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407E2" w14:textId="77777777" w:rsidR="00E5710D" w:rsidRDefault="00E5710D" w:rsidP="0032382F">
      <w:pPr>
        <w:contextualSpacing/>
        <w:jc w:val="center"/>
        <w:rPr>
          <w:b/>
          <w:bCs/>
          <w:color w:val="000000" w:themeColor="text1"/>
        </w:rPr>
      </w:pPr>
    </w:p>
    <w:p w14:paraId="0029CD26" w14:textId="5D3F19E2" w:rsidR="0059639D" w:rsidRPr="007F06F3" w:rsidRDefault="0059639D" w:rsidP="0032382F">
      <w:pPr>
        <w:contextualSpacing/>
        <w:jc w:val="center"/>
        <w:rPr>
          <w:b/>
          <w:bCs/>
          <w:color w:val="000000" w:themeColor="text1"/>
        </w:rPr>
      </w:pPr>
      <w:r w:rsidRPr="007F06F3">
        <w:rPr>
          <w:b/>
          <w:bCs/>
          <w:color w:val="000000" w:themeColor="text1"/>
        </w:rPr>
        <w:t>ПРОЕКТ КОНТРАКТА</w:t>
      </w:r>
    </w:p>
    <w:p w14:paraId="7C80142C" w14:textId="74AFF201" w:rsidR="004A573A" w:rsidRPr="007F06F3" w:rsidRDefault="004A573A" w:rsidP="00714CD3">
      <w:pPr>
        <w:contextualSpacing/>
        <w:jc w:val="center"/>
        <w:rPr>
          <w:b/>
          <w:color w:val="000000" w:themeColor="text1"/>
        </w:rPr>
      </w:pPr>
      <w:r w:rsidRPr="007F06F3">
        <w:rPr>
          <w:b/>
          <w:color w:val="000000" w:themeColor="text1"/>
        </w:rPr>
        <w:t xml:space="preserve">на оказание услуг </w:t>
      </w:r>
      <w:r w:rsidR="00AD34F1" w:rsidRPr="007F06F3">
        <w:rPr>
          <w:b/>
          <w:color w:val="000000" w:themeColor="text1"/>
        </w:rPr>
        <w:t>по предоставлению простого (неисключительного) права на получение обновлений 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w:t>
      </w:r>
    </w:p>
    <w:p w14:paraId="1D360D17" w14:textId="5892E387" w:rsidR="0059639D" w:rsidRPr="007F06F3" w:rsidRDefault="0059639D" w:rsidP="00714CD3">
      <w:pPr>
        <w:contextualSpacing/>
        <w:jc w:val="center"/>
        <w:rPr>
          <w:b/>
          <w:color w:val="000000" w:themeColor="text1"/>
        </w:rPr>
      </w:pPr>
      <w:r w:rsidRPr="007F06F3">
        <w:rPr>
          <w:b/>
          <w:color w:val="000000" w:themeColor="text1"/>
        </w:rPr>
        <w:t>Регистрационный № _________</w:t>
      </w:r>
    </w:p>
    <w:tbl>
      <w:tblPr>
        <w:tblW w:w="9495" w:type="dxa"/>
        <w:tblInd w:w="-34" w:type="dxa"/>
        <w:tblLayout w:type="fixed"/>
        <w:tblLook w:val="01E0" w:firstRow="1" w:lastRow="1" w:firstColumn="1" w:lastColumn="1" w:noHBand="0" w:noVBand="0"/>
      </w:tblPr>
      <w:tblGrid>
        <w:gridCol w:w="9495"/>
      </w:tblGrid>
      <w:tr w:rsidR="0059639D" w:rsidRPr="007F06F3" w14:paraId="592980B4" w14:textId="77777777" w:rsidTr="00714CD3">
        <w:tc>
          <w:tcPr>
            <w:tcW w:w="9495" w:type="dxa"/>
            <w:hideMark/>
          </w:tcPr>
          <w:p w14:paraId="634E97FC" w14:textId="77777777" w:rsidR="006273B4" w:rsidRPr="007F06F3" w:rsidRDefault="006273B4" w:rsidP="00714CD3">
            <w:pPr>
              <w:contextualSpacing/>
              <w:jc w:val="center"/>
              <w:rPr>
                <w:rFonts w:eastAsia="Times New Roman"/>
                <w:b/>
                <w:color w:val="000000" w:themeColor="text1"/>
              </w:rPr>
            </w:pPr>
          </w:p>
        </w:tc>
      </w:tr>
    </w:tbl>
    <w:p w14:paraId="283B5149" w14:textId="525AEAE5" w:rsidR="0059639D" w:rsidRPr="007F06F3" w:rsidRDefault="00714CD3" w:rsidP="00714CD3">
      <w:pPr>
        <w:contextualSpacing/>
        <w:jc w:val="center"/>
        <w:rPr>
          <w:rFonts w:eastAsia="Times New Roman"/>
          <w:b/>
          <w:snapToGrid w:val="0"/>
          <w:color w:val="000000" w:themeColor="text1"/>
        </w:rPr>
      </w:pPr>
      <w:r w:rsidRPr="007F06F3">
        <w:rPr>
          <w:rFonts w:eastAsia="Times New Roman"/>
          <w:b/>
          <w:snapToGrid w:val="0"/>
          <w:color w:val="000000" w:themeColor="text1"/>
        </w:rPr>
        <w:t>Идентификационный код закупки</w:t>
      </w:r>
      <w:r w:rsidR="00F21C80" w:rsidRPr="007F06F3">
        <w:rPr>
          <w:rFonts w:eastAsia="Times New Roman"/>
          <w:b/>
          <w:snapToGrid w:val="0"/>
          <w:color w:val="000000" w:themeColor="text1"/>
        </w:rPr>
        <w:t xml:space="preserve"> 262290106015029010100100760010000244</w:t>
      </w:r>
    </w:p>
    <w:p w14:paraId="0ED3350B" w14:textId="77777777" w:rsidR="00714CD3" w:rsidRPr="007F06F3" w:rsidRDefault="00714CD3" w:rsidP="0032382F">
      <w:pPr>
        <w:contextualSpacing/>
        <w:rPr>
          <w:rFonts w:eastAsia="Times New Roman"/>
          <w:snapToGrid w:val="0"/>
          <w:color w:val="000000" w:themeColor="text1"/>
        </w:rPr>
      </w:pPr>
    </w:p>
    <w:p w14:paraId="06AA1379" w14:textId="77777777" w:rsidR="0059639D" w:rsidRPr="007F06F3" w:rsidRDefault="0059639D" w:rsidP="0032382F">
      <w:pPr>
        <w:contextualSpacing/>
        <w:rPr>
          <w:color w:val="000000" w:themeColor="text1"/>
        </w:rPr>
      </w:pPr>
      <w:r w:rsidRPr="007F06F3">
        <w:rPr>
          <w:snapToGrid w:val="0"/>
          <w:color w:val="000000" w:themeColor="text1"/>
        </w:rPr>
        <w:t>г. Архангельск</w:t>
      </w:r>
      <w:r w:rsidRPr="007F06F3">
        <w:rPr>
          <w:snapToGrid w:val="0"/>
          <w:color w:val="000000" w:themeColor="text1"/>
        </w:rPr>
        <w:tab/>
      </w:r>
      <w:r w:rsidRPr="007F06F3">
        <w:rPr>
          <w:color w:val="000000" w:themeColor="text1"/>
        </w:rPr>
        <w:tab/>
      </w:r>
      <w:r w:rsidRPr="007F06F3">
        <w:rPr>
          <w:color w:val="000000" w:themeColor="text1"/>
        </w:rPr>
        <w:tab/>
      </w:r>
      <w:r w:rsidRPr="007F06F3">
        <w:rPr>
          <w:color w:val="000000" w:themeColor="text1"/>
        </w:rPr>
        <w:tab/>
      </w:r>
      <w:r w:rsidRPr="007F06F3">
        <w:rPr>
          <w:color w:val="000000" w:themeColor="text1"/>
        </w:rPr>
        <w:tab/>
        <w:t xml:space="preserve"> </w:t>
      </w:r>
      <w:r w:rsidR="00461DB5" w:rsidRPr="007F06F3">
        <w:rPr>
          <w:color w:val="000000" w:themeColor="text1"/>
        </w:rPr>
        <w:t xml:space="preserve">                     </w:t>
      </w:r>
      <w:proofErr w:type="gramStart"/>
      <w:r w:rsidR="00461DB5" w:rsidRPr="007F06F3">
        <w:rPr>
          <w:color w:val="000000" w:themeColor="text1"/>
        </w:rPr>
        <w:t xml:space="preserve">   </w:t>
      </w:r>
      <w:r w:rsidRPr="007F06F3">
        <w:rPr>
          <w:color w:val="000000" w:themeColor="text1"/>
        </w:rPr>
        <w:t>«</w:t>
      </w:r>
      <w:proofErr w:type="gramEnd"/>
      <w:r w:rsidRPr="007F06F3">
        <w:rPr>
          <w:color w:val="000000" w:themeColor="text1"/>
        </w:rPr>
        <w:t>___» _________ 20__ года</w:t>
      </w:r>
    </w:p>
    <w:p w14:paraId="45B9B40A" w14:textId="77777777" w:rsidR="0059639D" w:rsidRPr="007F06F3" w:rsidRDefault="0059639D" w:rsidP="0032382F">
      <w:pPr>
        <w:tabs>
          <w:tab w:val="left" w:pos="851"/>
        </w:tabs>
        <w:suppressAutoHyphens/>
        <w:ind w:firstLine="709"/>
        <w:contextualSpacing/>
        <w:jc w:val="both"/>
        <w:rPr>
          <w:b/>
          <w:color w:val="000000" w:themeColor="text1"/>
        </w:rPr>
      </w:pPr>
    </w:p>
    <w:p w14:paraId="003CCE7C" w14:textId="44813319" w:rsidR="0059639D" w:rsidRPr="007F06F3" w:rsidRDefault="00AD34F1" w:rsidP="0032382F">
      <w:pPr>
        <w:ind w:firstLine="709"/>
        <w:contextualSpacing/>
        <w:jc w:val="both"/>
        <w:rPr>
          <w:color w:val="000000" w:themeColor="text1"/>
        </w:rPr>
      </w:pPr>
      <w:r w:rsidRPr="007F06F3">
        <w:rPr>
          <w:b/>
          <w:color w:val="000000" w:themeColor="text1"/>
        </w:rPr>
        <w:t>Государственное бюджетное учреждение здравоохранения Архангельской области «Архангельская городская клиническая больница № 2»,</w:t>
      </w:r>
      <w:r w:rsidR="00C1109C" w:rsidRPr="007F06F3">
        <w:rPr>
          <w:color w:val="000000" w:themeColor="text1"/>
        </w:rPr>
        <w:t xml:space="preserve"> именуемое в дальнейшем «Заказчик», в лице  </w:t>
      </w:r>
      <w:r w:rsidR="00ED36EB" w:rsidRPr="007F06F3">
        <w:rPr>
          <w:color w:val="000000" w:themeColor="text1"/>
        </w:rPr>
        <w:t>______________</w:t>
      </w:r>
      <w:r w:rsidR="00C1109C" w:rsidRPr="007F06F3">
        <w:rPr>
          <w:color w:val="000000" w:themeColor="text1"/>
        </w:rPr>
        <w:t xml:space="preserve">, </w:t>
      </w:r>
      <w:r w:rsidR="00ED36EB" w:rsidRPr="007F06F3">
        <w:rPr>
          <w:color w:val="000000" w:themeColor="text1"/>
        </w:rPr>
        <w:t>действующего на основании ___________</w:t>
      </w:r>
      <w:r w:rsidR="00C1109C" w:rsidRPr="007F06F3">
        <w:rPr>
          <w:color w:val="000000" w:themeColor="text1"/>
        </w:rPr>
        <w:t>,</w:t>
      </w:r>
      <w:r w:rsidR="0059639D" w:rsidRPr="007F06F3">
        <w:rPr>
          <w:color w:val="000000" w:themeColor="text1"/>
        </w:rPr>
        <w:t xml:space="preserve"> с одной стороны, и ___________________________________, именуемое в дальнейшем «Исполнитель», в лице _____________________________, действующей (его) на основании _______________, с другой стороны, именуемые совместно в дальнейшем «Стороны», на основании протокола ______________________________ от «___» _____________ 20__г. № _______ заключили настоящий Контракт о нижеследующем.</w:t>
      </w:r>
    </w:p>
    <w:p w14:paraId="37CA1F46" w14:textId="77777777" w:rsidR="0059639D" w:rsidRPr="007F06F3" w:rsidRDefault="0059639D" w:rsidP="0032382F">
      <w:pPr>
        <w:tabs>
          <w:tab w:val="left" w:pos="851"/>
        </w:tabs>
        <w:suppressAutoHyphens/>
        <w:ind w:firstLine="709"/>
        <w:contextualSpacing/>
        <w:jc w:val="both"/>
        <w:rPr>
          <w:b/>
          <w:color w:val="000000" w:themeColor="text1"/>
        </w:rPr>
      </w:pPr>
    </w:p>
    <w:p w14:paraId="601E8B0F" w14:textId="77777777" w:rsidR="0059639D" w:rsidRPr="007F06F3" w:rsidRDefault="0059639D" w:rsidP="0032382F">
      <w:pPr>
        <w:tabs>
          <w:tab w:val="left" w:pos="851"/>
        </w:tabs>
        <w:suppressAutoHyphens/>
        <w:contextualSpacing/>
        <w:jc w:val="center"/>
        <w:rPr>
          <w:bCs/>
          <w:i/>
          <w:color w:val="000000" w:themeColor="text1"/>
          <w:u w:val="single"/>
          <w:lang w:eastAsia="ar-SA"/>
        </w:rPr>
      </w:pPr>
      <w:r w:rsidRPr="007F06F3">
        <w:rPr>
          <w:b/>
          <w:bCs/>
          <w:color w:val="000000" w:themeColor="text1"/>
          <w:lang w:eastAsia="ar-SA"/>
        </w:rPr>
        <w:t xml:space="preserve">1. Предмет Контракта, </w:t>
      </w:r>
      <w:r w:rsidRPr="007F06F3">
        <w:rPr>
          <w:b/>
          <w:color w:val="000000" w:themeColor="text1"/>
        </w:rPr>
        <w:t>срок, место и условия оказания услуг</w:t>
      </w:r>
    </w:p>
    <w:p w14:paraId="0EC9A362" w14:textId="65129E7F" w:rsidR="00FD5F12" w:rsidRPr="007F06F3" w:rsidRDefault="0059639D" w:rsidP="00C1109C">
      <w:pPr>
        <w:ind w:firstLine="709"/>
        <w:contextualSpacing/>
        <w:jc w:val="both"/>
        <w:rPr>
          <w:b/>
        </w:rPr>
      </w:pPr>
      <w:r w:rsidRPr="007F06F3">
        <w:rPr>
          <w:rFonts w:eastAsia="Arial"/>
          <w:color w:val="000000" w:themeColor="text1"/>
          <w:lang w:eastAsia="ar-SA"/>
        </w:rPr>
        <w:t xml:space="preserve">1.1. </w:t>
      </w:r>
      <w:r w:rsidRPr="007F06F3">
        <w:rPr>
          <w:bCs/>
          <w:color w:val="000000" w:themeColor="text1"/>
        </w:rPr>
        <w:t xml:space="preserve">Исполнитель принимает на себя обязательства </w:t>
      </w:r>
      <w:r w:rsidR="008F2EB7" w:rsidRPr="007F06F3">
        <w:rPr>
          <w:bCs/>
          <w:color w:val="000000" w:themeColor="text1"/>
        </w:rPr>
        <w:t xml:space="preserve">по </w:t>
      </w:r>
      <w:r w:rsidR="008F2EB7" w:rsidRPr="007F06F3">
        <w:rPr>
          <w:b/>
          <w:bCs/>
          <w:color w:val="000000" w:themeColor="text1"/>
        </w:rPr>
        <w:t>оказанию</w:t>
      </w:r>
      <w:r w:rsidRPr="007F06F3">
        <w:rPr>
          <w:b/>
          <w:bCs/>
          <w:color w:val="000000" w:themeColor="text1"/>
        </w:rPr>
        <w:t xml:space="preserve"> </w:t>
      </w:r>
      <w:r w:rsidR="00B13377" w:rsidRPr="007F06F3">
        <w:rPr>
          <w:b/>
        </w:rPr>
        <w:t xml:space="preserve">услуг </w:t>
      </w:r>
      <w:r w:rsidR="00AD34F1" w:rsidRPr="007F06F3">
        <w:rPr>
          <w:b/>
        </w:rPr>
        <w:t>по предоставлению простого (неисключительного) права на получение обновлений</w:t>
      </w:r>
      <w:r w:rsidR="000B7E86" w:rsidRPr="007F06F3">
        <w:rPr>
          <w:b/>
        </w:rPr>
        <w:t xml:space="preserve"> </w:t>
      </w:r>
      <w:r w:rsidR="00AD34F1" w:rsidRPr="007F06F3">
        <w:rPr>
          <w:b/>
        </w:rPr>
        <w:t xml:space="preserve">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 </w:t>
      </w:r>
      <w:r w:rsidRPr="007F06F3">
        <w:rPr>
          <w:bCs/>
          <w:color w:val="000000" w:themeColor="text1"/>
        </w:rPr>
        <w:t xml:space="preserve">(далее – услуги) </w:t>
      </w:r>
      <w:r w:rsidR="006B1B86" w:rsidRPr="007F06F3">
        <w:rPr>
          <w:bCs/>
          <w:color w:val="000000" w:themeColor="text1"/>
        </w:rPr>
        <w:t xml:space="preserve">в соответствии с </w:t>
      </w:r>
      <w:r w:rsidR="006B1B86" w:rsidRPr="007F06F3">
        <w:rPr>
          <w:snapToGrid w:val="0"/>
          <w:color w:val="000000" w:themeColor="text1"/>
        </w:rPr>
        <w:t>условиями настоящего Контракта</w:t>
      </w:r>
      <w:r w:rsidR="006B1B86" w:rsidRPr="007F06F3">
        <w:rPr>
          <w:bCs/>
          <w:color w:val="000000" w:themeColor="text1"/>
        </w:rPr>
        <w:t>, а Заказчик обязуется принять результаты оказанных услуг и оплатить их в порядке и на условиях, предусмотренных настоящим Контрактом</w:t>
      </w:r>
      <w:r w:rsidR="002F49A7" w:rsidRPr="007F06F3">
        <w:rPr>
          <w:bCs/>
          <w:color w:val="000000" w:themeColor="text1"/>
        </w:rPr>
        <w:t>.</w:t>
      </w:r>
    </w:p>
    <w:p w14:paraId="688D8D6A" w14:textId="32D2316A" w:rsidR="00BB3A6E" w:rsidRPr="007F06F3" w:rsidRDefault="00BB3A6E" w:rsidP="00BB3A6E">
      <w:pPr>
        <w:ind w:firstLine="709"/>
        <w:contextualSpacing/>
        <w:jc w:val="both"/>
        <w:rPr>
          <w:color w:val="000000" w:themeColor="text1"/>
        </w:rPr>
      </w:pPr>
      <w:r w:rsidRPr="007F06F3">
        <w:rPr>
          <w:color w:val="000000" w:themeColor="text1"/>
        </w:rPr>
        <w:t xml:space="preserve">1.2. </w:t>
      </w:r>
      <w:r w:rsidRPr="007F06F3">
        <w:rPr>
          <w:color w:val="000000" w:themeColor="text1"/>
          <w:lang w:eastAsia="en-US"/>
        </w:rPr>
        <w:t xml:space="preserve">Срок оказания услуг: </w:t>
      </w:r>
      <w:r w:rsidR="00ED36EB" w:rsidRPr="007F06F3">
        <w:rPr>
          <w:color w:val="000000" w:themeColor="text1"/>
        </w:rPr>
        <w:t xml:space="preserve">с </w:t>
      </w:r>
      <w:r w:rsidR="000133DD" w:rsidRPr="007F06F3">
        <w:rPr>
          <w:color w:val="000000" w:themeColor="text1"/>
        </w:rPr>
        <w:t>0</w:t>
      </w:r>
      <w:r w:rsidR="00ED36EB" w:rsidRPr="007F06F3">
        <w:rPr>
          <w:color w:val="000000" w:themeColor="text1"/>
        </w:rPr>
        <w:t>1.1</w:t>
      </w:r>
      <w:r w:rsidR="000133DD" w:rsidRPr="007F06F3">
        <w:rPr>
          <w:color w:val="000000" w:themeColor="text1"/>
        </w:rPr>
        <w:t>2</w:t>
      </w:r>
      <w:r w:rsidR="00ED36EB" w:rsidRPr="007F06F3">
        <w:rPr>
          <w:color w:val="000000" w:themeColor="text1"/>
        </w:rPr>
        <w:t>.2026</w:t>
      </w:r>
      <w:r w:rsidR="00E42B24" w:rsidRPr="007F06F3">
        <w:rPr>
          <w:color w:val="000000" w:themeColor="text1"/>
        </w:rPr>
        <w:t xml:space="preserve"> года</w:t>
      </w:r>
      <w:r w:rsidR="000133DD" w:rsidRPr="007F06F3">
        <w:rPr>
          <w:color w:val="000000" w:themeColor="text1"/>
        </w:rPr>
        <w:t xml:space="preserve"> по 31.12.2027 года</w:t>
      </w:r>
      <w:r w:rsidR="00E42B24" w:rsidRPr="007F06F3">
        <w:rPr>
          <w:color w:val="000000" w:themeColor="text1"/>
        </w:rPr>
        <w:t>.</w:t>
      </w:r>
    </w:p>
    <w:p w14:paraId="75C951D9" w14:textId="77777777" w:rsidR="00820D05" w:rsidRPr="007F06F3" w:rsidRDefault="0059639D" w:rsidP="00C1109C">
      <w:pPr>
        <w:pStyle w:val="ConsPlusNonformat"/>
        <w:ind w:firstLine="709"/>
        <w:jc w:val="both"/>
        <w:rPr>
          <w:rFonts w:ascii="Times New Roman" w:hAnsi="Times New Roman" w:cs="Times New Roman"/>
          <w:color w:val="000000" w:themeColor="text1"/>
          <w:sz w:val="24"/>
          <w:szCs w:val="24"/>
          <w:lang w:eastAsia="en-US"/>
        </w:rPr>
      </w:pPr>
      <w:r w:rsidRPr="007F06F3">
        <w:rPr>
          <w:rFonts w:ascii="Times New Roman" w:hAnsi="Times New Roman" w:cs="Times New Roman"/>
          <w:color w:val="000000" w:themeColor="text1"/>
          <w:sz w:val="24"/>
          <w:szCs w:val="24"/>
        </w:rPr>
        <w:t xml:space="preserve">1.3. </w:t>
      </w:r>
      <w:r w:rsidR="00920CB3" w:rsidRPr="007F06F3">
        <w:rPr>
          <w:rFonts w:ascii="Times New Roman" w:hAnsi="Times New Roman" w:cs="Times New Roman"/>
          <w:color w:val="000000" w:themeColor="text1"/>
          <w:sz w:val="24"/>
          <w:szCs w:val="24"/>
          <w:lang w:eastAsia="en-US"/>
        </w:rPr>
        <w:t>Место оказания услуг:</w:t>
      </w:r>
    </w:p>
    <w:p w14:paraId="4755F2EF" w14:textId="4F86311B" w:rsidR="00820D05" w:rsidRPr="007F06F3" w:rsidRDefault="00820D05" w:rsidP="00820D05">
      <w:pPr>
        <w:ind w:firstLine="426"/>
        <w:contextualSpacing/>
        <w:jc w:val="both"/>
      </w:pPr>
      <w:bookmarkStart w:id="0" w:name="_Hlk196122171"/>
      <w:r w:rsidRPr="007F06F3">
        <w:t xml:space="preserve"> - Российская Федерация Архангельская Область, </w:t>
      </w:r>
      <w:proofErr w:type="spellStart"/>
      <w:r w:rsidRPr="007F06F3">
        <w:t>г.о</w:t>
      </w:r>
      <w:proofErr w:type="spellEnd"/>
      <w:r w:rsidRPr="007F06F3">
        <w:t xml:space="preserve">. город Архангельск, г Архангельск, </w:t>
      </w:r>
      <w:proofErr w:type="spellStart"/>
      <w:r w:rsidRPr="007F06F3">
        <w:t>ул</w:t>
      </w:r>
      <w:proofErr w:type="spellEnd"/>
      <w:r w:rsidRPr="007F06F3">
        <w:t xml:space="preserve"> Северодвинская, д. </w:t>
      </w:r>
      <w:proofErr w:type="gramStart"/>
      <w:r w:rsidRPr="007F06F3">
        <w:t xml:space="preserve">16 </w:t>
      </w:r>
      <w:r w:rsidR="00E66A36" w:rsidRPr="007F06F3">
        <w:t xml:space="preserve"> (</w:t>
      </w:r>
      <w:proofErr w:type="gramEnd"/>
      <w:r w:rsidR="00E66A36" w:rsidRPr="007F06F3">
        <w:t>адрес Заказчика);</w:t>
      </w:r>
      <w:r w:rsidRPr="007F06F3">
        <w:t xml:space="preserve"> </w:t>
      </w:r>
    </w:p>
    <w:p w14:paraId="51252233" w14:textId="77777777" w:rsidR="000B36B3" w:rsidRDefault="00820D05" w:rsidP="00820D05">
      <w:pPr>
        <w:ind w:firstLine="426"/>
        <w:contextualSpacing/>
        <w:jc w:val="both"/>
      </w:pPr>
      <w:r w:rsidRPr="007F06F3">
        <w:t xml:space="preserve"> -  Российская Федерация</w:t>
      </w:r>
      <w:r w:rsidRPr="007F06F3">
        <w:tab/>
        <w:t xml:space="preserve">Архангельская Область, </w:t>
      </w:r>
      <w:proofErr w:type="spellStart"/>
      <w:r w:rsidRPr="007F06F3">
        <w:t>г.о</w:t>
      </w:r>
      <w:proofErr w:type="spellEnd"/>
      <w:r w:rsidRPr="007F06F3">
        <w:t xml:space="preserve">. город Архангельск, г Архангельск, </w:t>
      </w:r>
      <w:proofErr w:type="spellStart"/>
      <w:r w:rsidRPr="007F06F3">
        <w:t>ул</w:t>
      </w:r>
      <w:proofErr w:type="spellEnd"/>
      <w:r w:rsidRPr="007F06F3">
        <w:t xml:space="preserve"> Дачная, д. 30</w:t>
      </w:r>
      <w:bookmarkEnd w:id="0"/>
      <w:r w:rsidR="00E66A36" w:rsidRPr="007F06F3">
        <w:t xml:space="preserve"> (адрес Заказчика)</w:t>
      </w:r>
      <w:r w:rsidR="000B36B3">
        <w:t>;</w:t>
      </w:r>
    </w:p>
    <w:p w14:paraId="320AD32D" w14:textId="5FC3A3CB" w:rsidR="00821B68" w:rsidRDefault="00821B68" w:rsidP="00821B68">
      <w:pPr>
        <w:tabs>
          <w:tab w:val="left" w:pos="993"/>
        </w:tabs>
        <w:contextualSpacing/>
        <w:jc w:val="both"/>
      </w:pPr>
      <w:r>
        <w:t xml:space="preserve">        - </w:t>
      </w:r>
      <w:r w:rsidRPr="007F06F3">
        <w:t>Российская Федерация</w:t>
      </w:r>
      <w:r w:rsidRPr="00401ABA">
        <w:rPr>
          <w:rFonts w:eastAsia="Times New Roman"/>
          <w:color w:val="000000"/>
        </w:rPr>
        <w:t xml:space="preserve"> </w:t>
      </w:r>
      <w:r w:rsidRPr="00401ABA">
        <w:rPr>
          <w:rFonts w:eastAsia="Times New Roman"/>
          <w:color w:val="000000"/>
        </w:rPr>
        <w:t xml:space="preserve">Архангельская Область, </w:t>
      </w:r>
      <w:proofErr w:type="spellStart"/>
      <w:r w:rsidRPr="00401ABA">
        <w:rPr>
          <w:rFonts w:eastAsia="Times New Roman"/>
          <w:color w:val="000000"/>
        </w:rPr>
        <w:t>г.о</w:t>
      </w:r>
      <w:proofErr w:type="spellEnd"/>
      <w:r w:rsidRPr="00401ABA">
        <w:rPr>
          <w:rFonts w:eastAsia="Times New Roman"/>
          <w:color w:val="000000"/>
        </w:rPr>
        <w:t xml:space="preserve">. город Архангельск, г Архангельск, </w:t>
      </w:r>
      <w:proofErr w:type="spellStart"/>
      <w:r w:rsidRPr="00401ABA">
        <w:rPr>
          <w:rFonts w:eastAsia="Times New Roman"/>
          <w:color w:val="000000"/>
        </w:rPr>
        <w:t>ул</w:t>
      </w:r>
      <w:proofErr w:type="spellEnd"/>
      <w:r w:rsidRPr="00401ABA">
        <w:rPr>
          <w:rFonts w:eastAsia="Times New Roman"/>
          <w:color w:val="000000"/>
        </w:rPr>
        <w:t xml:space="preserve"> Штурманская, д. 2</w:t>
      </w:r>
      <w:r w:rsidR="009477A1">
        <w:rPr>
          <w:rFonts w:eastAsia="Times New Roman"/>
          <w:color w:val="000000"/>
        </w:rPr>
        <w:t xml:space="preserve"> </w:t>
      </w:r>
      <w:r w:rsidR="009477A1" w:rsidRPr="007F06F3">
        <w:t>(адрес Заказчика)</w:t>
      </w:r>
      <w:r w:rsidR="009477A1">
        <w:t>;</w:t>
      </w:r>
    </w:p>
    <w:p w14:paraId="24E07D5F" w14:textId="6219F106" w:rsidR="009477A1" w:rsidRDefault="009477A1" w:rsidP="009477A1">
      <w:pPr>
        <w:tabs>
          <w:tab w:val="left" w:pos="993"/>
        </w:tabs>
        <w:contextualSpacing/>
        <w:jc w:val="both"/>
      </w:pPr>
      <w:r>
        <w:t xml:space="preserve">        - </w:t>
      </w:r>
      <w:r w:rsidRPr="007F06F3">
        <w:t>Российская Федерация</w:t>
      </w:r>
      <w:r w:rsidRPr="00401ABA">
        <w:rPr>
          <w:rFonts w:eastAsia="Times New Roman"/>
          <w:color w:val="000000"/>
        </w:rPr>
        <w:t xml:space="preserve"> </w:t>
      </w:r>
      <w:r w:rsidRPr="00401ABA">
        <w:t xml:space="preserve">Архангельская Область, </w:t>
      </w:r>
      <w:proofErr w:type="spellStart"/>
      <w:r w:rsidRPr="00401ABA">
        <w:t>г.о</w:t>
      </w:r>
      <w:proofErr w:type="spellEnd"/>
      <w:r w:rsidRPr="00401ABA">
        <w:t xml:space="preserve">. город Архангельск, г Архангельск, </w:t>
      </w:r>
      <w:proofErr w:type="spellStart"/>
      <w:r w:rsidRPr="00401ABA">
        <w:t>ул</w:t>
      </w:r>
      <w:proofErr w:type="spellEnd"/>
      <w:r w:rsidRPr="00401ABA">
        <w:t xml:space="preserve"> Тимме Я., д. 1</w:t>
      </w:r>
      <w:r w:rsidRPr="007F06F3">
        <w:t>(адрес Заказчика)</w:t>
      </w:r>
      <w:r>
        <w:t>;</w:t>
      </w:r>
    </w:p>
    <w:p w14:paraId="53366DE4" w14:textId="07478F4B" w:rsidR="009477A1" w:rsidRDefault="009477A1" w:rsidP="009477A1">
      <w:pPr>
        <w:tabs>
          <w:tab w:val="left" w:pos="993"/>
        </w:tabs>
        <w:contextualSpacing/>
        <w:jc w:val="both"/>
      </w:pPr>
      <w:r>
        <w:t xml:space="preserve">        - </w:t>
      </w:r>
      <w:r w:rsidRPr="007F06F3">
        <w:t>Российская Федерация</w:t>
      </w:r>
      <w:r w:rsidRPr="00401ABA">
        <w:rPr>
          <w:rFonts w:eastAsia="Times New Roman"/>
          <w:color w:val="000000"/>
        </w:rPr>
        <w:t xml:space="preserve"> </w:t>
      </w:r>
      <w:r w:rsidRPr="00DB27A6">
        <w:t xml:space="preserve">Архангельская Область, </w:t>
      </w:r>
      <w:proofErr w:type="spellStart"/>
      <w:r w:rsidRPr="00DB27A6">
        <w:t>г.о</w:t>
      </w:r>
      <w:proofErr w:type="spellEnd"/>
      <w:r w:rsidRPr="00DB27A6">
        <w:t xml:space="preserve">. город Архангельск, г Архангельск, </w:t>
      </w:r>
      <w:proofErr w:type="spellStart"/>
      <w:r w:rsidRPr="00DB27A6">
        <w:t>ул</w:t>
      </w:r>
      <w:proofErr w:type="spellEnd"/>
      <w:r w:rsidRPr="00DB27A6">
        <w:t xml:space="preserve"> Прокопия Галушина, д. 6</w:t>
      </w:r>
      <w:r w:rsidRPr="007F06F3">
        <w:t>(адрес Заказчика)</w:t>
      </w:r>
      <w:r>
        <w:t>;</w:t>
      </w:r>
    </w:p>
    <w:p w14:paraId="6A22AF7F" w14:textId="23CAB302" w:rsidR="009477A1" w:rsidRDefault="009477A1" w:rsidP="009477A1">
      <w:pPr>
        <w:tabs>
          <w:tab w:val="left" w:pos="993"/>
        </w:tabs>
        <w:contextualSpacing/>
        <w:jc w:val="both"/>
      </w:pPr>
      <w:r>
        <w:t xml:space="preserve">        - </w:t>
      </w:r>
      <w:r w:rsidRPr="007F06F3">
        <w:t>Российская Федерация</w:t>
      </w:r>
      <w:r w:rsidRPr="00401ABA">
        <w:rPr>
          <w:rFonts w:eastAsia="Times New Roman"/>
          <w:color w:val="000000"/>
        </w:rPr>
        <w:t xml:space="preserve"> </w:t>
      </w:r>
      <w:r w:rsidRPr="00DB27A6">
        <w:t xml:space="preserve">Архангельская Область, </w:t>
      </w:r>
      <w:proofErr w:type="spellStart"/>
      <w:r w:rsidRPr="00DB27A6">
        <w:t>г.о</w:t>
      </w:r>
      <w:proofErr w:type="spellEnd"/>
      <w:r w:rsidRPr="00DB27A6">
        <w:t xml:space="preserve">. город Архангельск, г Архангельск, </w:t>
      </w:r>
      <w:proofErr w:type="spellStart"/>
      <w:r w:rsidRPr="00DB27A6">
        <w:t>ул</w:t>
      </w:r>
      <w:proofErr w:type="spellEnd"/>
      <w:r w:rsidRPr="00DB27A6">
        <w:t xml:space="preserve"> Урицкого, д. 54</w:t>
      </w:r>
      <w:r w:rsidR="00460970">
        <w:t xml:space="preserve"> </w:t>
      </w:r>
      <w:r w:rsidRPr="007F06F3">
        <w:t>(адрес Заказчика)</w:t>
      </w:r>
      <w:r>
        <w:t>;</w:t>
      </w:r>
    </w:p>
    <w:p w14:paraId="4FB39C03" w14:textId="0A7E76D5" w:rsidR="009477A1" w:rsidRDefault="009477A1" w:rsidP="009477A1">
      <w:pPr>
        <w:tabs>
          <w:tab w:val="left" w:pos="993"/>
        </w:tabs>
        <w:contextualSpacing/>
        <w:jc w:val="both"/>
      </w:pPr>
      <w:r>
        <w:t xml:space="preserve">        - </w:t>
      </w:r>
      <w:r w:rsidRPr="007F06F3">
        <w:t>Российская Федерация</w:t>
      </w:r>
      <w:r w:rsidRPr="00401ABA">
        <w:rPr>
          <w:rFonts w:eastAsia="Times New Roman"/>
          <w:color w:val="000000"/>
        </w:rPr>
        <w:t xml:space="preserve"> </w:t>
      </w:r>
      <w:r w:rsidRPr="00401ABA">
        <w:t xml:space="preserve">Архангельская Область, </w:t>
      </w:r>
      <w:proofErr w:type="spellStart"/>
      <w:r w:rsidRPr="00401ABA">
        <w:t>г.о</w:t>
      </w:r>
      <w:proofErr w:type="spellEnd"/>
      <w:r w:rsidRPr="00401ABA">
        <w:t xml:space="preserve">. город Архангельск, г Архангельск, </w:t>
      </w:r>
      <w:proofErr w:type="spellStart"/>
      <w:r w:rsidRPr="00401ABA">
        <w:t>ул</w:t>
      </w:r>
      <w:proofErr w:type="spellEnd"/>
      <w:r w:rsidRPr="00401ABA">
        <w:t xml:space="preserve"> Рейдовая, д. 3</w:t>
      </w:r>
      <w:r w:rsidRPr="007F06F3">
        <w:t>(адрес Заказчика)</w:t>
      </w:r>
      <w:r>
        <w:t>;</w:t>
      </w:r>
    </w:p>
    <w:p w14:paraId="3875091D" w14:textId="0F2C9DFD" w:rsidR="009477A1" w:rsidRDefault="009477A1" w:rsidP="009477A1">
      <w:pPr>
        <w:tabs>
          <w:tab w:val="left" w:pos="993"/>
        </w:tabs>
        <w:contextualSpacing/>
        <w:jc w:val="both"/>
      </w:pPr>
      <w:r>
        <w:t xml:space="preserve">        - </w:t>
      </w:r>
      <w:r w:rsidRPr="007F06F3">
        <w:t>Российская Федерация</w:t>
      </w:r>
      <w:r w:rsidRPr="00401ABA">
        <w:rPr>
          <w:rFonts w:eastAsia="Times New Roman"/>
          <w:color w:val="000000"/>
        </w:rPr>
        <w:t xml:space="preserve"> </w:t>
      </w:r>
      <w:r w:rsidRPr="00401ABA">
        <w:t xml:space="preserve">Архангельская Область, </w:t>
      </w:r>
      <w:proofErr w:type="spellStart"/>
      <w:r w:rsidRPr="00401ABA">
        <w:t>г.о</w:t>
      </w:r>
      <w:proofErr w:type="spellEnd"/>
      <w:r w:rsidRPr="00401ABA">
        <w:t xml:space="preserve">. город Архангельск, г Архангельск, </w:t>
      </w:r>
      <w:proofErr w:type="spellStart"/>
      <w:r w:rsidRPr="00401ABA">
        <w:t>ул</w:t>
      </w:r>
      <w:proofErr w:type="spellEnd"/>
      <w:r w:rsidRPr="00401ABA">
        <w:t xml:space="preserve"> Трудовая, д. 6</w:t>
      </w:r>
      <w:r w:rsidRPr="007F06F3">
        <w:t>(адрес Заказчика)</w:t>
      </w:r>
      <w:r>
        <w:t>;</w:t>
      </w:r>
    </w:p>
    <w:p w14:paraId="7CEB7832" w14:textId="526022FA" w:rsidR="009477A1" w:rsidRDefault="009477A1" w:rsidP="009477A1">
      <w:pPr>
        <w:tabs>
          <w:tab w:val="left" w:pos="993"/>
        </w:tabs>
        <w:contextualSpacing/>
        <w:jc w:val="both"/>
      </w:pPr>
      <w:r>
        <w:t xml:space="preserve">        - </w:t>
      </w:r>
      <w:r w:rsidRPr="007F06F3">
        <w:t>Российская Федерация</w:t>
      </w:r>
      <w:r w:rsidRPr="00401ABA">
        <w:rPr>
          <w:rFonts w:eastAsia="Times New Roman"/>
          <w:color w:val="000000"/>
        </w:rPr>
        <w:t xml:space="preserve"> </w:t>
      </w:r>
      <w:r w:rsidRPr="00401ABA">
        <w:t xml:space="preserve">Архангельская Область, </w:t>
      </w:r>
      <w:proofErr w:type="spellStart"/>
      <w:r w:rsidRPr="00401ABA">
        <w:t>г.о</w:t>
      </w:r>
      <w:proofErr w:type="spellEnd"/>
      <w:r w:rsidRPr="00401ABA">
        <w:t xml:space="preserve">. город Архангельск, г Архангельск, </w:t>
      </w:r>
      <w:proofErr w:type="spellStart"/>
      <w:r w:rsidRPr="00401ABA">
        <w:t>ул</w:t>
      </w:r>
      <w:proofErr w:type="spellEnd"/>
      <w:r w:rsidRPr="00401ABA">
        <w:t xml:space="preserve"> Силикатчиков, д. 6</w:t>
      </w:r>
      <w:r w:rsidRPr="007F06F3">
        <w:t>(адрес Заказчика)</w:t>
      </w:r>
      <w:r>
        <w:t>;</w:t>
      </w:r>
    </w:p>
    <w:p w14:paraId="1E8EBDFC" w14:textId="25135392" w:rsidR="009477A1" w:rsidRDefault="009477A1" w:rsidP="009477A1">
      <w:pPr>
        <w:tabs>
          <w:tab w:val="left" w:pos="993"/>
        </w:tabs>
        <w:contextualSpacing/>
        <w:jc w:val="both"/>
      </w:pPr>
      <w:r>
        <w:t xml:space="preserve">        - </w:t>
      </w:r>
      <w:r w:rsidRPr="007F06F3">
        <w:t>Российская Федерация</w:t>
      </w:r>
      <w:r w:rsidRPr="00401ABA">
        <w:rPr>
          <w:rFonts w:eastAsia="Times New Roman"/>
          <w:color w:val="000000"/>
        </w:rPr>
        <w:t xml:space="preserve"> </w:t>
      </w:r>
      <w:r w:rsidRPr="00401ABA">
        <w:t xml:space="preserve">Архангельская Область, </w:t>
      </w:r>
      <w:proofErr w:type="spellStart"/>
      <w:r w:rsidRPr="00401ABA">
        <w:t>г.о</w:t>
      </w:r>
      <w:proofErr w:type="spellEnd"/>
      <w:r w:rsidRPr="00401ABA">
        <w:t xml:space="preserve">. город Архангельск, г Архангельск, </w:t>
      </w:r>
      <w:proofErr w:type="spellStart"/>
      <w:r w:rsidRPr="00401ABA">
        <w:t>ул</w:t>
      </w:r>
      <w:proofErr w:type="spellEnd"/>
      <w:r w:rsidRPr="00401ABA">
        <w:t xml:space="preserve"> Клепача, д. 11</w:t>
      </w:r>
      <w:r w:rsidRPr="007F06F3">
        <w:t>(адрес Заказчика)</w:t>
      </w:r>
      <w:r>
        <w:t>;</w:t>
      </w:r>
    </w:p>
    <w:p w14:paraId="1D7135B4" w14:textId="5AA12B8D" w:rsidR="00740172" w:rsidRPr="00821B68" w:rsidRDefault="000B36B3" w:rsidP="00C1109C">
      <w:pPr>
        <w:pStyle w:val="ConsPlusNonformat"/>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w:t>
      </w:r>
      <w:r w:rsidR="008F2EB7" w:rsidRPr="007F06F3">
        <w:rPr>
          <w:rFonts w:ascii="Times New Roman" w:hAnsi="Times New Roman" w:cs="Times New Roman"/>
          <w:color w:val="000000" w:themeColor="text1"/>
          <w:sz w:val="24"/>
          <w:szCs w:val="24"/>
        </w:rPr>
        <w:t xml:space="preserve">аза данных </w:t>
      </w:r>
      <w:r w:rsidR="002F49A7" w:rsidRPr="00821B68">
        <w:rPr>
          <w:rFonts w:ascii="Times New Roman" w:hAnsi="Times New Roman" w:cs="Times New Roman"/>
          <w:color w:val="000000" w:themeColor="text1"/>
          <w:sz w:val="24"/>
          <w:szCs w:val="24"/>
        </w:rPr>
        <w:t>медицинской информационной системы</w:t>
      </w:r>
      <w:r w:rsidR="008F2EB7" w:rsidRPr="00821B68">
        <w:rPr>
          <w:rFonts w:ascii="Times New Roman" w:hAnsi="Times New Roman" w:cs="Times New Roman"/>
          <w:color w:val="000000" w:themeColor="text1"/>
          <w:sz w:val="24"/>
          <w:szCs w:val="24"/>
        </w:rPr>
        <w:t xml:space="preserve"> располагается на се</w:t>
      </w:r>
      <w:r w:rsidR="00CC2555" w:rsidRPr="00821B68">
        <w:rPr>
          <w:rFonts w:ascii="Times New Roman" w:hAnsi="Times New Roman" w:cs="Times New Roman"/>
          <w:color w:val="000000" w:themeColor="text1"/>
          <w:sz w:val="24"/>
          <w:szCs w:val="24"/>
        </w:rPr>
        <w:t>рвере, расположенном по адресу З</w:t>
      </w:r>
      <w:r w:rsidR="008F2EB7" w:rsidRPr="00821B68">
        <w:rPr>
          <w:rFonts w:ascii="Times New Roman" w:hAnsi="Times New Roman" w:cs="Times New Roman"/>
          <w:color w:val="000000" w:themeColor="text1"/>
          <w:sz w:val="24"/>
          <w:szCs w:val="24"/>
        </w:rPr>
        <w:t>аказчика</w:t>
      </w:r>
      <w:r w:rsidR="00D41A3C" w:rsidRPr="00821B68">
        <w:rPr>
          <w:rFonts w:ascii="Times New Roman" w:hAnsi="Times New Roman" w:cs="Times New Roman"/>
          <w:color w:val="000000" w:themeColor="text1"/>
          <w:sz w:val="24"/>
          <w:szCs w:val="24"/>
        </w:rPr>
        <w:t xml:space="preserve">: </w:t>
      </w:r>
      <w:r w:rsidRPr="00821B68">
        <w:rPr>
          <w:rFonts w:ascii="Times New Roman" w:hAnsi="Times New Roman" w:cs="Times New Roman"/>
          <w:sz w:val="24"/>
          <w:szCs w:val="24"/>
        </w:rPr>
        <w:t>Российская Федерация</w:t>
      </w:r>
      <w:r w:rsidRPr="00821B68">
        <w:rPr>
          <w:rFonts w:ascii="Times New Roman" w:hAnsi="Times New Roman" w:cs="Times New Roman"/>
          <w:sz w:val="24"/>
          <w:szCs w:val="24"/>
        </w:rPr>
        <w:tab/>
        <w:t xml:space="preserve">Архангельская Область, </w:t>
      </w:r>
      <w:proofErr w:type="spellStart"/>
      <w:r w:rsidRPr="00821B68">
        <w:rPr>
          <w:rFonts w:ascii="Times New Roman" w:hAnsi="Times New Roman" w:cs="Times New Roman"/>
          <w:sz w:val="24"/>
          <w:szCs w:val="24"/>
        </w:rPr>
        <w:t>г.о</w:t>
      </w:r>
      <w:proofErr w:type="spellEnd"/>
      <w:r w:rsidRPr="00821B68">
        <w:rPr>
          <w:rFonts w:ascii="Times New Roman" w:hAnsi="Times New Roman" w:cs="Times New Roman"/>
          <w:sz w:val="24"/>
          <w:szCs w:val="24"/>
        </w:rPr>
        <w:t xml:space="preserve">. </w:t>
      </w:r>
      <w:r w:rsidRPr="00821B68">
        <w:rPr>
          <w:rFonts w:ascii="Times New Roman" w:hAnsi="Times New Roman" w:cs="Times New Roman"/>
          <w:sz w:val="24"/>
          <w:szCs w:val="24"/>
        </w:rPr>
        <w:lastRenderedPageBreak/>
        <w:t xml:space="preserve">город Архангельск, г Архангельск, </w:t>
      </w:r>
      <w:proofErr w:type="spellStart"/>
      <w:r w:rsidRPr="00821B68">
        <w:rPr>
          <w:rFonts w:ascii="Times New Roman" w:hAnsi="Times New Roman" w:cs="Times New Roman"/>
          <w:sz w:val="24"/>
          <w:szCs w:val="24"/>
        </w:rPr>
        <w:t>ул</w:t>
      </w:r>
      <w:proofErr w:type="spellEnd"/>
      <w:r w:rsidRPr="00821B68">
        <w:rPr>
          <w:rFonts w:ascii="Times New Roman" w:hAnsi="Times New Roman" w:cs="Times New Roman"/>
          <w:sz w:val="24"/>
          <w:szCs w:val="24"/>
        </w:rPr>
        <w:t xml:space="preserve"> Дачная, д. 30. </w:t>
      </w:r>
    </w:p>
    <w:p w14:paraId="0433630F" w14:textId="202438DC" w:rsidR="0059639D" w:rsidRDefault="000B7E86" w:rsidP="0032382F">
      <w:pPr>
        <w:ind w:right="-1" w:firstLine="709"/>
        <w:contextualSpacing/>
        <w:jc w:val="both"/>
      </w:pPr>
      <w:r w:rsidRPr="00821B68">
        <w:t>Услуги оказываются путём удаленного</w:t>
      </w:r>
      <w:r w:rsidRPr="007F06F3">
        <w:t xml:space="preserve"> доступа через информационно-телекоммуникационные сети, в том числе через информационно-телекоммуникационную сеть «Интернет».</w:t>
      </w:r>
    </w:p>
    <w:p w14:paraId="7362E7B5" w14:textId="345FF959" w:rsidR="00E5710D" w:rsidRDefault="00E5710D" w:rsidP="0032382F">
      <w:pPr>
        <w:ind w:right="-1" w:firstLine="709"/>
        <w:contextualSpacing/>
        <w:jc w:val="both"/>
      </w:pPr>
    </w:p>
    <w:p w14:paraId="426BEBB9" w14:textId="77777777" w:rsidR="0059639D" w:rsidRPr="007F06F3" w:rsidRDefault="0059639D" w:rsidP="0032382F">
      <w:pPr>
        <w:contextualSpacing/>
        <w:jc w:val="center"/>
        <w:rPr>
          <w:i/>
          <w:snapToGrid w:val="0"/>
          <w:color w:val="000000" w:themeColor="text1"/>
          <w:u w:val="single"/>
        </w:rPr>
      </w:pPr>
      <w:r w:rsidRPr="007F06F3">
        <w:rPr>
          <w:rFonts w:eastAsia="Arial"/>
          <w:b/>
          <w:color w:val="000000" w:themeColor="text1"/>
          <w:lang w:eastAsia="ar-SA"/>
        </w:rPr>
        <w:t xml:space="preserve">2. </w:t>
      </w:r>
      <w:r w:rsidRPr="007F06F3">
        <w:rPr>
          <w:b/>
          <w:snapToGrid w:val="0"/>
          <w:color w:val="000000" w:themeColor="text1"/>
        </w:rPr>
        <w:t xml:space="preserve">Качество оказываемых услуг </w:t>
      </w:r>
    </w:p>
    <w:p w14:paraId="413EF7AA" w14:textId="6D53BD74" w:rsidR="003926E7" w:rsidRPr="007F06F3" w:rsidRDefault="0059639D" w:rsidP="0032382F">
      <w:pPr>
        <w:suppressAutoHyphens/>
        <w:autoSpaceDE w:val="0"/>
        <w:ind w:firstLine="709"/>
        <w:contextualSpacing/>
        <w:jc w:val="both"/>
        <w:rPr>
          <w:rFonts w:eastAsia="Times New Roman"/>
          <w:lang w:eastAsia="ar-SA"/>
        </w:rPr>
      </w:pPr>
      <w:r w:rsidRPr="007F06F3">
        <w:rPr>
          <w:color w:val="000000" w:themeColor="text1"/>
        </w:rPr>
        <w:t xml:space="preserve">2.1. </w:t>
      </w:r>
      <w:r w:rsidR="003926E7" w:rsidRPr="007F06F3">
        <w:rPr>
          <w:rFonts w:eastAsia="Times New Roman"/>
          <w:lang w:eastAsia="ar-SA"/>
        </w:rPr>
        <w:t>Качество оказываемых услуг должно соответствовать действующим государственным стандартам, нормам и правилам, установленным в Российской Федерации для данного вида услуг</w:t>
      </w:r>
      <w:r w:rsidR="00AB3039" w:rsidRPr="007F06F3">
        <w:rPr>
          <w:rFonts w:eastAsia="Times New Roman"/>
          <w:lang w:eastAsia="ar-SA"/>
        </w:rPr>
        <w:t>, в том числе:</w:t>
      </w:r>
    </w:p>
    <w:p w14:paraId="2A887A19" w14:textId="7DB97A2D" w:rsidR="008F2EB7" w:rsidRPr="007F06F3" w:rsidRDefault="003704C2" w:rsidP="008F2EB7">
      <w:pPr>
        <w:suppressAutoHyphens/>
        <w:autoSpaceDE w:val="0"/>
        <w:ind w:firstLine="709"/>
        <w:contextualSpacing/>
        <w:jc w:val="both"/>
      </w:pPr>
      <w:r w:rsidRPr="007F06F3">
        <w:t>Федеральн</w:t>
      </w:r>
      <w:r w:rsidR="008F2EB7" w:rsidRPr="007F06F3">
        <w:t>о</w:t>
      </w:r>
      <w:r w:rsidR="00AB3039" w:rsidRPr="007F06F3">
        <w:t>му</w:t>
      </w:r>
      <w:r w:rsidR="008F2EB7" w:rsidRPr="007F06F3">
        <w:t xml:space="preserve"> </w:t>
      </w:r>
      <w:r w:rsidRPr="007F06F3">
        <w:t>закон</w:t>
      </w:r>
      <w:r w:rsidR="00AB3039" w:rsidRPr="007F06F3">
        <w:t>у</w:t>
      </w:r>
      <w:r w:rsidRPr="007F06F3">
        <w:t xml:space="preserve"> от 21.11.2011 № 323-ФЗ «Об основах охраны здоровья»</w:t>
      </w:r>
      <w:r w:rsidR="008F2EB7" w:rsidRPr="007F06F3">
        <w:t>;</w:t>
      </w:r>
    </w:p>
    <w:p w14:paraId="50C0D50B" w14:textId="56251EA9" w:rsidR="008F2EB7" w:rsidRPr="007F06F3" w:rsidRDefault="00AB3039" w:rsidP="008F2EB7">
      <w:pPr>
        <w:suppressAutoHyphens/>
        <w:autoSpaceDE w:val="0"/>
        <w:ind w:firstLine="709"/>
        <w:contextualSpacing/>
        <w:jc w:val="both"/>
      </w:pPr>
      <w:r w:rsidRPr="007F06F3">
        <w:t xml:space="preserve">Федеральному закону </w:t>
      </w:r>
      <w:r w:rsidR="003704C2" w:rsidRPr="007F06F3">
        <w:t>от 27.07.2006 № 149-ФЗ «Об информации, информационных технологиях и о защите информации»</w:t>
      </w:r>
      <w:r w:rsidR="008F2EB7" w:rsidRPr="007F06F3">
        <w:t>;</w:t>
      </w:r>
    </w:p>
    <w:p w14:paraId="10B9D72C" w14:textId="0E31DEE1" w:rsidR="008F2EB7" w:rsidRPr="007F06F3" w:rsidRDefault="00AB3039" w:rsidP="008F2EB7">
      <w:pPr>
        <w:suppressAutoHyphens/>
        <w:autoSpaceDE w:val="0"/>
        <w:ind w:firstLine="709"/>
        <w:contextualSpacing/>
        <w:jc w:val="both"/>
      </w:pPr>
      <w:r w:rsidRPr="007F06F3">
        <w:t xml:space="preserve">Федеральному закону </w:t>
      </w:r>
      <w:r w:rsidR="003704C2" w:rsidRPr="007F06F3">
        <w:t>от 27.07.2006 № 152-ФЗ «О персональных данных»</w:t>
      </w:r>
      <w:r w:rsidR="008F2EB7" w:rsidRPr="007F06F3">
        <w:t>;</w:t>
      </w:r>
    </w:p>
    <w:p w14:paraId="44807419" w14:textId="76B61E97" w:rsidR="008F2EB7" w:rsidRPr="007F06F3" w:rsidRDefault="00AB3039" w:rsidP="008F2EB7">
      <w:pPr>
        <w:suppressAutoHyphens/>
        <w:autoSpaceDE w:val="0"/>
        <w:ind w:firstLine="709"/>
        <w:contextualSpacing/>
        <w:jc w:val="both"/>
      </w:pPr>
      <w:r w:rsidRPr="007F06F3">
        <w:t xml:space="preserve">Федеральному закону </w:t>
      </w:r>
      <w:r w:rsidR="003704C2" w:rsidRPr="007F06F3">
        <w:t>от 06.04.2011 № 63-ФЗ «Об электронной подписи»</w:t>
      </w:r>
      <w:r w:rsidR="008F2EB7" w:rsidRPr="007F06F3">
        <w:t>;</w:t>
      </w:r>
    </w:p>
    <w:p w14:paraId="0EF2B701" w14:textId="2F63FFD6" w:rsidR="008F2EB7" w:rsidRPr="007F06F3" w:rsidRDefault="003704C2" w:rsidP="008F2EB7">
      <w:pPr>
        <w:suppressAutoHyphens/>
        <w:autoSpaceDE w:val="0"/>
        <w:ind w:firstLine="709"/>
        <w:contextualSpacing/>
        <w:jc w:val="both"/>
      </w:pPr>
      <w:r w:rsidRPr="007F06F3">
        <w:t>Методически</w:t>
      </w:r>
      <w:r w:rsidR="00AB3039" w:rsidRPr="007F06F3">
        <w:t>м</w:t>
      </w:r>
      <w:r w:rsidRPr="007F06F3">
        <w:t xml:space="preserve"> рекомендаци</w:t>
      </w:r>
      <w:r w:rsidR="00AB3039" w:rsidRPr="007F06F3">
        <w:t>ям</w:t>
      </w:r>
      <w:r w:rsidRPr="007F06F3">
        <w:t xml:space="preserve"> по обеспечению функциональных возможностей медицинских информационных систем медицинских организаций, утвержденны</w:t>
      </w:r>
      <w:r w:rsidR="00AB3039" w:rsidRPr="007F06F3">
        <w:t>м</w:t>
      </w:r>
      <w:r w:rsidRPr="007F06F3">
        <w:t xml:space="preserve"> </w:t>
      </w:r>
      <w:r w:rsidR="00AD7884" w:rsidRPr="007F06F3">
        <w:t xml:space="preserve">Минздравом России </w:t>
      </w:r>
      <w:r w:rsidRPr="007F06F3">
        <w:t>01.02.2016</w:t>
      </w:r>
      <w:r w:rsidR="008F2EB7" w:rsidRPr="007F06F3">
        <w:t>;</w:t>
      </w:r>
    </w:p>
    <w:p w14:paraId="106365A0" w14:textId="5BA78984" w:rsidR="008F2EB7" w:rsidRPr="007F06F3" w:rsidRDefault="003704C2" w:rsidP="008F2EB7">
      <w:pPr>
        <w:suppressAutoHyphens/>
        <w:autoSpaceDE w:val="0"/>
        <w:ind w:firstLine="709"/>
        <w:contextualSpacing/>
        <w:jc w:val="both"/>
      </w:pPr>
      <w:r w:rsidRPr="007F06F3">
        <w:t>Приказ</w:t>
      </w:r>
      <w:r w:rsidR="00AB3039" w:rsidRPr="007F06F3">
        <w:t>у</w:t>
      </w:r>
      <w:r w:rsidRPr="007F06F3">
        <w:t xml:space="preserve"> </w:t>
      </w:r>
      <w:r w:rsidR="00CD5F44" w:rsidRPr="007F06F3">
        <w:t>Минздрава России</w:t>
      </w:r>
      <w:r w:rsidRPr="007F06F3">
        <w:t xml:space="preserve"> от 24</w:t>
      </w:r>
      <w:r w:rsidR="00CD5F44" w:rsidRPr="007F06F3">
        <w:t>.12.2018</w:t>
      </w:r>
      <w:r w:rsidRPr="007F06F3">
        <w:t xml:space="preserve"> № 911н «Об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r w:rsidR="005939EA" w:rsidRPr="007F06F3">
        <w:t>.</w:t>
      </w:r>
    </w:p>
    <w:p w14:paraId="067A8C32" w14:textId="77777777" w:rsidR="003926E7" w:rsidRPr="007F06F3" w:rsidRDefault="003926E7" w:rsidP="008F2EB7">
      <w:pPr>
        <w:ind w:firstLine="709"/>
        <w:contextualSpacing/>
        <w:jc w:val="both"/>
      </w:pPr>
      <w:r w:rsidRPr="007F06F3">
        <w:t xml:space="preserve">Исполнитель гарантирует обеспечение конфиденциальности информации о Заказчике и обрабатываемых Заказчиком персональных данных пациентов, которая будет или может быть известна специалистам Исполнителя в процессе настройки </w:t>
      </w:r>
      <w:r w:rsidR="006C77CF" w:rsidRPr="007F06F3">
        <w:t>медицинской информационной системы «Ариадна»</w:t>
      </w:r>
      <w:r w:rsidRPr="007F06F3">
        <w:t xml:space="preserve"> в соответствии с действующим законодательством Российской Федерации.</w:t>
      </w:r>
    </w:p>
    <w:p w14:paraId="26610939" w14:textId="77777777" w:rsidR="0059639D" w:rsidRPr="007F06F3" w:rsidRDefault="0059639D" w:rsidP="0032382F">
      <w:pPr>
        <w:suppressAutoHyphens/>
        <w:autoSpaceDE w:val="0"/>
        <w:ind w:firstLine="709"/>
        <w:contextualSpacing/>
        <w:jc w:val="both"/>
        <w:rPr>
          <w:rFonts w:eastAsia="Arial"/>
          <w:b/>
          <w:color w:val="000000" w:themeColor="text1"/>
          <w:lang w:eastAsia="ar-SA"/>
        </w:rPr>
      </w:pPr>
    </w:p>
    <w:p w14:paraId="73AB85E1" w14:textId="77777777" w:rsidR="0059639D" w:rsidRPr="007F06F3" w:rsidRDefault="0059639D" w:rsidP="0032382F">
      <w:pPr>
        <w:tabs>
          <w:tab w:val="left" w:pos="851"/>
        </w:tabs>
        <w:suppressAutoHyphens/>
        <w:contextualSpacing/>
        <w:jc w:val="center"/>
        <w:rPr>
          <w:rFonts w:eastAsia="Times New Roman"/>
          <w:bCs/>
          <w:i/>
          <w:color w:val="000000" w:themeColor="text1"/>
          <w:u w:val="single"/>
          <w:lang w:eastAsia="ar-SA"/>
        </w:rPr>
      </w:pPr>
      <w:r w:rsidRPr="007F06F3">
        <w:rPr>
          <w:rFonts w:eastAsia="Arial"/>
          <w:b/>
          <w:color w:val="000000" w:themeColor="text1"/>
          <w:lang w:eastAsia="ar-SA"/>
        </w:rPr>
        <w:t>3. Цена Контракта</w:t>
      </w:r>
    </w:p>
    <w:p w14:paraId="163BEF18" w14:textId="77777777" w:rsidR="006B1B86" w:rsidRPr="007F06F3" w:rsidRDefault="006B1B86" w:rsidP="0032382F">
      <w:pPr>
        <w:autoSpaceDE w:val="0"/>
        <w:autoSpaceDN w:val="0"/>
        <w:adjustRightInd w:val="0"/>
        <w:ind w:firstLine="709"/>
        <w:contextualSpacing/>
        <w:jc w:val="both"/>
      </w:pPr>
      <w:r w:rsidRPr="007F06F3">
        <w:rPr>
          <w:snapToGrid w:val="0"/>
        </w:rPr>
        <w:t xml:space="preserve">3.1. Цена настоящего Контракта составляет </w:t>
      </w:r>
      <w:r w:rsidRPr="007F06F3">
        <w:t xml:space="preserve">____ (___сумма прописью___) </w:t>
      </w:r>
      <w:r w:rsidRPr="007F06F3">
        <w:rPr>
          <w:snapToGrid w:val="0"/>
        </w:rPr>
        <w:t xml:space="preserve">руб. ____ коп., в том числе НДС: </w:t>
      </w:r>
      <w:r w:rsidRPr="007F06F3">
        <w:t xml:space="preserve">____ (___сумма прописью___) </w:t>
      </w:r>
      <w:r w:rsidRPr="007F06F3">
        <w:rPr>
          <w:snapToGrid w:val="0"/>
        </w:rPr>
        <w:t xml:space="preserve">руб. ____ </w:t>
      </w:r>
      <w:proofErr w:type="gramStart"/>
      <w:r w:rsidRPr="007F06F3">
        <w:rPr>
          <w:snapToGrid w:val="0"/>
        </w:rPr>
        <w:t>коп.</w:t>
      </w:r>
      <w:r w:rsidRPr="007F06F3">
        <w:t>/</w:t>
      </w:r>
      <w:proofErr w:type="gramEnd"/>
      <w:r w:rsidRPr="007F06F3">
        <w:rPr>
          <w:i/>
        </w:rPr>
        <w:t xml:space="preserve"> НДС не облагается</w:t>
      </w:r>
      <w:r w:rsidRPr="007F06F3">
        <w:t>.</w:t>
      </w:r>
    </w:p>
    <w:p w14:paraId="145023FE" w14:textId="77777777" w:rsidR="006B1B86" w:rsidRPr="007F06F3" w:rsidRDefault="006B1B86" w:rsidP="0032382F">
      <w:pPr>
        <w:ind w:firstLine="709"/>
        <w:contextualSpacing/>
        <w:jc w:val="both"/>
        <w:rPr>
          <w:color w:val="000000"/>
        </w:rPr>
      </w:pPr>
      <w:r w:rsidRPr="007F06F3">
        <w:rPr>
          <w:lang w:eastAsia="en-US"/>
        </w:rPr>
        <w:t>3.2.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1818A8F" w14:textId="162160FF" w:rsidR="00BB3A6E" w:rsidRPr="007F06F3" w:rsidRDefault="00BB3A6E" w:rsidP="00BB3A6E">
      <w:pPr>
        <w:tabs>
          <w:tab w:val="left" w:pos="993"/>
        </w:tabs>
        <w:ind w:firstLine="709"/>
        <w:contextualSpacing/>
        <w:jc w:val="both"/>
      </w:pPr>
      <w:r w:rsidRPr="007F06F3">
        <w:rPr>
          <w:snapToGrid w:val="0"/>
        </w:rPr>
        <w:t xml:space="preserve">3.3. </w:t>
      </w:r>
      <w:r w:rsidRPr="007F06F3">
        <w:t>Цена Контракта включает в се</w:t>
      </w:r>
      <w:r w:rsidR="00B06604" w:rsidRPr="007F06F3">
        <w:t xml:space="preserve">бя стоимость оказываемых услуг, </w:t>
      </w:r>
      <w:r w:rsidRPr="007F06F3">
        <w:t>и</w:t>
      </w:r>
      <w:r w:rsidR="00B06604" w:rsidRPr="007F06F3">
        <w:t>ные</w:t>
      </w:r>
      <w:r w:rsidRPr="007F06F3">
        <w:t xml:space="preserve"> расходы, связанные с исполнением настоящего Контракта, а также налоги, сборы и другие обязательные платежи.</w:t>
      </w:r>
    </w:p>
    <w:p w14:paraId="41AD6E22" w14:textId="77777777" w:rsidR="006B1B86" w:rsidRPr="007F06F3" w:rsidRDefault="006B1B86" w:rsidP="0032382F">
      <w:pPr>
        <w:ind w:firstLine="709"/>
        <w:contextualSpacing/>
        <w:jc w:val="both"/>
        <w:rPr>
          <w:snapToGrid w:val="0"/>
        </w:rPr>
      </w:pPr>
      <w:r w:rsidRPr="007F06F3">
        <w:t xml:space="preserve">3.4. </w:t>
      </w:r>
      <w:r w:rsidRPr="007F06F3">
        <w:rPr>
          <w:snapToGrid w:val="0"/>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Pr="007F06F3">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и </w:t>
      </w:r>
      <w:r w:rsidRPr="007F06F3">
        <w:rPr>
          <w:snapToGrid w:val="0"/>
        </w:rPr>
        <w:t>настоящим Контрактом.</w:t>
      </w:r>
    </w:p>
    <w:p w14:paraId="3566F48E" w14:textId="77777777" w:rsidR="003704C2" w:rsidRPr="007F06F3" w:rsidRDefault="003704C2" w:rsidP="0032382F">
      <w:pPr>
        <w:ind w:firstLine="709"/>
        <w:contextualSpacing/>
        <w:jc w:val="both"/>
        <w:rPr>
          <w:snapToGrid w:val="0"/>
        </w:rPr>
      </w:pPr>
    </w:p>
    <w:p w14:paraId="49C0BC22" w14:textId="77777777" w:rsidR="006B1B86" w:rsidRPr="007F06F3" w:rsidRDefault="006B1B86" w:rsidP="0032382F">
      <w:pPr>
        <w:tabs>
          <w:tab w:val="left" w:pos="851"/>
        </w:tabs>
        <w:contextualSpacing/>
        <w:jc w:val="center"/>
        <w:rPr>
          <w:bCs/>
          <w:i/>
          <w:u w:val="single"/>
          <w:lang w:eastAsia="ar-SA"/>
        </w:rPr>
      </w:pPr>
      <w:r w:rsidRPr="007F06F3">
        <w:rPr>
          <w:rFonts w:eastAsia="Arial"/>
          <w:b/>
          <w:lang w:eastAsia="ar-SA"/>
        </w:rPr>
        <w:t xml:space="preserve">4. </w:t>
      </w:r>
      <w:r w:rsidRPr="007F06F3">
        <w:rPr>
          <w:b/>
          <w:bCs/>
        </w:rPr>
        <w:t>Порядок и сроки оплаты услуг</w:t>
      </w:r>
    </w:p>
    <w:p w14:paraId="01FE484F" w14:textId="0651C49C" w:rsidR="006B1B86" w:rsidRPr="007F06F3" w:rsidRDefault="006B1B86" w:rsidP="0032382F">
      <w:pPr>
        <w:autoSpaceDE w:val="0"/>
        <w:autoSpaceDN w:val="0"/>
        <w:adjustRightInd w:val="0"/>
        <w:ind w:firstLine="709"/>
        <w:contextualSpacing/>
        <w:jc w:val="both"/>
      </w:pPr>
      <w:r w:rsidRPr="007F06F3">
        <w:t>4.1. Оплата производится за фактически оказанные услуги на основании счета и/или счета-фактуры</w:t>
      </w:r>
      <w:r w:rsidR="003704C2" w:rsidRPr="007F06F3">
        <w:t xml:space="preserve"> (при наличии)</w:t>
      </w:r>
      <w:r w:rsidRPr="007F06F3">
        <w:t xml:space="preserve"> путем перечисления денежных средств на расчетный счет Исполнителя в срок не более </w:t>
      </w:r>
      <w:r w:rsidR="00F761F9" w:rsidRPr="007F06F3">
        <w:rPr>
          <w:b/>
        </w:rPr>
        <w:t>7 (с</w:t>
      </w:r>
      <w:r w:rsidRPr="007F06F3">
        <w:rPr>
          <w:b/>
        </w:rPr>
        <w:t>еми) рабочих дней</w:t>
      </w:r>
      <w:r w:rsidRPr="007F06F3">
        <w:t xml:space="preserve"> с даты подписания Заказчиком </w:t>
      </w:r>
      <w:r w:rsidRPr="007F06F3">
        <w:rPr>
          <w:snapToGrid w:val="0"/>
        </w:rPr>
        <w:t>документа о приемке, предусмотренного частью 7 статьи 94 Закона № 44-ФЗ, и содержащего информацию, предусмотренную пунктом 1 части 13 статьи 94 Закона № 44-ФЗ (далее – документ о приемке)</w:t>
      </w:r>
      <w:r w:rsidRPr="007F06F3">
        <w:t xml:space="preserve">. </w:t>
      </w:r>
    </w:p>
    <w:p w14:paraId="1328BE04" w14:textId="77777777" w:rsidR="006B1B86" w:rsidRPr="007F06F3" w:rsidRDefault="006B1B86" w:rsidP="0032382F">
      <w:pPr>
        <w:tabs>
          <w:tab w:val="num" w:pos="426"/>
          <w:tab w:val="left" w:pos="709"/>
          <w:tab w:val="num" w:pos="928"/>
          <w:tab w:val="left" w:pos="1276"/>
        </w:tabs>
        <w:ind w:firstLine="709"/>
        <w:contextualSpacing/>
        <w:jc w:val="both"/>
        <w:rPr>
          <w:snapToGrid w:val="0"/>
        </w:rPr>
      </w:pPr>
      <w:r w:rsidRPr="007F06F3">
        <w:lastRenderedPageBreak/>
        <w:t>4.2. Оплата по настоящему Контракту производится в безналичной форме в рублях Российской Федерации.</w:t>
      </w:r>
    </w:p>
    <w:p w14:paraId="1D0E6597" w14:textId="77777777" w:rsidR="00884250" w:rsidRPr="007F06F3" w:rsidRDefault="006B1B86" w:rsidP="00884250">
      <w:pPr>
        <w:tabs>
          <w:tab w:val="num" w:pos="426"/>
          <w:tab w:val="num" w:pos="928"/>
          <w:tab w:val="left" w:pos="1134"/>
          <w:tab w:val="left" w:pos="1276"/>
        </w:tabs>
        <w:ind w:firstLine="709"/>
        <w:contextualSpacing/>
        <w:jc w:val="both"/>
        <w:rPr>
          <w:snapToGrid w:val="0"/>
        </w:rPr>
      </w:pPr>
      <w:r w:rsidRPr="007F06F3">
        <w:rPr>
          <w:snapToGrid w:val="0"/>
        </w:rPr>
        <w:t>4.3. Обязательства Заказчика по оплате оказанных услуг считаются исполненными с момента списания денежных средств с расчетного счета За</w:t>
      </w:r>
      <w:r w:rsidR="00C2112F" w:rsidRPr="007F06F3">
        <w:rPr>
          <w:snapToGrid w:val="0"/>
        </w:rPr>
        <w:t xml:space="preserve">казчика, указанного в разделе </w:t>
      </w:r>
      <w:r w:rsidR="0058057A" w:rsidRPr="007F06F3">
        <w:rPr>
          <w:snapToGrid w:val="0"/>
        </w:rPr>
        <w:t>13</w:t>
      </w:r>
      <w:r w:rsidRPr="007F06F3">
        <w:rPr>
          <w:snapToGrid w:val="0"/>
        </w:rPr>
        <w:t xml:space="preserve"> настоящего Контракта.</w:t>
      </w:r>
    </w:p>
    <w:p w14:paraId="4C5C1CEF" w14:textId="1BF3F52B" w:rsidR="003704C2" w:rsidRPr="007F06F3" w:rsidRDefault="006B1B86" w:rsidP="00884250">
      <w:pPr>
        <w:tabs>
          <w:tab w:val="num" w:pos="426"/>
          <w:tab w:val="num" w:pos="928"/>
          <w:tab w:val="left" w:pos="1134"/>
          <w:tab w:val="left" w:pos="1276"/>
        </w:tabs>
        <w:ind w:firstLine="709"/>
        <w:contextualSpacing/>
        <w:jc w:val="both"/>
      </w:pPr>
      <w:r w:rsidRPr="007F06F3">
        <w:rPr>
          <w:snapToGrid w:val="0"/>
        </w:rPr>
        <w:t xml:space="preserve">4.4. Оплата осуществляется </w:t>
      </w:r>
      <w:r w:rsidR="003704C2" w:rsidRPr="007F06F3">
        <w:t>за счет</w:t>
      </w:r>
      <w:r w:rsidR="003704C2" w:rsidRPr="007F06F3">
        <w:rPr>
          <w:color w:val="000000"/>
          <w:shd w:val="clear" w:color="auto" w:fill="FFFFFF"/>
        </w:rPr>
        <w:t xml:space="preserve"> </w:t>
      </w:r>
      <w:r w:rsidR="004A573A" w:rsidRPr="007F06F3">
        <w:rPr>
          <w:color w:val="000000"/>
          <w:shd w:val="clear" w:color="auto" w:fill="FFFFFF"/>
        </w:rPr>
        <w:t>средств</w:t>
      </w:r>
      <w:r w:rsidR="00037589" w:rsidRPr="007F06F3">
        <w:rPr>
          <w:color w:val="000000"/>
          <w:shd w:val="clear" w:color="auto" w:fill="FFFFFF"/>
        </w:rPr>
        <w:t xml:space="preserve"> </w:t>
      </w:r>
      <w:r w:rsidR="004A573A" w:rsidRPr="007F06F3">
        <w:rPr>
          <w:color w:val="000000"/>
          <w:shd w:val="clear" w:color="auto" w:fill="FFFFFF"/>
        </w:rPr>
        <w:t>бюджетных учреждений</w:t>
      </w:r>
      <w:r w:rsidR="00037589" w:rsidRPr="007F06F3">
        <w:rPr>
          <w:color w:val="000000"/>
          <w:shd w:val="clear" w:color="auto" w:fill="FFFFFF"/>
        </w:rPr>
        <w:t>.</w:t>
      </w:r>
      <w:r w:rsidR="00797A1E" w:rsidRPr="007F06F3">
        <w:rPr>
          <w:color w:val="000000"/>
          <w:shd w:val="clear" w:color="auto" w:fill="FFFFFF"/>
        </w:rPr>
        <w:t xml:space="preserve"> </w:t>
      </w:r>
    </w:p>
    <w:p w14:paraId="04CED6D1" w14:textId="77777777" w:rsidR="006B1B86" w:rsidRPr="007F06F3" w:rsidRDefault="006B1B86" w:rsidP="0032382F">
      <w:pPr>
        <w:ind w:right="-287" w:firstLine="567"/>
        <w:contextualSpacing/>
        <w:jc w:val="both"/>
        <w:rPr>
          <w:color w:val="000000" w:themeColor="text1"/>
        </w:rPr>
      </w:pPr>
    </w:p>
    <w:p w14:paraId="0E13C92D" w14:textId="77777777" w:rsidR="0059639D" w:rsidRPr="007F06F3" w:rsidRDefault="0059639D" w:rsidP="0032382F">
      <w:pPr>
        <w:tabs>
          <w:tab w:val="left" w:pos="851"/>
        </w:tabs>
        <w:suppressAutoHyphens/>
        <w:contextualSpacing/>
        <w:jc w:val="center"/>
        <w:rPr>
          <w:bCs/>
          <w:i/>
          <w:color w:val="000000" w:themeColor="text1"/>
          <w:u w:val="single"/>
          <w:lang w:eastAsia="ar-SA"/>
        </w:rPr>
      </w:pPr>
      <w:r w:rsidRPr="007F06F3">
        <w:rPr>
          <w:b/>
          <w:color w:val="000000" w:themeColor="text1"/>
          <w:lang w:eastAsia="ar-SA"/>
        </w:rPr>
        <w:t>5. Права и обязанности Сторон</w:t>
      </w:r>
    </w:p>
    <w:p w14:paraId="28196E22" w14:textId="77777777" w:rsidR="0059639D" w:rsidRPr="007F06F3" w:rsidRDefault="0059639D" w:rsidP="0032382F">
      <w:pPr>
        <w:pStyle w:val="Style17"/>
        <w:widowControl/>
        <w:tabs>
          <w:tab w:val="left" w:pos="984"/>
        </w:tabs>
        <w:spacing w:line="240" w:lineRule="auto"/>
        <w:ind w:firstLine="708"/>
        <w:contextualSpacing/>
        <w:jc w:val="left"/>
        <w:rPr>
          <w:rStyle w:val="FontStyle54"/>
          <w:rFonts w:eastAsia="Calibri"/>
          <w:color w:val="000000" w:themeColor="text1"/>
          <w:sz w:val="24"/>
          <w:szCs w:val="24"/>
        </w:rPr>
      </w:pPr>
      <w:r w:rsidRPr="007F06F3">
        <w:rPr>
          <w:rStyle w:val="FontStyle54"/>
          <w:rFonts w:eastAsia="Calibri"/>
          <w:b/>
          <w:color w:val="000000" w:themeColor="text1"/>
          <w:sz w:val="24"/>
          <w:szCs w:val="24"/>
        </w:rPr>
        <w:t>5.1. Заказчик обязан:</w:t>
      </w:r>
    </w:p>
    <w:p w14:paraId="72A2DD53" w14:textId="77777777" w:rsidR="0059639D" w:rsidRPr="007F06F3" w:rsidRDefault="0059639D" w:rsidP="0032382F">
      <w:pPr>
        <w:pStyle w:val="ConsPlusNormal"/>
        <w:widowControl/>
        <w:ind w:firstLine="708"/>
        <w:contextualSpacing/>
        <w:jc w:val="both"/>
        <w:rPr>
          <w:rFonts w:ascii="Times New Roman" w:hAnsi="Times New Roman" w:cs="Times New Roman"/>
          <w:color w:val="000000" w:themeColor="text1"/>
          <w:sz w:val="24"/>
          <w:szCs w:val="24"/>
        </w:rPr>
      </w:pPr>
      <w:r w:rsidRPr="007F06F3">
        <w:rPr>
          <w:rStyle w:val="FontStyle54"/>
          <w:color w:val="000000" w:themeColor="text1"/>
          <w:sz w:val="24"/>
          <w:szCs w:val="24"/>
        </w:rPr>
        <w:t>5.1.</w:t>
      </w:r>
      <w:r w:rsidRPr="007F06F3">
        <w:rPr>
          <w:rFonts w:ascii="Times New Roman" w:hAnsi="Times New Roman" w:cs="Times New Roman"/>
          <w:color w:val="000000" w:themeColor="text1"/>
          <w:sz w:val="24"/>
          <w:szCs w:val="24"/>
        </w:rPr>
        <w:t>1) принять оказанные услуги, провести их экспертизу, а также оплатить оказанные услуги в соответствии с настоящим Контрактом;</w:t>
      </w:r>
    </w:p>
    <w:p w14:paraId="6D11A439" w14:textId="77777777" w:rsidR="0059639D" w:rsidRPr="007F06F3" w:rsidRDefault="0059639D" w:rsidP="0032382F">
      <w:pPr>
        <w:pStyle w:val="ConsPlusNormal"/>
        <w:widowControl/>
        <w:ind w:firstLine="708"/>
        <w:contextualSpacing/>
        <w:jc w:val="both"/>
        <w:rPr>
          <w:rFonts w:ascii="Times New Roman" w:hAnsi="Times New Roman" w:cs="Times New Roman"/>
          <w:snapToGrid w:val="0"/>
          <w:color w:val="000000" w:themeColor="text1"/>
          <w:sz w:val="24"/>
          <w:szCs w:val="24"/>
        </w:rPr>
      </w:pPr>
      <w:r w:rsidRPr="007F06F3">
        <w:rPr>
          <w:rStyle w:val="FontStyle54"/>
          <w:color w:val="000000" w:themeColor="text1"/>
          <w:sz w:val="24"/>
          <w:szCs w:val="24"/>
        </w:rPr>
        <w:t>5.1.</w:t>
      </w:r>
      <w:r w:rsidRPr="007F06F3">
        <w:rPr>
          <w:rFonts w:ascii="Times New Roman" w:hAnsi="Times New Roman" w:cs="Times New Roman"/>
          <w:color w:val="000000" w:themeColor="text1"/>
          <w:sz w:val="24"/>
          <w:szCs w:val="24"/>
        </w:rPr>
        <w:t xml:space="preserve">2) </w:t>
      </w:r>
      <w:r w:rsidRPr="007F06F3">
        <w:rPr>
          <w:rFonts w:ascii="Times New Roman" w:hAnsi="Times New Roman" w:cs="Times New Roman"/>
          <w:snapToGrid w:val="0"/>
          <w:color w:val="000000" w:themeColor="text1"/>
          <w:sz w:val="24"/>
          <w:szCs w:val="24"/>
        </w:rPr>
        <w:t>передать Исполнителю информацию, необходимую для выполнения обязательств по настоящему Контракту;</w:t>
      </w:r>
    </w:p>
    <w:p w14:paraId="58D60E46" w14:textId="77777777" w:rsidR="0059639D" w:rsidRPr="007F06F3" w:rsidRDefault="0059639D" w:rsidP="0032382F">
      <w:pPr>
        <w:pStyle w:val="ConsPlusNormal"/>
        <w:widowControl/>
        <w:ind w:firstLine="708"/>
        <w:contextualSpacing/>
        <w:jc w:val="both"/>
        <w:rPr>
          <w:rStyle w:val="FontStyle54"/>
          <w:color w:val="000000" w:themeColor="text1"/>
          <w:sz w:val="24"/>
          <w:szCs w:val="24"/>
        </w:rPr>
      </w:pPr>
      <w:r w:rsidRPr="007F06F3">
        <w:rPr>
          <w:rStyle w:val="FontStyle54"/>
          <w:color w:val="000000" w:themeColor="text1"/>
          <w:sz w:val="24"/>
          <w:szCs w:val="24"/>
        </w:rPr>
        <w:t>5.1.</w:t>
      </w:r>
      <w:r w:rsidRPr="007F06F3">
        <w:rPr>
          <w:rFonts w:ascii="Times New Roman" w:hAnsi="Times New Roman" w:cs="Times New Roman"/>
          <w:color w:val="000000" w:themeColor="text1"/>
          <w:sz w:val="24"/>
          <w:szCs w:val="24"/>
        </w:rPr>
        <w:t xml:space="preserve">3) </w:t>
      </w:r>
      <w:r w:rsidRPr="007F06F3">
        <w:rPr>
          <w:rFonts w:ascii="Times New Roman" w:hAnsi="Times New Roman" w:cs="Times New Roman"/>
          <w:snapToGrid w:val="0"/>
          <w:color w:val="000000" w:themeColor="text1"/>
          <w:sz w:val="24"/>
          <w:szCs w:val="24"/>
        </w:rPr>
        <w:t>надлежаще исполнять иные принятые на себя обязательства.</w:t>
      </w:r>
    </w:p>
    <w:p w14:paraId="26EE7F1A" w14:textId="77777777" w:rsidR="0059639D" w:rsidRPr="007F06F3" w:rsidRDefault="0059639D" w:rsidP="0032382F">
      <w:pPr>
        <w:pStyle w:val="Style17"/>
        <w:widowControl/>
        <w:tabs>
          <w:tab w:val="left" w:pos="984"/>
        </w:tabs>
        <w:spacing w:line="240" w:lineRule="auto"/>
        <w:ind w:firstLine="708"/>
        <w:contextualSpacing/>
        <w:jc w:val="left"/>
        <w:rPr>
          <w:rStyle w:val="FontStyle54"/>
          <w:rFonts w:eastAsia="Calibri"/>
          <w:b/>
          <w:color w:val="000000" w:themeColor="text1"/>
          <w:sz w:val="24"/>
          <w:szCs w:val="24"/>
        </w:rPr>
      </w:pPr>
      <w:r w:rsidRPr="007F06F3">
        <w:rPr>
          <w:rStyle w:val="FontStyle54"/>
          <w:rFonts w:eastAsia="Calibri"/>
          <w:b/>
          <w:color w:val="000000" w:themeColor="text1"/>
          <w:sz w:val="24"/>
          <w:szCs w:val="24"/>
        </w:rPr>
        <w:t>5.2. Заказчик имеет право:</w:t>
      </w:r>
    </w:p>
    <w:p w14:paraId="268EE2F6" w14:textId="77777777" w:rsidR="0059639D" w:rsidRPr="007F06F3" w:rsidRDefault="0059639D" w:rsidP="0032382F">
      <w:pPr>
        <w:pStyle w:val="Style18"/>
        <w:widowControl/>
        <w:spacing w:line="240" w:lineRule="auto"/>
        <w:ind w:firstLine="708"/>
        <w:contextualSpacing/>
        <w:rPr>
          <w:rStyle w:val="FontStyle54"/>
          <w:rFonts w:eastAsia="Calibri"/>
          <w:color w:val="000000" w:themeColor="text1"/>
          <w:sz w:val="24"/>
          <w:szCs w:val="24"/>
        </w:rPr>
      </w:pPr>
      <w:r w:rsidRPr="007F06F3">
        <w:rPr>
          <w:rStyle w:val="FontStyle54"/>
          <w:rFonts w:eastAsia="Calibri"/>
          <w:color w:val="000000" w:themeColor="text1"/>
          <w:sz w:val="24"/>
          <w:szCs w:val="24"/>
        </w:rPr>
        <w:t>5.2.1) осуществлять контроль за оказанием услуг Исполнителем в рамках принятых им обязательств, установленных настоящим Контрактом;</w:t>
      </w:r>
    </w:p>
    <w:p w14:paraId="52A5BB07" w14:textId="77777777" w:rsidR="0059639D" w:rsidRPr="007F06F3" w:rsidRDefault="0059639D" w:rsidP="0032382F">
      <w:pPr>
        <w:pStyle w:val="Style18"/>
        <w:widowControl/>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 xml:space="preserve">5.2.2) </w:t>
      </w:r>
      <w:r w:rsidRPr="007F06F3">
        <w:rPr>
          <w:rFonts w:ascii="Times New Roman" w:hAnsi="Times New Roman"/>
          <w:color w:val="000000" w:themeColor="text1"/>
        </w:rPr>
        <w:t>требовать от Исполнителя надлежащего исполнения обязательств в соответствии с условиями настоящего Контракта, а также требовать своевременного устранения выявленных недостатков;</w:t>
      </w:r>
    </w:p>
    <w:p w14:paraId="3B04D635" w14:textId="77777777" w:rsidR="0059639D" w:rsidRPr="007F06F3" w:rsidRDefault="0059639D" w:rsidP="0032382F">
      <w:pPr>
        <w:pStyle w:val="Style18"/>
        <w:widowControl/>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5.2.</w:t>
      </w:r>
      <w:r w:rsidRPr="007F06F3">
        <w:rPr>
          <w:rFonts w:ascii="Times New Roman" w:hAnsi="Times New Roman"/>
          <w:color w:val="000000" w:themeColor="text1"/>
        </w:rPr>
        <w:t>3) запрашивать у Исполнителя информацию о ходе и состоянии исполнения обязательств по настоящему Контракту;</w:t>
      </w:r>
    </w:p>
    <w:p w14:paraId="439A80DA" w14:textId="77777777" w:rsidR="0059639D" w:rsidRPr="007F06F3" w:rsidRDefault="0059639D" w:rsidP="0032382F">
      <w:pPr>
        <w:pStyle w:val="Style18"/>
        <w:widowControl/>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5.2.</w:t>
      </w:r>
      <w:r w:rsidRPr="007F06F3">
        <w:rPr>
          <w:rFonts w:ascii="Times New Roman" w:hAnsi="Times New Roman"/>
          <w:color w:val="000000" w:themeColor="text1"/>
        </w:rPr>
        <w:t>4) привлекать независимых экспертов для проверки соответствия качества оказываемых услуг требованиям, установленным настоящим Контрактом;</w:t>
      </w:r>
    </w:p>
    <w:p w14:paraId="194DFD9E" w14:textId="77777777" w:rsidR="0059639D" w:rsidRPr="007F06F3" w:rsidRDefault="0059639D" w:rsidP="0032382F">
      <w:pPr>
        <w:pStyle w:val="Style18"/>
        <w:widowControl/>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5.2.</w:t>
      </w:r>
      <w:r w:rsidRPr="007F06F3">
        <w:rPr>
          <w:rFonts w:ascii="Times New Roman" w:hAnsi="Times New Roman"/>
          <w:snapToGrid w:val="0"/>
          <w:color w:val="000000" w:themeColor="text1"/>
        </w:rPr>
        <w:t xml:space="preserve">5) </w:t>
      </w:r>
      <w:r w:rsidRPr="007F06F3">
        <w:rPr>
          <w:rFonts w:ascii="Times New Roman" w:hAnsi="Times New Roman"/>
          <w:color w:val="000000" w:themeColor="text1"/>
        </w:rPr>
        <w:t xml:space="preserve">не отказывать в приемке результатов отдельного этапа исполнения </w:t>
      </w:r>
      <w:r w:rsidRPr="007F06F3">
        <w:rPr>
          <w:rFonts w:ascii="Times New Roman" w:hAnsi="Times New Roman"/>
          <w:snapToGrid w:val="0"/>
          <w:color w:val="000000" w:themeColor="text1"/>
        </w:rPr>
        <w:t xml:space="preserve">настоящего </w:t>
      </w:r>
      <w:r w:rsidRPr="007F06F3">
        <w:rPr>
          <w:rFonts w:ascii="Times New Roman" w:hAnsi="Times New Roman"/>
          <w:color w:val="000000" w:themeColor="text1"/>
        </w:rPr>
        <w:t xml:space="preserve">Контракта (в случае, если Контрактом предусмотрены отдельные этапы его исполнения) либо оказанной услуги в случае выявления несоответствия этих </w:t>
      </w:r>
      <w:proofErr w:type="gramStart"/>
      <w:r w:rsidRPr="007F06F3">
        <w:rPr>
          <w:rFonts w:ascii="Times New Roman" w:hAnsi="Times New Roman"/>
          <w:color w:val="000000" w:themeColor="text1"/>
        </w:rPr>
        <w:t>результатов</w:t>
      </w:r>
      <w:proofErr w:type="gramEnd"/>
      <w:r w:rsidRPr="007F06F3">
        <w:rPr>
          <w:rFonts w:ascii="Times New Roman" w:hAnsi="Times New Roman"/>
          <w:color w:val="000000" w:themeColor="text1"/>
        </w:rPr>
        <w:t xml:space="preserve"> либо этой услуги условиям </w:t>
      </w:r>
      <w:r w:rsidRPr="007F06F3">
        <w:rPr>
          <w:rFonts w:ascii="Times New Roman" w:hAnsi="Times New Roman"/>
          <w:snapToGrid w:val="0"/>
          <w:color w:val="000000" w:themeColor="text1"/>
        </w:rPr>
        <w:t xml:space="preserve">настоящего </w:t>
      </w:r>
      <w:r w:rsidRPr="007F06F3">
        <w:rPr>
          <w:rFonts w:ascii="Times New Roman" w:hAnsi="Times New Roman"/>
          <w:color w:val="000000" w:themeColor="text1"/>
        </w:rPr>
        <w:t>Контракта, если выявленное несоответствие не препятствует приемке этих результатов либо этой услуги и устранено Исполнителем;</w:t>
      </w:r>
    </w:p>
    <w:p w14:paraId="600768BE" w14:textId="77777777" w:rsidR="0059639D" w:rsidRPr="007F06F3" w:rsidRDefault="0059639D" w:rsidP="0032382F">
      <w:pPr>
        <w:shd w:val="clear" w:color="auto" w:fill="FFFFFF"/>
        <w:ind w:firstLine="708"/>
        <w:contextualSpacing/>
        <w:jc w:val="both"/>
        <w:rPr>
          <w:color w:val="000000" w:themeColor="text1"/>
        </w:rPr>
      </w:pPr>
      <w:r w:rsidRPr="007F06F3">
        <w:rPr>
          <w:rStyle w:val="FontStyle54"/>
          <w:color w:val="000000" w:themeColor="text1"/>
          <w:sz w:val="24"/>
          <w:szCs w:val="24"/>
        </w:rPr>
        <w:t>5.2.</w:t>
      </w:r>
      <w:r w:rsidRPr="007F06F3">
        <w:rPr>
          <w:snapToGrid w:val="0"/>
          <w:color w:val="000000" w:themeColor="text1"/>
        </w:rPr>
        <w:t xml:space="preserve">6) </w:t>
      </w:r>
      <w:r w:rsidRPr="007F06F3">
        <w:rPr>
          <w:color w:val="000000" w:themeColor="text1"/>
        </w:rPr>
        <w:t xml:space="preserve">принять решение об одностороннем отказе от исполнения </w:t>
      </w:r>
      <w:r w:rsidRPr="007F06F3">
        <w:rPr>
          <w:snapToGrid w:val="0"/>
          <w:color w:val="000000" w:themeColor="text1"/>
        </w:rPr>
        <w:t xml:space="preserve">настоящего </w:t>
      </w:r>
      <w:r w:rsidRPr="007F06F3">
        <w:rPr>
          <w:color w:val="000000" w:themeColor="text1"/>
        </w:rPr>
        <w:t>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Start w:id="1" w:name="Par2220"/>
      <w:bookmarkEnd w:id="1"/>
      <w:r w:rsidRPr="007F06F3">
        <w:rPr>
          <w:color w:val="000000" w:themeColor="text1"/>
        </w:rPr>
        <w:t>;</w:t>
      </w:r>
    </w:p>
    <w:p w14:paraId="174A32C4" w14:textId="77777777" w:rsidR="0059639D" w:rsidRPr="007F06F3" w:rsidRDefault="0059639D" w:rsidP="0032382F">
      <w:pPr>
        <w:shd w:val="clear" w:color="auto" w:fill="FFFFFF"/>
        <w:ind w:firstLine="708"/>
        <w:contextualSpacing/>
        <w:jc w:val="both"/>
        <w:rPr>
          <w:color w:val="000000" w:themeColor="text1"/>
        </w:rPr>
      </w:pPr>
      <w:r w:rsidRPr="007F06F3">
        <w:rPr>
          <w:rStyle w:val="FontStyle54"/>
          <w:color w:val="000000" w:themeColor="text1"/>
          <w:sz w:val="24"/>
          <w:szCs w:val="24"/>
        </w:rPr>
        <w:t>5.2.</w:t>
      </w:r>
      <w:r w:rsidRPr="007F06F3">
        <w:rPr>
          <w:snapToGrid w:val="0"/>
          <w:color w:val="000000" w:themeColor="text1"/>
        </w:rPr>
        <w:t xml:space="preserve">7) </w:t>
      </w:r>
      <w:r w:rsidRPr="007F06F3">
        <w:rPr>
          <w:color w:val="000000" w:themeColor="text1"/>
        </w:rPr>
        <w:t xml:space="preserve">провести экспертизу оказанных услуг с привлечением экспертов, экспертных организаций до принятия решения об одностороннем отказе от исполнения </w:t>
      </w:r>
      <w:r w:rsidRPr="007F06F3">
        <w:rPr>
          <w:snapToGrid w:val="0"/>
          <w:color w:val="000000" w:themeColor="text1"/>
        </w:rPr>
        <w:t xml:space="preserve">настоящего </w:t>
      </w:r>
      <w:r w:rsidRPr="007F06F3">
        <w:rPr>
          <w:color w:val="000000" w:themeColor="text1"/>
        </w:rPr>
        <w:t xml:space="preserve">Контракта; </w:t>
      </w:r>
    </w:p>
    <w:p w14:paraId="148A58B4" w14:textId="77777777" w:rsidR="0059639D" w:rsidRPr="007F06F3" w:rsidRDefault="0059639D" w:rsidP="0032382F">
      <w:pPr>
        <w:shd w:val="clear" w:color="auto" w:fill="FFFFFF"/>
        <w:ind w:firstLine="708"/>
        <w:contextualSpacing/>
        <w:jc w:val="both"/>
        <w:rPr>
          <w:snapToGrid w:val="0"/>
          <w:color w:val="000000" w:themeColor="text1"/>
        </w:rPr>
      </w:pPr>
      <w:r w:rsidRPr="007F06F3">
        <w:rPr>
          <w:rStyle w:val="FontStyle54"/>
          <w:color w:val="000000" w:themeColor="text1"/>
          <w:sz w:val="24"/>
          <w:szCs w:val="24"/>
        </w:rPr>
        <w:t>5.2.</w:t>
      </w:r>
      <w:r w:rsidRPr="007F06F3">
        <w:rPr>
          <w:snapToGrid w:val="0"/>
          <w:color w:val="000000" w:themeColor="text1"/>
        </w:rPr>
        <w:t>8) о</w:t>
      </w:r>
      <w:r w:rsidRPr="007F06F3">
        <w:rPr>
          <w:color w:val="000000" w:themeColor="text1"/>
        </w:rPr>
        <w:t>существлять иные права в соответствии с действующим законодательством Российской Федерации.</w:t>
      </w:r>
    </w:p>
    <w:p w14:paraId="1A79C084" w14:textId="77777777" w:rsidR="0059639D" w:rsidRPr="007F06F3" w:rsidRDefault="0059639D" w:rsidP="0032382F">
      <w:pPr>
        <w:pStyle w:val="Style32"/>
        <w:widowControl/>
        <w:spacing w:line="240" w:lineRule="auto"/>
        <w:ind w:firstLine="708"/>
        <w:contextualSpacing/>
        <w:rPr>
          <w:rStyle w:val="FontStyle54"/>
          <w:rFonts w:eastAsia="Calibri"/>
          <w:b/>
          <w:color w:val="000000" w:themeColor="text1"/>
          <w:sz w:val="24"/>
          <w:szCs w:val="24"/>
        </w:rPr>
      </w:pPr>
      <w:r w:rsidRPr="007F06F3">
        <w:rPr>
          <w:rStyle w:val="FontStyle54"/>
          <w:rFonts w:eastAsia="Calibri"/>
          <w:b/>
          <w:color w:val="000000" w:themeColor="text1"/>
          <w:sz w:val="24"/>
          <w:szCs w:val="24"/>
        </w:rPr>
        <w:t>5.3. Исполнитель обязан:</w:t>
      </w:r>
    </w:p>
    <w:p w14:paraId="4BDB5A99" w14:textId="77777777" w:rsidR="0059639D" w:rsidRPr="007F06F3" w:rsidRDefault="0059639D" w:rsidP="0032382F">
      <w:pPr>
        <w:pStyle w:val="Style17"/>
        <w:widowControl/>
        <w:tabs>
          <w:tab w:val="left" w:pos="1171"/>
        </w:tabs>
        <w:spacing w:line="240" w:lineRule="auto"/>
        <w:ind w:firstLine="708"/>
        <w:contextualSpacing/>
        <w:rPr>
          <w:rStyle w:val="FontStyle54"/>
          <w:rFonts w:eastAsia="Calibri"/>
          <w:color w:val="000000" w:themeColor="text1"/>
          <w:sz w:val="24"/>
          <w:szCs w:val="24"/>
        </w:rPr>
      </w:pPr>
      <w:r w:rsidRPr="007F06F3">
        <w:rPr>
          <w:rStyle w:val="FontStyle54"/>
          <w:rFonts w:eastAsia="Calibri"/>
          <w:color w:val="000000" w:themeColor="text1"/>
          <w:sz w:val="24"/>
          <w:szCs w:val="24"/>
        </w:rPr>
        <w:t>5.3.1) оказать услуги в соответствии с техническими регламентами, стандартами, обязательными нормами и правилами, установленными или обычно применяемыми для оказания данных услуг;</w:t>
      </w:r>
    </w:p>
    <w:p w14:paraId="392F86D5" w14:textId="77777777" w:rsidR="0059639D" w:rsidRPr="007F06F3" w:rsidRDefault="0059639D" w:rsidP="0032382F">
      <w:pPr>
        <w:pStyle w:val="Style17"/>
        <w:widowControl/>
        <w:tabs>
          <w:tab w:val="left" w:pos="1171"/>
        </w:tabs>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 xml:space="preserve">5.3.2) </w:t>
      </w:r>
      <w:r w:rsidRPr="007F06F3">
        <w:rPr>
          <w:rFonts w:ascii="Times New Roman" w:hAnsi="Times New Roman"/>
          <w:color w:val="000000" w:themeColor="text1"/>
        </w:rP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а также к установленному настоящим Контрактом сроку предоставить Заказчику результаты оказания услуги, предусмотренные настоящим Контрактом, результаты отдельного этапа исполнения настоящего Контракта (в случае, если Контрактом предусмотрены отдельные этапы его исполнения);</w:t>
      </w:r>
    </w:p>
    <w:p w14:paraId="6F547EC1" w14:textId="77777777" w:rsidR="0059639D" w:rsidRPr="007F06F3" w:rsidRDefault="0059639D" w:rsidP="0032382F">
      <w:pPr>
        <w:pStyle w:val="Style17"/>
        <w:widowControl/>
        <w:tabs>
          <w:tab w:val="left" w:pos="1171"/>
        </w:tabs>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5.3.</w:t>
      </w:r>
      <w:r w:rsidRPr="007F06F3">
        <w:rPr>
          <w:rFonts w:ascii="Times New Roman" w:hAnsi="Times New Roman"/>
          <w:color w:val="000000" w:themeColor="text1"/>
        </w:rPr>
        <w:t>3) незамедлительно в письменной форме информировать Заказчика в случае невозможности исполнения обязательств по настоящему Контракту;</w:t>
      </w:r>
    </w:p>
    <w:p w14:paraId="178FA91A" w14:textId="77777777" w:rsidR="0059639D" w:rsidRPr="007F06F3" w:rsidRDefault="0059639D" w:rsidP="0032382F">
      <w:pPr>
        <w:widowControl w:val="0"/>
        <w:ind w:firstLine="708"/>
        <w:contextualSpacing/>
        <w:jc w:val="both"/>
        <w:rPr>
          <w:color w:val="000000" w:themeColor="text1"/>
        </w:rPr>
      </w:pPr>
      <w:r w:rsidRPr="007F06F3">
        <w:rPr>
          <w:color w:val="000000" w:themeColor="text1"/>
        </w:rPr>
        <w:t>5.3.4) н</w:t>
      </w:r>
      <w:r w:rsidRPr="007F06F3">
        <w:rPr>
          <w:snapToGrid w:val="0"/>
          <w:color w:val="000000" w:themeColor="text1"/>
        </w:rPr>
        <w:t>адлежаще исполнять иные принятые на себя обязательства.</w:t>
      </w:r>
    </w:p>
    <w:p w14:paraId="7D570F00" w14:textId="77777777" w:rsidR="0059639D" w:rsidRPr="007F06F3" w:rsidRDefault="0059639D" w:rsidP="0032382F">
      <w:pPr>
        <w:pStyle w:val="Style23"/>
        <w:widowControl/>
        <w:tabs>
          <w:tab w:val="left" w:pos="1272"/>
        </w:tabs>
        <w:ind w:right="2765" w:firstLine="708"/>
        <w:contextualSpacing/>
        <w:rPr>
          <w:rStyle w:val="FontStyle54"/>
          <w:rFonts w:eastAsia="Calibri"/>
          <w:b/>
          <w:color w:val="000000" w:themeColor="text1"/>
          <w:sz w:val="24"/>
          <w:szCs w:val="24"/>
        </w:rPr>
      </w:pPr>
      <w:r w:rsidRPr="007F06F3">
        <w:rPr>
          <w:rStyle w:val="FontStyle54"/>
          <w:rFonts w:eastAsia="Calibri"/>
          <w:b/>
          <w:color w:val="000000" w:themeColor="text1"/>
          <w:sz w:val="24"/>
          <w:szCs w:val="24"/>
        </w:rPr>
        <w:t>5.4. Исполнитель имеет право:</w:t>
      </w:r>
    </w:p>
    <w:p w14:paraId="0FE77AEC" w14:textId="77777777" w:rsidR="0059639D" w:rsidRPr="007F06F3" w:rsidRDefault="0059639D" w:rsidP="0032382F">
      <w:pPr>
        <w:pStyle w:val="Style24"/>
        <w:widowControl/>
        <w:spacing w:line="240" w:lineRule="auto"/>
        <w:ind w:firstLine="708"/>
        <w:contextualSpacing/>
        <w:jc w:val="both"/>
        <w:rPr>
          <w:rFonts w:ascii="Times New Roman" w:hAnsi="Times New Roman"/>
          <w:color w:val="000000" w:themeColor="text1"/>
        </w:rPr>
      </w:pPr>
      <w:r w:rsidRPr="007F06F3">
        <w:rPr>
          <w:rStyle w:val="FontStyle54"/>
          <w:rFonts w:eastAsia="Calibri"/>
          <w:color w:val="000000" w:themeColor="text1"/>
          <w:sz w:val="24"/>
          <w:szCs w:val="24"/>
        </w:rPr>
        <w:t>5.4.1) т</w:t>
      </w:r>
      <w:r w:rsidRPr="007F06F3">
        <w:rPr>
          <w:rFonts w:ascii="Times New Roman" w:hAnsi="Times New Roman"/>
          <w:color w:val="000000" w:themeColor="text1"/>
        </w:rPr>
        <w:t>ребовать подписания Заказчиком документа о приемке;</w:t>
      </w:r>
    </w:p>
    <w:p w14:paraId="3E637664" w14:textId="77777777" w:rsidR="0059639D" w:rsidRPr="007F06F3" w:rsidRDefault="0059639D" w:rsidP="0032382F">
      <w:pPr>
        <w:pStyle w:val="Style24"/>
        <w:widowControl/>
        <w:spacing w:line="240" w:lineRule="auto"/>
        <w:ind w:firstLine="708"/>
        <w:contextualSpacing/>
        <w:jc w:val="both"/>
        <w:rPr>
          <w:rFonts w:ascii="Times New Roman" w:hAnsi="Times New Roman"/>
          <w:snapToGrid w:val="0"/>
          <w:color w:val="000000" w:themeColor="text1"/>
        </w:rPr>
      </w:pPr>
      <w:r w:rsidRPr="007F06F3">
        <w:rPr>
          <w:rStyle w:val="FontStyle54"/>
          <w:rFonts w:eastAsia="Calibri"/>
          <w:color w:val="000000" w:themeColor="text1"/>
          <w:sz w:val="24"/>
          <w:szCs w:val="24"/>
        </w:rPr>
        <w:lastRenderedPageBreak/>
        <w:t>5.4.</w:t>
      </w:r>
      <w:r w:rsidRPr="007F06F3">
        <w:rPr>
          <w:rFonts w:ascii="Times New Roman" w:hAnsi="Times New Roman"/>
          <w:color w:val="000000" w:themeColor="text1"/>
        </w:rPr>
        <w:t>2) требовать своевременной оплаты за оказанные услуги в соответствии с настоящим Контракт</w:t>
      </w:r>
      <w:r w:rsidR="0058057A" w:rsidRPr="007F06F3">
        <w:rPr>
          <w:rFonts w:ascii="Times New Roman" w:hAnsi="Times New Roman"/>
          <w:color w:val="000000" w:themeColor="text1"/>
        </w:rPr>
        <w:t>ом</w:t>
      </w:r>
      <w:r w:rsidRPr="007F06F3">
        <w:rPr>
          <w:rFonts w:ascii="Times New Roman" w:hAnsi="Times New Roman"/>
          <w:color w:val="000000" w:themeColor="text1"/>
        </w:rPr>
        <w:t>;</w:t>
      </w:r>
    </w:p>
    <w:p w14:paraId="08C1BF2F" w14:textId="77777777" w:rsidR="0059639D" w:rsidRPr="007F06F3" w:rsidRDefault="0059639D" w:rsidP="0032382F">
      <w:pPr>
        <w:pStyle w:val="Style24"/>
        <w:widowControl/>
        <w:spacing w:line="240" w:lineRule="auto"/>
        <w:ind w:firstLine="708"/>
        <w:contextualSpacing/>
        <w:jc w:val="both"/>
        <w:rPr>
          <w:rFonts w:ascii="Times New Roman" w:hAnsi="Times New Roman"/>
          <w:color w:val="000000" w:themeColor="text1"/>
        </w:rPr>
      </w:pPr>
      <w:r w:rsidRPr="007F06F3">
        <w:rPr>
          <w:rStyle w:val="FontStyle54"/>
          <w:rFonts w:eastAsia="Calibri"/>
          <w:color w:val="000000" w:themeColor="text1"/>
          <w:sz w:val="24"/>
          <w:szCs w:val="24"/>
        </w:rPr>
        <w:t>5.4.</w:t>
      </w:r>
      <w:r w:rsidRPr="007F06F3">
        <w:rPr>
          <w:rFonts w:ascii="Times New Roman" w:hAnsi="Times New Roman"/>
          <w:snapToGrid w:val="0"/>
          <w:color w:val="000000" w:themeColor="text1"/>
        </w:rPr>
        <w:t xml:space="preserve">3) </w:t>
      </w:r>
      <w:r w:rsidRPr="007F06F3">
        <w:rPr>
          <w:rFonts w:ascii="Times New Roman" w:hAnsi="Times New Roman"/>
          <w:color w:val="000000" w:themeColor="text1"/>
        </w:rPr>
        <w:t>запрашивать в письменной форме у Заказчика сведения и документы, необходимые для надлежащего исполнения принятых на себя обязательств по настоящему Контракту;</w:t>
      </w:r>
    </w:p>
    <w:p w14:paraId="0BD03449" w14:textId="77777777" w:rsidR="0059639D" w:rsidRPr="007F06F3" w:rsidRDefault="0059639D" w:rsidP="0032382F">
      <w:pPr>
        <w:pStyle w:val="ConsPlusNormal"/>
        <w:widowControl/>
        <w:ind w:firstLine="708"/>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5.4.4)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D728F90" w14:textId="77777777" w:rsidR="0059639D" w:rsidRPr="007F06F3" w:rsidRDefault="0059639D" w:rsidP="0032382F">
      <w:pPr>
        <w:pStyle w:val="ConsPlusNormal"/>
        <w:widowControl/>
        <w:ind w:firstLine="708"/>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5.4.5) осуществлять иные права в соответствии с действующим законодательством Российской Федерации.</w:t>
      </w:r>
    </w:p>
    <w:p w14:paraId="283947FE" w14:textId="77777777" w:rsidR="005939EA" w:rsidRPr="007F06F3" w:rsidRDefault="005939EA" w:rsidP="00F43EED">
      <w:pPr>
        <w:tabs>
          <w:tab w:val="left" w:pos="851"/>
        </w:tabs>
        <w:suppressAutoHyphens/>
        <w:contextualSpacing/>
        <w:rPr>
          <w:b/>
          <w:color w:val="000000" w:themeColor="text1"/>
        </w:rPr>
      </w:pPr>
    </w:p>
    <w:p w14:paraId="27315E0C" w14:textId="77777777" w:rsidR="0059639D" w:rsidRPr="007F06F3" w:rsidRDefault="0059639D" w:rsidP="0032382F">
      <w:pPr>
        <w:tabs>
          <w:tab w:val="left" w:pos="851"/>
        </w:tabs>
        <w:suppressAutoHyphens/>
        <w:contextualSpacing/>
        <w:jc w:val="center"/>
        <w:rPr>
          <w:b/>
          <w:color w:val="000000" w:themeColor="text1"/>
        </w:rPr>
      </w:pPr>
      <w:r w:rsidRPr="007F06F3">
        <w:rPr>
          <w:b/>
          <w:color w:val="000000" w:themeColor="text1"/>
        </w:rPr>
        <w:t xml:space="preserve">6. </w:t>
      </w:r>
      <w:r w:rsidRPr="007F06F3">
        <w:rPr>
          <w:b/>
          <w:bCs/>
          <w:snapToGrid w:val="0"/>
          <w:color w:val="000000" w:themeColor="text1"/>
        </w:rPr>
        <w:t>Порядок и сроки приемки оказанных услуг</w:t>
      </w:r>
    </w:p>
    <w:p w14:paraId="2BF1C010"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 xml:space="preserve">6.1. Приемка оказанных услуг осуществляется Заказчиком в соответствии с требованиями, указанными в Законе № 44-ФЗ и настоящем Контракте. </w:t>
      </w:r>
    </w:p>
    <w:p w14:paraId="7461E726"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6.2. Для проверки предоставленных Исполнителем результатов, предусмотренных Контрактом, в части их соответствия условиям настоящего Контракта Заказчик обязан провести экспертизу. Экспертиза результатов, предусмотренных настоящим Контрактом, может проводиться Заказчиком своими силами или к ее проведению могут привлекаться эксперты, экспертные организации на основании соответствующих контрактов, заключенных в соответствии с Законом № 44-ФЗ.</w:t>
      </w:r>
    </w:p>
    <w:p w14:paraId="6AED85A1"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6.3.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настоящего Контракта и отдельным этапам исполнения настоящего Контракта (в случае, если настоящим Контрактом предусмотрены отдельные этапы его исполнения). В случае, если по результатам такой экспертизы установлены нарушения требований настоящего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14:paraId="352C4FD3"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6.4. По решению Заказчика для приемки оказанной услуги, результатов отдельного этапа исполнения настоящего Контракта (в случае, если Контрактом предусмотрены отдельные этапы его исполнения) может создаваться приемочная комиссия, которая состоит не менее чем из пяти человек.</w:t>
      </w:r>
    </w:p>
    <w:p w14:paraId="7FFF1F80"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6.5. Приемка оказанных услуг осуществляется Заказчиком и подтверждается подписанием документа о приемке.</w:t>
      </w:r>
    </w:p>
    <w:p w14:paraId="79686722" w14:textId="77777777" w:rsidR="0059639D" w:rsidRPr="007F06F3" w:rsidRDefault="0059639D" w:rsidP="0032382F">
      <w:pPr>
        <w:widowControl w:val="0"/>
        <w:ind w:firstLine="709"/>
        <w:contextualSpacing/>
        <w:jc w:val="both"/>
        <w:rPr>
          <w:color w:val="000000" w:themeColor="text1"/>
        </w:rPr>
      </w:pPr>
      <w:r w:rsidRPr="007F06F3">
        <w:rPr>
          <w:color w:val="000000" w:themeColor="text1"/>
        </w:rPr>
        <w:t xml:space="preserve">Расчетный период по Контракту признается 1 (один) </w:t>
      </w:r>
      <w:r w:rsidR="005944B6" w:rsidRPr="007F06F3">
        <w:rPr>
          <w:color w:val="000000" w:themeColor="text1"/>
        </w:rPr>
        <w:t xml:space="preserve">календарный </w:t>
      </w:r>
      <w:r w:rsidRPr="007F06F3">
        <w:rPr>
          <w:color w:val="000000" w:themeColor="text1"/>
        </w:rPr>
        <w:t xml:space="preserve">месяц. Расчет с Исполнителем за оказанные услуги производится ежемесячно за фактически оказанный объем услуг. </w:t>
      </w:r>
    </w:p>
    <w:p w14:paraId="35498A73" w14:textId="22F1311D" w:rsidR="0059639D" w:rsidRPr="007F06F3" w:rsidRDefault="0059639D" w:rsidP="0032382F">
      <w:pPr>
        <w:ind w:firstLine="709"/>
        <w:contextualSpacing/>
        <w:jc w:val="both"/>
        <w:rPr>
          <w:snapToGrid w:val="0"/>
          <w:color w:val="000000" w:themeColor="text1"/>
        </w:rPr>
      </w:pPr>
      <w:r w:rsidRPr="007F06F3">
        <w:rPr>
          <w:snapToGrid w:val="0"/>
          <w:color w:val="000000" w:themeColor="text1"/>
        </w:rPr>
        <w:t xml:space="preserve">6.6. Исполнитель, </w:t>
      </w:r>
      <w:r w:rsidRPr="007F06F3">
        <w:rPr>
          <w:color w:val="000000" w:themeColor="text1"/>
        </w:rPr>
        <w:t>по окончании расчетного периода,</w:t>
      </w:r>
      <w:r w:rsidRPr="007F06F3">
        <w:rPr>
          <w:snapToGrid w:val="0"/>
          <w:color w:val="000000" w:themeColor="text1"/>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w:t>
      </w:r>
      <w:r w:rsidR="00F43EED" w:rsidRPr="007F06F3">
        <w:rPr>
          <w:snapToGrid w:val="0"/>
          <w:color w:val="000000" w:themeColor="text1"/>
        </w:rPr>
        <w:t xml:space="preserve">умент о приемке в течение </w:t>
      </w:r>
      <w:r w:rsidR="00F43EED" w:rsidRPr="007F06F3">
        <w:rPr>
          <w:b/>
          <w:snapToGrid w:val="0"/>
          <w:color w:val="000000" w:themeColor="text1"/>
        </w:rPr>
        <w:t>2 (двух</w:t>
      </w:r>
      <w:r w:rsidRPr="007F06F3">
        <w:rPr>
          <w:b/>
          <w:snapToGrid w:val="0"/>
          <w:color w:val="000000" w:themeColor="text1"/>
        </w:rPr>
        <w:t>)</w:t>
      </w:r>
      <w:r w:rsidRPr="007F06F3">
        <w:rPr>
          <w:snapToGrid w:val="0"/>
          <w:color w:val="000000" w:themeColor="text1"/>
        </w:rPr>
        <w:t xml:space="preserve"> </w:t>
      </w:r>
      <w:r w:rsidRPr="007F06F3">
        <w:rPr>
          <w:b/>
          <w:snapToGrid w:val="0"/>
          <w:color w:val="000000" w:themeColor="text1"/>
        </w:rPr>
        <w:t>рабочих дней</w:t>
      </w:r>
      <w:r w:rsidRPr="007F06F3">
        <w:rPr>
          <w:snapToGrid w:val="0"/>
          <w:color w:val="000000" w:themeColor="text1"/>
        </w:rPr>
        <w:t xml:space="preserve"> с даты окончания оказания услуг Заказчику.</w:t>
      </w:r>
    </w:p>
    <w:p w14:paraId="6151246F"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6.7.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00EF9B2F" w14:textId="1F40BF96" w:rsidR="0059639D" w:rsidRPr="007F06F3" w:rsidRDefault="00F43EED" w:rsidP="0032382F">
      <w:pPr>
        <w:ind w:firstLine="709"/>
        <w:contextualSpacing/>
        <w:jc w:val="both"/>
        <w:rPr>
          <w:snapToGrid w:val="0"/>
          <w:color w:val="000000" w:themeColor="text1"/>
        </w:rPr>
      </w:pPr>
      <w:r w:rsidRPr="007F06F3">
        <w:rPr>
          <w:snapToGrid w:val="0"/>
          <w:color w:val="000000" w:themeColor="text1"/>
        </w:rPr>
        <w:t xml:space="preserve">6.8. В течение </w:t>
      </w:r>
      <w:r w:rsidR="00820D05" w:rsidRPr="007F06F3">
        <w:rPr>
          <w:snapToGrid w:val="0"/>
          <w:color w:val="000000" w:themeColor="text1"/>
        </w:rPr>
        <w:t>2</w:t>
      </w:r>
      <w:r w:rsidRPr="007F06F3">
        <w:rPr>
          <w:snapToGrid w:val="0"/>
          <w:color w:val="000000" w:themeColor="text1"/>
        </w:rPr>
        <w:t>0 (д</w:t>
      </w:r>
      <w:r w:rsidR="00820D05" w:rsidRPr="007F06F3">
        <w:rPr>
          <w:snapToGrid w:val="0"/>
          <w:color w:val="000000" w:themeColor="text1"/>
        </w:rPr>
        <w:t>вадцати</w:t>
      </w:r>
      <w:r w:rsidR="0059639D" w:rsidRPr="007F06F3">
        <w:rPr>
          <w:snapToGrid w:val="0"/>
          <w:color w:val="000000" w:themeColor="text1"/>
        </w:rPr>
        <w:t>) рабочих дней, следующих за днем поступления документа о приемке в соответствии с пунктом 3 части 13 статьи 94 Закона № 44-ФЗ, Заказчик (за исключением случая создания приемочной комиссии в соответствии с пунктом 6.4 настоящего Контракта) осуществляет одно из следующих действий:</w:t>
      </w:r>
    </w:p>
    <w:p w14:paraId="0320F9EC"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lastRenderedPageBreak/>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23208DC8"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32EBF5BA" w14:textId="72EC603B" w:rsidR="0059639D" w:rsidRPr="007F06F3" w:rsidRDefault="0059639D" w:rsidP="0032382F">
      <w:pPr>
        <w:ind w:firstLine="709"/>
        <w:contextualSpacing/>
        <w:jc w:val="both"/>
        <w:rPr>
          <w:snapToGrid w:val="0"/>
          <w:color w:val="000000" w:themeColor="text1"/>
        </w:rPr>
      </w:pPr>
      <w:r w:rsidRPr="007F06F3">
        <w:rPr>
          <w:snapToGrid w:val="0"/>
          <w:color w:val="000000" w:themeColor="text1"/>
        </w:rPr>
        <w:t xml:space="preserve">6.9. В случае создания в соответствии с пунктом 6.4 настоящего Контракта </w:t>
      </w:r>
      <w:r w:rsidR="00F43EED" w:rsidRPr="007F06F3">
        <w:rPr>
          <w:snapToGrid w:val="0"/>
          <w:color w:val="000000" w:themeColor="text1"/>
        </w:rPr>
        <w:t xml:space="preserve">приемочной комиссии не позднее </w:t>
      </w:r>
      <w:r w:rsidR="00820D05" w:rsidRPr="007F06F3">
        <w:rPr>
          <w:snapToGrid w:val="0"/>
          <w:color w:val="000000" w:themeColor="text1"/>
        </w:rPr>
        <w:t>20 (двадцати) рабочих дней</w:t>
      </w:r>
      <w:r w:rsidRPr="007F06F3">
        <w:rPr>
          <w:snapToGrid w:val="0"/>
          <w:color w:val="000000" w:themeColor="text1"/>
        </w:rPr>
        <w:t>, следующих за днем поступления Заказчику документа о приемке в соответствии с пунктом 3 части 13 статьи 94 Закона № 44-ФЗ:</w:t>
      </w:r>
    </w:p>
    <w:p w14:paraId="213EB760"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7E0DB50D"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6EE7ADBE"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6.10.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частью13 статьи 94 Закона № 44-ФЗ.</w:t>
      </w:r>
    </w:p>
    <w:p w14:paraId="4901378D"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 xml:space="preserve">6.11. Датой приемки оказанной услуги </w:t>
      </w:r>
      <w:r w:rsidR="0058057A" w:rsidRPr="007F06F3">
        <w:rPr>
          <w:snapToGrid w:val="0"/>
          <w:color w:val="000000" w:themeColor="text1"/>
        </w:rPr>
        <w:t>за</w:t>
      </w:r>
      <w:r w:rsidR="0058057A" w:rsidRPr="007F06F3">
        <w:rPr>
          <w:color w:val="000000" w:themeColor="text1"/>
        </w:rPr>
        <w:t xml:space="preserve"> календарный</w:t>
      </w:r>
      <w:r w:rsidR="0058057A" w:rsidRPr="007F06F3">
        <w:rPr>
          <w:snapToGrid w:val="0"/>
          <w:color w:val="000000" w:themeColor="text1"/>
        </w:rPr>
        <w:t xml:space="preserve"> месяц </w:t>
      </w:r>
      <w:r w:rsidRPr="007F06F3">
        <w:rPr>
          <w:snapToGrid w:val="0"/>
          <w:color w:val="000000" w:themeColor="text1"/>
        </w:rPr>
        <w:t>считается дата размещения в единой информационной системе документа о приемке, подписанного Заказчиком.</w:t>
      </w:r>
    </w:p>
    <w:p w14:paraId="4EBCFADB"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6.12.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42F08D35" w14:textId="77777777" w:rsidR="0059639D" w:rsidRPr="007F06F3" w:rsidRDefault="0059639D" w:rsidP="0032382F">
      <w:pPr>
        <w:ind w:firstLine="709"/>
        <w:contextualSpacing/>
        <w:jc w:val="both"/>
        <w:rPr>
          <w:b/>
          <w:color w:val="000000" w:themeColor="text1"/>
        </w:rPr>
      </w:pPr>
    </w:p>
    <w:p w14:paraId="21660871" w14:textId="77777777" w:rsidR="0059639D" w:rsidRPr="007F06F3" w:rsidRDefault="0059639D" w:rsidP="0032382F">
      <w:pPr>
        <w:tabs>
          <w:tab w:val="num" w:pos="0"/>
        </w:tabs>
        <w:contextualSpacing/>
        <w:jc w:val="center"/>
        <w:rPr>
          <w:b/>
          <w:color w:val="000000" w:themeColor="text1"/>
        </w:rPr>
      </w:pPr>
      <w:r w:rsidRPr="007F06F3">
        <w:rPr>
          <w:b/>
          <w:color w:val="000000" w:themeColor="text1"/>
        </w:rPr>
        <w:t>7. Ответственность Сторон</w:t>
      </w:r>
    </w:p>
    <w:p w14:paraId="625E96E3" w14:textId="77777777" w:rsidR="00662618" w:rsidRPr="007F06F3" w:rsidRDefault="00662618" w:rsidP="0032382F">
      <w:pPr>
        <w:ind w:firstLine="709"/>
        <w:contextualSpacing/>
        <w:jc w:val="both"/>
        <w:rPr>
          <w:snapToGrid w:val="0"/>
        </w:rPr>
      </w:pPr>
      <w:r w:rsidRPr="007F06F3">
        <w:rPr>
          <w:snapToGrid w:val="0"/>
        </w:rPr>
        <w:t xml:space="preserve">7.1.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 и условиями Контракта. </w:t>
      </w:r>
    </w:p>
    <w:p w14:paraId="61CF7960" w14:textId="77777777" w:rsidR="00662618" w:rsidRPr="007F06F3" w:rsidRDefault="00662618" w:rsidP="0032382F">
      <w:pPr>
        <w:ind w:firstLine="709"/>
        <w:contextualSpacing/>
        <w:jc w:val="both"/>
        <w:rPr>
          <w:lang w:eastAsia="en-US"/>
        </w:rPr>
      </w:pPr>
      <w:r w:rsidRPr="007F06F3">
        <w:rPr>
          <w:snapToGrid w:val="0"/>
        </w:rPr>
        <w:t>7.2</w:t>
      </w:r>
      <w:r w:rsidRPr="007F06F3">
        <w:rPr>
          <w:lang w:eastAsia="en-US"/>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6F703BD4" w14:textId="77777777" w:rsidR="00662618" w:rsidRPr="007F06F3" w:rsidRDefault="00662618" w:rsidP="0032382F">
      <w:pPr>
        <w:ind w:firstLine="709"/>
        <w:contextualSpacing/>
        <w:jc w:val="both"/>
        <w:rPr>
          <w:lang w:eastAsia="en-US"/>
        </w:rPr>
      </w:pPr>
      <w:r w:rsidRPr="007F06F3">
        <w:rPr>
          <w:lang w:eastAsia="en-US"/>
        </w:rPr>
        <w:t xml:space="preserve">7.3.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Такая пеня </w:t>
      </w:r>
      <w:r w:rsidRPr="007F06F3">
        <w:rPr>
          <w:lang w:eastAsia="en-US"/>
        </w:rPr>
        <w:lastRenderedPageBreak/>
        <w:t xml:space="preserve">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FB419B2" w14:textId="77777777" w:rsidR="00662618" w:rsidRPr="007F06F3" w:rsidRDefault="00662618" w:rsidP="0032382F">
      <w:pPr>
        <w:ind w:firstLine="709"/>
        <w:contextualSpacing/>
        <w:jc w:val="both"/>
        <w:rPr>
          <w:lang w:eastAsia="en-US"/>
        </w:rPr>
      </w:pPr>
      <w:r w:rsidRPr="007F06F3">
        <w:rPr>
          <w:lang w:eastAsia="en-US"/>
        </w:rPr>
        <w:t>7.4.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в размере _________.</w:t>
      </w:r>
    </w:p>
    <w:p w14:paraId="7B4A87DE" w14:textId="77777777" w:rsidR="00662618" w:rsidRPr="007F06F3" w:rsidRDefault="00662618" w:rsidP="0032382F">
      <w:pPr>
        <w:ind w:firstLine="709"/>
        <w:contextualSpacing/>
        <w:jc w:val="both"/>
        <w:rPr>
          <w:lang w:eastAsia="en-US"/>
        </w:rPr>
      </w:pPr>
      <w:r w:rsidRPr="007F06F3">
        <w:rPr>
          <w:lang w:eastAsia="en-US"/>
        </w:rPr>
        <w:t>7.5.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754B576A" w14:textId="77777777" w:rsidR="00662618" w:rsidRPr="007F06F3" w:rsidRDefault="00662618" w:rsidP="0032382F">
      <w:pPr>
        <w:pStyle w:val="11"/>
        <w:ind w:firstLine="709"/>
        <w:contextualSpacing/>
        <w:jc w:val="both"/>
        <w:rPr>
          <w:rFonts w:ascii="Times New Roman" w:hAnsi="Times New Roman" w:cs="Times New Roman"/>
          <w:sz w:val="24"/>
          <w:szCs w:val="24"/>
        </w:rPr>
      </w:pPr>
      <w:r w:rsidRPr="007F06F3">
        <w:rPr>
          <w:rFonts w:ascii="Times New Roman" w:hAnsi="Times New Roman" w:cs="Times New Roman"/>
          <w:sz w:val="24"/>
          <w:szCs w:val="24"/>
        </w:rPr>
        <w:t>7.6.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6B87754E" w14:textId="77777777" w:rsidR="007240D2" w:rsidRPr="007F06F3" w:rsidRDefault="00662618" w:rsidP="0032382F">
      <w:pPr>
        <w:ind w:firstLine="709"/>
        <w:contextualSpacing/>
        <w:jc w:val="both"/>
        <w:rPr>
          <w:snapToGrid w:val="0"/>
        </w:rPr>
      </w:pPr>
      <w:r w:rsidRPr="007F06F3">
        <w:rPr>
          <w:lang w:eastAsia="en-US"/>
        </w:rPr>
        <w:t xml:space="preserve">7.7. </w:t>
      </w:r>
      <w:r w:rsidR="007240D2" w:rsidRPr="007F06F3">
        <w:rPr>
          <w:snapToGrid w:val="0"/>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соответствии с Правилами в размере ______.</w:t>
      </w:r>
    </w:p>
    <w:p w14:paraId="5F57F811" w14:textId="51F97EEF" w:rsidR="00662618" w:rsidRPr="007F06F3" w:rsidRDefault="00662618" w:rsidP="0032382F">
      <w:pPr>
        <w:ind w:firstLine="709"/>
        <w:contextualSpacing/>
        <w:jc w:val="both"/>
        <w:rPr>
          <w:lang w:eastAsia="en-US"/>
        </w:rPr>
      </w:pPr>
      <w:r w:rsidRPr="007F06F3">
        <w:rPr>
          <w:lang w:eastAsia="en-US"/>
        </w:rPr>
        <w:t>7.8.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соответствии с Правилами в размере ___________.</w:t>
      </w:r>
    </w:p>
    <w:p w14:paraId="4CD49F35" w14:textId="77777777" w:rsidR="00662618" w:rsidRPr="007F06F3" w:rsidRDefault="00662618" w:rsidP="0032382F">
      <w:pPr>
        <w:autoSpaceDE w:val="0"/>
        <w:autoSpaceDN w:val="0"/>
        <w:adjustRightInd w:val="0"/>
        <w:ind w:firstLine="709"/>
        <w:contextualSpacing/>
        <w:jc w:val="both"/>
        <w:rPr>
          <w:lang w:eastAsia="en-US"/>
        </w:rPr>
      </w:pPr>
      <w:r w:rsidRPr="007F06F3">
        <w:rPr>
          <w:lang w:eastAsia="en-US"/>
        </w:rPr>
        <w:t>7.9.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13EC97D6" w14:textId="77777777" w:rsidR="00662618" w:rsidRPr="007F06F3" w:rsidRDefault="00662618" w:rsidP="0032382F">
      <w:pPr>
        <w:autoSpaceDE w:val="0"/>
        <w:autoSpaceDN w:val="0"/>
        <w:adjustRightInd w:val="0"/>
        <w:ind w:firstLine="709"/>
        <w:contextualSpacing/>
        <w:jc w:val="both"/>
      </w:pPr>
      <w:r w:rsidRPr="007F06F3">
        <w:rPr>
          <w:lang w:eastAsia="en-US"/>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689AF93" w14:textId="77777777" w:rsidR="00662618" w:rsidRPr="007F06F3" w:rsidRDefault="00662618" w:rsidP="0032382F">
      <w:pPr>
        <w:ind w:firstLine="709"/>
        <w:contextualSpacing/>
        <w:jc w:val="both"/>
        <w:rPr>
          <w:snapToGrid w:val="0"/>
        </w:rPr>
      </w:pPr>
      <w:r w:rsidRPr="007F06F3">
        <w:rPr>
          <w:lang w:eastAsia="en-US"/>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B219B82" w14:textId="77777777" w:rsidR="00662618" w:rsidRPr="007F06F3" w:rsidRDefault="00662618" w:rsidP="0032382F">
      <w:pPr>
        <w:ind w:firstLine="709"/>
        <w:contextualSpacing/>
        <w:jc w:val="both"/>
        <w:rPr>
          <w:snapToGrid w:val="0"/>
        </w:rPr>
      </w:pPr>
      <w:r w:rsidRPr="007F06F3">
        <w:rPr>
          <w:snapToGrid w:val="0"/>
        </w:rPr>
        <w:t>Сторона, для которой в связи с названными обстоятельствами создалась невозможность выполнения своих обязательств по Контракту, в течение 5 рабочих дней письменно извещает другую Сторону о невозможности выполнения обязательств по Контракту с указанием причин.</w:t>
      </w:r>
    </w:p>
    <w:p w14:paraId="73577C80" w14:textId="77777777" w:rsidR="00662618" w:rsidRPr="007F06F3" w:rsidRDefault="00662618" w:rsidP="0032382F">
      <w:pPr>
        <w:pStyle w:val="11"/>
        <w:ind w:firstLine="709"/>
        <w:contextualSpacing/>
        <w:jc w:val="both"/>
        <w:rPr>
          <w:rFonts w:ascii="Times New Roman" w:hAnsi="Times New Roman" w:cs="Times New Roman"/>
          <w:snapToGrid w:val="0"/>
          <w:sz w:val="24"/>
          <w:szCs w:val="24"/>
          <w:lang w:eastAsia="ru-RU"/>
        </w:rPr>
      </w:pPr>
      <w:r w:rsidRPr="007F06F3">
        <w:rPr>
          <w:rFonts w:ascii="Times New Roman" w:hAnsi="Times New Roman" w:cs="Times New Roman"/>
          <w:bCs/>
          <w:snapToGrid w:val="0"/>
          <w:sz w:val="24"/>
          <w:szCs w:val="24"/>
        </w:rPr>
        <w:t xml:space="preserve">7.12. </w:t>
      </w:r>
      <w:r w:rsidRPr="007F06F3">
        <w:rPr>
          <w:rFonts w:ascii="Times New Roman" w:hAnsi="Times New Roman" w:cs="Times New Roman"/>
          <w:sz w:val="24"/>
          <w:szCs w:val="24"/>
        </w:rPr>
        <w:t>Заказчик удерживает сумму неисполненных Исполнителем требований об уплате неустоек (штрафов, пеней), предъявленных Заказчиком в соответствии с настоящим Контрактом, из суммы, подлежащей оплате Исполнителю.</w:t>
      </w:r>
    </w:p>
    <w:p w14:paraId="7E503621" w14:textId="77777777" w:rsidR="00662618" w:rsidRPr="007F06F3" w:rsidRDefault="00662618" w:rsidP="0032382F">
      <w:pPr>
        <w:pStyle w:val="11"/>
        <w:ind w:firstLine="709"/>
        <w:contextualSpacing/>
        <w:jc w:val="both"/>
        <w:rPr>
          <w:rFonts w:ascii="Times New Roman" w:hAnsi="Times New Roman" w:cs="Times New Roman"/>
          <w:snapToGrid w:val="0"/>
          <w:color w:val="000000" w:themeColor="text1"/>
          <w:sz w:val="24"/>
          <w:szCs w:val="24"/>
          <w:lang w:eastAsia="ru-RU"/>
        </w:rPr>
      </w:pPr>
    </w:p>
    <w:p w14:paraId="66398519" w14:textId="77777777" w:rsidR="0059639D" w:rsidRPr="007F06F3" w:rsidRDefault="0059639D" w:rsidP="0032382F">
      <w:pPr>
        <w:contextualSpacing/>
        <w:jc w:val="center"/>
        <w:rPr>
          <w:b/>
          <w:color w:val="000000" w:themeColor="text1"/>
        </w:rPr>
      </w:pPr>
      <w:r w:rsidRPr="007F06F3">
        <w:rPr>
          <w:b/>
          <w:color w:val="000000" w:themeColor="text1"/>
        </w:rPr>
        <w:t>8. Порядок разрешения споров</w:t>
      </w:r>
    </w:p>
    <w:p w14:paraId="47B40CB0" w14:textId="77777777" w:rsidR="00662618" w:rsidRPr="007F06F3" w:rsidRDefault="00662618" w:rsidP="0032382F">
      <w:pPr>
        <w:autoSpaceDE w:val="0"/>
        <w:autoSpaceDN w:val="0"/>
        <w:adjustRightInd w:val="0"/>
        <w:ind w:firstLine="709"/>
        <w:contextualSpacing/>
        <w:jc w:val="both"/>
        <w:rPr>
          <w:color w:val="000000" w:themeColor="text1"/>
        </w:rPr>
      </w:pPr>
      <w:r w:rsidRPr="007F06F3">
        <w:rPr>
          <w:snapToGrid w:val="0"/>
          <w:color w:val="000000" w:themeColor="text1"/>
        </w:rPr>
        <w:t xml:space="preserve">8.1. </w:t>
      </w:r>
      <w:r w:rsidRPr="007F06F3">
        <w:rPr>
          <w:color w:val="000000" w:themeColor="text1"/>
        </w:rPr>
        <w:t xml:space="preserve">Все споры и разногласия, возникшие в связи с исполнением настоящего Контракта, Стороны будут стремиться решить путем переговоров, а достигнутые </w:t>
      </w:r>
      <w:r w:rsidRPr="007F06F3">
        <w:rPr>
          <w:color w:val="000000" w:themeColor="text1"/>
        </w:rPr>
        <w:lastRenderedPageBreak/>
        <w:t>договоренности оформлять в виде дополнительных соглашений, подписанных</w:t>
      </w:r>
      <w:r w:rsidRPr="007F06F3">
        <w:rPr>
          <w:snapToGrid w:val="0"/>
          <w:color w:val="000000" w:themeColor="text1"/>
        </w:rPr>
        <w:t xml:space="preserve"> уполномоченными представителями </w:t>
      </w:r>
      <w:r w:rsidRPr="007F06F3">
        <w:rPr>
          <w:bCs/>
          <w:snapToGrid w:val="0"/>
          <w:color w:val="000000" w:themeColor="text1"/>
        </w:rPr>
        <w:t>Сторон</w:t>
      </w:r>
      <w:r w:rsidRPr="007F06F3">
        <w:rPr>
          <w:color w:val="000000" w:themeColor="text1"/>
        </w:rPr>
        <w:t>.</w:t>
      </w:r>
    </w:p>
    <w:p w14:paraId="61579866" w14:textId="77777777" w:rsidR="00662618" w:rsidRPr="007F06F3" w:rsidRDefault="00662618" w:rsidP="0032382F">
      <w:pPr>
        <w:ind w:firstLine="709"/>
        <w:contextualSpacing/>
        <w:jc w:val="both"/>
        <w:rPr>
          <w:snapToGrid w:val="0"/>
          <w:color w:val="000000" w:themeColor="text1"/>
        </w:rPr>
      </w:pPr>
      <w:r w:rsidRPr="007F06F3">
        <w:rPr>
          <w:color w:val="000000" w:themeColor="text1"/>
        </w:rPr>
        <w:t xml:space="preserve">8.2. В случае недостижения взаимного согласия споры по настоящему Контракту разрешаются в Арбитражном суде </w:t>
      </w:r>
      <w:r w:rsidRPr="007F06F3">
        <w:rPr>
          <w:snapToGrid w:val="0"/>
          <w:color w:val="000000" w:themeColor="text1"/>
        </w:rPr>
        <w:t>Архангельской области.</w:t>
      </w:r>
    </w:p>
    <w:p w14:paraId="787E606F" w14:textId="77777777" w:rsidR="00662618" w:rsidRPr="007F06F3" w:rsidRDefault="00662618" w:rsidP="0032382F">
      <w:pPr>
        <w:pStyle w:val="ConsPlusNormal"/>
        <w:widowControl/>
        <w:ind w:firstLine="709"/>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 xml:space="preserve">8.3. До передачи спора на разрешение Арбитражного суда Архангельской области Стороны примут меры к его урегулированию в претензионном порядке. </w:t>
      </w:r>
    </w:p>
    <w:p w14:paraId="23468B4C" w14:textId="77777777" w:rsidR="00662618" w:rsidRPr="007F06F3" w:rsidRDefault="00662618" w:rsidP="0032382F">
      <w:pPr>
        <w:pStyle w:val="ConsPlusNormal"/>
        <w:widowControl/>
        <w:ind w:firstLine="709"/>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 xml:space="preserve">Обмен документами при применении мер ответственности и совершении иных действий в связи с нарушением Исполнителем или Заказчиком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r w:rsidRPr="007F06F3">
        <w:rPr>
          <w:rFonts w:ascii="Times New Roman" w:eastAsiaTheme="minorHAnsi" w:hAnsi="Times New Roman" w:cs="Times New Roman"/>
          <w:color w:val="000000" w:themeColor="text1"/>
          <w:sz w:val="24"/>
          <w:szCs w:val="24"/>
          <w:lang w:eastAsia="en-US"/>
        </w:rPr>
        <w:t>единой информационной системы в информационно-телекоммуникационной сети «Интернет».</w:t>
      </w:r>
    </w:p>
    <w:p w14:paraId="645A9795" w14:textId="77777777" w:rsidR="00662618" w:rsidRPr="007F06F3" w:rsidRDefault="00662618" w:rsidP="0032382F">
      <w:pPr>
        <w:pStyle w:val="ConsPlusNormal"/>
        <w:ind w:firstLine="709"/>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По полученному электронному уведомлению Сторона должна дать ответ по существу в срок не позднее 5 (Пяти) рабочих дней с даты его получения.</w:t>
      </w:r>
    </w:p>
    <w:p w14:paraId="02761915" w14:textId="77777777" w:rsidR="0059639D" w:rsidRPr="007F06F3" w:rsidRDefault="0059639D" w:rsidP="0032382F">
      <w:pPr>
        <w:autoSpaceDE w:val="0"/>
        <w:autoSpaceDN w:val="0"/>
        <w:adjustRightInd w:val="0"/>
        <w:ind w:firstLine="567"/>
        <w:contextualSpacing/>
        <w:jc w:val="both"/>
        <w:rPr>
          <w:color w:val="000000" w:themeColor="text1"/>
        </w:rPr>
      </w:pPr>
    </w:p>
    <w:p w14:paraId="07ACE7F7" w14:textId="77777777" w:rsidR="0059639D" w:rsidRPr="007F06F3" w:rsidRDefault="0059639D" w:rsidP="0032382F">
      <w:pPr>
        <w:contextualSpacing/>
        <w:jc w:val="center"/>
        <w:rPr>
          <w:b/>
          <w:bCs/>
          <w:snapToGrid w:val="0"/>
          <w:color w:val="000000" w:themeColor="text1"/>
        </w:rPr>
      </w:pPr>
      <w:r w:rsidRPr="007F06F3">
        <w:rPr>
          <w:b/>
          <w:bCs/>
          <w:snapToGrid w:val="0"/>
          <w:color w:val="000000" w:themeColor="text1"/>
        </w:rPr>
        <w:t>9. Срок действия Контракта</w:t>
      </w:r>
    </w:p>
    <w:p w14:paraId="0F4B9E17" w14:textId="06EFB26D" w:rsidR="00BB3A6E" w:rsidRPr="007F06F3" w:rsidRDefault="00BB3A6E" w:rsidP="00BB3A6E">
      <w:pPr>
        <w:autoSpaceDE w:val="0"/>
        <w:autoSpaceDN w:val="0"/>
        <w:adjustRightInd w:val="0"/>
        <w:ind w:firstLine="709"/>
        <w:contextualSpacing/>
        <w:jc w:val="both"/>
        <w:rPr>
          <w:color w:val="000000" w:themeColor="text1"/>
        </w:rPr>
      </w:pPr>
      <w:r w:rsidRPr="007F06F3">
        <w:rPr>
          <w:bCs/>
          <w:snapToGrid w:val="0"/>
          <w:color w:val="000000" w:themeColor="text1"/>
        </w:rPr>
        <w:t>9</w:t>
      </w:r>
      <w:r w:rsidRPr="007F06F3">
        <w:rPr>
          <w:snapToGrid w:val="0"/>
          <w:color w:val="000000" w:themeColor="text1"/>
        </w:rPr>
        <w:t xml:space="preserve">.1. </w:t>
      </w:r>
      <w:r w:rsidRPr="007F06F3">
        <w:rPr>
          <w:color w:val="000000" w:themeColor="text1"/>
        </w:rPr>
        <w:t xml:space="preserve">Контракт вступает в силу с момента его заключения и действует </w:t>
      </w:r>
      <w:r w:rsidR="00FF4101" w:rsidRPr="007F06F3">
        <w:rPr>
          <w:color w:val="000000" w:themeColor="text1"/>
        </w:rPr>
        <w:t>по</w:t>
      </w:r>
      <w:r w:rsidR="007240D2" w:rsidRPr="007F06F3">
        <w:rPr>
          <w:color w:val="000000" w:themeColor="text1"/>
        </w:rPr>
        <w:t xml:space="preserve"> 17</w:t>
      </w:r>
      <w:r w:rsidR="00C15157" w:rsidRPr="007F06F3">
        <w:rPr>
          <w:color w:val="000000" w:themeColor="text1"/>
        </w:rPr>
        <w:t xml:space="preserve"> </w:t>
      </w:r>
      <w:r w:rsidR="00820D05" w:rsidRPr="007F06F3">
        <w:rPr>
          <w:color w:val="000000" w:themeColor="text1"/>
        </w:rPr>
        <w:t xml:space="preserve">февраля </w:t>
      </w:r>
      <w:r w:rsidR="00F761F9" w:rsidRPr="007F06F3">
        <w:rPr>
          <w:color w:val="000000" w:themeColor="text1"/>
        </w:rPr>
        <w:t>202</w:t>
      </w:r>
      <w:r w:rsidR="00820D05" w:rsidRPr="007F06F3">
        <w:rPr>
          <w:color w:val="000000" w:themeColor="text1"/>
        </w:rPr>
        <w:t>8</w:t>
      </w:r>
      <w:r w:rsidRPr="007F06F3">
        <w:rPr>
          <w:color w:val="000000" w:themeColor="text1"/>
        </w:rPr>
        <w:t xml:space="preserve"> года, либо до его расторжения.</w:t>
      </w:r>
    </w:p>
    <w:p w14:paraId="62FC9B08"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9.2. Окончание срока действия настоящего Контракта влечет за собой прекращение обязательств Сторон по нему, но не освобождает Стороны от ответственности за неисполнение или ненадлежащее исполнение Сторонами обязательств по настоящему Контракту, если таковые имели место при исполнении настоящего Контракта.</w:t>
      </w:r>
    </w:p>
    <w:p w14:paraId="0FD465D4" w14:textId="77777777" w:rsidR="0059639D" w:rsidRPr="007F06F3" w:rsidRDefault="0059639D" w:rsidP="0032382F">
      <w:pPr>
        <w:pStyle w:val="ConsPlusNormal"/>
        <w:widowControl/>
        <w:ind w:firstLine="709"/>
        <w:contextualSpacing/>
        <w:jc w:val="both"/>
        <w:rPr>
          <w:rFonts w:ascii="Times New Roman" w:hAnsi="Times New Roman" w:cs="Times New Roman"/>
          <w:snapToGrid w:val="0"/>
          <w:color w:val="000000" w:themeColor="text1"/>
          <w:sz w:val="24"/>
          <w:szCs w:val="24"/>
        </w:rPr>
      </w:pPr>
    </w:p>
    <w:p w14:paraId="62531EA0" w14:textId="77777777" w:rsidR="00662618" w:rsidRPr="007F06F3" w:rsidRDefault="00662618" w:rsidP="0032382F">
      <w:pPr>
        <w:contextualSpacing/>
        <w:jc w:val="center"/>
        <w:rPr>
          <w:b/>
          <w:color w:val="000000" w:themeColor="text1"/>
        </w:rPr>
      </w:pPr>
      <w:r w:rsidRPr="007F06F3">
        <w:rPr>
          <w:b/>
          <w:color w:val="000000" w:themeColor="text1"/>
        </w:rPr>
        <w:t>10. Порядок изменения, расторжения Контракта и прочие условия</w:t>
      </w:r>
    </w:p>
    <w:p w14:paraId="29CACB33" w14:textId="77777777" w:rsidR="00662618" w:rsidRPr="007F06F3" w:rsidRDefault="00662618" w:rsidP="0032382F">
      <w:pPr>
        <w:pStyle w:val="ConsPlusNormal"/>
        <w:tabs>
          <w:tab w:val="left" w:pos="1276"/>
        </w:tabs>
        <w:contextualSpacing/>
        <w:jc w:val="both"/>
        <w:rPr>
          <w:rFonts w:ascii="Times New Roman" w:hAnsi="Times New Roman" w:cs="Times New Roman"/>
          <w:snapToGrid w:val="0"/>
          <w:color w:val="000000" w:themeColor="text1"/>
          <w:sz w:val="24"/>
          <w:szCs w:val="24"/>
        </w:rPr>
      </w:pPr>
      <w:r w:rsidRPr="007F06F3">
        <w:rPr>
          <w:rFonts w:ascii="Times New Roman" w:hAnsi="Times New Roman" w:cs="Times New Roman"/>
          <w:snapToGrid w:val="0"/>
          <w:color w:val="000000" w:themeColor="text1"/>
          <w:sz w:val="24"/>
          <w:szCs w:val="24"/>
        </w:rPr>
        <w:t>10.1. При заключении и исполнении Контракта изменение его существенных условий не допускается, за исключением случаев, предусмотренных Законом № 44-ФЗ и настоящим Контрактом.</w:t>
      </w:r>
    </w:p>
    <w:p w14:paraId="63E22CA8" w14:textId="77777777" w:rsidR="00662618" w:rsidRPr="007F06F3" w:rsidRDefault="00662618" w:rsidP="0032382F">
      <w:pPr>
        <w:tabs>
          <w:tab w:val="left" w:pos="1276"/>
        </w:tabs>
        <w:autoSpaceDE w:val="0"/>
        <w:autoSpaceDN w:val="0"/>
        <w:adjustRightInd w:val="0"/>
        <w:ind w:firstLine="720"/>
        <w:contextualSpacing/>
        <w:jc w:val="both"/>
        <w:rPr>
          <w:snapToGrid w:val="0"/>
          <w:color w:val="000000" w:themeColor="text1"/>
        </w:rPr>
      </w:pPr>
      <w:r w:rsidRPr="007F06F3">
        <w:rPr>
          <w:snapToGrid w:val="0"/>
          <w:color w:val="000000" w:themeColor="text1"/>
        </w:rPr>
        <w:t>10.2. Все изменения и дополнения к настоящему Контракту действительны, если они оформлены в виде дополнительного соглашения к Контракту и подписаны уполномоченными на то представителями Сторон. Дополнительные соглашения к Контракту являются его неотъемлемой частью и вступают в силу с момента их подписания Сторонами.</w:t>
      </w:r>
    </w:p>
    <w:p w14:paraId="76D80DA8" w14:textId="77777777" w:rsidR="00662618" w:rsidRPr="007F06F3" w:rsidRDefault="00662618" w:rsidP="0032382F">
      <w:pPr>
        <w:autoSpaceDE w:val="0"/>
        <w:autoSpaceDN w:val="0"/>
        <w:adjustRightInd w:val="0"/>
        <w:ind w:firstLine="720"/>
        <w:contextualSpacing/>
        <w:jc w:val="both"/>
        <w:rPr>
          <w:snapToGrid w:val="0"/>
          <w:color w:val="000000" w:themeColor="text1"/>
        </w:rPr>
      </w:pPr>
      <w:r w:rsidRPr="007F06F3">
        <w:rPr>
          <w:color w:val="000000" w:themeColor="text1"/>
        </w:rPr>
        <w:t>10.3. 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14:paraId="5990E40F" w14:textId="77777777" w:rsidR="00662618" w:rsidRPr="007F06F3" w:rsidRDefault="00662618" w:rsidP="0032382F">
      <w:pPr>
        <w:ind w:firstLine="720"/>
        <w:contextualSpacing/>
        <w:jc w:val="both"/>
        <w:rPr>
          <w:color w:val="000000" w:themeColor="text1"/>
          <w:lang w:eastAsia="en-US"/>
        </w:rPr>
      </w:pPr>
      <w:r w:rsidRPr="007F06F3">
        <w:rPr>
          <w:snapToGrid w:val="0"/>
          <w:color w:val="000000" w:themeColor="text1"/>
        </w:rPr>
        <w:t xml:space="preserve">10.4. </w:t>
      </w:r>
      <w:r w:rsidRPr="007F06F3">
        <w:rPr>
          <w:color w:val="000000" w:themeColor="text1"/>
          <w:lang w:eastAsia="en-US"/>
        </w:rPr>
        <w:t>В случае перемены Заказчика по настоящему Контракту права и обязанности Заказчика, предусмотренные настоящим Контрактом, переходят к новому Заказчику в том же объеме и на тех же условиях.</w:t>
      </w:r>
    </w:p>
    <w:p w14:paraId="268A015F" w14:textId="77777777" w:rsidR="00662618" w:rsidRPr="007F06F3" w:rsidRDefault="00662618" w:rsidP="0032382F">
      <w:pPr>
        <w:pStyle w:val="11"/>
        <w:ind w:firstLine="720"/>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 xml:space="preserve">10.5. При </w:t>
      </w:r>
      <w:r w:rsidR="0058057A" w:rsidRPr="007F06F3">
        <w:rPr>
          <w:rFonts w:ascii="Times New Roman" w:hAnsi="Times New Roman" w:cs="Times New Roman"/>
          <w:sz w:val="24"/>
          <w:szCs w:val="24"/>
        </w:rPr>
        <w:t xml:space="preserve">исполнении Контракта </w:t>
      </w:r>
      <w:r w:rsidR="0058057A" w:rsidRPr="007F06F3">
        <w:rPr>
          <w:rFonts w:ascii="Times New Roman" w:eastAsiaTheme="minorHAnsi" w:hAnsi="Times New Roman" w:cs="Times New Roman"/>
          <w:sz w:val="24"/>
          <w:szCs w:val="24"/>
        </w:rPr>
        <w:t>(</w:t>
      </w:r>
      <w:r w:rsidR="0058057A" w:rsidRPr="007F06F3">
        <w:rPr>
          <w:rFonts w:ascii="Times New Roman" w:hAnsi="Times New Roman" w:cs="Times New Roman"/>
          <w:sz w:val="24"/>
          <w:szCs w:val="24"/>
        </w:rPr>
        <w:t xml:space="preserve">за исключением случаев, </w:t>
      </w:r>
      <w:r w:rsidR="0058057A" w:rsidRPr="007F06F3">
        <w:rPr>
          <w:rFonts w:ascii="Times New Roman" w:eastAsiaTheme="minorHAnsi" w:hAnsi="Times New Roman" w:cs="Times New Roman"/>
          <w:sz w:val="24"/>
          <w:szCs w:val="24"/>
        </w:rPr>
        <w:t xml:space="preserve">предусмотренных подпунктом </w:t>
      </w:r>
      <w:r w:rsidR="0058057A" w:rsidRPr="007F06F3">
        <w:rPr>
          <w:rFonts w:ascii="Times New Roman" w:hAnsi="Times New Roman" w:cs="Times New Roman"/>
          <w:sz w:val="24"/>
          <w:szCs w:val="24"/>
        </w:rPr>
        <w:t>«</w:t>
      </w:r>
      <w:r w:rsidR="0058057A" w:rsidRPr="007F06F3">
        <w:rPr>
          <w:rFonts w:ascii="Times New Roman" w:eastAsiaTheme="minorHAnsi" w:hAnsi="Times New Roman" w:cs="Times New Roman"/>
          <w:sz w:val="24"/>
          <w:szCs w:val="24"/>
        </w:rPr>
        <w:t>в</w:t>
      </w:r>
      <w:r w:rsidR="0058057A" w:rsidRPr="007F06F3">
        <w:rPr>
          <w:rFonts w:ascii="Times New Roman" w:hAnsi="Times New Roman" w:cs="Times New Roman"/>
          <w:sz w:val="24"/>
          <w:szCs w:val="24"/>
        </w:rPr>
        <w:t>»</w:t>
      </w:r>
      <w:r w:rsidR="0058057A" w:rsidRPr="007F06F3">
        <w:rPr>
          <w:rFonts w:ascii="Times New Roman" w:eastAsiaTheme="minorHAnsi" w:hAnsi="Times New Roman" w:cs="Times New Roman"/>
          <w:sz w:val="24"/>
          <w:szCs w:val="24"/>
        </w:rPr>
        <w:t xml:space="preserve"> пункта 1, подпунктом </w:t>
      </w:r>
      <w:r w:rsidR="0058057A" w:rsidRPr="007F06F3">
        <w:rPr>
          <w:rFonts w:ascii="Times New Roman" w:hAnsi="Times New Roman" w:cs="Times New Roman"/>
          <w:sz w:val="24"/>
          <w:szCs w:val="24"/>
        </w:rPr>
        <w:t>«</w:t>
      </w:r>
      <w:r w:rsidR="0058057A" w:rsidRPr="007F06F3">
        <w:rPr>
          <w:rFonts w:ascii="Times New Roman" w:eastAsiaTheme="minorHAnsi" w:hAnsi="Times New Roman" w:cs="Times New Roman"/>
          <w:sz w:val="24"/>
          <w:szCs w:val="24"/>
        </w:rPr>
        <w:t>б</w:t>
      </w:r>
      <w:r w:rsidR="0058057A" w:rsidRPr="007F06F3">
        <w:rPr>
          <w:rFonts w:ascii="Times New Roman" w:hAnsi="Times New Roman" w:cs="Times New Roman"/>
          <w:sz w:val="24"/>
          <w:szCs w:val="24"/>
        </w:rPr>
        <w:t>»</w:t>
      </w:r>
      <w:r w:rsidR="0058057A" w:rsidRPr="007F06F3">
        <w:rPr>
          <w:rFonts w:ascii="Times New Roman" w:eastAsiaTheme="minorHAnsi" w:hAnsi="Times New Roman" w:cs="Times New Roman"/>
          <w:sz w:val="24"/>
          <w:szCs w:val="24"/>
        </w:rPr>
        <w:t xml:space="preserve"> пункта 2, подпунктом </w:t>
      </w:r>
      <w:r w:rsidR="0058057A" w:rsidRPr="007F06F3">
        <w:rPr>
          <w:rFonts w:ascii="Times New Roman" w:hAnsi="Times New Roman" w:cs="Times New Roman"/>
          <w:sz w:val="24"/>
          <w:szCs w:val="24"/>
        </w:rPr>
        <w:t>«</w:t>
      </w:r>
      <w:r w:rsidR="0058057A" w:rsidRPr="007F06F3">
        <w:rPr>
          <w:rFonts w:ascii="Times New Roman" w:eastAsiaTheme="minorHAnsi" w:hAnsi="Times New Roman" w:cs="Times New Roman"/>
          <w:sz w:val="24"/>
          <w:szCs w:val="24"/>
        </w:rPr>
        <w:t>в</w:t>
      </w:r>
      <w:r w:rsidR="0058057A" w:rsidRPr="007F06F3">
        <w:rPr>
          <w:rFonts w:ascii="Times New Roman" w:hAnsi="Times New Roman" w:cs="Times New Roman"/>
          <w:sz w:val="24"/>
          <w:szCs w:val="24"/>
        </w:rPr>
        <w:t xml:space="preserve">» </w:t>
      </w:r>
      <w:r w:rsidR="0058057A" w:rsidRPr="007F06F3">
        <w:rPr>
          <w:rFonts w:ascii="Times New Roman" w:eastAsiaTheme="minorHAnsi" w:hAnsi="Times New Roman" w:cs="Times New Roman"/>
          <w:sz w:val="24"/>
          <w:szCs w:val="24"/>
        </w:rPr>
        <w:t xml:space="preserve">пункта 3 части 4 статьи 14 </w:t>
      </w:r>
      <w:r w:rsidR="0058057A" w:rsidRPr="007F06F3">
        <w:rPr>
          <w:rFonts w:ascii="Times New Roman" w:hAnsi="Times New Roman" w:cs="Times New Roman"/>
          <w:sz w:val="24"/>
          <w:szCs w:val="24"/>
        </w:rPr>
        <w:t>Закона № 44-ФЗ</w:t>
      </w:r>
      <w:r w:rsidR="0058057A" w:rsidRPr="007F06F3">
        <w:rPr>
          <w:rFonts w:ascii="Times New Roman" w:eastAsiaTheme="minorHAnsi" w:hAnsi="Times New Roman" w:cs="Times New Roman"/>
          <w:sz w:val="24"/>
          <w:szCs w:val="24"/>
        </w:rPr>
        <w:t xml:space="preserve">) </w:t>
      </w:r>
      <w:r w:rsidR="0058057A" w:rsidRPr="007F06F3">
        <w:rPr>
          <w:rFonts w:ascii="Times New Roman" w:hAnsi="Times New Roman" w:cs="Times New Roman"/>
          <w:sz w:val="24"/>
          <w:szCs w:val="24"/>
        </w:rPr>
        <w:t>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sidRPr="007F06F3">
        <w:rPr>
          <w:rFonts w:ascii="Times New Roman" w:hAnsi="Times New Roman" w:cs="Times New Roman"/>
          <w:color w:val="000000" w:themeColor="text1"/>
          <w:sz w:val="24"/>
          <w:szCs w:val="24"/>
        </w:rPr>
        <w:t>.</w:t>
      </w:r>
    </w:p>
    <w:p w14:paraId="17635EE6" w14:textId="77777777" w:rsidR="00662618" w:rsidRPr="007F06F3" w:rsidRDefault="00662618" w:rsidP="0032382F">
      <w:pPr>
        <w:ind w:firstLine="720"/>
        <w:contextualSpacing/>
        <w:jc w:val="both"/>
        <w:rPr>
          <w:color w:val="000000" w:themeColor="text1"/>
          <w:lang w:eastAsia="en-US"/>
        </w:rPr>
      </w:pPr>
      <w:r w:rsidRPr="007F06F3">
        <w:rPr>
          <w:color w:val="000000" w:themeColor="text1"/>
          <w:lang w:eastAsia="en-US"/>
        </w:rPr>
        <w:t xml:space="preserve">10.6. При изменении юридического адреса, банковских реквизитов и организационно-правовой формы Исполнитель в течение 2 (двух) рабочих дней обязан письменно известить об этом Заказчика. </w:t>
      </w:r>
    </w:p>
    <w:p w14:paraId="5A3C58AC" w14:textId="77777777" w:rsidR="00662618" w:rsidRPr="007F06F3" w:rsidRDefault="00662618" w:rsidP="0032382F">
      <w:pPr>
        <w:ind w:firstLine="720"/>
        <w:contextualSpacing/>
        <w:jc w:val="both"/>
        <w:rPr>
          <w:snapToGrid w:val="0"/>
          <w:color w:val="000000" w:themeColor="text1"/>
        </w:rPr>
      </w:pPr>
      <w:r w:rsidRPr="007F06F3">
        <w:rPr>
          <w:color w:val="000000" w:themeColor="text1"/>
          <w:lang w:eastAsia="en-US"/>
        </w:rPr>
        <w:lastRenderedPageBreak/>
        <w:t xml:space="preserve">10.7. </w:t>
      </w:r>
      <w:r w:rsidRPr="007F06F3">
        <w:rPr>
          <w:snapToGrid w:val="0"/>
          <w:color w:val="000000" w:themeColor="text1"/>
        </w:rPr>
        <w:t>Расторжение настоящего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822A463" w14:textId="77777777" w:rsidR="00662618" w:rsidRPr="007F06F3" w:rsidRDefault="00662618" w:rsidP="0032382F">
      <w:pPr>
        <w:pStyle w:val="ConsPlusNormal"/>
        <w:tabs>
          <w:tab w:val="left" w:pos="1276"/>
        </w:tabs>
        <w:contextualSpacing/>
        <w:jc w:val="both"/>
        <w:rPr>
          <w:rFonts w:ascii="Times New Roman" w:hAnsi="Times New Roman" w:cs="Times New Roman"/>
          <w:snapToGrid w:val="0"/>
          <w:color w:val="000000" w:themeColor="text1"/>
          <w:sz w:val="24"/>
          <w:szCs w:val="24"/>
        </w:rPr>
      </w:pPr>
      <w:r w:rsidRPr="007F06F3">
        <w:rPr>
          <w:rFonts w:ascii="Times New Roman" w:hAnsi="Times New Roman" w:cs="Times New Roman"/>
          <w:color w:val="000000" w:themeColor="text1"/>
          <w:sz w:val="24"/>
          <w:szCs w:val="24"/>
        </w:rPr>
        <w:t>10.8. При расторжении Контракта в связи с односторонним отказом Стороны Контракта от исполнения настоящего Контракта другая Сторона настоящего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4094501" w14:textId="77777777" w:rsidR="0058057A" w:rsidRPr="007F06F3" w:rsidRDefault="0058057A" w:rsidP="0058057A">
      <w:pPr>
        <w:pStyle w:val="11"/>
        <w:ind w:firstLine="709"/>
        <w:jc w:val="both"/>
        <w:rPr>
          <w:rFonts w:ascii="Times New Roman" w:hAnsi="Times New Roman" w:cs="Times New Roman"/>
          <w:snapToGrid w:val="0"/>
          <w:sz w:val="24"/>
          <w:szCs w:val="24"/>
        </w:rPr>
      </w:pPr>
      <w:r w:rsidRPr="007F06F3">
        <w:rPr>
          <w:rFonts w:ascii="Times New Roman" w:hAnsi="Times New Roman" w:cs="Times New Roman"/>
          <w:snapToGrid w:val="0"/>
          <w:sz w:val="24"/>
          <w:szCs w:val="24"/>
          <w:lang w:eastAsia="ru-RU"/>
        </w:rPr>
        <w:t xml:space="preserve">10.9. В соответствии с пунктом 16 постановления Правительства Архангельской области от 26.12.2018 № 613-пп «О мерах по обеспечению исполнения областного бюджета» в случае уменьшения получателю средств областного бюджета ранее доведенных в установленном порядке лимитов бюджетных обязательств условия настоящего Контракта, подлежащего оплате за счет средств областного бюджета, могут быть изменены, в том числе по цене и (или) срокам его исполнения и (или) объему услуги. </w:t>
      </w:r>
    </w:p>
    <w:p w14:paraId="32A90571" w14:textId="77777777" w:rsidR="00662618" w:rsidRPr="007F06F3" w:rsidRDefault="00662618" w:rsidP="0032382F">
      <w:pPr>
        <w:ind w:firstLine="709"/>
        <w:contextualSpacing/>
        <w:jc w:val="both"/>
        <w:rPr>
          <w:snapToGrid w:val="0"/>
          <w:color w:val="000000" w:themeColor="text1"/>
        </w:rPr>
      </w:pPr>
    </w:p>
    <w:p w14:paraId="19427DDF" w14:textId="77777777" w:rsidR="00662618" w:rsidRPr="007F06F3" w:rsidRDefault="00662618" w:rsidP="0032382F">
      <w:pPr>
        <w:tabs>
          <w:tab w:val="left" w:pos="851"/>
        </w:tabs>
        <w:suppressAutoHyphens/>
        <w:contextualSpacing/>
        <w:jc w:val="center"/>
        <w:rPr>
          <w:b/>
          <w:snapToGrid w:val="0"/>
          <w:color w:val="000000" w:themeColor="text1"/>
        </w:rPr>
      </w:pPr>
      <w:r w:rsidRPr="007F06F3">
        <w:rPr>
          <w:b/>
          <w:color w:val="000000" w:themeColor="text1"/>
        </w:rPr>
        <w:t xml:space="preserve">11. </w:t>
      </w:r>
      <w:r w:rsidRPr="007F06F3">
        <w:rPr>
          <w:b/>
          <w:snapToGrid w:val="0"/>
          <w:color w:val="000000" w:themeColor="text1"/>
        </w:rPr>
        <w:t>Обеспечение исполнения Контракта</w:t>
      </w:r>
    </w:p>
    <w:p w14:paraId="26E381DF" w14:textId="1969665D" w:rsidR="00662618" w:rsidRPr="007F06F3" w:rsidRDefault="00662618" w:rsidP="0032382F">
      <w:pPr>
        <w:ind w:firstLine="709"/>
        <w:contextualSpacing/>
        <w:jc w:val="both"/>
      </w:pPr>
      <w:r w:rsidRPr="007F06F3">
        <w:t>11.1. Обеспечение исполнения Контракта установлено в размере __</w:t>
      </w:r>
      <w:proofErr w:type="gramStart"/>
      <w:r w:rsidRPr="007F06F3">
        <w:t xml:space="preserve">%  </w:t>
      </w:r>
      <w:r w:rsidR="00820D05" w:rsidRPr="007F06F3">
        <w:t>начальной</w:t>
      </w:r>
      <w:proofErr w:type="gramEnd"/>
      <w:r w:rsidR="00820D05" w:rsidRPr="007F06F3">
        <w:t xml:space="preserve"> </w:t>
      </w:r>
      <w:r w:rsidR="00AB3039" w:rsidRPr="007F06F3">
        <w:t>(</w:t>
      </w:r>
      <w:r w:rsidR="00820D05" w:rsidRPr="007F06F3">
        <w:t>максимальной</w:t>
      </w:r>
      <w:r w:rsidR="00AB3039" w:rsidRPr="007F06F3">
        <w:t>)</w:t>
      </w:r>
      <w:r w:rsidR="00820D05" w:rsidRPr="007F06F3">
        <w:t xml:space="preserve"> цены контракта</w:t>
      </w:r>
      <w:r w:rsidRPr="007F06F3">
        <w:t xml:space="preserve">, что составляет __________ </w:t>
      </w:r>
      <w:r w:rsidRPr="007F06F3">
        <w:rPr>
          <w:lang w:eastAsia="en-US"/>
        </w:rPr>
        <w:t>рублей _____ копеек</w:t>
      </w:r>
      <w:r w:rsidRPr="007F06F3">
        <w:t>.</w:t>
      </w:r>
    </w:p>
    <w:p w14:paraId="00FA01C9" w14:textId="388B9B6A" w:rsidR="00662618" w:rsidRPr="007F06F3" w:rsidRDefault="00662618" w:rsidP="0032382F">
      <w:pPr>
        <w:ind w:firstLine="709"/>
        <w:contextualSpacing/>
        <w:jc w:val="both"/>
      </w:pPr>
      <w:r w:rsidRPr="007F06F3">
        <w:t xml:space="preserve">11.2. Исполнение Контракта может обеспечиваться предоставлением независимой гарантии, соответствующей </w:t>
      </w:r>
      <w:hyperlink r:id="rId6" w:history="1">
        <w:r w:rsidRPr="007F06F3">
          <w:t>требованиям статьи 45</w:t>
        </w:r>
      </w:hyperlink>
      <w:r w:rsidR="005939EA" w:rsidRPr="007F06F3">
        <w:t xml:space="preserve"> </w:t>
      </w:r>
      <w:r w:rsidRPr="007F06F3">
        <w:t xml:space="preserve">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 44-ФЗ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7" w:history="1">
        <w:r w:rsidRPr="007F06F3">
          <w:t>статьей 95</w:t>
        </w:r>
      </w:hyperlink>
      <w:r w:rsidRPr="007F06F3">
        <w:t xml:space="preserve"> Закона № 44-ФЗ.</w:t>
      </w:r>
    </w:p>
    <w:p w14:paraId="12233139" w14:textId="77777777" w:rsidR="00662618" w:rsidRPr="007F06F3" w:rsidRDefault="00662618" w:rsidP="0032382F">
      <w:pPr>
        <w:ind w:firstLine="709"/>
        <w:contextualSpacing/>
        <w:jc w:val="both"/>
      </w:pPr>
      <w:r w:rsidRPr="007F06F3">
        <w:t>11.3. Контракт заключается после предоставления Исполнителем обеспечения исполнения Контракта в соответствии с Законом № 44-ФЗ.</w:t>
      </w:r>
    </w:p>
    <w:p w14:paraId="6B2409D5" w14:textId="77777777" w:rsidR="00662618" w:rsidRPr="007F06F3" w:rsidRDefault="00662618" w:rsidP="0032382F">
      <w:pPr>
        <w:ind w:firstLine="709"/>
        <w:contextualSpacing/>
        <w:jc w:val="both"/>
      </w:pPr>
      <w:r w:rsidRPr="007F06F3">
        <w:t xml:space="preserve">11.4.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8" w:history="1">
        <w:r w:rsidRPr="007F06F3">
          <w:t>частями 7.2</w:t>
        </w:r>
      </w:hyperlink>
      <w:r w:rsidRPr="007F06F3">
        <w:t xml:space="preserve"> и </w:t>
      </w:r>
      <w:hyperlink r:id="rId9" w:history="1">
        <w:r w:rsidRPr="007F06F3">
          <w:t>7.3</w:t>
        </w:r>
      </w:hyperlink>
      <w:r w:rsidRPr="007F06F3">
        <w:t xml:space="preserve"> статьи 96 Закона № 44-ФЗ. </w:t>
      </w:r>
    </w:p>
    <w:p w14:paraId="609A2993" w14:textId="77777777" w:rsidR="00662618" w:rsidRPr="007F06F3" w:rsidRDefault="00662618" w:rsidP="0032382F">
      <w:pPr>
        <w:ind w:firstLine="709"/>
        <w:contextualSpacing/>
        <w:jc w:val="both"/>
      </w:pPr>
      <w:r w:rsidRPr="007F06F3">
        <w:t xml:space="preserve">11.5.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r:id="rId10" w:history="1">
        <w:r w:rsidRPr="007F06F3">
          <w:t>частями 7.2</w:t>
        </w:r>
      </w:hyperlink>
      <w:r w:rsidRPr="007F06F3">
        <w:t xml:space="preserve"> и </w:t>
      </w:r>
      <w:hyperlink r:id="rId11" w:history="1">
        <w:r w:rsidRPr="007F06F3">
          <w:t>7.3</w:t>
        </w:r>
      </w:hyperlink>
      <w:r w:rsidRPr="007F06F3">
        <w:t xml:space="preserve"> статьи 96 Закона № 44-ФЗ.</w:t>
      </w:r>
    </w:p>
    <w:p w14:paraId="1539D1EF" w14:textId="77777777" w:rsidR="00662618" w:rsidRPr="007F06F3" w:rsidRDefault="00662618" w:rsidP="0032382F">
      <w:pPr>
        <w:ind w:firstLine="709"/>
        <w:contextualSpacing/>
        <w:jc w:val="both"/>
      </w:pPr>
      <w:r w:rsidRPr="007F06F3">
        <w:t xml:space="preserve">11.6.Денежные средства, внесенные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Закона № 44-ФЗ, возвращаются Исполнителю в течение 15 дней с даты исполнения Исполнителем обязательств, предусмотренных Контрактом. </w:t>
      </w:r>
    </w:p>
    <w:p w14:paraId="66377605" w14:textId="77777777" w:rsidR="00662618" w:rsidRPr="007F06F3" w:rsidRDefault="00662618" w:rsidP="0032382F">
      <w:pPr>
        <w:ind w:firstLine="709"/>
        <w:contextualSpacing/>
        <w:jc w:val="both"/>
        <w:rPr>
          <w:snapToGrid w:val="0"/>
        </w:rPr>
      </w:pPr>
      <w:r w:rsidRPr="007F06F3">
        <w:t xml:space="preserve">11.7. Исполнитель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 44-ФЗ. За каждый день просрочки исполнения Исполнителем обязательства, предусмотренного </w:t>
      </w:r>
      <w:r w:rsidRPr="007F06F3">
        <w:lastRenderedPageBreak/>
        <w:t>настоящим пунктом, начисляется пеня в размере, определенном в порядке, установленном в соответствии с пунктом 7.6 настоящего Контракта.</w:t>
      </w:r>
    </w:p>
    <w:p w14:paraId="78B7807E" w14:textId="77777777" w:rsidR="00662618" w:rsidRPr="007F06F3" w:rsidRDefault="00662618" w:rsidP="0032382F">
      <w:pPr>
        <w:pStyle w:val="a9"/>
        <w:ind w:firstLine="709"/>
        <w:contextualSpacing/>
        <w:jc w:val="both"/>
        <w:rPr>
          <w:rFonts w:ascii="Times New Roman" w:hAnsi="Times New Roman"/>
          <w:sz w:val="24"/>
          <w:szCs w:val="24"/>
        </w:rPr>
      </w:pPr>
      <w:r w:rsidRPr="007F06F3">
        <w:rPr>
          <w:rFonts w:ascii="Times New Roman" w:hAnsi="Times New Roman"/>
          <w:sz w:val="24"/>
          <w:szCs w:val="24"/>
        </w:rPr>
        <w:t xml:space="preserve">11.8. Положения настоящего раздела об обеспечении исполнения Контракта, включая положения о предоставлении такого обеспечения с учетом </w:t>
      </w:r>
      <w:r w:rsidRPr="007F06F3">
        <w:rPr>
          <w:rFonts w:ascii="Times New Roman" w:hAnsi="Times New Roman"/>
          <w:sz w:val="24"/>
          <w:szCs w:val="24"/>
          <w:lang w:eastAsia="ru-RU"/>
        </w:rPr>
        <w:t xml:space="preserve">положений </w:t>
      </w:r>
      <w:hyperlink r:id="rId12" w:history="1">
        <w:r w:rsidRPr="007F06F3">
          <w:rPr>
            <w:rFonts w:ascii="Times New Roman" w:hAnsi="Times New Roman"/>
            <w:sz w:val="24"/>
            <w:szCs w:val="24"/>
            <w:lang w:eastAsia="ru-RU"/>
          </w:rPr>
          <w:t>статьи 37</w:t>
        </w:r>
      </w:hyperlink>
      <w:r w:rsidRPr="007F06F3">
        <w:rPr>
          <w:rFonts w:ascii="Times New Roman" w:hAnsi="Times New Roman"/>
          <w:sz w:val="24"/>
          <w:szCs w:val="24"/>
        </w:rPr>
        <w:t xml:space="preserve"> Закона № 44-ФЗ, не применяются в случае заключения Контракта с Исполнителем, который является казенным учреждением.</w:t>
      </w:r>
    </w:p>
    <w:p w14:paraId="1724783C" w14:textId="77777777" w:rsidR="0059639D" w:rsidRPr="007F06F3" w:rsidRDefault="0059639D" w:rsidP="0032382F">
      <w:pPr>
        <w:ind w:firstLine="709"/>
        <w:contextualSpacing/>
        <w:jc w:val="both"/>
        <w:rPr>
          <w:snapToGrid w:val="0"/>
          <w:color w:val="000000" w:themeColor="text1"/>
        </w:rPr>
      </w:pPr>
    </w:p>
    <w:p w14:paraId="6D254C91" w14:textId="77777777" w:rsidR="00662618" w:rsidRPr="007F06F3" w:rsidRDefault="00662618" w:rsidP="0032382F">
      <w:pPr>
        <w:contextualSpacing/>
        <w:jc w:val="center"/>
        <w:rPr>
          <w:b/>
          <w:color w:val="000000" w:themeColor="text1"/>
        </w:rPr>
      </w:pPr>
      <w:r w:rsidRPr="007F06F3">
        <w:rPr>
          <w:b/>
          <w:color w:val="000000" w:themeColor="text1"/>
        </w:rPr>
        <w:t>12. Заключительные положения</w:t>
      </w:r>
    </w:p>
    <w:p w14:paraId="4AF74E69" w14:textId="77777777" w:rsidR="00662618" w:rsidRPr="007F06F3" w:rsidRDefault="00662618" w:rsidP="0032382F">
      <w:pPr>
        <w:ind w:firstLine="709"/>
        <w:contextualSpacing/>
        <w:jc w:val="both"/>
        <w:rPr>
          <w:color w:val="000000" w:themeColor="text1"/>
          <w:lang w:eastAsia="en-US"/>
        </w:rPr>
      </w:pPr>
      <w:r w:rsidRPr="007F06F3">
        <w:rPr>
          <w:color w:val="000000" w:themeColor="text1"/>
          <w:lang w:eastAsia="en-US"/>
        </w:rPr>
        <w:t xml:space="preserve">12.1. Настоящий Контракт составлен в </w:t>
      </w:r>
      <w:r w:rsidR="0058057A" w:rsidRPr="007F06F3">
        <w:rPr>
          <w:snapToGrid w:val="0"/>
        </w:rPr>
        <w:t>форме электронного документа</w:t>
      </w:r>
      <w:r w:rsidRPr="007F06F3">
        <w:rPr>
          <w:color w:val="000000" w:themeColor="text1"/>
          <w:lang w:eastAsia="en-US"/>
        </w:rPr>
        <w:t>, подписан усиленными электронными подписями Сторон и имеет одинаковую юридическую силу для них. После заключения Контракта каждая из Сторон вправе перенести Контракт на бумажный носитель.</w:t>
      </w:r>
    </w:p>
    <w:p w14:paraId="0C87F62D" w14:textId="77777777" w:rsidR="00662618" w:rsidRPr="007F06F3" w:rsidRDefault="00662618" w:rsidP="0032382F">
      <w:pPr>
        <w:ind w:firstLine="709"/>
        <w:contextualSpacing/>
        <w:jc w:val="both"/>
        <w:rPr>
          <w:color w:val="000000" w:themeColor="text1"/>
          <w:lang w:eastAsia="en-US"/>
        </w:rPr>
      </w:pPr>
      <w:r w:rsidRPr="007F06F3">
        <w:rPr>
          <w:color w:val="000000" w:themeColor="text1"/>
          <w:lang w:eastAsia="en-US"/>
        </w:rPr>
        <w:t xml:space="preserve">12.2. Все уведомления Сторон, связанные с исполнением настоящего Контракта, </w:t>
      </w:r>
      <w:r w:rsidRPr="007F06F3">
        <w:rPr>
          <w:color w:val="000000" w:themeColor="text1"/>
        </w:rPr>
        <w:t xml:space="preserve">за исключением случаев, предусмотренных пунктом 8.3. настоящего Контракта, </w:t>
      </w:r>
      <w:r w:rsidRPr="007F06F3">
        <w:rPr>
          <w:color w:val="000000" w:themeColor="text1"/>
          <w:lang w:eastAsia="en-US"/>
        </w:rPr>
        <w:t>направляются в письменной форме заказным письмом по адресу Стороны, указанному в разделе 13 настоящего Контракта, или с использованием факсимильной связи, электронной почты с последующим предоставлением оригинала. В случае направления уведомлений заказным письмом уведомления считаются полученными Стороной в день фактического получения, подтвержденного отметкой почтового отделения связи.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56FBE2A1" w14:textId="77777777" w:rsidR="00662618" w:rsidRPr="007F06F3" w:rsidRDefault="00662618" w:rsidP="0032382F">
      <w:pPr>
        <w:ind w:firstLine="709"/>
        <w:contextualSpacing/>
        <w:jc w:val="both"/>
        <w:rPr>
          <w:color w:val="000000" w:themeColor="text1"/>
          <w:lang w:eastAsia="en-US"/>
        </w:rPr>
      </w:pPr>
      <w:r w:rsidRPr="007F06F3">
        <w:rPr>
          <w:color w:val="000000" w:themeColor="text1"/>
          <w:lang w:eastAsia="en-US"/>
        </w:rPr>
        <w:t>12.3. Взаимоотношения Сторон, не урегулированные Контрактом, регламентируются действующим законодательством Российской Федерации.</w:t>
      </w:r>
    </w:p>
    <w:p w14:paraId="183222DE" w14:textId="77777777" w:rsidR="00662618" w:rsidRPr="007F06F3" w:rsidRDefault="00662618" w:rsidP="0032382F">
      <w:pPr>
        <w:tabs>
          <w:tab w:val="left" w:pos="936"/>
        </w:tabs>
        <w:ind w:firstLine="709"/>
        <w:contextualSpacing/>
        <w:jc w:val="both"/>
        <w:rPr>
          <w:snapToGrid w:val="0"/>
          <w:color w:val="000000" w:themeColor="text1"/>
        </w:rPr>
      </w:pPr>
      <w:r w:rsidRPr="007F06F3">
        <w:rPr>
          <w:snapToGrid w:val="0"/>
          <w:color w:val="000000" w:themeColor="text1"/>
        </w:rPr>
        <w:t xml:space="preserve">12.4. Неотъемлемой частью Контракта являются следующие приложения:  </w:t>
      </w:r>
    </w:p>
    <w:p w14:paraId="7DCB297D" w14:textId="77777777" w:rsidR="00FB3A7A" w:rsidRPr="007F06F3" w:rsidRDefault="00FB3A7A" w:rsidP="00FB3A7A">
      <w:pPr>
        <w:autoSpaceDE w:val="0"/>
        <w:autoSpaceDN w:val="0"/>
        <w:adjustRightInd w:val="0"/>
        <w:ind w:firstLine="708"/>
        <w:contextualSpacing/>
        <w:rPr>
          <w:color w:val="000000" w:themeColor="text1"/>
        </w:rPr>
      </w:pPr>
      <w:r w:rsidRPr="007F06F3">
        <w:rPr>
          <w:color w:val="000000" w:themeColor="text1"/>
        </w:rPr>
        <w:t>«Описание объекта закупки» (приложение № 1);</w:t>
      </w:r>
    </w:p>
    <w:p w14:paraId="76038915" w14:textId="77777777" w:rsidR="00FB3A7A" w:rsidRPr="007F06F3" w:rsidRDefault="00FB3A7A" w:rsidP="00FB3A7A">
      <w:pPr>
        <w:autoSpaceDE w:val="0"/>
        <w:autoSpaceDN w:val="0"/>
        <w:adjustRightInd w:val="0"/>
        <w:ind w:firstLine="708"/>
        <w:contextualSpacing/>
        <w:rPr>
          <w:color w:val="000000" w:themeColor="text1"/>
        </w:rPr>
      </w:pPr>
      <w:r w:rsidRPr="007F06F3">
        <w:rPr>
          <w:color w:val="000000" w:themeColor="text1"/>
        </w:rPr>
        <w:t>«Условия оказания услуг» (приложение № 2);</w:t>
      </w:r>
    </w:p>
    <w:p w14:paraId="201A0894" w14:textId="00AEE165" w:rsidR="0059639D" w:rsidRPr="007F06F3" w:rsidRDefault="00FB3A7A" w:rsidP="00FB3A7A">
      <w:pPr>
        <w:autoSpaceDE w:val="0"/>
        <w:autoSpaceDN w:val="0"/>
        <w:adjustRightInd w:val="0"/>
        <w:ind w:firstLine="708"/>
        <w:contextualSpacing/>
        <w:rPr>
          <w:color w:val="000000" w:themeColor="text1"/>
        </w:rPr>
      </w:pPr>
      <w:r w:rsidRPr="007F06F3">
        <w:rPr>
          <w:color w:val="000000" w:themeColor="text1"/>
        </w:rPr>
        <w:t>«Спецификация» (приложение № 3).</w:t>
      </w:r>
    </w:p>
    <w:p w14:paraId="50098F6C" w14:textId="77777777" w:rsidR="00FB3A7A" w:rsidRPr="007F06F3" w:rsidRDefault="00FB3A7A" w:rsidP="00FB3A7A">
      <w:pPr>
        <w:autoSpaceDE w:val="0"/>
        <w:autoSpaceDN w:val="0"/>
        <w:adjustRightInd w:val="0"/>
        <w:contextualSpacing/>
        <w:rPr>
          <w:color w:val="000000" w:themeColor="text1"/>
        </w:rPr>
      </w:pPr>
    </w:p>
    <w:p w14:paraId="21C7E8DD" w14:textId="77777777" w:rsidR="0059639D" w:rsidRPr="007F06F3" w:rsidRDefault="0059639D" w:rsidP="0032382F">
      <w:pPr>
        <w:autoSpaceDE w:val="0"/>
        <w:autoSpaceDN w:val="0"/>
        <w:adjustRightInd w:val="0"/>
        <w:contextualSpacing/>
        <w:jc w:val="center"/>
        <w:rPr>
          <w:b/>
          <w:color w:val="000000" w:themeColor="text1"/>
        </w:rPr>
      </w:pPr>
      <w:r w:rsidRPr="007F06F3">
        <w:rPr>
          <w:b/>
          <w:color w:val="000000" w:themeColor="text1"/>
        </w:rPr>
        <w:t>1</w:t>
      </w:r>
      <w:r w:rsidR="0058057A" w:rsidRPr="007F06F3">
        <w:rPr>
          <w:b/>
          <w:color w:val="000000" w:themeColor="text1"/>
        </w:rPr>
        <w:t>3</w:t>
      </w:r>
      <w:r w:rsidRPr="007F06F3">
        <w:rPr>
          <w:b/>
          <w:color w:val="000000" w:themeColor="text1"/>
        </w:rPr>
        <w:t>. Адреса, реквизиты и подписи Сторон</w:t>
      </w:r>
    </w:p>
    <w:p w14:paraId="5BDF9343" w14:textId="77777777" w:rsidR="005419D5" w:rsidRPr="007F06F3" w:rsidRDefault="005419D5" w:rsidP="0032382F">
      <w:pPr>
        <w:autoSpaceDE w:val="0"/>
        <w:autoSpaceDN w:val="0"/>
        <w:adjustRightInd w:val="0"/>
        <w:contextualSpacing/>
        <w:jc w:val="center"/>
        <w:rPr>
          <w:b/>
          <w:color w:val="000000" w:themeColor="text1"/>
        </w:rPr>
      </w:pPr>
    </w:p>
    <w:p w14:paraId="31A8F380" w14:textId="3318DCE9" w:rsidR="00946266" w:rsidRPr="007F06F3" w:rsidRDefault="005419D5" w:rsidP="0032382F">
      <w:pPr>
        <w:widowControl w:val="0"/>
        <w:contextualSpacing/>
        <w:jc w:val="center"/>
        <w:rPr>
          <w:b/>
          <w:color w:val="000000" w:themeColor="text1"/>
        </w:rPr>
      </w:pPr>
      <w:r w:rsidRPr="007F06F3">
        <w:rPr>
          <w:b/>
          <w:color w:val="000000" w:themeColor="text1"/>
        </w:rPr>
        <w:t>ПОДПИСИ СТОРОН</w:t>
      </w:r>
    </w:p>
    <w:p w14:paraId="399238DD" w14:textId="79F2C760" w:rsidR="00946266" w:rsidRPr="007F06F3" w:rsidRDefault="00946266" w:rsidP="00946266">
      <w:pPr>
        <w:widowControl w:val="0"/>
        <w:tabs>
          <w:tab w:val="left" w:pos="2130"/>
          <w:tab w:val="left" w:pos="6390"/>
        </w:tabs>
        <w:contextualSpacing/>
        <w:rPr>
          <w:b/>
          <w:color w:val="000000" w:themeColor="text1"/>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323"/>
        <w:gridCol w:w="4032"/>
      </w:tblGrid>
      <w:tr w:rsidR="008D7D72" w:rsidRPr="007F06F3" w14:paraId="78B06EAD" w14:textId="77777777" w:rsidTr="008D7D72">
        <w:tc>
          <w:tcPr>
            <w:tcW w:w="2845" w:type="pct"/>
            <w:tcBorders>
              <w:top w:val="nil"/>
              <w:left w:val="nil"/>
              <w:bottom w:val="nil"/>
              <w:right w:val="nil"/>
            </w:tcBorders>
            <w:hideMark/>
          </w:tcPr>
          <w:p w14:paraId="0EE6F23E" w14:textId="77777777" w:rsidR="008D7D72" w:rsidRPr="007F06F3" w:rsidRDefault="008D7D72">
            <w:pPr>
              <w:pStyle w:val="aff7"/>
              <w:spacing w:line="276" w:lineRule="auto"/>
              <w:jc w:val="center"/>
              <w:rPr>
                <w:rFonts w:ascii="Times New Roman" w:hAnsi="Times New Roman" w:cs="Times New Roman"/>
                <w:b/>
                <w:color w:val="000000" w:themeColor="text1"/>
                <w:lang w:eastAsia="en-US"/>
              </w:rPr>
            </w:pPr>
            <w:r w:rsidRPr="007F06F3">
              <w:rPr>
                <w:rFonts w:ascii="Times New Roman" w:hAnsi="Times New Roman" w:cs="Times New Roman"/>
                <w:b/>
                <w:color w:val="000000" w:themeColor="text1"/>
                <w:lang w:eastAsia="en-US"/>
              </w:rPr>
              <w:t>ЗАКАЗЧИК:</w:t>
            </w:r>
          </w:p>
        </w:tc>
        <w:tc>
          <w:tcPr>
            <w:tcW w:w="2155" w:type="pct"/>
            <w:tcBorders>
              <w:top w:val="nil"/>
              <w:left w:val="nil"/>
              <w:bottom w:val="nil"/>
              <w:right w:val="nil"/>
            </w:tcBorders>
            <w:hideMark/>
          </w:tcPr>
          <w:p w14:paraId="4CE7EE5E" w14:textId="4F7B73A1" w:rsidR="008D7D72" w:rsidRPr="007F06F3" w:rsidRDefault="008D7D72">
            <w:pPr>
              <w:pStyle w:val="aff7"/>
              <w:spacing w:line="276" w:lineRule="auto"/>
              <w:jc w:val="center"/>
              <w:rPr>
                <w:rFonts w:ascii="Times New Roman" w:hAnsi="Times New Roman" w:cs="Times New Roman"/>
                <w:b/>
                <w:color w:val="000000" w:themeColor="text1"/>
                <w:lang w:eastAsia="en-US"/>
              </w:rPr>
            </w:pPr>
            <w:r w:rsidRPr="007F06F3">
              <w:rPr>
                <w:rFonts w:ascii="Times New Roman" w:hAnsi="Times New Roman" w:cs="Times New Roman"/>
                <w:b/>
                <w:color w:val="000000" w:themeColor="text1"/>
                <w:lang w:eastAsia="en-US"/>
              </w:rPr>
              <w:t>ИСПОЛНИТЕЛЬ:</w:t>
            </w:r>
          </w:p>
        </w:tc>
      </w:tr>
      <w:tr w:rsidR="008D7D72" w:rsidRPr="007F06F3" w14:paraId="6B68390F" w14:textId="77777777" w:rsidTr="008D7D72">
        <w:tc>
          <w:tcPr>
            <w:tcW w:w="2845" w:type="pct"/>
            <w:tcBorders>
              <w:top w:val="nil"/>
              <w:left w:val="nil"/>
              <w:bottom w:val="nil"/>
              <w:right w:val="nil"/>
            </w:tcBorders>
            <w:hideMark/>
          </w:tcPr>
          <w:p w14:paraId="2392DD95" w14:textId="03FF9F1D" w:rsidR="008D7D72" w:rsidRPr="007F06F3" w:rsidRDefault="008D7D72">
            <w:pPr>
              <w:spacing w:line="276" w:lineRule="auto"/>
              <w:jc w:val="center"/>
              <w:rPr>
                <w:rFonts w:eastAsia="Times New Roman"/>
                <w:b/>
                <w:bCs/>
                <w:lang w:eastAsia="en-US"/>
              </w:rPr>
            </w:pPr>
          </w:p>
        </w:tc>
        <w:tc>
          <w:tcPr>
            <w:tcW w:w="2155" w:type="pct"/>
            <w:tcBorders>
              <w:top w:val="nil"/>
              <w:left w:val="nil"/>
              <w:bottom w:val="nil"/>
              <w:right w:val="nil"/>
            </w:tcBorders>
          </w:tcPr>
          <w:p w14:paraId="544B64D6" w14:textId="77777777" w:rsidR="008D7D72" w:rsidRPr="007F06F3" w:rsidRDefault="008D7D72">
            <w:pPr>
              <w:spacing w:line="276" w:lineRule="auto"/>
              <w:ind w:firstLine="426"/>
              <w:rPr>
                <w:rFonts w:eastAsia="Times New Roman"/>
                <w:b/>
                <w:bCs/>
                <w:lang w:eastAsia="en-US"/>
              </w:rPr>
            </w:pPr>
          </w:p>
        </w:tc>
      </w:tr>
    </w:tbl>
    <w:p w14:paraId="399C4C14" w14:textId="77777777" w:rsidR="00946266" w:rsidRPr="007F06F3" w:rsidRDefault="00946266" w:rsidP="0032382F">
      <w:pPr>
        <w:widowControl w:val="0"/>
        <w:contextualSpacing/>
        <w:jc w:val="center"/>
        <w:rPr>
          <w:b/>
          <w:color w:val="000000" w:themeColor="text1"/>
        </w:rPr>
      </w:pPr>
    </w:p>
    <w:p w14:paraId="3C1F7448" w14:textId="77777777" w:rsidR="00946266" w:rsidRPr="007F06F3" w:rsidRDefault="00946266" w:rsidP="0032382F">
      <w:pPr>
        <w:widowControl w:val="0"/>
        <w:contextualSpacing/>
        <w:jc w:val="center"/>
        <w:rPr>
          <w:b/>
          <w:color w:val="000000" w:themeColor="text1"/>
        </w:rPr>
      </w:pPr>
    </w:p>
    <w:p w14:paraId="1DBCBFE8" w14:textId="77777777" w:rsidR="00946266" w:rsidRPr="007F06F3" w:rsidRDefault="00946266" w:rsidP="0032382F">
      <w:pPr>
        <w:widowControl w:val="0"/>
        <w:contextualSpacing/>
        <w:jc w:val="center"/>
        <w:rPr>
          <w:b/>
          <w:color w:val="000000" w:themeColor="text1"/>
        </w:rPr>
      </w:pPr>
    </w:p>
    <w:p w14:paraId="6D1AE146" w14:textId="77777777" w:rsidR="00946266" w:rsidRPr="007F06F3" w:rsidRDefault="00946266" w:rsidP="0032382F">
      <w:pPr>
        <w:widowControl w:val="0"/>
        <w:contextualSpacing/>
        <w:jc w:val="center"/>
        <w:rPr>
          <w:b/>
          <w:color w:val="000000" w:themeColor="text1"/>
        </w:rPr>
      </w:pPr>
    </w:p>
    <w:p w14:paraId="3B412AE6" w14:textId="77777777" w:rsidR="00946266" w:rsidRPr="007F06F3" w:rsidRDefault="00946266" w:rsidP="0032382F">
      <w:pPr>
        <w:widowControl w:val="0"/>
        <w:contextualSpacing/>
        <w:jc w:val="center"/>
        <w:rPr>
          <w:b/>
          <w:color w:val="000000" w:themeColor="text1"/>
        </w:rPr>
      </w:pPr>
    </w:p>
    <w:p w14:paraId="4E1785C2" w14:textId="77777777" w:rsidR="00946266" w:rsidRPr="007F06F3" w:rsidRDefault="00946266" w:rsidP="0032382F">
      <w:pPr>
        <w:widowControl w:val="0"/>
        <w:contextualSpacing/>
        <w:jc w:val="center"/>
        <w:rPr>
          <w:b/>
          <w:color w:val="000000" w:themeColor="text1"/>
        </w:rPr>
      </w:pPr>
    </w:p>
    <w:p w14:paraId="777332E6" w14:textId="77777777" w:rsidR="00946266" w:rsidRPr="007F06F3" w:rsidRDefault="00946266" w:rsidP="0032382F">
      <w:pPr>
        <w:widowControl w:val="0"/>
        <w:contextualSpacing/>
        <w:jc w:val="center"/>
        <w:rPr>
          <w:b/>
          <w:color w:val="000000" w:themeColor="text1"/>
        </w:rPr>
      </w:pPr>
    </w:p>
    <w:p w14:paraId="505B43F3" w14:textId="77777777" w:rsidR="008D7D72" w:rsidRPr="007F06F3" w:rsidRDefault="008D7D72" w:rsidP="0032382F">
      <w:pPr>
        <w:widowControl w:val="0"/>
        <w:contextualSpacing/>
        <w:jc w:val="center"/>
        <w:rPr>
          <w:b/>
          <w:color w:val="000000" w:themeColor="text1"/>
        </w:rPr>
      </w:pPr>
    </w:p>
    <w:p w14:paraId="584AA9BA" w14:textId="77777777" w:rsidR="008D7D72" w:rsidRPr="007F06F3" w:rsidRDefault="008D7D72" w:rsidP="0032382F">
      <w:pPr>
        <w:widowControl w:val="0"/>
        <w:contextualSpacing/>
        <w:jc w:val="center"/>
        <w:rPr>
          <w:b/>
          <w:color w:val="000000" w:themeColor="text1"/>
        </w:rPr>
      </w:pPr>
    </w:p>
    <w:p w14:paraId="435E265A" w14:textId="77777777" w:rsidR="008D7D72" w:rsidRPr="007F06F3" w:rsidRDefault="008D7D72" w:rsidP="0032382F">
      <w:pPr>
        <w:widowControl w:val="0"/>
        <w:contextualSpacing/>
        <w:jc w:val="center"/>
        <w:rPr>
          <w:b/>
          <w:color w:val="000000" w:themeColor="text1"/>
        </w:rPr>
      </w:pPr>
    </w:p>
    <w:p w14:paraId="0DF2261C" w14:textId="77777777" w:rsidR="008D7D72" w:rsidRPr="007F06F3" w:rsidRDefault="008D7D72" w:rsidP="0032382F">
      <w:pPr>
        <w:widowControl w:val="0"/>
        <w:contextualSpacing/>
        <w:jc w:val="center"/>
        <w:rPr>
          <w:b/>
          <w:color w:val="000000" w:themeColor="text1"/>
        </w:rPr>
      </w:pPr>
    </w:p>
    <w:p w14:paraId="1DACCABA" w14:textId="77777777" w:rsidR="008D7D72" w:rsidRPr="007F06F3" w:rsidRDefault="008D7D72" w:rsidP="0032382F">
      <w:pPr>
        <w:widowControl w:val="0"/>
        <w:contextualSpacing/>
        <w:jc w:val="center"/>
        <w:rPr>
          <w:b/>
          <w:color w:val="000000" w:themeColor="text1"/>
        </w:rPr>
      </w:pPr>
    </w:p>
    <w:p w14:paraId="08EA1126" w14:textId="77777777" w:rsidR="008D7D72" w:rsidRPr="007F06F3" w:rsidRDefault="008D7D72" w:rsidP="0032382F">
      <w:pPr>
        <w:widowControl w:val="0"/>
        <w:contextualSpacing/>
        <w:jc w:val="center"/>
        <w:rPr>
          <w:b/>
          <w:color w:val="000000" w:themeColor="text1"/>
        </w:rPr>
      </w:pPr>
    </w:p>
    <w:p w14:paraId="16A08E89" w14:textId="77777777" w:rsidR="008D7D72" w:rsidRPr="007F06F3" w:rsidRDefault="008D7D72" w:rsidP="0032382F">
      <w:pPr>
        <w:widowControl w:val="0"/>
        <w:contextualSpacing/>
        <w:jc w:val="center"/>
        <w:rPr>
          <w:b/>
          <w:color w:val="000000" w:themeColor="text1"/>
        </w:rPr>
      </w:pPr>
    </w:p>
    <w:p w14:paraId="5BF66EC8" w14:textId="77777777" w:rsidR="005419D5" w:rsidRPr="007F06F3" w:rsidRDefault="005419D5" w:rsidP="005419D5">
      <w:pPr>
        <w:autoSpaceDE w:val="0"/>
        <w:autoSpaceDN w:val="0"/>
        <w:adjustRightInd w:val="0"/>
        <w:contextualSpacing/>
        <w:rPr>
          <w:b/>
          <w:color w:val="000000" w:themeColor="text1"/>
        </w:rPr>
      </w:pPr>
    </w:p>
    <w:p w14:paraId="113C05EE" w14:textId="77777777" w:rsidR="00F761F9" w:rsidRPr="007F06F3" w:rsidRDefault="00F761F9" w:rsidP="005419D5">
      <w:pPr>
        <w:autoSpaceDE w:val="0"/>
        <w:autoSpaceDN w:val="0"/>
        <w:adjustRightInd w:val="0"/>
        <w:contextualSpacing/>
        <w:rPr>
          <w:b/>
          <w:color w:val="000000" w:themeColor="text1"/>
        </w:rPr>
      </w:pPr>
    </w:p>
    <w:p w14:paraId="0087CA85" w14:textId="77777777" w:rsidR="00BB1234" w:rsidRPr="007F06F3" w:rsidRDefault="00BB1234" w:rsidP="005419D5">
      <w:pPr>
        <w:autoSpaceDE w:val="0"/>
        <w:autoSpaceDN w:val="0"/>
        <w:adjustRightInd w:val="0"/>
        <w:contextualSpacing/>
        <w:rPr>
          <w:b/>
          <w:color w:val="000000" w:themeColor="text1"/>
        </w:rPr>
      </w:pPr>
    </w:p>
    <w:p w14:paraId="74710DE4" w14:textId="77777777" w:rsidR="00BB1234" w:rsidRPr="007F06F3" w:rsidRDefault="00BB1234" w:rsidP="005419D5">
      <w:pPr>
        <w:autoSpaceDE w:val="0"/>
        <w:autoSpaceDN w:val="0"/>
        <w:adjustRightInd w:val="0"/>
        <w:contextualSpacing/>
        <w:rPr>
          <w:b/>
          <w:color w:val="000000" w:themeColor="text1"/>
        </w:rPr>
      </w:pPr>
    </w:p>
    <w:p w14:paraId="302ED8FC" w14:textId="77777777" w:rsidR="00BB1234" w:rsidRPr="007F06F3" w:rsidRDefault="00BB1234" w:rsidP="005419D5">
      <w:pPr>
        <w:autoSpaceDE w:val="0"/>
        <w:autoSpaceDN w:val="0"/>
        <w:adjustRightInd w:val="0"/>
        <w:contextualSpacing/>
        <w:rPr>
          <w:b/>
          <w:color w:val="000000" w:themeColor="text1"/>
        </w:rPr>
      </w:pPr>
    </w:p>
    <w:p w14:paraId="46BC22E0" w14:textId="77777777" w:rsidR="00F761F9" w:rsidRPr="007F06F3" w:rsidRDefault="00F761F9" w:rsidP="005419D5">
      <w:pPr>
        <w:autoSpaceDE w:val="0"/>
        <w:autoSpaceDN w:val="0"/>
        <w:adjustRightInd w:val="0"/>
        <w:contextualSpacing/>
        <w:rPr>
          <w:b/>
          <w:color w:val="000000" w:themeColor="text1"/>
        </w:rPr>
      </w:pPr>
    </w:p>
    <w:p w14:paraId="3A92B3AE" w14:textId="77777777" w:rsidR="00F761F9" w:rsidRPr="007F06F3" w:rsidRDefault="00F761F9" w:rsidP="005419D5">
      <w:pPr>
        <w:autoSpaceDE w:val="0"/>
        <w:autoSpaceDN w:val="0"/>
        <w:adjustRightInd w:val="0"/>
        <w:contextualSpacing/>
        <w:rPr>
          <w:b/>
          <w:bCs/>
          <w:color w:val="000000" w:themeColor="text1"/>
        </w:rPr>
      </w:pPr>
    </w:p>
    <w:p w14:paraId="6CB02969" w14:textId="77777777" w:rsidR="005E16AC" w:rsidRPr="007F06F3" w:rsidRDefault="005E16AC" w:rsidP="009771E6">
      <w:pPr>
        <w:tabs>
          <w:tab w:val="left" w:pos="6314"/>
        </w:tabs>
        <w:jc w:val="right"/>
        <w:rPr>
          <w:rFonts w:eastAsia="Times New Roman"/>
          <w:b/>
          <w:bCs/>
          <w:color w:val="000000"/>
        </w:rPr>
      </w:pPr>
    </w:p>
    <w:p w14:paraId="79DB65F5" w14:textId="065E5A05" w:rsidR="009771E6" w:rsidRPr="007F06F3" w:rsidRDefault="009771E6" w:rsidP="009771E6">
      <w:pPr>
        <w:tabs>
          <w:tab w:val="left" w:pos="6314"/>
        </w:tabs>
        <w:jc w:val="right"/>
        <w:rPr>
          <w:rFonts w:eastAsia="Times New Roman"/>
        </w:rPr>
      </w:pPr>
      <w:r w:rsidRPr="007F06F3">
        <w:rPr>
          <w:rFonts w:eastAsia="Times New Roman"/>
          <w:b/>
          <w:bCs/>
          <w:color w:val="000000"/>
        </w:rPr>
        <w:t>Приложение № 1</w:t>
      </w:r>
    </w:p>
    <w:p w14:paraId="70E35B9E" w14:textId="77777777" w:rsidR="009771E6" w:rsidRPr="007F06F3" w:rsidRDefault="009771E6" w:rsidP="009771E6">
      <w:pPr>
        <w:tabs>
          <w:tab w:val="left" w:pos="6314"/>
        </w:tabs>
        <w:jc w:val="right"/>
        <w:rPr>
          <w:rFonts w:eastAsia="Times New Roman"/>
        </w:rPr>
      </w:pPr>
      <w:r w:rsidRPr="007F06F3">
        <w:rPr>
          <w:rFonts w:eastAsia="Times New Roman"/>
          <w:b/>
          <w:bCs/>
          <w:color w:val="000000"/>
        </w:rPr>
        <w:t>к Контракту №_________</w:t>
      </w:r>
    </w:p>
    <w:p w14:paraId="5D3EA0BA" w14:textId="77777777" w:rsidR="009771E6" w:rsidRPr="007F06F3" w:rsidRDefault="009771E6" w:rsidP="009771E6">
      <w:pPr>
        <w:tabs>
          <w:tab w:val="left" w:pos="6314"/>
        </w:tabs>
        <w:jc w:val="right"/>
        <w:rPr>
          <w:rFonts w:eastAsia="Times New Roman"/>
        </w:rPr>
      </w:pPr>
      <w:r w:rsidRPr="007F06F3">
        <w:rPr>
          <w:rFonts w:eastAsia="Times New Roman"/>
          <w:b/>
          <w:bCs/>
          <w:color w:val="000000"/>
        </w:rPr>
        <w:t>от «___» ____________ 20__ года</w:t>
      </w:r>
    </w:p>
    <w:p w14:paraId="57EB5455" w14:textId="1C9FF0F0" w:rsidR="009771E6" w:rsidRPr="007F06F3" w:rsidRDefault="009771E6" w:rsidP="009771E6">
      <w:pPr>
        <w:ind w:firstLine="567"/>
        <w:jc w:val="center"/>
        <w:rPr>
          <w:rFonts w:eastAsia="Times New Roman"/>
        </w:rPr>
      </w:pPr>
      <w:r w:rsidRPr="007F06F3">
        <w:rPr>
          <w:rFonts w:eastAsia="Times New Roman"/>
        </w:rPr>
        <w:t> </w:t>
      </w:r>
    </w:p>
    <w:p w14:paraId="7A0F1911" w14:textId="77777777" w:rsidR="009771E6" w:rsidRPr="007F06F3" w:rsidRDefault="009771E6" w:rsidP="009771E6">
      <w:pPr>
        <w:ind w:firstLine="567"/>
        <w:jc w:val="center"/>
        <w:rPr>
          <w:rFonts w:eastAsia="Times New Roman"/>
        </w:rPr>
      </w:pPr>
      <w:r w:rsidRPr="007F06F3">
        <w:rPr>
          <w:rFonts w:eastAsia="Times New Roman"/>
        </w:rPr>
        <w:t> </w:t>
      </w:r>
    </w:p>
    <w:p w14:paraId="3041995D" w14:textId="77777777" w:rsidR="009771E6" w:rsidRPr="007F06F3" w:rsidRDefault="009771E6" w:rsidP="009771E6">
      <w:pPr>
        <w:ind w:firstLine="709"/>
        <w:jc w:val="both"/>
        <w:rPr>
          <w:rFonts w:eastAsia="Times New Roman"/>
        </w:rPr>
      </w:pPr>
      <w:r w:rsidRPr="007F06F3">
        <w:rPr>
          <w:rFonts w:eastAsia="Times New Roman"/>
          <w:b/>
          <w:bCs/>
          <w:color w:val="000000"/>
        </w:rPr>
        <w:t xml:space="preserve">Описание объекта закупки </w:t>
      </w:r>
      <w:r w:rsidRPr="007F06F3">
        <w:rPr>
          <w:rFonts w:eastAsia="Times New Roman"/>
          <w:i/>
          <w:iCs/>
          <w:color w:val="000000"/>
        </w:rPr>
        <w:t>(заполняется Заказчиком на стадии заключения</w:t>
      </w:r>
      <w:r w:rsidRPr="007F06F3">
        <w:rPr>
          <w:rFonts w:eastAsia="Times New Roman"/>
          <w:i/>
          <w:iCs/>
          <w:color w:val="000000"/>
          <w:shd w:val="clear" w:color="auto" w:fill="FFFF00"/>
        </w:rPr>
        <w:t xml:space="preserve"> </w:t>
      </w:r>
      <w:r w:rsidRPr="007F06F3">
        <w:rPr>
          <w:rFonts w:eastAsia="Times New Roman"/>
          <w:i/>
          <w:iCs/>
          <w:color w:val="000000"/>
        </w:rPr>
        <w:t>Контракта в соответствии с приложением к извещению об осуществлении закупки</w:t>
      </w:r>
      <w:r w:rsidRPr="007F06F3">
        <w:rPr>
          <w:rFonts w:eastAsia="Times New Roman"/>
          <w:i/>
          <w:iCs/>
          <w:color w:val="000000"/>
          <w:shd w:val="clear" w:color="auto" w:fill="FFFF00"/>
        </w:rPr>
        <w:t xml:space="preserve"> </w:t>
      </w:r>
      <w:r w:rsidRPr="007F06F3">
        <w:rPr>
          <w:rFonts w:eastAsia="Times New Roman"/>
          <w:i/>
          <w:iCs/>
          <w:color w:val="000000"/>
        </w:rPr>
        <w:t>«Описание объекта закупки»).</w:t>
      </w:r>
    </w:p>
    <w:p w14:paraId="5FA545BF" w14:textId="77777777" w:rsidR="009771E6" w:rsidRPr="007F06F3" w:rsidRDefault="009771E6" w:rsidP="009771E6">
      <w:pPr>
        <w:jc w:val="center"/>
        <w:rPr>
          <w:rFonts w:eastAsia="Times New Roman"/>
        </w:rPr>
      </w:pPr>
      <w:r w:rsidRPr="007F06F3">
        <w:rPr>
          <w:rFonts w:eastAsia="Times New Roman"/>
        </w:rPr>
        <w:t> </w:t>
      </w:r>
    </w:p>
    <w:p w14:paraId="3B96A4CD" w14:textId="1A4F0834" w:rsidR="009771E6" w:rsidRPr="007F06F3" w:rsidRDefault="009771E6" w:rsidP="009771E6">
      <w:pPr>
        <w:jc w:val="center"/>
        <w:rPr>
          <w:rFonts w:eastAsia="Times New Roman"/>
        </w:rPr>
      </w:pPr>
      <w:r w:rsidRPr="007F06F3">
        <w:rPr>
          <w:rFonts w:eastAsia="Times New Roman"/>
        </w:rPr>
        <w:t> </w:t>
      </w:r>
    </w:p>
    <w:p w14:paraId="238DAF32" w14:textId="77777777" w:rsidR="009771E6" w:rsidRPr="007F06F3" w:rsidRDefault="009771E6" w:rsidP="009771E6">
      <w:pPr>
        <w:widowControl w:val="0"/>
        <w:contextualSpacing/>
        <w:jc w:val="center"/>
        <w:rPr>
          <w:b/>
          <w:color w:val="000000" w:themeColor="text1"/>
        </w:rPr>
      </w:pPr>
      <w:r w:rsidRPr="007F06F3">
        <w:rPr>
          <w:b/>
          <w:color w:val="000000" w:themeColor="text1"/>
        </w:rPr>
        <w:t>ПОДПИСИ СТОРОН</w:t>
      </w:r>
    </w:p>
    <w:p w14:paraId="0D86CA56" w14:textId="77777777" w:rsidR="009771E6" w:rsidRPr="007F06F3" w:rsidRDefault="009771E6" w:rsidP="009771E6">
      <w:pPr>
        <w:widowControl w:val="0"/>
        <w:tabs>
          <w:tab w:val="left" w:pos="2130"/>
          <w:tab w:val="left" w:pos="6390"/>
        </w:tabs>
        <w:contextualSpacing/>
        <w:rPr>
          <w:b/>
          <w:color w:val="000000" w:themeColor="text1"/>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323"/>
        <w:gridCol w:w="4032"/>
      </w:tblGrid>
      <w:tr w:rsidR="009771E6" w:rsidRPr="007F06F3" w14:paraId="21430237" w14:textId="77777777" w:rsidTr="009771E6">
        <w:tc>
          <w:tcPr>
            <w:tcW w:w="2845" w:type="pct"/>
            <w:tcBorders>
              <w:top w:val="nil"/>
              <w:left w:val="nil"/>
              <w:bottom w:val="nil"/>
              <w:right w:val="nil"/>
            </w:tcBorders>
            <w:hideMark/>
          </w:tcPr>
          <w:p w14:paraId="070D0F6D" w14:textId="77777777" w:rsidR="009771E6" w:rsidRPr="007F06F3" w:rsidRDefault="009771E6" w:rsidP="009771E6">
            <w:pPr>
              <w:pStyle w:val="aff7"/>
              <w:spacing w:line="276" w:lineRule="auto"/>
              <w:jc w:val="center"/>
              <w:rPr>
                <w:rFonts w:ascii="Times New Roman" w:hAnsi="Times New Roman" w:cs="Times New Roman"/>
                <w:b/>
                <w:color w:val="000000" w:themeColor="text1"/>
                <w:lang w:eastAsia="en-US"/>
              </w:rPr>
            </w:pPr>
            <w:r w:rsidRPr="007F06F3">
              <w:rPr>
                <w:rFonts w:ascii="Times New Roman" w:hAnsi="Times New Roman" w:cs="Times New Roman"/>
                <w:b/>
                <w:color w:val="000000" w:themeColor="text1"/>
                <w:lang w:eastAsia="en-US"/>
              </w:rPr>
              <w:t>ЗАКАЗЧИК:</w:t>
            </w:r>
          </w:p>
        </w:tc>
        <w:tc>
          <w:tcPr>
            <w:tcW w:w="2155" w:type="pct"/>
            <w:tcBorders>
              <w:top w:val="nil"/>
              <w:left w:val="nil"/>
              <w:bottom w:val="nil"/>
              <w:right w:val="nil"/>
            </w:tcBorders>
            <w:hideMark/>
          </w:tcPr>
          <w:p w14:paraId="1B157555" w14:textId="77777777" w:rsidR="009771E6" w:rsidRPr="007F06F3" w:rsidRDefault="009771E6" w:rsidP="009771E6">
            <w:pPr>
              <w:pStyle w:val="aff7"/>
              <w:spacing w:line="276" w:lineRule="auto"/>
              <w:jc w:val="center"/>
              <w:rPr>
                <w:rFonts w:ascii="Times New Roman" w:hAnsi="Times New Roman" w:cs="Times New Roman"/>
                <w:b/>
                <w:color w:val="000000" w:themeColor="text1"/>
                <w:lang w:eastAsia="en-US"/>
              </w:rPr>
            </w:pPr>
            <w:r w:rsidRPr="007F06F3">
              <w:rPr>
                <w:rFonts w:ascii="Times New Roman" w:hAnsi="Times New Roman" w:cs="Times New Roman"/>
                <w:b/>
                <w:color w:val="000000" w:themeColor="text1"/>
                <w:lang w:eastAsia="en-US"/>
              </w:rPr>
              <w:t>ИСПОЛНИТЕЛЬ:</w:t>
            </w:r>
          </w:p>
        </w:tc>
      </w:tr>
      <w:tr w:rsidR="009771E6" w:rsidRPr="007F06F3" w14:paraId="611E8800" w14:textId="77777777" w:rsidTr="009771E6">
        <w:tc>
          <w:tcPr>
            <w:tcW w:w="2845" w:type="pct"/>
            <w:tcBorders>
              <w:top w:val="nil"/>
              <w:left w:val="nil"/>
              <w:bottom w:val="nil"/>
              <w:right w:val="nil"/>
            </w:tcBorders>
            <w:hideMark/>
          </w:tcPr>
          <w:p w14:paraId="22B8C4A2" w14:textId="004F79C8" w:rsidR="009771E6" w:rsidRPr="007F06F3" w:rsidRDefault="009771E6" w:rsidP="009771E6">
            <w:pPr>
              <w:spacing w:line="276" w:lineRule="auto"/>
              <w:jc w:val="center"/>
              <w:rPr>
                <w:rFonts w:eastAsia="Times New Roman"/>
                <w:b/>
                <w:bCs/>
                <w:lang w:eastAsia="en-US"/>
              </w:rPr>
            </w:pPr>
          </w:p>
        </w:tc>
        <w:tc>
          <w:tcPr>
            <w:tcW w:w="2155" w:type="pct"/>
            <w:tcBorders>
              <w:top w:val="nil"/>
              <w:left w:val="nil"/>
              <w:bottom w:val="nil"/>
              <w:right w:val="nil"/>
            </w:tcBorders>
          </w:tcPr>
          <w:p w14:paraId="255C4DB9" w14:textId="77777777" w:rsidR="009771E6" w:rsidRPr="007F06F3" w:rsidRDefault="009771E6" w:rsidP="009771E6">
            <w:pPr>
              <w:spacing w:line="276" w:lineRule="auto"/>
              <w:ind w:firstLine="426"/>
              <w:rPr>
                <w:rFonts w:eastAsia="Times New Roman"/>
                <w:b/>
                <w:bCs/>
                <w:lang w:eastAsia="en-US"/>
              </w:rPr>
            </w:pPr>
          </w:p>
        </w:tc>
      </w:tr>
    </w:tbl>
    <w:p w14:paraId="0D9757F7" w14:textId="77777777" w:rsidR="0059639D" w:rsidRPr="007F06F3" w:rsidRDefault="0059639D" w:rsidP="0032382F">
      <w:pPr>
        <w:tabs>
          <w:tab w:val="left" w:pos="6313"/>
        </w:tabs>
        <w:contextualSpacing/>
        <w:jc w:val="right"/>
        <w:rPr>
          <w:rFonts w:eastAsia="Times New Roman"/>
          <w:b/>
          <w:color w:val="000000" w:themeColor="text1"/>
        </w:rPr>
      </w:pPr>
    </w:p>
    <w:p w14:paraId="02165BCD" w14:textId="77777777" w:rsidR="006F4E77" w:rsidRPr="007F06F3" w:rsidRDefault="006F4E77" w:rsidP="0032382F">
      <w:pPr>
        <w:tabs>
          <w:tab w:val="left" w:pos="6313"/>
        </w:tabs>
        <w:contextualSpacing/>
        <w:jc w:val="right"/>
        <w:rPr>
          <w:rFonts w:eastAsia="Times New Roman"/>
          <w:b/>
          <w:color w:val="000000" w:themeColor="text1"/>
        </w:rPr>
      </w:pPr>
    </w:p>
    <w:p w14:paraId="2ECC7C60" w14:textId="77777777" w:rsidR="00662618" w:rsidRPr="007F06F3" w:rsidRDefault="00662618" w:rsidP="0032382F">
      <w:pPr>
        <w:tabs>
          <w:tab w:val="left" w:pos="6313"/>
        </w:tabs>
        <w:contextualSpacing/>
        <w:jc w:val="right"/>
        <w:rPr>
          <w:b/>
          <w:color w:val="000000" w:themeColor="text1"/>
        </w:rPr>
      </w:pPr>
    </w:p>
    <w:p w14:paraId="213A8133" w14:textId="77777777" w:rsidR="005018E1" w:rsidRPr="007F06F3" w:rsidRDefault="005018E1" w:rsidP="0032382F">
      <w:pPr>
        <w:tabs>
          <w:tab w:val="left" w:pos="6313"/>
        </w:tabs>
        <w:contextualSpacing/>
        <w:jc w:val="right"/>
        <w:rPr>
          <w:b/>
          <w:color w:val="000000" w:themeColor="text1"/>
        </w:rPr>
      </w:pPr>
    </w:p>
    <w:p w14:paraId="5C7B36E0" w14:textId="77777777" w:rsidR="005018E1" w:rsidRPr="007F06F3" w:rsidRDefault="005018E1" w:rsidP="0032382F">
      <w:pPr>
        <w:tabs>
          <w:tab w:val="left" w:pos="6313"/>
        </w:tabs>
        <w:contextualSpacing/>
        <w:jc w:val="right"/>
        <w:rPr>
          <w:b/>
          <w:color w:val="000000" w:themeColor="text1"/>
        </w:rPr>
      </w:pPr>
    </w:p>
    <w:p w14:paraId="7DF515CC" w14:textId="77777777" w:rsidR="005018E1" w:rsidRPr="007F06F3" w:rsidRDefault="005018E1" w:rsidP="0032382F">
      <w:pPr>
        <w:tabs>
          <w:tab w:val="left" w:pos="6313"/>
        </w:tabs>
        <w:contextualSpacing/>
        <w:jc w:val="right"/>
        <w:rPr>
          <w:b/>
          <w:color w:val="000000" w:themeColor="text1"/>
        </w:rPr>
      </w:pPr>
    </w:p>
    <w:p w14:paraId="3E523EED" w14:textId="77777777" w:rsidR="005018E1" w:rsidRPr="007F06F3" w:rsidRDefault="005018E1" w:rsidP="0032382F">
      <w:pPr>
        <w:tabs>
          <w:tab w:val="left" w:pos="6313"/>
        </w:tabs>
        <w:contextualSpacing/>
        <w:jc w:val="right"/>
        <w:rPr>
          <w:b/>
          <w:color w:val="000000" w:themeColor="text1"/>
        </w:rPr>
      </w:pPr>
    </w:p>
    <w:p w14:paraId="7444E1D6" w14:textId="77777777" w:rsidR="005018E1" w:rsidRPr="007F06F3" w:rsidRDefault="005018E1" w:rsidP="0032382F">
      <w:pPr>
        <w:tabs>
          <w:tab w:val="left" w:pos="6313"/>
        </w:tabs>
        <w:contextualSpacing/>
        <w:jc w:val="right"/>
        <w:rPr>
          <w:b/>
          <w:color w:val="000000" w:themeColor="text1"/>
        </w:rPr>
      </w:pPr>
    </w:p>
    <w:p w14:paraId="1198C37C" w14:textId="77777777" w:rsidR="005018E1" w:rsidRPr="007F06F3" w:rsidRDefault="005018E1" w:rsidP="0032382F">
      <w:pPr>
        <w:tabs>
          <w:tab w:val="left" w:pos="6313"/>
        </w:tabs>
        <w:contextualSpacing/>
        <w:jc w:val="right"/>
        <w:rPr>
          <w:b/>
          <w:color w:val="000000" w:themeColor="text1"/>
        </w:rPr>
      </w:pPr>
    </w:p>
    <w:p w14:paraId="2C901F86" w14:textId="77777777" w:rsidR="005018E1" w:rsidRPr="007F06F3" w:rsidRDefault="005018E1" w:rsidP="0032382F">
      <w:pPr>
        <w:tabs>
          <w:tab w:val="left" w:pos="6313"/>
        </w:tabs>
        <w:contextualSpacing/>
        <w:jc w:val="right"/>
        <w:rPr>
          <w:b/>
          <w:color w:val="000000" w:themeColor="text1"/>
        </w:rPr>
      </w:pPr>
    </w:p>
    <w:p w14:paraId="3016295A" w14:textId="77777777" w:rsidR="005018E1" w:rsidRPr="007F06F3" w:rsidRDefault="005018E1" w:rsidP="0032382F">
      <w:pPr>
        <w:tabs>
          <w:tab w:val="left" w:pos="6313"/>
        </w:tabs>
        <w:contextualSpacing/>
        <w:jc w:val="right"/>
        <w:rPr>
          <w:b/>
          <w:color w:val="000000" w:themeColor="text1"/>
        </w:rPr>
      </w:pPr>
    </w:p>
    <w:p w14:paraId="5D3D3B15" w14:textId="77777777" w:rsidR="005018E1" w:rsidRPr="007F06F3" w:rsidRDefault="005018E1" w:rsidP="0032382F">
      <w:pPr>
        <w:tabs>
          <w:tab w:val="left" w:pos="6313"/>
        </w:tabs>
        <w:contextualSpacing/>
        <w:jc w:val="right"/>
        <w:rPr>
          <w:b/>
          <w:color w:val="000000" w:themeColor="text1"/>
        </w:rPr>
      </w:pPr>
    </w:p>
    <w:p w14:paraId="11108938" w14:textId="77777777" w:rsidR="005018E1" w:rsidRPr="007F06F3" w:rsidRDefault="005018E1" w:rsidP="0032382F">
      <w:pPr>
        <w:tabs>
          <w:tab w:val="left" w:pos="6313"/>
        </w:tabs>
        <w:contextualSpacing/>
        <w:jc w:val="right"/>
        <w:rPr>
          <w:b/>
          <w:color w:val="000000" w:themeColor="text1"/>
        </w:rPr>
      </w:pPr>
    </w:p>
    <w:p w14:paraId="154EC94E" w14:textId="77777777" w:rsidR="005419D5" w:rsidRPr="007F06F3" w:rsidRDefault="005419D5" w:rsidP="0032382F">
      <w:pPr>
        <w:tabs>
          <w:tab w:val="left" w:pos="6313"/>
        </w:tabs>
        <w:contextualSpacing/>
        <w:jc w:val="right"/>
        <w:rPr>
          <w:b/>
          <w:color w:val="000000" w:themeColor="text1"/>
        </w:rPr>
      </w:pPr>
    </w:p>
    <w:p w14:paraId="0A8D678B" w14:textId="77777777" w:rsidR="005419D5" w:rsidRPr="007F06F3" w:rsidRDefault="005419D5" w:rsidP="0032382F">
      <w:pPr>
        <w:tabs>
          <w:tab w:val="left" w:pos="6313"/>
        </w:tabs>
        <w:contextualSpacing/>
        <w:jc w:val="right"/>
        <w:rPr>
          <w:b/>
          <w:color w:val="000000" w:themeColor="text1"/>
        </w:rPr>
      </w:pPr>
    </w:p>
    <w:p w14:paraId="6DC9E76E" w14:textId="77777777" w:rsidR="005419D5" w:rsidRPr="007F06F3" w:rsidRDefault="005419D5" w:rsidP="0032382F">
      <w:pPr>
        <w:tabs>
          <w:tab w:val="left" w:pos="6313"/>
        </w:tabs>
        <w:contextualSpacing/>
        <w:jc w:val="right"/>
        <w:rPr>
          <w:b/>
          <w:color w:val="000000" w:themeColor="text1"/>
        </w:rPr>
      </w:pPr>
    </w:p>
    <w:p w14:paraId="75C0600B" w14:textId="77777777" w:rsidR="005419D5" w:rsidRPr="007F06F3" w:rsidRDefault="005419D5" w:rsidP="0032382F">
      <w:pPr>
        <w:tabs>
          <w:tab w:val="left" w:pos="6313"/>
        </w:tabs>
        <w:contextualSpacing/>
        <w:jc w:val="right"/>
        <w:rPr>
          <w:b/>
          <w:color w:val="000000" w:themeColor="text1"/>
        </w:rPr>
      </w:pPr>
    </w:p>
    <w:p w14:paraId="70317437" w14:textId="77777777" w:rsidR="005419D5" w:rsidRPr="007F06F3" w:rsidRDefault="005419D5" w:rsidP="0032382F">
      <w:pPr>
        <w:tabs>
          <w:tab w:val="left" w:pos="6313"/>
        </w:tabs>
        <w:contextualSpacing/>
        <w:jc w:val="right"/>
        <w:rPr>
          <w:b/>
          <w:color w:val="000000" w:themeColor="text1"/>
        </w:rPr>
      </w:pPr>
    </w:p>
    <w:p w14:paraId="34444350" w14:textId="77777777" w:rsidR="005419D5" w:rsidRPr="007F06F3" w:rsidRDefault="005419D5" w:rsidP="0032382F">
      <w:pPr>
        <w:tabs>
          <w:tab w:val="left" w:pos="6313"/>
        </w:tabs>
        <w:contextualSpacing/>
        <w:jc w:val="right"/>
        <w:rPr>
          <w:b/>
          <w:color w:val="000000" w:themeColor="text1"/>
        </w:rPr>
      </w:pPr>
    </w:p>
    <w:p w14:paraId="39D72C1B" w14:textId="77777777" w:rsidR="005419D5" w:rsidRPr="007F06F3" w:rsidRDefault="005419D5" w:rsidP="0032382F">
      <w:pPr>
        <w:tabs>
          <w:tab w:val="left" w:pos="6313"/>
        </w:tabs>
        <w:contextualSpacing/>
        <w:jc w:val="right"/>
        <w:rPr>
          <w:b/>
          <w:color w:val="000000" w:themeColor="text1"/>
        </w:rPr>
      </w:pPr>
    </w:p>
    <w:p w14:paraId="0EC3CBB2" w14:textId="77777777" w:rsidR="005419D5" w:rsidRPr="007F06F3" w:rsidRDefault="005419D5" w:rsidP="0032382F">
      <w:pPr>
        <w:tabs>
          <w:tab w:val="left" w:pos="6313"/>
        </w:tabs>
        <w:contextualSpacing/>
        <w:jc w:val="right"/>
        <w:rPr>
          <w:b/>
          <w:color w:val="000000" w:themeColor="text1"/>
        </w:rPr>
      </w:pPr>
    </w:p>
    <w:p w14:paraId="086A34DF" w14:textId="77777777" w:rsidR="005419D5" w:rsidRPr="007F06F3" w:rsidRDefault="005419D5" w:rsidP="0032382F">
      <w:pPr>
        <w:tabs>
          <w:tab w:val="left" w:pos="6313"/>
        </w:tabs>
        <w:contextualSpacing/>
        <w:jc w:val="right"/>
        <w:rPr>
          <w:b/>
          <w:color w:val="000000" w:themeColor="text1"/>
        </w:rPr>
      </w:pPr>
    </w:p>
    <w:p w14:paraId="6D7B143E" w14:textId="77777777" w:rsidR="005419D5" w:rsidRPr="007F06F3" w:rsidRDefault="005419D5" w:rsidP="0032382F">
      <w:pPr>
        <w:tabs>
          <w:tab w:val="left" w:pos="6313"/>
        </w:tabs>
        <w:contextualSpacing/>
        <w:jc w:val="right"/>
        <w:rPr>
          <w:b/>
          <w:color w:val="000000" w:themeColor="text1"/>
        </w:rPr>
      </w:pPr>
    </w:p>
    <w:p w14:paraId="25C4886F" w14:textId="77777777" w:rsidR="005419D5" w:rsidRPr="007F06F3" w:rsidRDefault="005419D5" w:rsidP="0032382F">
      <w:pPr>
        <w:tabs>
          <w:tab w:val="left" w:pos="6313"/>
        </w:tabs>
        <w:contextualSpacing/>
        <w:jc w:val="right"/>
        <w:rPr>
          <w:b/>
          <w:color w:val="000000" w:themeColor="text1"/>
        </w:rPr>
      </w:pPr>
    </w:p>
    <w:p w14:paraId="7FB2D22D" w14:textId="77777777" w:rsidR="005419D5" w:rsidRPr="007F06F3" w:rsidRDefault="005419D5" w:rsidP="0032382F">
      <w:pPr>
        <w:tabs>
          <w:tab w:val="left" w:pos="6313"/>
        </w:tabs>
        <w:contextualSpacing/>
        <w:jc w:val="right"/>
        <w:rPr>
          <w:b/>
          <w:color w:val="000000" w:themeColor="text1"/>
        </w:rPr>
      </w:pPr>
    </w:p>
    <w:p w14:paraId="0A360FF9" w14:textId="77777777" w:rsidR="005419D5" w:rsidRPr="007F06F3" w:rsidRDefault="005419D5" w:rsidP="0032382F">
      <w:pPr>
        <w:tabs>
          <w:tab w:val="left" w:pos="6313"/>
        </w:tabs>
        <w:contextualSpacing/>
        <w:jc w:val="right"/>
        <w:rPr>
          <w:b/>
          <w:color w:val="000000" w:themeColor="text1"/>
        </w:rPr>
      </w:pPr>
    </w:p>
    <w:p w14:paraId="2888EC4C" w14:textId="77777777" w:rsidR="008D7D72" w:rsidRPr="007F06F3" w:rsidRDefault="008D7D72" w:rsidP="0032382F">
      <w:pPr>
        <w:tabs>
          <w:tab w:val="left" w:pos="6313"/>
        </w:tabs>
        <w:contextualSpacing/>
        <w:jc w:val="right"/>
        <w:rPr>
          <w:b/>
          <w:color w:val="000000" w:themeColor="text1"/>
        </w:rPr>
      </w:pPr>
    </w:p>
    <w:p w14:paraId="570F6E17" w14:textId="77777777" w:rsidR="005419D5" w:rsidRPr="007F06F3" w:rsidRDefault="005419D5" w:rsidP="0032382F">
      <w:pPr>
        <w:tabs>
          <w:tab w:val="left" w:pos="6313"/>
        </w:tabs>
        <w:contextualSpacing/>
        <w:jc w:val="right"/>
        <w:rPr>
          <w:b/>
          <w:color w:val="000000" w:themeColor="text1"/>
        </w:rPr>
      </w:pPr>
    </w:p>
    <w:p w14:paraId="0F543C0D" w14:textId="77777777" w:rsidR="003167AC" w:rsidRPr="007F06F3" w:rsidRDefault="003167AC" w:rsidP="0032382F">
      <w:pPr>
        <w:tabs>
          <w:tab w:val="left" w:pos="6313"/>
        </w:tabs>
        <w:contextualSpacing/>
        <w:jc w:val="right"/>
        <w:rPr>
          <w:b/>
          <w:color w:val="000000" w:themeColor="text1"/>
        </w:rPr>
      </w:pPr>
    </w:p>
    <w:p w14:paraId="2D906A08" w14:textId="77777777" w:rsidR="003167AC" w:rsidRPr="007F06F3" w:rsidRDefault="003167AC" w:rsidP="0032382F">
      <w:pPr>
        <w:tabs>
          <w:tab w:val="left" w:pos="6313"/>
        </w:tabs>
        <w:contextualSpacing/>
        <w:jc w:val="right"/>
        <w:rPr>
          <w:b/>
          <w:color w:val="000000" w:themeColor="text1"/>
        </w:rPr>
      </w:pPr>
    </w:p>
    <w:p w14:paraId="18408E4C" w14:textId="77777777" w:rsidR="003167AC" w:rsidRPr="007F06F3" w:rsidRDefault="003167AC" w:rsidP="0032382F">
      <w:pPr>
        <w:tabs>
          <w:tab w:val="left" w:pos="6313"/>
        </w:tabs>
        <w:contextualSpacing/>
        <w:jc w:val="right"/>
        <w:rPr>
          <w:b/>
          <w:color w:val="000000" w:themeColor="text1"/>
        </w:rPr>
      </w:pPr>
    </w:p>
    <w:p w14:paraId="7853BD4E" w14:textId="77777777" w:rsidR="005419D5" w:rsidRPr="007F06F3" w:rsidRDefault="005419D5" w:rsidP="0032382F">
      <w:pPr>
        <w:tabs>
          <w:tab w:val="left" w:pos="6313"/>
        </w:tabs>
        <w:contextualSpacing/>
        <w:jc w:val="right"/>
        <w:rPr>
          <w:b/>
          <w:color w:val="000000" w:themeColor="text1"/>
        </w:rPr>
      </w:pPr>
    </w:p>
    <w:p w14:paraId="7A587FC1" w14:textId="77777777" w:rsidR="00420D6D" w:rsidRPr="007F06F3" w:rsidRDefault="00420D6D" w:rsidP="0032382F">
      <w:pPr>
        <w:tabs>
          <w:tab w:val="left" w:pos="6313"/>
        </w:tabs>
        <w:contextualSpacing/>
        <w:jc w:val="right"/>
        <w:rPr>
          <w:b/>
          <w:color w:val="000000" w:themeColor="text1"/>
        </w:rPr>
      </w:pPr>
    </w:p>
    <w:p w14:paraId="3029FE9C" w14:textId="77777777" w:rsidR="00420D6D" w:rsidRPr="007F06F3" w:rsidRDefault="00420D6D" w:rsidP="0032382F">
      <w:pPr>
        <w:tabs>
          <w:tab w:val="left" w:pos="6313"/>
        </w:tabs>
        <w:contextualSpacing/>
        <w:jc w:val="right"/>
        <w:rPr>
          <w:b/>
          <w:color w:val="000000" w:themeColor="text1"/>
        </w:rPr>
      </w:pPr>
    </w:p>
    <w:p w14:paraId="561964F0" w14:textId="77777777" w:rsidR="00420D6D" w:rsidRPr="007F06F3" w:rsidRDefault="00420D6D" w:rsidP="0032382F">
      <w:pPr>
        <w:tabs>
          <w:tab w:val="left" w:pos="6313"/>
        </w:tabs>
        <w:contextualSpacing/>
        <w:jc w:val="right"/>
        <w:rPr>
          <w:b/>
          <w:color w:val="000000" w:themeColor="text1"/>
        </w:rPr>
      </w:pPr>
    </w:p>
    <w:p w14:paraId="274222DB" w14:textId="77777777" w:rsidR="00420D6D" w:rsidRPr="007F06F3" w:rsidRDefault="00420D6D" w:rsidP="0032382F">
      <w:pPr>
        <w:tabs>
          <w:tab w:val="left" w:pos="6313"/>
        </w:tabs>
        <w:contextualSpacing/>
        <w:jc w:val="right"/>
        <w:rPr>
          <w:b/>
          <w:color w:val="000000" w:themeColor="text1"/>
        </w:rPr>
      </w:pPr>
    </w:p>
    <w:p w14:paraId="63D8535B" w14:textId="77777777" w:rsidR="00654CC3" w:rsidRPr="007F06F3" w:rsidRDefault="00654CC3" w:rsidP="0032382F">
      <w:pPr>
        <w:tabs>
          <w:tab w:val="left" w:pos="6313"/>
        </w:tabs>
        <w:contextualSpacing/>
        <w:jc w:val="right"/>
        <w:rPr>
          <w:b/>
          <w:color w:val="000000" w:themeColor="text1"/>
        </w:rPr>
      </w:pPr>
    </w:p>
    <w:p w14:paraId="36C2C931" w14:textId="77777777" w:rsidR="007240D2" w:rsidRPr="007F06F3" w:rsidRDefault="007240D2" w:rsidP="0032382F">
      <w:pPr>
        <w:tabs>
          <w:tab w:val="left" w:pos="6313"/>
        </w:tabs>
        <w:contextualSpacing/>
        <w:jc w:val="right"/>
        <w:rPr>
          <w:b/>
          <w:color w:val="000000" w:themeColor="text1"/>
        </w:rPr>
      </w:pPr>
    </w:p>
    <w:p w14:paraId="3560BFE3" w14:textId="77777777" w:rsidR="007240D2" w:rsidRPr="007F06F3" w:rsidRDefault="007240D2" w:rsidP="0032382F">
      <w:pPr>
        <w:tabs>
          <w:tab w:val="left" w:pos="6313"/>
        </w:tabs>
        <w:contextualSpacing/>
        <w:jc w:val="right"/>
        <w:rPr>
          <w:b/>
          <w:color w:val="000000" w:themeColor="text1"/>
        </w:rPr>
      </w:pPr>
    </w:p>
    <w:p w14:paraId="75CC2B7E" w14:textId="77777777" w:rsidR="0059639D" w:rsidRPr="007F06F3" w:rsidRDefault="0059639D" w:rsidP="0032382F">
      <w:pPr>
        <w:tabs>
          <w:tab w:val="left" w:pos="6313"/>
        </w:tabs>
        <w:contextualSpacing/>
        <w:jc w:val="right"/>
        <w:rPr>
          <w:b/>
          <w:color w:val="000000" w:themeColor="text1"/>
        </w:rPr>
      </w:pPr>
      <w:r w:rsidRPr="007F06F3">
        <w:rPr>
          <w:b/>
          <w:color w:val="000000" w:themeColor="text1"/>
        </w:rPr>
        <w:t>Приложение № 2</w:t>
      </w:r>
    </w:p>
    <w:p w14:paraId="34AD6F98" w14:textId="77777777" w:rsidR="0059639D" w:rsidRPr="007F06F3" w:rsidRDefault="0059639D" w:rsidP="0032382F">
      <w:pPr>
        <w:tabs>
          <w:tab w:val="left" w:pos="6313"/>
        </w:tabs>
        <w:contextualSpacing/>
        <w:jc w:val="right"/>
        <w:rPr>
          <w:b/>
          <w:color w:val="000000" w:themeColor="text1"/>
        </w:rPr>
      </w:pPr>
      <w:r w:rsidRPr="007F06F3">
        <w:rPr>
          <w:b/>
          <w:color w:val="000000" w:themeColor="text1"/>
        </w:rPr>
        <w:t xml:space="preserve"> к Контракту №_________</w:t>
      </w:r>
    </w:p>
    <w:p w14:paraId="7C9EE691" w14:textId="77777777" w:rsidR="0059639D" w:rsidRPr="007F06F3" w:rsidRDefault="0059639D" w:rsidP="0032382F">
      <w:pPr>
        <w:tabs>
          <w:tab w:val="left" w:pos="6313"/>
        </w:tabs>
        <w:contextualSpacing/>
        <w:jc w:val="right"/>
        <w:rPr>
          <w:b/>
          <w:color w:val="000000" w:themeColor="text1"/>
        </w:rPr>
      </w:pPr>
      <w:r w:rsidRPr="007F06F3">
        <w:rPr>
          <w:b/>
          <w:color w:val="000000" w:themeColor="text1"/>
        </w:rPr>
        <w:t>от «___» ____________ 20__ года</w:t>
      </w:r>
    </w:p>
    <w:p w14:paraId="77004C66" w14:textId="77777777" w:rsidR="0059639D" w:rsidRPr="007F06F3" w:rsidRDefault="0059639D" w:rsidP="0032382F">
      <w:pPr>
        <w:autoSpaceDE w:val="0"/>
        <w:autoSpaceDN w:val="0"/>
        <w:adjustRightInd w:val="0"/>
        <w:ind w:firstLine="567"/>
        <w:contextualSpacing/>
        <w:jc w:val="center"/>
        <w:rPr>
          <w:color w:val="000000" w:themeColor="text1"/>
        </w:rPr>
      </w:pPr>
    </w:p>
    <w:p w14:paraId="35E8EA2E" w14:textId="77777777" w:rsidR="0059639D" w:rsidRPr="007F06F3" w:rsidRDefault="0059639D" w:rsidP="0032382F">
      <w:pPr>
        <w:suppressAutoHyphens/>
        <w:contextualSpacing/>
        <w:jc w:val="center"/>
        <w:rPr>
          <w:rFonts w:eastAsia="Arial"/>
          <w:b/>
          <w:color w:val="000000" w:themeColor="text1"/>
          <w:lang w:eastAsia="ar-SA"/>
        </w:rPr>
      </w:pPr>
    </w:p>
    <w:p w14:paraId="47CF2595" w14:textId="77777777" w:rsidR="000C4C40" w:rsidRPr="007F06F3" w:rsidRDefault="000C4C40" w:rsidP="000C4C40">
      <w:pPr>
        <w:suppressAutoHyphens/>
        <w:ind w:firstLine="709"/>
        <w:contextualSpacing/>
        <w:jc w:val="center"/>
        <w:rPr>
          <w:rFonts w:eastAsia="Arial"/>
          <w:b/>
          <w:color w:val="000000" w:themeColor="text1"/>
          <w:lang w:eastAsia="ar-SA"/>
        </w:rPr>
      </w:pPr>
      <w:r w:rsidRPr="007F06F3">
        <w:rPr>
          <w:rFonts w:eastAsia="Arial"/>
          <w:b/>
          <w:color w:val="000000" w:themeColor="text1"/>
          <w:lang w:eastAsia="ar-SA"/>
        </w:rPr>
        <w:t>Условия оказания услуг</w:t>
      </w:r>
    </w:p>
    <w:p w14:paraId="70E1929A" w14:textId="77777777" w:rsidR="000C4C40" w:rsidRPr="007F06F3" w:rsidRDefault="000C4C40" w:rsidP="000C4C40">
      <w:pPr>
        <w:suppressAutoHyphens/>
        <w:ind w:firstLine="709"/>
        <w:contextualSpacing/>
        <w:jc w:val="center"/>
        <w:rPr>
          <w:rFonts w:eastAsia="Arial"/>
          <w:b/>
          <w:color w:val="000000" w:themeColor="text1"/>
          <w:lang w:eastAsia="ar-SA"/>
        </w:rPr>
      </w:pPr>
    </w:p>
    <w:p w14:paraId="428A2E40" w14:textId="70816CF1" w:rsidR="00CB0637" w:rsidRPr="007F06F3" w:rsidRDefault="00CB0637" w:rsidP="00AE16B8">
      <w:pPr>
        <w:ind w:right="-2" w:firstLine="567"/>
        <w:jc w:val="both"/>
        <w:rPr>
          <w:strike/>
          <w:color w:val="000000"/>
        </w:rPr>
      </w:pPr>
    </w:p>
    <w:tbl>
      <w:tblPr>
        <w:tblW w:w="1028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7"/>
        <w:gridCol w:w="5023"/>
        <w:gridCol w:w="2632"/>
        <w:gridCol w:w="1677"/>
      </w:tblGrid>
      <w:tr w:rsidR="00CB0637" w:rsidRPr="007F06F3" w14:paraId="30935AFA" w14:textId="77777777" w:rsidTr="0089105C">
        <w:tc>
          <w:tcPr>
            <w:tcW w:w="957" w:type="dxa"/>
            <w:tcBorders>
              <w:top w:val="single" w:sz="4" w:space="0" w:color="000000"/>
              <w:left w:val="single" w:sz="4" w:space="0" w:color="000000"/>
              <w:bottom w:val="single" w:sz="4" w:space="0" w:color="000000"/>
              <w:right w:val="single" w:sz="4" w:space="0" w:color="000000"/>
            </w:tcBorders>
            <w:hideMark/>
          </w:tcPr>
          <w:p w14:paraId="05FF6019" w14:textId="77777777" w:rsidR="00CB0637" w:rsidRPr="007F06F3" w:rsidRDefault="00CB0637" w:rsidP="0089105C">
            <w:pPr>
              <w:tabs>
                <w:tab w:val="left" w:pos="851"/>
                <w:tab w:val="left" w:pos="993"/>
              </w:tabs>
              <w:contextualSpacing/>
              <w:jc w:val="center"/>
              <w:rPr>
                <w:b/>
                <w:color w:val="000000" w:themeColor="text1"/>
              </w:rPr>
            </w:pPr>
            <w:r w:rsidRPr="007F06F3">
              <w:rPr>
                <w:b/>
                <w:color w:val="000000" w:themeColor="text1"/>
              </w:rPr>
              <w:t>№ п/п</w:t>
            </w:r>
          </w:p>
        </w:tc>
        <w:tc>
          <w:tcPr>
            <w:tcW w:w="5023" w:type="dxa"/>
            <w:tcBorders>
              <w:top w:val="single" w:sz="4" w:space="0" w:color="000000"/>
              <w:left w:val="single" w:sz="4" w:space="0" w:color="000000"/>
              <w:bottom w:val="single" w:sz="4" w:space="0" w:color="000000"/>
              <w:right w:val="single" w:sz="4" w:space="0" w:color="000000"/>
            </w:tcBorders>
            <w:hideMark/>
          </w:tcPr>
          <w:p w14:paraId="3116624B" w14:textId="77777777" w:rsidR="00CB0637" w:rsidRPr="007F06F3" w:rsidRDefault="00CB0637" w:rsidP="0089105C">
            <w:pPr>
              <w:tabs>
                <w:tab w:val="left" w:pos="851"/>
                <w:tab w:val="left" w:pos="993"/>
              </w:tabs>
              <w:contextualSpacing/>
              <w:jc w:val="center"/>
              <w:rPr>
                <w:b/>
                <w:color w:val="000000" w:themeColor="text1"/>
              </w:rPr>
            </w:pPr>
            <w:r w:rsidRPr="007F06F3">
              <w:rPr>
                <w:b/>
                <w:color w:val="000000" w:themeColor="text1"/>
              </w:rPr>
              <w:t>Наименование услуг</w:t>
            </w:r>
          </w:p>
        </w:tc>
        <w:tc>
          <w:tcPr>
            <w:tcW w:w="2632" w:type="dxa"/>
            <w:tcBorders>
              <w:top w:val="single" w:sz="4" w:space="0" w:color="000000"/>
              <w:left w:val="single" w:sz="4" w:space="0" w:color="000000"/>
              <w:bottom w:val="single" w:sz="4" w:space="0" w:color="000000"/>
              <w:right w:val="single" w:sz="4" w:space="0" w:color="000000"/>
            </w:tcBorders>
            <w:hideMark/>
          </w:tcPr>
          <w:p w14:paraId="42C5AE76" w14:textId="77777777" w:rsidR="00CB0637" w:rsidRPr="007F06F3" w:rsidRDefault="00CB0637" w:rsidP="0089105C">
            <w:pPr>
              <w:tabs>
                <w:tab w:val="left" w:pos="851"/>
                <w:tab w:val="left" w:pos="993"/>
              </w:tabs>
              <w:contextualSpacing/>
              <w:jc w:val="center"/>
              <w:rPr>
                <w:b/>
                <w:color w:val="000000" w:themeColor="text1"/>
              </w:rPr>
            </w:pPr>
            <w:r w:rsidRPr="007F06F3">
              <w:rPr>
                <w:b/>
                <w:color w:val="000000" w:themeColor="text1"/>
              </w:rPr>
              <w:t>Единица измерения</w:t>
            </w:r>
          </w:p>
        </w:tc>
        <w:tc>
          <w:tcPr>
            <w:tcW w:w="1677" w:type="dxa"/>
            <w:tcBorders>
              <w:top w:val="single" w:sz="4" w:space="0" w:color="000000"/>
              <w:left w:val="single" w:sz="4" w:space="0" w:color="000000"/>
              <w:bottom w:val="single" w:sz="4" w:space="0" w:color="000000"/>
              <w:right w:val="single" w:sz="4" w:space="0" w:color="000000"/>
            </w:tcBorders>
            <w:hideMark/>
          </w:tcPr>
          <w:p w14:paraId="34C2CF31" w14:textId="77777777" w:rsidR="00CB0637" w:rsidRPr="007F06F3" w:rsidRDefault="00CB0637" w:rsidP="0089105C">
            <w:pPr>
              <w:tabs>
                <w:tab w:val="left" w:pos="851"/>
                <w:tab w:val="left" w:pos="993"/>
              </w:tabs>
              <w:contextualSpacing/>
              <w:jc w:val="center"/>
              <w:rPr>
                <w:b/>
                <w:color w:val="000000" w:themeColor="text1"/>
              </w:rPr>
            </w:pPr>
            <w:r w:rsidRPr="007F06F3">
              <w:rPr>
                <w:b/>
                <w:color w:val="000000" w:themeColor="text1"/>
              </w:rPr>
              <w:t>Количество</w:t>
            </w:r>
          </w:p>
        </w:tc>
      </w:tr>
      <w:tr w:rsidR="007240D2" w:rsidRPr="007F06F3" w14:paraId="23A8D9E7" w14:textId="77777777" w:rsidTr="0089105C">
        <w:tc>
          <w:tcPr>
            <w:tcW w:w="957" w:type="dxa"/>
            <w:tcBorders>
              <w:top w:val="single" w:sz="4" w:space="0" w:color="000000"/>
              <w:left w:val="single" w:sz="4" w:space="0" w:color="000000"/>
              <w:bottom w:val="single" w:sz="4" w:space="0" w:color="000000"/>
              <w:right w:val="single" w:sz="4" w:space="0" w:color="000000"/>
            </w:tcBorders>
            <w:hideMark/>
          </w:tcPr>
          <w:p w14:paraId="2015E9EF" w14:textId="77777777" w:rsidR="007240D2" w:rsidRPr="007F06F3" w:rsidRDefault="007240D2" w:rsidP="007240D2">
            <w:pPr>
              <w:tabs>
                <w:tab w:val="left" w:pos="851"/>
                <w:tab w:val="left" w:pos="993"/>
              </w:tabs>
              <w:contextualSpacing/>
              <w:jc w:val="center"/>
            </w:pPr>
            <w:r w:rsidRPr="007F06F3">
              <w:t>1</w:t>
            </w:r>
          </w:p>
        </w:tc>
        <w:tc>
          <w:tcPr>
            <w:tcW w:w="5023" w:type="dxa"/>
            <w:shd w:val="clear" w:color="000000" w:fill="FFFFFF"/>
            <w:vAlign w:val="center"/>
            <w:hideMark/>
          </w:tcPr>
          <w:p w14:paraId="03BC49BF" w14:textId="77777777" w:rsidR="007240D2" w:rsidRPr="007F06F3" w:rsidRDefault="007240D2" w:rsidP="007240D2">
            <w:pPr>
              <w:ind w:firstLine="709"/>
              <w:contextualSpacing/>
              <w:jc w:val="both"/>
              <w:rPr>
                <w:b/>
                <w:color w:val="000000" w:themeColor="text1"/>
              </w:rPr>
            </w:pPr>
            <w:r w:rsidRPr="007F06F3">
              <w:t xml:space="preserve">Программное обеспечение: </w:t>
            </w:r>
            <w:r w:rsidRPr="007F06F3">
              <w:rPr>
                <w:bCs/>
              </w:rPr>
              <w:t>простое (неисключительное) права на получение обновлений, эксплуатируемого программного продукта медицинской информационной системы «Ариадна» (МИС «Ариадна»)*</w:t>
            </w:r>
          </w:p>
        </w:tc>
        <w:tc>
          <w:tcPr>
            <w:tcW w:w="2632" w:type="dxa"/>
            <w:shd w:val="clear" w:color="000000" w:fill="FFFFFF"/>
          </w:tcPr>
          <w:p w14:paraId="6965E8A5" w14:textId="3A94E48C" w:rsidR="007240D2" w:rsidRPr="007F06F3" w:rsidRDefault="007240D2" w:rsidP="007240D2">
            <w:pPr>
              <w:ind w:right="-13"/>
              <w:contextualSpacing/>
              <w:jc w:val="center"/>
              <w:rPr>
                <w:bCs/>
              </w:rPr>
            </w:pPr>
            <w:r w:rsidRPr="007F06F3">
              <w:t>Условная единица **</w:t>
            </w:r>
          </w:p>
        </w:tc>
        <w:tc>
          <w:tcPr>
            <w:tcW w:w="1677" w:type="dxa"/>
            <w:tcBorders>
              <w:top w:val="single" w:sz="4" w:space="0" w:color="000000"/>
              <w:left w:val="single" w:sz="4" w:space="0" w:color="000000"/>
              <w:bottom w:val="single" w:sz="4" w:space="0" w:color="000000"/>
              <w:right w:val="single" w:sz="4" w:space="0" w:color="000000"/>
            </w:tcBorders>
          </w:tcPr>
          <w:p w14:paraId="059AEDFE" w14:textId="16B468F5" w:rsidR="007240D2" w:rsidRPr="007F06F3" w:rsidRDefault="007240D2" w:rsidP="007240D2">
            <w:pPr>
              <w:tabs>
                <w:tab w:val="left" w:pos="851"/>
                <w:tab w:val="left" w:pos="993"/>
              </w:tabs>
              <w:contextualSpacing/>
              <w:jc w:val="center"/>
            </w:pPr>
            <w:r w:rsidRPr="007F06F3">
              <w:t>13</w:t>
            </w:r>
          </w:p>
        </w:tc>
      </w:tr>
      <w:tr w:rsidR="007240D2" w:rsidRPr="007F06F3" w14:paraId="6E1F644F" w14:textId="77777777" w:rsidTr="0089105C">
        <w:tc>
          <w:tcPr>
            <w:tcW w:w="957" w:type="dxa"/>
            <w:tcBorders>
              <w:top w:val="single" w:sz="4" w:space="0" w:color="000000"/>
              <w:left w:val="single" w:sz="4" w:space="0" w:color="000000"/>
              <w:bottom w:val="single" w:sz="4" w:space="0" w:color="000000"/>
              <w:right w:val="single" w:sz="4" w:space="0" w:color="000000"/>
            </w:tcBorders>
            <w:hideMark/>
          </w:tcPr>
          <w:p w14:paraId="1FBC4857" w14:textId="77777777" w:rsidR="007240D2" w:rsidRPr="007F06F3" w:rsidRDefault="007240D2" w:rsidP="007240D2">
            <w:pPr>
              <w:tabs>
                <w:tab w:val="left" w:pos="851"/>
                <w:tab w:val="left" w:pos="993"/>
              </w:tabs>
              <w:contextualSpacing/>
              <w:jc w:val="center"/>
            </w:pPr>
            <w:r w:rsidRPr="007F06F3">
              <w:t>2</w:t>
            </w:r>
          </w:p>
        </w:tc>
        <w:tc>
          <w:tcPr>
            <w:tcW w:w="5023" w:type="dxa"/>
            <w:shd w:val="clear" w:color="000000" w:fill="FFFFFF"/>
            <w:vAlign w:val="center"/>
            <w:hideMark/>
          </w:tcPr>
          <w:p w14:paraId="152FE7C8" w14:textId="77777777" w:rsidR="007240D2" w:rsidRPr="007F06F3" w:rsidRDefault="007240D2" w:rsidP="007240D2">
            <w:pPr>
              <w:ind w:hanging="23"/>
              <w:contextualSpacing/>
              <w:rPr>
                <w:bCs/>
              </w:rPr>
            </w:pPr>
            <w:r w:rsidRPr="007F06F3">
              <w:t xml:space="preserve">Оказание услуг по сопровождению и поддержке </w:t>
            </w:r>
            <w:r w:rsidRPr="007F06F3">
              <w:rPr>
                <w:bCs/>
              </w:rPr>
              <w:t xml:space="preserve"> медицинской информационной системы «Ариадна»</w:t>
            </w:r>
          </w:p>
        </w:tc>
        <w:tc>
          <w:tcPr>
            <w:tcW w:w="2632" w:type="dxa"/>
            <w:shd w:val="clear" w:color="000000" w:fill="FFFFFF"/>
          </w:tcPr>
          <w:p w14:paraId="69DBA3A5" w14:textId="6680E24D" w:rsidR="007240D2" w:rsidRPr="007F06F3" w:rsidRDefault="007240D2" w:rsidP="007240D2">
            <w:pPr>
              <w:ind w:right="-13"/>
              <w:contextualSpacing/>
              <w:jc w:val="center"/>
              <w:rPr>
                <w:bCs/>
              </w:rPr>
            </w:pPr>
            <w:r w:rsidRPr="007F06F3">
              <w:t>Месяц</w:t>
            </w:r>
          </w:p>
        </w:tc>
        <w:tc>
          <w:tcPr>
            <w:tcW w:w="1677" w:type="dxa"/>
            <w:tcBorders>
              <w:top w:val="single" w:sz="4" w:space="0" w:color="000000"/>
              <w:left w:val="single" w:sz="4" w:space="0" w:color="000000"/>
              <w:bottom w:val="single" w:sz="4" w:space="0" w:color="000000"/>
              <w:right w:val="single" w:sz="4" w:space="0" w:color="000000"/>
            </w:tcBorders>
          </w:tcPr>
          <w:p w14:paraId="2A21CF6D" w14:textId="3CE4E9FF" w:rsidR="007240D2" w:rsidRPr="007F06F3" w:rsidRDefault="007240D2" w:rsidP="007240D2">
            <w:pPr>
              <w:tabs>
                <w:tab w:val="left" w:pos="851"/>
                <w:tab w:val="left" w:pos="993"/>
              </w:tabs>
              <w:contextualSpacing/>
              <w:jc w:val="center"/>
            </w:pPr>
            <w:r w:rsidRPr="007F06F3">
              <w:t>13</w:t>
            </w:r>
          </w:p>
        </w:tc>
      </w:tr>
    </w:tbl>
    <w:p w14:paraId="783AE20F" w14:textId="5CB64069" w:rsidR="00CB0637" w:rsidRPr="007F06F3" w:rsidRDefault="00CB0637" w:rsidP="00AE16B8">
      <w:pPr>
        <w:ind w:right="-2" w:firstLine="567"/>
        <w:jc w:val="both"/>
        <w:rPr>
          <w:strike/>
          <w:color w:val="000000"/>
        </w:rPr>
      </w:pPr>
    </w:p>
    <w:p w14:paraId="40D391BA" w14:textId="77777777" w:rsidR="00CB0637" w:rsidRPr="007F06F3" w:rsidRDefault="00CB0637" w:rsidP="00CB0637">
      <w:pPr>
        <w:ind w:firstLine="540"/>
        <w:contextualSpacing/>
        <w:jc w:val="both"/>
        <w:rPr>
          <w:i/>
        </w:rPr>
      </w:pPr>
      <w:r w:rsidRPr="007F06F3">
        <w:rPr>
          <w:i/>
        </w:rPr>
        <w:t xml:space="preserve">*На основании </w:t>
      </w:r>
      <w:proofErr w:type="spellStart"/>
      <w:r w:rsidRPr="007F06F3">
        <w:rPr>
          <w:i/>
        </w:rPr>
        <w:t>п.п</w:t>
      </w:r>
      <w:proofErr w:type="spellEnd"/>
      <w:r w:rsidRPr="007F06F3">
        <w:rPr>
          <w:i/>
        </w:rPr>
        <w:t xml:space="preserve"> б) п. 1 ч. 1 ст. 33 Закона № 44-ФЗ данное программное обеспечение (далее - ПО) не сопровождается словами «или эквивалент», так как необходимо обеспечить взаимодействие указанного программного обеспечения с базами данных и другим программным обеспечением, которые используются Заказчиком.</w:t>
      </w:r>
    </w:p>
    <w:p w14:paraId="2759DA2C" w14:textId="77777777" w:rsidR="007240D2" w:rsidRPr="007F06F3" w:rsidRDefault="007240D2" w:rsidP="007240D2">
      <w:pPr>
        <w:ind w:firstLine="624"/>
        <w:jc w:val="both"/>
        <w:rPr>
          <w:b/>
          <w:bCs/>
          <w:i/>
          <w:iCs/>
        </w:rPr>
      </w:pPr>
      <w:r w:rsidRPr="007F06F3">
        <w:rPr>
          <w:bCs/>
          <w:i/>
          <w:iCs/>
        </w:rPr>
        <w:t>*</w:t>
      </w:r>
      <w:proofErr w:type="gramStart"/>
      <w:r w:rsidRPr="007F06F3">
        <w:rPr>
          <w:bCs/>
          <w:i/>
          <w:iCs/>
        </w:rPr>
        <w:t xml:space="preserve">* </w:t>
      </w:r>
      <w:r w:rsidRPr="007F06F3">
        <w:t xml:space="preserve"> за</w:t>
      </w:r>
      <w:proofErr w:type="gramEnd"/>
      <w:r w:rsidRPr="007F06F3">
        <w:t xml:space="preserve"> 1 условную единицу принимается 1 </w:t>
      </w:r>
      <w:r w:rsidRPr="007F06F3">
        <w:rPr>
          <w:bCs/>
          <w:iCs/>
        </w:rPr>
        <w:t>месяц оказания услуг</w:t>
      </w:r>
      <w:r w:rsidRPr="007F06F3">
        <w:t>.</w:t>
      </w:r>
    </w:p>
    <w:p w14:paraId="6FD3B1D3" w14:textId="77777777" w:rsidR="007240D2" w:rsidRPr="007F06F3" w:rsidRDefault="007240D2" w:rsidP="00CB0637">
      <w:pPr>
        <w:ind w:firstLine="540"/>
        <w:contextualSpacing/>
        <w:jc w:val="both"/>
        <w:rPr>
          <w:i/>
        </w:rPr>
      </w:pPr>
    </w:p>
    <w:p w14:paraId="3DCF0432" w14:textId="0583CAA7" w:rsidR="00AE16B8" w:rsidRPr="007F06F3" w:rsidRDefault="00CB0637" w:rsidP="00693611">
      <w:pPr>
        <w:pStyle w:val="2"/>
        <w:numPr>
          <w:ilvl w:val="0"/>
          <w:numId w:val="41"/>
        </w:numPr>
        <w:rPr>
          <w:bCs/>
          <w:color w:val="000000"/>
          <w:sz w:val="24"/>
          <w:szCs w:val="24"/>
        </w:rPr>
      </w:pPr>
      <w:r w:rsidRPr="007F06F3">
        <w:rPr>
          <w:bCs/>
          <w:color w:val="000000"/>
          <w:sz w:val="24"/>
          <w:szCs w:val="24"/>
        </w:rPr>
        <w:t>Принятые сокращения</w:t>
      </w:r>
    </w:p>
    <w:tbl>
      <w:tblPr>
        <w:tblW w:w="5000" w:type="pct"/>
        <w:tblLayout w:type="fixed"/>
        <w:tblLook w:val="0000" w:firstRow="0" w:lastRow="0" w:firstColumn="0" w:lastColumn="0" w:noHBand="0" w:noVBand="0"/>
      </w:tblPr>
      <w:tblGrid>
        <w:gridCol w:w="2647"/>
        <w:gridCol w:w="6698"/>
      </w:tblGrid>
      <w:tr w:rsidR="00AE16B8" w:rsidRPr="007F06F3" w14:paraId="60ADBC86"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49E0BD04" w14:textId="69B53782" w:rsidR="00AE16B8" w:rsidRPr="007F06F3" w:rsidRDefault="00CB0637" w:rsidP="00CB0637">
            <w:pPr>
              <w:ind w:right="-2"/>
            </w:pPr>
            <w:r w:rsidRPr="007F06F3">
              <w:rPr>
                <w:color w:val="000000"/>
              </w:rPr>
              <w:t>Наименование</w:t>
            </w:r>
          </w:p>
        </w:tc>
        <w:tc>
          <w:tcPr>
            <w:tcW w:w="6698" w:type="dxa"/>
            <w:tcBorders>
              <w:top w:val="single" w:sz="4" w:space="0" w:color="000000"/>
              <w:left w:val="single" w:sz="4" w:space="0" w:color="000000"/>
              <w:bottom w:val="single" w:sz="4" w:space="0" w:color="000000"/>
              <w:right w:val="single" w:sz="4" w:space="0" w:color="000000"/>
            </w:tcBorders>
          </w:tcPr>
          <w:p w14:paraId="4DC02DE6" w14:textId="77777777" w:rsidR="00AE16B8" w:rsidRPr="007F06F3" w:rsidRDefault="00AE16B8" w:rsidP="00AB3039">
            <w:pPr>
              <w:ind w:right="-2"/>
            </w:pPr>
            <w:r w:rsidRPr="007F06F3">
              <w:rPr>
                <w:color w:val="000000"/>
                <w:lang w:eastAsia="en-US"/>
              </w:rPr>
              <w:t>Определение</w:t>
            </w:r>
          </w:p>
        </w:tc>
      </w:tr>
      <w:tr w:rsidR="00AE16B8" w:rsidRPr="007F06F3" w14:paraId="321348A5"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04265712" w14:textId="77777777" w:rsidR="00AE16B8" w:rsidRPr="007F06F3" w:rsidRDefault="00AE16B8" w:rsidP="00AB3039">
            <w:pPr>
              <w:ind w:right="-2"/>
            </w:pPr>
            <w:r w:rsidRPr="007F06F3">
              <w:rPr>
                <w:color w:val="000000"/>
              </w:rPr>
              <w:t>АРМ</w:t>
            </w:r>
          </w:p>
        </w:tc>
        <w:tc>
          <w:tcPr>
            <w:tcW w:w="6698" w:type="dxa"/>
            <w:tcBorders>
              <w:top w:val="single" w:sz="4" w:space="0" w:color="000000"/>
              <w:left w:val="single" w:sz="4" w:space="0" w:color="000000"/>
              <w:bottom w:val="single" w:sz="4" w:space="0" w:color="000000"/>
              <w:right w:val="single" w:sz="4" w:space="0" w:color="000000"/>
            </w:tcBorders>
          </w:tcPr>
          <w:p w14:paraId="4DE700B7" w14:textId="77777777" w:rsidR="00AE16B8" w:rsidRPr="007F06F3" w:rsidRDefault="00AE16B8" w:rsidP="00AB3039">
            <w:pPr>
              <w:ind w:right="-2"/>
            </w:pPr>
            <w:r w:rsidRPr="007F06F3">
              <w:rPr>
                <w:color w:val="000000"/>
              </w:rPr>
              <w:t>Автоматизированное рабочее место</w:t>
            </w:r>
          </w:p>
        </w:tc>
      </w:tr>
      <w:tr w:rsidR="00AE16B8" w:rsidRPr="007F06F3" w14:paraId="1351617E"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28D6A574" w14:textId="77777777" w:rsidR="00AE16B8" w:rsidRPr="007F06F3" w:rsidRDefault="00AE16B8" w:rsidP="00AB3039">
            <w:pPr>
              <w:ind w:right="-2"/>
            </w:pPr>
            <w:r w:rsidRPr="007F06F3">
              <w:rPr>
                <w:color w:val="000000"/>
              </w:rPr>
              <w:t>БД</w:t>
            </w:r>
          </w:p>
        </w:tc>
        <w:tc>
          <w:tcPr>
            <w:tcW w:w="6698" w:type="dxa"/>
            <w:tcBorders>
              <w:top w:val="single" w:sz="4" w:space="0" w:color="000000"/>
              <w:left w:val="single" w:sz="4" w:space="0" w:color="000000"/>
              <w:bottom w:val="single" w:sz="4" w:space="0" w:color="000000"/>
              <w:right w:val="single" w:sz="4" w:space="0" w:color="000000"/>
            </w:tcBorders>
          </w:tcPr>
          <w:p w14:paraId="4D961FDE" w14:textId="77777777" w:rsidR="00AE16B8" w:rsidRPr="007F06F3" w:rsidRDefault="00AE16B8" w:rsidP="00AB3039">
            <w:pPr>
              <w:ind w:right="-2"/>
            </w:pPr>
            <w:r w:rsidRPr="007F06F3">
              <w:rPr>
                <w:color w:val="000000"/>
              </w:rPr>
              <w:t>База данных</w:t>
            </w:r>
          </w:p>
        </w:tc>
      </w:tr>
      <w:tr w:rsidR="00AE16B8" w:rsidRPr="007F06F3" w14:paraId="00F4CB0C"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3415CA15" w14:textId="77777777" w:rsidR="00AE16B8" w:rsidRPr="007F06F3" w:rsidRDefault="00AE16B8" w:rsidP="00AB3039">
            <w:pPr>
              <w:ind w:right="-2"/>
            </w:pPr>
            <w:r w:rsidRPr="007F06F3">
              <w:rPr>
                <w:color w:val="000000"/>
              </w:rPr>
              <w:t>Временное решение</w:t>
            </w:r>
          </w:p>
        </w:tc>
        <w:tc>
          <w:tcPr>
            <w:tcW w:w="6698" w:type="dxa"/>
            <w:tcBorders>
              <w:top w:val="single" w:sz="4" w:space="0" w:color="000000"/>
              <w:left w:val="single" w:sz="4" w:space="0" w:color="000000"/>
              <w:bottom w:val="single" w:sz="4" w:space="0" w:color="000000"/>
              <w:right w:val="single" w:sz="4" w:space="0" w:color="000000"/>
            </w:tcBorders>
          </w:tcPr>
          <w:p w14:paraId="42F66105" w14:textId="77777777" w:rsidR="00AE16B8" w:rsidRPr="007F06F3" w:rsidRDefault="00AE16B8" w:rsidP="00AB3039">
            <w:pPr>
              <w:ind w:right="-2"/>
            </w:pPr>
            <w:r w:rsidRPr="007F06F3">
              <w:rPr>
                <w:color w:val="000000"/>
              </w:rPr>
              <w:t>Решение Инцидента, которое не устраняет причину Инцидента, но позволяет уменьшить или устранить негативное влияние Инцидента на выполнение бизнес-процессов, автоматизированных Системой. Временное решение требует в дальнейшем замены на более полное решение, устраняющее причину инцидента и полностью восстанавливающее штатное функционирование Системы</w:t>
            </w:r>
          </w:p>
        </w:tc>
      </w:tr>
      <w:tr w:rsidR="00AE16B8" w:rsidRPr="007F06F3" w14:paraId="6FEC28EA"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4A1E30C0" w14:textId="77777777" w:rsidR="00AE16B8" w:rsidRPr="007F06F3" w:rsidRDefault="00AE16B8" w:rsidP="00AB3039">
            <w:pPr>
              <w:ind w:right="-2"/>
            </w:pPr>
            <w:r w:rsidRPr="007F06F3">
              <w:rPr>
                <w:color w:val="000000"/>
              </w:rPr>
              <w:t>ЕГИСЗ</w:t>
            </w:r>
          </w:p>
        </w:tc>
        <w:tc>
          <w:tcPr>
            <w:tcW w:w="6698" w:type="dxa"/>
            <w:tcBorders>
              <w:top w:val="single" w:sz="4" w:space="0" w:color="000000"/>
              <w:left w:val="single" w:sz="4" w:space="0" w:color="000000"/>
              <w:bottom w:val="single" w:sz="4" w:space="0" w:color="000000"/>
              <w:right w:val="single" w:sz="4" w:space="0" w:color="000000"/>
            </w:tcBorders>
          </w:tcPr>
          <w:p w14:paraId="034101BC" w14:textId="77777777" w:rsidR="00AE16B8" w:rsidRPr="007F06F3" w:rsidRDefault="00AE16B8" w:rsidP="00AB3039">
            <w:pPr>
              <w:ind w:right="-2"/>
            </w:pPr>
            <w:r w:rsidRPr="007F06F3">
              <w:rPr>
                <w:color w:val="000000"/>
                <w:lang w:eastAsia="en-US"/>
              </w:rPr>
              <w:t>Единая государственная информационная система в сфере здравоохранения</w:t>
            </w:r>
          </w:p>
        </w:tc>
      </w:tr>
      <w:tr w:rsidR="00CB0637" w:rsidRPr="007F06F3" w14:paraId="708B34EE"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7A57A1FE" w14:textId="77777777" w:rsidR="00CB0637" w:rsidRPr="007F06F3" w:rsidRDefault="00CB0637" w:rsidP="00CB0637">
            <w:pPr>
              <w:ind w:right="-2"/>
            </w:pPr>
            <w:r w:rsidRPr="007F06F3">
              <w:rPr>
                <w:color w:val="000000"/>
              </w:rPr>
              <w:t>Запрос</w:t>
            </w:r>
          </w:p>
        </w:tc>
        <w:tc>
          <w:tcPr>
            <w:tcW w:w="6698" w:type="dxa"/>
            <w:tcBorders>
              <w:top w:val="single" w:sz="4" w:space="0" w:color="000000"/>
              <w:left w:val="single" w:sz="4" w:space="0" w:color="000000"/>
              <w:bottom w:val="single" w:sz="4" w:space="0" w:color="000000"/>
              <w:right w:val="single" w:sz="4" w:space="0" w:color="000000"/>
            </w:tcBorders>
          </w:tcPr>
          <w:p w14:paraId="0EEE8C5B" w14:textId="3249EAF0" w:rsidR="00CB0637" w:rsidRPr="007F06F3" w:rsidRDefault="00CB0637" w:rsidP="00CB0637">
            <w:pPr>
              <w:ind w:right="-2"/>
            </w:pPr>
            <w:r w:rsidRPr="007F06F3">
              <w:rPr>
                <w:color w:val="000000"/>
              </w:rPr>
              <w:t xml:space="preserve">Зарегистрированное в </w:t>
            </w:r>
            <w:r w:rsidR="00693611" w:rsidRPr="007F06F3">
              <w:t>системе регистрации обращений</w:t>
            </w:r>
            <w:r w:rsidR="00693611" w:rsidRPr="007F06F3">
              <w:rPr>
                <w:color w:val="000000"/>
                <w:highlight w:val="cyan"/>
              </w:rPr>
              <w:t xml:space="preserve"> </w:t>
            </w:r>
            <w:r w:rsidRPr="007F06F3">
              <w:rPr>
                <w:color w:val="000000"/>
              </w:rPr>
              <w:t xml:space="preserve"> Исполнителя Обращение пользователя по вопросам, связанным с оказанием услуг по сопровождению прикладного</w:t>
            </w:r>
            <w:r w:rsidR="00693611" w:rsidRPr="007F06F3">
              <w:rPr>
                <w:color w:val="000000"/>
              </w:rPr>
              <w:t xml:space="preserve"> программного обеспечения</w:t>
            </w:r>
            <w:r w:rsidRPr="007F06F3">
              <w:rPr>
                <w:color w:val="000000"/>
              </w:rPr>
              <w:t xml:space="preserve"> Системы</w:t>
            </w:r>
          </w:p>
        </w:tc>
      </w:tr>
      <w:tr w:rsidR="00CB0637" w:rsidRPr="007F06F3" w14:paraId="44DB0681"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277A7F4E" w14:textId="77777777" w:rsidR="00CB0637" w:rsidRPr="007F06F3" w:rsidRDefault="00CB0637" w:rsidP="00CB0637">
            <w:pPr>
              <w:ind w:right="-2"/>
            </w:pPr>
            <w:r w:rsidRPr="007F06F3">
              <w:rPr>
                <w:color w:val="000000"/>
              </w:rPr>
              <w:t>ЗНД</w:t>
            </w:r>
          </w:p>
        </w:tc>
        <w:tc>
          <w:tcPr>
            <w:tcW w:w="6698" w:type="dxa"/>
            <w:tcBorders>
              <w:top w:val="single" w:sz="4" w:space="0" w:color="000000"/>
              <w:left w:val="single" w:sz="4" w:space="0" w:color="000000"/>
              <w:bottom w:val="single" w:sz="4" w:space="0" w:color="000000"/>
              <w:right w:val="single" w:sz="4" w:space="0" w:color="000000"/>
            </w:tcBorders>
          </w:tcPr>
          <w:p w14:paraId="21729C18" w14:textId="56DDBE44" w:rsidR="00CB0637" w:rsidRPr="007F06F3" w:rsidRDefault="00CB0637" w:rsidP="00CB0637">
            <w:pPr>
              <w:ind w:right="-2"/>
            </w:pPr>
            <w:r w:rsidRPr="007F06F3">
              <w:rPr>
                <w:color w:val="000000"/>
              </w:rPr>
              <w:t xml:space="preserve">Запрос на </w:t>
            </w:r>
            <w:r w:rsidR="00742097">
              <w:rPr>
                <w:color w:val="000000"/>
              </w:rPr>
              <w:t>доработку</w:t>
            </w:r>
          </w:p>
        </w:tc>
      </w:tr>
      <w:tr w:rsidR="00CB0637" w:rsidRPr="007F06F3" w14:paraId="1F80FB4F"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21956F23" w14:textId="77777777" w:rsidR="00CB0637" w:rsidRPr="007F06F3" w:rsidRDefault="00CB0637" w:rsidP="00CB0637">
            <w:pPr>
              <w:ind w:right="-2"/>
            </w:pPr>
            <w:r w:rsidRPr="007F06F3">
              <w:rPr>
                <w:color w:val="000000"/>
              </w:rPr>
              <w:t>Инициатор Запроса</w:t>
            </w:r>
          </w:p>
        </w:tc>
        <w:tc>
          <w:tcPr>
            <w:tcW w:w="6698" w:type="dxa"/>
            <w:tcBorders>
              <w:top w:val="single" w:sz="4" w:space="0" w:color="000000"/>
              <w:left w:val="single" w:sz="4" w:space="0" w:color="000000"/>
              <w:bottom w:val="single" w:sz="4" w:space="0" w:color="000000"/>
              <w:right w:val="single" w:sz="4" w:space="0" w:color="000000"/>
            </w:tcBorders>
          </w:tcPr>
          <w:p w14:paraId="7CD5573F" w14:textId="281C3761" w:rsidR="00CB0637" w:rsidRPr="007F06F3" w:rsidRDefault="00CB0637" w:rsidP="00CB0637">
            <w:pPr>
              <w:ind w:right="-2"/>
            </w:pPr>
            <w:r w:rsidRPr="007F06F3">
              <w:rPr>
                <w:color w:val="000000"/>
              </w:rPr>
              <w:t xml:space="preserve">Пользователь Системы, подавший Запрос в </w:t>
            </w:r>
            <w:r w:rsidR="00693611" w:rsidRPr="007F06F3">
              <w:rPr>
                <w:color w:val="000000"/>
              </w:rPr>
              <w:t xml:space="preserve">службу технической поддержки </w:t>
            </w:r>
          </w:p>
        </w:tc>
      </w:tr>
      <w:tr w:rsidR="00CB0637" w:rsidRPr="007F06F3" w14:paraId="5B99AC85"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3235BD13" w14:textId="77777777" w:rsidR="00CB0637" w:rsidRPr="007F06F3" w:rsidRDefault="00CB0637" w:rsidP="00CB0637">
            <w:pPr>
              <w:ind w:right="-2"/>
            </w:pPr>
            <w:r w:rsidRPr="007F06F3">
              <w:rPr>
                <w:color w:val="000000"/>
              </w:rPr>
              <w:t>Инцидент</w:t>
            </w:r>
          </w:p>
        </w:tc>
        <w:tc>
          <w:tcPr>
            <w:tcW w:w="6698" w:type="dxa"/>
            <w:tcBorders>
              <w:top w:val="single" w:sz="4" w:space="0" w:color="000000"/>
              <w:left w:val="single" w:sz="4" w:space="0" w:color="000000"/>
              <w:bottom w:val="single" w:sz="4" w:space="0" w:color="000000"/>
              <w:right w:val="single" w:sz="4" w:space="0" w:color="000000"/>
            </w:tcBorders>
          </w:tcPr>
          <w:p w14:paraId="52A33E4B" w14:textId="62D5A2E1" w:rsidR="00CB0637" w:rsidRPr="007F06F3" w:rsidRDefault="00CB0637" w:rsidP="00CB0637">
            <w:pPr>
              <w:ind w:right="-2"/>
            </w:pPr>
            <w:r w:rsidRPr="007F06F3">
              <w:rPr>
                <w:color w:val="000000"/>
              </w:rPr>
              <w:t xml:space="preserve">Любое событие, возникшее в результате исполнения пользователями Заказчика возложенных на них должностных </w:t>
            </w:r>
            <w:r w:rsidRPr="007F06F3">
              <w:rPr>
                <w:color w:val="000000"/>
              </w:rPr>
              <w:lastRenderedPageBreak/>
              <w:t xml:space="preserve">обязанностей и не являющегося частью штатного (стандартного) функционирования прикладного программного обеспечения Системы, которое привело или могло привести к прерыванию или невозможности исполнения пользователями </w:t>
            </w:r>
            <w:r w:rsidR="00693611" w:rsidRPr="007F06F3">
              <w:rPr>
                <w:color w:val="000000"/>
              </w:rPr>
              <w:t xml:space="preserve">медицинской  организации </w:t>
            </w:r>
            <w:r w:rsidRPr="007F06F3">
              <w:rPr>
                <w:color w:val="000000"/>
              </w:rPr>
              <w:t>Заказчика возложенных на них должностных обязанностей при эксплуатации Системы, а также тип Запроса на устранение такого события</w:t>
            </w:r>
          </w:p>
        </w:tc>
      </w:tr>
      <w:tr w:rsidR="00AE16B8" w:rsidRPr="007F06F3" w14:paraId="1C95DF37"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4A1EB5AC" w14:textId="77777777" w:rsidR="00AE16B8" w:rsidRPr="007F06F3" w:rsidRDefault="00AE16B8" w:rsidP="00AB3039">
            <w:pPr>
              <w:ind w:right="-2"/>
            </w:pPr>
            <w:r w:rsidRPr="007F06F3">
              <w:rPr>
                <w:color w:val="000000"/>
              </w:rPr>
              <w:lastRenderedPageBreak/>
              <w:t>ИЭМК</w:t>
            </w:r>
          </w:p>
        </w:tc>
        <w:tc>
          <w:tcPr>
            <w:tcW w:w="6698" w:type="dxa"/>
            <w:tcBorders>
              <w:top w:val="single" w:sz="4" w:space="0" w:color="000000"/>
              <w:left w:val="single" w:sz="4" w:space="0" w:color="000000"/>
              <w:bottom w:val="single" w:sz="4" w:space="0" w:color="000000"/>
              <w:right w:val="single" w:sz="4" w:space="0" w:color="000000"/>
            </w:tcBorders>
          </w:tcPr>
          <w:p w14:paraId="172C611A" w14:textId="77777777" w:rsidR="00AE16B8" w:rsidRPr="007F06F3" w:rsidRDefault="00AE16B8" w:rsidP="00AB3039">
            <w:pPr>
              <w:ind w:right="-2"/>
            </w:pPr>
            <w:r w:rsidRPr="007F06F3">
              <w:rPr>
                <w:color w:val="000000"/>
                <w:lang w:eastAsia="en-US"/>
              </w:rPr>
              <w:t>Подсистема «Федеральная интегрированная электронная медицинская карта» ЕГИСЗ</w:t>
            </w:r>
          </w:p>
        </w:tc>
      </w:tr>
      <w:tr w:rsidR="00AE16B8" w:rsidRPr="007F06F3" w14:paraId="05F09F52"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49223A20" w14:textId="77777777" w:rsidR="00AE16B8" w:rsidRPr="007F06F3" w:rsidRDefault="00AE16B8" w:rsidP="00AB3039">
            <w:pPr>
              <w:ind w:right="-2"/>
            </w:pPr>
            <w:r w:rsidRPr="007F06F3">
              <w:rPr>
                <w:color w:val="000000"/>
              </w:rPr>
              <w:t>Компоненты Системы</w:t>
            </w:r>
          </w:p>
        </w:tc>
        <w:tc>
          <w:tcPr>
            <w:tcW w:w="6698" w:type="dxa"/>
            <w:tcBorders>
              <w:top w:val="single" w:sz="4" w:space="0" w:color="000000"/>
              <w:left w:val="single" w:sz="4" w:space="0" w:color="000000"/>
              <w:bottom w:val="single" w:sz="4" w:space="0" w:color="000000"/>
              <w:right w:val="single" w:sz="4" w:space="0" w:color="000000"/>
            </w:tcBorders>
          </w:tcPr>
          <w:p w14:paraId="411CB8F6" w14:textId="77777777" w:rsidR="00AE16B8" w:rsidRPr="007F06F3" w:rsidRDefault="00AE16B8" w:rsidP="00AB3039">
            <w:pPr>
              <w:ind w:right="-2"/>
            </w:pPr>
            <w:r w:rsidRPr="007F06F3">
              <w:rPr>
                <w:color w:val="000000"/>
              </w:rPr>
              <w:t>Функциональный блок Системы (включая компоненты и сервисы Системы), обеспечивающий предоставление функциональных возможностей Системы пользователям</w:t>
            </w:r>
          </w:p>
        </w:tc>
      </w:tr>
      <w:tr w:rsidR="00AE16B8" w:rsidRPr="007F06F3" w14:paraId="2D87CB3B"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7B1CBA1E" w14:textId="77777777" w:rsidR="00AE16B8" w:rsidRPr="007F06F3" w:rsidRDefault="00AE16B8" w:rsidP="00AB3039">
            <w:pPr>
              <w:ind w:right="-2"/>
            </w:pPr>
            <w:r w:rsidRPr="007F06F3">
              <w:rPr>
                <w:color w:val="000000"/>
              </w:rPr>
              <w:t>Корневая причина Инцидента</w:t>
            </w:r>
          </w:p>
        </w:tc>
        <w:tc>
          <w:tcPr>
            <w:tcW w:w="6698" w:type="dxa"/>
            <w:tcBorders>
              <w:top w:val="single" w:sz="4" w:space="0" w:color="000000"/>
              <w:left w:val="single" w:sz="4" w:space="0" w:color="000000"/>
              <w:bottom w:val="single" w:sz="4" w:space="0" w:color="000000"/>
              <w:right w:val="single" w:sz="4" w:space="0" w:color="000000"/>
            </w:tcBorders>
          </w:tcPr>
          <w:p w14:paraId="181D0CFC" w14:textId="77777777" w:rsidR="00AE16B8" w:rsidRPr="007F06F3" w:rsidRDefault="00AE16B8" w:rsidP="00AB3039">
            <w:pPr>
              <w:ind w:right="-2"/>
            </w:pPr>
            <w:r w:rsidRPr="007F06F3">
              <w:rPr>
                <w:color w:val="000000"/>
              </w:rPr>
              <w:t>Основная или истинная причина Инцидента</w:t>
            </w:r>
          </w:p>
        </w:tc>
      </w:tr>
      <w:tr w:rsidR="00AE16B8" w:rsidRPr="007F06F3" w14:paraId="35A275A1"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4D8C6C4D" w14:textId="77777777" w:rsidR="00AE16B8" w:rsidRPr="007F06F3" w:rsidRDefault="00AE16B8" w:rsidP="00AB3039">
            <w:pPr>
              <w:ind w:right="-2"/>
            </w:pPr>
            <w:r w:rsidRPr="007F06F3">
              <w:rPr>
                <w:color w:val="000000"/>
              </w:rPr>
              <w:t>МИС</w:t>
            </w:r>
          </w:p>
        </w:tc>
        <w:tc>
          <w:tcPr>
            <w:tcW w:w="6698" w:type="dxa"/>
            <w:tcBorders>
              <w:top w:val="single" w:sz="4" w:space="0" w:color="000000"/>
              <w:left w:val="single" w:sz="4" w:space="0" w:color="000000"/>
              <w:bottom w:val="single" w:sz="4" w:space="0" w:color="000000"/>
              <w:right w:val="single" w:sz="4" w:space="0" w:color="000000"/>
            </w:tcBorders>
          </w:tcPr>
          <w:p w14:paraId="1F23A5F5" w14:textId="77777777" w:rsidR="00AE16B8" w:rsidRPr="007F06F3" w:rsidRDefault="00AE16B8" w:rsidP="00AB3039">
            <w:pPr>
              <w:ind w:right="-2"/>
            </w:pPr>
            <w:r w:rsidRPr="007F06F3">
              <w:rPr>
                <w:color w:val="000000"/>
              </w:rPr>
              <w:t>Медицинская информационная система</w:t>
            </w:r>
          </w:p>
        </w:tc>
      </w:tr>
      <w:tr w:rsidR="00AE16B8" w:rsidRPr="007F06F3" w14:paraId="633B73C4"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34878239" w14:textId="77777777" w:rsidR="00AE16B8" w:rsidRPr="007F06F3" w:rsidRDefault="00AE16B8" w:rsidP="00AB3039">
            <w:pPr>
              <w:ind w:right="-2"/>
            </w:pPr>
            <w:r w:rsidRPr="007F06F3">
              <w:rPr>
                <w:color w:val="000000"/>
              </w:rPr>
              <w:t>МО</w:t>
            </w:r>
          </w:p>
        </w:tc>
        <w:tc>
          <w:tcPr>
            <w:tcW w:w="6698" w:type="dxa"/>
            <w:tcBorders>
              <w:top w:val="single" w:sz="4" w:space="0" w:color="000000"/>
              <w:left w:val="single" w:sz="4" w:space="0" w:color="000000"/>
              <w:bottom w:val="single" w:sz="4" w:space="0" w:color="000000"/>
              <w:right w:val="single" w:sz="4" w:space="0" w:color="000000"/>
            </w:tcBorders>
          </w:tcPr>
          <w:p w14:paraId="4D9B8B4A" w14:textId="77777777" w:rsidR="00AE16B8" w:rsidRPr="007F06F3" w:rsidRDefault="00AE16B8" w:rsidP="00AB3039">
            <w:pPr>
              <w:ind w:right="-2"/>
            </w:pPr>
            <w:r w:rsidRPr="007F06F3">
              <w:rPr>
                <w:color w:val="000000"/>
              </w:rPr>
              <w:t>Медицинская организация</w:t>
            </w:r>
          </w:p>
        </w:tc>
      </w:tr>
      <w:tr w:rsidR="00AE16B8" w:rsidRPr="007F06F3" w14:paraId="2932DD3D"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7AD516E4" w14:textId="77777777" w:rsidR="00AE16B8" w:rsidRPr="007F06F3" w:rsidRDefault="00AE16B8" w:rsidP="00AB3039">
            <w:pPr>
              <w:ind w:right="-2"/>
            </w:pPr>
            <w:r w:rsidRPr="007F06F3">
              <w:rPr>
                <w:color w:val="000000"/>
              </w:rPr>
              <w:t>Обработка Запроса</w:t>
            </w:r>
          </w:p>
        </w:tc>
        <w:tc>
          <w:tcPr>
            <w:tcW w:w="6698" w:type="dxa"/>
            <w:tcBorders>
              <w:top w:val="single" w:sz="4" w:space="0" w:color="000000"/>
              <w:left w:val="single" w:sz="4" w:space="0" w:color="000000"/>
              <w:bottom w:val="single" w:sz="4" w:space="0" w:color="000000"/>
              <w:right w:val="single" w:sz="4" w:space="0" w:color="000000"/>
            </w:tcBorders>
          </w:tcPr>
          <w:p w14:paraId="5BDC3039" w14:textId="77777777" w:rsidR="00AE16B8" w:rsidRPr="007F06F3" w:rsidRDefault="00AE16B8" w:rsidP="00AB3039">
            <w:pPr>
              <w:ind w:right="-2"/>
            </w:pPr>
            <w:r w:rsidRPr="007F06F3">
              <w:rPr>
                <w:color w:val="000000"/>
              </w:rPr>
              <w:t>Комплекс мероприятий, направленных на предоставление Решения по Запросу</w:t>
            </w:r>
          </w:p>
        </w:tc>
      </w:tr>
      <w:tr w:rsidR="00AE16B8" w:rsidRPr="007F06F3" w14:paraId="409E9BD6"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2EB9BFCD" w14:textId="77777777" w:rsidR="00AE16B8" w:rsidRPr="007F06F3" w:rsidRDefault="00AE16B8" w:rsidP="00AB3039">
            <w:pPr>
              <w:ind w:right="-2"/>
            </w:pPr>
            <w:r w:rsidRPr="007F06F3">
              <w:rPr>
                <w:color w:val="000000"/>
              </w:rPr>
              <w:t>ОС</w:t>
            </w:r>
          </w:p>
        </w:tc>
        <w:tc>
          <w:tcPr>
            <w:tcW w:w="6698" w:type="dxa"/>
            <w:tcBorders>
              <w:top w:val="single" w:sz="4" w:space="0" w:color="000000"/>
              <w:left w:val="single" w:sz="4" w:space="0" w:color="000000"/>
              <w:bottom w:val="single" w:sz="4" w:space="0" w:color="000000"/>
              <w:right w:val="single" w:sz="4" w:space="0" w:color="000000"/>
            </w:tcBorders>
          </w:tcPr>
          <w:p w14:paraId="26FFDBC3" w14:textId="77777777" w:rsidR="00AE16B8" w:rsidRPr="007F06F3" w:rsidRDefault="00AE16B8" w:rsidP="00AB3039">
            <w:pPr>
              <w:ind w:right="-2"/>
            </w:pPr>
            <w:r w:rsidRPr="007F06F3">
              <w:rPr>
                <w:color w:val="000000"/>
              </w:rPr>
              <w:t>Операционная система</w:t>
            </w:r>
          </w:p>
        </w:tc>
      </w:tr>
      <w:tr w:rsidR="00AE16B8" w:rsidRPr="007F06F3" w14:paraId="70BFE42E"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1FCD2BF9" w14:textId="77777777" w:rsidR="00AE16B8" w:rsidRPr="007F06F3" w:rsidRDefault="00AE16B8" w:rsidP="00AB3039">
            <w:pPr>
              <w:ind w:right="-2"/>
            </w:pPr>
            <w:proofErr w:type="spellStart"/>
            <w:r w:rsidRPr="007F06F3">
              <w:t>Предпродуктивный</w:t>
            </w:r>
            <w:proofErr w:type="spellEnd"/>
            <w:r w:rsidRPr="007F06F3">
              <w:t xml:space="preserve"> стенд</w:t>
            </w:r>
          </w:p>
        </w:tc>
        <w:tc>
          <w:tcPr>
            <w:tcW w:w="6698" w:type="dxa"/>
            <w:tcBorders>
              <w:top w:val="single" w:sz="4" w:space="0" w:color="000000"/>
              <w:left w:val="single" w:sz="4" w:space="0" w:color="000000"/>
              <w:bottom w:val="single" w:sz="4" w:space="0" w:color="000000"/>
              <w:right w:val="single" w:sz="4" w:space="0" w:color="000000"/>
            </w:tcBorders>
          </w:tcPr>
          <w:p w14:paraId="1D1CB106" w14:textId="5191DF43" w:rsidR="00AE16B8" w:rsidRPr="007F06F3" w:rsidRDefault="00AE16B8" w:rsidP="00AB3039">
            <w:pPr>
              <w:ind w:right="-2"/>
            </w:pPr>
            <w:r w:rsidRPr="007F06F3">
              <w:t xml:space="preserve">Совокупность программного (системного и прикладного) обеспечения и аппаратного обеспечения </w:t>
            </w:r>
            <w:r w:rsidRPr="007F06F3">
              <w:rPr>
                <w:color w:val="000000"/>
              </w:rPr>
              <w:t>МО</w:t>
            </w:r>
            <w:r w:rsidRPr="007F06F3">
              <w:t xml:space="preserve">, идентичных продуктивному стенду, предназначенные для тестирования </w:t>
            </w:r>
            <w:r w:rsidR="00693611" w:rsidRPr="007F06F3">
              <w:t xml:space="preserve"> </w:t>
            </w:r>
            <w:r w:rsidR="00693611" w:rsidRPr="007F06F3">
              <w:rPr>
                <w:color w:val="000000"/>
              </w:rPr>
              <w:t>Прикладного программного обеспечения</w:t>
            </w:r>
            <w:r w:rsidRPr="007F06F3">
              <w:t xml:space="preserve"> и проведения демонстраций</w:t>
            </w:r>
          </w:p>
        </w:tc>
      </w:tr>
      <w:tr w:rsidR="00AE16B8" w:rsidRPr="007F06F3" w14:paraId="05C48611"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0CA1B0F9" w14:textId="77777777" w:rsidR="00AE16B8" w:rsidRPr="007F06F3" w:rsidRDefault="00AE16B8" w:rsidP="00AB3039">
            <w:pPr>
              <w:ind w:right="-2"/>
            </w:pPr>
            <w:r w:rsidRPr="007F06F3">
              <w:t>Продуктивный стенд</w:t>
            </w:r>
          </w:p>
        </w:tc>
        <w:tc>
          <w:tcPr>
            <w:tcW w:w="6698" w:type="dxa"/>
            <w:tcBorders>
              <w:top w:val="single" w:sz="4" w:space="0" w:color="000000"/>
              <w:left w:val="single" w:sz="4" w:space="0" w:color="000000"/>
              <w:bottom w:val="single" w:sz="4" w:space="0" w:color="000000"/>
              <w:right w:val="single" w:sz="4" w:space="0" w:color="000000"/>
            </w:tcBorders>
          </w:tcPr>
          <w:p w14:paraId="320F0877" w14:textId="77777777" w:rsidR="00AE16B8" w:rsidRPr="007F06F3" w:rsidRDefault="00AE16B8" w:rsidP="00AB3039">
            <w:pPr>
              <w:ind w:right="-2"/>
            </w:pPr>
            <w:r w:rsidRPr="007F06F3">
              <w:t xml:space="preserve">Совокупность продуктивных обновлений программного (системного и прикладного) обеспечения и аппаратного обеспечения </w:t>
            </w:r>
            <w:r w:rsidRPr="007F06F3">
              <w:rPr>
                <w:color w:val="000000"/>
              </w:rPr>
              <w:t>МО</w:t>
            </w:r>
            <w:r w:rsidRPr="007F06F3">
              <w:t>, предназначенных для выполнения процессов, имеющих юридическую значимость</w:t>
            </w:r>
          </w:p>
        </w:tc>
      </w:tr>
      <w:tr w:rsidR="00AE16B8" w:rsidRPr="007F06F3" w14:paraId="783520EC"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5F57DC91" w14:textId="77777777" w:rsidR="00AE16B8" w:rsidRPr="007F06F3" w:rsidRDefault="00AE16B8" w:rsidP="00AB3039">
            <w:pPr>
              <w:ind w:right="-2"/>
            </w:pPr>
            <w:r w:rsidRPr="007F06F3">
              <w:rPr>
                <w:color w:val="000000"/>
              </w:rPr>
              <w:t>ПО</w:t>
            </w:r>
          </w:p>
        </w:tc>
        <w:tc>
          <w:tcPr>
            <w:tcW w:w="6698" w:type="dxa"/>
            <w:tcBorders>
              <w:top w:val="single" w:sz="4" w:space="0" w:color="000000"/>
              <w:left w:val="single" w:sz="4" w:space="0" w:color="000000"/>
              <w:bottom w:val="single" w:sz="4" w:space="0" w:color="000000"/>
              <w:right w:val="single" w:sz="4" w:space="0" w:color="000000"/>
            </w:tcBorders>
          </w:tcPr>
          <w:p w14:paraId="48B58ED3" w14:textId="77777777" w:rsidR="00AE16B8" w:rsidRPr="007F06F3" w:rsidRDefault="00AE16B8" w:rsidP="00AB3039">
            <w:pPr>
              <w:ind w:right="-2"/>
            </w:pPr>
            <w:r w:rsidRPr="007F06F3">
              <w:rPr>
                <w:color w:val="000000"/>
              </w:rPr>
              <w:t>Программное обеспечение</w:t>
            </w:r>
          </w:p>
        </w:tc>
      </w:tr>
      <w:tr w:rsidR="00AE16B8" w:rsidRPr="007F06F3" w14:paraId="27B805F2"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293CE9A2" w14:textId="77777777" w:rsidR="00AE16B8" w:rsidRPr="007F06F3" w:rsidRDefault="00AE16B8" w:rsidP="00AB3039">
            <w:pPr>
              <w:ind w:right="-2"/>
            </w:pPr>
            <w:r w:rsidRPr="007F06F3">
              <w:rPr>
                <w:color w:val="000000"/>
              </w:rPr>
              <w:t>ППО</w:t>
            </w:r>
          </w:p>
        </w:tc>
        <w:tc>
          <w:tcPr>
            <w:tcW w:w="6698" w:type="dxa"/>
            <w:tcBorders>
              <w:top w:val="single" w:sz="4" w:space="0" w:color="000000"/>
              <w:left w:val="single" w:sz="4" w:space="0" w:color="000000"/>
              <w:bottom w:val="single" w:sz="4" w:space="0" w:color="000000"/>
              <w:right w:val="single" w:sz="4" w:space="0" w:color="000000"/>
            </w:tcBorders>
          </w:tcPr>
          <w:p w14:paraId="20DBB4E9" w14:textId="77777777" w:rsidR="00AE16B8" w:rsidRPr="007F06F3" w:rsidRDefault="00AE16B8" w:rsidP="00AB3039">
            <w:pPr>
              <w:ind w:right="-2"/>
            </w:pPr>
            <w:r w:rsidRPr="007F06F3">
              <w:rPr>
                <w:color w:val="000000"/>
              </w:rPr>
              <w:t>Прикладное программное обеспечение</w:t>
            </w:r>
          </w:p>
        </w:tc>
      </w:tr>
      <w:tr w:rsidR="00AE16B8" w:rsidRPr="007F06F3" w14:paraId="3A2E788C"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59C8CA56" w14:textId="77777777" w:rsidR="00AE16B8" w:rsidRPr="007F06F3" w:rsidRDefault="00AE16B8" w:rsidP="00AB3039">
            <w:pPr>
              <w:ind w:right="-2"/>
            </w:pPr>
            <w:r w:rsidRPr="007F06F3">
              <w:rPr>
                <w:color w:val="000000"/>
              </w:rPr>
              <w:t>Пользователь</w:t>
            </w:r>
          </w:p>
        </w:tc>
        <w:tc>
          <w:tcPr>
            <w:tcW w:w="6698" w:type="dxa"/>
            <w:tcBorders>
              <w:top w:val="single" w:sz="4" w:space="0" w:color="000000"/>
              <w:left w:val="single" w:sz="4" w:space="0" w:color="000000"/>
              <w:bottom w:val="single" w:sz="4" w:space="0" w:color="000000"/>
              <w:right w:val="single" w:sz="4" w:space="0" w:color="000000"/>
            </w:tcBorders>
          </w:tcPr>
          <w:p w14:paraId="070732A4" w14:textId="77777777" w:rsidR="00AE16B8" w:rsidRPr="007F06F3" w:rsidRDefault="00AE16B8" w:rsidP="00AB3039">
            <w:pPr>
              <w:ind w:right="-2"/>
            </w:pPr>
            <w:r w:rsidRPr="007F06F3">
              <w:rPr>
                <w:color w:val="000000"/>
              </w:rPr>
              <w:t>Специалист МО, допущенный к использованию Системы в рамках исполнения должностных обязанностей</w:t>
            </w:r>
          </w:p>
        </w:tc>
      </w:tr>
      <w:tr w:rsidR="00AE16B8" w:rsidRPr="007F06F3" w14:paraId="61C1B526"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23D36AD4" w14:textId="77777777" w:rsidR="00AE16B8" w:rsidRPr="007F06F3" w:rsidRDefault="00AE16B8" w:rsidP="00AB3039">
            <w:pPr>
              <w:ind w:right="-2"/>
            </w:pPr>
            <w:r w:rsidRPr="007F06F3">
              <w:rPr>
                <w:color w:val="000000"/>
              </w:rPr>
              <w:t>РЭМД</w:t>
            </w:r>
          </w:p>
        </w:tc>
        <w:tc>
          <w:tcPr>
            <w:tcW w:w="6698" w:type="dxa"/>
            <w:tcBorders>
              <w:top w:val="single" w:sz="4" w:space="0" w:color="000000"/>
              <w:left w:val="single" w:sz="4" w:space="0" w:color="000000"/>
              <w:bottom w:val="single" w:sz="4" w:space="0" w:color="000000"/>
              <w:right w:val="single" w:sz="4" w:space="0" w:color="000000"/>
            </w:tcBorders>
          </w:tcPr>
          <w:p w14:paraId="00B603F0" w14:textId="77777777" w:rsidR="00AE16B8" w:rsidRPr="007F06F3" w:rsidRDefault="00AE16B8" w:rsidP="00AB3039">
            <w:pPr>
              <w:ind w:right="-2"/>
            </w:pPr>
            <w:r w:rsidRPr="007F06F3">
              <w:rPr>
                <w:color w:val="000000"/>
              </w:rPr>
              <w:t>Подсистема «Федеральный реестр электронных медицинских документов» ЕГИСЗ</w:t>
            </w:r>
          </w:p>
        </w:tc>
      </w:tr>
      <w:tr w:rsidR="00AE16B8" w:rsidRPr="007F06F3" w14:paraId="10504E46"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5F4F5E07" w14:textId="77777777" w:rsidR="00AE16B8" w:rsidRPr="007F06F3" w:rsidRDefault="00AE16B8" w:rsidP="00AB3039">
            <w:pPr>
              <w:ind w:right="-2"/>
            </w:pPr>
            <w:r w:rsidRPr="007F06F3">
              <w:rPr>
                <w:color w:val="000000"/>
              </w:rPr>
              <w:t>СТП</w:t>
            </w:r>
          </w:p>
        </w:tc>
        <w:tc>
          <w:tcPr>
            <w:tcW w:w="6698" w:type="dxa"/>
            <w:tcBorders>
              <w:top w:val="single" w:sz="4" w:space="0" w:color="000000"/>
              <w:left w:val="single" w:sz="4" w:space="0" w:color="000000"/>
              <w:bottom w:val="single" w:sz="4" w:space="0" w:color="000000"/>
              <w:right w:val="single" w:sz="4" w:space="0" w:color="000000"/>
            </w:tcBorders>
          </w:tcPr>
          <w:p w14:paraId="02D71514" w14:textId="77777777" w:rsidR="00AE16B8" w:rsidRPr="007F06F3" w:rsidRDefault="00AE16B8" w:rsidP="00AB3039">
            <w:pPr>
              <w:ind w:right="-2"/>
            </w:pPr>
            <w:r w:rsidRPr="007F06F3">
              <w:rPr>
                <w:color w:val="000000"/>
              </w:rPr>
              <w:t>Служба технической поддержки Системы</w:t>
            </w:r>
          </w:p>
        </w:tc>
      </w:tr>
      <w:tr w:rsidR="00AE16B8" w:rsidRPr="007F06F3" w14:paraId="4EAF6102"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44F0912F" w14:textId="77777777" w:rsidR="00AE16B8" w:rsidRPr="007F06F3" w:rsidRDefault="00AE16B8" w:rsidP="00AB3039">
            <w:pPr>
              <w:ind w:right="-2"/>
            </w:pPr>
            <w:r w:rsidRPr="007F06F3">
              <w:rPr>
                <w:color w:val="000000"/>
              </w:rPr>
              <w:t>СРО</w:t>
            </w:r>
          </w:p>
        </w:tc>
        <w:tc>
          <w:tcPr>
            <w:tcW w:w="6698" w:type="dxa"/>
            <w:tcBorders>
              <w:top w:val="single" w:sz="4" w:space="0" w:color="000000"/>
              <w:left w:val="single" w:sz="4" w:space="0" w:color="000000"/>
              <w:bottom w:val="single" w:sz="4" w:space="0" w:color="000000"/>
              <w:right w:val="single" w:sz="4" w:space="0" w:color="000000"/>
            </w:tcBorders>
          </w:tcPr>
          <w:p w14:paraId="5BFE87DF" w14:textId="77777777" w:rsidR="00AE16B8" w:rsidRPr="007F06F3" w:rsidRDefault="00AE16B8" w:rsidP="00AB3039">
            <w:pPr>
              <w:ind w:right="-2"/>
            </w:pPr>
            <w:r w:rsidRPr="007F06F3">
              <w:t>Электронная система регистрации обращений</w:t>
            </w:r>
          </w:p>
        </w:tc>
      </w:tr>
      <w:tr w:rsidR="00AE16B8" w:rsidRPr="007F06F3" w14:paraId="51EDD94A" w14:textId="77777777" w:rsidTr="00CB0637">
        <w:trPr>
          <w:trHeight w:val="23"/>
        </w:trPr>
        <w:tc>
          <w:tcPr>
            <w:tcW w:w="2647" w:type="dxa"/>
            <w:tcBorders>
              <w:top w:val="single" w:sz="4" w:space="0" w:color="000000"/>
              <w:left w:val="single" w:sz="4" w:space="0" w:color="000000"/>
              <w:bottom w:val="single" w:sz="4" w:space="0" w:color="000000"/>
              <w:right w:val="single" w:sz="4" w:space="0" w:color="000000"/>
            </w:tcBorders>
          </w:tcPr>
          <w:p w14:paraId="39297241" w14:textId="77777777" w:rsidR="00AE16B8" w:rsidRPr="007F06F3" w:rsidRDefault="00AE16B8" w:rsidP="00AB3039">
            <w:pPr>
              <w:ind w:right="-2"/>
            </w:pPr>
            <w:r w:rsidRPr="007F06F3">
              <w:rPr>
                <w:color w:val="000000"/>
              </w:rPr>
              <w:t>СЭМД</w:t>
            </w:r>
          </w:p>
        </w:tc>
        <w:tc>
          <w:tcPr>
            <w:tcW w:w="6698" w:type="dxa"/>
            <w:tcBorders>
              <w:top w:val="single" w:sz="4" w:space="0" w:color="000000"/>
              <w:left w:val="single" w:sz="4" w:space="0" w:color="000000"/>
              <w:bottom w:val="single" w:sz="4" w:space="0" w:color="000000"/>
              <w:right w:val="single" w:sz="4" w:space="0" w:color="000000"/>
            </w:tcBorders>
          </w:tcPr>
          <w:p w14:paraId="0610EA01" w14:textId="77777777" w:rsidR="00AE16B8" w:rsidRPr="007F06F3" w:rsidRDefault="00AE16B8" w:rsidP="00AB3039">
            <w:pPr>
              <w:ind w:right="-2"/>
            </w:pPr>
            <w:r w:rsidRPr="007F06F3">
              <w:rPr>
                <w:color w:val="000000"/>
              </w:rPr>
              <w:t>Структурированный электронный медицинский документ</w:t>
            </w:r>
          </w:p>
        </w:tc>
      </w:tr>
    </w:tbl>
    <w:p w14:paraId="63FBAFAD" w14:textId="77777777" w:rsidR="00AE16B8" w:rsidRPr="007F06F3" w:rsidRDefault="00AE16B8" w:rsidP="005C7B1E">
      <w:pPr>
        <w:pStyle w:val="1"/>
        <w:numPr>
          <w:ilvl w:val="0"/>
          <w:numId w:val="37"/>
        </w:numPr>
        <w:spacing w:before="240" w:after="60"/>
        <w:ind w:left="1108" w:hanging="540"/>
        <w:jc w:val="both"/>
        <w:rPr>
          <w:color w:val="000000"/>
          <w:sz w:val="24"/>
          <w:szCs w:val="24"/>
        </w:rPr>
      </w:pPr>
      <w:r w:rsidRPr="007F06F3">
        <w:rPr>
          <w:color w:val="000000"/>
          <w:sz w:val="24"/>
          <w:szCs w:val="24"/>
        </w:rPr>
        <w:t xml:space="preserve">Назначение и цели оказания услуг </w:t>
      </w:r>
    </w:p>
    <w:p w14:paraId="2C4D65A2" w14:textId="77777777" w:rsidR="00995E87" w:rsidRPr="007F06F3" w:rsidRDefault="00995E87" w:rsidP="00995E87">
      <w:pPr>
        <w:pStyle w:val="a9"/>
        <w:ind w:firstLine="709"/>
        <w:jc w:val="both"/>
        <w:rPr>
          <w:rFonts w:ascii="Times New Roman" w:hAnsi="Times New Roman"/>
          <w:color w:val="000000"/>
          <w:sz w:val="24"/>
          <w:szCs w:val="24"/>
        </w:rPr>
      </w:pPr>
      <w:r w:rsidRPr="007F06F3">
        <w:rPr>
          <w:rFonts w:ascii="Times New Roman" w:hAnsi="Times New Roman"/>
          <w:color w:val="000000"/>
          <w:sz w:val="24"/>
          <w:szCs w:val="24"/>
        </w:rPr>
        <w:t>Услуги оказываются Исполнителем для поддержания функционирования прикладного ПО Системы и обеспечения эксплуатации пользователями прикладного ПО Системы в МО по назначению.</w:t>
      </w:r>
    </w:p>
    <w:p w14:paraId="3040D1D7" w14:textId="77777777" w:rsidR="00995E87" w:rsidRPr="007F06F3" w:rsidRDefault="00995E87" w:rsidP="00995E87">
      <w:pPr>
        <w:pStyle w:val="a9"/>
        <w:ind w:firstLine="709"/>
        <w:jc w:val="both"/>
        <w:rPr>
          <w:rFonts w:ascii="Times New Roman" w:hAnsi="Times New Roman"/>
          <w:color w:val="000000"/>
          <w:sz w:val="24"/>
          <w:szCs w:val="24"/>
        </w:rPr>
      </w:pPr>
      <w:r w:rsidRPr="007F06F3">
        <w:rPr>
          <w:rFonts w:ascii="Times New Roman" w:hAnsi="Times New Roman"/>
          <w:color w:val="000000"/>
          <w:sz w:val="24"/>
          <w:szCs w:val="24"/>
        </w:rPr>
        <w:t>Целью оказания услуг по сопровождению является:</w:t>
      </w:r>
    </w:p>
    <w:p w14:paraId="41BF04B7" w14:textId="595D17E0" w:rsidR="00995E87" w:rsidRPr="007F06F3" w:rsidRDefault="00693611" w:rsidP="00693611">
      <w:pPr>
        <w:pStyle w:val="a9"/>
        <w:suppressAutoHyphens/>
        <w:ind w:left="720"/>
        <w:jc w:val="both"/>
        <w:rPr>
          <w:rFonts w:ascii="Times New Roman" w:hAnsi="Times New Roman"/>
          <w:color w:val="000000"/>
          <w:sz w:val="24"/>
          <w:szCs w:val="24"/>
        </w:rPr>
      </w:pPr>
      <w:r w:rsidRPr="007F06F3">
        <w:rPr>
          <w:rFonts w:ascii="Times New Roman" w:hAnsi="Times New Roman"/>
          <w:color w:val="000000"/>
          <w:sz w:val="24"/>
          <w:szCs w:val="24"/>
        </w:rPr>
        <w:t xml:space="preserve">-  </w:t>
      </w:r>
      <w:r w:rsidR="00995E87" w:rsidRPr="007F06F3">
        <w:rPr>
          <w:rFonts w:ascii="Times New Roman" w:hAnsi="Times New Roman"/>
          <w:color w:val="000000"/>
          <w:sz w:val="24"/>
          <w:szCs w:val="24"/>
        </w:rPr>
        <w:t>обеспечение устойчивого функционирования компонентов Системы, обеспечение соответствия функциональности Системы параметрам, указанным в настоящих условиях оказания услуг;</w:t>
      </w:r>
    </w:p>
    <w:p w14:paraId="5824B1A0" w14:textId="47D8FA1C" w:rsidR="00995E87" w:rsidRPr="007F06F3" w:rsidRDefault="00693611" w:rsidP="00693611">
      <w:pPr>
        <w:pStyle w:val="a9"/>
        <w:suppressAutoHyphens/>
        <w:ind w:left="720"/>
        <w:jc w:val="both"/>
        <w:rPr>
          <w:rFonts w:ascii="Times New Roman" w:hAnsi="Times New Roman"/>
          <w:color w:val="000000"/>
          <w:sz w:val="24"/>
          <w:szCs w:val="24"/>
        </w:rPr>
      </w:pPr>
      <w:r w:rsidRPr="007F06F3">
        <w:rPr>
          <w:rFonts w:ascii="Times New Roman" w:hAnsi="Times New Roman"/>
          <w:color w:val="000000"/>
          <w:sz w:val="24"/>
          <w:szCs w:val="24"/>
        </w:rPr>
        <w:t xml:space="preserve">- </w:t>
      </w:r>
      <w:r w:rsidR="00995E87" w:rsidRPr="007F06F3">
        <w:rPr>
          <w:rFonts w:ascii="Times New Roman" w:hAnsi="Times New Roman"/>
          <w:color w:val="000000"/>
          <w:sz w:val="24"/>
          <w:szCs w:val="24"/>
        </w:rPr>
        <w:t>поддержание работоспособности прикладного ПО Системы, восстановление работоспособности при сбоях;</w:t>
      </w:r>
    </w:p>
    <w:p w14:paraId="12BF3C77" w14:textId="16261F96" w:rsidR="00995E87" w:rsidRPr="007F06F3" w:rsidRDefault="00693611" w:rsidP="00693611">
      <w:pPr>
        <w:pStyle w:val="a9"/>
        <w:suppressAutoHyphens/>
        <w:ind w:left="720"/>
        <w:jc w:val="both"/>
        <w:rPr>
          <w:rFonts w:ascii="Times New Roman" w:hAnsi="Times New Roman"/>
          <w:color w:val="000000"/>
          <w:sz w:val="24"/>
          <w:szCs w:val="24"/>
        </w:rPr>
      </w:pPr>
      <w:r w:rsidRPr="007F06F3">
        <w:rPr>
          <w:rFonts w:ascii="Times New Roman" w:hAnsi="Times New Roman"/>
          <w:color w:val="000000"/>
          <w:sz w:val="24"/>
          <w:szCs w:val="24"/>
        </w:rPr>
        <w:t xml:space="preserve">- </w:t>
      </w:r>
      <w:r w:rsidR="00995E87" w:rsidRPr="007F06F3">
        <w:rPr>
          <w:rFonts w:ascii="Times New Roman" w:hAnsi="Times New Roman"/>
          <w:color w:val="000000"/>
          <w:sz w:val="24"/>
          <w:szCs w:val="24"/>
        </w:rPr>
        <w:t>оперативное решение проблем и вопросов пользователей, связанных с использованием компонентов прикладного ПО Системы;</w:t>
      </w:r>
    </w:p>
    <w:p w14:paraId="4D7F65F0" w14:textId="5B197903" w:rsidR="00995E87" w:rsidRPr="007F06F3" w:rsidRDefault="00693611" w:rsidP="00693611">
      <w:pPr>
        <w:pStyle w:val="a9"/>
        <w:suppressAutoHyphens/>
        <w:ind w:left="720"/>
        <w:jc w:val="both"/>
        <w:rPr>
          <w:rFonts w:ascii="Times New Roman" w:hAnsi="Times New Roman"/>
          <w:color w:val="000000"/>
          <w:sz w:val="24"/>
          <w:szCs w:val="24"/>
        </w:rPr>
      </w:pPr>
      <w:r w:rsidRPr="007F06F3">
        <w:rPr>
          <w:rFonts w:ascii="Times New Roman" w:hAnsi="Times New Roman"/>
          <w:color w:val="000000"/>
          <w:sz w:val="24"/>
          <w:szCs w:val="24"/>
        </w:rPr>
        <w:t xml:space="preserve">- </w:t>
      </w:r>
      <w:r w:rsidR="00995E87" w:rsidRPr="007F06F3">
        <w:rPr>
          <w:rFonts w:ascii="Times New Roman" w:hAnsi="Times New Roman"/>
          <w:color w:val="000000"/>
          <w:sz w:val="24"/>
          <w:szCs w:val="24"/>
        </w:rPr>
        <w:t>обеспечение соответствия функций Системы по запросам актуальным требованиям законодательства в сфере охраны здоровья граждан.</w:t>
      </w:r>
    </w:p>
    <w:p w14:paraId="507FD1A3" w14:textId="7B4451BC" w:rsidR="00AE16B8" w:rsidRPr="007F06F3" w:rsidRDefault="00AE16B8" w:rsidP="005C7B1E">
      <w:pPr>
        <w:pStyle w:val="1"/>
        <w:numPr>
          <w:ilvl w:val="0"/>
          <w:numId w:val="37"/>
        </w:numPr>
        <w:spacing w:before="240" w:after="60"/>
        <w:ind w:left="1108" w:hanging="540"/>
        <w:jc w:val="both"/>
        <w:rPr>
          <w:sz w:val="24"/>
          <w:szCs w:val="24"/>
        </w:rPr>
      </w:pPr>
      <w:r w:rsidRPr="007F06F3">
        <w:rPr>
          <w:color w:val="000000"/>
          <w:sz w:val="24"/>
          <w:szCs w:val="24"/>
        </w:rPr>
        <w:lastRenderedPageBreak/>
        <w:t>Характеристика объекта автоматизации</w:t>
      </w:r>
      <w:r w:rsidR="00CB1DE4" w:rsidRPr="007F06F3">
        <w:rPr>
          <w:color w:val="000000"/>
          <w:sz w:val="24"/>
          <w:szCs w:val="24"/>
        </w:rPr>
        <w:t xml:space="preserve"> </w:t>
      </w:r>
    </w:p>
    <w:p w14:paraId="529A3E65" w14:textId="4FFD29DC" w:rsidR="00AE16B8" w:rsidRPr="007F06F3" w:rsidRDefault="00AE16B8" w:rsidP="00AE16B8">
      <w:pPr>
        <w:ind w:firstLine="709"/>
        <w:jc w:val="both"/>
      </w:pPr>
      <w:r w:rsidRPr="007F06F3">
        <w:t xml:space="preserve">Система создана и функционирует на базе программы </w:t>
      </w:r>
      <w:r w:rsidRPr="007F06F3">
        <w:rPr>
          <w:color w:val="000000"/>
        </w:rPr>
        <w:t>«МИС «Ариадна» (</w:t>
      </w:r>
      <w:r w:rsidRPr="007F06F3">
        <w:t>Реестровая запись №11931 от 29.10.2021 в Реестре Российского программного обеспечения) и представляет собой медицинскую информационную систему полного цикла, обеспечивающую возможность ввода первичной медицинской информации, формирования отчетных форм, выписных эпикризов, выставления счетов на оплату.</w:t>
      </w:r>
      <w:r w:rsidR="005C7B1E" w:rsidRPr="007F06F3">
        <w:t xml:space="preserve"> </w:t>
      </w:r>
    </w:p>
    <w:p w14:paraId="3B0E589C" w14:textId="77777777" w:rsidR="000749D6" w:rsidRPr="007F06F3" w:rsidRDefault="000749D6" w:rsidP="00AE16B8">
      <w:pPr>
        <w:ind w:firstLine="709"/>
        <w:jc w:val="both"/>
      </w:pPr>
    </w:p>
    <w:p w14:paraId="07942BA1" w14:textId="77777777" w:rsidR="000749D6" w:rsidRPr="007F06F3" w:rsidRDefault="000749D6" w:rsidP="000749D6">
      <w:pPr>
        <w:pStyle w:val="2"/>
        <w:keepNext/>
        <w:numPr>
          <w:ilvl w:val="1"/>
          <w:numId w:val="37"/>
        </w:numPr>
        <w:suppressAutoHyphens/>
        <w:spacing w:before="240" w:after="60"/>
        <w:ind w:left="2880" w:right="0"/>
        <w:rPr>
          <w:color w:val="000000"/>
          <w:sz w:val="24"/>
          <w:szCs w:val="24"/>
        </w:rPr>
      </w:pPr>
      <w:r w:rsidRPr="007F06F3">
        <w:rPr>
          <w:i/>
          <w:color w:val="000000"/>
          <w:sz w:val="24"/>
          <w:szCs w:val="24"/>
        </w:rPr>
        <w:t xml:space="preserve">Функциональный состав Системы </w:t>
      </w:r>
    </w:p>
    <w:p w14:paraId="5A5A7E5A" w14:textId="77777777" w:rsidR="000749D6" w:rsidRPr="007F06F3" w:rsidRDefault="000749D6" w:rsidP="000749D6">
      <w:pPr>
        <w:ind w:right="-2" w:firstLine="709"/>
        <w:jc w:val="both"/>
      </w:pPr>
      <w:r w:rsidRPr="007F06F3">
        <w:rPr>
          <w:color w:val="000000"/>
        </w:rPr>
        <w:t xml:space="preserve">Состав модулей и сервисов (далее – компонентов) </w:t>
      </w:r>
      <w:r w:rsidRPr="007F06F3">
        <w:t>программы «МИС «Ариадна»: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8466"/>
      </w:tblGrid>
      <w:tr w:rsidR="00AE16B8" w:rsidRPr="007F06F3" w14:paraId="52140F5C"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069EA00E" w14:textId="77777777" w:rsidR="00AE16B8" w:rsidRPr="007F06F3" w:rsidRDefault="00AE16B8" w:rsidP="00AB3039">
            <w:pPr>
              <w:tabs>
                <w:tab w:val="left" w:pos="284"/>
              </w:tabs>
              <w:ind w:right="1"/>
              <w:contextualSpacing/>
              <w:jc w:val="center"/>
              <w:rPr>
                <w:b/>
                <w:color w:val="000000"/>
                <w:lang w:eastAsia="en-US"/>
              </w:rPr>
            </w:pPr>
            <w:r w:rsidRPr="007F06F3">
              <w:rPr>
                <w:b/>
                <w:color w:val="000000"/>
                <w:lang w:eastAsia="en-US"/>
              </w:rPr>
              <w:t>№ п/п</w:t>
            </w:r>
          </w:p>
        </w:tc>
        <w:tc>
          <w:tcPr>
            <w:tcW w:w="8466" w:type="dxa"/>
            <w:tcBorders>
              <w:top w:val="single" w:sz="4" w:space="0" w:color="auto"/>
              <w:left w:val="single" w:sz="4" w:space="0" w:color="auto"/>
              <w:bottom w:val="single" w:sz="4" w:space="0" w:color="auto"/>
              <w:right w:val="single" w:sz="4" w:space="0" w:color="auto"/>
            </w:tcBorders>
            <w:hideMark/>
          </w:tcPr>
          <w:p w14:paraId="0E6EF75B" w14:textId="77777777" w:rsidR="00AE16B8" w:rsidRPr="007F06F3" w:rsidRDefault="00AE16B8" w:rsidP="00AB3039">
            <w:pPr>
              <w:tabs>
                <w:tab w:val="left" w:pos="284"/>
              </w:tabs>
              <w:ind w:right="1"/>
              <w:contextualSpacing/>
              <w:jc w:val="center"/>
              <w:rPr>
                <w:b/>
                <w:color w:val="000000"/>
                <w:lang w:eastAsia="en-US"/>
              </w:rPr>
            </w:pPr>
            <w:r w:rsidRPr="007F06F3">
              <w:rPr>
                <w:b/>
                <w:color w:val="000000"/>
                <w:lang w:eastAsia="en-US"/>
              </w:rPr>
              <w:t xml:space="preserve">Название </w:t>
            </w:r>
            <w:r w:rsidRPr="007F06F3">
              <w:rPr>
                <w:b/>
                <w:lang w:eastAsia="en-US"/>
              </w:rPr>
              <w:t>программных модулей</w:t>
            </w:r>
          </w:p>
        </w:tc>
      </w:tr>
      <w:tr w:rsidR="00AE16B8" w:rsidRPr="007F06F3" w14:paraId="5CC5779C" w14:textId="77777777" w:rsidTr="004D0580">
        <w:tc>
          <w:tcPr>
            <w:tcW w:w="9237" w:type="dxa"/>
            <w:gridSpan w:val="2"/>
            <w:tcBorders>
              <w:top w:val="single" w:sz="4" w:space="0" w:color="auto"/>
              <w:left w:val="single" w:sz="4" w:space="0" w:color="auto"/>
              <w:bottom w:val="single" w:sz="4" w:space="0" w:color="auto"/>
              <w:right w:val="single" w:sz="4" w:space="0" w:color="auto"/>
            </w:tcBorders>
            <w:hideMark/>
          </w:tcPr>
          <w:p w14:paraId="669E2A31" w14:textId="77777777" w:rsidR="00AE16B8" w:rsidRPr="007F06F3" w:rsidRDefault="00AE16B8" w:rsidP="00AB3039">
            <w:pPr>
              <w:tabs>
                <w:tab w:val="left" w:pos="284"/>
              </w:tabs>
              <w:ind w:right="1"/>
              <w:contextualSpacing/>
              <w:jc w:val="both"/>
              <w:rPr>
                <w:b/>
                <w:color w:val="000000"/>
                <w:lang w:eastAsia="en-US"/>
              </w:rPr>
            </w:pPr>
            <w:r w:rsidRPr="007F06F3">
              <w:rPr>
                <w:b/>
                <w:color w:val="000000"/>
                <w:lang w:eastAsia="en-US"/>
              </w:rPr>
              <w:t>Состав медицинской информационной системы</w:t>
            </w:r>
          </w:p>
        </w:tc>
      </w:tr>
      <w:tr w:rsidR="00AE16B8" w:rsidRPr="007F06F3" w14:paraId="1759388D"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1E8A8566"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1</w:t>
            </w:r>
          </w:p>
        </w:tc>
        <w:tc>
          <w:tcPr>
            <w:tcW w:w="8466" w:type="dxa"/>
            <w:tcBorders>
              <w:top w:val="single" w:sz="4" w:space="0" w:color="auto"/>
              <w:left w:val="single" w:sz="4" w:space="0" w:color="auto"/>
              <w:bottom w:val="single" w:sz="4" w:space="0" w:color="auto"/>
              <w:right w:val="single" w:sz="4" w:space="0" w:color="auto"/>
            </w:tcBorders>
          </w:tcPr>
          <w:p w14:paraId="432C58D8" w14:textId="77777777" w:rsidR="00AE16B8" w:rsidRPr="007F06F3" w:rsidRDefault="00AE16B8" w:rsidP="00AB3039">
            <w:r w:rsidRPr="007F06F3">
              <w:t>АРМ «Администратор»</w:t>
            </w:r>
          </w:p>
        </w:tc>
      </w:tr>
      <w:tr w:rsidR="00AE16B8" w:rsidRPr="007F06F3" w14:paraId="68905B72"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54DB4A25"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2</w:t>
            </w:r>
          </w:p>
        </w:tc>
        <w:tc>
          <w:tcPr>
            <w:tcW w:w="8466" w:type="dxa"/>
            <w:tcBorders>
              <w:top w:val="single" w:sz="4" w:space="0" w:color="auto"/>
              <w:left w:val="single" w:sz="4" w:space="0" w:color="auto"/>
              <w:bottom w:val="single" w:sz="4" w:space="0" w:color="auto"/>
              <w:right w:val="single" w:sz="4" w:space="0" w:color="auto"/>
            </w:tcBorders>
          </w:tcPr>
          <w:p w14:paraId="7BB84DDF" w14:textId="77777777" w:rsidR="00AE16B8" w:rsidRPr="007F06F3" w:rsidRDefault="00AE16B8" w:rsidP="00AB3039">
            <w:r w:rsidRPr="007F06F3">
              <w:t>АРМ «Системный администратор»</w:t>
            </w:r>
          </w:p>
        </w:tc>
      </w:tr>
      <w:tr w:rsidR="00AE16B8" w:rsidRPr="007F06F3" w14:paraId="374B54BC"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051112F0"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3</w:t>
            </w:r>
          </w:p>
        </w:tc>
        <w:tc>
          <w:tcPr>
            <w:tcW w:w="8466" w:type="dxa"/>
            <w:tcBorders>
              <w:top w:val="single" w:sz="4" w:space="0" w:color="auto"/>
              <w:left w:val="single" w:sz="4" w:space="0" w:color="auto"/>
              <w:bottom w:val="single" w:sz="4" w:space="0" w:color="auto"/>
              <w:right w:val="single" w:sz="4" w:space="0" w:color="auto"/>
            </w:tcBorders>
          </w:tcPr>
          <w:p w14:paraId="7B103197" w14:textId="77777777" w:rsidR="00AE16B8" w:rsidRPr="007F06F3" w:rsidRDefault="00AE16B8" w:rsidP="00AB3039">
            <w:r w:rsidRPr="007F06F3">
              <w:t>АРМ «Амбулаторная история (</w:t>
            </w:r>
            <w:proofErr w:type="spellStart"/>
            <w:r w:rsidRPr="007F06F3">
              <w:t>Стат.талоны</w:t>
            </w:r>
            <w:proofErr w:type="spellEnd"/>
            <w:r w:rsidRPr="007F06F3">
              <w:t>, ведомость врачей, ввод услуг, ведение законченных случаев)»</w:t>
            </w:r>
          </w:p>
        </w:tc>
      </w:tr>
      <w:tr w:rsidR="00AE16B8" w:rsidRPr="007F06F3" w14:paraId="56839F3F"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5FFE72E8"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4</w:t>
            </w:r>
          </w:p>
        </w:tc>
        <w:tc>
          <w:tcPr>
            <w:tcW w:w="8466" w:type="dxa"/>
            <w:tcBorders>
              <w:top w:val="single" w:sz="4" w:space="0" w:color="auto"/>
              <w:left w:val="single" w:sz="4" w:space="0" w:color="auto"/>
              <w:bottom w:val="single" w:sz="4" w:space="0" w:color="auto"/>
              <w:right w:val="single" w:sz="4" w:space="0" w:color="auto"/>
            </w:tcBorders>
          </w:tcPr>
          <w:p w14:paraId="3F8B1A7A" w14:textId="77777777" w:rsidR="00AE16B8" w:rsidRPr="007F06F3" w:rsidRDefault="00AE16B8" w:rsidP="00AB3039">
            <w:r w:rsidRPr="007F06F3">
              <w:t>АРМ «</w:t>
            </w:r>
            <w:proofErr w:type="spellStart"/>
            <w:r w:rsidRPr="007F06F3">
              <w:t>Аптека.Склад</w:t>
            </w:r>
            <w:proofErr w:type="spellEnd"/>
            <w:r w:rsidRPr="007F06F3">
              <w:t>»</w:t>
            </w:r>
          </w:p>
        </w:tc>
      </w:tr>
      <w:tr w:rsidR="00AE16B8" w:rsidRPr="007F06F3" w14:paraId="44688669"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1281276E"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5</w:t>
            </w:r>
          </w:p>
        </w:tc>
        <w:tc>
          <w:tcPr>
            <w:tcW w:w="8466" w:type="dxa"/>
            <w:tcBorders>
              <w:top w:val="single" w:sz="4" w:space="0" w:color="auto"/>
              <w:left w:val="single" w:sz="4" w:space="0" w:color="auto"/>
              <w:bottom w:val="single" w:sz="4" w:space="0" w:color="auto"/>
              <w:right w:val="single" w:sz="4" w:space="0" w:color="auto"/>
            </w:tcBorders>
          </w:tcPr>
          <w:p w14:paraId="7FD25DE1" w14:textId="77777777" w:rsidR="00AE16B8" w:rsidRPr="007F06F3" w:rsidRDefault="00AE16B8" w:rsidP="00AB3039">
            <w:r w:rsidRPr="007F06F3">
              <w:t>АРМ «Архив»</w:t>
            </w:r>
          </w:p>
        </w:tc>
      </w:tr>
      <w:tr w:rsidR="00AE16B8" w:rsidRPr="007F06F3" w14:paraId="5459E742"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78F945C7"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6</w:t>
            </w:r>
          </w:p>
        </w:tc>
        <w:tc>
          <w:tcPr>
            <w:tcW w:w="8466" w:type="dxa"/>
            <w:tcBorders>
              <w:top w:val="single" w:sz="4" w:space="0" w:color="auto"/>
              <w:left w:val="single" w:sz="4" w:space="0" w:color="auto"/>
              <w:bottom w:val="single" w:sz="4" w:space="0" w:color="auto"/>
              <w:right w:val="single" w:sz="4" w:space="0" w:color="auto"/>
            </w:tcBorders>
          </w:tcPr>
          <w:p w14:paraId="0DF6E91E" w14:textId="77777777" w:rsidR="00AE16B8" w:rsidRPr="007F06F3" w:rsidRDefault="00AE16B8" w:rsidP="00AB3039">
            <w:r w:rsidRPr="007F06F3">
              <w:t>АРМ «Бюро госпитализации»</w:t>
            </w:r>
          </w:p>
        </w:tc>
      </w:tr>
      <w:tr w:rsidR="00AE16B8" w:rsidRPr="007F06F3" w14:paraId="6B83DB76"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1809B422"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7</w:t>
            </w:r>
          </w:p>
        </w:tc>
        <w:tc>
          <w:tcPr>
            <w:tcW w:w="8466" w:type="dxa"/>
            <w:tcBorders>
              <w:top w:val="single" w:sz="4" w:space="0" w:color="auto"/>
              <w:left w:val="single" w:sz="4" w:space="0" w:color="auto"/>
              <w:bottom w:val="single" w:sz="4" w:space="0" w:color="auto"/>
              <w:right w:val="single" w:sz="4" w:space="0" w:color="auto"/>
            </w:tcBorders>
          </w:tcPr>
          <w:p w14:paraId="47503812" w14:textId="77777777" w:rsidR="00AE16B8" w:rsidRPr="007F06F3" w:rsidRDefault="00AE16B8" w:rsidP="00AB3039">
            <w:r w:rsidRPr="007F06F3">
              <w:t>АРМ «Вакцинация»</w:t>
            </w:r>
          </w:p>
        </w:tc>
      </w:tr>
      <w:tr w:rsidR="00AE16B8" w:rsidRPr="007F06F3" w14:paraId="39A9113D"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3C871E4D"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8</w:t>
            </w:r>
          </w:p>
        </w:tc>
        <w:tc>
          <w:tcPr>
            <w:tcW w:w="8466" w:type="dxa"/>
            <w:tcBorders>
              <w:top w:val="single" w:sz="4" w:space="0" w:color="auto"/>
              <w:left w:val="single" w:sz="4" w:space="0" w:color="auto"/>
              <w:bottom w:val="single" w:sz="4" w:space="0" w:color="auto"/>
              <w:right w:val="single" w:sz="4" w:space="0" w:color="auto"/>
            </w:tcBorders>
          </w:tcPr>
          <w:p w14:paraId="26A2411F" w14:textId="77777777" w:rsidR="00AE16B8" w:rsidRPr="007F06F3" w:rsidRDefault="00AE16B8" w:rsidP="00AB3039">
            <w:r w:rsidRPr="007F06F3">
              <w:t>АРМ «Врач поликлиники»</w:t>
            </w:r>
          </w:p>
        </w:tc>
      </w:tr>
      <w:tr w:rsidR="00AE16B8" w:rsidRPr="007F06F3" w14:paraId="17A3AAB6"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260715DF"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9</w:t>
            </w:r>
          </w:p>
        </w:tc>
        <w:tc>
          <w:tcPr>
            <w:tcW w:w="8466" w:type="dxa"/>
            <w:tcBorders>
              <w:top w:val="single" w:sz="4" w:space="0" w:color="auto"/>
              <w:left w:val="single" w:sz="4" w:space="0" w:color="auto"/>
              <w:bottom w:val="single" w:sz="4" w:space="0" w:color="auto"/>
              <w:right w:val="single" w:sz="4" w:space="0" w:color="auto"/>
            </w:tcBorders>
          </w:tcPr>
          <w:p w14:paraId="78DED523" w14:textId="77777777" w:rsidR="00AE16B8" w:rsidRPr="007F06F3" w:rsidRDefault="00AE16B8" w:rsidP="00AB3039">
            <w:r w:rsidRPr="007F06F3">
              <w:t>АРМ «Врач стационара»</w:t>
            </w:r>
          </w:p>
        </w:tc>
      </w:tr>
      <w:tr w:rsidR="00AE16B8" w:rsidRPr="007F06F3" w14:paraId="3D337A6E"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7CD8B97E"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10</w:t>
            </w:r>
          </w:p>
        </w:tc>
        <w:tc>
          <w:tcPr>
            <w:tcW w:w="8466" w:type="dxa"/>
            <w:tcBorders>
              <w:top w:val="single" w:sz="4" w:space="0" w:color="auto"/>
              <w:left w:val="single" w:sz="4" w:space="0" w:color="auto"/>
              <w:bottom w:val="single" w:sz="4" w:space="0" w:color="auto"/>
              <w:right w:val="single" w:sz="4" w:space="0" w:color="auto"/>
            </w:tcBorders>
          </w:tcPr>
          <w:p w14:paraId="21510B84" w14:textId="77777777" w:rsidR="00AE16B8" w:rsidRPr="007F06F3" w:rsidRDefault="00AE16B8" w:rsidP="00AB3039">
            <w:r w:rsidRPr="007F06F3">
              <w:t xml:space="preserve">АРМ «Врач стоматолог» </w:t>
            </w:r>
          </w:p>
        </w:tc>
      </w:tr>
      <w:tr w:rsidR="00AE16B8" w:rsidRPr="007F06F3" w14:paraId="507E8FD3"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7AEC9FA1"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11</w:t>
            </w:r>
          </w:p>
        </w:tc>
        <w:tc>
          <w:tcPr>
            <w:tcW w:w="8466" w:type="dxa"/>
            <w:tcBorders>
              <w:top w:val="single" w:sz="4" w:space="0" w:color="auto"/>
              <w:left w:val="single" w:sz="4" w:space="0" w:color="auto"/>
              <w:bottom w:val="single" w:sz="4" w:space="0" w:color="auto"/>
              <w:right w:val="single" w:sz="4" w:space="0" w:color="auto"/>
            </w:tcBorders>
          </w:tcPr>
          <w:p w14:paraId="62B4E33D" w14:textId="77777777" w:rsidR="00AE16B8" w:rsidRPr="007F06F3" w:rsidRDefault="00AE16B8" w:rsidP="00AB3039">
            <w:r w:rsidRPr="007F06F3">
              <w:t>АРМ «Выписной эпикриз»</w:t>
            </w:r>
          </w:p>
        </w:tc>
      </w:tr>
      <w:tr w:rsidR="00AE16B8" w:rsidRPr="007F06F3" w14:paraId="3FC5AD31"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22606460"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12</w:t>
            </w:r>
          </w:p>
        </w:tc>
        <w:tc>
          <w:tcPr>
            <w:tcW w:w="8466" w:type="dxa"/>
            <w:tcBorders>
              <w:top w:val="single" w:sz="4" w:space="0" w:color="auto"/>
              <w:left w:val="single" w:sz="4" w:space="0" w:color="auto"/>
              <w:bottom w:val="single" w:sz="4" w:space="0" w:color="auto"/>
              <w:right w:val="single" w:sz="4" w:space="0" w:color="auto"/>
            </w:tcBorders>
          </w:tcPr>
          <w:p w14:paraId="66F77EBB" w14:textId="77777777" w:rsidR="00AE16B8" w:rsidRPr="007F06F3" w:rsidRDefault="00AE16B8" w:rsidP="00AB3039">
            <w:r w:rsidRPr="007F06F3">
              <w:t>АРМ «Движение пациентов»</w:t>
            </w:r>
          </w:p>
        </w:tc>
      </w:tr>
      <w:tr w:rsidR="00AE16B8" w:rsidRPr="007F06F3" w14:paraId="2F412C8B"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1D9201CD"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13</w:t>
            </w:r>
          </w:p>
        </w:tc>
        <w:tc>
          <w:tcPr>
            <w:tcW w:w="8466" w:type="dxa"/>
            <w:tcBorders>
              <w:top w:val="single" w:sz="4" w:space="0" w:color="auto"/>
              <w:left w:val="single" w:sz="4" w:space="0" w:color="auto"/>
              <w:bottom w:val="single" w:sz="4" w:space="0" w:color="auto"/>
              <w:right w:val="single" w:sz="4" w:space="0" w:color="auto"/>
            </w:tcBorders>
          </w:tcPr>
          <w:p w14:paraId="055BD684" w14:textId="77777777" w:rsidR="00AE16B8" w:rsidRPr="007F06F3" w:rsidRDefault="00AE16B8" w:rsidP="00AB3039">
            <w:r w:rsidRPr="007F06F3">
              <w:t>АРМ «Информационный киоск»</w:t>
            </w:r>
          </w:p>
        </w:tc>
      </w:tr>
      <w:tr w:rsidR="00AE16B8" w:rsidRPr="007F06F3" w14:paraId="7DB567F2"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725698E0"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14</w:t>
            </w:r>
          </w:p>
        </w:tc>
        <w:tc>
          <w:tcPr>
            <w:tcW w:w="8466" w:type="dxa"/>
            <w:tcBorders>
              <w:top w:val="single" w:sz="4" w:space="0" w:color="auto"/>
              <w:left w:val="single" w:sz="4" w:space="0" w:color="auto"/>
              <w:bottom w:val="single" w:sz="4" w:space="0" w:color="auto"/>
              <w:right w:val="single" w:sz="4" w:space="0" w:color="auto"/>
            </w:tcBorders>
          </w:tcPr>
          <w:p w14:paraId="7F33B50B" w14:textId="77777777" w:rsidR="00AE16B8" w:rsidRPr="007F06F3" w:rsidRDefault="00AE16B8" w:rsidP="00AB3039">
            <w:r w:rsidRPr="007F06F3">
              <w:t>АРМ «Конвертер»</w:t>
            </w:r>
          </w:p>
        </w:tc>
      </w:tr>
      <w:tr w:rsidR="00AE16B8" w:rsidRPr="007F06F3" w14:paraId="05A58364"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33619FFB"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15</w:t>
            </w:r>
          </w:p>
        </w:tc>
        <w:tc>
          <w:tcPr>
            <w:tcW w:w="8466" w:type="dxa"/>
            <w:tcBorders>
              <w:top w:val="single" w:sz="4" w:space="0" w:color="auto"/>
              <w:left w:val="single" w:sz="4" w:space="0" w:color="auto"/>
              <w:bottom w:val="single" w:sz="4" w:space="0" w:color="auto"/>
              <w:right w:val="single" w:sz="4" w:space="0" w:color="auto"/>
            </w:tcBorders>
          </w:tcPr>
          <w:p w14:paraId="43433DC5" w14:textId="77777777" w:rsidR="00AE16B8" w:rsidRPr="007F06F3" w:rsidRDefault="00AE16B8" w:rsidP="00AB3039">
            <w:r w:rsidRPr="007F06F3">
              <w:t>АРМ «</w:t>
            </w:r>
            <w:proofErr w:type="spellStart"/>
            <w:r w:rsidRPr="007F06F3">
              <w:t>Контент.Справочники</w:t>
            </w:r>
            <w:proofErr w:type="spellEnd"/>
            <w:r w:rsidRPr="007F06F3">
              <w:t xml:space="preserve"> (Адресная система, структура учреждения, медперсонал, универсальные справочник)»</w:t>
            </w:r>
          </w:p>
        </w:tc>
      </w:tr>
      <w:tr w:rsidR="00AE16B8" w:rsidRPr="007F06F3" w14:paraId="35B9280C"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39AE381E"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16</w:t>
            </w:r>
          </w:p>
        </w:tc>
        <w:tc>
          <w:tcPr>
            <w:tcW w:w="8466" w:type="dxa"/>
            <w:tcBorders>
              <w:top w:val="single" w:sz="4" w:space="0" w:color="auto"/>
              <w:left w:val="single" w:sz="4" w:space="0" w:color="auto"/>
              <w:bottom w:val="single" w:sz="4" w:space="0" w:color="auto"/>
              <w:right w:val="single" w:sz="4" w:space="0" w:color="auto"/>
            </w:tcBorders>
          </w:tcPr>
          <w:p w14:paraId="6BABB7DA" w14:textId="77777777" w:rsidR="00AE16B8" w:rsidRPr="007F06F3" w:rsidRDefault="00AE16B8" w:rsidP="00AB3039">
            <w:r w:rsidRPr="007F06F3">
              <w:t>АРМ «Приемное отделение»</w:t>
            </w:r>
          </w:p>
        </w:tc>
      </w:tr>
      <w:tr w:rsidR="00AE16B8" w:rsidRPr="007F06F3" w14:paraId="2DB1F9F2"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1B4225F5"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17</w:t>
            </w:r>
          </w:p>
        </w:tc>
        <w:tc>
          <w:tcPr>
            <w:tcW w:w="8466" w:type="dxa"/>
            <w:tcBorders>
              <w:top w:val="single" w:sz="4" w:space="0" w:color="auto"/>
              <w:left w:val="single" w:sz="4" w:space="0" w:color="auto"/>
              <w:bottom w:val="single" w:sz="4" w:space="0" w:color="auto"/>
              <w:right w:val="single" w:sz="4" w:space="0" w:color="auto"/>
            </w:tcBorders>
          </w:tcPr>
          <w:p w14:paraId="53B6FA6D" w14:textId="77777777" w:rsidR="00AE16B8" w:rsidRPr="007F06F3" w:rsidRDefault="00AE16B8" w:rsidP="00AB3039">
            <w:r w:rsidRPr="007F06F3">
              <w:t>АРМ «Процедурный кабинет»</w:t>
            </w:r>
          </w:p>
        </w:tc>
      </w:tr>
      <w:tr w:rsidR="00AE16B8" w:rsidRPr="007F06F3" w14:paraId="71476E82"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1FCE844B"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18</w:t>
            </w:r>
          </w:p>
        </w:tc>
        <w:tc>
          <w:tcPr>
            <w:tcW w:w="8466" w:type="dxa"/>
            <w:tcBorders>
              <w:top w:val="single" w:sz="4" w:space="0" w:color="auto"/>
              <w:left w:val="single" w:sz="4" w:space="0" w:color="auto"/>
              <w:bottom w:val="single" w:sz="4" w:space="0" w:color="auto"/>
              <w:right w:val="single" w:sz="4" w:space="0" w:color="auto"/>
            </w:tcBorders>
          </w:tcPr>
          <w:p w14:paraId="50B600BF" w14:textId="77777777" w:rsidR="00AE16B8" w:rsidRPr="007F06F3" w:rsidRDefault="00AE16B8" w:rsidP="00AB3039">
            <w:r w:rsidRPr="007F06F3">
              <w:t>АРМ «Расписания»</w:t>
            </w:r>
          </w:p>
        </w:tc>
      </w:tr>
      <w:tr w:rsidR="00AE16B8" w:rsidRPr="007F06F3" w14:paraId="2E77FC9C"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5C676A3C"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19</w:t>
            </w:r>
          </w:p>
        </w:tc>
        <w:tc>
          <w:tcPr>
            <w:tcW w:w="8466" w:type="dxa"/>
            <w:tcBorders>
              <w:top w:val="single" w:sz="4" w:space="0" w:color="auto"/>
              <w:left w:val="single" w:sz="4" w:space="0" w:color="auto"/>
              <w:bottom w:val="single" w:sz="4" w:space="0" w:color="auto"/>
              <w:right w:val="single" w:sz="4" w:space="0" w:color="auto"/>
            </w:tcBorders>
          </w:tcPr>
          <w:p w14:paraId="06636720" w14:textId="77777777" w:rsidR="00AE16B8" w:rsidRPr="007F06F3" w:rsidRDefault="00AE16B8" w:rsidP="00AB3039">
            <w:r w:rsidRPr="007F06F3">
              <w:t>АРМ «Регистратура»</w:t>
            </w:r>
          </w:p>
        </w:tc>
      </w:tr>
      <w:tr w:rsidR="00AE16B8" w:rsidRPr="007F06F3" w14:paraId="47788031"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4C22B92C"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20</w:t>
            </w:r>
          </w:p>
        </w:tc>
        <w:tc>
          <w:tcPr>
            <w:tcW w:w="8466" w:type="dxa"/>
            <w:tcBorders>
              <w:top w:val="single" w:sz="4" w:space="0" w:color="auto"/>
              <w:left w:val="single" w:sz="4" w:space="0" w:color="auto"/>
              <w:bottom w:val="single" w:sz="4" w:space="0" w:color="auto"/>
              <w:right w:val="single" w:sz="4" w:space="0" w:color="auto"/>
            </w:tcBorders>
          </w:tcPr>
          <w:p w14:paraId="6B26B848" w14:textId="77777777" w:rsidR="00AE16B8" w:rsidRPr="007F06F3" w:rsidRDefault="00AE16B8" w:rsidP="00AB3039">
            <w:r w:rsidRPr="007F06F3">
              <w:t>АРМ «Справки»</w:t>
            </w:r>
          </w:p>
        </w:tc>
      </w:tr>
      <w:tr w:rsidR="00AE16B8" w:rsidRPr="007F06F3" w14:paraId="2A8BD4FA"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74DAB023"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21</w:t>
            </w:r>
          </w:p>
        </w:tc>
        <w:tc>
          <w:tcPr>
            <w:tcW w:w="8466" w:type="dxa"/>
            <w:tcBorders>
              <w:top w:val="single" w:sz="4" w:space="0" w:color="auto"/>
              <w:left w:val="single" w:sz="4" w:space="0" w:color="auto"/>
              <w:bottom w:val="single" w:sz="4" w:space="0" w:color="auto"/>
              <w:right w:val="single" w:sz="4" w:space="0" w:color="auto"/>
            </w:tcBorders>
          </w:tcPr>
          <w:p w14:paraId="04A434D7" w14:textId="77777777" w:rsidR="00AE16B8" w:rsidRPr="007F06F3" w:rsidRDefault="00AE16B8" w:rsidP="00AB3039">
            <w:r w:rsidRPr="007F06F3">
              <w:t>АРМ «Субподряд»</w:t>
            </w:r>
          </w:p>
        </w:tc>
      </w:tr>
      <w:tr w:rsidR="00AE16B8" w:rsidRPr="007F06F3" w14:paraId="665A401C"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51764F7D"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22</w:t>
            </w:r>
          </w:p>
        </w:tc>
        <w:tc>
          <w:tcPr>
            <w:tcW w:w="8466" w:type="dxa"/>
            <w:tcBorders>
              <w:top w:val="single" w:sz="4" w:space="0" w:color="auto"/>
              <w:left w:val="single" w:sz="4" w:space="0" w:color="auto"/>
              <w:bottom w:val="single" w:sz="4" w:space="0" w:color="auto"/>
              <w:right w:val="single" w:sz="4" w:space="0" w:color="auto"/>
            </w:tcBorders>
          </w:tcPr>
          <w:p w14:paraId="42D451FD" w14:textId="77777777" w:rsidR="00AE16B8" w:rsidRPr="007F06F3" w:rsidRDefault="00AE16B8" w:rsidP="00AB3039">
            <w:r w:rsidRPr="007F06F3">
              <w:t>АРМ «Финансы (Выставление счетов)»</w:t>
            </w:r>
          </w:p>
        </w:tc>
      </w:tr>
      <w:tr w:rsidR="00AE16B8" w:rsidRPr="007F06F3" w14:paraId="1E6268EB"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2F5A4CE9"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23</w:t>
            </w:r>
          </w:p>
        </w:tc>
        <w:tc>
          <w:tcPr>
            <w:tcW w:w="8466" w:type="dxa"/>
            <w:tcBorders>
              <w:top w:val="single" w:sz="4" w:space="0" w:color="auto"/>
              <w:left w:val="single" w:sz="4" w:space="0" w:color="auto"/>
              <w:bottom w:val="single" w:sz="4" w:space="0" w:color="auto"/>
              <w:right w:val="single" w:sz="4" w:space="0" w:color="auto"/>
            </w:tcBorders>
          </w:tcPr>
          <w:p w14:paraId="36455F36" w14:textId="77777777" w:rsidR="00AE16B8" w:rsidRPr="007F06F3" w:rsidRDefault="00AE16B8" w:rsidP="00AB3039">
            <w:r w:rsidRPr="007F06F3">
              <w:t>АРМ «Врач диагностического отделения (УЗИ, Эндоскопия, ЭКГ, КТ, Рентген, МРТ,  Лучевая диагностика, Функциональная диагностика)»</w:t>
            </w:r>
          </w:p>
        </w:tc>
      </w:tr>
      <w:tr w:rsidR="00AE16B8" w:rsidRPr="007F06F3" w14:paraId="559BAAA9"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405FD218"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24</w:t>
            </w:r>
          </w:p>
        </w:tc>
        <w:tc>
          <w:tcPr>
            <w:tcW w:w="8466" w:type="dxa"/>
            <w:tcBorders>
              <w:top w:val="single" w:sz="4" w:space="0" w:color="auto"/>
              <w:left w:val="single" w:sz="4" w:space="0" w:color="auto"/>
              <w:bottom w:val="single" w:sz="4" w:space="0" w:color="auto"/>
              <w:right w:val="single" w:sz="4" w:space="0" w:color="auto"/>
            </w:tcBorders>
          </w:tcPr>
          <w:p w14:paraId="370BAA93" w14:textId="77777777" w:rsidR="00AE16B8" w:rsidRPr="007F06F3" w:rsidRDefault="00AE16B8" w:rsidP="00AB3039">
            <w:r w:rsidRPr="007F06F3">
              <w:t>АРМ «Экономист»</w:t>
            </w:r>
          </w:p>
        </w:tc>
      </w:tr>
      <w:tr w:rsidR="00AE16B8" w:rsidRPr="007F06F3" w14:paraId="545CDFE2"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4FEEE664"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25</w:t>
            </w:r>
          </w:p>
        </w:tc>
        <w:tc>
          <w:tcPr>
            <w:tcW w:w="8466" w:type="dxa"/>
            <w:tcBorders>
              <w:top w:val="single" w:sz="4" w:space="0" w:color="auto"/>
              <w:left w:val="single" w:sz="4" w:space="0" w:color="auto"/>
              <w:bottom w:val="single" w:sz="4" w:space="0" w:color="auto"/>
              <w:right w:val="single" w:sz="4" w:space="0" w:color="auto"/>
            </w:tcBorders>
          </w:tcPr>
          <w:p w14:paraId="1B0971BB" w14:textId="77777777" w:rsidR="00AE16B8" w:rsidRPr="007F06F3" w:rsidRDefault="00AE16B8" w:rsidP="00AB3039">
            <w:r w:rsidRPr="007F06F3">
              <w:t>АРМ  «Система Управления Очередью (СУО)»</w:t>
            </w:r>
          </w:p>
        </w:tc>
      </w:tr>
      <w:tr w:rsidR="00AE16B8" w:rsidRPr="007F06F3" w14:paraId="4CE4A897"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0A05CFD9"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26</w:t>
            </w:r>
          </w:p>
        </w:tc>
        <w:tc>
          <w:tcPr>
            <w:tcW w:w="8466" w:type="dxa"/>
            <w:tcBorders>
              <w:top w:val="single" w:sz="4" w:space="0" w:color="auto"/>
              <w:left w:val="single" w:sz="4" w:space="0" w:color="auto"/>
              <w:bottom w:val="single" w:sz="4" w:space="0" w:color="auto"/>
              <w:right w:val="single" w:sz="4" w:space="0" w:color="auto"/>
            </w:tcBorders>
          </w:tcPr>
          <w:p w14:paraId="1C037D25" w14:textId="77777777" w:rsidR="00AE16B8" w:rsidRPr="007F06F3" w:rsidRDefault="00AE16B8" w:rsidP="00AB3039">
            <w:r w:rsidRPr="007F06F3">
              <w:t>АРМ ОПК (Отделение переливания крови)</w:t>
            </w:r>
          </w:p>
        </w:tc>
      </w:tr>
      <w:tr w:rsidR="00AE16B8" w:rsidRPr="007F06F3" w14:paraId="0233ED2B"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7B2492E0"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27</w:t>
            </w:r>
          </w:p>
        </w:tc>
        <w:tc>
          <w:tcPr>
            <w:tcW w:w="8466" w:type="dxa"/>
            <w:tcBorders>
              <w:top w:val="single" w:sz="4" w:space="0" w:color="auto"/>
              <w:left w:val="single" w:sz="4" w:space="0" w:color="auto"/>
              <w:bottom w:val="single" w:sz="4" w:space="0" w:color="auto"/>
              <w:right w:val="single" w:sz="4" w:space="0" w:color="auto"/>
            </w:tcBorders>
          </w:tcPr>
          <w:p w14:paraId="45239C67" w14:textId="77777777" w:rsidR="00AE16B8" w:rsidRPr="007F06F3" w:rsidRDefault="00AE16B8" w:rsidP="00AB3039">
            <w:r w:rsidRPr="007F06F3">
              <w:t>АРМ «Интеграция с бухгалтерской программой 1 С или Парус»</w:t>
            </w:r>
          </w:p>
        </w:tc>
      </w:tr>
      <w:tr w:rsidR="00AE16B8" w:rsidRPr="007F06F3" w14:paraId="5200D6FE"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1D1E449E"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28</w:t>
            </w:r>
          </w:p>
        </w:tc>
        <w:tc>
          <w:tcPr>
            <w:tcW w:w="8466" w:type="dxa"/>
            <w:tcBorders>
              <w:top w:val="single" w:sz="4" w:space="0" w:color="auto"/>
              <w:left w:val="single" w:sz="4" w:space="0" w:color="auto"/>
              <w:bottom w:val="single" w:sz="4" w:space="0" w:color="auto"/>
              <w:right w:val="single" w:sz="4" w:space="0" w:color="auto"/>
            </w:tcBorders>
          </w:tcPr>
          <w:p w14:paraId="2D3B2B82" w14:textId="77777777" w:rsidR="00AE16B8" w:rsidRPr="007F06F3" w:rsidRDefault="00AE16B8" w:rsidP="00AB3039">
            <w:r w:rsidRPr="007F06F3">
              <w:t>АРМ «Обмен данными с ТФОМС (выставление счетов в территориальный фонд ОМС)»</w:t>
            </w:r>
          </w:p>
        </w:tc>
      </w:tr>
      <w:tr w:rsidR="00AE16B8" w:rsidRPr="007F06F3" w14:paraId="2538B943"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0544B408"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29</w:t>
            </w:r>
          </w:p>
        </w:tc>
        <w:tc>
          <w:tcPr>
            <w:tcW w:w="8466" w:type="dxa"/>
            <w:tcBorders>
              <w:top w:val="single" w:sz="4" w:space="0" w:color="auto"/>
              <w:left w:val="single" w:sz="4" w:space="0" w:color="auto"/>
              <w:bottom w:val="single" w:sz="4" w:space="0" w:color="auto"/>
              <w:right w:val="single" w:sz="4" w:space="0" w:color="auto"/>
            </w:tcBorders>
          </w:tcPr>
          <w:p w14:paraId="37BB3DA5" w14:textId="77777777" w:rsidR="00AE16B8" w:rsidRPr="007F06F3" w:rsidRDefault="00AE16B8" w:rsidP="00AB3039">
            <w:r w:rsidRPr="007F06F3">
              <w:t>АРМ «</w:t>
            </w:r>
            <w:proofErr w:type="spellStart"/>
            <w:r w:rsidRPr="007F06F3">
              <w:t>Самозапись</w:t>
            </w:r>
            <w:proofErr w:type="spellEnd"/>
            <w:r w:rsidRPr="007F06F3">
              <w:t xml:space="preserve"> (система </w:t>
            </w:r>
            <w:proofErr w:type="spellStart"/>
            <w:r w:rsidRPr="007F06F3">
              <w:t>самозаписи</w:t>
            </w:r>
            <w:proofErr w:type="spellEnd"/>
            <w:r w:rsidRPr="007F06F3">
              <w:t xml:space="preserve"> пациентов в поликлинику через интернет)»</w:t>
            </w:r>
          </w:p>
        </w:tc>
      </w:tr>
      <w:tr w:rsidR="00AE16B8" w:rsidRPr="007F06F3" w14:paraId="419A71FA"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0C27FC69"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30</w:t>
            </w:r>
          </w:p>
        </w:tc>
        <w:tc>
          <w:tcPr>
            <w:tcW w:w="8466" w:type="dxa"/>
            <w:tcBorders>
              <w:top w:val="single" w:sz="4" w:space="0" w:color="auto"/>
              <w:left w:val="single" w:sz="4" w:space="0" w:color="auto"/>
              <w:bottom w:val="single" w:sz="4" w:space="0" w:color="auto"/>
              <w:right w:val="single" w:sz="4" w:space="0" w:color="auto"/>
            </w:tcBorders>
          </w:tcPr>
          <w:p w14:paraId="750AFD0A" w14:textId="77777777" w:rsidR="00AE16B8" w:rsidRPr="007F06F3" w:rsidRDefault="00AE16B8" w:rsidP="00AB3039">
            <w:r w:rsidRPr="007F06F3">
              <w:t>АРМ «ТВ (модуль отображения расписания на телевизионных экранах)»</w:t>
            </w:r>
          </w:p>
        </w:tc>
      </w:tr>
      <w:tr w:rsidR="00AE16B8" w:rsidRPr="007F06F3" w14:paraId="311F1A69"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5D135BB6"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31</w:t>
            </w:r>
          </w:p>
        </w:tc>
        <w:tc>
          <w:tcPr>
            <w:tcW w:w="8466" w:type="dxa"/>
            <w:tcBorders>
              <w:top w:val="single" w:sz="4" w:space="0" w:color="auto"/>
              <w:left w:val="single" w:sz="4" w:space="0" w:color="auto"/>
              <w:bottom w:val="single" w:sz="4" w:space="0" w:color="auto"/>
              <w:right w:val="single" w:sz="4" w:space="0" w:color="auto"/>
            </w:tcBorders>
          </w:tcPr>
          <w:p w14:paraId="4AB2316E" w14:textId="77777777" w:rsidR="00AE16B8" w:rsidRPr="007F06F3" w:rsidRDefault="00AE16B8" w:rsidP="00AB3039">
            <w:pPr>
              <w:tabs>
                <w:tab w:val="left" w:pos="1305"/>
              </w:tabs>
            </w:pPr>
            <w:r w:rsidRPr="007F06F3">
              <w:t>АРМ «Информер (система смс-информирования и рассылки почтовых уведомлений о приеме к врачу, готовности лабораторных исследований)»</w:t>
            </w:r>
          </w:p>
        </w:tc>
      </w:tr>
      <w:tr w:rsidR="00AE16B8" w:rsidRPr="007F06F3" w14:paraId="788CFAE4"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1144F2A2"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32</w:t>
            </w:r>
          </w:p>
        </w:tc>
        <w:tc>
          <w:tcPr>
            <w:tcW w:w="8466" w:type="dxa"/>
            <w:tcBorders>
              <w:top w:val="single" w:sz="4" w:space="0" w:color="auto"/>
              <w:left w:val="single" w:sz="4" w:space="0" w:color="auto"/>
              <w:bottom w:val="single" w:sz="4" w:space="0" w:color="auto"/>
              <w:right w:val="single" w:sz="4" w:space="0" w:color="auto"/>
            </w:tcBorders>
          </w:tcPr>
          <w:p w14:paraId="1D1CE514" w14:textId="77777777" w:rsidR="00AE16B8" w:rsidRPr="007F06F3" w:rsidRDefault="00AE16B8" w:rsidP="00AB3039">
            <w:r w:rsidRPr="007F06F3">
              <w:t xml:space="preserve">АРМ «Мобильное рабочее место врача </w:t>
            </w:r>
            <w:proofErr w:type="spellStart"/>
            <w:r w:rsidRPr="007F06F3">
              <w:t>Android</w:t>
            </w:r>
            <w:proofErr w:type="spellEnd"/>
            <w:r w:rsidRPr="007F06F3">
              <w:t>)»</w:t>
            </w:r>
          </w:p>
        </w:tc>
      </w:tr>
      <w:tr w:rsidR="00AE16B8" w:rsidRPr="007F06F3" w14:paraId="5B93CCD6"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5381F9BC"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lastRenderedPageBreak/>
              <w:t>33</w:t>
            </w:r>
          </w:p>
        </w:tc>
        <w:tc>
          <w:tcPr>
            <w:tcW w:w="8466" w:type="dxa"/>
            <w:tcBorders>
              <w:top w:val="single" w:sz="4" w:space="0" w:color="auto"/>
              <w:left w:val="single" w:sz="4" w:space="0" w:color="auto"/>
              <w:bottom w:val="single" w:sz="4" w:space="0" w:color="auto"/>
              <w:right w:val="single" w:sz="4" w:space="0" w:color="auto"/>
            </w:tcBorders>
          </w:tcPr>
          <w:p w14:paraId="3C567358" w14:textId="77777777" w:rsidR="00AE16B8" w:rsidRPr="007F06F3" w:rsidRDefault="00AE16B8" w:rsidP="00AB3039">
            <w:r w:rsidRPr="007F06F3">
              <w:t>АРМ «Монитор стационара»</w:t>
            </w:r>
          </w:p>
        </w:tc>
      </w:tr>
      <w:tr w:rsidR="00AE16B8" w:rsidRPr="007F06F3" w14:paraId="3B026CE6"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50260DBA"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34</w:t>
            </w:r>
          </w:p>
        </w:tc>
        <w:tc>
          <w:tcPr>
            <w:tcW w:w="8466" w:type="dxa"/>
            <w:tcBorders>
              <w:top w:val="single" w:sz="4" w:space="0" w:color="auto"/>
              <w:left w:val="single" w:sz="4" w:space="0" w:color="auto"/>
              <w:bottom w:val="single" w:sz="4" w:space="0" w:color="auto"/>
              <w:right w:val="single" w:sz="4" w:space="0" w:color="auto"/>
            </w:tcBorders>
          </w:tcPr>
          <w:p w14:paraId="5EE96632" w14:textId="77777777" w:rsidR="00AE16B8" w:rsidRPr="007F06F3" w:rsidRDefault="00AE16B8" w:rsidP="00AB3039">
            <w:r w:rsidRPr="007F06F3">
              <w:t>АРМ «Лист ожидания»</w:t>
            </w:r>
          </w:p>
        </w:tc>
      </w:tr>
      <w:tr w:rsidR="00AE16B8" w:rsidRPr="007F06F3" w14:paraId="2B29D447"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67187A23"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35</w:t>
            </w:r>
          </w:p>
        </w:tc>
        <w:tc>
          <w:tcPr>
            <w:tcW w:w="8466" w:type="dxa"/>
            <w:tcBorders>
              <w:top w:val="single" w:sz="4" w:space="0" w:color="auto"/>
              <w:left w:val="single" w:sz="4" w:space="0" w:color="auto"/>
              <w:bottom w:val="single" w:sz="4" w:space="0" w:color="auto"/>
              <w:right w:val="single" w:sz="4" w:space="0" w:color="auto"/>
            </w:tcBorders>
          </w:tcPr>
          <w:p w14:paraId="31126E9A" w14:textId="77777777" w:rsidR="00AE16B8" w:rsidRPr="007F06F3" w:rsidRDefault="00AE16B8" w:rsidP="00AB3039">
            <w:r w:rsidRPr="007F06F3">
              <w:t>АРМ «Стационар»</w:t>
            </w:r>
          </w:p>
        </w:tc>
      </w:tr>
      <w:tr w:rsidR="00AE16B8" w:rsidRPr="007F06F3" w14:paraId="67E9DCB3" w14:textId="77777777" w:rsidTr="004D0580">
        <w:tc>
          <w:tcPr>
            <w:tcW w:w="771" w:type="dxa"/>
            <w:tcBorders>
              <w:top w:val="single" w:sz="4" w:space="0" w:color="auto"/>
              <w:left w:val="single" w:sz="4" w:space="0" w:color="auto"/>
              <w:bottom w:val="single" w:sz="4" w:space="0" w:color="auto"/>
              <w:right w:val="single" w:sz="4" w:space="0" w:color="auto"/>
            </w:tcBorders>
            <w:hideMark/>
          </w:tcPr>
          <w:p w14:paraId="7EC16275"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36</w:t>
            </w:r>
          </w:p>
        </w:tc>
        <w:tc>
          <w:tcPr>
            <w:tcW w:w="8466" w:type="dxa"/>
            <w:tcBorders>
              <w:top w:val="single" w:sz="4" w:space="0" w:color="auto"/>
              <w:left w:val="single" w:sz="4" w:space="0" w:color="auto"/>
              <w:bottom w:val="single" w:sz="4" w:space="0" w:color="auto"/>
              <w:right w:val="single" w:sz="4" w:space="0" w:color="auto"/>
            </w:tcBorders>
          </w:tcPr>
          <w:p w14:paraId="5BEB2B52" w14:textId="77777777" w:rsidR="00AE16B8" w:rsidRPr="007F06F3" w:rsidRDefault="00AE16B8" w:rsidP="00AB3039">
            <w:r w:rsidRPr="007F06F3">
              <w:t>АРМ «Койко-фонд»</w:t>
            </w:r>
          </w:p>
        </w:tc>
      </w:tr>
      <w:tr w:rsidR="00AE16B8" w:rsidRPr="007F06F3" w14:paraId="703BD74E" w14:textId="77777777" w:rsidTr="004D0580">
        <w:tc>
          <w:tcPr>
            <w:tcW w:w="771" w:type="dxa"/>
            <w:tcBorders>
              <w:top w:val="single" w:sz="4" w:space="0" w:color="auto"/>
              <w:left w:val="single" w:sz="4" w:space="0" w:color="auto"/>
              <w:bottom w:val="single" w:sz="4" w:space="0" w:color="auto"/>
              <w:right w:val="single" w:sz="4" w:space="0" w:color="auto"/>
            </w:tcBorders>
          </w:tcPr>
          <w:p w14:paraId="11C4BF28"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37</w:t>
            </w:r>
          </w:p>
        </w:tc>
        <w:tc>
          <w:tcPr>
            <w:tcW w:w="8466" w:type="dxa"/>
            <w:tcBorders>
              <w:top w:val="single" w:sz="4" w:space="0" w:color="auto"/>
              <w:left w:val="single" w:sz="4" w:space="0" w:color="auto"/>
              <w:bottom w:val="single" w:sz="4" w:space="0" w:color="auto"/>
              <w:right w:val="single" w:sz="4" w:space="0" w:color="auto"/>
            </w:tcBorders>
          </w:tcPr>
          <w:p w14:paraId="43E62C3C" w14:textId="77777777" w:rsidR="00AE16B8" w:rsidRPr="007F06F3" w:rsidRDefault="00AE16B8" w:rsidP="00AB3039">
            <w:r w:rsidRPr="007F06F3">
              <w:t>АРМ «Оперблок»</w:t>
            </w:r>
          </w:p>
        </w:tc>
      </w:tr>
      <w:tr w:rsidR="00AE16B8" w:rsidRPr="007F06F3" w14:paraId="79A6EF96" w14:textId="77777777" w:rsidTr="004D0580">
        <w:tc>
          <w:tcPr>
            <w:tcW w:w="771" w:type="dxa"/>
            <w:tcBorders>
              <w:top w:val="single" w:sz="4" w:space="0" w:color="auto"/>
              <w:left w:val="single" w:sz="4" w:space="0" w:color="auto"/>
              <w:bottom w:val="single" w:sz="4" w:space="0" w:color="auto"/>
              <w:right w:val="single" w:sz="4" w:space="0" w:color="auto"/>
            </w:tcBorders>
          </w:tcPr>
          <w:p w14:paraId="42BFBF8D" w14:textId="77777777" w:rsidR="00AE16B8" w:rsidRPr="007F06F3" w:rsidRDefault="00AE16B8" w:rsidP="00AB3039">
            <w:pPr>
              <w:tabs>
                <w:tab w:val="left" w:pos="284"/>
              </w:tabs>
              <w:ind w:right="1"/>
              <w:contextualSpacing/>
              <w:jc w:val="both"/>
              <w:rPr>
                <w:color w:val="000000"/>
                <w:lang w:eastAsia="en-US"/>
              </w:rPr>
            </w:pPr>
            <w:r w:rsidRPr="007F06F3">
              <w:rPr>
                <w:color w:val="000000"/>
                <w:lang w:eastAsia="en-US"/>
              </w:rPr>
              <w:t>38</w:t>
            </w:r>
          </w:p>
        </w:tc>
        <w:tc>
          <w:tcPr>
            <w:tcW w:w="8466" w:type="dxa"/>
            <w:tcBorders>
              <w:top w:val="single" w:sz="4" w:space="0" w:color="auto"/>
              <w:left w:val="single" w:sz="4" w:space="0" w:color="auto"/>
              <w:bottom w:val="single" w:sz="4" w:space="0" w:color="auto"/>
              <w:right w:val="single" w:sz="4" w:space="0" w:color="auto"/>
            </w:tcBorders>
          </w:tcPr>
          <w:p w14:paraId="51245392" w14:textId="77777777" w:rsidR="00AE16B8" w:rsidRPr="007F06F3" w:rsidRDefault="00AE16B8" w:rsidP="00AB3039">
            <w:r w:rsidRPr="007F06F3">
              <w:t>АРМ «Зарплата»</w:t>
            </w:r>
          </w:p>
        </w:tc>
      </w:tr>
      <w:tr w:rsidR="00AE16B8" w:rsidRPr="007F06F3" w14:paraId="4ED3B59A" w14:textId="77777777" w:rsidTr="004D0580">
        <w:tc>
          <w:tcPr>
            <w:tcW w:w="9237" w:type="dxa"/>
            <w:gridSpan w:val="2"/>
            <w:tcBorders>
              <w:top w:val="single" w:sz="4" w:space="0" w:color="auto"/>
              <w:left w:val="single" w:sz="4" w:space="0" w:color="auto"/>
              <w:bottom w:val="single" w:sz="4" w:space="0" w:color="auto"/>
              <w:right w:val="single" w:sz="4" w:space="0" w:color="auto"/>
            </w:tcBorders>
            <w:hideMark/>
          </w:tcPr>
          <w:p w14:paraId="14424EBF" w14:textId="77777777" w:rsidR="00AE16B8" w:rsidRPr="007F06F3" w:rsidRDefault="00AE16B8" w:rsidP="00AB3039">
            <w:pPr>
              <w:tabs>
                <w:tab w:val="left" w:pos="284"/>
              </w:tabs>
              <w:ind w:right="1"/>
              <w:contextualSpacing/>
              <w:jc w:val="both"/>
              <w:rPr>
                <w:b/>
                <w:color w:val="000000"/>
                <w:lang w:eastAsia="en-US"/>
              </w:rPr>
            </w:pPr>
            <w:r w:rsidRPr="007F06F3">
              <w:rPr>
                <w:b/>
                <w:color w:val="000000"/>
                <w:lang w:eastAsia="en-US"/>
              </w:rPr>
              <w:t>Состав интеграционных сервисов</w:t>
            </w:r>
          </w:p>
        </w:tc>
      </w:tr>
      <w:tr w:rsidR="00AE16B8" w:rsidRPr="007F06F3" w14:paraId="77107262" w14:textId="77777777" w:rsidTr="004D0580">
        <w:tc>
          <w:tcPr>
            <w:tcW w:w="771" w:type="dxa"/>
            <w:tcBorders>
              <w:top w:val="single" w:sz="4" w:space="0" w:color="auto"/>
              <w:left w:val="single" w:sz="4" w:space="0" w:color="auto"/>
              <w:bottom w:val="single" w:sz="4" w:space="0" w:color="auto"/>
              <w:right w:val="single" w:sz="4" w:space="0" w:color="auto"/>
            </w:tcBorders>
          </w:tcPr>
          <w:p w14:paraId="2AEAA1F9" w14:textId="77777777" w:rsidR="00AE16B8" w:rsidRPr="007F06F3" w:rsidRDefault="00AE16B8" w:rsidP="00AB3039">
            <w:pPr>
              <w:tabs>
                <w:tab w:val="left" w:pos="284"/>
              </w:tabs>
              <w:ind w:right="1"/>
              <w:jc w:val="both"/>
              <w:rPr>
                <w:lang w:eastAsia="en-US"/>
              </w:rPr>
            </w:pPr>
            <w:r w:rsidRPr="007F06F3">
              <w:rPr>
                <w:lang w:eastAsia="en-US"/>
              </w:rPr>
              <w:t>39</w:t>
            </w:r>
          </w:p>
        </w:tc>
        <w:tc>
          <w:tcPr>
            <w:tcW w:w="8466" w:type="dxa"/>
            <w:tcBorders>
              <w:top w:val="single" w:sz="4" w:space="0" w:color="auto"/>
              <w:left w:val="single" w:sz="4" w:space="0" w:color="auto"/>
              <w:bottom w:val="single" w:sz="4" w:space="0" w:color="auto"/>
              <w:right w:val="single" w:sz="4" w:space="0" w:color="auto"/>
            </w:tcBorders>
            <w:vAlign w:val="bottom"/>
          </w:tcPr>
          <w:p w14:paraId="06549CCF" w14:textId="77777777" w:rsidR="00AE16B8" w:rsidRPr="007F06F3" w:rsidRDefault="00AE16B8" w:rsidP="00AB3039">
            <w:pPr>
              <w:rPr>
                <w:color w:val="000000"/>
              </w:rPr>
            </w:pPr>
            <w:r w:rsidRPr="007F06F3">
              <w:rPr>
                <w:color w:val="000000"/>
              </w:rPr>
              <w:t>Сервис «Единого информационного ресурса территориального фонда обязательного медицинского страхования Архангельской области (ЕИР ТФОМС АО)»</w:t>
            </w:r>
          </w:p>
        </w:tc>
      </w:tr>
      <w:tr w:rsidR="00AE16B8" w:rsidRPr="007F06F3" w14:paraId="6A4D8FF4" w14:textId="77777777" w:rsidTr="004D0580">
        <w:tc>
          <w:tcPr>
            <w:tcW w:w="771" w:type="dxa"/>
            <w:tcBorders>
              <w:top w:val="single" w:sz="4" w:space="0" w:color="auto"/>
              <w:left w:val="single" w:sz="4" w:space="0" w:color="auto"/>
              <w:bottom w:val="single" w:sz="4" w:space="0" w:color="auto"/>
              <w:right w:val="single" w:sz="4" w:space="0" w:color="auto"/>
            </w:tcBorders>
          </w:tcPr>
          <w:p w14:paraId="4D011ADA" w14:textId="77777777" w:rsidR="00AE16B8" w:rsidRPr="007F06F3" w:rsidRDefault="00AE16B8" w:rsidP="00AB3039">
            <w:pPr>
              <w:tabs>
                <w:tab w:val="left" w:pos="284"/>
              </w:tabs>
              <w:ind w:right="1"/>
              <w:jc w:val="both"/>
              <w:rPr>
                <w:lang w:eastAsia="en-US"/>
              </w:rPr>
            </w:pPr>
            <w:r w:rsidRPr="007F06F3">
              <w:rPr>
                <w:lang w:eastAsia="en-US"/>
              </w:rPr>
              <w:t>40</w:t>
            </w:r>
          </w:p>
        </w:tc>
        <w:tc>
          <w:tcPr>
            <w:tcW w:w="8466" w:type="dxa"/>
            <w:tcBorders>
              <w:top w:val="single" w:sz="4" w:space="0" w:color="auto"/>
              <w:left w:val="single" w:sz="4" w:space="0" w:color="auto"/>
              <w:bottom w:val="single" w:sz="4" w:space="0" w:color="auto"/>
              <w:right w:val="single" w:sz="4" w:space="0" w:color="auto"/>
            </w:tcBorders>
            <w:vAlign w:val="bottom"/>
          </w:tcPr>
          <w:p w14:paraId="3E7003C6" w14:textId="77777777" w:rsidR="00AE16B8" w:rsidRPr="007F06F3" w:rsidRDefault="00AE16B8" w:rsidP="00AB3039">
            <w:pPr>
              <w:rPr>
                <w:color w:val="000000"/>
              </w:rPr>
            </w:pPr>
            <w:r w:rsidRPr="007F06F3">
              <w:rPr>
                <w:color w:val="000000"/>
              </w:rPr>
              <w:t>Сервис «Интегрированной электронной медицинской карты (ИЭМК)»</w:t>
            </w:r>
          </w:p>
        </w:tc>
      </w:tr>
      <w:tr w:rsidR="00AE16B8" w:rsidRPr="007F06F3" w14:paraId="4A90A0C6" w14:textId="77777777" w:rsidTr="004D0580">
        <w:tc>
          <w:tcPr>
            <w:tcW w:w="771" w:type="dxa"/>
            <w:tcBorders>
              <w:top w:val="single" w:sz="4" w:space="0" w:color="auto"/>
              <w:left w:val="single" w:sz="4" w:space="0" w:color="auto"/>
              <w:bottom w:val="single" w:sz="4" w:space="0" w:color="auto"/>
              <w:right w:val="single" w:sz="4" w:space="0" w:color="auto"/>
            </w:tcBorders>
          </w:tcPr>
          <w:p w14:paraId="3C98795A" w14:textId="77777777" w:rsidR="00AE16B8" w:rsidRPr="007F06F3" w:rsidRDefault="00AE16B8" w:rsidP="00AB3039">
            <w:pPr>
              <w:tabs>
                <w:tab w:val="left" w:pos="284"/>
              </w:tabs>
              <w:ind w:right="1"/>
              <w:jc w:val="both"/>
              <w:rPr>
                <w:lang w:eastAsia="en-US"/>
              </w:rPr>
            </w:pPr>
            <w:r w:rsidRPr="007F06F3">
              <w:rPr>
                <w:lang w:eastAsia="en-US"/>
              </w:rPr>
              <w:t>41</w:t>
            </w:r>
          </w:p>
        </w:tc>
        <w:tc>
          <w:tcPr>
            <w:tcW w:w="8466" w:type="dxa"/>
            <w:tcBorders>
              <w:top w:val="single" w:sz="4" w:space="0" w:color="auto"/>
              <w:left w:val="single" w:sz="4" w:space="0" w:color="auto"/>
              <w:bottom w:val="single" w:sz="4" w:space="0" w:color="auto"/>
              <w:right w:val="single" w:sz="4" w:space="0" w:color="auto"/>
            </w:tcBorders>
            <w:vAlign w:val="bottom"/>
          </w:tcPr>
          <w:p w14:paraId="4074593F" w14:textId="77777777" w:rsidR="00AE16B8" w:rsidRPr="007F06F3" w:rsidRDefault="00AE16B8" w:rsidP="00AB3039">
            <w:pPr>
              <w:rPr>
                <w:color w:val="000000"/>
              </w:rPr>
            </w:pPr>
            <w:r w:rsidRPr="007F06F3">
              <w:rPr>
                <w:color w:val="000000"/>
              </w:rPr>
              <w:t>Сервис «Управления Очередями (УО)»</w:t>
            </w:r>
          </w:p>
        </w:tc>
      </w:tr>
      <w:tr w:rsidR="00AE16B8" w:rsidRPr="007F06F3" w14:paraId="54440D12" w14:textId="77777777" w:rsidTr="004D0580">
        <w:tc>
          <w:tcPr>
            <w:tcW w:w="771" w:type="dxa"/>
            <w:tcBorders>
              <w:top w:val="single" w:sz="4" w:space="0" w:color="auto"/>
              <w:left w:val="single" w:sz="4" w:space="0" w:color="auto"/>
              <w:bottom w:val="single" w:sz="4" w:space="0" w:color="auto"/>
              <w:right w:val="single" w:sz="4" w:space="0" w:color="auto"/>
            </w:tcBorders>
          </w:tcPr>
          <w:p w14:paraId="2974B26F" w14:textId="77777777" w:rsidR="00AE16B8" w:rsidRPr="007F06F3" w:rsidRDefault="00AE16B8" w:rsidP="00AB3039">
            <w:pPr>
              <w:tabs>
                <w:tab w:val="left" w:pos="284"/>
              </w:tabs>
              <w:ind w:right="1"/>
              <w:jc w:val="both"/>
              <w:rPr>
                <w:lang w:eastAsia="en-US"/>
              </w:rPr>
            </w:pPr>
            <w:r w:rsidRPr="007F06F3">
              <w:rPr>
                <w:lang w:eastAsia="en-US"/>
              </w:rPr>
              <w:t>42</w:t>
            </w:r>
          </w:p>
        </w:tc>
        <w:tc>
          <w:tcPr>
            <w:tcW w:w="8466" w:type="dxa"/>
            <w:tcBorders>
              <w:top w:val="single" w:sz="4" w:space="0" w:color="auto"/>
              <w:left w:val="single" w:sz="4" w:space="0" w:color="auto"/>
              <w:bottom w:val="single" w:sz="4" w:space="0" w:color="auto"/>
              <w:right w:val="single" w:sz="4" w:space="0" w:color="auto"/>
            </w:tcBorders>
            <w:vAlign w:val="bottom"/>
          </w:tcPr>
          <w:p w14:paraId="7CEE1261" w14:textId="77777777" w:rsidR="00AE16B8" w:rsidRPr="007F06F3" w:rsidRDefault="00AE16B8" w:rsidP="00AB3039">
            <w:pPr>
              <w:rPr>
                <w:color w:val="000000"/>
              </w:rPr>
            </w:pPr>
            <w:r w:rsidRPr="007F06F3">
              <w:rPr>
                <w:color w:val="000000"/>
              </w:rPr>
              <w:t>Сервис «Перинатальный регистр»</w:t>
            </w:r>
          </w:p>
        </w:tc>
      </w:tr>
      <w:tr w:rsidR="00AE16B8" w:rsidRPr="007F06F3" w14:paraId="410B175B" w14:textId="77777777" w:rsidTr="004D0580">
        <w:tc>
          <w:tcPr>
            <w:tcW w:w="771" w:type="dxa"/>
            <w:tcBorders>
              <w:top w:val="single" w:sz="4" w:space="0" w:color="auto"/>
              <w:left w:val="single" w:sz="4" w:space="0" w:color="auto"/>
              <w:bottom w:val="single" w:sz="4" w:space="0" w:color="auto"/>
              <w:right w:val="single" w:sz="4" w:space="0" w:color="auto"/>
            </w:tcBorders>
          </w:tcPr>
          <w:p w14:paraId="51B652DD" w14:textId="77777777" w:rsidR="00AE16B8" w:rsidRPr="007F06F3" w:rsidRDefault="00AE16B8" w:rsidP="00AB3039">
            <w:pPr>
              <w:tabs>
                <w:tab w:val="left" w:pos="284"/>
              </w:tabs>
              <w:ind w:right="1"/>
              <w:jc w:val="both"/>
              <w:rPr>
                <w:lang w:eastAsia="en-US"/>
              </w:rPr>
            </w:pPr>
            <w:r w:rsidRPr="007F06F3">
              <w:rPr>
                <w:lang w:eastAsia="en-US"/>
              </w:rPr>
              <w:t>43</w:t>
            </w:r>
          </w:p>
        </w:tc>
        <w:tc>
          <w:tcPr>
            <w:tcW w:w="8466" w:type="dxa"/>
            <w:tcBorders>
              <w:top w:val="single" w:sz="4" w:space="0" w:color="auto"/>
              <w:left w:val="single" w:sz="4" w:space="0" w:color="auto"/>
              <w:bottom w:val="single" w:sz="4" w:space="0" w:color="auto"/>
              <w:right w:val="single" w:sz="4" w:space="0" w:color="auto"/>
            </w:tcBorders>
            <w:vAlign w:val="bottom"/>
          </w:tcPr>
          <w:p w14:paraId="5A95D4A1" w14:textId="77777777" w:rsidR="00AE16B8" w:rsidRPr="007F06F3" w:rsidRDefault="00AE16B8" w:rsidP="00AB3039">
            <w:pPr>
              <w:rPr>
                <w:color w:val="000000"/>
              </w:rPr>
            </w:pPr>
            <w:r w:rsidRPr="007F06F3">
              <w:rPr>
                <w:color w:val="000000"/>
              </w:rPr>
              <w:t>Сервис «Записи на Прием к Врачу (ФЭР4)»</w:t>
            </w:r>
          </w:p>
        </w:tc>
      </w:tr>
      <w:tr w:rsidR="00AE16B8" w:rsidRPr="007F06F3" w14:paraId="0EE276F8" w14:textId="77777777" w:rsidTr="004D0580">
        <w:tc>
          <w:tcPr>
            <w:tcW w:w="771" w:type="dxa"/>
            <w:tcBorders>
              <w:top w:val="single" w:sz="4" w:space="0" w:color="auto"/>
              <w:left w:val="single" w:sz="4" w:space="0" w:color="auto"/>
              <w:bottom w:val="single" w:sz="4" w:space="0" w:color="auto"/>
              <w:right w:val="single" w:sz="4" w:space="0" w:color="auto"/>
            </w:tcBorders>
          </w:tcPr>
          <w:p w14:paraId="618BC2FE" w14:textId="77777777" w:rsidR="00AE16B8" w:rsidRPr="007F06F3" w:rsidRDefault="00AE16B8" w:rsidP="00AB3039">
            <w:pPr>
              <w:tabs>
                <w:tab w:val="left" w:pos="284"/>
              </w:tabs>
              <w:ind w:right="1"/>
              <w:jc w:val="both"/>
              <w:rPr>
                <w:lang w:eastAsia="en-US"/>
              </w:rPr>
            </w:pPr>
            <w:r w:rsidRPr="007F06F3">
              <w:rPr>
                <w:lang w:eastAsia="en-US"/>
              </w:rPr>
              <w:t>44</w:t>
            </w:r>
          </w:p>
        </w:tc>
        <w:tc>
          <w:tcPr>
            <w:tcW w:w="8466" w:type="dxa"/>
            <w:tcBorders>
              <w:top w:val="single" w:sz="4" w:space="0" w:color="auto"/>
              <w:left w:val="single" w:sz="4" w:space="0" w:color="auto"/>
              <w:bottom w:val="single" w:sz="4" w:space="0" w:color="auto"/>
              <w:right w:val="single" w:sz="4" w:space="0" w:color="auto"/>
            </w:tcBorders>
            <w:vAlign w:val="bottom"/>
          </w:tcPr>
          <w:p w14:paraId="49C4684F" w14:textId="77777777" w:rsidR="00AE16B8" w:rsidRPr="007F06F3" w:rsidRDefault="00AE16B8" w:rsidP="00AB3039">
            <w:pPr>
              <w:rPr>
                <w:color w:val="000000"/>
              </w:rPr>
            </w:pPr>
            <w:r w:rsidRPr="007F06F3">
              <w:rPr>
                <w:color w:val="000000"/>
              </w:rPr>
              <w:t>Сервис «Обмена данными лабораторных исследований (ОДЛИ)»</w:t>
            </w:r>
          </w:p>
        </w:tc>
      </w:tr>
      <w:tr w:rsidR="00AE16B8" w:rsidRPr="007F06F3" w14:paraId="1B40D20A" w14:textId="77777777" w:rsidTr="004D0580">
        <w:tc>
          <w:tcPr>
            <w:tcW w:w="771" w:type="dxa"/>
            <w:tcBorders>
              <w:top w:val="single" w:sz="4" w:space="0" w:color="auto"/>
              <w:left w:val="single" w:sz="4" w:space="0" w:color="auto"/>
              <w:bottom w:val="single" w:sz="4" w:space="0" w:color="auto"/>
              <w:right w:val="single" w:sz="4" w:space="0" w:color="auto"/>
            </w:tcBorders>
          </w:tcPr>
          <w:p w14:paraId="20FABA86" w14:textId="77777777" w:rsidR="00AE16B8" w:rsidRPr="007F06F3" w:rsidRDefault="00AE16B8" w:rsidP="00AB3039">
            <w:pPr>
              <w:tabs>
                <w:tab w:val="left" w:pos="284"/>
              </w:tabs>
              <w:ind w:right="1"/>
              <w:jc w:val="both"/>
              <w:rPr>
                <w:lang w:eastAsia="en-US"/>
              </w:rPr>
            </w:pPr>
            <w:r w:rsidRPr="007F06F3">
              <w:rPr>
                <w:lang w:eastAsia="en-US"/>
              </w:rPr>
              <w:t>45</w:t>
            </w:r>
          </w:p>
        </w:tc>
        <w:tc>
          <w:tcPr>
            <w:tcW w:w="8466" w:type="dxa"/>
            <w:tcBorders>
              <w:top w:val="single" w:sz="4" w:space="0" w:color="auto"/>
              <w:left w:val="single" w:sz="4" w:space="0" w:color="auto"/>
              <w:bottom w:val="single" w:sz="4" w:space="0" w:color="auto"/>
              <w:right w:val="single" w:sz="4" w:space="0" w:color="auto"/>
            </w:tcBorders>
            <w:vAlign w:val="bottom"/>
          </w:tcPr>
          <w:p w14:paraId="4DD26385" w14:textId="77777777" w:rsidR="00AE16B8" w:rsidRPr="007F06F3" w:rsidRDefault="00AE16B8" w:rsidP="00AB3039">
            <w:pPr>
              <w:rPr>
                <w:color w:val="000000"/>
              </w:rPr>
            </w:pPr>
            <w:r w:rsidRPr="007F06F3">
              <w:rPr>
                <w:color w:val="000000"/>
              </w:rPr>
              <w:t>Сервис «Обмена данными инструментальных исследований (ОДИИ)»</w:t>
            </w:r>
          </w:p>
        </w:tc>
      </w:tr>
      <w:tr w:rsidR="00AE16B8" w:rsidRPr="007F06F3" w14:paraId="20DF2A7B" w14:textId="77777777" w:rsidTr="004D0580">
        <w:tc>
          <w:tcPr>
            <w:tcW w:w="771" w:type="dxa"/>
            <w:tcBorders>
              <w:top w:val="single" w:sz="4" w:space="0" w:color="auto"/>
              <w:left w:val="single" w:sz="4" w:space="0" w:color="auto"/>
              <w:bottom w:val="single" w:sz="4" w:space="0" w:color="auto"/>
              <w:right w:val="single" w:sz="4" w:space="0" w:color="auto"/>
            </w:tcBorders>
          </w:tcPr>
          <w:p w14:paraId="20C6929D" w14:textId="77777777" w:rsidR="00AE16B8" w:rsidRPr="007F06F3" w:rsidRDefault="00AE16B8" w:rsidP="00AB3039">
            <w:pPr>
              <w:tabs>
                <w:tab w:val="left" w:pos="284"/>
              </w:tabs>
              <w:ind w:right="1"/>
              <w:jc w:val="both"/>
              <w:rPr>
                <w:lang w:eastAsia="en-US"/>
              </w:rPr>
            </w:pPr>
            <w:r w:rsidRPr="007F06F3">
              <w:rPr>
                <w:lang w:eastAsia="en-US"/>
              </w:rPr>
              <w:t>46</w:t>
            </w:r>
          </w:p>
        </w:tc>
        <w:tc>
          <w:tcPr>
            <w:tcW w:w="8466" w:type="dxa"/>
            <w:tcBorders>
              <w:top w:val="single" w:sz="4" w:space="0" w:color="auto"/>
              <w:left w:val="single" w:sz="4" w:space="0" w:color="auto"/>
              <w:bottom w:val="single" w:sz="4" w:space="0" w:color="auto"/>
              <w:right w:val="single" w:sz="4" w:space="0" w:color="auto"/>
            </w:tcBorders>
            <w:vAlign w:val="bottom"/>
          </w:tcPr>
          <w:p w14:paraId="7CF367B9" w14:textId="77777777" w:rsidR="00AE16B8" w:rsidRPr="007F06F3" w:rsidRDefault="00AE16B8" w:rsidP="00AB3039">
            <w:pPr>
              <w:rPr>
                <w:color w:val="000000"/>
              </w:rPr>
            </w:pPr>
            <w:r w:rsidRPr="007F06F3">
              <w:rPr>
                <w:color w:val="000000"/>
              </w:rPr>
              <w:t>Сервис Фонда социального страхования «Электронный лист нетрудоспособности»; «Направление на медико-социальную экспертизу»; «Электронные родовые сертификаты»; «Медицинские свидетельства о смерти/ перинатальной смерти / рождении»</w:t>
            </w:r>
          </w:p>
        </w:tc>
      </w:tr>
      <w:tr w:rsidR="00AE16B8" w:rsidRPr="007F06F3" w14:paraId="48AB5A13" w14:textId="77777777" w:rsidTr="004D0580">
        <w:tc>
          <w:tcPr>
            <w:tcW w:w="771" w:type="dxa"/>
            <w:tcBorders>
              <w:top w:val="single" w:sz="4" w:space="0" w:color="auto"/>
              <w:left w:val="single" w:sz="4" w:space="0" w:color="auto"/>
              <w:bottom w:val="single" w:sz="4" w:space="0" w:color="auto"/>
              <w:right w:val="single" w:sz="4" w:space="0" w:color="auto"/>
            </w:tcBorders>
          </w:tcPr>
          <w:p w14:paraId="2C6D7758" w14:textId="77777777" w:rsidR="00AE16B8" w:rsidRPr="007F06F3" w:rsidRDefault="00AE16B8" w:rsidP="00AB3039">
            <w:pPr>
              <w:tabs>
                <w:tab w:val="left" w:pos="284"/>
              </w:tabs>
              <w:ind w:right="1"/>
              <w:jc w:val="both"/>
              <w:rPr>
                <w:lang w:eastAsia="en-US"/>
              </w:rPr>
            </w:pPr>
            <w:r w:rsidRPr="007F06F3">
              <w:rPr>
                <w:lang w:eastAsia="en-US"/>
              </w:rPr>
              <w:t>47</w:t>
            </w:r>
          </w:p>
        </w:tc>
        <w:tc>
          <w:tcPr>
            <w:tcW w:w="8466" w:type="dxa"/>
            <w:tcBorders>
              <w:top w:val="single" w:sz="4" w:space="0" w:color="auto"/>
              <w:left w:val="single" w:sz="4" w:space="0" w:color="auto"/>
              <w:bottom w:val="single" w:sz="4" w:space="0" w:color="auto"/>
              <w:right w:val="single" w:sz="4" w:space="0" w:color="auto"/>
            </w:tcBorders>
            <w:vAlign w:val="bottom"/>
          </w:tcPr>
          <w:p w14:paraId="7E882975" w14:textId="77777777" w:rsidR="00AE16B8" w:rsidRPr="007F06F3" w:rsidRDefault="00AE16B8" w:rsidP="00AB3039">
            <w:pPr>
              <w:rPr>
                <w:color w:val="000000"/>
              </w:rPr>
            </w:pPr>
            <w:r w:rsidRPr="007F06F3">
              <w:rPr>
                <w:color w:val="000000"/>
              </w:rPr>
              <w:t>Сервис терминологии (НСИ)</w:t>
            </w:r>
          </w:p>
        </w:tc>
      </w:tr>
      <w:tr w:rsidR="00AE16B8" w:rsidRPr="007F06F3" w14:paraId="25971CE7" w14:textId="77777777" w:rsidTr="004D0580">
        <w:tc>
          <w:tcPr>
            <w:tcW w:w="771" w:type="dxa"/>
            <w:tcBorders>
              <w:top w:val="single" w:sz="4" w:space="0" w:color="auto"/>
              <w:left w:val="single" w:sz="4" w:space="0" w:color="auto"/>
              <w:bottom w:val="single" w:sz="4" w:space="0" w:color="auto"/>
              <w:right w:val="single" w:sz="4" w:space="0" w:color="auto"/>
            </w:tcBorders>
          </w:tcPr>
          <w:p w14:paraId="70AB6C62" w14:textId="77777777" w:rsidR="00AE16B8" w:rsidRPr="007F06F3" w:rsidRDefault="00AE16B8" w:rsidP="00AB3039">
            <w:pPr>
              <w:tabs>
                <w:tab w:val="left" w:pos="284"/>
              </w:tabs>
              <w:ind w:right="1"/>
              <w:jc w:val="both"/>
              <w:rPr>
                <w:lang w:eastAsia="en-US"/>
              </w:rPr>
            </w:pPr>
            <w:r w:rsidRPr="007F06F3">
              <w:rPr>
                <w:lang w:eastAsia="en-US"/>
              </w:rPr>
              <w:t>48</w:t>
            </w:r>
          </w:p>
        </w:tc>
        <w:tc>
          <w:tcPr>
            <w:tcW w:w="8466" w:type="dxa"/>
            <w:tcBorders>
              <w:top w:val="single" w:sz="4" w:space="0" w:color="auto"/>
              <w:left w:val="single" w:sz="4" w:space="0" w:color="auto"/>
              <w:bottom w:val="single" w:sz="4" w:space="0" w:color="auto"/>
              <w:right w:val="single" w:sz="4" w:space="0" w:color="auto"/>
            </w:tcBorders>
            <w:vAlign w:val="bottom"/>
          </w:tcPr>
          <w:p w14:paraId="7B69D180" w14:textId="77777777" w:rsidR="00AE16B8" w:rsidRPr="007F06F3" w:rsidRDefault="00AE16B8" w:rsidP="00AB3039">
            <w:pPr>
              <w:rPr>
                <w:color w:val="000000"/>
              </w:rPr>
            </w:pPr>
            <w:r w:rsidRPr="007F06F3">
              <w:rPr>
                <w:color w:val="000000"/>
              </w:rPr>
              <w:t>Сервис «Записи на Прием к врачу по направлению»</w:t>
            </w:r>
          </w:p>
        </w:tc>
      </w:tr>
      <w:tr w:rsidR="00AE16B8" w:rsidRPr="007F06F3" w14:paraId="082CD341" w14:textId="77777777" w:rsidTr="004D0580">
        <w:tc>
          <w:tcPr>
            <w:tcW w:w="771" w:type="dxa"/>
            <w:tcBorders>
              <w:top w:val="single" w:sz="4" w:space="0" w:color="auto"/>
              <w:left w:val="single" w:sz="4" w:space="0" w:color="auto"/>
              <w:bottom w:val="single" w:sz="4" w:space="0" w:color="auto"/>
              <w:right w:val="single" w:sz="4" w:space="0" w:color="auto"/>
            </w:tcBorders>
          </w:tcPr>
          <w:p w14:paraId="313C9812" w14:textId="77777777" w:rsidR="00AE16B8" w:rsidRPr="007F06F3" w:rsidRDefault="00AE16B8" w:rsidP="00AB3039">
            <w:pPr>
              <w:tabs>
                <w:tab w:val="left" w:pos="284"/>
              </w:tabs>
              <w:ind w:right="1"/>
              <w:jc w:val="both"/>
              <w:rPr>
                <w:lang w:eastAsia="en-US"/>
              </w:rPr>
            </w:pPr>
            <w:r w:rsidRPr="007F06F3">
              <w:rPr>
                <w:lang w:eastAsia="en-US"/>
              </w:rPr>
              <w:t>49</w:t>
            </w:r>
          </w:p>
        </w:tc>
        <w:tc>
          <w:tcPr>
            <w:tcW w:w="8466" w:type="dxa"/>
            <w:tcBorders>
              <w:top w:val="single" w:sz="4" w:space="0" w:color="auto"/>
              <w:left w:val="single" w:sz="4" w:space="0" w:color="auto"/>
              <w:bottom w:val="single" w:sz="4" w:space="0" w:color="auto"/>
              <w:right w:val="single" w:sz="4" w:space="0" w:color="auto"/>
            </w:tcBorders>
            <w:vAlign w:val="bottom"/>
          </w:tcPr>
          <w:p w14:paraId="7CA2AF52" w14:textId="77777777" w:rsidR="00AE16B8" w:rsidRPr="007F06F3" w:rsidRDefault="00AE16B8" w:rsidP="00AB3039">
            <w:pPr>
              <w:rPr>
                <w:color w:val="000000"/>
              </w:rPr>
            </w:pPr>
            <w:r w:rsidRPr="007F06F3">
              <w:rPr>
                <w:color w:val="000000"/>
              </w:rPr>
              <w:t>Сервис «Прикрепление онлайн»</w:t>
            </w:r>
          </w:p>
        </w:tc>
      </w:tr>
      <w:tr w:rsidR="00AE16B8" w:rsidRPr="007F06F3" w14:paraId="5A93AC17" w14:textId="77777777" w:rsidTr="004D0580">
        <w:tc>
          <w:tcPr>
            <w:tcW w:w="771" w:type="dxa"/>
            <w:tcBorders>
              <w:top w:val="single" w:sz="4" w:space="0" w:color="auto"/>
              <w:left w:val="single" w:sz="4" w:space="0" w:color="auto"/>
              <w:bottom w:val="single" w:sz="4" w:space="0" w:color="auto"/>
              <w:right w:val="single" w:sz="4" w:space="0" w:color="auto"/>
            </w:tcBorders>
          </w:tcPr>
          <w:p w14:paraId="3AB11ED5" w14:textId="77777777" w:rsidR="00AE16B8" w:rsidRPr="007F06F3" w:rsidRDefault="00AE16B8" w:rsidP="00AB3039">
            <w:pPr>
              <w:tabs>
                <w:tab w:val="left" w:pos="284"/>
              </w:tabs>
              <w:ind w:right="1"/>
              <w:jc w:val="both"/>
              <w:rPr>
                <w:lang w:eastAsia="en-US"/>
              </w:rPr>
            </w:pPr>
            <w:r w:rsidRPr="007F06F3">
              <w:rPr>
                <w:lang w:eastAsia="en-US"/>
              </w:rPr>
              <w:t>50</w:t>
            </w:r>
          </w:p>
        </w:tc>
        <w:tc>
          <w:tcPr>
            <w:tcW w:w="8466" w:type="dxa"/>
            <w:tcBorders>
              <w:top w:val="single" w:sz="4" w:space="0" w:color="auto"/>
              <w:left w:val="single" w:sz="4" w:space="0" w:color="auto"/>
              <w:bottom w:val="single" w:sz="4" w:space="0" w:color="auto"/>
              <w:right w:val="single" w:sz="4" w:space="0" w:color="auto"/>
            </w:tcBorders>
            <w:vAlign w:val="bottom"/>
          </w:tcPr>
          <w:p w14:paraId="37F8B064" w14:textId="77777777" w:rsidR="00AE16B8" w:rsidRPr="007F06F3" w:rsidRDefault="00AE16B8" w:rsidP="00AB3039">
            <w:pPr>
              <w:rPr>
                <w:color w:val="000000"/>
              </w:rPr>
            </w:pPr>
            <w:r w:rsidRPr="007F06F3">
              <w:rPr>
                <w:color w:val="000000"/>
              </w:rPr>
              <w:t>Сервис «Обратного приема документов»</w:t>
            </w:r>
          </w:p>
        </w:tc>
      </w:tr>
      <w:tr w:rsidR="00AE16B8" w:rsidRPr="007F06F3" w14:paraId="6B95ABF3" w14:textId="77777777" w:rsidTr="004D0580">
        <w:tc>
          <w:tcPr>
            <w:tcW w:w="771" w:type="dxa"/>
            <w:tcBorders>
              <w:top w:val="single" w:sz="4" w:space="0" w:color="auto"/>
              <w:left w:val="single" w:sz="4" w:space="0" w:color="auto"/>
              <w:bottom w:val="single" w:sz="4" w:space="0" w:color="auto"/>
              <w:right w:val="single" w:sz="4" w:space="0" w:color="auto"/>
            </w:tcBorders>
          </w:tcPr>
          <w:p w14:paraId="6E3DDE4C" w14:textId="77777777" w:rsidR="00AE16B8" w:rsidRPr="007F06F3" w:rsidRDefault="00AE16B8" w:rsidP="00AB3039">
            <w:pPr>
              <w:tabs>
                <w:tab w:val="left" w:pos="284"/>
              </w:tabs>
              <w:ind w:right="1"/>
              <w:jc w:val="both"/>
              <w:rPr>
                <w:lang w:eastAsia="en-US"/>
              </w:rPr>
            </w:pPr>
            <w:r w:rsidRPr="007F06F3">
              <w:rPr>
                <w:lang w:eastAsia="en-US"/>
              </w:rPr>
              <w:t>51</w:t>
            </w:r>
          </w:p>
        </w:tc>
        <w:tc>
          <w:tcPr>
            <w:tcW w:w="8466" w:type="dxa"/>
            <w:tcBorders>
              <w:top w:val="single" w:sz="4" w:space="0" w:color="auto"/>
              <w:left w:val="single" w:sz="4" w:space="0" w:color="auto"/>
              <w:bottom w:val="single" w:sz="4" w:space="0" w:color="auto"/>
              <w:right w:val="single" w:sz="4" w:space="0" w:color="auto"/>
            </w:tcBorders>
            <w:vAlign w:val="bottom"/>
          </w:tcPr>
          <w:p w14:paraId="5685F1AF" w14:textId="77777777" w:rsidR="00AE16B8" w:rsidRPr="007F06F3" w:rsidRDefault="00AE16B8" w:rsidP="00AB3039">
            <w:pPr>
              <w:rPr>
                <w:color w:val="000000"/>
              </w:rPr>
            </w:pPr>
            <w:r w:rsidRPr="007F06F3">
              <w:rPr>
                <w:color w:val="000000"/>
              </w:rPr>
              <w:t>Сервис «Вызова врача на дом»</w:t>
            </w:r>
          </w:p>
        </w:tc>
      </w:tr>
      <w:tr w:rsidR="00AE16B8" w:rsidRPr="007F06F3" w14:paraId="00B26CE7" w14:textId="77777777" w:rsidTr="004D0580">
        <w:tc>
          <w:tcPr>
            <w:tcW w:w="771" w:type="dxa"/>
            <w:tcBorders>
              <w:top w:val="single" w:sz="4" w:space="0" w:color="auto"/>
              <w:left w:val="single" w:sz="4" w:space="0" w:color="auto"/>
              <w:bottom w:val="single" w:sz="4" w:space="0" w:color="auto"/>
              <w:right w:val="single" w:sz="4" w:space="0" w:color="auto"/>
            </w:tcBorders>
          </w:tcPr>
          <w:p w14:paraId="67F28043" w14:textId="77777777" w:rsidR="00AE16B8" w:rsidRPr="007F06F3" w:rsidRDefault="00AE16B8" w:rsidP="00AB3039">
            <w:pPr>
              <w:tabs>
                <w:tab w:val="left" w:pos="284"/>
              </w:tabs>
              <w:ind w:right="1"/>
              <w:jc w:val="both"/>
              <w:rPr>
                <w:lang w:eastAsia="en-US"/>
              </w:rPr>
            </w:pPr>
            <w:r w:rsidRPr="007F06F3">
              <w:rPr>
                <w:lang w:eastAsia="en-US"/>
              </w:rPr>
              <w:t>52</w:t>
            </w:r>
          </w:p>
        </w:tc>
        <w:tc>
          <w:tcPr>
            <w:tcW w:w="8466" w:type="dxa"/>
            <w:tcBorders>
              <w:top w:val="single" w:sz="4" w:space="0" w:color="auto"/>
              <w:left w:val="single" w:sz="4" w:space="0" w:color="auto"/>
              <w:bottom w:val="single" w:sz="4" w:space="0" w:color="auto"/>
              <w:right w:val="single" w:sz="4" w:space="0" w:color="auto"/>
            </w:tcBorders>
            <w:vAlign w:val="bottom"/>
          </w:tcPr>
          <w:p w14:paraId="5D2F7543" w14:textId="77777777" w:rsidR="00AE16B8" w:rsidRPr="007F06F3" w:rsidRDefault="00AE16B8" w:rsidP="00AB3039">
            <w:pPr>
              <w:rPr>
                <w:color w:val="000000"/>
              </w:rPr>
            </w:pPr>
            <w:r w:rsidRPr="007F06F3">
              <w:rPr>
                <w:color w:val="000000"/>
              </w:rPr>
              <w:t>Сервис «CDA-</w:t>
            </w:r>
            <w:proofErr w:type="spellStart"/>
            <w:r w:rsidRPr="007F06F3">
              <w:rPr>
                <w:color w:val="000000"/>
              </w:rPr>
              <w:t>Validator</w:t>
            </w:r>
            <w:proofErr w:type="spellEnd"/>
            <w:r w:rsidRPr="007F06F3">
              <w:rPr>
                <w:color w:val="000000"/>
              </w:rPr>
              <w:t>»</w:t>
            </w:r>
          </w:p>
        </w:tc>
      </w:tr>
      <w:tr w:rsidR="00AE16B8" w:rsidRPr="007F06F3" w14:paraId="195375DA" w14:textId="77777777" w:rsidTr="004D0580">
        <w:tc>
          <w:tcPr>
            <w:tcW w:w="771" w:type="dxa"/>
            <w:tcBorders>
              <w:top w:val="single" w:sz="4" w:space="0" w:color="auto"/>
              <w:left w:val="single" w:sz="4" w:space="0" w:color="auto"/>
              <w:bottom w:val="single" w:sz="4" w:space="0" w:color="auto"/>
              <w:right w:val="single" w:sz="4" w:space="0" w:color="auto"/>
            </w:tcBorders>
          </w:tcPr>
          <w:p w14:paraId="58087A10" w14:textId="77777777" w:rsidR="00AE16B8" w:rsidRPr="007F06F3" w:rsidRDefault="00AE16B8" w:rsidP="00AB3039">
            <w:pPr>
              <w:tabs>
                <w:tab w:val="left" w:pos="284"/>
              </w:tabs>
              <w:ind w:right="1"/>
              <w:jc w:val="both"/>
              <w:rPr>
                <w:lang w:eastAsia="en-US"/>
              </w:rPr>
            </w:pPr>
            <w:r w:rsidRPr="007F06F3">
              <w:rPr>
                <w:lang w:eastAsia="en-US"/>
              </w:rPr>
              <w:t>53</w:t>
            </w:r>
          </w:p>
        </w:tc>
        <w:tc>
          <w:tcPr>
            <w:tcW w:w="8466" w:type="dxa"/>
            <w:tcBorders>
              <w:top w:val="single" w:sz="4" w:space="0" w:color="auto"/>
              <w:left w:val="single" w:sz="4" w:space="0" w:color="auto"/>
              <w:bottom w:val="single" w:sz="4" w:space="0" w:color="auto"/>
              <w:right w:val="single" w:sz="4" w:space="0" w:color="auto"/>
            </w:tcBorders>
            <w:vAlign w:val="bottom"/>
          </w:tcPr>
          <w:p w14:paraId="583F8EBB" w14:textId="77777777" w:rsidR="00AE16B8" w:rsidRPr="007F06F3" w:rsidRDefault="00AE16B8" w:rsidP="00AB3039">
            <w:pPr>
              <w:rPr>
                <w:color w:val="000000"/>
              </w:rPr>
            </w:pPr>
            <w:r w:rsidRPr="007F06F3">
              <w:rPr>
                <w:color w:val="000000"/>
              </w:rPr>
              <w:t>Сервис «Уведомления участкового врача»</w:t>
            </w:r>
          </w:p>
        </w:tc>
      </w:tr>
      <w:tr w:rsidR="00AE16B8" w:rsidRPr="007F06F3" w14:paraId="664F88AB" w14:textId="77777777" w:rsidTr="004D0580">
        <w:tc>
          <w:tcPr>
            <w:tcW w:w="771" w:type="dxa"/>
            <w:tcBorders>
              <w:top w:val="single" w:sz="4" w:space="0" w:color="auto"/>
              <w:left w:val="single" w:sz="4" w:space="0" w:color="auto"/>
              <w:bottom w:val="single" w:sz="4" w:space="0" w:color="auto"/>
              <w:right w:val="single" w:sz="4" w:space="0" w:color="auto"/>
            </w:tcBorders>
          </w:tcPr>
          <w:p w14:paraId="31DCDE79" w14:textId="77777777" w:rsidR="00AE16B8" w:rsidRPr="007F06F3" w:rsidRDefault="00AE16B8" w:rsidP="00AB3039">
            <w:pPr>
              <w:tabs>
                <w:tab w:val="left" w:pos="284"/>
              </w:tabs>
              <w:ind w:right="1"/>
              <w:jc w:val="both"/>
              <w:rPr>
                <w:lang w:eastAsia="en-US"/>
              </w:rPr>
            </w:pPr>
            <w:r w:rsidRPr="007F06F3">
              <w:rPr>
                <w:lang w:eastAsia="en-US"/>
              </w:rPr>
              <w:t>54</w:t>
            </w:r>
          </w:p>
        </w:tc>
        <w:tc>
          <w:tcPr>
            <w:tcW w:w="8466" w:type="dxa"/>
            <w:tcBorders>
              <w:top w:val="single" w:sz="4" w:space="0" w:color="auto"/>
              <w:left w:val="single" w:sz="4" w:space="0" w:color="auto"/>
              <w:bottom w:val="single" w:sz="4" w:space="0" w:color="auto"/>
              <w:right w:val="single" w:sz="4" w:space="0" w:color="auto"/>
            </w:tcBorders>
            <w:vAlign w:val="bottom"/>
          </w:tcPr>
          <w:p w14:paraId="014F9D3B" w14:textId="77777777" w:rsidR="00AE16B8" w:rsidRPr="007F06F3" w:rsidRDefault="00AE16B8" w:rsidP="00AB3039">
            <w:pPr>
              <w:rPr>
                <w:color w:val="000000"/>
              </w:rPr>
            </w:pPr>
            <w:r w:rsidRPr="007F06F3">
              <w:rPr>
                <w:color w:val="000000"/>
              </w:rPr>
              <w:t>Сервис «Мониторинга движения лекарственных препаратов (МДЛП)»</w:t>
            </w:r>
          </w:p>
        </w:tc>
      </w:tr>
    </w:tbl>
    <w:p w14:paraId="3827C55A" w14:textId="61C4050C" w:rsidR="004D0580" w:rsidRPr="007F06F3" w:rsidRDefault="004D0580" w:rsidP="004D0580">
      <w:pPr>
        <w:pStyle w:val="1"/>
        <w:spacing w:before="240" w:after="60"/>
        <w:jc w:val="both"/>
        <w:rPr>
          <w:color w:val="000000"/>
          <w:sz w:val="24"/>
          <w:szCs w:val="24"/>
        </w:rPr>
      </w:pPr>
      <w:r w:rsidRPr="007F06F3">
        <w:rPr>
          <w:sz w:val="24"/>
          <w:szCs w:val="24"/>
        </w:rPr>
        <w:t>4. Характеристики прикладного программного обеспечения Системы на платфор</w:t>
      </w:r>
      <w:r w:rsidRPr="007F06F3">
        <w:rPr>
          <w:color w:val="000000"/>
          <w:sz w:val="24"/>
          <w:szCs w:val="24"/>
        </w:rPr>
        <w:t xml:space="preserve">ме МИС «Ариадна» </w:t>
      </w:r>
    </w:p>
    <w:p w14:paraId="677E1BAD" w14:textId="2289A08E" w:rsidR="00A50801" w:rsidRPr="007F06F3" w:rsidRDefault="00884E6B" w:rsidP="00A50801">
      <w:pPr>
        <w:ind w:right="-2" w:firstLine="567"/>
        <w:jc w:val="both"/>
        <w:rPr>
          <w:rFonts w:eastAsia="Times New Roman"/>
          <w:b/>
          <w:color w:val="000000"/>
          <w:lang w:eastAsia="en-US"/>
        </w:rPr>
      </w:pPr>
      <w:r w:rsidRPr="007F06F3">
        <w:rPr>
          <w:rFonts w:eastAsia="Times New Roman"/>
          <w:b/>
          <w:color w:val="000000"/>
          <w:lang w:eastAsia="en-US"/>
        </w:rPr>
        <w:t xml:space="preserve">    4.1. Режимы функционирования прикладного ПО Системы</w:t>
      </w:r>
    </w:p>
    <w:p w14:paraId="201F09B4" w14:textId="77777777" w:rsidR="00884E6B" w:rsidRPr="007F06F3" w:rsidRDefault="00884E6B" w:rsidP="00A50801">
      <w:pPr>
        <w:ind w:right="-2" w:firstLine="567"/>
        <w:jc w:val="both"/>
        <w:rPr>
          <w:color w:val="000000"/>
        </w:rPr>
      </w:pPr>
    </w:p>
    <w:tbl>
      <w:tblPr>
        <w:tblStyle w:val="af9"/>
        <w:tblW w:w="0" w:type="auto"/>
        <w:tblLook w:val="04A0" w:firstRow="1" w:lastRow="0" w:firstColumn="1" w:lastColumn="0" w:noHBand="0" w:noVBand="1"/>
      </w:tblPr>
      <w:tblGrid>
        <w:gridCol w:w="2197"/>
        <w:gridCol w:w="7148"/>
      </w:tblGrid>
      <w:tr w:rsidR="00A50801" w:rsidRPr="007F06F3" w14:paraId="284EBBCD" w14:textId="77777777" w:rsidTr="0089105C">
        <w:tc>
          <w:tcPr>
            <w:tcW w:w="2186" w:type="dxa"/>
          </w:tcPr>
          <w:p w14:paraId="6BF8B980" w14:textId="77777777" w:rsidR="00A50801" w:rsidRPr="007F06F3" w:rsidRDefault="00A50801" w:rsidP="0089105C">
            <w:pPr>
              <w:ind w:right="-2"/>
              <w:jc w:val="both"/>
              <w:rPr>
                <w:color w:val="000000"/>
              </w:rPr>
            </w:pPr>
            <w:r w:rsidRPr="007F06F3">
              <w:rPr>
                <w:color w:val="000000"/>
              </w:rPr>
              <w:t>Режим</w:t>
            </w:r>
          </w:p>
        </w:tc>
        <w:tc>
          <w:tcPr>
            <w:tcW w:w="7159" w:type="dxa"/>
          </w:tcPr>
          <w:p w14:paraId="3FF154CB" w14:textId="77777777" w:rsidR="00A50801" w:rsidRPr="007F06F3" w:rsidRDefault="00A50801" w:rsidP="0089105C">
            <w:pPr>
              <w:ind w:right="-2"/>
              <w:jc w:val="both"/>
              <w:rPr>
                <w:color w:val="000000"/>
              </w:rPr>
            </w:pPr>
            <w:r w:rsidRPr="007F06F3">
              <w:rPr>
                <w:color w:val="000000"/>
              </w:rPr>
              <w:t>Описание</w:t>
            </w:r>
          </w:p>
        </w:tc>
      </w:tr>
      <w:tr w:rsidR="00A50801" w:rsidRPr="007F06F3" w14:paraId="09110FFB" w14:textId="77777777" w:rsidTr="0089105C">
        <w:tc>
          <w:tcPr>
            <w:tcW w:w="2186" w:type="dxa"/>
          </w:tcPr>
          <w:p w14:paraId="6F8768F5" w14:textId="77777777" w:rsidR="00A50801" w:rsidRPr="007F06F3" w:rsidRDefault="00A50801" w:rsidP="0089105C">
            <w:pPr>
              <w:ind w:right="-2"/>
              <w:jc w:val="both"/>
              <w:rPr>
                <w:color w:val="000000"/>
              </w:rPr>
            </w:pPr>
            <w:r w:rsidRPr="007F06F3">
              <w:rPr>
                <w:color w:val="000000"/>
              </w:rPr>
              <w:t xml:space="preserve">Штатный </w:t>
            </w:r>
          </w:p>
        </w:tc>
        <w:tc>
          <w:tcPr>
            <w:tcW w:w="7159" w:type="dxa"/>
          </w:tcPr>
          <w:p w14:paraId="688703AD" w14:textId="77777777" w:rsidR="00884E6B" w:rsidRPr="007F06F3" w:rsidRDefault="00884E6B" w:rsidP="00884E6B">
            <w:pPr>
              <w:ind w:right="-2"/>
              <w:jc w:val="both"/>
              <w:rPr>
                <w:color w:val="000000"/>
              </w:rPr>
            </w:pPr>
            <w:r w:rsidRPr="007F06F3">
              <w:rPr>
                <w:color w:val="000000"/>
              </w:rPr>
              <w:t>- пользователям прикладного ПО Системы предоставляется доступ к функциям и данным прикладного ПО Системы в соответствии с условиями оказания услуг;</w:t>
            </w:r>
          </w:p>
          <w:p w14:paraId="05EA5023" w14:textId="1EA4F36B" w:rsidR="00A50801" w:rsidRPr="007F06F3" w:rsidRDefault="00884E6B" w:rsidP="00884E6B">
            <w:pPr>
              <w:ind w:right="-2"/>
              <w:jc w:val="both"/>
              <w:rPr>
                <w:color w:val="000000"/>
              </w:rPr>
            </w:pPr>
            <w:r w:rsidRPr="007F06F3">
              <w:rPr>
                <w:color w:val="000000"/>
              </w:rPr>
              <w:t>- в соответствии с программным и аппаратным обеспечением предоставляют возможность постоянного функционирования в режиме — 24 часа в сутки, 7 дней в неделю (24х7), с перерывами на обслуживание в части обновления Системы</w:t>
            </w:r>
          </w:p>
        </w:tc>
      </w:tr>
      <w:tr w:rsidR="00A50801" w:rsidRPr="007F06F3" w14:paraId="25CB790C" w14:textId="77777777" w:rsidTr="0089105C">
        <w:tc>
          <w:tcPr>
            <w:tcW w:w="2186" w:type="dxa"/>
          </w:tcPr>
          <w:p w14:paraId="6E9ECBAD" w14:textId="77777777" w:rsidR="00A50801" w:rsidRPr="007F06F3" w:rsidRDefault="00A50801" w:rsidP="0089105C">
            <w:pPr>
              <w:ind w:right="-2"/>
              <w:jc w:val="both"/>
              <w:rPr>
                <w:color w:val="000000"/>
              </w:rPr>
            </w:pPr>
            <w:r w:rsidRPr="007F06F3">
              <w:rPr>
                <w:color w:val="000000"/>
              </w:rPr>
              <w:t>Профилактический</w:t>
            </w:r>
          </w:p>
        </w:tc>
        <w:tc>
          <w:tcPr>
            <w:tcW w:w="7159" w:type="dxa"/>
          </w:tcPr>
          <w:p w14:paraId="5CF88E3A" w14:textId="77777777" w:rsidR="00A50801" w:rsidRPr="007F06F3" w:rsidRDefault="00A50801" w:rsidP="0089105C">
            <w:pPr>
              <w:ind w:right="-2" w:firstLine="567"/>
              <w:jc w:val="both"/>
              <w:rPr>
                <w:color w:val="000000"/>
              </w:rPr>
            </w:pPr>
            <w:r w:rsidRPr="007F06F3">
              <w:rPr>
                <w:color w:val="000000"/>
              </w:rPr>
              <w:t>- режим, необходимый для проведения обслуживания, изменения конфигурации и состава аппаратных и программных средств Системы, восстановления данных Системы после сбоев и аварий (предполагает обновление и профилактическое обслуживание программно-аппаратного обеспечения платформы МИС «Ариадна», изменения конфигурации компонентов);</w:t>
            </w:r>
          </w:p>
          <w:p w14:paraId="467533F1" w14:textId="77777777" w:rsidR="00A50801" w:rsidRPr="007F06F3" w:rsidRDefault="00A50801" w:rsidP="0089105C">
            <w:pPr>
              <w:ind w:right="-2"/>
              <w:jc w:val="both"/>
              <w:rPr>
                <w:color w:val="000000"/>
              </w:rPr>
            </w:pPr>
            <w:r w:rsidRPr="007F06F3">
              <w:rPr>
                <w:color w:val="000000"/>
              </w:rPr>
              <w:t xml:space="preserve">- допускается недоступность функциональности прикладного ПО Системы на платформе МИС «Ариадна». </w:t>
            </w:r>
          </w:p>
          <w:p w14:paraId="19567B78" w14:textId="77777777" w:rsidR="00A50801" w:rsidRPr="007F06F3" w:rsidRDefault="00A50801" w:rsidP="0089105C">
            <w:pPr>
              <w:ind w:right="-2"/>
              <w:jc w:val="both"/>
              <w:rPr>
                <w:color w:val="000000"/>
              </w:rPr>
            </w:pPr>
          </w:p>
        </w:tc>
      </w:tr>
    </w:tbl>
    <w:p w14:paraId="09EF7BA8" w14:textId="77777777" w:rsidR="00A50801" w:rsidRPr="007F06F3" w:rsidRDefault="00A50801" w:rsidP="00A50801">
      <w:pPr>
        <w:ind w:right="-2" w:firstLine="567"/>
        <w:jc w:val="both"/>
        <w:rPr>
          <w:color w:val="000000"/>
        </w:rPr>
      </w:pPr>
    </w:p>
    <w:p w14:paraId="0B06D2F5" w14:textId="211E4A4F" w:rsidR="00884E6B" w:rsidRPr="007F06F3" w:rsidRDefault="00884E6B" w:rsidP="00884E6B">
      <w:pPr>
        <w:pStyle w:val="3"/>
        <w:keepNext/>
        <w:numPr>
          <w:ilvl w:val="1"/>
          <w:numId w:val="40"/>
        </w:numPr>
        <w:suppressAutoHyphens/>
        <w:spacing w:before="240" w:after="60"/>
        <w:ind w:right="0"/>
        <w:jc w:val="both"/>
        <w:rPr>
          <w:color w:val="000000"/>
        </w:rPr>
      </w:pPr>
      <w:r w:rsidRPr="007F06F3">
        <w:rPr>
          <w:color w:val="000000"/>
        </w:rPr>
        <w:lastRenderedPageBreak/>
        <w:t>Характеристики надежности</w:t>
      </w:r>
    </w:p>
    <w:p w14:paraId="1FD7C14B" w14:textId="77777777" w:rsidR="00884E6B" w:rsidRPr="007F06F3" w:rsidRDefault="00884E6B" w:rsidP="00884E6B">
      <w:pPr>
        <w:ind w:right="-2" w:firstLine="567"/>
        <w:jc w:val="both"/>
        <w:rPr>
          <w:color w:val="000000"/>
        </w:rPr>
      </w:pPr>
      <w:r w:rsidRPr="007F06F3">
        <w:rPr>
          <w:color w:val="000000"/>
        </w:rPr>
        <w:t xml:space="preserve">К аварийным ситуациям относятся: </w:t>
      </w:r>
    </w:p>
    <w:p w14:paraId="331F2E3E" w14:textId="77777777" w:rsidR="00884E6B" w:rsidRPr="007F06F3" w:rsidRDefault="00884E6B" w:rsidP="00884E6B">
      <w:pPr>
        <w:numPr>
          <w:ilvl w:val="0"/>
          <w:numId w:val="31"/>
        </w:numPr>
        <w:suppressAutoHyphens/>
        <w:ind w:right="-2"/>
        <w:jc w:val="both"/>
        <w:rPr>
          <w:color w:val="000000"/>
          <w:lang w:val="en-US"/>
        </w:rPr>
      </w:pPr>
      <w:proofErr w:type="spellStart"/>
      <w:r w:rsidRPr="007F06F3">
        <w:rPr>
          <w:color w:val="000000"/>
          <w:lang w:val="en-US"/>
        </w:rPr>
        <w:t>отказ</w:t>
      </w:r>
      <w:proofErr w:type="spellEnd"/>
      <w:r w:rsidRPr="007F06F3">
        <w:rPr>
          <w:color w:val="000000"/>
          <w:lang w:val="en-US"/>
        </w:rPr>
        <w:t xml:space="preserve"> </w:t>
      </w:r>
      <w:r w:rsidRPr="007F06F3">
        <w:rPr>
          <w:color w:val="000000"/>
        </w:rPr>
        <w:t xml:space="preserve">прикладного ПО </w:t>
      </w:r>
      <w:proofErr w:type="spellStart"/>
      <w:r w:rsidRPr="007F06F3">
        <w:rPr>
          <w:color w:val="000000"/>
          <w:lang w:val="en-US"/>
        </w:rPr>
        <w:t>Системы</w:t>
      </w:r>
      <w:proofErr w:type="spellEnd"/>
      <w:r w:rsidRPr="007F06F3">
        <w:rPr>
          <w:color w:val="000000"/>
          <w:lang w:val="en-US"/>
        </w:rPr>
        <w:t>;</w:t>
      </w:r>
    </w:p>
    <w:p w14:paraId="4E3DCBC0" w14:textId="77777777" w:rsidR="00884E6B" w:rsidRPr="007F06F3" w:rsidRDefault="00884E6B" w:rsidP="00884E6B">
      <w:pPr>
        <w:numPr>
          <w:ilvl w:val="0"/>
          <w:numId w:val="31"/>
        </w:numPr>
        <w:suppressAutoHyphens/>
        <w:ind w:right="-2"/>
        <w:jc w:val="both"/>
        <w:rPr>
          <w:color w:val="000000"/>
        </w:rPr>
      </w:pPr>
      <w:proofErr w:type="spellStart"/>
      <w:r w:rsidRPr="007F06F3">
        <w:rPr>
          <w:color w:val="000000"/>
          <w:lang w:val="en-US"/>
        </w:rPr>
        <w:t>сбой</w:t>
      </w:r>
      <w:proofErr w:type="spellEnd"/>
      <w:r w:rsidRPr="007F06F3">
        <w:rPr>
          <w:color w:val="000000"/>
          <w:lang w:val="en-US"/>
        </w:rPr>
        <w:t xml:space="preserve"> </w:t>
      </w:r>
      <w:r w:rsidRPr="007F06F3">
        <w:rPr>
          <w:color w:val="000000"/>
        </w:rPr>
        <w:t xml:space="preserve">прикладного ПО </w:t>
      </w:r>
      <w:proofErr w:type="spellStart"/>
      <w:r w:rsidRPr="007F06F3">
        <w:rPr>
          <w:color w:val="000000"/>
          <w:lang w:val="en-US"/>
        </w:rPr>
        <w:t>Системы</w:t>
      </w:r>
      <w:proofErr w:type="spellEnd"/>
      <w:r w:rsidRPr="007F06F3">
        <w:rPr>
          <w:color w:val="000000"/>
          <w:lang w:val="en-US"/>
        </w:rPr>
        <w:t>.</w:t>
      </w:r>
    </w:p>
    <w:p w14:paraId="33BE6CAD" w14:textId="77777777" w:rsidR="00884E6B" w:rsidRPr="007F06F3" w:rsidRDefault="00884E6B" w:rsidP="00884E6B">
      <w:pPr>
        <w:ind w:right="-2" w:firstLine="567"/>
        <w:jc w:val="both"/>
        <w:rPr>
          <w:color w:val="000000"/>
        </w:rPr>
      </w:pPr>
      <w:r w:rsidRPr="007F06F3">
        <w:rPr>
          <w:color w:val="000000"/>
        </w:rPr>
        <w:t xml:space="preserve">Отказом прикладного ПО Системы следует считать событие, состоящее в утрате работоспособности прикладного ПО Системы на платформе МИС «Ариадна» и приводящее к невыполнению или неправильному выполнению тестов или задач функциональных компонентов. </w:t>
      </w:r>
    </w:p>
    <w:p w14:paraId="2B5C0037" w14:textId="77777777" w:rsidR="00884E6B" w:rsidRPr="007F06F3" w:rsidRDefault="00884E6B" w:rsidP="00884E6B">
      <w:pPr>
        <w:ind w:right="-2" w:firstLine="567"/>
        <w:jc w:val="both"/>
        <w:rPr>
          <w:color w:val="000000"/>
        </w:rPr>
      </w:pPr>
      <w:r w:rsidRPr="007F06F3">
        <w:rPr>
          <w:color w:val="000000"/>
        </w:rPr>
        <w:t>Сбоем прикладного ПО Системы следует считать событие, состоящее во временной утрате работоспособности прикладного ПО Системы на платформе МИС «Ариадна» и характеризуемое возникновением ошибки при выполнении тестов или задач функциональных компонентов.</w:t>
      </w:r>
    </w:p>
    <w:p w14:paraId="03810FE2" w14:textId="77777777" w:rsidR="00884E6B" w:rsidRPr="007F06F3" w:rsidRDefault="00884E6B" w:rsidP="00884E6B">
      <w:pPr>
        <w:ind w:right="-2" w:firstLine="567"/>
        <w:jc w:val="both"/>
        <w:rPr>
          <w:color w:val="000000"/>
        </w:rPr>
      </w:pPr>
      <w:r w:rsidRPr="007F06F3">
        <w:rPr>
          <w:color w:val="000000"/>
        </w:rPr>
        <w:t>Восстановление работоспособности прикладного ПО Системы при отказе или сбое выполняется проведением повторной загрузки программного обеспечения Системы на платформе МИС «Ариадна» и тестирования перед выполнением задач функциональных компонентов.</w:t>
      </w:r>
    </w:p>
    <w:p w14:paraId="094AF2AC" w14:textId="77777777" w:rsidR="00884E6B" w:rsidRPr="007F06F3" w:rsidRDefault="00884E6B" w:rsidP="00884E6B">
      <w:pPr>
        <w:ind w:right="-2" w:firstLine="567"/>
        <w:jc w:val="both"/>
        <w:rPr>
          <w:color w:val="000000"/>
        </w:rPr>
      </w:pPr>
      <w:r w:rsidRPr="007F06F3">
        <w:rPr>
          <w:color w:val="000000"/>
        </w:rPr>
        <w:t>Прикладное ПО Системы в целом сохраняет работоспособность при некорректных действиях пользователя.</w:t>
      </w:r>
    </w:p>
    <w:p w14:paraId="1B4C7259" w14:textId="77777777" w:rsidR="00884E6B" w:rsidRPr="007F06F3" w:rsidRDefault="00884E6B" w:rsidP="00884E6B">
      <w:pPr>
        <w:ind w:firstLine="567"/>
        <w:jc w:val="both"/>
        <w:rPr>
          <w:color w:val="000000"/>
        </w:rPr>
      </w:pPr>
      <w:r w:rsidRPr="007F06F3">
        <w:rPr>
          <w:color w:val="000000"/>
        </w:rPr>
        <w:t>Прикладное ПО Системы обладает надежностью, обеспечивающей работу пользователей в круглосуточном режиме без перерывов и оперативное восстановление работоспособности при сбоях.</w:t>
      </w:r>
    </w:p>
    <w:p w14:paraId="033D0C26" w14:textId="754A494A" w:rsidR="00A54D48" w:rsidRPr="007F06F3" w:rsidRDefault="00A54D48" w:rsidP="002B026B">
      <w:pPr>
        <w:pStyle w:val="3"/>
        <w:keepNext/>
        <w:numPr>
          <w:ilvl w:val="1"/>
          <w:numId w:val="40"/>
        </w:numPr>
        <w:suppressAutoHyphens/>
        <w:spacing w:before="240" w:after="60"/>
        <w:ind w:right="0"/>
        <w:rPr>
          <w:bCs/>
          <w:color w:val="000000"/>
        </w:rPr>
      </w:pPr>
      <w:r w:rsidRPr="007F06F3">
        <w:rPr>
          <w:bCs/>
          <w:color w:val="000000"/>
        </w:rPr>
        <w:t>Защита информации от несанкционированного доступа</w:t>
      </w:r>
    </w:p>
    <w:p w14:paraId="5807B5F7" w14:textId="77777777" w:rsidR="00A54D48" w:rsidRPr="007F06F3" w:rsidRDefault="00A54D48" w:rsidP="00A54D48">
      <w:pPr>
        <w:ind w:right="-2" w:firstLine="567"/>
        <w:jc w:val="both"/>
        <w:rPr>
          <w:color w:val="000000"/>
        </w:rPr>
      </w:pPr>
      <w:r w:rsidRPr="007F06F3">
        <w:rPr>
          <w:color w:val="000000"/>
        </w:rPr>
        <w:t>Прикладное ПО Системы обеспечивает защиту данных от несанкционированного доступа в следующем объеме:</w:t>
      </w:r>
    </w:p>
    <w:p w14:paraId="3ADCAC5C" w14:textId="77777777" w:rsidR="00A54D48" w:rsidRPr="007F06F3" w:rsidRDefault="00A54D48" w:rsidP="00A54D48">
      <w:pPr>
        <w:numPr>
          <w:ilvl w:val="0"/>
          <w:numId w:val="31"/>
        </w:numPr>
        <w:suppressAutoHyphens/>
        <w:ind w:right="-2"/>
        <w:jc w:val="both"/>
        <w:rPr>
          <w:color w:val="000000"/>
        </w:rPr>
      </w:pPr>
      <w:r w:rsidRPr="007F06F3">
        <w:rPr>
          <w:color w:val="000000"/>
        </w:rPr>
        <w:t>Аутентификация пользователей при доступе к рабочей станции осуществляется средствами операционной системы;</w:t>
      </w:r>
    </w:p>
    <w:p w14:paraId="3ECD17EB" w14:textId="77777777" w:rsidR="00A54D48" w:rsidRPr="007F06F3" w:rsidRDefault="00A54D48" w:rsidP="00A54D48">
      <w:pPr>
        <w:numPr>
          <w:ilvl w:val="0"/>
          <w:numId w:val="31"/>
        </w:numPr>
        <w:suppressAutoHyphens/>
        <w:ind w:right="-2"/>
        <w:jc w:val="both"/>
        <w:rPr>
          <w:color w:val="000000"/>
        </w:rPr>
      </w:pPr>
      <w:r w:rsidRPr="007F06F3">
        <w:rPr>
          <w:color w:val="000000"/>
        </w:rPr>
        <w:t>Аутентификация пользователей осуществляется с использованием индивидуального пароля пользователя;</w:t>
      </w:r>
    </w:p>
    <w:p w14:paraId="5D1B6BAF" w14:textId="77777777" w:rsidR="00A54D48" w:rsidRPr="007F06F3" w:rsidRDefault="00A54D48" w:rsidP="00A54D48">
      <w:pPr>
        <w:numPr>
          <w:ilvl w:val="0"/>
          <w:numId w:val="31"/>
        </w:numPr>
        <w:suppressAutoHyphens/>
        <w:ind w:right="-2"/>
        <w:jc w:val="both"/>
        <w:rPr>
          <w:color w:val="000000"/>
        </w:rPr>
      </w:pPr>
      <w:r w:rsidRPr="007F06F3">
        <w:rPr>
          <w:color w:val="000000"/>
        </w:rPr>
        <w:t>Разграничение доступа пользователей к функциям прикладного ПО Системы. Доступ пользователей к функциям прикладного ПО Системы задает администратор Системы в соответствии с принятым регламентом предоставления доступа к информационным ресурсам;</w:t>
      </w:r>
    </w:p>
    <w:p w14:paraId="7FFF0631" w14:textId="77777777" w:rsidR="00A54D48" w:rsidRPr="007F06F3" w:rsidRDefault="00A54D48" w:rsidP="00A54D48">
      <w:pPr>
        <w:numPr>
          <w:ilvl w:val="0"/>
          <w:numId w:val="31"/>
        </w:numPr>
        <w:suppressAutoHyphens/>
        <w:ind w:right="-2"/>
        <w:jc w:val="both"/>
        <w:rPr>
          <w:color w:val="000000"/>
        </w:rPr>
      </w:pPr>
      <w:r w:rsidRPr="007F06F3">
        <w:rPr>
          <w:color w:val="000000"/>
        </w:rPr>
        <w:t>Разграничение доступа пользователей к данным прикладного ПО Системы осуществляется с использованием механизма ролей системы управления базой данных. Доступ пользователей к данным прикладного ПО Системы задает администратор в соответствии с ролями доступа.</w:t>
      </w:r>
    </w:p>
    <w:p w14:paraId="759D7C09" w14:textId="77777777" w:rsidR="00A54D48" w:rsidRPr="007F06F3" w:rsidRDefault="00A54D48" w:rsidP="00A54D48">
      <w:pPr>
        <w:ind w:right="-2" w:firstLine="567"/>
        <w:jc w:val="both"/>
        <w:rPr>
          <w:color w:val="000000"/>
        </w:rPr>
      </w:pPr>
      <w:r w:rsidRPr="007F06F3">
        <w:rPr>
          <w:color w:val="000000"/>
        </w:rPr>
        <w:t>Вход в пользовательскую часть прикладного ПО Системы и дальнейшая работа осуществляется только при вводе его пароля.</w:t>
      </w:r>
    </w:p>
    <w:p w14:paraId="35AC5763" w14:textId="77777777" w:rsidR="00A54D48" w:rsidRPr="007F06F3" w:rsidRDefault="00A54D48" w:rsidP="00A54D48">
      <w:pPr>
        <w:ind w:right="-2" w:firstLine="567"/>
        <w:jc w:val="both"/>
        <w:rPr>
          <w:color w:val="000000"/>
        </w:rPr>
      </w:pPr>
      <w:r w:rsidRPr="007F06F3">
        <w:rPr>
          <w:color w:val="000000"/>
        </w:rPr>
        <w:t>Для каждого пользователя есть возможность назначения одной или более ролей, которые этот пользователь выполняет в Системе.</w:t>
      </w:r>
    </w:p>
    <w:p w14:paraId="2FA13D05" w14:textId="77777777" w:rsidR="00A54D48" w:rsidRPr="007F06F3" w:rsidRDefault="00A54D48" w:rsidP="00A54D48">
      <w:pPr>
        <w:ind w:right="-2" w:firstLine="567"/>
        <w:jc w:val="both"/>
        <w:rPr>
          <w:color w:val="000000"/>
        </w:rPr>
      </w:pPr>
      <w:r w:rsidRPr="007F06F3">
        <w:rPr>
          <w:color w:val="000000"/>
        </w:rPr>
        <w:t xml:space="preserve">В прикладном ПО Системы предусмотрена возможность настройки для каждой пользовательской роли прав доступа к информационным ресурсам и выполнения определенных операций. Для каждого справочника и архива документов задаются права на создание в них новых записей, их редактирование и удаление. </w:t>
      </w:r>
    </w:p>
    <w:p w14:paraId="57AEAA4D" w14:textId="77777777" w:rsidR="00A54D48" w:rsidRPr="007F06F3" w:rsidRDefault="00A54D48" w:rsidP="00A54D48">
      <w:pPr>
        <w:ind w:right="-2" w:firstLine="567"/>
        <w:jc w:val="both"/>
        <w:rPr>
          <w:color w:val="000000"/>
        </w:rPr>
      </w:pPr>
      <w:r w:rsidRPr="007F06F3">
        <w:rPr>
          <w:color w:val="000000"/>
        </w:rPr>
        <w:t>Для целей защиты данных сервера БД от несанкционированного доступа конечные пользователи прикладного ПО Системы не знают пароль доступа непосредственно к самому серверу БД. Аутентификация в Системе предусматривает доступ к функциям приложения, а не к серверу базы данных.</w:t>
      </w:r>
    </w:p>
    <w:p w14:paraId="62C842BB" w14:textId="77777777" w:rsidR="00A54D48" w:rsidRPr="007F06F3" w:rsidRDefault="00A54D48" w:rsidP="00A54D48">
      <w:pPr>
        <w:ind w:right="-2" w:firstLine="567"/>
        <w:jc w:val="both"/>
        <w:rPr>
          <w:color w:val="000000"/>
        </w:rPr>
      </w:pPr>
      <w:r w:rsidRPr="007F06F3">
        <w:rPr>
          <w:color w:val="000000"/>
        </w:rPr>
        <w:t xml:space="preserve">Прикладное ПО Системы ведет регистрацию и учет различных событий в системном журнале. Доступ к журналу имеет только администратор Системы МО. </w:t>
      </w:r>
    </w:p>
    <w:p w14:paraId="37B4FC51" w14:textId="77777777" w:rsidR="00A54D48" w:rsidRPr="007F06F3" w:rsidRDefault="00A54D48" w:rsidP="00A54D48">
      <w:pPr>
        <w:ind w:right="-2" w:firstLine="567"/>
        <w:jc w:val="both"/>
        <w:rPr>
          <w:color w:val="000000"/>
        </w:rPr>
      </w:pPr>
      <w:r w:rsidRPr="007F06F3">
        <w:rPr>
          <w:color w:val="000000"/>
        </w:rPr>
        <w:t>Осуществляется:</w:t>
      </w:r>
    </w:p>
    <w:p w14:paraId="354076FC" w14:textId="77777777" w:rsidR="00A54D48" w:rsidRPr="007F06F3" w:rsidRDefault="00A54D48" w:rsidP="00A54D48">
      <w:pPr>
        <w:numPr>
          <w:ilvl w:val="0"/>
          <w:numId w:val="31"/>
        </w:numPr>
        <w:suppressAutoHyphens/>
        <w:ind w:right="-2" w:firstLine="567"/>
        <w:jc w:val="both"/>
        <w:rPr>
          <w:color w:val="000000"/>
        </w:rPr>
      </w:pPr>
      <w:r w:rsidRPr="007F06F3">
        <w:rPr>
          <w:color w:val="000000"/>
        </w:rPr>
        <w:lastRenderedPageBreak/>
        <w:t>Регистрация входа/выхода пользователя в/из Системы (параметры регистрации: дата и время события; результат попытки входа (успешная/неуспешная); имя и идентификатор пользователя, предъявленный при попытке доступа; код или пароль, предъявленный при неуспешной попытке);</w:t>
      </w:r>
    </w:p>
    <w:p w14:paraId="052166EF" w14:textId="77777777" w:rsidR="00A54D48" w:rsidRPr="007F06F3" w:rsidRDefault="00A54D48" w:rsidP="00A54D48">
      <w:pPr>
        <w:numPr>
          <w:ilvl w:val="0"/>
          <w:numId w:val="31"/>
        </w:numPr>
        <w:suppressAutoHyphens/>
        <w:ind w:right="-2" w:firstLine="567"/>
        <w:jc w:val="both"/>
        <w:rPr>
          <w:color w:val="000000"/>
        </w:rPr>
      </w:pPr>
      <w:r w:rsidRPr="007F06F3">
        <w:rPr>
          <w:color w:val="000000"/>
        </w:rPr>
        <w:t>Регистрация действий пользователей (параметры регистрации: дата и время события; имя и идентификатор пользователя; осуществляющего регистрируемое действие; объекта Системы, над которым совершено действие; типа и содержания совершенного действия);</w:t>
      </w:r>
    </w:p>
    <w:p w14:paraId="6D7699F1" w14:textId="77777777" w:rsidR="00A54D48" w:rsidRPr="007F06F3" w:rsidRDefault="00A54D48" w:rsidP="00A54D48">
      <w:pPr>
        <w:numPr>
          <w:ilvl w:val="0"/>
          <w:numId w:val="31"/>
        </w:numPr>
        <w:suppressAutoHyphens/>
        <w:ind w:right="-2" w:firstLine="567"/>
        <w:jc w:val="both"/>
        <w:rPr>
          <w:color w:val="000000"/>
        </w:rPr>
      </w:pPr>
      <w:r w:rsidRPr="007F06F3">
        <w:rPr>
          <w:color w:val="000000"/>
        </w:rPr>
        <w:t>Регистрация изменение полномочий пользователей (параметры регистрации: дата и время события; имя и идентификатор пользователя, осуществляющего регистрируемое действие; действие пользователя).</w:t>
      </w:r>
    </w:p>
    <w:p w14:paraId="17A1274C" w14:textId="77777777" w:rsidR="002B026B" w:rsidRPr="007F06F3" w:rsidRDefault="002B026B" w:rsidP="002B026B">
      <w:pPr>
        <w:pStyle w:val="a4"/>
        <w:ind w:left="2912"/>
        <w:rPr>
          <w:rFonts w:ascii="Times New Roman" w:hAnsi="Times New Roman"/>
          <w:color w:val="000000"/>
          <w:sz w:val="24"/>
          <w:szCs w:val="24"/>
          <w:lang w:eastAsia="en-US"/>
        </w:rPr>
      </w:pPr>
    </w:p>
    <w:p w14:paraId="45A5F723" w14:textId="48438A12" w:rsidR="00884E6B" w:rsidRPr="007F06F3" w:rsidRDefault="002B026B" w:rsidP="002B026B">
      <w:pPr>
        <w:pStyle w:val="3"/>
        <w:numPr>
          <w:ilvl w:val="1"/>
          <w:numId w:val="40"/>
        </w:numPr>
        <w:spacing w:before="240" w:after="60"/>
        <w:jc w:val="both"/>
        <w:rPr>
          <w:bCs/>
          <w:color w:val="000000"/>
        </w:rPr>
      </w:pPr>
      <w:r w:rsidRPr="007F06F3">
        <w:rPr>
          <w:bCs/>
          <w:color w:val="000000"/>
        </w:rPr>
        <w:t>Сохранность информации при авариях</w:t>
      </w:r>
    </w:p>
    <w:p w14:paraId="5A65AF7B" w14:textId="77777777" w:rsidR="00AE16B8" w:rsidRPr="007F06F3" w:rsidRDefault="00AE16B8" w:rsidP="00AE16B8">
      <w:pPr>
        <w:ind w:right="-2" w:firstLine="567"/>
        <w:jc w:val="both"/>
        <w:rPr>
          <w:color w:val="000000"/>
        </w:rPr>
      </w:pPr>
      <w:r w:rsidRPr="007F06F3">
        <w:rPr>
          <w:color w:val="000000"/>
        </w:rPr>
        <w:t>Прикладное программное обеспечение Системы восстанавливает свое функционирование при корректном перезапуске аппаратных средств платформы МИС «Ариадна». В Системе предусмотрена возможность организации ручного резервного копирования данных и процедура автоматического резервного копирования.</w:t>
      </w:r>
    </w:p>
    <w:p w14:paraId="0A09E411" w14:textId="77777777" w:rsidR="00AE16B8" w:rsidRPr="007F06F3" w:rsidRDefault="00AE16B8" w:rsidP="00AE16B8">
      <w:pPr>
        <w:ind w:right="-2" w:firstLine="567"/>
        <w:jc w:val="both"/>
        <w:rPr>
          <w:color w:val="000000"/>
        </w:rPr>
      </w:pPr>
      <w:r w:rsidRPr="007F06F3">
        <w:rPr>
          <w:color w:val="000000"/>
        </w:rPr>
        <w:t xml:space="preserve">Система резервного копирования должна иметь штатные возможности копирования и восстановления базы данных. </w:t>
      </w:r>
    </w:p>
    <w:p w14:paraId="387F269C" w14:textId="77777777" w:rsidR="00AE16B8" w:rsidRPr="007F06F3" w:rsidRDefault="00AE16B8" w:rsidP="00AE16B8">
      <w:pPr>
        <w:ind w:right="-2" w:firstLine="567"/>
        <w:jc w:val="both"/>
        <w:rPr>
          <w:color w:val="000000"/>
        </w:rPr>
      </w:pPr>
      <w:r w:rsidRPr="007F06F3">
        <w:rPr>
          <w:color w:val="000000"/>
        </w:rPr>
        <w:t>МО обеспечивает ежедневное резервное копирование. Исполнитель в рамках оказания услуг по резервному копированию должен настроить и обеспечить выполнение операций по резервному копированию базы данных и конфигурации Системы.</w:t>
      </w:r>
    </w:p>
    <w:p w14:paraId="00F8FEA0" w14:textId="77777777" w:rsidR="00AE16B8" w:rsidRPr="007F06F3" w:rsidRDefault="00AE16B8" w:rsidP="00AE16B8">
      <w:pPr>
        <w:ind w:right="-2" w:firstLine="567"/>
        <w:jc w:val="both"/>
        <w:rPr>
          <w:color w:val="000000"/>
        </w:rPr>
      </w:pPr>
      <w:r w:rsidRPr="007F06F3">
        <w:rPr>
          <w:color w:val="000000"/>
        </w:rPr>
        <w:t>Все резервные копии должны храниться исключительно на мощностях МО, размещение в облачных хранилищах или на других внешних ресурсах запрещено.</w:t>
      </w:r>
    </w:p>
    <w:p w14:paraId="6B4CEC55" w14:textId="77777777" w:rsidR="00AE16B8" w:rsidRPr="007F06F3" w:rsidRDefault="00AE16B8" w:rsidP="00AE16B8">
      <w:pPr>
        <w:ind w:right="-2" w:firstLine="567"/>
        <w:jc w:val="both"/>
        <w:rPr>
          <w:color w:val="000000"/>
        </w:rPr>
      </w:pPr>
      <w:r w:rsidRPr="007F06F3">
        <w:rPr>
          <w:color w:val="000000"/>
        </w:rPr>
        <w:t>Результат выполнения процедуры резервного копирования должен содержать данные для восстановления, а также журнальный файл (лог) выполнения процедуры.</w:t>
      </w:r>
    </w:p>
    <w:p w14:paraId="4CD0A1DB" w14:textId="35B4DF74" w:rsidR="002B026B" w:rsidRPr="007F06F3" w:rsidRDefault="002B026B" w:rsidP="002B026B">
      <w:pPr>
        <w:pStyle w:val="3"/>
        <w:keepNext/>
        <w:suppressAutoHyphens/>
        <w:spacing w:before="240" w:after="60"/>
        <w:ind w:left="2552" w:right="0" w:firstLine="0"/>
        <w:jc w:val="both"/>
        <w:rPr>
          <w:bCs/>
          <w:color w:val="000000"/>
        </w:rPr>
      </w:pPr>
      <w:r w:rsidRPr="007F06F3">
        <w:rPr>
          <w:bCs/>
          <w:color w:val="000000"/>
        </w:rPr>
        <w:t>4.</w:t>
      </w:r>
      <w:proofErr w:type="gramStart"/>
      <w:r w:rsidRPr="007F06F3">
        <w:rPr>
          <w:bCs/>
          <w:color w:val="000000"/>
        </w:rPr>
        <w:t>5.Характеристики</w:t>
      </w:r>
      <w:proofErr w:type="gramEnd"/>
      <w:r w:rsidRPr="007F06F3">
        <w:rPr>
          <w:bCs/>
          <w:color w:val="000000"/>
        </w:rPr>
        <w:t xml:space="preserve"> платформы (аппаратного и программного обеспечения) Системы </w:t>
      </w:r>
    </w:p>
    <w:p w14:paraId="7ADE2A7E" w14:textId="77777777" w:rsidR="002B026B" w:rsidRPr="007F06F3" w:rsidRDefault="002B026B" w:rsidP="002B026B">
      <w:pPr>
        <w:ind w:right="-2" w:firstLine="567"/>
        <w:jc w:val="both"/>
        <w:rPr>
          <w:color w:val="000000"/>
        </w:rPr>
      </w:pPr>
      <w:r w:rsidRPr="007F06F3">
        <w:rPr>
          <w:color w:val="000000"/>
        </w:rPr>
        <w:t>В целях обеспечения сопровождения ППО Системы МО предоставляются следующие программно-аппаратные площадки для функционирования экземпляра Системы:</w:t>
      </w:r>
    </w:p>
    <w:p w14:paraId="38111F1B" w14:textId="77777777" w:rsidR="002B026B" w:rsidRPr="007F06F3" w:rsidRDefault="002B026B" w:rsidP="002B026B">
      <w:pPr>
        <w:pStyle w:val="a4"/>
        <w:numPr>
          <w:ilvl w:val="0"/>
          <w:numId w:val="24"/>
        </w:numPr>
        <w:suppressAutoHyphens/>
        <w:spacing w:after="0" w:line="240" w:lineRule="auto"/>
        <w:ind w:right="-2"/>
        <w:contextualSpacing w:val="0"/>
        <w:jc w:val="both"/>
        <w:rPr>
          <w:rFonts w:ascii="Times New Roman" w:hAnsi="Times New Roman"/>
          <w:color w:val="000000"/>
          <w:sz w:val="24"/>
          <w:szCs w:val="24"/>
        </w:rPr>
      </w:pPr>
      <w:r w:rsidRPr="007F06F3">
        <w:rPr>
          <w:rFonts w:ascii="Times New Roman" w:hAnsi="Times New Roman"/>
          <w:color w:val="000000"/>
          <w:sz w:val="24"/>
          <w:szCs w:val="24"/>
        </w:rPr>
        <w:t xml:space="preserve">Продуктивный стенд. </w:t>
      </w:r>
    </w:p>
    <w:p w14:paraId="03E3280D" w14:textId="77777777" w:rsidR="002B026B" w:rsidRPr="007F06F3" w:rsidRDefault="002B026B" w:rsidP="002B026B">
      <w:pPr>
        <w:pStyle w:val="a4"/>
        <w:numPr>
          <w:ilvl w:val="0"/>
          <w:numId w:val="24"/>
        </w:numPr>
        <w:suppressAutoHyphens/>
        <w:spacing w:after="0" w:line="240" w:lineRule="auto"/>
        <w:ind w:right="-2"/>
        <w:contextualSpacing w:val="0"/>
        <w:jc w:val="both"/>
        <w:rPr>
          <w:rFonts w:ascii="Times New Roman" w:hAnsi="Times New Roman"/>
          <w:color w:val="000000"/>
          <w:sz w:val="24"/>
          <w:szCs w:val="24"/>
        </w:rPr>
      </w:pPr>
      <w:proofErr w:type="spellStart"/>
      <w:r w:rsidRPr="007F06F3">
        <w:rPr>
          <w:rFonts w:ascii="Times New Roman" w:hAnsi="Times New Roman"/>
          <w:color w:val="000000"/>
          <w:sz w:val="24"/>
          <w:szCs w:val="24"/>
        </w:rPr>
        <w:t>Предпродуктивный</w:t>
      </w:r>
      <w:proofErr w:type="spellEnd"/>
      <w:r w:rsidRPr="007F06F3">
        <w:rPr>
          <w:rFonts w:ascii="Times New Roman" w:hAnsi="Times New Roman"/>
          <w:color w:val="000000"/>
          <w:sz w:val="24"/>
          <w:szCs w:val="24"/>
        </w:rPr>
        <w:t xml:space="preserve"> стенд. </w:t>
      </w:r>
    </w:p>
    <w:p w14:paraId="07026D34" w14:textId="77777777" w:rsidR="001A2AE2" w:rsidRPr="007F06F3" w:rsidRDefault="001A2AE2" w:rsidP="001A2AE2">
      <w:pPr>
        <w:suppressAutoHyphens/>
        <w:ind w:right="-2"/>
        <w:jc w:val="both"/>
        <w:rPr>
          <w:color w:val="000000"/>
        </w:rPr>
      </w:pPr>
    </w:p>
    <w:p w14:paraId="3880DFC8" w14:textId="77777777" w:rsidR="001A2AE2" w:rsidRPr="007F06F3" w:rsidRDefault="001A2AE2" w:rsidP="001A2AE2">
      <w:pPr>
        <w:suppressAutoHyphens/>
        <w:ind w:right="-2"/>
        <w:jc w:val="both"/>
        <w:rPr>
          <w:color w:val="000000"/>
        </w:rPr>
      </w:pPr>
    </w:p>
    <w:p w14:paraId="7B658156" w14:textId="49F13EDA" w:rsidR="001A2AE2" w:rsidRPr="007F06F3" w:rsidRDefault="001A2AE2" w:rsidP="001A2AE2">
      <w:pPr>
        <w:pStyle w:val="1"/>
        <w:keepNext/>
        <w:numPr>
          <w:ilvl w:val="0"/>
          <w:numId w:val="40"/>
        </w:numPr>
        <w:suppressAutoHyphens/>
        <w:spacing w:before="240" w:after="60"/>
        <w:ind w:right="0"/>
        <w:jc w:val="both"/>
        <w:rPr>
          <w:color w:val="000000"/>
          <w:sz w:val="24"/>
          <w:szCs w:val="24"/>
        </w:rPr>
      </w:pPr>
      <w:r w:rsidRPr="007F06F3">
        <w:rPr>
          <w:color w:val="000000"/>
          <w:sz w:val="24"/>
          <w:szCs w:val="24"/>
        </w:rPr>
        <w:t>Состав и содержание услуг</w:t>
      </w:r>
    </w:p>
    <w:p w14:paraId="001FB8F5" w14:textId="332AE739" w:rsidR="001A2AE2" w:rsidRPr="007F06F3" w:rsidRDefault="001A2AE2" w:rsidP="001A2AE2">
      <w:pPr>
        <w:pStyle w:val="2"/>
        <w:keepNext/>
        <w:numPr>
          <w:ilvl w:val="1"/>
          <w:numId w:val="43"/>
        </w:numPr>
        <w:suppressAutoHyphens/>
        <w:spacing w:before="240" w:after="60"/>
        <w:ind w:right="0"/>
        <w:rPr>
          <w:iCs/>
          <w:color w:val="000000"/>
          <w:sz w:val="24"/>
          <w:szCs w:val="24"/>
        </w:rPr>
      </w:pPr>
      <w:r w:rsidRPr="007F06F3">
        <w:rPr>
          <w:iCs/>
          <w:color w:val="000000"/>
          <w:sz w:val="24"/>
          <w:szCs w:val="24"/>
        </w:rPr>
        <w:t>Требования к предоставлению доступа к ресурсам</w:t>
      </w:r>
    </w:p>
    <w:p w14:paraId="5C073418" w14:textId="77777777" w:rsidR="001A2AE2" w:rsidRPr="007F06F3" w:rsidRDefault="001A2AE2" w:rsidP="001A2AE2">
      <w:pPr>
        <w:ind w:firstLine="709"/>
        <w:jc w:val="both"/>
      </w:pPr>
      <w:r w:rsidRPr="007F06F3">
        <w:t xml:space="preserve">При подключении Исполнителя к серверным мощностям </w:t>
      </w:r>
      <w:r w:rsidRPr="007F06F3">
        <w:rPr>
          <w:color w:val="000000"/>
        </w:rPr>
        <w:t xml:space="preserve">МО </w:t>
      </w:r>
      <w:r w:rsidRPr="007F06F3">
        <w:t xml:space="preserve">для оказания услуг, предусмотренных настоящими условиями оказания услуг, осуществляется через защищенные каналы связи (VPN, RDP и другие) с использованием предоставленных </w:t>
      </w:r>
      <w:r w:rsidRPr="007F06F3">
        <w:rPr>
          <w:color w:val="000000"/>
        </w:rPr>
        <w:t xml:space="preserve">МО </w:t>
      </w:r>
      <w:r w:rsidRPr="007F06F3">
        <w:t>учетных данных и средств аутентификации.</w:t>
      </w:r>
    </w:p>
    <w:p w14:paraId="1B665331" w14:textId="77777777" w:rsidR="001A2AE2" w:rsidRPr="007F06F3" w:rsidRDefault="001A2AE2" w:rsidP="001A2AE2">
      <w:pPr>
        <w:ind w:firstLine="709"/>
        <w:jc w:val="both"/>
        <w:rPr>
          <w:color w:val="000000"/>
        </w:rPr>
      </w:pPr>
      <w:r w:rsidRPr="007F06F3">
        <w:t>Не допускается подключение рабочих станций Исполнителя с установленными операционными системами Apple (</w:t>
      </w:r>
      <w:proofErr w:type="spellStart"/>
      <w:r w:rsidRPr="007F06F3">
        <w:t>iOS</w:t>
      </w:r>
      <w:proofErr w:type="spellEnd"/>
      <w:r w:rsidRPr="007F06F3">
        <w:t xml:space="preserve">, </w:t>
      </w:r>
      <w:proofErr w:type="spellStart"/>
      <w:r w:rsidRPr="007F06F3">
        <w:t>iPadOS</w:t>
      </w:r>
      <w:proofErr w:type="spellEnd"/>
      <w:r w:rsidRPr="007F06F3">
        <w:t xml:space="preserve">, </w:t>
      </w:r>
      <w:proofErr w:type="spellStart"/>
      <w:r w:rsidRPr="007F06F3">
        <w:t>macOS</w:t>
      </w:r>
      <w:proofErr w:type="spellEnd"/>
      <w:r w:rsidRPr="007F06F3">
        <w:t xml:space="preserve"> и т.д.), в связи с отсутствием для данных операционных систем сертифицированных средств защиты информации по требованиям безопасности.</w:t>
      </w:r>
    </w:p>
    <w:p w14:paraId="3F9231D4" w14:textId="77777777" w:rsidR="001A2AE2" w:rsidRPr="007F06F3" w:rsidRDefault="001A2AE2" w:rsidP="001A2AE2">
      <w:pPr>
        <w:pStyle w:val="2"/>
        <w:keepNext/>
        <w:numPr>
          <w:ilvl w:val="1"/>
          <w:numId w:val="43"/>
        </w:numPr>
        <w:suppressAutoHyphens/>
        <w:spacing w:before="240" w:after="60"/>
        <w:ind w:left="2880" w:right="0"/>
        <w:rPr>
          <w:iCs/>
          <w:color w:val="000000"/>
          <w:sz w:val="24"/>
          <w:szCs w:val="24"/>
        </w:rPr>
      </w:pPr>
      <w:r w:rsidRPr="007F06F3">
        <w:rPr>
          <w:iCs/>
          <w:color w:val="000000"/>
          <w:sz w:val="24"/>
          <w:szCs w:val="24"/>
        </w:rPr>
        <w:lastRenderedPageBreak/>
        <w:t>Требования к составу услуг по сопровождению прикладного ПО Системы</w:t>
      </w:r>
    </w:p>
    <w:p w14:paraId="668E603D" w14:textId="77777777" w:rsidR="001A2AE2" w:rsidRPr="007F06F3" w:rsidRDefault="001A2AE2" w:rsidP="001A2AE2">
      <w:pPr>
        <w:pStyle w:val="3"/>
        <w:keepNext/>
        <w:suppressAutoHyphens/>
        <w:spacing w:before="240" w:after="60"/>
        <w:ind w:right="0" w:firstLine="0"/>
        <w:jc w:val="both"/>
        <w:rPr>
          <w:b w:val="0"/>
          <w:color w:val="000000"/>
        </w:rPr>
      </w:pPr>
      <w:r w:rsidRPr="007F06F3">
        <w:rPr>
          <w:b w:val="0"/>
          <w:color w:val="000000"/>
        </w:rPr>
        <w:t xml:space="preserve"> Общие требования к оказанию услуг по сопровождению прикладного ПО Системы</w:t>
      </w:r>
    </w:p>
    <w:p w14:paraId="7F0EF646" w14:textId="77777777" w:rsidR="001A2AE2" w:rsidRPr="007F06F3" w:rsidRDefault="001A2AE2" w:rsidP="001A2AE2">
      <w:pPr>
        <w:ind w:right="-2" w:firstLine="567"/>
        <w:jc w:val="both"/>
        <w:rPr>
          <w:color w:val="000000"/>
        </w:rPr>
      </w:pPr>
      <w:r w:rsidRPr="007F06F3">
        <w:rPr>
          <w:color w:val="000000"/>
        </w:rPr>
        <w:t xml:space="preserve">В рамках оказания услуг по сопровождению прикладного ПО Системы Исполнитель должен обеспечить: </w:t>
      </w:r>
    </w:p>
    <w:p w14:paraId="7C0ACDC4" w14:textId="77777777" w:rsidR="001A2AE2" w:rsidRPr="007F06F3" w:rsidRDefault="001A2AE2" w:rsidP="001A2AE2">
      <w:pPr>
        <w:numPr>
          <w:ilvl w:val="0"/>
          <w:numId w:val="9"/>
        </w:numPr>
        <w:suppressAutoHyphens/>
        <w:ind w:right="-2" w:firstLine="66"/>
        <w:jc w:val="both"/>
        <w:rPr>
          <w:color w:val="000000"/>
        </w:rPr>
      </w:pPr>
      <w:r w:rsidRPr="007F06F3">
        <w:rPr>
          <w:color w:val="000000"/>
        </w:rPr>
        <w:t xml:space="preserve">Оказание услуг по приему и обработке Запросов; </w:t>
      </w:r>
    </w:p>
    <w:p w14:paraId="4584DF99" w14:textId="77777777" w:rsidR="001A2AE2" w:rsidRPr="007F06F3" w:rsidRDefault="001A2AE2" w:rsidP="001A2AE2">
      <w:pPr>
        <w:numPr>
          <w:ilvl w:val="0"/>
          <w:numId w:val="9"/>
        </w:numPr>
        <w:suppressAutoHyphens/>
        <w:ind w:right="-2" w:firstLine="66"/>
        <w:jc w:val="both"/>
        <w:rPr>
          <w:color w:val="000000"/>
        </w:rPr>
      </w:pPr>
      <w:r w:rsidRPr="007F06F3">
        <w:rPr>
          <w:color w:val="000000"/>
        </w:rPr>
        <w:t xml:space="preserve">Оказание услуг по технической поддержке Системы; </w:t>
      </w:r>
    </w:p>
    <w:p w14:paraId="1582D31E" w14:textId="77777777" w:rsidR="001A2AE2" w:rsidRPr="007F06F3" w:rsidRDefault="001A2AE2" w:rsidP="001A2AE2">
      <w:pPr>
        <w:numPr>
          <w:ilvl w:val="0"/>
          <w:numId w:val="9"/>
        </w:numPr>
        <w:suppressAutoHyphens/>
        <w:ind w:right="-2" w:firstLine="66"/>
        <w:jc w:val="both"/>
        <w:rPr>
          <w:color w:val="000000"/>
        </w:rPr>
      </w:pPr>
      <w:r w:rsidRPr="007F06F3">
        <w:rPr>
          <w:color w:val="000000"/>
        </w:rPr>
        <w:t xml:space="preserve">Оказание услуг по проведению регламентных и аварийно-восстановительных работ; </w:t>
      </w:r>
    </w:p>
    <w:p w14:paraId="56E9D3E7" w14:textId="77777777" w:rsidR="001A2AE2" w:rsidRPr="007F06F3" w:rsidRDefault="001A2AE2" w:rsidP="001A2AE2">
      <w:pPr>
        <w:numPr>
          <w:ilvl w:val="0"/>
          <w:numId w:val="9"/>
        </w:numPr>
        <w:suppressAutoHyphens/>
        <w:ind w:right="-2" w:firstLine="66"/>
        <w:jc w:val="both"/>
        <w:rPr>
          <w:color w:val="000000"/>
        </w:rPr>
      </w:pPr>
      <w:r w:rsidRPr="007F06F3">
        <w:rPr>
          <w:color w:val="000000"/>
        </w:rPr>
        <w:t>Оказание услуг по обновлению (ППО Системы).</w:t>
      </w:r>
    </w:p>
    <w:p w14:paraId="637332FC" w14:textId="77777777" w:rsidR="001A2AE2" w:rsidRPr="007F06F3" w:rsidRDefault="001A2AE2" w:rsidP="001A2AE2">
      <w:pPr>
        <w:pStyle w:val="a4"/>
        <w:numPr>
          <w:ilvl w:val="0"/>
          <w:numId w:val="9"/>
        </w:numPr>
        <w:ind w:right="-2"/>
        <w:jc w:val="both"/>
        <w:rPr>
          <w:rFonts w:ascii="Times New Roman" w:hAnsi="Times New Roman"/>
          <w:color w:val="000000"/>
          <w:sz w:val="24"/>
          <w:szCs w:val="24"/>
        </w:rPr>
      </w:pPr>
      <w:r w:rsidRPr="007F06F3">
        <w:rPr>
          <w:rFonts w:ascii="Times New Roman" w:hAnsi="Times New Roman"/>
          <w:color w:val="000000"/>
          <w:sz w:val="24"/>
          <w:szCs w:val="24"/>
        </w:rPr>
        <w:t xml:space="preserve">Для оказания услуг в соответствии с настоящими условиями Исполнителем </w:t>
      </w:r>
      <w:r w:rsidRPr="007F06F3">
        <w:rPr>
          <w:rFonts w:ascii="Times New Roman" w:hAnsi="Times New Roman"/>
          <w:bCs/>
          <w:color w:val="000000"/>
          <w:sz w:val="24"/>
          <w:szCs w:val="24"/>
        </w:rPr>
        <w:t>должна</w:t>
      </w:r>
      <w:r w:rsidRPr="007F06F3">
        <w:rPr>
          <w:rFonts w:ascii="Times New Roman" w:hAnsi="Times New Roman"/>
          <w:color w:val="000000"/>
          <w:sz w:val="24"/>
          <w:szCs w:val="24"/>
        </w:rPr>
        <w:t xml:space="preserve"> быть организована Служба технической поддержки</w:t>
      </w:r>
    </w:p>
    <w:p w14:paraId="5577E73B" w14:textId="6094BC77" w:rsidR="001A2AE2" w:rsidRPr="007F06F3" w:rsidRDefault="001A2AE2" w:rsidP="001A2AE2">
      <w:pPr>
        <w:pStyle w:val="2"/>
        <w:keepNext/>
        <w:numPr>
          <w:ilvl w:val="1"/>
          <w:numId w:val="43"/>
        </w:numPr>
        <w:suppressAutoHyphens/>
        <w:spacing w:before="240" w:after="60"/>
        <w:ind w:right="0"/>
        <w:rPr>
          <w:color w:val="000000"/>
          <w:sz w:val="24"/>
          <w:szCs w:val="24"/>
        </w:rPr>
      </w:pPr>
      <w:r w:rsidRPr="007F06F3">
        <w:rPr>
          <w:i/>
          <w:color w:val="000000"/>
          <w:sz w:val="24"/>
          <w:szCs w:val="24"/>
        </w:rPr>
        <w:t>Границы оказания услуг</w:t>
      </w:r>
    </w:p>
    <w:p w14:paraId="73EE9BAC" w14:textId="77777777" w:rsidR="001A2AE2" w:rsidRPr="007F06F3" w:rsidRDefault="001A2AE2" w:rsidP="001A2AE2">
      <w:pPr>
        <w:pStyle w:val="a9"/>
        <w:ind w:firstLine="426"/>
        <w:jc w:val="both"/>
        <w:rPr>
          <w:rFonts w:ascii="Times New Roman" w:hAnsi="Times New Roman"/>
          <w:color w:val="000000"/>
          <w:sz w:val="24"/>
          <w:szCs w:val="24"/>
        </w:rPr>
      </w:pPr>
      <w:r w:rsidRPr="007F06F3">
        <w:rPr>
          <w:rFonts w:ascii="Times New Roman" w:hAnsi="Times New Roman"/>
          <w:color w:val="000000"/>
          <w:sz w:val="24"/>
          <w:szCs w:val="24"/>
        </w:rPr>
        <w:t xml:space="preserve">Оказание услуг осуществляется по отношению к прикладному ПО Системы, приведенному в п. 3.1 настоящих условий оказания услуг. В зону ответственности Исполнителя не входит сопровождение сетевой и вычислительной инфраструктуры Системы (вычислительные мощности, сети передачи данных, средства защиты информации и т.д.). В зону ответственности Исполнителя не входит сопровождение внешних по отношению к Системе информационных систем и сервисов. </w:t>
      </w:r>
    </w:p>
    <w:p w14:paraId="23D6FC23" w14:textId="77777777" w:rsidR="001A2AE2" w:rsidRPr="007F06F3" w:rsidRDefault="001A2AE2" w:rsidP="001A2AE2">
      <w:pPr>
        <w:pStyle w:val="a9"/>
        <w:ind w:firstLine="426"/>
        <w:jc w:val="both"/>
        <w:rPr>
          <w:rFonts w:ascii="Times New Roman" w:hAnsi="Times New Roman"/>
          <w:color w:val="000000"/>
          <w:sz w:val="24"/>
          <w:szCs w:val="24"/>
        </w:rPr>
      </w:pPr>
      <w:r w:rsidRPr="007F06F3">
        <w:rPr>
          <w:rFonts w:ascii="Times New Roman" w:hAnsi="Times New Roman"/>
          <w:color w:val="000000"/>
          <w:sz w:val="24"/>
          <w:szCs w:val="24"/>
        </w:rPr>
        <w:t xml:space="preserve">Оказание услуг осуществляется по отношению к компонентам Системы, перечисленных в п. 3.1, существующих на момент заключения Контракта. </w:t>
      </w:r>
    </w:p>
    <w:p w14:paraId="09939EDD" w14:textId="77777777" w:rsidR="001A2AE2" w:rsidRPr="007F06F3" w:rsidRDefault="001A2AE2" w:rsidP="001A2AE2">
      <w:pPr>
        <w:pStyle w:val="a9"/>
        <w:ind w:firstLine="709"/>
        <w:jc w:val="both"/>
        <w:rPr>
          <w:rFonts w:ascii="Times New Roman" w:hAnsi="Times New Roman"/>
          <w:color w:val="000000"/>
          <w:sz w:val="24"/>
          <w:szCs w:val="24"/>
        </w:rPr>
      </w:pPr>
      <w:r w:rsidRPr="007F06F3">
        <w:rPr>
          <w:rFonts w:ascii="Times New Roman" w:hAnsi="Times New Roman"/>
          <w:color w:val="000000"/>
          <w:sz w:val="24"/>
          <w:szCs w:val="24"/>
        </w:rPr>
        <w:t>Выполнение Запросов на изменение и проведение обновлений ППО Системы является обязательством Исполнителя в следующих случаях:</w:t>
      </w:r>
    </w:p>
    <w:p w14:paraId="7F423715" w14:textId="77777777" w:rsidR="001A2AE2" w:rsidRPr="007F06F3" w:rsidRDefault="001A2AE2" w:rsidP="001A2AE2">
      <w:pPr>
        <w:pStyle w:val="a9"/>
        <w:numPr>
          <w:ilvl w:val="0"/>
          <w:numId w:val="17"/>
        </w:numPr>
        <w:suppressAutoHyphens/>
        <w:jc w:val="both"/>
        <w:rPr>
          <w:rFonts w:ascii="Times New Roman" w:hAnsi="Times New Roman"/>
          <w:color w:val="000000"/>
          <w:sz w:val="24"/>
          <w:szCs w:val="24"/>
        </w:rPr>
      </w:pPr>
      <w:r w:rsidRPr="007F06F3">
        <w:rPr>
          <w:rFonts w:ascii="Times New Roman" w:hAnsi="Times New Roman"/>
          <w:color w:val="000000"/>
          <w:sz w:val="24"/>
          <w:szCs w:val="24"/>
        </w:rPr>
        <w:t>Изменения федеральной и/или региональной нормативно-правовой базы (в форме постановлений, распоряжений, приказов органов исполнительной власти, а также методических рекомендаций, утвержденных Министерством здравоохранения Российской Федерации), вследствие которых применение существующей в Системе функциональности (если данный функционал уже реализован в системе и требует актуализации) влечет нарушение нормативно-правовой базы. Изменения вносятся в рамках существующей комплектации Системы в МО без учета дополнительных работ по доработке Системы.</w:t>
      </w:r>
    </w:p>
    <w:p w14:paraId="2A4826AD" w14:textId="77777777" w:rsidR="001A2AE2" w:rsidRPr="007F06F3" w:rsidRDefault="001A2AE2" w:rsidP="001A2AE2">
      <w:pPr>
        <w:pStyle w:val="a9"/>
        <w:numPr>
          <w:ilvl w:val="0"/>
          <w:numId w:val="17"/>
        </w:numPr>
        <w:suppressAutoHyphens/>
        <w:jc w:val="both"/>
        <w:rPr>
          <w:rFonts w:ascii="Times New Roman" w:hAnsi="Times New Roman"/>
          <w:color w:val="000000"/>
          <w:sz w:val="24"/>
          <w:szCs w:val="24"/>
        </w:rPr>
      </w:pPr>
      <w:r w:rsidRPr="007F06F3">
        <w:rPr>
          <w:rFonts w:ascii="Times New Roman" w:hAnsi="Times New Roman"/>
          <w:color w:val="000000"/>
          <w:sz w:val="24"/>
          <w:szCs w:val="24"/>
        </w:rPr>
        <w:t>Изменения протоколов информационного взаимодействия подсистемы РЭМД ЕГИСЗ, регламентов (форматов) информационного взаимодействия с фондом пенсионного и социального страхования РФ,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сохранении работоспособности старых версий не является основанием для изменения прикладного ПО Системы.</w:t>
      </w:r>
    </w:p>
    <w:p w14:paraId="2D00930A" w14:textId="77777777" w:rsidR="001A2AE2" w:rsidRPr="007F06F3" w:rsidRDefault="001A2AE2" w:rsidP="001A2AE2">
      <w:pPr>
        <w:pStyle w:val="a9"/>
        <w:numPr>
          <w:ilvl w:val="0"/>
          <w:numId w:val="17"/>
        </w:numPr>
        <w:suppressAutoHyphens/>
        <w:jc w:val="both"/>
        <w:rPr>
          <w:rFonts w:ascii="Times New Roman" w:hAnsi="Times New Roman"/>
          <w:color w:val="000000"/>
          <w:sz w:val="24"/>
          <w:szCs w:val="24"/>
        </w:rPr>
      </w:pPr>
      <w:r w:rsidRPr="007F06F3">
        <w:rPr>
          <w:rFonts w:ascii="Times New Roman" w:hAnsi="Times New Roman"/>
          <w:color w:val="000000"/>
          <w:sz w:val="24"/>
          <w:szCs w:val="24"/>
        </w:rPr>
        <w:t>Изменения протоколов, регламентов, форматов информационного взаимодействия с информационными системами,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сохранении работоспособности старых версий не является основанием для изменения прикладного ПО Системы.</w:t>
      </w:r>
    </w:p>
    <w:p w14:paraId="0A15B875" w14:textId="77777777" w:rsidR="001A2AE2" w:rsidRPr="007F06F3" w:rsidRDefault="001A2AE2" w:rsidP="001A2AE2">
      <w:pPr>
        <w:pStyle w:val="a9"/>
        <w:jc w:val="both"/>
        <w:rPr>
          <w:rFonts w:ascii="Times New Roman" w:hAnsi="Times New Roman"/>
          <w:color w:val="000000"/>
          <w:sz w:val="24"/>
          <w:szCs w:val="24"/>
        </w:rPr>
      </w:pPr>
    </w:p>
    <w:p w14:paraId="7E522177" w14:textId="77777777" w:rsidR="001A2AE2" w:rsidRPr="007F06F3" w:rsidRDefault="001A2AE2" w:rsidP="001A2AE2">
      <w:pPr>
        <w:pStyle w:val="2"/>
        <w:keepNext/>
        <w:numPr>
          <w:ilvl w:val="1"/>
          <w:numId w:val="43"/>
        </w:numPr>
        <w:suppressAutoHyphens/>
        <w:spacing w:before="240" w:after="60"/>
        <w:ind w:right="0"/>
        <w:rPr>
          <w:iCs/>
          <w:color w:val="000000"/>
          <w:sz w:val="24"/>
          <w:szCs w:val="24"/>
        </w:rPr>
      </w:pPr>
      <w:r w:rsidRPr="007F06F3">
        <w:rPr>
          <w:iCs/>
          <w:color w:val="000000"/>
          <w:sz w:val="24"/>
          <w:szCs w:val="24"/>
        </w:rPr>
        <w:lastRenderedPageBreak/>
        <w:t>Требования к оказанию услуг по приему, регистрации и обработке Запросов</w:t>
      </w:r>
    </w:p>
    <w:p w14:paraId="2FDABE94" w14:textId="77777777" w:rsidR="001A2AE2" w:rsidRPr="007F06F3" w:rsidRDefault="001A2AE2" w:rsidP="001A2AE2">
      <w:pPr>
        <w:pStyle w:val="3"/>
        <w:keepNext/>
        <w:numPr>
          <w:ilvl w:val="2"/>
          <w:numId w:val="43"/>
        </w:numPr>
        <w:suppressAutoHyphens/>
        <w:spacing w:before="240" w:after="60"/>
        <w:ind w:right="0"/>
        <w:jc w:val="both"/>
        <w:rPr>
          <w:b w:val="0"/>
          <w:color w:val="000000"/>
        </w:rPr>
      </w:pPr>
      <w:r w:rsidRPr="007F06F3">
        <w:rPr>
          <w:b w:val="0"/>
          <w:color w:val="000000"/>
        </w:rPr>
        <w:t>Состав услуг по приему, регистрации и обработке Запросов</w:t>
      </w:r>
    </w:p>
    <w:p w14:paraId="75CE006A" w14:textId="77777777" w:rsidR="001A2AE2" w:rsidRPr="007F06F3" w:rsidRDefault="001A2AE2" w:rsidP="001A2AE2">
      <w:pPr>
        <w:pStyle w:val="a9"/>
        <w:ind w:firstLine="709"/>
        <w:jc w:val="both"/>
        <w:rPr>
          <w:rFonts w:ascii="Times New Roman" w:hAnsi="Times New Roman"/>
          <w:color w:val="000000"/>
          <w:sz w:val="24"/>
          <w:szCs w:val="24"/>
        </w:rPr>
      </w:pPr>
      <w:r w:rsidRPr="007F06F3">
        <w:rPr>
          <w:rFonts w:ascii="Times New Roman" w:hAnsi="Times New Roman"/>
          <w:color w:val="000000"/>
          <w:sz w:val="24"/>
          <w:szCs w:val="24"/>
        </w:rPr>
        <w:t>В рамках оказания услуг СТП Исполнителя должна выполнять следующие функции:</w:t>
      </w:r>
    </w:p>
    <w:p w14:paraId="7AF2DBBD" w14:textId="77777777" w:rsidR="001A2AE2" w:rsidRPr="007F06F3" w:rsidRDefault="001A2AE2" w:rsidP="001A2AE2">
      <w:pPr>
        <w:pStyle w:val="a9"/>
        <w:numPr>
          <w:ilvl w:val="0"/>
          <w:numId w:val="17"/>
        </w:numPr>
        <w:suppressAutoHyphens/>
        <w:jc w:val="both"/>
        <w:rPr>
          <w:rFonts w:ascii="Times New Roman" w:hAnsi="Times New Roman"/>
          <w:color w:val="000000"/>
          <w:sz w:val="24"/>
          <w:szCs w:val="24"/>
        </w:rPr>
      </w:pPr>
      <w:r w:rsidRPr="007F06F3">
        <w:rPr>
          <w:rFonts w:ascii="Times New Roman" w:hAnsi="Times New Roman"/>
          <w:color w:val="000000"/>
          <w:sz w:val="24"/>
          <w:szCs w:val="24"/>
        </w:rPr>
        <w:t>прием и обработка Запросов;</w:t>
      </w:r>
    </w:p>
    <w:p w14:paraId="51E4DDF7" w14:textId="77777777" w:rsidR="001A2AE2" w:rsidRPr="007F06F3" w:rsidRDefault="001A2AE2" w:rsidP="001A2AE2">
      <w:pPr>
        <w:pStyle w:val="a9"/>
        <w:numPr>
          <w:ilvl w:val="0"/>
          <w:numId w:val="17"/>
        </w:numPr>
        <w:suppressAutoHyphens/>
        <w:jc w:val="both"/>
        <w:rPr>
          <w:rFonts w:ascii="Times New Roman" w:hAnsi="Times New Roman"/>
          <w:color w:val="000000"/>
          <w:sz w:val="24"/>
          <w:szCs w:val="24"/>
        </w:rPr>
      </w:pPr>
      <w:r w:rsidRPr="007F06F3">
        <w:rPr>
          <w:rFonts w:ascii="Times New Roman" w:hAnsi="Times New Roman"/>
          <w:color w:val="000000"/>
          <w:sz w:val="24"/>
          <w:szCs w:val="24"/>
        </w:rPr>
        <w:t>классификация поступивших Запросов и определение их приоритета;</w:t>
      </w:r>
    </w:p>
    <w:p w14:paraId="542433C2" w14:textId="77777777" w:rsidR="001A2AE2" w:rsidRPr="007F06F3" w:rsidRDefault="001A2AE2" w:rsidP="001A2AE2">
      <w:pPr>
        <w:pStyle w:val="a9"/>
        <w:numPr>
          <w:ilvl w:val="0"/>
          <w:numId w:val="17"/>
        </w:numPr>
        <w:suppressAutoHyphens/>
        <w:jc w:val="both"/>
        <w:rPr>
          <w:rFonts w:ascii="Times New Roman" w:hAnsi="Times New Roman"/>
          <w:color w:val="000000"/>
          <w:sz w:val="24"/>
          <w:szCs w:val="24"/>
        </w:rPr>
      </w:pPr>
      <w:r w:rsidRPr="007F06F3">
        <w:rPr>
          <w:rFonts w:ascii="Times New Roman" w:hAnsi="Times New Roman"/>
          <w:color w:val="000000"/>
          <w:sz w:val="24"/>
          <w:szCs w:val="24"/>
        </w:rPr>
        <w:t>проверка Запросов на предмет соответствия действий пользователя инструкциям по работе с Системой;</w:t>
      </w:r>
    </w:p>
    <w:p w14:paraId="0BE269F4" w14:textId="77777777" w:rsidR="001A2AE2" w:rsidRPr="007F06F3" w:rsidRDefault="001A2AE2" w:rsidP="001A2AE2">
      <w:pPr>
        <w:pStyle w:val="a9"/>
        <w:numPr>
          <w:ilvl w:val="0"/>
          <w:numId w:val="17"/>
        </w:numPr>
        <w:suppressAutoHyphens/>
        <w:jc w:val="both"/>
        <w:rPr>
          <w:rFonts w:ascii="Times New Roman" w:hAnsi="Times New Roman"/>
          <w:color w:val="000000"/>
          <w:sz w:val="24"/>
          <w:szCs w:val="24"/>
        </w:rPr>
      </w:pPr>
      <w:r w:rsidRPr="007F06F3">
        <w:rPr>
          <w:rFonts w:ascii="Times New Roman" w:hAnsi="Times New Roman"/>
          <w:color w:val="000000"/>
          <w:sz w:val="24"/>
          <w:szCs w:val="24"/>
        </w:rPr>
        <w:t xml:space="preserve">информирование Инициатора Запроса о статусе и ходе работ по решению Запроса (выполняется по запросу Инициатора); </w:t>
      </w:r>
    </w:p>
    <w:p w14:paraId="08076C44" w14:textId="77777777" w:rsidR="001A2AE2" w:rsidRPr="007F06F3" w:rsidRDefault="001A2AE2" w:rsidP="001A2AE2">
      <w:pPr>
        <w:pStyle w:val="a9"/>
        <w:numPr>
          <w:ilvl w:val="0"/>
          <w:numId w:val="17"/>
        </w:numPr>
        <w:suppressAutoHyphens/>
        <w:jc w:val="both"/>
        <w:rPr>
          <w:rFonts w:ascii="Times New Roman" w:hAnsi="Times New Roman"/>
          <w:color w:val="000000"/>
          <w:sz w:val="24"/>
          <w:szCs w:val="24"/>
        </w:rPr>
      </w:pPr>
      <w:r w:rsidRPr="007F06F3">
        <w:rPr>
          <w:rFonts w:ascii="Times New Roman" w:hAnsi="Times New Roman"/>
          <w:color w:val="000000"/>
          <w:sz w:val="24"/>
          <w:szCs w:val="24"/>
        </w:rPr>
        <w:t>запрос у Инициатора Запроса недостающей информации (в том числе в случае необходимости предоставления дополнительных сведений для решения Запроса);</w:t>
      </w:r>
    </w:p>
    <w:p w14:paraId="1FD13024" w14:textId="77777777" w:rsidR="001A2AE2" w:rsidRPr="007F06F3" w:rsidRDefault="001A2AE2" w:rsidP="001A2AE2">
      <w:pPr>
        <w:pStyle w:val="a9"/>
        <w:numPr>
          <w:ilvl w:val="0"/>
          <w:numId w:val="17"/>
        </w:numPr>
        <w:suppressAutoHyphens/>
        <w:jc w:val="both"/>
        <w:rPr>
          <w:rFonts w:ascii="Times New Roman" w:hAnsi="Times New Roman"/>
          <w:color w:val="000000"/>
          <w:sz w:val="24"/>
          <w:szCs w:val="24"/>
        </w:rPr>
      </w:pPr>
      <w:r w:rsidRPr="007F06F3">
        <w:rPr>
          <w:rFonts w:ascii="Times New Roman" w:hAnsi="Times New Roman"/>
          <w:color w:val="000000"/>
          <w:sz w:val="24"/>
          <w:szCs w:val="24"/>
        </w:rPr>
        <w:t>оповещение Инициатора о решении Запроса;</w:t>
      </w:r>
    </w:p>
    <w:p w14:paraId="37309AD6" w14:textId="77777777" w:rsidR="001A2AE2" w:rsidRPr="007F06F3" w:rsidRDefault="001A2AE2" w:rsidP="001A2AE2">
      <w:pPr>
        <w:pStyle w:val="a9"/>
        <w:numPr>
          <w:ilvl w:val="0"/>
          <w:numId w:val="17"/>
        </w:numPr>
        <w:suppressAutoHyphens/>
        <w:jc w:val="both"/>
        <w:rPr>
          <w:rFonts w:ascii="Times New Roman" w:hAnsi="Times New Roman"/>
          <w:color w:val="000000"/>
          <w:sz w:val="24"/>
          <w:szCs w:val="24"/>
        </w:rPr>
      </w:pPr>
      <w:r w:rsidRPr="007F06F3">
        <w:rPr>
          <w:rFonts w:ascii="Times New Roman" w:hAnsi="Times New Roman"/>
          <w:color w:val="000000"/>
          <w:sz w:val="24"/>
          <w:szCs w:val="24"/>
        </w:rPr>
        <w:t xml:space="preserve">закрытие Запроса в соответствии с порядком, определенным в п.5.4.2. </w:t>
      </w:r>
      <w:r w:rsidRPr="007F06F3">
        <w:rPr>
          <w:rFonts w:ascii="Times New Roman" w:hAnsi="Times New Roman"/>
          <w:sz w:val="24"/>
          <w:szCs w:val="24"/>
        </w:rPr>
        <w:t xml:space="preserve"> </w:t>
      </w:r>
      <w:r w:rsidRPr="007F06F3">
        <w:rPr>
          <w:rFonts w:ascii="Times New Roman" w:hAnsi="Times New Roman"/>
          <w:color w:val="000000"/>
          <w:sz w:val="24"/>
          <w:szCs w:val="24"/>
        </w:rPr>
        <w:t xml:space="preserve">настоящих условий оказания услуг </w:t>
      </w:r>
    </w:p>
    <w:p w14:paraId="5EB0E1B3" w14:textId="77777777" w:rsidR="001A2AE2" w:rsidRPr="007F06F3" w:rsidRDefault="001A2AE2" w:rsidP="001A2AE2">
      <w:pPr>
        <w:pStyle w:val="a9"/>
        <w:suppressAutoHyphens/>
        <w:ind w:left="1429"/>
        <w:jc w:val="both"/>
        <w:rPr>
          <w:rFonts w:ascii="Times New Roman" w:hAnsi="Times New Roman"/>
          <w:color w:val="000000"/>
          <w:sz w:val="24"/>
          <w:szCs w:val="24"/>
        </w:rPr>
      </w:pPr>
    </w:p>
    <w:p w14:paraId="42CF87B0" w14:textId="77777777" w:rsidR="001A2AE2" w:rsidRPr="007F06F3" w:rsidRDefault="001A2AE2" w:rsidP="001A2AE2">
      <w:pPr>
        <w:pStyle w:val="3"/>
        <w:keepNext/>
        <w:numPr>
          <w:ilvl w:val="2"/>
          <w:numId w:val="43"/>
        </w:numPr>
        <w:suppressAutoHyphens/>
        <w:spacing w:before="240" w:after="60"/>
        <w:ind w:right="0"/>
        <w:jc w:val="both"/>
        <w:rPr>
          <w:b w:val="0"/>
          <w:color w:val="000000"/>
        </w:rPr>
      </w:pPr>
      <w:r w:rsidRPr="007F06F3">
        <w:rPr>
          <w:b w:val="0"/>
          <w:color w:val="000000"/>
        </w:rPr>
        <w:t>Требования к порядку оказания услуг по приему, регистрации и обработке Запросов</w:t>
      </w:r>
    </w:p>
    <w:p w14:paraId="2E9547DA" w14:textId="77777777" w:rsidR="001A2AE2" w:rsidRPr="007F06F3" w:rsidRDefault="001A2AE2" w:rsidP="001A2AE2">
      <w:pPr>
        <w:pStyle w:val="a9"/>
        <w:ind w:firstLine="709"/>
        <w:jc w:val="both"/>
        <w:rPr>
          <w:rFonts w:ascii="Times New Roman" w:hAnsi="Times New Roman"/>
          <w:sz w:val="24"/>
          <w:szCs w:val="24"/>
        </w:rPr>
      </w:pPr>
      <w:r w:rsidRPr="007F06F3">
        <w:rPr>
          <w:rFonts w:ascii="Times New Roman" w:hAnsi="Times New Roman"/>
          <w:color w:val="000000"/>
          <w:sz w:val="24"/>
          <w:szCs w:val="24"/>
        </w:rPr>
        <w:t xml:space="preserve">В целях оказания услуг по приему, регистрации и обработке Запросов Исполнитель должен обеспечить возможность использования портала самообслуживания системы регистрации обращений (СРО) Исполнителя. Обращения должны быть оформлены по правилам оформления заявок в зависимости от типа запроса. </w:t>
      </w:r>
    </w:p>
    <w:p w14:paraId="2FF232AA" w14:textId="77777777" w:rsidR="001A2AE2" w:rsidRPr="007F06F3" w:rsidRDefault="001A2AE2" w:rsidP="001A2AE2">
      <w:pPr>
        <w:pStyle w:val="a9"/>
        <w:ind w:firstLine="709"/>
        <w:jc w:val="both"/>
        <w:rPr>
          <w:rFonts w:ascii="Times New Roman" w:hAnsi="Times New Roman"/>
          <w:color w:val="000000"/>
          <w:sz w:val="24"/>
          <w:szCs w:val="24"/>
        </w:rPr>
      </w:pPr>
      <w:r w:rsidRPr="007F06F3">
        <w:rPr>
          <w:rFonts w:ascii="Times New Roman" w:hAnsi="Times New Roman"/>
          <w:sz w:val="24"/>
          <w:szCs w:val="24"/>
        </w:rPr>
        <w:t xml:space="preserve">Исполнитель вправе реализовать дополнительный канал связи, например, телефон горячей линии, </w:t>
      </w:r>
      <w:r w:rsidRPr="007F06F3">
        <w:rPr>
          <w:rFonts w:ascii="Times New Roman" w:hAnsi="Times New Roman"/>
          <w:sz w:val="24"/>
          <w:szCs w:val="24"/>
          <w:lang w:val="en-US"/>
        </w:rPr>
        <w:t>email</w:t>
      </w:r>
      <w:r w:rsidRPr="007F06F3">
        <w:rPr>
          <w:rFonts w:ascii="Times New Roman" w:hAnsi="Times New Roman"/>
          <w:sz w:val="24"/>
          <w:szCs w:val="24"/>
        </w:rPr>
        <w:t>.</w:t>
      </w:r>
    </w:p>
    <w:p w14:paraId="798E6DA2" w14:textId="77777777" w:rsidR="001A2AE2" w:rsidRPr="007F06F3" w:rsidRDefault="001A2AE2" w:rsidP="001A2AE2">
      <w:pPr>
        <w:pStyle w:val="a9"/>
        <w:ind w:firstLine="709"/>
        <w:jc w:val="both"/>
        <w:rPr>
          <w:rFonts w:ascii="Times New Roman" w:hAnsi="Times New Roman"/>
          <w:color w:val="000000"/>
          <w:sz w:val="24"/>
          <w:szCs w:val="24"/>
        </w:rPr>
      </w:pPr>
      <w:r w:rsidRPr="007F06F3">
        <w:rPr>
          <w:rFonts w:ascii="Times New Roman" w:hAnsi="Times New Roman"/>
          <w:color w:val="000000"/>
          <w:sz w:val="24"/>
          <w:szCs w:val="24"/>
        </w:rPr>
        <w:t>Запросы, поступившие по иным каналам связи, обработке не подлежат.</w:t>
      </w:r>
    </w:p>
    <w:p w14:paraId="6810E3CC" w14:textId="77777777" w:rsidR="001A2AE2" w:rsidRPr="007F06F3" w:rsidRDefault="001A2AE2" w:rsidP="001A2AE2">
      <w:pPr>
        <w:pStyle w:val="a9"/>
        <w:ind w:firstLine="709"/>
        <w:jc w:val="both"/>
        <w:rPr>
          <w:rFonts w:ascii="Times New Roman" w:hAnsi="Times New Roman"/>
          <w:color w:val="000000"/>
          <w:sz w:val="24"/>
          <w:szCs w:val="24"/>
        </w:rPr>
      </w:pPr>
      <w:r w:rsidRPr="007F06F3">
        <w:rPr>
          <w:rFonts w:ascii="Times New Roman" w:hAnsi="Times New Roman"/>
          <w:color w:val="000000"/>
          <w:sz w:val="24"/>
          <w:szCs w:val="24"/>
        </w:rPr>
        <w:t>Адрес размещения портала самообслуживания СРО должен быть предоставлен Исполнителем Заказчику в течение 5 (Пяти) рабочих дней с даты заключения Контракта.</w:t>
      </w:r>
    </w:p>
    <w:p w14:paraId="6B00045D" w14:textId="77777777" w:rsidR="001A2AE2" w:rsidRPr="007F06F3" w:rsidRDefault="001A2AE2" w:rsidP="001A2AE2">
      <w:pPr>
        <w:pStyle w:val="a9"/>
        <w:ind w:firstLine="709"/>
        <w:jc w:val="both"/>
        <w:rPr>
          <w:rFonts w:ascii="Times New Roman" w:hAnsi="Times New Roman"/>
          <w:sz w:val="24"/>
          <w:szCs w:val="24"/>
        </w:rPr>
      </w:pPr>
      <w:r w:rsidRPr="007F06F3">
        <w:rPr>
          <w:rFonts w:ascii="Times New Roman" w:hAnsi="Times New Roman"/>
          <w:color w:val="000000"/>
          <w:sz w:val="24"/>
          <w:szCs w:val="24"/>
        </w:rPr>
        <w:t>Исполнитель вправе изменить адрес размещения портала самообслуживания СРО. Обо всех изменениях в реквизитах канала поступления Запросов Исполнитель обязан уведомлять Заказчика не менее чем за 5 (Пять) рабочих дней до вступления изменений в силу.</w:t>
      </w:r>
    </w:p>
    <w:p w14:paraId="7AB45C44" w14:textId="77777777" w:rsidR="001A2AE2" w:rsidRPr="007F06F3" w:rsidRDefault="001A2AE2" w:rsidP="001A2AE2">
      <w:pPr>
        <w:pStyle w:val="a9"/>
        <w:ind w:firstLine="709"/>
        <w:jc w:val="both"/>
        <w:rPr>
          <w:rFonts w:ascii="Times New Roman" w:hAnsi="Times New Roman"/>
          <w:color w:val="000000"/>
          <w:sz w:val="24"/>
          <w:szCs w:val="24"/>
        </w:rPr>
      </w:pPr>
      <w:r w:rsidRPr="007F06F3">
        <w:rPr>
          <w:rFonts w:ascii="Times New Roman" w:hAnsi="Times New Roman"/>
          <w:sz w:val="24"/>
          <w:szCs w:val="24"/>
        </w:rPr>
        <w:t>Функциональные возможности, формат и данные, отображаемые на портале самообслуживания СРО, определяются Исполнителем самостоятельно. При изменении портала самообслуживания СРО Исполнителем проводиться уведомление Заказчика не менее чем за 5 (Пять) рабочих дней до планируемого изменения. Изменения портала самообслуживания СРО, направленные на решение критичных проблем, связанных с его некорректной работой или с невозможностью его использования, проводятся Исполнителем без направления такого предварительного уведомления.</w:t>
      </w:r>
    </w:p>
    <w:p w14:paraId="74449FE6" w14:textId="77777777" w:rsidR="001A2AE2" w:rsidRPr="007F06F3" w:rsidRDefault="001A2AE2" w:rsidP="001A2AE2">
      <w:pPr>
        <w:pStyle w:val="a9"/>
        <w:ind w:firstLine="709"/>
        <w:jc w:val="both"/>
        <w:rPr>
          <w:rFonts w:ascii="Times New Roman" w:hAnsi="Times New Roman"/>
          <w:color w:val="000000"/>
          <w:sz w:val="24"/>
          <w:szCs w:val="24"/>
        </w:rPr>
      </w:pPr>
      <w:r w:rsidRPr="007F06F3">
        <w:rPr>
          <w:rFonts w:ascii="Times New Roman" w:hAnsi="Times New Roman"/>
          <w:color w:val="000000"/>
          <w:sz w:val="24"/>
          <w:szCs w:val="24"/>
        </w:rPr>
        <w:t xml:space="preserve">Формирование и подача в СТП Запросов осуществляется Инициаторами Запросов – пользователями Системы, наделенными МО правом подачи Запросов. </w:t>
      </w:r>
    </w:p>
    <w:p w14:paraId="07B73CDC" w14:textId="77777777" w:rsidR="001A2AE2" w:rsidRPr="007F06F3" w:rsidRDefault="001A2AE2" w:rsidP="001A2AE2">
      <w:pPr>
        <w:pStyle w:val="a9"/>
        <w:ind w:firstLine="709"/>
        <w:jc w:val="both"/>
        <w:rPr>
          <w:rFonts w:ascii="Times New Roman" w:hAnsi="Times New Roman"/>
          <w:color w:val="000000"/>
          <w:sz w:val="24"/>
          <w:szCs w:val="24"/>
        </w:rPr>
      </w:pPr>
      <w:r w:rsidRPr="007F06F3">
        <w:rPr>
          <w:rFonts w:ascii="Times New Roman" w:hAnsi="Times New Roman"/>
          <w:color w:val="000000"/>
          <w:sz w:val="24"/>
          <w:szCs w:val="24"/>
        </w:rPr>
        <w:t>Для однозначной идентификации проблемы (вопроса) при регистрации Запроса Инициатором Запроса выполняется требование: одному Запросу соответствует одна проблема (вопрос). В случае возникновения при выполнении Запроса новых проблем (вопросов), по ним должны быть открыты новые Запросы.</w:t>
      </w:r>
    </w:p>
    <w:p w14:paraId="1BA6729B" w14:textId="77777777" w:rsidR="001A2AE2" w:rsidRPr="007F06F3" w:rsidRDefault="001A2AE2" w:rsidP="001A2AE2">
      <w:pPr>
        <w:pStyle w:val="a9"/>
        <w:ind w:firstLine="709"/>
        <w:jc w:val="both"/>
        <w:rPr>
          <w:rFonts w:ascii="Times New Roman" w:hAnsi="Times New Roman"/>
          <w:color w:val="000000"/>
          <w:sz w:val="24"/>
          <w:szCs w:val="24"/>
        </w:rPr>
      </w:pPr>
      <w:r w:rsidRPr="007F06F3">
        <w:rPr>
          <w:rFonts w:ascii="Times New Roman" w:hAnsi="Times New Roman"/>
          <w:color w:val="000000"/>
          <w:sz w:val="24"/>
          <w:szCs w:val="24"/>
        </w:rPr>
        <w:t>Должна быть предусмотрена возможность регистрации следующих типов Запросов (Таблица 1).</w:t>
      </w:r>
    </w:p>
    <w:p w14:paraId="56201BC5" w14:textId="77777777" w:rsidR="00AE16B8" w:rsidRPr="007F06F3" w:rsidRDefault="00AE16B8" w:rsidP="00AE16B8">
      <w:pPr>
        <w:spacing w:before="120" w:after="120"/>
        <w:jc w:val="right"/>
        <w:rPr>
          <w:color w:val="000000"/>
        </w:rPr>
      </w:pPr>
      <w:r w:rsidRPr="007F06F3">
        <w:rPr>
          <w:color w:val="000000"/>
        </w:rPr>
        <w:t>Таблица 1. Типы Запросов</w:t>
      </w:r>
    </w:p>
    <w:tbl>
      <w:tblPr>
        <w:tblW w:w="5000" w:type="pct"/>
        <w:tblLayout w:type="fixed"/>
        <w:tblLook w:val="0000" w:firstRow="0" w:lastRow="0" w:firstColumn="0" w:lastColumn="0" w:noHBand="0" w:noVBand="0"/>
      </w:tblPr>
      <w:tblGrid>
        <w:gridCol w:w="2755"/>
        <w:gridCol w:w="6590"/>
      </w:tblGrid>
      <w:tr w:rsidR="00AE16B8" w:rsidRPr="007F06F3" w14:paraId="27A8A3EA" w14:textId="77777777" w:rsidTr="001A2AE2">
        <w:trPr>
          <w:tblHeader/>
        </w:trPr>
        <w:tc>
          <w:tcPr>
            <w:tcW w:w="2755" w:type="dxa"/>
            <w:tcBorders>
              <w:top w:val="single" w:sz="4" w:space="0" w:color="000000"/>
              <w:left w:val="single" w:sz="4" w:space="0" w:color="000000"/>
              <w:bottom w:val="single" w:sz="4" w:space="0" w:color="000000"/>
              <w:right w:val="single" w:sz="4" w:space="0" w:color="000000"/>
            </w:tcBorders>
          </w:tcPr>
          <w:p w14:paraId="28D639CC" w14:textId="77777777" w:rsidR="00AE16B8" w:rsidRPr="007F06F3" w:rsidRDefault="00AE16B8" w:rsidP="00AB3039">
            <w:pPr>
              <w:jc w:val="center"/>
            </w:pPr>
            <w:r w:rsidRPr="007F06F3">
              <w:rPr>
                <w:color w:val="000000"/>
              </w:rPr>
              <w:lastRenderedPageBreak/>
              <w:t>Тип запроса</w:t>
            </w:r>
          </w:p>
        </w:tc>
        <w:tc>
          <w:tcPr>
            <w:tcW w:w="6590" w:type="dxa"/>
            <w:tcBorders>
              <w:top w:val="single" w:sz="4" w:space="0" w:color="000000"/>
              <w:left w:val="single" w:sz="4" w:space="0" w:color="000000"/>
              <w:bottom w:val="single" w:sz="4" w:space="0" w:color="000000"/>
              <w:right w:val="single" w:sz="4" w:space="0" w:color="000000"/>
            </w:tcBorders>
          </w:tcPr>
          <w:p w14:paraId="3D7409CC" w14:textId="77777777" w:rsidR="00AE16B8" w:rsidRPr="007F06F3" w:rsidRDefault="00AE16B8" w:rsidP="00AB3039">
            <w:pPr>
              <w:jc w:val="center"/>
            </w:pPr>
            <w:r w:rsidRPr="007F06F3">
              <w:rPr>
                <w:color w:val="000000"/>
              </w:rPr>
              <w:t>Определение</w:t>
            </w:r>
          </w:p>
        </w:tc>
      </w:tr>
      <w:tr w:rsidR="00AE16B8" w:rsidRPr="007F06F3" w14:paraId="65210510" w14:textId="77777777" w:rsidTr="001A2AE2">
        <w:tc>
          <w:tcPr>
            <w:tcW w:w="2755" w:type="dxa"/>
            <w:tcBorders>
              <w:top w:val="single" w:sz="4" w:space="0" w:color="000000"/>
              <w:left w:val="single" w:sz="4" w:space="0" w:color="000000"/>
              <w:bottom w:val="single" w:sz="4" w:space="0" w:color="000000"/>
              <w:right w:val="single" w:sz="4" w:space="0" w:color="000000"/>
            </w:tcBorders>
          </w:tcPr>
          <w:p w14:paraId="0BA50275" w14:textId="77777777" w:rsidR="00AE16B8" w:rsidRPr="007F06F3" w:rsidRDefault="00AE16B8" w:rsidP="00AB3039">
            <w:pPr>
              <w:jc w:val="both"/>
            </w:pPr>
            <w:r w:rsidRPr="007F06F3">
              <w:rPr>
                <w:color w:val="000000"/>
              </w:rPr>
              <w:t>Ошибка</w:t>
            </w:r>
          </w:p>
        </w:tc>
        <w:tc>
          <w:tcPr>
            <w:tcW w:w="6590" w:type="dxa"/>
            <w:tcBorders>
              <w:top w:val="single" w:sz="4" w:space="0" w:color="000000"/>
              <w:left w:val="single" w:sz="4" w:space="0" w:color="000000"/>
              <w:bottom w:val="single" w:sz="4" w:space="0" w:color="000000"/>
              <w:right w:val="single" w:sz="4" w:space="0" w:color="000000"/>
            </w:tcBorders>
          </w:tcPr>
          <w:p w14:paraId="545BE9B1" w14:textId="77777777" w:rsidR="00AE16B8" w:rsidRPr="007F06F3" w:rsidRDefault="00AE16B8" w:rsidP="00AB3039">
            <w:pPr>
              <w:jc w:val="both"/>
            </w:pPr>
            <w:r w:rsidRPr="007F06F3">
              <w:rPr>
                <w:color w:val="000000"/>
              </w:rPr>
              <w:t xml:space="preserve">Запрос на устранение события, возникшего в результате исполнения пользователями МО возложенных на них должностных обязанностей и не являющегося частью штатного (стандартного) функционирования прикладного программного обеспечения Системы, которое привело или могло привести к прерыванию или невозможности исполнения пользователями МО возложенных на них должностных обязанностей при эксплуатации Системы. </w:t>
            </w:r>
          </w:p>
        </w:tc>
      </w:tr>
      <w:tr w:rsidR="00AE16B8" w:rsidRPr="007F06F3" w14:paraId="77DD92BA" w14:textId="77777777" w:rsidTr="001A2AE2">
        <w:tc>
          <w:tcPr>
            <w:tcW w:w="2755" w:type="dxa"/>
            <w:tcBorders>
              <w:top w:val="single" w:sz="4" w:space="0" w:color="000000"/>
              <w:left w:val="single" w:sz="4" w:space="0" w:color="000000"/>
              <w:bottom w:val="single" w:sz="4" w:space="0" w:color="000000"/>
              <w:right w:val="single" w:sz="4" w:space="0" w:color="000000"/>
            </w:tcBorders>
          </w:tcPr>
          <w:p w14:paraId="3ECC27E1" w14:textId="77777777" w:rsidR="00AE16B8" w:rsidRPr="007F06F3" w:rsidRDefault="00AE16B8" w:rsidP="00AB3039">
            <w:pPr>
              <w:rPr>
                <w:color w:val="000000"/>
                <w:lang w:eastAsia="en-US"/>
              </w:rPr>
            </w:pPr>
            <w:r w:rsidRPr="007F06F3">
              <w:rPr>
                <w:color w:val="000000"/>
                <w:lang w:eastAsia="en-US"/>
              </w:rPr>
              <w:t>Консультирование</w:t>
            </w:r>
          </w:p>
          <w:p w14:paraId="3922C040" w14:textId="77777777" w:rsidR="00AE16B8" w:rsidRPr="007F06F3" w:rsidRDefault="00AE16B8" w:rsidP="00AB3039">
            <w:pPr>
              <w:jc w:val="both"/>
              <w:rPr>
                <w:color w:val="000000"/>
                <w:lang w:eastAsia="en-US"/>
              </w:rPr>
            </w:pPr>
          </w:p>
        </w:tc>
        <w:tc>
          <w:tcPr>
            <w:tcW w:w="6590" w:type="dxa"/>
            <w:tcBorders>
              <w:top w:val="single" w:sz="4" w:space="0" w:color="000000"/>
              <w:left w:val="single" w:sz="4" w:space="0" w:color="000000"/>
              <w:bottom w:val="single" w:sz="4" w:space="0" w:color="000000"/>
              <w:right w:val="single" w:sz="4" w:space="0" w:color="000000"/>
            </w:tcBorders>
          </w:tcPr>
          <w:p w14:paraId="0536251B" w14:textId="77777777" w:rsidR="00AE16B8" w:rsidRPr="007F06F3" w:rsidRDefault="00AE16B8" w:rsidP="00AB3039">
            <w:pPr>
              <w:ind w:firstLine="708"/>
              <w:jc w:val="both"/>
            </w:pPr>
            <w:r w:rsidRPr="007F06F3">
              <w:t xml:space="preserve">Консультирование проводится для сотрудников </w:t>
            </w:r>
            <w:r w:rsidRPr="007F06F3">
              <w:rPr>
                <w:color w:val="000000"/>
              </w:rPr>
              <w:t>МО</w:t>
            </w:r>
            <w:r w:rsidRPr="007F06F3">
              <w:t>. Поддержка охватывает вопросы функционирования МИС «Ариадна», включая работу с интерфейсами, справочниками, отчётностью, интеграциями и рабочими процессами.</w:t>
            </w:r>
          </w:p>
          <w:p w14:paraId="093A25B9" w14:textId="77777777" w:rsidR="00AE16B8" w:rsidRPr="007F06F3" w:rsidRDefault="00AE16B8" w:rsidP="00AB3039">
            <w:pPr>
              <w:ind w:firstLine="708"/>
            </w:pPr>
            <w:r w:rsidRPr="007F06F3">
              <w:t>В консультирование входит:</w:t>
            </w:r>
          </w:p>
          <w:p w14:paraId="16C5E46E" w14:textId="77777777" w:rsidR="00AE16B8" w:rsidRPr="007F06F3" w:rsidRDefault="00AE16B8" w:rsidP="005C7B1E">
            <w:pPr>
              <w:numPr>
                <w:ilvl w:val="0"/>
                <w:numId w:val="7"/>
              </w:numPr>
              <w:tabs>
                <w:tab w:val="clear" w:pos="3060"/>
                <w:tab w:val="num" w:pos="0"/>
              </w:tabs>
              <w:suppressAutoHyphens/>
              <w:ind w:left="720"/>
              <w:contextualSpacing/>
              <w:jc w:val="both"/>
            </w:pPr>
            <w:r w:rsidRPr="007F06F3">
              <w:t>разъяснение принципов работы модулей системы;</w:t>
            </w:r>
          </w:p>
          <w:p w14:paraId="40D9089B" w14:textId="77777777" w:rsidR="00AE16B8" w:rsidRPr="007F06F3" w:rsidRDefault="00AE16B8" w:rsidP="005C7B1E">
            <w:pPr>
              <w:numPr>
                <w:ilvl w:val="0"/>
                <w:numId w:val="7"/>
              </w:numPr>
              <w:tabs>
                <w:tab w:val="clear" w:pos="3060"/>
                <w:tab w:val="num" w:pos="0"/>
              </w:tabs>
              <w:suppressAutoHyphens/>
              <w:ind w:left="720"/>
              <w:contextualSpacing/>
              <w:jc w:val="both"/>
            </w:pPr>
            <w:r w:rsidRPr="007F06F3">
              <w:t>помощь в устранении ошибок ввода данных;</w:t>
            </w:r>
          </w:p>
          <w:p w14:paraId="612C086F" w14:textId="77777777" w:rsidR="00AE16B8" w:rsidRPr="007F06F3" w:rsidRDefault="00AE16B8" w:rsidP="005C7B1E">
            <w:pPr>
              <w:numPr>
                <w:ilvl w:val="0"/>
                <w:numId w:val="7"/>
              </w:numPr>
              <w:tabs>
                <w:tab w:val="clear" w:pos="3060"/>
                <w:tab w:val="num" w:pos="0"/>
              </w:tabs>
              <w:suppressAutoHyphens/>
              <w:ind w:left="720"/>
              <w:contextualSpacing/>
              <w:jc w:val="both"/>
            </w:pPr>
            <w:r w:rsidRPr="007F06F3">
              <w:t>поддержка при настройке параметров направлений, результатов исследований, печатных форм;</w:t>
            </w:r>
          </w:p>
          <w:p w14:paraId="714C7A44" w14:textId="77777777" w:rsidR="00AE16B8" w:rsidRPr="007F06F3" w:rsidRDefault="00AE16B8" w:rsidP="005C7B1E">
            <w:pPr>
              <w:numPr>
                <w:ilvl w:val="0"/>
                <w:numId w:val="7"/>
              </w:numPr>
              <w:tabs>
                <w:tab w:val="clear" w:pos="3060"/>
                <w:tab w:val="num" w:pos="0"/>
              </w:tabs>
              <w:suppressAutoHyphens/>
              <w:ind w:left="720"/>
              <w:contextualSpacing/>
              <w:jc w:val="both"/>
            </w:pPr>
            <w:r w:rsidRPr="007F06F3">
              <w:t>ответы на вопросы по изменениям законодательства и актуализации отчётности.</w:t>
            </w:r>
          </w:p>
          <w:p w14:paraId="1DFB6AC8" w14:textId="77777777" w:rsidR="00AE16B8" w:rsidRPr="007F06F3" w:rsidRDefault="00AE16B8" w:rsidP="00AB3039">
            <w:pPr>
              <w:ind w:firstLine="708"/>
            </w:pPr>
          </w:p>
          <w:p w14:paraId="513C39AC" w14:textId="77777777" w:rsidR="00AE16B8" w:rsidRPr="007F06F3" w:rsidRDefault="00AE16B8" w:rsidP="00AB3039">
            <w:pPr>
              <w:ind w:firstLine="708"/>
              <w:jc w:val="both"/>
            </w:pPr>
            <w:r w:rsidRPr="007F06F3">
              <w:t>Не подлежат рассмотрению запросы, касающиеся стороннего программного обеспечения, аппаратного оборудования, операционных систем, сетевой инфраструктуры и других компонентов, не входящих в состав МИС «Ариадна». Также не рассматриваются заявки, оформленные без полного описания проблемы, скриншотов, последовательности действий и контактной информации.</w:t>
            </w:r>
          </w:p>
          <w:p w14:paraId="0E7D4C1C" w14:textId="77777777" w:rsidR="00AE16B8" w:rsidRPr="007F06F3" w:rsidRDefault="00AE16B8" w:rsidP="00AB3039">
            <w:pPr>
              <w:ind w:firstLine="708"/>
              <w:jc w:val="both"/>
            </w:pPr>
            <w:r w:rsidRPr="007F06F3">
              <w:t>Консультационная поддержка не предоставляется по разделам и модулям МИС «Ариадна», в отношении которых на официальном портале документации ООО «Решение» размещены исчерпывающие инструкции, руководства пользователя и иные материалы, детально описывающие функционал и порядок работы с указанными компонентами.</w:t>
            </w:r>
          </w:p>
        </w:tc>
      </w:tr>
      <w:tr w:rsidR="00AE16B8" w:rsidRPr="007F06F3" w14:paraId="7AFAD7D1" w14:textId="77777777" w:rsidTr="001A2AE2">
        <w:tc>
          <w:tcPr>
            <w:tcW w:w="2755" w:type="dxa"/>
            <w:tcBorders>
              <w:top w:val="single" w:sz="4" w:space="0" w:color="000000"/>
              <w:left w:val="single" w:sz="4" w:space="0" w:color="000000"/>
              <w:bottom w:val="single" w:sz="4" w:space="0" w:color="000000"/>
              <w:right w:val="single" w:sz="4" w:space="0" w:color="000000"/>
            </w:tcBorders>
          </w:tcPr>
          <w:p w14:paraId="0A52F17E" w14:textId="77777777" w:rsidR="00AE16B8" w:rsidRPr="007F06F3" w:rsidRDefault="00AE16B8" w:rsidP="00AB3039">
            <w:pPr>
              <w:jc w:val="both"/>
            </w:pPr>
            <w:r w:rsidRPr="007F06F3">
              <w:rPr>
                <w:color w:val="000000"/>
              </w:rPr>
              <w:t xml:space="preserve">Предоставление новых версий МИС «Ариадна» / Обновление </w:t>
            </w:r>
          </w:p>
        </w:tc>
        <w:tc>
          <w:tcPr>
            <w:tcW w:w="6590" w:type="dxa"/>
            <w:tcBorders>
              <w:top w:val="single" w:sz="4" w:space="0" w:color="000000"/>
              <w:left w:val="single" w:sz="4" w:space="0" w:color="000000"/>
              <w:bottom w:val="single" w:sz="4" w:space="0" w:color="000000"/>
              <w:right w:val="single" w:sz="4" w:space="0" w:color="000000"/>
            </w:tcBorders>
          </w:tcPr>
          <w:p w14:paraId="2B07356F" w14:textId="77777777" w:rsidR="00AE16B8" w:rsidRPr="007F06F3" w:rsidRDefault="00AE16B8" w:rsidP="00AB3039">
            <w:r w:rsidRPr="007F06F3">
              <w:t xml:space="preserve">Обновления программного обеспечения МИС «Ариадна» осуществляются в плановом порядке не более 2 раз в год по согласованию с </w:t>
            </w:r>
            <w:r w:rsidRPr="007F06F3">
              <w:rPr>
                <w:color w:val="000000"/>
              </w:rPr>
              <w:t>МО</w:t>
            </w:r>
            <w:r w:rsidRPr="007F06F3">
              <w:t>. Каждое обновление включает:</w:t>
            </w:r>
          </w:p>
          <w:p w14:paraId="4E99A1D0" w14:textId="77777777" w:rsidR="00AE16B8" w:rsidRPr="007F06F3" w:rsidRDefault="00AE16B8" w:rsidP="005C7B1E">
            <w:pPr>
              <w:numPr>
                <w:ilvl w:val="0"/>
                <w:numId w:val="28"/>
              </w:numPr>
              <w:suppressAutoHyphens/>
              <w:contextualSpacing/>
              <w:jc w:val="both"/>
            </w:pPr>
            <w:r w:rsidRPr="007F06F3">
              <w:t>исправление выявленных ошибок;</w:t>
            </w:r>
          </w:p>
          <w:p w14:paraId="76E19521" w14:textId="77777777" w:rsidR="00AE16B8" w:rsidRPr="007F06F3" w:rsidRDefault="00AE16B8" w:rsidP="005C7B1E">
            <w:pPr>
              <w:numPr>
                <w:ilvl w:val="0"/>
                <w:numId w:val="28"/>
              </w:numPr>
              <w:suppressAutoHyphens/>
              <w:contextualSpacing/>
              <w:jc w:val="both"/>
            </w:pPr>
            <w:r w:rsidRPr="007F06F3">
              <w:t>адаптацию системы к изменениям федерального и регионального законодательства;</w:t>
            </w:r>
          </w:p>
          <w:p w14:paraId="47231AC2" w14:textId="77777777" w:rsidR="00AE16B8" w:rsidRPr="007F06F3" w:rsidRDefault="00AE16B8" w:rsidP="005C7B1E">
            <w:pPr>
              <w:numPr>
                <w:ilvl w:val="0"/>
                <w:numId w:val="28"/>
              </w:numPr>
              <w:suppressAutoHyphens/>
              <w:contextualSpacing/>
              <w:jc w:val="both"/>
            </w:pPr>
            <w:r w:rsidRPr="007F06F3">
              <w:t>улучшения пользовательского интерфейса и производительности;</w:t>
            </w:r>
          </w:p>
          <w:p w14:paraId="28C6636A" w14:textId="77777777" w:rsidR="00AE16B8" w:rsidRPr="007F06F3" w:rsidRDefault="00AE16B8" w:rsidP="005C7B1E">
            <w:pPr>
              <w:numPr>
                <w:ilvl w:val="0"/>
                <w:numId w:val="28"/>
              </w:numPr>
              <w:suppressAutoHyphens/>
              <w:contextualSpacing/>
              <w:jc w:val="both"/>
            </w:pPr>
            <w:r w:rsidRPr="007F06F3">
              <w:t>обновление модулей, связанных с отчётностью, интеграциями и справочниками.</w:t>
            </w:r>
          </w:p>
          <w:p w14:paraId="5DE0924D" w14:textId="77777777" w:rsidR="00AE16B8" w:rsidRPr="007F06F3" w:rsidRDefault="00AE16B8" w:rsidP="00AB3039"/>
          <w:p w14:paraId="0B59880A" w14:textId="77777777" w:rsidR="00AE16B8" w:rsidRPr="007F06F3" w:rsidRDefault="00AE16B8" w:rsidP="00AB3039">
            <w:pPr>
              <w:ind w:firstLine="708"/>
              <w:jc w:val="both"/>
            </w:pPr>
            <w:r w:rsidRPr="007F06F3">
              <w:t xml:space="preserve">Обновление выполняется не единым циклом для всех БД МИС «Ариадна», а последовательно, по отдельному графику для каждой медицинской организации, с учётом готовности инфраструктуры, наличия с </w:t>
            </w:r>
            <w:proofErr w:type="spellStart"/>
            <w:r w:rsidRPr="007F06F3">
              <w:t>предпродуктивного</w:t>
            </w:r>
            <w:proofErr w:type="spellEnd"/>
            <w:r w:rsidRPr="007F06F3">
              <w:t xml:space="preserve"> стенда и согласования дат с </w:t>
            </w:r>
            <w:r w:rsidRPr="007F06F3">
              <w:rPr>
                <w:color w:val="000000"/>
              </w:rPr>
              <w:t>МО</w:t>
            </w:r>
            <w:r w:rsidRPr="007F06F3">
              <w:t xml:space="preserve">. </w:t>
            </w:r>
          </w:p>
          <w:p w14:paraId="04C4A8F9" w14:textId="77777777" w:rsidR="00AE16B8" w:rsidRPr="007F06F3" w:rsidRDefault="00AE16B8" w:rsidP="00AB3039">
            <w:pPr>
              <w:ind w:firstLine="708"/>
              <w:jc w:val="both"/>
            </w:pPr>
            <w:r w:rsidRPr="007F06F3">
              <w:t xml:space="preserve">По каждому обновлению МИС «Ариадна» в СРО создается отдельная задача. В задаче подлежат обязательной </w:t>
            </w:r>
            <w:r w:rsidRPr="007F06F3">
              <w:lastRenderedPageBreak/>
              <w:t>фиксации ключевые этапы и параметры процесса обновления, включая запланированное и фактическое время проведения, пошаговый ход работ, а также лог-файлы установщика.</w:t>
            </w:r>
          </w:p>
          <w:p w14:paraId="07931AEC" w14:textId="77777777" w:rsidR="00AE16B8" w:rsidRPr="007F06F3" w:rsidRDefault="00AE16B8" w:rsidP="00AB3039">
            <w:pPr>
              <w:ind w:firstLine="708"/>
              <w:jc w:val="both"/>
            </w:pPr>
            <w:r w:rsidRPr="007F06F3">
              <w:t xml:space="preserve">В целях обеспечения единообразия функционала и упрощения эксплуатации и сопровождения программного обеспечения МИС «Ариадна» на </w:t>
            </w:r>
            <w:r w:rsidRPr="007F06F3">
              <w:rPr>
                <w:color w:val="000000"/>
              </w:rPr>
              <w:t>МО</w:t>
            </w:r>
            <w:r w:rsidRPr="007F06F3">
              <w:t xml:space="preserve"> устанавливается единая актуальная версия </w:t>
            </w:r>
            <w:proofErr w:type="spellStart"/>
            <w:r w:rsidRPr="007F06F3">
              <w:t>инсталлера</w:t>
            </w:r>
            <w:proofErr w:type="spellEnd"/>
            <w:r w:rsidRPr="007F06F3">
              <w:t xml:space="preserve"> (установщика). Новая версия программного обеспечения выпускается, автоматически отменяя действие предыдущей версии. Обновление может проводиться как с использованием </w:t>
            </w:r>
            <w:proofErr w:type="spellStart"/>
            <w:r w:rsidRPr="007F06F3">
              <w:t>предпродуктивного</w:t>
            </w:r>
            <w:proofErr w:type="spellEnd"/>
            <w:r w:rsidRPr="007F06F3">
              <w:t xml:space="preserve"> стенда, так и сразу на продуктивном стенде по согласованию сторон.</w:t>
            </w:r>
          </w:p>
          <w:p w14:paraId="317C87A2" w14:textId="77777777" w:rsidR="00AE16B8" w:rsidRPr="007F06F3" w:rsidRDefault="00AE16B8" w:rsidP="00AB3039">
            <w:pPr>
              <w:ind w:firstLine="708"/>
              <w:jc w:val="both"/>
            </w:pPr>
            <w:r w:rsidRPr="007F06F3">
              <w:t xml:space="preserve">Установка обновлений на клиентские рабочие места выполняется силами локальных ИТ-специалистов </w:t>
            </w:r>
            <w:r w:rsidRPr="007F06F3">
              <w:rPr>
                <w:color w:val="000000"/>
              </w:rPr>
              <w:t>МО</w:t>
            </w:r>
            <w:r w:rsidRPr="007F06F3">
              <w:t>, при необходимости под руководством Исполнителя.</w:t>
            </w:r>
          </w:p>
          <w:p w14:paraId="116C18A9" w14:textId="77777777" w:rsidR="00AE16B8" w:rsidRPr="007F06F3" w:rsidRDefault="00AE16B8" w:rsidP="00AB3039">
            <w:pPr>
              <w:ind w:firstLine="708"/>
              <w:jc w:val="both"/>
            </w:pPr>
            <w:r w:rsidRPr="007F06F3">
              <w:t xml:space="preserve">График обновлений формируется совместно с </w:t>
            </w:r>
            <w:r w:rsidRPr="007F06F3">
              <w:rPr>
                <w:color w:val="000000"/>
              </w:rPr>
              <w:t>МО</w:t>
            </w:r>
            <w:r w:rsidRPr="007F06F3">
              <w:t xml:space="preserve"> и учитывает приоритеты, техническую готовность и нагрузку на информационные службы </w:t>
            </w:r>
            <w:r w:rsidRPr="007F06F3">
              <w:rPr>
                <w:color w:val="000000"/>
              </w:rPr>
              <w:t>МО.</w:t>
            </w:r>
          </w:p>
        </w:tc>
      </w:tr>
      <w:tr w:rsidR="00AE16B8" w:rsidRPr="007F06F3" w14:paraId="5F3BA180" w14:textId="77777777" w:rsidTr="001A2AE2">
        <w:tc>
          <w:tcPr>
            <w:tcW w:w="2755" w:type="dxa"/>
            <w:tcBorders>
              <w:top w:val="single" w:sz="4" w:space="0" w:color="000000"/>
              <w:left w:val="single" w:sz="4" w:space="0" w:color="000000"/>
              <w:bottom w:val="single" w:sz="4" w:space="0" w:color="000000"/>
              <w:right w:val="single" w:sz="4" w:space="0" w:color="000000"/>
            </w:tcBorders>
          </w:tcPr>
          <w:p w14:paraId="0436779F" w14:textId="77777777" w:rsidR="00AE16B8" w:rsidRPr="007F06F3" w:rsidRDefault="00AE16B8" w:rsidP="00AB3039">
            <w:pPr>
              <w:rPr>
                <w:color w:val="000000"/>
                <w:lang w:eastAsia="en-US"/>
              </w:rPr>
            </w:pPr>
            <w:r w:rsidRPr="007F06F3">
              <w:rPr>
                <w:color w:val="000000"/>
                <w:lang w:eastAsia="en-US"/>
              </w:rPr>
              <w:lastRenderedPageBreak/>
              <w:t>Выборка/Печать</w:t>
            </w:r>
          </w:p>
          <w:p w14:paraId="3897CAA1" w14:textId="77777777" w:rsidR="00AE16B8" w:rsidRPr="007F06F3" w:rsidRDefault="00AE16B8" w:rsidP="00AB3039">
            <w:pPr>
              <w:jc w:val="both"/>
              <w:rPr>
                <w:color w:val="000000"/>
                <w:lang w:eastAsia="en-US"/>
              </w:rPr>
            </w:pPr>
          </w:p>
        </w:tc>
        <w:tc>
          <w:tcPr>
            <w:tcW w:w="6590" w:type="dxa"/>
            <w:tcBorders>
              <w:top w:val="single" w:sz="4" w:space="0" w:color="000000"/>
              <w:left w:val="single" w:sz="4" w:space="0" w:color="000000"/>
              <w:bottom w:val="single" w:sz="4" w:space="0" w:color="000000"/>
              <w:right w:val="single" w:sz="4" w:space="0" w:color="000000"/>
            </w:tcBorders>
          </w:tcPr>
          <w:p w14:paraId="32456159" w14:textId="77777777" w:rsidR="00AE16B8" w:rsidRPr="007F06F3" w:rsidRDefault="00AE16B8" w:rsidP="00AB3039">
            <w:pPr>
              <w:ind w:firstLine="708"/>
              <w:jc w:val="both"/>
            </w:pPr>
            <w:r w:rsidRPr="007F06F3">
              <w:t xml:space="preserve">По заявкам от </w:t>
            </w:r>
            <w:r w:rsidRPr="007F06F3">
              <w:rPr>
                <w:color w:val="000000"/>
              </w:rPr>
              <w:t xml:space="preserve">МО </w:t>
            </w:r>
            <w:r w:rsidRPr="007F06F3">
              <w:t xml:space="preserve">осуществляется разработка, изменение и актуализация печатных форм отчётности или выборок. </w:t>
            </w:r>
          </w:p>
          <w:p w14:paraId="2AB46B86" w14:textId="77777777" w:rsidR="00AE16B8" w:rsidRPr="007F06F3" w:rsidRDefault="00AE16B8" w:rsidP="00AB3039">
            <w:pPr>
              <w:ind w:firstLine="708"/>
              <w:jc w:val="both"/>
            </w:pPr>
            <w:r w:rsidRPr="007F06F3">
              <w:t xml:space="preserve">Отчёты и печатные формы разрабатываются на основе предоставленных шаблонов в формате </w:t>
            </w:r>
            <w:proofErr w:type="spellStart"/>
            <w:r w:rsidRPr="007F06F3">
              <w:t>LibreOffice</w:t>
            </w:r>
            <w:proofErr w:type="spellEnd"/>
            <w:r w:rsidRPr="007F06F3">
              <w:t xml:space="preserve"> и </w:t>
            </w:r>
            <w:r w:rsidRPr="007F06F3">
              <w:rPr>
                <w:color w:val="000000"/>
              </w:rPr>
              <w:t>Microsoft Office</w:t>
            </w:r>
            <w:r w:rsidRPr="007F06F3">
              <w:t xml:space="preserve"> с подробным описанием логики формирования данных.</w:t>
            </w:r>
          </w:p>
          <w:p w14:paraId="668DC580" w14:textId="77777777" w:rsidR="00AE16B8" w:rsidRPr="007F06F3" w:rsidRDefault="00AE16B8" w:rsidP="00AB3039">
            <w:pPr>
              <w:ind w:left="16" w:firstLine="709"/>
              <w:jc w:val="both"/>
            </w:pPr>
            <w:r w:rsidRPr="007F06F3">
              <w:t xml:space="preserve">  Федеральные формы отчетности обновляются после утверждения приказами Минздрава РФ в течение 20 рабочих дней силами Исполнителя.</w:t>
            </w:r>
          </w:p>
          <w:p w14:paraId="67DEA6D3" w14:textId="77777777" w:rsidR="00AE16B8" w:rsidRPr="007F06F3" w:rsidRDefault="00AE16B8" w:rsidP="00AB3039">
            <w:pPr>
              <w:ind w:firstLine="708"/>
              <w:jc w:val="both"/>
            </w:pPr>
            <w:r w:rsidRPr="007F06F3">
              <w:t>Не подлежат рассмотрению запросы на создание сложных аналитических отчётов, требующие привлечения сторонних BI-решений, а также реализацию отчётности, выходящей за рамки типовой функциональности системы.</w:t>
            </w:r>
          </w:p>
          <w:p w14:paraId="63B2D8FF" w14:textId="77777777" w:rsidR="00AE16B8" w:rsidRPr="007F06F3" w:rsidRDefault="00AE16B8" w:rsidP="00AB3039">
            <w:pPr>
              <w:ind w:firstLine="708"/>
              <w:jc w:val="both"/>
            </w:pPr>
            <w:r w:rsidRPr="007F06F3">
              <w:t xml:space="preserve">Разработка новых выборок, учетных и отчетных форм, включая конвертацию из Microsoft Office в </w:t>
            </w:r>
            <w:proofErr w:type="spellStart"/>
            <w:r w:rsidRPr="007F06F3">
              <w:t>Libre</w:t>
            </w:r>
            <w:proofErr w:type="spellEnd"/>
            <w:r w:rsidRPr="007F06F3">
              <w:t xml:space="preserve">(Open) Office – </w:t>
            </w:r>
            <w:r w:rsidRPr="007F06F3">
              <w:rPr>
                <w:b/>
              </w:rPr>
              <w:t>не более 3-х выборок или отчетов</w:t>
            </w:r>
            <w:r w:rsidRPr="007F06F3">
              <w:t xml:space="preserve"> в месяц.</w:t>
            </w:r>
          </w:p>
        </w:tc>
      </w:tr>
      <w:tr w:rsidR="00AE16B8" w:rsidRPr="007F06F3" w14:paraId="2EF50665" w14:textId="77777777" w:rsidTr="001A2AE2">
        <w:tc>
          <w:tcPr>
            <w:tcW w:w="2755" w:type="dxa"/>
            <w:tcBorders>
              <w:top w:val="single" w:sz="4" w:space="0" w:color="000000"/>
              <w:left w:val="single" w:sz="4" w:space="0" w:color="000000"/>
              <w:bottom w:val="single" w:sz="4" w:space="0" w:color="000000"/>
              <w:right w:val="single" w:sz="4" w:space="0" w:color="000000"/>
            </w:tcBorders>
          </w:tcPr>
          <w:p w14:paraId="0DAF96CD" w14:textId="77777777" w:rsidR="00AE16B8" w:rsidRPr="007F06F3" w:rsidRDefault="00AE16B8" w:rsidP="00AB3039">
            <w:pPr>
              <w:rPr>
                <w:color w:val="000000"/>
                <w:lang w:eastAsia="en-US"/>
              </w:rPr>
            </w:pPr>
            <w:r w:rsidRPr="007F06F3">
              <w:rPr>
                <w:color w:val="000000"/>
                <w:lang w:eastAsia="en-US"/>
              </w:rPr>
              <w:t>Работа с СЭМД и ВИМИС</w:t>
            </w:r>
          </w:p>
          <w:p w14:paraId="2438EE25" w14:textId="77777777" w:rsidR="00AE16B8" w:rsidRPr="007F06F3" w:rsidRDefault="00AE16B8" w:rsidP="00AB3039">
            <w:pPr>
              <w:rPr>
                <w:color w:val="000000"/>
                <w:lang w:eastAsia="en-US"/>
              </w:rPr>
            </w:pPr>
          </w:p>
        </w:tc>
        <w:tc>
          <w:tcPr>
            <w:tcW w:w="6590" w:type="dxa"/>
            <w:tcBorders>
              <w:top w:val="single" w:sz="4" w:space="0" w:color="000000"/>
              <w:left w:val="single" w:sz="4" w:space="0" w:color="000000"/>
              <w:bottom w:val="single" w:sz="4" w:space="0" w:color="000000"/>
              <w:right w:val="single" w:sz="4" w:space="0" w:color="000000"/>
            </w:tcBorders>
          </w:tcPr>
          <w:p w14:paraId="3714D9B5" w14:textId="77777777" w:rsidR="00AE16B8" w:rsidRPr="007F06F3" w:rsidRDefault="00AE16B8" w:rsidP="00AB3039">
            <w:pPr>
              <w:ind w:firstLine="708"/>
              <w:jc w:val="both"/>
            </w:pPr>
            <w:r w:rsidRPr="007F06F3">
              <w:t xml:space="preserve">Предусмотрены работы по предоставлению и поддержке типового набора СЭМД, разработанного в соответствии с действующей нормативно-технической документацией Минздрава России. </w:t>
            </w:r>
          </w:p>
          <w:p w14:paraId="35F0CD8B" w14:textId="77777777" w:rsidR="00AE16B8" w:rsidRPr="007F06F3" w:rsidRDefault="00AE16B8" w:rsidP="00AB3039">
            <w:pPr>
              <w:ind w:firstLine="708"/>
              <w:jc w:val="both"/>
            </w:pPr>
            <w:r w:rsidRPr="007F06F3">
              <w:t>МИС «Ариадна» содержит заранее настроенные шаблоны этих документов, которые автоматически формируются при заполнении соответствующих медицинских протоколов (например, приёма врача, анамнеза, осмотра). После подписания электронной подписью (ЭЦП) документ преобразуется в формат СЭМД и может быть передан в ЕГИСЗ или другие внешние системы.</w:t>
            </w:r>
          </w:p>
          <w:p w14:paraId="720A30B3" w14:textId="77777777" w:rsidR="00AE16B8" w:rsidRPr="007F06F3" w:rsidRDefault="00AE16B8" w:rsidP="00AB3039">
            <w:pPr>
              <w:ind w:firstLine="708"/>
              <w:jc w:val="both"/>
            </w:pPr>
          </w:p>
          <w:p w14:paraId="0BFB2FC0" w14:textId="77777777" w:rsidR="00AE16B8" w:rsidRPr="007F06F3" w:rsidRDefault="00AE16B8" w:rsidP="00AB3039">
            <w:pPr>
              <w:ind w:firstLine="708"/>
              <w:jc w:val="both"/>
            </w:pPr>
            <w:r w:rsidRPr="007F06F3">
              <w:t>Исполнитель обеспечивает:</w:t>
            </w:r>
          </w:p>
          <w:p w14:paraId="3E63A1CE" w14:textId="77777777" w:rsidR="00AE16B8" w:rsidRPr="007F06F3" w:rsidRDefault="00AE16B8" w:rsidP="005C7B1E">
            <w:pPr>
              <w:numPr>
                <w:ilvl w:val="0"/>
                <w:numId w:val="33"/>
              </w:numPr>
              <w:suppressAutoHyphens/>
              <w:contextualSpacing/>
              <w:jc w:val="both"/>
            </w:pPr>
            <w:r w:rsidRPr="007F06F3">
              <w:t>актуальность стандартных СЭМД в соответствии с изменениями законодательства;</w:t>
            </w:r>
          </w:p>
          <w:p w14:paraId="0F433980" w14:textId="77777777" w:rsidR="00AE16B8" w:rsidRPr="007F06F3" w:rsidRDefault="00AE16B8" w:rsidP="005C7B1E">
            <w:pPr>
              <w:numPr>
                <w:ilvl w:val="0"/>
                <w:numId w:val="33"/>
              </w:numPr>
              <w:suppressAutoHyphens/>
              <w:contextualSpacing/>
              <w:jc w:val="both"/>
            </w:pPr>
            <w:r w:rsidRPr="007F06F3">
              <w:t>корректное формирование структуры и кодировки данных;</w:t>
            </w:r>
          </w:p>
          <w:p w14:paraId="210198ED" w14:textId="77777777" w:rsidR="00AE16B8" w:rsidRPr="007F06F3" w:rsidRDefault="00AE16B8" w:rsidP="005C7B1E">
            <w:pPr>
              <w:numPr>
                <w:ilvl w:val="0"/>
                <w:numId w:val="33"/>
              </w:numPr>
              <w:suppressAutoHyphens/>
              <w:contextualSpacing/>
              <w:jc w:val="both"/>
            </w:pPr>
            <w:r w:rsidRPr="007F06F3">
              <w:t>совместимость с требованиями ЕГИСЗ;</w:t>
            </w:r>
          </w:p>
          <w:p w14:paraId="55548321" w14:textId="77777777" w:rsidR="00AE16B8" w:rsidRPr="007F06F3" w:rsidRDefault="00AE16B8" w:rsidP="005C7B1E">
            <w:pPr>
              <w:numPr>
                <w:ilvl w:val="0"/>
                <w:numId w:val="33"/>
              </w:numPr>
              <w:suppressAutoHyphens/>
              <w:contextualSpacing/>
              <w:jc w:val="both"/>
            </w:pPr>
            <w:r w:rsidRPr="007F06F3">
              <w:lastRenderedPageBreak/>
              <w:t>техническую поддержку процесса генерации и передачи следующих СЭМД.</w:t>
            </w:r>
          </w:p>
          <w:p w14:paraId="26376A52" w14:textId="77777777" w:rsidR="00AE16B8" w:rsidRPr="007F06F3" w:rsidRDefault="00AE16B8" w:rsidP="00AB3039">
            <w:pPr>
              <w:jc w:val="both"/>
            </w:pPr>
          </w:p>
          <w:p w14:paraId="36F6A3C1" w14:textId="77777777" w:rsidR="00AE16B8" w:rsidRPr="007F06F3" w:rsidRDefault="00AE16B8" w:rsidP="00AB3039">
            <w:pPr>
              <w:ind w:left="55" w:firstLine="709"/>
              <w:jc w:val="both"/>
            </w:pPr>
            <w:r w:rsidRPr="007F06F3">
              <w:t xml:space="preserve">Условиями сопровождения не предусмотрена разработка протоколов СЭМД на основе индивидуальных (локальных) медицинских протоколов, созданных в </w:t>
            </w:r>
            <w:r w:rsidRPr="007F06F3">
              <w:rPr>
                <w:color w:val="000000"/>
              </w:rPr>
              <w:t>МО.</w:t>
            </w:r>
          </w:p>
        </w:tc>
      </w:tr>
      <w:tr w:rsidR="00AE16B8" w:rsidRPr="007F06F3" w14:paraId="482AA66A" w14:textId="77777777" w:rsidTr="001A2AE2">
        <w:tc>
          <w:tcPr>
            <w:tcW w:w="2755" w:type="dxa"/>
            <w:tcBorders>
              <w:top w:val="single" w:sz="4" w:space="0" w:color="000000"/>
              <w:left w:val="single" w:sz="4" w:space="0" w:color="000000"/>
              <w:bottom w:val="single" w:sz="4" w:space="0" w:color="000000"/>
              <w:right w:val="single" w:sz="4" w:space="0" w:color="000000"/>
            </w:tcBorders>
          </w:tcPr>
          <w:p w14:paraId="09031E05" w14:textId="77777777" w:rsidR="00AE16B8" w:rsidRPr="007F06F3" w:rsidRDefault="00AE16B8" w:rsidP="00AB3039">
            <w:pPr>
              <w:rPr>
                <w:color w:val="000000"/>
                <w:lang w:eastAsia="en-US"/>
              </w:rPr>
            </w:pPr>
            <w:r w:rsidRPr="007F06F3">
              <w:rPr>
                <w:color w:val="000000"/>
                <w:lang w:eastAsia="en-US"/>
              </w:rPr>
              <w:lastRenderedPageBreak/>
              <w:t>Сопровождение интеграционных сервисов</w:t>
            </w:r>
          </w:p>
          <w:p w14:paraId="57A36AAD" w14:textId="77777777" w:rsidR="00AE16B8" w:rsidRPr="007F06F3" w:rsidRDefault="00AE16B8" w:rsidP="00AB3039">
            <w:pPr>
              <w:rPr>
                <w:color w:val="000000"/>
                <w:lang w:eastAsia="en-US"/>
              </w:rPr>
            </w:pPr>
          </w:p>
        </w:tc>
        <w:tc>
          <w:tcPr>
            <w:tcW w:w="6590" w:type="dxa"/>
            <w:tcBorders>
              <w:top w:val="single" w:sz="4" w:space="0" w:color="000000"/>
              <w:left w:val="single" w:sz="4" w:space="0" w:color="000000"/>
              <w:bottom w:val="single" w:sz="4" w:space="0" w:color="000000"/>
              <w:right w:val="single" w:sz="4" w:space="0" w:color="000000"/>
            </w:tcBorders>
          </w:tcPr>
          <w:p w14:paraId="334045EA" w14:textId="77777777" w:rsidR="00AE16B8" w:rsidRPr="007F06F3" w:rsidRDefault="00AE16B8" w:rsidP="00AB3039">
            <w:pPr>
              <w:ind w:firstLine="708"/>
              <w:jc w:val="both"/>
            </w:pPr>
            <w:r w:rsidRPr="007F06F3">
              <w:t>Сопровождение интеграций МИС «Ариадна» с внешними информационными системами, включая ЕГИСЗ и другие региональные платформы в объеме равном количеству работающих в продуктовом контуре сервисов на конец 2026 года в следующем составе:</w:t>
            </w:r>
          </w:p>
          <w:p w14:paraId="43C6FE65" w14:textId="77777777" w:rsidR="00AE16B8" w:rsidRPr="007F06F3" w:rsidRDefault="00AE16B8" w:rsidP="00AB3039">
            <w:pPr>
              <w:ind w:firstLine="708"/>
              <w:jc w:val="both"/>
              <w:rPr>
                <w:b/>
                <w:i/>
                <w:color w:val="000000"/>
              </w:rPr>
            </w:pPr>
            <w:r w:rsidRPr="007F06F3">
              <w:rPr>
                <w:b/>
                <w:i/>
                <w:color w:val="000000"/>
              </w:rPr>
              <w:t>- сервис «Единого информационного ресурса территориального фонда обязательного медицинского страхования Архангельской области (ЕИР ТФОМС АО)»;</w:t>
            </w:r>
          </w:p>
          <w:p w14:paraId="441A411B" w14:textId="77777777" w:rsidR="00AE16B8" w:rsidRPr="007F06F3" w:rsidRDefault="00AE16B8" w:rsidP="00AB3039">
            <w:pPr>
              <w:ind w:firstLine="708"/>
              <w:jc w:val="both"/>
              <w:rPr>
                <w:b/>
                <w:i/>
                <w:color w:val="000000"/>
              </w:rPr>
            </w:pPr>
            <w:r w:rsidRPr="007F06F3">
              <w:rPr>
                <w:b/>
                <w:i/>
                <w:color w:val="000000"/>
              </w:rPr>
              <w:t>- сервис «Интегрированной электронной медицинской карты (ИЭМК)»;</w:t>
            </w:r>
          </w:p>
          <w:p w14:paraId="3E408F89" w14:textId="77777777" w:rsidR="00AE16B8" w:rsidRPr="007F06F3" w:rsidRDefault="00AE16B8" w:rsidP="00AB3039">
            <w:pPr>
              <w:ind w:firstLine="708"/>
              <w:jc w:val="both"/>
              <w:rPr>
                <w:b/>
                <w:i/>
                <w:color w:val="000000"/>
              </w:rPr>
            </w:pPr>
            <w:r w:rsidRPr="007F06F3">
              <w:rPr>
                <w:b/>
                <w:i/>
                <w:color w:val="000000"/>
              </w:rPr>
              <w:t>- сервис «Управления Очередями (УО)»;</w:t>
            </w:r>
          </w:p>
          <w:p w14:paraId="4DCF55BB" w14:textId="77777777" w:rsidR="00AE16B8" w:rsidRPr="007F06F3" w:rsidRDefault="00AE16B8" w:rsidP="00AB3039">
            <w:pPr>
              <w:ind w:firstLine="708"/>
              <w:jc w:val="both"/>
              <w:rPr>
                <w:b/>
                <w:i/>
                <w:color w:val="000000"/>
              </w:rPr>
            </w:pPr>
            <w:r w:rsidRPr="007F06F3">
              <w:rPr>
                <w:b/>
                <w:i/>
                <w:color w:val="000000"/>
              </w:rPr>
              <w:t>- сервис «Перинатальный регистр»;</w:t>
            </w:r>
          </w:p>
          <w:p w14:paraId="2618D468" w14:textId="77777777" w:rsidR="00AE16B8" w:rsidRPr="007F06F3" w:rsidRDefault="00AE16B8" w:rsidP="00AB3039">
            <w:pPr>
              <w:ind w:firstLine="708"/>
              <w:jc w:val="both"/>
              <w:rPr>
                <w:b/>
                <w:i/>
                <w:color w:val="000000"/>
              </w:rPr>
            </w:pPr>
            <w:r w:rsidRPr="007F06F3">
              <w:rPr>
                <w:b/>
                <w:i/>
                <w:color w:val="000000"/>
              </w:rPr>
              <w:t>- сервис «Записи на Прием к Врачу (ФЭР4)»;</w:t>
            </w:r>
          </w:p>
          <w:p w14:paraId="21995BB8" w14:textId="77777777" w:rsidR="00AE16B8" w:rsidRPr="007F06F3" w:rsidRDefault="00AE16B8" w:rsidP="00AB3039">
            <w:pPr>
              <w:ind w:firstLine="708"/>
              <w:jc w:val="both"/>
              <w:rPr>
                <w:b/>
                <w:i/>
                <w:color w:val="000000"/>
              </w:rPr>
            </w:pPr>
            <w:r w:rsidRPr="007F06F3">
              <w:rPr>
                <w:b/>
                <w:i/>
                <w:color w:val="000000"/>
              </w:rPr>
              <w:t xml:space="preserve">- </w:t>
            </w:r>
            <w:r w:rsidRPr="007F06F3">
              <w:rPr>
                <w:b/>
                <w:i/>
                <w:color w:val="000000"/>
                <w:lang w:val="en-US"/>
              </w:rPr>
              <w:t>c</w:t>
            </w:r>
            <w:proofErr w:type="spellStart"/>
            <w:r w:rsidRPr="007F06F3">
              <w:rPr>
                <w:b/>
                <w:i/>
                <w:color w:val="000000"/>
              </w:rPr>
              <w:t>ервис</w:t>
            </w:r>
            <w:proofErr w:type="spellEnd"/>
            <w:r w:rsidRPr="007F06F3">
              <w:rPr>
                <w:b/>
                <w:i/>
                <w:color w:val="000000"/>
              </w:rPr>
              <w:t xml:space="preserve"> «Обмена данными лабораторных исследований (ОДЛИ)»;</w:t>
            </w:r>
          </w:p>
          <w:p w14:paraId="136075B1" w14:textId="77777777" w:rsidR="00AE16B8" w:rsidRPr="007F06F3" w:rsidRDefault="00AE16B8" w:rsidP="00AB3039">
            <w:pPr>
              <w:ind w:firstLine="708"/>
              <w:jc w:val="both"/>
              <w:rPr>
                <w:b/>
                <w:i/>
                <w:color w:val="000000"/>
              </w:rPr>
            </w:pPr>
            <w:r w:rsidRPr="007F06F3">
              <w:rPr>
                <w:b/>
                <w:i/>
                <w:color w:val="000000"/>
              </w:rPr>
              <w:t>- сервис «Обмена данными инструментальных исследований (ОДИИ)»;</w:t>
            </w:r>
          </w:p>
          <w:p w14:paraId="768FC497" w14:textId="77777777" w:rsidR="00AE16B8" w:rsidRPr="007F06F3" w:rsidRDefault="00AE16B8" w:rsidP="00AB3039">
            <w:pPr>
              <w:ind w:firstLine="708"/>
              <w:jc w:val="both"/>
              <w:rPr>
                <w:b/>
                <w:i/>
                <w:color w:val="000000"/>
              </w:rPr>
            </w:pPr>
            <w:r w:rsidRPr="007F06F3">
              <w:rPr>
                <w:b/>
                <w:i/>
                <w:color w:val="000000"/>
              </w:rPr>
              <w:t>-</w:t>
            </w:r>
            <w:r w:rsidRPr="007F06F3">
              <w:rPr>
                <w:b/>
                <w:i/>
                <w:color w:val="000000"/>
                <w:lang w:val="en-US"/>
              </w:rPr>
              <w:t> c</w:t>
            </w:r>
            <w:proofErr w:type="spellStart"/>
            <w:r w:rsidRPr="007F06F3">
              <w:rPr>
                <w:b/>
                <w:i/>
                <w:color w:val="000000"/>
              </w:rPr>
              <w:t>ервис</w:t>
            </w:r>
            <w:proofErr w:type="spellEnd"/>
            <w:r w:rsidRPr="007F06F3">
              <w:rPr>
                <w:b/>
                <w:i/>
                <w:color w:val="000000"/>
              </w:rPr>
              <w:t xml:space="preserve"> Фонда социального страхования «Электронный лист нетрудоспособности»; «Направление на медико-социальную экспертизу»; «Электронные родовые сертификаты»; «Медицинские свидетельства о смерти/ перинатальной смерти / рождении»;</w:t>
            </w:r>
          </w:p>
          <w:p w14:paraId="0475C507" w14:textId="77777777" w:rsidR="00AE16B8" w:rsidRPr="007F06F3" w:rsidRDefault="00AE16B8" w:rsidP="00AB3039">
            <w:pPr>
              <w:ind w:firstLine="708"/>
              <w:jc w:val="both"/>
              <w:rPr>
                <w:b/>
                <w:i/>
                <w:color w:val="000000"/>
              </w:rPr>
            </w:pPr>
            <w:r w:rsidRPr="007F06F3">
              <w:rPr>
                <w:b/>
                <w:i/>
                <w:color w:val="000000"/>
              </w:rPr>
              <w:t xml:space="preserve">- </w:t>
            </w:r>
            <w:proofErr w:type="spellStart"/>
            <w:r w:rsidRPr="007F06F3">
              <w:rPr>
                <w:b/>
                <w:i/>
                <w:color w:val="000000"/>
              </w:rPr>
              <w:t>cервис</w:t>
            </w:r>
            <w:proofErr w:type="spellEnd"/>
            <w:r w:rsidRPr="007F06F3">
              <w:rPr>
                <w:b/>
                <w:i/>
                <w:color w:val="000000"/>
              </w:rPr>
              <w:t xml:space="preserve"> терминологии (НСИ);</w:t>
            </w:r>
          </w:p>
          <w:p w14:paraId="35144DDF" w14:textId="77777777" w:rsidR="00AE16B8" w:rsidRPr="007F06F3" w:rsidRDefault="00AE16B8" w:rsidP="00AB3039">
            <w:pPr>
              <w:ind w:firstLine="708"/>
              <w:jc w:val="both"/>
              <w:rPr>
                <w:b/>
                <w:i/>
                <w:color w:val="000000"/>
              </w:rPr>
            </w:pPr>
            <w:r w:rsidRPr="007F06F3">
              <w:rPr>
                <w:b/>
                <w:i/>
                <w:color w:val="000000"/>
              </w:rPr>
              <w:t xml:space="preserve">- </w:t>
            </w:r>
            <w:proofErr w:type="spellStart"/>
            <w:r w:rsidRPr="007F06F3">
              <w:rPr>
                <w:b/>
                <w:i/>
                <w:color w:val="000000"/>
              </w:rPr>
              <w:t>cервис</w:t>
            </w:r>
            <w:proofErr w:type="spellEnd"/>
            <w:r w:rsidRPr="007F06F3">
              <w:rPr>
                <w:b/>
                <w:i/>
                <w:color w:val="000000"/>
              </w:rPr>
              <w:t xml:space="preserve"> «Записи на Прием к врачу по направлению»;</w:t>
            </w:r>
          </w:p>
          <w:p w14:paraId="66FC43EB" w14:textId="77777777" w:rsidR="00AE16B8" w:rsidRPr="007F06F3" w:rsidRDefault="00AE16B8" w:rsidP="00AB3039">
            <w:pPr>
              <w:ind w:firstLine="708"/>
              <w:jc w:val="both"/>
              <w:rPr>
                <w:b/>
                <w:i/>
                <w:color w:val="000000"/>
              </w:rPr>
            </w:pPr>
            <w:r w:rsidRPr="007F06F3">
              <w:rPr>
                <w:b/>
                <w:i/>
                <w:color w:val="000000"/>
              </w:rPr>
              <w:t xml:space="preserve">- </w:t>
            </w:r>
            <w:proofErr w:type="spellStart"/>
            <w:r w:rsidRPr="007F06F3">
              <w:rPr>
                <w:b/>
                <w:i/>
                <w:color w:val="000000"/>
              </w:rPr>
              <w:t>cервис</w:t>
            </w:r>
            <w:proofErr w:type="spellEnd"/>
            <w:r w:rsidRPr="007F06F3">
              <w:rPr>
                <w:b/>
                <w:i/>
                <w:color w:val="000000"/>
              </w:rPr>
              <w:t xml:space="preserve"> «Прикрепление онлайн»;</w:t>
            </w:r>
          </w:p>
          <w:p w14:paraId="76C67B64" w14:textId="77777777" w:rsidR="00AE16B8" w:rsidRPr="007F06F3" w:rsidRDefault="00AE16B8" w:rsidP="00AB3039">
            <w:pPr>
              <w:ind w:firstLine="708"/>
              <w:jc w:val="both"/>
              <w:rPr>
                <w:b/>
                <w:i/>
                <w:color w:val="000000"/>
              </w:rPr>
            </w:pPr>
            <w:r w:rsidRPr="007F06F3">
              <w:rPr>
                <w:b/>
                <w:i/>
                <w:color w:val="000000"/>
              </w:rPr>
              <w:t xml:space="preserve">- </w:t>
            </w:r>
            <w:proofErr w:type="spellStart"/>
            <w:r w:rsidRPr="007F06F3">
              <w:rPr>
                <w:b/>
                <w:i/>
                <w:color w:val="000000"/>
              </w:rPr>
              <w:t>cервис</w:t>
            </w:r>
            <w:proofErr w:type="spellEnd"/>
            <w:r w:rsidRPr="007F06F3">
              <w:rPr>
                <w:b/>
                <w:i/>
                <w:color w:val="000000"/>
              </w:rPr>
              <w:t xml:space="preserve"> «Обратного приема документов»;</w:t>
            </w:r>
          </w:p>
          <w:p w14:paraId="3778902F" w14:textId="77777777" w:rsidR="00AE16B8" w:rsidRPr="007F06F3" w:rsidRDefault="00AE16B8" w:rsidP="00AB3039">
            <w:pPr>
              <w:ind w:firstLine="708"/>
              <w:jc w:val="both"/>
              <w:rPr>
                <w:b/>
                <w:i/>
                <w:color w:val="000000"/>
              </w:rPr>
            </w:pPr>
            <w:r w:rsidRPr="007F06F3">
              <w:rPr>
                <w:b/>
                <w:i/>
                <w:color w:val="000000"/>
              </w:rPr>
              <w:t xml:space="preserve">- </w:t>
            </w:r>
            <w:proofErr w:type="spellStart"/>
            <w:r w:rsidRPr="007F06F3">
              <w:rPr>
                <w:b/>
                <w:i/>
                <w:color w:val="000000"/>
              </w:rPr>
              <w:t>cервис</w:t>
            </w:r>
            <w:proofErr w:type="spellEnd"/>
            <w:r w:rsidRPr="007F06F3">
              <w:rPr>
                <w:b/>
                <w:i/>
                <w:color w:val="000000"/>
              </w:rPr>
              <w:t xml:space="preserve"> «Вызова врача на дом»;</w:t>
            </w:r>
          </w:p>
          <w:p w14:paraId="2740216F" w14:textId="77777777" w:rsidR="00AE16B8" w:rsidRPr="007F06F3" w:rsidRDefault="00AE16B8" w:rsidP="00AB3039">
            <w:pPr>
              <w:ind w:firstLine="708"/>
              <w:jc w:val="both"/>
              <w:rPr>
                <w:b/>
                <w:i/>
                <w:color w:val="000000"/>
              </w:rPr>
            </w:pPr>
            <w:r w:rsidRPr="007F06F3">
              <w:rPr>
                <w:b/>
                <w:i/>
                <w:color w:val="000000"/>
              </w:rPr>
              <w:t xml:space="preserve">- </w:t>
            </w:r>
            <w:proofErr w:type="spellStart"/>
            <w:r w:rsidRPr="007F06F3">
              <w:rPr>
                <w:b/>
                <w:i/>
                <w:color w:val="000000"/>
              </w:rPr>
              <w:t>cервис</w:t>
            </w:r>
            <w:proofErr w:type="spellEnd"/>
            <w:r w:rsidRPr="007F06F3">
              <w:rPr>
                <w:b/>
                <w:i/>
                <w:color w:val="000000"/>
              </w:rPr>
              <w:t xml:space="preserve"> «CDA-</w:t>
            </w:r>
            <w:proofErr w:type="spellStart"/>
            <w:r w:rsidRPr="007F06F3">
              <w:rPr>
                <w:b/>
                <w:i/>
                <w:color w:val="000000"/>
              </w:rPr>
              <w:t>Validator</w:t>
            </w:r>
            <w:proofErr w:type="spellEnd"/>
            <w:proofErr w:type="gramStart"/>
            <w:r w:rsidRPr="007F06F3">
              <w:rPr>
                <w:b/>
                <w:i/>
                <w:color w:val="000000"/>
              </w:rPr>
              <w:t>» ;</w:t>
            </w:r>
            <w:proofErr w:type="gramEnd"/>
          </w:p>
          <w:p w14:paraId="624F684D" w14:textId="77777777" w:rsidR="00AE16B8" w:rsidRPr="007F06F3" w:rsidRDefault="00AE16B8" w:rsidP="00AB3039">
            <w:pPr>
              <w:ind w:firstLine="708"/>
              <w:jc w:val="both"/>
              <w:rPr>
                <w:b/>
                <w:i/>
                <w:color w:val="000000"/>
              </w:rPr>
            </w:pPr>
            <w:r w:rsidRPr="007F06F3">
              <w:rPr>
                <w:b/>
                <w:i/>
                <w:color w:val="000000"/>
              </w:rPr>
              <w:t xml:space="preserve">- </w:t>
            </w:r>
            <w:proofErr w:type="spellStart"/>
            <w:r w:rsidRPr="007F06F3">
              <w:rPr>
                <w:b/>
                <w:i/>
                <w:color w:val="000000"/>
              </w:rPr>
              <w:t>cервис</w:t>
            </w:r>
            <w:proofErr w:type="spellEnd"/>
            <w:r w:rsidRPr="007F06F3">
              <w:rPr>
                <w:b/>
                <w:i/>
                <w:color w:val="000000"/>
              </w:rPr>
              <w:t xml:space="preserve"> «Уведомления участкового врача»;</w:t>
            </w:r>
          </w:p>
          <w:p w14:paraId="1B614F08" w14:textId="77777777" w:rsidR="00AE16B8" w:rsidRPr="007F06F3" w:rsidRDefault="00AE16B8" w:rsidP="00AB3039">
            <w:pPr>
              <w:ind w:firstLine="708"/>
              <w:jc w:val="both"/>
              <w:rPr>
                <w:b/>
                <w:i/>
                <w:color w:val="000000"/>
              </w:rPr>
            </w:pPr>
            <w:r w:rsidRPr="007F06F3">
              <w:rPr>
                <w:b/>
                <w:i/>
                <w:color w:val="000000"/>
              </w:rPr>
              <w:t>- сервис «Мониторинга движения лекарственных препаратов (МДЛП)».</w:t>
            </w:r>
          </w:p>
          <w:p w14:paraId="7F219F73" w14:textId="77777777" w:rsidR="00AE16B8" w:rsidRPr="007F06F3" w:rsidRDefault="00AE16B8" w:rsidP="00AB3039">
            <w:pPr>
              <w:ind w:firstLine="708"/>
              <w:jc w:val="both"/>
            </w:pPr>
          </w:p>
          <w:p w14:paraId="47EEEBCC" w14:textId="77777777" w:rsidR="00AE16B8" w:rsidRPr="007F06F3" w:rsidRDefault="00AE16B8" w:rsidP="00AB3039">
            <w:pPr>
              <w:ind w:firstLine="708"/>
              <w:jc w:val="both"/>
            </w:pPr>
            <w:r w:rsidRPr="007F06F3">
              <w:t>Сопровождение выполняется в рамках минорных версий, т.е. тех версий, которые в настоящее время поддерживает регион.</w:t>
            </w:r>
          </w:p>
          <w:p w14:paraId="33D8D60A" w14:textId="77777777" w:rsidR="00AE16B8" w:rsidRPr="007F06F3" w:rsidRDefault="00AE16B8" w:rsidP="00AB3039">
            <w:pPr>
              <w:ind w:firstLine="708"/>
              <w:jc w:val="both"/>
            </w:pPr>
          </w:p>
          <w:p w14:paraId="20980AD0" w14:textId="77777777" w:rsidR="00AE16B8" w:rsidRPr="007F06F3" w:rsidRDefault="00AE16B8" w:rsidP="00AB3039">
            <w:pPr>
              <w:ind w:firstLine="708"/>
              <w:jc w:val="both"/>
            </w:pPr>
            <w:r w:rsidRPr="007F06F3">
              <w:t>В услуги входит:</w:t>
            </w:r>
          </w:p>
          <w:p w14:paraId="03E3847D" w14:textId="77777777" w:rsidR="00AE16B8" w:rsidRPr="007F06F3" w:rsidRDefault="00AE16B8" w:rsidP="005C7B1E">
            <w:pPr>
              <w:numPr>
                <w:ilvl w:val="0"/>
                <w:numId w:val="5"/>
              </w:numPr>
              <w:suppressAutoHyphens/>
              <w:ind w:left="720"/>
              <w:contextualSpacing/>
              <w:jc w:val="both"/>
            </w:pPr>
            <w:r w:rsidRPr="007F06F3">
              <w:t>тестирование работоспособности сервисов на контрольных примерах;</w:t>
            </w:r>
          </w:p>
          <w:p w14:paraId="4A5E685B" w14:textId="77777777" w:rsidR="00AE16B8" w:rsidRPr="007F06F3" w:rsidRDefault="00AE16B8" w:rsidP="005C7B1E">
            <w:pPr>
              <w:numPr>
                <w:ilvl w:val="0"/>
                <w:numId w:val="5"/>
              </w:numPr>
              <w:suppressAutoHyphens/>
              <w:ind w:left="720"/>
              <w:contextualSpacing/>
              <w:jc w:val="both"/>
            </w:pPr>
            <w:r w:rsidRPr="007F06F3">
              <w:t>исправление ошибок со стороны МИС «Ариадна»;</w:t>
            </w:r>
          </w:p>
          <w:p w14:paraId="22D646B3" w14:textId="77777777" w:rsidR="00AE16B8" w:rsidRPr="007F06F3" w:rsidRDefault="00AE16B8" w:rsidP="005C7B1E">
            <w:pPr>
              <w:numPr>
                <w:ilvl w:val="0"/>
                <w:numId w:val="5"/>
              </w:numPr>
              <w:suppressAutoHyphens/>
              <w:ind w:left="720"/>
              <w:contextualSpacing/>
              <w:jc w:val="both"/>
            </w:pPr>
            <w:r w:rsidRPr="007F06F3">
              <w:t>настройка параметров выгрузки и загрузки данных;</w:t>
            </w:r>
          </w:p>
          <w:p w14:paraId="1162FA20" w14:textId="77777777" w:rsidR="00AE16B8" w:rsidRPr="007F06F3" w:rsidRDefault="00AE16B8" w:rsidP="005C7B1E">
            <w:pPr>
              <w:numPr>
                <w:ilvl w:val="0"/>
                <w:numId w:val="5"/>
              </w:numPr>
              <w:suppressAutoHyphens/>
              <w:ind w:left="720"/>
              <w:contextualSpacing/>
              <w:jc w:val="both"/>
            </w:pPr>
            <w:r w:rsidRPr="007F06F3">
              <w:t>добавление проверок и мониторинга обмена по инициативе Исполнителя;</w:t>
            </w:r>
          </w:p>
          <w:p w14:paraId="1D2260D7" w14:textId="77777777" w:rsidR="00AE16B8" w:rsidRPr="007F06F3" w:rsidRDefault="00AE16B8" w:rsidP="005C7B1E">
            <w:pPr>
              <w:numPr>
                <w:ilvl w:val="0"/>
                <w:numId w:val="5"/>
              </w:numPr>
              <w:suppressAutoHyphens/>
              <w:ind w:left="720"/>
              <w:contextualSpacing/>
              <w:jc w:val="both"/>
            </w:pPr>
            <w:r w:rsidRPr="007F06F3">
              <w:t>консультирование по работе сервисов;</w:t>
            </w:r>
          </w:p>
          <w:p w14:paraId="4AE9C8F5" w14:textId="77777777" w:rsidR="00AE16B8" w:rsidRPr="007F06F3" w:rsidRDefault="00AE16B8" w:rsidP="005C7B1E">
            <w:pPr>
              <w:numPr>
                <w:ilvl w:val="0"/>
                <w:numId w:val="5"/>
              </w:numPr>
              <w:suppressAutoHyphens/>
              <w:ind w:left="720"/>
              <w:contextualSpacing/>
              <w:jc w:val="both"/>
            </w:pPr>
            <w:r w:rsidRPr="007F06F3">
              <w:lastRenderedPageBreak/>
              <w:t>обновление интеграционных профилей в рамках поддерживаемых версий.</w:t>
            </w:r>
          </w:p>
          <w:p w14:paraId="05CF4955" w14:textId="77777777" w:rsidR="00AE16B8" w:rsidRPr="007F06F3" w:rsidRDefault="00AE16B8" w:rsidP="00AB3039">
            <w:pPr>
              <w:jc w:val="both"/>
            </w:pPr>
          </w:p>
          <w:p w14:paraId="7C3CEBB0" w14:textId="77777777" w:rsidR="00AE16B8" w:rsidRPr="007F06F3" w:rsidRDefault="00AE16B8" w:rsidP="00AB3039">
            <w:pPr>
              <w:ind w:firstLine="708"/>
              <w:jc w:val="both"/>
            </w:pPr>
            <w:r w:rsidRPr="007F06F3">
              <w:t xml:space="preserve">Условиями сопровождения не предусмотрено изменение формата обмена на стороне внешней системы, если эти изменения не связаны с МИС «Ариадна», а также устранение сбоев, вызванных проблемами на стороне </w:t>
            </w:r>
            <w:r w:rsidRPr="007F06F3">
              <w:rPr>
                <w:color w:val="000000"/>
              </w:rPr>
              <w:t>МО</w:t>
            </w:r>
            <w:r w:rsidRPr="007F06F3">
              <w:t xml:space="preserve"> (сетевые разрывы, недоступность серверов, ошибки в конфигурации).</w:t>
            </w:r>
          </w:p>
        </w:tc>
      </w:tr>
      <w:tr w:rsidR="00AE16B8" w:rsidRPr="007F06F3" w14:paraId="0C988787" w14:textId="77777777" w:rsidTr="001A2AE2">
        <w:tc>
          <w:tcPr>
            <w:tcW w:w="2755" w:type="dxa"/>
            <w:tcBorders>
              <w:top w:val="single" w:sz="4" w:space="0" w:color="000000"/>
              <w:left w:val="single" w:sz="4" w:space="0" w:color="000000"/>
              <w:bottom w:val="single" w:sz="4" w:space="0" w:color="000000"/>
              <w:right w:val="single" w:sz="4" w:space="0" w:color="000000"/>
            </w:tcBorders>
          </w:tcPr>
          <w:p w14:paraId="273F0481" w14:textId="77777777" w:rsidR="00AE16B8" w:rsidRPr="007F06F3" w:rsidRDefault="00AE16B8" w:rsidP="00AB3039">
            <w:r w:rsidRPr="007F06F3">
              <w:rPr>
                <w:color w:val="000000"/>
                <w:lang w:eastAsia="en-US"/>
              </w:rPr>
              <w:lastRenderedPageBreak/>
              <w:t>Улучшение функциональности</w:t>
            </w:r>
          </w:p>
        </w:tc>
        <w:tc>
          <w:tcPr>
            <w:tcW w:w="6590" w:type="dxa"/>
            <w:tcBorders>
              <w:top w:val="single" w:sz="4" w:space="0" w:color="000000"/>
              <w:left w:val="single" w:sz="4" w:space="0" w:color="000000"/>
              <w:bottom w:val="single" w:sz="4" w:space="0" w:color="000000"/>
              <w:right w:val="single" w:sz="4" w:space="0" w:color="000000"/>
            </w:tcBorders>
          </w:tcPr>
          <w:p w14:paraId="379C9418" w14:textId="77777777" w:rsidR="00AE16B8" w:rsidRPr="007F06F3" w:rsidRDefault="00AE16B8" w:rsidP="00AB3039">
            <w:pPr>
              <w:ind w:firstLine="622"/>
              <w:jc w:val="both"/>
              <w:rPr>
                <w:color w:val="000000"/>
              </w:rPr>
            </w:pPr>
            <w:r w:rsidRPr="007F06F3">
              <w:rPr>
                <w:color w:val="000000"/>
              </w:rPr>
              <w:t>Внесение изменений в программное обеспечение с целью улучшения функциональности модулей системы, внесение изменений в интерфейс модулей системы, в том числе произвольные динамические проверки на корректность ввода данных, не включающее разработку.</w:t>
            </w:r>
          </w:p>
          <w:p w14:paraId="0CEA1E49" w14:textId="77777777" w:rsidR="00AE16B8" w:rsidRPr="007F06F3" w:rsidRDefault="00AE16B8" w:rsidP="00AB3039">
            <w:pPr>
              <w:ind w:firstLine="622"/>
            </w:pPr>
            <w:r w:rsidRPr="007F06F3">
              <w:rPr>
                <w:color w:val="000000"/>
              </w:rPr>
              <w:t xml:space="preserve">В год может быть создано </w:t>
            </w:r>
            <w:r w:rsidRPr="007F06F3">
              <w:rPr>
                <w:b/>
                <w:color w:val="000000"/>
              </w:rPr>
              <w:t>не более 6</w:t>
            </w:r>
            <w:r w:rsidRPr="007F06F3">
              <w:rPr>
                <w:color w:val="000000"/>
              </w:rPr>
              <w:t xml:space="preserve"> </w:t>
            </w:r>
            <w:r w:rsidRPr="007F06F3">
              <w:rPr>
                <w:b/>
                <w:color w:val="000000"/>
              </w:rPr>
              <w:t>новых задач</w:t>
            </w:r>
            <w:r w:rsidRPr="007F06F3">
              <w:rPr>
                <w:color w:val="000000"/>
              </w:rPr>
              <w:t xml:space="preserve"> на Улучшение функциональности. Задачам на Улучшение функциональности присваивается только приоритет Нормальный или Низкий.</w:t>
            </w:r>
          </w:p>
        </w:tc>
      </w:tr>
    </w:tbl>
    <w:p w14:paraId="5EA5ED0D" w14:textId="77777777" w:rsidR="00AE16B8" w:rsidRPr="007F06F3" w:rsidRDefault="00AE16B8" w:rsidP="00AE16B8">
      <w:pPr>
        <w:spacing w:before="120"/>
        <w:ind w:firstLine="709"/>
        <w:jc w:val="both"/>
        <w:rPr>
          <w:color w:val="000000"/>
        </w:rPr>
      </w:pPr>
      <w:r w:rsidRPr="007F06F3">
        <w:rPr>
          <w:color w:val="000000"/>
        </w:rPr>
        <w:t>Все поступившие в СТП Обращения должны быть зарегистрированы в СРО.</w:t>
      </w:r>
    </w:p>
    <w:p w14:paraId="1E83E5DD" w14:textId="77777777" w:rsidR="00AE16B8" w:rsidRPr="007F06F3" w:rsidRDefault="00AE16B8" w:rsidP="00AE16B8">
      <w:pPr>
        <w:ind w:firstLine="709"/>
        <w:jc w:val="both"/>
      </w:pPr>
      <w:r w:rsidRPr="007F06F3">
        <w:rPr>
          <w:color w:val="000000"/>
        </w:rPr>
        <w:t>В зависимости от типа Запроса, описание должно содержать все данные, необходимые для его решения. Требования к описанию запросов приведены в Таблице 2.</w:t>
      </w:r>
    </w:p>
    <w:p w14:paraId="45161678" w14:textId="77777777" w:rsidR="00AE16B8" w:rsidRPr="007F06F3" w:rsidRDefault="00AE16B8" w:rsidP="00AE16B8">
      <w:pPr>
        <w:spacing w:before="120" w:after="120"/>
        <w:jc w:val="right"/>
      </w:pPr>
    </w:p>
    <w:p w14:paraId="7B68C27F" w14:textId="77777777" w:rsidR="00AE16B8" w:rsidRPr="007F06F3" w:rsidRDefault="00AE16B8" w:rsidP="00AE16B8">
      <w:pPr>
        <w:spacing w:before="120" w:after="120"/>
        <w:jc w:val="right"/>
        <w:rPr>
          <w:color w:val="000000"/>
        </w:rPr>
      </w:pPr>
      <w:r w:rsidRPr="007F06F3">
        <w:t>Таблица 2. Требования к описанию Запросов</w:t>
      </w:r>
    </w:p>
    <w:tbl>
      <w:tblPr>
        <w:tblW w:w="5000" w:type="pct"/>
        <w:tblLayout w:type="fixed"/>
        <w:tblLook w:val="0000" w:firstRow="0" w:lastRow="0" w:firstColumn="0" w:lastColumn="0" w:noHBand="0" w:noVBand="0"/>
      </w:tblPr>
      <w:tblGrid>
        <w:gridCol w:w="2755"/>
        <w:gridCol w:w="6590"/>
      </w:tblGrid>
      <w:tr w:rsidR="00AE16B8" w:rsidRPr="007F06F3" w14:paraId="33864705" w14:textId="77777777" w:rsidTr="00AB3039">
        <w:trPr>
          <w:tblHeader/>
        </w:trPr>
        <w:tc>
          <w:tcPr>
            <w:tcW w:w="3061" w:type="dxa"/>
            <w:tcBorders>
              <w:top w:val="single" w:sz="4" w:space="0" w:color="000000"/>
              <w:left w:val="single" w:sz="4" w:space="0" w:color="000000"/>
              <w:bottom w:val="single" w:sz="4" w:space="0" w:color="000000"/>
              <w:right w:val="single" w:sz="4" w:space="0" w:color="000000"/>
            </w:tcBorders>
          </w:tcPr>
          <w:p w14:paraId="7CFA7838" w14:textId="77777777" w:rsidR="00AE16B8" w:rsidRPr="007F06F3" w:rsidRDefault="00AE16B8" w:rsidP="00AB3039">
            <w:pPr>
              <w:jc w:val="center"/>
            </w:pPr>
            <w:r w:rsidRPr="007F06F3">
              <w:rPr>
                <w:color w:val="000000"/>
              </w:rPr>
              <w:t>Тип запроса</w:t>
            </w:r>
          </w:p>
        </w:tc>
        <w:tc>
          <w:tcPr>
            <w:tcW w:w="7360" w:type="dxa"/>
            <w:tcBorders>
              <w:top w:val="single" w:sz="4" w:space="0" w:color="000000"/>
              <w:left w:val="single" w:sz="4" w:space="0" w:color="000000"/>
              <w:bottom w:val="single" w:sz="4" w:space="0" w:color="000000"/>
              <w:right w:val="single" w:sz="4" w:space="0" w:color="000000"/>
            </w:tcBorders>
          </w:tcPr>
          <w:p w14:paraId="2FE306BD" w14:textId="77777777" w:rsidR="00AE16B8" w:rsidRPr="007F06F3" w:rsidRDefault="00AE16B8" w:rsidP="00AB3039">
            <w:pPr>
              <w:jc w:val="center"/>
            </w:pPr>
            <w:r w:rsidRPr="007F06F3">
              <w:rPr>
                <w:color w:val="000000"/>
              </w:rPr>
              <w:t>Описание</w:t>
            </w:r>
          </w:p>
        </w:tc>
      </w:tr>
      <w:tr w:rsidR="00AE16B8" w:rsidRPr="007F06F3" w14:paraId="75C1104D" w14:textId="77777777" w:rsidTr="00AB3039">
        <w:tc>
          <w:tcPr>
            <w:tcW w:w="3061" w:type="dxa"/>
            <w:tcBorders>
              <w:top w:val="single" w:sz="4" w:space="0" w:color="000000"/>
              <w:left w:val="single" w:sz="4" w:space="0" w:color="000000"/>
              <w:bottom w:val="single" w:sz="4" w:space="0" w:color="000000"/>
              <w:right w:val="single" w:sz="4" w:space="0" w:color="000000"/>
            </w:tcBorders>
          </w:tcPr>
          <w:p w14:paraId="415F53CC" w14:textId="77777777" w:rsidR="00AE16B8" w:rsidRPr="007F06F3" w:rsidRDefault="00AE16B8" w:rsidP="00AB3039">
            <w:pPr>
              <w:jc w:val="both"/>
            </w:pPr>
            <w:r w:rsidRPr="007F06F3">
              <w:rPr>
                <w:color w:val="000000"/>
              </w:rPr>
              <w:t xml:space="preserve">Для всех типов Запросов </w:t>
            </w:r>
            <w:r w:rsidRPr="007F06F3">
              <w:t>общее требования к оформлению заявок</w:t>
            </w:r>
          </w:p>
        </w:tc>
        <w:tc>
          <w:tcPr>
            <w:tcW w:w="7360" w:type="dxa"/>
            <w:tcBorders>
              <w:top w:val="single" w:sz="4" w:space="0" w:color="000000"/>
              <w:left w:val="single" w:sz="4" w:space="0" w:color="000000"/>
              <w:bottom w:val="single" w:sz="4" w:space="0" w:color="000000"/>
              <w:right w:val="single" w:sz="4" w:space="0" w:color="000000"/>
            </w:tcBorders>
          </w:tcPr>
          <w:p w14:paraId="011E8FCE" w14:textId="77777777" w:rsidR="00AE16B8" w:rsidRPr="007F06F3" w:rsidRDefault="00AE16B8" w:rsidP="00AB3039">
            <w:pPr>
              <w:rPr>
                <w:color w:val="000000"/>
              </w:rPr>
            </w:pPr>
            <w:r w:rsidRPr="007F06F3">
              <w:t>1.1</w:t>
            </w:r>
            <w:r w:rsidRPr="007F06F3">
              <w:rPr>
                <w:color w:val="000000"/>
                <w:lang w:eastAsia="en-US"/>
              </w:rPr>
              <w:t>. Требования к заголовку заявки</w:t>
            </w:r>
          </w:p>
          <w:p w14:paraId="0C7F8B62" w14:textId="77777777" w:rsidR="00AE16B8" w:rsidRPr="007F06F3" w:rsidRDefault="00AE16B8" w:rsidP="005C7B1E">
            <w:pPr>
              <w:numPr>
                <w:ilvl w:val="0"/>
                <w:numId w:val="11"/>
              </w:numPr>
              <w:suppressAutoHyphens/>
              <w:ind w:left="720"/>
              <w:contextualSpacing/>
              <w:rPr>
                <w:color w:val="000000"/>
              </w:rPr>
            </w:pPr>
            <w:r w:rsidRPr="007F06F3">
              <w:rPr>
                <w:color w:val="000000"/>
              </w:rPr>
              <w:t>Заголовок должен быть кратким, но информативным.</w:t>
            </w:r>
          </w:p>
          <w:p w14:paraId="1412F543" w14:textId="77777777" w:rsidR="00AE16B8" w:rsidRPr="007F06F3" w:rsidRDefault="00AE16B8" w:rsidP="005C7B1E">
            <w:pPr>
              <w:numPr>
                <w:ilvl w:val="0"/>
                <w:numId w:val="11"/>
              </w:numPr>
              <w:suppressAutoHyphens/>
              <w:ind w:left="720"/>
              <w:contextualSpacing/>
              <w:rPr>
                <w:color w:val="000000"/>
              </w:rPr>
            </w:pPr>
            <w:r w:rsidRPr="007F06F3">
              <w:rPr>
                <w:color w:val="000000"/>
              </w:rPr>
              <w:t>По заголовку должно быть понятно содержание задачи даже при работе с большим количеством заявок.</w:t>
            </w:r>
          </w:p>
          <w:p w14:paraId="3657D555" w14:textId="77777777" w:rsidR="00AE16B8" w:rsidRPr="007F06F3" w:rsidRDefault="00AE16B8" w:rsidP="005C7B1E">
            <w:pPr>
              <w:numPr>
                <w:ilvl w:val="0"/>
                <w:numId w:val="11"/>
              </w:numPr>
              <w:suppressAutoHyphens/>
              <w:ind w:left="720"/>
              <w:contextualSpacing/>
              <w:rPr>
                <w:color w:val="000000"/>
              </w:rPr>
            </w:pPr>
            <w:r w:rsidRPr="007F06F3">
              <w:rPr>
                <w:color w:val="000000"/>
              </w:rPr>
              <w:t>Неправильные примеры заголовков:</w:t>
            </w:r>
          </w:p>
          <w:p w14:paraId="629FF2BC" w14:textId="77777777" w:rsidR="00AE16B8" w:rsidRPr="007F06F3" w:rsidRDefault="00AE16B8" w:rsidP="005C7B1E">
            <w:pPr>
              <w:numPr>
                <w:ilvl w:val="1"/>
                <w:numId w:val="11"/>
              </w:numPr>
              <w:suppressAutoHyphens/>
              <w:ind w:left="1440"/>
              <w:contextualSpacing/>
              <w:rPr>
                <w:color w:val="000000"/>
              </w:rPr>
            </w:pPr>
            <w:r w:rsidRPr="007F06F3">
              <w:rPr>
                <w:color w:val="000000"/>
              </w:rPr>
              <w:t>"Сделать новую выборку"</w:t>
            </w:r>
          </w:p>
          <w:p w14:paraId="2D2FF828" w14:textId="77777777" w:rsidR="00AE16B8" w:rsidRPr="007F06F3" w:rsidRDefault="00AE16B8" w:rsidP="005C7B1E">
            <w:pPr>
              <w:numPr>
                <w:ilvl w:val="1"/>
                <w:numId w:val="11"/>
              </w:numPr>
              <w:suppressAutoHyphens/>
              <w:ind w:left="1440"/>
              <w:contextualSpacing/>
              <w:rPr>
                <w:color w:val="000000"/>
              </w:rPr>
            </w:pPr>
            <w:r w:rsidRPr="007F06F3">
              <w:rPr>
                <w:color w:val="000000"/>
              </w:rPr>
              <w:t>"Не работает выборка"</w:t>
            </w:r>
          </w:p>
          <w:p w14:paraId="244FD28D" w14:textId="77777777" w:rsidR="00AE16B8" w:rsidRPr="007F06F3" w:rsidRDefault="00AE16B8" w:rsidP="005C7B1E">
            <w:pPr>
              <w:numPr>
                <w:ilvl w:val="1"/>
                <w:numId w:val="11"/>
              </w:numPr>
              <w:suppressAutoHyphens/>
              <w:ind w:left="1440"/>
              <w:contextualSpacing/>
              <w:rPr>
                <w:color w:val="000000"/>
              </w:rPr>
            </w:pPr>
            <w:r w:rsidRPr="007F06F3">
              <w:rPr>
                <w:color w:val="000000"/>
              </w:rPr>
              <w:t>"Добавить новую отчетную форму"</w:t>
            </w:r>
          </w:p>
          <w:p w14:paraId="254D31A8" w14:textId="77777777" w:rsidR="00AE16B8" w:rsidRPr="007F06F3" w:rsidRDefault="00AE16B8" w:rsidP="005C7B1E">
            <w:pPr>
              <w:numPr>
                <w:ilvl w:val="0"/>
                <w:numId w:val="11"/>
              </w:numPr>
              <w:suppressAutoHyphens/>
              <w:ind w:left="720"/>
              <w:contextualSpacing/>
              <w:rPr>
                <w:color w:val="000000"/>
              </w:rPr>
            </w:pPr>
            <w:r w:rsidRPr="007F06F3">
              <w:rPr>
                <w:color w:val="000000"/>
              </w:rPr>
              <w:t>Правильные примеры заголовков:</w:t>
            </w:r>
          </w:p>
          <w:p w14:paraId="1D76C9FB" w14:textId="77777777" w:rsidR="00AE16B8" w:rsidRPr="007F06F3" w:rsidRDefault="00AE16B8" w:rsidP="005C7B1E">
            <w:pPr>
              <w:numPr>
                <w:ilvl w:val="1"/>
                <w:numId w:val="11"/>
              </w:numPr>
              <w:suppressAutoHyphens/>
              <w:ind w:left="1440"/>
              <w:contextualSpacing/>
              <w:rPr>
                <w:color w:val="000000"/>
              </w:rPr>
            </w:pPr>
            <w:r w:rsidRPr="007F06F3">
              <w:rPr>
                <w:color w:val="000000"/>
              </w:rPr>
              <w:t>"Новая выборка: Отчет онкологии для ЦАОП"</w:t>
            </w:r>
          </w:p>
          <w:p w14:paraId="712F74C0" w14:textId="77777777" w:rsidR="00AE16B8" w:rsidRPr="007F06F3" w:rsidRDefault="00AE16B8" w:rsidP="005C7B1E">
            <w:pPr>
              <w:numPr>
                <w:ilvl w:val="1"/>
                <w:numId w:val="11"/>
              </w:numPr>
              <w:suppressAutoHyphens/>
              <w:ind w:left="1440"/>
              <w:contextualSpacing/>
              <w:rPr>
                <w:color w:val="000000"/>
              </w:rPr>
            </w:pPr>
            <w:r w:rsidRPr="007F06F3">
              <w:rPr>
                <w:color w:val="000000"/>
              </w:rPr>
              <w:t>"Отчет «Форма 039/у» не работает"</w:t>
            </w:r>
          </w:p>
          <w:p w14:paraId="449EF065" w14:textId="77777777" w:rsidR="00AE16B8" w:rsidRPr="007F06F3" w:rsidRDefault="00AE16B8" w:rsidP="005C7B1E">
            <w:pPr>
              <w:numPr>
                <w:ilvl w:val="1"/>
                <w:numId w:val="11"/>
              </w:numPr>
              <w:suppressAutoHyphens/>
              <w:ind w:left="1440"/>
              <w:contextualSpacing/>
              <w:rPr>
                <w:color w:val="000000"/>
                <w:lang w:eastAsia="en-US"/>
              </w:rPr>
            </w:pPr>
            <w:r w:rsidRPr="007F06F3">
              <w:rPr>
                <w:color w:val="000000"/>
              </w:rPr>
              <w:t>"Добавить новый отчет – журнал госпитализированных иностранцев"</w:t>
            </w:r>
          </w:p>
          <w:p w14:paraId="20793C45" w14:textId="77777777" w:rsidR="00AE16B8" w:rsidRPr="007F06F3" w:rsidRDefault="00AE16B8" w:rsidP="00AB3039">
            <w:pPr>
              <w:rPr>
                <w:color w:val="000000"/>
              </w:rPr>
            </w:pPr>
            <w:r w:rsidRPr="007F06F3">
              <w:rPr>
                <w:color w:val="000000"/>
                <w:lang w:eastAsia="en-US"/>
              </w:rPr>
              <w:t>1.2. Требования к описанию заявки</w:t>
            </w:r>
          </w:p>
          <w:p w14:paraId="6609D3EB" w14:textId="77777777" w:rsidR="00AE16B8" w:rsidRPr="007F06F3" w:rsidRDefault="00AE16B8" w:rsidP="005C7B1E">
            <w:pPr>
              <w:numPr>
                <w:ilvl w:val="0"/>
                <w:numId w:val="10"/>
              </w:numPr>
              <w:suppressAutoHyphens/>
              <w:ind w:left="720"/>
              <w:contextualSpacing/>
              <w:rPr>
                <w:color w:val="000000"/>
              </w:rPr>
            </w:pPr>
            <w:r w:rsidRPr="007F06F3">
              <w:rPr>
                <w:color w:val="000000"/>
              </w:rPr>
              <w:t>В описании должно быть четко указано:</w:t>
            </w:r>
          </w:p>
          <w:p w14:paraId="2213C8B2" w14:textId="77777777" w:rsidR="00AE16B8" w:rsidRPr="007F06F3" w:rsidRDefault="00AE16B8" w:rsidP="005C7B1E">
            <w:pPr>
              <w:numPr>
                <w:ilvl w:val="1"/>
                <w:numId w:val="10"/>
              </w:numPr>
              <w:suppressAutoHyphens/>
              <w:ind w:left="1440"/>
              <w:contextualSpacing/>
              <w:rPr>
                <w:color w:val="000000"/>
              </w:rPr>
            </w:pPr>
            <w:r w:rsidRPr="007F06F3">
              <w:rPr>
                <w:color w:val="000000"/>
              </w:rPr>
              <w:t>В какой программе/модуле возникает проблема</w:t>
            </w:r>
          </w:p>
          <w:p w14:paraId="6C0724D6" w14:textId="77777777" w:rsidR="00AE16B8" w:rsidRPr="007F06F3" w:rsidRDefault="00AE16B8" w:rsidP="005C7B1E">
            <w:pPr>
              <w:numPr>
                <w:ilvl w:val="1"/>
                <w:numId w:val="10"/>
              </w:numPr>
              <w:suppressAutoHyphens/>
              <w:ind w:left="1440"/>
              <w:contextualSpacing/>
              <w:rPr>
                <w:color w:val="000000"/>
              </w:rPr>
            </w:pPr>
            <w:r w:rsidRPr="007F06F3">
              <w:rPr>
                <w:color w:val="000000"/>
              </w:rPr>
              <w:t>Под каким пользователем воспроизводится ошибка</w:t>
            </w:r>
          </w:p>
          <w:p w14:paraId="691D0D37" w14:textId="77777777" w:rsidR="00AE16B8" w:rsidRPr="007F06F3" w:rsidRDefault="00AE16B8" w:rsidP="005C7B1E">
            <w:pPr>
              <w:numPr>
                <w:ilvl w:val="1"/>
                <w:numId w:val="10"/>
              </w:numPr>
              <w:suppressAutoHyphens/>
              <w:ind w:left="1440"/>
              <w:contextualSpacing/>
              <w:rPr>
                <w:color w:val="000000"/>
              </w:rPr>
            </w:pPr>
            <w:r w:rsidRPr="007F06F3">
              <w:rPr>
                <w:color w:val="000000"/>
              </w:rPr>
              <w:t>На каком конкретном пациенте/протоколе (или другом воспроизводимом примере) наблюдается проблема</w:t>
            </w:r>
          </w:p>
          <w:p w14:paraId="1A90F157" w14:textId="77777777" w:rsidR="00AE16B8" w:rsidRPr="007F06F3" w:rsidRDefault="00AE16B8" w:rsidP="005C7B1E">
            <w:pPr>
              <w:numPr>
                <w:ilvl w:val="1"/>
                <w:numId w:val="10"/>
              </w:numPr>
              <w:suppressAutoHyphens/>
              <w:ind w:left="1440"/>
              <w:contextualSpacing/>
              <w:rPr>
                <w:color w:val="000000"/>
              </w:rPr>
            </w:pPr>
            <w:r w:rsidRPr="007F06F3">
              <w:rPr>
                <w:color w:val="000000"/>
              </w:rPr>
              <w:t>Шаги для воспроизведения ошибки</w:t>
            </w:r>
          </w:p>
          <w:p w14:paraId="458761D5" w14:textId="77777777" w:rsidR="00AE16B8" w:rsidRPr="007F06F3" w:rsidRDefault="00AE16B8" w:rsidP="005C7B1E">
            <w:pPr>
              <w:numPr>
                <w:ilvl w:val="1"/>
                <w:numId w:val="10"/>
              </w:numPr>
              <w:suppressAutoHyphens/>
              <w:ind w:left="1440"/>
              <w:contextualSpacing/>
            </w:pPr>
            <w:r w:rsidRPr="007F06F3">
              <w:rPr>
                <w:color w:val="000000"/>
              </w:rPr>
              <w:t>Прикрепленные скриншоты и/или файлы, иллюстрирующие проблему</w:t>
            </w:r>
          </w:p>
        </w:tc>
      </w:tr>
      <w:tr w:rsidR="00AE16B8" w:rsidRPr="007F06F3" w14:paraId="6C9F2D3E" w14:textId="77777777" w:rsidTr="00AB3039">
        <w:tc>
          <w:tcPr>
            <w:tcW w:w="3061" w:type="dxa"/>
            <w:tcBorders>
              <w:top w:val="single" w:sz="4" w:space="0" w:color="000000"/>
              <w:left w:val="single" w:sz="4" w:space="0" w:color="000000"/>
              <w:bottom w:val="single" w:sz="4" w:space="0" w:color="000000"/>
              <w:right w:val="single" w:sz="4" w:space="0" w:color="000000"/>
            </w:tcBorders>
          </w:tcPr>
          <w:p w14:paraId="0A9B57B5" w14:textId="77777777" w:rsidR="00AE16B8" w:rsidRPr="007F06F3" w:rsidRDefault="00AE16B8" w:rsidP="00AB3039">
            <w:pPr>
              <w:jc w:val="both"/>
            </w:pPr>
            <w:r w:rsidRPr="007F06F3">
              <w:rPr>
                <w:color w:val="000000"/>
              </w:rPr>
              <w:lastRenderedPageBreak/>
              <w:t>Ошибка</w:t>
            </w:r>
          </w:p>
        </w:tc>
        <w:tc>
          <w:tcPr>
            <w:tcW w:w="7360" w:type="dxa"/>
            <w:tcBorders>
              <w:top w:val="single" w:sz="4" w:space="0" w:color="000000"/>
              <w:left w:val="single" w:sz="4" w:space="0" w:color="000000"/>
              <w:bottom w:val="single" w:sz="4" w:space="0" w:color="000000"/>
              <w:right w:val="single" w:sz="4" w:space="0" w:color="000000"/>
            </w:tcBorders>
          </w:tcPr>
          <w:p w14:paraId="04806671" w14:textId="77777777" w:rsidR="00AE16B8" w:rsidRPr="007F06F3" w:rsidRDefault="00AE16B8" w:rsidP="005C7B1E">
            <w:pPr>
              <w:numPr>
                <w:ilvl w:val="0"/>
                <w:numId w:val="26"/>
              </w:numPr>
              <w:suppressAutoHyphens/>
              <w:jc w:val="both"/>
              <w:rPr>
                <w:color w:val="000000"/>
              </w:rPr>
            </w:pPr>
            <w:r w:rsidRPr="007F06F3">
              <w:rPr>
                <w:color w:val="000000"/>
              </w:rPr>
              <w:t>данные пользователя у которого возникает ошибка (в случае, если он отличается от данных Инициатора Запроса);</w:t>
            </w:r>
          </w:p>
          <w:p w14:paraId="4CE6AC8E" w14:textId="77777777" w:rsidR="00AE16B8" w:rsidRPr="007F06F3" w:rsidRDefault="00AE16B8" w:rsidP="005C7B1E">
            <w:pPr>
              <w:numPr>
                <w:ilvl w:val="0"/>
                <w:numId w:val="26"/>
              </w:numPr>
              <w:suppressAutoHyphens/>
              <w:jc w:val="both"/>
              <w:rPr>
                <w:color w:val="000000"/>
              </w:rPr>
            </w:pPr>
            <w:r w:rsidRPr="007F06F3">
              <w:rPr>
                <w:color w:val="000000"/>
              </w:rPr>
              <w:t xml:space="preserve">время, когда наблюдалась ошибка; </w:t>
            </w:r>
          </w:p>
          <w:p w14:paraId="4876A392" w14:textId="77777777" w:rsidR="00AE16B8" w:rsidRPr="007F06F3" w:rsidRDefault="00AE16B8" w:rsidP="005C7B1E">
            <w:pPr>
              <w:numPr>
                <w:ilvl w:val="0"/>
                <w:numId w:val="26"/>
              </w:numPr>
              <w:suppressAutoHyphens/>
              <w:jc w:val="both"/>
              <w:rPr>
                <w:color w:val="000000"/>
              </w:rPr>
            </w:pPr>
            <w:r w:rsidRPr="007F06F3">
              <w:rPr>
                <w:color w:val="000000"/>
              </w:rPr>
              <w:t>пошаговое перечисление действий, выполнение которых повлекло за собой возникновение ошибки;</w:t>
            </w:r>
          </w:p>
          <w:p w14:paraId="0A6DE5AB" w14:textId="77777777" w:rsidR="00AE16B8" w:rsidRPr="007F06F3" w:rsidRDefault="00AE16B8" w:rsidP="005C7B1E">
            <w:pPr>
              <w:numPr>
                <w:ilvl w:val="0"/>
                <w:numId w:val="26"/>
              </w:numPr>
              <w:suppressAutoHyphens/>
              <w:jc w:val="both"/>
              <w:rPr>
                <w:color w:val="000000"/>
              </w:rPr>
            </w:pPr>
            <w:r w:rsidRPr="007F06F3">
              <w:rPr>
                <w:color w:val="000000"/>
              </w:rPr>
              <w:t>текст ошибки;</w:t>
            </w:r>
          </w:p>
          <w:p w14:paraId="35108B7E" w14:textId="77777777" w:rsidR="00AE16B8" w:rsidRPr="007F06F3" w:rsidRDefault="00AE16B8" w:rsidP="005C7B1E">
            <w:pPr>
              <w:numPr>
                <w:ilvl w:val="0"/>
                <w:numId w:val="26"/>
              </w:numPr>
              <w:suppressAutoHyphens/>
              <w:jc w:val="both"/>
              <w:rPr>
                <w:color w:val="000000"/>
              </w:rPr>
            </w:pPr>
            <w:r w:rsidRPr="007F06F3">
              <w:rPr>
                <w:color w:val="000000"/>
              </w:rPr>
              <w:t>снимок экрана с ошибкой;</w:t>
            </w:r>
          </w:p>
          <w:p w14:paraId="56C4275B" w14:textId="77777777" w:rsidR="00AE16B8" w:rsidRPr="007F06F3" w:rsidRDefault="00AE16B8" w:rsidP="005C7B1E">
            <w:pPr>
              <w:numPr>
                <w:ilvl w:val="0"/>
                <w:numId w:val="26"/>
              </w:numPr>
              <w:suppressAutoHyphens/>
              <w:jc w:val="both"/>
              <w:rPr>
                <w:color w:val="000000"/>
              </w:rPr>
            </w:pPr>
            <w:r w:rsidRPr="007F06F3">
              <w:rPr>
                <w:color w:val="000000"/>
              </w:rPr>
              <w:t>дополнительные файлы (в случае необходимости);</w:t>
            </w:r>
          </w:p>
          <w:p w14:paraId="3E26ABF2" w14:textId="77777777" w:rsidR="00AE16B8" w:rsidRPr="007F06F3" w:rsidRDefault="00AE16B8" w:rsidP="005C7B1E">
            <w:pPr>
              <w:numPr>
                <w:ilvl w:val="0"/>
                <w:numId w:val="26"/>
              </w:numPr>
              <w:suppressAutoHyphens/>
              <w:jc w:val="both"/>
            </w:pPr>
            <w:r w:rsidRPr="007F06F3">
              <w:rPr>
                <w:color w:val="000000"/>
              </w:rPr>
              <w:t>описание желаемого результата исправления ошибки.</w:t>
            </w:r>
          </w:p>
        </w:tc>
      </w:tr>
      <w:tr w:rsidR="00AE16B8" w:rsidRPr="007F06F3" w14:paraId="52B5CCA4" w14:textId="77777777" w:rsidTr="00AB3039">
        <w:tc>
          <w:tcPr>
            <w:tcW w:w="3061" w:type="dxa"/>
            <w:tcBorders>
              <w:top w:val="single" w:sz="4" w:space="0" w:color="000000"/>
              <w:left w:val="single" w:sz="4" w:space="0" w:color="000000"/>
              <w:bottom w:val="single" w:sz="4" w:space="0" w:color="000000"/>
              <w:right w:val="single" w:sz="4" w:space="0" w:color="000000"/>
            </w:tcBorders>
          </w:tcPr>
          <w:p w14:paraId="3197848F" w14:textId="77777777" w:rsidR="00AE16B8" w:rsidRPr="007F06F3" w:rsidRDefault="00AE16B8" w:rsidP="00AB3039">
            <w:pPr>
              <w:rPr>
                <w:color w:val="000000"/>
                <w:lang w:eastAsia="en-US"/>
              </w:rPr>
            </w:pPr>
            <w:r w:rsidRPr="007F06F3">
              <w:rPr>
                <w:color w:val="000000"/>
              </w:rPr>
              <w:t xml:space="preserve">Консультация </w:t>
            </w:r>
            <w:r w:rsidRPr="007F06F3">
              <w:t xml:space="preserve">/ </w:t>
            </w:r>
            <w:r w:rsidRPr="007F06F3">
              <w:rPr>
                <w:color w:val="000000"/>
                <w:lang w:eastAsia="en-US"/>
              </w:rPr>
              <w:t>Работа с СЭМД и ВИМИС / Сопровождение интеграционных сервисов</w:t>
            </w:r>
          </w:p>
          <w:p w14:paraId="1CC51E1E" w14:textId="77777777" w:rsidR="00AE16B8" w:rsidRPr="007F06F3" w:rsidRDefault="00AE16B8" w:rsidP="00AB3039">
            <w:pPr>
              <w:rPr>
                <w:color w:val="000000"/>
                <w:lang w:eastAsia="en-US"/>
              </w:rPr>
            </w:pPr>
          </w:p>
          <w:p w14:paraId="51213944" w14:textId="77777777" w:rsidR="00AE16B8" w:rsidRPr="007F06F3" w:rsidRDefault="00AE16B8" w:rsidP="00AB3039">
            <w:pPr>
              <w:jc w:val="both"/>
              <w:rPr>
                <w:color w:val="000000"/>
                <w:lang w:eastAsia="en-US"/>
              </w:rPr>
            </w:pPr>
          </w:p>
        </w:tc>
        <w:tc>
          <w:tcPr>
            <w:tcW w:w="7360" w:type="dxa"/>
            <w:tcBorders>
              <w:top w:val="single" w:sz="4" w:space="0" w:color="000000"/>
              <w:left w:val="single" w:sz="4" w:space="0" w:color="000000"/>
              <w:bottom w:val="single" w:sz="4" w:space="0" w:color="000000"/>
              <w:right w:val="single" w:sz="4" w:space="0" w:color="000000"/>
            </w:tcBorders>
          </w:tcPr>
          <w:p w14:paraId="029ED3C7" w14:textId="77777777" w:rsidR="00AE16B8" w:rsidRPr="007F06F3" w:rsidRDefault="00AE16B8" w:rsidP="005C7B1E">
            <w:pPr>
              <w:numPr>
                <w:ilvl w:val="0"/>
                <w:numId w:val="30"/>
              </w:numPr>
              <w:suppressAutoHyphens/>
              <w:jc w:val="both"/>
              <w:rPr>
                <w:color w:val="000000"/>
              </w:rPr>
            </w:pPr>
            <w:r w:rsidRPr="007F06F3">
              <w:rPr>
                <w:color w:val="000000"/>
              </w:rPr>
              <w:t>описание требуемых к выполнению мероприятий;</w:t>
            </w:r>
          </w:p>
          <w:p w14:paraId="222F2641" w14:textId="77777777" w:rsidR="00AE16B8" w:rsidRPr="007F06F3" w:rsidRDefault="00AE16B8" w:rsidP="005C7B1E">
            <w:pPr>
              <w:numPr>
                <w:ilvl w:val="0"/>
                <w:numId w:val="30"/>
              </w:numPr>
              <w:suppressAutoHyphens/>
              <w:jc w:val="both"/>
              <w:rPr>
                <w:color w:val="000000"/>
              </w:rPr>
            </w:pPr>
            <w:r w:rsidRPr="007F06F3">
              <w:rPr>
                <w:color w:val="000000"/>
              </w:rPr>
              <w:t>основание для выполнения мероприятий;</w:t>
            </w:r>
          </w:p>
          <w:p w14:paraId="05DB3E7F" w14:textId="77777777" w:rsidR="00AE16B8" w:rsidRPr="007F06F3" w:rsidRDefault="00AE16B8" w:rsidP="005C7B1E">
            <w:pPr>
              <w:numPr>
                <w:ilvl w:val="0"/>
                <w:numId w:val="30"/>
              </w:numPr>
              <w:suppressAutoHyphens/>
              <w:jc w:val="both"/>
              <w:rPr>
                <w:color w:val="000000"/>
              </w:rPr>
            </w:pPr>
            <w:r w:rsidRPr="007F06F3">
              <w:rPr>
                <w:color w:val="000000"/>
              </w:rPr>
              <w:t>нормативно-правовые акты, методические и иные документы, являющиеся основанием для выполнения мероприятий;</w:t>
            </w:r>
          </w:p>
          <w:p w14:paraId="46F93F11" w14:textId="77777777" w:rsidR="00AE16B8" w:rsidRPr="007F06F3" w:rsidRDefault="00AE16B8" w:rsidP="005C7B1E">
            <w:pPr>
              <w:numPr>
                <w:ilvl w:val="0"/>
                <w:numId w:val="30"/>
              </w:numPr>
              <w:suppressAutoHyphens/>
              <w:jc w:val="both"/>
              <w:rPr>
                <w:color w:val="000000"/>
              </w:rPr>
            </w:pPr>
            <w:r w:rsidRPr="007F06F3">
              <w:rPr>
                <w:color w:val="000000"/>
              </w:rPr>
              <w:t>иная информация (подробное описание), необходимая для достижения цели выполнения мероприятия (например, для выгрузки данных: описание требуемых данных, описание полей, описание порядка отбора данных и т.д.);</w:t>
            </w:r>
          </w:p>
          <w:p w14:paraId="62F53A1A" w14:textId="77777777" w:rsidR="00AE16B8" w:rsidRPr="007F06F3" w:rsidRDefault="00AE16B8" w:rsidP="005C7B1E">
            <w:pPr>
              <w:numPr>
                <w:ilvl w:val="0"/>
                <w:numId w:val="30"/>
              </w:numPr>
              <w:suppressAutoHyphens/>
              <w:jc w:val="both"/>
              <w:rPr>
                <w:color w:val="000000"/>
              </w:rPr>
            </w:pPr>
            <w:r w:rsidRPr="007F06F3">
              <w:rPr>
                <w:color w:val="000000"/>
              </w:rPr>
              <w:t>в случае изменений данных, касающихся визитов пациентов, переданных в Сервисы МИАЦ (ЕГИСЗ) или кассовых данных, необходимо прикреплять к задаче скан Заявки, подписанной главным врачом и/или лицом его заменяющим.</w:t>
            </w:r>
          </w:p>
          <w:p w14:paraId="74C2E9DC" w14:textId="77777777" w:rsidR="00AE16B8" w:rsidRPr="007F06F3" w:rsidRDefault="00AE16B8" w:rsidP="005C7B1E">
            <w:pPr>
              <w:numPr>
                <w:ilvl w:val="0"/>
                <w:numId w:val="30"/>
              </w:numPr>
              <w:suppressAutoHyphens/>
              <w:contextualSpacing/>
              <w:jc w:val="both"/>
              <w:rPr>
                <w:color w:val="000000"/>
              </w:rPr>
            </w:pPr>
            <w:r w:rsidRPr="007F06F3">
              <w:rPr>
                <w:color w:val="000000"/>
              </w:rPr>
              <w:t>Для оперативного решения проблем с СЭМД/ВИМИС, задача должна содержать:</w:t>
            </w:r>
          </w:p>
          <w:p w14:paraId="749284C5" w14:textId="77777777" w:rsidR="00AE16B8" w:rsidRPr="007F06F3" w:rsidRDefault="00AE16B8" w:rsidP="005C7B1E">
            <w:pPr>
              <w:numPr>
                <w:ilvl w:val="1"/>
                <w:numId w:val="30"/>
              </w:numPr>
              <w:suppressAutoHyphens/>
              <w:contextualSpacing/>
              <w:rPr>
                <w:color w:val="000000"/>
              </w:rPr>
            </w:pPr>
            <w:r w:rsidRPr="007F06F3">
              <w:rPr>
                <w:color w:val="000000"/>
              </w:rPr>
              <w:t>Полные данные пациента</w:t>
            </w:r>
          </w:p>
          <w:p w14:paraId="33FC707B" w14:textId="77777777" w:rsidR="00AE16B8" w:rsidRPr="007F06F3" w:rsidRDefault="00AE16B8" w:rsidP="005C7B1E">
            <w:pPr>
              <w:numPr>
                <w:ilvl w:val="1"/>
                <w:numId w:val="30"/>
              </w:numPr>
              <w:suppressAutoHyphens/>
              <w:contextualSpacing/>
              <w:rPr>
                <w:color w:val="000000"/>
              </w:rPr>
            </w:pPr>
            <w:r w:rsidRPr="007F06F3">
              <w:rPr>
                <w:color w:val="000000"/>
              </w:rPr>
              <w:t xml:space="preserve">Скриншоты ошибок из </w:t>
            </w:r>
            <w:proofErr w:type="spellStart"/>
            <w:r w:rsidRPr="007F06F3">
              <w:rPr>
                <w:color w:val="000000"/>
              </w:rPr>
              <w:t>EventLog</w:t>
            </w:r>
            <w:proofErr w:type="spellEnd"/>
          </w:p>
          <w:p w14:paraId="7673DC59" w14:textId="77777777" w:rsidR="00AE16B8" w:rsidRPr="007F06F3" w:rsidRDefault="00AE16B8" w:rsidP="005C7B1E">
            <w:pPr>
              <w:numPr>
                <w:ilvl w:val="1"/>
                <w:numId w:val="30"/>
              </w:numPr>
              <w:suppressAutoHyphens/>
              <w:contextualSpacing/>
              <w:rPr>
                <w:color w:val="000000"/>
              </w:rPr>
            </w:pPr>
            <w:r w:rsidRPr="007F06F3">
              <w:rPr>
                <w:color w:val="000000"/>
              </w:rPr>
              <w:t>Детальное описание проблемы</w:t>
            </w:r>
          </w:p>
          <w:p w14:paraId="55D92EFA" w14:textId="77777777" w:rsidR="00AE16B8" w:rsidRPr="007F06F3" w:rsidRDefault="00AE16B8" w:rsidP="005C7B1E">
            <w:pPr>
              <w:numPr>
                <w:ilvl w:val="1"/>
                <w:numId w:val="30"/>
              </w:numPr>
              <w:suppressAutoHyphens/>
              <w:contextualSpacing/>
              <w:rPr>
                <w:color w:val="000000"/>
              </w:rPr>
            </w:pPr>
            <w:r w:rsidRPr="007F06F3">
              <w:rPr>
                <w:color w:val="000000"/>
              </w:rPr>
              <w:t>Шаги для воспроизведения ошибки</w:t>
            </w:r>
          </w:p>
          <w:p w14:paraId="07EC1559" w14:textId="77777777" w:rsidR="00AE16B8" w:rsidRPr="007F06F3" w:rsidRDefault="00AE16B8" w:rsidP="005C7B1E">
            <w:pPr>
              <w:numPr>
                <w:ilvl w:val="1"/>
                <w:numId w:val="30"/>
              </w:numPr>
              <w:suppressAutoHyphens/>
              <w:contextualSpacing/>
              <w:rPr>
                <w:color w:val="000000"/>
              </w:rPr>
            </w:pPr>
            <w:r w:rsidRPr="007F06F3">
              <w:rPr>
                <w:color w:val="000000"/>
              </w:rPr>
              <w:t>Желательно прикрепить файл СЭМД, если он был сформирован</w:t>
            </w:r>
          </w:p>
          <w:p w14:paraId="06FBB9B9" w14:textId="77777777" w:rsidR="00AE16B8" w:rsidRPr="007F06F3" w:rsidRDefault="00AE16B8" w:rsidP="00AB3039">
            <w:pPr>
              <w:ind w:left="1440"/>
              <w:rPr>
                <w:color w:val="000000"/>
              </w:rPr>
            </w:pPr>
          </w:p>
          <w:p w14:paraId="02109F24" w14:textId="1F391FE4" w:rsidR="00AE16B8" w:rsidRPr="007F06F3" w:rsidRDefault="00AE16B8" w:rsidP="00AB3039">
            <w:pPr>
              <w:ind w:left="360"/>
              <w:jc w:val="both"/>
            </w:pPr>
            <w:r w:rsidRPr="007F06F3">
              <w:rPr>
                <w:color w:val="000000"/>
              </w:rPr>
              <w:t xml:space="preserve">Ответственность за содержание заявки от всех пользователей МО несёт ответственный сотрудник </w:t>
            </w:r>
            <w:r w:rsidR="001A2AE2" w:rsidRPr="007F06F3">
              <w:rPr>
                <w:color w:val="000000"/>
              </w:rPr>
              <w:t>информационных технологий</w:t>
            </w:r>
            <w:r w:rsidRPr="007F06F3">
              <w:rPr>
                <w:color w:val="000000"/>
              </w:rPr>
              <w:t xml:space="preserve"> МО.</w:t>
            </w:r>
          </w:p>
        </w:tc>
      </w:tr>
      <w:tr w:rsidR="00AE16B8" w:rsidRPr="007F06F3" w14:paraId="17B55119" w14:textId="77777777" w:rsidTr="00AB3039">
        <w:tc>
          <w:tcPr>
            <w:tcW w:w="3061" w:type="dxa"/>
            <w:tcBorders>
              <w:top w:val="single" w:sz="4" w:space="0" w:color="000000"/>
              <w:left w:val="single" w:sz="4" w:space="0" w:color="000000"/>
              <w:bottom w:val="single" w:sz="4" w:space="0" w:color="000000"/>
              <w:right w:val="single" w:sz="4" w:space="0" w:color="000000"/>
            </w:tcBorders>
          </w:tcPr>
          <w:p w14:paraId="2378A1FF" w14:textId="77777777" w:rsidR="00AE16B8" w:rsidRPr="007F06F3" w:rsidRDefault="00AE16B8" w:rsidP="00AB3039">
            <w:pPr>
              <w:jc w:val="both"/>
            </w:pPr>
            <w:r w:rsidRPr="007F06F3">
              <w:rPr>
                <w:color w:val="000000"/>
              </w:rPr>
              <w:t>Предоставление новых версий МИС «Ариадна» / Обновление</w:t>
            </w:r>
          </w:p>
        </w:tc>
        <w:tc>
          <w:tcPr>
            <w:tcW w:w="7360" w:type="dxa"/>
            <w:tcBorders>
              <w:top w:val="single" w:sz="4" w:space="0" w:color="000000"/>
              <w:left w:val="single" w:sz="4" w:space="0" w:color="000000"/>
              <w:bottom w:val="single" w:sz="4" w:space="0" w:color="000000"/>
              <w:right w:val="single" w:sz="4" w:space="0" w:color="000000"/>
            </w:tcBorders>
          </w:tcPr>
          <w:p w14:paraId="65EB8C20" w14:textId="77777777" w:rsidR="00AE16B8" w:rsidRPr="007F06F3" w:rsidRDefault="00AE16B8" w:rsidP="005C7B1E">
            <w:pPr>
              <w:numPr>
                <w:ilvl w:val="0"/>
                <w:numId w:val="30"/>
              </w:numPr>
              <w:suppressAutoHyphens/>
              <w:jc w:val="both"/>
              <w:rPr>
                <w:color w:val="000000"/>
              </w:rPr>
            </w:pPr>
            <w:r w:rsidRPr="007F06F3">
              <w:rPr>
                <w:color w:val="000000"/>
              </w:rPr>
              <w:t>описание требуемого изменения;</w:t>
            </w:r>
          </w:p>
          <w:p w14:paraId="186B9553" w14:textId="77777777" w:rsidR="00AE16B8" w:rsidRPr="007F06F3" w:rsidRDefault="00AE16B8" w:rsidP="005C7B1E">
            <w:pPr>
              <w:numPr>
                <w:ilvl w:val="0"/>
                <w:numId w:val="30"/>
              </w:numPr>
              <w:suppressAutoHyphens/>
              <w:jc w:val="both"/>
              <w:rPr>
                <w:color w:val="000000"/>
              </w:rPr>
            </w:pPr>
            <w:r w:rsidRPr="007F06F3">
              <w:rPr>
                <w:color w:val="000000"/>
              </w:rPr>
              <w:t>ожидаемый результат изменения;</w:t>
            </w:r>
          </w:p>
          <w:p w14:paraId="724C41A1" w14:textId="77777777" w:rsidR="00AE16B8" w:rsidRPr="007F06F3" w:rsidRDefault="00AE16B8" w:rsidP="005C7B1E">
            <w:pPr>
              <w:numPr>
                <w:ilvl w:val="0"/>
                <w:numId w:val="30"/>
              </w:numPr>
              <w:suppressAutoHyphens/>
              <w:jc w:val="both"/>
              <w:rPr>
                <w:color w:val="000000"/>
              </w:rPr>
            </w:pPr>
            <w:r w:rsidRPr="007F06F3">
              <w:rPr>
                <w:color w:val="000000"/>
              </w:rPr>
              <w:t>основание для выполнения изменения; обязательно приложение нормативно-правового акта, документации на изменение протокола информационного взаимодействия и / или иных документов, подтверждающих необходимость и определяющих содержание изменения прикладного ПО Системы;</w:t>
            </w:r>
          </w:p>
          <w:p w14:paraId="727EAB55" w14:textId="77777777" w:rsidR="00AE16B8" w:rsidRPr="007F06F3" w:rsidRDefault="00AE16B8" w:rsidP="005C7B1E">
            <w:pPr>
              <w:numPr>
                <w:ilvl w:val="0"/>
                <w:numId w:val="30"/>
              </w:numPr>
              <w:suppressAutoHyphens/>
              <w:jc w:val="both"/>
              <w:rPr>
                <w:color w:val="000000"/>
              </w:rPr>
            </w:pPr>
            <w:r w:rsidRPr="007F06F3">
              <w:rPr>
                <w:color w:val="000000"/>
              </w:rPr>
              <w:t>иная информация (подробное описание), необходимая для достижения цели выполнения изменения;</w:t>
            </w:r>
          </w:p>
          <w:p w14:paraId="007FC0D0" w14:textId="77777777" w:rsidR="00AE16B8" w:rsidRPr="007F06F3" w:rsidRDefault="00AE16B8" w:rsidP="005C7B1E">
            <w:pPr>
              <w:numPr>
                <w:ilvl w:val="0"/>
                <w:numId w:val="30"/>
              </w:numPr>
              <w:suppressAutoHyphens/>
              <w:jc w:val="both"/>
              <w:rPr>
                <w:color w:val="000000"/>
              </w:rPr>
            </w:pPr>
            <w:r w:rsidRPr="007F06F3">
              <w:rPr>
                <w:color w:val="000000"/>
              </w:rPr>
              <w:t>указать вопрос, для которого необходимо внести изменения;</w:t>
            </w:r>
          </w:p>
          <w:p w14:paraId="40149273" w14:textId="77777777" w:rsidR="00AE16B8" w:rsidRPr="007F06F3" w:rsidRDefault="00AE16B8" w:rsidP="005C7B1E">
            <w:pPr>
              <w:numPr>
                <w:ilvl w:val="0"/>
                <w:numId w:val="30"/>
              </w:numPr>
              <w:suppressAutoHyphens/>
              <w:jc w:val="both"/>
              <w:rPr>
                <w:color w:val="000000"/>
              </w:rPr>
            </w:pPr>
            <w:r w:rsidRPr="007F06F3">
              <w:rPr>
                <w:color w:val="000000"/>
              </w:rPr>
              <w:lastRenderedPageBreak/>
              <w:t>указать «откуда» подтягивать данные при «запросе» по умолчанию (скриншот обязательно);</w:t>
            </w:r>
          </w:p>
          <w:p w14:paraId="70432A08" w14:textId="77777777" w:rsidR="00AE16B8" w:rsidRPr="007F06F3" w:rsidRDefault="00AE16B8" w:rsidP="005C7B1E">
            <w:pPr>
              <w:numPr>
                <w:ilvl w:val="0"/>
                <w:numId w:val="30"/>
              </w:numPr>
              <w:suppressAutoHyphens/>
              <w:jc w:val="both"/>
              <w:rPr>
                <w:color w:val="000000"/>
              </w:rPr>
            </w:pPr>
            <w:r w:rsidRPr="007F06F3">
              <w:rPr>
                <w:color w:val="000000"/>
              </w:rPr>
              <w:t>для каждого изменения при расчёте формулы, обязательно написать математическую формулу или алгоритм расчёта;</w:t>
            </w:r>
          </w:p>
          <w:p w14:paraId="5BB05B8F" w14:textId="77777777" w:rsidR="00AE16B8" w:rsidRPr="007F06F3" w:rsidRDefault="00AE16B8" w:rsidP="005C7B1E">
            <w:pPr>
              <w:numPr>
                <w:ilvl w:val="0"/>
                <w:numId w:val="30"/>
              </w:numPr>
              <w:suppressAutoHyphens/>
              <w:jc w:val="both"/>
            </w:pPr>
            <w:r w:rsidRPr="007F06F3">
              <w:rPr>
                <w:color w:val="000000"/>
              </w:rPr>
              <w:t>дополнительные файлы (в случае необходимости).</w:t>
            </w:r>
          </w:p>
        </w:tc>
      </w:tr>
      <w:tr w:rsidR="00AE16B8" w:rsidRPr="007F06F3" w14:paraId="00D40DC8" w14:textId="77777777" w:rsidTr="00AB3039">
        <w:tc>
          <w:tcPr>
            <w:tcW w:w="3061" w:type="dxa"/>
            <w:tcBorders>
              <w:top w:val="single" w:sz="4" w:space="0" w:color="000000"/>
              <w:left w:val="single" w:sz="4" w:space="0" w:color="000000"/>
              <w:bottom w:val="single" w:sz="4" w:space="0" w:color="000000"/>
              <w:right w:val="single" w:sz="4" w:space="0" w:color="000000"/>
            </w:tcBorders>
          </w:tcPr>
          <w:p w14:paraId="21F4DEE3" w14:textId="77777777" w:rsidR="00AE16B8" w:rsidRPr="007F06F3" w:rsidRDefault="00AE16B8" w:rsidP="00AB3039">
            <w:pPr>
              <w:rPr>
                <w:color w:val="000000"/>
                <w:lang w:eastAsia="en-US"/>
              </w:rPr>
            </w:pPr>
            <w:r w:rsidRPr="007F06F3">
              <w:rPr>
                <w:color w:val="000000"/>
                <w:lang w:eastAsia="en-US"/>
              </w:rPr>
              <w:lastRenderedPageBreak/>
              <w:t>Федеральные формы отчетности и новые выборки</w:t>
            </w:r>
          </w:p>
          <w:p w14:paraId="4A1763C9" w14:textId="77777777" w:rsidR="00AE16B8" w:rsidRPr="007F06F3" w:rsidRDefault="00AE16B8" w:rsidP="00AB3039">
            <w:pPr>
              <w:jc w:val="both"/>
              <w:rPr>
                <w:color w:val="000000"/>
                <w:lang w:eastAsia="en-US"/>
              </w:rPr>
            </w:pPr>
          </w:p>
        </w:tc>
        <w:tc>
          <w:tcPr>
            <w:tcW w:w="7360" w:type="dxa"/>
            <w:tcBorders>
              <w:top w:val="single" w:sz="4" w:space="0" w:color="000000"/>
              <w:left w:val="single" w:sz="4" w:space="0" w:color="000000"/>
              <w:bottom w:val="single" w:sz="4" w:space="0" w:color="000000"/>
              <w:right w:val="single" w:sz="4" w:space="0" w:color="000000"/>
            </w:tcBorders>
          </w:tcPr>
          <w:p w14:paraId="7E5BEE22" w14:textId="77777777" w:rsidR="00AE16B8" w:rsidRPr="007F06F3" w:rsidRDefault="00AE16B8" w:rsidP="00AB3039">
            <w:pPr>
              <w:tabs>
                <w:tab w:val="left" w:pos="851"/>
              </w:tabs>
              <w:ind w:firstLine="284"/>
              <w:rPr>
                <w:color w:val="000000"/>
                <w:lang w:eastAsia="en-US"/>
              </w:rPr>
            </w:pPr>
            <w:r w:rsidRPr="007F06F3">
              <w:rPr>
                <w:color w:val="000000"/>
                <w:lang w:eastAsia="en-US"/>
              </w:rPr>
              <w:t>1.</w:t>
            </w:r>
            <w:r w:rsidRPr="007F06F3">
              <w:rPr>
                <w:color w:val="000000"/>
                <w:lang w:eastAsia="en-US"/>
              </w:rPr>
              <w:tab/>
              <w:t>Если требуется разработать новую выборку, то обязательно указать:</w:t>
            </w:r>
          </w:p>
          <w:p w14:paraId="27CB7F92" w14:textId="77777777" w:rsidR="00AE16B8" w:rsidRPr="007F06F3" w:rsidRDefault="00AE16B8" w:rsidP="005C7B1E">
            <w:pPr>
              <w:numPr>
                <w:ilvl w:val="2"/>
                <w:numId w:val="34"/>
              </w:numPr>
              <w:tabs>
                <w:tab w:val="left" w:pos="567"/>
                <w:tab w:val="left" w:pos="1134"/>
              </w:tabs>
              <w:suppressAutoHyphens/>
              <w:ind w:left="0" w:firstLine="284"/>
              <w:contextualSpacing/>
              <w:jc w:val="both"/>
              <w:rPr>
                <w:color w:val="000000"/>
                <w:lang w:eastAsia="en-US"/>
              </w:rPr>
            </w:pPr>
            <w:r w:rsidRPr="007F06F3">
              <w:rPr>
                <w:color w:val="000000"/>
                <w:lang w:eastAsia="en-US"/>
              </w:rPr>
              <w:t>название выборки;</w:t>
            </w:r>
          </w:p>
          <w:p w14:paraId="44E9C933" w14:textId="77777777" w:rsidR="00AE16B8" w:rsidRPr="007F06F3" w:rsidRDefault="00AE16B8" w:rsidP="005C7B1E">
            <w:pPr>
              <w:numPr>
                <w:ilvl w:val="2"/>
                <w:numId w:val="32"/>
              </w:numPr>
              <w:tabs>
                <w:tab w:val="left" w:pos="567"/>
                <w:tab w:val="left" w:pos="1134"/>
              </w:tabs>
              <w:suppressAutoHyphens/>
              <w:ind w:left="0" w:firstLine="284"/>
              <w:contextualSpacing/>
              <w:jc w:val="both"/>
              <w:rPr>
                <w:color w:val="000000"/>
                <w:lang w:eastAsia="en-US"/>
              </w:rPr>
            </w:pPr>
            <w:r w:rsidRPr="007F06F3">
              <w:rPr>
                <w:color w:val="000000"/>
                <w:lang w:eastAsia="en-US"/>
              </w:rPr>
              <w:t xml:space="preserve">общее описание выборки – по какому принципу должен производиться выбор данных; </w:t>
            </w:r>
          </w:p>
          <w:p w14:paraId="57D8761A" w14:textId="77777777" w:rsidR="00AE16B8" w:rsidRPr="007F06F3" w:rsidRDefault="00AE16B8" w:rsidP="005C7B1E">
            <w:pPr>
              <w:numPr>
                <w:ilvl w:val="2"/>
                <w:numId w:val="32"/>
              </w:numPr>
              <w:tabs>
                <w:tab w:val="left" w:pos="567"/>
                <w:tab w:val="left" w:pos="1134"/>
              </w:tabs>
              <w:suppressAutoHyphens/>
              <w:ind w:left="0" w:firstLine="284"/>
              <w:contextualSpacing/>
              <w:jc w:val="both"/>
              <w:rPr>
                <w:color w:val="000000"/>
                <w:lang w:eastAsia="en-US"/>
              </w:rPr>
            </w:pPr>
            <w:r w:rsidRPr="007F06F3">
              <w:rPr>
                <w:color w:val="000000"/>
                <w:lang w:eastAsia="en-US"/>
              </w:rPr>
              <w:t>необходимые поля (столбцы) выборки;</w:t>
            </w:r>
          </w:p>
          <w:p w14:paraId="2637B5B6" w14:textId="77777777" w:rsidR="00AE16B8" w:rsidRPr="007F06F3" w:rsidRDefault="00AE16B8" w:rsidP="005C7B1E">
            <w:pPr>
              <w:numPr>
                <w:ilvl w:val="2"/>
                <w:numId w:val="32"/>
              </w:numPr>
              <w:tabs>
                <w:tab w:val="left" w:pos="567"/>
                <w:tab w:val="left" w:pos="1134"/>
              </w:tabs>
              <w:suppressAutoHyphens/>
              <w:ind w:left="0" w:firstLine="284"/>
              <w:contextualSpacing/>
              <w:jc w:val="both"/>
              <w:rPr>
                <w:color w:val="000000"/>
                <w:lang w:eastAsia="en-US"/>
              </w:rPr>
            </w:pPr>
            <w:r w:rsidRPr="007F06F3">
              <w:rPr>
                <w:color w:val="000000"/>
                <w:lang w:eastAsia="en-US"/>
              </w:rPr>
              <w:t>параметры выборки (при желании указать обязательность/необязательность данных параметров).</w:t>
            </w:r>
          </w:p>
          <w:p w14:paraId="4242E108" w14:textId="77777777" w:rsidR="00AE16B8" w:rsidRPr="007F06F3" w:rsidRDefault="00AE16B8" w:rsidP="005C7B1E">
            <w:pPr>
              <w:numPr>
                <w:ilvl w:val="0"/>
                <w:numId w:val="27"/>
              </w:numPr>
              <w:tabs>
                <w:tab w:val="left" w:pos="567"/>
                <w:tab w:val="left" w:pos="2160"/>
              </w:tabs>
              <w:suppressAutoHyphens/>
              <w:ind w:left="0" w:firstLine="284"/>
              <w:contextualSpacing/>
              <w:jc w:val="both"/>
              <w:rPr>
                <w:color w:val="000000"/>
                <w:lang w:eastAsia="en-US"/>
              </w:rPr>
            </w:pPr>
            <w:r w:rsidRPr="007F06F3">
              <w:rPr>
                <w:color w:val="000000"/>
                <w:lang w:eastAsia="en-US"/>
              </w:rPr>
              <w:t>путь к отчету – в какую группу (папку) вложить выборку;</w:t>
            </w:r>
          </w:p>
          <w:p w14:paraId="1ABFC88D" w14:textId="77777777" w:rsidR="00AE16B8" w:rsidRPr="007F06F3" w:rsidRDefault="00AE16B8" w:rsidP="005C7B1E">
            <w:pPr>
              <w:numPr>
                <w:ilvl w:val="0"/>
                <w:numId w:val="27"/>
              </w:numPr>
              <w:tabs>
                <w:tab w:val="left" w:pos="567"/>
                <w:tab w:val="left" w:pos="2160"/>
              </w:tabs>
              <w:suppressAutoHyphens/>
              <w:ind w:left="0" w:firstLine="284"/>
              <w:contextualSpacing/>
              <w:jc w:val="both"/>
              <w:rPr>
                <w:color w:val="000000"/>
                <w:lang w:eastAsia="en-US"/>
              </w:rPr>
            </w:pPr>
            <w:r w:rsidRPr="007F06F3">
              <w:rPr>
                <w:color w:val="000000"/>
                <w:lang w:eastAsia="en-US"/>
              </w:rPr>
              <w:t>шаблон выходной формы – прикрепить или указать ссылку. В случае, если шаблон не указан, то будет применен универсальный шаблон.</w:t>
            </w:r>
          </w:p>
          <w:p w14:paraId="4A7D7821" w14:textId="77777777" w:rsidR="00AE16B8" w:rsidRPr="007F06F3" w:rsidRDefault="00AE16B8" w:rsidP="00AB3039">
            <w:pPr>
              <w:ind w:firstLine="255"/>
              <w:contextualSpacing/>
              <w:rPr>
                <w:color w:val="000000"/>
                <w:lang w:eastAsia="en-US"/>
              </w:rPr>
            </w:pPr>
            <w:r w:rsidRPr="007F06F3">
              <w:rPr>
                <w:color w:val="000000"/>
                <w:lang w:eastAsia="en-US"/>
              </w:rPr>
              <w:t>2. Если необходимо разработать новую печатную форму, то обязательно указать:</w:t>
            </w:r>
          </w:p>
          <w:p w14:paraId="4A765896" w14:textId="77777777" w:rsidR="00AE16B8" w:rsidRPr="007F06F3" w:rsidRDefault="00AE16B8" w:rsidP="005C7B1E">
            <w:pPr>
              <w:numPr>
                <w:ilvl w:val="0"/>
                <w:numId w:val="19"/>
              </w:numPr>
              <w:tabs>
                <w:tab w:val="left" w:pos="567"/>
              </w:tabs>
              <w:suppressAutoHyphens/>
              <w:ind w:left="0" w:firstLine="273"/>
              <w:contextualSpacing/>
              <w:jc w:val="both"/>
              <w:rPr>
                <w:color w:val="000000"/>
                <w:lang w:eastAsia="en-US"/>
              </w:rPr>
            </w:pPr>
            <w:r w:rsidRPr="007F06F3">
              <w:rPr>
                <w:color w:val="000000"/>
                <w:lang w:eastAsia="en-US"/>
              </w:rPr>
              <w:t>название печатной формы;</w:t>
            </w:r>
          </w:p>
          <w:p w14:paraId="39316116" w14:textId="77777777" w:rsidR="00AE16B8" w:rsidRPr="007F06F3" w:rsidRDefault="00AE16B8" w:rsidP="005C7B1E">
            <w:pPr>
              <w:numPr>
                <w:ilvl w:val="0"/>
                <w:numId w:val="19"/>
              </w:numPr>
              <w:tabs>
                <w:tab w:val="left" w:pos="567"/>
              </w:tabs>
              <w:suppressAutoHyphens/>
              <w:ind w:left="0" w:firstLine="273"/>
              <w:contextualSpacing/>
              <w:jc w:val="both"/>
              <w:rPr>
                <w:color w:val="000000"/>
                <w:lang w:eastAsia="en-US"/>
              </w:rPr>
            </w:pPr>
            <w:r w:rsidRPr="007F06F3">
              <w:rPr>
                <w:color w:val="000000"/>
                <w:lang w:eastAsia="en-US"/>
              </w:rPr>
              <w:t>название АРМа, из которого будет производиться печать;</w:t>
            </w:r>
          </w:p>
          <w:p w14:paraId="366666BA" w14:textId="77777777" w:rsidR="00AE16B8" w:rsidRPr="007F06F3" w:rsidRDefault="00AE16B8" w:rsidP="005C7B1E">
            <w:pPr>
              <w:numPr>
                <w:ilvl w:val="0"/>
                <w:numId w:val="19"/>
              </w:numPr>
              <w:tabs>
                <w:tab w:val="left" w:pos="567"/>
              </w:tabs>
              <w:suppressAutoHyphens/>
              <w:ind w:left="0" w:firstLine="273"/>
              <w:contextualSpacing/>
              <w:jc w:val="both"/>
              <w:rPr>
                <w:color w:val="000000"/>
                <w:lang w:eastAsia="en-US"/>
              </w:rPr>
            </w:pPr>
            <w:r w:rsidRPr="007F06F3">
              <w:rPr>
                <w:color w:val="000000"/>
                <w:lang w:eastAsia="en-US"/>
              </w:rPr>
              <w:t>расположение кнопки, на которую необходимо повесить печать;</w:t>
            </w:r>
          </w:p>
          <w:p w14:paraId="117FD054" w14:textId="77777777" w:rsidR="00AE16B8" w:rsidRPr="007F06F3" w:rsidRDefault="00AE16B8" w:rsidP="005C7B1E">
            <w:pPr>
              <w:numPr>
                <w:ilvl w:val="0"/>
                <w:numId w:val="19"/>
              </w:numPr>
              <w:tabs>
                <w:tab w:val="left" w:pos="567"/>
              </w:tabs>
              <w:suppressAutoHyphens/>
              <w:ind w:left="0" w:firstLine="273"/>
              <w:contextualSpacing/>
              <w:jc w:val="both"/>
              <w:rPr>
                <w:color w:val="000000"/>
                <w:lang w:eastAsia="en-US"/>
              </w:rPr>
            </w:pPr>
            <w:r w:rsidRPr="007F06F3">
              <w:rPr>
                <w:color w:val="000000"/>
                <w:lang w:eastAsia="en-US"/>
              </w:rPr>
              <w:t>шаблон формы – прикрепить к задаче, либо указать ссылку;</w:t>
            </w:r>
          </w:p>
          <w:p w14:paraId="6F67E96D" w14:textId="77777777" w:rsidR="00AE16B8" w:rsidRPr="007F06F3" w:rsidRDefault="00AE16B8" w:rsidP="005C7B1E">
            <w:pPr>
              <w:numPr>
                <w:ilvl w:val="0"/>
                <w:numId w:val="19"/>
              </w:numPr>
              <w:tabs>
                <w:tab w:val="left" w:pos="567"/>
              </w:tabs>
              <w:suppressAutoHyphens/>
              <w:ind w:left="0" w:firstLine="273"/>
              <w:contextualSpacing/>
              <w:jc w:val="both"/>
              <w:rPr>
                <w:color w:val="000000"/>
                <w:lang w:eastAsia="en-US"/>
              </w:rPr>
            </w:pPr>
            <w:r w:rsidRPr="007F06F3">
              <w:rPr>
                <w:color w:val="000000"/>
                <w:lang w:eastAsia="en-US"/>
              </w:rPr>
              <w:t>пояснения по заполнению полей откуда брать данные, если требуется.</w:t>
            </w:r>
          </w:p>
          <w:p w14:paraId="0072DC4F" w14:textId="77777777" w:rsidR="00AE16B8" w:rsidRPr="007F06F3" w:rsidRDefault="00AE16B8" w:rsidP="00AB3039">
            <w:pPr>
              <w:ind w:firstLine="255"/>
              <w:contextualSpacing/>
              <w:rPr>
                <w:color w:val="000000"/>
                <w:lang w:eastAsia="en-US"/>
              </w:rPr>
            </w:pPr>
            <w:r w:rsidRPr="007F06F3">
              <w:rPr>
                <w:color w:val="000000"/>
                <w:lang w:eastAsia="en-US"/>
              </w:rPr>
              <w:t>3.  Если необходимо исправить ошибку в печатной форме/выборке, то:</w:t>
            </w:r>
          </w:p>
          <w:p w14:paraId="517A70C8" w14:textId="77777777" w:rsidR="00AE16B8" w:rsidRPr="007F06F3" w:rsidRDefault="00AE16B8" w:rsidP="00AB3039">
            <w:pPr>
              <w:ind w:firstLine="284"/>
              <w:rPr>
                <w:color w:val="000000"/>
                <w:lang w:eastAsia="en-US"/>
              </w:rPr>
            </w:pPr>
            <w:r w:rsidRPr="007F06F3">
              <w:rPr>
                <w:color w:val="000000"/>
                <w:lang w:eastAsia="en-US"/>
              </w:rPr>
              <w:t>3.1. Если ошибка возникла в выборке необходимо обязательно указать следующую информацию:</w:t>
            </w:r>
          </w:p>
          <w:p w14:paraId="61457755" w14:textId="77777777" w:rsidR="00AE16B8" w:rsidRPr="007F06F3" w:rsidRDefault="00AE16B8" w:rsidP="005C7B1E">
            <w:pPr>
              <w:numPr>
                <w:ilvl w:val="0"/>
                <w:numId w:val="22"/>
              </w:numPr>
              <w:tabs>
                <w:tab w:val="left" w:pos="567"/>
                <w:tab w:val="left" w:pos="4500"/>
              </w:tabs>
              <w:suppressAutoHyphens/>
              <w:ind w:left="0" w:firstLine="284"/>
              <w:contextualSpacing/>
              <w:jc w:val="both"/>
              <w:rPr>
                <w:color w:val="000000"/>
                <w:lang w:eastAsia="en-US"/>
              </w:rPr>
            </w:pPr>
            <w:r w:rsidRPr="007F06F3">
              <w:rPr>
                <w:color w:val="000000"/>
                <w:lang w:eastAsia="en-US"/>
              </w:rPr>
              <w:t>путь к выборке;</w:t>
            </w:r>
          </w:p>
          <w:p w14:paraId="40FFD28B" w14:textId="77777777" w:rsidR="00AE16B8" w:rsidRPr="007F06F3" w:rsidRDefault="00AE16B8" w:rsidP="005C7B1E">
            <w:pPr>
              <w:numPr>
                <w:ilvl w:val="0"/>
                <w:numId w:val="22"/>
              </w:numPr>
              <w:tabs>
                <w:tab w:val="left" w:pos="567"/>
                <w:tab w:val="left" w:pos="4500"/>
              </w:tabs>
              <w:suppressAutoHyphens/>
              <w:ind w:left="0" w:firstLine="284"/>
              <w:contextualSpacing/>
              <w:jc w:val="both"/>
              <w:rPr>
                <w:color w:val="000000"/>
                <w:lang w:eastAsia="en-US"/>
              </w:rPr>
            </w:pPr>
            <w:r w:rsidRPr="007F06F3">
              <w:rPr>
                <w:color w:val="000000"/>
                <w:lang w:eastAsia="en-US"/>
              </w:rPr>
              <w:t>параметры, при которых возникает ошибка;</w:t>
            </w:r>
          </w:p>
          <w:p w14:paraId="313CF018" w14:textId="77777777" w:rsidR="00AE16B8" w:rsidRPr="007F06F3" w:rsidRDefault="00AE16B8" w:rsidP="005C7B1E">
            <w:pPr>
              <w:numPr>
                <w:ilvl w:val="0"/>
                <w:numId w:val="22"/>
              </w:numPr>
              <w:tabs>
                <w:tab w:val="left" w:pos="567"/>
                <w:tab w:val="left" w:pos="4500"/>
              </w:tabs>
              <w:suppressAutoHyphens/>
              <w:ind w:left="0" w:firstLine="284"/>
              <w:contextualSpacing/>
              <w:jc w:val="both"/>
              <w:rPr>
                <w:color w:val="000000"/>
                <w:lang w:eastAsia="en-US"/>
              </w:rPr>
            </w:pPr>
            <w:r w:rsidRPr="007F06F3">
              <w:rPr>
                <w:color w:val="000000"/>
                <w:lang w:eastAsia="en-US"/>
              </w:rPr>
              <w:t>в чем заключается ошибка;</w:t>
            </w:r>
          </w:p>
          <w:p w14:paraId="09D39B25" w14:textId="77777777" w:rsidR="00AE16B8" w:rsidRPr="007F06F3" w:rsidRDefault="00AE16B8" w:rsidP="005C7B1E">
            <w:pPr>
              <w:numPr>
                <w:ilvl w:val="0"/>
                <w:numId w:val="22"/>
              </w:numPr>
              <w:tabs>
                <w:tab w:val="left" w:pos="567"/>
              </w:tabs>
              <w:suppressAutoHyphens/>
              <w:ind w:left="0" w:firstLine="284"/>
              <w:contextualSpacing/>
              <w:jc w:val="both"/>
              <w:rPr>
                <w:color w:val="000000"/>
                <w:lang w:eastAsia="en-US"/>
              </w:rPr>
            </w:pPr>
            <w:r w:rsidRPr="007F06F3">
              <w:rPr>
                <w:color w:val="000000"/>
                <w:lang w:eastAsia="en-US"/>
              </w:rPr>
              <w:t>предполагаемый правильный результат – предполагаемые правильные цифры, количество строк и т.д.;</w:t>
            </w:r>
          </w:p>
          <w:p w14:paraId="15F3866D" w14:textId="77777777" w:rsidR="00AE16B8" w:rsidRPr="007F06F3" w:rsidRDefault="00AE16B8" w:rsidP="005C7B1E">
            <w:pPr>
              <w:numPr>
                <w:ilvl w:val="0"/>
                <w:numId w:val="22"/>
              </w:numPr>
              <w:tabs>
                <w:tab w:val="left" w:pos="567"/>
              </w:tabs>
              <w:suppressAutoHyphens/>
              <w:ind w:left="0" w:firstLine="284"/>
              <w:contextualSpacing/>
              <w:jc w:val="both"/>
              <w:rPr>
                <w:color w:val="000000"/>
                <w:lang w:eastAsia="en-US"/>
              </w:rPr>
            </w:pPr>
            <w:r w:rsidRPr="007F06F3">
              <w:rPr>
                <w:color w:val="000000"/>
                <w:lang w:eastAsia="en-US"/>
              </w:rPr>
              <w:t>как получены правильные цифры – откуда взяты (АРМ, другая печатная форма/выборка), какая логика используется при получении правильного результата;</w:t>
            </w:r>
          </w:p>
          <w:p w14:paraId="3A78CEFA" w14:textId="77777777" w:rsidR="00AE16B8" w:rsidRPr="007F06F3" w:rsidRDefault="00AE16B8" w:rsidP="005C7B1E">
            <w:pPr>
              <w:numPr>
                <w:ilvl w:val="0"/>
                <w:numId w:val="22"/>
              </w:numPr>
              <w:tabs>
                <w:tab w:val="left" w:pos="567"/>
              </w:tabs>
              <w:suppressAutoHyphens/>
              <w:ind w:left="0" w:firstLine="284"/>
              <w:contextualSpacing/>
              <w:jc w:val="both"/>
              <w:rPr>
                <w:color w:val="000000"/>
                <w:lang w:eastAsia="en-US"/>
              </w:rPr>
            </w:pPr>
            <w:r w:rsidRPr="007F06F3">
              <w:rPr>
                <w:color w:val="000000"/>
                <w:lang w:eastAsia="en-US"/>
              </w:rPr>
              <w:t>скриншот/сформированный отчет с ошибкой, при необходимости (прикрепить или указать ссылку).</w:t>
            </w:r>
          </w:p>
          <w:p w14:paraId="47A91C52" w14:textId="77777777" w:rsidR="00AE16B8" w:rsidRPr="007F06F3" w:rsidRDefault="00AE16B8" w:rsidP="00AB3039">
            <w:pPr>
              <w:tabs>
                <w:tab w:val="left" w:pos="567"/>
                <w:tab w:val="left" w:pos="720"/>
              </w:tabs>
              <w:ind w:firstLine="284"/>
              <w:rPr>
                <w:color w:val="000000"/>
                <w:lang w:eastAsia="en-US"/>
              </w:rPr>
            </w:pPr>
            <w:r w:rsidRPr="007F06F3">
              <w:rPr>
                <w:color w:val="000000"/>
                <w:lang w:eastAsia="en-US"/>
              </w:rPr>
              <w:t>3.2. Если ошибка возникла в печатной форме, то необходимо обязательно указать следующую информацию:</w:t>
            </w:r>
          </w:p>
          <w:p w14:paraId="3DB044EA" w14:textId="77777777" w:rsidR="00AE16B8" w:rsidRPr="007F06F3" w:rsidRDefault="00AE16B8" w:rsidP="005C7B1E">
            <w:pPr>
              <w:numPr>
                <w:ilvl w:val="0"/>
                <w:numId w:val="14"/>
              </w:numPr>
              <w:tabs>
                <w:tab w:val="left" w:pos="567"/>
              </w:tabs>
              <w:suppressAutoHyphens/>
              <w:ind w:left="0" w:firstLine="284"/>
              <w:contextualSpacing/>
              <w:jc w:val="both"/>
              <w:rPr>
                <w:color w:val="000000"/>
                <w:lang w:eastAsia="en-US"/>
              </w:rPr>
            </w:pPr>
            <w:r w:rsidRPr="007F06F3">
              <w:rPr>
                <w:color w:val="000000"/>
                <w:lang w:eastAsia="en-US"/>
              </w:rPr>
              <w:t>название печатной формы</w:t>
            </w:r>
          </w:p>
          <w:p w14:paraId="2E5097A8" w14:textId="77777777" w:rsidR="00AE16B8" w:rsidRPr="007F06F3" w:rsidRDefault="00AE16B8" w:rsidP="005C7B1E">
            <w:pPr>
              <w:numPr>
                <w:ilvl w:val="0"/>
                <w:numId w:val="14"/>
              </w:numPr>
              <w:tabs>
                <w:tab w:val="left" w:pos="567"/>
              </w:tabs>
              <w:suppressAutoHyphens/>
              <w:ind w:left="0" w:firstLine="284"/>
              <w:contextualSpacing/>
              <w:jc w:val="both"/>
              <w:rPr>
                <w:color w:val="000000"/>
                <w:lang w:eastAsia="en-US"/>
              </w:rPr>
            </w:pPr>
            <w:r w:rsidRPr="007F06F3">
              <w:rPr>
                <w:color w:val="000000"/>
                <w:lang w:eastAsia="en-US"/>
              </w:rPr>
              <w:t>название АРМа, из которого будет производится печать.</w:t>
            </w:r>
          </w:p>
          <w:p w14:paraId="64D6C8EB" w14:textId="77777777" w:rsidR="00AE16B8" w:rsidRPr="007F06F3" w:rsidRDefault="00AE16B8" w:rsidP="005C7B1E">
            <w:pPr>
              <w:numPr>
                <w:ilvl w:val="0"/>
                <w:numId w:val="14"/>
              </w:numPr>
              <w:tabs>
                <w:tab w:val="left" w:pos="567"/>
              </w:tabs>
              <w:suppressAutoHyphens/>
              <w:ind w:left="0" w:firstLine="284"/>
              <w:contextualSpacing/>
              <w:jc w:val="both"/>
              <w:rPr>
                <w:color w:val="000000"/>
                <w:lang w:eastAsia="en-US"/>
              </w:rPr>
            </w:pPr>
            <w:r w:rsidRPr="007F06F3">
              <w:rPr>
                <w:color w:val="000000"/>
                <w:lang w:eastAsia="en-US"/>
              </w:rPr>
              <w:t xml:space="preserve">на каких данных вызывается печать – по какому пациенту/случаю лечения/платежу и т.п. производится печать. </w:t>
            </w:r>
          </w:p>
          <w:p w14:paraId="1EE6C4C0" w14:textId="77777777" w:rsidR="00AE16B8" w:rsidRPr="007F06F3" w:rsidRDefault="00AE16B8" w:rsidP="005C7B1E">
            <w:pPr>
              <w:numPr>
                <w:ilvl w:val="0"/>
                <w:numId w:val="14"/>
              </w:numPr>
              <w:tabs>
                <w:tab w:val="left" w:pos="567"/>
              </w:tabs>
              <w:suppressAutoHyphens/>
              <w:ind w:left="0" w:firstLine="284"/>
              <w:contextualSpacing/>
              <w:jc w:val="both"/>
              <w:rPr>
                <w:color w:val="000000"/>
                <w:lang w:eastAsia="en-US"/>
              </w:rPr>
            </w:pPr>
            <w:r w:rsidRPr="007F06F3">
              <w:rPr>
                <w:color w:val="000000"/>
                <w:lang w:eastAsia="en-US"/>
              </w:rPr>
              <w:t>как вызываете печать.</w:t>
            </w:r>
          </w:p>
          <w:p w14:paraId="1616CA60" w14:textId="77777777" w:rsidR="00AE16B8" w:rsidRPr="007F06F3" w:rsidRDefault="00AE16B8" w:rsidP="005C7B1E">
            <w:pPr>
              <w:numPr>
                <w:ilvl w:val="0"/>
                <w:numId w:val="14"/>
              </w:numPr>
              <w:tabs>
                <w:tab w:val="left" w:pos="567"/>
              </w:tabs>
              <w:suppressAutoHyphens/>
              <w:ind w:left="0" w:firstLine="284"/>
              <w:contextualSpacing/>
              <w:jc w:val="both"/>
              <w:rPr>
                <w:color w:val="000000"/>
                <w:lang w:eastAsia="en-US"/>
              </w:rPr>
            </w:pPr>
            <w:r w:rsidRPr="007F06F3">
              <w:rPr>
                <w:color w:val="000000"/>
                <w:lang w:eastAsia="en-US"/>
              </w:rPr>
              <w:lastRenderedPageBreak/>
              <w:t>в чем заключается ошибка.</w:t>
            </w:r>
          </w:p>
          <w:p w14:paraId="035E8970" w14:textId="77777777" w:rsidR="00AE16B8" w:rsidRPr="007F06F3" w:rsidRDefault="00AE16B8" w:rsidP="00AB3039">
            <w:pPr>
              <w:tabs>
                <w:tab w:val="left" w:pos="567"/>
              </w:tabs>
              <w:ind w:firstLine="284"/>
              <w:rPr>
                <w:color w:val="000000"/>
                <w:lang w:eastAsia="en-US"/>
              </w:rPr>
            </w:pPr>
            <w:r w:rsidRPr="007F06F3">
              <w:rPr>
                <w:color w:val="000000"/>
                <w:lang w:eastAsia="en-US"/>
              </w:rPr>
              <w:t>Также можно указать необязательную информацию:</w:t>
            </w:r>
          </w:p>
          <w:p w14:paraId="5CCB48E1" w14:textId="77777777" w:rsidR="00AE16B8" w:rsidRPr="007F06F3" w:rsidRDefault="00AE16B8" w:rsidP="005C7B1E">
            <w:pPr>
              <w:numPr>
                <w:ilvl w:val="0"/>
                <w:numId w:val="14"/>
              </w:numPr>
              <w:tabs>
                <w:tab w:val="left" w:pos="567"/>
              </w:tabs>
              <w:suppressAutoHyphens/>
              <w:ind w:left="0" w:firstLine="284"/>
              <w:contextualSpacing/>
              <w:jc w:val="both"/>
              <w:rPr>
                <w:color w:val="000000"/>
                <w:lang w:eastAsia="en-US"/>
              </w:rPr>
            </w:pPr>
            <w:r w:rsidRPr="007F06F3">
              <w:rPr>
                <w:color w:val="000000"/>
                <w:lang w:eastAsia="en-US"/>
              </w:rPr>
              <w:t>предполагаемый правильный результат – предполагаемые правильные цифры, количество строк и т.д.</w:t>
            </w:r>
          </w:p>
          <w:p w14:paraId="7DB7CC9B" w14:textId="77777777" w:rsidR="00AE16B8" w:rsidRPr="007F06F3" w:rsidRDefault="00AE16B8" w:rsidP="005C7B1E">
            <w:pPr>
              <w:numPr>
                <w:ilvl w:val="0"/>
                <w:numId w:val="14"/>
              </w:numPr>
              <w:tabs>
                <w:tab w:val="left" w:pos="567"/>
              </w:tabs>
              <w:suppressAutoHyphens/>
              <w:ind w:left="0" w:firstLine="284"/>
              <w:contextualSpacing/>
              <w:jc w:val="both"/>
              <w:rPr>
                <w:color w:val="000000"/>
                <w:lang w:eastAsia="en-US"/>
              </w:rPr>
            </w:pPr>
            <w:r w:rsidRPr="007F06F3">
              <w:rPr>
                <w:color w:val="000000"/>
                <w:lang w:eastAsia="en-US"/>
              </w:rPr>
              <w:t>откуда взят или на чем основан правильный результат, какая логика используется.</w:t>
            </w:r>
          </w:p>
          <w:p w14:paraId="0F315398" w14:textId="77777777" w:rsidR="00AE16B8" w:rsidRPr="007F06F3" w:rsidRDefault="00AE16B8" w:rsidP="005C7B1E">
            <w:pPr>
              <w:numPr>
                <w:ilvl w:val="0"/>
                <w:numId w:val="14"/>
              </w:numPr>
              <w:tabs>
                <w:tab w:val="left" w:pos="567"/>
              </w:tabs>
              <w:suppressAutoHyphens/>
              <w:ind w:left="0" w:firstLine="284"/>
              <w:contextualSpacing/>
              <w:jc w:val="both"/>
              <w:rPr>
                <w:color w:val="000000"/>
                <w:lang w:eastAsia="en-US"/>
              </w:rPr>
            </w:pPr>
            <w:r w:rsidRPr="007F06F3">
              <w:rPr>
                <w:color w:val="000000"/>
                <w:lang w:eastAsia="en-US"/>
              </w:rPr>
              <w:t>скриншот/сформированный отчет с ошибкой, при необходимости (прикрепить или указать ссылку).</w:t>
            </w:r>
          </w:p>
          <w:p w14:paraId="7260964D" w14:textId="77777777" w:rsidR="00AE16B8" w:rsidRPr="007F06F3" w:rsidRDefault="00AE16B8" w:rsidP="00AB3039">
            <w:pPr>
              <w:tabs>
                <w:tab w:val="left" w:pos="567"/>
              </w:tabs>
              <w:ind w:firstLine="284"/>
              <w:rPr>
                <w:color w:val="000000"/>
                <w:lang w:eastAsia="en-US"/>
              </w:rPr>
            </w:pPr>
            <w:r w:rsidRPr="007F06F3">
              <w:rPr>
                <w:color w:val="000000"/>
                <w:lang w:eastAsia="en-US"/>
              </w:rPr>
              <w:t>4. Если необходимо внести изменения/доработать выборку, то обязательно указать:</w:t>
            </w:r>
          </w:p>
          <w:p w14:paraId="7E730EFD" w14:textId="77777777" w:rsidR="00AE16B8" w:rsidRPr="007F06F3" w:rsidRDefault="00AE16B8" w:rsidP="005C7B1E">
            <w:pPr>
              <w:numPr>
                <w:ilvl w:val="0"/>
                <w:numId w:val="14"/>
              </w:numPr>
              <w:tabs>
                <w:tab w:val="left" w:pos="567"/>
                <w:tab w:val="left" w:pos="709"/>
              </w:tabs>
              <w:suppressAutoHyphens/>
              <w:ind w:left="0" w:firstLine="284"/>
              <w:contextualSpacing/>
              <w:jc w:val="both"/>
              <w:rPr>
                <w:color w:val="000000"/>
                <w:lang w:eastAsia="en-US"/>
              </w:rPr>
            </w:pPr>
            <w:r w:rsidRPr="007F06F3">
              <w:rPr>
                <w:color w:val="000000"/>
                <w:lang w:eastAsia="en-US"/>
              </w:rPr>
              <w:t>путь к выборке</w:t>
            </w:r>
          </w:p>
          <w:p w14:paraId="1F130C67" w14:textId="77777777" w:rsidR="00AE16B8" w:rsidRPr="007F06F3" w:rsidRDefault="00AE16B8" w:rsidP="005C7B1E">
            <w:pPr>
              <w:numPr>
                <w:ilvl w:val="0"/>
                <w:numId w:val="14"/>
              </w:numPr>
              <w:tabs>
                <w:tab w:val="left" w:pos="567"/>
                <w:tab w:val="left" w:pos="709"/>
              </w:tabs>
              <w:suppressAutoHyphens/>
              <w:ind w:left="0" w:firstLine="284"/>
              <w:contextualSpacing/>
              <w:jc w:val="both"/>
              <w:rPr>
                <w:color w:val="000000"/>
                <w:lang w:eastAsia="en-US"/>
              </w:rPr>
            </w:pPr>
            <w:r w:rsidRPr="007F06F3">
              <w:rPr>
                <w:color w:val="000000"/>
                <w:lang w:eastAsia="en-US"/>
              </w:rPr>
              <w:t>какой функционал требуется добавить – какое поле/столбец, параметр и т.д.</w:t>
            </w:r>
          </w:p>
          <w:p w14:paraId="38CF9513" w14:textId="77777777" w:rsidR="00AE16B8" w:rsidRPr="007F06F3" w:rsidRDefault="00AE16B8" w:rsidP="005C7B1E">
            <w:pPr>
              <w:numPr>
                <w:ilvl w:val="0"/>
                <w:numId w:val="14"/>
              </w:numPr>
              <w:tabs>
                <w:tab w:val="left" w:pos="567"/>
                <w:tab w:val="left" w:pos="709"/>
              </w:tabs>
              <w:suppressAutoHyphens/>
              <w:ind w:left="0" w:firstLine="284"/>
              <w:jc w:val="both"/>
              <w:rPr>
                <w:color w:val="000000"/>
                <w:lang w:eastAsia="en-US"/>
              </w:rPr>
            </w:pPr>
            <w:r w:rsidRPr="007F06F3">
              <w:rPr>
                <w:color w:val="000000"/>
                <w:lang w:eastAsia="en-US"/>
              </w:rPr>
              <w:t>также можно указать необязательную информацию:</w:t>
            </w:r>
          </w:p>
          <w:p w14:paraId="0E96C296" w14:textId="77777777" w:rsidR="00AE16B8" w:rsidRPr="007F06F3" w:rsidRDefault="00AE16B8" w:rsidP="005C7B1E">
            <w:pPr>
              <w:numPr>
                <w:ilvl w:val="0"/>
                <w:numId w:val="14"/>
              </w:numPr>
              <w:tabs>
                <w:tab w:val="left" w:pos="567"/>
                <w:tab w:val="left" w:pos="709"/>
              </w:tabs>
              <w:suppressAutoHyphens/>
              <w:ind w:left="0" w:firstLine="284"/>
              <w:contextualSpacing/>
              <w:jc w:val="both"/>
              <w:rPr>
                <w:color w:val="000000"/>
                <w:lang w:eastAsia="en-US"/>
              </w:rPr>
            </w:pPr>
            <w:r w:rsidRPr="007F06F3">
              <w:rPr>
                <w:color w:val="000000"/>
                <w:lang w:eastAsia="en-US"/>
              </w:rPr>
              <w:t>в какое место необходимо добавить изменение - где разместить изменения (например, между какими столбцами добавить новое поле).</w:t>
            </w:r>
          </w:p>
          <w:p w14:paraId="48B3AF50" w14:textId="77777777" w:rsidR="00AE16B8" w:rsidRPr="007F06F3" w:rsidRDefault="00AE16B8" w:rsidP="00AB3039">
            <w:pPr>
              <w:tabs>
                <w:tab w:val="left" w:pos="567"/>
              </w:tabs>
              <w:ind w:firstLine="284"/>
              <w:rPr>
                <w:color w:val="000000"/>
                <w:lang w:eastAsia="en-US"/>
              </w:rPr>
            </w:pPr>
            <w:r w:rsidRPr="007F06F3">
              <w:rPr>
                <w:color w:val="000000"/>
                <w:lang w:eastAsia="en-US"/>
              </w:rPr>
              <w:t xml:space="preserve">5. Если необходимо изменить печатную форму, то необходимо указать следующую информацию: </w:t>
            </w:r>
          </w:p>
          <w:p w14:paraId="30595A18" w14:textId="77777777" w:rsidR="00AE16B8" w:rsidRPr="007F06F3" w:rsidRDefault="00AE16B8" w:rsidP="005C7B1E">
            <w:pPr>
              <w:numPr>
                <w:ilvl w:val="0"/>
                <w:numId w:val="14"/>
              </w:numPr>
              <w:tabs>
                <w:tab w:val="left" w:pos="567"/>
                <w:tab w:val="left" w:pos="709"/>
              </w:tabs>
              <w:suppressAutoHyphens/>
              <w:ind w:left="0" w:firstLine="284"/>
              <w:contextualSpacing/>
              <w:jc w:val="both"/>
              <w:rPr>
                <w:color w:val="000000"/>
                <w:lang w:eastAsia="en-US"/>
              </w:rPr>
            </w:pPr>
            <w:r w:rsidRPr="007F06F3">
              <w:rPr>
                <w:color w:val="000000"/>
                <w:lang w:eastAsia="en-US"/>
              </w:rPr>
              <w:t>название печатной формы</w:t>
            </w:r>
          </w:p>
          <w:p w14:paraId="6EE20FE0" w14:textId="77777777" w:rsidR="00AE16B8" w:rsidRPr="007F06F3" w:rsidRDefault="00AE16B8" w:rsidP="005C7B1E">
            <w:pPr>
              <w:numPr>
                <w:ilvl w:val="0"/>
                <w:numId w:val="14"/>
              </w:numPr>
              <w:tabs>
                <w:tab w:val="left" w:pos="567"/>
                <w:tab w:val="left" w:pos="709"/>
              </w:tabs>
              <w:suppressAutoHyphens/>
              <w:ind w:left="0" w:firstLine="284"/>
              <w:contextualSpacing/>
              <w:jc w:val="both"/>
              <w:rPr>
                <w:color w:val="000000"/>
                <w:lang w:eastAsia="en-US"/>
              </w:rPr>
            </w:pPr>
            <w:r w:rsidRPr="007F06F3">
              <w:rPr>
                <w:color w:val="000000"/>
                <w:lang w:eastAsia="en-US"/>
              </w:rPr>
              <w:t>название АРМа, из которого будет производиться печать.</w:t>
            </w:r>
          </w:p>
          <w:p w14:paraId="7187F750" w14:textId="77777777" w:rsidR="00AE16B8" w:rsidRPr="007F06F3" w:rsidRDefault="00AE16B8" w:rsidP="005C7B1E">
            <w:pPr>
              <w:numPr>
                <w:ilvl w:val="0"/>
                <w:numId w:val="14"/>
              </w:numPr>
              <w:tabs>
                <w:tab w:val="left" w:pos="567"/>
                <w:tab w:val="left" w:pos="709"/>
              </w:tabs>
              <w:suppressAutoHyphens/>
              <w:ind w:left="0" w:firstLine="284"/>
              <w:contextualSpacing/>
              <w:jc w:val="both"/>
              <w:rPr>
                <w:color w:val="000000"/>
                <w:lang w:eastAsia="en-US"/>
              </w:rPr>
            </w:pPr>
            <w:r w:rsidRPr="007F06F3">
              <w:rPr>
                <w:color w:val="000000"/>
                <w:lang w:eastAsia="en-US"/>
              </w:rPr>
              <w:t>что требуется добавить/изменить – поле, данные, изменить дизайн.</w:t>
            </w:r>
          </w:p>
          <w:p w14:paraId="0827AA7B" w14:textId="77777777" w:rsidR="00AE16B8" w:rsidRPr="007F06F3" w:rsidRDefault="00AE16B8" w:rsidP="00AB3039">
            <w:pPr>
              <w:tabs>
                <w:tab w:val="left" w:pos="567"/>
                <w:tab w:val="left" w:pos="709"/>
                <w:tab w:val="left" w:pos="2340"/>
              </w:tabs>
              <w:ind w:firstLine="284"/>
              <w:rPr>
                <w:color w:val="000000"/>
                <w:lang w:eastAsia="en-US"/>
              </w:rPr>
            </w:pPr>
            <w:r w:rsidRPr="007F06F3">
              <w:rPr>
                <w:color w:val="000000"/>
                <w:lang w:eastAsia="en-US"/>
              </w:rPr>
              <w:t>-</w:t>
            </w:r>
            <w:r w:rsidRPr="007F06F3">
              <w:rPr>
                <w:color w:val="000000"/>
                <w:lang w:eastAsia="en-US"/>
              </w:rPr>
              <w:tab/>
              <w:t xml:space="preserve">приложить скриншот/файл ожидаемой формы после изменения. </w:t>
            </w:r>
          </w:p>
          <w:p w14:paraId="74C3F23E" w14:textId="77777777" w:rsidR="00AE16B8" w:rsidRPr="007F06F3" w:rsidRDefault="00AE16B8" w:rsidP="00AB3039">
            <w:pPr>
              <w:tabs>
                <w:tab w:val="left" w:pos="567"/>
              </w:tabs>
              <w:ind w:left="390"/>
              <w:contextualSpacing/>
              <w:rPr>
                <w:color w:val="000000"/>
                <w:lang w:eastAsia="en-US"/>
              </w:rPr>
            </w:pPr>
            <w:r w:rsidRPr="007F06F3">
              <w:rPr>
                <w:color w:val="000000"/>
                <w:lang w:eastAsia="en-US"/>
              </w:rPr>
              <w:t>6. Если в выборках/печатных формах необходимо выводить информацию из протоколов, то нужно обязательно указать:</w:t>
            </w:r>
          </w:p>
          <w:p w14:paraId="1C313241" w14:textId="77777777" w:rsidR="00AE16B8" w:rsidRPr="007F06F3" w:rsidRDefault="00AE16B8" w:rsidP="005C7B1E">
            <w:pPr>
              <w:numPr>
                <w:ilvl w:val="0"/>
                <w:numId w:val="14"/>
              </w:numPr>
              <w:tabs>
                <w:tab w:val="left" w:pos="567"/>
              </w:tabs>
              <w:suppressAutoHyphens/>
              <w:ind w:left="0" w:firstLine="426"/>
              <w:contextualSpacing/>
              <w:jc w:val="both"/>
              <w:rPr>
                <w:color w:val="000000"/>
                <w:lang w:eastAsia="en-US"/>
              </w:rPr>
            </w:pPr>
            <w:r w:rsidRPr="007F06F3">
              <w:rPr>
                <w:color w:val="000000"/>
                <w:lang w:eastAsia="en-US"/>
              </w:rPr>
              <w:t>Название протокола.</w:t>
            </w:r>
          </w:p>
          <w:p w14:paraId="2661B9A9" w14:textId="77777777" w:rsidR="00AE16B8" w:rsidRPr="007F06F3" w:rsidRDefault="00AE16B8" w:rsidP="005C7B1E">
            <w:pPr>
              <w:numPr>
                <w:ilvl w:val="0"/>
                <w:numId w:val="14"/>
              </w:numPr>
              <w:tabs>
                <w:tab w:val="left" w:pos="567"/>
              </w:tabs>
              <w:suppressAutoHyphens/>
              <w:ind w:left="0" w:firstLine="426"/>
              <w:contextualSpacing/>
              <w:jc w:val="both"/>
              <w:rPr>
                <w:color w:val="000000"/>
                <w:lang w:eastAsia="en-US"/>
              </w:rPr>
            </w:pPr>
            <w:r w:rsidRPr="007F06F3">
              <w:rPr>
                <w:color w:val="000000"/>
                <w:lang w:eastAsia="en-US"/>
              </w:rPr>
              <w:t>Название вопросов данного протокола, информацию из которых необходимо выводить в выборках/печатных формах.</w:t>
            </w:r>
          </w:p>
          <w:p w14:paraId="0E1C5E44" w14:textId="77777777" w:rsidR="00AE16B8" w:rsidRPr="007F06F3" w:rsidRDefault="00AE16B8" w:rsidP="005C7B1E">
            <w:pPr>
              <w:numPr>
                <w:ilvl w:val="0"/>
                <w:numId w:val="14"/>
              </w:numPr>
              <w:tabs>
                <w:tab w:val="left" w:pos="567"/>
              </w:tabs>
              <w:suppressAutoHyphens/>
              <w:ind w:left="0" w:firstLine="426"/>
              <w:contextualSpacing/>
              <w:jc w:val="both"/>
              <w:rPr>
                <w:color w:val="000000"/>
              </w:rPr>
            </w:pPr>
            <w:r w:rsidRPr="007F06F3">
              <w:rPr>
                <w:color w:val="000000"/>
                <w:lang w:eastAsia="en-US"/>
              </w:rPr>
              <w:t>Место, где заполняется данный протокол (АРМ, вкладка).</w:t>
            </w:r>
          </w:p>
          <w:p w14:paraId="71591052" w14:textId="77777777" w:rsidR="00AE16B8" w:rsidRPr="007F06F3" w:rsidRDefault="00AE16B8" w:rsidP="00AB3039">
            <w:pPr>
              <w:jc w:val="both"/>
            </w:pPr>
            <w:r w:rsidRPr="007F06F3">
              <w:rPr>
                <w:color w:val="000000"/>
              </w:rPr>
              <w:t>Пример заполненного протокола (номер ИБ, пациента, исследования и т.д., на которых заполнен данный протокол).</w:t>
            </w:r>
          </w:p>
        </w:tc>
      </w:tr>
      <w:tr w:rsidR="00AE16B8" w:rsidRPr="007F06F3" w14:paraId="6FCABB3F" w14:textId="77777777" w:rsidTr="00AB3039">
        <w:tc>
          <w:tcPr>
            <w:tcW w:w="3061" w:type="dxa"/>
            <w:tcBorders>
              <w:top w:val="single" w:sz="4" w:space="0" w:color="000000"/>
              <w:left w:val="single" w:sz="4" w:space="0" w:color="000000"/>
              <w:bottom w:val="single" w:sz="4" w:space="0" w:color="000000"/>
              <w:right w:val="single" w:sz="4" w:space="0" w:color="000000"/>
            </w:tcBorders>
          </w:tcPr>
          <w:p w14:paraId="62216C06" w14:textId="77777777" w:rsidR="00AE16B8" w:rsidRPr="007F06F3" w:rsidRDefault="00AE16B8" w:rsidP="00AB3039">
            <w:r w:rsidRPr="007F06F3">
              <w:rPr>
                <w:color w:val="000000"/>
              </w:rPr>
              <w:lastRenderedPageBreak/>
              <w:t xml:space="preserve">Улучшение / Обновление / Ввод или изменение протоколов/ / </w:t>
            </w:r>
            <w:r w:rsidRPr="007F06F3">
              <w:t>Установка (версии у Заказчика)</w:t>
            </w:r>
          </w:p>
        </w:tc>
        <w:tc>
          <w:tcPr>
            <w:tcW w:w="7360" w:type="dxa"/>
            <w:tcBorders>
              <w:top w:val="single" w:sz="4" w:space="0" w:color="000000"/>
              <w:left w:val="single" w:sz="4" w:space="0" w:color="000000"/>
              <w:bottom w:val="single" w:sz="4" w:space="0" w:color="000000"/>
              <w:right w:val="single" w:sz="4" w:space="0" w:color="000000"/>
            </w:tcBorders>
          </w:tcPr>
          <w:p w14:paraId="373A0F21" w14:textId="77777777" w:rsidR="00AE16B8" w:rsidRPr="007F06F3" w:rsidRDefault="00AE16B8" w:rsidP="005C7B1E">
            <w:pPr>
              <w:numPr>
                <w:ilvl w:val="0"/>
                <w:numId w:val="30"/>
              </w:numPr>
              <w:suppressAutoHyphens/>
              <w:jc w:val="both"/>
              <w:rPr>
                <w:color w:val="000000"/>
              </w:rPr>
            </w:pPr>
            <w:r w:rsidRPr="007F06F3">
              <w:rPr>
                <w:color w:val="000000"/>
              </w:rPr>
              <w:t>описание требуемого изменения;</w:t>
            </w:r>
          </w:p>
          <w:p w14:paraId="496327F9" w14:textId="77777777" w:rsidR="00AE16B8" w:rsidRPr="007F06F3" w:rsidRDefault="00AE16B8" w:rsidP="005C7B1E">
            <w:pPr>
              <w:numPr>
                <w:ilvl w:val="0"/>
                <w:numId w:val="30"/>
              </w:numPr>
              <w:suppressAutoHyphens/>
              <w:jc w:val="both"/>
              <w:rPr>
                <w:color w:val="000000"/>
              </w:rPr>
            </w:pPr>
            <w:r w:rsidRPr="007F06F3">
              <w:rPr>
                <w:color w:val="000000"/>
              </w:rPr>
              <w:t>ожидаемый результат изменения;</w:t>
            </w:r>
          </w:p>
          <w:p w14:paraId="7C016421" w14:textId="77777777" w:rsidR="00AE16B8" w:rsidRPr="007F06F3" w:rsidRDefault="00AE16B8" w:rsidP="005C7B1E">
            <w:pPr>
              <w:numPr>
                <w:ilvl w:val="0"/>
                <w:numId w:val="30"/>
              </w:numPr>
              <w:suppressAutoHyphens/>
              <w:jc w:val="both"/>
              <w:rPr>
                <w:color w:val="000000"/>
              </w:rPr>
            </w:pPr>
            <w:r w:rsidRPr="007F06F3">
              <w:rPr>
                <w:color w:val="000000"/>
              </w:rPr>
              <w:t>основание для выполнения изменения; обязательно приложение нормативно-правового акта, документации на изменение протокола информационного взаимодействия и / или иных документов, подтверждающих необходимость и определяющих содержание изменения прикладного ПО Системы;</w:t>
            </w:r>
          </w:p>
          <w:p w14:paraId="5C6B3CAC" w14:textId="77777777" w:rsidR="00AE16B8" w:rsidRPr="007F06F3" w:rsidRDefault="00AE16B8" w:rsidP="005C7B1E">
            <w:pPr>
              <w:numPr>
                <w:ilvl w:val="0"/>
                <w:numId w:val="30"/>
              </w:numPr>
              <w:suppressAutoHyphens/>
              <w:jc w:val="both"/>
              <w:rPr>
                <w:color w:val="000000"/>
              </w:rPr>
            </w:pPr>
            <w:r w:rsidRPr="007F06F3">
              <w:rPr>
                <w:color w:val="000000"/>
              </w:rPr>
              <w:t>иная информация (подробное описание), необходимая для достижения цели выполнения изменения;</w:t>
            </w:r>
          </w:p>
          <w:p w14:paraId="190387E6" w14:textId="77777777" w:rsidR="00AE16B8" w:rsidRPr="007F06F3" w:rsidRDefault="00AE16B8" w:rsidP="005C7B1E">
            <w:pPr>
              <w:numPr>
                <w:ilvl w:val="0"/>
                <w:numId w:val="30"/>
              </w:numPr>
              <w:suppressAutoHyphens/>
              <w:jc w:val="both"/>
              <w:rPr>
                <w:color w:val="000000"/>
              </w:rPr>
            </w:pPr>
            <w:r w:rsidRPr="007F06F3">
              <w:rPr>
                <w:color w:val="000000"/>
              </w:rPr>
              <w:t>указать вопрос, для которого необходимо внести изменения;</w:t>
            </w:r>
          </w:p>
          <w:p w14:paraId="37814E3C" w14:textId="77777777" w:rsidR="00AE16B8" w:rsidRPr="007F06F3" w:rsidRDefault="00AE16B8" w:rsidP="005C7B1E">
            <w:pPr>
              <w:numPr>
                <w:ilvl w:val="0"/>
                <w:numId w:val="30"/>
              </w:numPr>
              <w:suppressAutoHyphens/>
              <w:jc w:val="both"/>
              <w:rPr>
                <w:color w:val="000000"/>
              </w:rPr>
            </w:pPr>
            <w:r w:rsidRPr="007F06F3">
              <w:rPr>
                <w:color w:val="000000"/>
              </w:rPr>
              <w:t>указать «откуда» подтягивать данные при «запросе» по умолчанию (скрин обязательно);</w:t>
            </w:r>
          </w:p>
          <w:p w14:paraId="76A318CE" w14:textId="77777777" w:rsidR="00AE16B8" w:rsidRPr="007F06F3" w:rsidRDefault="00AE16B8" w:rsidP="005C7B1E">
            <w:pPr>
              <w:numPr>
                <w:ilvl w:val="0"/>
                <w:numId w:val="30"/>
              </w:numPr>
              <w:suppressAutoHyphens/>
              <w:jc w:val="both"/>
              <w:rPr>
                <w:color w:val="000000"/>
              </w:rPr>
            </w:pPr>
            <w:r w:rsidRPr="007F06F3">
              <w:rPr>
                <w:color w:val="000000"/>
              </w:rPr>
              <w:lastRenderedPageBreak/>
              <w:t>для каждого изменения при расчёте формулы, обязательно написать математическую формулу или алгоритм расчёта;</w:t>
            </w:r>
          </w:p>
          <w:p w14:paraId="69FB7BD6" w14:textId="77777777" w:rsidR="00AE16B8" w:rsidRPr="007F06F3" w:rsidRDefault="00AE16B8" w:rsidP="005C7B1E">
            <w:pPr>
              <w:numPr>
                <w:ilvl w:val="0"/>
                <w:numId w:val="30"/>
              </w:numPr>
              <w:suppressAutoHyphens/>
              <w:jc w:val="both"/>
            </w:pPr>
            <w:r w:rsidRPr="007F06F3">
              <w:rPr>
                <w:color w:val="000000"/>
              </w:rPr>
              <w:t>дополнительные файлы (в случае необходимости).</w:t>
            </w:r>
          </w:p>
        </w:tc>
      </w:tr>
    </w:tbl>
    <w:p w14:paraId="4F7E5F6A" w14:textId="77777777" w:rsidR="00AE16B8" w:rsidRPr="007F06F3" w:rsidRDefault="00AE16B8" w:rsidP="00AE16B8">
      <w:pPr>
        <w:ind w:firstLine="709"/>
        <w:jc w:val="both"/>
        <w:rPr>
          <w:color w:val="000000"/>
        </w:rPr>
      </w:pPr>
      <w:r w:rsidRPr="007F06F3">
        <w:rPr>
          <w:color w:val="000000"/>
        </w:rPr>
        <w:lastRenderedPageBreak/>
        <w:t>Запрос, оформленный надлежащим образом, регистрируется в СРО.</w:t>
      </w:r>
    </w:p>
    <w:p w14:paraId="3E1F4557" w14:textId="77777777" w:rsidR="00AE16B8" w:rsidRPr="007F06F3" w:rsidRDefault="00AE16B8" w:rsidP="00AE16B8">
      <w:pPr>
        <w:ind w:firstLine="709"/>
        <w:jc w:val="both"/>
        <w:rPr>
          <w:color w:val="000000"/>
        </w:rPr>
      </w:pPr>
      <w:r w:rsidRPr="007F06F3">
        <w:rPr>
          <w:color w:val="000000"/>
        </w:rPr>
        <w:t>Запросам присваивается уникальный регистрационный номер, который сообщается Инициатору Запроса в автоматизированном режиме. Регистрационный номер служит для однозначной идентификации Запроса. При дальнейшем взаимодействии с СТП Исполнителя Инициатор Запроса использует регистрационный номер Запроса.</w:t>
      </w:r>
    </w:p>
    <w:p w14:paraId="50B400A8" w14:textId="77777777" w:rsidR="00AE16B8" w:rsidRPr="007F06F3" w:rsidRDefault="00AE16B8" w:rsidP="00AE16B8">
      <w:pPr>
        <w:ind w:firstLine="709"/>
        <w:jc w:val="both"/>
        <w:rPr>
          <w:color w:val="000000"/>
        </w:rPr>
      </w:pPr>
      <w:r w:rsidRPr="007F06F3">
        <w:rPr>
          <w:color w:val="000000"/>
        </w:rPr>
        <w:t>Информирование Инициатора Запроса службой технической поддержки Исполнителя выполняется путём создания в СРО комментария к Запросу и автоматической отправки сообщения на электронную почту Инициатора Запроса, указанную при регистрации Инициатора Запроса в СРО.</w:t>
      </w:r>
    </w:p>
    <w:p w14:paraId="248A1602" w14:textId="77777777" w:rsidR="00AE16B8" w:rsidRPr="007F06F3" w:rsidRDefault="00AE16B8" w:rsidP="00AE16B8">
      <w:pPr>
        <w:ind w:firstLine="709"/>
        <w:jc w:val="both"/>
        <w:rPr>
          <w:color w:val="000000"/>
        </w:rPr>
      </w:pPr>
      <w:r w:rsidRPr="007F06F3">
        <w:rPr>
          <w:color w:val="000000"/>
        </w:rPr>
        <w:t>Инициатор Запроса имеет право обратиться в СТП для получения информации о статусе обработки Запроса. Все контакты по вопросам решения Запросов осуществляются Инициатором Запроса со специалистами первой линии поддержки.</w:t>
      </w:r>
    </w:p>
    <w:p w14:paraId="607B108F" w14:textId="6E0B2DB1" w:rsidR="00AE16B8" w:rsidRPr="007F06F3" w:rsidRDefault="00AE16B8" w:rsidP="00AE16B8">
      <w:pPr>
        <w:ind w:firstLine="709"/>
        <w:jc w:val="both"/>
        <w:rPr>
          <w:color w:val="000000"/>
        </w:rPr>
      </w:pPr>
      <w:r w:rsidRPr="007F06F3">
        <w:rPr>
          <w:color w:val="000000"/>
        </w:rPr>
        <w:t xml:space="preserve">По Запросам, поступившим в СТП, оформление которых не соответствует требованиям, изложенным в </w:t>
      </w:r>
      <w:r w:rsidR="00F20D4A">
        <w:rPr>
          <w:color w:val="000000"/>
        </w:rPr>
        <w:t>Усло</w:t>
      </w:r>
      <w:r w:rsidR="00495133">
        <w:rPr>
          <w:color w:val="000000"/>
        </w:rPr>
        <w:t>виях оказания услуг</w:t>
      </w:r>
      <w:r w:rsidRPr="007F06F3">
        <w:rPr>
          <w:color w:val="000000"/>
        </w:rPr>
        <w:t xml:space="preserve">, Инициатору Запроса высылается уведомление о необходимости соблюдения требований к оформлению Запроса. Такие Запросы рассматриваются </w:t>
      </w:r>
      <w:r w:rsidRPr="00AF715B">
        <w:rPr>
          <w:color w:val="000000"/>
        </w:rPr>
        <w:t xml:space="preserve">СТП только после получения информации, оформленной в соответствии с требованиями </w:t>
      </w:r>
      <w:r w:rsidR="00495133" w:rsidRPr="00AF715B">
        <w:rPr>
          <w:color w:val="000000"/>
        </w:rPr>
        <w:t>Условий оказания услуг</w:t>
      </w:r>
      <w:r w:rsidRPr="00AF715B">
        <w:rPr>
          <w:color w:val="000000"/>
        </w:rPr>
        <w:t>.</w:t>
      </w:r>
    </w:p>
    <w:p w14:paraId="6C3722E0" w14:textId="77777777" w:rsidR="00AE16B8" w:rsidRPr="007F06F3" w:rsidRDefault="00AE16B8" w:rsidP="00AE16B8">
      <w:pPr>
        <w:ind w:firstLine="709"/>
        <w:jc w:val="both"/>
        <w:rPr>
          <w:color w:val="000000"/>
        </w:rPr>
      </w:pPr>
    </w:p>
    <w:p w14:paraId="1A41DEEB" w14:textId="1C5F5C16" w:rsidR="00AE16B8" w:rsidRPr="007F06F3" w:rsidRDefault="00AE16B8" w:rsidP="00AE16B8">
      <w:pPr>
        <w:ind w:firstLine="709"/>
        <w:jc w:val="both"/>
        <w:rPr>
          <w:color w:val="000000"/>
        </w:rPr>
      </w:pPr>
      <w:r w:rsidRPr="007F06F3">
        <w:rPr>
          <w:color w:val="000000"/>
        </w:rPr>
        <w:t xml:space="preserve">При регистрации определяется уровень приоритета Запроса. В рамках </w:t>
      </w:r>
      <w:r w:rsidR="00AF715B">
        <w:rPr>
          <w:color w:val="000000"/>
        </w:rPr>
        <w:t xml:space="preserve">Условий оказания услуг </w:t>
      </w:r>
      <w:r w:rsidRPr="007F06F3">
        <w:rPr>
          <w:color w:val="000000"/>
        </w:rPr>
        <w:t>к Запросам применяются следующие уровни приоритетов (</w:t>
      </w:r>
      <w:r w:rsidRPr="007F06F3">
        <w:rPr>
          <w:color w:val="000000"/>
          <w:lang w:val="en-US"/>
        </w:rPr>
        <w:t>SLA</w:t>
      </w:r>
      <w:r w:rsidRPr="007F06F3">
        <w:rPr>
          <w:color w:val="000000"/>
        </w:rPr>
        <w:t>) (Таблица 3).</w:t>
      </w:r>
    </w:p>
    <w:p w14:paraId="6C119471" w14:textId="77777777" w:rsidR="00AE16B8" w:rsidRPr="007F06F3" w:rsidRDefault="00AE16B8" w:rsidP="00AE16B8">
      <w:pPr>
        <w:ind w:firstLine="709"/>
        <w:jc w:val="both"/>
        <w:rPr>
          <w:color w:val="000000"/>
        </w:rPr>
      </w:pPr>
    </w:p>
    <w:p w14:paraId="7978A04B" w14:textId="77777777" w:rsidR="00AE16B8" w:rsidRPr="007F06F3" w:rsidRDefault="00AE16B8" w:rsidP="00AE16B8">
      <w:pPr>
        <w:spacing w:after="120"/>
        <w:jc w:val="right"/>
        <w:rPr>
          <w:color w:val="000000"/>
        </w:rPr>
      </w:pPr>
      <w:r w:rsidRPr="007F06F3">
        <w:t>Таблица 3. Приоритеты Запросов</w:t>
      </w:r>
    </w:p>
    <w:tbl>
      <w:tblPr>
        <w:tblW w:w="5000" w:type="pct"/>
        <w:tblLayout w:type="fixed"/>
        <w:tblLook w:val="0000" w:firstRow="0" w:lastRow="0" w:firstColumn="0" w:lastColumn="0" w:noHBand="0" w:noVBand="0"/>
      </w:tblPr>
      <w:tblGrid>
        <w:gridCol w:w="2754"/>
        <w:gridCol w:w="6591"/>
      </w:tblGrid>
      <w:tr w:rsidR="00AE16B8" w:rsidRPr="007F06F3" w14:paraId="664AF438" w14:textId="77777777" w:rsidTr="00AB3039">
        <w:trPr>
          <w:tblHeader/>
        </w:trPr>
        <w:tc>
          <w:tcPr>
            <w:tcW w:w="2998" w:type="dxa"/>
            <w:tcBorders>
              <w:top w:val="single" w:sz="4" w:space="0" w:color="000000"/>
              <w:left w:val="single" w:sz="4" w:space="0" w:color="000000"/>
              <w:bottom w:val="single" w:sz="4" w:space="0" w:color="000000"/>
              <w:right w:val="single" w:sz="4" w:space="0" w:color="000000"/>
            </w:tcBorders>
          </w:tcPr>
          <w:p w14:paraId="23AA5728" w14:textId="77777777" w:rsidR="00AE16B8" w:rsidRPr="007F06F3" w:rsidRDefault="00AE16B8" w:rsidP="00AB3039">
            <w:pPr>
              <w:jc w:val="center"/>
            </w:pPr>
            <w:r w:rsidRPr="007F06F3">
              <w:rPr>
                <w:color w:val="000000"/>
              </w:rPr>
              <w:t>Уровень приоритета</w:t>
            </w:r>
          </w:p>
        </w:tc>
        <w:tc>
          <w:tcPr>
            <w:tcW w:w="7207" w:type="dxa"/>
            <w:tcBorders>
              <w:top w:val="single" w:sz="4" w:space="0" w:color="000000"/>
              <w:left w:val="single" w:sz="4" w:space="0" w:color="000000"/>
              <w:bottom w:val="single" w:sz="4" w:space="0" w:color="000000"/>
              <w:right w:val="single" w:sz="4" w:space="0" w:color="000000"/>
            </w:tcBorders>
          </w:tcPr>
          <w:p w14:paraId="58DE6163" w14:textId="77777777" w:rsidR="00AE16B8" w:rsidRPr="007F06F3" w:rsidRDefault="00AE16B8" w:rsidP="00AB3039">
            <w:pPr>
              <w:jc w:val="center"/>
            </w:pPr>
            <w:r w:rsidRPr="007F06F3">
              <w:rPr>
                <w:color w:val="000000"/>
              </w:rPr>
              <w:t>Описание Запросов, которым устанавливается уровень приоритета</w:t>
            </w:r>
          </w:p>
        </w:tc>
      </w:tr>
      <w:tr w:rsidR="00AE16B8" w:rsidRPr="007F06F3" w14:paraId="7AF1CFB2" w14:textId="77777777" w:rsidTr="00AB3039">
        <w:tc>
          <w:tcPr>
            <w:tcW w:w="2998" w:type="dxa"/>
            <w:tcBorders>
              <w:top w:val="single" w:sz="4" w:space="0" w:color="000000"/>
              <w:left w:val="single" w:sz="4" w:space="0" w:color="000000"/>
              <w:bottom w:val="single" w:sz="4" w:space="0" w:color="000000"/>
              <w:right w:val="single" w:sz="4" w:space="0" w:color="000000"/>
            </w:tcBorders>
          </w:tcPr>
          <w:p w14:paraId="6487FFB4" w14:textId="77777777" w:rsidR="00AE16B8" w:rsidRPr="007F06F3" w:rsidRDefault="00AE16B8" w:rsidP="00AB3039">
            <w:pPr>
              <w:jc w:val="both"/>
            </w:pPr>
            <w:r w:rsidRPr="007F06F3">
              <w:rPr>
                <w:color w:val="000000"/>
              </w:rPr>
              <w:t>Блокирующий приоритет</w:t>
            </w:r>
          </w:p>
        </w:tc>
        <w:tc>
          <w:tcPr>
            <w:tcW w:w="7207" w:type="dxa"/>
            <w:tcBorders>
              <w:top w:val="single" w:sz="4" w:space="0" w:color="000000"/>
              <w:left w:val="single" w:sz="4" w:space="0" w:color="000000"/>
              <w:bottom w:val="single" w:sz="4" w:space="0" w:color="000000"/>
              <w:right w:val="single" w:sz="4" w:space="0" w:color="000000"/>
            </w:tcBorders>
          </w:tcPr>
          <w:p w14:paraId="506983CA" w14:textId="77777777" w:rsidR="00AE16B8" w:rsidRPr="007F06F3" w:rsidRDefault="00AE16B8" w:rsidP="005C7B1E">
            <w:pPr>
              <w:numPr>
                <w:ilvl w:val="0"/>
                <w:numId w:val="13"/>
              </w:numPr>
              <w:suppressAutoHyphens/>
              <w:ind w:left="720"/>
              <w:jc w:val="both"/>
            </w:pPr>
            <w:r w:rsidRPr="007F06F3">
              <w:rPr>
                <w:color w:val="000000"/>
              </w:rPr>
              <w:t>Полная недоступность (потеря работоспособности) Системы, остановка базы данных.</w:t>
            </w:r>
          </w:p>
        </w:tc>
      </w:tr>
      <w:tr w:rsidR="00AE16B8" w:rsidRPr="007F06F3" w14:paraId="519D9765" w14:textId="77777777" w:rsidTr="00AB3039">
        <w:tc>
          <w:tcPr>
            <w:tcW w:w="2998" w:type="dxa"/>
            <w:tcBorders>
              <w:top w:val="single" w:sz="4" w:space="0" w:color="000000"/>
              <w:left w:val="single" w:sz="4" w:space="0" w:color="000000"/>
              <w:bottom w:val="single" w:sz="4" w:space="0" w:color="000000"/>
              <w:right w:val="single" w:sz="4" w:space="0" w:color="000000"/>
            </w:tcBorders>
          </w:tcPr>
          <w:p w14:paraId="29B9CE69" w14:textId="77777777" w:rsidR="00AE16B8" w:rsidRPr="007F06F3" w:rsidRDefault="00AE16B8" w:rsidP="00AB3039">
            <w:pPr>
              <w:jc w:val="both"/>
            </w:pPr>
            <w:r w:rsidRPr="007F06F3">
              <w:rPr>
                <w:color w:val="000000"/>
              </w:rPr>
              <w:t>Высокий приоритет</w:t>
            </w:r>
          </w:p>
        </w:tc>
        <w:tc>
          <w:tcPr>
            <w:tcW w:w="7207" w:type="dxa"/>
            <w:tcBorders>
              <w:top w:val="single" w:sz="4" w:space="0" w:color="000000"/>
              <w:left w:val="single" w:sz="4" w:space="0" w:color="000000"/>
              <w:bottom w:val="single" w:sz="4" w:space="0" w:color="000000"/>
              <w:right w:val="single" w:sz="4" w:space="0" w:color="000000"/>
            </w:tcBorders>
          </w:tcPr>
          <w:p w14:paraId="5830579A" w14:textId="77777777" w:rsidR="00AE16B8" w:rsidRPr="007F06F3" w:rsidRDefault="00AE16B8" w:rsidP="005C7B1E">
            <w:pPr>
              <w:numPr>
                <w:ilvl w:val="0"/>
                <w:numId w:val="16"/>
              </w:numPr>
              <w:suppressAutoHyphens/>
              <w:jc w:val="both"/>
            </w:pPr>
            <w:r w:rsidRPr="007F06F3">
              <w:rPr>
                <w:color w:val="000000"/>
              </w:rPr>
              <w:t>Запросы, связанные с недоступностью одной или нескольких функций компонентов Системы, отсутствие возможности использования которых, приводит к остановке оказания медицинских услуг пациентам.</w:t>
            </w:r>
          </w:p>
        </w:tc>
      </w:tr>
      <w:tr w:rsidR="00AE16B8" w:rsidRPr="007F06F3" w14:paraId="6B8324E6" w14:textId="77777777" w:rsidTr="00AB3039">
        <w:tc>
          <w:tcPr>
            <w:tcW w:w="2998" w:type="dxa"/>
            <w:tcBorders>
              <w:top w:val="single" w:sz="4" w:space="0" w:color="000000"/>
              <w:left w:val="single" w:sz="4" w:space="0" w:color="000000"/>
              <w:bottom w:val="single" w:sz="4" w:space="0" w:color="000000"/>
              <w:right w:val="single" w:sz="4" w:space="0" w:color="000000"/>
            </w:tcBorders>
          </w:tcPr>
          <w:p w14:paraId="25C5DF7A" w14:textId="77777777" w:rsidR="00AE16B8" w:rsidRPr="007F06F3" w:rsidRDefault="00AE16B8" w:rsidP="00AB3039">
            <w:pPr>
              <w:jc w:val="both"/>
            </w:pPr>
            <w:r w:rsidRPr="007F06F3">
              <w:rPr>
                <w:color w:val="000000"/>
              </w:rPr>
              <w:t>Нормальный приоритет</w:t>
            </w:r>
          </w:p>
        </w:tc>
        <w:tc>
          <w:tcPr>
            <w:tcW w:w="7207" w:type="dxa"/>
            <w:tcBorders>
              <w:top w:val="single" w:sz="4" w:space="0" w:color="000000"/>
              <w:left w:val="single" w:sz="4" w:space="0" w:color="000000"/>
              <w:bottom w:val="single" w:sz="4" w:space="0" w:color="000000"/>
              <w:right w:val="single" w:sz="4" w:space="0" w:color="000000"/>
            </w:tcBorders>
          </w:tcPr>
          <w:p w14:paraId="331B005F" w14:textId="77777777" w:rsidR="00AE16B8" w:rsidRPr="007F06F3" w:rsidRDefault="00AE16B8" w:rsidP="005C7B1E">
            <w:pPr>
              <w:numPr>
                <w:ilvl w:val="0"/>
                <w:numId w:val="23"/>
              </w:numPr>
              <w:suppressAutoHyphens/>
              <w:jc w:val="both"/>
              <w:rPr>
                <w:color w:val="000000"/>
              </w:rPr>
            </w:pPr>
            <w:r w:rsidRPr="007F06F3">
              <w:rPr>
                <w:color w:val="000000"/>
              </w:rPr>
              <w:t>Запросы, связанные с неисправностью отдельных функций компонентов Системы, не относящихся к Запросам блокирующего приоритета и Запросам высокого приоритета (не оказывающие существенного влияния на использование Системы).</w:t>
            </w:r>
          </w:p>
          <w:p w14:paraId="2DEA0711" w14:textId="77777777" w:rsidR="00AE16B8" w:rsidRPr="007F06F3" w:rsidRDefault="00AE16B8" w:rsidP="005C7B1E">
            <w:pPr>
              <w:numPr>
                <w:ilvl w:val="0"/>
                <w:numId w:val="23"/>
              </w:numPr>
              <w:suppressAutoHyphens/>
              <w:jc w:val="both"/>
              <w:rPr>
                <w:color w:val="000000"/>
              </w:rPr>
            </w:pPr>
            <w:r w:rsidRPr="007F06F3">
              <w:rPr>
                <w:color w:val="000000"/>
              </w:rPr>
              <w:t>В случае зарегистрированного Запроса блокирующего приоритета все поступающие запросы с той же корневой причиной регистрируются с нормальным приоритетом; при этом специалист СТП информирует Инициатора Запроса посредством связывания задач в СРО о Запросе блокирующего приоритета с той же корневой причиной.</w:t>
            </w:r>
          </w:p>
          <w:p w14:paraId="061DE6C1" w14:textId="77777777" w:rsidR="00AE16B8" w:rsidRPr="007F06F3" w:rsidRDefault="00AE16B8" w:rsidP="005C7B1E">
            <w:pPr>
              <w:numPr>
                <w:ilvl w:val="0"/>
                <w:numId w:val="23"/>
              </w:numPr>
              <w:suppressAutoHyphens/>
              <w:jc w:val="both"/>
              <w:rPr>
                <w:color w:val="000000"/>
              </w:rPr>
            </w:pPr>
            <w:r w:rsidRPr="007F06F3">
              <w:rPr>
                <w:color w:val="000000"/>
              </w:rPr>
              <w:t xml:space="preserve">В случае предоставления временного решения по Запросу блокирующего или высокого приоритета </w:t>
            </w:r>
            <w:r w:rsidRPr="007F06F3">
              <w:rPr>
                <w:color w:val="000000"/>
              </w:rPr>
              <w:lastRenderedPageBreak/>
              <w:t>такой Запрос закрывается, при этом специалист СТП регистрирует Запрос с нормальным приоритетом для предоставления постоянного решения. Номер Запроса с нормальным приоритетом указывается при закрытии Запроса с блокирующим / высоким приоритетом, по которому предоставлено временное решение.</w:t>
            </w:r>
          </w:p>
          <w:p w14:paraId="442A29D8" w14:textId="77777777" w:rsidR="00AE16B8" w:rsidRPr="007F06F3" w:rsidRDefault="00AE16B8" w:rsidP="005C7B1E">
            <w:pPr>
              <w:numPr>
                <w:ilvl w:val="0"/>
                <w:numId w:val="23"/>
              </w:numPr>
              <w:suppressAutoHyphens/>
              <w:jc w:val="both"/>
              <w:rPr>
                <w:color w:val="000000"/>
              </w:rPr>
            </w:pPr>
            <w:r w:rsidRPr="007F06F3">
              <w:rPr>
                <w:color w:val="000000"/>
              </w:rPr>
              <w:t>Запросы на консультацию.</w:t>
            </w:r>
          </w:p>
          <w:p w14:paraId="209411FF" w14:textId="77777777" w:rsidR="00AE16B8" w:rsidRPr="007F06F3" w:rsidRDefault="00AE16B8" w:rsidP="005C7B1E">
            <w:pPr>
              <w:numPr>
                <w:ilvl w:val="0"/>
                <w:numId w:val="23"/>
              </w:numPr>
              <w:suppressAutoHyphens/>
              <w:jc w:val="both"/>
            </w:pPr>
            <w:r w:rsidRPr="007F06F3">
              <w:rPr>
                <w:color w:val="000000"/>
              </w:rPr>
              <w:t>Запросы на обслуживание, связанные с выполнением настроек, предусмотренных существующими функциональными возможностями Системы, загрузкой региональных справочников и классификаторов, выполнением разовых загрузок или выгрузок данных, имеющихся в Системе, выполнением массовых изменений данных в Системе.</w:t>
            </w:r>
          </w:p>
        </w:tc>
      </w:tr>
      <w:tr w:rsidR="00AE16B8" w:rsidRPr="007F06F3" w14:paraId="4D805E0B" w14:textId="77777777" w:rsidTr="00AB3039">
        <w:tc>
          <w:tcPr>
            <w:tcW w:w="2998" w:type="dxa"/>
            <w:tcBorders>
              <w:top w:val="single" w:sz="4" w:space="0" w:color="000000"/>
              <w:left w:val="single" w:sz="4" w:space="0" w:color="000000"/>
              <w:bottom w:val="single" w:sz="4" w:space="0" w:color="000000"/>
              <w:right w:val="single" w:sz="4" w:space="0" w:color="000000"/>
            </w:tcBorders>
          </w:tcPr>
          <w:p w14:paraId="212B6D6A" w14:textId="77777777" w:rsidR="00AE16B8" w:rsidRPr="007F06F3" w:rsidRDefault="00AE16B8" w:rsidP="00AB3039">
            <w:pPr>
              <w:jc w:val="both"/>
            </w:pPr>
            <w:r w:rsidRPr="007F06F3">
              <w:rPr>
                <w:color w:val="000000"/>
              </w:rPr>
              <w:lastRenderedPageBreak/>
              <w:t>Низкий приоритет</w:t>
            </w:r>
          </w:p>
        </w:tc>
        <w:tc>
          <w:tcPr>
            <w:tcW w:w="7207" w:type="dxa"/>
            <w:tcBorders>
              <w:top w:val="single" w:sz="4" w:space="0" w:color="000000"/>
              <w:left w:val="single" w:sz="4" w:space="0" w:color="000000"/>
              <w:bottom w:val="single" w:sz="4" w:space="0" w:color="000000"/>
              <w:right w:val="single" w:sz="4" w:space="0" w:color="000000"/>
            </w:tcBorders>
          </w:tcPr>
          <w:p w14:paraId="1A1137AE" w14:textId="77777777" w:rsidR="00AE16B8" w:rsidRPr="007F06F3" w:rsidRDefault="00AE16B8" w:rsidP="005C7B1E">
            <w:pPr>
              <w:numPr>
                <w:ilvl w:val="0"/>
                <w:numId w:val="6"/>
              </w:numPr>
              <w:suppressAutoHyphens/>
              <w:ind w:left="720"/>
              <w:jc w:val="both"/>
              <w:rPr>
                <w:color w:val="000000"/>
              </w:rPr>
            </w:pPr>
            <w:r w:rsidRPr="007F06F3">
              <w:rPr>
                <w:color w:val="000000"/>
              </w:rPr>
              <w:t>Запросы на консультацию.</w:t>
            </w:r>
          </w:p>
          <w:p w14:paraId="2191BC38" w14:textId="77777777" w:rsidR="00AE16B8" w:rsidRPr="007F06F3" w:rsidRDefault="00AE16B8" w:rsidP="005C7B1E">
            <w:pPr>
              <w:numPr>
                <w:ilvl w:val="0"/>
                <w:numId w:val="6"/>
              </w:numPr>
              <w:suppressAutoHyphens/>
              <w:ind w:left="720"/>
              <w:jc w:val="both"/>
              <w:rPr>
                <w:color w:val="000000"/>
              </w:rPr>
            </w:pPr>
            <w:r w:rsidRPr="007F06F3">
              <w:rPr>
                <w:color w:val="000000"/>
              </w:rPr>
              <w:t>Запросы на изменение.</w:t>
            </w:r>
          </w:p>
          <w:p w14:paraId="6EEE780C" w14:textId="77777777" w:rsidR="00AE16B8" w:rsidRPr="007F06F3" w:rsidRDefault="00AE16B8" w:rsidP="005C7B1E">
            <w:pPr>
              <w:numPr>
                <w:ilvl w:val="0"/>
                <w:numId w:val="6"/>
              </w:numPr>
              <w:suppressAutoHyphens/>
              <w:ind w:left="720"/>
              <w:jc w:val="both"/>
            </w:pPr>
            <w:r w:rsidRPr="007F06F3">
              <w:rPr>
                <w:color w:val="000000"/>
              </w:rPr>
              <w:t>Запросы на доработку.</w:t>
            </w:r>
          </w:p>
        </w:tc>
      </w:tr>
    </w:tbl>
    <w:p w14:paraId="50A4A53C" w14:textId="77777777" w:rsidR="00AE16B8" w:rsidRPr="007F06F3" w:rsidRDefault="00AE16B8" w:rsidP="00AE16B8">
      <w:pPr>
        <w:ind w:firstLine="709"/>
        <w:jc w:val="both"/>
        <w:rPr>
          <w:color w:val="000000"/>
        </w:rPr>
      </w:pPr>
    </w:p>
    <w:p w14:paraId="5763D573" w14:textId="77777777" w:rsidR="00AE16B8" w:rsidRPr="007F06F3" w:rsidRDefault="00AE16B8" w:rsidP="00AE16B8">
      <w:pPr>
        <w:ind w:firstLine="709"/>
        <w:jc w:val="both"/>
        <w:rPr>
          <w:color w:val="000000"/>
        </w:rPr>
      </w:pPr>
      <w:r w:rsidRPr="007F06F3">
        <w:rPr>
          <w:color w:val="000000"/>
        </w:rPr>
        <w:t>Инициатор Запроса регистрирует в СРО Запрос в соответствии с требованиями к описанию Запросов (Таблица 2).</w:t>
      </w:r>
    </w:p>
    <w:p w14:paraId="2C0070C6" w14:textId="77777777" w:rsidR="00AE16B8" w:rsidRPr="007F06F3" w:rsidRDefault="00AE16B8" w:rsidP="00AE16B8">
      <w:pPr>
        <w:ind w:firstLine="709"/>
        <w:jc w:val="both"/>
        <w:rPr>
          <w:color w:val="000000"/>
        </w:rPr>
      </w:pPr>
      <w:r w:rsidRPr="007F06F3">
        <w:rPr>
          <w:color w:val="000000"/>
        </w:rPr>
        <w:t>Тип и приоритет Запроса могут быть изменены (в соответствии с определением типов Запросов, приведенных в Таблице 1, и определением приоритетов Запросов, приведенных в Таблице 3, соответственно) в следующих случаях:</w:t>
      </w:r>
    </w:p>
    <w:p w14:paraId="27F32729" w14:textId="77777777" w:rsidR="00AE16B8" w:rsidRPr="007F06F3" w:rsidRDefault="00AE16B8" w:rsidP="005C7B1E">
      <w:pPr>
        <w:numPr>
          <w:ilvl w:val="0"/>
          <w:numId w:val="15"/>
        </w:numPr>
        <w:suppressAutoHyphens/>
        <w:jc w:val="both"/>
        <w:rPr>
          <w:color w:val="000000"/>
        </w:rPr>
      </w:pPr>
      <w:r w:rsidRPr="007F06F3">
        <w:rPr>
          <w:color w:val="000000"/>
        </w:rPr>
        <w:t>специалистом СТП в рамках оказания услуг по приему и обработке Запросов – в случае, если тип и / или приоритет Запроса определен некорректно при регистрации Запроса Инициатором Запроса, а также по результатам анализа Запроса;</w:t>
      </w:r>
    </w:p>
    <w:p w14:paraId="36321175" w14:textId="77777777" w:rsidR="00AE16B8" w:rsidRPr="007F06F3" w:rsidRDefault="00AE16B8" w:rsidP="005C7B1E">
      <w:pPr>
        <w:numPr>
          <w:ilvl w:val="0"/>
          <w:numId w:val="15"/>
        </w:numPr>
        <w:suppressAutoHyphens/>
        <w:jc w:val="both"/>
        <w:rPr>
          <w:color w:val="000000"/>
        </w:rPr>
      </w:pPr>
      <w:r w:rsidRPr="007F06F3">
        <w:rPr>
          <w:color w:val="000000"/>
        </w:rPr>
        <w:t>специалистом СТП в рамках оказания услуг по технической поддержке – по результатам анализа Запроса.</w:t>
      </w:r>
    </w:p>
    <w:p w14:paraId="39D48CDF" w14:textId="77777777" w:rsidR="00AE16B8" w:rsidRPr="007F06F3" w:rsidRDefault="00AE16B8" w:rsidP="00AE16B8">
      <w:pPr>
        <w:ind w:firstLine="709"/>
        <w:jc w:val="both"/>
        <w:rPr>
          <w:color w:val="000000"/>
        </w:rPr>
      </w:pPr>
      <w:r w:rsidRPr="007F06F3">
        <w:rPr>
          <w:color w:val="000000"/>
        </w:rPr>
        <w:t>При изменении типа и / или приоритета Запроса на электронную почту Инициатора Запроса должно приходить соответствующее оповещение.</w:t>
      </w:r>
    </w:p>
    <w:p w14:paraId="2A2D18E9" w14:textId="77777777" w:rsidR="00AE16B8" w:rsidRPr="007F06F3" w:rsidRDefault="00AE16B8" w:rsidP="001A2AE2">
      <w:pPr>
        <w:pStyle w:val="3"/>
        <w:numPr>
          <w:ilvl w:val="2"/>
          <w:numId w:val="43"/>
        </w:numPr>
        <w:spacing w:before="240" w:after="60"/>
        <w:ind w:left="1855"/>
        <w:jc w:val="both"/>
        <w:rPr>
          <w:b w:val="0"/>
          <w:color w:val="000000"/>
        </w:rPr>
      </w:pPr>
      <w:r w:rsidRPr="007F06F3">
        <w:rPr>
          <w:b w:val="0"/>
          <w:color w:val="000000"/>
        </w:rPr>
        <w:t>Требования к качеству оказания услуг по приему, регистрации и обработке Запросов</w:t>
      </w:r>
    </w:p>
    <w:p w14:paraId="1F216A94" w14:textId="77777777" w:rsidR="00AE16B8" w:rsidRPr="007F06F3" w:rsidRDefault="00AE16B8" w:rsidP="00AE16B8">
      <w:pPr>
        <w:ind w:firstLine="709"/>
        <w:jc w:val="both"/>
        <w:rPr>
          <w:color w:val="000000"/>
        </w:rPr>
      </w:pPr>
      <w:r w:rsidRPr="007F06F3">
        <w:rPr>
          <w:color w:val="000000"/>
        </w:rPr>
        <w:t>Требования к качеству оказания услуг по приему, регистрации и обработке Запросов приведены в Таблице 4.</w:t>
      </w:r>
    </w:p>
    <w:p w14:paraId="600271A0" w14:textId="77777777" w:rsidR="00AE16B8" w:rsidRPr="007F06F3" w:rsidRDefault="00AE16B8" w:rsidP="00AE16B8">
      <w:pPr>
        <w:ind w:firstLine="709"/>
        <w:jc w:val="both"/>
        <w:rPr>
          <w:color w:val="000000"/>
        </w:rPr>
      </w:pPr>
    </w:p>
    <w:p w14:paraId="58CDFA5D" w14:textId="77777777" w:rsidR="00AE16B8" w:rsidRPr="007F06F3" w:rsidRDefault="00AE16B8" w:rsidP="00AE16B8">
      <w:pPr>
        <w:spacing w:after="120"/>
        <w:jc w:val="right"/>
        <w:rPr>
          <w:color w:val="000000"/>
        </w:rPr>
      </w:pPr>
      <w:r w:rsidRPr="007F06F3">
        <w:t>Таблица 4. Требования к качеству оказания услуг по приему, регистрации и обработке Запросов</w:t>
      </w:r>
    </w:p>
    <w:tbl>
      <w:tblPr>
        <w:tblW w:w="5000" w:type="pct"/>
        <w:tblLayout w:type="fixed"/>
        <w:tblLook w:val="0000" w:firstRow="0" w:lastRow="0" w:firstColumn="0" w:lastColumn="0" w:noHBand="0" w:noVBand="0"/>
      </w:tblPr>
      <w:tblGrid>
        <w:gridCol w:w="2754"/>
        <w:gridCol w:w="6591"/>
      </w:tblGrid>
      <w:tr w:rsidR="00AE16B8" w:rsidRPr="007F06F3" w14:paraId="4796CD29" w14:textId="77777777" w:rsidTr="00AB3039">
        <w:tc>
          <w:tcPr>
            <w:tcW w:w="2998" w:type="dxa"/>
            <w:tcBorders>
              <w:top w:val="single" w:sz="4" w:space="0" w:color="000000"/>
              <w:left w:val="single" w:sz="4" w:space="0" w:color="000000"/>
              <w:bottom w:val="single" w:sz="4" w:space="0" w:color="000000"/>
              <w:right w:val="single" w:sz="4" w:space="0" w:color="000000"/>
            </w:tcBorders>
          </w:tcPr>
          <w:p w14:paraId="710AA98F" w14:textId="77777777" w:rsidR="00AE16B8" w:rsidRPr="007F06F3" w:rsidRDefault="00AE16B8" w:rsidP="00AB3039">
            <w:pPr>
              <w:jc w:val="center"/>
            </w:pPr>
            <w:r w:rsidRPr="007F06F3">
              <w:rPr>
                <w:color w:val="000000"/>
              </w:rPr>
              <w:t>Показатель</w:t>
            </w:r>
          </w:p>
        </w:tc>
        <w:tc>
          <w:tcPr>
            <w:tcW w:w="7207" w:type="dxa"/>
            <w:tcBorders>
              <w:top w:val="single" w:sz="4" w:space="0" w:color="000000"/>
              <w:left w:val="single" w:sz="4" w:space="0" w:color="000000"/>
              <w:bottom w:val="single" w:sz="4" w:space="0" w:color="000000"/>
              <w:right w:val="single" w:sz="4" w:space="0" w:color="000000"/>
            </w:tcBorders>
          </w:tcPr>
          <w:p w14:paraId="4117C2BE" w14:textId="77777777" w:rsidR="00AE16B8" w:rsidRPr="007F06F3" w:rsidRDefault="00AE16B8" w:rsidP="00AB3039">
            <w:pPr>
              <w:jc w:val="center"/>
            </w:pPr>
            <w:r w:rsidRPr="007F06F3">
              <w:rPr>
                <w:color w:val="000000"/>
              </w:rPr>
              <w:t>Значение</w:t>
            </w:r>
          </w:p>
        </w:tc>
      </w:tr>
      <w:tr w:rsidR="00AE16B8" w:rsidRPr="007F06F3" w14:paraId="1B84B779" w14:textId="77777777" w:rsidTr="00AB3039">
        <w:tc>
          <w:tcPr>
            <w:tcW w:w="2998" w:type="dxa"/>
            <w:tcBorders>
              <w:top w:val="single" w:sz="4" w:space="0" w:color="000000"/>
              <w:left w:val="single" w:sz="4" w:space="0" w:color="000000"/>
              <w:bottom w:val="single" w:sz="4" w:space="0" w:color="000000"/>
              <w:right w:val="single" w:sz="4" w:space="0" w:color="000000"/>
            </w:tcBorders>
          </w:tcPr>
          <w:p w14:paraId="7F498B70" w14:textId="77777777" w:rsidR="00AE16B8" w:rsidRPr="007F06F3" w:rsidRDefault="00AE16B8" w:rsidP="00AB3039">
            <w:pPr>
              <w:jc w:val="both"/>
            </w:pPr>
            <w:r w:rsidRPr="007F06F3">
              <w:rPr>
                <w:color w:val="000000"/>
              </w:rPr>
              <w:t>Режим функционирования портала самообслуживания СРО</w:t>
            </w:r>
          </w:p>
        </w:tc>
        <w:tc>
          <w:tcPr>
            <w:tcW w:w="7207" w:type="dxa"/>
            <w:tcBorders>
              <w:top w:val="single" w:sz="4" w:space="0" w:color="000000"/>
              <w:left w:val="single" w:sz="4" w:space="0" w:color="000000"/>
              <w:bottom w:val="single" w:sz="4" w:space="0" w:color="000000"/>
              <w:right w:val="single" w:sz="4" w:space="0" w:color="000000"/>
            </w:tcBorders>
          </w:tcPr>
          <w:p w14:paraId="437736F5" w14:textId="77777777" w:rsidR="00AE16B8" w:rsidRPr="007F06F3" w:rsidRDefault="00AE16B8" w:rsidP="00AB3039">
            <w:pPr>
              <w:jc w:val="both"/>
              <w:rPr>
                <w:color w:val="000000"/>
              </w:rPr>
            </w:pPr>
            <w:r w:rsidRPr="007F06F3">
              <w:rPr>
                <w:color w:val="000000"/>
              </w:rPr>
              <w:t xml:space="preserve">24 часа в сутки 7 дней в неделю, за исключением периодов профилактических работ на сетях (магистральных линий связи и др.), находящихся вне зоны ответственности Исполнителя. </w:t>
            </w:r>
          </w:p>
          <w:p w14:paraId="4F8424CD" w14:textId="5B3E7547" w:rsidR="00AE16B8" w:rsidRPr="007F06F3" w:rsidRDefault="00AE16B8" w:rsidP="00AB3039">
            <w:pPr>
              <w:jc w:val="both"/>
            </w:pPr>
            <w:r w:rsidRPr="007F06F3">
              <w:rPr>
                <w:color w:val="000000"/>
              </w:rPr>
              <w:t>При отсутствии технической возможности регистрации Запроса в СРО, Инициатор Запроса обращается по телефону технической поддержки Исполнителя</w:t>
            </w:r>
          </w:p>
        </w:tc>
      </w:tr>
    </w:tbl>
    <w:p w14:paraId="4D7F5F1E" w14:textId="77777777" w:rsidR="00AE16B8" w:rsidRPr="007F06F3" w:rsidRDefault="00AE16B8" w:rsidP="001A2AE2">
      <w:pPr>
        <w:pStyle w:val="2"/>
        <w:numPr>
          <w:ilvl w:val="1"/>
          <w:numId w:val="43"/>
        </w:numPr>
        <w:ind w:left="540" w:hanging="540"/>
        <w:rPr>
          <w:iCs/>
          <w:color w:val="000000"/>
          <w:sz w:val="24"/>
          <w:szCs w:val="24"/>
        </w:rPr>
      </w:pPr>
      <w:r w:rsidRPr="007F06F3">
        <w:rPr>
          <w:iCs/>
          <w:color w:val="000000"/>
          <w:sz w:val="24"/>
          <w:szCs w:val="24"/>
        </w:rPr>
        <w:t>Требования к оказанию услуг по технической поддержке Системы</w:t>
      </w:r>
    </w:p>
    <w:p w14:paraId="2A70EAA6" w14:textId="77777777" w:rsidR="00AE16B8" w:rsidRPr="007F06F3" w:rsidRDefault="00AE16B8" w:rsidP="001A2AE2">
      <w:pPr>
        <w:pStyle w:val="3"/>
        <w:numPr>
          <w:ilvl w:val="2"/>
          <w:numId w:val="43"/>
        </w:numPr>
        <w:spacing w:before="240" w:after="60"/>
        <w:ind w:left="1855"/>
        <w:jc w:val="both"/>
        <w:rPr>
          <w:b w:val="0"/>
          <w:iCs/>
          <w:color w:val="000000"/>
        </w:rPr>
      </w:pPr>
      <w:r w:rsidRPr="007F06F3">
        <w:rPr>
          <w:b w:val="0"/>
          <w:iCs/>
          <w:color w:val="000000"/>
        </w:rPr>
        <w:lastRenderedPageBreak/>
        <w:t>Состав услуг по технической поддержке</w:t>
      </w:r>
    </w:p>
    <w:p w14:paraId="48E6B999" w14:textId="77777777" w:rsidR="00AE16B8" w:rsidRPr="007F06F3" w:rsidRDefault="00AE16B8" w:rsidP="00AE16B8">
      <w:pPr>
        <w:ind w:firstLine="709"/>
        <w:jc w:val="both"/>
        <w:rPr>
          <w:color w:val="000000"/>
        </w:rPr>
      </w:pPr>
      <w:r w:rsidRPr="007F06F3">
        <w:rPr>
          <w:color w:val="000000"/>
        </w:rPr>
        <w:t>В рамках оказания услуг СТП Исполнителя должна выполнять следующие функции:</w:t>
      </w:r>
    </w:p>
    <w:p w14:paraId="566AED82" w14:textId="77777777" w:rsidR="00AE16B8" w:rsidRPr="007F06F3" w:rsidRDefault="00AE16B8" w:rsidP="005C7B1E">
      <w:pPr>
        <w:numPr>
          <w:ilvl w:val="0"/>
          <w:numId w:val="8"/>
        </w:numPr>
        <w:suppressAutoHyphens/>
        <w:ind w:left="1429" w:hanging="360"/>
        <w:jc w:val="both"/>
        <w:rPr>
          <w:color w:val="000000"/>
        </w:rPr>
      </w:pPr>
      <w:r w:rsidRPr="007F06F3">
        <w:rPr>
          <w:color w:val="000000"/>
        </w:rPr>
        <w:t>обработка (анализ, классификация и определение приоритета) Запросов;</w:t>
      </w:r>
    </w:p>
    <w:p w14:paraId="5F2686A4" w14:textId="77777777" w:rsidR="00AE16B8" w:rsidRPr="007F06F3" w:rsidRDefault="00AE16B8" w:rsidP="005C7B1E">
      <w:pPr>
        <w:numPr>
          <w:ilvl w:val="0"/>
          <w:numId w:val="8"/>
        </w:numPr>
        <w:suppressAutoHyphens/>
        <w:ind w:left="1429" w:hanging="360"/>
        <w:jc w:val="both"/>
        <w:rPr>
          <w:color w:val="000000"/>
        </w:rPr>
      </w:pPr>
      <w:r w:rsidRPr="007F06F3">
        <w:rPr>
          <w:color w:val="000000"/>
        </w:rPr>
        <w:t>решение Запросов, зарегистрированных в СРО;</w:t>
      </w:r>
    </w:p>
    <w:p w14:paraId="6408296D" w14:textId="77777777" w:rsidR="00AE16B8" w:rsidRPr="007F06F3" w:rsidRDefault="00AE16B8" w:rsidP="005C7B1E">
      <w:pPr>
        <w:numPr>
          <w:ilvl w:val="0"/>
          <w:numId w:val="8"/>
        </w:numPr>
        <w:suppressAutoHyphens/>
        <w:ind w:left="1429" w:hanging="360"/>
        <w:jc w:val="both"/>
        <w:rPr>
          <w:color w:val="000000"/>
        </w:rPr>
      </w:pPr>
      <w:r w:rsidRPr="007F06F3">
        <w:rPr>
          <w:color w:val="000000"/>
        </w:rPr>
        <w:t>консультирование Инициаторов Запросов по вопросам функционирования и работоспособности ППО Системы;</w:t>
      </w:r>
    </w:p>
    <w:p w14:paraId="282A315C" w14:textId="77777777" w:rsidR="00AE16B8" w:rsidRPr="007F06F3" w:rsidRDefault="00AE16B8" w:rsidP="005C7B1E">
      <w:pPr>
        <w:numPr>
          <w:ilvl w:val="0"/>
          <w:numId w:val="8"/>
        </w:numPr>
        <w:suppressAutoHyphens/>
        <w:ind w:left="1429" w:hanging="360"/>
        <w:jc w:val="both"/>
        <w:rPr>
          <w:color w:val="000000"/>
        </w:rPr>
      </w:pPr>
      <w:r w:rsidRPr="007F06F3">
        <w:rPr>
          <w:color w:val="000000"/>
        </w:rPr>
        <w:t>обеспечение работоспособности и доступности ППО Системы;</w:t>
      </w:r>
    </w:p>
    <w:p w14:paraId="75B46C70" w14:textId="77777777" w:rsidR="00AE16B8" w:rsidRPr="007F06F3" w:rsidRDefault="00AE16B8" w:rsidP="005C7B1E">
      <w:pPr>
        <w:numPr>
          <w:ilvl w:val="0"/>
          <w:numId w:val="8"/>
        </w:numPr>
        <w:suppressAutoHyphens/>
        <w:ind w:left="1429" w:hanging="360"/>
        <w:jc w:val="both"/>
        <w:rPr>
          <w:color w:val="000000"/>
        </w:rPr>
      </w:pPr>
      <w:r w:rsidRPr="007F06F3">
        <w:rPr>
          <w:color w:val="000000"/>
        </w:rPr>
        <w:t>поиск и устранение проблем в функционировании ППО Системы;</w:t>
      </w:r>
    </w:p>
    <w:p w14:paraId="25B0F29C" w14:textId="77777777" w:rsidR="00AE16B8" w:rsidRPr="007F06F3" w:rsidRDefault="00AE16B8" w:rsidP="005C7B1E">
      <w:pPr>
        <w:numPr>
          <w:ilvl w:val="0"/>
          <w:numId w:val="8"/>
        </w:numPr>
        <w:suppressAutoHyphens/>
        <w:ind w:left="1429" w:hanging="360"/>
        <w:jc w:val="both"/>
        <w:rPr>
          <w:color w:val="000000"/>
        </w:rPr>
      </w:pPr>
      <w:r w:rsidRPr="007F06F3">
        <w:rPr>
          <w:color w:val="000000"/>
        </w:rPr>
        <w:t>восстановление работоспособности ППО Системы при сбоях;</w:t>
      </w:r>
    </w:p>
    <w:p w14:paraId="10581022" w14:textId="77777777" w:rsidR="00AE16B8" w:rsidRPr="007F06F3" w:rsidRDefault="00AE16B8" w:rsidP="005C7B1E">
      <w:pPr>
        <w:numPr>
          <w:ilvl w:val="0"/>
          <w:numId w:val="8"/>
        </w:numPr>
        <w:suppressAutoHyphens/>
        <w:ind w:left="1429" w:hanging="360"/>
        <w:jc w:val="both"/>
        <w:rPr>
          <w:color w:val="000000"/>
        </w:rPr>
      </w:pPr>
      <w:r w:rsidRPr="007F06F3">
        <w:rPr>
          <w:color w:val="000000"/>
        </w:rPr>
        <w:t>выполнение регламентных работ, направленных на обеспечение заданного уровня надежности и бесперебойности функционирования ППО Системы.</w:t>
      </w:r>
    </w:p>
    <w:p w14:paraId="1D6FAA71" w14:textId="5E88C92B" w:rsidR="00AE16B8" w:rsidRPr="007F06F3" w:rsidRDefault="00AE16B8" w:rsidP="00AE16B8">
      <w:pPr>
        <w:ind w:firstLine="709"/>
        <w:jc w:val="both"/>
        <w:rPr>
          <w:color w:val="000000"/>
        </w:rPr>
      </w:pPr>
      <w:r w:rsidRPr="007F06F3">
        <w:rPr>
          <w:color w:val="000000"/>
        </w:rPr>
        <w:t>Для оперативного решения вопросов работоспособности и доступности Системы, связанных с проблемами сетевой и вычислительной инфраструктуры Системы, Заказчик предоставляет Исполнителю контакты службы поддержки инфраструктуры Системы (СТП программно-аппаратного комплекса МО и / или контакты ответственных специалистов МО для решения таких проблем – в течение 5 (Пяти) рабочих дней со дня заключения Контракта.</w:t>
      </w:r>
    </w:p>
    <w:p w14:paraId="5FEA6C78" w14:textId="70F75C8F" w:rsidR="00AE16B8" w:rsidRPr="007F06F3" w:rsidRDefault="00AE16B8" w:rsidP="001A2AE2">
      <w:pPr>
        <w:pStyle w:val="3"/>
        <w:numPr>
          <w:ilvl w:val="2"/>
          <w:numId w:val="43"/>
        </w:numPr>
        <w:spacing w:before="240" w:after="60"/>
        <w:ind w:left="1855"/>
        <w:jc w:val="both"/>
        <w:rPr>
          <w:bCs/>
          <w:color w:val="000000"/>
        </w:rPr>
      </w:pPr>
      <w:r w:rsidRPr="007F06F3">
        <w:rPr>
          <w:bCs/>
          <w:color w:val="000000"/>
        </w:rPr>
        <w:t xml:space="preserve">Требования </w:t>
      </w:r>
      <w:r w:rsidR="00B10825" w:rsidRPr="007F06F3">
        <w:rPr>
          <w:bCs/>
          <w:color w:val="000000"/>
        </w:rPr>
        <w:t xml:space="preserve">к </w:t>
      </w:r>
      <w:r w:rsidRPr="007F06F3">
        <w:rPr>
          <w:bCs/>
          <w:color w:val="000000"/>
        </w:rPr>
        <w:t>порядку оказания услуг по технической поддержке Системы</w:t>
      </w:r>
    </w:p>
    <w:p w14:paraId="3F501302" w14:textId="77777777" w:rsidR="00AE16B8" w:rsidRPr="007F06F3" w:rsidRDefault="00AE16B8" w:rsidP="00AE16B8">
      <w:pPr>
        <w:ind w:firstLine="709"/>
        <w:jc w:val="both"/>
        <w:rPr>
          <w:color w:val="000000"/>
        </w:rPr>
      </w:pPr>
      <w:r w:rsidRPr="007F06F3">
        <w:rPr>
          <w:color w:val="000000"/>
        </w:rPr>
        <w:t>В рамках обработки и решения Запрос должен проходить через следующие основные состояния (статусы): «Новая», «В работе», «Решена», «Закрыта». Дополнительные состояния (статусы) Запроса: «Принята (в очереди)», «Обратная связь», «В разработке», «Отложена», «Ожидает обновления», «Возврат в работу», «Отклонена», «Тестирование».</w:t>
      </w:r>
    </w:p>
    <w:p w14:paraId="7DF5FE47" w14:textId="77777777" w:rsidR="00AE16B8" w:rsidRPr="007F06F3" w:rsidRDefault="00AE16B8" w:rsidP="00AE16B8">
      <w:pPr>
        <w:ind w:firstLine="709"/>
        <w:jc w:val="both"/>
        <w:rPr>
          <w:color w:val="000000"/>
        </w:rPr>
      </w:pPr>
      <w:r w:rsidRPr="007F06F3">
        <w:rPr>
          <w:color w:val="000000"/>
        </w:rPr>
        <w:t>При переходе Запроса в различные статусы на электронную почту Инициатора Запроса должно приходить соответствующее оповещение.</w:t>
      </w:r>
    </w:p>
    <w:p w14:paraId="6128DFBA" w14:textId="77777777" w:rsidR="00AE16B8" w:rsidRPr="007F06F3" w:rsidRDefault="00AE16B8" w:rsidP="00AE16B8">
      <w:pPr>
        <w:ind w:firstLine="709"/>
        <w:jc w:val="both"/>
        <w:rPr>
          <w:color w:val="000000"/>
        </w:rPr>
      </w:pPr>
      <w:r w:rsidRPr="007F06F3">
        <w:rPr>
          <w:color w:val="000000"/>
        </w:rPr>
        <w:t>Статус «Новая». Присваивается Запросу в момент регистрации Запроса в СРО. Запрос зарегистрирован в СРО и ожидает предварительного анализа.</w:t>
      </w:r>
    </w:p>
    <w:p w14:paraId="781BDF2C" w14:textId="77777777" w:rsidR="00AE16B8" w:rsidRPr="007F06F3" w:rsidRDefault="00AE16B8" w:rsidP="00AE16B8">
      <w:pPr>
        <w:ind w:firstLine="709"/>
        <w:jc w:val="both"/>
        <w:rPr>
          <w:color w:val="000000"/>
        </w:rPr>
      </w:pPr>
      <w:r w:rsidRPr="007F06F3">
        <w:rPr>
          <w:color w:val="000000"/>
        </w:rPr>
        <w:t>Статус «В работе». Присваивается Запросу после предварительного анализа Запроса и назначения ответственного специалиста СТП для осуществления решения Запроса.</w:t>
      </w:r>
    </w:p>
    <w:p w14:paraId="604D9DCF" w14:textId="77777777" w:rsidR="00AE16B8" w:rsidRPr="007F06F3" w:rsidRDefault="00AE16B8" w:rsidP="00AE16B8">
      <w:pPr>
        <w:ind w:firstLine="709"/>
        <w:jc w:val="both"/>
        <w:rPr>
          <w:color w:val="000000"/>
        </w:rPr>
      </w:pPr>
      <w:r w:rsidRPr="007F06F3">
        <w:rPr>
          <w:color w:val="000000"/>
        </w:rPr>
        <w:t>Статус «В разработке». Запросу назначен ответственный специалист СТП, Запрос находится в процессе решения.</w:t>
      </w:r>
    </w:p>
    <w:p w14:paraId="1CABEDBC" w14:textId="77777777" w:rsidR="00AE16B8" w:rsidRPr="007F06F3" w:rsidRDefault="00AE16B8" w:rsidP="00AE16B8">
      <w:pPr>
        <w:ind w:firstLine="709"/>
        <w:jc w:val="both"/>
        <w:rPr>
          <w:color w:val="000000"/>
        </w:rPr>
      </w:pPr>
      <w:r w:rsidRPr="007F06F3">
        <w:rPr>
          <w:color w:val="000000"/>
        </w:rPr>
        <w:t xml:space="preserve">Статус «Принята (в очереди)». Присваивается Запросу на разработку после предварительного анализа и оценки приоритетности среди всех Запросов на разработку, поступивших от ответственных специалистов Заказчика. </w:t>
      </w:r>
    </w:p>
    <w:p w14:paraId="0ACC0F7B" w14:textId="77777777" w:rsidR="00AE16B8" w:rsidRPr="007F06F3" w:rsidRDefault="00AE16B8" w:rsidP="00AE16B8">
      <w:pPr>
        <w:ind w:firstLine="709"/>
        <w:jc w:val="both"/>
        <w:rPr>
          <w:color w:val="000000"/>
        </w:rPr>
      </w:pPr>
      <w:r w:rsidRPr="007F06F3">
        <w:rPr>
          <w:color w:val="000000"/>
        </w:rPr>
        <w:t xml:space="preserve">Статус «Закрыта». Присваивается Запросу, в обсуждении которого нет необходимости (проблема решена или отклонена). </w:t>
      </w:r>
    </w:p>
    <w:p w14:paraId="517A8E6A" w14:textId="77777777" w:rsidR="00AE16B8" w:rsidRPr="007F06F3" w:rsidRDefault="00AE16B8" w:rsidP="00AE16B8">
      <w:pPr>
        <w:ind w:firstLine="709"/>
        <w:jc w:val="both"/>
        <w:rPr>
          <w:color w:val="000000"/>
        </w:rPr>
      </w:pPr>
      <w:r w:rsidRPr="007F06F3">
        <w:rPr>
          <w:color w:val="000000"/>
        </w:rPr>
        <w:t>Статус «Возврат в работу». Присваивается Запросу, когда задача находилась в статусе «Обратная связь» или задача была решена, но Инициатор Запроса не удовлетворен результатом решения.</w:t>
      </w:r>
    </w:p>
    <w:p w14:paraId="65B66334" w14:textId="77777777" w:rsidR="00AE16B8" w:rsidRPr="007F06F3" w:rsidRDefault="00AE16B8" w:rsidP="00AE16B8">
      <w:pPr>
        <w:ind w:firstLine="709"/>
        <w:jc w:val="both"/>
        <w:rPr>
          <w:color w:val="000000"/>
        </w:rPr>
      </w:pPr>
      <w:r w:rsidRPr="007F06F3">
        <w:rPr>
          <w:color w:val="000000"/>
        </w:rPr>
        <w:t xml:space="preserve">Статус «Обратная связь». Присваивается Запросу, если в Запросе отсутствуют сведения, необходимые для его успешного решения. Данный статус предусматривает необходимость предоставления дополнительных сведений по Запросу от Инициатора Запроса. </w:t>
      </w:r>
    </w:p>
    <w:p w14:paraId="2108B4E8" w14:textId="41AEFD3F" w:rsidR="00AE16B8" w:rsidRPr="007F06F3" w:rsidRDefault="00AE16B8" w:rsidP="00AE16B8">
      <w:pPr>
        <w:ind w:firstLine="709"/>
        <w:jc w:val="both"/>
        <w:rPr>
          <w:color w:val="000000"/>
        </w:rPr>
      </w:pPr>
      <w:r w:rsidRPr="007F06F3">
        <w:rPr>
          <w:color w:val="000000"/>
        </w:rPr>
        <w:t xml:space="preserve">Статус «Ожидает обновления». Присваивается Запросу, если решение по Запросу реализовано в обновлениях прикладного ПО Системы, установлено на </w:t>
      </w:r>
      <w:proofErr w:type="spellStart"/>
      <w:r w:rsidRPr="007F06F3">
        <w:rPr>
          <w:color w:val="000000"/>
        </w:rPr>
        <w:t>предпродуктивный</w:t>
      </w:r>
      <w:proofErr w:type="spellEnd"/>
      <w:r w:rsidRPr="007F06F3">
        <w:rPr>
          <w:color w:val="000000"/>
        </w:rPr>
        <w:t xml:space="preserve"> стенд Системы, подтверждено специалистом СТП Исполнителя и ожидает обновления продуктивного стенда Системы в соответствии с порядком, определенным п.5.7. </w:t>
      </w:r>
      <w:r w:rsidR="00AF715B">
        <w:rPr>
          <w:color w:val="000000"/>
        </w:rPr>
        <w:t>Условий оказания услуг</w:t>
      </w:r>
      <w:r w:rsidRPr="007F06F3">
        <w:rPr>
          <w:color w:val="000000"/>
        </w:rPr>
        <w:t xml:space="preserve">. </w:t>
      </w:r>
    </w:p>
    <w:p w14:paraId="6610FB26" w14:textId="77777777" w:rsidR="00AE16B8" w:rsidRPr="007F06F3" w:rsidRDefault="00AE16B8" w:rsidP="00AE16B8">
      <w:pPr>
        <w:ind w:firstLine="709"/>
        <w:jc w:val="both"/>
        <w:rPr>
          <w:color w:val="000000"/>
        </w:rPr>
      </w:pPr>
      <w:r w:rsidRPr="007F06F3">
        <w:rPr>
          <w:color w:val="000000"/>
        </w:rPr>
        <w:lastRenderedPageBreak/>
        <w:t>Статус «Тестирование». Присваивается Запросу, когда была выполнена разработка нового функционала Системы по требованиям МО и требуется провести тестирование нового функционала.</w:t>
      </w:r>
    </w:p>
    <w:p w14:paraId="347FDCF6" w14:textId="77777777" w:rsidR="00AE16B8" w:rsidRPr="007F06F3" w:rsidRDefault="00AE16B8" w:rsidP="00AE16B8">
      <w:pPr>
        <w:ind w:firstLine="709"/>
        <w:jc w:val="both"/>
        <w:rPr>
          <w:color w:val="000000"/>
        </w:rPr>
      </w:pPr>
      <w:r w:rsidRPr="007F06F3">
        <w:rPr>
          <w:color w:val="000000"/>
        </w:rPr>
        <w:t>Статус «Отклонена». Присваивается Запросу в случае дублирования Запроса с аналогичной постановкой задачи с указанием номера дублирующего Запроса.</w:t>
      </w:r>
    </w:p>
    <w:p w14:paraId="284CA262" w14:textId="77777777" w:rsidR="00AE16B8" w:rsidRPr="007F06F3" w:rsidRDefault="00AE16B8" w:rsidP="00AE16B8">
      <w:pPr>
        <w:ind w:firstLine="709"/>
        <w:jc w:val="both"/>
        <w:rPr>
          <w:color w:val="000000"/>
        </w:rPr>
      </w:pPr>
      <w:r w:rsidRPr="007F06F3">
        <w:rPr>
          <w:color w:val="000000"/>
        </w:rPr>
        <w:t>Статус «Отложена». Присваивается Запросу в случае определения сроков и трудозатрат по Запросу на доработку по результатам проведенного анализа. После предоставления указанной информации Запрос переводится в статус «Закрыта».</w:t>
      </w:r>
    </w:p>
    <w:p w14:paraId="1EFE5B5A" w14:textId="02EA745C" w:rsidR="00AE16B8" w:rsidRPr="007F06F3" w:rsidRDefault="00AE16B8" w:rsidP="00AE16B8">
      <w:pPr>
        <w:ind w:firstLine="709"/>
        <w:jc w:val="both"/>
        <w:rPr>
          <w:color w:val="000000"/>
        </w:rPr>
      </w:pPr>
      <w:r w:rsidRPr="007F06F3">
        <w:rPr>
          <w:color w:val="000000"/>
        </w:rPr>
        <w:t xml:space="preserve">Запросы, связанные с проблемами (вопросами), относящимися к Запросам, которые ранее были переведены в статус «Закрыта» подлежат регистрации как вновь поступившие и обрабатываются в соответствии с требованиями п.5.4.2 </w:t>
      </w:r>
      <w:r w:rsidR="00AF715B">
        <w:rPr>
          <w:color w:val="000000"/>
        </w:rPr>
        <w:t>Условий оказания услуг.</w:t>
      </w:r>
    </w:p>
    <w:p w14:paraId="1F0345B1" w14:textId="77777777" w:rsidR="00AE16B8" w:rsidRPr="007F06F3" w:rsidRDefault="00AE16B8" w:rsidP="001A2AE2">
      <w:pPr>
        <w:pStyle w:val="3"/>
        <w:numPr>
          <w:ilvl w:val="2"/>
          <w:numId w:val="43"/>
        </w:numPr>
        <w:spacing w:before="240" w:after="60"/>
        <w:ind w:left="1855"/>
        <w:jc w:val="both"/>
        <w:rPr>
          <w:bCs/>
          <w:color w:val="000000"/>
        </w:rPr>
      </w:pPr>
      <w:r w:rsidRPr="007F06F3">
        <w:rPr>
          <w:bCs/>
          <w:color w:val="000000"/>
        </w:rPr>
        <w:t>Требования к качеству оказания услуг по технической поддержке Системы</w:t>
      </w:r>
    </w:p>
    <w:p w14:paraId="5B956167" w14:textId="77777777" w:rsidR="00AE16B8" w:rsidRPr="007F06F3" w:rsidRDefault="00AE16B8" w:rsidP="00AE16B8">
      <w:pPr>
        <w:ind w:firstLine="709"/>
        <w:jc w:val="both"/>
        <w:rPr>
          <w:color w:val="000000"/>
        </w:rPr>
      </w:pPr>
      <w:r w:rsidRPr="007F06F3">
        <w:rPr>
          <w:color w:val="000000"/>
        </w:rPr>
        <w:t>Время решения Запроса – это время, затраченное на исполнение Запроса.</w:t>
      </w:r>
    </w:p>
    <w:p w14:paraId="0CC69EE9" w14:textId="77777777" w:rsidR="00AE16B8" w:rsidRPr="007F06F3" w:rsidRDefault="00AE16B8" w:rsidP="00AE16B8">
      <w:pPr>
        <w:ind w:firstLine="709"/>
        <w:jc w:val="both"/>
        <w:rPr>
          <w:color w:val="000000"/>
        </w:rPr>
      </w:pPr>
      <w:r w:rsidRPr="007F06F3">
        <w:rPr>
          <w:color w:val="000000"/>
        </w:rPr>
        <w:t>Расчет времени решения Запроса производится с момента регистрации Запроса в СРО (присвоения Запросу статуса «Новая») до момента перевода Запроса в статус «Решена».</w:t>
      </w:r>
    </w:p>
    <w:p w14:paraId="3ACB191A" w14:textId="77777777" w:rsidR="00AE16B8" w:rsidRPr="007F06F3" w:rsidRDefault="00AE16B8" w:rsidP="00AE16B8">
      <w:pPr>
        <w:ind w:firstLine="709"/>
        <w:jc w:val="both"/>
        <w:rPr>
          <w:color w:val="000000"/>
        </w:rPr>
      </w:pPr>
      <w:r w:rsidRPr="007F06F3">
        <w:rPr>
          <w:color w:val="000000"/>
        </w:rPr>
        <w:t>В расчет времени решения Запроса не включается (время приостанавливается) время нахождения Запроса в статусах: «Обратная связь», «Ожидает обновления», «Отложена», «Отклонена», «Тестирование». После перевода Запроса из указанных статусов в статус «Возврат в работу» возобновляется расчет времени решения Запроса.</w:t>
      </w:r>
    </w:p>
    <w:p w14:paraId="1C8EC6BA" w14:textId="77777777" w:rsidR="00AE16B8" w:rsidRPr="007F06F3" w:rsidRDefault="00AE16B8" w:rsidP="00AE16B8">
      <w:pPr>
        <w:ind w:firstLine="709"/>
        <w:jc w:val="both"/>
        <w:rPr>
          <w:color w:val="000000"/>
        </w:rPr>
      </w:pPr>
      <w:r w:rsidRPr="007F06F3">
        <w:rPr>
          <w:color w:val="000000"/>
        </w:rPr>
        <w:t>В момент перехода Запроса в статус «Закрыта» учет времени прекращается и не подлежит возобновлению.</w:t>
      </w:r>
    </w:p>
    <w:p w14:paraId="2C6A7D9A" w14:textId="77777777" w:rsidR="00AE16B8" w:rsidRPr="007F06F3" w:rsidRDefault="00AE16B8" w:rsidP="00AE16B8">
      <w:pPr>
        <w:ind w:firstLine="709"/>
        <w:jc w:val="both"/>
        <w:rPr>
          <w:color w:val="000000"/>
        </w:rPr>
      </w:pPr>
    </w:p>
    <w:p w14:paraId="0C6140FC" w14:textId="77777777" w:rsidR="00AE16B8" w:rsidRPr="007F06F3" w:rsidRDefault="00AE16B8" w:rsidP="00AE16B8">
      <w:r w:rsidRPr="007F06F3">
        <w:rPr>
          <w:b/>
        </w:rPr>
        <w:t>Правила закрытия заявок:</w:t>
      </w:r>
    </w:p>
    <w:p w14:paraId="0A06B454" w14:textId="77777777" w:rsidR="00AE16B8" w:rsidRPr="007F06F3" w:rsidRDefault="00AE16B8" w:rsidP="005C7B1E">
      <w:pPr>
        <w:numPr>
          <w:ilvl w:val="0"/>
          <w:numId w:val="2"/>
        </w:numPr>
        <w:suppressAutoHyphens/>
        <w:spacing w:after="200"/>
        <w:contextualSpacing/>
        <w:jc w:val="both"/>
      </w:pPr>
      <w:r w:rsidRPr="007F06F3">
        <w:t>Исполнитель не закрывает заявку самостоятельно, а переводит ее в статус «Решена»</w:t>
      </w:r>
    </w:p>
    <w:p w14:paraId="3E40B782" w14:textId="77777777" w:rsidR="00AE16B8" w:rsidRPr="007F06F3" w:rsidRDefault="00AE16B8" w:rsidP="005C7B1E">
      <w:pPr>
        <w:numPr>
          <w:ilvl w:val="0"/>
          <w:numId w:val="2"/>
        </w:numPr>
        <w:suppressAutoHyphens/>
        <w:spacing w:after="200"/>
        <w:contextualSpacing/>
        <w:jc w:val="both"/>
      </w:pPr>
      <w:r w:rsidRPr="007F06F3">
        <w:t>Заказчик обязан проверить решение задачи в течение 14 календарных дней:</w:t>
      </w:r>
    </w:p>
    <w:p w14:paraId="53CCCA85" w14:textId="77777777" w:rsidR="00AE16B8" w:rsidRPr="007F06F3" w:rsidRDefault="00AE16B8" w:rsidP="005C7B1E">
      <w:pPr>
        <w:numPr>
          <w:ilvl w:val="0"/>
          <w:numId w:val="35"/>
        </w:numPr>
        <w:suppressAutoHyphens/>
        <w:spacing w:after="200"/>
        <w:ind w:left="1418"/>
        <w:contextualSpacing/>
        <w:jc w:val="both"/>
      </w:pPr>
      <w:r w:rsidRPr="007F06F3">
        <w:t>Если решение принято – перевести заявку в статус «Закрыта»;</w:t>
      </w:r>
    </w:p>
    <w:p w14:paraId="7282376A" w14:textId="77777777" w:rsidR="00AE16B8" w:rsidRPr="007F06F3" w:rsidRDefault="00AE16B8" w:rsidP="005C7B1E">
      <w:pPr>
        <w:numPr>
          <w:ilvl w:val="0"/>
          <w:numId w:val="35"/>
        </w:numPr>
        <w:suppressAutoHyphens/>
        <w:spacing w:after="200"/>
        <w:ind w:left="1418"/>
        <w:contextualSpacing/>
        <w:jc w:val="both"/>
      </w:pPr>
      <w:r w:rsidRPr="007F06F3">
        <w:t>Если решение не принято – вернуть заявку в статус «Возврат в работу» с комментарием о причинах.</w:t>
      </w:r>
    </w:p>
    <w:p w14:paraId="0894DB51" w14:textId="77777777" w:rsidR="00AE16B8" w:rsidRPr="007F06F3" w:rsidRDefault="00AE16B8" w:rsidP="005C7B1E">
      <w:pPr>
        <w:numPr>
          <w:ilvl w:val="0"/>
          <w:numId w:val="2"/>
        </w:numPr>
        <w:suppressAutoHyphens/>
        <w:spacing w:after="200"/>
        <w:contextualSpacing/>
        <w:jc w:val="both"/>
      </w:pPr>
      <w:r w:rsidRPr="007F06F3">
        <w:t>Если заявка остается в статусе «Решена» более 14 календарных дней, система автоматически оставляет напоминание о необходимости проверить заявку.</w:t>
      </w:r>
    </w:p>
    <w:p w14:paraId="51AE6500" w14:textId="77777777" w:rsidR="00AE16B8" w:rsidRPr="007F06F3" w:rsidRDefault="00AE16B8" w:rsidP="005C7B1E">
      <w:pPr>
        <w:numPr>
          <w:ilvl w:val="0"/>
          <w:numId w:val="2"/>
        </w:numPr>
        <w:suppressAutoHyphens/>
        <w:spacing w:after="200"/>
        <w:contextualSpacing/>
        <w:jc w:val="both"/>
        <w:rPr>
          <w:color w:val="000000"/>
        </w:rPr>
      </w:pPr>
      <w:r w:rsidRPr="007F06F3">
        <w:t>Если заявка остается без внимания еще 14 календарных дней, она закрывается автоматически.</w:t>
      </w:r>
    </w:p>
    <w:p w14:paraId="2A65A225" w14:textId="77777777" w:rsidR="00AE16B8" w:rsidRPr="007F06F3" w:rsidRDefault="00AE16B8" w:rsidP="00AE16B8">
      <w:pPr>
        <w:ind w:firstLine="709"/>
        <w:jc w:val="both"/>
        <w:rPr>
          <w:color w:val="000000"/>
        </w:rPr>
      </w:pPr>
    </w:p>
    <w:p w14:paraId="180A238F" w14:textId="77777777" w:rsidR="00AE16B8" w:rsidRPr="007F06F3" w:rsidRDefault="00AE16B8" w:rsidP="00AE16B8">
      <w:pPr>
        <w:ind w:firstLine="709"/>
        <w:jc w:val="both"/>
        <w:rPr>
          <w:color w:val="000000"/>
        </w:rPr>
      </w:pPr>
      <w:r w:rsidRPr="007F06F3">
        <w:rPr>
          <w:color w:val="000000"/>
        </w:rPr>
        <w:t>Режим обслуживания и нормативное время решения Запросов, в зависимости от приоритета Запроса, приведены в Таблицах 5-8.</w:t>
      </w:r>
    </w:p>
    <w:p w14:paraId="5802EEAD" w14:textId="77777777" w:rsidR="00AE16B8" w:rsidRPr="007F06F3" w:rsidRDefault="00AE16B8" w:rsidP="00AE16B8">
      <w:pPr>
        <w:ind w:firstLine="709"/>
        <w:jc w:val="both"/>
        <w:rPr>
          <w:color w:val="000000"/>
        </w:rPr>
      </w:pPr>
    </w:p>
    <w:p w14:paraId="038B58DD" w14:textId="77777777" w:rsidR="00AE16B8" w:rsidRPr="007F06F3" w:rsidRDefault="00AE16B8" w:rsidP="00AE16B8">
      <w:pPr>
        <w:spacing w:after="120"/>
        <w:jc w:val="both"/>
        <w:rPr>
          <w:color w:val="000000"/>
        </w:rPr>
      </w:pPr>
      <w:r w:rsidRPr="007F06F3">
        <w:t>Таблица 5. Режим обслуживания и нормативное время решения Запросов блокирующего приоритета</w:t>
      </w:r>
    </w:p>
    <w:tbl>
      <w:tblPr>
        <w:tblW w:w="5000" w:type="pct"/>
        <w:tblLayout w:type="fixed"/>
        <w:tblLook w:val="0000" w:firstRow="0" w:lastRow="0" w:firstColumn="0" w:lastColumn="0" w:noHBand="0" w:noVBand="0"/>
      </w:tblPr>
      <w:tblGrid>
        <w:gridCol w:w="4672"/>
        <w:gridCol w:w="4673"/>
      </w:tblGrid>
      <w:tr w:rsidR="00AE16B8" w:rsidRPr="007F06F3" w14:paraId="4C74B747" w14:textId="77777777" w:rsidTr="00AB3039">
        <w:trPr>
          <w:tblHeader/>
        </w:trPr>
        <w:tc>
          <w:tcPr>
            <w:tcW w:w="5102" w:type="dxa"/>
            <w:tcBorders>
              <w:top w:val="single" w:sz="4" w:space="0" w:color="000000"/>
              <w:left w:val="single" w:sz="4" w:space="0" w:color="000000"/>
              <w:bottom w:val="single" w:sz="4" w:space="0" w:color="000000"/>
              <w:right w:val="single" w:sz="4" w:space="0" w:color="000000"/>
            </w:tcBorders>
          </w:tcPr>
          <w:p w14:paraId="13DCCCFC" w14:textId="77777777" w:rsidR="00AE16B8" w:rsidRPr="007F06F3" w:rsidRDefault="00AE16B8" w:rsidP="00AB3039">
            <w:pPr>
              <w:jc w:val="center"/>
            </w:pPr>
            <w:r w:rsidRPr="007F06F3">
              <w:rPr>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tcPr>
          <w:p w14:paraId="18B0A9F4" w14:textId="77777777" w:rsidR="00AE16B8" w:rsidRPr="007F06F3" w:rsidRDefault="00AE16B8" w:rsidP="00AB3039">
            <w:pPr>
              <w:jc w:val="center"/>
            </w:pPr>
            <w:r w:rsidRPr="007F06F3">
              <w:rPr>
                <w:color w:val="000000"/>
              </w:rPr>
              <w:t>Значение</w:t>
            </w:r>
          </w:p>
        </w:tc>
      </w:tr>
      <w:tr w:rsidR="00AE16B8" w:rsidRPr="007F06F3" w14:paraId="33A52F83"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34A7FD21" w14:textId="77777777" w:rsidR="00AE16B8" w:rsidRPr="007F06F3" w:rsidRDefault="00AE16B8" w:rsidP="00AB3039">
            <w:pPr>
              <w:jc w:val="both"/>
            </w:pPr>
            <w:r w:rsidRPr="007F06F3">
              <w:rPr>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tcPr>
          <w:p w14:paraId="2BA6A8C4" w14:textId="77777777" w:rsidR="00AE16B8" w:rsidRPr="007F06F3" w:rsidRDefault="00AE16B8" w:rsidP="00AB3039">
            <w:pPr>
              <w:jc w:val="both"/>
            </w:pPr>
            <w:r w:rsidRPr="007F06F3">
              <w:rPr>
                <w:color w:val="000000"/>
              </w:rPr>
              <w:t>Блокирующий</w:t>
            </w:r>
          </w:p>
        </w:tc>
      </w:tr>
      <w:tr w:rsidR="00AE16B8" w:rsidRPr="007F06F3" w14:paraId="0F87C95F"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631C72EE" w14:textId="77777777" w:rsidR="00AE16B8" w:rsidRPr="007F06F3" w:rsidRDefault="00AE16B8" w:rsidP="00AB3039">
            <w:pPr>
              <w:jc w:val="both"/>
            </w:pPr>
            <w:r w:rsidRPr="007F06F3">
              <w:rPr>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tcPr>
          <w:p w14:paraId="5571F318" w14:textId="77777777" w:rsidR="00AE16B8" w:rsidRPr="007F06F3" w:rsidRDefault="00AE16B8" w:rsidP="00AB3039">
            <w:pPr>
              <w:jc w:val="both"/>
            </w:pPr>
            <w:r w:rsidRPr="007F06F3">
              <w:rPr>
                <w:color w:val="000000"/>
              </w:rPr>
              <w:t xml:space="preserve">24 часа в сутки, 7 дней в неделю. </w:t>
            </w:r>
          </w:p>
        </w:tc>
      </w:tr>
      <w:tr w:rsidR="00AE16B8" w:rsidRPr="007F06F3" w14:paraId="098EAE2E"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6744F955" w14:textId="77777777" w:rsidR="00AE16B8" w:rsidRPr="007F06F3" w:rsidRDefault="00AE16B8" w:rsidP="00AB3039">
            <w:pPr>
              <w:jc w:val="both"/>
            </w:pPr>
            <w:r w:rsidRPr="007F06F3">
              <w:rPr>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tcPr>
          <w:p w14:paraId="5C1E1814" w14:textId="77777777" w:rsidR="00AE16B8" w:rsidRPr="007F06F3" w:rsidRDefault="00AE16B8" w:rsidP="00AB3039">
            <w:pPr>
              <w:jc w:val="both"/>
            </w:pPr>
            <w:r w:rsidRPr="007F06F3">
              <w:rPr>
                <w:color w:val="000000"/>
              </w:rPr>
              <w:t>Не более 6 рабочих часа, при наличии удаленного доступа к Системе Заказчика</w:t>
            </w:r>
          </w:p>
        </w:tc>
      </w:tr>
      <w:tr w:rsidR="00AE16B8" w:rsidRPr="007F06F3" w14:paraId="443DB7CD"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41BCD84D" w14:textId="77777777" w:rsidR="00AE16B8" w:rsidRPr="007F06F3" w:rsidRDefault="00AE16B8" w:rsidP="00AB3039">
            <w:pPr>
              <w:jc w:val="both"/>
            </w:pPr>
            <w:r w:rsidRPr="007F06F3">
              <w:rPr>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tcPr>
          <w:p w14:paraId="04C2E7A7" w14:textId="77777777" w:rsidR="00AE16B8" w:rsidRPr="007F06F3" w:rsidRDefault="00AE16B8" w:rsidP="00AB3039">
            <w:pPr>
              <w:jc w:val="both"/>
            </w:pPr>
            <w:r w:rsidRPr="007F06F3">
              <w:rPr>
                <w:color w:val="000000"/>
              </w:rPr>
              <w:t>Запрос оформляется по телефону технической поддержки с дублированием задачи в СРО Исполнителя</w:t>
            </w:r>
          </w:p>
        </w:tc>
      </w:tr>
    </w:tbl>
    <w:p w14:paraId="0EC10DEA" w14:textId="77777777" w:rsidR="00AE16B8" w:rsidRPr="007F06F3" w:rsidRDefault="00AE16B8" w:rsidP="00AE16B8">
      <w:pPr>
        <w:jc w:val="both"/>
        <w:rPr>
          <w:color w:val="000000"/>
        </w:rPr>
      </w:pPr>
    </w:p>
    <w:p w14:paraId="1F3F86B4" w14:textId="77777777" w:rsidR="00AE16B8" w:rsidRPr="007F06F3" w:rsidRDefault="00AE16B8" w:rsidP="00AE16B8">
      <w:pPr>
        <w:spacing w:after="120"/>
        <w:jc w:val="both"/>
        <w:rPr>
          <w:color w:val="000000"/>
        </w:rPr>
      </w:pPr>
      <w:r w:rsidRPr="007F06F3">
        <w:lastRenderedPageBreak/>
        <w:t>Таблица 6. Режим обслуживания и нормативное время решения Запросов высокого приоритета</w:t>
      </w:r>
    </w:p>
    <w:tbl>
      <w:tblPr>
        <w:tblW w:w="5000" w:type="pct"/>
        <w:tblLayout w:type="fixed"/>
        <w:tblLook w:val="0000" w:firstRow="0" w:lastRow="0" w:firstColumn="0" w:lastColumn="0" w:noHBand="0" w:noVBand="0"/>
      </w:tblPr>
      <w:tblGrid>
        <w:gridCol w:w="4672"/>
        <w:gridCol w:w="4673"/>
      </w:tblGrid>
      <w:tr w:rsidR="00AE16B8" w:rsidRPr="007F06F3" w14:paraId="5F5217F6" w14:textId="77777777" w:rsidTr="00AB3039">
        <w:trPr>
          <w:tblHeader/>
        </w:trPr>
        <w:tc>
          <w:tcPr>
            <w:tcW w:w="5102" w:type="dxa"/>
            <w:tcBorders>
              <w:top w:val="single" w:sz="4" w:space="0" w:color="000000"/>
              <w:left w:val="single" w:sz="4" w:space="0" w:color="000000"/>
              <w:bottom w:val="single" w:sz="4" w:space="0" w:color="000000"/>
              <w:right w:val="single" w:sz="4" w:space="0" w:color="000000"/>
            </w:tcBorders>
          </w:tcPr>
          <w:p w14:paraId="631F5FCF" w14:textId="77777777" w:rsidR="00AE16B8" w:rsidRPr="007F06F3" w:rsidRDefault="00AE16B8" w:rsidP="00AB3039">
            <w:pPr>
              <w:jc w:val="center"/>
            </w:pPr>
            <w:r w:rsidRPr="007F06F3">
              <w:rPr>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tcPr>
          <w:p w14:paraId="45AB7FC9" w14:textId="77777777" w:rsidR="00AE16B8" w:rsidRPr="007F06F3" w:rsidRDefault="00AE16B8" w:rsidP="00AB3039">
            <w:pPr>
              <w:jc w:val="center"/>
            </w:pPr>
            <w:r w:rsidRPr="007F06F3">
              <w:rPr>
                <w:color w:val="000000"/>
              </w:rPr>
              <w:t>Значение</w:t>
            </w:r>
          </w:p>
        </w:tc>
      </w:tr>
      <w:tr w:rsidR="00AE16B8" w:rsidRPr="007F06F3" w14:paraId="735F5C6D"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6B6E1F51" w14:textId="77777777" w:rsidR="00AE16B8" w:rsidRPr="007F06F3" w:rsidRDefault="00AE16B8" w:rsidP="00AB3039">
            <w:pPr>
              <w:jc w:val="both"/>
            </w:pPr>
            <w:r w:rsidRPr="007F06F3">
              <w:rPr>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tcPr>
          <w:p w14:paraId="7AB4564A" w14:textId="77777777" w:rsidR="00AE16B8" w:rsidRPr="007F06F3" w:rsidRDefault="00AE16B8" w:rsidP="00AB3039">
            <w:pPr>
              <w:jc w:val="both"/>
            </w:pPr>
            <w:r w:rsidRPr="007F06F3">
              <w:rPr>
                <w:color w:val="000000"/>
              </w:rPr>
              <w:t>Высокий</w:t>
            </w:r>
          </w:p>
        </w:tc>
      </w:tr>
      <w:tr w:rsidR="00AE16B8" w:rsidRPr="007F06F3" w14:paraId="6C2512A9"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2C69B211" w14:textId="77777777" w:rsidR="00AE16B8" w:rsidRPr="007F06F3" w:rsidRDefault="00AE16B8" w:rsidP="00AB3039">
            <w:pPr>
              <w:jc w:val="both"/>
            </w:pPr>
            <w:r w:rsidRPr="007F06F3">
              <w:rPr>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tcPr>
          <w:p w14:paraId="6DE10260" w14:textId="77777777" w:rsidR="00AE16B8" w:rsidRPr="007F06F3" w:rsidRDefault="00AE16B8" w:rsidP="00AB3039">
            <w:pPr>
              <w:jc w:val="both"/>
            </w:pPr>
            <w:r w:rsidRPr="007F06F3">
              <w:rPr>
                <w:color w:val="000000"/>
              </w:rPr>
              <w:t>24 часа в сутки, 7 дней в неделю</w:t>
            </w:r>
          </w:p>
        </w:tc>
      </w:tr>
      <w:tr w:rsidR="00AE16B8" w:rsidRPr="007F06F3" w14:paraId="0EADC0AE"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6549CBE9" w14:textId="77777777" w:rsidR="00AE16B8" w:rsidRPr="007F06F3" w:rsidRDefault="00AE16B8" w:rsidP="00AB3039">
            <w:pPr>
              <w:jc w:val="both"/>
            </w:pPr>
            <w:r w:rsidRPr="007F06F3">
              <w:rPr>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tcPr>
          <w:p w14:paraId="5B20A6D9" w14:textId="77777777" w:rsidR="00AE16B8" w:rsidRPr="007F06F3" w:rsidRDefault="00AE16B8" w:rsidP="00AB3039">
            <w:pPr>
              <w:jc w:val="both"/>
            </w:pPr>
            <w:r w:rsidRPr="007F06F3">
              <w:rPr>
                <w:color w:val="000000"/>
              </w:rPr>
              <w:t>Не более 10 рабочих дней</w:t>
            </w:r>
          </w:p>
        </w:tc>
      </w:tr>
      <w:tr w:rsidR="00AE16B8" w:rsidRPr="007F06F3" w14:paraId="20D3A11A"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3AC591A0" w14:textId="77777777" w:rsidR="00AE16B8" w:rsidRPr="007F06F3" w:rsidRDefault="00AE16B8" w:rsidP="00AB3039">
            <w:pPr>
              <w:jc w:val="both"/>
            </w:pPr>
            <w:r w:rsidRPr="007F06F3">
              <w:rPr>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tcPr>
          <w:p w14:paraId="48708CBA" w14:textId="77777777" w:rsidR="00AE16B8" w:rsidRPr="007F06F3" w:rsidRDefault="00AE16B8" w:rsidP="00AB3039">
            <w:pPr>
              <w:jc w:val="both"/>
            </w:pPr>
            <w:r w:rsidRPr="007F06F3">
              <w:rPr>
                <w:color w:val="000000"/>
              </w:rPr>
              <w:t>Инициатор Запроса регистрирует в СРО Запрос в соответствии с требованиями к описанию Запросов (Таблица 2).</w:t>
            </w:r>
          </w:p>
        </w:tc>
      </w:tr>
    </w:tbl>
    <w:p w14:paraId="71D81AA4" w14:textId="77777777" w:rsidR="00AE16B8" w:rsidRPr="007F06F3" w:rsidRDefault="00AE16B8" w:rsidP="00AE16B8">
      <w:pPr>
        <w:jc w:val="both"/>
        <w:rPr>
          <w:color w:val="000000"/>
        </w:rPr>
      </w:pPr>
    </w:p>
    <w:p w14:paraId="0A82E843" w14:textId="77777777" w:rsidR="00AE16B8" w:rsidRPr="007F06F3" w:rsidRDefault="00AE16B8" w:rsidP="00AE16B8">
      <w:pPr>
        <w:spacing w:after="120"/>
        <w:jc w:val="both"/>
        <w:rPr>
          <w:color w:val="000000"/>
        </w:rPr>
      </w:pPr>
      <w:r w:rsidRPr="007F06F3">
        <w:t>Таблица 7. Режим обслуживания и нормативное время решения Запросов нормального приоритета</w:t>
      </w:r>
    </w:p>
    <w:tbl>
      <w:tblPr>
        <w:tblW w:w="5000" w:type="pct"/>
        <w:tblLayout w:type="fixed"/>
        <w:tblLook w:val="0000" w:firstRow="0" w:lastRow="0" w:firstColumn="0" w:lastColumn="0" w:noHBand="0" w:noVBand="0"/>
      </w:tblPr>
      <w:tblGrid>
        <w:gridCol w:w="4672"/>
        <w:gridCol w:w="4673"/>
      </w:tblGrid>
      <w:tr w:rsidR="00AE16B8" w:rsidRPr="007F06F3" w14:paraId="65EB9281" w14:textId="77777777" w:rsidTr="00AB3039">
        <w:trPr>
          <w:tblHeader/>
        </w:trPr>
        <w:tc>
          <w:tcPr>
            <w:tcW w:w="5102" w:type="dxa"/>
            <w:tcBorders>
              <w:top w:val="single" w:sz="4" w:space="0" w:color="000000"/>
              <w:left w:val="single" w:sz="4" w:space="0" w:color="000000"/>
              <w:bottom w:val="single" w:sz="4" w:space="0" w:color="000000"/>
              <w:right w:val="single" w:sz="4" w:space="0" w:color="000000"/>
            </w:tcBorders>
          </w:tcPr>
          <w:p w14:paraId="5B150E5B" w14:textId="77777777" w:rsidR="00AE16B8" w:rsidRPr="007F06F3" w:rsidRDefault="00AE16B8" w:rsidP="00AB3039">
            <w:pPr>
              <w:jc w:val="center"/>
            </w:pPr>
            <w:r w:rsidRPr="007F06F3">
              <w:rPr>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tcPr>
          <w:p w14:paraId="51D4A5DB" w14:textId="77777777" w:rsidR="00AE16B8" w:rsidRPr="007F06F3" w:rsidRDefault="00AE16B8" w:rsidP="00AB3039">
            <w:pPr>
              <w:jc w:val="center"/>
            </w:pPr>
            <w:r w:rsidRPr="007F06F3">
              <w:rPr>
                <w:color w:val="000000"/>
              </w:rPr>
              <w:t>Значение</w:t>
            </w:r>
          </w:p>
        </w:tc>
      </w:tr>
      <w:tr w:rsidR="00AE16B8" w:rsidRPr="007F06F3" w14:paraId="62AF9ED3"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196057CD" w14:textId="77777777" w:rsidR="00AE16B8" w:rsidRPr="007F06F3" w:rsidRDefault="00AE16B8" w:rsidP="00AB3039">
            <w:pPr>
              <w:jc w:val="both"/>
            </w:pPr>
            <w:r w:rsidRPr="007F06F3">
              <w:rPr>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tcPr>
          <w:p w14:paraId="20150D65" w14:textId="77777777" w:rsidR="00AE16B8" w:rsidRPr="007F06F3" w:rsidRDefault="00AE16B8" w:rsidP="00AB3039">
            <w:pPr>
              <w:jc w:val="both"/>
            </w:pPr>
            <w:r w:rsidRPr="007F06F3">
              <w:rPr>
                <w:color w:val="000000"/>
              </w:rPr>
              <w:t>Нормальный</w:t>
            </w:r>
          </w:p>
        </w:tc>
      </w:tr>
      <w:tr w:rsidR="00AE16B8" w:rsidRPr="007F06F3" w14:paraId="213319D2"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066CFB45" w14:textId="77777777" w:rsidR="00AE16B8" w:rsidRPr="007F06F3" w:rsidRDefault="00AE16B8" w:rsidP="00AB3039">
            <w:pPr>
              <w:jc w:val="both"/>
            </w:pPr>
            <w:r w:rsidRPr="007F06F3">
              <w:rPr>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tcPr>
          <w:p w14:paraId="1DF027C9" w14:textId="77777777" w:rsidR="00AE16B8" w:rsidRPr="007F06F3" w:rsidRDefault="00AE16B8" w:rsidP="00AB3039">
            <w:pPr>
              <w:jc w:val="both"/>
            </w:pPr>
            <w:r w:rsidRPr="007F06F3">
              <w:rPr>
                <w:color w:val="000000"/>
              </w:rPr>
              <w:t>24 часа в сутки, 7 дней в неделю.</w:t>
            </w:r>
          </w:p>
        </w:tc>
      </w:tr>
      <w:tr w:rsidR="00AE16B8" w:rsidRPr="007F06F3" w14:paraId="1492D3BB"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407251EC" w14:textId="77777777" w:rsidR="00AE16B8" w:rsidRPr="007F06F3" w:rsidRDefault="00AE16B8" w:rsidP="00AB3039">
            <w:pPr>
              <w:jc w:val="both"/>
            </w:pPr>
            <w:r w:rsidRPr="007F06F3">
              <w:rPr>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tcPr>
          <w:p w14:paraId="7CBDB342" w14:textId="77777777" w:rsidR="00AE16B8" w:rsidRPr="007F06F3" w:rsidRDefault="00AE16B8" w:rsidP="00AB3039">
            <w:pPr>
              <w:jc w:val="both"/>
            </w:pPr>
            <w:r w:rsidRPr="007F06F3">
              <w:rPr>
                <w:color w:val="000000"/>
              </w:rPr>
              <w:t>Не более 60 рабочих дней</w:t>
            </w:r>
          </w:p>
        </w:tc>
      </w:tr>
      <w:tr w:rsidR="00AE16B8" w:rsidRPr="007F06F3" w14:paraId="57F087D0"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5FD15E03" w14:textId="77777777" w:rsidR="00AE16B8" w:rsidRPr="007F06F3" w:rsidRDefault="00AE16B8" w:rsidP="00AB3039">
            <w:pPr>
              <w:jc w:val="both"/>
            </w:pPr>
            <w:r w:rsidRPr="007F06F3">
              <w:rPr>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tcPr>
          <w:p w14:paraId="7E1071F4" w14:textId="77777777" w:rsidR="00AE16B8" w:rsidRPr="007F06F3" w:rsidRDefault="00AE16B8" w:rsidP="00AB3039">
            <w:pPr>
              <w:jc w:val="both"/>
            </w:pPr>
            <w:r w:rsidRPr="007F06F3">
              <w:rPr>
                <w:color w:val="000000"/>
              </w:rPr>
              <w:t>Инициатор Запроса регистрирует в СРО Запрос в соответствии с требованиями к описанию Запросов (Таблица 2).</w:t>
            </w:r>
          </w:p>
        </w:tc>
      </w:tr>
    </w:tbl>
    <w:p w14:paraId="41971F3D" w14:textId="77777777" w:rsidR="00AE16B8" w:rsidRPr="007F06F3" w:rsidRDefault="00AE16B8" w:rsidP="00AE16B8">
      <w:pPr>
        <w:jc w:val="both"/>
        <w:rPr>
          <w:color w:val="000000"/>
        </w:rPr>
      </w:pPr>
    </w:p>
    <w:p w14:paraId="5D96377B" w14:textId="77777777" w:rsidR="00AE16B8" w:rsidRPr="007F06F3" w:rsidRDefault="00AE16B8" w:rsidP="00AE16B8">
      <w:pPr>
        <w:spacing w:after="120"/>
        <w:jc w:val="both"/>
        <w:rPr>
          <w:color w:val="000000"/>
        </w:rPr>
      </w:pPr>
      <w:r w:rsidRPr="007F06F3">
        <w:rPr>
          <w:b/>
          <w:color w:val="000000"/>
        </w:rPr>
        <w:t>Таблица 8. Режим</w:t>
      </w:r>
      <w:r w:rsidRPr="007F06F3">
        <w:t xml:space="preserve"> обслуживания и нормативное время решения Запросов низкого приоритета</w:t>
      </w:r>
    </w:p>
    <w:tbl>
      <w:tblPr>
        <w:tblW w:w="5000" w:type="pct"/>
        <w:tblLayout w:type="fixed"/>
        <w:tblLook w:val="0000" w:firstRow="0" w:lastRow="0" w:firstColumn="0" w:lastColumn="0" w:noHBand="0" w:noVBand="0"/>
      </w:tblPr>
      <w:tblGrid>
        <w:gridCol w:w="4672"/>
        <w:gridCol w:w="4673"/>
      </w:tblGrid>
      <w:tr w:rsidR="00AE16B8" w:rsidRPr="007F06F3" w14:paraId="7D08B6D8" w14:textId="77777777" w:rsidTr="00AB3039">
        <w:trPr>
          <w:tblHeader/>
        </w:trPr>
        <w:tc>
          <w:tcPr>
            <w:tcW w:w="5102" w:type="dxa"/>
            <w:tcBorders>
              <w:top w:val="single" w:sz="4" w:space="0" w:color="000000"/>
              <w:left w:val="single" w:sz="4" w:space="0" w:color="000000"/>
              <w:bottom w:val="single" w:sz="4" w:space="0" w:color="000000"/>
              <w:right w:val="single" w:sz="4" w:space="0" w:color="000000"/>
            </w:tcBorders>
          </w:tcPr>
          <w:p w14:paraId="66DB5F18" w14:textId="77777777" w:rsidR="00AE16B8" w:rsidRPr="007F06F3" w:rsidRDefault="00AE16B8" w:rsidP="00AB3039">
            <w:pPr>
              <w:jc w:val="center"/>
            </w:pPr>
            <w:r w:rsidRPr="007F06F3">
              <w:rPr>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tcPr>
          <w:p w14:paraId="08DC0DC3" w14:textId="77777777" w:rsidR="00AE16B8" w:rsidRPr="007F06F3" w:rsidRDefault="00AE16B8" w:rsidP="00AB3039">
            <w:pPr>
              <w:jc w:val="center"/>
            </w:pPr>
            <w:r w:rsidRPr="007F06F3">
              <w:rPr>
                <w:color w:val="000000"/>
              </w:rPr>
              <w:t>Значение</w:t>
            </w:r>
          </w:p>
        </w:tc>
      </w:tr>
      <w:tr w:rsidR="00AE16B8" w:rsidRPr="007F06F3" w14:paraId="1A040DA2"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525B87D6" w14:textId="77777777" w:rsidR="00AE16B8" w:rsidRPr="007F06F3" w:rsidRDefault="00AE16B8" w:rsidP="00AB3039">
            <w:pPr>
              <w:jc w:val="both"/>
            </w:pPr>
            <w:r w:rsidRPr="007F06F3">
              <w:rPr>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tcPr>
          <w:p w14:paraId="1C76F0E4" w14:textId="77777777" w:rsidR="00AE16B8" w:rsidRPr="007F06F3" w:rsidRDefault="00AE16B8" w:rsidP="00AB3039">
            <w:pPr>
              <w:jc w:val="both"/>
            </w:pPr>
            <w:r w:rsidRPr="007F06F3">
              <w:rPr>
                <w:color w:val="000000"/>
              </w:rPr>
              <w:t>Низкий</w:t>
            </w:r>
          </w:p>
        </w:tc>
      </w:tr>
      <w:tr w:rsidR="00AE16B8" w:rsidRPr="007F06F3" w14:paraId="5809A14C"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288BB92C" w14:textId="77777777" w:rsidR="00AE16B8" w:rsidRPr="007F06F3" w:rsidRDefault="00AE16B8" w:rsidP="00AB3039">
            <w:pPr>
              <w:jc w:val="both"/>
            </w:pPr>
            <w:r w:rsidRPr="007F06F3">
              <w:rPr>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tcPr>
          <w:p w14:paraId="134BA51A" w14:textId="77777777" w:rsidR="00AE16B8" w:rsidRPr="007F06F3" w:rsidRDefault="00AE16B8" w:rsidP="00AB3039">
            <w:pPr>
              <w:jc w:val="both"/>
            </w:pPr>
            <w:r w:rsidRPr="007F06F3">
              <w:rPr>
                <w:color w:val="000000"/>
              </w:rPr>
              <w:t>24 часа в сутки, 7 дней в неделю.</w:t>
            </w:r>
          </w:p>
        </w:tc>
      </w:tr>
      <w:tr w:rsidR="00AE16B8" w:rsidRPr="007F06F3" w14:paraId="44A30C79"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047DCC0F" w14:textId="77777777" w:rsidR="00AE16B8" w:rsidRPr="007F06F3" w:rsidRDefault="00AE16B8" w:rsidP="00AB3039">
            <w:pPr>
              <w:jc w:val="both"/>
            </w:pPr>
            <w:r w:rsidRPr="007F06F3">
              <w:rPr>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tcPr>
          <w:p w14:paraId="690A210E" w14:textId="77777777" w:rsidR="00AE16B8" w:rsidRPr="007F06F3" w:rsidRDefault="00AE16B8" w:rsidP="00AB3039">
            <w:pPr>
              <w:jc w:val="both"/>
            </w:pPr>
            <w:r w:rsidRPr="007F06F3">
              <w:rPr>
                <w:color w:val="000000"/>
              </w:rPr>
              <w:t>Не более 70 рабочих дней</w:t>
            </w:r>
          </w:p>
        </w:tc>
      </w:tr>
      <w:tr w:rsidR="00AE16B8" w:rsidRPr="007F06F3" w14:paraId="3DB7707C" w14:textId="77777777" w:rsidTr="00AB3039">
        <w:tc>
          <w:tcPr>
            <w:tcW w:w="5102" w:type="dxa"/>
            <w:tcBorders>
              <w:top w:val="single" w:sz="4" w:space="0" w:color="000000"/>
              <w:left w:val="single" w:sz="4" w:space="0" w:color="000000"/>
              <w:bottom w:val="single" w:sz="4" w:space="0" w:color="000000"/>
              <w:right w:val="single" w:sz="4" w:space="0" w:color="000000"/>
            </w:tcBorders>
          </w:tcPr>
          <w:p w14:paraId="3E22577F" w14:textId="77777777" w:rsidR="00AE16B8" w:rsidRPr="007F06F3" w:rsidRDefault="00AE16B8" w:rsidP="00AB3039">
            <w:pPr>
              <w:jc w:val="both"/>
            </w:pPr>
            <w:r w:rsidRPr="007F06F3">
              <w:rPr>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tcPr>
          <w:p w14:paraId="46837F4C" w14:textId="77777777" w:rsidR="00AE16B8" w:rsidRPr="007F06F3" w:rsidRDefault="00AE16B8" w:rsidP="00AB3039">
            <w:pPr>
              <w:jc w:val="both"/>
            </w:pPr>
            <w:r w:rsidRPr="007F06F3">
              <w:rPr>
                <w:color w:val="000000"/>
              </w:rPr>
              <w:t>Инициатор Запроса регистрирует в СРО Запрос в соответствии с требованиями к описанию Запросов (Таблица 2).</w:t>
            </w:r>
          </w:p>
        </w:tc>
      </w:tr>
    </w:tbl>
    <w:p w14:paraId="416311C6" w14:textId="77777777" w:rsidR="00AE16B8" w:rsidRPr="007F06F3" w:rsidRDefault="00AE16B8" w:rsidP="00AE16B8">
      <w:pPr>
        <w:ind w:firstLine="709"/>
        <w:jc w:val="both"/>
        <w:rPr>
          <w:color w:val="000000"/>
        </w:rPr>
      </w:pPr>
    </w:p>
    <w:p w14:paraId="10ADB2C6" w14:textId="77777777" w:rsidR="00AE16B8" w:rsidRPr="007F06F3" w:rsidRDefault="00AE16B8" w:rsidP="001A2AE2">
      <w:pPr>
        <w:pStyle w:val="3"/>
        <w:numPr>
          <w:ilvl w:val="2"/>
          <w:numId w:val="43"/>
        </w:numPr>
        <w:spacing w:before="240" w:after="60"/>
        <w:ind w:left="1855"/>
        <w:jc w:val="both"/>
        <w:rPr>
          <w:bCs/>
          <w:color w:val="000000"/>
        </w:rPr>
      </w:pPr>
      <w:r w:rsidRPr="007F06F3">
        <w:rPr>
          <w:bCs/>
          <w:color w:val="000000"/>
        </w:rPr>
        <w:t>Требования к выполнению Запросов на доработку (ЗНД)</w:t>
      </w:r>
    </w:p>
    <w:p w14:paraId="08D9C566" w14:textId="4A538D65" w:rsidR="00B10825" w:rsidRPr="007F06F3" w:rsidRDefault="00B10825" w:rsidP="00635D61">
      <w:pPr>
        <w:pStyle w:val="a9"/>
        <w:jc w:val="both"/>
        <w:rPr>
          <w:rFonts w:ascii="Times New Roman" w:hAnsi="Times New Roman"/>
          <w:color w:val="000000"/>
          <w:sz w:val="24"/>
          <w:szCs w:val="24"/>
        </w:rPr>
      </w:pPr>
    </w:p>
    <w:p w14:paraId="652C5A8C" w14:textId="697D9D27" w:rsidR="00AE16B8" w:rsidRPr="007F06F3" w:rsidRDefault="00AE16B8" w:rsidP="00AE16B8">
      <w:pPr>
        <w:ind w:firstLine="709"/>
        <w:jc w:val="both"/>
        <w:rPr>
          <w:color w:val="000000"/>
        </w:rPr>
      </w:pPr>
      <w:r w:rsidRPr="007F06F3">
        <w:rPr>
          <w:color w:val="000000"/>
        </w:rPr>
        <w:t xml:space="preserve">В рамках оказания услуг по сопровождению прикладного ПО Системы Исполнитель обеспечивает оказание следующих услуг по </w:t>
      </w:r>
      <w:r w:rsidRPr="00AF715B">
        <w:rPr>
          <w:color w:val="000000"/>
        </w:rPr>
        <w:t xml:space="preserve">Запросу </w:t>
      </w:r>
      <w:r w:rsidR="00A52688" w:rsidRPr="00AF715B">
        <w:rPr>
          <w:color w:val="000000"/>
        </w:rPr>
        <w:t xml:space="preserve">Заказчика </w:t>
      </w:r>
      <w:r w:rsidRPr="00AF715B">
        <w:rPr>
          <w:color w:val="000000"/>
        </w:rPr>
        <w:t>на доработку</w:t>
      </w:r>
      <w:r w:rsidRPr="007F06F3">
        <w:rPr>
          <w:color w:val="000000"/>
        </w:rPr>
        <w:t>:</w:t>
      </w:r>
    </w:p>
    <w:p w14:paraId="719AA185" w14:textId="18E26394" w:rsidR="00AE16B8" w:rsidRPr="007F06F3" w:rsidRDefault="00AE16B8" w:rsidP="005C7B1E">
      <w:pPr>
        <w:numPr>
          <w:ilvl w:val="0"/>
          <w:numId w:val="21"/>
        </w:numPr>
        <w:suppressAutoHyphens/>
        <w:jc w:val="both"/>
        <w:rPr>
          <w:color w:val="000000"/>
        </w:rPr>
      </w:pPr>
      <w:r w:rsidRPr="007F06F3">
        <w:rPr>
          <w:color w:val="000000"/>
        </w:rPr>
        <w:t xml:space="preserve">приём, регистрация и обработка Запроса в соответствии с п.5.5.2. </w:t>
      </w:r>
      <w:r w:rsidR="00AF715B">
        <w:rPr>
          <w:color w:val="000000"/>
        </w:rPr>
        <w:t>Условий оказания услуг;</w:t>
      </w:r>
    </w:p>
    <w:p w14:paraId="54336466" w14:textId="77777777" w:rsidR="00AE16B8" w:rsidRPr="007F06F3" w:rsidRDefault="00AE16B8" w:rsidP="005C7B1E">
      <w:pPr>
        <w:numPr>
          <w:ilvl w:val="0"/>
          <w:numId w:val="21"/>
        </w:numPr>
        <w:suppressAutoHyphens/>
        <w:jc w:val="both"/>
        <w:rPr>
          <w:color w:val="000000"/>
        </w:rPr>
      </w:pPr>
      <w:r w:rsidRPr="007F06F3">
        <w:rPr>
          <w:color w:val="000000"/>
        </w:rPr>
        <w:t>информирование Инициатора Запроса о соответствии Запроса типу «Запрос на доработку» путём размещения комментария к Запросу в СРО;</w:t>
      </w:r>
    </w:p>
    <w:p w14:paraId="529F8B46" w14:textId="77777777" w:rsidR="00AE16B8" w:rsidRPr="007F06F3" w:rsidRDefault="00AE16B8" w:rsidP="005C7B1E">
      <w:pPr>
        <w:numPr>
          <w:ilvl w:val="0"/>
          <w:numId w:val="21"/>
        </w:numPr>
        <w:suppressAutoHyphens/>
        <w:jc w:val="both"/>
      </w:pPr>
      <w:r w:rsidRPr="007F06F3">
        <w:rPr>
          <w:color w:val="000000"/>
        </w:rPr>
        <w:t>включение информации о Запросе в лист ожидания на разработку.</w:t>
      </w:r>
    </w:p>
    <w:p w14:paraId="4DAEDDB0" w14:textId="77777777" w:rsidR="00AE16B8" w:rsidRPr="007F06F3" w:rsidRDefault="00AE16B8" w:rsidP="00AE16B8">
      <w:pPr>
        <w:ind w:firstLine="709"/>
      </w:pPr>
      <w:r w:rsidRPr="007F06F3">
        <w:t>Обработка Запросов на доработку (ЗНД) выполняется в следующем порядке:</w:t>
      </w:r>
    </w:p>
    <w:p w14:paraId="487B79EF" w14:textId="77777777" w:rsidR="00AE16B8" w:rsidRPr="007F06F3" w:rsidRDefault="00AE16B8" w:rsidP="005C7B1E">
      <w:pPr>
        <w:numPr>
          <w:ilvl w:val="0"/>
          <w:numId w:val="21"/>
        </w:numPr>
        <w:suppressAutoHyphens/>
        <w:jc w:val="both"/>
      </w:pPr>
      <w:r w:rsidRPr="007F06F3">
        <w:t>перевод Запроса в статус «Отложена»;</w:t>
      </w:r>
    </w:p>
    <w:p w14:paraId="4401AD3A" w14:textId="77777777" w:rsidR="00AE16B8" w:rsidRPr="007F06F3" w:rsidRDefault="00AE16B8" w:rsidP="005C7B1E">
      <w:pPr>
        <w:numPr>
          <w:ilvl w:val="0"/>
          <w:numId w:val="21"/>
        </w:numPr>
        <w:suppressAutoHyphens/>
        <w:jc w:val="both"/>
      </w:pPr>
      <w:r w:rsidRPr="007F06F3">
        <w:t>Исполнитель предоставляет в СРО один из следующих вариантов ответа:</w:t>
      </w:r>
    </w:p>
    <w:p w14:paraId="0F5F5706" w14:textId="77777777" w:rsidR="00AE16B8" w:rsidRPr="007F06F3" w:rsidRDefault="00AE16B8" w:rsidP="005C7B1E">
      <w:pPr>
        <w:numPr>
          <w:ilvl w:val="0"/>
          <w:numId w:val="29"/>
        </w:numPr>
        <w:suppressAutoHyphens/>
        <w:ind w:left="1985" w:hanging="284"/>
        <w:jc w:val="both"/>
      </w:pPr>
      <w:r w:rsidRPr="007F06F3">
        <w:t>доработка по ЗНД нецелесообразна, с аргументами (объяснением), почему;</w:t>
      </w:r>
    </w:p>
    <w:p w14:paraId="579A498F" w14:textId="77777777" w:rsidR="00AE16B8" w:rsidRPr="007F06F3" w:rsidRDefault="00AE16B8" w:rsidP="005C7B1E">
      <w:pPr>
        <w:numPr>
          <w:ilvl w:val="0"/>
          <w:numId w:val="29"/>
        </w:numPr>
        <w:suppressAutoHyphens/>
        <w:ind w:left="1985" w:hanging="284"/>
        <w:jc w:val="both"/>
      </w:pPr>
      <w:r w:rsidRPr="007F06F3">
        <w:t>доработка по ЗНД планируется к реализации в рамках общего развития Системы;</w:t>
      </w:r>
    </w:p>
    <w:p w14:paraId="5504DE9F" w14:textId="77777777" w:rsidR="00AE16B8" w:rsidRPr="007F06F3" w:rsidRDefault="00AE16B8" w:rsidP="005C7B1E">
      <w:pPr>
        <w:numPr>
          <w:ilvl w:val="0"/>
          <w:numId w:val="29"/>
        </w:numPr>
        <w:suppressAutoHyphens/>
        <w:ind w:left="1985" w:hanging="284"/>
        <w:jc w:val="both"/>
      </w:pPr>
      <w:r w:rsidRPr="007F06F3">
        <w:t>доработка по ЗНД проанализирована, трудоёмкость её реализации - N часов (или: стоимость её реализации - N рублей);</w:t>
      </w:r>
    </w:p>
    <w:p w14:paraId="36DD5447" w14:textId="77777777" w:rsidR="00AE16B8" w:rsidRPr="007F06F3" w:rsidRDefault="00AE16B8" w:rsidP="005C7B1E">
      <w:pPr>
        <w:numPr>
          <w:ilvl w:val="0"/>
          <w:numId w:val="29"/>
        </w:numPr>
        <w:suppressAutoHyphens/>
        <w:ind w:hanging="88"/>
        <w:jc w:val="both"/>
        <w:rPr>
          <w:color w:val="000000"/>
        </w:rPr>
      </w:pPr>
      <w:r w:rsidRPr="007F06F3">
        <w:lastRenderedPageBreak/>
        <w:t>доработка по ЗНД предусматривает значительное изменение функциональности / архитектуры Системы, либо реализацию новой функциональности. Такая доработка не может быть проанализирована в рамках технической поддержки Системы, необходимо проведение полноценного бизнес-анализа в рамках реализации новой функциональности (нового контракта на развитие Системы).</w:t>
      </w:r>
    </w:p>
    <w:p w14:paraId="63F6EB74" w14:textId="77777777" w:rsidR="00AE16B8" w:rsidRPr="007F06F3" w:rsidRDefault="00AE16B8" w:rsidP="00AE16B8">
      <w:pPr>
        <w:jc w:val="both"/>
        <w:rPr>
          <w:color w:val="000000"/>
        </w:rPr>
      </w:pPr>
    </w:p>
    <w:p w14:paraId="12B39BCF" w14:textId="77777777" w:rsidR="00AE16B8" w:rsidRPr="007F06F3" w:rsidRDefault="00AE16B8" w:rsidP="001A2AE2">
      <w:pPr>
        <w:pStyle w:val="2"/>
        <w:numPr>
          <w:ilvl w:val="1"/>
          <w:numId w:val="43"/>
        </w:numPr>
        <w:ind w:left="540" w:hanging="540"/>
        <w:rPr>
          <w:iCs/>
          <w:color w:val="000000"/>
          <w:sz w:val="24"/>
          <w:szCs w:val="24"/>
        </w:rPr>
      </w:pPr>
      <w:r w:rsidRPr="007F06F3">
        <w:rPr>
          <w:iCs/>
          <w:color w:val="000000"/>
          <w:sz w:val="24"/>
          <w:szCs w:val="24"/>
        </w:rPr>
        <w:t>Требования к оказанию услуг по проведению регламентных и аварийно-восстановительных работ</w:t>
      </w:r>
    </w:p>
    <w:p w14:paraId="0F6CFF70" w14:textId="77777777" w:rsidR="00AE16B8" w:rsidRPr="007F06F3" w:rsidRDefault="00AE16B8" w:rsidP="001A2AE2">
      <w:pPr>
        <w:pStyle w:val="3"/>
        <w:numPr>
          <w:ilvl w:val="2"/>
          <w:numId w:val="43"/>
        </w:numPr>
        <w:spacing w:before="240" w:after="60"/>
        <w:ind w:left="1855"/>
        <w:jc w:val="both"/>
        <w:rPr>
          <w:b w:val="0"/>
          <w:color w:val="000000"/>
        </w:rPr>
      </w:pPr>
      <w:r w:rsidRPr="007F06F3">
        <w:rPr>
          <w:b w:val="0"/>
          <w:color w:val="000000"/>
        </w:rPr>
        <w:t>Состав услуг по проведению регламентных и аварийно-восстановительных работ</w:t>
      </w:r>
    </w:p>
    <w:p w14:paraId="639017BE" w14:textId="77777777" w:rsidR="00AE16B8" w:rsidRPr="007F06F3" w:rsidRDefault="00AE16B8" w:rsidP="00AE16B8">
      <w:pPr>
        <w:ind w:firstLine="709"/>
        <w:jc w:val="both"/>
        <w:rPr>
          <w:color w:val="000000"/>
        </w:rPr>
      </w:pPr>
      <w:r w:rsidRPr="007F06F3">
        <w:rPr>
          <w:color w:val="000000"/>
        </w:rPr>
        <w:t>В рамках оказания услуг СТП Исполнителя должна выполнять следующие функции:</w:t>
      </w:r>
    </w:p>
    <w:p w14:paraId="29EBCCBC" w14:textId="77777777" w:rsidR="00AE16B8" w:rsidRPr="007F06F3" w:rsidRDefault="00AE16B8" w:rsidP="005C7B1E">
      <w:pPr>
        <w:numPr>
          <w:ilvl w:val="0"/>
          <w:numId w:val="25"/>
        </w:numPr>
        <w:suppressAutoHyphens/>
        <w:jc w:val="both"/>
        <w:rPr>
          <w:color w:val="000000"/>
        </w:rPr>
      </w:pPr>
      <w:r w:rsidRPr="007F06F3">
        <w:rPr>
          <w:color w:val="000000"/>
        </w:rPr>
        <w:t>анализ доступности и работоспособности Системы;</w:t>
      </w:r>
    </w:p>
    <w:p w14:paraId="561A13AC" w14:textId="77777777" w:rsidR="00AE16B8" w:rsidRPr="007F06F3" w:rsidRDefault="00AE16B8" w:rsidP="005C7B1E">
      <w:pPr>
        <w:numPr>
          <w:ilvl w:val="0"/>
          <w:numId w:val="25"/>
        </w:numPr>
        <w:suppressAutoHyphens/>
        <w:jc w:val="both"/>
        <w:rPr>
          <w:color w:val="000000"/>
        </w:rPr>
      </w:pPr>
      <w:r w:rsidRPr="007F06F3">
        <w:rPr>
          <w:color w:val="000000"/>
        </w:rPr>
        <w:t>проведение регламентных работ.</w:t>
      </w:r>
    </w:p>
    <w:p w14:paraId="4171A359" w14:textId="77777777" w:rsidR="00AE16B8" w:rsidRPr="007F06F3" w:rsidRDefault="00AE16B8" w:rsidP="001A2AE2">
      <w:pPr>
        <w:pStyle w:val="3"/>
        <w:numPr>
          <w:ilvl w:val="2"/>
          <w:numId w:val="43"/>
        </w:numPr>
        <w:spacing w:before="240" w:after="60"/>
        <w:ind w:left="1855"/>
        <w:jc w:val="both"/>
        <w:rPr>
          <w:b w:val="0"/>
          <w:color w:val="000000"/>
        </w:rPr>
      </w:pPr>
      <w:r w:rsidRPr="007F06F3">
        <w:rPr>
          <w:b w:val="0"/>
          <w:color w:val="000000"/>
        </w:rPr>
        <w:t>Требования к порядку оказания услуг по проведению регламентных и аварийно-восстановительных работ</w:t>
      </w:r>
    </w:p>
    <w:p w14:paraId="3F945C75" w14:textId="77777777" w:rsidR="00AE16B8" w:rsidRPr="007F06F3" w:rsidRDefault="00AE16B8" w:rsidP="00AE16B8">
      <w:pPr>
        <w:ind w:firstLine="709"/>
        <w:jc w:val="both"/>
        <w:rPr>
          <w:color w:val="000000"/>
        </w:rPr>
      </w:pPr>
      <w:r w:rsidRPr="007F06F3">
        <w:rPr>
          <w:color w:val="000000"/>
        </w:rPr>
        <w:t>В целях предотвращения, упреждения и/или оперативного решения аварий (ситуаций, связанных с полной недоступностью или потерей работоспособности Системы, а также массовой (у более чем 10% пользователей) недоступностью или потерей работоспособности компонентов Системы, отсутствие возможности использования, которых приводит к остановке оказания медицинских услуг пациентам) Исполнитель должен осуществлять анализ доступности и работоспособности Системы.</w:t>
      </w:r>
    </w:p>
    <w:p w14:paraId="39ABC727" w14:textId="19994685" w:rsidR="00AE16B8" w:rsidRPr="007F06F3" w:rsidRDefault="00AE16B8" w:rsidP="00AE16B8">
      <w:pPr>
        <w:ind w:firstLine="709"/>
        <w:jc w:val="both"/>
        <w:rPr>
          <w:color w:val="000000"/>
        </w:rPr>
      </w:pPr>
      <w:r w:rsidRPr="007F06F3">
        <w:rPr>
          <w:color w:val="000000"/>
        </w:rPr>
        <w:t>Анализ должен осуществляться специалистами СТП Исполнителя не реже 1 раза в месяц. Для целей осуществления анализа доступности и работоспособности Системы МО по запросу Исполнителя предоставляет необходимый доступ к сетевой и вычислительной инфраструктуре Системы (с учетом выполнения Исполнителем требований, определенных в п. 5.1</w:t>
      </w:r>
      <w:r w:rsidR="00821B68">
        <w:rPr>
          <w:color w:val="000000"/>
        </w:rPr>
        <w:t>. Условий оказания услуг</w:t>
      </w:r>
      <w:r w:rsidRPr="007F06F3">
        <w:rPr>
          <w:color w:val="000000"/>
        </w:rPr>
        <w:t>).</w:t>
      </w:r>
    </w:p>
    <w:p w14:paraId="0E03E40F" w14:textId="77777777" w:rsidR="00AE16B8" w:rsidRPr="007F06F3" w:rsidRDefault="00AE16B8" w:rsidP="00AE16B8">
      <w:pPr>
        <w:ind w:firstLine="709"/>
        <w:jc w:val="both"/>
        <w:rPr>
          <w:color w:val="000000"/>
        </w:rPr>
      </w:pPr>
      <w:r w:rsidRPr="007F06F3">
        <w:rPr>
          <w:color w:val="000000"/>
        </w:rPr>
        <w:t>Неотложные регламентные работы, связанные с восстановлением работы Системы по Инцидентам блокирующего приоритета, могут проводиться Исполнителем без предварительного согласования с МО.</w:t>
      </w:r>
    </w:p>
    <w:p w14:paraId="4650D277" w14:textId="77777777" w:rsidR="00AE16B8" w:rsidRPr="007F06F3" w:rsidRDefault="00AE16B8" w:rsidP="001A2AE2">
      <w:pPr>
        <w:pStyle w:val="2"/>
        <w:numPr>
          <w:ilvl w:val="1"/>
          <w:numId w:val="43"/>
        </w:numPr>
        <w:ind w:left="540" w:hanging="540"/>
        <w:rPr>
          <w:iCs/>
          <w:color w:val="000000"/>
          <w:sz w:val="24"/>
          <w:szCs w:val="24"/>
        </w:rPr>
      </w:pPr>
      <w:r w:rsidRPr="007F06F3">
        <w:rPr>
          <w:iCs/>
          <w:color w:val="000000"/>
          <w:sz w:val="24"/>
          <w:szCs w:val="24"/>
        </w:rPr>
        <w:t>Требования к оказанию услуг по обновлению ППО Системы</w:t>
      </w:r>
    </w:p>
    <w:p w14:paraId="104C691F" w14:textId="77777777" w:rsidR="00AE16B8" w:rsidRPr="007F06F3" w:rsidRDefault="00AE16B8" w:rsidP="00AE16B8">
      <w:pPr>
        <w:ind w:firstLine="709"/>
        <w:jc w:val="both"/>
        <w:rPr>
          <w:color w:val="000000"/>
        </w:rPr>
      </w:pPr>
      <w:r w:rsidRPr="007F06F3">
        <w:rPr>
          <w:color w:val="000000"/>
        </w:rPr>
        <w:t>В рамках оказания услуг СТП Исполнителя должна выполнять следующие функции:</w:t>
      </w:r>
    </w:p>
    <w:p w14:paraId="5E698574" w14:textId="77777777" w:rsidR="00AE16B8" w:rsidRPr="007F06F3" w:rsidRDefault="00AE16B8" w:rsidP="005C7B1E">
      <w:pPr>
        <w:numPr>
          <w:ilvl w:val="0"/>
          <w:numId w:val="12"/>
        </w:numPr>
        <w:suppressAutoHyphens/>
        <w:ind w:left="1429"/>
        <w:jc w:val="both"/>
        <w:rPr>
          <w:color w:val="000000"/>
        </w:rPr>
      </w:pPr>
      <w:r w:rsidRPr="007F06F3">
        <w:rPr>
          <w:color w:val="000000"/>
        </w:rPr>
        <w:t xml:space="preserve">установка, настройка, тестирование обновлений прикладного ПО Системы на </w:t>
      </w:r>
      <w:proofErr w:type="spellStart"/>
      <w:r w:rsidRPr="007F06F3">
        <w:rPr>
          <w:color w:val="000000"/>
        </w:rPr>
        <w:t>предпродуктивном</w:t>
      </w:r>
      <w:proofErr w:type="spellEnd"/>
      <w:r w:rsidRPr="007F06F3">
        <w:rPr>
          <w:color w:val="000000"/>
        </w:rPr>
        <w:t xml:space="preserve"> стенде Системы;</w:t>
      </w:r>
    </w:p>
    <w:p w14:paraId="1131A004" w14:textId="77777777" w:rsidR="00AE16B8" w:rsidRPr="007F06F3" w:rsidRDefault="00AE16B8" w:rsidP="005C7B1E">
      <w:pPr>
        <w:numPr>
          <w:ilvl w:val="0"/>
          <w:numId w:val="12"/>
        </w:numPr>
        <w:suppressAutoHyphens/>
        <w:ind w:left="1429"/>
        <w:jc w:val="both"/>
        <w:rPr>
          <w:color w:val="000000"/>
        </w:rPr>
      </w:pPr>
      <w:r w:rsidRPr="007F06F3">
        <w:rPr>
          <w:color w:val="000000"/>
        </w:rPr>
        <w:t>установка, настройка, тестирование обновлений прикладного ПО Системы на продуктивном стенде Системы.</w:t>
      </w:r>
    </w:p>
    <w:p w14:paraId="37D46A02" w14:textId="78F93EE9" w:rsidR="00AE16B8" w:rsidRPr="007F06F3" w:rsidRDefault="00AE16B8" w:rsidP="001A2AE2">
      <w:pPr>
        <w:pStyle w:val="3"/>
        <w:numPr>
          <w:ilvl w:val="2"/>
          <w:numId w:val="43"/>
        </w:numPr>
        <w:spacing w:before="240" w:after="60"/>
        <w:ind w:left="1855"/>
        <w:jc w:val="both"/>
        <w:rPr>
          <w:b w:val="0"/>
          <w:color w:val="000000"/>
        </w:rPr>
      </w:pPr>
      <w:r w:rsidRPr="007F06F3">
        <w:rPr>
          <w:b w:val="0"/>
          <w:color w:val="000000"/>
        </w:rPr>
        <w:t xml:space="preserve">Требования </w:t>
      </w:r>
      <w:r w:rsidR="00635D61" w:rsidRPr="007F06F3">
        <w:rPr>
          <w:b w:val="0"/>
          <w:color w:val="000000"/>
        </w:rPr>
        <w:t>к</w:t>
      </w:r>
      <w:r w:rsidRPr="007F06F3">
        <w:rPr>
          <w:b w:val="0"/>
          <w:color w:val="000000"/>
        </w:rPr>
        <w:t xml:space="preserve"> порядку оказания услуг по обновлению ППО Системы</w:t>
      </w:r>
    </w:p>
    <w:p w14:paraId="6AF39D2D" w14:textId="77777777" w:rsidR="00AE16B8" w:rsidRPr="007F06F3" w:rsidRDefault="00AE16B8" w:rsidP="00AE16B8">
      <w:pPr>
        <w:ind w:firstLine="709"/>
        <w:jc w:val="both"/>
        <w:rPr>
          <w:color w:val="000000"/>
        </w:rPr>
      </w:pPr>
      <w:r w:rsidRPr="007F06F3">
        <w:rPr>
          <w:color w:val="000000"/>
        </w:rPr>
        <w:t>Обновления прикладного ПО Системы могут включать в себя:</w:t>
      </w:r>
    </w:p>
    <w:p w14:paraId="1EE1A802" w14:textId="77777777" w:rsidR="00AE16B8" w:rsidRPr="007F06F3" w:rsidRDefault="00AE16B8" w:rsidP="005C7B1E">
      <w:pPr>
        <w:widowControl w:val="0"/>
        <w:numPr>
          <w:ilvl w:val="0"/>
          <w:numId w:val="18"/>
        </w:numPr>
        <w:suppressAutoHyphens/>
        <w:ind w:left="993" w:firstLine="0"/>
        <w:jc w:val="both"/>
        <w:rPr>
          <w:color w:val="000000"/>
        </w:rPr>
      </w:pPr>
      <w:r w:rsidRPr="007F06F3">
        <w:rPr>
          <w:color w:val="000000"/>
        </w:rPr>
        <w:t>обновления ППО, выпущенные Правообладателем по результату устранения инцидентов;</w:t>
      </w:r>
    </w:p>
    <w:p w14:paraId="51F7147D" w14:textId="77777777" w:rsidR="00AE16B8" w:rsidRPr="007F06F3" w:rsidRDefault="00AE16B8" w:rsidP="005C7B1E">
      <w:pPr>
        <w:widowControl w:val="0"/>
        <w:numPr>
          <w:ilvl w:val="0"/>
          <w:numId w:val="18"/>
        </w:numPr>
        <w:suppressAutoHyphens/>
        <w:ind w:left="993" w:firstLine="0"/>
        <w:jc w:val="both"/>
        <w:rPr>
          <w:color w:val="000000"/>
        </w:rPr>
      </w:pPr>
      <w:r w:rsidRPr="007F06F3">
        <w:rPr>
          <w:color w:val="000000"/>
        </w:rPr>
        <w:t>обновления ППО, выпущенные Правообладателем по результату изменения существующих функциональных возможностей ППО Системы, связанных с изменениями в случаях, перечисленных в п. 5.3.;</w:t>
      </w:r>
    </w:p>
    <w:p w14:paraId="0ED9EF5B" w14:textId="77777777" w:rsidR="00AE16B8" w:rsidRPr="007F06F3" w:rsidRDefault="00AE16B8" w:rsidP="005C7B1E">
      <w:pPr>
        <w:widowControl w:val="0"/>
        <w:numPr>
          <w:ilvl w:val="0"/>
          <w:numId w:val="18"/>
        </w:numPr>
        <w:suppressAutoHyphens/>
        <w:ind w:left="993" w:firstLine="0"/>
        <w:jc w:val="both"/>
        <w:rPr>
          <w:color w:val="000000"/>
        </w:rPr>
      </w:pPr>
      <w:r w:rsidRPr="007F06F3">
        <w:rPr>
          <w:color w:val="000000"/>
        </w:rPr>
        <w:t>обновления ППО, выпущенные Правообладателем в целях обеспечения повышения стабильности работоспособности Системы и предотвращения аварий;</w:t>
      </w:r>
    </w:p>
    <w:p w14:paraId="59C037C5" w14:textId="77777777" w:rsidR="00AE16B8" w:rsidRPr="007F06F3" w:rsidRDefault="00AE16B8" w:rsidP="005C7B1E">
      <w:pPr>
        <w:widowControl w:val="0"/>
        <w:numPr>
          <w:ilvl w:val="0"/>
          <w:numId w:val="18"/>
        </w:numPr>
        <w:suppressAutoHyphens/>
        <w:ind w:left="993" w:firstLine="0"/>
        <w:jc w:val="both"/>
        <w:rPr>
          <w:color w:val="000000"/>
        </w:rPr>
      </w:pPr>
      <w:r w:rsidRPr="007F06F3">
        <w:rPr>
          <w:color w:val="000000"/>
        </w:rPr>
        <w:t>обновления ППО, выпущенные Правообладателем, связанные с ее оптимизацией, улучшением потребительских характеристик Системы.</w:t>
      </w:r>
    </w:p>
    <w:p w14:paraId="3E2865DF" w14:textId="77777777" w:rsidR="00AE16B8" w:rsidRPr="007F06F3" w:rsidRDefault="00AE16B8" w:rsidP="00AE16B8">
      <w:pPr>
        <w:ind w:firstLine="709"/>
        <w:jc w:val="both"/>
        <w:rPr>
          <w:color w:val="000000"/>
        </w:rPr>
      </w:pPr>
      <w:r w:rsidRPr="007F06F3">
        <w:rPr>
          <w:color w:val="000000"/>
        </w:rPr>
        <w:lastRenderedPageBreak/>
        <w:t>Исполнителем могут быть внесены иные изменения в ППО Системы, произведенные в целях, определённых по согласованию Исполнителя и МО.</w:t>
      </w:r>
    </w:p>
    <w:p w14:paraId="2ED8E5AB" w14:textId="77777777" w:rsidR="00AE16B8" w:rsidRPr="007F06F3" w:rsidRDefault="00AE16B8" w:rsidP="00AE16B8">
      <w:pPr>
        <w:ind w:firstLine="709"/>
        <w:jc w:val="both"/>
        <w:rPr>
          <w:color w:val="000000"/>
        </w:rPr>
      </w:pPr>
      <w:r w:rsidRPr="007F06F3">
        <w:rPr>
          <w:color w:val="000000"/>
        </w:rPr>
        <w:t>В рамках обновления Правообладатель имеет право изменять архитектуру используемых МО ППО, если это увеличивает надежность и скорость работы ППО, а также определять структуру хранения данных.</w:t>
      </w:r>
    </w:p>
    <w:p w14:paraId="51EF99CD" w14:textId="688896BD" w:rsidR="00AE16B8" w:rsidRPr="007F06F3" w:rsidRDefault="00AE16B8" w:rsidP="00AE16B8">
      <w:pPr>
        <w:ind w:firstLine="709"/>
        <w:jc w:val="both"/>
        <w:rPr>
          <w:color w:val="000000"/>
        </w:rPr>
      </w:pPr>
      <w:r w:rsidRPr="007F06F3">
        <w:rPr>
          <w:color w:val="000000"/>
        </w:rPr>
        <w:t xml:space="preserve">Установка, настройка, тестирование обновлений прикладного программного обеспечения Системы на </w:t>
      </w:r>
      <w:proofErr w:type="spellStart"/>
      <w:r w:rsidRPr="007F06F3">
        <w:rPr>
          <w:color w:val="000000"/>
        </w:rPr>
        <w:t>предпродуктивном</w:t>
      </w:r>
      <w:proofErr w:type="spellEnd"/>
      <w:r w:rsidRPr="007F06F3">
        <w:rPr>
          <w:color w:val="000000"/>
        </w:rPr>
        <w:t xml:space="preserve"> продуктивном стенде Системы относятся к плановым регламентным работам, оказание услуг осуществляется в соответствии с п.5.6.2. </w:t>
      </w:r>
      <w:r w:rsidR="00821B68">
        <w:rPr>
          <w:color w:val="000000"/>
        </w:rPr>
        <w:t>Условий оказания услуг</w:t>
      </w:r>
      <w:r w:rsidRPr="007F06F3">
        <w:rPr>
          <w:color w:val="000000"/>
        </w:rPr>
        <w:t>.</w:t>
      </w:r>
    </w:p>
    <w:p w14:paraId="2760B6FA" w14:textId="77777777" w:rsidR="00AE16B8" w:rsidRPr="007F06F3" w:rsidRDefault="00AE16B8" w:rsidP="005C7B1E">
      <w:pPr>
        <w:pStyle w:val="1"/>
        <w:numPr>
          <w:ilvl w:val="0"/>
          <w:numId w:val="20"/>
        </w:numPr>
        <w:tabs>
          <w:tab w:val="clear" w:pos="0"/>
        </w:tabs>
        <w:spacing w:before="240" w:after="60"/>
        <w:jc w:val="both"/>
        <w:rPr>
          <w:color w:val="000000"/>
          <w:sz w:val="24"/>
          <w:szCs w:val="24"/>
        </w:rPr>
      </w:pPr>
      <w:r w:rsidRPr="007F06F3">
        <w:rPr>
          <w:color w:val="000000"/>
          <w:sz w:val="24"/>
          <w:szCs w:val="24"/>
        </w:rPr>
        <w:t>Требования к патентной чистоте</w:t>
      </w:r>
    </w:p>
    <w:p w14:paraId="44584E11" w14:textId="77777777" w:rsidR="00AE16B8" w:rsidRPr="007F06F3" w:rsidRDefault="00AE16B8" w:rsidP="00AE16B8">
      <w:pPr>
        <w:ind w:right="-2" w:firstLine="567"/>
        <w:jc w:val="both"/>
        <w:rPr>
          <w:color w:val="000000"/>
        </w:rPr>
      </w:pPr>
      <w:r w:rsidRPr="007F06F3">
        <w:rPr>
          <w:color w:val="000000"/>
        </w:rPr>
        <w:t>Все проектные и технические решения Системы должны отвечать требованиям действующего законодательства Российской Федерации. Должны быть выполнены требования действующего законодательства, в частности части четвертой Гражданского кодекса Российской Федерации.</w:t>
      </w:r>
    </w:p>
    <w:p w14:paraId="0AB7B354" w14:textId="77777777" w:rsidR="00AE16B8" w:rsidRPr="007F06F3" w:rsidRDefault="00AE16B8" w:rsidP="00AE16B8">
      <w:pPr>
        <w:ind w:right="-2" w:firstLine="567"/>
        <w:jc w:val="both"/>
        <w:rPr>
          <w:color w:val="000000"/>
        </w:rPr>
      </w:pPr>
      <w:r w:rsidRPr="007F06F3">
        <w:rPr>
          <w:color w:val="000000"/>
        </w:rPr>
        <w:t>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w:t>
      </w:r>
    </w:p>
    <w:p w14:paraId="44674620" w14:textId="77777777" w:rsidR="00AE16B8" w:rsidRPr="007F06F3" w:rsidRDefault="00AE16B8" w:rsidP="00AE16B8">
      <w:pPr>
        <w:ind w:right="-2" w:firstLine="567"/>
        <w:jc w:val="both"/>
        <w:rPr>
          <w:color w:val="000000"/>
        </w:rPr>
      </w:pPr>
      <w:r w:rsidRPr="007F06F3">
        <w:rPr>
          <w:color w:val="000000"/>
        </w:rPr>
        <w:t>Выполнение требований по обеспечению лицензионной чистоты Системы должно обеспечиваться Исполнителем.</w:t>
      </w:r>
    </w:p>
    <w:p w14:paraId="48FA24B3" w14:textId="77777777" w:rsidR="00AE16B8" w:rsidRPr="007F06F3" w:rsidRDefault="00AE16B8" w:rsidP="00AE16B8">
      <w:pPr>
        <w:ind w:right="-2" w:firstLine="567"/>
        <w:jc w:val="both"/>
        <w:rPr>
          <w:color w:val="000000"/>
        </w:rPr>
      </w:pPr>
      <w:r w:rsidRPr="007F06F3">
        <w:rPr>
          <w:color w:val="000000"/>
        </w:rPr>
        <w:t>Вопросы правообладания информацией (информационными ресурсами), формируемыми в связи с использованием сопровождаемой Системы, находятся в полной компетенции Заказчика и регулируются действующими нормативными положениями.</w:t>
      </w:r>
    </w:p>
    <w:p w14:paraId="3F5EB028" w14:textId="2ECB6469" w:rsidR="00AE16B8" w:rsidRPr="007F06F3" w:rsidRDefault="00AE16B8" w:rsidP="00AE16B8">
      <w:pPr>
        <w:ind w:right="-2" w:firstLine="567"/>
        <w:jc w:val="both"/>
        <w:rPr>
          <w:color w:val="000000"/>
        </w:rPr>
      </w:pPr>
      <w:r w:rsidRPr="007F06F3">
        <w:rPr>
          <w:color w:val="000000"/>
        </w:rPr>
        <w:t>Исполнитель должен гарантировать не нарушения авторских, исключительных и иных прав на объекты интеллектуальной собственности третьих лиц.</w:t>
      </w:r>
    </w:p>
    <w:p w14:paraId="2E98D329" w14:textId="77777777" w:rsidR="00AE16B8" w:rsidRPr="007F06F3" w:rsidRDefault="00AE16B8" w:rsidP="00AE16B8">
      <w:pPr>
        <w:ind w:right="-2" w:firstLine="567"/>
        <w:jc w:val="both"/>
        <w:rPr>
          <w:color w:val="000000"/>
        </w:rPr>
      </w:pPr>
      <w:r w:rsidRPr="007F06F3">
        <w:rPr>
          <w:color w:val="000000"/>
        </w:rPr>
        <w:t>В процессе оказания услуг Исполнитель может производить внесение изменений в исходный код прикладного программного обеспечения Системы.</w:t>
      </w:r>
    </w:p>
    <w:p w14:paraId="37E9A390" w14:textId="5B0BBCC8" w:rsidR="00AE16B8" w:rsidRPr="007F06F3" w:rsidRDefault="00AE16B8" w:rsidP="00AE16B8">
      <w:pPr>
        <w:ind w:right="-2" w:firstLine="567"/>
        <w:jc w:val="both"/>
        <w:rPr>
          <w:color w:val="000000"/>
        </w:rPr>
      </w:pPr>
      <w:r w:rsidRPr="007F06F3">
        <w:rPr>
          <w:color w:val="000000"/>
        </w:rPr>
        <w:t>Для оказания услуг Исполнитель обязан иметь документы, подтверждающие обладание исключительными правами на прикладное программное обеспечение Системы, или наличие действующего лицензионного (</w:t>
      </w:r>
      <w:proofErr w:type="spellStart"/>
      <w:r w:rsidRPr="007F06F3">
        <w:rPr>
          <w:color w:val="000000"/>
        </w:rPr>
        <w:t>сублицензионного</w:t>
      </w:r>
      <w:proofErr w:type="spellEnd"/>
      <w:r w:rsidRPr="007F06F3">
        <w:rPr>
          <w:color w:val="000000"/>
        </w:rPr>
        <w:t>) договора с обладателем прав на указанное программное обеспечение (в соответствии с ч. 1 ст. 1225, ст. 1226, ст. 1229, ст. 1233, ст. 1235 ГК РФ), на основании которых Исполнитель имеет право на внесение изменений в прикладное программное обеспечение Системы.</w:t>
      </w:r>
    </w:p>
    <w:p w14:paraId="10ED7AA8" w14:textId="77777777" w:rsidR="00AE16B8" w:rsidRPr="007F06F3" w:rsidRDefault="00AE16B8" w:rsidP="005C7B1E">
      <w:pPr>
        <w:pStyle w:val="1"/>
        <w:numPr>
          <w:ilvl w:val="0"/>
          <w:numId w:val="20"/>
        </w:numPr>
        <w:tabs>
          <w:tab w:val="clear" w:pos="0"/>
        </w:tabs>
        <w:spacing w:before="240" w:after="60"/>
        <w:jc w:val="both"/>
        <w:rPr>
          <w:color w:val="000000"/>
          <w:sz w:val="24"/>
          <w:szCs w:val="24"/>
        </w:rPr>
      </w:pPr>
      <w:r w:rsidRPr="007F06F3">
        <w:rPr>
          <w:color w:val="000000"/>
          <w:sz w:val="24"/>
          <w:szCs w:val="24"/>
        </w:rPr>
        <w:t>Требования к гарантии качества оказанных услуг</w:t>
      </w:r>
    </w:p>
    <w:p w14:paraId="70691035" w14:textId="093324FF" w:rsidR="00434A55" w:rsidRPr="007F06F3" w:rsidRDefault="00434A55" w:rsidP="00113344">
      <w:pPr>
        <w:ind w:right="-2" w:firstLine="360"/>
        <w:jc w:val="both"/>
        <w:rPr>
          <w:color w:val="000000"/>
        </w:rPr>
      </w:pPr>
      <w:r w:rsidRPr="007F06F3">
        <w:rPr>
          <w:color w:val="000000"/>
        </w:rPr>
        <w:t xml:space="preserve">Исполнитель должен обеспечить качество оказываемых услуг в соответствии с требованиями </w:t>
      </w:r>
      <w:r w:rsidR="00821B68">
        <w:rPr>
          <w:color w:val="000000"/>
        </w:rPr>
        <w:t>Условий оказания услуг</w:t>
      </w:r>
      <w:r w:rsidRPr="007F06F3">
        <w:rPr>
          <w:color w:val="000000"/>
        </w:rPr>
        <w:t>.</w:t>
      </w:r>
    </w:p>
    <w:p w14:paraId="099FB792" w14:textId="3D1F569F" w:rsidR="00434A55" w:rsidRPr="00821B68" w:rsidRDefault="00434A55" w:rsidP="00113344">
      <w:pPr>
        <w:ind w:right="-2" w:firstLine="360"/>
        <w:jc w:val="both"/>
      </w:pPr>
      <w:r w:rsidRPr="00821B68">
        <w:rPr>
          <w:color w:val="000000"/>
        </w:rPr>
        <w:t xml:space="preserve">Гарантийный срок на результаты оказанных услуг по сопровождению ППО Системы, за исключением обновлений прикладного ПО Системы, </w:t>
      </w:r>
      <w:r w:rsidRPr="00821B68">
        <w:t xml:space="preserve">устанавливается на весь срок действия </w:t>
      </w:r>
      <w:r w:rsidR="00A52688" w:rsidRPr="00821B68">
        <w:t>Контракта</w:t>
      </w:r>
      <w:r w:rsidRPr="00821B68">
        <w:rPr>
          <w:color w:val="000000"/>
        </w:rPr>
        <w:t>.</w:t>
      </w:r>
    </w:p>
    <w:p w14:paraId="4F520852" w14:textId="68D6A68E" w:rsidR="00434A55" w:rsidRPr="007F06F3" w:rsidRDefault="00434A55" w:rsidP="00113344">
      <w:pPr>
        <w:ind w:firstLine="360"/>
        <w:jc w:val="both"/>
        <w:rPr>
          <w:color w:val="000000"/>
        </w:rPr>
      </w:pPr>
      <w:r w:rsidRPr="00821B68">
        <w:rPr>
          <w:color w:val="000000"/>
        </w:rPr>
        <w:t>Гарантийный</w:t>
      </w:r>
      <w:r w:rsidRPr="007F06F3">
        <w:rPr>
          <w:color w:val="000000"/>
        </w:rPr>
        <w:t xml:space="preserve"> срок на установленное обновление прикладного ПО Системы устанавливается в размере 30 (тридцати) календарных дней с даты установки обновлений. При обнаружении в указанный период недостатков, связанных с проведения обновления ППО Системы, Исполнитель обязуется за свой счет устранить обнаруженные дефекты в срок, согласованный с Заказчиком. МО обеспечивает Исполнителю доступ к Системе на период гарантийного срока. </w:t>
      </w:r>
    </w:p>
    <w:p w14:paraId="719F3E96" w14:textId="77777777" w:rsidR="00AE16B8" w:rsidRPr="007F06F3" w:rsidRDefault="00AE16B8" w:rsidP="00AE16B8">
      <w:pPr>
        <w:ind w:firstLine="567"/>
        <w:rPr>
          <w:color w:val="000000"/>
        </w:rPr>
      </w:pPr>
    </w:p>
    <w:p w14:paraId="1135817E" w14:textId="77777777" w:rsidR="00113344" w:rsidRPr="007F06F3" w:rsidRDefault="00113344" w:rsidP="00113344">
      <w:pPr>
        <w:numPr>
          <w:ilvl w:val="0"/>
          <w:numId w:val="20"/>
        </w:numPr>
        <w:suppressAutoHyphens/>
        <w:spacing w:after="60"/>
        <w:jc w:val="both"/>
        <w:rPr>
          <w:color w:val="000000"/>
        </w:rPr>
      </w:pPr>
      <w:r w:rsidRPr="007F06F3">
        <w:rPr>
          <w:b/>
          <w:color w:val="000000"/>
        </w:rPr>
        <w:t>Требования к информационной безопасности</w:t>
      </w:r>
    </w:p>
    <w:p w14:paraId="4CB567C2" w14:textId="77777777" w:rsidR="00113344" w:rsidRPr="007F06F3" w:rsidRDefault="00113344" w:rsidP="00113344">
      <w:pPr>
        <w:ind w:right="-2" w:firstLine="567"/>
        <w:contextualSpacing/>
        <w:jc w:val="both"/>
        <w:rPr>
          <w:color w:val="000000"/>
        </w:rPr>
      </w:pPr>
      <w:r w:rsidRPr="007F06F3">
        <w:rPr>
          <w:color w:val="000000"/>
        </w:rPr>
        <w:t>Разрабатываемые/сопровождаемые программные средства АИС не должны допускать и содержать не декларированных возможностей и известных уязвимостей информационной безопасности.</w:t>
      </w:r>
    </w:p>
    <w:p w14:paraId="665A6507" w14:textId="77777777" w:rsidR="00113344" w:rsidRPr="007F06F3" w:rsidRDefault="00113344" w:rsidP="00113344">
      <w:pPr>
        <w:ind w:right="-2" w:firstLine="567"/>
        <w:contextualSpacing/>
        <w:jc w:val="both"/>
        <w:rPr>
          <w:color w:val="000000"/>
        </w:rPr>
      </w:pPr>
      <w:r w:rsidRPr="007F06F3">
        <w:rPr>
          <w:color w:val="000000"/>
        </w:rPr>
        <w:lastRenderedPageBreak/>
        <w:t>В случае, если для выполнения услуг необходимо использование программного обеспечения, принадлежащего третьим лицам, Исполнитель обязан согласовать возможность использования такого программного обеспечения с МО.</w:t>
      </w:r>
    </w:p>
    <w:p w14:paraId="34E2986F" w14:textId="77777777" w:rsidR="00113344" w:rsidRPr="007F06F3" w:rsidRDefault="00113344" w:rsidP="00113344">
      <w:pPr>
        <w:ind w:right="-2" w:firstLine="567"/>
        <w:contextualSpacing/>
        <w:jc w:val="both"/>
      </w:pPr>
      <w:r w:rsidRPr="007F06F3">
        <w:t>Исполнитель гарантирует, что Система соответствует требованиям Приказа ФСТЭК России № 76 от 2 июня 2020 г., устанавливающим требования по безопасности информации и требованиям доверия 4-го уровня к программным и программно</w:t>
      </w:r>
      <w:r w:rsidRPr="007F06F3">
        <w:noBreakHyphen/>
        <w:t xml:space="preserve">аппаратным средствам.  </w:t>
      </w:r>
    </w:p>
    <w:p w14:paraId="73FE9A76" w14:textId="77777777" w:rsidR="00113344" w:rsidRPr="007F06F3" w:rsidRDefault="00113344" w:rsidP="00113344">
      <w:pPr>
        <w:ind w:right="-2" w:firstLine="567"/>
        <w:contextualSpacing/>
        <w:jc w:val="both"/>
      </w:pPr>
    </w:p>
    <w:p w14:paraId="09788D4B" w14:textId="77777777" w:rsidR="00113344" w:rsidRPr="007F06F3" w:rsidRDefault="00113344" w:rsidP="00113344">
      <w:pPr>
        <w:pStyle w:val="a4"/>
        <w:numPr>
          <w:ilvl w:val="0"/>
          <w:numId w:val="20"/>
        </w:numPr>
        <w:ind w:right="-2"/>
        <w:jc w:val="both"/>
        <w:rPr>
          <w:rFonts w:ascii="Times New Roman" w:hAnsi="Times New Roman"/>
          <w:sz w:val="24"/>
          <w:szCs w:val="24"/>
        </w:rPr>
      </w:pPr>
      <w:r w:rsidRPr="007F06F3">
        <w:rPr>
          <w:rFonts w:ascii="Times New Roman" w:hAnsi="Times New Roman"/>
          <w:b/>
          <w:color w:val="000000"/>
          <w:sz w:val="24"/>
          <w:szCs w:val="24"/>
        </w:rPr>
        <w:t>Передача неисключительных прав:</w:t>
      </w:r>
      <w:r w:rsidRPr="007F06F3">
        <w:rPr>
          <w:rFonts w:ascii="Times New Roman" w:hAnsi="Times New Roman"/>
          <w:color w:val="000000"/>
          <w:sz w:val="24"/>
          <w:szCs w:val="24"/>
        </w:rPr>
        <w:t xml:space="preserve"> предусмотрена</w:t>
      </w:r>
    </w:p>
    <w:p w14:paraId="769D0A26" w14:textId="77777777" w:rsidR="005C7B1E" w:rsidRPr="007F06F3" w:rsidRDefault="005C7B1E" w:rsidP="00AE16B8">
      <w:pPr>
        <w:ind w:right="-2" w:firstLine="567"/>
        <w:contextualSpacing/>
        <w:jc w:val="both"/>
        <w:rPr>
          <w:b/>
          <w:bCs/>
        </w:rPr>
      </w:pPr>
    </w:p>
    <w:tbl>
      <w:tblPr>
        <w:tblW w:w="12703" w:type="dxa"/>
        <w:tblInd w:w="-132" w:type="dxa"/>
        <w:tblLayout w:type="fixed"/>
        <w:tblLook w:val="0000" w:firstRow="0" w:lastRow="0" w:firstColumn="0" w:lastColumn="0" w:noHBand="0" w:noVBand="0"/>
      </w:tblPr>
      <w:tblGrid>
        <w:gridCol w:w="5202"/>
        <w:gridCol w:w="7501"/>
      </w:tblGrid>
      <w:tr w:rsidR="00251951" w:rsidRPr="007F06F3" w14:paraId="0FB3E66E" w14:textId="77777777" w:rsidTr="00251951">
        <w:tc>
          <w:tcPr>
            <w:tcW w:w="5202" w:type="dxa"/>
          </w:tcPr>
          <w:p w14:paraId="485790CE" w14:textId="77777777" w:rsidR="00251951" w:rsidRPr="007F06F3" w:rsidRDefault="00251951" w:rsidP="00251951">
            <w:pPr>
              <w:tabs>
                <w:tab w:val="left" w:pos="284"/>
              </w:tabs>
              <w:ind w:firstLine="567"/>
              <w:rPr>
                <w:b/>
                <w:bCs/>
              </w:rPr>
            </w:pPr>
            <w:r w:rsidRPr="007F06F3">
              <w:rPr>
                <w:b/>
                <w:bCs/>
              </w:rPr>
              <w:t xml:space="preserve">                Заказчик</w:t>
            </w:r>
          </w:p>
          <w:p w14:paraId="625AF9B0" w14:textId="77777777" w:rsidR="00251951" w:rsidRPr="007F06F3" w:rsidRDefault="00251951" w:rsidP="00251951">
            <w:pPr>
              <w:tabs>
                <w:tab w:val="left" w:pos="284"/>
              </w:tabs>
              <w:ind w:firstLine="567"/>
              <w:rPr>
                <w:b/>
                <w:bCs/>
              </w:rPr>
            </w:pPr>
            <w:r w:rsidRPr="007F06F3">
              <w:rPr>
                <w:b/>
                <w:bCs/>
              </w:rPr>
              <w:t xml:space="preserve"> </w:t>
            </w:r>
          </w:p>
        </w:tc>
        <w:tc>
          <w:tcPr>
            <w:tcW w:w="7501" w:type="dxa"/>
          </w:tcPr>
          <w:p w14:paraId="5729C062" w14:textId="77777777" w:rsidR="00251951" w:rsidRPr="007F06F3" w:rsidRDefault="00251951" w:rsidP="00251951">
            <w:pPr>
              <w:tabs>
                <w:tab w:val="left" w:pos="284"/>
              </w:tabs>
              <w:ind w:firstLine="567"/>
              <w:rPr>
                <w:b/>
                <w:bCs/>
              </w:rPr>
            </w:pPr>
            <w:r w:rsidRPr="007F06F3">
              <w:rPr>
                <w:b/>
                <w:bCs/>
              </w:rPr>
              <w:t xml:space="preserve">                          Исполнитель </w:t>
            </w:r>
          </w:p>
          <w:p w14:paraId="77C65B92" w14:textId="77777777" w:rsidR="00251951" w:rsidRPr="007F06F3" w:rsidRDefault="00251951" w:rsidP="00251951">
            <w:pPr>
              <w:tabs>
                <w:tab w:val="left" w:pos="284"/>
              </w:tabs>
              <w:ind w:firstLine="567"/>
              <w:rPr>
                <w:b/>
                <w:bCs/>
              </w:rPr>
            </w:pPr>
            <w:r w:rsidRPr="007F06F3">
              <w:rPr>
                <w:b/>
                <w:bCs/>
              </w:rPr>
              <w:t xml:space="preserve"> </w:t>
            </w:r>
          </w:p>
        </w:tc>
      </w:tr>
      <w:tr w:rsidR="00AE16B8" w:rsidRPr="007F06F3" w14:paraId="77C5AC6B" w14:textId="77777777" w:rsidTr="00251951">
        <w:tc>
          <w:tcPr>
            <w:tcW w:w="5202" w:type="dxa"/>
          </w:tcPr>
          <w:p w14:paraId="323685BC" w14:textId="77777777" w:rsidR="00AE16B8" w:rsidRPr="007F06F3" w:rsidRDefault="00AE16B8" w:rsidP="00AB3039">
            <w:pPr>
              <w:tabs>
                <w:tab w:val="left" w:pos="284"/>
              </w:tabs>
              <w:ind w:firstLine="567"/>
              <w:rPr>
                <w:b/>
                <w:bCs/>
              </w:rPr>
            </w:pPr>
          </w:p>
        </w:tc>
        <w:tc>
          <w:tcPr>
            <w:tcW w:w="7501" w:type="dxa"/>
          </w:tcPr>
          <w:p w14:paraId="70B55689" w14:textId="77777777" w:rsidR="00AE16B8" w:rsidRPr="007F06F3" w:rsidRDefault="00AE16B8" w:rsidP="00AB3039">
            <w:pPr>
              <w:tabs>
                <w:tab w:val="left" w:pos="284"/>
              </w:tabs>
              <w:ind w:firstLine="567"/>
              <w:rPr>
                <w:b/>
                <w:bCs/>
              </w:rPr>
            </w:pPr>
          </w:p>
        </w:tc>
      </w:tr>
    </w:tbl>
    <w:p w14:paraId="7C98A2EF" w14:textId="77777777" w:rsidR="00AE16B8" w:rsidRPr="007F06F3" w:rsidRDefault="00AE16B8" w:rsidP="000C4C40">
      <w:pPr>
        <w:suppressAutoHyphens/>
        <w:ind w:firstLine="709"/>
        <w:contextualSpacing/>
        <w:jc w:val="center"/>
        <w:rPr>
          <w:rFonts w:eastAsia="Arial"/>
          <w:b/>
          <w:color w:val="000000" w:themeColor="text1"/>
          <w:lang w:eastAsia="ar-SA"/>
        </w:rPr>
      </w:pPr>
    </w:p>
    <w:p w14:paraId="1D32CEA1" w14:textId="63291CF6" w:rsidR="000C4C40" w:rsidRPr="007F06F3" w:rsidRDefault="000C4C40" w:rsidP="000C4C40">
      <w:pPr>
        <w:autoSpaceDE w:val="0"/>
        <w:autoSpaceDN w:val="0"/>
        <w:adjustRightInd w:val="0"/>
        <w:ind w:left="5103"/>
        <w:contextualSpacing/>
        <w:jc w:val="right"/>
        <w:rPr>
          <w:b/>
          <w:bCs/>
          <w:color w:val="000000" w:themeColor="text1"/>
        </w:rPr>
      </w:pPr>
      <w:r w:rsidRPr="007F06F3">
        <w:rPr>
          <w:b/>
          <w:bCs/>
          <w:color w:val="000000" w:themeColor="text1"/>
        </w:rPr>
        <w:t xml:space="preserve">Приложение № 3 </w:t>
      </w:r>
    </w:p>
    <w:p w14:paraId="412DB714" w14:textId="77777777" w:rsidR="000C4C40" w:rsidRPr="007F06F3" w:rsidRDefault="000C4C40" w:rsidP="000C4C40">
      <w:pPr>
        <w:autoSpaceDE w:val="0"/>
        <w:autoSpaceDN w:val="0"/>
        <w:adjustRightInd w:val="0"/>
        <w:ind w:left="5103"/>
        <w:contextualSpacing/>
        <w:jc w:val="right"/>
        <w:rPr>
          <w:b/>
          <w:color w:val="000000" w:themeColor="text1"/>
        </w:rPr>
      </w:pPr>
      <w:r w:rsidRPr="007F06F3">
        <w:rPr>
          <w:b/>
          <w:bCs/>
          <w:color w:val="000000" w:themeColor="text1"/>
        </w:rPr>
        <w:t>к Контракту</w:t>
      </w:r>
      <w:r w:rsidRPr="007F06F3">
        <w:rPr>
          <w:b/>
          <w:color w:val="000000" w:themeColor="text1"/>
        </w:rPr>
        <w:t xml:space="preserve">   № _____                                                                     от «___» ____________ 20__ года</w:t>
      </w:r>
    </w:p>
    <w:p w14:paraId="11D543C6" w14:textId="77777777" w:rsidR="000C4C40" w:rsidRPr="007F06F3" w:rsidRDefault="000C4C40" w:rsidP="000C4C40">
      <w:pPr>
        <w:autoSpaceDE w:val="0"/>
        <w:autoSpaceDN w:val="0"/>
        <w:adjustRightInd w:val="0"/>
        <w:ind w:firstLine="567"/>
        <w:contextualSpacing/>
        <w:jc w:val="center"/>
        <w:rPr>
          <w:color w:val="000000" w:themeColor="text1"/>
        </w:rPr>
      </w:pPr>
    </w:p>
    <w:p w14:paraId="3D95BDAD" w14:textId="77777777" w:rsidR="000C4C40" w:rsidRPr="007F06F3" w:rsidRDefault="000C4C40" w:rsidP="000C4C40">
      <w:pPr>
        <w:autoSpaceDE w:val="0"/>
        <w:autoSpaceDN w:val="0"/>
        <w:adjustRightInd w:val="0"/>
        <w:contextualSpacing/>
        <w:rPr>
          <w:color w:val="000000" w:themeColor="text1"/>
        </w:rPr>
      </w:pPr>
    </w:p>
    <w:p w14:paraId="349A58E9" w14:textId="77777777" w:rsidR="000C4C40" w:rsidRPr="007F06F3" w:rsidRDefault="000C4C40" w:rsidP="000C4C40">
      <w:pPr>
        <w:autoSpaceDE w:val="0"/>
        <w:autoSpaceDN w:val="0"/>
        <w:adjustRightInd w:val="0"/>
        <w:contextualSpacing/>
        <w:jc w:val="center"/>
        <w:rPr>
          <w:b/>
          <w:color w:val="000000" w:themeColor="text1"/>
        </w:rPr>
      </w:pPr>
      <w:r w:rsidRPr="007F06F3">
        <w:rPr>
          <w:b/>
          <w:color w:val="000000" w:themeColor="text1"/>
        </w:rPr>
        <w:t xml:space="preserve">Спецификация </w:t>
      </w:r>
    </w:p>
    <w:p w14:paraId="2051ABED" w14:textId="77777777" w:rsidR="000C4C40" w:rsidRPr="007F06F3" w:rsidRDefault="000C4C40" w:rsidP="000C4C40">
      <w:pPr>
        <w:autoSpaceDE w:val="0"/>
        <w:autoSpaceDN w:val="0"/>
        <w:adjustRightInd w:val="0"/>
        <w:contextualSpacing/>
        <w:jc w:val="center"/>
        <w:rPr>
          <w:b/>
          <w:color w:val="000000" w:themeColor="text1"/>
        </w:rPr>
      </w:pPr>
    </w:p>
    <w:tbl>
      <w:tblPr>
        <w:tblW w:w="1028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977"/>
        <w:gridCol w:w="1560"/>
        <w:gridCol w:w="994"/>
        <w:gridCol w:w="1216"/>
        <w:gridCol w:w="1617"/>
        <w:gridCol w:w="1358"/>
      </w:tblGrid>
      <w:tr w:rsidR="000C4C40" w:rsidRPr="007F06F3" w14:paraId="3B648D17" w14:textId="77777777" w:rsidTr="00AB3039">
        <w:tc>
          <w:tcPr>
            <w:tcW w:w="567" w:type="dxa"/>
            <w:tcBorders>
              <w:top w:val="single" w:sz="4" w:space="0" w:color="000000"/>
              <w:left w:val="single" w:sz="4" w:space="0" w:color="000000"/>
              <w:bottom w:val="single" w:sz="4" w:space="0" w:color="000000"/>
              <w:right w:val="single" w:sz="4" w:space="0" w:color="000000"/>
            </w:tcBorders>
            <w:vAlign w:val="center"/>
            <w:hideMark/>
          </w:tcPr>
          <w:p w14:paraId="783D6F4C" w14:textId="77777777" w:rsidR="000C4C40" w:rsidRPr="007F06F3" w:rsidRDefault="000C4C40" w:rsidP="00AB3039">
            <w:pPr>
              <w:tabs>
                <w:tab w:val="left" w:pos="851"/>
                <w:tab w:val="left" w:pos="993"/>
              </w:tabs>
              <w:contextualSpacing/>
              <w:jc w:val="center"/>
              <w:rPr>
                <w:rFonts w:eastAsia="Times New Roman"/>
                <w:b/>
                <w:color w:val="000000" w:themeColor="text1"/>
              </w:rPr>
            </w:pPr>
            <w:r w:rsidRPr="007F06F3">
              <w:rPr>
                <w:b/>
                <w:color w:val="000000" w:themeColor="text1"/>
              </w:rPr>
              <w:t>№ п/п</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67E3AC65" w14:textId="77777777" w:rsidR="000C4C40" w:rsidRPr="007F06F3" w:rsidRDefault="000C4C40" w:rsidP="00AB3039">
            <w:pPr>
              <w:tabs>
                <w:tab w:val="left" w:pos="851"/>
                <w:tab w:val="left" w:pos="993"/>
              </w:tabs>
              <w:contextualSpacing/>
              <w:jc w:val="center"/>
              <w:rPr>
                <w:rFonts w:eastAsia="Times New Roman"/>
                <w:b/>
                <w:color w:val="000000" w:themeColor="text1"/>
              </w:rPr>
            </w:pPr>
            <w:r w:rsidRPr="007F06F3">
              <w:rPr>
                <w:b/>
                <w:color w:val="000000" w:themeColor="text1"/>
              </w:rPr>
              <w:t>Наименование услуг</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4598D36" w14:textId="77777777" w:rsidR="000C4C40" w:rsidRPr="007F06F3" w:rsidRDefault="000C4C40" w:rsidP="00AB3039">
            <w:pPr>
              <w:tabs>
                <w:tab w:val="left" w:pos="851"/>
                <w:tab w:val="left" w:pos="993"/>
              </w:tabs>
              <w:contextualSpacing/>
              <w:jc w:val="center"/>
              <w:rPr>
                <w:rFonts w:eastAsia="Times New Roman"/>
                <w:b/>
                <w:color w:val="000000" w:themeColor="text1"/>
              </w:rPr>
            </w:pPr>
            <w:r w:rsidRPr="007F06F3">
              <w:rPr>
                <w:b/>
                <w:color w:val="000000" w:themeColor="text1"/>
              </w:rPr>
              <w:t>Единица измерения</w:t>
            </w: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1A8B2763" w14:textId="77777777" w:rsidR="000C4C40" w:rsidRPr="007F06F3" w:rsidRDefault="000C4C40" w:rsidP="00AB3039">
            <w:pPr>
              <w:tabs>
                <w:tab w:val="left" w:pos="851"/>
                <w:tab w:val="left" w:pos="993"/>
              </w:tabs>
              <w:contextualSpacing/>
              <w:jc w:val="center"/>
              <w:rPr>
                <w:rFonts w:eastAsia="Times New Roman"/>
                <w:b/>
                <w:color w:val="000000" w:themeColor="text1"/>
              </w:rPr>
            </w:pPr>
            <w:r w:rsidRPr="007F06F3">
              <w:rPr>
                <w:b/>
                <w:color w:val="000000" w:themeColor="text1"/>
              </w:rPr>
              <w:t>Количество</w:t>
            </w:r>
          </w:p>
        </w:tc>
        <w:tc>
          <w:tcPr>
            <w:tcW w:w="1216" w:type="dxa"/>
            <w:tcBorders>
              <w:top w:val="single" w:sz="4" w:space="0" w:color="000000"/>
              <w:left w:val="single" w:sz="4" w:space="0" w:color="000000"/>
              <w:bottom w:val="single" w:sz="4" w:space="0" w:color="000000"/>
              <w:right w:val="single" w:sz="4" w:space="0" w:color="000000"/>
            </w:tcBorders>
            <w:vAlign w:val="center"/>
            <w:hideMark/>
          </w:tcPr>
          <w:p w14:paraId="6772C17A" w14:textId="77777777" w:rsidR="000C4C40" w:rsidRPr="007F06F3" w:rsidRDefault="000C4C40" w:rsidP="00AB3039">
            <w:pPr>
              <w:contextualSpacing/>
              <w:jc w:val="center"/>
              <w:rPr>
                <w:rFonts w:eastAsia="Times New Roman"/>
                <w:b/>
                <w:color w:val="000000" w:themeColor="text1"/>
              </w:rPr>
            </w:pPr>
            <w:r w:rsidRPr="007F06F3">
              <w:rPr>
                <w:b/>
                <w:color w:val="000000" w:themeColor="text1"/>
              </w:rPr>
              <w:t>Цена за единицу измерения, руб.</w:t>
            </w:r>
          </w:p>
        </w:tc>
        <w:tc>
          <w:tcPr>
            <w:tcW w:w="1617" w:type="dxa"/>
            <w:tcBorders>
              <w:top w:val="single" w:sz="4" w:space="0" w:color="000000"/>
              <w:left w:val="single" w:sz="4" w:space="0" w:color="000000"/>
              <w:bottom w:val="single" w:sz="4" w:space="0" w:color="000000"/>
              <w:right w:val="single" w:sz="4" w:space="0" w:color="000000"/>
            </w:tcBorders>
            <w:vAlign w:val="center"/>
          </w:tcPr>
          <w:p w14:paraId="38754E39" w14:textId="77777777" w:rsidR="000C4C40" w:rsidRPr="007F06F3" w:rsidRDefault="000C4C40" w:rsidP="00AB3039">
            <w:pPr>
              <w:contextualSpacing/>
              <w:jc w:val="center"/>
              <w:rPr>
                <w:b/>
                <w:color w:val="000000" w:themeColor="text1"/>
              </w:rPr>
            </w:pPr>
            <w:r w:rsidRPr="007F06F3">
              <w:rPr>
                <w:b/>
                <w:color w:val="000000" w:themeColor="text1"/>
              </w:rPr>
              <w:t>Ставка НДС, % (если облагается НДС)</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07469F93" w14:textId="77777777" w:rsidR="000C4C40" w:rsidRPr="007F06F3" w:rsidRDefault="000C4C40" w:rsidP="00AB3039">
            <w:pPr>
              <w:contextualSpacing/>
              <w:jc w:val="center"/>
              <w:rPr>
                <w:rFonts w:eastAsia="Times New Roman"/>
                <w:b/>
                <w:color w:val="000000" w:themeColor="text1"/>
              </w:rPr>
            </w:pPr>
            <w:r w:rsidRPr="007F06F3">
              <w:rPr>
                <w:b/>
                <w:color w:val="000000" w:themeColor="text1"/>
              </w:rPr>
              <w:t>Сумма, руб.</w:t>
            </w:r>
          </w:p>
        </w:tc>
      </w:tr>
      <w:tr w:rsidR="00251951" w:rsidRPr="007F06F3" w14:paraId="6656FFE3" w14:textId="77777777" w:rsidTr="00820D05">
        <w:trPr>
          <w:trHeight w:val="1042"/>
        </w:trPr>
        <w:tc>
          <w:tcPr>
            <w:tcW w:w="567" w:type="dxa"/>
            <w:tcBorders>
              <w:top w:val="single" w:sz="4" w:space="0" w:color="000000"/>
              <w:left w:val="single" w:sz="4" w:space="0" w:color="000000"/>
              <w:bottom w:val="single" w:sz="4" w:space="0" w:color="000000"/>
              <w:right w:val="single" w:sz="4" w:space="0" w:color="000000"/>
            </w:tcBorders>
            <w:hideMark/>
          </w:tcPr>
          <w:p w14:paraId="1FCC8C14" w14:textId="77777777" w:rsidR="00251951" w:rsidRPr="007F06F3" w:rsidRDefault="00251951" w:rsidP="00251951">
            <w:pPr>
              <w:tabs>
                <w:tab w:val="left" w:pos="851"/>
                <w:tab w:val="left" w:pos="993"/>
              </w:tabs>
              <w:contextualSpacing/>
              <w:jc w:val="center"/>
            </w:pPr>
          </w:p>
          <w:p w14:paraId="1B857829" w14:textId="3D70B632" w:rsidR="00251951" w:rsidRPr="007F06F3" w:rsidRDefault="00251951" w:rsidP="00251951">
            <w:pPr>
              <w:tabs>
                <w:tab w:val="left" w:pos="851"/>
                <w:tab w:val="left" w:pos="993"/>
              </w:tabs>
              <w:contextualSpacing/>
            </w:pPr>
            <w:r w:rsidRPr="007F06F3">
              <w:t xml:space="preserve">  1</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6A5F7756" w14:textId="0FFABBB1" w:rsidR="00251951" w:rsidRPr="007F06F3" w:rsidRDefault="00251951" w:rsidP="00251951">
            <w:pPr>
              <w:tabs>
                <w:tab w:val="left" w:pos="851"/>
                <w:tab w:val="left" w:pos="993"/>
              </w:tabs>
              <w:contextualSpacing/>
              <w:jc w:val="center"/>
              <w:rPr>
                <w:color w:val="000000" w:themeColor="text1"/>
              </w:rPr>
            </w:pPr>
            <w:r w:rsidRPr="007F06F3">
              <w:rPr>
                <w:color w:val="000000" w:themeColor="text1"/>
              </w:rPr>
              <w:t>Программное обеспечение (Предоставление простого (неисключительного) права на получение обновлений эксплуатируемого программного продукта медицинской информационной системы «Ариадна»)</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6B721227" w14:textId="4BB03FB4" w:rsidR="00251951" w:rsidRPr="007F06F3" w:rsidRDefault="00251951" w:rsidP="00251951">
            <w:pPr>
              <w:tabs>
                <w:tab w:val="left" w:pos="851"/>
                <w:tab w:val="left" w:pos="993"/>
              </w:tabs>
              <w:contextualSpacing/>
              <w:jc w:val="center"/>
            </w:pPr>
            <w:proofErr w:type="spellStart"/>
            <w:r w:rsidRPr="007F06F3">
              <w:t>Усл</w:t>
            </w:r>
            <w:proofErr w:type="spellEnd"/>
            <w:r w:rsidRPr="007F06F3">
              <w:t>. ед.</w:t>
            </w: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122F624C" w14:textId="6AC935E4" w:rsidR="00251951" w:rsidRPr="007F06F3" w:rsidRDefault="00251951" w:rsidP="00251951">
            <w:pPr>
              <w:tabs>
                <w:tab w:val="left" w:pos="851"/>
                <w:tab w:val="left" w:pos="993"/>
              </w:tabs>
              <w:contextualSpacing/>
              <w:jc w:val="center"/>
            </w:pPr>
            <w:r w:rsidRPr="007F06F3">
              <w:t>13</w:t>
            </w:r>
          </w:p>
        </w:tc>
        <w:tc>
          <w:tcPr>
            <w:tcW w:w="1216" w:type="dxa"/>
            <w:tcBorders>
              <w:top w:val="single" w:sz="4" w:space="0" w:color="000000"/>
              <w:left w:val="single" w:sz="4" w:space="0" w:color="000000"/>
              <w:bottom w:val="single" w:sz="4" w:space="0" w:color="000000"/>
              <w:right w:val="single" w:sz="4" w:space="0" w:color="000000"/>
            </w:tcBorders>
          </w:tcPr>
          <w:p w14:paraId="3EDAC850" w14:textId="77777777" w:rsidR="00251951" w:rsidRPr="007F06F3" w:rsidRDefault="00251951" w:rsidP="00251951">
            <w:pPr>
              <w:tabs>
                <w:tab w:val="left" w:pos="851"/>
                <w:tab w:val="left" w:pos="993"/>
              </w:tabs>
              <w:contextualSpacing/>
              <w:rPr>
                <w:rFonts w:eastAsia="Times New Roman"/>
                <w:color w:val="000000" w:themeColor="text1"/>
              </w:rPr>
            </w:pPr>
          </w:p>
        </w:tc>
        <w:tc>
          <w:tcPr>
            <w:tcW w:w="1617" w:type="dxa"/>
            <w:tcBorders>
              <w:top w:val="single" w:sz="4" w:space="0" w:color="000000"/>
              <w:left w:val="single" w:sz="4" w:space="0" w:color="000000"/>
              <w:bottom w:val="single" w:sz="4" w:space="0" w:color="000000"/>
              <w:right w:val="single" w:sz="4" w:space="0" w:color="000000"/>
            </w:tcBorders>
          </w:tcPr>
          <w:p w14:paraId="6A438292" w14:textId="77777777" w:rsidR="00251951" w:rsidRPr="007F06F3" w:rsidRDefault="00251951" w:rsidP="00251951">
            <w:pPr>
              <w:tabs>
                <w:tab w:val="left" w:pos="851"/>
                <w:tab w:val="left" w:pos="993"/>
              </w:tabs>
              <w:contextualSpacing/>
              <w:rPr>
                <w:rFonts w:eastAsia="Times New Roman"/>
                <w:color w:val="000000" w:themeColor="text1"/>
              </w:rPr>
            </w:pPr>
          </w:p>
        </w:tc>
        <w:tc>
          <w:tcPr>
            <w:tcW w:w="1358" w:type="dxa"/>
            <w:tcBorders>
              <w:top w:val="single" w:sz="4" w:space="0" w:color="000000"/>
              <w:left w:val="single" w:sz="4" w:space="0" w:color="000000"/>
              <w:bottom w:val="single" w:sz="4" w:space="0" w:color="000000"/>
              <w:right w:val="single" w:sz="4" w:space="0" w:color="000000"/>
            </w:tcBorders>
          </w:tcPr>
          <w:p w14:paraId="3AF50F41" w14:textId="77777777" w:rsidR="00251951" w:rsidRPr="007F06F3" w:rsidRDefault="00251951" w:rsidP="00251951">
            <w:pPr>
              <w:tabs>
                <w:tab w:val="left" w:pos="851"/>
                <w:tab w:val="left" w:pos="993"/>
              </w:tabs>
              <w:contextualSpacing/>
              <w:rPr>
                <w:rFonts w:eastAsia="Times New Roman"/>
                <w:color w:val="000000" w:themeColor="text1"/>
              </w:rPr>
            </w:pPr>
          </w:p>
        </w:tc>
      </w:tr>
      <w:tr w:rsidR="00820D05" w:rsidRPr="007F06F3" w14:paraId="323D6A62" w14:textId="77777777" w:rsidTr="00820D05">
        <w:trPr>
          <w:trHeight w:val="1222"/>
        </w:trPr>
        <w:tc>
          <w:tcPr>
            <w:tcW w:w="567" w:type="dxa"/>
            <w:tcBorders>
              <w:top w:val="single" w:sz="4" w:space="0" w:color="000000"/>
              <w:left w:val="single" w:sz="4" w:space="0" w:color="000000"/>
              <w:bottom w:val="single" w:sz="4" w:space="0" w:color="000000"/>
              <w:right w:val="single" w:sz="4" w:space="0" w:color="000000"/>
            </w:tcBorders>
          </w:tcPr>
          <w:p w14:paraId="6A1C0182" w14:textId="32B1FCD4" w:rsidR="00820D05" w:rsidRPr="007F06F3" w:rsidRDefault="00820D05" w:rsidP="00AB3039">
            <w:pPr>
              <w:tabs>
                <w:tab w:val="left" w:pos="851"/>
                <w:tab w:val="left" w:pos="993"/>
              </w:tabs>
              <w:contextualSpacing/>
              <w:jc w:val="center"/>
            </w:pPr>
            <w:r w:rsidRPr="007F06F3">
              <w:t>2</w:t>
            </w:r>
          </w:p>
        </w:tc>
        <w:tc>
          <w:tcPr>
            <w:tcW w:w="2977" w:type="dxa"/>
            <w:tcBorders>
              <w:top w:val="single" w:sz="4" w:space="0" w:color="000000"/>
              <w:left w:val="single" w:sz="4" w:space="0" w:color="000000"/>
              <w:bottom w:val="single" w:sz="4" w:space="0" w:color="000000"/>
              <w:right w:val="single" w:sz="4" w:space="0" w:color="000000"/>
            </w:tcBorders>
            <w:vAlign w:val="center"/>
          </w:tcPr>
          <w:p w14:paraId="4F72CA57" w14:textId="175823FB" w:rsidR="00820D05" w:rsidRPr="007F06F3" w:rsidRDefault="00AE16B8" w:rsidP="00AB3039">
            <w:pPr>
              <w:tabs>
                <w:tab w:val="left" w:pos="851"/>
                <w:tab w:val="left" w:pos="993"/>
              </w:tabs>
              <w:contextualSpacing/>
              <w:jc w:val="center"/>
              <w:rPr>
                <w:color w:val="000000" w:themeColor="text1"/>
              </w:rPr>
            </w:pPr>
            <w:r w:rsidRPr="007F06F3">
              <w:rPr>
                <w:color w:val="000000" w:themeColor="text1"/>
              </w:rPr>
              <w:t>Оказание услуг по сопровождению и технической поддержке МИС «Ариадна»</w:t>
            </w:r>
          </w:p>
        </w:tc>
        <w:tc>
          <w:tcPr>
            <w:tcW w:w="1560" w:type="dxa"/>
            <w:tcBorders>
              <w:top w:val="single" w:sz="4" w:space="0" w:color="000000"/>
              <w:left w:val="single" w:sz="4" w:space="0" w:color="000000"/>
              <w:bottom w:val="single" w:sz="4" w:space="0" w:color="000000"/>
              <w:right w:val="single" w:sz="4" w:space="0" w:color="000000"/>
            </w:tcBorders>
            <w:vAlign w:val="center"/>
          </w:tcPr>
          <w:p w14:paraId="01C95DF3" w14:textId="47F057BE" w:rsidR="00820D05" w:rsidRPr="007F06F3" w:rsidRDefault="00820D05" w:rsidP="00AB3039">
            <w:pPr>
              <w:tabs>
                <w:tab w:val="left" w:pos="851"/>
                <w:tab w:val="left" w:pos="993"/>
              </w:tabs>
              <w:contextualSpacing/>
              <w:jc w:val="center"/>
            </w:pPr>
            <w:r w:rsidRPr="007F06F3">
              <w:t>месяц</w:t>
            </w:r>
          </w:p>
        </w:tc>
        <w:tc>
          <w:tcPr>
            <w:tcW w:w="994" w:type="dxa"/>
            <w:tcBorders>
              <w:top w:val="single" w:sz="4" w:space="0" w:color="000000"/>
              <w:left w:val="single" w:sz="4" w:space="0" w:color="000000"/>
              <w:bottom w:val="single" w:sz="4" w:space="0" w:color="000000"/>
              <w:right w:val="single" w:sz="4" w:space="0" w:color="000000"/>
            </w:tcBorders>
            <w:vAlign w:val="center"/>
          </w:tcPr>
          <w:p w14:paraId="2525EDCC" w14:textId="69B14C08" w:rsidR="00820D05" w:rsidRPr="007F06F3" w:rsidRDefault="00820D05" w:rsidP="00AB3039">
            <w:pPr>
              <w:tabs>
                <w:tab w:val="left" w:pos="851"/>
                <w:tab w:val="left" w:pos="993"/>
              </w:tabs>
              <w:contextualSpacing/>
              <w:jc w:val="center"/>
            </w:pPr>
            <w:r w:rsidRPr="007F06F3">
              <w:t>13</w:t>
            </w:r>
          </w:p>
        </w:tc>
        <w:tc>
          <w:tcPr>
            <w:tcW w:w="1216" w:type="dxa"/>
            <w:tcBorders>
              <w:top w:val="single" w:sz="4" w:space="0" w:color="000000"/>
              <w:left w:val="single" w:sz="4" w:space="0" w:color="000000"/>
              <w:bottom w:val="single" w:sz="4" w:space="0" w:color="000000"/>
              <w:right w:val="single" w:sz="4" w:space="0" w:color="000000"/>
            </w:tcBorders>
          </w:tcPr>
          <w:p w14:paraId="3B207FA2" w14:textId="77777777" w:rsidR="00820D05" w:rsidRPr="007F06F3" w:rsidRDefault="00820D05" w:rsidP="00AB3039">
            <w:pPr>
              <w:tabs>
                <w:tab w:val="left" w:pos="851"/>
                <w:tab w:val="left" w:pos="993"/>
              </w:tabs>
              <w:contextualSpacing/>
              <w:rPr>
                <w:rFonts w:eastAsia="Times New Roman"/>
                <w:color w:val="000000" w:themeColor="text1"/>
              </w:rPr>
            </w:pPr>
          </w:p>
        </w:tc>
        <w:tc>
          <w:tcPr>
            <w:tcW w:w="1617" w:type="dxa"/>
            <w:tcBorders>
              <w:top w:val="single" w:sz="4" w:space="0" w:color="000000"/>
              <w:left w:val="single" w:sz="4" w:space="0" w:color="000000"/>
              <w:bottom w:val="single" w:sz="4" w:space="0" w:color="000000"/>
              <w:right w:val="single" w:sz="4" w:space="0" w:color="000000"/>
            </w:tcBorders>
          </w:tcPr>
          <w:p w14:paraId="68CD3022" w14:textId="77777777" w:rsidR="00820D05" w:rsidRPr="007F06F3" w:rsidRDefault="00820D05" w:rsidP="00AB3039">
            <w:pPr>
              <w:tabs>
                <w:tab w:val="left" w:pos="851"/>
                <w:tab w:val="left" w:pos="993"/>
              </w:tabs>
              <w:contextualSpacing/>
              <w:rPr>
                <w:rFonts w:eastAsia="Times New Roman"/>
                <w:color w:val="000000" w:themeColor="text1"/>
              </w:rPr>
            </w:pPr>
          </w:p>
        </w:tc>
        <w:tc>
          <w:tcPr>
            <w:tcW w:w="1358" w:type="dxa"/>
            <w:tcBorders>
              <w:top w:val="single" w:sz="4" w:space="0" w:color="000000"/>
              <w:left w:val="single" w:sz="4" w:space="0" w:color="000000"/>
              <w:bottom w:val="single" w:sz="4" w:space="0" w:color="000000"/>
              <w:right w:val="single" w:sz="4" w:space="0" w:color="000000"/>
            </w:tcBorders>
          </w:tcPr>
          <w:p w14:paraId="22BC70BB" w14:textId="77777777" w:rsidR="00820D05" w:rsidRPr="007F06F3" w:rsidRDefault="00820D05" w:rsidP="00AB3039">
            <w:pPr>
              <w:tabs>
                <w:tab w:val="left" w:pos="851"/>
                <w:tab w:val="left" w:pos="993"/>
              </w:tabs>
              <w:contextualSpacing/>
              <w:rPr>
                <w:rFonts w:eastAsia="Times New Roman"/>
                <w:color w:val="000000" w:themeColor="text1"/>
              </w:rPr>
            </w:pPr>
          </w:p>
        </w:tc>
      </w:tr>
      <w:tr w:rsidR="000C4C40" w:rsidRPr="007F06F3" w14:paraId="129EE347" w14:textId="77777777" w:rsidTr="00AB3039">
        <w:tc>
          <w:tcPr>
            <w:tcW w:w="8931" w:type="dxa"/>
            <w:gridSpan w:val="6"/>
            <w:tcBorders>
              <w:top w:val="single" w:sz="4" w:space="0" w:color="000000"/>
              <w:left w:val="single" w:sz="4" w:space="0" w:color="000000"/>
              <w:bottom w:val="single" w:sz="4" w:space="0" w:color="000000"/>
              <w:right w:val="single" w:sz="4" w:space="0" w:color="000000"/>
            </w:tcBorders>
            <w:hideMark/>
          </w:tcPr>
          <w:p w14:paraId="32A3880C" w14:textId="77777777" w:rsidR="000C4C40" w:rsidRPr="007F06F3" w:rsidRDefault="000C4C40" w:rsidP="00AB3039">
            <w:pPr>
              <w:tabs>
                <w:tab w:val="left" w:pos="851"/>
                <w:tab w:val="left" w:pos="993"/>
              </w:tabs>
              <w:contextualSpacing/>
              <w:jc w:val="right"/>
              <w:rPr>
                <w:rFonts w:eastAsia="Times New Roman"/>
                <w:color w:val="000000" w:themeColor="text1"/>
              </w:rPr>
            </w:pPr>
            <w:r w:rsidRPr="007F06F3">
              <w:rPr>
                <w:rFonts w:eastAsia="Times New Roman"/>
                <w:color w:val="000000" w:themeColor="text1"/>
              </w:rPr>
              <w:t>ИТОГО</w:t>
            </w:r>
          </w:p>
        </w:tc>
        <w:tc>
          <w:tcPr>
            <w:tcW w:w="1358" w:type="dxa"/>
            <w:tcBorders>
              <w:top w:val="single" w:sz="4" w:space="0" w:color="000000"/>
              <w:left w:val="single" w:sz="4" w:space="0" w:color="000000"/>
              <w:bottom w:val="single" w:sz="4" w:space="0" w:color="000000"/>
              <w:right w:val="single" w:sz="4" w:space="0" w:color="000000"/>
            </w:tcBorders>
          </w:tcPr>
          <w:p w14:paraId="46A7135E" w14:textId="77777777" w:rsidR="000C4C40" w:rsidRPr="007F06F3" w:rsidRDefault="000C4C40" w:rsidP="00AB3039">
            <w:pPr>
              <w:tabs>
                <w:tab w:val="left" w:pos="851"/>
                <w:tab w:val="left" w:pos="993"/>
              </w:tabs>
              <w:contextualSpacing/>
              <w:rPr>
                <w:rFonts w:eastAsia="Times New Roman"/>
                <w:color w:val="000000" w:themeColor="text1"/>
              </w:rPr>
            </w:pPr>
          </w:p>
        </w:tc>
      </w:tr>
    </w:tbl>
    <w:p w14:paraId="3622F897" w14:textId="77777777" w:rsidR="000C4C40" w:rsidRPr="007F06F3" w:rsidRDefault="000C4C40" w:rsidP="000C4C40">
      <w:pPr>
        <w:snapToGrid w:val="0"/>
        <w:ind w:firstLine="709"/>
        <w:contextualSpacing/>
        <w:jc w:val="center"/>
        <w:rPr>
          <w:color w:val="000000" w:themeColor="text1"/>
        </w:rPr>
      </w:pPr>
    </w:p>
    <w:p w14:paraId="76A777DE" w14:textId="4388B3AF" w:rsidR="000C4C40" w:rsidRPr="007F06F3" w:rsidRDefault="000C4C40" w:rsidP="00251951">
      <w:pPr>
        <w:widowControl w:val="0"/>
        <w:tabs>
          <w:tab w:val="left" w:pos="2130"/>
          <w:tab w:val="left" w:pos="6390"/>
        </w:tabs>
        <w:contextualSpacing/>
        <w:jc w:val="center"/>
        <w:rPr>
          <w:b/>
          <w:color w:val="000000" w:themeColor="text1"/>
        </w:rPr>
      </w:pPr>
      <w:r w:rsidRPr="007F06F3">
        <w:rPr>
          <w:b/>
          <w:color w:val="000000" w:themeColor="text1"/>
        </w:rPr>
        <w:t>Заказчик</w:t>
      </w:r>
      <w:r w:rsidRPr="007F06F3">
        <w:rPr>
          <w:b/>
          <w:color w:val="000000" w:themeColor="text1"/>
        </w:rPr>
        <w:tab/>
        <w:t xml:space="preserve">                                                             Исполнитель</w:t>
      </w:r>
    </w:p>
    <w:p w14:paraId="11AE76A3" w14:textId="77777777" w:rsidR="000C4C40" w:rsidRPr="007F06F3" w:rsidRDefault="000C4C40" w:rsidP="000C4C40">
      <w:pPr>
        <w:widowControl w:val="0"/>
        <w:contextualSpacing/>
        <w:jc w:val="center"/>
        <w:rPr>
          <w:b/>
          <w:color w:val="000000" w:themeColor="text1"/>
        </w:rPr>
      </w:pPr>
    </w:p>
    <w:p w14:paraId="2DB6498E" w14:textId="77777777" w:rsidR="00DC4C66" w:rsidRPr="007F06F3" w:rsidRDefault="00DC4C66" w:rsidP="00DC4C66">
      <w:pPr>
        <w:suppressAutoHyphens/>
        <w:ind w:firstLine="709"/>
        <w:contextualSpacing/>
        <w:jc w:val="center"/>
        <w:rPr>
          <w:rFonts w:eastAsia="Arial"/>
          <w:b/>
          <w:color w:val="000000" w:themeColor="text1"/>
          <w:lang w:eastAsia="ar-SA"/>
        </w:rPr>
      </w:pPr>
    </w:p>
    <w:sectPr w:rsidR="00DC4C66" w:rsidRPr="007F06F3" w:rsidSect="003657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9"/>
    <w:lvl w:ilvl="0">
      <w:start w:val="3"/>
      <w:numFmt w:val="bullet"/>
      <w:lvlText w:val=""/>
      <w:lvlJc w:val="left"/>
      <w:pPr>
        <w:tabs>
          <w:tab w:val="num" w:pos="0"/>
        </w:tabs>
        <w:ind w:left="1778" w:hanging="360"/>
      </w:pPr>
      <w:rPr>
        <w:rFonts w:ascii="Symbol" w:hAnsi="Symbol" w:cs="Times New Roman" w:hint="default"/>
      </w:rPr>
    </w:lvl>
  </w:abstractNum>
  <w:abstractNum w:abstractNumId="1" w15:restartNumberingAfterBreak="0">
    <w:nsid w:val="00000004"/>
    <w:multiLevelType w:val="singleLevel"/>
    <w:tmpl w:val="04190001"/>
    <w:lvl w:ilvl="0">
      <w:start w:val="1"/>
      <w:numFmt w:val="bullet"/>
      <w:lvlText w:val=""/>
      <w:lvlJc w:val="left"/>
      <w:pPr>
        <w:ind w:left="720" w:hanging="360"/>
      </w:pPr>
      <w:rPr>
        <w:rFonts w:ascii="Symbol" w:hAnsi="Symbol" w:hint="default"/>
      </w:rPr>
    </w:lvl>
  </w:abstractNum>
  <w:abstractNum w:abstractNumId="2" w15:restartNumberingAfterBreak="0">
    <w:nsid w:val="00000005"/>
    <w:multiLevelType w:val="singleLevel"/>
    <w:tmpl w:val="00000005"/>
    <w:name w:val="WW8Num13"/>
    <w:lvl w:ilvl="0">
      <w:start w:val="1"/>
      <w:numFmt w:val="bullet"/>
      <w:lvlText w:val=""/>
      <w:lvlJc w:val="left"/>
      <w:pPr>
        <w:tabs>
          <w:tab w:val="num" w:pos="0"/>
        </w:tabs>
        <w:ind w:left="1287" w:hanging="360"/>
      </w:pPr>
      <w:rPr>
        <w:rFonts w:ascii="Symbol" w:hAnsi="Symbol" w:cs="Symbol" w:hint="default"/>
      </w:rPr>
    </w:lvl>
  </w:abstractNum>
  <w:abstractNum w:abstractNumId="3" w15:restartNumberingAfterBreak="0">
    <w:nsid w:val="00000006"/>
    <w:multiLevelType w:val="singleLevel"/>
    <w:tmpl w:val="00000006"/>
    <w:name w:val="WW8Num14"/>
    <w:lvl w:ilvl="0">
      <w:start w:val="1"/>
      <w:numFmt w:val="bullet"/>
      <w:lvlText w:val="-"/>
      <w:lvlJc w:val="left"/>
      <w:pPr>
        <w:tabs>
          <w:tab w:val="num" w:pos="3060"/>
        </w:tabs>
        <w:ind w:left="3060" w:hanging="360"/>
      </w:pPr>
      <w:rPr>
        <w:rFonts w:ascii="Times New Roman" w:hAnsi="Times New Roman" w:cs="Times New Roman" w:hint="default"/>
      </w:rPr>
    </w:lvl>
  </w:abstractNum>
  <w:abstractNum w:abstractNumId="4" w15:restartNumberingAfterBreak="0">
    <w:nsid w:val="00000007"/>
    <w:multiLevelType w:val="multilevel"/>
    <w:tmpl w:val="D654E462"/>
    <w:name w:val="WW8Num15"/>
    <w:lvl w:ilvl="0">
      <w:start w:val="1"/>
      <w:numFmt w:val="bullet"/>
      <w:lvlText w:val=""/>
      <w:lvlJc w:val="left"/>
      <w:pPr>
        <w:tabs>
          <w:tab w:val="num" w:pos="0"/>
        </w:tabs>
        <w:ind w:left="480" w:hanging="480"/>
      </w:pPr>
      <w:rPr>
        <w:rFonts w:ascii="Symbol" w:hAnsi="Symbol" w:hint="default"/>
      </w:rPr>
    </w:lvl>
    <w:lvl w:ilvl="1">
      <w:start w:val="13"/>
      <w:numFmt w:val="decimal"/>
      <w:lvlText w:val="%1.%2."/>
      <w:lvlJc w:val="left"/>
      <w:pPr>
        <w:tabs>
          <w:tab w:val="num" w:pos="0"/>
        </w:tabs>
        <w:ind w:left="480" w:hanging="48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 w15:restartNumberingAfterBreak="0">
    <w:nsid w:val="00000009"/>
    <w:multiLevelType w:val="multilevel"/>
    <w:tmpl w:val="7FA20710"/>
    <w:name w:val="WW8Num19"/>
    <w:lvl w:ilvl="0">
      <w:start w:val="1"/>
      <w:numFmt w:val="bullet"/>
      <w:lvlText w:val=""/>
      <w:lvlJc w:val="left"/>
      <w:pPr>
        <w:tabs>
          <w:tab w:val="num" w:pos="0"/>
        </w:tabs>
        <w:ind w:left="360" w:hanging="360"/>
      </w:pPr>
      <w:rPr>
        <w:rFonts w:ascii="Symbol" w:hAnsi="Symbol" w:hint="default"/>
        <w:bCs/>
        <w:sz w:val="24"/>
        <w:szCs w:val="24"/>
        <w:lang w:eastAsia="ru-RU"/>
      </w:rPr>
    </w:lvl>
    <w:lvl w:ilvl="1">
      <w:start w:val="1"/>
      <w:numFmt w:val="decimal"/>
      <w:lvlText w:val="%1.%2."/>
      <w:lvlJc w:val="left"/>
      <w:pPr>
        <w:tabs>
          <w:tab w:val="num" w:pos="-1980"/>
        </w:tabs>
        <w:ind w:left="360" w:hanging="360"/>
      </w:pPr>
      <w:rPr>
        <w:rFonts w:hint="default"/>
        <w:bCs/>
        <w:sz w:val="24"/>
        <w:szCs w:val="24"/>
        <w:lang w:eastAsia="ru-RU"/>
      </w:rPr>
    </w:lvl>
    <w:lvl w:ilvl="2">
      <w:start w:val="1"/>
      <w:numFmt w:val="decimal"/>
      <w:lvlText w:val="%1.%2.%3."/>
      <w:lvlJc w:val="left"/>
      <w:pPr>
        <w:tabs>
          <w:tab w:val="num" w:pos="0"/>
        </w:tabs>
        <w:ind w:left="4680" w:hanging="720"/>
      </w:pPr>
      <w:rPr>
        <w:rFonts w:hint="default"/>
        <w:bCs/>
        <w:sz w:val="24"/>
        <w:szCs w:val="24"/>
        <w:lang w:eastAsia="ru-RU"/>
      </w:rPr>
    </w:lvl>
    <w:lvl w:ilvl="3">
      <w:start w:val="1"/>
      <w:numFmt w:val="decimal"/>
      <w:lvlText w:val="%1.%2.%3.%4."/>
      <w:lvlJc w:val="left"/>
      <w:pPr>
        <w:tabs>
          <w:tab w:val="num" w:pos="0"/>
        </w:tabs>
        <w:ind w:left="6660" w:hanging="720"/>
      </w:pPr>
      <w:rPr>
        <w:rFonts w:hint="default"/>
        <w:bCs/>
        <w:sz w:val="24"/>
        <w:szCs w:val="24"/>
        <w:lang w:eastAsia="ru-RU"/>
      </w:rPr>
    </w:lvl>
    <w:lvl w:ilvl="4">
      <w:start w:val="1"/>
      <w:numFmt w:val="decimal"/>
      <w:lvlText w:val="%1.%2.%3.%4.%5."/>
      <w:lvlJc w:val="left"/>
      <w:pPr>
        <w:tabs>
          <w:tab w:val="num" w:pos="0"/>
        </w:tabs>
        <w:ind w:left="9000" w:hanging="1080"/>
      </w:pPr>
      <w:rPr>
        <w:rFonts w:hint="default"/>
        <w:bCs/>
        <w:sz w:val="24"/>
        <w:szCs w:val="24"/>
        <w:lang w:eastAsia="ru-RU"/>
      </w:rPr>
    </w:lvl>
    <w:lvl w:ilvl="5">
      <w:start w:val="1"/>
      <w:numFmt w:val="decimal"/>
      <w:lvlText w:val="%1.%2.%3.%4.%5.%6."/>
      <w:lvlJc w:val="left"/>
      <w:pPr>
        <w:tabs>
          <w:tab w:val="num" w:pos="0"/>
        </w:tabs>
        <w:ind w:left="10980" w:hanging="1080"/>
      </w:pPr>
      <w:rPr>
        <w:rFonts w:hint="default"/>
        <w:bCs/>
        <w:sz w:val="24"/>
        <w:szCs w:val="24"/>
        <w:lang w:eastAsia="ru-RU"/>
      </w:rPr>
    </w:lvl>
    <w:lvl w:ilvl="6">
      <w:start w:val="1"/>
      <w:numFmt w:val="decimal"/>
      <w:lvlText w:val="%1.%2.%3.%4.%5.%6.%7."/>
      <w:lvlJc w:val="left"/>
      <w:pPr>
        <w:tabs>
          <w:tab w:val="num" w:pos="0"/>
        </w:tabs>
        <w:ind w:left="13320" w:hanging="1440"/>
      </w:pPr>
      <w:rPr>
        <w:rFonts w:hint="default"/>
        <w:bCs/>
        <w:sz w:val="24"/>
        <w:szCs w:val="24"/>
        <w:lang w:eastAsia="ru-RU"/>
      </w:rPr>
    </w:lvl>
    <w:lvl w:ilvl="7">
      <w:start w:val="1"/>
      <w:numFmt w:val="decimal"/>
      <w:lvlText w:val="%1.%2.%3.%4.%5.%6.%7.%8."/>
      <w:lvlJc w:val="left"/>
      <w:pPr>
        <w:tabs>
          <w:tab w:val="num" w:pos="0"/>
        </w:tabs>
        <w:ind w:left="15300" w:hanging="1440"/>
      </w:pPr>
      <w:rPr>
        <w:rFonts w:hint="default"/>
        <w:bCs/>
        <w:sz w:val="24"/>
        <w:szCs w:val="24"/>
        <w:lang w:eastAsia="ru-RU"/>
      </w:rPr>
    </w:lvl>
    <w:lvl w:ilvl="8">
      <w:start w:val="1"/>
      <w:numFmt w:val="decimal"/>
      <w:lvlText w:val="%1.%2.%3.%4.%5.%6.%7.%8.%9."/>
      <w:lvlJc w:val="left"/>
      <w:pPr>
        <w:tabs>
          <w:tab w:val="num" w:pos="0"/>
        </w:tabs>
        <w:ind w:left="17640" w:hanging="1800"/>
      </w:pPr>
      <w:rPr>
        <w:rFonts w:hint="default"/>
        <w:bCs/>
        <w:sz w:val="24"/>
        <w:szCs w:val="24"/>
        <w:lang w:eastAsia="ru-RU"/>
      </w:rPr>
    </w:lvl>
  </w:abstractNum>
  <w:abstractNum w:abstractNumId="6" w15:restartNumberingAfterBreak="0">
    <w:nsid w:val="0000000D"/>
    <w:multiLevelType w:val="multilevel"/>
    <w:tmpl w:val="0000000D"/>
    <w:name w:val="WW8Num28"/>
    <w:lvl w:ilvl="0">
      <w:start w:val="1"/>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7" w15:restartNumberingAfterBreak="0">
    <w:nsid w:val="0000000F"/>
    <w:multiLevelType w:val="singleLevel"/>
    <w:tmpl w:val="0000000F"/>
    <w:name w:val="WW8Num30"/>
    <w:lvl w:ilvl="0">
      <w:start w:val="1"/>
      <w:numFmt w:val="bullet"/>
      <w:lvlText w:val="-"/>
      <w:lvlJc w:val="left"/>
      <w:pPr>
        <w:tabs>
          <w:tab w:val="num" w:pos="0"/>
        </w:tabs>
        <w:ind w:left="1004" w:hanging="360"/>
      </w:pPr>
      <w:rPr>
        <w:rFonts w:ascii="Times New Roman" w:hAnsi="Times New Roman" w:cs="Times New Roman" w:hint="default"/>
      </w:rPr>
    </w:lvl>
  </w:abstractNum>
  <w:abstractNum w:abstractNumId="8" w15:restartNumberingAfterBreak="0">
    <w:nsid w:val="00000011"/>
    <w:multiLevelType w:val="singleLevel"/>
    <w:tmpl w:val="00000011"/>
    <w:name w:val="WW8Num35"/>
    <w:lvl w:ilvl="0">
      <w:start w:val="1"/>
      <w:numFmt w:val="bullet"/>
      <w:lvlText w:val=""/>
      <w:lvlJc w:val="left"/>
      <w:pPr>
        <w:tabs>
          <w:tab w:val="num" w:pos="0"/>
        </w:tabs>
        <w:ind w:left="1342" w:hanging="360"/>
      </w:pPr>
      <w:rPr>
        <w:rFonts w:ascii="Symbol" w:hAnsi="Symbol" w:cs="Symbol" w:hint="default"/>
      </w:rPr>
    </w:lvl>
  </w:abstractNum>
  <w:abstractNum w:abstractNumId="9" w15:restartNumberingAfterBreak="0">
    <w:nsid w:val="00000012"/>
    <w:multiLevelType w:val="singleLevel"/>
    <w:tmpl w:val="1974CC7A"/>
    <w:lvl w:ilvl="0">
      <w:start w:val="1"/>
      <w:numFmt w:val="bullet"/>
      <w:lvlText w:val=""/>
      <w:lvlJc w:val="left"/>
      <w:pPr>
        <w:ind w:left="1004" w:hanging="360"/>
      </w:pPr>
      <w:rPr>
        <w:rFonts w:ascii="Symbol" w:hAnsi="Symbol" w:hint="default"/>
      </w:rPr>
    </w:lvl>
  </w:abstractNum>
  <w:abstractNum w:abstractNumId="10" w15:restartNumberingAfterBreak="0">
    <w:nsid w:val="00000015"/>
    <w:multiLevelType w:val="singleLevel"/>
    <w:tmpl w:val="00000015"/>
    <w:name w:val="WW8Num21"/>
    <w:lvl w:ilvl="0">
      <w:start w:val="1"/>
      <w:numFmt w:val="bullet"/>
      <w:lvlText w:val="-"/>
      <w:lvlJc w:val="left"/>
      <w:pPr>
        <w:tabs>
          <w:tab w:val="num" w:pos="3060"/>
        </w:tabs>
        <w:ind w:left="3060" w:hanging="360"/>
      </w:pPr>
      <w:rPr>
        <w:rFonts w:ascii="Times New Roman" w:hAnsi="Times New Roman" w:cs="Times New Roman"/>
      </w:rPr>
    </w:lvl>
  </w:abstractNum>
  <w:abstractNum w:abstractNumId="11" w15:restartNumberingAfterBreak="0">
    <w:nsid w:val="00000017"/>
    <w:multiLevelType w:val="singleLevel"/>
    <w:tmpl w:val="00000017"/>
    <w:name w:val="WW8Num23"/>
    <w:lvl w:ilvl="0">
      <w:start w:val="1"/>
      <w:numFmt w:val="bullet"/>
      <w:lvlText w:val=""/>
      <w:lvlJc w:val="left"/>
      <w:pPr>
        <w:tabs>
          <w:tab w:val="num" w:pos="0"/>
        </w:tabs>
        <w:ind w:left="1429" w:hanging="360"/>
      </w:pPr>
      <w:rPr>
        <w:rFonts w:ascii="Symbol" w:hAnsi="Symbol" w:cs="Symbol"/>
      </w:rPr>
    </w:lvl>
  </w:abstractNum>
  <w:abstractNum w:abstractNumId="12" w15:restartNumberingAfterBreak="0">
    <w:nsid w:val="00000018"/>
    <w:multiLevelType w:val="singleLevel"/>
    <w:tmpl w:val="00000018"/>
    <w:lvl w:ilvl="0">
      <w:start w:val="1"/>
      <w:numFmt w:val="bullet"/>
      <w:lvlText w:val=""/>
      <w:lvlJc w:val="left"/>
      <w:pPr>
        <w:tabs>
          <w:tab w:val="num" w:pos="0"/>
        </w:tabs>
        <w:ind w:left="720" w:hanging="360"/>
      </w:pPr>
      <w:rPr>
        <w:rFonts w:ascii="Symbol" w:hAnsi="Symbol" w:cs="Symbol"/>
      </w:rPr>
    </w:lvl>
  </w:abstractNum>
  <w:abstractNum w:abstractNumId="13" w15:restartNumberingAfterBreak="0">
    <w:nsid w:val="00000019"/>
    <w:multiLevelType w:val="singleLevel"/>
    <w:tmpl w:val="00000019"/>
    <w:name w:val="WW8Num25"/>
    <w:lvl w:ilvl="0">
      <w:start w:val="1"/>
      <w:numFmt w:val="bullet"/>
      <w:lvlText w:val=""/>
      <w:lvlJc w:val="left"/>
      <w:pPr>
        <w:tabs>
          <w:tab w:val="num" w:pos="0"/>
        </w:tabs>
        <w:ind w:left="1429" w:hanging="360"/>
      </w:pPr>
      <w:rPr>
        <w:rFonts w:ascii="Symbol" w:hAnsi="Symbol" w:cs="Symbol"/>
      </w:rPr>
    </w:lvl>
  </w:abstractNum>
  <w:abstractNum w:abstractNumId="14" w15:restartNumberingAfterBreak="0">
    <w:nsid w:val="0000001A"/>
    <w:multiLevelType w:val="singleLevel"/>
    <w:tmpl w:val="0000001A"/>
    <w:lvl w:ilvl="0">
      <w:start w:val="1"/>
      <w:numFmt w:val="bullet"/>
      <w:lvlText w:val=""/>
      <w:lvlJc w:val="left"/>
      <w:pPr>
        <w:tabs>
          <w:tab w:val="num" w:pos="0"/>
        </w:tabs>
        <w:ind w:left="1429" w:hanging="360"/>
      </w:pPr>
      <w:rPr>
        <w:rFonts w:ascii="Symbol" w:hAnsi="Symbol" w:cs="Symbol"/>
      </w:rPr>
    </w:lvl>
  </w:abstractNum>
  <w:abstractNum w:abstractNumId="15" w15:restartNumberingAfterBreak="0">
    <w:nsid w:val="0000001C"/>
    <w:multiLevelType w:val="singleLevel"/>
    <w:tmpl w:val="0000001C"/>
    <w:lvl w:ilvl="0">
      <w:start w:val="1"/>
      <w:numFmt w:val="bullet"/>
      <w:lvlText w:val="-"/>
      <w:lvlJc w:val="left"/>
      <w:pPr>
        <w:tabs>
          <w:tab w:val="num" w:pos="0"/>
        </w:tabs>
        <w:ind w:left="720" w:hanging="360"/>
      </w:pPr>
      <w:rPr>
        <w:rFonts w:ascii="Times New Roman" w:hAnsi="Times New Roman" w:cs="Times New Roman"/>
      </w:rPr>
    </w:lvl>
  </w:abstractNum>
  <w:abstractNum w:abstractNumId="16" w15:restartNumberingAfterBreak="0">
    <w:nsid w:val="0000001D"/>
    <w:multiLevelType w:val="multilevel"/>
    <w:tmpl w:val="86FE335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928" w:hanging="360"/>
      </w:pPr>
      <w:rPr>
        <w:b/>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7" w15:restartNumberingAfterBreak="0">
    <w:nsid w:val="00000025"/>
    <w:multiLevelType w:val="singleLevel"/>
    <w:tmpl w:val="00000025"/>
    <w:name w:val="WW8Num37"/>
    <w:lvl w:ilvl="0">
      <w:start w:val="1"/>
      <w:numFmt w:val="bullet"/>
      <w:lvlText w:val=""/>
      <w:lvlJc w:val="left"/>
      <w:pPr>
        <w:tabs>
          <w:tab w:val="num" w:pos="0"/>
        </w:tabs>
        <w:ind w:left="1429" w:hanging="360"/>
      </w:pPr>
      <w:rPr>
        <w:rFonts w:ascii="Symbol" w:hAnsi="Symbol" w:cs="Symbol"/>
      </w:rPr>
    </w:lvl>
  </w:abstractNum>
  <w:abstractNum w:abstractNumId="18" w15:restartNumberingAfterBreak="0">
    <w:nsid w:val="00000027"/>
    <w:multiLevelType w:val="singleLevel"/>
    <w:tmpl w:val="00000027"/>
    <w:lvl w:ilvl="0">
      <w:start w:val="1"/>
      <w:numFmt w:val="bullet"/>
      <w:lvlText w:val="-"/>
      <w:lvlJc w:val="left"/>
      <w:pPr>
        <w:tabs>
          <w:tab w:val="num" w:pos="0"/>
        </w:tabs>
        <w:ind w:left="1004" w:hanging="360"/>
      </w:pPr>
      <w:rPr>
        <w:rFonts w:ascii="Times New Roman" w:hAnsi="Times New Roman" w:cs="Times New Roman"/>
      </w:rPr>
    </w:lvl>
  </w:abstractNum>
  <w:abstractNum w:abstractNumId="19" w15:restartNumberingAfterBreak="0">
    <w:nsid w:val="00000028"/>
    <w:multiLevelType w:val="singleLevel"/>
    <w:tmpl w:val="00000028"/>
    <w:lvl w:ilvl="0">
      <w:start w:val="1"/>
      <w:numFmt w:val="bullet"/>
      <w:lvlText w:val=""/>
      <w:lvlJc w:val="left"/>
      <w:pPr>
        <w:tabs>
          <w:tab w:val="num" w:pos="0"/>
        </w:tabs>
        <w:ind w:left="720" w:hanging="360"/>
      </w:pPr>
      <w:rPr>
        <w:rFonts w:ascii="Symbol" w:hAnsi="Symbol" w:cs="Symbol"/>
      </w:rPr>
    </w:lvl>
  </w:abstractNum>
  <w:abstractNum w:abstractNumId="20" w15:restartNumberingAfterBreak="0">
    <w:nsid w:val="0000002A"/>
    <w:multiLevelType w:val="singleLevel"/>
    <w:tmpl w:val="0000002A"/>
    <w:name w:val="WW8Num42"/>
    <w:lvl w:ilvl="0">
      <w:start w:val="1"/>
      <w:numFmt w:val="bullet"/>
      <w:lvlText w:val=""/>
      <w:lvlJc w:val="left"/>
      <w:pPr>
        <w:tabs>
          <w:tab w:val="num" w:pos="0"/>
        </w:tabs>
        <w:ind w:left="1287" w:hanging="360"/>
      </w:pPr>
      <w:rPr>
        <w:rFonts w:ascii="Symbol" w:hAnsi="Symbol" w:cs="Symbol"/>
      </w:rPr>
    </w:lvl>
  </w:abstractNum>
  <w:abstractNum w:abstractNumId="21" w15:restartNumberingAfterBreak="0">
    <w:nsid w:val="0000002B"/>
    <w:multiLevelType w:val="singleLevel"/>
    <w:tmpl w:val="0000002B"/>
    <w:name w:val="WW8Num43"/>
    <w:lvl w:ilvl="0">
      <w:start w:val="1"/>
      <w:numFmt w:val="bullet"/>
      <w:lvlText w:val=""/>
      <w:lvlJc w:val="left"/>
      <w:pPr>
        <w:tabs>
          <w:tab w:val="num" w:pos="0"/>
        </w:tabs>
        <w:ind w:left="1429" w:hanging="360"/>
      </w:pPr>
      <w:rPr>
        <w:rFonts w:ascii="Symbol" w:hAnsi="Symbol" w:cs="Symbol"/>
      </w:rPr>
    </w:lvl>
  </w:abstractNum>
  <w:abstractNum w:abstractNumId="22" w15:restartNumberingAfterBreak="0">
    <w:nsid w:val="0000002D"/>
    <w:multiLevelType w:val="singleLevel"/>
    <w:tmpl w:val="0000002D"/>
    <w:name w:val="WW8Num45"/>
    <w:lvl w:ilvl="0">
      <w:start w:val="1"/>
      <w:numFmt w:val="bullet"/>
      <w:lvlText w:val=""/>
      <w:lvlJc w:val="left"/>
      <w:pPr>
        <w:tabs>
          <w:tab w:val="num" w:pos="0"/>
        </w:tabs>
        <w:ind w:left="720" w:hanging="360"/>
      </w:pPr>
      <w:rPr>
        <w:rFonts w:ascii="Symbol" w:hAnsi="Symbol" w:cs="Symbol"/>
      </w:rPr>
    </w:lvl>
  </w:abstractNum>
  <w:abstractNum w:abstractNumId="23" w15:restartNumberingAfterBreak="0">
    <w:nsid w:val="0000002F"/>
    <w:multiLevelType w:val="multilevel"/>
    <w:tmpl w:val="401CC9EE"/>
    <w:name w:val="WW8Num47"/>
    <w:lvl w:ilvl="0">
      <w:start w:val="1"/>
      <w:numFmt w:val="decimal"/>
      <w:lvlText w:val="%1)"/>
      <w:lvlJc w:val="left"/>
      <w:pPr>
        <w:tabs>
          <w:tab w:val="num" w:pos="0"/>
        </w:tabs>
        <w:ind w:left="360" w:hanging="360"/>
      </w:pPr>
      <w:rPr>
        <w:b/>
        <w:sz w:val="24"/>
        <w:szCs w:val="20"/>
      </w:rPr>
    </w:lvl>
    <w:lvl w:ilvl="1">
      <w:start w:val="1"/>
      <w:numFmt w:val="decimal"/>
      <w:lvlText w:val="%1.%2."/>
      <w:lvlJc w:val="left"/>
      <w:pPr>
        <w:tabs>
          <w:tab w:val="num" w:pos="5878"/>
        </w:tabs>
        <w:ind w:left="6670" w:hanging="432"/>
      </w:pPr>
      <w:rPr>
        <w:rFonts w:ascii="Times New Roman" w:hAnsi="Times New Roman" w:cs="Times New Roman"/>
        <w:b/>
        <w:i w:val="0"/>
        <w:sz w:val="24"/>
        <w:szCs w:val="20"/>
      </w:rPr>
    </w:lvl>
    <w:lvl w:ilvl="2">
      <w:start w:val="1"/>
      <w:numFmt w:val="decimal"/>
      <w:lvlText w:val="%1.%2.%3."/>
      <w:lvlJc w:val="left"/>
      <w:pPr>
        <w:tabs>
          <w:tab w:val="num" w:pos="0"/>
        </w:tabs>
        <w:ind w:left="1497" w:hanging="504"/>
      </w:pPr>
      <w:rPr>
        <w:rFonts w:ascii="Times New Roman" w:hAnsi="Times New Roman" w:cs="Times New Roman"/>
        <w:b/>
        <w:i w:val="0"/>
        <w:sz w:val="24"/>
        <w:szCs w:val="20"/>
      </w:rPr>
    </w:lvl>
    <w:lvl w:ilvl="3">
      <w:start w:val="1"/>
      <w:numFmt w:val="decimal"/>
      <w:lvlText w:val="%1.%2.%3.%4."/>
      <w:lvlJc w:val="left"/>
      <w:pPr>
        <w:tabs>
          <w:tab w:val="num" w:pos="0"/>
        </w:tabs>
        <w:ind w:left="1728" w:hanging="648"/>
      </w:pPr>
      <w:rPr>
        <w:rFonts w:ascii="Times New Roman" w:hAnsi="Times New Roman" w:cs="Times New Roman" w:hint="default"/>
        <w:b/>
        <w:sz w:val="24"/>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00000033"/>
    <w:multiLevelType w:val="singleLevel"/>
    <w:tmpl w:val="00000033"/>
    <w:name w:val="WW8Num51"/>
    <w:lvl w:ilvl="0">
      <w:start w:val="1"/>
      <w:numFmt w:val="bullet"/>
      <w:lvlText w:val="-"/>
      <w:lvlJc w:val="left"/>
      <w:pPr>
        <w:tabs>
          <w:tab w:val="num" w:pos="0"/>
        </w:tabs>
        <w:ind w:left="1004" w:hanging="360"/>
      </w:pPr>
      <w:rPr>
        <w:rFonts w:ascii="Times New Roman" w:hAnsi="Times New Roman" w:cs="Times New Roman"/>
      </w:rPr>
    </w:lvl>
  </w:abstractNum>
  <w:abstractNum w:abstractNumId="25" w15:restartNumberingAfterBreak="0">
    <w:nsid w:val="00000035"/>
    <w:multiLevelType w:val="singleLevel"/>
    <w:tmpl w:val="00000035"/>
    <w:name w:val="WW8Num53"/>
    <w:lvl w:ilvl="0">
      <w:start w:val="1"/>
      <w:numFmt w:val="bullet"/>
      <w:lvlText w:val=""/>
      <w:lvlJc w:val="left"/>
      <w:pPr>
        <w:tabs>
          <w:tab w:val="num" w:pos="0"/>
        </w:tabs>
        <w:ind w:left="720" w:hanging="360"/>
      </w:pPr>
      <w:rPr>
        <w:rFonts w:ascii="Symbol" w:hAnsi="Symbol" w:cs="Symbol"/>
      </w:rPr>
    </w:lvl>
  </w:abstractNum>
  <w:abstractNum w:abstractNumId="26" w15:restartNumberingAfterBreak="0">
    <w:nsid w:val="00000036"/>
    <w:multiLevelType w:val="multilevel"/>
    <w:tmpl w:val="00000036"/>
    <w:name w:val="WW8Num54"/>
    <w:lvl w:ilvl="0">
      <w:start w:val="1"/>
      <w:numFmt w:val="bullet"/>
      <w:lvlText w:val=""/>
      <w:lvlJc w:val="left"/>
      <w:pPr>
        <w:tabs>
          <w:tab w:val="num" w:pos="708"/>
        </w:tabs>
        <w:ind w:left="1789" w:hanging="360"/>
      </w:pPr>
      <w:rPr>
        <w:rFonts w:ascii="Symbol" w:hAnsi="Symbol" w:cs="Symbol"/>
      </w:rPr>
    </w:lvl>
    <w:lvl w:ilvl="1">
      <w:start w:val="1"/>
      <w:numFmt w:val="bullet"/>
      <w:lvlText w:val="o"/>
      <w:lvlJc w:val="left"/>
      <w:pPr>
        <w:tabs>
          <w:tab w:val="num" w:pos="0"/>
        </w:tabs>
        <w:ind w:left="2509" w:hanging="360"/>
      </w:pPr>
      <w:rPr>
        <w:rFonts w:ascii="Courier New" w:hAnsi="Courier New" w:cs="Courier New"/>
      </w:rPr>
    </w:lvl>
    <w:lvl w:ilvl="2">
      <w:start w:val="1"/>
      <w:numFmt w:val="bullet"/>
      <w:lvlText w:val=""/>
      <w:lvlJc w:val="left"/>
      <w:pPr>
        <w:tabs>
          <w:tab w:val="num" w:pos="0"/>
        </w:tabs>
        <w:ind w:left="3229" w:hanging="360"/>
      </w:pPr>
      <w:rPr>
        <w:rFonts w:ascii="Wingdings" w:hAnsi="Wingdings" w:cs="Wingdings"/>
      </w:rPr>
    </w:lvl>
    <w:lvl w:ilvl="3">
      <w:start w:val="1"/>
      <w:numFmt w:val="bullet"/>
      <w:lvlText w:val=""/>
      <w:lvlJc w:val="left"/>
      <w:pPr>
        <w:tabs>
          <w:tab w:val="num" w:pos="0"/>
        </w:tabs>
        <w:ind w:left="3949" w:hanging="360"/>
      </w:pPr>
      <w:rPr>
        <w:rFonts w:ascii="Symbol" w:hAnsi="Symbol" w:cs="Symbol"/>
      </w:rPr>
    </w:lvl>
    <w:lvl w:ilvl="4">
      <w:start w:val="1"/>
      <w:numFmt w:val="bullet"/>
      <w:lvlText w:val="o"/>
      <w:lvlJc w:val="left"/>
      <w:pPr>
        <w:tabs>
          <w:tab w:val="num" w:pos="0"/>
        </w:tabs>
        <w:ind w:left="4669" w:hanging="360"/>
      </w:pPr>
      <w:rPr>
        <w:rFonts w:ascii="Courier New" w:hAnsi="Courier New" w:cs="Courier New"/>
      </w:rPr>
    </w:lvl>
    <w:lvl w:ilvl="5">
      <w:start w:val="1"/>
      <w:numFmt w:val="bullet"/>
      <w:lvlText w:val=""/>
      <w:lvlJc w:val="left"/>
      <w:pPr>
        <w:tabs>
          <w:tab w:val="num" w:pos="0"/>
        </w:tabs>
        <w:ind w:left="5389" w:hanging="360"/>
      </w:pPr>
      <w:rPr>
        <w:rFonts w:ascii="Wingdings" w:hAnsi="Wingdings" w:cs="Wingdings"/>
      </w:rPr>
    </w:lvl>
    <w:lvl w:ilvl="6">
      <w:start w:val="1"/>
      <w:numFmt w:val="bullet"/>
      <w:lvlText w:val=""/>
      <w:lvlJc w:val="left"/>
      <w:pPr>
        <w:tabs>
          <w:tab w:val="num" w:pos="0"/>
        </w:tabs>
        <w:ind w:left="6109" w:hanging="360"/>
      </w:pPr>
      <w:rPr>
        <w:rFonts w:ascii="Symbol" w:hAnsi="Symbol" w:cs="Symbol"/>
      </w:rPr>
    </w:lvl>
    <w:lvl w:ilvl="7">
      <w:start w:val="1"/>
      <w:numFmt w:val="bullet"/>
      <w:lvlText w:val="o"/>
      <w:lvlJc w:val="left"/>
      <w:pPr>
        <w:tabs>
          <w:tab w:val="num" w:pos="0"/>
        </w:tabs>
        <w:ind w:left="6829" w:hanging="360"/>
      </w:pPr>
      <w:rPr>
        <w:rFonts w:ascii="Courier New" w:hAnsi="Courier New" w:cs="Courier New"/>
      </w:rPr>
    </w:lvl>
    <w:lvl w:ilvl="8">
      <w:start w:val="1"/>
      <w:numFmt w:val="bullet"/>
      <w:lvlText w:val=""/>
      <w:lvlJc w:val="left"/>
      <w:pPr>
        <w:tabs>
          <w:tab w:val="num" w:pos="0"/>
        </w:tabs>
        <w:ind w:left="7549" w:hanging="360"/>
      </w:pPr>
      <w:rPr>
        <w:rFonts w:ascii="Wingdings" w:hAnsi="Wingdings" w:cs="Wingdings"/>
      </w:rPr>
    </w:lvl>
  </w:abstractNum>
  <w:abstractNum w:abstractNumId="27" w15:restartNumberingAfterBreak="0">
    <w:nsid w:val="00000037"/>
    <w:multiLevelType w:val="multilevel"/>
    <w:tmpl w:val="00000037"/>
    <w:name w:val="WW8Num5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15:restartNumberingAfterBreak="0">
    <w:nsid w:val="00000038"/>
    <w:multiLevelType w:val="singleLevel"/>
    <w:tmpl w:val="00000038"/>
    <w:name w:val="WW8Num56"/>
    <w:lvl w:ilvl="0">
      <w:start w:val="1"/>
      <w:numFmt w:val="bullet"/>
      <w:lvlText w:val=""/>
      <w:lvlJc w:val="left"/>
      <w:pPr>
        <w:tabs>
          <w:tab w:val="num" w:pos="708"/>
        </w:tabs>
        <w:ind w:left="984" w:hanging="360"/>
      </w:pPr>
      <w:rPr>
        <w:rFonts w:ascii="Symbol" w:hAnsi="Symbol" w:cs="Symbol"/>
      </w:rPr>
    </w:lvl>
  </w:abstractNum>
  <w:abstractNum w:abstractNumId="29" w15:restartNumberingAfterBreak="0">
    <w:nsid w:val="00000039"/>
    <w:multiLevelType w:val="multilevel"/>
    <w:tmpl w:val="00000039"/>
    <w:name w:val="WW8Num57"/>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0" w15:restartNumberingAfterBreak="0">
    <w:nsid w:val="0000003B"/>
    <w:multiLevelType w:val="singleLevel"/>
    <w:tmpl w:val="0000003B"/>
    <w:name w:val="WW8Num59"/>
    <w:lvl w:ilvl="0">
      <w:start w:val="1"/>
      <w:numFmt w:val="bullet"/>
      <w:lvlText w:val=""/>
      <w:lvlJc w:val="left"/>
      <w:pPr>
        <w:tabs>
          <w:tab w:val="num" w:pos="0"/>
        </w:tabs>
        <w:ind w:left="720" w:hanging="360"/>
      </w:pPr>
      <w:rPr>
        <w:rFonts w:ascii="Symbol" w:hAnsi="Symbol" w:cs="Symbol"/>
      </w:rPr>
    </w:lvl>
  </w:abstractNum>
  <w:abstractNum w:abstractNumId="31" w15:restartNumberingAfterBreak="0">
    <w:nsid w:val="0000003C"/>
    <w:multiLevelType w:val="singleLevel"/>
    <w:tmpl w:val="0000003C"/>
    <w:name w:val="WW8Num60"/>
    <w:lvl w:ilvl="0">
      <w:start w:val="1"/>
      <w:numFmt w:val="bullet"/>
      <w:lvlText w:val=""/>
      <w:lvlJc w:val="left"/>
      <w:pPr>
        <w:tabs>
          <w:tab w:val="num" w:pos="0"/>
        </w:tabs>
        <w:ind w:left="1429" w:hanging="360"/>
      </w:pPr>
      <w:rPr>
        <w:rFonts w:ascii="Symbol" w:hAnsi="Symbol" w:cs="Symbol"/>
      </w:rPr>
    </w:lvl>
  </w:abstractNum>
  <w:abstractNum w:abstractNumId="32" w15:restartNumberingAfterBreak="0">
    <w:nsid w:val="0000003D"/>
    <w:multiLevelType w:val="multilevel"/>
    <w:tmpl w:val="0000003D"/>
    <w:name w:val="WW8Num61"/>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3" w15:restartNumberingAfterBreak="0">
    <w:nsid w:val="137073DE"/>
    <w:multiLevelType w:val="multilevel"/>
    <w:tmpl w:val="D6A89F5C"/>
    <w:lvl w:ilvl="0">
      <w:start w:val="4"/>
      <w:numFmt w:val="decimal"/>
      <w:lvlText w:val="%1."/>
      <w:lvlJc w:val="left"/>
      <w:pPr>
        <w:ind w:left="1069" w:hanging="360"/>
      </w:pPr>
      <w:rPr>
        <w:rFonts w:hint="default"/>
      </w:rPr>
    </w:lvl>
    <w:lvl w:ilvl="1">
      <w:start w:val="2"/>
      <w:numFmt w:val="decimal"/>
      <w:lvlText w:val="%1.%2."/>
      <w:lvlJc w:val="left"/>
      <w:pPr>
        <w:ind w:left="2912" w:hanging="36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34" w15:restartNumberingAfterBreak="0">
    <w:nsid w:val="15896F73"/>
    <w:multiLevelType w:val="hybridMultilevel"/>
    <w:tmpl w:val="9F46A912"/>
    <w:lvl w:ilvl="0" w:tplc="F13A03AE">
      <w:start w:val="1"/>
      <w:numFmt w:val="bullet"/>
      <w:pStyle w:val="a"/>
      <w:lvlText w:val=""/>
      <w:lvlJc w:val="left"/>
      <w:pPr>
        <w:ind w:left="4897"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26BA604B"/>
    <w:multiLevelType w:val="hybridMultilevel"/>
    <w:tmpl w:val="47889B8A"/>
    <w:lvl w:ilvl="0" w:tplc="DF6AA6F4">
      <w:start w:val="1"/>
      <w:numFmt w:val="decimal"/>
      <w:lvlText w:val="%1."/>
      <w:lvlJc w:val="left"/>
      <w:pPr>
        <w:ind w:left="2585" w:hanging="360"/>
      </w:pPr>
      <w:rPr>
        <w:rFonts w:hint="default"/>
        <w:b w:val="0"/>
        <w:sz w:val="24"/>
      </w:rPr>
    </w:lvl>
    <w:lvl w:ilvl="1" w:tplc="04190019" w:tentative="1">
      <w:start w:val="1"/>
      <w:numFmt w:val="lowerLetter"/>
      <w:lvlText w:val="%2."/>
      <w:lvlJc w:val="left"/>
      <w:pPr>
        <w:ind w:left="3305" w:hanging="360"/>
      </w:pPr>
    </w:lvl>
    <w:lvl w:ilvl="2" w:tplc="0419001B" w:tentative="1">
      <w:start w:val="1"/>
      <w:numFmt w:val="lowerRoman"/>
      <w:lvlText w:val="%3."/>
      <w:lvlJc w:val="right"/>
      <w:pPr>
        <w:ind w:left="4025" w:hanging="180"/>
      </w:pPr>
    </w:lvl>
    <w:lvl w:ilvl="3" w:tplc="0419000F" w:tentative="1">
      <w:start w:val="1"/>
      <w:numFmt w:val="decimal"/>
      <w:lvlText w:val="%4."/>
      <w:lvlJc w:val="left"/>
      <w:pPr>
        <w:ind w:left="4745" w:hanging="360"/>
      </w:pPr>
    </w:lvl>
    <w:lvl w:ilvl="4" w:tplc="04190019" w:tentative="1">
      <w:start w:val="1"/>
      <w:numFmt w:val="lowerLetter"/>
      <w:lvlText w:val="%5."/>
      <w:lvlJc w:val="left"/>
      <w:pPr>
        <w:ind w:left="5465" w:hanging="360"/>
      </w:pPr>
    </w:lvl>
    <w:lvl w:ilvl="5" w:tplc="0419001B" w:tentative="1">
      <w:start w:val="1"/>
      <w:numFmt w:val="lowerRoman"/>
      <w:lvlText w:val="%6."/>
      <w:lvlJc w:val="right"/>
      <w:pPr>
        <w:ind w:left="6185" w:hanging="180"/>
      </w:pPr>
    </w:lvl>
    <w:lvl w:ilvl="6" w:tplc="0419000F" w:tentative="1">
      <w:start w:val="1"/>
      <w:numFmt w:val="decimal"/>
      <w:lvlText w:val="%7."/>
      <w:lvlJc w:val="left"/>
      <w:pPr>
        <w:ind w:left="6905" w:hanging="360"/>
      </w:pPr>
    </w:lvl>
    <w:lvl w:ilvl="7" w:tplc="04190019" w:tentative="1">
      <w:start w:val="1"/>
      <w:numFmt w:val="lowerLetter"/>
      <w:lvlText w:val="%8."/>
      <w:lvlJc w:val="left"/>
      <w:pPr>
        <w:ind w:left="7625" w:hanging="360"/>
      </w:pPr>
    </w:lvl>
    <w:lvl w:ilvl="8" w:tplc="0419001B" w:tentative="1">
      <w:start w:val="1"/>
      <w:numFmt w:val="lowerRoman"/>
      <w:lvlText w:val="%9."/>
      <w:lvlJc w:val="right"/>
      <w:pPr>
        <w:ind w:left="8345" w:hanging="180"/>
      </w:pPr>
    </w:lvl>
  </w:abstractNum>
  <w:abstractNum w:abstractNumId="36" w15:restartNumberingAfterBreak="0">
    <w:nsid w:val="32CA1FDD"/>
    <w:multiLevelType w:val="multilevel"/>
    <w:tmpl w:val="DE58993A"/>
    <w:lvl w:ilvl="0">
      <w:start w:val="2"/>
      <w:numFmt w:val="decimal"/>
      <w:lvlText w:val="%1."/>
      <w:lvlJc w:val="left"/>
      <w:pPr>
        <w:ind w:left="720" w:hanging="360"/>
      </w:pPr>
      <w:rPr>
        <w:rFonts w:hint="default"/>
      </w:rPr>
    </w:lvl>
    <w:lvl w:ilvl="1">
      <w:start w:val="1"/>
      <w:numFmt w:val="decimal"/>
      <w:isLgl/>
      <w:lvlText w:val="%1.%2."/>
      <w:lvlJc w:val="left"/>
      <w:pPr>
        <w:ind w:left="785" w:hanging="360"/>
      </w:pPr>
      <w:rPr>
        <w:rFonts w:ascii="Times New Roman" w:hAnsi="Times New Roman" w:cs="Times New Roman" w:hint="default"/>
        <w:i w:val="0"/>
      </w:rPr>
    </w:lvl>
    <w:lvl w:ilvl="2">
      <w:start w:val="1"/>
      <w:numFmt w:val="decimal"/>
      <w:isLgl/>
      <w:lvlText w:val="%1.%2.%3."/>
      <w:lvlJc w:val="left"/>
      <w:pPr>
        <w:ind w:left="1080" w:hanging="720"/>
      </w:pPr>
      <w:rPr>
        <w:rFonts w:ascii="Times New Roman" w:hAnsi="Times New Roman" w:cs="Times New Roman" w:hint="default"/>
        <w:b/>
        <w:i w:val="0"/>
      </w:rPr>
    </w:lvl>
    <w:lvl w:ilvl="3">
      <w:start w:val="1"/>
      <w:numFmt w:val="decimal"/>
      <w:isLgl/>
      <w:lvlText w:val="%1.%2.%3.%4."/>
      <w:lvlJc w:val="left"/>
      <w:pPr>
        <w:ind w:left="1080" w:hanging="720"/>
      </w:pPr>
      <w:rPr>
        <w:rFonts w:ascii="Times New Roman" w:hAnsi="Times New Roman" w:cs="Times New Roman" w:hint="default"/>
        <w:i w:val="0"/>
      </w:rPr>
    </w:lvl>
    <w:lvl w:ilvl="4">
      <w:start w:val="1"/>
      <w:numFmt w:val="decimal"/>
      <w:isLgl/>
      <w:lvlText w:val="%1.%2.%3.%4.%5."/>
      <w:lvlJc w:val="left"/>
      <w:pPr>
        <w:ind w:left="1440" w:hanging="1080"/>
      </w:pPr>
      <w:rPr>
        <w:rFonts w:ascii="Times New Roman" w:hAnsi="Times New Roman" w:cs="Times New Roman" w:hint="default"/>
        <w:i w:val="0"/>
      </w:rPr>
    </w:lvl>
    <w:lvl w:ilvl="5">
      <w:start w:val="1"/>
      <w:numFmt w:val="decimal"/>
      <w:isLgl/>
      <w:lvlText w:val="%1.%2.%3.%4.%5.%6."/>
      <w:lvlJc w:val="left"/>
      <w:pPr>
        <w:ind w:left="1440" w:hanging="1080"/>
      </w:pPr>
      <w:rPr>
        <w:rFonts w:ascii="Times New Roman" w:hAnsi="Times New Roman" w:cs="Times New Roman" w:hint="default"/>
        <w:i w:val="0"/>
      </w:rPr>
    </w:lvl>
    <w:lvl w:ilvl="6">
      <w:start w:val="1"/>
      <w:numFmt w:val="decimal"/>
      <w:isLgl/>
      <w:lvlText w:val="%1.%2.%3.%4.%5.%6.%7."/>
      <w:lvlJc w:val="left"/>
      <w:pPr>
        <w:ind w:left="1800" w:hanging="1440"/>
      </w:pPr>
      <w:rPr>
        <w:rFonts w:ascii="Times New Roman" w:hAnsi="Times New Roman" w:cs="Times New Roman" w:hint="default"/>
        <w:i w:val="0"/>
      </w:rPr>
    </w:lvl>
    <w:lvl w:ilvl="7">
      <w:start w:val="1"/>
      <w:numFmt w:val="decimal"/>
      <w:isLgl/>
      <w:lvlText w:val="%1.%2.%3.%4.%5.%6.%7.%8."/>
      <w:lvlJc w:val="left"/>
      <w:pPr>
        <w:ind w:left="1800" w:hanging="1440"/>
      </w:pPr>
      <w:rPr>
        <w:rFonts w:ascii="Times New Roman" w:hAnsi="Times New Roman" w:cs="Times New Roman" w:hint="default"/>
        <w:i w:val="0"/>
      </w:rPr>
    </w:lvl>
    <w:lvl w:ilvl="8">
      <w:start w:val="1"/>
      <w:numFmt w:val="decimal"/>
      <w:isLgl/>
      <w:lvlText w:val="%1.%2.%3.%4.%5.%6.%7.%8.%9."/>
      <w:lvlJc w:val="left"/>
      <w:pPr>
        <w:ind w:left="2160" w:hanging="1800"/>
      </w:pPr>
      <w:rPr>
        <w:rFonts w:ascii="Times New Roman" w:hAnsi="Times New Roman" w:cs="Times New Roman" w:hint="default"/>
        <w:i w:val="0"/>
      </w:rPr>
    </w:lvl>
  </w:abstractNum>
  <w:abstractNum w:abstractNumId="37" w15:restartNumberingAfterBreak="0">
    <w:nsid w:val="34666898"/>
    <w:multiLevelType w:val="multilevel"/>
    <w:tmpl w:val="DEB8DA72"/>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2E67B38"/>
    <w:multiLevelType w:val="hybridMultilevel"/>
    <w:tmpl w:val="F3186B38"/>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9" w15:restartNumberingAfterBreak="0">
    <w:nsid w:val="5FFF7812"/>
    <w:multiLevelType w:val="multilevel"/>
    <w:tmpl w:val="41280C92"/>
    <w:lvl w:ilvl="0">
      <w:start w:val="1"/>
      <w:numFmt w:val="bullet"/>
      <w:lvlText w:val=""/>
      <w:lvlJc w:val="left"/>
      <w:pPr>
        <w:tabs>
          <w:tab w:val="num" w:pos="6038"/>
        </w:tabs>
        <w:ind w:left="6314" w:hanging="360"/>
      </w:pPr>
      <w:rPr>
        <w:rFonts w:ascii="Symbol" w:hAnsi="Symbol" w:cs="Symbol" w:hint="default"/>
      </w:rPr>
    </w:lvl>
    <w:lvl w:ilvl="1">
      <w:start w:val="1"/>
      <w:numFmt w:val="decimal"/>
      <w:lvlText w:val="%2."/>
      <w:lvlJc w:val="left"/>
      <w:pPr>
        <w:tabs>
          <w:tab w:val="num" w:pos="6410"/>
        </w:tabs>
        <w:ind w:left="6410" w:hanging="360"/>
      </w:pPr>
    </w:lvl>
    <w:lvl w:ilvl="2">
      <w:start w:val="1"/>
      <w:numFmt w:val="decimal"/>
      <w:lvlText w:val="%3."/>
      <w:lvlJc w:val="left"/>
      <w:pPr>
        <w:tabs>
          <w:tab w:val="num" w:pos="6770"/>
        </w:tabs>
        <w:ind w:left="6770" w:hanging="360"/>
      </w:pPr>
    </w:lvl>
    <w:lvl w:ilvl="3">
      <w:start w:val="1"/>
      <w:numFmt w:val="decimal"/>
      <w:lvlText w:val="%4."/>
      <w:lvlJc w:val="left"/>
      <w:pPr>
        <w:tabs>
          <w:tab w:val="num" w:pos="7130"/>
        </w:tabs>
        <w:ind w:left="7130" w:hanging="360"/>
      </w:pPr>
    </w:lvl>
    <w:lvl w:ilvl="4">
      <w:start w:val="1"/>
      <w:numFmt w:val="decimal"/>
      <w:lvlText w:val="%5."/>
      <w:lvlJc w:val="left"/>
      <w:pPr>
        <w:tabs>
          <w:tab w:val="num" w:pos="7490"/>
        </w:tabs>
        <w:ind w:left="7490" w:hanging="360"/>
      </w:pPr>
    </w:lvl>
    <w:lvl w:ilvl="5">
      <w:start w:val="1"/>
      <w:numFmt w:val="decimal"/>
      <w:lvlText w:val="%6."/>
      <w:lvlJc w:val="left"/>
      <w:pPr>
        <w:tabs>
          <w:tab w:val="num" w:pos="7850"/>
        </w:tabs>
        <w:ind w:left="7850" w:hanging="360"/>
      </w:pPr>
    </w:lvl>
    <w:lvl w:ilvl="6">
      <w:start w:val="1"/>
      <w:numFmt w:val="decimal"/>
      <w:lvlText w:val="%7."/>
      <w:lvlJc w:val="left"/>
      <w:pPr>
        <w:tabs>
          <w:tab w:val="num" w:pos="8210"/>
        </w:tabs>
        <w:ind w:left="8210" w:hanging="360"/>
      </w:pPr>
    </w:lvl>
    <w:lvl w:ilvl="7">
      <w:start w:val="1"/>
      <w:numFmt w:val="decimal"/>
      <w:lvlText w:val="%8."/>
      <w:lvlJc w:val="left"/>
      <w:pPr>
        <w:tabs>
          <w:tab w:val="num" w:pos="8570"/>
        </w:tabs>
        <w:ind w:left="8570" w:hanging="360"/>
      </w:pPr>
    </w:lvl>
    <w:lvl w:ilvl="8">
      <w:start w:val="1"/>
      <w:numFmt w:val="decimal"/>
      <w:lvlText w:val="%9."/>
      <w:lvlJc w:val="left"/>
      <w:pPr>
        <w:tabs>
          <w:tab w:val="num" w:pos="8930"/>
        </w:tabs>
        <w:ind w:left="8930" w:hanging="360"/>
      </w:pPr>
    </w:lvl>
  </w:abstractNum>
  <w:abstractNum w:abstractNumId="40" w15:restartNumberingAfterBreak="0">
    <w:nsid w:val="606E23F3"/>
    <w:multiLevelType w:val="multilevel"/>
    <w:tmpl w:val="A1584A70"/>
    <w:lvl w:ilvl="0">
      <w:start w:val="4"/>
      <w:numFmt w:val="decimal"/>
      <w:lvlText w:val="%1."/>
      <w:lvlJc w:val="left"/>
      <w:pPr>
        <w:ind w:left="36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41" w15:restartNumberingAfterBreak="0">
    <w:nsid w:val="651E6C58"/>
    <w:multiLevelType w:val="multilevel"/>
    <w:tmpl w:val="C9CE7CA6"/>
    <w:lvl w:ilvl="0">
      <w:start w:val="5"/>
      <w:numFmt w:val="decimal"/>
      <w:lvlText w:val="%1."/>
      <w:lvlJc w:val="left"/>
      <w:pPr>
        <w:ind w:left="360" w:hanging="360"/>
      </w:pPr>
      <w:rPr>
        <w:rFonts w:hint="default"/>
        <w:i/>
      </w:rPr>
    </w:lvl>
    <w:lvl w:ilvl="1">
      <w:start w:val="1"/>
      <w:numFmt w:val="decimal"/>
      <w:lvlText w:val="%1.%2."/>
      <w:lvlJc w:val="left"/>
      <w:pPr>
        <w:ind w:left="1352" w:hanging="360"/>
      </w:pPr>
      <w:rPr>
        <w:rFonts w:hint="default"/>
        <w:i w:val="0"/>
        <w:iCs w:val="0"/>
      </w:rPr>
    </w:lvl>
    <w:lvl w:ilvl="2">
      <w:start w:val="1"/>
      <w:numFmt w:val="decimal"/>
      <w:lvlText w:val="%1.%2.%3."/>
      <w:lvlJc w:val="left"/>
      <w:pPr>
        <w:ind w:left="1854" w:hanging="720"/>
      </w:pPr>
      <w:rPr>
        <w:rFonts w:hint="default"/>
        <w:i/>
      </w:rPr>
    </w:lvl>
    <w:lvl w:ilvl="3">
      <w:start w:val="1"/>
      <w:numFmt w:val="decimal"/>
      <w:lvlText w:val="%1.%2.%3.%4."/>
      <w:lvlJc w:val="left"/>
      <w:pPr>
        <w:ind w:left="8376" w:hanging="720"/>
      </w:pPr>
      <w:rPr>
        <w:rFonts w:hint="default"/>
        <w:i/>
      </w:rPr>
    </w:lvl>
    <w:lvl w:ilvl="4">
      <w:start w:val="1"/>
      <w:numFmt w:val="decimal"/>
      <w:lvlText w:val="%1.%2.%3.%4.%5."/>
      <w:lvlJc w:val="left"/>
      <w:pPr>
        <w:ind w:left="11288" w:hanging="1080"/>
      </w:pPr>
      <w:rPr>
        <w:rFonts w:hint="default"/>
        <w:i/>
      </w:rPr>
    </w:lvl>
    <w:lvl w:ilvl="5">
      <w:start w:val="1"/>
      <w:numFmt w:val="decimal"/>
      <w:lvlText w:val="%1.%2.%3.%4.%5.%6."/>
      <w:lvlJc w:val="left"/>
      <w:pPr>
        <w:ind w:left="13840" w:hanging="1080"/>
      </w:pPr>
      <w:rPr>
        <w:rFonts w:hint="default"/>
        <w:i/>
      </w:rPr>
    </w:lvl>
    <w:lvl w:ilvl="6">
      <w:start w:val="1"/>
      <w:numFmt w:val="decimal"/>
      <w:lvlText w:val="%1.%2.%3.%4.%5.%6.%7."/>
      <w:lvlJc w:val="left"/>
      <w:pPr>
        <w:ind w:left="16752" w:hanging="1440"/>
      </w:pPr>
      <w:rPr>
        <w:rFonts w:hint="default"/>
        <w:i/>
      </w:rPr>
    </w:lvl>
    <w:lvl w:ilvl="7">
      <w:start w:val="1"/>
      <w:numFmt w:val="decimal"/>
      <w:lvlText w:val="%1.%2.%3.%4.%5.%6.%7.%8."/>
      <w:lvlJc w:val="left"/>
      <w:pPr>
        <w:ind w:left="19304" w:hanging="1440"/>
      </w:pPr>
      <w:rPr>
        <w:rFonts w:hint="default"/>
        <w:i/>
      </w:rPr>
    </w:lvl>
    <w:lvl w:ilvl="8">
      <w:start w:val="1"/>
      <w:numFmt w:val="decimal"/>
      <w:lvlText w:val="%1.%2.%3.%4.%5.%6.%7.%8.%9."/>
      <w:lvlJc w:val="left"/>
      <w:pPr>
        <w:ind w:left="22216" w:hanging="1800"/>
      </w:pPr>
      <w:rPr>
        <w:rFonts w:hint="default"/>
        <w:i/>
      </w:rPr>
    </w:lvl>
  </w:abstractNum>
  <w:abstractNum w:abstractNumId="42" w15:restartNumberingAfterBreak="0">
    <w:nsid w:val="7B0C5AF3"/>
    <w:multiLevelType w:val="multilevel"/>
    <w:tmpl w:val="2780B80A"/>
    <w:lvl w:ilvl="0">
      <w:start w:val="1"/>
      <w:numFmt w:val="decimal"/>
      <w:lvlText w:val="%1)"/>
      <w:lvlJc w:val="left"/>
      <w:pPr>
        <w:tabs>
          <w:tab w:val="num" w:pos="0"/>
        </w:tabs>
        <w:ind w:left="360" w:hanging="360"/>
      </w:pPr>
      <w:rPr>
        <w:b/>
        <w:sz w:val="24"/>
        <w:szCs w:val="20"/>
      </w:rPr>
    </w:lvl>
    <w:lvl w:ilvl="1">
      <w:start w:val="1"/>
      <w:numFmt w:val="decimal"/>
      <w:lvlText w:val="%1.%2."/>
      <w:lvlJc w:val="left"/>
      <w:pPr>
        <w:tabs>
          <w:tab w:val="num" w:pos="0"/>
        </w:tabs>
        <w:ind w:left="792" w:hanging="432"/>
      </w:pPr>
      <w:rPr>
        <w:rFonts w:ascii="Times New Roman" w:hAnsi="Times New Roman" w:cs="Times New Roman"/>
        <w:b/>
        <w:i w:val="0"/>
        <w:sz w:val="24"/>
        <w:szCs w:val="20"/>
      </w:rPr>
    </w:lvl>
    <w:lvl w:ilvl="2">
      <w:start w:val="1"/>
      <w:numFmt w:val="decimal"/>
      <w:lvlText w:val="%1.%2.%3."/>
      <w:lvlJc w:val="left"/>
      <w:pPr>
        <w:tabs>
          <w:tab w:val="num" w:pos="0"/>
        </w:tabs>
        <w:ind w:left="1497" w:hanging="504"/>
      </w:pPr>
      <w:rPr>
        <w:rFonts w:ascii="Times New Roman" w:hAnsi="Times New Roman" w:cs="Times New Roman"/>
        <w:b/>
        <w:i w:val="0"/>
        <w:sz w:val="24"/>
        <w:szCs w:val="20"/>
      </w:rPr>
    </w:lvl>
    <w:lvl w:ilvl="3">
      <w:start w:val="1"/>
      <w:numFmt w:val="decimal"/>
      <w:lvlText w:val="%1.%2.%3.%4."/>
      <w:lvlJc w:val="left"/>
      <w:pPr>
        <w:tabs>
          <w:tab w:val="num" w:pos="0"/>
        </w:tabs>
        <w:ind w:left="1728" w:hanging="648"/>
      </w:pPr>
      <w:rPr>
        <w:rFonts w:ascii="Times New Roman" w:hAnsi="Times New Roman" w:cs="Times New Roman" w:hint="default"/>
        <w:b/>
        <w:sz w:val="24"/>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282805992">
    <w:abstractNumId w:val="34"/>
  </w:num>
  <w:num w:numId="2" w16cid:durableId="146558030">
    <w:abstractNumId w:val="1"/>
  </w:num>
  <w:num w:numId="3" w16cid:durableId="1761026127">
    <w:abstractNumId w:val="23"/>
  </w:num>
  <w:num w:numId="4" w16cid:durableId="1123694207">
    <w:abstractNumId w:val="31"/>
  </w:num>
  <w:num w:numId="5" w16cid:durableId="2081899630">
    <w:abstractNumId w:val="0"/>
  </w:num>
  <w:num w:numId="6" w16cid:durableId="1343630747">
    <w:abstractNumId w:val="2"/>
  </w:num>
  <w:num w:numId="7" w16cid:durableId="1304652549">
    <w:abstractNumId w:val="3"/>
  </w:num>
  <w:num w:numId="8" w16cid:durableId="1497498036">
    <w:abstractNumId w:val="4"/>
  </w:num>
  <w:num w:numId="9" w16cid:durableId="614560181">
    <w:abstractNumId w:val="5"/>
  </w:num>
  <w:num w:numId="10" w16cid:durableId="1451439143">
    <w:abstractNumId w:val="6"/>
  </w:num>
  <w:num w:numId="11" w16cid:durableId="632251638">
    <w:abstractNumId w:val="7"/>
  </w:num>
  <w:num w:numId="12" w16cid:durableId="1536578318">
    <w:abstractNumId w:val="8"/>
  </w:num>
  <w:num w:numId="13" w16cid:durableId="2094429548">
    <w:abstractNumId w:val="9"/>
  </w:num>
  <w:num w:numId="14" w16cid:durableId="131870619">
    <w:abstractNumId w:val="10"/>
  </w:num>
  <w:num w:numId="15" w16cid:durableId="1019163628">
    <w:abstractNumId w:val="11"/>
  </w:num>
  <w:num w:numId="16" w16cid:durableId="204028233">
    <w:abstractNumId w:val="12"/>
  </w:num>
  <w:num w:numId="17" w16cid:durableId="1291980602">
    <w:abstractNumId w:val="13"/>
  </w:num>
  <w:num w:numId="18" w16cid:durableId="1703895785">
    <w:abstractNumId w:val="14"/>
  </w:num>
  <w:num w:numId="19" w16cid:durableId="197477711">
    <w:abstractNumId w:val="15"/>
  </w:num>
  <w:num w:numId="20" w16cid:durableId="1959330857">
    <w:abstractNumId w:val="16"/>
  </w:num>
  <w:num w:numId="21" w16cid:durableId="1318727060">
    <w:abstractNumId w:val="17"/>
  </w:num>
  <w:num w:numId="22" w16cid:durableId="1456868853">
    <w:abstractNumId w:val="18"/>
  </w:num>
  <w:num w:numId="23" w16cid:durableId="1087507547">
    <w:abstractNumId w:val="19"/>
  </w:num>
  <w:num w:numId="24" w16cid:durableId="512426829">
    <w:abstractNumId w:val="20"/>
  </w:num>
  <w:num w:numId="25" w16cid:durableId="1949770923">
    <w:abstractNumId w:val="21"/>
  </w:num>
  <w:num w:numId="26" w16cid:durableId="2094084742">
    <w:abstractNumId w:val="22"/>
  </w:num>
  <w:num w:numId="27" w16cid:durableId="615409158">
    <w:abstractNumId w:val="24"/>
  </w:num>
  <w:num w:numId="28" w16cid:durableId="2083791080">
    <w:abstractNumId w:val="25"/>
  </w:num>
  <w:num w:numId="29" w16cid:durableId="687950429">
    <w:abstractNumId w:val="26"/>
  </w:num>
  <w:num w:numId="30" w16cid:durableId="2130126796">
    <w:abstractNumId w:val="27"/>
  </w:num>
  <w:num w:numId="31" w16cid:durableId="286200018">
    <w:abstractNumId w:val="28"/>
  </w:num>
  <w:num w:numId="32" w16cid:durableId="1729720916">
    <w:abstractNumId w:val="29"/>
  </w:num>
  <w:num w:numId="33" w16cid:durableId="190151465">
    <w:abstractNumId w:val="30"/>
  </w:num>
  <w:num w:numId="34" w16cid:durableId="1417241520">
    <w:abstractNumId w:val="32"/>
  </w:num>
  <w:num w:numId="35" w16cid:durableId="339040216">
    <w:abstractNumId w:val="38"/>
  </w:num>
  <w:num w:numId="36" w16cid:durableId="218906189">
    <w:abstractNumId w:val="42"/>
  </w:num>
  <w:num w:numId="37" w16cid:durableId="587420959">
    <w:abstractNumId w:val="36"/>
  </w:num>
  <w:num w:numId="38" w16cid:durableId="576522877">
    <w:abstractNumId w:val="40"/>
  </w:num>
  <w:num w:numId="39" w16cid:durableId="1383482576">
    <w:abstractNumId w:val="39"/>
  </w:num>
  <w:num w:numId="40" w16cid:durableId="1311447827">
    <w:abstractNumId w:val="33"/>
  </w:num>
  <w:num w:numId="41" w16cid:durableId="1421100397">
    <w:abstractNumId w:val="35"/>
  </w:num>
  <w:num w:numId="42" w16cid:durableId="1773359381">
    <w:abstractNumId w:val="37"/>
  </w:num>
  <w:num w:numId="43" w16cid:durableId="315452720">
    <w:abstractNumId w:val="4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8A9"/>
    <w:rsid w:val="000024D3"/>
    <w:rsid w:val="000024EB"/>
    <w:rsid w:val="000133DD"/>
    <w:rsid w:val="00037589"/>
    <w:rsid w:val="000441E6"/>
    <w:rsid w:val="000614C1"/>
    <w:rsid w:val="000678A5"/>
    <w:rsid w:val="00070CFF"/>
    <w:rsid w:val="000749D6"/>
    <w:rsid w:val="00076D2E"/>
    <w:rsid w:val="00090E1F"/>
    <w:rsid w:val="00096CAE"/>
    <w:rsid w:val="000B36B3"/>
    <w:rsid w:val="000B7E86"/>
    <w:rsid w:val="000C1955"/>
    <w:rsid w:val="000C4C40"/>
    <w:rsid w:val="000D2781"/>
    <w:rsid w:val="000D704E"/>
    <w:rsid w:val="000F3DCB"/>
    <w:rsid w:val="000F59DF"/>
    <w:rsid w:val="00113344"/>
    <w:rsid w:val="00117B6D"/>
    <w:rsid w:val="00127C64"/>
    <w:rsid w:val="0017400C"/>
    <w:rsid w:val="001830BE"/>
    <w:rsid w:val="001905A9"/>
    <w:rsid w:val="001A2AE2"/>
    <w:rsid w:val="001A76D0"/>
    <w:rsid w:val="001B0B61"/>
    <w:rsid w:val="001B313F"/>
    <w:rsid w:val="001C3A21"/>
    <w:rsid w:val="001D69A8"/>
    <w:rsid w:val="001E0C6D"/>
    <w:rsid w:val="00204DDE"/>
    <w:rsid w:val="00214E85"/>
    <w:rsid w:val="00216DAD"/>
    <w:rsid w:val="00220C9F"/>
    <w:rsid w:val="002215B9"/>
    <w:rsid w:val="00223CFA"/>
    <w:rsid w:val="00235771"/>
    <w:rsid w:val="00246D0D"/>
    <w:rsid w:val="00251951"/>
    <w:rsid w:val="00271450"/>
    <w:rsid w:val="00274089"/>
    <w:rsid w:val="002A2FA8"/>
    <w:rsid w:val="002A5D74"/>
    <w:rsid w:val="002B026B"/>
    <w:rsid w:val="002B5DCE"/>
    <w:rsid w:val="002C2D26"/>
    <w:rsid w:val="002C4943"/>
    <w:rsid w:val="002E1D2E"/>
    <w:rsid w:val="002E4BC1"/>
    <w:rsid w:val="002E7D32"/>
    <w:rsid w:val="002F49A7"/>
    <w:rsid w:val="0030587E"/>
    <w:rsid w:val="003167AC"/>
    <w:rsid w:val="0032382F"/>
    <w:rsid w:val="0033197D"/>
    <w:rsid w:val="00337624"/>
    <w:rsid w:val="00340778"/>
    <w:rsid w:val="00341C15"/>
    <w:rsid w:val="00344F07"/>
    <w:rsid w:val="003456BA"/>
    <w:rsid w:val="0035144D"/>
    <w:rsid w:val="00353F48"/>
    <w:rsid w:val="003629FE"/>
    <w:rsid w:val="003657C8"/>
    <w:rsid w:val="003704C2"/>
    <w:rsid w:val="00375D68"/>
    <w:rsid w:val="003926E7"/>
    <w:rsid w:val="003A52B3"/>
    <w:rsid w:val="003B4E12"/>
    <w:rsid w:val="003C11C3"/>
    <w:rsid w:val="003D0B4A"/>
    <w:rsid w:val="003E145D"/>
    <w:rsid w:val="003E61B1"/>
    <w:rsid w:val="003F542E"/>
    <w:rsid w:val="004001BB"/>
    <w:rsid w:val="00403B01"/>
    <w:rsid w:val="0040495F"/>
    <w:rsid w:val="00420D6D"/>
    <w:rsid w:val="00434A55"/>
    <w:rsid w:val="00436B7A"/>
    <w:rsid w:val="0044366A"/>
    <w:rsid w:val="00456C9C"/>
    <w:rsid w:val="00460970"/>
    <w:rsid w:val="00461DB5"/>
    <w:rsid w:val="00495133"/>
    <w:rsid w:val="004A2F98"/>
    <w:rsid w:val="004A573A"/>
    <w:rsid w:val="004B04D7"/>
    <w:rsid w:val="004B1289"/>
    <w:rsid w:val="004B2900"/>
    <w:rsid w:val="004C7606"/>
    <w:rsid w:val="004D0580"/>
    <w:rsid w:val="004D4F49"/>
    <w:rsid w:val="004E2FF5"/>
    <w:rsid w:val="004F4F0B"/>
    <w:rsid w:val="004F67D9"/>
    <w:rsid w:val="005018E1"/>
    <w:rsid w:val="00507A3B"/>
    <w:rsid w:val="00521279"/>
    <w:rsid w:val="00522881"/>
    <w:rsid w:val="005256A3"/>
    <w:rsid w:val="005305BD"/>
    <w:rsid w:val="00533836"/>
    <w:rsid w:val="00536FB9"/>
    <w:rsid w:val="00537603"/>
    <w:rsid w:val="0054041A"/>
    <w:rsid w:val="005419D5"/>
    <w:rsid w:val="00544513"/>
    <w:rsid w:val="00547B56"/>
    <w:rsid w:val="005578D8"/>
    <w:rsid w:val="00560461"/>
    <w:rsid w:val="005605DB"/>
    <w:rsid w:val="00563304"/>
    <w:rsid w:val="00565C5B"/>
    <w:rsid w:val="00572522"/>
    <w:rsid w:val="0057432E"/>
    <w:rsid w:val="0057718E"/>
    <w:rsid w:val="0058057A"/>
    <w:rsid w:val="00584541"/>
    <w:rsid w:val="00584FF5"/>
    <w:rsid w:val="005939EA"/>
    <w:rsid w:val="005944B6"/>
    <w:rsid w:val="0059639D"/>
    <w:rsid w:val="005A1487"/>
    <w:rsid w:val="005B4BD7"/>
    <w:rsid w:val="005C0431"/>
    <w:rsid w:val="005C483F"/>
    <w:rsid w:val="005C7B1E"/>
    <w:rsid w:val="005D6069"/>
    <w:rsid w:val="005D728C"/>
    <w:rsid w:val="005E16AC"/>
    <w:rsid w:val="005E73DB"/>
    <w:rsid w:val="00602B9A"/>
    <w:rsid w:val="0060312F"/>
    <w:rsid w:val="006273B4"/>
    <w:rsid w:val="006323D8"/>
    <w:rsid w:val="00635D61"/>
    <w:rsid w:val="00654CC3"/>
    <w:rsid w:val="00661FB5"/>
    <w:rsid w:val="00662618"/>
    <w:rsid w:val="0066601B"/>
    <w:rsid w:val="00666F68"/>
    <w:rsid w:val="00690E87"/>
    <w:rsid w:val="00693611"/>
    <w:rsid w:val="006B06D6"/>
    <w:rsid w:val="006B0773"/>
    <w:rsid w:val="006B1B86"/>
    <w:rsid w:val="006C170D"/>
    <w:rsid w:val="006C77CF"/>
    <w:rsid w:val="006D2123"/>
    <w:rsid w:val="006D3C06"/>
    <w:rsid w:val="006E2222"/>
    <w:rsid w:val="006E608F"/>
    <w:rsid w:val="006F4E77"/>
    <w:rsid w:val="006F73BF"/>
    <w:rsid w:val="00707CC8"/>
    <w:rsid w:val="00710DF0"/>
    <w:rsid w:val="00714CD3"/>
    <w:rsid w:val="00720C9F"/>
    <w:rsid w:val="00721119"/>
    <w:rsid w:val="007240D2"/>
    <w:rsid w:val="00725369"/>
    <w:rsid w:val="00735E14"/>
    <w:rsid w:val="00740172"/>
    <w:rsid w:val="00742097"/>
    <w:rsid w:val="00744303"/>
    <w:rsid w:val="00745D08"/>
    <w:rsid w:val="0075294C"/>
    <w:rsid w:val="00762DCC"/>
    <w:rsid w:val="007671A3"/>
    <w:rsid w:val="00770909"/>
    <w:rsid w:val="00797A1E"/>
    <w:rsid w:val="007A7B5D"/>
    <w:rsid w:val="007D520E"/>
    <w:rsid w:val="007D6DF3"/>
    <w:rsid w:val="007F06F3"/>
    <w:rsid w:val="007F0BB2"/>
    <w:rsid w:val="007F1ECC"/>
    <w:rsid w:val="007F6ADF"/>
    <w:rsid w:val="00815BFB"/>
    <w:rsid w:val="00820D05"/>
    <w:rsid w:val="00821B68"/>
    <w:rsid w:val="00833162"/>
    <w:rsid w:val="00836C50"/>
    <w:rsid w:val="008436C1"/>
    <w:rsid w:val="00846338"/>
    <w:rsid w:val="00862A60"/>
    <w:rsid w:val="00873607"/>
    <w:rsid w:val="00884250"/>
    <w:rsid w:val="00884E6B"/>
    <w:rsid w:val="00887C9E"/>
    <w:rsid w:val="0089105C"/>
    <w:rsid w:val="0089281F"/>
    <w:rsid w:val="008A0EE2"/>
    <w:rsid w:val="008A3A11"/>
    <w:rsid w:val="008D6705"/>
    <w:rsid w:val="008D7681"/>
    <w:rsid w:val="008D7D72"/>
    <w:rsid w:val="008F2EB7"/>
    <w:rsid w:val="008F3A8A"/>
    <w:rsid w:val="008F3CF5"/>
    <w:rsid w:val="0091617F"/>
    <w:rsid w:val="00920CB3"/>
    <w:rsid w:val="00932F71"/>
    <w:rsid w:val="00946266"/>
    <w:rsid w:val="009477A1"/>
    <w:rsid w:val="00951261"/>
    <w:rsid w:val="009567AB"/>
    <w:rsid w:val="009623A4"/>
    <w:rsid w:val="009651DF"/>
    <w:rsid w:val="0097269C"/>
    <w:rsid w:val="00975E14"/>
    <w:rsid w:val="009771E6"/>
    <w:rsid w:val="009805EC"/>
    <w:rsid w:val="009818B6"/>
    <w:rsid w:val="00995E87"/>
    <w:rsid w:val="009B65DF"/>
    <w:rsid w:val="009B6AD4"/>
    <w:rsid w:val="009C5CA1"/>
    <w:rsid w:val="009D5EEA"/>
    <w:rsid w:val="00A02133"/>
    <w:rsid w:val="00A03382"/>
    <w:rsid w:val="00A06D84"/>
    <w:rsid w:val="00A21A68"/>
    <w:rsid w:val="00A22970"/>
    <w:rsid w:val="00A368A9"/>
    <w:rsid w:val="00A50801"/>
    <w:rsid w:val="00A525DD"/>
    <w:rsid w:val="00A52688"/>
    <w:rsid w:val="00A54D48"/>
    <w:rsid w:val="00A56974"/>
    <w:rsid w:val="00A62087"/>
    <w:rsid w:val="00A740BD"/>
    <w:rsid w:val="00A74DB7"/>
    <w:rsid w:val="00A80BA7"/>
    <w:rsid w:val="00A97F0A"/>
    <w:rsid w:val="00AA5B52"/>
    <w:rsid w:val="00AB3039"/>
    <w:rsid w:val="00AC660E"/>
    <w:rsid w:val="00AD34F1"/>
    <w:rsid w:val="00AD7884"/>
    <w:rsid w:val="00AE16B8"/>
    <w:rsid w:val="00AF3668"/>
    <w:rsid w:val="00AF66F6"/>
    <w:rsid w:val="00AF715B"/>
    <w:rsid w:val="00B03D28"/>
    <w:rsid w:val="00B06604"/>
    <w:rsid w:val="00B10825"/>
    <w:rsid w:val="00B12B98"/>
    <w:rsid w:val="00B13377"/>
    <w:rsid w:val="00B20E24"/>
    <w:rsid w:val="00B218F0"/>
    <w:rsid w:val="00B403C0"/>
    <w:rsid w:val="00B46E46"/>
    <w:rsid w:val="00B70229"/>
    <w:rsid w:val="00B77ADD"/>
    <w:rsid w:val="00B94A3B"/>
    <w:rsid w:val="00BA2E42"/>
    <w:rsid w:val="00BA5AED"/>
    <w:rsid w:val="00BB1234"/>
    <w:rsid w:val="00BB3A6E"/>
    <w:rsid w:val="00BB4825"/>
    <w:rsid w:val="00BD0BA1"/>
    <w:rsid w:val="00BD179A"/>
    <w:rsid w:val="00BD35DF"/>
    <w:rsid w:val="00C10DFB"/>
    <w:rsid w:val="00C1109C"/>
    <w:rsid w:val="00C1398F"/>
    <w:rsid w:val="00C15157"/>
    <w:rsid w:val="00C2112F"/>
    <w:rsid w:val="00C24745"/>
    <w:rsid w:val="00C33C00"/>
    <w:rsid w:val="00C3417C"/>
    <w:rsid w:val="00C44226"/>
    <w:rsid w:val="00C54C95"/>
    <w:rsid w:val="00C54F66"/>
    <w:rsid w:val="00C6107F"/>
    <w:rsid w:val="00C71676"/>
    <w:rsid w:val="00C73325"/>
    <w:rsid w:val="00C73EA0"/>
    <w:rsid w:val="00C872C5"/>
    <w:rsid w:val="00C95A96"/>
    <w:rsid w:val="00CA41B4"/>
    <w:rsid w:val="00CB0637"/>
    <w:rsid w:val="00CB1DE4"/>
    <w:rsid w:val="00CB4007"/>
    <w:rsid w:val="00CB4FC8"/>
    <w:rsid w:val="00CC2555"/>
    <w:rsid w:val="00CC54A1"/>
    <w:rsid w:val="00CC6FE4"/>
    <w:rsid w:val="00CD2131"/>
    <w:rsid w:val="00CD3849"/>
    <w:rsid w:val="00CD5F44"/>
    <w:rsid w:val="00CE1FA8"/>
    <w:rsid w:val="00CE4B0A"/>
    <w:rsid w:val="00CE7944"/>
    <w:rsid w:val="00CF5B2B"/>
    <w:rsid w:val="00D02A8F"/>
    <w:rsid w:val="00D14C6B"/>
    <w:rsid w:val="00D23D51"/>
    <w:rsid w:val="00D41938"/>
    <w:rsid w:val="00D41A3C"/>
    <w:rsid w:val="00D50718"/>
    <w:rsid w:val="00D62D32"/>
    <w:rsid w:val="00D64C40"/>
    <w:rsid w:val="00D70BB8"/>
    <w:rsid w:val="00D71F1F"/>
    <w:rsid w:val="00D73A82"/>
    <w:rsid w:val="00D73D74"/>
    <w:rsid w:val="00D9229B"/>
    <w:rsid w:val="00D96AAC"/>
    <w:rsid w:val="00D97069"/>
    <w:rsid w:val="00DA7862"/>
    <w:rsid w:val="00DB28DE"/>
    <w:rsid w:val="00DB38CB"/>
    <w:rsid w:val="00DB6153"/>
    <w:rsid w:val="00DB7D62"/>
    <w:rsid w:val="00DC4C66"/>
    <w:rsid w:val="00DD29F4"/>
    <w:rsid w:val="00DE6512"/>
    <w:rsid w:val="00DF14DE"/>
    <w:rsid w:val="00DF2E2F"/>
    <w:rsid w:val="00E150ED"/>
    <w:rsid w:val="00E17F86"/>
    <w:rsid w:val="00E23D81"/>
    <w:rsid w:val="00E24573"/>
    <w:rsid w:val="00E34C6E"/>
    <w:rsid w:val="00E42B24"/>
    <w:rsid w:val="00E53A61"/>
    <w:rsid w:val="00E5710D"/>
    <w:rsid w:val="00E6245B"/>
    <w:rsid w:val="00E66A36"/>
    <w:rsid w:val="00E812CB"/>
    <w:rsid w:val="00E87605"/>
    <w:rsid w:val="00EB5797"/>
    <w:rsid w:val="00EB6AA0"/>
    <w:rsid w:val="00EC0A8E"/>
    <w:rsid w:val="00ED36EB"/>
    <w:rsid w:val="00EE59AF"/>
    <w:rsid w:val="00EF59A6"/>
    <w:rsid w:val="00EF5DED"/>
    <w:rsid w:val="00EF5EAA"/>
    <w:rsid w:val="00F020C6"/>
    <w:rsid w:val="00F15CAD"/>
    <w:rsid w:val="00F20B6F"/>
    <w:rsid w:val="00F20D4A"/>
    <w:rsid w:val="00F21C80"/>
    <w:rsid w:val="00F22AEA"/>
    <w:rsid w:val="00F37747"/>
    <w:rsid w:val="00F4082F"/>
    <w:rsid w:val="00F43EED"/>
    <w:rsid w:val="00F44DE0"/>
    <w:rsid w:val="00F64C60"/>
    <w:rsid w:val="00F761F9"/>
    <w:rsid w:val="00F809B6"/>
    <w:rsid w:val="00F83559"/>
    <w:rsid w:val="00F864D2"/>
    <w:rsid w:val="00F86551"/>
    <w:rsid w:val="00F95E7F"/>
    <w:rsid w:val="00F97631"/>
    <w:rsid w:val="00FA682E"/>
    <w:rsid w:val="00FB3A7A"/>
    <w:rsid w:val="00FB5D39"/>
    <w:rsid w:val="00FD0C42"/>
    <w:rsid w:val="00FD5F12"/>
    <w:rsid w:val="00FE0945"/>
    <w:rsid w:val="00FE3162"/>
    <w:rsid w:val="00FF0665"/>
    <w:rsid w:val="00FF1831"/>
    <w:rsid w:val="00FF4101"/>
    <w:rsid w:val="00FF64C2"/>
    <w:rsid w:val="00FF71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A447"/>
  <w15:docId w15:val="{AFB4D759-1C42-4634-B9EA-40313C00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368A9"/>
    <w:pPr>
      <w:spacing w:after="0" w:line="240" w:lineRule="auto"/>
    </w:pPr>
    <w:rPr>
      <w:rFonts w:ascii="Times New Roman" w:eastAsia="Calibri" w:hAnsi="Times New Roman" w:cs="Times New Roman"/>
      <w:sz w:val="24"/>
      <w:szCs w:val="24"/>
      <w:lang w:eastAsia="ru-RU"/>
    </w:rPr>
  </w:style>
  <w:style w:type="paragraph" w:styleId="1">
    <w:name w:val="heading 1"/>
    <w:basedOn w:val="a0"/>
    <w:next w:val="a0"/>
    <w:link w:val="10"/>
    <w:qFormat/>
    <w:rsid w:val="00F64C60"/>
    <w:pPr>
      <w:ind w:left="360" w:right="-560" w:hanging="360"/>
      <w:jc w:val="center"/>
      <w:outlineLvl w:val="0"/>
    </w:pPr>
    <w:rPr>
      <w:rFonts w:eastAsia="Times New Roman"/>
      <w:b/>
      <w:sz w:val="28"/>
      <w:szCs w:val="28"/>
      <w:lang w:eastAsia="en-US"/>
    </w:rPr>
  </w:style>
  <w:style w:type="paragraph" w:styleId="2">
    <w:name w:val="heading 2"/>
    <w:basedOn w:val="a0"/>
    <w:next w:val="a0"/>
    <w:link w:val="20"/>
    <w:qFormat/>
    <w:rsid w:val="00F64C60"/>
    <w:pPr>
      <w:spacing w:before="120"/>
      <w:ind w:left="644" w:right="420" w:hanging="360"/>
      <w:jc w:val="both"/>
      <w:outlineLvl w:val="1"/>
    </w:pPr>
    <w:rPr>
      <w:rFonts w:eastAsia="Times New Roman"/>
      <w:b/>
      <w:sz w:val="28"/>
      <w:szCs w:val="28"/>
      <w:lang w:eastAsia="en-US"/>
    </w:rPr>
  </w:style>
  <w:style w:type="paragraph" w:styleId="3">
    <w:name w:val="heading 3"/>
    <w:basedOn w:val="a0"/>
    <w:next w:val="a0"/>
    <w:link w:val="30"/>
    <w:rsid w:val="00F64C60"/>
    <w:pPr>
      <w:ind w:left="360" w:right="-560" w:hanging="360"/>
      <w:outlineLvl w:val="2"/>
    </w:pPr>
    <w:rPr>
      <w:rFonts w:eastAsia="Times New Roman"/>
      <w:b/>
      <w:lang w:eastAsia="en-US"/>
    </w:rPr>
  </w:style>
  <w:style w:type="paragraph" w:styleId="4">
    <w:name w:val="heading 4"/>
    <w:basedOn w:val="a0"/>
    <w:next w:val="a0"/>
    <w:link w:val="40"/>
    <w:qFormat/>
    <w:rsid w:val="00F64C60"/>
    <w:pPr>
      <w:ind w:left="360" w:right="-560" w:hanging="360"/>
      <w:outlineLvl w:val="3"/>
    </w:pPr>
    <w:rPr>
      <w:rFonts w:eastAsia="Times New Roman"/>
      <w:lang w:eastAsia="en-US"/>
    </w:rPr>
  </w:style>
  <w:style w:type="paragraph" w:styleId="5">
    <w:name w:val="heading 5"/>
    <w:basedOn w:val="a0"/>
    <w:next w:val="a0"/>
    <w:link w:val="50"/>
    <w:rsid w:val="00F64C60"/>
    <w:pPr>
      <w:keepNext/>
      <w:keepLines/>
      <w:spacing w:before="240" w:after="240" w:line="360" w:lineRule="auto"/>
      <w:ind w:left="1673" w:hanging="964"/>
      <w:outlineLvl w:val="4"/>
    </w:pPr>
    <w:rPr>
      <w:rFonts w:eastAsia="Times New Roman"/>
      <w:b/>
      <w:color w:val="000000"/>
      <w:lang w:eastAsia="en-US"/>
    </w:rPr>
  </w:style>
  <w:style w:type="paragraph" w:styleId="6">
    <w:name w:val="heading 6"/>
    <w:basedOn w:val="a0"/>
    <w:next w:val="a0"/>
    <w:link w:val="60"/>
    <w:rsid w:val="00F64C60"/>
    <w:pPr>
      <w:keepNext/>
      <w:keepLines/>
      <w:spacing w:before="240" w:after="240" w:line="360" w:lineRule="auto"/>
      <w:ind w:left="1786" w:hanging="1077"/>
      <w:jc w:val="both"/>
      <w:outlineLvl w:val="5"/>
    </w:pPr>
    <w:rPr>
      <w:rFonts w:eastAsia="Times New Roman"/>
      <w:b/>
      <w:color w:val="00000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link w:val="ConsPlusNonformat0"/>
    <w:qFormat/>
    <w:rsid w:val="00A368A9"/>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List Paragraph"/>
    <w:aliases w:val="ТЗ список,Bullet List,FooterText,numbered,Standart,Абзац списка литеральный,it_List1,Маркер,Абзац списка1,SL_Абзац списка,название,List Paragraph,List Paragraph1,Paragraphe de liste1,lp1,Bullet Number,Нумерованый список,Абзац списка3,UL"/>
    <w:basedOn w:val="a0"/>
    <w:link w:val="a5"/>
    <w:qFormat/>
    <w:rsid w:val="00A368A9"/>
    <w:pPr>
      <w:spacing w:after="200" w:line="276" w:lineRule="auto"/>
      <w:ind w:left="720"/>
      <w:contextualSpacing/>
    </w:pPr>
    <w:rPr>
      <w:rFonts w:ascii="Calibri" w:eastAsia="Times New Roman" w:hAnsi="Calibri"/>
      <w:sz w:val="22"/>
      <w:szCs w:val="22"/>
    </w:rPr>
  </w:style>
  <w:style w:type="character" w:customStyle="1" w:styleId="ConsPlusNonformat0">
    <w:name w:val="ConsPlusNonformat Знак"/>
    <w:link w:val="ConsPlusNonformat"/>
    <w:uiPriority w:val="99"/>
    <w:locked/>
    <w:rsid w:val="00A368A9"/>
    <w:rPr>
      <w:rFonts w:ascii="Courier New" w:eastAsia="Calibri" w:hAnsi="Courier New" w:cs="Courier New"/>
      <w:sz w:val="20"/>
      <w:szCs w:val="20"/>
      <w:lang w:eastAsia="ru-RU"/>
    </w:rPr>
  </w:style>
  <w:style w:type="character" w:customStyle="1" w:styleId="a5">
    <w:name w:val="Абзац списка Знак"/>
    <w:aliases w:val="ТЗ список Знак,Bullet List Знак,FooterText Знак,numbered Знак,Standart Знак,Абзац списка литеральный Знак,it_List1 Знак,Маркер Знак,Абзац списка1 Знак,SL_Абзац списка Знак,название Знак,List Paragraph Знак,List Paragraph1 Знак,lp1 Знак"/>
    <w:link w:val="a4"/>
    <w:uiPriority w:val="34"/>
    <w:qFormat/>
    <w:locked/>
    <w:rsid w:val="00A368A9"/>
    <w:rPr>
      <w:rFonts w:ascii="Calibri" w:eastAsia="Times New Roman" w:hAnsi="Calibri" w:cs="Times New Roman"/>
    </w:rPr>
  </w:style>
  <w:style w:type="paragraph" w:styleId="a6">
    <w:name w:val="Body Text Indent"/>
    <w:basedOn w:val="a0"/>
    <w:link w:val="a7"/>
    <w:uiPriority w:val="99"/>
    <w:unhideWhenUsed/>
    <w:rsid w:val="00C73EA0"/>
    <w:pPr>
      <w:spacing w:after="120"/>
      <w:ind w:left="283"/>
    </w:pPr>
    <w:rPr>
      <w:rFonts w:eastAsia="Times New Roman"/>
    </w:rPr>
  </w:style>
  <w:style w:type="character" w:customStyle="1" w:styleId="a7">
    <w:name w:val="Основной текст с отступом Знак"/>
    <w:basedOn w:val="a1"/>
    <w:link w:val="a6"/>
    <w:uiPriority w:val="99"/>
    <w:rsid w:val="00C73EA0"/>
    <w:rPr>
      <w:rFonts w:ascii="Times New Roman" w:eastAsia="Times New Roman" w:hAnsi="Times New Roman" w:cs="Times New Roman"/>
      <w:sz w:val="24"/>
      <w:szCs w:val="24"/>
      <w:lang w:eastAsia="ru-RU"/>
    </w:rPr>
  </w:style>
  <w:style w:type="paragraph" w:customStyle="1" w:styleId="11">
    <w:name w:val="Без интервала1"/>
    <w:aliases w:val="No Spacing2,Основной,Основа,Без интервал"/>
    <w:link w:val="NoSpacingChar"/>
    <w:uiPriority w:val="99"/>
    <w:qFormat/>
    <w:rsid w:val="00FE3162"/>
    <w:pPr>
      <w:spacing w:after="0" w:line="240" w:lineRule="auto"/>
    </w:pPr>
    <w:rPr>
      <w:rFonts w:ascii="Calibri" w:eastAsia="Times New Roman" w:hAnsi="Calibri" w:cs="Calibri"/>
    </w:rPr>
  </w:style>
  <w:style w:type="character" w:customStyle="1" w:styleId="-">
    <w:name w:val="Интернет-ссылка"/>
    <w:uiPriority w:val="99"/>
    <w:unhideWhenUsed/>
    <w:rsid w:val="001905A9"/>
    <w:rPr>
      <w:color w:val="0000FF"/>
      <w:u w:val="single"/>
    </w:rPr>
  </w:style>
  <w:style w:type="paragraph" w:customStyle="1" w:styleId="Default">
    <w:name w:val="Default"/>
    <w:rsid w:val="001905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rmal">
    <w:name w:val="ConsPlusNormal"/>
    <w:link w:val="ConsPlusNormal0"/>
    <w:qFormat/>
    <w:rsid w:val="00220C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qFormat/>
    <w:locked/>
    <w:rsid w:val="00220C9F"/>
    <w:rPr>
      <w:rFonts w:ascii="Arial" w:eastAsia="Times New Roman" w:hAnsi="Arial" w:cs="Arial"/>
      <w:sz w:val="20"/>
      <w:szCs w:val="20"/>
      <w:lang w:eastAsia="ru-RU"/>
    </w:rPr>
  </w:style>
  <w:style w:type="character" w:styleId="a8">
    <w:name w:val="Hyperlink"/>
    <w:basedOn w:val="a1"/>
    <w:unhideWhenUsed/>
    <w:rsid w:val="00846338"/>
    <w:rPr>
      <w:color w:val="0000FF" w:themeColor="hyperlink"/>
      <w:u w:val="single"/>
    </w:rPr>
  </w:style>
  <w:style w:type="paragraph" w:styleId="a9">
    <w:name w:val="No Spacing"/>
    <w:aliases w:val="для таблиц,No Spacing,Бес интервала,Без интервала_таблицы,No Spacing1"/>
    <w:link w:val="aa"/>
    <w:qFormat/>
    <w:rsid w:val="0059639D"/>
    <w:pPr>
      <w:spacing w:after="0" w:line="240" w:lineRule="auto"/>
    </w:pPr>
    <w:rPr>
      <w:rFonts w:ascii="Calibri" w:eastAsia="Calibri" w:hAnsi="Calibri" w:cs="Times New Roman"/>
    </w:rPr>
  </w:style>
  <w:style w:type="character" w:customStyle="1" w:styleId="aa">
    <w:name w:val="Без интервала Знак"/>
    <w:aliases w:val="для таблиц Знак,No Spacing Знак,Бес интервала Знак,Без интервала_таблицы Знак,No Spacing1 Знак"/>
    <w:link w:val="a9"/>
    <w:qFormat/>
    <w:rsid w:val="0059639D"/>
    <w:rPr>
      <w:rFonts w:ascii="Calibri" w:eastAsia="Calibri" w:hAnsi="Calibri" w:cs="Times New Roman"/>
    </w:rPr>
  </w:style>
  <w:style w:type="paragraph" w:customStyle="1" w:styleId="ConsNonformat">
    <w:name w:val="ConsNonformat"/>
    <w:link w:val="ConsNonformat0"/>
    <w:uiPriority w:val="99"/>
    <w:qFormat/>
    <w:rsid w:val="0059639D"/>
    <w:pPr>
      <w:widowControl w:val="0"/>
      <w:snapToGrid w:val="0"/>
      <w:spacing w:after="0" w:line="240" w:lineRule="auto"/>
      <w:ind w:right="19772"/>
    </w:pPr>
    <w:rPr>
      <w:rFonts w:ascii="Courier New" w:eastAsia="Times New Roman" w:hAnsi="Courier New" w:cs="Times New Roman"/>
      <w:lang w:eastAsia="ru-RU"/>
    </w:rPr>
  </w:style>
  <w:style w:type="character" w:customStyle="1" w:styleId="ConsNonformat0">
    <w:name w:val="ConsNonformat Знак"/>
    <w:link w:val="ConsNonformat"/>
    <w:uiPriority w:val="99"/>
    <w:qFormat/>
    <w:locked/>
    <w:rsid w:val="0059639D"/>
    <w:rPr>
      <w:rFonts w:ascii="Courier New" w:eastAsia="Times New Roman" w:hAnsi="Courier New" w:cs="Times New Roman"/>
      <w:lang w:eastAsia="ru-RU"/>
    </w:rPr>
  </w:style>
  <w:style w:type="character" w:customStyle="1" w:styleId="FontStyle54">
    <w:name w:val="Font Style54"/>
    <w:uiPriority w:val="99"/>
    <w:qFormat/>
    <w:rsid w:val="0059639D"/>
    <w:rPr>
      <w:rFonts w:ascii="Times New Roman" w:hAnsi="Times New Roman" w:cs="Times New Roman"/>
      <w:sz w:val="20"/>
      <w:szCs w:val="20"/>
    </w:rPr>
  </w:style>
  <w:style w:type="paragraph" w:customStyle="1" w:styleId="Style39">
    <w:name w:val="Style39"/>
    <w:basedOn w:val="a0"/>
    <w:uiPriority w:val="99"/>
    <w:qFormat/>
    <w:rsid w:val="0059639D"/>
    <w:pPr>
      <w:widowControl w:val="0"/>
      <w:autoSpaceDE w:val="0"/>
      <w:autoSpaceDN w:val="0"/>
      <w:adjustRightInd w:val="0"/>
      <w:spacing w:line="250" w:lineRule="exact"/>
      <w:ind w:firstLine="557"/>
      <w:jc w:val="both"/>
    </w:pPr>
    <w:rPr>
      <w:rFonts w:ascii="Constantia" w:eastAsia="Times New Roman" w:hAnsi="Constantia"/>
    </w:rPr>
  </w:style>
  <w:style w:type="character" w:customStyle="1" w:styleId="FontStyle42">
    <w:name w:val="Font Style42"/>
    <w:basedOn w:val="a1"/>
    <w:uiPriority w:val="99"/>
    <w:qFormat/>
    <w:rsid w:val="0059639D"/>
    <w:rPr>
      <w:rFonts w:ascii="Constantia" w:hAnsi="Constantia" w:cs="Constantia"/>
      <w:sz w:val="18"/>
      <w:szCs w:val="18"/>
    </w:rPr>
  </w:style>
  <w:style w:type="paragraph" w:customStyle="1" w:styleId="Style18">
    <w:name w:val="Style18"/>
    <w:basedOn w:val="a0"/>
    <w:uiPriority w:val="99"/>
    <w:qFormat/>
    <w:rsid w:val="0059639D"/>
    <w:pPr>
      <w:widowControl w:val="0"/>
      <w:autoSpaceDE w:val="0"/>
      <w:autoSpaceDN w:val="0"/>
      <w:adjustRightInd w:val="0"/>
      <w:spacing w:line="274" w:lineRule="exact"/>
      <w:ind w:firstLine="586"/>
      <w:jc w:val="both"/>
    </w:pPr>
    <w:rPr>
      <w:rFonts w:ascii="Constantia" w:eastAsia="Times New Roman" w:hAnsi="Constantia"/>
    </w:rPr>
  </w:style>
  <w:style w:type="paragraph" w:customStyle="1" w:styleId="Style17">
    <w:name w:val="Style17"/>
    <w:basedOn w:val="a0"/>
    <w:uiPriority w:val="99"/>
    <w:qFormat/>
    <w:rsid w:val="0059639D"/>
    <w:pPr>
      <w:widowControl w:val="0"/>
      <w:autoSpaceDE w:val="0"/>
      <w:autoSpaceDN w:val="0"/>
      <w:adjustRightInd w:val="0"/>
      <w:spacing w:line="274" w:lineRule="exact"/>
      <w:ind w:firstLine="571"/>
      <w:jc w:val="both"/>
    </w:pPr>
    <w:rPr>
      <w:rFonts w:ascii="Constantia" w:eastAsia="Times New Roman" w:hAnsi="Constantia"/>
    </w:rPr>
  </w:style>
  <w:style w:type="paragraph" w:customStyle="1" w:styleId="Style24">
    <w:name w:val="Style24"/>
    <w:basedOn w:val="a0"/>
    <w:uiPriority w:val="99"/>
    <w:qFormat/>
    <w:rsid w:val="0059639D"/>
    <w:pPr>
      <w:widowControl w:val="0"/>
      <w:autoSpaceDE w:val="0"/>
      <w:autoSpaceDN w:val="0"/>
      <w:adjustRightInd w:val="0"/>
      <w:spacing w:line="275" w:lineRule="exact"/>
    </w:pPr>
    <w:rPr>
      <w:rFonts w:ascii="Constantia" w:eastAsia="Times New Roman" w:hAnsi="Constantia"/>
    </w:rPr>
  </w:style>
  <w:style w:type="paragraph" w:customStyle="1" w:styleId="Style23">
    <w:name w:val="Style23"/>
    <w:basedOn w:val="a0"/>
    <w:uiPriority w:val="99"/>
    <w:qFormat/>
    <w:rsid w:val="0059639D"/>
    <w:pPr>
      <w:widowControl w:val="0"/>
      <w:autoSpaceDE w:val="0"/>
      <w:autoSpaceDN w:val="0"/>
      <w:adjustRightInd w:val="0"/>
    </w:pPr>
    <w:rPr>
      <w:rFonts w:ascii="Constantia" w:eastAsia="Times New Roman" w:hAnsi="Constantia"/>
    </w:rPr>
  </w:style>
  <w:style w:type="paragraph" w:customStyle="1" w:styleId="Style32">
    <w:name w:val="Style32"/>
    <w:basedOn w:val="a0"/>
    <w:uiPriority w:val="99"/>
    <w:qFormat/>
    <w:rsid w:val="0059639D"/>
    <w:pPr>
      <w:widowControl w:val="0"/>
      <w:autoSpaceDE w:val="0"/>
      <w:autoSpaceDN w:val="0"/>
      <w:adjustRightInd w:val="0"/>
      <w:spacing w:line="271" w:lineRule="exact"/>
      <w:ind w:firstLine="706"/>
    </w:pPr>
    <w:rPr>
      <w:rFonts w:ascii="Constantia" w:eastAsia="Times New Roman" w:hAnsi="Constantia"/>
    </w:rPr>
  </w:style>
  <w:style w:type="character" w:customStyle="1" w:styleId="NoSpacingChar">
    <w:name w:val="No Spacing Char"/>
    <w:aliases w:val="для таблиц Char"/>
    <w:basedOn w:val="a1"/>
    <w:link w:val="11"/>
    <w:qFormat/>
    <w:locked/>
    <w:rsid w:val="0059639D"/>
    <w:rPr>
      <w:rFonts w:ascii="Calibri" w:eastAsia="Times New Roman" w:hAnsi="Calibri" w:cs="Calibri"/>
    </w:rPr>
  </w:style>
  <w:style w:type="character" w:customStyle="1" w:styleId="10">
    <w:name w:val="Заголовок 1 Знак"/>
    <w:basedOn w:val="a1"/>
    <w:link w:val="1"/>
    <w:rsid w:val="00F64C60"/>
    <w:rPr>
      <w:rFonts w:ascii="Times New Roman" w:eastAsia="Times New Roman" w:hAnsi="Times New Roman" w:cs="Times New Roman"/>
      <w:b/>
      <w:sz w:val="28"/>
      <w:szCs w:val="28"/>
    </w:rPr>
  </w:style>
  <w:style w:type="character" w:customStyle="1" w:styleId="20">
    <w:name w:val="Заголовок 2 Знак"/>
    <w:basedOn w:val="a1"/>
    <w:link w:val="2"/>
    <w:rsid w:val="00F64C60"/>
    <w:rPr>
      <w:rFonts w:ascii="Times New Roman" w:eastAsia="Times New Roman" w:hAnsi="Times New Roman" w:cs="Times New Roman"/>
      <w:b/>
      <w:sz w:val="28"/>
      <w:szCs w:val="28"/>
    </w:rPr>
  </w:style>
  <w:style w:type="character" w:customStyle="1" w:styleId="30">
    <w:name w:val="Заголовок 3 Знак"/>
    <w:basedOn w:val="a1"/>
    <w:link w:val="3"/>
    <w:rsid w:val="00F64C60"/>
    <w:rPr>
      <w:rFonts w:ascii="Times New Roman" w:eastAsia="Times New Roman" w:hAnsi="Times New Roman" w:cs="Times New Roman"/>
      <w:b/>
      <w:sz w:val="24"/>
      <w:szCs w:val="24"/>
    </w:rPr>
  </w:style>
  <w:style w:type="character" w:customStyle="1" w:styleId="40">
    <w:name w:val="Заголовок 4 Знак"/>
    <w:basedOn w:val="a1"/>
    <w:link w:val="4"/>
    <w:rsid w:val="00F64C60"/>
    <w:rPr>
      <w:rFonts w:ascii="Times New Roman" w:eastAsia="Times New Roman" w:hAnsi="Times New Roman" w:cs="Times New Roman"/>
      <w:sz w:val="24"/>
      <w:szCs w:val="24"/>
    </w:rPr>
  </w:style>
  <w:style w:type="character" w:customStyle="1" w:styleId="50">
    <w:name w:val="Заголовок 5 Знак"/>
    <w:basedOn w:val="a1"/>
    <w:link w:val="5"/>
    <w:rsid w:val="00F64C60"/>
    <w:rPr>
      <w:rFonts w:ascii="Times New Roman" w:eastAsia="Times New Roman" w:hAnsi="Times New Roman" w:cs="Times New Roman"/>
      <w:b/>
      <w:color w:val="000000"/>
      <w:sz w:val="24"/>
      <w:szCs w:val="24"/>
    </w:rPr>
  </w:style>
  <w:style w:type="character" w:customStyle="1" w:styleId="60">
    <w:name w:val="Заголовок 6 Знак"/>
    <w:basedOn w:val="a1"/>
    <w:link w:val="6"/>
    <w:rsid w:val="00F64C60"/>
    <w:rPr>
      <w:rFonts w:ascii="Times New Roman" w:eastAsia="Times New Roman" w:hAnsi="Times New Roman" w:cs="Times New Roman"/>
      <w:b/>
      <w:color w:val="000000"/>
      <w:sz w:val="24"/>
      <w:szCs w:val="24"/>
    </w:rPr>
  </w:style>
  <w:style w:type="table" w:customStyle="1" w:styleId="TableNormal">
    <w:name w:val="Table Normal"/>
    <w:rsid w:val="00F64C60"/>
    <w:pPr>
      <w:spacing w:after="0" w:line="240" w:lineRule="auto"/>
      <w:ind w:right="-560" w:firstLine="567"/>
      <w:jc w:val="both"/>
    </w:pPr>
    <w:rPr>
      <w:rFonts w:ascii="Times New Roman" w:eastAsia="Times New Roman" w:hAnsi="Times New Roman" w:cs="Times New Roman"/>
      <w:sz w:val="24"/>
      <w:szCs w:val="24"/>
    </w:rPr>
    <w:tblPr>
      <w:tblCellMar>
        <w:top w:w="0" w:type="dxa"/>
        <w:left w:w="0" w:type="dxa"/>
        <w:bottom w:w="0" w:type="dxa"/>
        <w:right w:w="0" w:type="dxa"/>
      </w:tblCellMar>
    </w:tblPr>
  </w:style>
  <w:style w:type="paragraph" w:styleId="ab">
    <w:name w:val="Title"/>
    <w:basedOn w:val="a0"/>
    <w:next w:val="a0"/>
    <w:link w:val="ac"/>
    <w:rsid w:val="00F64C60"/>
    <w:pPr>
      <w:ind w:right="-560" w:firstLine="567"/>
      <w:jc w:val="center"/>
    </w:pPr>
    <w:rPr>
      <w:rFonts w:eastAsia="Times New Roman"/>
      <w:b/>
      <w:sz w:val="28"/>
      <w:szCs w:val="28"/>
      <w:lang w:eastAsia="en-US"/>
    </w:rPr>
  </w:style>
  <w:style w:type="character" w:customStyle="1" w:styleId="ac">
    <w:name w:val="Заголовок Знак"/>
    <w:basedOn w:val="a1"/>
    <w:link w:val="ab"/>
    <w:rsid w:val="00F64C60"/>
    <w:rPr>
      <w:rFonts w:ascii="Times New Roman" w:eastAsia="Times New Roman" w:hAnsi="Times New Roman" w:cs="Times New Roman"/>
      <w:b/>
      <w:sz w:val="28"/>
      <w:szCs w:val="28"/>
    </w:rPr>
  </w:style>
  <w:style w:type="paragraph" w:styleId="ad">
    <w:name w:val="Subtitle"/>
    <w:basedOn w:val="a0"/>
    <w:next w:val="a0"/>
    <w:link w:val="ae"/>
    <w:rsid w:val="00F64C60"/>
    <w:pPr>
      <w:ind w:firstLine="567"/>
    </w:pPr>
    <w:rPr>
      <w:rFonts w:ascii="Cambria" w:eastAsia="Cambria" w:hAnsi="Cambria" w:cs="Cambria"/>
      <w:i/>
      <w:color w:val="4F81BD"/>
      <w:lang w:eastAsia="en-US"/>
    </w:rPr>
  </w:style>
  <w:style w:type="character" w:customStyle="1" w:styleId="ae">
    <w:name w:val="Подзаголовок Знак"/>
    <w:basedOn w:val="a1"/>
    <w:link w:val="ad"/>
    <w:rsid w:val="00F64C60"/>
    <w:rPr>
      <w:rFonts w:ascii="Cambria" w:eastAsia="Cambria" w:hAnsi="Cambria" w:cs="Cambria"/>
      <w:i/>
      <w:color w:val="4F81BD"/>
      <w:sz w:val="24"/>
      <w:szCs w:val="24"/>
    </w:rPr>
  </w:style>
  <w:style w:type="paragraph" w:styleId="af">
    <w:name w:val="annotation text"/>
    <w:basedOn w:val="a0"/>
    <w:link w:val="af0"/>
    <w:uiPriority w:val="99"/>
    <w:unhideWhenUsed/>
    <w:rsid w:val="00F64C60"/>
    <w:pPr>
      <w:ind w:right="-560" w:firstLine="567"/>
      <w:jc w:val="both"/>
    </w:pPr>
    <w:rPr>
      <w:rFonts w:eastAsia="Times New Roman"/>
      <w:sz w:val="20"/>
      <w:szCs w:val="20"/>
      <w:lang w:eastAsia="en-US"/>
    </w:rPr>
  </w:style>
  <w:style w:type="character" w:customStyle="1" w:styleId="af0">
    <w:name w:val="Текст примечания Знак"/>
    <w:basedOn w:val="a1"/>
    <w:link w:val="af"/>
    <w:uiPriority w:val="99"/>
    <w:rsid w:val="00F64C60"/>
    <w:rPr>
      <w:rFonts w:ascii="Times New Roman" w:eastAsia="Times New Roman" w:hAnsi="Times New Roman" w:cs="Times New Roman"/>
      <w:sz w:val="20"/>
      <w:szCs w:val="20"/>
    </w:rPr>
  </w:style>
  <w:style w:type="character" w:styleId="af1">
    <w:name w:val="annotation reference"/>
    <w:basedOn w:val="a1"/>
    <w:uiPriority w:val="99"/>
    <w:semiHidden/>
    <w:unhideWhenUsed/>
    <w:rsid w:val="00F64C60"/>
    <w:rPr>
      <w:sz w:val="16"/>
      <w:szCs w:val="16"/>
    </w:rPr>
  </w:style>
  <w:style w:type="paragraph" w:styleId="af2">
    <w:name w:val="Balloon Text"/>
    <w:basedOn w:val="a0"/>
    <w:link w:val="af3"/>
    <w:uiPriority w:val="99"/>
    <w:semiHidden/>
    <w:unhideWhenUsed/>
    <w:rsid w:val="00F64C60"/>
    <w:pPr>
      <w:ind w:right="-560" w:firstLine="567"/>
      <w:jc w:val="both"/>
    </w:pPr>
    <w:rPr>
      <w:rFonts w:ascii="Tahoma" w:eastAsia="Times New Roman" w:hAnsi="Tahoma" w:cs="Tahoma"/>
      <w:sz w:val="16"/>
      <w:szCs w:val="16"/>
      <w:lang w:eastAsia="en-US"/>
    </w:rPr>
  </w:style>
  <w:style w:type="character" w:customStyle="1" w:styleId="af3">
    <w:name w:val="Текст выноски Знак"/>
    <w:basedOn w:val="a1"/>
    <w:link w:val="af2"/>
    <w:uiPriority w:val="99"/>
    <w:semiHidden/>
    <w:rsid w:val="00F64C60"/>
    <w:rPr>
      <w:rFonts w:ascii="Tahoma" w:eastAsia="Times New Roman" w:hAnsi="Tahoma" w:cs="Tahoma"/>
      <w:sz w:val="16"/>
      <w:szCs w:val="16"/>
    </w:rPr>
  </w:style>
  <w:style w:type="paragraph" w:customStyle="1" w:styleId="21">
    <w:name w:val="Список 21"/>
    <w:basedOn w:val="a0"/>
    <w:rsid w:val="00F64C60"/>
    <w:pPr>
      <w:widowControl w:val="0"/>
      <w:snapToGrid w:val="0"/>
      <w:spacing w:line="300" w:lineRule="auto"/>
      <w:ind w:left="720" w:hanging="360"/>
      <w:jc w:val="both"/>
    </w:pPr>
    <w:rPr>
      <w:rFonts w:eastAsia="Times New Roman"/>
      <w:sz w:val="22"/>
      <w:szCs w:val="20"/>
      <w:lang w:eastAsia="en-US"/>
    </w:rPr>
  </w:style>
  <w:style w:type="paragraph" w:styleId="af4">
    <w:name w:val="annotation subject"/>
    <w:basedOn w:val="af"/>
    <w:next w:val="af"/>
    <w:link w:val="af5"/>
    <w:uiPriority w:val="99"/>
    <w:semiHidden/>
    <w:unhideWhenUsed/>
    <w:rsid w:val="00F64C60"/>
    <w:rPr>
      <w:b/>
      <w:bCs/>
    </w:rPr>
  </w:style>
  <w:style w:type="character" w:customStyle="1" w:styleId="af5">
    <w:name w:val="Тема примечания Знак"/>
    <w:basedOn w:val="af0"/>
    <w:link w:val="af4"/>
    <w:uiPriority w:val="99"/>
    <w:semiHidden/>
    <w:rsid w:val="00F64C60"/>
    <w:rPr>
      <w:rFonts w:ascii="Times New Roman" w:eastAsia="Times New Roman" w:hAnsi="Times New Roman" w:cs="Times New Roman"/>
      <w:b/>
      <w:bCs/>
      <w:sz w:val="20"/>
      <w:szCs w:val="20"/>
    </w:rPr>
  </w:style>
  <w:style w:type="paragraph" w:styleId="12">
    <w:name w:val="toc 1"/>
    <w:basedOn w:val="a0"/>
    <w:next w:val="a0"/>
    <w:autoRedefine/>
    <w:uiPriority w:val="39"/>
    <w:unhideWhenUsed/>
    <w:rsid w:val="00F64C60"/>
    <w:pPr>
      <w:tabs>
        <w:tab w:val="left" w:pos="1100"/>
        <w:tab w:val="right" w:pos="9345"/>
      </w:tabs>
      <w:spacing w:after="100"/>
      <w:ind w:right="-1" w:firstLine="567"/>
      <w:jc w:val="both"/>
    </w:pPr>
    <w:rPr>
      <w:rFonts w:eastAsia="Times New Roman"/>
      <w:lang w:eastAsia="en-US"/>
    </w:rPr>
  </w:style>
  <w:style w:type="paragraph" w:styleId="22">
    <w:name w:val="toc 2"/>
    <w:basedOn w:val="a0"/>
    <w:next w:val="a0"/>
    <w:autoRedefine/>
    <w:uiPriority w:val="39"/>
    <w:unhideWhenUsed/>
    <w:rsid w:val="00F64C60"/>
    <w:pPr>
      <w:spacing w:after="100"/>
      <w:ind w:left="240" w:right="-560" w:firstLine="567"/>
      <w:jc w:val="both"/>
    </w:pPr>
    <w:rPr>
      <w:rFonts w:eastAsia="Times New Roman"/>
      <w:lang w:eastAsia="en-US"/>
    </w:rPr>
  </w:style>
  <w:style w:type="table" w:customStyle="1" w:styleId="15">
    <w:name w:val="15"/>
    <w:basedOn w:val="a2"/>
    <w:rsid w:val="00F64C60"/>
    <w:pPr>
      <w:spacing w:before="120" w:after="0" w:line="240" w:lineRule="auto"/>
      <w:ind w:right="-560" w:firstLine="567"/>
      <w:jc w:val="center"/>
    </w:pPr>
    <w:rPr>
      <w:rFonts w:ascii="Times New Roman" w:eastAsia="Times New Roman" w:hAnsi="Times New Roman" w:cs="Times New Roman"/>
      <w:b/>
      <w:color w:val="FFFFFF"/>
      <w:sz w:val="20"/>
      <w:szCs w:val="20"/>
    </w:rPr>
    <w:tblPr>
      <w:tblStyleRowBandSize w:val="1"/>
      <w:tblStyleColBandSize w:val="1"/>
      <w:tblCellMar>
        <w:left w:w="115" w:type="dxa"/>
        <w:right w:w="115" w:type="dxa"/>
      </w:tblCellMar>
    </w:tblPr>
    <w:tcPr>
      <w:shd w:val="clear" w:color="auto" w:fill="BFDFDF"/>
      <w:vAlign w:val="center"/>
    </w:tcPr>
  </w:style>
  <w:style w:type="paragraph" w:styleId="af6">
    <w:name w:val="Revision"/>
    <w:hidden/>
    <w:uiPriority w:val="99"/>
    <w:semiHidden/>
    <w:rsid w:val="00F64C60"/>
    <w:pPr>
      <w:spacing w:after="0" w:line="240" w:lineRule="auto"/>
    </w:pPr>
    <w:rPr>
      <w:rFonts w:ascii="Times New Roman" w:eastAsia="Times New Roman" w:hAnsi="Times New Roman" w:cs="Times New Roman"/>
      <w:sz w:val="24"/>
      <w:szCs w:val="24"/>
    </w:rPr>
  </w:style>
  <w:style w:type="paragraph" w:styleId="af7">
    <w:name w:val="footer"/>
    <w:basedOn w:val="a0"/>
    <w:link w:val="af8"/>
    <w:uiPriority w:val="99"/>
    <w:unhideWhenUsed/>
    <w:rsid w:val="00F64C60"/>
    <w:pPr>
      <w:tabs>
        <w:tab w:val="center" w:pos="4677"/>
        <w:tab w:val="right" w:pos="9355"/>
      </w:tabs>
    </w:pPr>
    <w:rPr>
      <w:rFonts w:eastAsia="Times New Roman"/>
      <w:sz w:val="20"/>
      <w:szCs w:val="20"/>
      <w:lang w:eastAsia="en-US"/>
    </w:rPr>
  </w:style>
  <w:style w:type="character" w:customStyle="1" w:styleId="af8">
    <w:name w:val="Нижний колонтитул Знак"/>
    <w:basedOn w:val="a1"/>
    <w:link w:val="af7"/>
    <w:uiPriority w:val="99"/>
    <w:rsid w:val="00F64C60"/>
    <w:rPr>
      <w:rFonts w:ascii="Times New Roman" w:eastAsia="Times New Roman" w:hAnsi="Times New Roman" w:cs="Times New Roman"/>
      <w:sz w:val="20"/>
      <w:szCs w:val="20"/>
    </w:rPr>
  </w:style>
  <w:style w:type="table" w:styleId="af9">
    <w:name w:val="Table Grid"/>
    <w:aliases w:val="OTR"/>
    <w:basedOn w:val="a2"/>
    <w:uiPriority w:val="99"/>
    <w:rsid w:val="00F64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1">
    <w:name w:val="toc 4"/>
    <w:basedOn w:val="a0"/>
    <w:next w:val="a0"/>
    <w:autoRedefine/>
    <w:uiPriority w:val="39"/>
    <w:unhideWhenUsed/>
    <w:rsid w:val="00F64C60"/>
    <w:pPr>
      <w:tabs>
        <w:tab w:val="right" w:pos="9345"/>
      </w:tabs>
      <w:spacing w:after="100"/>
      <w:ind w:left="720" w:right="-560" w:firstLine="567"/>
      <w:jc w:val="both"/>
    </w:pPr>
    <w:rPr>
      <w:rFonts w:eastAsia="Times New Roman"/>
      <w:lang w:eastAsia="en-US"/>
    </w:rPr>
  </w:style>
  <w:style w:type="paragraph" w:styleId="afa">
    <w:name w:val="header"/>
    <w:basedOn w:val="a0"/>
    <w:link w:val="afb"/>
    <w:uiPriority w:val="99"/>
    <w:unhideWhenUsed/>
    <w:rsid w:val="00F64C60"/>
    <w:pPr>
      <w:tabs>
        <w:tab w:val="center" w:pos="4677"/>
        <w:tab w:val="right" w:pos="9355"/>
      </w:tabs>
      <w:ind w:right="-560" w:firstLine="567"/>
      <w:jc w:val="both"/>
    </w:pPr>
    <w:rPr>
      <w:rFonts w:eastAsia="Times New Roman"/>
      <w:lang w:eastAsia="en-US"/>
    </w:rPr>
  </w:style>
  <w:style w:type="character" w:customStyle="1" w:styleId="afb">
    <w:name w:val="Верхний колонтитул Знак"/>
    <w:basedOn w:val="a1"/>
    <w:link w:val="afa"/>
    <w:uiPriority w:val="99"/>
    <w:rsid w:val="00F64C60"/>
    <w:rPr>
      <w:rFonts w:ascii="Times New Roman" w:eastAsia="Times New Roman" w:hAnsi="Times New Roman" w:cs="Times New Roman"/>
      <w:sz w:val="24"/>
      <w:szCs w:val="24"/>
    </w:rPr>
  </w:style>
  <w:style w:type="paragraph" w:customStyle="1" w:styleId="a">
    <w:name w:val="Палочки –"/>
    <w:basedOn w:val="a0"/>
    <w:qFormat/>
    <w:rsid w:val="00F64C60"/>
    <w:pPr>
      <w:numPr>
        <w:numId w:val="1"/>
      </w:numPr>
      <w:tabs>
        <w:tab w:val="left" w:pos="993"/>
        <w:tab w:val="left" w:pos="1134"/>
      </w:tabs>
      <w:spacing w:line="360" w:lineRule="auto"/>
      <w:jc w:val="both"/>
    </w:pPr>
    <w:rPr>
      <w:sz w:val="28"/>
      <w:lang w:eastAsia="en-US"/>
    </w:rPr>
  </w:style>
  <w:style w:type="paragraph" w:customStyle="1" w:styleId="23">
    <w:name w:val="Осн текст 2"/>
    <w:basedOn w:val="afc"/>
    <w:qFormat/>
    <w:rsid w:val="00F64C60"/>
    <w:pPr>
      <w:spacing w:after="60"/>
      <w:ind w:right="0" w:firstLine="284"/>
      <w:contextualSpacing/>
    </w:pPr>
    <w:rPr>
      <w:rFonts w:ascii="Arial" w:hAnsi="Arial" w:cs="Arial"/>
      <w:sz w:val="17"/>
      <w:szCs w:val="20"/>
    </w:rPr>
  </w:style>
  <w:style w:type="paragraph" w:styleId="afc">
    <w:name w:val="Body Text"/>
    <w:basedOn w:val="a0"/>
    <w:link w:val="afd"/>
    <w:uiPriority w:val="99"/>
    <w:unhideWhenUsed/>
    <w:rsid w:val="00F64C60"/>
    <w:pPr>
      <w:spacing w:after="120"/>
      <w:ind w:right="-560" w:firstLine="567"/>
      <w:jc w:val="both"/>
    </w:pPr>
    <w:rPr>
      <w:rFonts w:eastAsia="Times New Roman"/>
      <w:lang w:eastAsia="en-US"/>
    </w:rPr>
  </w:style>
  <w:style w:type="character" w:customStyle="1" w:styleId="afd">
    <w:name w:val="Основной текст Знак"/>
    <w:basedOn w:val="a1"/>
    <w:link w:val="afc"/>
    <w:uiPriority w:val="99"/>
    <w:rsid w:val="00F64C60"/>
    <w:rPr>
      <w:rFonts w:ascii="Times New Roman" w:eastAsia="Times New Roman" w:hAnsi="Times New Roman" w:cs="Times New Roman"/>
      <w:sz w:val="24"/>
      <w:szCs w:val="24"/>
    </w:rPr>
  </w:style>
  <w:style w:type="paragraph" w:styleId="afe">
    <w:name w:val="endnote text"/>
    <w:basedOn w:val="a0"/>
    <w:link w:val="aff"/>
    <w:uiPriority w:val="99"/>
    <w:semiHidden/>
    <w:unhideWhenUsed/>
    <w:rsid w:val="00F64C60"/>
    <w:pPr>
      <w:ind w:right="-560" w:firstLine="567"/>
      <w:jc w:val="both"/>
    </w:pPr>
    <w:rPr>
      <w:rFonts w:eastAsia="Times New Roman"/>
      <w:sz w:val="20"/>
      <w:szCs w:val="20"/>
      <w:lang w:eastAsia="en-US"/>
    </w:rPr>
  </w:style>
  <w:style w:type="character" w:customStyle="1" w:styleId="aff">
    <w:name w:val="Текст концевой сноски Знак"/>
    <w:basedOn w:val="a1"/>
    <w:link w:val="afe"/>
    <w:uiPriority w:val="99"/>
    <w:semiHidden/>
    <w:rsid w:val="00F64C60"/>
    <w:rPr>
      <w:rFonts w:ascii="Times New Roman" w:eastAsia="Times New Roman" w:hAnsi="Times New Roman" w:cs="Times New Roman"/>
      <w:sz w:val="20"/>
      <w:szCs w:val="20"/>
    </w:rPr>
  </w:style>
  <w:style w:type="character" w:styleId="aff0">
    <w:name w:val="endnote reference"/>
    <w:basedOn w:val="a1"/>
    <w:uiPriority w:val="99"/>
    <w:semiHidden/>
    <w:unhideWhenUsed/>
    <w:rsid w:val="00F64C60"/>
    <w:rPr>
      <w:vertAlign w:val="superscript"/>
    </w:rPr>
  </w:style>
  <w:style w:type="paragraph" w:styleId="aff1">
    <w:name w:val="Normal (Web)"/>
    <w:basedOn w:val="a0"/>
    <w:uiPriority w:val="99"/>
    <w:unhideWhenUsed/>
    <w:rsid w:val="00F64C60"/>
    <w:pPr>
      <w:spacing w:before="100" w:beforeAutospacing="1" w:after="100" w:afterAutospacing="1"/>
    </w:pPr>
    <w:rPr>
      <w:rFonts w:eastAsia="Times New Roman"/>
    </w:rPr>
  </w:style>
  <w:style w:type="character" w:customStyle="1" w:styleId="apple-tab-span">
    <w:name w:val="apple-tab-span"/>
    <w:basedOn w:val="a1"/>
    <w:rsid w:val="00F64C60"/>
  </w:style>
  <w:style w:type="numbering" w:customStyle="1" w:styleId="13">
    <w:name w:val="Нет списка1"/>
    <w:next w:val="a3"/>
    <w:uiPriority w:val="99"/>
    <w:semiHidden/>
    <w:unhideWhenUsed/>
    <w:rsid w:val="00F64C60"/>
  </w:style>
  <w:style w:type="paragraph" w:customStyle="1" w:styleId="ConsNormal">
    <w:name w:val="ConsNormal"/>
    <w:qFormat/>
    <w:rsid w:val="00F64C60"/>
    <w:pPr>
      <w:widowControl w:val="0"/>
      <w:spacing w:after="0" w:line="240" w:lineRule="auto"/>
      <w:ind w:firstLine="720"/>
    </w:pPr>
    <w:rPr>
      <w:rFonts w:ascii="Arial" w:eastAsia="Times New Roman" w:hAnsi="Arial" w:cs="Times New Roman"/>
      <w:snapToGrid w:val="0"/>
      <w:sz w:val="16"/>
      <w:szCs w:val="20"/>
      <w:lang w:eastAsia="ru-RU"/>
    </w:rPr>
  </w:style>
  <w:style w:type="paragraph" w:customStyle="1" w:styleId="ConsTitle">
    <w:name w:val="ConsTitle"/>
    <w:rsid w:val="00F64C60"/>
    <w:pPr>
      <w:widowControl w:val="0"/>
      <w:spacing w:after="0" w:line="240" w:lineRule="auto"/>
    </w:pPr>
    <w:rPr>
      <w:rFonts w:ascii="Arial" w:eastAsia="Times New Roman" w:hAnsi="Arial" w:cs="Times New Roman"/>
      <w:b/>
      <w:snapToGrid w:val="0"/>
      <w:sz w:val="12"/>
      <w:szCs w:val="20"/>
      <w:lang w:eastAsia="ru-RU"/>
    </w:rPr>
  </w:style>
  <w:style w:type="paragraph" w:styleId="24">
    <w:name w:val="Body Text 2"/>
    <w:basedOn w:val="a0"/>
    <w:link w:val="25"/>
    <w:rsid w:val="00F64C60"/>
    <w:pPr>
      <w:spacing w:after="120" w:line="480" w:lineRule="auto"/>
    </w:pPr>
    <w:rPr>
      <w:rFonts w:eastAsia="Times New Roman"/>
      <w:sz w:val="20"/>
      <w:szCs w:val="20"/>
    </w:rPr>
  </w:style>
  <w:style w:type="character" w:customStyle="1" w:styleId="25">
    <w:name w:val="Основной текст 2 Знак"/>
    <w:basedOn w:val="a1"/>
    <w:link w:val="24"/>
    <w:rsid w:val="00F64C60"/>
    <w:rPr>
      <w:rFonts w:ascii="Times New Roman" w:eastAsia="Times New Roman" w:hAnsi="Times New Roman" w:cs="Times New Roman"/>
      <w:sz w:val="20"/>
      <w:szCs w:val="20"/>
      <w:lang w:eastAsia="ru-RU"/>
    </w:rPr>
  </w:style>
  <w:style w:type="paragraph" w:customStyle="1" w:styleId="CharCharCarCarCharCharCarCarCharCharCarCarCharChar">
    <w:name w:val="Char Char Car Car Char Char Car Car Char Char Car Car Char Char"/>
    <w:basedOn w:val="a0"/>
    <w:rsid w:val="00F64C60"/>
    <w:pPr>
      <w:spacing w:after="160" w:line="240" w:lineRule="exact"/>
    </w:pPr>
    <w:rPr>
      <w:rFonts w:eastAsia="Times New Roman"/>
      <w:sz w:val="20"/>
      <w:szCs w:val="20"/>
    </w:rPr>
  </w:style>
  <w:style w:type="paragraph" w:customStyle="1" w:styleId="consplusnormal1">
    <w:name w:val="consplusnormal"/>
    <w:basedOn w:val="a0"/>
    <w:rsid w:val="00F64C60"/>
    <w:pPr>
      <w:spacing w:before="187" w:after="187"/>
      <w:ind w:left="187" w:right="187"/>
    </w:pPr>
    <w:rPr>
      <w:rFonts w:eastAsia="Times New Roman"/>
    </w:rPr>
  </w:style>
  <w:style w:type="paragraph" w:customStyle="1" w:styleId="14">
    <w:name w:val="Основной текст1"/>
    <w:basedOn w:val="a0"/>
    <w:rsid w:val="00F64C60"/>
    <w:pPr>
      <w:jc w:val="both"/>
    </w:pPr>
    <w:rPr>
      <w:rFonts w:eastAsia="Times New Roman"/>
      <w:sz w:val="22"/>
      <w:szCs w:val="20"/>
    </w:rPr>
  </w:style>
  <w:style w:type="paragraph" w:customStyle="1" w:styleId="aff2">
    <w:name w:val="Таблицы (моноширинный)"/>
    <w:basedOn w:val="a0"/>
    <w:next w:val="a0"/>
    <w:rsid w:val="00F64C60"/>
    <w:pPr>
      <w:widowControl w:val="0"/>
      <w:autoSpaceDE w:val="0"/>
      <w:autoSpaceDN w:val="0"/>
      <w:adjustRightInd w:val="0"/>
      <w:jc w:val="both"/>
    </w:pPr>
    <w:rPr>
      <w:rFonts w:ascii="Courier New" w:eastAsia="Times New Roman" w:hAnsi="Courier New" w:cs="Courier New"/>
      <w:sz w:val="20"/>
      <w:szCs w:val="20"/>
    </w:rPr>
  </w:style>
  <w:style w:type="character" w:customStyle="1" w:styleId="aff3">
    <w:name w:val="Гипертекстовая ссылка"/>
    <w:basedOn w:val="a1"/>
    <w:uiPriority w:val="99"/>
    <w:rsid w:val="00F64C60"/>
    <w:rPr>
      <w:color w:val="106BBE"/>
    </w:rPr>
  </w:style>
  <w:style w:type="paragraph" w:customStyle="1" w:styleId="headertext">
    <w:name w:val="headertext"/>
    <w:basedOn w:val="a0"/>
    <w:rsid w:val="00F64C60"/>
    <w:pPr>
      <w:spacing w:before="100" w:beforeAutospacing="1" w:after="100" w:afterAutospacing="1"/>
    </w:pPr>
    <w:rPr>
      <w:rFonts w:eastAsia="Times New Roman"/>
    </w:rPr>
  </w:style>
  <w:style w:type="character" w:customStyle="1" w:styleId="gmaildefault">
    <w:name w:val="gmail_default"/>
    <w:basedOn w:val="a1"/>
    <w:rsid w:val="00F64C60"/>
  </w:style>
  <w:style w:type="character" w:customStyle="1" w:styleId="16">
    <w:name w:val="Неразрешенное упоминание1"/>
    <w:basedOn w:val="a1"/>
    <w:uiPriority w:val="99"/>
    <w:semiHidden/>
    <w:unhideWhenUsed/>
    <w:rsid w:val="00F64C60"/>
    <w:rPr>
      <w:color w:val="605E5C"/>
      <w:shd w:val="clear" w:color="auto" w:fill="E1DFDD"/>
    </w:rPr>
  </w:style>
  <w:style w:type="character" w:customStyle="1" w:styleId="aff4">
    <w:name w:val="Абзац Знак"/>
    <w:link w:val="aff5"/>
    <w:locked/>
    <w:rsid w:val="00F64C60"/>
    <w:rPr>
      <w:lang w:eastAsia="zh-CN"/>
    </w:rPr>
  </w:style>
  <w:style w:type="paragraph" w:customStyle="1" w:styleId="aff5">
    <w:name w:val="Абзац"/>
    <w:basedOn w:val="a0"/>
    <w:link w:val="aff4"/>
    <w:qFormat/>
    <w:rsid w:val="00F64C60"/>
    <w:pPr>
      <w:suppressAutoHyphens/>
      <w:spacing w:before="120"/>
      <w:ind w:firstLine="709"/>
      <w:jc w:val="both"/>
    </w:pPr>
    <w:rPr>
      <w:rFonts w:asciiTheme="minorHAnsi" w:eastAsiaTheme="minorHAnsi" w:hAnsiTheme="minorHAnsi" w:cstheme="minorBidi"/>
      <w:sz w:val="22"/>
      <w:szCs w:val="22"/>
      <w:lang w:eastAsia="zh-CN"/>
    </w:rPr>
  </w:style>
  <w:style w:type="paragraph" w:styleId="aff6">
    <w:name w:val="TOC Heading"/>
    <w:basedOn w:val="1"/>
    <w:next w:val="a0"/>
    <w:uiPriority w:val="39"/>
    <w:semiHidden/>
    <w:unhideWhenUsed/>
    <w:qFormat/>
    <w:rsid w:val="00F64C60"/>
    <w:pPr>
      <w:keepNext/>
      <w:keepLines/>
      <w:spacing w:before="480"/>
      <w:ind w:left="0" w:firstLine="567"/>
      <w:jc w:val="both"/>
      <w:outlineLvl w:val="9"/>
    </w:pPr>
    <w:rPr>
      <w:rFonts w:asciiTheme="majorHAnsi" w:eastAsiaTheme="majorEastAsia" w:hAnsiTheme="majorHAnsi" w:cstheme="majorBidi"/>
      <w:bCs/>
      <w:color w:val="365F91" w:themeColor="accent1" w:themeShade="BF"/>
    </w:rPr>
  </w:style>
  <w:style w:type="paragraph" w:customStyle="1" w:styleId="aff7">
    <w:name w:val="Нормальный (таблица)"/>
    <w:basedOn w:val="a0"/>
    <w:next w:val="a0"/>
    <w:uiPriority w:val="99"/>
    <w:rsid w:val="008D7D72"/>
    <w:pPr>
      <w:widowControl w:val="0"/>
      <w:autoSpaceDE w:val="0"/>
      <w:autoSpaceDN w:val="0"/>
      <w:adjustRightInd w:val="0"/>
      <w:jc w:val="both"/>
    </w:pPr>
    <w:rPr>
      <w:rFonts w:ascii="Times New Roman CYR" w:eastAsiaTheme="minorEastAsia" w:hAnsi="Times New Roman CYR" w:cs="Times New Roman CYR"/>
    </w:rPr>
  </w:style>
  <w:style w:type="paragraph" w:customStyle="1" w:styleId="31">
    <w:name w:val="Основной текст 31"/>
    <w:basedOn w:val="a0"/>
    <w:rsid w:val="00AE16B8"/>
    <w:pPr>
      <w:suppressAutoHyphens/>
      <w:jc w:val="both"/>
    </w:pPr>
    <w:rPr>
      <w:rFonts w:eastAsia="Times New Roman"/>
      <w:b/>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82275">
      <w:bodyDiv w:val="1"/>
      <w:marLeft w:val="0"/>
      <w:marRight w:val="0"/>
      <w:marTop w:val="0"/>
      <w:marBottom w:val="0"/>
      <w:divBdr>
        <w:top w:val="none" w:sz="0" w:space="0" w:color="auto"/>
        <w:left w:val="none" w:sz="0" w:space="0" w:color="auto"/>
        <w:bottom w:val="none" w:sz="0" w:space="0" w:color="auto"/>
        <w:right w:val="none" w:sz="0" w:space="0" w:color="auto"/>
      </w:divBdr>
    </w:div>
    <w:div w:id="386028524">
      <w:bodyDiv w:val="1"/>
      <w:marLeft w:val="0"/>
      <w:marRight w:val="0"/>
      <w:marTop w:val="0"/>
      <w:marBottom w:val="0"/>
      <w:divBdr>
        <w:top w:val="none" w:sz="0" w:space="0" w:color="auto"/>
        <w:left w:val="none" w:sz="0" w:space="0" w:color="auto"/>
        <w:bottom w:val="none" w:sz="0" w:space="0" w:color="auto"/>
        <w:right w:val="none" w:sz="0" w:space="0" w:color="auto"/>
      </w:divBdr>
    </w:div>
    <w:div w:id="868176647">
      <w:bodyDiv w:val="1"/>
      <w:marLeft w:val="0"/>
      <w:marRight w:val="0"/>
      <w:marTop w:val="0"/>
      <w:marBottom w:val="0"/>
      <w:divBdr>
        <w:top w:val="none" w:sz="0" w:space="0" w:color="auto"/>
        <w:left w:val="none" w:sz="0" w:space="0" w:color="auto"/>
        <w:bottom w:val="none" w:sz="0" w:space="0" w:color="auto"/>
        <w:right w:val="none" w:sz="0" w:space="0" w:color="auto"/>
      </w:divBdr>
    </w:div>
    <w:div w:id="967008945">
      <w:bodyDiv w:val="1"/>
      <w:marLeft w:val="0"/>
      <w:marRight w:val="0"/>
      <w:marTop w:val="0"/>
      <w:marBottom w:val="0"/>
      <w:divBdr>
        <w:top w:val="none" w:sz="0" w:space="0" w:color="auto"/>
        <w:left w:val="none" w:sz="0" w:space="0" w:color="auto"/>
        <w:bottom w:val="none" w:sz="0" w:space="0" w:color="auto"/>
        <w:right w:val="none" w:sz="0" w:space="0" w:color="auto"/>
      </w:divBdr>
    </w:div>
    <w:div w:id="141200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388926&amp;dst=1111&amp;field=134&amp;date=25.11.202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demo=2&amp;base=LAW&amp;n=388926&amp;dst=101309&amp;field=134&amp;date=25.11.2021" TargetMode="External"/><Relationship Id="rId12" Type="http://schemas.openxmlformats.org/officeDocument/2006/relationships/hyperlink" Target="https://login.consultant.ru/link/?req=doc&amp;demo=2&amp;base=LAW&amp;n=388926&amp;dst=100437&amp;field=134&amp;date=25.11.20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demo=2&amp;base=LAW&amp;n=388926&amp;dst=56&amp;field=134&amp;date=25.11.2021" TargetMode="External"/><Relationship Id="rId11" Type="http://schemas.openxmlformats.org/officeDocument/2006/relationships/hyperlink" Target="https://login.consultant.ru/link/?req=doc&amp;demo=2&amp;base=LAW&amp;n=388926&amp;dst=1112&amp;field=134&amp;date=25.11.2021" TargetMode="External"/><Relationship Id="rId5" Type="http://schemas.openxmlformats.org/officeDocument/2006/relationships/webSettings" Target="webSettings.xml"/><Relationship Id="rId10" Type="http://schemas.openxmlformats.org/officeDocument/2006/relationships/hyperlink" Target="https://login.consultant.ru/link/?req=doc&amp;demo=2&amp;base=LAW&amp;n=388926&amp;dst=1111&amp;field=134&amp;date=25.11.2021" TargetMode="External"/><Relationship Id="rId4" Type="http://schemas.openxmlformats.org/officeDocument/2006/relationships/settings" Target="settings.xml"/><Relationship Id="rId9" Type="http://schemas.openxmlformats.org/officeDocument/2006/relationships/hyperlink" Target="https://login.consultant.ru/link/?req=doc&amp;demo=2&amp;base=LAW&amp;n=388926&amp;dst=1112&amp;field=134&amp;date=25.11.20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8B334-0798-414B-A827-93D6996D5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33</Pages>
  <Words>12505</Words>
  <Characters>71285</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Колесникова Снежана Юрьевна</cp:lastModifiedBy>
  <cp:revision>2</cp:revision>
  <dcterms:created xsi:type="dcterms:W3CDTF">2026-10-09T07:33:00Z</dcterms:created>
  <dcterms:modified xsi:type="dcterms:W3CDTF">2026-10-09T07:33:00Z</dcterms:modified>
</cp:coreProperties>
</file>