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7D4E0" w14:textId="012803EA" w:rsidR="005B0E3D" w:rsidRDefault="00091208" w:rsidP="00091208">
      <w:pPr>
        <w:suppressAutoHyphens w:val="0"/>
        <w:jc w:val="center"/>
        <w:rPr>
          <w:rFonts w:ascii="Liberation Serif" w:hAnsi="Liberation Serif" w:cs="Liberation Serif"/>
          <w:b/>
          <w:sz w:val="28"/>
          <w:szCs w:val="28"/>
          <w:lang w:eastAsia="ru-RU"/>
        </w:rPr>
      </w:pPr>
      <w:bookmarkStart w:id="0" w:name="_Toc349573270"/>
      <w:bookmarkStart w:id="1" w:name="_Toc349640026"/>
      <w:bookmarkStart w:id="2" w:name="_Toc349641154"/>
      <w:bookmarkStart w:id="3" w:name="_Toc458096660"/>
      <w:bookmarkStart w:id="4" w:name="_Toc458700000"/>
      <w:bookmarkStart w:id="5" w:name="_Toc458518205"/>
      <w:bookmarkStart w:id="6" w:name="_Toc457317668"/>
      <w:bookmarkStart w:id="7" w:name="_Toc5095909"/>
      <w:bookmarkStart w:id="8" w:name="_Toc352572369"/>
      <w:r w:rsidRPr="00091208">
        <w:rPr>
          <w:rFonts w:ascii="Liberation Serif" w:hAnsi="Liberation Serif" w:cs="Liberation Serif"/>
          <w:b/>
          <w:sz w:val="28"/>
          <w:szCs w:val="28"/>
          <w:lang w:eastAsia="ru-RU"/>
        </w:rPr>
        <w:t>ОПИСАНИЕ ОБЪЕКТА ЗАКУПКИ</w:t>
      </w:r>
    </w:p>
    <w:p w14:paraId="772AD782" w14:textId="77777777" w:rsidR="00432D60" w:rsidRPr="00091208" w:rsidRDefault="00432D60" w:rsidP="00091208">
      <w:pPr>
        <w:suppressAutoHyphens w:val="0"/>
        <w:jc w:val="center"/>
        <w:rPr>
          <w:rFonts w:ascii="Liberation Serif" w:hAnsi="Liberation Serif" w:cs="Liberation Serif"/>
          <w:b/>
          <w:sz w:val="28"/>
          <w:szCs w:val="28"/>
          <w:lang w:eastAsia="ru-RU"/>
        </w:rPr>
      </w:pPr>
    </w:p>
    <w:p w14:paraId="1E9E3C0A" w14:textId="0FE95575" w:rsidR="000D4C40" w:rsidRPr="00AF6E72" w:rsidRDefault="002C664A" w:rsidP="00AF6E72">
      <w:pPr>
        <w:jc w:val="center"/>
        <w:rPr>
          <w:rFonts w:ascii="Liberation Serif" w:hAnsi="Liberation Serif" w:cs="Liberation Serif"/>
          <w:b/>
        </w:rPr>
      </w:pPr>
      <w:r w:rsidRPr="00AF6E72">
        <w:rPr>
          <w:rFonts w:ascii="Liberation Serif" w:hAnsi="Liberation Serif" w:cs="Liberation Serif"/>
          <w:b/>
        </w:rPr>
        <w:t>Оказание услуг по переводу функционирования автоматизированной системы «Адресная социальная помощь 2.0» на отечес</w:t>
      </w:r>
      <w:r w:rsidR="00453E9A" w:rsidRPr="00AF6E72">
        <w:rPr>
          <w:rFonts w:ascii="Liberation Serif" w:hAnsi="Liberation Serif" w:cs="Liberation Serif"/>
          <w:b/>
        </w:rPr>
        <w:t>твенное программное обеспечение</w:t>
      </w:r>
    </w:p>
    <w:p w14:paraId="37721AFC" w14:textId="77777777" w:rsidR="006868AE" w:rsidRPr="005C0249" w:rsidRDefault="006868AE" w:rsidP="00091208">
      <w:pPr>
        <w:suppressAutoHyphens w:val="0"/>
        <w:ind w:firstLine="709"/>
        <w:rPr>
          <w:rFonts w:ascii="Liberation Serif" w:hAnsi="Liberation Serif" w:cs="Liberation Serif"/>
          <w:lang w:eastAsia="ru-RU"/>
        </w:rPr>
      </w:pPr>
    </w:p>
    <w:p w14:paraId="2F82023D" w14:textId="2FF4505D" w:rsidR="002C664A" w:rsidRPr="00AF6E72" w:rsidRDefault="00091208" w:rsidP="00091208">
      <w:pPr>
        <w:suppressAutoHyphens w:val="0"/>
        <w:ind w:firstLine="709"/>
        <w:rPr>
          <w:rFonts w:ascii="Liberation Serif" w:hAnsi="Liberation Serif" w:cs="Liberation Serif"/>
          <w:shd w:val="clear" w:color="auto" w:fill="FFFFFF"/>
        </w:rPr>
      </w:pPr>
      <w:r w:rsidRPr="00AF6E72">
        <w:rPr>
          <w:rFonts w:ascii="Liberation Serif" w:hAnsi="Liberation Serif" w:cs="Liberation Serif"/>
          <w:b/>
          <w:bCs/>
        </w:rPr>
        <w:t>Объект закупки:</w:t>
      </w:r>
      <w:r w:rsidRPr="00AF6E72">
        <w:rPr>
          <w:rFonts w:ascii="Liberation Serif" w:hAnsi="Liberation Serif" w:cs="Liberation Serif"/>
          <w:bCs/>
        </w:rPr>
        <w:t xml:space="preserve"> </w:t>
      </w:r>
      <w:r w:rsidR="002C664A" w:rsidRPr="00AF6E72">
        <w:rPr>
          <w:rFonts w:ascii="Liberation Serif" w:hAnsi="Liberation Serif" w:cs="Liberation Serif"/>
        </w:rPr>
        <w:t>услуги по переводу функционирования автоматизированной системы «Адресная социальная помощь 2.0» (Свидетельство о государственной регистрации от 01.12.2022 № 2022683154, реестровая запись в Едином реестре российского программного обеспечения от 04.10.2023 № 19357) на программное обеспечение СУБД «</w:t>
      </w:r>
      <w:r w:rsidR="00980EC1" w:rsidRPr="00AF6E72">
        <w:rPr>
          <w:rFonts w:ascii="Liberation Serif" w:hAnsi="Liberation Serif" w:cs="Liberation Serif"/>
          <w:shd w:val="clear" w:color="auto" w:fill="FFFFFF"/>
        </w:rPr>
        <w:t>Postgre</w:t>
      </w:r>
      <w:r w:rsidR="00BD1950" w:rsidRPr="00AF6E72">
        <w:rPr>
          <w:rFonts w:ascii="Liberation Serif" w:hAnsi="Liberation Serif" w:cs="Liberation Serif"/>
          <w:shd w:val="clear" w:color="auto" w:fill="FFFFFF"/>
          <w:lang w:val="en-US"/>
        </w:rPr>
        <w:t>SQL</w:t>
      </w:r>
      <w:r w:rsidR="00980EC1" w:rsidRPr="00AF6E72">
        <w:rPr>
          <w:rFonts w:ascii="Liberation Serif" w:hAnsi="Liberation Serif" w:cs="Liberation Serif"/>
          <w:shd w:val="clear" w:color="auto" w:fill="FFFFFF"/>
        </w:rPr>
        <w:t xml:space="preserve"> 15</w:t>
      </w:r>
      <w:r w:rsidR="002C664A" w:rsidRPr="00AF6E72">
        <w:rPr>
          <w:rFonts w:ascii="Liberation Serif" w:hAnsi="Liberation Serif" w:cs="Liberation Serif"/>
          <w:shd w:val="clear" w:color="auto" w:fill="FFFFFF"/>
        </w:rPr>
        <w:t>»</w:t>
      </w:r>
    </w:p>
    <w:p w14:paraId="299CA14C" w14:textId="77777777" w:rsidR="002C664A" w:rsidRPr="00AF6E72" w:rsidRDefault="002C664A" w:rsidP="00EF2755">
      <w:pPr>
        <w:pStyle w:val="afffffa"/>
        <w:tabs>
          <w:tab w:val="left" w:pos="709"/>
          <w:tab w:val="left" w:pos="851"/>
        </w:tabs>
        <w:ind w:firstLine="709"/>
        <w:jc w:val="left"/>
      </w:pPr>
      <w:r w:rsidRPr="00AF6E72">
        <w:rPr>
          <w:rStyle w:val="aff6"/>
          <w:rFonts w:ascii="Liberation Serif" w:hAnsi="Liberation Serif"/>
        </w:rPr>
        <w:t>1. Основные термины, определения и сокращения</w:t>
      </w:r>
    </w:p>
    <w:tbl>
      <w:tblPr>
        <w:tblW w:w="9918" w:type="dxa"/>
        <w:tblLayout w:type="fixed"/>
        <w:tblCellMar>
          <w:left w:w="10" w:type="dxa"/>
          <w:right w:w="10" w:type="dxa"/>
        </w:tblCellMar>
        <w:tblLook w:val="04A0" w:firstRow="1" w:lastRow="0" w:firstColumn="1" w:lastColumn="0" w:noHBand="0" w:noVBand="1"/>
      </w:tblPr>
      <w:tblGrid>
        <w:gridCol w:w="568"/>
        <w:gridCol w:w="2113"/>
        <w:gridCol w:w="7237"/>
      </w:tblGrid>
      <w:tr w:rsidR="002C664A" w:rsidRPr="005C0249" w14:paraId="4EF55DB5" w14:textId="77777777" w:rsidTr="008A7D0D">
        <w:trPr>
          <w:trHeight w:val="44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4B0DB" w14:textId="77777777" w:rsidR="002C664A" w:rsidRPr="005C0249" w:rsidRDefault="002C664A" w:rsidP="008A7D0D">
            <w:pPr>
              <w:pStyle w:val="affffff3"/>
              <w:spacing w:line="276" w:lineRule="auto"/>
              <w:jc w:val="center"/>
            </w:pPr>
            <w:r w:rsidRPr="005C0249">
              <w:rPr>
                <w:b/>
              </w:rPr>
              <w:t>№ п/п</w:t>
            </w:r>
          </w:p>
        </w:tc>
        <w:tc>
          <w:tcPr>
            <w:tcW w:w="211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861B000" w14:textId="77777777" w:rsidR="002C664A" w:rsidRPr="005C0249" w:rsidRDefault="002C664A" w:rsidP="008A7D0D">
            <w:pPr>
              <w:pStyle w:val="affffff3"/>
              <w:spacing w:line="276" w:lineRule="auto"/>
              <w:jc w:val="center"/>
            </w:pPr>
            <w:r w:rsidRPr="005C0249">
              <w:rPr>
                <w:b/>
              </w:rPr>
              <w:t>сокращение/ термин</w:t>
            </w:r>
          </w:p>
        </w:tc>
        <w:tc>
          <w:tcPr>
            <w:tcW w:w="723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6A9E650" w14:textId="77777777" w:rsidR="002C664A" w:rsidRPr="005C0249" w:rsidRDefault="002C664A" w:rsidP="008A7D0D">
            <w:pPr>
              <w:pStyle w:val="affffff3"/>
              <w:spacing w:line="276" w:lineRule="auto"/>
              <w:jc w:val="center"/>
            </w:pPr>
            <w:r w:rsidRPr="005C0249">
              <w:rPr>
                <w:b/>
              </w:rPr>
              <w:t>наименование/определение</w:t>
            </w:r>
          </w:p>
        </w:tc>
      </w:tr>
      <w:tr w:rsidR="002C664A" w:rsidRPr="005C0249" w14:paraId="0E53DCDE" w14:textId="77777777" w:rsidTr="008A7D0D">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8D002" w14:textId="77777777" w:rsidR="002C664A" w:rsidRPr="005C0249" w:rsidRDefault="00194024" w:rsidP="00892E34">
            <w:pPr>
              <w:pStyle w:val="affffff3"/>
              <w:spacing w:line="276" w:lineRule="auto"/>
              <w:jc w:val="left"/>
              <w:rPr>
                <w:rFonts w:ascii="Liberation Serif" w:hAnsi="Liberation Serif" w:cs="Liberation Serif"/>
                <w:color w:val="000000"/>
              </w:rPr>
            </w:pPr>
            <w:r w:rsidRPr="005C0249">
              <w:rPr>
                <w:rFonts w:ascii="Liberation Serif" w:hAnsi="Liberation Serif" w:cs="Liberation Serif"/>
                <w:color w:val="000000"/>
              </w:rPr>
              <w:t>1</w:t>
            </w:r>
          </w:p>
        </w:tc>
        <w:tc>
          <w:tcPr>
            <w:tcW w:w="211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0F09BBD" w14:textId="77777777" w:rsidR="002C664A" w:rsidRPr="005C0249" w:rsidRDefault="002C664A" w:rsidP="00892E34">
            <w:pPr>
              <w:pStyle w:val="affffff3"/>
              <w:spacing w:line="276" w:lineRule="auto"/>
              <w:jc w:val="left"/>
              <w:rPr>
                <w:rFonts w:ascii="Liberation Serif" w:hAnsi="Liberation Serif" w:cs="Liberation Serif"/>
                <w:color w:val="000000"/>
              </w:rPr>
            </w:pPr>
            <w:r w:rsidRPr="005C0249">
              <w:rPr>
                <w:rFonts w:ascii="Liberation Serif" w:hAnsi="Liberation Serif" w:cs="Liberation Serif"/>
                <w:color w:val="000000"/>
              </w:rPr>
              <w:t>АС «АСП 2.0»</w:t>
            </w:r>
          </w:p>
        </w:tc>
        <w:tc>
          <w:tcPr>
            <w:tcW w:w="723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99398A5" w14:textId="77777777" w:rsidR="002C664A" w:rsidRPr="005C0249" w:rsidRDefault="002C664A" w:rsidP="00892E34">
            <w:pPr>
              <w:pStyle w:val="affffff3"/>
              <w:spacing w:line="276" w:lineRule="auto"/>
              <w:jc w:val="left"/>
              <w:rPr>
                <w:rFonts w:ascii="Liberation Serif" w:hAnsi="Liberation Serif" w:cs="Liberation Serif"/>
                <w:color w:val="000000"/>
              </w:rPr>
            </w:pPr>
            <w:r w:rsidRPr="005C0249">
              <w:rPr>
                <w:rFonts w:ascii="Liberation Serif" w:hAnsi="Liberation Serif" w:cs="Liberation Serif"/>
                <w:color w:val="000000"/>
              </w:rPr>
              <w:t>Региональная информационная система Автоматизированная система «Адресная социальная помощь 2.0»</w:t>
            </w:r>
          </w:p>
        </w:tc>
      </w:tr>
      <w:tr w:rsidR="002C664A" w:rsidRPr="005C0249" w14:paraId="0DFAF51D" w14:textId="77777777" w:rsidTr="008A7D0D">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CEBD8" w14:textId="77777777" w:rsidR="002C664A" w:rsidRPr="005C0249" w:rsidRDefault="00194024" w:rsidP="00892E34">
            <w:pPr>
              <w:pStyle w:val="affffff3"/>
              <w:spacing w:line="276" w:lineRule="auto"/>
              <w:jc w:val="left"/>
              <w:rPr>
                <w:rFonts w:ascii="Liberation Serif" w:hAnsi="Liberation Serif" w:cs="Liberation Serif"/>
              </w:rPr>
            </w:pPr>
            <w:r w:rsidRPr="005C0249">
              <w:rPr>
                <w:rFonts w:ascii="Liberation Serif" w:hAnsi="Liberation Serif" w:cs="Liberation Serif"/>
              </w:rPr>
              <w:t>2</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083FB" w14:textId="77777777" w:rsidR="002C664A" w:rsidRPr="005C0249" w:rsidRDefault="002C664A" w:rsidP="00892E34">
            <w:pPr>
              <w:jc w:val="left"/>
              <w:rPr>
                <w:rFonts w:ascii="Liberation Serif" w:hAnsi="Liberation Serif" w:cs="Liberation Serif"/>
              </w:rPr>
            </w:pPr>
            <w:r w:rsidRPr="005C0249">
              <w:rPr>
                <w:rFonts w:ascii="Liberation Serif" w:hAnsi="Liberation Serif" w:cs="Liberation Serif"/>
              </w:rPr>
              <w:t>ПО</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3E4BC" w14:textId="77777777" w:rsidR="002C664A" w:rsidRPr="005C0249" w:rsidRDefault="002C664A" w:rsidP="00892E34">
            <w:pPr>
              <w:jc w:val="left"/>
              <w:rPr>
                <w:rFonts w:ascii="Liberation Serif" w:hAnsi="Liberation Serif" w:cs="Liberation Serif"/>
              </w:rPr>
            </w:pPr>
            <w:r w:rsidRPr="005C0249">
              <w:rPr>
                <w:rFonts w:ascii="Liberation Serif" w:hAnsi="Liberation Serif" w:cs="Liberation Serif"/>
              </w:rPr>
              <w:t>Программное обеспечение</w:t>
            </w:r>
          </w:p>
        </w:tc>
      </w:tr>
      <w:tr w:rsidR="002C664A" w:rsidRPr="005C0249" w14:paraId="67F636FB" w14:textId="77777777" w:rsidTr="008A7D0D">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A13D4" w14:textId="77777777" w:rsidR="002C664A" w:rsidRPr="005C0249" w:rsidRDefault="00194024" w:rsidP="00892E34">
            <w:pPr>
              <w:pStyle w:val="affffff3"/>
              <w:spacing w:line="276" w:lineRule="auto"/>
              <w:jc w:val="left"/>
              <w:rPr>
                <w:rFonts w:ascii="Liberation Serif" w:hAnsi="Liberation Serif" w:cs="Liberation Serif"/>
                <w:color w:val="000000"/>
              </w:rPr>
            </w:pPr>
            <w:r w:rsidRPr="005C0249">
              <w:rPr>
                <w:rFonts w:ascii="Liberation Serif" w:hAnsi="Liberation Serif" w:cs="Liberation Serif"/>
                <w:color w:val="000000"/>
              </w:rPr>
              <w:t>3</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791FF" w14:textId="77777777" w:rsidR="002C664A" w:rsidRPr="005C0249" w:rsidRDefault="002C664A" w:rsidP="00892E34">
            <w:pPr>
              <w:jc w:val="left"/>
              <w:rPr>
                <w:rFonts w:ascii="Liberation Serif" w:hAnsi="Liberation Serif" w:cs="Liberation Serif"/>
              </w:rPr>
            </w:pPr>
            <w:r w:rsidRPr="005C0249">
              <w:rPr>
                <w:rFonts w:ascii="Liberation Serif" w:hAnsi="Liberation Serif" w:cs="Liberation Serif"/>
              </w:rPr>
              <w:t>ОС</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89F5B" w14:textId="77777777" w:rsidR="002C664A" w:rsidRPr="005C0249" w:rsidRDefault="002C664A" w:rsidP="00892E34">
            <w:pPr>
              <w:ind w:hanging="10"/>
              <w:jc w:val="left"/>
              <w:rPr>
                <w:rFonts w:ascii="Liberation Serif" w:hAnsi="Liberation Serif" w:cs="Liberation Serif"/>
              </w:rPr>
            </w:pPr>
            <w:r w:rsidRPr="005C0249">
              <w:rPr>
                <w:rFonts w:ascii="Liberation Serif" w:hAnsi="Liberation Serif" w:cs="Liberation Serif"/>
              </w:rPr>
              <w:t>Операционная система</w:t>
            </w:r>
          </w:p>
        </w:tc>
      </w:tr>
      <w:tr w:rsidR="002C664A" w:rsidRPr="005C0249" w14:paraId="7F15A64C" w14:textId="77777777" w:rsidTr="008A7D0D">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81B9D" w14:textId="77777777" w:rsidR="002C664A" w:rsidRPr="005C0249" w:rsidRDefault="00194024" w:rsidP="00892E34">
            <w:pPr>
              <w:pStyle w:val="affffff3"/>
              <w:spacing w:line="276" w:lineRule="auto"/>
              <w:jc w:val="left"/>
              <w:rPr>
                <w:rFonts w:ascii="Liberation Serif" w:hAnsi="Liberation Serif" w:cs="Liberation Serif"/>
                <w:color w:val="000000"/>
              </w:rPr>
            </w:pPr>
            <w:r w:rsidRPr="005C0249">
              <w:rPr>
                <w:rFonts w:ascii="Liberation Serif" w:hAnsi="Liberation Serif" w:cs="Liberation Serif"/>
                <w:color w:val="000000"/>
              </w:rPr>
              <w:t>4</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84D79" w14:textId="77777777" w:rsidR="002C664A" w:rsidRPr="005C0249" w:rsidRDefault="002C664A" w:rsidP="00892E34">
            <w:pPr>
              <w:jc w:val="left"/>
              <w:rPr>
                <w:rFonts w:ascii="Liberation Serif" w:hAnsi="Liberation Serif" w:cs="Liberation Serif"/>
              </w:rPr>
            </w:pPr>
            <w:r w:rsidRPr="005C0249">
              <w:rPr>
                <w:rFonts w:ascii="Liberation Serif" w:hAnsi="Liberation Serif" w:cs="Liberation Serif"/>
              </w:rPr>
              <w:t>СУБД</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0E31D" w14:textId="77777777" w:rsidR="002C664A" w:rsidRPr="005C0249" w:rsidRDefault="002C664A" w:rsidP="00892E34">
            <w:pPr>
              <w:ind w:hanging="10"/>
              <w:jc w:val="left"/>
              <w:rPr>
                <w:rFonts w:ascii="Liberation Serif" w:hAnsi="Liberation Serif" w:cs="Liberation Serif"/>
              </w:rPr>
            </w:pPr>
            <w:r w:rsidRPr="005C0249">
              <w:rPr>
                <w:rFonts w:ascii="Liberation Serif" w:hAnsi="Liberation Serif" w:cs="Liberation Serif"/>
              </w:rPr>
              <w:t>Система управления базами данных</w:t>
            </w:r>
          </w:p>
        </w:tc>
      </w:tr>
    </w:tbl>
    <w:p w14:paraId="7C99BED9" w14:textId="77777777" w:rsidR="00091208" w:rsidRPr="00AF6E72" w:rsidRDefault="00091208" w:rsidP="00AF6E72"/>
    <w:p w14:paraId="313B73CF" w14:textId="32F1D27C" w:rsidR="006868AE" w:rsidRPr="00AF6E72" w:rsidRDefault="002C664A" w:rsidP="00AF6E72">
      <w:pPr>
        <w:ind w:firstLine="709"/>
        <w:rPr>
          <w:rFonts w:ascii="Liberation Serif" w:hAnsi="Liberation Serif" w:cs="Liberation Serif"/>
          <w:b/>
        </w:rPr>
      </w:pPr>
      <w:r w:rsidRPr="00AF6E72">
        <w:rPr>
          <w:rFonts w:ascii="Liberation Serif" w:hAnsi="Liberation Serif" w:cs="Liberation Serif"/>
          <w:b/>
        </w:rPr>
        <w:t>2</w:t>
      </w:r>
      <w:r w:rsidR="00091208" w:rsidRPr="00AF6E72">
        <w:rPr>
          <w:rFonts w:ascii="Liberation Serif" w:hAnsi="Liberation Serif" w:cs="Liberation Serif"/>
          <w:b/>
        </w:rPr>
        <w:t>.</w:t>
      </w:r>
      <w:r w:rsidR="00AF6E72" w:rsidRPr="00AF6E72">
        <w:rPr>
          <w:rFonts w:ascii="Liberation Serif" w:hAnsi="Liberation Serif" w:cs="Liberation Serif"/>
          <w:b/>
        </w:rPr>
        <w:t> </w:t>
      </w:r>
      <w:r w:rsidR="00091208" w:rsidRPr="00AF6E72">
        <w:rPr>
          <w:rFonts w:ascii="Liberation Serif" w:hAnsi="Liberation Serif" w:cs="Liberation Serif"/>
          <w:b/>
        </w:rPr>
        <w:t>Общие сведения</w:t>
      </w:r>
    </w:p>
    <w:p w14:paraId="50D6921B" w14:textId="77777777" w:rsidR="00091208" w:rsidRPr="005C0249" w:rsidRDefault="00091208" w:rsidP="00091208">
      <w:pPr>
        <w:suppressAutoHyphens w:val="0"/>
        <w:ind w:firstLine="709"/>
        <w:rPr>
          <w:rFonts w:ascii="Liberation Serif" w:hAnsi="Liberation Serif" w:cs="Liberation Serif"/>
          <w:b/>
          <w:lang w:eastAsia="ru-RU"/>
        </w:rPr>
      </w:pPr>
      <w:r w:rsidRPr="005C0249">
        <w:rPr>
          <w:rFonts w:ascii="Liberation Serif" w:hAnsi="Liberation Serif" w:cs="Liberation Serif"/>
          <w:b/>
          <w:lang w:eastAsia="ru-RU"/>
        </w:rPr>
        <w:t>Код ОКПД2: 62.03.12.130 – Услуги по сопровождению компьютерных систем.</w:t>
      </w:r>
    </w:p>
    <w:p w14:paraId="52B001B4" w14:textId="77777777" w:rsidR="002C664A" w:rsidRPr="005C0249" w:rsidRDefault="002C664A" w:rsidP="002C664A">
      <w:pPr>
        <w:pStyle w:val="afffffd"/>
        <w:shd w:val="clear" w:color="auto" w:fill="FFFFFF"/>
        <w:spacing w:after="0"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Программное обеспечение Автоматизированная система «Адресная социальная помощь 2.0» включено в Единый реестр российских программ для электронных вычислительных машин и баз данных:</w:t>
      </w:r>
    </w:p>
    <w:p w14:paraId="453E45CF" w14:textId="77777777" w:rsidR="002C664A" w:rsidRPr="005C0249" w:rsidRDefault="002C664A" w:rsidP="002C664A">
      <w:pPr>
        <w:pStyle w:val="afffffd"/>
        <w:shd w:val="clear" w:color="auto" w:fill="FFFFFF"/>
        <w:spacing w:after="0"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Название: Автоматизированная система «Адресная социальная помощь 2.0»;</w:t>
      </w:r>
    </w:p>
    <w:p w14:paraId="0108F3DD" w14:textId="77777777" w:rsidR="002C664A" w:rsidRPr="005C0249" w:rsidRDefault="002C664A" w:rsidP="002C664A">
      <w:pPr>
        <w:pStyle w:val="afffffd"/>
        <w:shd w:val="clear" w:color="auto" w:fill="FFFFFF"/>
        <w:spacing w:after="0"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Сведения о правообладателях программного обеспечения: российская коммерческая организация;</w:t>
      </w:r>
    </w:p>
    <w:p w14:paraId="4F801AB5" w14:textId="77777777" w:rsidR="002C664A" w:rsidRPr="005C0249" w:rsidRDefault="002C664A" w:rsidP="002C664A">
      <w:pPr>
        <w:pStyle w:val="afffffd"/>
        <w:shd w:val="clear" w:color="auto" w:fill="FFFFFF"/>
        <w:spacing w:after="0"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Название организации: Общество с ограниченной ответственностью «Центр социально-информационных технологий»</w:t>
      </w:r>
    </w:p>
    <w:p w14:paraId="008D7F28" w14:textId="77777777" w:rsidR="002C664A" w:rsidRPr="005C0249" w:rsidRDefault="002C664A" w:rsidP="002C664A">
      <w:pPr>
        <w:pStyle w:val="2fffff4"/>
        <w:widowControl/>
        <w:tabs>
          <w:tab w:val="left" w:pos="993"/>
          <w:tab w:val="left" w:pos="1134"/>
        </w:tabs>
        <w:spacing w:line="240" w:lineRule="auto"/>
        <w:ind w:firstLine="709"/>
        <w:rPr>
          <w:rFonts w:ascii="Liberation Serif" w:eastAsia="Calibri" w:hAnsi="Liberation Serif" w:cs="Liberation Serif"/>
          <w:sz w:val="24"/>
          <w:szCs w:val="24"/>
          <w:lang w:eastAsia="zh-CN"/>
        </w:rPr>
      </w:pPr>
      <w:r w:rsidRPr="005C0249">
        <w:rPr>
          <w:rFonts w:ascii="Liberation Serif" w:eastAsia="Calibri" w:hAnsi="Liberation Serif" w:cs="Liberation Serif"/>
          <w:sz w:val="24"/>
          <w:szCs w:val="24"/>
          <w:lang w:eastAsia="zh-CN"/>
        </w:rPr>
        <w:t>ИНН: 7107081485</w:t>
      </w:r>
    </w:p>
    <w:p w14:paraId="4F53C19A" w14:textId="77777777" w:rsidR="002C664A" w:rsidRPr="005C0249" w:rsidRDefault="002C664A" w:rsidP="002C664A">
      <w:pPr>
        <w:pStyle w:val="afffffd"/>
        <w:shd w:val="clear" w:color="auto" w:fill="FFFFFF"/>
        <w:spacing w:after="0"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Адрес страницы сайта правообладателя, на которой размещена документация на программное обеспечение: https://www.socit.ru/Article/avtomatizirovannaya-informatsionnaya-sistema-rannyaya-pomoshch;</w:t>
      </w:r>
    </w:p>
    <w:p w14:paraId="5B3700E5" w14:textId="77777777" w:rsidR="002C664A" w:rsidRPr="005C0249" w:rsidRDefault="002C664A" w:rsidP="002C664A">
      <w:pPr>
        <w:pStyle w:val="afffffd"/>
        <w:shd w:val="clear" w:color="auto" w:fill="FFFFFF"/>
        <w:spacing w:after="0"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Дата регистрации: 4 октября 2023 года;</w:t>
      </w:r>
    </w:p>
    <w:p w14:paraId="682A2F39" w14:textId="77777777" w:rsidR="002C664A" w:rsidRPr="005C0249" w:rsidRDefault="002C664A" w:rsidP="002C664A">
      <w:pPr>
        <w:pStyle w:val="afffffd"/>
        <w:shd w:val="clear" w:color="auto" w:fill="FFFFFF"/>
        <w:spacing w:after="0"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Рег. номер ПО: 19357;</w:t>
      </w:r>
    </w:p>
    <w:p w14:paraId="35629C56" w14:textId="204EC7E6" w:rsidR="006868AE" w:rsidRPr="005C0249" w:rsidRDefault="002C664A" w:rsidP="002C664A">
      <w:pPr>
        <w:shd w:val="clear" w:color="auto" w:fill="FFFFFF"/>
        <w:suppressAutoHyphens w:val="0"/>
        <w:ind w:firstLine="709"/>
        <w:rPr>
          <w:rFonts w:ascii="Liberation Serif" w:hAnsi="Liberation Serif" w:cs="Liberation Serif"/>
          <w:lang w:eastAsia="ru-RU"/>
        </w:rPr>
      </w:pPr>
      <w:r w:rsidRPr="005C0249">
        <w:rPr>
          <w:rFonts w:ascii="Liberation Serif" w:eastAsia="Calibri" w:hAnsi="Liberation Serif" w:cs="Liberation Serif"/>
        </w:rPr>
        <w:t xml:space="preserve">Компьютерное программное обеспечение Автоматизированная система </w:t>
      </w:r>
      <w:r w:rsidRPr="005C0249">
        <w:rPr>
          <w:rFonts w:ascii="Liberation Serif" w:eastAsia="Calibri" w:hAnsi="Liberation Serif" w:cs="Liberation Serif"/>
        </w:rPr>
        <w:br/>
        <w:t xml:space="preserve">«Адресная социальная помощь 2.0» используется Министерством социальной политики Свердловской </w:t>
      </w:r>
      <w:r w:rsidR="00754A73" w:rsidRPr="005C0249">
        <w:rPr>
          <w:rFonts w:ascii="Liberation Serif" w:eastAsia="Calibri" w:hAnsi="Liberation Serif" w:cs="Liberation Serif"/>
        </w:rPr>
        <w:t xml:space="preserve">области (далее – Министерство) </w:t>
      </w:r>
      <w:r w:rsidRPr="005C0249">
        <w:rPr>
          <w:rFonts w:ascii="Liberation Serif" w:eastAsia="Calibri" w:hAnsi="Liberation Serif" w:cs="Liberation Serif"/>
        </w:rPr>
        <w:t xml:space="preserve">на условиях простой (неисключительной) лицензии на основании </w:t>
      </w:r>
      <w:r w:rsidR="002D2D7B" w:rsidRPr="005C0249">
        <w:rPr>
          <w:rFonts w:ascii="Liberation Serif" w:eastAsia="Calibri" w:hAnsi="Liberation Serif" w:cs="Liberation Serif"/>
        </w:rPr>
        <w:t>Л</w:t>
      </w:r>
      <w:r w:rsidRPr="005C0249">
        <w:rPr>
          <w:rFonts w:ascii="Liberation Serif" w:eastAsia="Calibri" w:hAnsi="Liberation Serif" w:cs="Liberation Serif"/>
        </w:rPr>
        <w:t xml:space="preserve">ицензионного договора </w:t>
      </w:r>
      <w:r w:rsidR="00A450EC" w:rsidRPr="005C0249">
        <w:rPr>
          <w:rFonts w:ascii="Liberation Serif" w:eastAsia="Calibri" w:hAnsi="Liberation Serif" w:cs="Liberation Serif"/>
        </w:rPr>
        <w:t xml:space="preserve"> </w:t>
      </w:r>
      <w:r w:rsidRPr="005C0249">
        <w:rPr>
          <w:rFonts w:ascii="Liberation Serif" w:eastAsia="Calibri" w:hAnsi="Liberation Serif" w:cs="Liberation Serif"/>
        </w:rPr>
        <w:t>от 09.08.2024 № 13, заключенного между Министерством</w:t>
      </w:r>
      <w:r w:rsidR="000374BC">
        <w:rPr>
          <w:rFonts w:ascii="Liberation Serif" w:eastAsia="Calibri" w:hAnsi="Liberation Serif" w:cs="Liberation Serif"/>
        </w:rPr>
        <w:t xml:space="preserve"> </w:t>
      </w:r>
      <w:r w:rsidRPr="005C0249">
        <w:rPr>
          <w:rFonts w:ascii="Liberation Serif" w:eastAsia="Calibri" w:hAnsi="Liberation Serif" w:cs="Liberation Serif"/>
        </w:rPr>
        <w:t>и общество</w:t>
      </w:r>
      <w:r w:rsidR="002D2D7B" w:rsidRPr="005C0249">
        <w:rPr>
          <w:rFonts w:ascii="Liberation Serif" w:eastAsia="Calibri" w:hAnsi="Liberation Serif" w:cs="Liberation Serif"/>
        </w:rPr>
        <w:t>м</w:t>
      </w:r>
      <w:r w:rsidRPr="005C0249">
        <w:rPr>
          <w:rFonts w:ascii="Liberation Serif" w:eastAsia="Calibri" w:hAnsi="Liberation Serif" w:cs="Liberation Serif"/>
        </w:rPr>
        <w:t xml:space="preserve"> с ограниченной ответственностью «Центр социально-информационных</w:t>
      </w:r>
      <w:r w:rsidR="002D2D7B" w:rsidRPr="005C0249">
        <w:rPr>
          <w:rFonts w:ascii="Liberation Serif" w:eastAsia="Calibri" w:hAnsi="Liberation Serif" w:cs="Liberation Serif"/>
        </w:rPr>
        <w:t xml:space="preserve"> </w:t>
      </w:r>
      <w:r w:rsidR="00A450EC" w:rsidRPr="005C0249">
        <w:rPr>
          <w:rFonts w:ascii="Liberation Serif" w:eastAsia="Calibri" w:hAnsi="Liberation Serif" w:cs="Liberation Serif"/>
        </w:rPr>
        <w:t>технологий»</w:t>
      </w:r>
      <w:r w:rsidR="002D2D7B" w:rsidRPr="005C0249">
        <w:rPr>
          <w:rFonts w:ascii="Liberation Serif" w:eastAsia="Calibri" w:hAnsi="Liberation Serif" w:cs="Liberation Serif"/>
        </w:rPr>
        <w:t xml:space="preserve"> (правообладателем)</w:t>
      </w:r>
      <w:r w:rsidR="00A450EC" w:rsidRPr="005C0249">
        <w:rPr>
          <w:rFonts w:ascii="Liberation Serif" w:eastAsia="Calibri" w:hAnsi="Liberation Serif" w:cs="Liberation Serif"/>
        </w:rPr>
        <w:t>.</w:t>
      </w:r>
    </w:p>
    <w:p w14:paraId="23146809" w14:textId="6D69C261" w:rsidR="006868AE" w:rsidRPr="00AF6E72" w:rsidRDefault="00A450EC" w:rsidP="00AF6E72">
      <w:pPr>
        <w:ind w:firstLine="709"/>
        <w:rPr>
          <w:rFonts w:ascii="Liberation Serif" w:hAnsi="Liberation Serif" w:cs="Liberation Serif"/>
          <w:b/>
        </w:rPr>
      </w:pPr>
      <w:r w:rsidRPr="00AF6E72">
        <w:rPr>
          <w:rFonts w:ascii="Liberation Serif" w:hAnsi="Liberation Serif" w:cs="Liberation Serif"/>
          <w:b/>
        </w:rPr>
        <w:t>2</w:t>
      </w:r>
      <w:r w:rsidR="009B36E6" w:rsidRPr="00AF6E72">
        <w:rPr>
          <w:rFonts w:ascii="Liberation Serif" w:hAnsi="Liberation Serif" w:cs="Liberation Serif"/>
          <w:b/>
        </w:rPr>
        <w:t>.</w:t>
      </w:r>
      <w:r w:rsidRPr="00AF6E72">
        <w:rPr>
          <w:rFonts w:ascii="Liberation Serif" w:hAnsi="Liberation Serif" w:cs="Liberation Serif"/>
          <w:b/>
        </w:rPr>
        <w:t>1</w:t>
      </w:r>
      <w:r w:rsidR="00AF6E72" w:rsidRPr="00AF6E72">
        <w:rPr>
          <w:rFonts w:ascii="Liberation Serif" w:hAnsi="Liberation Serif" w:cs="Liberation Serif"/>
          <w:b/>
        </w:rPr>
        <w:t>. </w:t>
      </w:r>
      <w:r w:rsidR="008150C0" w:rsidRPr="00AF6E72">
        <w:rPr>
          <w:rFonts w:ascii="Liberation Serif" w:hAnsi="Liberation Serif" w:cs="Liberation Serif"/>
          <w:b/>
        </w:rPr>
        <w:t>Получатель услуг</w:t>
      </w:r>
    </w:p>
    <w:p w14:paraId="60E7DE1C" w14:textId="71495454" w:rsidR="006868AE" w:rsidRPr="005C0249" w:rsidRDefault="009B36E6" w:rsidP="00091208">
      <w:pPr>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Министерство социальной политики Свердловской области</w:t>
      </w:r>
      <w:r w:rsidR="00AF6E72">
        <w:rPr>
          <w:rFonts w:ascii="Liberation Serif" w:hAnsi="Liberation Serif" w:cs="Liberation Serif"/>
          <w:lang w:eastAsia="ru-RU"/>
        </w:rPr>
        <w:t xml:space="preserve"> </w:t>
      </w:r>
      <w:r w:rsidR="008150C0" w:rsidRPr="005C0249">
        <w:rPr>
          <w:rFonts w:ascii="Liberation Serif" w:hAnsi="Liberation Serif" w:cs="Liberation Serif"/>
          <w:lang w:eastAsia="ru-RU"/>
        </w:rPr>
        <w:t>(далее – Получатель).</w:t>
      </w:r>
    </w:p>
    <w:p w14:paraId="3A40C4E5" w14:textId="3A7C5B90" w:rsidR="006868AE" w:rsidRPr="00AF6E72" w:rsidRDefault="008A0C40" w:rsidP="00AF6E72">
      <w:pPr>
        <w:ind w:firstLine="709"/>
        <w:rPr>
          <w:rFonts w:ascii="Liberation Serif" w:hAnsi="Liberation Serif" w:cs="Liberation Serif"/>
          <w:b/>
        </w:rPr>
      </w:pPr>
      <w:r w:rsidRPr="00AF6E72">
        <w:rPr>
          <w:rFonts w:ascii="Liberation Serif" w:hAnsi="Liberation Serif" w:cs="Liberation Serif"/>
          <w:b/>
        </w:rPr>
        <w:t>3</w:t>
      </w:r>
      <w:r w:rsidR="00AF6E72" w:rsidRPr="00AF6E72">
        <w:rPr>
          <w:rFonts w:ascii="Liberation Serif" w:hAnsi="Liberation Serif" w:cs="Liberation Serif"/>
          <w:b/>
        </w:rPr>
        <w:t>. </w:t>
      </w:r>
      <w:r w:rsidR="007F53A2" w:rsidRPr="00AF6E72">
        <w:rPr>
          <w:rFonts w:ascii="Liberation Serif" w:hAnsi="Liberation Serif" w:cs="Liberation Serif"/>
          <w:b/>
        </w:rPr>
        <w:t>Назначение и цели работ</w:t>
      </w:r>
    </w:p>
    <w:p w14:paraId="61CE4E2B" w14:textId="1F337E57" w:rsidR="006868AE" w:rsidRPr="00AF6E72" w:rsidRDefault="008A0C40" w:rsidP="00AF6E72">
      <w:pPr>
        <w:ind w:firstLine="709"/>
        <w:rPr>
          <w:rFonts w:ascii="Liberation Serif" w:hAnsi="Liberation Serif" w:cs="Liberation Serif"/>
          <w:b/>
        </w:rPr>
      </w:pPr>
      <w:r w:rsidRPr="00AF6E72">
        <w:rPr>
          <w:rFonts w:ascii="Liberation Serif" w:hAnsi="Liberation Serif" w:cs="Liberation Serif"/>
          <w:b/>
        </w:rPr>
        <w:t>3</w:t>
      </w:r>
      <w:r w:rsidR="00AF6E72" w:rsidRPr="00AF6E72">
        <w:rPr>
          <w:rFonts w:ascii="Liberation Serif" w:hAnsi="Liberation Serif" w:cs="Liberation Serif"/>
          <w:b/>
        </w:rPr>
        <w:t>.1. </w:t>
      </w:r>
      <w:r w:rsidR="006868AE" w:rsidRPr="00AF6E72">
        <w:rPr>
          <w:rFonts w:ascii="Liberation Serif" w:hAnsi="Liberation Serif" w:cs="Liberation Serif"/>
          <w:b/>
        </w:rPr>
        <w:t xml:space="preserve">Назначение </w:t>
      </w:r>
      <w:r w:rsidR="003334D1" w:rsidRPr="00AF6E72">
        <w:rPr>
          <w:rFonts w:ascii="Liberation Serif" w:hAnsi="Liberation Serif" w:cs="Liberation Serif"/>
          <w:b/>
        </w:rPr>
        <w:t>услуг</w:t>
      </w:r>
    </w:p>
    <w:p w14:paraId="4299C4AD" w14:textId="626F09D0" w:rsidR="006868AE" w:rsidRPr="005C0249" w:rsidRDefault="006868AE" w:rsidP="00091208">
      <w:pPr>
        <w:tabs>
          <w:tab w:val="left" w:pos="993"/>
        </w:tabs>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 xml:space="preserve">Назначением </w:t>
      </w:r>
      <w:r w:rsidR="003334D1" w:rsidRPr="005C0249">
        <w:rPr>
          <w:rFonts w:ascii="Liberation Serif" w:hAnsi="Liberation Serif" w:cs="Liberation Serif"/>
          <w:lang w:eastAsia="ru-RU"/>
        </w:rPr>
        <w:t>услуг</w:t>
      </w:r>
      <w:r w:rsidRPr="005C0249">
        <w:rPr>
          <w:rFonts w:ascii="Liberation Serif" w:hAnsi="Liberation Serif" w:cs="Liberation Serif"/>
          <w:lang w:eastAsia="ru-RU"/>
        </w:rPr>
        <w:t xml:space="preserve"> является </w:t>
      </w:r>
      <w:r w:rsidR="009B36E6" w:rsidRPr="005C0249">
        <w:rPr>
          <w:rFonts w:ascii="Liberation Serif" w:hAnsi="Liberation Serif" w:cs="Liberation Serif"/>
          <w:lang w:eastAsia="ru-RU"/>
        </w:rPr>
        <w:t>настройка</w:t>
      </w:r>
      <w:r w:rsidRPr="005C0249">
        <w:rPr>
          <w:rFonts w:ascii="Liberation Serif" w:hAnsi="Liberation Serif" w:cs="Liberation Serif"/>
          <w:lang w:eastAsia="ru-RU"/>
        </w:rPr>
        <w:t xml:space="preserve"> </w:t>
      </w:r>
      <w:r w:rsidR="007F53A2" w:rsidRPr="005C0249">
        <w:rPr>
          <w:rFonts w:ascii="Liberation Serif" w:hAnsi="Liberation Serif" w:cs="Liberation Serif"/>
          <w:lang w:eastAsia="ru-RU"/>
        </w:rPr>
        <w:t xml:space="preserve">АС «АСП 2.0» </w:t>
      </w:r>
      <w:r w:rsidRPr="005C0249">
        <w:rPr>
          <w:rFonts w:ascii="Liberation Serif" w:hAnsi="Liberation Serif" w:cs="Liberation Serif"/>
          <w:lang w:eastAsia="ru-RU"/>
        </w:rPr>
        <w:t xml:space="preserve">в части </w:t>
      </w:r>
      <w:r w:rsidR="00D73CD2" w:rsidRPr="005C0249">
        <w:rPr>
          <w:rFonts w:ascii="Liberation Serif" w:hAnsi="Liberation Serif" w:cs="Liberation Serif"/>
        </w:rPr>
        <w:t>обеспечения функционирования АС «АСП 2.0» на базе программного обеспечения СУБД «</w:t>
      </w:r>
      <w:r w:rsidR="00980EC1" w:rsidRPr="005C0249">
        <w:rPr>
          <w:rFonts w:ascii="Liberation Serif" w:hAnsi="Liberation Serif" w:cs="Liberation Serif"/>
          <w:color w:val="333333"/>
          <w:shd w:val="clear" w:color="auto" w:fill="FFFFFF"/>
        </w:rPr>
        <w:t>Postgre</w:t>
      </w:r>
      <w:r w:rsidR="00BD7A7C" w:rsidRPr="005C0249">
        <w:rPr>
          <w:rFonts w:ascii="Liberation Serif" w:hAnsi="Liberation Serif" w:cs="Liberation Serif"/>
          <w:color w:val="333333"/>
          <w:shd w:val="clear" w:color="auto" w:fill="FFFFFF"/>
          <w:lang w:val="en-US"/>
        </w:rPr>
        <w:t>SQL</w:t>
      </w:r>
      <w:r w:rsidR="00980EC1" w:rsidRPr="005C0249">
        <w:rPr>
          <w:rFonts w:ascii="Liberation Serif" w:hAnsi="Liberation Serif" w:cs="Liberation Serif"/>
          <w:color w:val="333333"/>
          <w:shd w:val="clear" w:color="auto" w:fill="FFFFFF"/>
        </w:rPr>
        <w:t xml:space="preserve"> 15</w:t>
      </w:r>
      <w:r w:rsidR="00D73CD2" w:rsidRPr="005C0249">
        <w:rPr>
          <w:rFonts w:ascii="Liberation Serif" w:hAnsi="Liberation Serif" w:cs="Liberation Serif"/>
          <w:color w:val="333333"/>
          <w:shd w:val="clear" w:color="auto" w:fill="FFFFFF"/>
        </w:rPr>
        <w:t>»</w:t>
      </w:r>
      <w:r w:rsidRPr="005C0249">
        <w:rPr>
          <w:rFonts w:ascii="Liberation Serif" w:hAnsi="Liberation Serif" w:cs="Liberation Serif"/>
          <w:lang w:eastAsia="ru-RU"/>
        </w:rPr>
        <w:t>.</w:t>
      </w:r>
    </w:p>
    <w:p w14:paraId="201B00C2" w14:textId="52803B4C" w:rsidR="006868AE" w:rsidRPr="00AF6E72" w:rsidRDefault="008A0C40" w:rsidP="00AF6E72">
      <w:pPr>
        <w:ind w:firstLine="709"/>
        <w:rPr>
          <w:rFonts w:ascii="Liberation Serif" w:hAnsi="Liberation Serif" w:cs="Liberation Serif"/>
          <w:b/>
        </w:rPr>
      </w:pPr>
      <w:r w:rsidRPr="00AF6E72">
        <w:rPr>
          <w:rFonts w:ascii="Liberation Serif" w:hAnsi="Liberation Serif" w:cs="Liberation Serif"/>
          <w:b/>
        </w:rPr>
        <w:t>3</w:t>
      </w:r>
      <w:r w:rsidR="00AF6E72" w:rsidRPr="00AF6E72">
        <w:rPr>
          <w:rFonts w:ascii="Liberation Serif" w:hAnsi="Liberation Serif" w:cs="Liberation Serif"/>
          <w:b/>
        </w:rPr>
        <w:t>.2. </w:t>
      </w:r>
      <w:r w:rsidR="006868AE" w:rsidRPr="00AF6E72">
        <w:rPr>
          <w:rFonts w:ascii="Liberation Serif" w:hAnsi="Liberation Serif" w:cs="Liberation Serif"/>
          <w:b/>
        </w:rPr>
        <w:t xml:space="preserve">Цели выполнения </w:t>
      </w:r>
      <w:r w:rsidR="003334D1" w:rsidRPr="00AF6E72">
        <w:rPr>
          <w:rFonts w:ascii="Liberation Serif" w:hAnsi="Liberation Serif" w:cs="Liberation Serif"/>
          <w:b/>
        </w:rPr>
        <w:t>услуг</w:t>
      </w:r>
    </w:p>
    <w:p w14:paraId="46F8D922" w14:textId="28A34B66" w:rsidR="008A0C40" w:rsidRPr="005C0249" w:rsidRDefault="0045617E" w:rsidP="00D23DC6">
      <w:pPr>
        <w:ind w:firstLine="709"/>
        <w:rPr>
          <w:rFonts w:ascii="Liberation Serif" w:hAnsi="Liberation Serif" w:cs="Liberation Serif"/>
          <w:lang w:eastAsia="ru-RU"/>
        </w:rPr>
      </w:pPr>
      <w:r w:rsidRPr="005C0249">
        <w:rPr>
          <w:rFonts w:ascii="Liberation Serif" w:hAnsi="Liberation Serif" w:cs="Liberation Serif"/>
        </w:rPr>
        <w:t>В результате выполненных работ должно быть обеспечено функционирование АС «АСП 2.0» на базе программно</w:t>
      </w:r>
      <w:r w:rsidR="007A3029" w:rsidRPr="005C0249">
        <w:rPr>
          <w:rFonts w:ascii="Liberation Serif" w:hAnsi="Liberation Serif" w:cs="Liberation Serif"/>
        </w:rPr>
        <w:t>го</w:t>
      </w:r>
      <w:r w:rsidRPr="005C0249">
        <w:rPr>
          <w:rFonts w:ascii="Liberation Serif" w:hAnsi="Liberation Serif" w:cs="Liberation Serif"/>
        </w:rPr>
        <w:t xml:space="preserve"> обеспечени</w:t>
      </w:r>
      <w:r w:rsidR="007A3029" w:rsidRPr="005C0249">
        <w:rPr>
          <w:rFonts w:ascii="Liberation Serif" w:hAnsi="Liberation Serif" w:cs="Liberation Serif"/>
        </w:rPr>
        <w:t>я</w:t>
      </w:r>
      <w:r w:rsidRPr="005C0249">
        <w:rPr>
          <w:rFonts w:ascii="Liberation Serif" w:hAnsi="Liberation Serif" w:cs="Liberation Serif"/>
        </w:rPr>
        <w:t xml:space="preserve"> СУБД «</w:t>
      </w:r>
      <w:r w:rsidR="00980EC1" w:rsidRPr="005C0249">
        <w:rPr>
          <w:rFonts w:ascii="Liberation Serif" w:hAnsi="Liberation Serif" w:cs="Liberation Serif"/>
          <w:color w:val="333333"/>
          <w:shd w:val="clear" w:color="auto" w:fill="FFFFFF"/>
        </w:rPr>
        <w:t>Postgre</w:t>
      </w:r>
      <w:r w:rsidR="00BD1950" w:rsidRPr="005C0249">
        <w:rPr>
          <w:rFonts w:ascii="Liberation Serif" w:hAnsi="Liberation Serif" w:cs="Liberation Serif"/>
          <w:color w:val="333333"/>
          <w:shd w:val="clear" w:color="auto" w:fill="FFFFFF"/>
          <w:lang w:val="en-US"/>
        </w:rPr>
        <w:t>SQL</w:t>
      </w:r>
      <w:r w:rsidR="00980EC1" w:rsidRPr="005C0249">
        <w:rPr>
          <w:rFonts w:ascii="Liberation Serif" w:hAnsi="Liberation Serif" w:cs="Liberation Serif"/>
          <w:color w:val="333333"/>
          <w:shd w:val="clear" w:color="auto" w:fill="FFFFFF"/>
        </w:rPr>
        <w:t xml:space="preserve"> 15</w:t>
      </w:r>
      <w:r w:rsidRPr="005C0249">
        <w:rPr>
          <w:rFonts w:ascii="Liberation Serif" w:hAnsi="Liberation Serif" w:cs="Liberation Serif"/>
          <w:color w:val="333333"/>
          <w:shd w:val="clear" w:color="auto" w:fill="FFFFFF"/>
        </w:rPr>
        <w:t>»</w:t>
      </w:r>
      <w:r w:rsidRPr="005C0249">
        <w:rPr>
          <w:rFonts w:ascii="Liberation Serif" w:hAnsi="Liberation Serif" w:cs="Liberation Serif"/>
        </w:rPr>
        <w:t xml:space="preserve">. </w:t>
      </w:r>
    </w:p>
    <w:p w14:paraId="53AED234" w14:textId="7D075EAC" w:rsidR="006868AE" w:rsidRPr="00AF6E72" w:rsidRDefault="00892E34" w:rsidP="00AF6E72">
      <w:pPr>
        <w:ind w:firstLine="709"/>
        <w:rPr>
          <w:rFonts w:ascii="Liberation Serif" w:hAnsi="Liberation Serif" w:cs="Liberation Serif"/>
          <w:b/>
        </w:rPr>
      </w:pPr>
      <w:r w:rsidRPr="00AF6E72">
        <w:rPr>
          <w:rFonts w:ascii="Liberation Serif" w:hAnsi="Liberation Serif" w:cs="Liberation Serif"/>
          <w:b/>
        </w:rPr>
        <w:lastRenderedPageBreak/>
        <w:t>4</w:t>
      </w:r>
      <w:r w:rsidR="00AF6E72" w:rsidRPr="00AF6E72">
        <w:rPr>
          <w:rFonts w:ascii="Liberation Serif" w:hAnsi="Liberation Serif" w:cs="Liberation Serif"/>
          <w:b/>
        </w:rPr>
        <w:t>. </w:t>
      </w:r>
      <w:r w:rsidR="007F53A2" w:rsidRPr="00AF6E72">
        <w:rPr>
          <w:rFonts w:ascii="Liberation Serif" w:hAnsi="Liberation Serif" w:cs="Liberation Serif"/>
          <w:b/>
        </w:rPr>
        <w:t>Описание объекта закупки</w:t>
      </w:r>
    </w:p>
    <w:p w14:paraId="74C30175" w14:textId="063618F8" w:rsidR="00D23DC6" w:rsidRPr="005C0249" w:rsidRDefault="009D50EC" w:rsidP="00D23DC6">
      <w:pPr>
        <w:ind w:firstLine="709"/>
        <w:rPr>
          <w:rFonts w:ascii="Liberation Serif" w:hAnsi="Liberation Serif" w:cs="Liberation Serif"/>
        </w:rPr>
      </w:pPr>
      <w:r w:rsidRPr="005C0249">
        <w:rPr>
          <w:rFonts w:ascii="Liberation Serif" w:hAnsi="Liberation Serif" w:cs="Liberation Serif"/>
          <w:lang w:eastAsia="ru-RU"/>
        </w:rPr>
        <w:t xml:space="preserve">Исполнитель обеспечивает </w:t>
      </w:r>
      <w:r w:rsidR="00D23DC6" w:rsidRPr="005C0249">
        <w:rPr>
          <w:rFonts w:ascii="Liberation Serif" w:hAnsi="Liberation Serif" w:cs="Liberation Serif"/>
          <w:lang w:eastAsia="ru-RU"/>
        </w:rPr>
        <w:t>выполнение следующих мероприятий</w:t>
      </w:r>
      <w:r w:rsidR="00AF6E72">
        <w:rPr>
          <w:rFonts w:ascii="Liberation Serif" w:hAnsi="Liberation Serif" w:cs="Liberation Serif"/>
          <w:lang w:eastAsia="ru-RU"/>
        </w:rPr>
        <w:t xml:space="preserve"> </w:t>
      </w:r>
      <w:r w:rsidR="00D23DC6" w:rsidRPr="005C0249">
        <w:rPr>
          <w:rFonts w:ascii="Liberation Serif" w:hAnsi="Liberation Serif" w:cs="Liberation Serif"/>
          <w:lang w:eastAsia="ru-RU"/>
        </w:rPr>
        <w:t xml:space="preserve">по </w:t>
      </w:r>
      <w:r w:rsidRPr="005C0249">
        <w:rPr>
          <w:rFonts w:ascii="Liberation Serif" w:hAnsi="Liberation Serif" w:cs="Liberation Serif"/>
          <w:lang w:eastAsia="ru-RU"/>
        </w:rPr>
        <w:t>настройк</w:t>
      </w:r>
      <w:r w:rsidR="00D23DC6" w:rsidRPr="005C0249">
        <w:rPr>
          <w:rFonts w:ascii="Liberation Serif" w:hAnsi="Liberation Serif" w:cs="Liberation Serif"/>
          <w:lang w:eastAsia="ru-RU"/>
        </w:rPr>
        <w:t>е</w:t>
      </w:r>
      <w:r w:rsidRPr="005C0249">
        <w:rPr>
          <w:rFonts w:ascii="Liberation Serif" w:hAnsi="Liberation Serif" w:cs="Liberation Serif"/>
          <w:lang w:eastAsia="ru-RU"/>
        </w:rPr>
        <w:t xml:space="preserve"> </w:t>
      </w:r>
      <w:r w:rsidR="00AF6E72">
        <w:rPr>
          <w:rFonts w:ascii="Liberation Serif" w:hAnsi="Liberation Serif" w:cs="Liberation Serif"/>
          <w:lang w:eastAsia="ru-RU"/>
        </w:rPr>
        <w:br/>
      </w:r>
      <w:r w:rsidRPr="005C0249">
        <w:rPr>
          <w:rFonts w:ascii="Liberation Serif" w:hAnsi="Liberation Serif" w:cs="Liberation Serif"/>
          <w:lang w:eastAsia="ru-RU"/>
        </w:rPr>
        <w:t>АС «АСП 2.0»</w:t>
      </w:r>
      <w:r w:rsidR="00D23DC6" w:rsidRPr="005C0249">
        <w:rPr>
          <w:rFonts w:ascii="Liberation Serif" w:hAnsi="Liberation Serif" w:cs="Liberation Serif"/>
        </w:rPr>
        <w:t>:</w:t>
      </w:r>
    </w:p>
    <w:p w14:paraId="781BED45" w14:textId="4D3FB4F5" w:rsidR="00D23DC6" w:rsidRPr="005C0249" w:rsidRDefault="00D23DC6" w:rsidP="00D23DC6">
      <w:pPr>
        <w:pStyle w:val="afffffd"/>
        <w:numPr>
          <w:ilvl w:val="0"/>
          <w:numId w:val="109"/>
        </w:numPr>
        <w:tabs>
          <w:tab w:val="left" w:pos="994"/>
        </w:tabs>
        <w:overflowPunct w:val="0"/>
        <w:autoSpaceDE w:val="0"/>
        <w:autoSpaceDN w:val="0"/>
        <w:spacing w:after="0" w:line="240" w:lineRule="auto"/>
        <w:ind w:left="0" w:firstLine="709"/>
        <w:contextualSpacing w:val="0"/>
        <w:textAlignment w:val="baseline"/>
        <w:rPr>
          <w:rFonts w:ascii="Liberation Serif" w:eastAsia="Times New Roman" w:hAnsi="Liberation Serif" w:cs="Liberation Serif"/>
          <w:sz w:val="24"/>
          <w:szCs w:val="24"/>
        </w:rPr>
      </w:pPr>
      <w:r w:rsidRPr="005C0249">
        <w:rPr>
          <w:rFonts w:ascii="Liberation Serif" w:eastAsia="Times New Roman" w:hAnsi="Liberation Serif" w:cs="Liberation Serif"/>
          <w:sz w:val="24"/>
          <w:szCs w:val="24"/>
        </w:rPr>
        <w:t>адаптация ПО АС «АСП 2.0» для функционирования на базе сертифицированной ФС</w:t>
      </w:r>
      <w:r w:rsidR="00194024" w:rsidRPr="005C0249">
        <w:rPr>
          <w:rFonts w:ascii="Liberation Serif" w:eastAsia="Times New Roman" w:hAnsi="Liberation Serif" w:cs="Liberation Serif"/>
          <w:sz w:val="24"/>
          <w:szCs w:val="24"/>
        </w:rPr>
        <w:t>Т</w:t>
      </w:r>
      <w:r w:rsidRPr="005C0249">
        <w:rPr>
          <w:rFonts w:ascii="Liberation Serif" w:eastAsia="Times New Roman" w:hAnsi="Liberation Serif" w:cs="Liberation Serif"/>
          <w:sz w:val="24"/>
          <w:szCs w:val="24"/>
        </w:rPr>
        <w:t>ЭК России ОС Astra Linux Special edition</w:t>
      </w:r>
      <w:r w:rsidR="00980EC1" w:rsidRPr="005C0249">
        <w:rPr>
          <w:rFonts w:ascii="Liberation Serif" w:eastAsia="Times New Roman" w:hAnsi="Liberation Serif" w:cs="Liberation Serif"/>
          <w:sz w:val="24"/>
          <w:szCs w:val="24"/>
        </w:rPr>
        <w:t xml:space="preserve"> 1.8</w:t>
      </w:r>
      <w:r w:rsidRPr="005C0249">
        <w:rPr>
          <w:rFonts w:ascii="Liberation Serif" w:eastAsia="Times New Roman" w:hAnsi="Liberation Serif" w:cs="Liberation Serif"/>
          <w:sz w:val="24"/>
          <w:szCs w:val="24"/>
        </w:rPr>
        <w:t>;</w:t>
      </w:r>
    </w:p>
    <w:p w14:paraId="626A755D" w14:textId="620D3457" w:rsidR="00D23DC6" w:rsidRPr="005C0249" w:rsidRDefault="00D23DC6" w:rsidP="00D23DC6">
      <w:pPr>
        <w:pStyle w:val="afffffd"/>
        <w:numPr>
          <w:ilvl w:val="0"/>
          <w:numId w:val="109"/>
        </w:numPr>
        <w:tabs>
          <w:tab w:val="left" w:pos="994"/>
        </w:tabs>
        <w:overflowPunct w:val="0"/>
        <w:autoSpaceDE w:val="0"/>
        <w:autoSpaceDN w:val="0"/>
        <w:spacing w:after="0" w:line="240" w:lineRule="auto"/>
        <w:ind w:left="0" w:firstLine="709"/>
        <w:contextualSpacing w:val="0"/>
        <w:textAlignment w:val="baseline"/>
        <w:rPr>
          <w:sz w:val="24"/>
          <w:szCs w:val="24"/>
        </w:rPr>
      </w:pPr>
      <w:r w:rsidRPr="005C0249">
        <w:rPr>
          <w:rFonts w:ascii="Liberation Serif" w:eastAsia="Times New Roman" w:hAnsi="Liberation Serif" w:cs="Liberation Serif"/>
          <w:sz w:val="24"/>
          <w:szCs w:val="24"/>
        </w:rPr>
        <w:t>конвертация базы данных АС «АСП 2.0» и обеспечение функционирования СУБД компонентов АС «АСП 2.0» на базе программного обеспечения СУБД «P</w:t>
      </w:r>
      <w:r w:rsidR="00980EC1" w:rsidRPr="005C0249">
        <w:rPr>
          <w:rFonts w:ascii="Liberation Serif" w:eastAsia="Times New Roman" w:hAnsi="Liberation Serif" w:cs="Liberation Serif"/>
          <w:sz w:val="24"/>
          <w:szCs w:val="24"/>
        </w:rPr>
        <w:t>ostgre</w:t>
      </w:r>
      <w:r w:rsidR="00BD7A7C" w:rsidRPr="005C0249">
        <w:rPr>
          <w:rFonts w:ascii="Liberation Serif" w:eastAsia="Times New Roman" w:hAnsi="Liberation Serif" w:cs="Liberation Serif"/>
          <w:sz w:val="24"/>
          <w:szCs w:val="24"/>
          <w:lang w:val="en-US"/>
        </w:rPr>
        <w:t>SQL</w:t>
      </w:r>
      <w:r w:rsidR="00980EC1" w:rsidRPr="005C0249">
        <w:rPr>
          <w:rFonts w:ascii="Liberation Serif" w:eastAsia="Times New Roman" w:hAnsi="Liberation Serif" w:cs="Liberation Serif"/>
          <w:sz w:val="24"/>
          <w:szCs w:val="24"/>
        </w:rPr>
        <w:t xml:space="preserve"> 15</w:t>
      </w:r>
      <w:r w:rsidRPr="005C0249">
        <w:rPr>
          <w:rFonts w:ascii="Liberation Serif" w:hAnsi="Liberation Serif" w:cs="Liberation Serif"/>
          <w:color w:val="333333"/>
          <w:sz w:val="24"/>
          <w:szCs w:val="24"/>
          <w:shd w:val="clear" w:color="auto" w:fill="FFFFFF"/>
        </w:rPr>
        <w:t>»</w:t>
      </w:r>
      <w:r w:rsidRPr="005C0249">
        <w:rPr>
          <w:rFonts w:ascii="Liberation Serif" w:hAnsi="Liberation Serif" w:cs="Liberation Serif"/>
          <w:sz w:val="24"/>
          <w:szCs w:val="24"/>
        </w:rPr>
        <w:t>;</w:t>
      </w:r>
    </w:p>
    <w:p w14:paraId="29255005" w14:textId="2E6AFEA3" w:rsidR="00D23DC6" w:rsidRPr="005C0249" w:rsidRDefault="00D23DC6" w:rsidP="00D23DC6">
      <w:pPr>
        <w:pStyle w:val="afffffd"/>
        <w:numPr>
          <w:ilvl w:val="0"/>
          <w:numId w:val="109"/>
        </w:numPr>
        <w:tabs>
          <w:tab w:val="left" w:pos="994"/>
        </w:tabs>
        <w:overflowPunct w:val="0"/>
        <w:autoSpaceDE w:val="0"/>
        <w:autoSpaceDN w:val="0"/>
        <w:spacing w:after="0" w:line="240" w:lineRule="auto"/>
        <w:ind w:left="0" w:firstLine="709"/>
        <w:contextualSpacing w:val="0"/>
        <w:textAlignment w:val="baseline"/>
        <w:rPr>
          <w:rFonts w:ascii="Liberation Serif" w:eastAsia="Times New Roman" w:hAnsi="Liberation Serif" w:cs="Liberation Serif"/>
          <w:sz w:val="24"/>
          <w:szCs w:val="24"/>
        </w:rPr>
      </w:pPr>
      <w:r w:rsidRPr="005C0249">
        <w:rPr>
          <w:rFonts w:ascii="Liberation Serif" w:eastAsia="Times New Roman" w:hAnsi="Liberation Serif" w:cs="Liberation Serif"/>
          <w:sz w:val="24"/>
          <w:szCs w:val="24"/>
        </w:rPr>
        <w:t>обеспечение совместимости работы АС «АСП 2.0» с браузером Яндекс 23.9 и выше;</w:t>
      </w:r>
    </w:p>
    <w:p w14:paraId="177BA47D" w14:textId="649D59EA" w:rsidR="00D23DC6" w:rsidRPr="005C0249" w:rsidRDefault="00D23DC6" w:rsidP="00D23DC6">
      <w:pPr>
        <w:widowControl w:val="0"/>
        <w:tabs>
          <w:tab w:val="left" w:pos="994"/>
          <w:tab w:val="left" w:pos="1134"/>
        </w:tabs>
        <w:suppressAutoHyphens w:val="0"/>
        <w:ind w:firstLine="709"/>
        <w:rPr>
          <w:rFonts w:ascii="Liberation Serif" w:hAnsi="Liberation Serif" w:cs="Liberation Serif"/>
          <w:lang w:eastAsia="ru-RU"/>
        </w:rPr>
      </w:pPr>
      <w:r w:rsidRPr="005C0249">
        <w:rPr>
          <w:rFonts w:ascii="Liberation Serif" w:hAnsi="Liberation Serif" w:cs="Liberation Serif"/>
        </w:rPr>
        <w:t>–</w:t>
      </w:r>
      <w:r w:rsidRPr="005C0249">
        <w:rPr>
          <w:rFonts w:ascii="Liberation Serif" w:hAnsi="Liberation Serif" w:cs="Liberation Serif"/>
        </w:rPr>
        <w:tab/>
        <w:t>обеспечение возможности формирования документов печатных форм и выгрузок в виде, совместимом с альтернативными офисными пакетами (перечень поддерживаемых офисных пакетов согласовывается с Заказчиком)</w:t>
      </w:r>
      <w:r w:rsidRPr="005C0249">
        <w:rPr>
          <w:rFonts w:ascii="Liberation Serif" w:hAnsi="Liberation Serif" w:cs="Liberation Serif"/>
          <w:lang w:eastAsia="ru-RU"/>
        </w:rPr>
        <w:t>;</w:t>
      </w:r>
    </w:p>
    <w:p w14:paraId="7D620CA0" w14:textId="77777777" w:rsidR="00892E34" w:rsidRPr="005C0249" w:rsidRDefault="00892E34" w:rsidP="00892E34">
      <w:pPr>
        <w:pStyle w:val="affffff3"/>
        <w:numPr>
          <w:ilvl w:val="0"/>
          <w:numId w:val="110"/>
        </w:numPr>
        <w:tabs>
          <w:tab w:val="left" w:pos="992"/>
        </w:tabs>
        <w:suppressAutoHyphens w:val="0"/>
        <w:autoSpaceDN w:val="0"/>
        <w:ind w:left="0" w:firstLine="709"/>
      </w:pPr>
      <w:r w:rsidRPr="005C0249">
        <w:rPr>
          <w:rFonts w:ascii="Liberation Serif" w:hAnsi="Liberation Serif" w:cs="Liberation Serif"/>
        </w:rPr>
        <w:t>внесение изменений в архитектуру построения АС «АСП 2.0»;</w:t>
      </w:r>
    </w:p>
    <w:p w14:paraId="358B3F53" w14:textId="77777777" w:rsidR="00892E34" w:rsidRPr="005C0249" w:rsidRDefault="00892E34" w:rsidP="00892E34">
      <w:pPr>
        <w:pStyle w:val="affffff3"/>
        <w:numPr>
          <w:ilvl w:val="0"/>
          <w:numId w:val="110"/>
        </w:numPr>
        <w:tabs>
          <w:tab w:val="left" w:pos="992"/>
        </w:tabs>
        <w:suppressAutoHyphens w:val="0"/>
        <w:autoSpaceDN w:val="0"/>
        <w:ind w:left="0" w:firstLine="709"/>
        <w:rPr>
          <w:rFonts w:ascii="Liberation Serif" w:hAnsi="Liberation Serif" w:cs="Liberation Serif"/>
        </w:rPr>
      </w:pPr>
      <w:r w:rsidRPr="005C0249">
        <w:rPr>
          <w:rFonts w:ascii="Liberation Serif" w:hAnsi="Liberation Serif" w:cs="Liberation Serif"/>
        </w:rPr>
        <w:t>исправление (модификация) программного кода для исправления выявленных проблем несовместимости. Исправление касается следующих частей комплекса:</w:t>
      </w:r>
    </w:p>
    <w:p w14:paraId="3A092DE4" w14:textId="77777777" w:rsidR="00892E34" w:rsidRPr="005C0249" w:rsidRDefault="00892E34" w:rsidP="00892E34">
      <w:pPr>
        <w:pStyle w:val="affffff3"/>
        <w:numPr>
          <w:ilvl w:val="0"/>
          <w:numId w:val="111"/>
        </w:numPr>
        <w:tabs>
          <w:tab w:val="left" w:pos="992"/>
        </w:tabs>
        <w:suppressAutoHyphens w:val="0"/>
        <w:autoSpaceDN w:val="0"/>
        <w:ind w:left="0" w:firstLine="709"/>
        <w:rPr>
          <w:rFonts w:ascii="Liberation Serif" w:hAnsi="Liberation Serif" w:cs="Liberation Serif"/>
        </w:rPr>
      </w:pPr>
      <w:r w:rsidRPr="005C0249">
        <w:rPr>
          <w:rFonts w:ascii="Liberation Serif" w:hAnsi="Liberation Serif" w:cs="Liberation Serif"/>
        </w:rPr>
        <w:t>CSS – каскадные таблицы стилей;</w:t>
      </w:r>
    </w:p>
    <w:p w14:paraId="0D325C66" w14:textId="77777777" w:rsidR="00892E34" w:rsidRPr="005C0249" w:rsidRDefault="00892E34" w:rsidP="00892E34">
      <w:pPr>
        <w:pStyle w:val="affffff3"/>
        <w:numPr>
          <w:ilvl w:val="0"/>
          <w:numId w:val="111"/>
        </w:numPr>
        <w:tabs>
          <w:tab w:val="left" w:pos="992"/>
        </w:tabs>
        <w:suppressAutoHyphens w:val="0"/>
        <w:autoSpaceDN w:val="0"/>
        <w:ind w:left="0" w:firstLine="709"/>
        <w:rPr>
          <w:rFonts w:ascii="Liberation Serif" w:hAnsi="Liberation Serif" w:cs="Liberation Serif"/>
        </w:rPr>
      </w:pPr>
      <w:r w:rsidRPr="005C0249">
        <w:rPr>
          <w:rFonts w:ascii="Liberation Serif" w:hAnsi="Liberation Serif" w:cs="Liberation Serif"/>
        </w:rPr>
        <w:t>JS – Интерактивные сценарии;</w:t>
      </w:r>
    </w:p>
    <w:p w14:paraId="600F5CFD" w14:textId="77777777" w:rsidR="00892E34" w:rsidRPr="005C0249" w:rsidRDefault="00892E34" w:rsidP="00892E34">
      <w:pPr>
        <w:pStyle w:val="affffff3"/>
        <w:numPr>
          <w:ilvl w:val="0"/>
          <w:numId w:val="111"/>
        </w:numPr>
        <w:tabs>
          <w:tab w:val="left" w:pos="992"/>
        </w:tabs>
        <w:suppressAutoHyphens w:val="0"/>
        <w:autoSpaceDN w:val="0"/>
        <w:ind w:left="0" w:firstLine="709"/>
        <w:rPr>
          <w:rFonts w:ascii="Liberation Serif" w:hAnsi="Liberation Serif" w:cs="Liberation Serif"/>
        </w:rPr>
      </w:pPr>
      <w:r w:rsidRPr="005C0249">
        <w:rPr>
          <w:rFonts w:ascii="Liberation Serif" w:hAnsi="Liberation Serif" w:cs="Liberation Serif"/>
        </w:rPr>
        <w:t>комплексные программные компоненты (выбор даты или времени, всплывающие справочники);</w:t>
      </w:r>
    </w:p>
    <w:p w14:paraId="486F4EFE" w14:textId="77777777" w:rsidR="00892E34" w:rsidRPr="005C0249" w:rsidRDefault="00892E34" w:rsidP="00892E34">
      <w:pPr>
        <w:pStyle w:val="affffff3"/>
        <w:numPr>
          <w:ilvl w:val="0"/>
          <w:numId w:val="111"/>
        </w:numPr>
        <w:tabs>
          <w:tab w:val="left" w:pos="992"/>
        </w:tabs>
        <w:suppressAutoHyphens w:val="0"/>
        <w:autoSpaceDN w:val="0"/>
        <w:ind w:left="0" w:firstLine="709"/>
        <w:rPr>
          <w:rFonts w:ascii="Liberation Serif" w:hAnsi="Liberation Serif" w:cs="Liberation Serif"/>
        </w:rPr>
      </w:pPr>
      <w:r w:rsidRPr="005C0249">
        <w:rPr>
          <w:rFonts w:ascii="Liberation Serif" w:hAnsi="Liberation Serif" w:cs="Liberation Serif"/>
        </w:rPr>
        <w:t>шаблоны печатных форм документов;</w:t>
      </w:r>
    </w:p>
    <w:p w14:paraId="7136547E" w14:textId="77777777" w:rsidR="00892E34" w:rsidRPr="005C0249" w:rsidRDefault="00892E34" w:rsidP="00892E34">
      <w:pPr>
        <w:pStyle w:val="affffff3"/>
        <w:numPr>
          <w:ilvl w:val="0"/>
          <w:numId w:val="111"/>
        </w:numPr>
        <w:tabs>
          <w:tab w:val="left" w:pos="992"/>
        </w:tabs>
        <w:suppressAutoHyphens w:val="0"/>
        <w:autoSpaceDN w:val="0"/>
        <w:ind w:left="0" w:firstLine="709"/>
        <w:rPr>
          <w:rFonts w:ascii="Liberation Serif" w:hAnsi="Liberation Serif" w:cs="Liberation Serif"/>
        </w:rPr>
      </w:pPr>
      <w:r w:rsidRPr="005C0249">
        <w:rPr>
          <w:rFonts w:ascii="Liberation Serif" w:hAnsi="Liberation Serif" w:cs="Liberation Serif"/>
        </w:rPr>
        <w:t>программа генерации печатных форм документов по шаблонам.</w:t>
      </w:r>
    </w:p>
    <w:p w14:paraId="4C544708" w14:textId="6A70DCB0" w:rsidR="00892E34" w:rsidRPr="005C0249" w:rsidRDefault="00892E34" w:rsidP="00892E34">
      <w:pPr>
        <w:pStyle w:val="affffff3"/>
        <w:numPr>
          <w:ilvl w:val="0"/>
          <w:numId w:val="112"/>
        </w:numPr>
        <w:tabs>
          <w:tab w:val="left" w:pos="992"/>
        </w:tabs>
        <w:suppressAutoHyphens w:val="0"/>
        <w:autoSpaceDN w:val="0"/>
        <w:ind w:left="0" w:firstLine="709"/>
        <w:rPr>
          <w:rFonts w:ascii="Liberation Serif" w:hAnsi="Liberation Serif" w:cs="Liberation Serif"/>
        </w:rPr>
      </w:pPr>
      <w:r w:rsidRPr="005C0249">
        <w:rPr>
          <w:rFonts w:ascii="Liberation Serif" w:hAnsi="Liberation Serif" w:cs="Liberation Serif"/>
        </w:rPr>
        <w:t xml:space="preserve">миграцию информации из базы данных АС «АСП 2.0» на </w:t>
      </w:r>
      <w:r w:rsidR="00980EC1" w:rsidRPr="005C0249">
        <w:rPr>
          <w:rFonts w:ascii="Liberation Serif" w:hAnsi="Liberation Serif" w:cs="Liberation Serif"/>
        </w:rPr>
        <w:t>СУБД «Postgre</w:t>
      </w:r>
      <w:r w:rsidR="00BD7A7C" w:rsidRPr="005C0249">
        <w:rPr>
          <w:rFonts w:ascii="Liberation Serif" w:hAnsi="Liberation Serif" w:cs="Liberation Serif"/>
          <w:lang w:val="en-US"/>
        </w:rPr>
        <w:t>SQL</w:t>
      </w:r>
      <w:r w:rsidR="00980EC1" w:rsidRPr="005C0249">
        <w:rPr>
          <w:rFonts w:ascii="Liberation Serif" w:hAnsi="Liberation Serif" w:cs="Liberation Serif"/>
        </w:rPr>
        <w:t xml:space="preserve"> 15</w:t>
      </w:r>
      <w:r w:rsidRPr="005C0249">
        <w:rPr>
          <w:rFonts w:ascii="Liberation Serif" w:hAnsi="Liberation Serif" w:cs="Liberation Serif"/>
          <w:color w:val="333333"/>
          <w:shd w:val="clear" w:color="auto" w:fill="FFFFFF"/>
        </w:rPr>
        <w:t>»</w:t>
      </w:r>
      <w:r w:rsidRPr="005C0249">
        <w:rPr>
          <w:rFonts w:ascii="Liberation Serif" w:hAnsi="Liberation Serif" w:cs="Liberation Serif"/>
        </w:rPr>
        <w:t>.</w:t>
      </w:r>
    </w:p>
    <w:p w14:paraId="5835CF0D" w14:textId="77777777" w:rsidR="00892E34" w:rsidRPr="005C0249" w:rsidRDefault="00892E34" w:rsidP="00892E34">
      <w:pPr>
        <w:pStyle w:val="affffff3"/>
        <w:tabs>
          <w:tab w:val="left" w:pos="992"/>
        </w:tabs>
        <w:ind w:firstLine="709"/>
        <w:rPr>
          <w:rFonts w:ascii="Liberation Serif" w:hAnsi="Liberation Serif" w:cs="Liberation Serif"/>
        </w:rPr>
      </w:pPr>
      <w:r w:rsidRPr="005C0249">
        <w:rPr>
          <w:rFonts w:ascii="Liberation Serif" w:hAnsi="Liberation Serif" w:cs="Liberation Serif"/>
        </w:rPr>
        <w:t xml:space="preserve">Новый функционал должен обеспечивать поддержку альтернативных браузеров и офисных пакетов при дальнейшем развитии </w:t>
      </w:r>
      <w:r w:rsidR="00BD7A7C" w:rsidRPr="005C0249">
        <w:rPr>
          <w:rFonts w:ascii="Liberation Serif" w:hAnsi="Liberation Serif" w:cs="Liberation Serif"/>
        </w:rPr>
        <w:t>АС «АСП 2.0»</w:t>
      </w:r>
      <w:r w:rsidRPr="005C0249">
        <w:rPr>
          <w:rFonts w:ascii="Liberation Serif" w:hAnsi="Liberation Serif" w:cs="Liberation Serif"/>
        </w:rPr>
        <w:t>, разработке новых программных задач и шаблонов печатных форм.</w:t>
      </w:r>
    </w:p>
    <w:p w14:paraId="23551B10" w14:textId="28517F52" w:rsidR="00892E34" w:rsidRPr="005C0249" w:rsidRDefault="002D2D7B" w:rsidP="00892E34">
      <w:pPr>
        <w:pStyle w:val="affffff3"/>
        <w:tabs>
          <w:tab w:val="left" w:pos="992"/>
        </w:tabs>
        <w:ind w:firstLine="709"/>
        <w:rPr>
          <w:rFonts w:ascii="Liberation Serif" w:hAnsi="Liberation Serif" w:cs="Liberation Serif"/>
        </w:rPr>
      </w:pPr>
      <w:r w:rsidRPr="005C0249">
        <w:rPr>
          <w:rFonts w:ascii="Liberation Serif" w:hAnsi="Liberation Serif" w:cs="Liberation Serif"/>
        </w:rPr>
        <w:t>Исполнитель предоставляет Министерству т</w:t>
      </w:r>
      <w:r w:rsidR="00892E34" w:rsidRPr="005C0249">
        <w:rPr>
          <w:rFonts w:ascii="Liberation Serif" w:hAnsi="Liberation Serif" w:cs="Liberation Serif"/>
        </w:rPr>
        <w:t>ребования к дополнительным серверным ресурсам, сетевым доступам</w:t>
      </w:r>
      <w:r w:rsidRPr="005C0249">
        <w:rPr>
          <w:rFonts w:ascii="Liberation Serif" w:hAnsi="Liberation Serif" w:cs="Liberation Serif"/>
        </w:rPr>
        <w:t xml:space="preserve"> </w:t>
      </w:r>
      <w:r w:rsidR="00892E34" w:rsidRPr="005C0249">
        <w:rPr>
          <w:rFonts w:ascii="Liberation Serif" w:hAnsi="Liberation Serif" w:cs="Liberation Serif"/>
        </w:rPr>
        <w:t>и другим параметрам функционирования серверов</w:t>
      </w:r>
      <w:r w:rsidRPr="005C0249">
        <w:rPr>
          <w:rFonts w:ascii="Liberation Serif" w:hAnsi="Liberation Serif" w:cs="Liberation Serif"/>
        </w:rPr>
        <w:t xml:space="preserve"> необходимым для функционирования </w:t>
      </w:r>
      <w:r w:rsidRPr="005C0249">
        <w:rPr>
          <w:rFonts w:ascii="Liberation Serif" w:hAnsi="Liberation Serif" w:cs="Liberation Serif"/>
          <w:lang w:eastAsia="ru-RU"/>
        </w:rPr>
        <w:t>настроеной АС «АСП 2.0»</w:t>
      </w:r>
      <w:r w:rsidR="00892E34" w:rsidRPr="005C0249">
        <w:rPr>
          <w:rFonts w:ascii="Liberation Serif" w:hAnsi="Liberation Serif" w:cs="Liberation Serif"/>
        </w:rPr>
        <w:t>.</w:t>
      </w:r>
    </w:p>
    <w:p w14:paraId="12FBF986" w14:textId="77777777" w:rsidR="00892E34" w:rsidRPr="005C0249" w:rsidRDefault="00892E34" w:rsidP="00892E34">
      <w:pPr>
        <w:widowControl w:val="0"/>
        <w:tabs>
          <w:tab w:val="left" w:pos="994"/>
          <w:tab w:val="left" w:pos="1134"/>
        </w:tabs>
        <w:suppressAutoHyphens w:val="0"/>
        <w:ind w:firstLine="709"/>
        <w:rPr>
          <w:rFonts w:ascii="Liberation Serif" w:hAnsi="Liberation Serif" w:cs="Liberation Serif"/>
          <w:lang w:eastAsia="ru-RU"/>
        </w:rPr>
      </w:pPr>
      <w:r w:rsidRPr="005C0249">
        <w:rPr>
          <w:rFonts w:ascii="Liberation Serif" w:hAnsi="Liberation Serif" w:cs="Liberation Serif"/>
        </w:rPr>
        <w:t xml:space="preserve">Исполнитель должен обеспечить возможность и механизм сохранения и/или миграции данных </w:t>
      </w:r>
      <w:r w:rsidR="00BD7A7C" w:rsidRPr="005C0249">
        <w:rPr>
          <w:rFonts w:ascii="Liberation Serif" w:hAnsi="Liberation Serif" w:cs="Liberation Serif"/>
        </w:rPr>
        <w:t xml:space="preserve">АС «АСП 2.0» </w:t>
      </w:r>
      <w:r w:rsidRPr="005C0249">
        <w:rPr>
          <w:rFonts w:ascii="Liberation Serif" w:hAnsi="Liberation Serif" w:cs="Liberation Serif"/>
        </w:rPr>
        <w:t>при переводе (переключении) на новые серверы</w:t>
      </w:r>
      <w:r w:rsidR="00194024" w:rsidRPr="005C0249">
        <w:rPr>
          <w:rFonts w:ascii="Liberation Serif" w:hAnsi="Liberation Serif" w:cs="Liberation Serif"/>
        </w:rPr>
        <w:t>.</w:t>
      </w:r>
    </w:p>
    <w:p w14:paraId="67A052CF" w14:textId="6580BD69" w:rsidR="006868AE" w:rsidRPr="005C0249" w:rsidRDefault="009D50EC" w:rsidP="00091208">
      <w:pPr>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В случае необходимости использования при настройке сторо</w:t>
      </w:r>
      <w:r w:rsidR="0006526C" w:rsidRPr="005C0249">
        <w:rPr>
          <w:rFonts w:ascii="Liberation Serif" w:hAnsi="Liberation Serif" w:cs="Liberation Serif"/>
          <w:lang w:eastAsia="ru-RU"/>
        </w:rPr>
        <w:t>ннего программного обеспечения и</w:t>
      </w:r>
      <w:r w:rsidRPr="005C0249">
        <w:rPr>
          <w:rFonts w:ascii="Liberation Serif" w:hAnsi="Liberation Serif" w:cs="Liberation Serif"/>
          <w:lang w:eastAsia="ru-RU"/>
        </w:rPr>
        <w:t>сполнитель самостоятельно устанавливает</w:t>
      </w:r>
      <w:r w:rsidR="00AF6E72">
        <w:rPr>
          <w:rFonts w:ascii="Liberation Serif" w:hAnsi="Liberation Serif" w:cs="Liberation Serif"/>
          <w:lang w:eastAsia="ru-RU"/>
        </w:rPr>
        <w:t xml:space="preserve"> </w:t>
      </w:r>
      <w:r w:rsidRPr="005C0249">
        <w:rPr>
          <w:rFonts w:ascii="Liberation Serif" w:hAnsi="Liberation Serif" w:cs="Liberation Serif"/>
          <w:lang w:eastAsia="ru-RU"/>
        </w:rPr>
        <w:t xml:space="preserve">и </w:t>
      </w:r>
      <w:r w:rsidR="00851BEF" w:rsidRPr="005C0249">
        <w:rPr>
          <w:rFonts w:ascii="Liberation Serif" w:hAnsi="Liberation Serif" w:cs="Liberation Serif"/>
          <w:lang w:eastAsia="ru-RU"/>
        </w:rPr>
        <w:t>настраивает</w:t>
      </w:r>
      <w:r w:rsidRPr="005C0249">
        <w:rPr>
          <w:rFonts w:ascii="Liberation Serif" w:hAnsi="Liberation Serif" w:cs="Liberation Serif"/>
          <w:lang w:eastAsia="ru-RU"/>
        </w:rPr>
        <w:t xml:space="preserve"> его на серверах </w:t>
      </w:r>
      <w:r w:rsidR="008150C0" w:rsidRPr="005C0249">
        <w:rPr>
          <w:rFonts w:ascii="Liberation Serif" w:hAnsi="Liberation Serif" w:cs="Liberation Serif"/>
          <w:lang w:eastAsia="ru-RU"/>
        </w:rPr>
        <w:t>Получателя</w:t>
      </w:r>
      <w:r w:rsidRPr="005C0249">
        <w:rPr>
          <w:rFonts w:ascii="Liberation Serif" w:hAnsi="Liberation Serif" w:cs="Liberation Serif"/>
          <w:lang w:eastAsia="ru-RU"/>
        </w:rPr>
        <w:t>.</w:t>
      </w:r>
    </w:p>
    <w:p w14:paraId="0C95B3D5" w14:textId="7A04F3C6" w:rsidR="006868AE" w:rsidRPr="00AF6E72" w:rsidRDefault="008E2D48" w:rsidP="00AF6E72">
      <w:pPr>
        <w:ind w:firstLine="709"/>
        <w:rPr>
          <w:rFonts w:ascii="Liberation Serif" w:hAnsi="Liberation Serif" w:cs="Liberation Serif"/>
          <w:b/>
        </w:rPr>
      </w:pPr>
      <w:r w:rsidRPr="00AF6E72">
        <w:rPr>
          <w:rFonts w:ascii="Liberation Serif" w:hAnsi="Liberation Serif" w:cs="Liberation Serif"/>
          <w:b/>
        </w:rPr>
        <w:t>5</w:t>
      </w:r>
      <w:r w:rsidR="00AF6E72" w:rsidRPr="00AF6E72">
        <w:rPr>
          <w:rFonts w:ascii="Liberation Serif" w:hAnsi="Liberation Serif" w:cs="Liberation Serif"/>
          <w:b/>
        </w:rPr>
        <w:t>. </w:t>
      </w:r>
      <w:r w:rsidR="007F53A2" w:rsidRPr="00AF6E72">
        <w:rPr>
          <w:rFonts w:ascii="Liberation Serif" w:hAnsi="Liberation Serif" w:cs="Liberation Serif"/>
          <w:b/>
        </w:rPr>
        <w:t>Требования к защите информации</w:t>
      </w:r>
    </w:p>
    <w:p w14:paraId="6620A3AE" w14:textId="00CB2F96" w:rsidR="006868AE" w:rsidRPr="005C0249" w:rsidRDefault="003334D1" w:rsidP="00091208">
      <w:pPr>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Услуги</w:t>
      </w:r>
      <w:r w:rsidR="006868AE" w:rsidRPr="005C0249">
        <w:rPr>
          <w:rFonts w:ascii="Liberation Serif" w:hAnsi="Liberation Serif" w:cs="Liberation Serif"/>
          <w:lang w:eastAsia="ru-RU"/>
        </w:rPr>
        <w:t xml:space="preserve">, </w:t>
      </w:r>
      <w:r w:rsidRPr="005C0249">
        <w:rPr>
          <w:rFonts w:ascii="Liberation Serif" w:hAnsi="Liberation Serif" w:cs="Liberation Serif"/>
          <w:lang w:eastAsia="ru-RU"/>
        </w:rPr>
        <w:t>оказываемые</w:t>
      </w:r>
      <w:r w:rsidR="007F53A2" w:rsidRPr="005C0249">
        <w:rPr>
          <w:rFonts w:ascii="Liberation Serif" w:hAnsi="Liberation Serif" w:cs="Liberation Serif"/>
          <w:lang w:eastAsia="ru-RU"/>
        </w:rPr>
        <w:t xml:space="preserve"> и</w:t>
      </w:r>
      <w:r w:rsidR="006868AE" w:rsidRPr="005C0249">
        <w:rPr>
          <w:rFonts w:ascii="Liberation Serif" w:hAnsi="Liberation Serif" w:cs="Liberation Serif"/>
          <w:lang w:eastAsia="ru-RU"/>
        </w:rPr>
        <w:t xml:space="preserve">сполнителем на инфраструктуре </w:t>
      </w:r>
      <w:r w:rsidR="008150C0" w:rsidRPr="005C0249">
        <w:rPr>
          <w:rFonts w:ascii="Liberation Serif" w:hAnsi="Liberation Serif" w:cs="Liberation Serif"/>
          <w:lang w:eastAsia="ru-RU"/>
        </w:rPr>
        <w:t xml:space="preserve">Получателя </w:t>
      </w:r>
      <w:r w:rsidR="006868AE" w:rsidRPr="005C0249">
        <w:rPr>
          <w:rFonts w:ascii="Liberation Serif" w:hAnsi="Liberation Serif" w:cs="Liberation Serif"/>
          <w:lang w:eastAsia="ru-RU"/>
        </w:rPr>
        <w:t>удаленно, должны осуществляться по защищенным каналам связи,</w:t>
      </w:r>
      <w:r w:rsidR="00AF6E72">
        <w:rPr>
          <w:rFonts w:ascii="Liberation Serif" w:hAnsi="Liberation Serif" w:cs="Liberation Serif"/>
          <w:lang w:eastAsia="ru-RU"/>
        </w:rPr>
        <w:t xml:space="preserve"> </w:t>
      </w:r>
      <w:r w:rsidR="006868AE" w:rsidRPr="005C0249">
        <w:rPr>
          <w:rFonts w:ascii="Liberation Serif" w:hAnsi="Liberation Serif" w:cs="Liberation Serif"/>
          <w:lang w:eastAsia="ru-RU"/>
        </w:rPr>
        <w:t xml:space="preserve">с применением сертифицированных средств криптографической защиты информации. </w:t>
      </w:r>
    </w:p>
    <w:p w14:paraId="0D3437FC" w14:textId="77777777" w:rsidR="006868AE" w:rsidRPr="005C0249" w:rsidRDefault="007F53A2" w:rsidP="00091208">
      <w:pPr>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 xml:space="preserve">На компонентах </w:t>
      </w:r>
      <w:r w:rsidR="00753F46" w:rsidRPr="005C0249">
        <w:rPr>
          <w:rFonts w:ascii="Liberation Serif" w:hAnsi="Liberation Serif" w:cs="Liberation Serif"/>
        </w:rPr>
        <w:t>АС «АСП 2.0»</w:t>
      </w:r>
      <w:r w:rsidR="006868AE" w:rsidRPr="005C0249">
        <w:rPr>
          <w:rFonts w:ascii="Liberation Serif" w:hAnsi="Liberation Serif" w:cs="Liberation Serif"/>
          <w:lang w:eastAsia="ru-RU"/>
        </w:rPr>
        <w:t xml:space="preserve"> должно быть установлено только необходимое для функционирования программное обеспечение. </w:t>
      </w:r>
    </w:p>
    <w:p w14:paraId="275475FF" w14:textId="77777777" w:rsidR="006868AE" w:rsidRPr="005C0249" w:rsidRDefault="007F53A2" w:rsidP="00091208">
      <w:pPr>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В случае возникновения у ис</w:t>
      </w:r>
      <w:r w:rsidR="006868AE" w:rsidRPr="005C0249">
        <w:rPr>
          <w:rFonts w:ascii="Liberation Serif" w:hAnsi="Liberation Serif" w:cs="Liberation Serif"/>
          <w:lang w:eastAsia="ru-RU"/>
        </w:rPr>
        <w:t>полнителя необходимости установки дополнительного программного обеспечения для настр</w:t>
      </w:r>
      <w:r w:rsidRPr="005C0249">
        <w:rPr>
          <w:rFonts w:ascii="Liberation Serif" w:hAnsi="Liberation Serif" w:cs="Liberation Serif"/>
          <w:lang w:eastAsia="ru-RU"/>
        </w:rPr>
        <w:t xml:space="preserve">ойки или мониторинга состояния </w:t>
      </w:r>
      <w:r w:rsidR="00753F46" w:rsidRPr="005C0249">
        <w:rPr>
          <w:rFonts w:ascii="Liberation Serif" w:hAnsi="Liberation Serif" w:cs="Liberation Serif"/>
        </w:rPr>
        <w:t>АС «АСП 2.0»</w:t>
      </w:r>
      <w:r w:rsidR="00B941DE" w:rsidRPr="005C0249">
        <w:rPr>
          <w:rFonts w:ascii="Liberation Serif" w:hAnsi="Liberation Serif" w:cs="Liberation Serif"/>
          <w:lang w:eastAsia="ru-RU"/>
        </w:rPr>
        <w:t>, и</w:t>
      </w:r>
      <w:r w:rsidR="006868AE" w:rsidRPr="005C0249">
        <w:rPr>
          <w:rFonts w:ascii="Liberation Serif" w:hAnsi="Liberation Serif" w:cs="Liberation Serif"/>
          <w:lang w:eastAsia="ru-RU"/>
        </w:rPr>
        <w:t xml:space="preserve">сполнитель в обязательном порядке согласовывает данные действия с </w:t>
      </w:r>
      <w:r w:rsidR="008150C0" w:rsidRPr="005C0249">
        <w:rPr>
          <w:rFonts w:ascii="Liberation Serif" w:hAnsi="Liberation Serif" w:cs="Liberation Serif"/>
          <w:lang w:eastAsia="ru-RU"/>
        </w:rPr>
        <w:t>Получателем</w:t>
      </w:r>
      <w:r w:rsidR="006868AE" w:rsidRPr="005C0249">
        <w:rPr>
          <w:rFonts w:ascii="Liberation Serif" w:hAnsi="Liberation Serif" w:cs="Liberation Serif"/>
          <w:lang w:eastAsia="ru-RU"/>
        </w:rPr>
        <w:t xml:space="preserve">. По окончании работ данное программное обеспечение должно быть удалено. </w:t>
      </w:r>
    </w:p>
    <w:p w14:paraId="6E3F7AFF" w14:textId="20086F37" w:rsidR="008E2D48" w:rsidRPr="005C0249" w:rsidRDefault="00AF6E72" w:rsidP="008E2D48">
      <w:pPr>
        <w:pStyle w:val="affffff3"/>
        <w:tabs>
          <w:tab w:val="left" w:pos="992"/>
        </w:tabs>
        <w:ind w:firstLine="709"/>
        <w:jc w:val="left"/>
        <w:rPr>
          <w:rFonts w:ascii="Liberation Serif" w:hAnsi="Liberation Serif" w:cs="Liberation Serif"/>
          <w:b/>
          <w:bCs/>
        </w:rPr>
      </w:pPr>
      <w:r>
        <w:rPr>
          <w:rFonts w:ascii="Liberation Serif" w:hAnsi="Liberation Serif" w:cs="Liberation Serif"/>
          <w:b/>
          <w:bCs/>
        </w:rPr>
        <w:t>6. </w:t>
      </w:r>
      <w:r w:rsidR="008E2D48" w:rsidRPr="005C0249">
        <w:rPr>
          <w:rFonts w:ascii="Liberation Serif" w:hAnsi="Liberation Serif" w:cs="Liberation Serif"/>
          <w:b/>
          <w:bCs/>
        </w:rPr>
        <w:t>Требования к надежности.</w:t>
      </w:r>
    </w:p>
    <w:p w14:paraId="145E6DCB" w14:textId="547E90EF" w:rsidR="008E2D48" w:rsidRPr="005C0249" w:rsidRDefault="00194024" w:rsidP="00AF6E72">
      <w:pPr>
        <w:pStyle w:val="affffff3"/>
        <w:tabs>
          <w:tab w:val="left" w:pos="709"/>
        </w:tabs>
        <w:ind w:firstLine="709"/>
        <w:rPr>
          <w:rFonts w:ascii="Liberation Serif" w:hAnsi="Liberation Serif" w:cs="Liberation Serif"/>
        </w:rPr>
      </w:pPr>
      <w:r w:rsidRPr="005C0249">
        <w:rPr>
          <w:rFonts w:ascii="Liberation Serif" w:hAnsi="Liberation Serif" w:cs="Liberation Serif"/>
        </w:rPr>
        <w:t>Настройка</w:t>
      </w:r>
      <w:r w:rsidR="008E2D48" w:rsidRPr="005C0249">
        <w:rPr>
          <w:rFonts w:ascii="Liberation Serif" w:hAnsi="Liberation Serif" w:cs="Liberation Serif"/>
        </w:rPr>
        <w:t xml:space="preserve"> АС «АСП 2.0» не должна привести к нарушению бесперебойного функционирования программного обеспечения АС «АСП 2.0».</w:t>
      </w:r>
    </w:p>
    <w:p w14:paraId="05A6C09E" w14:textId="6EB363F4" w:rsidR="008E2D48" w:rsidRPr="005C0249" w:rsidRDefault="00AF6E72" w:rsidP="00AF6E72">
      <w:pPr>
        <w:pStyle w:val="affffff3"/>
        <w:tabs>
          <w:tab w:val="left" w:pos="709"/>
        </w:tabs>
        <w:ind w:firstLine="709"/>
        <w:rPr>
          <w:rFonts w:ascii="Liberation Serif" w:hAnsi="Liberation Serif" w:cs="Liberation Serif"/>
          <w:b/>
          <w:bCs/>
        </w:rPr>
      </w:pPr>
      <w:r>
        <w:rPr>
          <w:rFonts w:ascii="Liberation Serif" w:hAnsi="Liberation Serif" w:cs="Liberation Serif"/>
          <w:b/>
          <w:bCs/>
        </w:rPr>
        <w:t>7. </w:t>
      </w:r>
      <w:r w:rsidR="008E2D48" w:rsidRPr="005C0249">
        <w:rPr>
          <w:rFonts w:ascii="Liberation Serif" w:hAnsi="Liberation Serif" w:cs="Liberation Serif"/>
          <w:b/>
          <w:bCs/>
        </w:rPr>
        <w:t xml:space="preserve">Требования к установке и настройке программного обеспечения </w:t>
      </w:r>
      <w:r w:rsidR="00194024" w:rsidRPr="005C0249">
        <w:rPr>
          <w:rFonts w:ascii="Liberation Serif" w:hAnsi="Liberation Serif" w:cs="Liberation Serif"/>
          <w:b/>
        </w:rPr>
        <w:t>АС «АСП 2.0»</w:t>
      </w:r>
      <w:r w:rsidR="008E2D48" w:rsidRPr="005C0249">
        <w:rPr>
          <w:rFonts w:ascii="Liberation Serif" w:hAnsi="Liberation Serif" w:cs="Liberation Serif"/>
          <w:b/>
          <w:bCs/>
        </w:rPr>
        <w:t>.</w:t>
      </w:r>
    </w:p>
    <w:p w14:paraId="693825E4" w14:textId="4853C280" w:rsidR="008E2D48" w:rsidRPr="005C0249" w:rsidRDefault="00194024" w:rsidP="00AF6E72">
      <w:pPr>
        <w:pStyle w:val="affffff3"/>
        <w:tabs>
          <w:tab w:val="left" w:pos="709"/>
        </w:tabs>
        <w:ind w:firstLine="709"/>
        <w:rPr>
          <w:rFonts w:ascii="Liberation Serif" w:hAnsi="Liberation Serif" w:cs="Liberation Serif"/>
        </w:rPr>
      </w:pPr>
      <w:r w:rsidRPr="005C0249">
        <w:rPr>
          <w:rFonts w:ascii="Liberation Serif" w:hAnsi="Liberation Serif" w:cs="Liberation Serif"/>
        </w:rPr>
        <w:t>Установка настроен</w:t>
      </w:r>
      <w:r w:rsidR="008E2D48" w:rsidRPr="005C0249">
        <w:rPr>
          <w:rFonts w:ascii="Liberation Serif" w:hAnsi="Liberation Serif" w:cs="Liberation Serif"/>
        </w:rPr>
        <w:t>ого ПО АС «АСП 2.0» производится сначала</w:t>
      </w:r>
      <w:r w:rsidR="00AF6E72">
        <w:rPr>
          <w:rFonts w:ascii="Liberation Serif" w:hAnsi="Liberation Serif" w:cs="Liberation Serif"/>
        </w:rPr>
        <w:t xml:space="preserve"> </w:t>
      </w:r>
      <w:r w:rsidR="008E2D48" w:rsidRPr="005C0249">
        <w:rPr>
          <w:rFonts w:ascii="Liberation Serif" w:hAnsi="Liberation Serif" w:cs="Liberation Serif"/>
        </w:rPr>
        <w:t>на тестовом стенде для анализа работоспособности</w:t>
      </w:r>
      <w:r w:rsidRPr="005C0249">
        <w:rPr>
          <w:rFonts w:ascii="Liberation Serif" w:hAnsi="Liberation Serif" w:cs="Liberation Serif"/>
        </w:rPr>
        <w:t xml:space="preserve"> </w:t>
      </w:r>
      <w:r w:rsidR="008E2D48" w:rsidRPr="005C0249">
        <w:rPr>
          <w:rFonts w:ascii="Liberation Serif" w:hAnsi="Liberation Serif" w:cs="Liberation Serif"/>
        </w:rPr>
        <w:t>и функционирования АС «АСП 2.0», в случае корректной ра</w:t>
      </w:r>
      <w:r w:rsidR="00783D0D" w:rsidRPr="005C0249">
        <w:rPr>
          <w:rFonts w:ascii="Liberation Serif" w:hAnsi="Liberation Serif" w:cs="Liberation Serif"/>
        </w:rPr>
        <w:t xml:space="preserve">боты – на продуктивный сервер с </w:t>
      </w:r>
      <w:r w:rsidR="008E2D48" w:rsidRPr="005C0249">
        <w:rPr>
          <w:rFonts w:ascii="Liberation Serif" w:hAnsi="Liberation Serif" w:cs="Liberation Serif"/>
        </w:rPr>
        <w:t xml:space="preserve">последующим анализом работоспособности </w:t>
      </w:r>
      <w:r w:rsidR="00753F46" w:rsidRPr="005C0249">
        <w:rPr>
          <w:rFonts w:ascii="Liberation Serif" w:hAnsi="Liberation Serif" w:cs="Liberation Serif"/>
        </w:rPr>
        <w:t>АС «АСП 2.0»</w:t>
      </w:r>
      <w:r w:rsidR="008E2D48" w:rsidRPr="005C0249">
        <w:rPr>
          <w:rFonts w:ascii="Liberation Serif" w:hAnsi="Liberation Serif" w:cs="Liberation Serif"/>
        </w:rPr>
        <w:t xml:space="preserve">. Оценку работоспособности и функционирования </w:t>
      </w:r>
      <w:r w:rsidR="00753F46" w:rsidRPr="005C0249">
        <w:rPr>
          <w:rFonts w:ascii="Liberation Serif" w:hAnsi="Liberation Serif" w:cs="Liberation Serif"/>
        </w:rPr>
        <w:t>АС «АСП 2.0»</w:t>
      </w:r>
      <w:r w:rsidR="008E2D48" w:rsidRPr="005C0249">
        <w:rPr>
          <w:rFonts w:ascii="Liberation Serif" w:hAnsi="Liberation Serif" w:cs="Liberation Serif"/>
        </w:rPr>
        <w:t xml:space="preserve"> осуществляет Заказчик совместно с </w:t>
      </w:r>
      <w:r w:rsidR="00F837B9" w:rsidRPr="005C0249">
        <w:rPr>
          <w:rFonts w:ascii="Liberation Serif" w:hAnsi="Liberation Serif" w:cs="Liberation Serif"/>
        </w:rPr>
        <w:t>Министерством.</w:t>
      </w:r>
    </w:p>
    <w:p w14:paraId="2A129A62" w14:textId="5C60E29F" w:rsidR="008E2D48" w:rsidRPr="005C0249" w:rsidRDefault="008E2D48" w:rsidP="008E2D48">
      <w:pPr>
        <w:pStyle w:val="affffff3"/>
        <w:tabs>
          <w:tab w:val="left" w:pos="709"/>
        </w:tabs>
        <w:rPr>
          <w:rFonts w:ascii="Liberation Serif" w:hAnsi="Liberation Serif" w:cs="Liberation Serif"/>
        </w:rPr>
      </w:pPr>
      <w:r w:rsidRPr="005C0249">
        <w:rPr>
          <w:rFonts w:ascii="Liberation Serif" w:hAnsi="Liberation Serif" w:cs="Liberation Serif"/>
        </w:rPr>
        <w:lastRenderedPageBreak/>
        <w:tab/>
      </w:r>
      <w:r w:rsidR="00194024" w:rsidRPr="005C0249">
        <w:rPr>
          <w:rFonts w:ascii="Liberation Serif" w:hAnsi="Liberation Serif" w:cs="Liberation Serif"/>
        </w:rPr>
        <w:t>Настрое</w:t>
      </w:r>
      <w:r w:rsidRPr="005C0249">
        <w:rPr>
          <w:rFonts w:ascii="Liberation Serif" w:hAnsi="Liberation Serif" w:cs="Liberation Serif"/>
        </w:rPr>
        <w:t>ное ПО АС «АСП 2.0» размещается по согласованию</w:t>
      </w:r>
      <w:r w:rsidR="00AF6E72">
        <w:rPr>
          <w:rFonts w:ascii="Liberation Serif" w:hAnsi="Liberation Serif" w:cs="Liberation Serif"/>
        </w:rPr>
        <w:t xml:space="preserve"> </w:t>
      </w:r>
      <w:r w:rsidR="00980EC1" w:rsidRPr="005C0249">
        <w:rPr>
          <w:rFonts w:ascii="Liberation Serif" w:hAnsi="Liberation Serif" w:cs="Liberation Serif"/>
        </w:rPr>
        <w:t>на серверных ресурсах Заказчика.</w:t>
      </w:r>
    </w:p>
    <w:p w14:paraId="26B9736D" w14:textId="77777777" w:rsidR="008E2D48" w:rsidRPr="005C0249" w:rsidRDefault="008E2D48" w:rsidP="008E2D48">
      <w:pPr>
        <w:pStyle w:val="affffff3"/>
        <w:tabs>
          <w:tab w:val="left" w:pos="709"/>
        </w:tabs>
        <w:rPr>
          <w:rFonts w:ascii="Liberation Serif" w:hAnsi="Liberation Serif" w:cs="Liberation Serif"/>
        </w:rPr>
      </w:pPr>
      <w:r w:rsidRPr="005C0249">
        <w:rPr>
          <w:rFonts w:ascii="Liberation Serif" w:hAnsi="Liberation Serif" w:cs="Liberation Serif"/>
        </w:rPr>
        <w:tab/>
        <w:t>Исполнитель проводит консультацию по настройке серверного оборудования для специалистов Заказчика, обеспечивающих сопровождение серверного оборудования.</w:t>
      </w:r>
    </w:p>
    <w:p w14:paraId="338DDD90" w14:textId="77777777" w:rsidR="008E2D48" w:rsidRPr="005C0249" w:rsidRDefault="008E2D48" w:rsidP="008E2D48">
      <w:pPr>
        <w:pStyle w:val="affffff3"/>
        <w:tabs>
          <w:tab w:val="left" w:pos="709"/>
        </w:tabs>
        <w:rPr>
          <w:rFonts w:ascii="Liberation Serif" w:hAnsi="Liberation Serif" w:cs="Liberation Serif"/>
        </w:rPr>
      </w:pPr>
      <w:r w:rsidRPr="005C0249">
        <w:rPr>
          <w:rFonts w:ascii="Liberation Serif" w:hAnsi="Liberation Serif" w:cs="Liberation Serif"/>
        </w:rPr>
        <w:tab/>
        <w:t>Консультация проводится дистанционно.</w:t>
      </w:r>
    </w:p>
    <w:p w14:paraId="6479A34B" w14:textId="248678A3" w:rsidR="006868AE" w:rsidRPr="005C0249" w:rsidRDefault="008E2D48" w:rsidP="00980EC1">
      <w:pPr>
        <w:pStyle w:val="affffff3"/>
        <w:tabs>
          <w:tab w:val="left" w:pos="709"/>
        </w:tabs>
        <w:rPr>
          <w:rFonts w:ascii="Liberation Serif" w:hAnsi="Liberation Serif" w:cs="Liberation Serif"/>
        </w:rPr>
      </w:pPr>
      <w:r w:rsidRPr="005C0249">
        <w:rPr>
          <w:rFonts w:ascii="Liberation Serif" w:hAnsi="Liberation Serif" w:cs="Liberation Serif"/>
        </w:rPr>
        <w:tab/>
      </w:r>
      <w:r w:rsidRPr="005C0249">
        <w:rPr>
          <w:rFonts w:ascii="Liberation Serif" w:hAnsi="Liberation Serif" w:cs="Liberation Serif"/>
          <w:b/>
        </w:rPr>
        <w:t>8</w:t>
      </w:r>
      <w:r w:rsidR="00B941DE" w:rsidRPr="005C0249">
        <w:rPr>
          <w:rFonts w:ascii="Liberation Serif" w:hAnsi="Liberation Serif" w:cs="Liberation Serif"/>
          <w:b/>
          <w:lang w:eastAsia="ru-RU"/>
        </w:rPr>
        <w:t>.</w:t>
      </w:r>
      <w:r w:rsidR="00AF6E72">
        <w:t> </w:t>
      </w:r>
      <w:r w:rsidR="00CB099A" w:rsidRPr="005C0249">
        <w:rPr>
          <w:rFonts w:ascii="Liberation Serif" w:hAnsi="Liberation Serif" w:cs="Liberation Serif"/>
          <w:b/>
          <w:lang w:eastAsia="ru-RU"/>
        </w:rPr>
        <w:t>Тестовые испытания</w:t>
      </w:r>
    </w:p>
    <w:p w14:paraId="297A671D" w14:textId="742DFFB5" w:rsidR="006868AE" w:rsidRPr="005C0249" w:rsidRDefault="005B48C3" w:rsidP="00091208">
      <w:pPr>
        <w:tabs>
          <w:tab w:val="left" w:pos="1418"/>
        </w:tabs>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Тестовые испытания</w:t>
      </w:r>
      <w:r w:rsidR="006868AE" w:rsidRPr="005C0249">
        <w:rPr>
          <w:rFonts w:ascii="Liberation Serif" w:hAnsi="Liberation Serif" w:cs="Liberation Serif"/>
          <w:lang w:eastAsia="ru-RU"/>
        </w:rPr>
        <w:t xml:space="preserve"> </w:t>
      </w:r>
      <w:r w:rsidRPr="005C0249">
        <w:rPr>
          <w:rFonts w:ascii="Liberation Serif" w:hAnsi="Liberation Serif" w:cs="Liberation Serif"/>
          <w:lang w:eastAsia="ru-RU"/>
        </w:rPr>
        <w:t xml:space="preserve">результатов оказанных </w:t>
      </w:r>
      <w:r w:rsidR="003334D1" w:rsidRPr="005C0249">
        <w:rPr>
          <w:rFonts w:ascii="Liberation Serif" w:hAnsi="Liberation Serif" w:cs="Liberation Serif"/>
          <w:lang w:eastAsia="ru-RU"/>
        </w:rPr>
        <w:t>услуг</w:t>
      </w:r>
      <w:r w:rsidR="006868AE" w:rsidRPr="005C0249">
        <w:rPr>
          <w:rFonts w:ascii="Liberation Serif" w:hAnsi="Liberation Serif" w:cs="Liberation Serif"/>
          <w:lang w:eastAsia="ru-RU"/>
        </w:rPr>
        <w:t xml:space="preserve"> </w:t>
      </w:r>
      <w:r w:rsidR="00851BEF" w:rsidRPr="005C0249">
        <w:rPr>
          <w:rFonts w:ascii="Liberation Serif" w:hAnsi="Liberation Serif" w:cs="Liberation Serif"/>
          <w:lang w:eastAsia="ru-RU"/>
        </w:rPr>
        <w:t>проводятся</w:t>
      </w:r>
      <w:r w:rsidR="006868AE" w:rsidRPr="005C0249">
        <w:rPr>
          <w:rFonts w:ascii="Liberation Serif" w:hAnsi="Liberation Serif" w:cs="Liberation Serif"/>
          <w:lang w:eastAsia="ru-RU"/>
        </w:rPr>
        <w:t xml:space="preserve"> на реальных данных на мощностях </w:t>
      </w:r>
      <w:r w:rsidR="008150C0" w:rsidRPr="005C0249">
        <w:rPr>
          <w:rFonts w:ascii="Liberation Serif" w:hAnsi="Liberation Serif" w:cs="Liberation Serif"/>
          <w:lang w:eastAsia="ru-RU"/>
        </w:rPr>
        <w:t xml:space="preserve">Получателя </w:t>
      </w:r>
      <w:r w:rsidR="006868AE" w:rsidRPr="005C0249">
        <w:rPr>
          <w:rFonts w:ascii="Liberation Serif" w:hAnsi="Liberation Serif" w:cs="Liberation Serif"/>
          <w:lang w:eastAsia="ru-RU"/>
        </w:rPr>
        <w:t xml:space="preserve">с целью </w:t>
      </w:r>
      <w:r w:rsidR="00F82EF7" w:rsidRPr="005C0249">
        <w:rPr>
          <w:rFonts w:ascii="Liberation Serif" w:hAnsi="Liberation Serif" w:cs="Liberation Serif"/>
          <w:lang w:eastAsia="ru-RU"/>
        </w:rPr>
        <w:t>проверки работ</w:t>
      </w:r>
      <w:r w:rsidR="0013202D" w:rsidRPr="005C0249">
        <w:rPr>
          <w:rFonts w:ascii="Liberation Serif" w:hAnsi="Liberation Serif" w:cs="Liberation Serif"/>
          <w:lang w:eastAsia="ru-RU"/>
        </w:rPr>
        <w:t>оспособности</w:t>
      </w:r>
      <w:r w:rsidR="00AF6E72">
        <w:rPr>
          <w:rFonts w:ascii="Liberation Serif" w:hAnsi="Liberation Serif" w:cs="Liberation Serif"/>
          <w:lang w:eastAsia="ru-RU"/>
        </w:rPr>
        <w:t xml:space="preserve"> </w:t>
      </w:r>
      <w:r w:rsidR="0013202D" w:rsidRPr="005C0249">
        <w:rPr>
          <w:rFonts w:ascii="Liberation Serif" w:hAnsi="Liberation Serif" w:cs="Liberation Serif"/>
          <w:lang w:eastAsia="ru-RU"/>
        </w:rPr>
        <w:t>и функциональности</w:t>
      </w:r>
      <w:r w:rsidR="006868AE" w:rsidRPr="005C0249">
        <w:rPr>
          <w:rFonts w:ascii="Liberation Serif" w:hAnsi="Liberation Serif" w:cs="Liberation Serif"/>
          <w:lang w:eastAsia="ru-RU"/>
        </w:rPr>
        <w:t xml:space="preserve"> на основном ресурсе или официально согласованном</w:t>
      </w:r>
      <w:r w:rsidR="00AF6E72">
        <w:rPr>
          <w:rFonts w:ascii="Liberation Serif" w:hAnsi="Liberation Serif" w:cs="Liberation Serif"/>
          <w:lang w:eastAsia="ru-RU"/>
        </w:rPr>
        <w:t xml:space="preserve"> </w:t>
      </w:r>
      <w:r w:rsidR="00B32D1F" w:rsidRPr="005C0249">
        <w:rPr>
          <w:rFonts w:ascii="Liberation Serif" w:hAnsi="Liberation Serif" w:cs="Liberation Serif"/>
          <w:lang w:eastAsia="ru-RU"/>
        </w:rPr>
        <w:t xml:space="preserve">с </w:t>
      </w:r>
      <w:r w:rsidR="008150C0" w:rsidRPr="005C0249">
        <w:rPr>
          <w:rFonts w:ascii="Liberation Serif" w:hAnsi="Liberation Serif" w:cs="Liberation Serif"/>
          <w:lang w:eastAsia="ru-RU"/>
        </w:rPr>
        <w:t xml:space="preserve">Получателем </w:t>
      </w:r>
      <w:r w:rsidR="00B32D1F" w:rsidRPr="005C0249">
        <w:rPr>
          <w:rFonts w:ascii="Liberation Serif" w:hAnsi="Liberation Serif" w:cs="Liberation Serif"/>
          <w:lang w:eastAsia="ru-RU"/>
        </w:rPr>
        <w:t xml:space="preserve">тестовом контуре. </w:t>
      </w:r>
    </w:p>
    <w:p w14:paraId="57D28878" w14:textId="1D683AA0" w:rsidR="00FF32FF" w:rsidRPr="005C0249" w:rsidRDefault="00AF6E72" w:rsidP="00FF32FF">
      <w:pPr>
        <w:pStyle w:val="affffff3"/>
        <w:tabs>
          <w:tab w:val="left" w:pos="709"/>
        </w:tabs>
        <w:ind w:firstLine="709"/>
        <w:jc w:val="left"/>
        <w:rPr>
          <w:rFonts w:ascii="Liberation Serif" w:hAnsi="Liberation Serif" w:cs="Liberation Serif"/>
          <w:b/>
          <w:bCs/>
        </w:rPr>
      </w:pPr>
      <w:r>
        <w:rPr>
          <w:rFonts w:ascii="Liberation Serif" w:hAnsi="Liberation Serif" w:cs="Liberation Serif"/>
          <w:b/>
          <w:bCs/>
        </w:rPr>
        <w:t>9. </w:t>
      </w:r>
      <w:r w:rsidR="00FF32FF" w:rsidRPr="005C0249">
        <w:rPr>
          <w:rFonts w:ascii="Liberation Serif" w:hAnsi="Liberation Serif" w:cs="Liberation Serif"/>
          <w:b/>
          <w:bCs/>
        </w:rPr>
        <w:t>Требования к результатам выполнения работ</w:t>
      </w:r>
    </w:p>
    <w:p w14:paraId="42CA41A1" w14:textId="77777777" w:rsidR="00FF32FF" w:rsidRPr="005C0249" w:rsidRDefault="00FF32FF" w:rsidP="00FF32FF">
      <w:pPr>
        <w:pStyle w:val="affffff3"/>
        <w:ind w:firstLine="709"/>
        <w:rPr>
          <w:rFonts w:ascii="Liberation Serif" w:hAnsi="Liberation Serif" w:cs="Liberation Serif"/>
        </w:rPr>
      </w:pPr>
      <w:r w:rsidRPr="005C0249">
        <w:rPr>
          <w:rFonts w:ascii="Liberation Serif" w:hAnsi="Liberation Serif" w:cs="Liberation Serif"/>
        </w:rPr>
        <w:t xml:space="preserve">По результатам выполненных работ функционал </w:t>
      </w:r>
      <w:r w:rsidR="00194024" w:rsidRPr="005C0249">
        <w:rPr>
          <w:rFonts w:ascii="Liberation Serif" w:hAnsi="Liberation Serif" w:cs="Liberation Serif"/>
        </w:rPr>
        <w:t>АС «АСП 2.0»</w:t>
      </w:r>
      <w:r w:rsidRPr="005C0249">
        <w:rPr>
          <w:rFonts w:ascii="Liberation Serif" w:hAnsi="Liberation Serif" w:cs="Liberation Serif"/>
        </w:rPr>
        <w:t>, реализованный</w:t>
      </w:r>
      <w:r w:rsidR="00194024" w:rsidRPr="005C0249">
        <w:rPr>
          <w:rFonts w:ascii="Liberation Serif" w:hAnsi="Liberation Serif" w:cs="Liberation Serif"/>
        </w:rPr>
        <w:t xml:space="preserve"> </w:t>
      </w:r>
      <w:r w:rsidRPr="005C0249">
        <w:rPr>
          <w:rFonts w:ascii="Liberation Serif" w:hAnsi="Liberation Serif" w:cs="Liberation Serif"/>
        </w:rPr>
        <w:t xml:space="preserve">на момент </w:t>
      </w:r>
      <w:r w:rsidR="00194024" w:rsidRPr="005C0249">
        <w:rPr>
          <w:rFonts w:ascii="Liberation Serif" w:hAnsi="Liberation Serif" w:cs="Liberation Serif"/>
        </w:rPr>
        <w:t>исполнения</w:t>
      </w:r>
      <w:r w:rsidRPr="005C0249">
        <w:rPr>
          <w:rFonts w:ascii="Liberation Serif" w:hAnsi="Liberation Serif" w:cs="Liberation Serif"/>
        </w:rPr>
        <w:t xml:space="preserve"> Государственного контракта, должен быть полностью сохранен.</w:t>
      </w:r>
    </w:p>
    <w:p w14:paraId="644495C0" w14:textId="3A67A361" w:rsidR="006868AE" w:rsidRPr="005C0249" w:rsidRDefault="00FF32FF" w:rsidP="00FF32FF">
      <w:pPr>
        <w:pStyle w:val="affffff3"/>
        <w:ind w:firstLine="709"/>
        <w:rPr>
          <w:rFonts w:ascii="Liberation Serif" w:hAnsi="Liberation Serif" w:cs="Liberation Serif"/>
        </w:rPr>
      </w:pPr>
      <w:r w:rsidRPr="005C0249">
        <w:rPr>
          <w:rFonts w:ascii="Liberation Serif" w:hAnsi="Liberation Serif" w:cs="Liberation Serif"/>
          <w:b/>
          <w:lang w:eastAsia="ru-RU"/>
        </w:rPr>
        <w:t>10</w:t>
      </w:r>
      <w:r w:rsidR="00B941DE" w:rsidRPr="005C0249">
        <w:rPr>
          <w:rFonts w:ascii="Liberation Serif" w:hAnsi="Liberation Serif" w:cs="Liberation Serif"/>
          <w:b/>
          <w:lang w:eastAsia="ru-RU"/>
        </w:rPr>
        <w:t>.</w:t>
      </w:r>
      <w:r w:rsidR="00AF6E72">
        <w:rPr>
          <w:rFonts w:ascii="Liberation Serif" w:hAnsi="Liberation Serif" w:cs="Liberation Serif"/>
          <w:b/>
          <w:lang w:eastAsia="ru-RU"/>
        </w:rPr>
        <w:t> </w:t>
      </w:r>
      <w:r w:rsidR="006868AE" w:rsidRPr="005C0249">
        <w:rPr>
          <w:rFonts w:ascii="Liberation Serif" w:hAnsi="Liberation Serif" w:cs="Liberation Serif"/>
          <w:b/>
          <w:lang w:eastAsia="ru-RU"/>
        </w:rPr>
        <w:t>Требования к гарантийным обязательствам</w:t>
      </w:r>
    </w:p>
    <w:p w14:paraId="3631E5E7" w14:textId="77A1F8E0" w:rsidR="007F53A2" w:rsidRPr="005C0249" w:rsidRDefault="007F53A2" w:rsidP="007F53A2">
      <w:pPr>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 xml:space="preserve">Исполнитель должен гарантировать бесперебойную работу в части </w:t>
      </w:r>
      <w:r w:rsidR="00892E34" w:rsidRPr="005C0249">
        <w:rPr>
          <w:rFonts w:ascii="Liberation Serif" w:hAnsi="Liberation Serif" w:cs="Liberation Serif"/>
        </w:rPr>
        <w:t>функционирования АС «АСП 2.0» на базе программного обеспечения СУБД «</w:t>
      </w:r>
      <w:r w:rsidR="00980EC1" w:rsidRPr="005C0249">
        <w:rPr>
          <w:rFonts w:ascii="Liberation Serif" w:hAnsi="Liberation Serif" w:cs="Liberation Serif"/>
          <w:color w:val="333333"/>
          <w:shd w:val="clear" w:color="auto" w:fill="FFFFFF"/>
        </w:rPr>
        <w:t>Postgre</w:t>
      </w:r>
      <w:r w:rsidR="00BD7A7C" w:rsidRPr="005C0249">
        <w:rPr>
          <w:rFonts w:ascii="Liberation Serif" w:hAnsi="Liberation Serif" w:cs="Liberation Serif"/>
          <w:color w:val="333333"/>
          <w:shd w:val="clear" w:color="auto" w:fill="FFFFFF"/>
          <w:lang w:val="en-US"/>
        </w:rPr>
        <w:t>SQL</w:t>
      </w:r>
      <w:r w:rsidR="00980EC1" w:rsidRPr="005C0249">
        <w:rPr>
          <w:rFonts w:ascii="Liberation Serif" w:hAnsi="Liberation Serif" w:cs="Liberation Serif"/>
          <w:color w:val="333333"/>
          <w:shd w:val="clear" w:color="auto" w:fill="FFFFFF"/>
        </w:rPr>
        <w:t xml:space="preserve"> 15</w:t>
      </w:r>
      <w:r w:rsidR="00892E34" w:rsidRPr="005C0249">
        <w:rPr>
          <w:rFonts w:ascii="Liberation Serif" w:hAnsi="Liberation Serif" w:cs="Liberation Serif"/>
          <w:color w:val="333333"/>
          <w:shd w:val="clear" w:color="auto" w:fill="FFFFFF"/>
        </w:rPr>
        <w:t>»</w:t>
      </w:r>
      <w:r w:rsidRPr="005C0249">
        <w:rPr>
          <w:rFonts w:ascii="Liberation Serif" w:hAnsi="Liberation Serif" w:cs="Liberation Serif"/>
          <w:lang w:eastAsia="ru-RU"/>
        </w:rPr>
        <w:t>.</w:t>
      </w:r>
    </w:p>
    <w:p w14:paraId="334DB220" w14:textId="0DC5DE9C" w:rsidR="006868AE" w:rsidRPr="005C0249" w:rsidRDefault="006868AE" w:rsidP="00091208">
      <w:pPr>
        <w:tabs>
          <w:tab w:val="left" w:pos="1134"/>
          <w:tab w:val="left" w:pos="1418"/>
        </w:tabs>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 xml:space="preserve">Гарантийные обязательства </w:t>
      </w:r>
      <w:r w:rsidR="00892E34" w:rsidRPr="005C0249">
        <w:rPr>
          <w:rFonts w:ascii="Liberation Serif" w:hAnsi="Liberation Serif" w:cs="Liberation Serif"/>
          <w:lang w:eastAsia="ru-RU"/>
        </w:rPr>
        <w:t>в части</w:t>
      </w:r>
      <w:r w:rsidR="00892E34" w:rsidRPr="005C0249">
        <w:rPr>
          <w:rFonts w:ascii="Liberation Serif" w:hAnsi="Liberation Serif" w:cs="Liberation Serif"/>
        </w:rPr>
        <w:t xml:space="preserve"> функционирования АС «АСП 2.0»</w:t>
      </w:r>
      <w:r w:rsidR="00AF6E72">
        <w:rPr>
          <w:rFonts w:ascii="Liberation Serif" w:hAnsi="Liberation Serif" w:cs="Liberation Serif"/>
        </w:rPr>
        <w:t xml:space="preserve"> </w:t>
      </w:r>
      <w:r w:rsidR="00892E34" w:rsidRPr="005C0249">
        <w:rPr>
          <w:rFonts w:ascii="Liberation Serif" w:hAnsi="Liberation Serif" w:cs="Liberation Serif"/>
        </w:rPr>
        <w:t>на базе программного обеспечения СУБД «</w:t>
      </w:r>
      <w:r w:rsidR="00980EC1" w:rsidRPr="005C0249">
        <w:rPr>
          <w:rFonts w:ascii="Liberation Serif" w:hAnsi="Liberation Serif" w:cs="Liberation Serif"/>
          <w:color w:val="333333"/>
          <w:shd w:val="clear" w:color="auto" w:fill="FFFFFF"/>
        </w:rPr>
        <w:t>Postgre</w:t>
      </w:r>
      <w:r w:rsidR="00BD7A7C" w:rsidRPr="005C0249">
        <w:rPr>
          <w:rFonts w:ascii="Liberation Serif" w:hAnsi="Liberation Serif" w:cs="Liberation Serif"/>
          <w:color w:val="333333"/>
          <w:shd w:val="clear" w:color="auto" w:fill="FFFFFF"/>
          <w:lang w:val="en-US"/>
        </w:rPr>
        <w:t>SQL</w:t>
      </w:r>
      <w:r w:rsidR="00980EC1" w:rsidRPr="005C0249">
        <w:rPr>
          <w:rFonts w:ascii="Liberation Serif" w:hAnsi="Liberation Serif" w:cs="Liberation Serif"/>
          <w:color w:val="333333"/>
          <w:shd w:val="clear" w:color="auto" w:fill="FFFFFF"/>
        </w:rPr>
        <w:t xml:space="preserve"> 15</w:t>
      </w:r>
      <w:r w:rsidR="00892E34" w:rsidRPr="005C0249">
        <w:rPr>
          <w:rFonts w:ascii="Liberation Serif" w:hAnsi="Liberation Serif" w:cs="Liberation Serif"/>
          <w:color w:val="333333"/>
          <w:shd w:val="clear" w:color="auto" w:fill="FFFFFF"/>
        </w:rPr>
        <w:t>»</w:t>
      </w:r>
      <w:r w:rsidR="008150C0" w:rsidRPr="005C0249">
        <w:rPr>
          <w:rFonts w:ascii="Liberation Serif" w:hAnsi="Liberation Serif" w:cs="Liberation Serif"/>
          <w:lang w:eastAsia="ru-RU"/>
        </w:rPr>
        <w:t xml:space="preserve"> </w:t>
      </w:r>
      <w:r w:rsidR="007F53A2" w:rsidRPr="005C0249">
        <w:rPr>
          <w:rFonts w:ascii="Liberation Serif" w:hAnsi="Liberation Serif" w:cs="Liberation Serif"/>
          <w:lang w:eastAsia="ru-RU"/>
        </w:rPr>
        <w:t>обеспечива</w:t>
      </w:r>
      <w:r w:rsidR="002D2D7B" w:rsidRPr="005C0249">
        <w:rPr>
          <w:rFonts w:ascii="Liberation Serif" w:hAnsi="Liberation Serif" w:cs="Liberation Serif"/>
          <w:lang w:eastAsia="ru-RU"/>
        </w:rPr>
        <w:t>ют</w:t>
      </w:r>
      <w:r w:rsidR="007F53A2" w:rsidRPr="005C0249">
        <w:rPr>
          <w:rFonts w:ascii="Liberation Serif" w:hAnsi="Liberation Serif" w:cs="Liberation Serif"/>
          <w:lang w:eastAsia="ru-RU"/>
        </w:rPr>
        <w:t>ся и</w:t>
      </w:r>
      <w:r w:rsidRPr="005C0249">
        <w:rPr>
          <w:rFonts w:ascii="Liberation Serif" w:hAnsi="Liberation Serif" w:cs="Liberation Serif"/>
          <w:lang w:eastAsia="ru-RU"/>
        </w:rPr>
        <w:t xml:space="preserve">сполнителем в течение 12 </w:t>
      </w:r>
      <w:r w:rsidR="00453E9A" w:rsidRPr="005C0249">
        <w:rPr>
          <w:rFonts w:ascii="Liberation Serif" w:hAnsi="Liberation Serif" w:cs="Liberation Serif"/>
          <w:lang w:eastAsia="ru-RU"/>
        </w:rPr>
        <w:t xml:space="preserve">(двенадцать) </w:t>
      </w:r>
      <w:r w:rsidRPr="005C0249">
        <w:rPr>
          <w:rFonts w:ascii="Liberation Serif" w:hAnsi="Liberation Serif" w:cs="Liberation Serif"/>
          <w:lang w:eastAsia="ru-RU"/>
        </w:rPr>
        <w:t xml:space="preserve">месяцев с момента </w:t>
      </w:r>
      <w:r w:rsidR="00453E9A" w:rsidRPr="005C0249">
        <w:rPr>
          <w:rFonts w:ascii="Liberation Serif" w:hAnsi="Liberation Serif" w:cs="Liberation Serif"/>
          <w:lang w:eastAsia="ru-RU"/>
        </w:rPr>
        <w:t>подписания документа о приемке</w:t>
      </w:r>
      <w:r w:rsidRPr="005C0249">
        <w:rPr>
          <w:rFonts w:ascii="Liberation Serif" w:hAnsi="Liberation Serif" w:cs="Liberation Serif"/>
          <w:lang w:eastAsia="ru-RU"/>
        </w:rPr>
        <w:t>.</w:t>
      </w:r>
    </w:p>
    <w:p w14:paraId="46B73BFC" w14:textId="77777777" w:rsidR="006868AE" w:rsidRPr="005C0249" w:rsidRDefault="006868AE" w:rsidP="00091208">
      <w:pPr>
        <w:tabs>
          <w:tab w:val="left" w:pos="1418"/>
        </w:tabs>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В случае выявления в течение этого срока недостатков при эксплуатац</w:t>
      </w:r>
      <w:r w:rsidR="007F53A2" w:rsidRPr="005C0249">
        <w:rPr>
          <w:rFonts w:ascii="Liberation Serif" w:hAnsi="Liberation Serif" w:cs="Liberation Serif"/>
          <w:lang w:eastAsia="ru-RU"/>
        </w:rPr>
        <w:t>ии оказанных</w:t>
      </w:r>
      <w:r w:rsidR="00E85297" w:rsidRPr="005C0249">
        <w:rPr>
          <w:rFonts w:ascii="Liberation Serif" w:hAnsi="Liberation Serif" w:cs="Liberation Serif"/>
          <w:lang w:eastAsia="ru-RU"/>
        </w:rPr>
        <w:t xml:space="preserve"> </w:t>
      </w:r>
      <w:r w:rsidR="007F53A2" w:rsidRPr="005C0249">
        <w:rPr>
          <w:rFonts w:ascii="Liberation Serif" w:hAnsi="Liberation Serif" w:cs="Liberation Serif"/>
          <w:lang w:eastAsia="ru-RU"/>
        </w:rPr>
        <w:t xml:space="preserve">в рамках </w:t>
      </w:r>
      <w:r w:rsidR="00E85297" w:rsidRPr="005C0249">
        <w:rPr>
          <w:rFonts w:ascii="Liberation Serif" w:hAnsi="Liberation Serif" w:cs="Liberation Serif"/>
          <w:lang w:eastAsia="ru-RU"/>
        </w:rPr>
        <w:t>государственного контракта услуг</w:t>
      </w:r>
      <w:r w:rsidRPr="005C0249">
        <w:rPr>
          <w:rFonts w:ascii="Liberation Serif" w:hAnsi="Liberation Serif" w:cs="Liberation Serif"/>
          <w:lang w:eastAsia="ru-RU"/>
        </w:rPr>
        <w:t xml:space="preserve">, </w:t>
      </w:r>
      <w:r w:rsidR="007F53A2" w:rsidRPr="005C0249">
        <w:rPr>
          <w:rFonts w:ascii="Liberation Serif" w:hAnsi="Liberation Serif" w:cs="Liberation Serif"/>
          <w:lang w:eastAsia="ru-RU"/>
        </w:rPr>
        <w:t>и</w:t>
      </w:r>
      <w:r w:rsidRPr="005C0249">
        <w:rPr>
          <w:rFonts w:ascii="Liberation Serif" w:hAnsi="Liberation Serif" w:cs="Liberation Serif"/>
          <w:lang w:eastAsia="ru-RU"/>
        </w:rPr>
        <w:t xml:space="preserve">сполнитель обязуется по требованию </w:t>
      </w:r>
      <w:r w:rsidR="008150C0" w:rsidRPr="005C0249">
        <w:rPr>
          <w:rFonts w:ascii="Liberation Serif" w:hAnsi="Liberation Serif" w:cs="Liberation Serif"/>
          <w:lang w:eastAsia="ru-RU"/>
        </w:rPr>
        <w:t xml:space="preserve">Получателя </w:t>
      </w:r>
      <w:r w:rsidRPr="005C0249">
        <w:rPr>
          <w:rFonts w:ascii="Liberation Serif" w:hAnsi="Liberation Serif" w:cs="Liberation Serif"/>
          <w:lang w:eastAsia="ru-RU"/>
        </w:rPr>
        <w:t>незамедлительно устранять такие недостатки за свой счет.</w:t>
      </w:r>
      <w:bookmarkEnd w:id="0"/>
      <w:bookmarkEnd w:id="1"/>
      <w:bookmarkEnd w:id="2"/>
      <w:bookmarkEnd w:id="3"/>
      <w:bookmarkEnd w:id="4"/>
      <w:bookmarkEnd w:id="5"/>
      <w:bookmarkEnd w:id="6"/>
      <w:bookmarkEnd w:id="7"/>
      <w:bookmarkEnd w:id="8"/>
    </w:p>
    <w:p w14:paraId="7E84FB86" w14:textId="1FCF1E1D" w:rsidR="00B941DE" w:rsidRPr="005C0249" w:rsidRDefault="00425E23" w:rsidP="00091208">
      <w:pPr>
        <w:tabs>
          <w:tab w:val="left" w:pos="1418"/>
        </w:tabs>
        <w:suppressAutoHyphens w:val="0"/>
        <w:ind w:firstLine="709"/>
        <w:rPr>
          <w:rFonts w:ascii="Liberation Serif" w:hAnsi="Liberation Serif" w:cs="Liberation Serif"/>
          <w:b/>
          <w:color w:val="000000"/>
        </w:rPr>
      </w:pPr>
      <w:r w:rsidRPr="005C0249">
        <w:rPr>
          <w:rFonts w:ascii="Liberation Serif" w:hAnsi="Liberation Serif" w:cs="Liberation Serif"/>
          <w:b/>
          <w:lang w:eastAsia="ru-RU"/>
        </w:rPr>
        <w:t>1</w:t>
      </w:r>
      <w:r w:rsidR="00FF32FF" w:rsidRPr="005C0249">
        <w:rPr>
          <w:rFonts w:ascii="Liberation Serif" w:hAnsi="Liberation Serif" w:cs="Liberation Serif"/>
          <w:b/>
          <w:lang w:eastAsia="ru-RU"/>
        </w:rPr>
        <w:t>1</w:t>
      </w:r>
      <w:r w:rsidR="00091208" w:rsidRPr="005C0249">
        <w:rPr>
          <w:rFonts w:ascii="Liberation Serif" w:hAnsi="Liberation Serif" w:cs="Liberation Serif"/>
          <w:b/>
          <w:lang w:eastAsia="ru-RU"/>
        </w:rPr>
        <w:t>.</w:t>
      </w:r>
      <w:r w:rsidR="00AF6E72">
        <w:rPr>
          <w:rFonts w:ascii="Liberation Serif" w:hAnsi="Liberation Serif" w:cs="Liberation Serif"/>
          <w:lang w:eastAsia="ru-RU"/>
        </w:rPr>
        <w:t> </w:t>
      </w:r>
      <w:r w:rsidR="00B941DE" w:rsidRPr="005C0249">
        <w:rPr>
          <w:rFonts w:ascii="Liberation Serif" w:hAnsi="Liberation Serif" w:cs="Liberation Serif"/>
          <w:b/>
          <w:color w:val="000000"/>
        </w:rPr>
        <w:t>Срок оказания услуг</w:t>
      </w:r>
    </w:p>
    <w:p w14:paraId="4EB240BC" w14:textId="18CB151B" w:rsidR="00091208" w:rsidRPr="005C0249" w:rsidRDefault="00B941DE" w:rsidP="00091208">
      <w:pPr>
        <w:tabs>
          <w:tab w:val="left" w:pos="1418"/>
        </w:tabs>
        <w:suppressAutoHyphens w:val="0"/>
        <w:ind w:firstLine="709"/>
        <w:rPr>
          <w:rFonts w:ascii="Liberation Serif" w:hAnsi="Liberation Serif" w:cs="Liberation Serif"/>
          <w:color w:val="000000"/>
        </w:rPr>
      </w:pPr>
      <w:r w:rsidRPr="005C0249">
        <w:rPr>
          <w:rFonts w:ascii="Liberation Serif" w:hAnsi="Liberation Serif" w:cs="Liberation Serif"/>
        </w:rPr>
        <w:t xml:space="preserve">Услуги оказываются </w:t>
      </w:r>
      <w:r w:rsidR="00091208" w:rsidRPr="005C0249">
        <w:rPr>
          <w:rFonts w:ascii="Liberation Serif" w:hAnsi="Liberation Serif" w:cs="Liberation Serif"/>
          <w:color w:val="000000"/>
        </w:rPr>
        <w:t>с даты заключения государствен</w:t>
      </w:r>
      <w:r w:rsidR="00A63A63" w:rsidRPr="005C0249">
        <w:rPr>
          <w:rFonts w:ascii="Liberation Serif" w:hAnsi="Liberation Serif" w:cs="Liberation Serif"/>
          <w:color w:val="000000"/>
        </w:rPr>
        <w:t>н</w:t>
      </w:r>
      <w:r w:rsidR="00091208" w:rsidRPr="005C0249">
        <w:rPr>
          <w:rFonts w:ascii="Liberation Serif" w:hAnsi="Liberation Serif" w:cs="Liberation Serif"/>
          <w:color w:val="000000"/>
        </w:rPr>
        <w:t xml:space="preserve">ого контракта </w:t>
      </w:r>
      <w:r w:rsidRPr="005C0249">
        <w:rPr>
          <w:rFonts w:ascii="Liberation Serif" w:hAnsi="Liberation Serif" w:cs="Liberation Serif"/>
          <w:color w:val="000000"/>
        </w:rPr>
        <w:br/>
      </w:r>
      <w:r w:rsidR="00FD7ECC">
        <w:rPr>
          <w:rFonts w:ascii="Liberation Serif" w:hAnsi="Liberation Serif" w:cs="Liberation Serif"/>
          <w:color w:val="000000"/>
        </w:rPr>
        <w:t>п</w:t>
      </w:r>
      <w:r w:rsidR="000901BA" w:rsidRPr="005C0249">
        <w:rPr>
          <w:rFonts w:ascii="Liberation Serif" w:hAnsi="Liberation Serif" w:cs="Liberation Serif"/>
          <w:color w:val="000000"/>
        </w:rPr>
        <w:t>о 18</w:t>
      </w:r>
      <w:r w:rsidR="00091208" w:rsidRPr="005C0249">
        <w:rPr>
          <w:rFonts w:ascii="Liberation Serif" w:hAnsi="Liberation Serif" w:cs="Liberation Serif"/>
          <w:color w:val="000000"/>
        </w:rPr>
        <w:t>.12.202</w:t>
      </w:r>
      <w:r w:rsidR="008E2D48" w:rsidRPr="005C0249">
        <w:rPr>
          <w:rFonts w:ascii="Liberation Serif" w:hAnsi="Liberation Serif" w:cs="Liberation Serif"/>
          <w:color w:val="000000"/>
        </w:rPr>
        <w:t>6</w:t>
      </w:r>
      <w:r w:rsidR="008B62EA" w:rsidRPr="008B62EA">
        <w:rPr>
          <w:rFonts w:ascii="Liberation Serif" w:hAnsi="Liberation Serif" w:cs="Liberation Serif"/>
          <w:color w:val="000000"/>
        </w:rPr>
        <w:t xml:space="preserve"> </w:t>
      </w:r>
      <w:r w:rsidR="00091208" w:rsidRPr="005C0249">
        <w:rPr>
          <w:rFonts w:ascii="Liberation Serif" w:hAnsi="Liberation Serif" w:cs="Liberation Serif"/>
          <w:color w:val="000000"/>
        </w:rPr>
        <w:t>.</w:t>
      </w:r>
    </w:p>
    <w:p w14:paraId="276A4C48" w14:textId="6E6507B1" w:rsidR="00B941DE" w:rsidRPr="005C0249" w:rsidRDefault="00425E23" w:rsidP="00091208">
      <w:pPr>
        <w:tabs>
          <w:tab w:val="left" w:pos="1418"/>
        </w:tabs>
        <w:suppressAutoHyphens w:val="0"/>
        <w:ind w:firstLine="709"/>
        <w:rPr>
          <w:rFonts w:ascii="Liberation Serif" w:hAnsi="Liberation Serif" w:cs="Liberation Serif"/>
          <w:color w:val="000000"/>
        </w:rPr>
      </w:pPr>
      <w:r w:rsidRPr="005C0249">
        <w:rPr>
          <w:rFonts w:ascii="Liberation Serif" w:hAnsi="Liberation Serif" w:cs="Liberation Serif"/>
          <w:b/>
          <w:color w:val="000000"/>
        </w:rPr>
        <w:t>1</w:t>
      </w:r>
      <w:r w:rsidR="00FF32FF" w:rsidRPr="005C0249">
        <w:rPr>
          <w:rFonts w:ascii="Liberation Serif" w:hAnsi="Liberation Serif" w:cs="Liberation Serif"/>
          <w:b/>
          <w:color w:val="000000"/>
        </w:rPr>
        <w:t>2</w:t>
      </w:r>
      <w:r w:rsidR="00AF6E72">
        <w:rPr>
          <w:rFonts w:ascii="Liberation Serif" w:hAnsi="Liberation Serif" w:cs="Liberation Serif"/>
          <w:b/>
          <w:color w:val="000000"/>
        </w:rPr>
        <w:t>. </w:t>
      </w:r>
      <w:r w:rsidR="00B941DE" w:rsidRPr="005C0249">
        <w:rPr>
          <w:rFonts w:ascii="Liberation Serif" w:hAnsi="Liberation Serif" w:cs="Liberation Serif"/>
          <w:b/>
          <w:color w:val="000000"/>
        </w:rPr>
        <w:t>Место оказания услуг</w:t>
      </w:r>
      <w:r w:rsidR="007F53A2" w:rsidRPr="005C0249">
        <w:rPr>
          <w:rFonts w:ascii="Liberation Serif" w:hAnsi="Liberation Serif" w:cs="Liberation Serif"/>
          <w:color w:val="000000"/>
        </w:rPr>
        <w:t xml:space="preserve"> </w:t>
      </w:r>
    </w:p>
    <w:p w14:paraId="33FD33C8" w14:textId="77777777" w:rsidR="007F53A2" w:rsidRPr="005C0249" w:rsidRDefault="007F53A2" w:rsidP="00091208">
      <w:pPr>
        <w:tabs>
          <w:tab w:val="left" w:pos="1418"/>
        </w:tabs>
        <w:suppressAutoHyphens w:val="0"/>
        <w:ind w:firstLine="709"/>
        <w:rPr>
          <w:rFonts w:ascii="Liberation Serif" w:hAnsi="Liberation Serif" w:cs="Liberation Serif"/>
          <w:color w:val="000000"/>
        </w:rPr>
      </w:pPr>
      <w:r w:rsidRPr="005C0249">
        <w:rPr>
          <w:rFonts w:ascii="Liberation Serif" w:hAnsi="Liberation Serif" w:cs="Liberation Serif"/>
          <w:color w:val="000000"/>
        </w:rPr>
        <w:t>620144, Свердловская область, г. Екатеринбург, ул. Большакова, стр. 105.</w:t>
      </w:r>
    </w:p>
    <w:p w14:paraId="13B86064" w14:textId="7485842E" w:rsidR="007F53A2" w:rsidRDefault="007F53A2" w:rsidP="007F53A2">
      <w:pPr>
        <w:tabs>
          <w:tab w:val="left" w:pos="1418"/>
        </w:tabs>
        <w:suppressAutoHyphens w:val="0"/>
        <w:ind w:firstLine="709"/>
        <w:rPr>
          <w:rFonts w:ascii="Liberation Serif" w:hAnsi="Liberation Serif" w:cs="Liberation Serif"/>
          <w:lang w:eastAsia="ru-RU"/>
        </w:rPr>
      </w:pPr>
      <w:r w:rsidRPr="005C0249">
        <w:rPr>
          <w:rFonts w:ascii="Liberation Serif" w:hAnsi="Liberation Serif" w:cs="Liberation Serif"/>
          <w:lang w:eastAsia="ru-RU"/>
        </w:rPr>
        <w:t>Допустимо выполнение работ удаленно при условии выполнения требований к информационной безопасности.</w:t>
      </w:r>
    </w:p>
    <w:p w14:paraId="25CC05BD" w14:textId="77777777" w:rsidR="005A45BB" w:rsidRPr="005C0249" w:rsidRDefault="005A45BB" w:rsidP="00453E9A">
      <w:pPr>
        <w:pStyle w:val="affffc"/>
        <w:spacing w:after="0"/>
        <w:ind w:firstLine="709"/>
        <w:rPr>
          <w:rFonts w:ascii="Liberation Serif" w:hAnsi="Liberation Serif" w:cs="Liberation Serif"/>
          <w:lang w:eastAsia="ru-RU"/>
        </w:rPr>
      </w:pPr>
      <w:bookmarkStart w:id="9" w:name="_GoBack"/>
      <w:bookmarkEnd w:id="9"/>
    </w:p>
    <w:sectPr w:rsidR="005A45BB" w:rsidRPr="005C0249" w:rsidSect="009A4D3A">
      <w:headerReference w:type="default" r:id="rId8"/>
      <w:footerReference w:type="default" r:id="rId9"/>
      <w:pgSz w:w="11906" w:h="16838"/>
      <w:pgMar w:top="1134" w:right="851" w:bottom="851" w:left="1418" w:header="72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6BCB7" w14:textId="77777777" w:rsidR="00761F16" w:rsidRDefault="00761F16">
      <w:r>
        <w:separator/>
      </w:r>
    </w:p>
  </w:endnote>
  <w:endnote w:type="continuationSeparator" w:id="0">
    <w:p w14:paraId="569F0D9B" w14:textId="77777777" w:rsidR="00761F16" w:rsidRDefault="00761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TTimes/Cyrillic">
    <w:altName w:val="Times New Roman"/>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GOST type B">
    <w:charset w:val="00"/>
    <w:family w:val="swiss"/>
    <w:pitch w:val="variable"/>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OmniWay">
    <w:altName w:val="Century Gothic"/>
    <w:panose1 w:val="00000000000000000000"/>
    <w:charset w:val="CC"/>
    <w:family w:val="swiss"/>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GaramondC">
    <w:altName w:val="Times New Roman"/>
    <w:panose1 w:val="00000000000000000000"/>
    <w:charset w:val="00"/>
    <w:family w:val="roman"/>
    <w:notTrueType/>
    <w:pitch w:val="default"/>
  </w:font>
  <w:font w:name="GaramondNarrowC">
    <w:altName w:val="Courier New"/>
    <w:charset w:val="00"/>
    <w:family w:val="roman"/>
    <w:pitch w:val="variable"/>
  </w:font>
  <w:font w:name="Gelvetsky 12pt">
    <w:altName w:val="Times New Roman"/>
    <w:charset w:val="00"/>
    <w:family w:val="auto"/>
    <w:pitch w:val="default"/>
  </w:font>
  <w:font w:name="SchoolBookC">
    <w:altName w:val="Courier New"/>
    <w:panose1 w:val="00000000000000000000"/>
    <w:charset w:val="00"/>
    <w:family w:val="decorative"/>
    <w:notTrueType/>
    <w:pitch w:val="variable"/>
    <w:sig w:usb0="00000203" w:usb1="00000000" w:usb2="00000000" w:usb3="00000000" w:csb0="00000005" w:csb1="00000000"/>
  </w:font>
  <w:font w:name="WenQuanYi Micro Hei">
    <w:altName w:val="Times New Roman"/>
    <w:charset w:val="00"/>
    <w:family w:val="roman"/>
    <w:pitch w:val="default"/>
  </w:font>
  <w:font w:name="Lohit Hindi">
    <w:altName w:val="MS Mincho"/>
    <w:panose1 w:val="00000000000000000000"/>
    <w:charset w:val="00"/>
    <w:family w:val="roman"/>
    <w:notTrueType/>
    <w:pitch w:val="default"/>
  </w:font>
  <w:font w:name="AvantGardeGothicC">
    <w:panose1 w:val="00000000000000000000"/>
    <w:charset w:val="CC"/>
    <w:family w:val="decorative"/>
    <w:notTrueType/>
    <w:pitch w:val="default"/>
    <w:sig w:usb0="00000201" w:usb1="00000000" w:usb2="00000000" w:usb3="00000000" w:csb0="00000004" w:csb1="00000000"/>
  </w:font>
  <w:font w:name="TimesET">
    <w:altName w:val="Times New Roman"/>
    <w:charset w:val="00"/>
    <w:family w:val="roman"/>
    <w:pitch w:val="variable"/>
  </w:font>
  <w:font w:name="Helvetica">
    <w:panose1 w:val="020B0604020202020204"/>
    <w:charset w:val="00"/>
    <w:family w:val="swiss"/>
    <w:pitch w:val="variable"/>
    <w:sig w:usb0="00000003" w:usb1="00000000" w:usb2="00000000" w:usb3="00000000" w:csb0="00000001" w:csb1="00000000"/>
  </w:font>
  <w:font w:name="CG Times">
    <w:altName w:val="Times New Roman"/>
    <w:panose1 w:val="02020603050405020304"/>
    <w:charset w:val="00"/>
    <w:family w:val="roman"/>
    <w:pitch w:val="variable"/>
    <w:sig w:usb0="00000003" w:usb1="00000000" w:usb2="00000000" w:usb3="00000000" w:csb0="00000001" w:csb1="00000000"/>
  </w:font>
  <w:font w:name="Time Roman">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TimesDL">
    <w:altName w:val="Times New Roman"/>
    <w:charset w:val="00"/>
    <w:family w:val="auto"/>
    <w:pitch w:val="variable"/>
  </w:font>
  <w:font w:name="Times New Roman ??????????">
    <w:altName w:val="Times New Roman"/>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ヒラギノ角ゴ Pro W3">
    <w:charset w:val="80"/>
    <w:family w:val="auto"/>
    <w:pitch w:val="variable"/>
    <w:sig w:usb0="E00002FF" w:usb1="7AC7FFFF" w:usb2="00000012" w:usb3="00000000" w:csb0="0002000D"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T Astra Serif">
    <w:panose1 w:val="020A0603040505020204"/>
    <w:charset w:val="CC"/>
    <w:family w:val="roman"/>
    <w:pitch w:val="variable"/>
    <w:sig w:usb0="A00002EF" w:usb1="5000204B" w:usb2="00000020" w:usb3="00000000" w:csb0="00000097" w:csb1="00000000"/>
  </w:font>
  <w:font w:name="NSimSun">
    <w:panose1 w:val="02010609030101010101"/>
    <w:charset w:val="86"/>
    <w:family w:val="modern"/>
    <w:pitch w:val="fixed"/>
    <w:sig w:usb0="00000283" w:usb1="288F0000" w:usb2="00000016" w:usb3="00000000" w:csb0="00040001" w:csb1="00000000"/>
  </w:font>
  <w:font w:name="Lucida Sans">
    <w:altName w:val="Noto Naskh Arabic"/>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Полужирный">
    <w:panose1 w:val="02020803070505020304"/>
    <w:charset w:val="00"/>
    <w:family w:val="auto"/>
    <w:pitch w:val="variable"/>
  </w:font>
  <w:font w:name="Liberation Sans">
    <w:panose1 w:val="020B0604020202020204"/>
    <w:charset w:val="CC"/>
    <w:family w:val="swiss"/>
    <w:pitch w:val="variable"/>
    <w:sig w:usb0="E0000AFF" w:usb1="500078FF" w:usb2="00000021" w:usb3="00000000" w:csb0="000001BF" w:csb1="00000000"/>
  </w:font>
  <w:font w:name="XO Thames">
    <w:panose1 w:val="02020603050405020304"/>
    <w:charset w:val="CC"/>
    <w:family w:val="roman"/>
    <w:pitch w:val="variable"/>
    <w:sig w:usb0="800006FF" w:usb1="0000285A" w:usb2="00000000" w:usb3="00000000" w:csb0="00000015" w:csb1="00000000"/>
  </w:font>
  <w:font w:name="Lucida Grande CY">
    <w:panose1 w:val="00000000000000000000"/>
    <w:charset w:val="00"/>
    <w:family w:val="roman"/>
    <w:notTrueType/>
    <w:pitch w:val="default"/>
  </w:font>
  <w:font w:name="Liberation Serif">
    <w:panose1 w:val="02020603050405020304"/>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58FE2" w14:textId="77777777" w:rsidR="009B36E6" w:rsidRDefault="009B36E6">
    <w:pPr>
      <w:pStyle w:val="afffff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01D1D" w14:textId="77777777" w:rsidR="00761F16" w:rsidRDefault="00761F16">
      <w:r>
        <w:separator/>
      </w:r>
    </w:p>
  </w:footnote>
  <w:footnote w:type="continuationSeparator" w:id="0">
    <w:p w14:paraId="1E8FA71D" w14:textId="77777777" w:rsidR="00761F16" w:rsidRDefault="00761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7039280"/>
      <w:docPartObj>
        <w:docPartGallery w:val="Page Numbers (Top of Page)"/>
        <w:docPartUnique/>
      </w:docPartObj>
    </w:sdtPr>
    <w:sdtEndPr>
      <w:rPr>
        <w:rFonts w:ascii="Liberation Serif" w:hAnsi="Liberation Serif" w:cs="Liberation Serif"/>
        <w:sz w:val="28"/>
        <w:szCs w:val="28"/>
      </w:rPr>
    </w:sdtEndPr>
    <w:sdtContent>
      <w:p w14:paraId="04F9FF03" w14:textId="5BCDD615" w:rsidR="00FF32FF" w:rsidRPr="00FF32FF" w:rsidRDefault="00FF32FF">
        <w:pPr>
          <w:pStyle w:val="afffff1"/>
          <w:jc w:val="center"/>
          <w:rPr>
            <w:rFonts w:ascii="Liberation Serif" w:hAnsi="Liberation Serif" w:cs="Liberation Serif"/>
            <w:sz w:val="28"/>
            <w:szCs w:val="28"/>
          </w:rPr>
        </w:pPr>
        <w:r w:rsidRPr="00FF32FF">
          <w:rPr>
            <w:rFonts w:ascii="Liberation Serif" w:hAnsi="Liberation Serif" w:cs="Liberation Serif"/>
            <w:sz w:val="28"/>
            <w:szCs w:val="28"/>
          </w:rPr>
          <w:fldChar w:fldCharType="begin"/>
        </w:r>
        <w:r w:rsidRPr="00FF32FF">
          <w:rPr>
            <w:rFonts w:ascii="Liberation Serif" w:hAnsi="Liberation Serif" w:cs="Liberation Serif"/>
            <w:sz w:val="28"/>
            <w:szCs w:val="28"/>
          </w:rPr>
          <w:instrText>PAGE   \* MERGEFORMAT</w:instrText>
        </w:r>
        <w:r w:rsidRPr="00FF32FF">
          <w:rPr>
            <w:rFonts w:ascii="Liberation Serif" w:hAnsi="Liberation Serif" w:cs="Liberation Serif"/>
            <w:sz w:val="28"/>
            <w:szCs w:val="28"/>
          </w:rPr>
          <w:fldChar w:fldCharType="separate"/>
        </w:r>
        <w:r w:rsidR="00541226" w:rsidRPr="00541226">
          <w:rPr>
            <w:rFonts w:ascii="Liberation Serif" w:hAnsi="Liberation Serif" w:cs="Liberation Serif"/>
            <w:noProof/>
            <w:sz w:val="28"/>
            <w:szCs w:val="28"/>
            <w:lang w:val="ru-RU"/>
          </w:rPr>
          <w:t>2</w:t>
        </w:r>
        <w:r w:rsidRPr="00FF32FF">
          <w:rPr>
            <w:rFonts w:ascii="Liberation Serif" w:hAnsi="Liberation Serif" w:cs="Liberation Serif"/>
            <w:sz w:val="28"/>
            <w:szCs w:val="28"/>
          </w:rPr>
          <w:fldChar w:fldCharType="end"/>
        </w:r>
      </w:p>
    </w:sdtContent>
  </w:sdt>
  <w:p w14:paraId="05B8D51C" w14:textId="77777777" w:rsidR="00FF32FF" w:rsidRDefault="00FF32FF">
    <w:pPr>
      <w:pStyle w:val="affff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4"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0"/>
      <w:suff w:val="nothing"/>
      <w:lvlText w:val=""/>
      <w:lvlJc w:val="left"/>
      <w:pPr>
        <w:tabs>
          <w:tab w:val="num" w:pos="0"/>
        </w:tabs>
        <w:ind w:left="720" w:hanging="720"/>
      </w:pPr>
    </w:lvl>
    <w:lvl w:ilvl="3">
      <w:start w:val="1"/>
      <w:numFmt w:val="none"/>
      <w:pStyle w:val="40"/>
      <w:suff w:val="nothing"/>
      <w:lvlText w:val=""/>
      <w:lvlJc w:val="left"/>
      <w:pPr>
        <w:tabs>
          <w:tab w:val="num" w:pos="0"/>
        </w:tabs>
        <w:ind w:left="864" w:hanging="864"/>
      </w:pPr>
    </w:lvl>
    <w:lvl w:ilvl="4">
      <w:start w:val="1"/>
      <w:numFmt w:val="none"/>
      <w:pStyle w:val="50"/>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5" w15:restartNumberingAfterBreak="0">
    <w:nsid w:val="00000002"/>
    <w:multiLevelType w:val="singleLevel"/>
    <w:tmpl w:val="00000002"/>
    <w:name w:val="WW8Num2"/>
    <w:lvl w:ilvl="0">
      <w:start w:val="1"/>
      <w:numFmt w:val="decimal"/>
      <w:pStyle w:val="41"/>
      <w:lvlText w:val="%1."/>
      <w:lvlJc w:val="left"/>
      <w:pPr>
        <w:tabs>
          <w:tab w:val="num" w:pos="926"/>
        </w:tabs>
        <w:ind w:left="926" w:hanging="360"/>
      </w:pPr>
    </w:lvl>
  </w:abstractNum>
  <w:abstractNum w:abstractNumId="6" w15:restartNumberingAfterBreak="0">
    <w:nsid w:val="00000003"/>
    <w:multiLevelType w:val="singleLevel"/>
    <w:tmpl w:val="00000003"/>
    <w:name w:val="WW8Num3"/>
    <w:lvl w:ilvl="0">
      <w:start w:val="1"/>
      <w:numFmt w:val="bullet"/>
      <w:pStyle w:val="20"/>
      <w:lvlText w:val=""/>
      <w:lvlJc w:val="left"/>
      <w:pPr>
        <w:tabs>
          <w:tab w:val="num" w:pos="360"/>
        </w:tabs>
        <w:ind w:left="0" w:firstLine="0"/>
      </w:pPr>
      <w:rPr>
        <w:rFonts w:ascii="Symbol" w:hAnsi="Symbol" w:cs="Symbol"/>
      </w:rPr>
    </w:lvl>
  </w:abstractNum>
  <w:abstractNum w:abstractNumId="7" w15:restartNumberingAfterBreak="0">
    <w:nsid w:val="00000004"/>
    <w:multiLevelType w:val="multilevel"/>
    <w:tmpl w:val="00000004"/>
    <w:name w:val="WW8Num4"/>
    <w:lvl w:ilvl="0">
      <w:start w:val="1"/>
      <w:numFmt w:val="decimal"/>
      <w:pStyle w:val="FS2"/>
      <w:lvlText w:val="%1."/>
      <w:lvlJc w:val="left"/>
      <w:pPr>
        <w:tabs>
          <w:tab w:val="num" w:pos="927"/>
        </w:tabs>
        <w:ind w:left="0" w:firstLine="0"/>
      </w:pPr>
      <w:rPr>
        <w:rFonts w:cs="Times New Roman"/>
      </w:rPr>
    </w:lvl>
    <w:lvl w:ilvl="1">
      <w:start w:val="1"/>
      <w:numFmt w:val="decimal"/>
      <w:lvlText w:val="%1.%2."/>
      <w:lvlJc w:val="left"/>
      <w:pPr>
        <w:tabs>
          <w:tab w:val="num" w:pos="1359"/>
        </w:tabs>
        <w:ind w:left="0" w:firstLine="0"/>
      </w:pPr>
      <w:rPr>
        <w:rFonts w:cs="Times New Roman"/>
      </w:rPr>
    </w:lvl>
    <w:lvl w:ilvl="2">
      <w:start w:val="1"/>
      <w:numFmt w:val="decimal"/>
      <w:lvlText w:val="%1.%2.%3."/>
      <w:lvlJc w:val="left"/>
      <w:pPr>
        <w:tabs>
          <w:tab w:val="num" w:pos="1791"/>
        </w:tabs>
        <w:ind w:left="0" w:firstLine="0"/>
      </w:pPr>
      <w:rPr>
        <w:rFonts w:cs="Times New Roman"/>
      </w:rPr>
    </w:lvl>
    <w:lvl w:ilvl="3">
      <w:start w:val="1"/>
      <w:numFmt w:val="decimal"/>
      <w:lvlText w:val="%1.%2.%3.%4."/>
      <w:lvlJc w:val="left"/>
      <w:pPr>
        <w:tabs>
          <w:tab w:val="num" w:pos="2295"/>
        </w:tabs>
        <w:ind w:left="0" w:firstLine="0"/>
      </w:pPr>
      <w:rPr>
        <w:rFonts w:cs="Times New Roman"/>
      </w:rPr>
    </w:lvl>
    <w:lvl w:ilvl="4">
      <w:start w:val="1"/>
      <w:numFmt w:val="decimal"/>
      <w:lvlText w:val="%1.%2.%3.%4.%5."/>
      <w:lvlJc w:val="left"/>
      <w:pPr>
        <w:tabs>
          <w:tab w:val="num" w:pos="2799"/>
        </w:tabs>
        <w:ind w:left="0" w:firstLine="0"/>
      </w:pPr>
      <w:rPr>
        <w:rFonts w:cs="Times New Roman"/>
      </w:rPr>
    </w:lvl>
    <w:lvl w:ilvl="5">
      <w:start w:val="1"/>
      <w:numFmt w:val="decimal"/>
      <w:lvlText w:val="%1.%2.%3.%4.%5.%6."/>
      <w:lvlJc w:val="left"/>
      <w:pPr>
        <w:tabs>
          <w:tab w:val="num" w:pos="3303"/>
        </w:tabs>
        <w:ind w:left="0" w:firstLine="0"/>
      </w:pPr>
      <w:rPr>
        <w:rFonts w:cs="Times New Roman"/>
      </w:rPr>
    </w:lvl>
    <w:lvl w:ilvl="6">
      <w:start w:val="1"/>
      <w:numFmt w:val="decimal"/>
      <w:lvlText w:val="%1.%2.%3.%4.%5.%6.%7."/>
      <w:lvlJc w:val="left"/>
      <w:pPr>
        <w:tabs>
          <w:tab w:val="num" w:pos="3807"/>
        </w:tabs>
        <w:ind w:left="0" w:firstLine="0"/>
      </w:pPr>
      <w:rPr>
        <w:rFonts w:cs="Times New Roman"/>
      </w:rPr>
    </w:lvl>
    <w:lvl w:ilvl="7">
      <w:start w:val="1"/>
      <w:numFmt w:val="decimal"/>
      <w:lvlText w:val="%1.%2.%3.%4.%5.%6.%7.%8."/>
      <w:lvlJc w:val="left"/>
      <w:pPr>
        <w:tabs>
          <w:tab w:val="num" w:pos="4311"/>
        </w:tabs>
        <w:ind w:left="0" w:firstLine="0"/>
      </w:pPr>
      <w:rPr>
        <w:rFonts w:cs="Times New Roman"/>
      </w:rPr>
    </w:lvl>
    <w:lvl w:ilvl="8">
      <w:start w:val="1"/>
      <w:numFmt w:val="decimal"/>
      <w:lvlText w:val="%1.%2.%3.%4.%5.%6.%7.%8.%9."/>
      <w:lvlJc w:val="left"/>
      <w:pPr>
        <w:tabs>
          <w:tab w:val="num" w:pos="4887"/>
        </w:tabs>
        <w:ind w:left="0" w:firstLine="0"/>
      </w:pPr>
      <w:rPr>
        <w:rFonts w:cs="Times New Roman"/>
      </w:rPr>
    </w:lvl>
  </w:abstractNum>
  <w:abstractNum w:abstractNumId="8" w15:restartNumberingAfterBreak="0">
    <w:nsid w:val="00000005"/>
    <w:multiLevelType w:val="singleLevel"/>
    <w:tmpl w:val="00000005"/>
    <w:name w:val="WW8Num5"/>
    <w:lvl w:ilvl="0">
      <w:start w:val="1"/>
      <w:numFmt w:val="bullet"/>
      <w:pStyle w:val="10"/>
      <w:lvlText w:val=""/>
      <w:lvlJc w:val="left"/>
      <w:pPr>
        <w:tabs>
          <w:tab w:val="num" w:pos="1080"/>
        </w:tabs>
        <w:ind w:left="1080" w:hanging="360"/>
      </w:pPr>
      <w:rPr>
        <w:rFonts w:ascii="Symbol" w:hAnsi="Symbol" w:cs="Symbol"/>
      </w:rPr>
    </w:lvl>
  </w:abstractNum>
  <w:abstractNum w:abstractNumId="9" w15:restartNumberingAfterBreak="0">
    <w:nsid w:val="00000006"/>
    <w:multiLevelType w:val="singleLevel"/>
    <w:tmpl w:val="00000006"/>
    <w:name w:val="WW8Num6"/>
    <w:lvl w:ilvl="0">
      <w:start w:val="1"/>
      <w:numFmt w:val="bullet"/>
      <w:pStyle w:val="caaieiaie1"/>
      <w:lvlText w:val="-"/>
      <w:lvlJc w:val="left"/>
      <w:pPr>
        <w:tabs>
          <w:tab w:val="num" w:pos="360"/>
        </w:tabs>
        <w:ind w:left="0" w:firstLine="0"/>
      </w:pPr>
      <w:rPr>
        <w:rFonts w:ascii="StarSymbol" w:hAnsi="StarSymbol" w:cs="StarSymbol"/>
      </w:rPr>
    </w:lvl>
  </w:abstractNum>
  <w:abstractNum w:abstractNumId="10" w15:restartNumberingAfterBreak="0">
    <w:nsid w:val="00000007"/>
    <w:multiLevelType w:val="singleLevel"/>
    <w:tmpl w:val="00000007"/>
    <w:name w:val="WW8Num7"/>
    <w:lvl w:ilvl="0">
      <w:start w:val="1"/>
      <w:numFmt w:val="bullet"/>
      <w:pStyle w:val="WW-2"/>
      <w:lvlText w:val=""/>
      <w:lvlJc w:val="left"/>
      <w:pPr>
        <w:tabs>
          <w:tab w:val="num" w:pos="360"/>
        </w:tabs>
        <w:ind w:left="0" w:firstLine="0"/>
      </w:pPr>
      <w:rPr>
        <w:rFonts w:ascii="Symbol" w:hAnsi="Symbol" w:cs="Symbol"/>
      </w:rPr>
    </w:lvl>
  </w:abstractNum>
  <w:abstractNum w:abstractNumId="11" w15:restartNumberingAfterBreak="0">
    <w:nsid w:val="00000008"/>
    <w:multiLevelType w:val="multilevel"/>
    <w:tmpl w:val="00000008"/>
    <w:name w:val="WW8Num8"/>
    <w:lvl w:ilvl="0">
      <w:start w:val="1"/>
      <w:numFmt w:val="decimal"/>
      <w:pStyle w:val="FSNum2"/>
      <w:lvlText w:val="%1."/>
      <w:lvlJc w:val="left"/>
      <w:pPr>
        <w:tabs>
          <w:tab w:val="num" w:pos="1050"/>
        </w:tabs>
        <w:ind w:left="0" w:firstLine="0"/>
      </w:pPr>
      <w:rPr>
        <w:rFonts w:ascii="Times New Roman" w:hAnsi="Times New Roman" w:cs="Times New Roman"/>
      </w:rPr>
    </w:lvl>
    <w:lvl w:ilvl="1">
      <w:start w:val="1"/>
      <w:numFmt w:val="decimal"/>
      <w:lvlText w:val="%1.%2."/>
      <w:lvlJc w:val="left"/>
      <w:pPr>
        <w:tabs>
          <w:tab w:val="num" w:pos="1590"/>
        </w:tabs>
        <w:ind w:left="0" w:firstLine="0"/>
      </w:pPr>
      <w:rPr>
        <w:rFonts w:ascii="Times New Roman" w:hAnsi="Times New Roman" w:cs="Times New Roman"/>
      </w:rPr>
    </w:lvl>
    <w:lvl w:ilvl="2">
      <w:start w:val="1"/>
      <w:numFmt w:val="decimal"/>
      <w:lvlText w:val="%1.%2.%3."/>
      <w:lvlJc w:val="left"/>
      <w:pPr>
        <w:tabs>
          <w:tab w:val="num" w:pos="2130"/>
        </w:tabs>
        <w:ind w:left="0" w:firstLine="0"/>
      </w:pPr>
      <w:rPr>
        <w:rFonts w:ascii="Times New Roman" w:hAnsi="Times New Roman" w:cs="Times New Roman"/>
      </w:rPr>
    </w:lvl>
    <w:lvl w:ilvl="3">
      <w:start w:val="1"/>
      <w:numFmt w:val="decimal"/>
      <w:lvlText w:val="%1.%2.%3.%4."/>
      <w:lvlJc w:val="left"/>
      <w:pPr>
        <w:tabs>
          <w:tab w:val="num" w:pos="2700"/>
        </w:tabs>
        <w:ind w:left="0" w:firstLine="0"/>
      </w:pPr>
      <w:rPr>
        <w:rFonts w:ascii="Times New Roman" w:hAnsi="Times New Roman" w:cs="Times New Roman"/>
      </w:rPr>
    </w:lvl>
    <w:lvl w:ilvl="4">
      <w:start w:val="1"/>
      <w:numFmt w:val="decimal"/>
      <w:lvlText w:val="%1.%2.%3.%4.%5."/>
      <w:lvlJc w:val="left"/>
      <w:pPr>
        <w:tabs>
          <w:tab w:val="num" w:pos="3600"/>
        </w:tabs>
        <w:ind w:left="0" w:firstLine="0"/>
      </w:pPr>
      <w:rPr>
        <w:rFonts w:ascii="Times New Roman" w:hAnsi="Times New Roman" w:cs="Times New Roman"/>
      </w:rPr>
    </w:lvl>
    <w:lvl w:ilvl="5">
      <w:start w:val="1"/>
      <w:numFmt w:val="decimal"/>
      <w:lvlText w:val="%1.%2.%3.%4.%5.%6."/>
      <w:lvlJc w:val="left"/>
      <w:pPr>
        <w:tabs>
          <w:tab w:val="num" w:pos="4140"/>
        </w:tabs>
        <w:ind w:left="0" w:firstLine="0"/>
      </w:pPr>
      <w:rPr>
        <w:rFonts w:ascii="Times New Roman" w:hAnsi="Times New Roman" w:cs="Times New Roman"/>
      </w:rPr>
    </w:lvl>
    <w:lvl w:ilvl="6">
      <w:start w:val="1"/>
      <w:numFmt w:val="decimal"/>
      <w:lvlText w:val="%1.%2.%3.%4.%5.%6.%7."/>
      <w:lvlJc w:val="left"/>
      <w:pPr>
        <w:tabs>
          <w:tab w:val="num" w:pos="5040"/>
        </w:tabs>
        <w:ind w:left="0" w:firstLine="0"/>
      </w:pPr>
      <w:rPr>
        <w:rFonts w:ascii="Times New Roman" w:hAnsi="Times New Roman" w:cs="Times New Roman"/>
      </w:rPr>
    </w:lvl>
    <w:lvl w:ilvl="7">
      <w:start w:val="1"/>
      <w:numFmt w:val="decimal"/>
      <w:lvlText w:val="%1.%2.%3.%4.%5.%6.%7.%8."/>
      <w:lvlJc w:val="left"/>
      <w:pPr>
        <w:tabs>
          <w:tab w:val="num" w:pos="5580"/>
        </w:tabs>
        <w:ind w:left="0" w:firstLine="0"/>
      </w:pPr>
      <w:rPr>
        <w:rFonts w:ascii="Times New Roman" w:hAnsi="Times New Roman" w:cs="Times New Roman"/>
      </w:rPr>
    </w:lvl>
    <w:lvl w:ilvl="8">
      <w:start w:val="1"/>
      <w:numFmt w:val="decimal"/>
      <w:lvlText w:val="%1.%2.%3.%4.%5.%6.%7.%8.%9."/>
      <w:lvlJc w:val="left"/>
      <w:pPr>
        <w:tabs>
          <w:tab w:val="num" w:pos="6480"/>
        </w:tabs>
        <w:ind w:left="0" w:firstLine="0"/>
      </w:pPr>
      <w:rPr>
        <w:rFonts w:ascii="Times New Roman" w:hAnsi="Times New Roman" w:cs="Times New Roman"/>
      </w:rPr>
    </w:lvl>
  </w:abstractNum>
  <w:abstractNum w:abstractNumId="12" w15:restartNumberingAfterBreak="0">
    <w:nsid w:val="00000009"/>
    <w:multiLevelType w:val="multilevel"/>
    <w:tmpl w:val="00000009"/>
    <w:name w:val="WW8Num9"/>
    <w:lvl w:ilvl="0">
      <w:start w:val="1"/>
      <w:numFmt w:val="decimal"/>
      <w:pStyle w:val="21"/>
      <w:lvlText w:val="%1."/>
      <w:lvlJc w:val="left"/>
      <w:pPr>
        <w:tabs>
          <w:tab w:val="num" w:pos="148"/>
        </w:tabs>
        <w:ind w:left="0" w:firstLine="0"/>
      </w:pPr>
      <w:rPr>
        <w:rFonts w:cs="Times New Roman"/>
      </w:rPr>
    </w:lvl>
    <w:lvl w:ilvl="1">
      <w:start w:val="1"/>
      <w:numFmt w:val="decimal"/>
      <w:lvlText w:val="2.%2."/>
      <w:lvlJc w:val="left"/>
      <w:pPr>
        <w:tabs>
          <w:tab w:val="num" w:pos="292"/>
        </w:tabs>
        <w:ind w:left="0" w:firstLine="0"/>
      </w:pPr>
      <w:rPr>
        <w:rFonts w:cs="Times New Roman"/>
      </w:rPr>
    </w:lvl>
    <w:lvl w:ilvl="2">
      <w:start w:val="1"/>
      <w:numFmt w:val="decimal"/>
      <w:lvlText w:val="%1.%2.%3"/>
      <w:lvlJc w:val="left"/>
      <w:pPr>
        <w:tabs>
          <w:tab w:val="num" w:pos="454"/>
        </w:tabs>
        <w:ind w:left="0" w:firstLine="0"/>
      </w:pPr>
      <w:rPr>
        <w:rFonts w:cs="Times New Roman"/>
      </w:rPr>
    </w:lvl>
    <w:lvl w:ilvl="3">
      <w:start w:val="1"/>
      <w:numFmt w:val="decimal"/>
      <w:lvlText w:val="%1.%2.%3.%4"/>
      <w:lvlJc w:val="left"/>
      <w:pPr>
        <w:tabs>
          <w:tab w:val="num" w:pos="580"/>
        </w:tabs>
        <w:ind w:left="0" w:firstLine="0"/>
      </w:pPr>
      <w:rPr>
        <w:rFonts w:cs="Times New Roman"/>
      </w:rPr>
    </w:lvl>
    <w:lvl w:ilvl="4">
      <w:start w:val="1"/>
      <w:numFmt w:val="decimal"/>
      <w:lvlText w:val="%1.%2.%3.%4.%5"/>
      <w:lvlJc w:val="left"/>
      <w:pPr>
        <w:tabs>
          <w:tab w:val="num" w:pos="724"/>
        </w:tabs>
        <w:ind w:left="0" w:firstLine="0"/>
      </w:pPr>
      <w:rPr>
        <w:rFonts w:cs="Times New Roman"/>
      </w:rPr>
    </w:lvl>
    <w:lvl w:ilvl="5">
      <w:start w:val="1"/>
      <w:numFmt w:val="decimal"/>
      <w:lvlText w:val="%1.%2.%3.%4.%5.%6"/>
      <w:lvlJc w:val="left"/>
      <w:pPr>
        <w:tabs>
          <w:tab w:val="num" w:pos="868"/>
        </w:tabs>
        <w:ind w:left="0" w:firstLine="0"/>
      </w:pPr>
      <w:rPr>
        <w:rFonts w:cs="Times New Roman"/>
      </w:rPr>
    </w:lvl>
    <w:lvl w:ilvl="6">
      <w:start w:val="1"/>
      <w:numFmt w:val="decimal"/>
      <w:lvlText w:val="%1.%2.%3.%4.%5.%6.%7"/>
      <w:lvlJc w:val="left"/>
      <w:pPr>
        <w:tabs>
          <w:tab w:val="num" w:pos="1012"/>
        </w:tabs>
        <w:ind w:left="0" w:firstLine="0"/>
      </w:pPr>
      <w:rPr>
        <w:rFonts w:cs="Times New Roman"/>
      </w:rPr>
    </w:lvl>
    <w:lvl w:ilvl="7">
      <w:start w:val="1"/>
      <w:numFmt w:val="decimal"/>
      <w:lvlText w:val="%1.%2.%3.%4.%5.%6.%7.%8"/>
      <w:lvlJc w:val="left"/>
      <w:pPr>
        <w:tabs>
          <w:tab w:val="num" w:pos="1156"/>
        </w:tabs>
        <w:ind w:left="0" w:firstLine="0"/>
      </w:pPr>
      <w:rPr>
        <w:rFonts w:cs="Times New Roman"/>
      </w:rPr>
    </w:lvl>
    <w:lvl w:ilvl="8">
      <w:start w:val="1"/>
      <w:numFmt w:val="decimal"/>
      <w:lvlText w:val="%1.%2.%3.%4.%5.%6.%7.%8.%9"/>
      <w:lvlJc w:val="left"/>
      <w:pPr>
        <w:tabs>
          <w:tab w:val="num" w:pos="1300"/>
        </w:tabs>
        <w:ind w:left="0" w:firstLine="0"/>
      </w:pPr>
      <w:rPr>
        <w:rFonts w:cs="Times New Roman"/>
      </w:rPr>
    </w:lvl>
  </w:abstractNum>
  <w:abstractNum w:abstractNumId="13" w15:restartNumberingAfterBreak="0">
    <w:nsid w:val="0000000A"/>
    <w:multiLevelType w:val="multilevel"/>
    <w:tmpl w:val="0000000A"/>
    <w:name w:val="WW8Num10"/>
    <w:lvl w:ilvl="0">
      <w:start w:val="2"/>
      <w:numFmt w:val="decimal"/>
      <w:pStyle w:val="perechisl"/>
      <w:lvlText w:val="%1."/>
      <w:lvlJc w:val="left"/>
      <w:pPr>
        <w:tabs>
          <w:tab w:val="num" w:pos="435"/>
        </w:tabs>
        <w:ind w:left="0" w:firstLine="0"/>
      </w:pPr>
      <w:rPr>
        <w:rFonts w:cs="Times New Roman"/>
      </w:rPr>
    </w:lvl>
    <w:lvl w:ilvl="1">
      <w:start w:val="1"/>
      <w:numFmt w:val="decimal"/>
      <w:lvlText w:val="%1.%2."/>
      <w:lvlJc w:val="left"/>
      <w:pPr>
        <w:tabs>
          <w:tab w:val="num" w:pos="720"/>
        </w:tabs>
        <w:ind w:left="0" w:firstLine="0"/>
      </w:pPr>
      <w:rPr>
        <w:rFonts w:cs="Times New Roman"/>
      </w:rPr>
    </w:lvl>
    <w:lvl w:ilvl="2">
      <w:start w:val="1"/>
      <w:numFmt w:val="decimal"/>
      <w:lvlText w:val="%1.%2.%3."/>
      <w:lvlJc w:val="left"/>
      <w:pPr>
        <w:tabs>
          <w:tab w:val="num" w:pos="720"/>
        </w:tabs>
        <w:ind w:left="0" w:firstLine="0"/>
      </w:pPr>
      <w:rPr>
        <w:rFonts w:cs="Times New Roman"/>
      </w:rPr>
    </w:lvl>
    <w:lvl w:ilvl="3">
      <w:start w:val="1"/>
      <w:numFmt w:val="decimal"/>
      <w:lvlText w:val="%1.%2.%3.%4."/>
      <w:lvlJc w:val="left"/>
      <w:pPr>
        <w:tabs>
          <w:tab w:val="num" w:pos="1080"/>
        </w:tabs>
        <w:ind w:left="0" w:firstLine="0"/>
      </w:pPr>
      <w:rPr>
        <w:rFonts w:cs="Times New Roman"/>
      </w:rPr>
    </w:lvl>
    <w:lvl w:ilvl="4">
      <w:start w:val="1"/>
      <w:numFmt w:val="decimal"/>
      <w:lvlText w:val="%1.%2.%3.%4.%5."/>
      <w:lvlJc w:val="left"/>
      <w:pPr>
        <w:tabs>
          <w:tab w:val="num" w:pos="1080"/>
        </w:tabs>
        <w:ind w:left="0" w:firstLine="0"/>
      </w:pPr>
      <w:rPr>
        <w:rFonts w:cs="Times New Roman"/>
      </w:rPr>
    </w:lvl>
    <w:lvl w:ilvl="5">
      <w:start w:val="1"/>
      <w:numFmt w:val="decimal"/>
      <w:lvlText w:val="%1.%2.%3.%4.%5.%6."/>
      <w:lvlJc w:val="left"/>
      <w:pPr>
        <w:tabs>
          <w:tab w:val="num" w:pos="1440"/>
        </w:tabs>
        <w:ind w:left="0" w:firstLine="0"/>
      </w:pPr>
      <w:rPr>
        <w:rFonts w:cs="Times New Roman"/>
      </w:rPr>
    </w:lvl>
    <w:lvl w:ilvl="6">
      <w:start w:val="1"/>
      <w:numFmt w:val="decimal"/>
      <w:lvlText w:val="%1.%2.%3.%4.%5.%6.%7."/>
      <w:lvlJc w:val="left"/>
      <w:pPr>
        <w:tabs>
          <w:tab w:val="num" w:pos="1800"/>
        </w:tabs>
        <w:ind w:left="0" w:firstLine="0"/>
      </w:pPr>
      <w:rPr>
        <w:rFonts w:cs="Times New Roman"/>
      </w:rPr>
    </w:lvl>
    <w:lvl w:ilvl="7">
      <w:start w:val="1"/>
      <w:numFmt w:val="decimal"/>
      <w:lvlText w:val="%1.%2.%3.%4.%5.%6.%7.%8."/>
      <w:lvlJc w:val="left"/>
      <w:pPr>
        <w:tabs>
          <w:tab w:val="num" w:pos="1800"/>
        </w:tabs>
        <w:ind w:left="0" w:firstLine="0"/>
      </w:pPr>
      <w:rPr>
        <w:rFonts w:cs="Times New Roman"/>
      </w:rPr>
    </w:lvl>
    <w:lvl w:ilvl="8">
      <w:start w:val="1"/>
      <w:numFmt w:val="decimal"/>
      <w:lvlText w:val="%1.%2.%3.%4.%5.%6.%7.%8.%9."/>
      <w:lvlJc w:val="left"/>
      <w:pPr>
        <w:tabs>
          <w:tab w:val="num" w:pos="2160"/>
        </w:tabs>
        <w:ind w:left="0" w:firstLine="0"/>
      </w:pPr>
      <w:rPr>
        <w:rFonts w:cs="Times New Roman"/>
      </w:rPr>
    </w:lvl>
  </w:abstractNum>
  <w:abstractNum w:abstractNumId="14" w15:restartNumberingAfterBreak="0">
    <w:nsid w:val="0000000B"/>
    <w:multiLevelType w:val="multilevel"/>
    <w:tmpl w:val="0000000B"/>
    <w:name w:val="WW8Num11"/>
    <w:lvl w:ilvl="0">
      <w:start w:val="1"/>
      <w:numFmt w:val="decimal"/>
      <w:pStyle w:val="42"/>
      <w:lvlText w:val="%1."/>
      <w:lvlJc w:val="left"/>
      <w:pPr>
        <w:tabs>
          <w:tab w:val="num" w:pos="720"/>
        </w:tabs>
        <w:ind w:left="0" w:firstLine="0"/>
      </w:pPr>
      <w:rPr>
        <w:rFonts w:cs="Times New Roman"/>
      </w:rPr>
    </w:lvl>
    <w:lvl w:ilvl="1">
      <w:numFmt w:val="none"/>
      <w:suff w:val="nothing"/>
      <w:lvlText w:val=""/>
      <w:lvlJc w:val="left"/>
      <w:pPr>
        <w:tabs>
          <w:tab w:val="num" w:pos="0"/>
        </w:tabs>
        <w:ind w:left="0" w:firstLine="0"/>
      </w:pPr>
      <w:rPr>
        <w:rFonts w:cs="Times New Roman"/>
      </w:rPr>
    </w:lvl>
    <w:lvl w:ilvl="2">
      <w:numFmt w:val="none"/>
      <w:suff w:val="nothing"/>
      <w:lvlText w:val=""/>
      <w:lvlJc w:val="left"/>
      <w:pPr>
        <w:tabs>
          <w:tab w:val="num" w:pos="0"/>
        </w:tabs>
        <w:ind w:left="0" w:firstLine="0"/>
      </w:pPr>
      <w:rPr>
        <w:rFonts w:cs="Times New Roman"/>
      </w:rPr>
    </w:lvl>
    <w:lvl w:ilvl="3">
      <w:numFmt w:val="none"/>
      <w:suff w:val="nothing"/>
      <w:lvlText w:val=""/>
      <w:lvlJc w:val="left"/>
      <w:pPr>
        <w:tabs>
          <w:tab w:val="num" w:pos="0"/>
        </w:tabs>
        <w:ind w:left="0" w:firstLine="0"/>
      </w:pPr>
      <w:rPr>
        <w:rFonts w:cs="Times New Roman"/>
      </w:rPr>
    </w:lvl>
    <w:lvl w:ilvl="4">
      <w:numFmt w:val="none"/>
      <w:suff w:val="nothing"/>
      <w:lvlText w:val=""/>
      <w:lvlJc w:val="left"/>
      <w:pPr>
        <w:tabs>
          <w:tab w:val="num" w:pos="0"/>
        </w:tabs>
        <w:ind w:left="0" w:firstLine="0"/>
      </w:pPr>
      <w:rPr>
        <w:rFonts w:cs="Times New Roman"/>
      </w:rPr>
    </w:lvl>
    <w:lvl w:ilvl="5">
      <w:numFmt w:val="none"/>
      <w:suff w:val="nothing"/>
      <w:lvlText w:val=""/>
      <w:lvlJc w:val="left"/>
      <w:pPr>
        <w:tabs>
          <w:tab w:val="num" w:pos="0"/>
        </w:tabs>
        <w:ind w:left="0" w:firstLine="0"/>
      </w:pPr>
      <w:rPr>
        <w:rFonts w:cs="Times New Roman"/>
      </w:rPr>
    </w:lvl>
    <w:lvl w:ilvl="6">
      <w:numFmt w:val="none"/>
      <w:suff w:val="nothing"/>
      <w:lvlText w:val=""/>
      <w:lvlJc w:val="left"/>
      <w:pPr>
        <w:tabs>
          <w:tab w:val="num" w:pos="0"/>
        </w:tabs>
        <w:ind w:left="0" w:firstLine="0"/>
      </w:pPr>
      <w:rPr>
        <w:rFonts w:cs="Times New Roman"/>
      </w:rPr>
    </w:lvl>
    <w:lvl w:ilvl="7">
      <w:numFmt w:val="none"/>
      <w:suff w:val="nothing"/>
      <w:lvlText w:val=""/>
      <w:lvlJc w:val="left"/>
      <w:pPr>
        <w:tabs>
          <w:tab w:val="num" w:pos="0"/>
        </w:tabs>
        <w:ind w:left="0" w:firstLine="0"/>
      </w:pPr>
      <w:rPr>
        <w:rFonts w:cs="Times New Roman"/>
      </w:rPr>
    </w:lvl>
    <w:lvl w:ilvl="8">
      <w:numFmt w:val="none"/>
      <w:suff w:val="nothing"/>
      <w:lvlText w:val=""/>
      <w:lvlJc w:val="left"/>
      <w:pPr>
        <w:tabs>
          <w:tab w:val="num" w:pos="0"/>
        </w:tabs>
        <w:ind w:left="0" w:firstLine="0"/>
      </w:pPr>
      <w:rPr>
        <w:rFonts w:cs="Times New Roman"/>
      </w:rPr>
    </w:lvl>
  </w:abstractNum>
  <w:abstractNum w:abstractNumId="15" w15:restartNumberingAfterBreak="0">
    <w:nsid w:val="0000000C"/>
    <w:multiLevelType w:val="multilevel"/>
    <w:tmpl w:val="0000000C"/>
    <w:name w:val="WW8Num12"/>
    <w:lvl w:ilvl="0">
      <w:start w:val="1"/>
      <w:numFmt w:val="decimal"/>
      <w:pStyle w:val="31"/>
      <w:lvlText w:val="%1."/>
      <w:lvlJc w:val="left"/>
      <w:pPr>
        <w:tabs>
          <w:tab w:val="num" w:pos="432"/>
        </w:tabs>
        <w:ind w:left="0" w:firstLine="0"/>
      </w:pPr>
      <w:rPr>
        <w:rFonts w:cs="Times New Roman"/>
      </w:rPr>
    </w:lvl>
    <w:lvl w:ilvl="1">
      <w:start w:val="1"/>
      <w:numFmt w:val="decimal"/>
      <w:lvlText w:val="%1.%2"/>
      <w:lvlJc w:val="left"/>
      <w:pPr>
        <w:tabs>
          <w:tab w:val="num" w:pos="1836"/>
        </w:tabs>
        <w:ind w:left="0" w:firstLine="0"/>
      </w:pPr>
      <w:rPr>
        <w:rFonts w:cs="Times New Roman"/>
      </w:rPr>
    </w:lvl>
    <w:lvl w:ilvl="2">
      <w:start w:val="1"/>
      <w:numFmt w:val="decimal"/>
      <w:suff w:val="nothing"/>
      <w:lvlText w:val="%1.%2.%3"/>
      <w:lvlJc w:val="left"/>
      <w:pPr>
        <w:tabs>
          <w:tab w:val="num" w:pos="0"/>
        </w:tabs>
        <w:ind w:left="0" w:firstLine="0"/>
      </w:pPr>
      <w:rPr>
        <w:rFonts w:cs="Times New Roman"/>
      </w:rPr>
    </w:lvl>
    <w:lvl w:ilvl="3">
      <w:start w:val="1"/>
      <w:numFmt w:val="decimal"/>
      <w:lvlText w:val="%1.%2.%3.%4"/>
      <w:lvlJc w:val="left"/>
      <w:pPr>
        <w:tabs>
          <w:tab w:val="num" w:pos="864"/>
        </w:tabs>
        <w:ind w:left="0" w:firstLine="0"/>
      </w:pPr>
      <w:rPr>
        <w:rFonts w:cs="Times New Roman"/>
      </w:rPr>
    </w:lvl>
    <w:lvl w:ilvl="4">
      <w:start w:val="1"/>
      <w:numFmt w:val="decimal"/>
      <w:lvlText w:val="%1.%2.%3.%4.%5"/>
      <w:lvlJc w:val="left"/>
      <w:pPr>
        <w:tabs>
          <w:tab w:val="num" w:pos="1008"/>
        </w:tabs>
        <w:ind w:left="0" w:firstLine="0"/>
      </w:pPr>
      <w:rPr>
        <w:rFonts w:cs="Times New Roman"/>
      </w:rPr>
    </w:lvl>
    <w:lvl w:ilvl="5">
      <w:start w:val="1"/>
      <w:numFmt w:val="decimal"/>
      <w:lvlText w:val="%1.%2.%3.%4.%5.%6"/>
      <w:lvlJc w:val="left"/>
      <w:pPr>
        <w:tabs>
          <w:tab w:val="num" w:pos="1152"/>
        </w:tabs>
        <w:ind w:left="0" w:firstLine="0"/>
      </w:pPr>
      <w:rPr>
        <w:rFonts w:cs="Times New Roman"/>
      </w:rPr>
    </w:lvl>
    <w:lvl w:ilvl="6">
      <w:start w:val="1"/>
      <w:numFmt w:val="decimal"/>
      <w:lvlText w:val="%1.%2.%3.%4.%5.%6.%7"/>
      <w:lvlJc w:val="left"/>
      <w:pPr>
        <w:tabs>
          <w:tab w:val="num" w:pos="1296"/>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584"/>
        </w:tabs>
        <w:ind w:left="0" w:firstLine="0"/>
      </w:pPr>
      <w:rPr>
        <w:rFonts w:cs="Times New Roman"/>
      </w:rPr>
    </w:lvl>
  </w:abstractNum>
  <w:abstractNum w:abstractNumId="16" w15:restartNumberingAfterBreak="0">
    <w:nsid w:val="0000000D"/>
    <w:multiLevelType w:val="singleLevel"/>
    <w:tmpl w:val="0000000D"/>
    <w:name w:val="WW8Num13"/>
    <w:lvl w:ilvl="0">
      <w:start w:val="1"/>
      <w:numFmt w:val="bullet"/>
      <w:pStyle w:val="xl30"/>
      <w:lvlText w:val=""/>
      <w:lvlJc w:val="left"/>
      <w:pPr>
        <w:tabs>
          <w:tab w:val="num" w:pos="1219"/>
        </w:tabs>
        <w:ind w:left="0" w:firstLine="0"/>
      </w:pPr>
      <w:rPr>
        <w:rFonts w:ascii="Symbol" w:hAnsi="Symbol" w:cs="Symbol"/>
      </w:rPr>
    </w:lvl>
  </w:abstractNum>
  <w:abstractNum w:abstractNumId="17" w15:restartNumberingAfterBreak="0">
    <w:nsid w:val="0000000E"/>
    <w:multiLevelType w:val="multilevel"/>
    <w:tmpl w:val="0000000E"/>
    <w:name w:val="WW8Num14"/>
    <w:lvl w:ilvl="0">
      <w:start w:val="2"/>
      <w:numFmt w:val="decimal"/>
      <w:lvlText w:val="%1."/>
      <w:lvlJc w:val="left"/>
      <w:pPr>
        <w:tabs>
          <w:tab w:val="num" w:pos="0"/>
        </w:tabs>
        <w:ind w:left="360" w:hanging="360"/>
      </w:pPr>
      <w:rPr>
        <w:rFonts w:cs="Times New Roman" w:hint="default"/>
      </w:rPr>
    </w:lvl>
    <w:lvl w:ilvl="1">
      <w:start w:val="1"/>
      <w:numFmt w:val="decimal"/>
      <w:lvlText w:val="%1.%2."/>
      <w:lvlJc w:val="left"/>
      <w:pPr>
        <w:tabs>
          <w:tab w:val="num" w:pos="709"/>
        </w:tabs>
        <w:ind w:left="720" w:hanging="360"/>
      </w:pPr>
      <w:rPr>
        <w:rFonts w:cs="Times New Roman" w:hint="default"/>
        <w:color w:val="auto"/>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1800" w:hanging="720"/>
      </w:pPr>
      <w:rPr>
        <w:rFonts w:cs="Times New Roman" w:hint="default"/>
      </w:rPr>
    </w:lvl>
    <w:lvl w:ilvl="4">
      <w:start w:val="1"/>
      <w:numFmt w:val="decimal"/>
      <w:lvlText w:val="%1.%2.%3.%4.%5."/>
      <w:lvlJc w:val="left"/>
      <w:pPr>
        <w:tabs>
          <w:tab w:val="num" w:pos="0"/>
        </w:tabs>
        <w:ind w:left="2520" w:hanging="1080"/>
      </w:pPr>
      <w:rPr>
        <w:rFonts w:cs="Times New Roman" w:hint="default"/>
      </w:rPr>
    </w:lvl>
    <w:lvl w:ilvl="5">
      <w:start w:val="1"/>
      <w:numFmt w:val="decimal"/>
      <w:lvlText w:val="%1.%2.%3.%4.%5.%6."/>
      <w:lvlJc w:val="left"/>
      <w:pPr>
        <w:tabs>
          <w:tab w:val="num" w:pos="0"/>
        </w:tabs>
        <w:ind w:left="2880" w:hanging="1080"/>
      </w:pPr>
      <w:rPr>
        <w:rFonts w:cs="Times New Roman" w:hint="default"/>
      </w:rPr>
    </w:lvl>
    <w:lvl w:ilvl="6">
      <w:start w:val="1"/>
      <w:numFmt w:val="decimal"/>
      <w:lvlText w:val="%1.%2.%3.%4.%5.%6.%7."/>
      <w:lvlJc w:val="left"/>
      <w:pPr>
        <w:tabs>
          <w:tab w:val="num" w:pos="0"/>
        </w:tabs>
        <w:ind w:left="3600" w:hanging="1440"/>
      </w:pPr>
      <w:rPr>
        <w:rFonts w:cs="Times New Roman" w:hint="default"/>
      </w:rPr>
    </w:lvl>
    <w:lvl w:ilvl="7">
      <w:start w:val="1"/>
      <w:numFmt w:val="decimal"/>
      <w:lvlText w:val="%1.%2.%3.%4.%5.%6.%7.%8."/>
      <w:lvlJc w:val="left"/>
      <w:pPr>
        <w:tabs>
          <w:tab w:val="num" w:pos="0"/>
        </w:tabs>
        <w:ind w:left="3960" w:hanging="1440"/>
      </w:pPr>
      <w:rPr>
        <w:rFonts w:cs="Times New Roman" w:hint="default"/>
      </w:rPr>
    </w:lvl>
    <w:lvl w:ilvl="8">
      <w:start w:val="1"/>
      <w:numFmt w:val="decimal"/>
      <w:lvlText w:val="%1.%2.%3.%4.%5.%6.%7.%8.%9."/>
      <w:lvlJc w:val="left"/>
      <w:pPr>
        <w:tabs>
          <w:tab w:val="num" w:pos="0"/>
        </w:tabs>
        <w:ind w:left="4680" w:hanging="1800"/>
      </w:pPr>
      <w:rPr>
        <w:rFonts w:cs="Times New Roman" w:hint="default"/>
      </w:rPr>
    </w:lvl>
  </w:abstractNum>
  <w:abstractNum w:abstractNumId="18"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cs="Times New Roman"/>
      </w:rPr>
    </w:lvl>
  </w:abstractNum>
  <w:abstractNum w:abstractNumId="19" w15:restartNumberingAfterBreak="0">
    <w:nsid w:val="00000010"/>
    <w:multiLevelType w:val="multilevel"/>
    <w:tmpl w:val="00000010"/>
    <w:name w:val="WW8Num16"/>
    <w:lvl w:ilvl="0">
      <w:start w:val="1"/>
      <w:numFmt w:val="decimal"/>
      <w:lvlText w:val="%1."/>
      <w:lvlJc w:val="left"/>
      <w:pPr>
        <w:tabs>
          <w:tab w:val="num" w:pos="0"/>
        </w:tabs>
        <w:ind w:left="1778" w:hanging="360"/>
      </w:pPr>
      <w:rPr>
        <w:rFonts w:cs="Times New Roman" w:hint="default"/>
        <w:b w:val="0"/>
      </w:rPr>
    </w:lvl>
    <w:lvl w:ilvl="1">
      <w:start w:val="1"/>
      <w:numFmt w:val="decimal"/>
      <w:lvlText w:val="%2."/>
      <w:lvlJc w:val="left"/>
      <w:pPr>
        <w:tabs>
          <w:tab w:val="num" w:pos="0"/>
        </w:tabs>
        <w:ind w:left="644" w:hanging="360"/>
      </w:pPr>
      <w:rPr>
        <w:rFonts w:ascii="Times New Roman" w:eastAsia="Times New Roman" w:hAnsi="Times New Roman" w:cs="Times New Roman"/>
        <w:b w:val="0"/>
        <w:bCs/>
      </w:rPr>
    </w:lvl>
    <w:lvl w:ilvl="2">
      <w:start w:val="1"/>
      <w:numFmt w:val="decimal"/>
      <w:lvlText w:val="%1.%2.%3."/>
      <w:lvlJc w:val="left"/>
      <w:pPr>
        <w:tabs>
          <w:tab w:val="num" w:pos="0"/>
        </w:tabs>
        <w:ind w:left="1080" w:hanging="720"/>
      </w:pPr>
      <w:rPr>
        <w:rFonts w:cs="Times New Roman" w:hint="default"/>
        <w:b/>
      </w:rPr>
    </w:lvl>
    <w:lvl w:ilvl="3">
      <w:start w:val="1"/>
      <w:numFmt w:val="decimal"/>
      <w:lvlText w:val="%1.%2.%3.%4."/>
      <w:lvlJc w:val="left"/>
      <w:pPr>
        <w:tabs>
          <w:tab w:val="num" w:pos="0"/>
        </w:tabs>
        <w:ind w:left="1080" w:hanging="720"/>
      </w:pPr>
      <w:rPr>
        <w:rFonts w:cs="Times New Roman" w:hint="default"/>
        <w:b/>
      </w:rPr>
    </w:lvl>
    <w:lvl w:ilvl="4">
      <w:start w:val="1"/>
      <w:numFmt w:val="decimal"/>
      <w:lvlText w:val="%1.%2.%3.%4.%5."/>
      <w:lvlJc w:val="left"/>
      <w:pPr>
        <w:tabs>
          <w:tab w:val="num" w:pos="0"/>
        </w:tabs>
        <w:ind w:left="1440" w:hanging="1080"/>
      </w:pPr>
      <w:rPr>
        <w:rFonts w:cs="Times New Roman" w:hint="default"/>
        <w:b/>
      </w:rPr>
    </w:lvl>
    <w:lvl w:ilvl="5">
      <w:start w:val="1"/>
      <w:numFmt w:val="decimal"/>
      <w:lvlText w:val="%1.%2.%3.%4.%5.%6."/>
      <w:lvlJc w:val="left"/>
      <w:pPr>
        <w:tabs>
          <w:tab w:val="num" w:pos="0"/>
        </w:tabs>
        <w:ind w:left="1440" w:hanging="1080"/>
      </w:pPr>
      <w:rPr>
        <w:rFonts w:cs="Times New Roman" w:hint="default"/>
        <w:b/>
      </w:rPr>
    </w:lvl>
    <w:lvl w:ilvl="6">
      <w:start w:val="1"/>
      <w:numFmt w:val="decimal"/>
      <w:lvlText w:val="%1.%2.%3.%4.%5.%6.%7."/>
      <w:lvlJc w:val="left"/>
      <w:pPr>
        <w:tabs>
          <w:tab w:val="num" w:pos="0"/>
        </w:tabs>
        <w:ind w:left="1800" w:hanging="1440"/>
      </w:pPr>
      <w:rPr>
        <w:rFonts w:cs="Times New Roman" w:hint="default"/>
        <w:b/>
      </w:rPr>
    </w:lvl>
    <w:lvl w:ilvl="7">
      <w:start w:val="1"/>
      <w:numFmt w:val="decimal"/>
      <w:lvlText w:val="%1.%2.%3.%4.%5.%6.%7.%8."/>
      <w:lvlJc w:val="left"/>
      <w:pPr>
        <w:tabs>
          <w:tab w:val="num" w:pos="0"/>
        </w:tabs>
        <w:ind w:left="1800" w:hanging="1440"/>
      </w:pPr>
      <w:rPr>
        <w:rFonts w:cs="Times New Roman" w:hint="default"/>
        <w:b/>
      </w:rPr>
    </w:lvl>
    <w:lvl w:ilvl="8">
      <w:start w:val="1"/>
      <w:numFmt w:val="decimal"/>
      <w:lvlText w:val="%1.%2.%3.%4.%5.%6.%7.%8.%9."/>
      <w:lvlJc w:val="left"/>
      <w:pPr>
        <w:tabs>
          <w:tab w:val="num" w:pos="0"/>
        </w:tabs>
        <w:ind w:left="2160" w:hanging="1800"/>
      </w:pPr>
      <w:rPr>
        <w:rFonts w:cs="Times New Roman" w:hint="default"/>
        <w:b/>
      </w:rPr>
    </w:lvl>
  </w:abstractNum>
  <w:abstractNum w:abstractNumId="20" w15:restartNumberingAfterBreak="0">
    <w:nsid w:val="00000011"/>
    <w:multiLevelType w:val="multilevel"/>
    <w:tmpl w:val="00000011"/>
    <w:name w:val="WW8Num17"/>
    <w:lvl w:ilvl="0">
      <w:start w:val="2"/>
      <w:numFmt w:val="decimal"/>
      <w:pStyle w:val="22"/>
      <w:lvlText w:val="%1."/>
      <w:lvlJc w:val="left"/>
      <w:pPr>
        <w:tabs>
          <w:tab w:val="num" w:pos="0"/>
        </w:tabs>
        <w:ind w:left="360" w:hanging="360"/>
      </w:pPr>
      <w:rPr>
        <w:rFonts w:hint="default"/>
      </w:rPr>
    </w:lvl>
    <w:lvl w:ilvl="1">
      <w:start w:val="1"/>
      <w:numFmt w:val="decimal"/>
      <w:lvlText w:val="%1.%2."/>
      <w:lvlJc w:val="left"/>
      <w:pPr>
        <w:tabs>
          <w:tab w:val="num" w:pos="0"/>
        </w:tabs>
        <w:ind w:left="1284" w:hanging="432"/>
      </w:pPr>
      <w:rPr>
        <w:rFonts w:hint="default"/>
      </w:rPr>
    </w:lvl>
    <w:lvl w:ilvl="2">
      <w:start w:val="1"/>
      <w:numFmt w:val="decimal"/>
      <w:lvlText w:val="%1.%2.%3."/>
      <w:lvlJc w:val="left"/>
      <w:pPr>
        <w:tabs>
          <w:tab w:val="num" w:pos="0"/>
        </w:tabs>
        <w:ind w:left="504" w:hanging="504"/>
      </w:pPr>
      <w:rPr>
        <w:rFonts w:hint="default"/>
        <w:b/>
        <w:i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1" w15:restartNumberingAfterBreak="0">
    <w:nsid w:val="00000012"/>
    <w:multiLevelType w:val="multilevel"/>
    <w:tmpl w:val="00000012"/>
    <w:name w:val="WW8Num18"/>
    <w:lvl w:ilvl="0">
      <w:start w:val="1"/>
      <w:numFmt w:val="decimal"/>
      <w:pStyle w:val="E1"/>
      <w:lvlText w:val="%1."/>
      <w:lvlJc w:val="left"/>
      <w:pPr>
        <w:tabs>
          <w:tab w:val="num" w:pos="567"/>
        </w:tabs>
        <w:ind w:left="567" w:hanging="567"/>
      </w:pPr>
      <w:rPr>
        <w:rFonts w:cs="Times New Roman" w:hint="default"/>
        <w:b/>
        <w:bCs/>
      </w:rPr>
    </w:lvl>
    <w:lvl w:ilvl="1">
      <w:start w:val="1"/>
      <w:numFmt w:val="decimal"/>
      <w:lvlText w:val="%1.%2."/>
      <w:lvlJc w:val="left"/>
      <w:pPr>
        <w:tabs>
          <w:tab w:val="num" w:pos="1134"/>
        </w:tabs>
        <w:ind w:left="1134" w:hanging="567"/>
      </w:pPr>
      <w:rPr>
        <w:rFonts w:cs="Times New Roman" w:hint="default"/>
      </w:rPr>
    </w:lvl>
    <w:lvl w:ilvl="2">
      <w:start w:val="1"/>
      <w:numFmt w:val="decimal"/>
      <w:lvlText w:val="%1.%2.%3."/>
      <w:lvlJc w:val="left"/>
      <w:pPr>
        <w:tabs>
          <w:tab w:val="num" w:pos="1304"/>
        </w:tabs>
        <w:ind w:left="1304" w:hanging="737"/>
      </w:pPr>
      <w:rPr>
        <w:rFonts w:ascii="Times New Roman" w:hAnsi="Times New Roman" w:cs="Times New Roman" w:hint="default"/>
        <w:b/>
        <w:bCs w:val="0"/>
        <w:i w:val="0"/>
        <w:iCs w:val="0"/>
        <w:caps w:val="0"/>
        <w:smallCaps w:val="0"/>
        <w:strike w:val="0"/>
        <w:dstrike w:val="0"/>
        <w:vanish w:val="0"/>
        <w:color w:val="000000"/>
        <w:spacing w:val="0"/>
        <w:kern w:val="1"/>
        <w:position w:val="0"/>
        <w:sz w:val="24"/>
        <w:szCs w:val="24"/>
        <w:u w:val="none"/>
        <w:vertAlign w:val="baseline"/>
      </w:rPr>
    </w:lvl>
    <w:lvl w:ilvl="3">
      <w:start w:val="1"/>
      <w:numFmt w:val="decimal"/>
      <w:lvlText w:val="%1.%2.%3.%4."/>
      <w:lvlJc w:val="left"/>
      <w:pPr>
        <w:tabs>
          <w:tab w:val="num" w:pos="1134"/>
        </w:tabs>
        <w:ind w:left="1134" w:hanging="1134"/>
      </w:pPr>
      <w:rPr>
        <w:rFonts w:ascii="Times New Roman" w:hAnsi="Times New Roman"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lvl>
    <w:lvl w:ilvl="4">
      <w:start w:val="1"/>
      <w:numFmt w:val="decimal"/>
      <w:lvlText w:val="%1.%2.%3.%4.%5."/>
      <w:lvlJc w:val="left"/>
      <w:pPr>
        <w:tabs>
          <w:tab w:val="num" w:pos="2520"/>
        </w:tabs>
        <w:ind w:left="1512" w:hanging="792"/>
      </w:pPr>
      <w:rPr>
        <w:rFonts w:ascii="Times New Roman" w:hAnsi="Times New Roman" w:cs="Times New Roman" w:hint="default"/>
        <w:b w:val="0"/>
        <w:bCs w:val="0"/>
        <w:i w:val="0"/>
        <w:iCs w:val="0"/>
        <w:caps w:val="0"/>
        <w:smallCaps w:val="0"/>
        <w:strike w:val="0"/>
        <w:dstrike w:val="0"/>
        <w:vanish w:val="0"/>
        <w:kern w:val="1"/>
        <w:position w:val="0"/>
        <w:sz w:val="22"/>
        <w:szCs w:val="22"/>
        <w:u w:val="none"/>
        <w:vertAlign w:val="baseline"/>
      </w:rPr>
    </w:lvl>
    <w:lvl w:ilvl="5">
      <w:start w:val="1"/>
      <w:numFmt w:val="none"/>
      <w:suff w:val="nothing"/>
      <w:lvlText w:val=""/>
      <w:lvlJc w:val="left"/>
      <w:pPr>
        <w:tabs>
          <w:tab w:val="num" w:pos="0"/>
        </w:tabs>
        <w:ind w:left="74" w:hanging="2"/>
      </w:pPr>
      <w:rPr>
        <w:rFonts w:ascii="Times New Roman" w:hAnsi="Times New Roman" w:cs="Times New Roman" w:hint="default"/>
        <w:b/>
        <w:bCs/>
        <w:i w:val="0"/>
        <w:iCs w:val="0"/>
        <w:sz w:val="24"/>
        <w:szCs w:val="24"/>
      </w:rPr>
    </w:lvl>
    <w:lvl w:ilvl="6">
      <w:start w:val="1"/>
      <w:numFmt w:val="decimal"/>
      <w:lvlText w:val="%7.."/>
      <w:lvlJc w:val="left"/>
      <w:pPr>
        <w:tabs>
          <w:tab w:val="num" w:pos="3600"/>
        </w:tabs>
        <w:ind w:left="2520" w:hanging="1080"/>
      </w:pPr>
      <w:rPr>
        <w:rFonts w:cs="Times New Roman" w:hint="default"/>
      </w:rPr>
    </w:lvl>
    <w:lvl w:ilvl="7">
      <w:start w:val="1"/>
      <w:numFmt w:val="decimal"/>
      <w:lvlText w:val="%7.%8.."/>
      <w:lvlJc w:val="left"/>
      <w:pPr>
        <w:tabs>
          <w:tab w:val="num" w:pos="4320"/>
        </w:tabs>
        <w:ind w:left="3024" w:hanging="1224"/>
      </w:pPr>
      <w:rPr>
        <w:rFonts w:cs="Times New Roman" w:hint="default"/>
      </w:rPr>
    </w:lvl>
    <w:lvl w:ilvl="8">
      <w:start w:val="1"/>
      <w:numFmt w:val="decimal"/>
      <w:lvlText w:val="%7.%8.%9.."/>
      <w:lvlJc w:val="left"/>
      <w:pPr>
        <w:tabs>
          <w:tab w:val="num" w:pos="5040"/>
        </w:tabs>
        <w:ind w:left="3600" w:hanging="1440"/>
      </w:pPr>
      <w:rPr>
        <w:rFonts w:cs="Times New Roman" w:hint="default"/>
      </w:rPr>
    </w:lvl>
  </w:abstractNum>
  <w:abstractNum w:abstractNumId="22" w15:restartNumberingAfterBreak="0">
    <w:nsid w:val="00000013"/>
    <w:multiLevelType w:val="multilevel"/>
    <w:tmpl w:val="00000013"/>
    <w:name w:val="WW8Num19"/>
    <w:lvl w:ilvl="0">
      <w:start w:val="1"/>
      <w:numFmt w:val="decimal"/>
      <w:pStyle w:val="2Arial1"/>
      <w:lvlText w:val="%1."/>
      <w:lvlJc w:val="left"/>
      <w:pPr>
        <w:tabs>
          <w:tab w:val="num" w:pos="360"/>
        </w:tabs>
        <w:ind w:left="360" w:hanging="360"/>
      </w:pPr>
      <w:rPr>
        <w:rFonts w:hint="default"/>
      </w:rPr>
    </w:lvl>
    <w:lvl w:ilvl="1">
      <w:start w:val="1"/>
      <w:numFmt w:val="decimal"/>
      <w:lvlText w:val="%1.%2."/>
      <w:lvlJc w:val="left"/>
      <w:pPr>
        <w:tabs>
          <w:tab w:val="num" w:pos="604"/>
        </w:tabs>
        <w:ind w:left="604" w:hanging="604"/>
      </w:pPr>
      <w:rPr>
        <w:rFonts w:ascii="Arial" w:hAnsi="Arial" w:cs="Arial" w:hint="default"/>
        <w:b w:val="0"/>
        <w:bCs w:val="0"/>
      </w:rPr>
    </w:lvl>
    <w:lvl w:ilvl="2">
      <w:start w:val="1"/>
      <w:numFmt w:val="decimal"/>
      <w:lvlText w:val="%1.%2.%3."/>
      <w:lvlJc w:val="left"/>
      <w:pPr>
        <w:tabs>
          <w:tab w:val="num" w:pos="720"/>
        </w:tabs>
        <w:ind w:left="504" w:hanging="504"/>
      </w:pPr>
      <w:rPr>
        <w:rFonts w:ascii="Arial" w:hAnsi="Arial" w:cs="Arial" w:hint="default"/>
        <w:b w:val="0"/>
        <w:bCs w:val="0"/>
        <w:color w:val="auto"/>
      </w:rPr>
    </w:lvl>
    <w:lvl w:ilvl="3">
      <w:start w:val="1"/>
      <w:numFmt w:val="decimal"/>
      <w:lvlText w:val="%1.%2.%3.%4."/>
      <w:lvlJc w:val="left"/>
      <w:pPr>
        <w:tabs>
          <w:tab w:val="num" w:pos="1222"/>
        </w:tabs>
        <w:ind w:left="790" w:hanging="648"/>
      </w:pPr>
      <w:rPr>
        <w:rFonts w:ascii="Arial" w:hAnsi="Arial" w:cs="Arial"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00000014"/>
    <w:multiLevelType w:val="multilevel"/>
    <w:tmpl w:val="00000014"/>
    <w:name w:val="WW8Num20"/>
    <w:lvl w:ilvl="0">
      <w:start w:val="1"/>
      <w:numFmt w:val="none"/>
      <w:pStyle w:val="a0"/>
      <w:suff w:val="nothing"/>
      <w:lvlText w:val="Примечание:"/>
      <w:lvlJc w:val="left"/>
      <w:pPr>
        <w:tabs>
          <w:tab w:val="num" w:pos="0"/>
        </w:tabs>
        <w:ind w:left="3005" w:hanging="1417"/>
      </w:pPr>
      <w:rPr>
        <w:rFonts w:ascii="Arial" w:hAnsi="Arial" w:cs="Times New Roman" w:hint="default"/>
        <w:b/>
        <w:i w:val="0"/>
        <w:color w:val="auto"/>
        <w:spacing w:val="20"/>
        <w:sz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00000015"/>
    <w:multiLevelType w:val="singleLevel"/>
    <w:tmpl w:val="00000015"/>
    <w:name w:val="WW8Num21"/>
    <w:lvl w:ilvl="0">
      <w:start w:val="1"/>
      <w:numFmt w:val="decimal"/>
      <w:lvlText w:val="%1."/>
      <w:lvlJc w:val="left"/>
      <w:pPr>
        <w:tabs>
          <w:tab w:val="num" w:pos="0"/>
        </w:tabs>
        <w:ind w:left="720" w:hanging="360"/>
      </w:pPr>
      <w:rPr>
        <w:rFonts w:cs="Times New Roman" w:hint="default"/>
        <w:lang w:eastAsia="en-US"/>
      </w:rPr>
    </w:lvl>
  </w:abstractNum>
  <w:abstractNum w:abstractNumId="25" w15:restartNumberingAfterBreak="0">
    <w:nsid w:val="00000016"/>
    <w:multiLevelType w:val="singleLevel"/>
    <w:tmpl w:val="00000016"/>
    <w:name w:val="WW8Num22"/>
    <w:lvl w:ilvl="0">
      <w:start w:val="1"/>
      <w:numFmt w:val="bullet"/>
      <w:pStyle w:val="23"/>
      <w:lvlText w:val=""/>
      <w:lvlJc w:val="left"/>
      <w:pPr>
        <w:tabs>
          <w:tab w:val="num" w:pos="1134"/>
        </w:tabs>
        <w:ind w:left="1134" w:hanging="397"/>
      </w:pPr>
      <w:rPr>
        <w:rFonts w:ascii="Wingdings" w:hAnsi="Wingdings" w:cs="Wingdings" w:hint="default"/>
      </w:rPr>
    </w:lvl>
  </w:abstractNum>
  <w:abstractNum w:abstractNumId="26" w15:restartNumberingAfterBreak="0">
    <w:nsid w:val="00000017"/>
    <w:multiLevelType w:val="multilevel"/>
    <w:tmpl w:val="00000017"/>
    <w:name w:val="WW8Num23"/>
    <w:lvl w:ilvl="0">
      <w:start w:val="1"/>
      <w:numFmt w:val="decimal"/>
      <w:pStyle w:val="Numberedlist21"/>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3960"/>
        </w:tabs>
        <w:ind w:left="2232" w:hanging="792"/>
      </w:pPr>
      <w:rPr>
        <w:rFonts w:cs="Times New Roman"/>
      </w:rPr>
    </w:lvl>
    <w:lvl w:ilvl="5">
      <w:start w:val="1"/>
      <w:numFmt w:val="decimal"/>
      <w:lvlText w:val="%1.%2.%3.%4.%5.%6."/>
      <w:lvlJc w:val="left"/>
      <w:pPr>
        <w:tabs>
          <w:tab w:val="num" w:pos="468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480"/>
        </w:tabs>
        <w:ind w:left="3744" w:hanging="1224"/>
      </w:pPr>
      <w:rPr>
        <w:rFonts w:cs="Times New Roman"/>
      </w:rPr>
    </w:lvl>
    <w:lvl w:ilvl="8">
      <w:start w:val="1"/>
      <w:numFmt w:val="decimal"/>
      <w:lvlText w:val="%1.%2.%3.%4.%5.%6.%7.%8.%9."/>
      <w:lvlJc w:val="left"/>
      <w:pPr>
        <w:tabs>
          <w:tab w:val="num" w:pos="7200"/>
        </w:tabs>
        <w:ind w:left="4320" w:hanging="1440"/>
      </w:pPr>
      <w:rPr>
        <w:rFonts w:cs="Times New Roman"/>
      </w:rPr>
    </w:lvl>
  </w:abstractNum>
  <w:abstractNum w:abstractNumId="27" w15:restartNumberingAfterBreak="0">
    <w:nsid w:val="00000018"/>
    <w:multiLevelType w:val="singleLevel"/>
    <w:tmpl w:val="00000018"/>
    <w:name w:val="WW8Num24"/>
    <w:lvl w:ilvl="0">
      <w:start w:val="1"/>
      <w:numFmt w:val="bullet"/>
      <w:pStyle w:val="-"/>
      <w:lvlText w:val="–"/>
      <w:lvlJc w:val="left"/>
      <w:pPr>
        <w:tabs>
          <w:tab w:val="num" w:pos="786"/>
        </w:tabs>
        <w:ind w:left="198" w:firstLine="624"/>
      </w:pPr>
      <w:rPr>
        <w:rFonts w:ascii="Times New Roman" w:hAnsi="Times New Roman" w:cs="Times New Roman" w:hint="default"/>
      </w:rPr>
    </w:lvl>
  </w:abstractNum>
  <w:abstractNum w:abstractNumId="28" w15:restartNumberingAfterBreak="0">
    <w:nsid w:val="00000019"/>
    <w:multiLevelType w:val="singleLevel"/>
    <w:tmpl w:val="00000019"/>
    <w:name w:val="WW8Num25"/>
    <w:lvl w:ilvl="0">
      <w:start w:val="1"/>
      <w:numFmt w:val="bullet"/>
      <w:pStyle w:val="11"/>
      <w:lvlText w:val=""/>
      <w:lvlJc w:val="left"/>
      <w:pPr>
        <w:tabs>
          <w:tab w:val="num" w:pos="1134"/>
        </w:tabs>
        <w:ind w:left="1134" w:hanging="414"/>
      </w:pPr>
      <w:rPr>
        <w:rFonts w:ascii="Symbol" w:hAnsi="Symbol" w:cs="Symbol" w:hint="default"/>
      </w:rPr>
    </w:lvl>
  </w:abstractNum>
  <w:abstractNum w:abstractNumId="29" w15:restartNumberingAfterBreak="0">
    <w:nsid w:val="0000001A"/>
    <w:multiLevelType w:val="multilevel"/>
    <w:tmpl w:val="0000001A"/>
    <w:name w:val="WW8Num26"/>
    <w:lvl w:ilvl="0">
      <w:start w:val="1"/>
      <w:numFmt w:val="decimal"/>
      <w:pStyle w:val="-0"/>
      <w:lvlText w:val="%1."/>
      <w:lvlJc w:val="center"/>
      <w:pPr>
        <w:tabs>
          <w:tab w:val="num" w:pos="0"/>
        </w:tabs>
        <w:ind w:left="0" w:firstLine="0"/>
      </w:pPr>
      <w:rPr>
        <w:rFonts w:hint="default"/>
        <w:b/>
        <w:i w:val="0"/>
      </w:rPr>
    </w:lvl>
    <w:lvl w:ilvl="1">
      <w:start w:val="1"/>
      <w:numFmt w:val="decimal"/>
      <w:lvlText w:val="%1.%2"/>
      <w:lvlJc w:val="left"/>
      <w:rPr>
        <w:rFonts w:cs="Times New Roman" w:hint="default"/>
        <w:b w:val="0"/>
        <w:bCs w:val="0"/>
        <w:i w:val="0"/>
        <w:iCs w:val="0"/>
        <w:caps w:val="0"/>
        <w:smallCaps w:val="0"/>
        <w:strike w:val="0"/>
        <w:dstrike w:val="0"/>
        <w:vanish w:val="0"/>
        <w:color w:val="000000"/>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rPr>
        <w:rFonts w:cs="Times New Roman" w:hint="default"/>
        <w:b w:val="0"/>
        <w:bCs w:val="0"/>
        <w:i w:val="0"/>
        <w:iCs w:val="0"/>
        <w:caps w:val="0"/>
        <w:smallCaps w:val="0"/>
        <w:strike w:val="0"/>
        <w:dstrike w:val="0"/>
        <w:vanish w:val="0"/>
        <w:color w:val="000000"/>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0" w15:restartNumberingAfterBreak="0">
    <w:nsid w:val="0000001B"/>
    <w:multiLevelType w:val="singleLevel"/>
    <w:tmpl w:val="0000001B"/>
    <w:name w:val="WW8Num27"/>
    <w:lvl w:ilvl="0">
      <w:start w:val="1"/>
      <w:numFmt w:val="bullet"/>
      <w:pStyle w:val="HCS"/>
      <w:lvlText w:val=""/>
      <w:lvlJc w:val="left"/>
      <w:pPr>
        <w:tabs>
          <w:tab w:val="num" w:pos="964"/>
        </w:tabs>
        <w:ind w:left="964" w:hanging="397"/>
      </w:pPr>
      <w:rPr>
        <w:rFonts w:ascii="Symbol" w:hAnsi="Symbol" w:cs="Symbol" w:hint="default"/>
        <w:color w:val="auto"/>
      </w:rPr>
    </w:lvl>
  </w:abstractNum>
  <w:abstractNum w:abstractNumId="31" w15:restartNumberingAfterBreak="0">
    <w:nsid w:val="0000001C"/>
    <w:multiLevelType w:val="singleLevel"/>
    <w:tmpl w:val="0000001C"/>
    <w:name w:val="WW8Num28"/>
    <w:lvl w:ilvl="0">
      <w:start w:val="1"/>
      <w:numFmt w:val="decimal"/>
      <w:pStyle w:val="a1"/>
      <w:lvlText w:val="%1."/>
      <w:lvlJc w:val="left"/>
      <w:pPr>
        <w:tabs>
          <w:tab w:val="num" w:pos="567"/>
        </w:tabs>
        <w:ind w:left="567" w:hanging="567"/>
      </w:pPr>
      <w:rPr>
        <w:rFonts w:cs="Times New Roman" w:hint="default"/>
      </w:rPr>
    </w:lvl>
  </w:abstractNum>
  <w:abstractNum w:abstractNumId="32" w15:restartNumberingAfterBreak="0">
    <w:nsid w:val="0000001D"/>
    <w:multiLevelType w:val="multilevel"/>
    <w:tmpl w:val="0000001D"/>
    <w:name w:val="WW8Num29"/>
    <w:lvl w:ilvl="0">
      <w:start w:val="1"/>
      <w:numFmt w:val="bullet"/>
      <w:pStyle w:val="01"/>
      <w:lvlText w:val=""/>
      <w:lvlJc w:val="left"/>
      <w:pPr>
        <w:tabs>
          <w:tab w:val="num" w:pos="634"/>
        </w:tabs>
        <w:ind w:left="634" w:hanging="454"/>
      </w:pPr>
      <w:rPr>
        <w:rFonts w:ascii="Symbol" w:hAnsi="Symbol" w:cs="Symbol" w:hint="default"/>
      </w:rPr>
    </w:lvl>
    <w:lvl w:ilvl="1">
      <w:numFmt w:val="bullet"/>
      <w:lvlText w:val="-"/>
      <w:lvlJc w:val="left"/>
      <w:pPr>
        <w:tabs>
          <w:tab w:val="num" w:pos="701"/>
        </w:tabs>
        <w:ind w:left="701" w:hanging="405"/>
      </w:pPr>
      <w:rPr>
        <w:rFonts w:ascii="Times New Roman" w:hAnsi="Times New Roman" w:cs="Times New Roman" w:hint="default"/>
      </w:rPr>
    </w:lvl>
    <w:lvl w:ilvl="2">
      <w:start w:val="1"/>
      <w:numFmt w:val="bullet"/>
      <w:lvlText w:val=""/>
      <w:lvlJc w:val="left"/>
      <w:pPr>
        <w:tabs>
          <w:tab w:val="num" w:pos="1376"/>
        </w:tabs>
        <w:ind w:left="1376" w:hanging="360"/>
      </w:pPr>
      <w:rPr>
        <w:rFonts w:ascii="Wingdings" w:hAnsi="Wingdings" w:cs="Wingdings" w:hint="default"/>
      </w:rPr>
    </w:lvl>
    <w:lvl w:ilvl="3">
      <w:start w:val="1"/>
      <w:numFmt w:val="bullet"/>
      <w:lvlText w:val=""/>
      <w:lvlJc w:val="left"/>
      <w:pPr>
        <w:tabs>
          <w:tab w:val="num" w:pos="2096"/>
        </w:tabs>
        <w:ind w:left="2096" w:hanging="360"/>
      </w:pPr>
      <w:rPr>
        <w:rFonts w:ascii="Symbol" w:hAnsi="Symbol" w:cs="Symbol" w:hint="default"/>
      </w:rPr>
    </w:lvl>
    <w:lvl w:ilvl="4">
      <w:start w:val="1"/>
      <w:numFmt w:val="bullet"/>
      <w:lvlText w:val="o"/>
      <w:lvlJc w:val="left"/>
      <w:pPr>
        <w:tabs>
          <w:tab w:val="num" w:pos="2816"/>
        </w:tabs>
        <w:ind w:left="2816" w:hanging="360"/>
      </w:pPr>
      <w:rPr>
        <w:rFonts w:ascii="Courier New" w:hAnsi="Courier New" w:cs="Times New Roman" w:hint="default"/>
      </w:rPr>
    </w:lvl>
    <w:lvl w:ilvl="5">
      <w:start w:val="1"/>
      <w:numFmt w:val="bullet"/>
      <w:lvlText w:val=""/>
      <w:lvlJc w:val="left"/>
      <w:pPr>
        <w:tabs>
          <w:tab w:val="num" w:pos="3536"/>
        </w:tabs>
        <w:ind w:left="3536" w:hanging="360"/>
      </w:pPr>
      <w:rPr>
        <w:rFonts w:ascii="Wingdings" w:hAnsi="Wingdings" w:cs="Wingdings" w:hint="default"/>
      </w:rPr>
    </w:lvl>
    <w:lvl w:ilvl="6">
      <w:start w:val="1"/>
      <w:numFmt w:val="bullet"/>
      <w:lvlText w:val=""/>
      <w:lvlJc w:val="left"/>
      <w:pPr>
        <w:tabs>
          <w:tab w:val="num" w:pos="4256"/>
        </w:tabs>
        <w:ind w:left="4256" w:hanging="360"/>
      </w:pPr>
      <w:rPr>
        <w:rFonts w:ascii="Symbol" w:hAnsi="Symbol" w:cs="Symbol" w:hint="default"/>
      </w:rPr>
    </w:lvl>
    <w:lvl w:ilvl="7">
      <w:start w:val="1"/>
      <w:numFmt w:val="bullet"/>
      <w:lvlText w:val="o"/>
      <w:lvlJc w:val="left"/>
      <w:pPr>
        <w:tabs>
          <w:tab w:val="num" w:pos="4976"/>
        </w:tabs>
        <w:ind w:left="4976" w:hanging="360"/>
      </w:pPr>
      <w:rPr>
        <w:rFonts w:ascii="Courier New" w:hAnsi="Courier New" w:cs="Times New Roman" w:hint="default"/>
      </w:rPr>
    </w:lvl>
    <w:lvl w:ilvl="8">
      <w:start w:val="1"/>
      <w:numFmt w:val="bullet"/>
      <w:lvlText w:val=""/>
      <w:lvlJc w:val="left"/>
      <w:pPr>
        <w:tabs>
          <w:tab w:val="num" w:pos="5696"/>
        </w:tabs>
        <w:ind w:left="5696" w:hanging="360"/>
      </w:pPr>
      <w:rPr>
        <w:rFonts w:ascii="Wingdings" w:hAnsi="Wingdings" w:cs="Wingdings" w:hint="default"/>
      </w:rPr>
    </w:lvl>
  </w:abstractNum>
  <w:abstractNum w:abstractNumId="33" w15:restartNumberingAfterBreak="0">
    <w:nsid w:val="0000001E"/>
    <w:multiLevelType w:val="singleLevel"/>
    <w:tmpl w:val="0000001E"/>
    <w:name w:val="WW8Num30"/>
    <w:lvl w:ilvl="0">
      <w:start w:val="1"/>
      <w:numFmt w:val="bullet"/>
      <w:pStyle w:val="a2"/>
      <w:lvlText w:val=""/>
      <w:lvlJc w:val="left"/>
      <w:pPr>
        <w:tabs>
          <w:tab w:val="num" w:pos="0"/>
        </w:tabs>
        <w:ind w:left="1350" w:hanging="360"/>
      </w:pPr>
      <w:rPr>
        <w:rFonts w:ascii="Wingdings" w:hAnsi="Wingdings" w:cs="Wingdings" w:hint="default"/>
      </w:rPr>
    </w:lvl>
  </w:abstractNum>
  <w:abstractNum w:abstractNumId="34" w15:restartNumberingAfterBreak="0">
    <w:nsid w:val="0000001F"/>
    <w:multiLevelType w:val="singleLevel"/>
    <w:tmpl w:val="0000001F"/>
    <w:name w:val="WW8Num31"/>
    <w:lvl w:ilvl="0">
      <w:start w:val="1"/>
      <w:numFmt w:val="bullet"/>
      <w:pStyle w:val="12"/>
      <w:lvlText w:val="-"/>
      <w:lvlJc w:val="left"/>
      <w:pPr>
        <w:tabs>
          <w:tab w:val="num" w:pos="0"/>
        </w:tabs>
        <w:ind w:left="900" w:hanging="360"/>
      </w:pPr>
      <w:rPr>
        <w:rFonts w:ascii="Courier New" w:hAnsi="Courier New" w:cs="Courier New" w:hint="default"/>
      </w:rPr>
    </w:lvl>
  </w:abstractNum>
  <w:abstractNum w:abstractNumId="35" w15:restartNumberingAfterBreak="0">
    <w:nsid w:val="00000020"/>
    <w:multiLevelType w:val="singleLevel"/>
    <w:tmpl w:val="00000020"/>
    <w:name w:val="WW8Num32"/>
    <w:lvl w:ilvl="0">
      <w:start w:val="1"/>
      <w:numFmt w:val="bullet"/>
      <w:pStyle w:val="24"/>
      <w:lvlText w:val=""/>
      <w:lvlJc w:val="left"/>
      <w:pPr>
        <w:tabs>
          <w:tab w:val="num" w:pos="0"/>
        </w:tabs>
        <w:ind w:left="1350" w:hanging="360"/>
      </w:pPr>
      <w:rPr>
        <w:rFonts w:ascii="Symbol" w:hAnsi="Symbol" w:cs="Symbol" w:hint="default"/>
      </w:rPr>
    </w:lvl>
  </w:abstractNum>
  <w:abstractNum w:abstractNumId="36" w15:restartNumberingAfterBreak="0">
    <w:nsid w:val="00000021"/>
    <w:multiLevelType w:val="multilevel"/>
    <w:tmpl w:val="00000021"/>
    <w:name w:val="WW8Num33"/>
    <w:lvl w:ilvl="0">
      <w:start w:val="13"/>
      <w:numFmt w:val="decimal"/>
      <w:pStyle w:val="25"/>
      <w:lvlText w:val="%1."/>
      <w:lvlJc w:val="left"/>
      <w:pPr>
        <w:tabs>
          <w:tab w:val="num" w:pos="705"/>
        </w:tabs>
        <w:ind w:left="705" w:hanging="705"/>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7" w15:restartNumberingAfterBreak="0">
    <w:nsid w:val="00000022"/>
    <w:multiLevelType w:val="singleLevel"/>
    <w:tmpl w:val="00000022"/>
    <w:name w:val="WW8Num34"/>
    <w:lvl w:ilvl="0">
      <w:start w:val="1"/>
      <w:numFmt w:val="bullet"/>
      <w:pStyle w:val="a3"/>
      <w:lvlText w:val=""/>
      <w:lvlJc w:val="left"/>
      <w:pPr>
        <w:tabs>
          <w:tab w:val="num" w:pos="1043"/>
        </w:tabs>
        <w:ind w:left="1043" w:hanging="323"/>
      </w:pPr>
      <w:rPr>
        <w:rFonts w:ascii="Wingdings" w:hAnsi="Wingdings" w:cs="Wingdings" w:hint="default"/>
      </w:rPr>
    </w:lvl>
  </w:abstractNum>
  <w:abstractNum w:abstractNumId="38" w15:restartNumberingAfterBreak="0">
    <w:nsid w:val="00000023"/>
    <w:multiLevelType w:val="multilevel"/>
    <w:tmpl w:val="00000023"/>
    <w:name w:val="WW8Num35"/>
    <w:lvl w:ilvl="0">
      <w:start w:val="1"/>
      <w:numFmt w:val="decimal"/>
      <w:pStyle w:val="Hdr1"/>
      <w:lvlText w:val="%1."/>
      <w:lvlJc w:val="left"/>
      <w:pPr>
        <w:tabs>
          <w:tab w:val="num" w:pos="0"/>
        </w:tabs>
        <w:ind w:left="786" w:hanging="360"/>
      </w:pPr>
      <w:rPr>
        <w:rFonts w:cs="Times New Roman" w:hint="default"/>
      </w:rPr>
    </w:lvl>
    <w:lvl w:ilvl="1">
      <w:start w:val="1"/>
      <w:numFmt w:val="decimal"/>
      <w:lvlText w:val="%1.%2."/>
      <w:lvlJc w:val="left"/>
      <w:pPr>
        <w:tabs>
          <w:tab w:val="num" w:pos="0"/>
        </w:tabs>
        <w:ind w:left="1080" w:hanging="7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364" w:hanging="1080"/>
      </w:pPr>
      <w:rPr>
        <w:rFonts w:cs="Times New Roman" w:hint="default"/>
      </w:rPr>
    </w:lvl>
    <w:lvl w:ilvl="4">
      <w:start w:val="1"/>
      <w:numFmt w:val="decimal"/>
      <w:lvlText w:val="%1.%2.%3.%4.%5."/>
      <w:lvlJc w:val="left"/>
      <w:pPr>
        <w:tabs>
          <w:tab w:val="num" w:pos="0"/>
        </w:tabs>
        <w:ind w:left="1800" w:hanging="1440"/>
      </w:pPr>
      <w:rPr>
        <w:rFonts w:cs="Times New Roman" w:hint="default"/>
      </w:rPr>
    </w:lvl>
    <w:lvl w:ilvl="5">
      <w:start w:val="1"/>
      <w:numFmt w:val="decimal"/>
      <w:lvlText w:val="%1.%2.%3.%4.%5.%6."/>
      <w:lvlJc w:val="left"/>
      <w:pPr>
        <w:tabs>
          <w:tab w:val="num" w:pos="0"/>
        </w:tabs>
        <w:ind w:left="1800" w:hanging="1440"/>
      </w:pPr>
      <w:rPr>
        <w:rFonts w:cs="Times New Roman" w:hint="default"/>
      </w:rPr>
    </w:lvl>
    <w:lvl w:ilvl="6">
      <w:start w:val="1"/>
      <w:numFmt w:val="decimal"/>
      <w:lvlText w:val="%1.%2.%3.%4.%5.%6.%7."/>
      <w:lvlJc w:val="left"/>
      <w:pPr>
        <w:tabs>
          <w:tab w:val="num" w:pos="0"/>
        </w:tabs>
        <w:ind w:left="2160" w:hanging="1800"/>
      </w:pPr>
      <w:rPr>
        <w:rFonts w:cs="Times New Roman" w:hint="default"/>
      </w:rPr>
    </w:lvl>
    <w:lvl w:ilvl="7">
      <w:start w:val="1"/>
      <w:numFmt w:val="decimal"/>
      <w:lvlText w:val="%1.%2.%3.%4.%5.%6.%7.%8."/>
      <w:lvlJc w:val="left"/>
      <w:pPr>
        <w:tabs>
          <w:tab w:val="num" w:pos="0"/>
        </w:tabs>
        <w:ind w:left="2160" w:hanging="1800"/>
      </w:pPr>
      <w:rPr>
        <w:rFonts w:cs="Times New Roman" w:hint="default"/>
      </w:rPr>
    </w:lvl>
    <w:lvl w:ilvl="8">
      <w:start w:val="1"/>
      <w:numFmt w:val="decimal"/>
      <w:lvlText w:val="%1.%2.%3.%4.%5.%6.%7.%8.%9."/>
      <w:lvlJc w:val="left"/>
      <w:pPr>
        <w:tabs>
          <w:tab w:val="num" w:pos="0"/>
        </w:tabs>
        <w:ind w:left="2520" w:hanging="2160"/>
      </w:pPr>
      <w:rPr>
        <w:rFonts w:cs="Times New Roman" w:hint="default"/>
      </w:rPr>
    </w:lvl>
  </w:abstractNum>
  <w:abstractNum w:abstractNumId="39" w15:restartNumberingAfterBreak="0">
    <w:nsid w:val="00000024"/>
    <w:multiLevelType w:val="singleLevel"/>
    <w:tmpl w:val="00000024"/>
    <w:name w:val="WW8Num36"/>
    <w:lvl w:ilvl="0">
      <w:start w:val="1"/>
      <w:numFmt w:val="bullet"/>
      <w:pStyle w:val="Bulletwithtext1"/>
      <w:lvlText w:val=""/>
      <w:lvlJc w:val="left"/>
      <w:pPr>
        <w:tabs>
          <w:tab w:val="num" w:pos="360"/>
        </w:tabs>
        <w:ind w:left="360" w:hanging="360"/>
      </w:pPr>
      <w:rPr>
        <w:rFonts w:ascii="Wingdings" w:hAnsi="Wingdings" w:cs="Wingdings" w:hint="default"/>
        <w:b w:val="0"/>
        <w:i w:val="0"/>
        <w:sz w:val="16"/>
      </w:rPr>
    </w:lvl>
  </w:abstractNum>
  <w:abstractNum w:abstractNumId="40" w15:restartNumberingAfterBreak="0">
    <w:nsid w:val="00000025"/>
    <w:multiLevelType w:val="singleLevel"/>
    <w:tmpl w:val="00000025"/>
    <w:name w:val="WW8Num37"/>
    <w:lvl w:ilvl="0">
      <w:start w:val="1"/>
      <w:numFmt w:val="bullet"/>
      <w:pStyle w:val="a4"/>
      <w:lvlText w:val=""/>
      <w:lvlJc w:val="left"/>
      <w:pPr>
        <w:tabs>
          <w:tab w:val="num" w:pos="567"/>
        </w:tabs>
        <w:ind w:left="567" w:hanging="397"/>
      </w:pPr>
      <w:rPr>
        <w:rFonts w:ascii="Symbol" w:hAnsi="Symbol" w:cs="Symbol" w:hint="default"/>
      </w:rPr>
    </w:lvl>
  </w:abstractNum>
  <w:abstractNum w:abstractNumId="41" w15:restartNumberingAfterBreak="0">
    <w:nsid w:val="00000026"/>
    <w:multiLevelType w:val="singleLevel"/>
    <w:tmpl w:val="00000026"/>
    <w:name w:val="WW8Num38"/>
    <w:lvl w:ilvl="0">
      <w:start w:val="1"/>
      <w:numFmt w:val="decimal"/>
      <w:pStyle w:val="13"/>
      <w:lvlText w:val="%1."/>
      <w:lvlJc w:val="left"/>
      <w:pPr>
        <w:tabs>
          <w:tab w:val="num" w:pos="1770"/>
        </w:tabs>
        <w:ind w:left="1770" w:hanging="690"/>
      </w:pPr>
      <w:rPr>
        <w:rFonts w:hint="default"/>
      </w:rPr>
    </w:lvl>
  </w:abstractNum>
  <w:abstractNum w:abstractNumId="42" w15:restartNumberingAfterBreak="0">
    <w:nsid w:val="00000027"/>
    <w:multiLevelType w:val="multilevel"/>
    <w:tmpl w:val="00000027"/>
    <w:name w:val="WW8Num39"/>
    <w:lvl w:ilvl="0">
      <w:start w:val="1"/>
      <w:numFmt w:val="decimal"/>
      <w:pStyle w:val="-1"/>
      <w:lvlText w:val="%1."/>
      <w:lvlJc w:val="left"/>
      <w:pPr>
        <w:tabs>
          <w:tab w:val="num" w:pos="360"/>
        </w:tabs>
        <w:ind w:left="0" w:firstLine="0"/>
      </w:pPr>
      <w:rPr>
        <w:rFonts w:cs="Times New Roman" w:hint="default"/>
      </w:rPr>
    </w:lvl>
    <w:lvl w:ilvl="1">
      <w:start w:val="1"/>
      <w:numFmt w:val="decimal"/>
      <w:lvlText w:val="%1.%2."/>
      <w:lvlJc w:val="left"/>
      <w:pPr>
        <w:tabs>
          <w:tab w:val="num" w:pos="720"/>
        </w:tabs>
        <w:ind w:left="0" w:firstLine="0"/>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3" w15:restartNumberingAfterBreak="0">
    <w:nsid w:val="00000028"/>
    <w:multiLevelType w:val="singleLevel"/>
    <w:tmpl w:val="00000028"/>
    <w:name w:val="WW8Num40"/>
    <w:lvl w:ilvl="0">
      <w:start w:val="1"/>
      <w:numFmt w:val="decimal"/>
      <w:pStyle w:val="26"/>
      <w:lvlText w:val="%1."/>
      <w:lvlJc w:val="left"/>
      <w:pPr>
        <w:tabs>
          <w:tab w:val="num" w:pos="1134"/>
        </w:tabs>
        <w:ind w:left="1134" w:hanging="567"/>
      </w:pPr>
      <w:rPr>
        <w:rFonts w:cs="Times New Roman" w:hint="default"/>
      </w:rPr>
    </w:lvl>
  </w:abstractNum>
  <w:abstractNum w:abstractNumId="44" w15:restartNumberingAfterBreak="0">
    <w:nsid w:val="00000029"/>
    <w:multiLevelType w:val="multilevel"/>
    <w:tmpl w:val="00000029"/>
    <w:name w:val="WW8Num41"/>
    <w:lvl w:ilvl="0">
      <w:start w:val="1"/>
      <w:numFmt w:val="decimal"/>
      <w:pStyle w:val="-2"/>
      <w:lvlText w:val="%1."/>
      <w:lvlJc w:val="left"/>
      <w:rPr>
        <w:rFonts w:hint="default"/>
        <w:b/>
        <w:bCs/>
        <w:i w:val="0"/>
        <w:iCs w:val="0"/>
        <w:caps w:val="0"/>
        <w:smallCaps w:val="0"/>
        <w:strike w:val="0"/>
        <w:dstrike w:val="0"/>
        <w:vanish w:val="0"/>
        <w:color w:val="000000"/>
        <w:spacing w:val="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int="default"/>
        <w:caps w:val="0"/>
        <w:smallCaps w:val="0"/>
        <w:strike w:val="0"/>
        <w:dstrike w:val="0"/>
        <w:vanish w:val="0"/>
        <w:color w:val="000000"/>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5"/>
        </w:tabs>
        <w:ind w:left="283" w:firstLine="567"/>
      </w:pPr>
      <w:rPr>
        <w:rFonts w:hint="default"/>
        <w:b w:val="0"/>
        <w:bCs w:val="0"/>
        <w:i w:val="0"/>
        <w:iCs w:val="0"/>
      </w:rPr>
    </w:lvl>
    <w:lvl w:ilvl="3">
      <w:start w:val="1"/>
      <w:numFmt w:val="decimal"/>
      <w:lvlText w:val="%1.%2.%3.%4"/>
      <w:lvlJc w:val="left"/>
      <w:rPr>
        <w:rFonts w:hint="default"/>
        <w:b w:val="0"/>
        <w:bCs w:val="0"/>
        <w:i w:val="0"/>
        <w:iCs w:val="0"/>
        <w:caps w:val="0"/>
        <w:smallCaps w:val="0"/>
        <w:strike w:val="0"/>
        <w:dstrike w:val="0"/>
        <w:vanish w:val="0"/>
        <w:color w:val="000000"/>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0"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45" w15:restartNumberingAfterBreak="0">
    <w:nsid w:val="0000002A"/>
    <w:multiLevelType w:val="singleLevel"/>
    <w:tmpl w:val="0000002A"/>
    <w:name w:val="WW8Num42"/>
    <w:lvl w:ilvl="0">
      <w:start w:val="1"/>
      <w:numFmt w:val="bullet"/>
      <w:pStyle w:val="32"/>
      <w:lvlText w:val=""/>
      <w:lvlJc w:val="left"/>
      <w:pPr>
        <w:tabs>
          <w:tab w:val="num" w:pos="1701"/>
        </w:tabs>
        <w:ind w:left="1701" w:hanging="397"/>
      </w:pPr>
      <w:rPr>
        <w:rFonts w:ascii="Symbol" w:hAnsi="Symbol" w:cs="Symbol" w:hint="default"/>
      </w:rPr>
    </w:lvl>
  </w:abstractNum>
  <w:abstractNum w:abstractNumId="46" w15:restartNumberingAfterBreak="0">
    <w:nsid w:val="0000002B"/>
    <w:multiLevelType w:val="multilevel"/>
    <w:tmpl w:val="0000002B"/>
    <w:name w:val="WW8Num43"/>
    <w:lvl w:ilvl="0">
      <w:start w:val="4"/>
      <w:numFmt w:val="decimal"/>
      <w:pStyle w:val="14"/>
      <w:lvlText w:val="%1"/>
      <w:lvlJc w:val="left"/>
      <w:pPr>
        <w:tabs>
          <w:tab w:val="num" w:pos="0"/>
        </w:tabs>
        <w:ind w:left="480" w:hanging="480"/>
      </w:pPr>
      <w:rPr>
        <w:rFonts w:cs="Times New Roman" w:hint="default"/>
      </w:rPr>
    </w:lvl>
    <w:lvl w:ilvl="1">
      <w:start w:val="2"/>
      <w:numFmt w:val="decimal"/>
      <w:lvlText w:val="%1.%2"/>
      <w:lvlJc w:val="left"/>
      <w:pPr>
        <w:tabs>
          <w:tab w:val="num" w:pos="0"/>
        </w:tabs>
        <w:ind w:left="622" w:hanging="480"/>
      </w:pPr>
      <w:rPr>
        <w:rFonts w:cs="Times New Roman" w:hint="default"/>
      </w:rPr>
    </w:lvl>
    <w:lvl w:ilvl="2">
      <w:start w:val="1"/>
      <w:numFmt w:val="decimal"/>
      <w:lvlText w:val="%1.%2.%3"/>
      <w:lvlJc w:val="left"/>
      <w:pPr>
        <w:tabs>
          <w:tab w:val="num" w:pos="0"/>
        </w:tabs>
        <w:ind w:left="1080" w:hanging="720"/>
      </w:pPr>
      <w:rPr>
        <w:rFonts w:cs="Times New Roman" w:hint="default"/>
        <w:b w:val="0"/>
      </w:rPr>
    </w:lvl>
    <w:lvl w:ilvl="3">
      <w:start w:val="1"/>
      <w:numFmt w:val="decimal"/>
      <w:lvlText w:val="%1.%2.%3.%4"/>
      <w:lvlJc w:val="left"/>
      <w:pPr>
        <w:tabs>
          <w:tab w:val="num" w:pos="0"/>
        </w:tabs>
        <w:ind w:left="1260" w:hanging="720"/>
      </w:pPr>
      <w:rPr>
        <w:rFonts w:cs="Times New Roman" w:hint="default"/>
      </w:rPr>
    </w:lvl>
    <w:lvl w:ilvl="4">
      <w:start w:val="1"/>
      <w:numFmt w:val="decimal"/>
      <w:lvlText w:val="%1.%2.%3.%4.%5"/>
      <w:lvlJc w:val="left"/>
      <w:pPr>
        <w:tabs>
          <w:tab w:val="num" w:pos="0"/>
        </w:tabs>
        <w:ind w:left="1800" w:hanging="1080"/>
      </w:pPr>
      <w:rPr>
        <w:rFonts w:cs="Times New Roman" w:hint="default"/>
      </w:rPr>
    </w:lvl>
    <w:lvl w:ilvl="5">
      <w:start w:val="1"/>
      <w:numFmt w:val="decimal"/>
      <w:lvlText w:val="%1.%2.%3.%4.%5.%6"/>
      <w:lvlJc w:val="left"/>
      <w:pPr>
        <w:tabs>
          <w:tab w:val="num" w:pos="0"/>
        </w:tabs>
        <w:ind w:left="1980" w:hanging="1080"/>
      </w:pPr>
      <w:rPr>
        <w:rFonts w:cs="Times New Roman" w:hint="default"/>
      </w:rPr>
    </w:lvl>
    <w:lvl w:ilvl="6">
      <w:start w:val="1"/>
      <w:numFmt w:val="decimal"/>
      <w:lvlText w:val="%1.%2.%3.%4.%5.%6.%7"/>
      <w:lvlJc w:val="left"/>
      <w:pPr>
        <w:tabs>
          <w:tab w:val="num" w:pos="0"/>
        </w:tabs>
        <w:ind w:left="2520" w:hanging="1440"/>
      </w:pPr>
      <w:rPr>
        <w:rFonts w:cs="Times New Roman" w:hint="default"/>
      </w:rPr>
    </w:lvl>
    <w:lvl w:ilvl="7">
      <w:start w:val="1"/>
      <w:numFmt w:val="decimal"/>
      <w:lvlText w:val="%1.%2.%3.%4.%5.%6.%7.%8"/>
      <w:lvlJc w:val="left"/>
      <w:pPr>
        <w:tabs>
          <w:tab w:val="num" w:pos="0"/>
        </w:tabs>
        <w:ind w:left="2700" w:hanging="1440"/>
      </w:pPr>
      <w:rPr>
        <w:rFonts w:cs="Times New Roman" w:hint="default"/>
      </w:rPr>
    </w:lvl>
    <w:lvl w:ilvl="8">
      <w:start w:val="1"/>
      <w:numFmt w:val="decimal"/>
      <w:lvlText w:val="%1.%2.%3.%4.%5.%6.%7.%8.%9"/>
      <w:lvlJc w:val="left"/>
      <w:pPr>
        <w:tabs>
          <w:tab w:val="num" w:pos="0"/>
        </w:tabs>
        <w:ind w:left="3240" w:hanging="1800"/>
      </w:pPr>
      <w:rPr>
        <w:rFonts w:cs="Times New Roman" w:hint="default"/>
      </w:rPr>
    </w:lvl>
  </w:abstractNum>
  <w:abstractNum w:abstractNumId="47" w15:restartNumberingAfterBreak="0">
    <w:nsid w:val="0000002C"/>
    <w:multiLevelType w:val="singleLevel"/>
    <w:tmpl w:val="0000002C"/>
    <w:name w:val="WW8Num44"/>
    <w:lvl w:ilvl="0">
      <w:start w:val="1"/>
      <w:numFmt w:val="decimal"/>
      <w:pStyle w:val="a5"/>
      <w:lvlText w:val="%1."/>
      <w:lvlJc w:val="left"/>
      <w:pPr>
        <w:tabs>
          <w:tab w:val="num" w:pos="227"/>
        </w:tabs>
        <w:ind w:left="227" w:hanging="262"/>
      </w:pPr>
      <w:rPr>
        <w:rFonts w:ascii="Times New Roman" w:eastAsia="Times New Roman" w:hAnsi="Times New Roman" w:cs="Times New Roman"/>
      </w:rPr>
    </w:lvl>
  </w:abstractNum>
  <w:abstractNum w:abstractNumId="48" w15:restartNumberingAfterBreak="0">
    <w:nsid w:val="0000002D"/>
    <w:multiLevelType w:val="multilevel"/>
    <w:tmpl w:val="0000002D"/>
    <w:name w:val="WW8Num45"/>
    <w:lvl w:ilvl="0">
      <w:start w:val="1"/>
      <w:numFmt w:val="decimal"/>
      <w:pStyle w:val="Head"/>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9" w15:restartNumberingAfterBreak="0">
    <w:nsid w:val="0000002E"/>
    <w:multiLevelType w:val="multilevel"/>
    <w:tmpl w:val="0000002E"/>
    <w:name w:val="WW8Num46"/>
    <w:lvl w:ilvl="0">
      <w:start w:val="1"/>
      <w:numFmt w:val="decimal"/>
      <w:pStyle w:val="oaenoniinee"/>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947"/>
        </w:tabs>
        <w:ind w:left="72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0000002F"/>
    <w:multiLevelType w:val="multilevel"/>
    <w:tmpl w:val="0000002F"/>
    <w:name w:val="WW8Num47"/>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0"/>
        </w:tabs>
        <w:ind w:left="644" w:hanging="360"/>
      </w:pPr>
      <w:rPr>
        <w:rFonts w:ascii="Times New Roman" w:eastAsia="Times New Roman" w:hAnsi="Times New Roman" w:cs="Times New Roman"/>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1800" w:hanging="720"/>
      </w:pPr>
      <w:rPr>
        <w:rFonts w:cs="Times New Roman" w:hint="default"/>
      </w:rPr>
    </w:lvl>
    <w:lvl w:ilvl="4">
      <w:start w:val="1"/>
      <w:numFmt w:val="decimal"/>
      <w:lvlText w:val="%1.%2.%3.%4.%5."/>
      <w:lvlJc w:val="left"/>
      <w:pPr>
        <w:tabs>
          <w:tab w:val="num" w:pos="0"/>
        </w:tabs>
        <w:ind w:left="2520" w:hanging="1080"/>
      </w:pPr>
      <w:rPr>
        <w:rFonts w:cs="Times New Roman" w:hint="default"/>
      </w:rPr>
    </w:lvl>
    <w:lvl w:ilvl="5">
      <w:start w:val="1"/>
      <w:numFmt w:val="decimal"/>
      <w:lvlText w:val="%1.%2.%3.%4.%5.%6."/>
      <w:lvlJc w:val="left"/>
      <w:pPr>
        <w:tabs>
          <w:tab w:val="num" w:pos="0"/>
        </w:tabs>
        <w:ind w:left="2880" w:hanging="1080"/>
      </w:pPr>
      <w:rPr>
        <w:rFonts w:cs="Times New Roman" w:hint="default"/>
      </w:rPr>
    </w:lvl>
    <w:lvl w:ilvl="6">
      <w:start w:val="1"/>
      <w:numFmt w:val="decimal"/>
      <w:lvlText w:val="%1.%2.%3.%4.%5.%6.%7."/>
      <w:lvlJc w:val="left"/>
      <w:pPr>
        <w:tabs>
          <w:tab w:val="num" w:pos="0"/>
        </w:tabs>
        <w:ind w:left="3600" w:hanging="1440"/>
      </w:pPr>
      <w:rPr>
        <w:rFonts w:cs="Times New Roman" w:hint="default"/>
      </w:rPr>
    </w:lvl>
    <w:lvl w:ilvl="7">
      <w:start w:val="1"/>
      <w:numFmt w:val="decimal"/>
      <w:lvlText w:val="%1.%2.%3.%4.%5.%6.%7.%8."/>
      <w:lvlJc w:val="left"/>
      <w:pPr>
        <w:tabs>
          <w:tab w:val="num" w:pos="0"/>
        </w:tabs>
        <w:ind w:left="3960" w:hanging="1440"/>
      </w:pPr>
      <w:rPr>
        <w:rFonts w:cs="Times New Roman" w:hint="default"/>
      </w:rPr>
    </w:lvl>
    <w:lvl w:ilvl="8">
      <w:start w:val="1"/>
      <w:numFmt w:val="decimal"/>
      <w:lvlText w:val="%1.%2.%3.%4.%5.%6.%7.%8.%9."/>
      <w:lvlJc w:val="left"/>
      <w:pPr>
        <w:tabs>
          <w:tab w:val="num" w:pos="0"/>
        </w:tabs>
        <w:ind w:left="4680" w:hanging="1800"/>
      </w:pPr>
      <w:rPr>
        <w:rFonts w:cs="Times New Roman" w:hint="default"/>
      </w:rPr>
    </w:lvl>
  </w:abstractNum>
  <w:abstractNum w:abstractNumId="51" w15:restartNumberingAfterBreak="0">
    <w:nsid w:val="00000030"/>
    <w:multiLevelType w:val="multilevel"/>
    <w:tmpl w:val="00000030"/>
    <w:name w:val="WW8Num48"/>
    <w:lvl w:ilvl="0">
      <w:start w:val="1"/>
      <w:numFmt w:val="decimal"/>
      <w:pStyle w:val="00"/>
      <w:lvlText w:val="%1."/>
      <w:lvlJc w:val="left"/>
      <w:pPr>
        <w:tabs>
          <w:tab w:val="num" w:pos="757"/>
        </w:tabs>
        <w:ind w:left="757" w:hanging="360"/>
      </w:pPr>
      <w:rPr>
        <w:rFonts w:hint="default"/>
      </w:rPr>
    </w:lvl>
    <w:lvl w:ilvl="1">
      <w:start w:val="1"/>
      <w:numFmt w:val="bullet"/>
      <w:lvlText w:val=""/>
      <w:lvlJc w:val="left"/>
      <w:pPr>
        <w:tabs>
          <w:tab w:val="num" w:pos="1440"/>
        </w:tabs>
        <w:ind w:left="1440" w:hanging="360"/>
      </w:pPr>
      <w:rPr>
        <w:rFonts w:ascii="Symbol" w:hAnsi="Symbol" w:cs="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00000031"/>
    <w:multiLevelType w:val="singleLevel"/>
    <w:tmpl w:val="00000031"/>
    <w:name w:val="WW8Num49"/>
    <w:lvl w:ilvl="0">
      <w:start w:val="1"/>
      <w:numFmt w:val="bullet"/>
      <w:pStyle w:val="27"/>
      <w:lvlText w:val="­"/>
      <w:lvlJc w:val="left"/>
      <w:pPr>
        <w:tabs>
          <w:tab w:val="num" w:pos="0"/>
        </w:tabs>
        <w:ind w:left="720" w:hanging="360"/>
      </w:pPr>
      <w:rPr>
        <w:rFonts w:ascii="Courier New" w:hAnsi="Courier New" w:cs="Courier New" w:hint="default"/>
      </w:rPr>
    </w:lvl>
  </w:abstractNum>
  <w:abstractNum w:abstractNumId="53" w15:restartNumberingAfterBreak="0">
    <w:nsid w:val="00000032"/>
    <w:multiLevelType w:val="multilevel"/>
    <w:tmpl w:val="00000032"/>
    <w:name w:val="WW8Num50"/>
    <w:lvl w:ilvl="0">
      <w:start w:val="1"/>
      <w:numFmt w:val="none"/>
      <w:pStyle w:val="a6"/>
      <w:suff w:val="nothing"/>
      <w:lvlText w:val=""/>
      <w:lvlJc w:val="left"/>
      <w:pPr>
        <w:tabs>
          <w:tab w:val="num" w:pos="0"/>
        </w:tabs>
        <w:ind w:left="0" w:firstLine="0"/>
      </w:pPr>
      <w:rPr>
        <w:rFonts w:cs="Times New Roman" w:hint="default"/>
      </w:rPr>
    </w:lvl>
    <w:lvl w:ilvl="1">
      <w:start w:val="1"/>
      <w:numFmt w:val="decimal"/>
      <w:lvlText w:val=".%2"/>
      <w:lvlJc w:val="left"/>
      <w:pPr>
        <w:tabs>
          <w:tab w:val="num" w:pos="720"/>
        </w:tabs>
        <w:ind w:left="357" w:hanging="357"/>
      </w:pPr>
      <w:rPr>
        <w:rFonts w:cs="Times New Roman" w:hint="default"/>
      </w:rPr>
    </w:lvl>
    <w:lvl w:ilvl="2">
      <w:start w:val="1"/>
      <w:numFmt w:val="decimal"/>
      <w:lvlText w:val="........%2.%3."/>
      <w:lvlJc w:val="left"/>
      <w:pPr>
        <w:tabs>
          <w:tab w:val="num" w:pos="1077"/>
        </w:tabs>
        <w:ind w:left="737" w:hanging="380"/>
      </w:pPr>
      <w:rPr>
        <w:rFonts w:cs="Times New Roman" w:hint="default"/>
      </w:rPr>
    </w:lvl>
    <w:lvl w:ilvl="3">
      <w:start w:val="1"/>
      <w:numFmt w:val="none"/>
      <w:suff w:val="nothing"/>
      <w:lvlText w:val=""/>
      <w:lvlJc w:val="left"/>
      <w:pPr>
        <w:tabs>
          <w:tab w:val="num" w:pos="0"/>
        </w:tabs>
        <w:ind w:left="2880" w:hanging="720"/>
      </w:pPr>
      <w:rPr>
        <w:rFonts w:cs="Times New Roman" w:hint="default"/>
      </w:rPr>
    </w:lvl>
    <w:lvl w:ilvl="4">
      <w:start w:val="1"/>
      <w:numFmt w:val="none"/>
      <w:suff w:val="nothing"/>
      <w:lvlText w:val=""/>
      <w:lvlJc w:val="left"/>
      <w:pPr>
        <w:tabs>
          <w:tab w:val="num" w:pos="0"/>
        </w:tabs>
        <w:ind w:left="3600" w:hanging="720"/>
      </w:pPr>
      <w:rPr>
        <w:rFonts w:cs="Times New Roman" w:hint="default"/>
      </w:rPr>
    </w:lvl>
    <w:lvl w:ilvl="5">
      <w:start w:val="1"/>
      <w:numFmt w:val="none"/>
      <w:suff w:val="nothing"/>
      <w:lvlText w:val=""/>
      <w:lvlJc w:val="left"/>
      <w:pPr>
        <w:tabs>
          <w:tab w:val="num" w:pos="0"/>
        </w:tabs>
        <w:ind w:left="4320" w:hanging="720"/>
      </w:pPr>
      <w:rPr>
        <w:rFonts w:cs="Times New Roman" w:hint="default"/>
      </w:rPr>
    </w:lvl>
    <w:lvl w:ilvl="6">
      <w:start w:val="1"/>
      <w:numFmt w:val="none"/>
      <w:suff w:val="nothing"/>
      <w:lvlText w:val=""/>
      <w:lvlJc w:val="left"/>
      <w:pPr>
        <w:tabs>
          <w:tab w:val="num" w:pos="0"/>
        </w:tabs>
        <w:ind w:left="5040" w:hanging="720"/>
      </w:pPr>
      <w:rPr>
        <w:rFonts w:cs="Times New Roman" w:hint="default"/>
      </w:rPr>
    </w:lvl>
    <w:lvl w:ilvl="7">
      <w:start w:val="1"/>
      <w:numFmt w:val="none"/>
      <w:suff w:val="nothing"/>
      <w:lvlText w:val=""/>
      <w:lvlJc w:val="left"/>
      <w:pPr>
        <w:tabs>
          <w:tab w:val="num" w:pos="0"/>
        </w:tabs>
        <w:ind w:left="5760" w:hanging="720"/>
      </w:pPr>
      <w:rPr>
        <w:rFonts w:cs="Times New Roman" w:hint="default"/>
      </w:rPr>
    </w:lvl>
    <w:lvl w:ilvl="8">
      <w:start w:val="1"/>
      <w:numFmt w:val="none"/>
      <w:suff w:val="nothing"/>
      <w:lvlText w:val=""/>
      <w:lvlJc w:val="left"/>
      <w:pPr>
        <w:tabs>
          <w:tab w:val="num" w:pos="0"/>
        </w:tabs>
        <w:ind w:left="6480" w:hanging="720"/>
      </w:pPr>
      <w:rPr>
        <w:rFonts w:cs="Times New Roman" w:hint="default"/>
      </w:rPr>
    </w:lvl>
  </w:abstractNum>
  <w:abstractNum w:abstractNumId="54" w15:restartNumberingAfterBreak="0">
    <w:nsid w:val="00000033"/>
    <w:multiLevelType w:val="multilevel"/>
    <w:tmpl w:val="00000033"/>
    <w:name w:val="WW8Num51"/>
    <w:lvl w:ilvl="0">
      <w:start w:val="1"/>
      <w:numFmt w:val="none"/>
      <w:pStyle w:val="a7"/>
      <w:suff w:val="nothing"/>
      <w:lvlText w:val="Внимание!"/>
      <w:lvlJc w:val="left"/>
      <w:pPr>
        <w:tabs>
          <w:tab w:val="num" w:pos="0"/>
        </w:tabs>
        <w:ind w:left="2608" w:hanging="1417"/>
      </w:pPr>
      <w:rPr>
        <w:rFonts w:ascii="Times New Roman" w:hAnsi="Times New Roman" w:cs="Times New Roman" w:hint="default"/>
        <w:b/>
        <w:i/>
        <w:color w:val="auto"/>
        <w:position w:val="0"/>
        <w:sz w:val="24"/>
        <w:u w:val="none"/>
        <w:vertAlign w:val="baseline"/>
      </w:rPr>
    </w:lvl>
    <w:lvl w:ilvl="1">
      <w:start w:val="1"/>
      <w:numFmt w:val="lowerLetter"/>
      <w:lvlText w:val=".%2"/>
      <w:lvlJc w:val="left"/>
      <w:pPr>
        <w:tabs>
          <w:tab w:val="num" w:pos="1043"/>
        </w:tabs>
        <w:ind w:left="1043" w:hanging="360"/>
      </w:pPr>
      <w:rPr>
        <w:rFonts w:cs="Times New Roman" w:hint="default"/>
      </w:rPr>
    </w:lvl>
    <w:lvl w:ilvl="2">
      <w:start w:val="1"/>
      <w:numFmt w:val="lowerRoman"/>
      <w:lvlText w:val=".%3"/>
      <w:lvlJc w:val="right"/>
      <w:pPr>
        <w:tabs>
          <w:tab w:val="num" w:pos="1763"/>
        </w:tabs>
        <w:ind w:left="1763" w:hanging="180"/>
      </w:pPr>
      <w:rPr>
        <w:rFonts w:cs="Times New Roman" w:hint="default"/>
      </w:rPr>
    </w:lvl>
    <w:lvl w:ilvl="3">
      <w:start w:val="1"/>
      <w:numFmt w:val="decimal"/>
      <w:lvlText w:val=".%4"/>
      <w:lvlJc w:val="left"/>
      <w:pPr>
        <w:tabs>
          <w:tab w:val="num" w:pos="2483"/>
        </w:tabs>
        <w:ind w:left="2483" w:hanging="360"/>
      </w:pPr>
      <w:rPr>
        <w:rFonts w:cs="Times New Roman" w:hint="default"/>
      </w:rPr>
    </w:lvl>
    <w:lvl w:ilvl="4">
      <w:start w:val="1"/>
      <w:numFmt w:val="lowerLetter"/>
      <w:lvlText w:val=".%5"/>
      <w:lvlJc w:val="left"/>
      <w:pPr>
        <w:tabs>
          <w:tab w:val="num" w:pos="3203"/>
        </w:tabs>
        <w:ind w:left="3203" w:hanging="360"/>
      </w:pPr>
      <w:rPr>
        <w:rFonts w:cs="Times New Roman" w:hint="default"/>
      </w:rPr>
    </w:lvl>
    <w:lvl w:ilvl="5">
      <w:start w:val="1"/>
      <w:numFmt w:val="lowerRoman"/>
      <w:lvlText w:val=".%6"/>
      <w:lvlJc w:val="right"/>
      <w:pPr>
        <w:tabs>
          <w:tab w:val="num" w:pos="3923"/>
        </w:tabs>
        <w:ind w:left="3923" w:hanging="180"/>
      </w:pPr>
      <w:rPr>
        <w:rFonts w:cs="Times New Roman" w:hint="default"/>
      </w:rPr>
    </w:lvl>
    <w:lvl w:ilvl="6">
      <w:start w:val="1"/>
      <w:numFmt w:val="decimal"/>
      <w:lvlText w:val=".%7"/>
      <w:lvlJc w:val="left"/>
      <w:pPr>
        <w:tabs>
          <w:tab w:val="num" w:pos="4643"/>
        </w:tabs>
        <w:ind w:left="4643" w:hanging="360"/>
      </w:pPr>
      <w:rPr>
        <w:rFonts w:cs="Times New Roman" w:hint="default"/>
      </w:rPr>
    </w:lvl>
    <w:lvl w:ilvl="7">
      <w:start w:val="1"/>
      <w:numFmt w:val="lowerLetter"/>
      <w:lvlText w:val=".%8"/>
      <w:lvlJc w:val="left"/>
      <w:pPr>
        <w:tabs>
          <w:tab w:val="num" w:pos="5363"/>
        </w:tabs>
        <w:ind w:left="5363" w:hanging="360"/>
      </w:pPr>
      <w:rPr>
        <w:rFonts w:cs="Times New Roman" w:hint="default"/>
      </w:rPr>
    </w:lvl>
    <w:lvl w:ilvl="8">
      <w:start w:val="1"/>
      <w:numFmt w:val="lowerRoman"/>
      <w:lvlText w:val=".%9"/>
      <w:lvlJc w:val="right"/>
      <w:pPr>
        <w:tabs>
          <w:tab w:val="num" w:pos="6083"/>
        </w:tabs>
        <w:ind w:left="6083" w:hanging="180"/>
      </w:pPr>
      <w:rPr>
        <w:rFonts w:cs="Times New Roman" w:hint="default"/>
      </w:rPr>
    </w:lvl>
  </w:abstractNum>
  <w:abstractNum w:abstractNumId="55" w15:restartNumberingAfterBreak="0">
    <w:nsid w:val="00000034"/>
    <w:multiLevelType w:val="multilevel"/>
    <w:tmpl w:val="00000034"/>
    <w:name w:val="WW8Num52"/>
    <w:lvl w:ilvl="0">
      <w:start w:val="1"/>
      <w:numFmt w:val="upperRoman"/>
      <w:pStyle w:val="110"/>
      <w:suff w:val="space"/>
      <w:lvlText w:val="Часть %1. "/>
      <w:lvlJc w:val="left"/>
      <w:pPr>
        <w:tabs>
          <w:tab w:val="num" w:pos="0"/>
        </w:tabs>
        <w:ind w:left="981" w:hanging="981"/>
      </w:pPr>
      <w:rPr>
        <w:rFonts w:ascii="Times New Roman" w:hAnsi="Times New Roman" w:cs="Times New Roman" w:hint="default"/>
        <w:b/>
        <w:i w:val="0"/>
        <w:sz w:val="24"/>
      </w:rPr>
    </w:lvl>
    <w:lvl w:ilvl="1">
      <w:start w:val="1"/>
      <w:numFmt w:val="decimal"/>
      <w:suff w:val="nothing"/>
      <w:lvlText w:val="Глава %2. "/>
      <w:lvlJc w:val="left"/>
      <w:pPr>
        <w:tabs>
          <w:tab w:val="num" w:pos="0"/>
        </w:tabs>
        <w:ind w:left="907" w:hanging="907"/>
      </w:pPr>
      <w:rPr>
        <w:rFonts w:ascii="Times New Roman" w:hAnsi="Times New Roman" w:cs="Times New Roman" w:hint="default"/>
        <w:b w:val="0"/>
        <w:i w:val="0"/>
        <w:sz w:val="24"/>
      </w:rPr>
    </w:lvl>
    <w:lvl w:ilvl="2">
      <w:start w:val="1"/>
      <w:numFmt w:val="none"/>
      <w:suff w:val="nothing"/>
      <w:lvlText w:val=""/>
      <w:lvlJc w:val="left"/>
      <w:pPr>
        <w:tabs>
          <w:tab w:val="num" w:pos="0"/>
        </w:tabs>
        <w:ind w:left="1077" w:hanging="510"/>
      </w:pPr>
      <w:rPr>
        <w:rFonts w:ascii="Times New Roman" w:hAnsi="Times New Roman" w:cs="Times New Roman" w:hint="default"/>
        <w:b w:val="0"/>
        <w:i w:val="0"/>
        <w:sz w:val="24"/>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6" w15:restartNumberingAfterBreak="0">
    <w:nsid w:val="00000035"/>
    <w:multiLevelType w:val="singleLevel"/>
    <w:tmpl w:val="00000035"/>
    <w:name w:val="WW8Num53"/>
    <w:lvl w:ilvl="0">
      <w:numFmt w:val="bullet"/>
      <w:pStyle w:val="Gost"/>
      <w:lvlText w:val=""/>
      <w:lvlJc w:val="left"/>
      <w:pPr>
        <w:tabs>
          <w:tab w:val="num" w:pos="2989"/>
        </w:tabs>
        <w:ind w:left="2989" w:hanging="360"/>
      </w:pPr>
      <w:rPr>
        <w:rFonts w:ascii="Symbol" w:hAnsi="Symbol" w:cs="Symbol" w:hint="default"/>
        <w:b/>
        <w:i w:val="0"/>
        <w:sz w:val="20"/>
      </w:rPr>
    </w:lvl>
  </w:abstractNum>
  <w:abstractNum w:abstractNumId="57" w15:restartNumberingAfterBreak="0">
    <w:nsid w:val="00000036"/>
    <w:multiLevelType w:val="multilevel"/>
    <w:tmpl w:val="117631F4"/>
    <w:name w:val="WW8Num54"/>
    <w:lvl w:ilvl="0">
      <w:start w:val="2"/>
      <w:numFmt w:val="decimal"/>
      <w:lvlText w:val="%1."/>
      <w:lvlJc w:val="left"/>
      <w:pPr>
        <w:tabs>
          <w:tab w:val="num" w:pos="0"/>
        </w:tabs>
        <w:ind w:left="720" w:hanging="360"/>
      </w:pPr>
      <w:rPr>
        <w:rFonts w:eastAsia="Times New Roman" w:cs="Times New Roman" w:hint="default"/>
        <w:b w:val="0"/>
        <w:lang w:eastAsia="en-US"/>
      </w:rPr>
    </w:lvl>
    <w:lvl w:ilvl="1">
      <w:start w:val="1"/>
      <w:numFmt w:val="decimal"/>
      <w:lvlText w:val="%2."/>
      <w:lvlJc w:val="left"/>
      <w:pPr>
        <w:tabs>
          <w:tab w:val="num" w:pos="0"/>
        </w:tabs>
        <w:ind w:left="1440" w:hanging="360"/>
      </w:pPr>
      <w:rPr>
        <w:rFonts w:ascii="Times New Roman" w:eastAsia="Times New Roman" w:hAnsi="Times New Roman" w:cs="Times New Roman"/>
        <w:b w:val="0"/>
        <w:sz w:val="24"/>
        <w:szCs w:val="24"/>
        <w:lang w:eastAsia="ru-RU"/>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8" w15:restartNumberingAfterBreak="0">
    <w:nsid w:val="01B0696D"/>
    <w:multiLevelType w:val="multilevel"/>
    <w:tmpl w:val="B56A32CE"/>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59" w15:restartNumberingAfterBreak="0">
    <w:nsid w:val="049045F4"/>
    <w:multiLevelType w:val="hybridMultilevel"/>
    <w:tmpl w:val="59325EE0"/>
    <w:lvl w:ilvl="0" w:tplc="43D80F1C">
      <w:start w:val="1"/>
      <w:numFmt w:val="bullet"/>
      <w:pStyle w:val="SMAList3"/>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05466F74"/>
    <w:multiLevelType w:val="hybridMultilevel"/>
    <w:tmpl w:val="9A0C6702"/>
    <w:lvl w:ilvl="0" w:tplc="16D6918C">
      <w:start w:val="1"/>
      <w:numFmt w:val="bullet"/>
      <w:pStyle w:val="Bulletwithtext3"/>
      <w:lvlText w:val=""/>
      <w:lvlJc w:val="left"/>
      <w:pPr>
        <w:tabs>
          <w:tab w:val="num" w:pos="1800"/>
        </w:tabs>
        <w:ind w:left="1800" w:hanging="360"/>
      </w:pPr>
      <w:rPr>
        <w:rFonts w:ascii="Symbol" w:hAnsi="Symbol" w:hint="default"/>
        <w:b w:val="0"/>
        <w:i w:val="0"/>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15:restartNumberingAfterBreak="0">
    <w:nsid w:val="09413A67"/>
    <w:multiLevelType w:val="multilevel"/>
    <w:tmpl w:val="E9F0501C"/>
    <w:name w:val="WW8Num1"/>
    <w:lvl w:ilvl="0">
      <w:start w:val="1"/>
      <w:numFmt w:val="decimal"/>
      <w:lvlText w:val="%1."/>
      <w:lvlJc w:val="left"/>
      <w:pPr>
        <w:tabs>
          <w:tab w:val="num" w:pos="567"/>
        </w:tabs>
        <w:ind w:left="567" w:hanging="567"/>
      </w:pPr>
      <w:rPr>
        <w:rFonts w:cs="Times New Roman"/>
        <w:b/>
        <w:bCs/>
      </w:rPr>
    </w:lvl>
    <w:lvl w:ilvl="1">
      <w:start w:val="1"/>
      <w:numFmt w:val="decimal"/>
      <w:lvlText w:val="%1.%2."/>
      <w:lvlJc w:val="left"/>
      <w:pPr>
        <w:tabs>
          <w:tab w:val="num" w:pos="1134"/>
        </w:tabs>
        <w:ind w:left="1134" w:hanging="567"/>
      </w:pPr>
      <w:rPr>
        <w:rFonts w:cs="Times New Roman"/>
      </w:rPr>
    </w:lvl>
    <w:lvl w:ilvl="2">
      <w:start w:val="1"/>
      <w:numFmt w:val="decimal"/>
      <w:lvlText w:val="%1.%2.%3."/>
      <w:lvlJc w:val="left"/>
      <w:pPr>
        <w:tabs>
          <w:tab w:val="num" w:pos="1304"/>
        </w:tabs>
        <w:ind w:left="1304" w:hanging="737"/>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sz w:val="24"/>
        <w:szCs w:val="24"/>
        <w:u w:val="none"/>
        <w:effect w:val="none"/>
        <w:vertAlign w:val="baseline"/>
        <w:specVanish w:val="0"/>
      </w:rPr>
    </w:lvl>
    <w:lvl w:ilvl="3">
      <w:start w:val="1"/>
      <w:numFmt w:val="decimal"/>
      <w:lvlText w:val="%1.%2.%3.%4."/>
      <w:lvlJc w:val="left"/>
      <w:pPr>
        <w:tabs>
          <w:tab w:val="num" w:pos="1134"/>
        </w:tabs>
        <w:ind w:left="1134" w:hanging="1134"/>
      </w:pPr>
      <w:rPr>
        <w:rFonts w:ascii="Times New Roman" w:hAnsi="Times New Roman" w:cs="Times New Roman" w:hint="default"/>
        <w:b w:val="0"/>
        <w:bCs w:val="0"/>
        <w:i w:val="0"/>
        <w:iCs w:val="0"/>
        <w:caps w:val="0"/>
        <w:smallCaps w:val="0"/>
        <w:strike w:val="0"/>
        <w:dstrike w:val="0"/>
        <w:vanish w:val="0"/>
        <w:webHidden w:val="0"/>
        <w:color w:val="auto"/>
        <w:spacing w:val="0"/>
        <w:w w:val="100"/>
        <w:kern w:val="0"/>
        <w:position w:val="0"/>
        <w:sz w:val="24"/>
        <w:szCs w:val="24"/>
        <w:u w:val="none"/>
        <w:effect w:val="none"/>
        <w:vertAlign w:val="baseline"/>
        <w:specVanish w:val="0"/>
      </w:rPr>
    </w:lvl>
    <w:lvl w:ilvl="4">
      <w:start w:val="1"/>
      <w:numFmt w:val="decimal"/>
      <w:lvlText w:val="%1.%2.%3.%4.%5."/>
      <w:lvlJc w:val="left"/>
      <w:pPr>
        <w:tabs>
          <w:tab w:val="num" w:pos="2520"/>
        </w:tabs>
        <w:ind w:left="1512" w:hanging="792"/>
      </w:pPr>
      <w:rPr>
        <w:rFonts w:ascii="Times New Roman" w:hAnsi="Times New Roman" w:cs="Times New Roman" w:hint="default"/>
        <w:b w:val="0"/>
        <w:bCs w:val="0"/>
        <w:i w:val="0"/>
        <w:iCs w:val="0"/>
        <w:caps w:val="0"/>
        <w:smallCaps w:val="0"/>
        <w:strike w:val="0"/>
        <w:dstrike w:val="0"/>
        <w:vanish w:val="0"/>
        <w:webHidden w:val="0"/>
        <w:kern w:val="0"/>
        <w:position w:val="0"/>
        <w:sz w:val="22"/>
        <w:szCs w:val="22"/>
        <w:u w:val="none"/>
        <w:effect w:val="none"/>
        <w:vertAlign w:val="baseline"/>
        <w:specVanish w:val="0"/>
      </w:rPr>
    </w:lvl>
    <w:lvl w:ilvl="5">
      <w:start w:val="1"/>
      <w:numFmt w:val="none"/>
      <w:lvlText w:val=""/>
      <w:lvlJc w:val="left"/>
      <w:pPr>
        <w:tabs>
          <w:tab w:val="num" w:pos="1625"/>
        </w:tabs>
        <w:ind w:left="-74" w:hanging="2"/>
      </w:pPr>
      <w:rPr>
        <w:rFonts w:ascii="Times New Roman" w:hAnsi="Times New Roman" w:cs="Times New Roman" w:hint="default"/>
        <w:b/>
        <w:bCs/>
        <w:i w:val="0"/>
        <w:iCs w:val="0"/>
        <w:sz w:val="24"/>
        <w:szCs w:val="24"/>
      </w:rPr>
    </w:lvl>
    <w:lvl w:ilvl="6">
      <w:start w:val="1"/>
      <w:numFmt w:val="decimal"/>
      <w:lvlText w:val="%1.%2.%3.%4.%5.%6.%7."/>
      <w:lvlJc w:val="left"/>
      <w:pPr>
        <w:tabs>
          <w:tab w:val="num" w:pos="3600"/>
        </w:tabs>
        <w:ind w:left="2520" w:hanging="1080"/>
      </w:pPr>
      <w:rPr>
        <w:rFonts w:cs="Times New Roman"/>
      </w:rPr>
    </w:lvl>
    <w:lvl w:ilvl="7">
      <w:start w:val="1"/>
      <w:numFmt w:val="decimal"/>
      <w:lvlText w:val="%1.%2.%3.%4.%5.%6.%7.%8."/>
      <w:lvlJc w:val="left"/>
      <w:pPr>
        <w:tabs>
          <w:tab w:val="num" w:pos="4320"/>
        </w:tabs>
        <w:ind w:left="3024" w:hanging="1224"/>
      </w:pPr>
      <w:rPr>
        <w:rFonts w:cs="Times New Roman"/>
      </w:rPr>
    </w:lvl>
    <w:lvl w:ilvl="8">
      <w:start w:val="1"/>
      <w:numFmt w:val="decimal"/>
      <w:lvlText w:val="%1.%2.%3.%4.%5.%6.%7.%8.%9."/>
      <w:lvlJc w:val="left"/>
      <w:pPr>
        <w:tabs>
          <w:tab w:val="num" w:pos="5040"/>
        </w:tabs>
        <w:ind w:left="3600" w:hanging="1440"/>
      </w:pPr>
      <w:rPr>
        <w:rFonts w:cs="Times New Roman"/>
      </w:rPr>
    </w:lvl>
  </w:abstractNum>
  <w:abstractNum w:abstractNumId="63"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4" w15:restartNumberingAfterBreak="0">
    <w:nsid w:val="09F64201"/>
    <w:multiLevelType w:val="hybridMultilevel"/>
    <w:tmpl w:val="C074A5F4"/>
    <w:lvl w:ilvl="0" w:tplc="818C4C06">
      <w:start w:val="1"/>
      <w:numFmt w:val="decimal"/>
      <w:pStyle w:val="TableCellL"/>
      <w:lvlText w:val="%1."/>
      <w:lvlJc w:val="left"/>
      <w:pPr>
        <w:tabs>
          <w:tab w:val="num" w:pos="360"/>
        </w:tabs>
        <w:ind w:left="360" w:hanging="360"/>
      </w:pPr>
    </w:lvl>
    <w:lvl w:ilvl="1" w:tplc="04090003">
      <w:start w:val="1"/>
      <w:numFmt w:val="decimal"/>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 w15:restartNumberingAfterBreak="0">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66" w15:restartNumberingAfterBreak="0">
    <w:nsid w:val="11F17B97"/>
    <w:multiLevelType w:val="singleLevel"/>
    <w:tmpl w:val="283CCF8A"/>
    <w:lvl w:ilvl="0">
      <w:start w:val="6"/>
      <w:numFmt w:val="decimal"/>
      <w:lvlText w:val="%1. "/>
      <w:legacy w:legacy="1" w:legacySpace="0" w:legacyIndent="283"/>
      <w:lvlJc w:val="left"/>
      <w:pPr>
        <w:ind w:left="1400" w:hanging="283"/>
      </w:pPr>
      <w:rPr>
        <w:rFonts w:ascii="NTTimes/Cyrillic" w:hAnsi="NTTimes/Cyrillic" w:hint="default"/>
        <w:b/>
        <w:i w:val="0"/>
        <w:sz w:val="24"/>
        <w:u w:val="none"/>
      </w:rPr>
    </w:lvl>
  </w:abstractNum>
  <w:abstractNum w:abstractNumId="67" w15:restartNumberingAfterBreak="0">
    <w:nsid w:val="12282BFF"/>
    <w:multiLevelType w:val="hybridMultilevel"/>
    <w:tmpl w:val="66B00B16"/>
    <w:lvl w:ilvl="0" w:tplc="5F4E999C">
      <w:start w:val="1"/>
      <w:numFmt w:val="bullet"/>
      <w:pStyle w:val="a8"/>
      <w:lvlText w:val=""/>
      <w:lvlJc w:val="left"/>
      <w:pPr>
        <w:tabs>
          <w:tab w:val="num" w:pos="1080"/>
        </w:tabs>
        <w:ind w:left="0" w:firstLine="720"/>
      </w:pPr>
      <w:rPr>
        <w:rFonts w:ascii="Symbol" w:hAnsi="Symbol" w:hint="default"/>
      </w:rPr>
    </w:lvl>
    <w:lvl w:ilvl="1" w:tplc="797C29D4">
      <w:start w:val="1"/>
      <w:numFmt w:val="bullet"/>
      <w:lvlText w:val="o"/>
      <w:lvlJc w:val="left"/>
      <w:pPr>
        <w:tabs>
          <w:tab w:val="num" w:pos="2149"/>
        </w:tabs>
        <w:ind w:left="2149" w:hanging="360"/>
      </w:pPr>
      <w:rPr>
        <w:rFonts w:ascii="Courier New" w:hAnsi="Courier New" w:cs="Courier New" w:hint="default"/>
      </w:rPr>
    </w:lvl>
    <w:lvl w:ilvl="2" w:tplc="FDA8A518">
      <w:start w:val="1"/>
      <w:numFmt w:val="bullet"/>
      <w:lvlText w:val=""/>
      <w:lvlJc w:val="left"/>
      <w:pPr>
        <w:tabs>
          <w:tab w:val="num" w:pos="2869"/>
        </w:tabs>
        <w:ind w:left="2869" w:hanging="360"/>
      </w:pPr>
      <w:rPr>
        <w:rFonts w:ascii="Wingdings" w:hAnsi="Wingdings" w:hint="default"/>
      </w:rPr>
    </w:lvl>
    <w:lvl w:ilvl="3" w:tplc="0C684CD4" w:tentative="1">
      <w:start w:val="1"/>
      <w:numFmt w:val="bullet"/>
      <w:lvlText w:val=""/>
      <w:lvlJc w:val="left"/>
      <w:pPr>
        <w:tabs>
          <w:tab w:val="num" w:pos="3589"/>
        </w:tabs>
        <w:ind w:left="3589" w:hanging="360"/>
      </w:pPr>
      <w:rPr>
        <w:rFonts w:ascii="Symbol" w:hAnsi="Symbol" w:hint="default"/>
      </w:rPr>
    </w:lvl>
    <w:lvl w:ilvl="4" w:tplc="D84A3B1E" w:tentative="1">
      <w:start w:val="1"/>
      <w:numFmt w:val="bullet"/>
      <w:lvlText w:val="o"/>
      <w:lvlJc w:val="left"/>
      <w:pPr>
        <w:tabs>
          <w:tab w:val="num" w:pos="4309"/>
        </w:tabs>
        <w:ind w:left="4309" w:hanging="360"/>
      </w:pPr>
      <w:rPr>
        <w:rFonts w:ascii="Courier New" w:hAnsi="Courier New" w:cs="Courier New" w:hint="default"/>
      </w:rPr>
    </w:lvl>
    <w:lvl w:ilvl="5" w:tplc="46B60B58" w:tentative="1">
      <w:start w:val="1"/>
      <w:numFmt w:val="bullet"/>
      <w:lvlText w:val=""/>
      <w:lvlJc w:val="left"/>
      <w:pPr>
        <w:tabs>
          <w:tab w:val="num" w:pos="5029"/>
        </w:tabs>
        <w:ind w:left="5029" w:hanging="360"/>
      </w:pPr>
      <w:rPr>
        <w:rFonts w:ascii="Wingdings" w:hAnsi="Wingdings" w:hint="default"/>
      </w:rPr>
    </w:lvl>
    <w:lvl w:ilvl="6" w:tplc="A02C493C" w:tentative="1">
      <w:start w:val="1"/>
      <w:numFmt w:val="bullet"/>
      <w:lvlText w:val=""/>
      <w:lvlJc w:val="left"/>
      <w:pPr>
        <w:tabs>
          <w:tab w:val="num" w:pos="5749"/>
        </w:tabs>
        <w:ind w:left="5749" w:hanging="360"/>
      </w:pPr>
      <w:rPr>
        <w:rFonts w:ascii="Symbol" w:hAnsi="Symbol" w:hint="default"/>
      </w:rPr>
    </w:lvl>
    <w:lvl w:ilvl="7" w:tplc="EB5CB7EA" w:tentative="1">
      <w:start w:val="1"/>
      <w:numFmt w:val="bullet"/>
      <w:lvlText w:val="o"/>
      <w:lvlJc w:val="left"/>
      <w:pPr>
        <w:tabs>
          <w:tab w:val="num" w:pos="6469"/>
        </w:tabs>
        <w:ind w:left="6469" w:hanging="360"/>
      </w:pPr>
      <w:rPr>
        <w:rFonts w:ascii="Courier New" w:hAnsi="Courier New" w:cs="Courier New" w:hint="default"/>
      </w:rPr>
    </w:lvl>
    <w:lvl w:ilvl="8" w:tplc="2D5EF0FA" w:tentative="1">
      <w:start w:val="1"/>
      <w:numFmt w:val="bullet"/>
      <w:lvlText w:val=""/>
      <w:lvlJc w:val="left"/>
      <w:pPr>
        <w:tabs>
          <w:tab w:val="num" w:pos="7189"/>
        </w:tabs>
        <w:ind w:left="7189" w:hanging="360"/>
      </w:pPr>
      <w:rPr>
        <w:rFonts w:ascii="Wingdings" w:hAnsi="Wingdings" w:hint="default"/>
      </w:rPr>
    </w:lvl>
  </w:abstractNum>
  <w:abstractNum w:abstractNumId="68" w15:restartNumberingAfterBreak="0">
    <w:nsid w:val="15FD3FDB"/>
    <w:multiLevelType w:val="multilevel"/>
    <w:tmpl w:val="21A03822"/>
    <w:styleLink w:val="15"/>
    <w:lvl w:ilvl="0">
      <w:start w:val="1"/>
      <w:numFmt w:val="decimal"/>
      <w:lvlText w:val="ЧАСТЬ I.%1"/>
      <w:lvlJc w:val="left"/>
      <w:pPr>
        <w:tabs>
          <w:tab w:val="num" w:pos="432"/>
        </w:tabs>
        <w:ind w:left="432" w:hanging="432"/>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9" w15:restartNumberingAfterBreak="0">
    <w:nsid w:val="1A723887"/>
    <w:multiLevelType w:val="hybridMultilevel"/>
    <w:tmpl w:val="CBC037A8"/>
    <w:lvl w:ilvl="0" w:tplc="C3D699AC">
      <w:start w:val="1"/>
      <w:numFmt w:val="decimal"/>
      <w:pStyle w:val="SMAList2Num"/>
      <w:lvlText w:val="1.%1"/>
      <w:lvlJc w:val="center"/>
      <w:pPr>
        <w:ind w:left="1145" w:hanging="360"/>
      </w:pPr>
      <w:rPr>
        <w:rFonts w:ascii="Times New Roman" w:hAnsi="Times New Roman" w:cs="Times New Roman" w:hint="default"/>
        <w:b w:val="0"/>
        <w:bCs w:val="0"/>
        <w:i w:val="0"/>
        <w:iCs w:val="0"/>
        <w:caps w:val="0"/>
        <w:strike w:val="0"/>
        <w:dstrike w:val="0"/>
        <w:vanish w:val="0"/>
        <w:color w:val="000000"/>
        <w:spacing w:val="0"/>
        <w:kern w:val="0"/>
        <w:position w:val="0"/>
        <w:sz w:val="28"/>
        <w:u w:val="none"/>
        <w:vertAlign w:val="baseline"/>
      </w:rPr>
    </w:lvl>
    <w:lvl w:ilvl="1" w:tplc="EEFE4F26" w:tentative="1">
      <w:start w:val="1"/>
      <w:numFmt w:val="lowerLetter"/>
      <w:lvlText w:val="%2."/>
      <w:lvlJc w:val="left"/>
      <w:pPr>
        <w:ind w:left="1865" w:hanging="360"/>
      </w:pPr>
      <w:rPr>
        <w:rFonts w:cs="Times New Roman"/>
      </w:rPr>
    </w:lvl>
    <w:lvl w:ilvl="2" w:tplc="BC5C8BB2" w:tentative="1">
      <w:start w:val="1"/>
      <w:numFmt w:val="lowerRoman"/>
      <w:lvlText w:val="%3."/>
      <w:lvlJc w:val="right"/>
      <w:pPr>
        <w:ind w:left="2585" w:hanging="180"/>
      </w:pPr>
      <w:rPr>
        <w:rFonts w:cs="Times New Roman"/>
      </w:rPr>
    </w:lvl>
    <w:lvl w:ilvl="3" w:tplc="BE60181C" w:tentative="1">
      <w:start w:val="1"/>
      <w:numFmt w:val="decimal"/>
      <w:lvlText w:val="%4."/>
      <w:lvlJc w:val="left"/>
      <w:pPr>
        <w:ind w:left="3305" w:hanging="360"/>
      </w:pPr>
      <w:rPr>
        <w:rFonts w:cs="Times New Roman"/>
      </w:rPr>
    </w:lvl>
    <w:lvl w:ilvl="4" w:tplc="41FCB706" w:tentative="1">
      <w:start w:val="1"/>
      <w:numFmt w:val="lowerLetter"/>
      <w:lvlText w:val="%5."/>
      <w:lvlJc w:val="left"/>
      <w:pPr>
        <w:ind w:left="4025" w:hanging="360"/>
      </w:pPr>
      <w:rPr>
        <w:rFonts w:cs="Times New Roman"/>
      </w:rPr>
    </w:lvl>
    <w:lvl w:ilvl="5" w:tplc="07A6C2D0" w:tentative="1">
      <w:start w:val="1"/>
      <w:numFmt w:val="lowerRoman"/>
      <w:lvlText w:val="%6."/>
      <w:lvlJc w:val="right"/>
      <w:pPr>
        <w:ind w:left="4745" w:hanging="180"/>
      </w:pPr>
      <w:rPr>
        <w:rFonts w:cs="Times New Roman"/>
      </w:rPr>
    </w:lvl>
    <w:lvl w:ilvl="6" w:tplc="1E76E80E" w:tentative="1">
      <w:start w:val="1"/>
      <w:numFmt w:val="decimal"/>
      <w:lvlText w:val="%7."/>
      <w:lvlJc w:val="left"/>
      <w:pPr>
        <w:ind w:left="5465" w:hanging="360"/>
      </w:pPr>
      <w:rPr>
        <w:rFonts w:cs="Times New Roman"/>
      </w:rPr>
    </w:lvl>
    <w:lvl w:ilvl="7" w:tplc="06508FC2" w:tentative="1">
      <w:start w:val="1"/>
      <w:numFmt w:val="lowerLetter"/>
      <w:lvlText w:val="%8."/>
      <w:lvlJc w:val="left"/>
      <w:pPr>
        <w:ind w:left="6185" w:hanging="360"/>
      </w:pPr>
      <w:rPr>
        <w:rFonts w:cs="Times New Roman"/>
      </w:rPr>
    </w:lvl>
    <w:lvl w:ilvl="8" w:tplc="AF3AD452" w:tentative="1">
      <w:start w:val="1"/>
      <w:numFmt w:val="lowerRoman"/>
      <w:lvlText w:val="%9."/>
      <w:lvlJc w:val="right"/>
      <w:pPr>
        <w:ind w:left="6905" w:hanging="180"/>
      </w:pPr>
      <w:rPr>
        <w:rFonts w:cs="Times New Roman"/>
      </w:rPr>
    </w:lvl>
  </w:abstractNum>
  <w:abstractNum w:abstractNumId="70" w15:restartNumberingAfterBreak="0">
    <w:nsid w:val="1C982D1E"/>
    <w:multiLevelType w:val="hybridMultilevel"/>
    <w:tmpl w:val="D370FAB4"/>
    <w:lvl w:ilvl="0" w:tplc="595E0470">
      <w:start w:val="1"/>
      <w:numFmt w:val="bullet"/>
      <w:pStyle w:val="Bulletwithtext4"/>
      <w:lvlText w:val=""/>
      <w:lvlJc w:val="left"/>
      <w:pPr>
        <w:tabs>
          <w:tab w:val="num" w:pos="720"/>
        </w:tabs>
        <w:ind w:left="720" w:hanging="360"/>
      </w:pPr>
      <w:rPr>
        <w:rFonts w:ascii="Wingdings" w:hAnsi="Wingdings" w:hint="default"/>
        <w:b w:val="0"/>
        <w:i w:val="0"/>
        <w:sz w:val="10"/>
        <w:szCs w:val="1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D1E3764"/>
    <w:multiLevelType w:val="multilevel"/>
    <w:tmpl w:val="8A464058"/>
    <w:lvl w:ilvl="0">
      <w:start w:val="1"/>
      <w:numFmt w:val="decimal"/>
      <w:pStyle w:val="OderedList1"/>
      <w:suff w:val="space"/>
      <w:lvlText w:val="%1)"/>
      <w:lvlJc w:val="left"/>
      <w:pPr>
        <w:ind w:left="0" w:firstLine="851"/>
      </w:pPr>
      <w:rPr>
        <w:rFonts w:hint="default"/>
      </w:rPr>
    </w:lvl>
    <w:lvl w:ilvl="1">
      <w:start w:val="1"/>
      <w:numFmt w:val="decimal"/>
      <w:pStyle w:val="OderedList2"/>
      <w:suff w:val="space"/>
      <w:lvlText w:val="%2)"/>
      <w:lvlJc w:val="left"/>
      <w:pPr>
        <w:ind w:left="0" w:firstLine="1701"/>
      </w:pPr>
      <w:rPr>
        <w:rFonts w:hint="default"/>
      </w:rPr>
    </w:lvl>
    <w:lvl w:ilvl="2">
      <w:start w:val="1"/>
      <w:numFmt w:val="decimal"/>
      <w:pStyle w:val="OderedList3"/>
      <w:suff w:val="space"/>
      <w:lvlText w:val="%3)"/>
      <w:lvlJc w:val="left"/>
      <w:pPr>
        <w:ind w:left="0" w:firstLine="2552"/>
      </w:pPr>
      <w:rPr>
        <w:rFonts w:hint="default"/>
      </w:rPr>
    </w:lvl>
    <w:lvl w:ilvl="3">
      <w:start w:val="1"/>
      <w:numFmt w:val="bullet"/>
      <w:lvlText w:val=""/>
      <w:lvlJc w:val="left"/>
      <w:pPr>
        <w:tabs>
          <w:tab w:val="num" w:pos="2831"/>
        </w:tabs>
        <w:ind w:left="2831" w:hanging="360"/>
      </w:pPr>
      <w:rPr>
        <w:rFonts w:ascii="Symbol" w:hAnsi="Symbol" w:hint="default"/>
      </w:rPr>
    </w:lvl>
    <w:lvl w:ilvl="4">
      <w:start w:val="1"/>
      <w:numFmt w:val="bullet"/>
      <w:lvlText w:val="o"/>
      <w:lvlJc w:val="left"/>
      <w:pPr>
        <w:tabs>
          <w:tab w:val="num" w:pos="3551"/>
        </w:tabs>
        <w:ind w:left="3551" w:hanging="360"/>
      </w:pPr>
      <w:rPr>
        <w:rFonts w:ascii="Courier New" w:hAnsi="Courier New" w:cs="Courier New" w:hint="default"/>
      </w:rPr>
    </w:lvl>
    <w:lvl w:ilvl="5">
      <w:start w:val="1"/>
      <w:numFmt w:val="bullet"/>
      <w:lvlText w:val=""/>
      <w:lvlJc w:val="left"/>
      <w:pPr>
        <w:tabs>
          <w:tab w:val="num" w:pos="4271"/>
        </w:tabs>
        <w:ind w:left="4271" w:hanging="360"/>
      </w:pPr>
      <w:rPr>
        <w:rFonts w:ascii="Wingdings" w:hAnsi="Wingdings" w:hint="default"/>
      </w:rPr>
    </w:lvl>
    <w:lvl w:ilvl="6">
      <w:start w:val="1"/>
      <w:numFmt w:val="bullet"/>
      <w:lvlText w:val=""/>
      <w:lvlJc w:val="left"/>
      <w:pPr>
        <w:tabs>
          <w:tab w:val="num" w:pos="4991"/>
        </w:tabs>
        <w:ind w:left="4991" w:hanging="360"/>
      </w:pPr>
      <w:rPr>
        <w:rFonts w:ascii="Symbol" w:hAnsi="Symbol" w:hint="default"/>
      </w:rPr>
    </w:lvl>
    <w:lvl w:ilvl="7">
      <w:start w:val="1"/>
      <w:numFmt w:val="bullet"/>
      <w:lvlText w:val="o"/>
      <w:lvlJc w:val="left"/>
      <w:pPr>
        <w:tabs>
          <w:tab w:val="num" w:pos="5711"/>
        </w:tabs>
        <w:ind w:left="5711" w:hanging="360"/>
      </w:pPr>
      <w:rPr>
        <w:rFonts w:ascii="Courier New" w:hAnsi="Courier New" w:cs="Courier New" w:hint="default"/>
      </w:rPr>
    </w:lvl>
    <w:lvl w:ilvl="8">
      <w:start w:val="1"/>
      <w:numFmt w:val="bullet"/>
      <w:lvlText w:val=""/>
      <w:lvlJc w:val="left"/>
      <w:pPr>
        <w:tabs>
          <w:tab w:val="num" w:pos="6431"/>
        </w:tabs>
        <w:ind w:left="6431" w:hanging="360"/>
      </w:pPr>
      <w:rPr>
        <w:rFonts w:ascii="Wingdings" w:hAnsi="Wingdings" w:hint="default"/>
      </w:rPr>
    </w:lvl>
  </w:abstractNum>
  <w:abstractNum w:abstractNumId="72" w15:restartNumberingAfterBreak="0">
    <w:nsid w:val="1D476E2B"/>
    <w:multiLevelType w:val="multilevel"/>
    <w:tmpl w:val="4D88B6C6"/>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73" w15:restartNumberingAfterBreak="0">
    <w:nsid w:val="1E0967C9"/>
    <w:multiLevelType w:val="multilevel"/>
    <w:tmpl w:val="6BF2AC06"/>
    <w:styleLink w:val="List31"/>
    <w:lvl w:ilvl="0">
      <w:start w:val="1"/>
      <w:numFmt w:val="decimal"/>
      <w:pStyle w:val="a9"/>
      <w:lvlText w:val="%1."/>
      <w:lvlJc w:val="left"/>
      <w:pPr>
        <w:tabs>
          <w:tab w:val="num" w:pos="567"/>
        </w:tabs>
        <w:ind w:left="567" w:hanging="567"/>
      </w:pPr>
    </w:lvl>
    <w:lvl w:ilvl="1">
      <w:start w:val="1"/>
      <w:numFmt w:val="decimal"/>
      <w:pStyle w:val="28"/>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4" w15:restartNumberingAfterBreak="0">
    <w:nsid w:val="1E7E04D5"/>
    <w:multiLevelType w:val="singleLevel"/>
    <w:tmpl w:val="D34A6FD8"/>
    <w:lvl w:ilvl="0">
      <w:start w:val="1"/>
      <w:numFmt w:val="decimal"/>
      <w:pStyle w:val="33"/>
      <w:lvlText w:val="%1."/>
      <w:lvlJc w:val="left"/>
      <w:pPr>
        <w:tabs>
          <w:tab w:val="num" w:pos="360"/>
        </w:tabs>
        <w:ind w:left="360" w:hanging="360"/>
      </w:pPr>
    </w:lvl>
  </w:abstractNum>
  <w:abstractNum w:abstractNumId="75" w15:restartNumberingAfterBreak="0">
    <w:nsid w:val="1F900939"/>
    <w:multiLevelType w:val="multilevel"/>
    <w:tmpl w:val="1B004A28"/>
    <w:lvl w:ilvl="0">
      <w:numFmt w:val="bullet"/>
      <w:lvlText w:val="·"/>
      <w:lvlJc w:val="left"/>
      <w:pPr>
        <w:ind w:left="720" w:hanging="360"/>
      </w:pPr>
      <w:rPr>
        <w:rFonts w:ascii="Symbol" w:eastAsia="Symbol" w:hAnsi="Symbol" w:cs="Symbol"/>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76" w15:restartNumberingAfterBreak="0">
    <w:nsid w:val="2502707C"/>
    <w:multiLevelType w:val="hybridMultilevel"/>
    <w:tmpl w:val="29C85112"/>
    <w:lvl w:ilvl="0" w:tplc="78443FD6">
      <w:start w:val="1"/>
      <w:numFmt w:val="bullet"/>
      <w:pStyle w:val="16"/>
      <w:lvlText w:val=""/>
      <w:lvlJc w:val="left"/>
      <w:pPr>
        <w:tabs>
          <w:tab w:val="num" w:pos="1701"/>
        </w:tabs>
        <w:ind w:firstLine="708"/>
      </w:pPr>
      <w:rPr>
        <w:rFonts w:ascii="Symbol" w:hAnsi="Symbol" w:hint="default"/>
      </w:rPr>
    </w:lvl>
    <w:lvl w:ilvl="1" w:tplc="02421FFE">
      <w:start w:val="1"/>
      <w:numFmt w:val="bullet"/>
      <w:pStyle w:val="29"/>
      <w:lvlText w:val=""/>
      <w:lvlJc w:val="left"/>
      <w:pPr>
        <w:tabs>
          <w:tab w:val="num" w:pos="1183"/>
        </w:tabs>
        <w:ind w:left="90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74B2A33"/>
    <w:multiLevelType w:val="hybridMultilevel"/>
    <w:tmpl w:val="F24E191A"/>
    <w:lvl w:ilvl="0" w:tplc="04190001">
      <w:start w:val="1"/>
      <w:numFmt w:val="decimal"/>
      <w:pStyle w:val="17"/>
      <w:lvlText w:val="%1."/>
      <w:lvlJc w:val="left"/>
      <w:pPr>
        <w:tabs>
          <w:tab w:val="num" w:pos="680"/>
        </w:tabs>
        <w:ind w:left="680" w:hanging="34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8" w15:restartNumberingAfterBreak="0">
    <w:nsid w:val="27A92FB4"/>
    <w:multiLevelType w:val="multilevel"/>
    <w:tmpl w:val="95160384"/>
    <w:lvl w:ilvl="0">
      <w:start w:val="6"/>
      <w:numFmt w:val="decimal"/>
      <w:lvlText w:val="%1."/>
      <w:lvlJc w:val="left"/>
      <w:pPr>
        <w:tabs>
          <w:tab w:val="num" w:pos="540"/>
        </w:tabs>
        <w:ind w:left="540" w:hanging="540"/>
      </w:pPr>
    </w:lvl>
    <w:lvl w:ilvl="1">
      <w:start w:val="3"/>
      <w:numFmt w:val="decimal"/>
      <w:lvlText w:val="%1.%2."/>
      <w:lvlJc w:val="left"/>
      <w:pPr>
        <w:tabs>
          <w:tab w:val="num" w:pos="540"/>
        </w:tabs>
        <w:ind w:left="540" w:hanging="540"/>
      </w:pPr>
    </w:lvl>
    <w:lvl w:ilvl="2">
      <w:start w:val="1"/>
      <w:numFmt w:val="decimal"/>
      <w:pStyle w:val="2-1"/>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9" w15:restartNumberingAfterBreak="0">
    <w:nsid w:val="29A71FC3"/>
    <w:multiLevelType w:val="multilevel"/>
    <w:tmpl w:val="7E24C6C0"/>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80" w15:restartNumberingAfterBreak="0">
    <w:nsid w:val="29D174F7"/>
    <w:multiLevelType w:val="multilevel"/>
    <w:tmpl w:val="EE862B28"/>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81" w15:restartNumberingAfterBreak="0">
    <w:nsid w:val="2A4A17DA"/>
    <w:multiLevelType w:val="hybridMultilevel"/>
    <w:tmpl w:val="B0E489BA"/>
    <w:lvl w:ilvl="0" w:tplc="0448B2D8">
      <w:start w:val="1"/>
      <w:numFmt w:val="bullet"/>
      <w:pStyle w:val="aa"/>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82" w15:restartNumberingAfterBreak="0">
    <w:nsid w:val="2FE47E6E"/>
    <w:multiLevelType w:val="multilevel"/>
    <w:tmpl w:val="27BCAC38"/>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83" w15:restartNumberingAfterBreak="0">
    <w:nsid w:val="33E33AAF"/>
    <w:multiLevelType w:val="multilevel"/>
    <w:tmpl w:val="23027C8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4" w15:restartNumberingAfterBreak="0">
    <w:nsid w:val="342A62F5"/>
    <w:multiLevelType w:val="multilevel"/>
    <w:tmpl w:val="43A44064"/>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85" w15:restartNumberingAfterBreak="0">
    <w:nsid w:val="343513B5"/>
    <w:multiLevelType w:val="multilevel"/>
    <w:tmpl w:val="72661850"/>
    <w:lvl w:ilvl="0">
      <w:numFmt w:val="bullet"/>
      <w:lvlText w:val="–"/>
      <w:lvlJc w:val="left"/>
      <w:pPr>
        <w:ind w:left="3338" w:hanging="360"/>
      </w:pPr>
      <w:rPr>
        <w:rFonts w:ascii="Arial" w:eastAsia="Arial" w:hAnsi="Arial" w:cs="Arial"/>
      </w:rPr>
    </w:lvl>
    <w:lvl w:ilvl="1">
      <w:numFmt w:val="bullet"/>
      <w:lvlText w:val="o"/>
      <w:lvlJc w:val="left"/>
      <w:pPr>
        <w:ind w:left="4058" w:hanging="360"/>
      </w:pPr>
      <w:rPr>
        <w:rFonts w:ascii="Courier New" w:eastAsia="Courier New" w:hAnsi="Courier New" w:cs="Courier New"/>
      </w:rPr>
    </w:lvl>
    <w:lvl w:ilvl="2">
      <w:numFmt w:val="bullet"/>
      <w:lvlText w:val="§"/>
      <w:lvlJc w:val="left"/>
      <w:pPr>
        <w:ind w:left="4778" w:hanging="360"/>
      </w:pPr>
      <w:rPr>
        <w:rFonts w:ascii="Wingdings" w:eastAsia="Wingdings" w:hAnsi="Wingdings" w:cs="Wingdings"/>
      </w:rPr>
    </w:lvl>
    <w:lvl w:ilvl="3">
      <w:numFmt w:val="bullet"/>
      <w:lvlText w:val="·"/>
      <w:lvlJc w:val="left"/>
      <w:pPr>
        <w:ind w:left="5498" w:hanging="360"/>
      </w:pPr>
      <w:rPr>
        <w:rFonts w:ascii="Symbol" w:eastAsia="Symbol" w:hAnsi="Symbol" w:cs="Symbol"/>
      </w:rPr>
    </w:lvl>
    <w:lvl w:ilvl="4">
      <w:numFmt w:val="bullet"/>
      <w:lvlText w:val="o"/>
      <w:lvlJc w:val="left"/>
      <w:pPr>
        <w:ind w:left="6218" w:hanging="360"/>
      </w:pPr>
      <w:rPr>
        <w:rFonts w:ascii="Courier New" w:eastAsia="Courier New" w:hAnsi="Courier New" w:cs="Courier New"/>
      </w:rPr>
    </w:lvl>
    <w:lvl w:ilvl="5">
      <w:numFmt w:val="bullet"/>
      <w:lvlText w:val="§"/>
      <w:lvlJc w:val="left"/>
      <w:pPr>
        <w:ind w:left="6938" w:hanging="360"/>
      </w:pPr>
      <w:rPr>
        <w:rFonts w:ascii="Wingdings" w:eastAsia="Wingdings" w:hAnsi="Wingdings" w:cs="Wingdings"/>
      </w:rPr>
    </w:lvl>
    <w:lvl w:ilvl="6">
      <w:numFmt w:val="bullet"/>
      <w:lvlText w:val="·"/>
      <w:lvlJc w:val="left"/>
      <w:pPr>
        <w:ind w:left="7658" w:hanging="360"/>
      </w:pPr>
      <w:rPr>
        <w:rFonts w:ascii="Symbol" w:eastAsia="Symbol" w:hAnsi="Symbol" w:cs="Symbol"/>
      </w:rPr>
    </w:lvl>
    <w:lvl w:ilvl="7">
      <w:numFmt w:val="bullet"/>
      <w:lvlText w:val="o"/>
      <w:lvlJc w:val="left"/>
      <w:pPr>
        <w:ind w:left="8378" w:hanging="360"/>
      </w:pPr>
      <w:rPr>
        <w:rFonts w:ascii="Courier New" w:eastAsia="Courier New" w:hAnsi="Courier New" w:cs="Courier New"/>
      </w:rPr>
    </w:lvl>
    <w:lvl w:ilvl="8">
      <w:numFmt w:val="bullet"/>
      <w:lvlText w:val="§"/>
      <w:lvlJc w:val="left"/>
      <w:pPr>
        <w:ind w:left="9098" w:hanging="360"/>
      </w:pPr>
      <w:rPr>
        <w:rFonts w:ascii="Wingdings" w:eastAsia="Wingdings" w:hAnsi="Wingdings" w:cs="Wingdings"/>
      </w:rPr>
    </w:lvl>
  </w:abstractNum>
  <w:abstractNum w:abstractNumId="86" w15:restartNumberingAfterBreak="0">
    <w:nsid w:val="36E07934"/>
    <w:multiLevelType w:val="multilevel"/>
    <w:tmpl w:val="162A9E46"/>
    <w:lvl w:ilvl="0">
      <w:start w:val="1"/>
      <w:numFmt w:val="decimal"/>
      <w:lvlText w:val="%1."/>
      <w:lvlJc w:val="left"/>
      <w:pPr>
        <w:tabs>
          <w:tab w:val="left" w:pos="0"/>
        </w:tabs>
        <w:ind w:left="360" w:hanging="360"/>
      </w:pPr>
    </w:lvl>
    <w:lvl w:ilvl="1">
      <w:start w:val="1"/>
      <w:numFmt w:val="decimal"/>
      <w:lvlText w:val="%1.%2."/>
      <w:lvlJc w:val="left"/>
      <w:pPr>
        <w:tabs>
          <w:tab w:val="left" w:pos="0"/>
        </w:tabs>
        <w:ind w:left="790" w:hanging="430"/>
      </w:pPr>
    </w:lvl>
    <w:lvl w:ilvl="2">
      <w:start w:val="1"/>
      <w:numFmt w:val="decimal"/>
      <w:lvlText w:val="%1.%2.%3."/>
      <w:lvlJc w:val="left"/>
      <w:pPr>
        <w:tabs>
          <w:tab w:val="left" w:pos="0"/>
        </w:tabs>
        <w:ind w:left="1225" w:hanging="505"/>
      </w:pPr>
    </w:lvl>
    <w:lvl w:ilvl="3">
      <w:start w:val="1"/>
      <w:numFmt w:val="decimal"/>
      <w:lvlText w:val="%1.%2.%3.%4."/>
      <w:lvlJc w:val="left"/>
      <w:pPr>
        <w:tabs>
          <w:tab w:val="left" w:pos="0"/>
        </w:tabs>
        <w:ind w:left="1730" w:hanging="650"/>
      </w:pPr>
    </w:lvl>
    <w:lvl w:ilvl="4">
      <w:start w:val="1"/>
      <w:numFmt w:val="decimal"/>
      <w:lvlText w:val="%1.%2.%3.%4.%5."/>
      <w:lvlJc w:val="left"/>
      <w:pPr>
        <w:tabs>
          <w:tab w:val="left" w:pos="0"/>
        </w:tabs>
        <w:ind w:left="2230" w:hanging="790"/>
      </w:pPr>
    </w:lvl>
    <w:lvl w:ilvl="5">
      <w:start w:val="1"/>
      <w:numFmt w:val="decimal"/>
      <w:lvlText w:val="%1.%2.%3.%4.%5.%6."/>
      <w:lvlJc w:val="left"/>
      <w:pPr>
        <w:tabs>
          <w:tab w:val="left" w:pos="0"/>
        </w:tabs>
        <w:ind w:left="2735" w:hanging="935"/>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5" w:hanging="1225"/>
      </w:pPr>
    </w:lvl>
    <w:lvl w:ilvl="8">
      <w:start w:val="1"/>
      <w:numFmt w:val="decimal"/>
      <w:lvlText w:val="%1.%2.%3.%4.%5.%6.%7.%8.%9."/>
      <w:lvlJc w:val="left"/>
      <w:pPr>
        <w:tabs>
          <w:tab w:val="left" w:pos="0"/>
        </w:tabs>
        <w:ind w:left="4320" w:hanging="1440"/>
      </w:pPr>
    </w:lvl>
  </w:abstractNum>
  <w:abstractNum w:abstractNumId="87" w15:restartNumberingAfterBreak="0">
    <w:nsid w:val="37AC7263"/>
    <w:multiLevelType w:val="multilevel"/>
    <w:tmpl w:val="1996EE48"/>
    <w:lvl w:ilvl="0">
      <w:numFmt w:val="bullet"/>
      <w:lvlText w:val=""/>
      <w:lvlJc w:val="left"/>
      <w:pPr>
        <w:ind w:left="6881" w:hanging="360"/>
      </w:pPr>
      <w:rPr>
        <w:rFonts w:ascii="Symbol" w:hAnsi="Symbol"/>
      </w:rPr>
    </w:lvl>
    <w:lvl w:ilvl="1">
      <w:numFmt w:val="bullet"/>
      <w:lvlText w:val="o"/>
      <w:lvlJc w:val="left"/>
      <w:pPr>
        <w:ind w:left="7601" w:hanging="360"/>
      </w:pPr>
      <w:rPr>
        <w:rFonts w:ascii="Courier New" w:hAnsi="Courier New"/>
      </w:rPr>
    </w:lvl>
    <w:lvl w:ilvl="2">
      <w:numFmt w:val="bullet"/>
      <w:lvlText w:val=""/>
      <w:lvlJc w:val="left"/>
      <w:pPr>
        <w:ind w:left="8321" w:hanging="360"/>
      </w:pPr>
      <w:rPr>
        <w:rFonts w:ascii="Wingdings" w:hAnsi="Wingdings"/>
      </w:rPr>
    </w:lvl>
    <w:lvl w:ilvl="3">
      <w:numFmt w:val="bullet"/>
      <w:lvlText w:val=""/>
      <w:lvlJc w:val="left"/>
      <w:pPr>
        <w:ind w:left="9041" w:hanging="360"/>
      </w:pPr>
      <w:rPr>
        <w:rFonts w:ascii="Symbol" w:hAnsi="Symbol"/>
      </w:rPr>
    </w:lvl>
    <w:lvl w:ilvl="4">
      <w:numFmt w:val="bullet"/>
      <w:lvlText w:val="o"/>
      <w:lvlJc w:val="left"/>
      <w:pPr>
        <w:ind w:left="9761" w:hanging="360"/>
      </w:pPr>
      <w:rPr>
        <w:rFonts w:ascii="Courier New" w:hAnsi="Courier New"/>
      </w:rPr>
    </w:lvl>
    <w:lvl w:ilvl="5">
      <w:numFmt w:val="bullet"/>
      <w:lvlText w:val=""/>
      <w:lvlJc w:val="left"/>
      <w:pPr>
        <w:ind w:left="10481" w:hanging="360"/>
      </w:pPr>
      <w:rPr>
        <w:rFonts w:ascii="Wingdings" w:hAnsi="Wingdings"/>
      </w:rPr>
    </w:lvl>
    <w:lvl w:ilvl="6">
      <w:numFmt w:val="bullet"/>
      <w:lvlText w:val=""/>
      <w:lvlJc w:val="left"/>
      <w:pPr>
        <w:ind w:left="11201" w:hanging="360"/>
      </w:pPr>
      <w:rPr>
        <w:rFonts w:ascii="Symbol" w:hAnsi="Symbol"/>
      </w:rPr>
    </w:lvl>
    <w:lvl w:ilvl="7">
      <w:numFmt w:val="bullet"/>
      <w:lvlText w:val="o"/>
      <w:lvlJc w:val="left"/>
      <w:pPr>
        <w:ind w:left="11921" w:hanging="360"/>
      </w:pPr>
      <w:rPr>
        <w:rFonts w:ascii="Courier New" w:hAnsi="Courier New"/>
      </w:rPr>
    </w:lvl>
    <w:lvl w:ilvl="8">
      <w:numFmt w:val="bullet"/>
      <w:lvlText w:val=""/>
      <w:lvlJc w:val="left"/>
      <w:pPr>
        <w:ind w:left="12641" w:hanging="360"/>
      </w:pPr>
      <w:rPr>
        <w:rFonts w:ascii="Wingdings" w:hAnsi="Wingdings"/>
      </w:rPr>
    </w:lvl>
  </w:abstractNum>
  <w:abstractNum w:abstractNumId="88" w15:restartNumberingAfterBreak="0">
    <w:nsid w:val="37F502FD"/>
    <w:multiLevelType w:val="multilevel"/>
    <w:tmpl w:val="C92E8792"/>
    <w:lvl w:ilvl="0">
      <w:start w:val="1"/>
      <w:numFmt w:val="decimal"/>
      <w:lvlText w:val="%1."/>
      <w:lvlJc w:val="left"/>
      <w:pPr>
        <w:tabs>
          <w:tab w:val="left" w:pos="0"/>
        </w:tabs>
        <w:ind w:left="360" w:hanging="360"/>
      </w:pPr>
    </w:lvl>
    <w:lvl w:ilvl="1">
      <w:start w:val="1"/>
      <w:numFmt w:val="decimal"/>
      <w:lvlText w:val="%1.%2."/>
      <w:lvlJc w:val="left"/>
      <w:pPr>
        <w:tabs>
          <w:tab w:val="left" w:pos="0"/>
        </w:tabs>
        <w:ind w:left="790" w:hanging="430"/>
      </w:pPr>
    </w:lvl>
    <w:lvl w:ilvl="2">
      <w:start w:val="1"/>
      <w:numFmt w:val="decimal"/>
      <w:lvlText w:val="%1.%2.%3."/>
      <w:lvlJc w:val="left"/>
      <w:pPr>
        <w:tabs>
          <w:tab w:val="left" w:pos="0"/>
        </w:tabs>
        <w:ind w:left="1225" w:hanging="505"/>
      </w:pPr>
    </w:lvl>
    <w:lvl w:ilvl="3">
      <w:start w:val="1"/>
      <w:numFmt w:val="decimal"/>
      <w:lvlText w:val="%1.%2.%3.%4."/>
      <w:lvlJc w:val="left"/>
      <w:pPr>
        <w:tabs>
          <w:tab w:val="left" w:pos="0"/>
        </w:tabs>
        <w:ind w:left="1730" w:hanging="650"/>
      </w:pPr>
    </w:lvl>
    <w:lvl w:ilvl="4">
      <w:start w:val="1"/>
      <w:numFmt w:val="decimal"/>
      <w:lvlText w:val="%1.%2.%3.%4.%5."/>
      <w:lvlJc w:val="left"/>
      <w:pPr>
        <w:tabs>
          <w:tab w:val="left" w:pos="0"/>
        </w:tabs>
        <w:ind w:left="2230" w:hanging="790"/>
      </w:pPr>
    </w:lvl>
    <w:lvl w:ilvl="5">
      <w:start w:val="1"/>
      <w:numFmt w:val="decimal"/>
      <w:lvlText w:val="%1.%2.%3.%4.%5.%6."/>
      <w:lvlJc w:val="left"/>
      <w:pPr>
        <w:tabs>
          <w:tab w:val="left" w:pos="0"/>
        </w:tabs>
        <w:ind w:left="2735" w:hanging="935"/>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5" w:hanging="1225"/>
      </w:pPr>
    </w:lvl>
    <w:lvl w:ilvl="8">
      <w:start w:val="1"/>
      <w:numFmt w:val="decimal"/>
      <w:lvlText w:val="%1.%2.%3.%4.%5.%6.%7.%8.%9."/>
      <w:lvlJc w:val="left"/>
      <w:pPr>
        <w:tabs>
          <w:tab w:val="left" w:pos="0"/>
        </w:tabs>
        <w:ind w:left="4320" w:hanging="1440"/>
      </w:pPr>
    </w:lvl>
  </w:abstractNum>
  <w:abstractNum w:abstractNumId="89" w15:restartNumberingAfterBreak="0">
    <w:nsid w:val="38850F07"/>
    <w:multiLevelType w:val="singleLevel"/>
    <w:tmpl w:val="648CC918"/>
    <w:lvl w:ilvl="0">
      <w:start w:val="7"/>
      <w:numFmt w:val="decimal"/>
      <w:lvlText w:val="%1. "/>
      <w:legacy w:legacy="1" w:legacySpace="0" w:legacyIndent="283"/>
      <w:lvlJc w:val="left"/>
      <w:pPr>
        <w:ind w:left="1400" w:hanging="283"/>
      </w:pPr>
      <w:rPr>
        <w:rFonts w:ascii="NTTimes/Cyrillic" w:hAnsi="NTTimes/Cyrillic" w:hint="default"/>
        <w:b/>
        <w:i w:val="0"/>
        <w:sz w:val="24"/>
        <w:u w:val="none"/>
      </w:rPr>
    </w:lvl>
  </w:abstractNum>
  <w:abstractNum w:abstractNumId="90" w15:restartNumberingAfterBreak="0">
    <w:nsid w:val="39B22487"/>
    <w:multiLevelType w:val="hybridMultilevel"/>
    <w:tmpl w:val="5AC49446"/>
    <w:lvl w:ilvl="0" w:tplc="A3E867CC">
      <w:start w:val="1"/>
      <w:numFmt w:val="bullet"/>
      <w:pStyle w:val="SMAList2"/>
      <w:lvlText w:val=""/>
      <w:lvlJc w:val="left"/>
      <w:pPr>
        <w:ind w:left="1855" w:hanging="360"/>
      </w:pPr>
      <w:rPr>
        <w:rFonts w:ascii="Symbol" w:hAnsi="Symbol" w:hint="default"/>
      </w:rPr>
    </w:lvl>
    <w:lvl w:ilvl="1" w:tplc="5B4CDADA" w:tentative="1">
      <w:start w:val="1"/>
      <w:numFmt w:val="bullet"/>
      <w:lvlText w:val="o"/>
      <w:lvlJc w:val="left"/>
      <w:pPr>
        <w:ind w:left="2575" w:hanging="360"/>
      </w:pPr>
      <w:rPr>
        <w:rFonts w:ascii="Courier New" w:hAnsi="Courier New" w:hint="default"/>
      </w:rPr>
    </w:lvl>
    <w:lvl w:ilvl="2" w:tplc="888255CA" w:tentative="1">
      <w:start w:val="1"/>
      <w:numFmt w:val="bullet"/>
      <w:lvlText w:val=""/>
      <w:lvlJc w:val="left"/>
      <w:pPr>
        <w:ind w:left="3295" w:hanging="360"/>
      </w:pPr>
      <w:rPr>
        <w:rFonts w:ascii="Wingdings" w:hAnsi="Wingdings" w:hint="default"/>
      </w:rPr>
    </w:lvl>
    <w:lvl w:ilvl="3" w:tplc="AABA4126" w:tentative="1">
      <w:start w:val="1"/>
      <w:numFmt w:val="bullet"/>
      <w:lvlText w:val=""/>
      <w:lvlJc w:val="left"/>
      <w:pPr>
        <w:ind w:left="4015" w:hanging="360"/>
      </w:pPr>
      <w:rPr>
        <w:rFonts w:ascii="Symbol" w:hAnsi="Symbol" w:hint="default"/>
      </w:rPr>
    </w:lvl>
    <w:lvl w:ilvl="4" w:tplc="D34ED546" w:tentative="1">
      <w:start w:val="1"/>
      <w:numFmt w:val="bullet"/>
      <w:lvlText w:val="o"/>
      <w:lvlJc w:val="left"/>
      <w:pPr>
        <w:ind w:left="4735" w:hanging="360"/>
      </w:pPr>
      <w:rPr>
        <w:rFonts w:ascii="Courier New" w:hAnsi="Courier New" w:hint="default"/>
      </w:rPr>
    </w:lvl>
    <w:lvl w:ilvl="5" w:tplc="61EC11A8" w:tentative="1">
      <w:start w:val="1"/>
      <w:numFmt w:val="bullet"/>
      <w:lvlText w:val=""/>
      <w:lvlJc w:val="left"/>
      <w:pPr>
        <w:ind w:left="5455" w:hanging="360"/>
      </w:pPr>
      <w:rPr>
        <w:rFonts w:ascii="Wingdings" w:hAnsi="Wingdings" w:hint="default"/>
      </w:rPr>
    </w:lvl>
    <w:lvl w:ilvl="6" w:tplc="BBDC8072" w:tentative="1">
      <w:start w:val="1"/>
      <w:numFmt w:val="bullet"/>
      <w:lvlText w:val=""/>
      <w:lvlJc w:val="left"/>
      <w:pPr>
        <w:ind w:left="6175" w:hanging="360"/>
      </w:pPr>
      <w:rPr>
        <w:rFonts w:ascii="Symbol" w:hAnsi="Symbol" w:hint="default"/>
      </w:rPr>
    </w:lvl>
    <w:lvl w:ilvl="7" w:tplc="0D26AA1C" w:tentative="1">
      <w:start w:val="1"/>
      <w:numFmt w:val="bullet"/>
      <w:lvlText w:val="o"/>
      <w:lvlJc w:val="left"/>
      <w:pPr>
        <w:ind w:left="6895" w:hanging="360"/>
      </w:pPr>
      <w:rPr>
        <w:rFonts w:ascii="Courier New" w:hAnsi="Courier New" w:hint="default"/>
      </w:rPr>
    </w:lvl>
    <w:lvl w:ilvl="8" w:tplc="72B4C0B0" w:tentative="1">
      <w:start w:val="1"/>
      <w:numFmt w:val="bullet"/>
      <w:lvlText w:val=""/>
      <w:lvlJc w:val="left"/>
      <w:pPr>
        <w:ind w:left="7615" w:hanging="360"/>
      </w:pPr>
      <w:rPr>
        <w:rFonts w:ascii="Wingdings" w:hAnsi="Wingdings" w:hint="default"/>
      </w:rPr>
    </w:lvl>
  </w:abstractNum>
  <w:abstractNum w:abstractNumId="91" w15:restartNumberingAfterBreak="0">
    <w:nsid w:val="3A871BE8"/>
    <w:multiLevelType w:val="multilevel"/>
    <w:tmpl w:val="BA9ECB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ab"/>
      <w:lvlText w:val="2.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2" w15:restartNumberingAfterBreak="0">
    <w:nsid w:val="3B7A6B8A"/>
    <w:multiLevelType w:val="multilevel"/>
    <w:tmpl w:val="9D3806E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36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36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360"/>
      </w:pPr>
    </w:lvl>
  </w:abstractNum>
  <w:abstractNum w:abstractNumId="93" w15:restartNumberingAfterBreak="0">
    <w:nsid w:val="3C304239"/>
    <w:multiLevelType w:val="hybridMultilevel"/>
    <w:tmpl w:val="0EC0599E"/>
    <w:lvl w:ilvl="0" w:tplc="A3961C2A">
      <w:start w:val="1"/>
      <w:numFmt w:val="bullet"/>
      <w:pStyle w:val="18"/>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94" w15:restartNumberingAfterBreak="0">
    <w:nsid w:val="3E8A768A"/>
    <w:multiLevelType w:val="hybridMultilevel"/>
    <w:tmpl w:val="98A0D4BC"/>
    <w:lvl w:ilvl="0" w:tplc="999A18A8">
      <w:start w:val="1"/>
      <w:numFmt w:val="bullet"/>
      <w:pStyle w:val="ac"/>
      <w:lvlText w:val=""/>
      <w:lvlJc w:val="left"/>
      <w:pPr>
        <w:tabs>
          <w:tab w:val="num" w:pos="1428"/>
        </w:tabs>
        <w:ind w:left="1428" w:hanging="360"/>
      </w:pPr>
      <w:rPr>
        <w:rFonts w:ascii="Symbol" w:hAnsi="Symbol" w:hint="default"/>
      </w:rPr>
    </w:lvl>
    <w:lvl w:ilvl="1" w:tplc="5E4AAB92">
      <w:start w:val="1"/>
      <w:numFmt w:val="bullet"/>
      <w:lvlText w:val="o"/>
      <w:lvlJc w:val="left"/>
      <w:pPr>
        <w:tabs>
          <w:tab w:val="num" w:pos="2148"/>
        </w:tabs>
        <w:ind w:left="2148" w:hanging="360"/>
      </w:pPr>
      <w:rPr>
        <w:rFonts w:ascii="Courier New" w:hAnsi="Courier New" w:cs="Courier New" w:hint="default"/>
      </w:rPr>
    </w:lvl>
    <w:lvl w:ilvl="2" w:tplc="7DCEA3A6">
      <w:start w:val="1"/>
      <w:numFmt w:val="bullet"/>
      <w:lvlText w:val=""/>
      <w:lvlJc w:val="left"/>
      <w:pPr>
        <w:tabs>
          <w:tab w:val="num" w:pos="2868"/>
        </w:tabs>
        <w:ind w:left="2868" w:hanging="360"/>
      </w:pPr>
      <w:rPr>
        <w:rFonts w:ascii="Wingdings" w:hAnsi="Wingdings" w:hint="default"/>
      </w:rPr>
    </w:lvl>
    <w:lvl w:ilvl="3" w:tplc="AA3064B4">
      <w:start w:val="1"/>
      <w:numFmt w:val="bullet"/>
      <w:lvlText w:val=""/>
      <w:lvlJc w:val="left"/>
      <w:pPr>
        <w:tabs>
          <w:tab w:val="num" w:pos="3588"/>
        </w:tabs>
        <w:ind w:left="3588" w:hanging="360"/>
      </w:pPr>
      <w:rPr>
        <w:rFonts w:ascii="Symbol" w:hAnsi="Symbol" w:hint="default"/>
      </w:rPr>
    </w:lvl>
    <w:lvl w:ilvl="4" w:tplc="D8C21584">
      <w:start w:val="1"/>
      <w:numFmt w:val="decimal"/>
      <w:lvlText w:val="%5."/>
      <w:lvlJc w:val="left"/>
      <w:pPr>
        <w:tabs>
          <w:tab w:val="num" w:pos="3600"/>
        </w:tabs>
        <w:ind w:left="3600" w:hanging="360"/>
      </w:pPr>
    </w:lvl>
    <w:lvl w:ilvl="5" w:tplc="D3ECB00E">
      <w:start w:val="1"/>
      <w:numFmt w:val="decimal"/>
      <w:lvlText w:val="%6."/>
      <w:lvlJc w:val="left"/>
      <w:pPr>
        <w:tabs>
          <w:tab w:val="num" w:pos="4320"/>
        </w:tabs>
        <w:ind w:left="4320" w:hanging="360"/>
      </w:pPr>
    </w:lvl>
    <w:lvl w:ilvl="6" w:tplc="989AECE2">
      <w:start w:val="1"/>
      <w:numFmt w:val="decimal"/>
      <w:lvlText w:val="%7."/>
      <w:lvlJc w:val="left"/>
      <w:pPr>
        <w:tabs>
          <w:tab w:val="num" w:pos="5040"/>
        </w:tabs>
        <w:ind w:left="5040" w:hanging="360"/>
      </w:pPr>
    </w:lvl>
    <w:lvl w:ilvl="7" w:tplc="188E5266">
      <w:start w:val="1"/>
      <w:numFmt w:val="decimal"/>
      <w:lvlText w:val="%8."/>
      <w:lvlJc w:val="left"/>
      <w:pPr>
        <w:tabs>
          <w:tab w:val="num" w:pos="5760"/>
        </w:tabs>
        <w:ind w:left="5760" w:hanging="360"/>
      </w:pPr>
    </w:lvl>
    <w:lvl w:ilvl="8" w:tplc="97C261DC">
      <w:start w:val="1"/>
      <w:numFmt w:val="decimal"/>
      <w:lvlText w:val="%9."/>
      <w:lvlJc w:val="left"/>
      <w:pPr>
        <w:tabs>
          <w:tab w:val="num" w:pos="6480"/>
        </w:tabs>
        <w:ind w:left="6480" w:hanging="360"/>
      </w:pPr>
    </w:lvl>
  </w:abstractNum>
  <w:abstractNum w:abstractNumId="95" w15:restartNumberingAfterBreak="0">
    <w:nsid w:val="413F53F8"/>
    <w:multiLevelType w:val="hybridMultilevel"/>
    <w:tmpl w:val="25742AD0"/>
    <w:lvl w:ilvl="0" w:tplc="A1E20086">
      <w:start w:val="1"/>
      <w:numFmt w:val="bullet"/>
      <w:pStyle w:val="2a"/>
      <w:lvlText w:val=""/>
      <w:lvlJc w:val="left"/>
      <w:pPr>
        <w:tabs>
          <w:tab w:val="num" w:pos="720"/>
        </w:tabs>
        <w:ind w:left="720" w:hanging="360"/>
      </w:pPr>
      <w:rPr>
        <w:rFonts w:ascii="Symbol" w:hAnsi="Symbol" w:hint="default"/>
      </w:rPr>
    </w:lvl>
    <w:lvl w:ilvl="1" w:tplc="747C2FC6">
      <w:start w:val="1"/>
      <w:numFmt w:val="bullet"/>
      <w:lvlText w:val="o"/>
      <w:lvlJc w:val="left"/>
      <w:pPr>
        <w:tabs>
          <w:tab w:val="num" w:pos="1440"/>
        </w:tabs>
        <w:ind w:left="1440" w:hanging="360"/>
      </w:pPr>
      <w:rPr>
        <w:rFonts w:ascii="Courier New" w:hAnsi="Courier New" w:hint="default"/>
      </w:rPr>
    </w:lvl>
    <w:lvl w:ilvl="2" w:tplc="321A6AE6">
      <w:start w:val="1"/>
      <w:numFmt w:val="bullet"/>
      <w:lvlText w:val=""/>
      <w:lvlJc w:val="left"/>
      <w:pPr>
        <w:tabs>
          <w:tab w:val="num" w:pos="2160"/>
        </w:tabs>
        <w:ind w:left="2160" w:hanging="360"/>
      </w:pPr>
      <w:rPr>
        <w:rFonts w:ascii="Wingdings" w:hAnsi="Wingdings" w:hint="default"/>
      </w:rPr>
    </w:lvl>
    <w:lvl w:ilvl="3" w:tplc="9C5E6FD2">
      <w:start w:val="1"/>
      <w:numFmt w:val="bullet"/>
      <w:lvlText w:val=""/>
      <w:lvlJc w:val="left"/>
      <w:pPr>
        <w:tabs>
          <w:tab w:val="num" w:pos="2880"/>
        </w:tabs>
        <w:ind w:left="2880" w:hanging="360"/>
      </w:pPr>
      <w:rPr>
        <w:rFonts w:ascii="Symbol" w:hAnsi="Symbol" w:hint="default"/>
      </w:rPr>
    </w:lvl>
    <w:lvl w:ilvl="4" w:tplc="5D4E1414">
      <w:start w:val="1"/>
      <w:numFmt w:val="bullet"/>
      <w:lvlText w:val="o"/>
      <w:lvlJc w:val="left"/>
      <w:pPr>
        <w:tabs>
          <w:tab w:val="num" w:pos="3600"/>
        </w:tabs>
        <w:ind w:left="3600" w:hanging="360"/>
      </w:pPr>
      <w:rPr>
        <w:rFonts w:ascii="Courier New" w:hAnsi="Courier New" w:hint="default"/>
      </w:rPr>
    </w:lvl>
    <w:lvl w:ilvl="5" w:tplc="8D9E56DA">
      <w:start w:val="1"/>
      <w:numFmt w:val="bullet"/>
      <w:lvlText w:val=""/>
      <w:lvlJc w:val="left"/>
      <w:pPr>
        <w:tabs>
          <w:tab w:val="num" w:pos="4320"/>
        </w:tabs>
        <w:ind w:left="4320" w:hanging="360"/>
      </w:pPr>
      <w:rPr>
        <w:rFonts w:ascii="Wingdings" w:hAnsi="Wingdings" w:hint="default"/>
      </w:rPr>
    </w:lvl>
    <w:lvl w:ilvl="6" w:tplc="47365C4C">
      <w:start w:val="1"/>
      <w:numFmt w:val="bullet"/>
      <w:lvlText w:val=""/>
      <w:lvlJc w:val="left"/>
      <w:pPr>
        <w:tabs>
          <w:tab w:val="num" w:pos="5040"/>
        </w:tabs>
        <w:ind w:left="5040" w:hanging="360"/>
      </w:pPr>
      <w:rPr>
        <w:rFonts w:ascii="Symbol" w:hAnsi="Symbol" w:hint="default"/>
      </w:rPr>
    </w:lvl>
    <w:lvl w:ilvl="7" w:tplc="3DE865AE">
      <w:start w:val="1"/>
      <w:numFmt w:val="bullet"/>
      <w:lvlText w:val="o"/>
      <w:lvlJc w:val="left"/>
      <w:pPr>
        <w:tabs>
          <w:tab w:val="num" w:pos="5760"/>
        </w:tabs>
        <w:ind w:left="5760" w:hanging="360"/>
      </w:pPr>
      <w:rPr>
        <w:rFonts w:ascii="Courier New" w:hAnsi="Courier New" w:hint="default"/>
      </w:rPr>
    </w:lvl>
    <w:lvl w:ilvl="8" w:tplc="238402E6">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3E862D2"/>
    <w:multiLevelType w:val="multilevel"/>
    <w:tmpl w:val="CFD0F3F4"/>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97" w15:restartNumberingAfterBreak="0">
    <w:nsid w:val="45A22CFF"/>
    <w:multiLevelType w:val="multilevel"/>
    <w:tmpl w:val="F858DF6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98" w15:restartNumberingAfterBreak="0">
    <w:nsid w:val="470D12B0"/>
    <w:multiLevelType w:val="multilevel"/>
    <w:tmpl w:val="22C4FE8A"/>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99" w15:restartNumberingAfterBreak="0">
    <w:nsid w:val="4896579F"/>
    <w:multiLevelType w:val="multilevel"/>
    <w:tmpl w:val="F9E68248"/>
    <w:lvl w:ilvl="0">
      <w:start w:val="3"/>
      <w:numFmt w:val="decimal"/>
      <w:pStyle w:val="303"/>
      <w:lvlText w:val="%1."/>
      <w:lvlJc w:val="left"/>
      <w:pPr>
        <w:tabs>
          <w:tab w:val="num" w:pos="624"/>
        </w:tabs>
        <w:ind w:left="624" w:hanging="624"/>
      </w:pPr>
    </w:lvl>
    <w:lvl w:ilvl="1">
      <w:start w:val="2"/>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0" w15:restartNumberingAfterBreak="0">
    <w:nsid w:val="4A3756EC"/>
    <w:multiLevelType w:val="multilevel"/>
    <w:tmpl w:val="E6F83CDA"/>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101" w15:restartNumberingAfterBreak="0">
    <w:nsid w:val="50896226"/>
    <w:multiLevelType w:val="multilevel"/>
    <w:tmpl w:val="2C845074"/>
    <w:lvl w:ilvl="0">
      <w:start w:val="1"/>
      <w:numFmt w:val="decimal"/>
      <w:pStyle w:val="Numberedlist1"/>
      <w:lvlText w:val="%1."/>
      <w:lvlJc w:val="left"/>
      <w:pPr>
        <w:tabs>
          <w:tab w:val="num" w:pos="357"/>
        </w:tabs>
        <w:ind w:left="360" w:hanging="360"/>
      </w:pPr>
      <w:rPr>
        <w:rFonts w:hint="default"/>
      </w:rPr>
    </w:lvl>
    <w:lvl w:ilvl="1">
      <w:start w:val="1"/>
      <w:numFmt w:val="decimal"/>
      <w:pStyle w:val="NumberedList11"/>
      <w:lvlText w:val="%1.%2."/>
      <w:lvlJc w:val="left"/>
      <w:pPr>
        <w:tabs>
          <w:tab w:val="num" w:pos="902"/>
        </w:tabs>
        <w:ind w:left="902" w:hanging="545"/>
      </w:pPr>
      <w:rPr>
        <w:rFonts w:hint="default"/>
      </w:rPr>
    </w:lvl>
    <w:lvl w:ilvl="2">
      <w:start w:val="1"/>
      <w:numFmt w:val="decimal"/>
      <w:pStyle w:val="NumberedList111"/>
      <w:lvlText w:val="%1.%2.%3."/>
      <w:lvlJc w:val="left"/>
      <w:pPr>
        <w:tabs>
          <w:tab w:val="num" w:pos="1622"/>
        </w:tabs>
        <w:ind w:left="1622"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02" w15:restartNumberingAfterBreak="0">
    <w:nsid w:val="524A31D6"/>
    <w:multiLevelType w:val="multilevel"/>
    <w:tmpl w:val="3EAA726C"/>
    <w:lvl w:ilvl="0">
      <w:numFmt w:val="bullet"/>
      <w:lvlText w:val="–"/>
      <w:lvlJc w:val="left"/>
      <w:pPr>
        <w:ind w:left="709" w:hanging="360"/>
      </w:pPr>
      <w:rPr>
        <w:rFonts w:ascii="Arial" w:eastAsia="Arial" w:hAnsi="Arial" w:cs="Arial"/>
      </w:rPr>
    </w:lvl>
    <w:lvl w:ilvl="1">
      <w:numFmt w:val="bullet"/>
      <w:lvlText w:val="o"/>
      <w:lvlJc w:val="left"/>
      <w:pPr>
        <w:ind w:left="1429" w:hanging="360"/>
      </w:pPr>
      <w:rPr>
        <w:rFonts w:ascii="Courier New" w:eastAsia="Courier New" w:hAnsi="Courier New" w:cs="Courier New"/>
      </w:rPr>
    </w:lvl>
    <w:lvl w:ilvl="2">
      <w:numFmt w:val="bullet"/>
      <w:lvlText w:val="§"/>
      <w:lvlJc w:val="left"/>
      <w:pPr>
        <w:ind w:left="2149" w:hanging="360"/>
      </w:pPr>
      <w:rPr>
        <w:rFonts w:ascii="Wingdings" w:eastAsia="Wingdings" w:hAnsi="Wingdings" w:cs="Wingdings"/>
      </w:rPr>
    </w:lvl>
    <w:lvl w:ilvl="3">
      <w:numFmt w:val="bullet"/>
      <w:lvlText w:val="·"/>
      <w:lvlJc w:val="left"/>
      <w:pPr>
        <w:ind w:left="2869" w:hanging="360"/>
      </w:pPr>
      <w:rPr>
        <w:rFonts w:ascii="Symbol" w:eastAsia="Symbol" w:hAnsi="Symbol" w:cs="Symbol"/>
      </w:rPr>
    </w:lvl>
    <w:lvl w:ilvl="4">
      <w:numFmt w:val="bullet"/>
      <w:lvlText w:val="o"/>
      <w:lvlJc w:val="left"/>
      <w:pPr>
        <w:ind w:left="3589" w:hanging="360"/>
      </w:pPr>
      <w:rPr>
        <w:rFonts w:ascii="Courier New" w:eastAsia="Courier New" w:hAnsi="Courier New" w:cs="Courier New"/>
      </w:rPr>
    </w:lvl>
    <w:lvl w:ilvl="5">
      <w:numFmt w:val="bullet"/>
      <w:lvlText w:val="§"/>
      <w:lvlJc w:val="left"/>
      <w:pPr>
        <w:ind w:left="4309" w:hanging="360"/>
      </w:pPr>
      <w:rPr>
        <w:rFonts w:ascii="Wingdings" w:eastAsia="Wingdings" w:hAnsi="Wingdings" w:cs="Wingdings"/>
      </w:rPr>
    </w:lvl>
    <w:lvl w:ilvl="6">
      <w:numFmt w:val="bullet"/>
      <w:lvlText w:val="·"/>
      <w:lvlJc w:val="left"/>
      <w:pPr>
        <w:ind w:left="5029" w:hanging="360"/>
      </w:pPr>
      <w:rPr>
        <w:rFonts w:ascii="Symbol" w:eastAsia="Symbol" w:hAnsi="Symbol" w:cs="Symbol"/>
      </w:rPr>
    </w:lvl>
    <w:lvl w:ilvl="7">
      <w:numFmt w:val="bullet"/>
      <w:lvlText w:val="o"/>
      <w:lvlJc w:val="left"/>
      <w:pPr>
        <w:ind w:left="5749" w:hanging="360"/>
      </w:pPr>
      <w:rPr>
        <w:rFonts w:ascii="Courier New" w:eastAsia="Courier New" w:hAnsi="Courier New" w:cs="Courier New"/>
      </w:rPr>
    </w:lvl>
    <w:lvl w:ilvl="8">
      <w:numFmt w:val="bullet"/>
      <w:lvlText w:val="§"/>
      <w:lvlJc w:val="left"/>
      <w:pPr>
        <w:ind w:left="6469" w:hanging="360"/>
      </w:pPr>
      <w:rPr>
        <w:rFonts w:ascii="Wingdings" w:eastAsia="Wingdings" w:hAnsi="Wingdings" w:cs="Wingdings"/>
      </w:rPr>
    </w:lvl>
  </w:abstractNum>
  <w:abstractNum w:abstractNumId="103" w15:restartNumberingAfterBreak="0">
    <w:nsid w:val="53DE3534"/>
    <w:multiLevelType w:val="multilevel"/>
    <w:tmpl w:val="04190023"/>
    <w:styleLink w:val="ad"/>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4" w15:restartNumberingAfterBreak="0">
    <w:nsid w:val="55316DB6"/>
    <w:multiLevelType w:val="singleLevel"/>
    <w:tmpl w:val="36282C40"/>
    <w:lvl w:ilvl="0">
      <w:start w:val="1"/>
      <w:numFmt w:val="decimal"/>
      <w:lvlText w:val="%1. "/>
      <w:legacy w:legacy="1" w:legacySpace="0" w:legacyIndent="283"/>
      <w:lvlJc w:val="left"/>
      <w:pPr>
        <w:ind w:left="1400" w:hanging="283"/>
      </w:pPr>
      <w:rPr>
        <w:rFonts w:ascii="NTTimes/Cyrillic" w:hAnsi="NTTimes/Cyrillic" w:hint="default"/>
        <w:b/>
        <w:i w:val="0"/>
        <w:sz w:val="24"/>
        <w:u w:val="none"/>
      </w:rPr>
    </w:lvl>
  </w:abstractNum>
  <w:abstractNum w:abstractNumId="105" w15:restartNumberingAfterBreak="0">
    <w:nsid w:val="5FBE3BC8"/>
    <w:multiLevelType w:val="multilevel"/>
    <w:tmpl w:val="C0A047E0"/>
    <w:styleLink w:val="2b"/>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6" w15:restartNumberingAfterBreak="0">
    <w:nsid w:val="62DF52F2"/>
    <w:multiLevelType w:val="multilevel"/>
    <w:tmpl w:val="5A40A4AA"/>
    <w:lvl w:ilvl="0">
      <w:start w:val="1"/>
      <w:numFmt w:val="decimal"/>
      <w:pStyle w:val="19"/>
      <w:lvlText w:val="%1."/>
      <w:lvlJc w:val="left"/>
      <w:pPr>
        <w:tabs>
          <w:tab w:val="num" w:pos="720"/>
        </w:tabs>
        <w:ind w:left="720" w:hanging="363"/>
      </w:pPr>
      <w:rPr>
        <w:rFonts w:hint="default"/>
      </w:rPr>
    </w:lvl>
    <w:lvl w:ilvl="1">
      <w:start w:val="1"/>
      <w:numFmt w:val="decimal"/>
      <w:pStyle w:val="2c"/>
      <w:lvlText w:val="%1.%2"/>
      <w:lvlJc w:val="left"/>
      <w:pPr>
        <w:tabs>
          <w:tab w:val="num" w:pos="1440"/>
        </w:tabs>
        <w:ind w:left="1440" w:hanging="589"/>
      </w:pPr>
      <w:rPr>
        <w:rFonts w:hint="default"/>
      </w:rPr>
    </w:lvl>
    <w:lvl w:ilvl="2">
      <w:start w:val="1"/>
      <w:numFmt w:val="decimal"/>
      <w:pStyle w:val="34"/>
      <w:lvlText w:val="%1.%2.%3."/>
      <w:lvlJc w:val="left"/>
      <w:pPr>
        <w:tabs>
          <w:tab w:val="num" w:pos="2160"/>
        </w:tabs>
        <w:ind w:left="2160" w:hanging="62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07" w15:restartNumberingAfterBreak="0">
    <w:nsid w:val="639C3450"/>
    <w:multiLevelType w:val="hybridMultilevel"/>
    <w:tmpl w:val="768A0BE2"/>
    <w:lvl w:ilvl="0" w:tplc="2E7CD106">
      <w:start w:val="1"/>
      <w:numFmt w:val="bullet"/>
      <w:pStyle w:val="a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64334397"/>
    <w:multiLevelType w:val="hybridMultilevel"/>
    <w:tmpl w:val="F71C9A4E"/>
    <w:lvl w:ilvl="0" w:tplc="44CC93D8">
      <w:start w:val="1"/>
      <w:numFmt w:val="decimal"/>
      <w:pStyle w:val="SMAList1Num"/>
      <w:lvlText w:val="%1."/>
      <w:lvlJc w:val="left"/>
      <w:pPr>
        <w:ind w:left="720" w:hanging="360"/>
      </w:pPr>
      <w:rPr>
        <w:rFonts w:cs="Times New Roman"/>
      </w:rPr>
    </w:lvl>
    <w:lvl w:ilvl="1" w:tplc="34B68218" w:tentative="1">
      <w:start w:val="1"/>
      <w:numFmt w:val="lowerLetter"/>
      <w:lvlText w:val="%2."/>
      <w:lvlJc w:val="left"/>
      <w:pPr>
        <w:ind w:left="1440" w:hanging="360"/>
      </w:pPr>
      <w:rPr>
        <w:rFonts w:cs="Times New Roman"/>
      </w:rPr>
    </w:lvl>
    <w:lvl w:ilvl="2" w:tplc="45E48ABC" w:tentative="1">
      <w:start w:val="1"/>
      <w:numFmt w:val="lowerRoman"/>
      <w:lvlText w:val="%3."/>
      <w:lvlJc w:val="right"/>
      <w:pPr>
        <w:ind w:left="2160" w:hanging="180"/>
      </w:pPr>
      <w:rPr>
        <w:rFonts w:cs="Times New Roman"/>
      </w:rPr>
    </w:lvl>
    <w:lvl w:ilvl="3" w:tplc="B0763B7E" w:tentative="1">
      <w:start w:val="1"/>
      <w:numFmt w:val="decimal"/>
      <w:lvlText w:val="%4."/>
      <w:lvlJc w:val="left"/>
      <w:pPr>
        <w:ind w:left="2880" w:hanging="360"/>
      </w:pPr>
      <w:rPr>
        <w:rFonts w:cs="Times New Roman"/>
      </w:rPr>
    </w:lvl>
    <w:lvl w:ilvl="4" w:tplc="D8CC8F7C" w:tentative="1">
      <w:start w:val="1"/>
      <w:numFmt w:val="lowerLetter"/>
      <w:lvlText w:val="%5."/>
      <w:lvlJc w:val="left"/>
      <w:pPr>
        <w:ind w:left="3600" w:hanging="360"/>
      </w:pPr>
      <w:rPr>
        <w:rFonts w:cs="Times New Roman"/>
      </w:rPr>
    </w:lvl>
    <w:lvl w:ilvl="5" w:tplc="17BA7DFC" w:tentative="1">
      <w:start w:val="1"/>
      <w:numFmt w:val="lowerRoman"/>
      <w:lvlText w:val="%6."/>
      <w:lvlJc w:val="right"/>
      <w:pPr>
        <w:ind w:left="4320" w:hanging="180"/>
      </w:pPr>
      <w:rPr>
        <w:rFonts w:cs="Times New Roman"/>
      </w:rPr>
    </w:lvl>
    <w:lvl w:ilvl="6" w:tplc="A01862A0" w:tentative="1">
      <w:start w:val="1"/>
      <w:numFmt w:val="decimal"/>
      <w:lvlText w:val="%7."/>
      <w:lvlJc w:val="left"/>
      <w:pPr>
        <w:ind w:left="5040" w:hanging="360"/>
      </w:pPr>
      <w:rPr>
        <w:rFonts w:cs="Times New Roman"/>
      </w:rPr>
    </w:lvl>
    <w:lvl w:ilvl="7" w:tplc="F4C4A10A" w:tentative="1">
      <w:start w:val="1"/>
      <w:numFmt w:val="lowerLetter"/>
      <w:lvlText w:val="%8."/>
      <w:lvlJc w:val="left"/>
      <w:pPr>
        <w:ind w:left="5760" w:hanging="360"/>
      </w:pPr>
      <w:rPr>
        <w:rFonts w:cs="Times New Roman"/>
      </w:rPr>
    </w:lvl>
    <w:lvl w:ilvl="8" w:tplc="A4A269EC" w:tentative="1">
      <w:start w:val="1"/>
      <w:numFmt w:val="lowerRoman"/>
      <w:lvlText w:val="%9."/>
      <w:lvlJc w:val="right"/>
      <w:pPr>
        <w:ind w:left="6480" w:hanging="180"/>
      </w:pPr>
      <w:rPr>
        <w:rFonts w:cs="Times New Roman"/>
      </w:rPr>
    </w:lvl>
  </w:abstractNum>
  <w:abstractNum w:abstractNumId="109" w15:restartNumberingAfterBreak="0">
    <w:nsid w:val="664710C0"/>
    <w:multiLevelType w:val="multilevel"/>
    <w:tmpl w:val="B60A0E1A"/>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110" w15:restartNumberingAfterBreak="0">
    <w:nsid w:val="6A643F25"/>
    <w:multiLevelType w:val="multilevel"/>
    <w:tmpl w:val="6CFA1266"/>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11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2" w15:restartNumberingAfterBreak="0">
    <w:nsid w:val="700E0685"/>
    <w:multiLevelType w:val="multilevel"/>
    <w:tmpl w:val="B0DEA966"/>
    <w:styleLink w:val="List1"/>
    <w:lvl w:ilvl="0">
      <w:start w:val="1"/>
      <w:numFmt w:val="decimal"/>
      <w:lvlText w:val="%1."/>
      <w:lvlJc w:val="left"/>
      <w:rPr>
        <w:position w:val="0"/>
        <w:rtl w:val="0"/>
      </w:rPr>
    </w:lvl>
    <w:lvl w:ilvl="1">
      <w:start w:val="1"/>
      <w:numFmt w:val="decimal"/>
      <w:lvlText w:val="5.%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113" w15:restartNumberingAfterBreak="0">
    <w:nsid w:val="70FB265E"/>
    <w:multiLevelType w:val="hybridMultilevel"/>
    <w:tmpl w:val="9C5C09F8"/>
    <w:lvl w:ilvl="0" w:tplc="2AA2F750">
      <w:start w:val="1"/>
      <w:numFmt w:val="bullet"/>
      <w:pStyle w:val="af"/>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2557A38"/>
    <w:multiLevelType w:val="multilevel"/>
    <w:tmpl w:val="BE8A5EAC"/>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11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af0"/>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6" w15:restartNumberingAfterBreak="0">
    <w:nsid w:val="74372B03"/>
    <w:multiLevelType w:val="multilevel"/>
    <w:tmpl w:val="84063EF6"/>
    <w:lvl w:ilvl="0">
      <w:numFmt w:val="bullet"/>
      <w:lvlText w:val="–"/>
      <w:lvlJc w:val="left"/>
      <w:pPr>
        <w:ind w:left="1418" w:hanging="360"/>
      </w:pPr>
      <w:rPr>
        <w:rFonts w:ascii="Arial" w:eastAsia="Arial" w:hAnsi="Arial" w:cs="Arial"/>
      </w:rPr>
    </w:lvl>
    <w:lvl w:ilvl="1">
      <w:numFmt w:val="bullet"/>
      <w:lvlText w:val="o"/>
      <w:lvlJc w:val="left"/>
      <w:pPr>
        <w:ind w:left="2138" w:hanging="360"/>
      </w:pPr>
      <w:rPr>
        <w:rFonts w:ascii="Courier New" w:eastAsia="Courier New" w:hAnsi="Courier New" w:cs="Courier New"/>
      </w:rPr>
    </w:lvl>
    <w:lvl w:ilvl="2">
      <w:numFmt w:val="bullet"/>
      <w:lvlText w:val="§"/>
      <w:lvlJc w:val="left"/>
      <w:pPr>
        <w:ind w:left="2858" w:hanging="360"/>
      </w:pPr>
      <w:rPr>
        <w:rFonts w:ascii="Wingdings" w:eastAsia="Wingdings" w:hAnsi="Wingdings" w:cs="Wingdings"/>
      </w:rPr>
    </w:lvl>
    <w:lvl w:ilvl="3">
      <w:numFmt w:val="bullet"/>
      <w:lvlText w:val="·"/>
      <w:lvlJc w:val="left"/>
      <w:pPr>
        <w:ind w:left="3578" w:hanging="360"/>
      </w:pPr>
      <w:rPr>
        <w:rFonts w:ascii="Symbol" w:eastAsia="Symbol" w:hAnsi="Symbol" w:cs="Symbol"/>
      </w:rPr>
    </w:lvl>
    <w:lvl w:ilvl="4">
      <w:numFmt w:val="bullet"/>
      <w:lvlText w:val="o"/>
      <w:lvlJc w:val="left"/>
      <w:pPr>
        <w:ind w:left="4298" w:hanging="360"/>
      </w:pPr>
      <w:rPr>
        <w:rFonts w:ascii="Courier New" w:eastAsia="Courier New" w:hAnsi="Courier New" w:cs="Courier New"/>
      </w:rPr>
    </w:lvl>
    <w:lvl w:ilvl="5">
      <w:numFmt w:val="bullet"/>
      <w:lvlText w:val="§"/>
      <w:lvlJc w:val="left"/>
      <w:pPr>
        <w:ind w:left="5018" w:hanging="360"/>
      </w:pPr>
      <w:rPr>
        <w:rFonts w:ascii="Wingdings" w:eastAsia="Wingdings" w:hAnsi="Wingdings" w:cs="Wingdings"/>
      </w:rPr>
    </w:lvl>
    <w:lvl w:ilvl="6">
      <w:numFmt w:val="bullet"/>
      <w:lvlText w:val="·"/>
      <w:lvlJc w:val="left"/>
      <w:pPr>
        <w:ind w:left="5738" w:hanging="360"/>
      </w:pPr>
      <w:rPr>
        <w:rFonts w:ascii="Symbol" w:eastAsia="Symbol" w:hAnsi="Symbol" w:cs="Symbol"/>
      </w:rPr>
    </w:lvl>
    <w:lvl w:ilvl="7">
      <w:numFmt w:val="bullet"/>
      <w:lvlText w:val="o"/>
      <w:lvlJc w:val="left"/>
      <w:pPr>
        <w:ind w:left="6458" w:hanging="360"/>
      </w:pPr>
      <w:rPr>
        <w:rFonts w:ascii="Courier New" w:eastAsia="Courier New" w:hAnsi="Courier New" w:cs="Courier New"/>
      </w:rPr>
    </w:lvl>
    <w:lvl w:ilvl="8">
      <w:numFmt w:val="bullet"/>
      <w:lvlText w:val="§"/>
      <w:lvlJc w:val="left"/>
      <w:pPr>
        <w:ind w:left="7178" w:hanging="360"/>
      </w:pPr>
      <w:rPr>
        <w:rFonts w:ascii="Wingdings" w:eastAsia="Wingdings" w:hAnsi="Wingdings" w:cs="Wingdings"/>
      </w:rPr>
    </w:lvl>
  </w:abstractNum>
  <w:abstractNum w:abstractNumId="117" w15:restartNumberingAfterBreak="0">
    <w:nsid w:val="75161AFA"/>
    <w:multiLevelType w:val="hybridMultilevel"/>
    <w:tmpl w:val="B62418C0"/>
    <w:lvl w:ilvl="0" w:tplc="04190001">
      <w:start w:val="1"/>
      <w:numFmt w:val="bullet"/>
      <w:pStyle w:val="phlistitemized1"/>
      <w:lvlText w:val=""/>
      <w:lvlJc w:val="left"/>
      <w:pPr>
        <w:tabs>
          <w:tab w:val="num" w:pos="1077"/>
        </w:tabs>
        <w:ind w:left="1077" w:hanging="357"/>
      </w:pPr>
      <w:rPr>
        <w:rFonts w:ascii="Symbol" w:hAnsi="Symbol" w:cs="Symbol" w:hint="default"/>
        <w:color w:val="auto"/>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18" w15:restartNumberingAfterBreak="0">
    <w:nsid w:val="78676BC5"/>
    <w:multiLevelType w:val="hybridMultilevel"/>
    <w:tmpl w:val="E042D64E"/>
    <w:lvl w:ilvl="0" w:tplc="FFFFFFFF">
      <w:start w:val="2"/>
      <w:numFmt w:val="bullet"/>
      <w:pStyle w:val="af1"/>
      <w:lvlText w:val="–"/>
      <w:lvlJc w:val="left"/>
      <w:pPr>
        <w:tabs>
          <w:tab w:val="num" w:pos="832"/>
        </w:tabs>
        <w:ind w:left="756" w:hanging="284"/>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9" w15:restartNumberingAfterBreak="0">
    <w:nsid w:val="7BF65351"/>
    <w:multiLevelType w:val="multilevel"/>
    <w:tmpl w:val="358CC6BC"/>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120" w15:restartNumberingAfterBreak="0">
    <w:nsid w:val="7C214376"/>
    <w:multiLevelType w:val="multilevel"/>
    <w:tmpl w:val="7D9C2CA0"/>
    <w:lvl w:ilvl="0">
      <w:numFmt w:val="bullet"/>
      <w:lvlText w:val=""/>
      <w:lvlJc w:val="left"/>
      <w:pPr>
        <w:tabs>
          <w:tab w:val="left" w:pos="0"/>
        </w:tabs>
        <w:ind w:left="720" w:hanging="360"/>
      </w:pPr>
      <w:rPr>
        <w:rFonts w:ascii="Symbol" w:hAnsi="Symbol"/>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Symbol" w:hAnsi="Symbol"/>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Symbol" w:hAnsi="Symbol"/>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num w:numId="1">
    <w:abstractNumId w:val="4"/>
  </w:num>
  <w:num w:numId="2">
    <w:abstractNumId w:val="5"/>
  </w:num>
  <w:num w:numId="3">
    <w:abstractNumId w:val="6"/>
  </w:num>
  <w:num w:numId="4">
    <w:abstractNumId w:val="7"/>
  </w:num>
  <w:num w:numId="5">
    <w:abstractNumId w:val="8"/>
  </w:num>
  <w:num w:numId="6">
    <w:abstractNumId w:val="9"/>
  </w:num>
  <w:num w:numId="7">
    <w:abstractNumId w:val="10"/>
  </w:num>
  <w:num w:numId="8">
    <w:abstractNumId w:val="11"/>
  </w:num>
  <w:num w:numId="9">
    <w:abstractNumId w:val="12"/>
  </w:num>
  <w:num w:numId="10">
    <w:abstractNumId w:val="13"/>
  </w:num>
  <w:num w:numId="11">
    <w:abstractNumId w:val="14"/>
  </w:num>
  <w:num w:numId="12">
    <w:abstractNumId w:val="15"/>
  </w:num>
  <w:num w:numId="13">
    <w:abstractNumId w:val="16"/>
  </w:num>
  <w:num w:numId="14">
    <w:abstractNumId w:val="20"/>
  </w:num>
  <w:num w:numId="15">
    <w:abstractNumId w:val="21"/>
  </w:num>
  <w:num w:numId="16">
    <w:abstractNumId w:val="22"/>
  </w:num>
  <w:num w:numId="17">
    <w:abstractNumId w:val="23"/>
  </w:num>
  <w:num w:numId="18">
    <w:abstractNumId w:val="25"/>
  </w:num>
  <w:num w:numId="19">
    <w:abstractNumId w:val="26"/>
  </w:num>
  <w:num w:numId="20">
    <w:abstractNumId w:val="27"/>
  </w:num>
  <w:num w:numId="21">
    <w:abstractNumId w:val="28"/>
  </w:num>
  <w:num w:numId="22">
    <w:abstractNumId w:val="29"/>
  </w:num>
  <w:num w:numId="23">
    <w:abstractNumId w:val="30"/>
  </w:num>
  <w:num w:numId="24">
    <w:abstractNumId w:val="31"/>
  </w:num>
  <w:num w:numId="25">
    <w:abstractNumId w:val="32"/>
  </w:num>
  <w:num w:numId="26">
    <w:abstractNumId w:val="33"/>
  </w:num>
  <w:num w:numId="27">
    <w:abstractNumId w:val="34"/>
  </w:num>
  <w:num w:numId="28">
    <w:abstractNumId w:val="35"/>
  </w:num>
  <w:num w:numId="29">
    <w:abstractNumId w:val="36"/>
  </w:num>
  <w:num w:numId="30">
    <w:abstractNumId w:val="37"/>
  </w:num>
  <w:num w:numId="31">
    <w:abstractNumId w:val="38"/>
  </w:num>
  <w:num w:numId="32">
    <w:abstractNumId w:val="39"/>
  </w:num>
  <w:num w:numId="33">
    <w:abstractNumId w:val="40"/>
  </w:num>
  <w:num w:numId="34">
    <w:abstractNumId w:val="41"/>
  </w:num>
  <w:num w:numId="35">
    <w:abstractNumId w:val="42"/>
  </w:num>
  <w:num w:numId="36">
    <w:abstractNumId w:val="43"/>
  </w:num>
  <w:num w:numId="37">
    <w:abstractNumId w:val="44"/>
  </w:num>
  <w:num w:numId="38">
    <w:abstractNumId w:val="45"/>
  </w:num>
  <w:num w:numId="39">
    <w:abstractNumId w:val="46"/>
  </w:num>
  <w:num w:numId="40">
    <w:abstractNumId w:val="47"/>
  </w:num>
  <w:num w:numId="41">
    <w:abstractNumId w:val="48"/>
  </w:num>
  <w:num w:numId="42">
    <w:abstractNumId w:val="49"/>
  </w:num>
  <w:num w:numId="43">
    <w:abstractNumId w:val="51"/>
  </w:num>
  <w:num w:numId="44">
    <w:abstractNumId w:val="52"/>
  </w:num>
  <w:num w:numId="45">
    <w:abstractNumId w:val="53"/>
  </w:num>
  <w:num w:numId="46">
    <w:abstractNumId w:val="54"/>
  </w:num>
  <w:num w:numId="47">
    <w:abstractNumId w:val="55"/>
  </w:num>
  <w:num w:numId="48">
    <w:abstractNumId w:val="56"/>
  </w:num>
  <w:num w:numId="49">
    <w:abstractNumId w:val="104"/>
  </w:num>
  <w:num w:numId="50">
    <w:abstractNumId w:val="66"/>
  </w:num>
  <w:num w:numId="51">
    <w:abstractNumId w:val="89"/>
  </w:num>
  <w:num w:numId="52">
    <w:abstractNumId w:val="3"/>
    <w:lvlOverride w:ilvl="0">
      <w:startOverride w:val="1"/>
    </w:lvlOverride>
  </w:num>
  <w:num w:numId="53">
    <w:abstractNumId w:val="2"/>
  </w:num>
  <w:num w:numId="5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
    <w:lvlOverride w:ilvl="0">
      <w:startOverride w:val="1"/>
    </w:lvlOverride>
  </w:num>
  <w:num w:numId="56">
    <w:abstractNumId w:val="0"/>
    <w:lvlOverride w:ilvl="0">
      <w:startOverride w:val="1"/>
    </w:lvlOverride>
  </w:num>
  <w:num w:numId="5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4"/>
    <w:lvlOverride w:ilvl="0">
      <w:startOverride w:val="1"/>
    </w:lvlOverride>
  </w:num>
  <w:num w:numId="59">
    <w:abstractNumId w:val="78"/>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9"/>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3"/>
  </w:num>
  <w:num w:numId="65">
    <w:abstractNumId w:val="68"/>
  </w:num>
  <w:num w:numId="66">
    <w:abstractNumId w:val="103"/>
  </w:num>
  <w:num w:numId="67">
    <w:abstractNumId w:val="105"/>
  </w:num>
  <w:num w:numId="68">
    <w:abstractNumId w:val="111"/>
  </w:num>
  <w:num w:numId="69">
    <w:abstractNumId w:val="108"/>
  </w:num>
  <w:num w:numId="70">
    <w:abstractNumId w:val="90"/>
  </w:num>
  <w:num w:numId="71">
    <w:abstractNumId w:val="69"/>
  </w:num>
  <w:num w:numId="72">
    <w:abstractNumId w:val="59"/>
  </w:num>
  <w:num w:numId="73">
    <w:abstractNumId w:val="93"/>
  </w:num>
  <w:num w:numId="74">
    <w:abstractNumId w:val="65"/>
  </w:num>
  <w:num w:numId="75">
    <w:abstractNumId w:val="112"/>
  </w:num>
  <w:num w:numId="76">
    <w:abstractNumId w:val="114"/>
  </w:num>
  <w:num w:numId="77">
    <w:abstractNumId w:val="81"/>
  </w:num>
  <w:num w:numId="78">
    <w:abstractNumId w:val="106"/>
  </w:num>
  <w:num w:numId="79">
    <w:abstractNumId w:val="91"/>
  </w:num>
  <w:num w:numId="80">
    <w:abstractNumId w:val="71"/>
  </w:num>
  <w:num w:numId="81">
    <w:abstractNumId w:val="77"/>
  </w:num>
  <w:num w:numId="82">
    <w:abstractNumId w:val="76"/>
  </w:num>
  <w:num w:numId="83">
    <w:abstractNumId w:val="95"/>
  </w:num>
  <w:num w:numId="84">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17"/>
  </w:num>
  <w:num w:numId="86">
    <w:abstractNumId w:val="67"/>
  </w:num>
  <w:num w:numId="87">
    <w:abstractNumId w:val="60"/>
  </w:num>
  <w:num w:numId="88">
    <w:abstractNumId w:val="70"/>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3"/>
  </w:num>
  <w:num w:numId="91">
    <w:abstractNumId w:val="107"/>
  </w:num>
  <w:num w:numId="92">
    <w:abstractNumId w:val="73"/>
  </w:num>
  <w:num w:numId="93">
    <w:abstractNumId w:val="84"/>
  </w:num>
  <w:num w:numId="94">
    <w:abstractNumId w:val="109"/>
  </w:num>
  <w:num w:numId="95">
    <w:abstractNumId w:val="72"/>
  </w:num>
  <w:num w:numId="96">
    <w:abstractNumId w:val="86"/>
  </w:num>
  <w:num w:numId="97">
    <w:abstractNumId w:val="88"/>
  </w:num>
  <w:num w:numId="98">
    <w:abstractNumId w:val="79"/>
  </w:num>
  <w:num w:numId="99">
    <w:abstractNumId w:val="87"/>
  </w:num>
  <w:num w:numId="100">
    <w:abstractNumId w:val="58"/>
  </w:num>
  <w:num w:numId="101">
    <w:abstractNumId w:val="96"/>
  </w:num>
  <w:num w:numId="102">
    <w:abstractNumId w:val="92"/>
  </w:num>
  <w:num w:numId="103">
    <w:abstractNumId w:val="82"/>
  </w:num>
  <w:num w:numId="104">
    <w:abstractNumId w:val="100"/>
  </w:num>
  <w:num w:numId="105">
    <w:abstractNumId w:val="120"/>
  </w:num>
  <w:num w:numId="106">
    <w:abstractNumId w:val="80"/>
  </w:num>
  <w:num w:numId="107">
    <w:abstractNumId w:val="119"/>
  </w:num>
  <w:num w:numId="108">
    <w:abstractNumId w:val="110"/>
  </w:num>
  <w:num w:numId="109">
    <w:abstractNumId w:val="97"/>
  </w:num>
  <w:num w:numId="110">
    <w:abstractNumId w:val="98"/>
  </w:num>
  <w:num w:numId="111">
    <w:abstractNumId w:val="75"/>
  </w:num>
  <w:num w:numId="112">
    <w:abstractNumId w:val="102"/>
  </w:num>
  <w:num w:numId="113">
    <w:abstractNumId w:val="83"/>
  </w:num>
  <w:num w:numId="114">
    <w:abstractNumId w:val="83"/>
    <w:lvlOverride w:ilvl="0">
      <w:startOverride w:val="1"/>
    </w:lvlOverride>
  </w:num>
  <w:num w:numId="115">
    <w:abstractNumId w:val="116"/>
  </w:num>
  <w:num w:numId="116">
    <w:abstractNumId w:val="8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f2"/>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8B2"/>
    <w:rsid w:val="00002AD7"/>
    <w:rsid w:val="000048AF"/>
    <w:rsid w:val="00006872"/>
    <w:rsid w:val="00012BCF"/>
    <w:rsid w:val="00016E8D"/>
    <w:rsid w:val="00017DE6"/>
    <w:rsid w:val="000332E2"/>
    <w:rsid w:val="00034F74"/>
    <w:rsid w:val="000374BC"/>
    <w:rsid w:val="00040225"/>
    <w:rsid w:val="00043E5A"/>
    <w:rsid w:val="00051037"/>
    <w:rsid w:val="00060C77"/>
    <w:rsid w:val="000646EE"/>
    <w:rsid w:val="00064927"/>
    <w:rsid w:val="0006526C"/>
    <w:rsid w:val="0006613A"/>
    <w:rsid w:val="0006655B"/>
    <w:rsid w:val="00076980"/>
    <w:rsid w:val="000820F3"/>
    <w:rsid w:val="00087EC3"/>
    <w:rsid w:val="000901BA"/>
    <w:rsid w:val="00091208"/>
    <w:rsid w:val="000912EE"/>
    <w:rsid w:val="0009424C"/>
    <w:rsid w:val="000A3DFD"/>
    <w:rsid w:val="000A4CE0"/>
    <w:rsid w:val="000A6DBF"/>
    <w:rsid w:val="000B5C67"/>
    <w:rsid w:val="000D04AE"/>
    <w:rsid w:val="000D0730"/>
    <w:rsid w:val="000D4C40"/>
    <w:rsid w:val="000E18FC"/>
    <w:rsid w:val="000E60FC"/>
    <w:rsid w:val="000F1FF3"/>
    <w:rsid w:val="000F332D"/>
    <w:rsid w:val="000F4333"/>
    <w:rsid w:val="000F71FB"/>
    <w:rsid w:val="001025A9"/>
    <w:rsid w:val="00104E92"/>
    <w:rsid w:val="001116AE"/>
    <w:rsid w:val="00120069"/>
    <w:rsid w:val="0013202D"/>
    <w:rsid w:val="001322DE"/>
    <w:rsid w:val="001428A1"/>
    <w:rsid w:val="001446C8"/>
    <w:rsid w:val="00144BAA"/>
    <w:rsid w:val="00144C84"/>
    <w:rsid w:val="001468B5"/>
    <w:rsid w:val="00147388"/>
    <w:rsid w:val="0015019E"/>
    <w:rsid w:val="00151751"/>
    <w:rsid w:val="001568FC"/>
    <w:rsid w:val="00161778"/>
    <w:rsid w:val="00171F8B"/>
    <w:rsid w:val="001740D9"/>
    <w:rsid w:val="00177E8F"/>
    <w:rsid w:val="001813FC"/>
    <w:rsid w:val="00193150"/>
    <w:rsid w:val="00194024"/>
    <w:rsid w:val="0019627E"/>
    <w:rsid w:val="00197154"/>
    <w:rsid w:val="0019731F"/>
    <w:rsid w:val="001A00C3"/>
    <w:rsid w:val="001A343E"/>
    <w:rsid w:val="001A64FD"/>
    <w:rsid w:val="001A728D"/>
    <w:rsid w:val="001B1D83"/>
    <w:rsid w:val="001B35CA"/>
    <w:rsid w:val="001C6D43"/>
    <w:rsid w:val="001D46AC"/>
    <w:rsid w:val="001D7843"/>
    <w:rsid w:val="001E124D"/>
    <w:rsid w:val="001F0047"/>
    <w:rsid w:val="001F74FE"/>
    <w:rsid w:val="00205BE3"/>
    <w:rsid w:val="00220C41"/>
    <w:rsid w:val="002227B7"/>
    <w:rsid w:val="002244DE"/>
    <w:rsid w:val="0022766B"/>
    <w:rsid w:val="0023747B"/>
    <w:rsid w:val="00237BC8"/>
    <w:rsid w:val="00237D2D"/>
    <w:rsid w:val="00242B5C"/>
    <w:rsid w:val="00254D27"/>
    <w:rsid w:val="002631FF"/>
    <w:rsid w:val="002634C6"/>
    <w:rsid w:val="0027210A"/>
    <w:rsid w:val="00272EFE"/>
    <w:rsid w:val="002770F5"/>
    <w:rsid w:val="00277BA0"/>
    <w:rsid w:val="00285A8D"/>
    <w:rsid w:val="002875C8"/>
    <w:rsid w:val="00291E68"/>
    <w:rsid w:val="00297ABB"/>
    <w:rsid w:val="002A2305"/>
    <w:rsid w:val="002A4981"/>
    <w:rsid w:val="002A661A"/>
    <w:rsid w:val="002B5B80"/>
    <w:rsid w:val="002B67C4"/>
    <w:rsid w:val="002B7D2C"/>
    <w:rsid w:val="002C523F"/>
    <w:rsid w:val="002C664A"/>
    <w:rsid w:val="002C7C51"/>
    <w:rsid w:val="002D2D7B"/>
    <w:rsid w:val="002D4CF5"/>
    <w:rsid w:val="002D5F8B"/>
    <w:rsid w:val="002E335B"/>
    <w:rsid w:val="002E4A3F"/>
    <w:rsid w:val="002F542F"/>
    <w:rsid w:val="002F71D4"/>
    <w:rsid w:val="00301D88"/>
    <w:rsid w:val="003033C1"/>
    <w:rsid w:val="0030718C"/>
    <w:rsid w:val="00311190"/>
    <w:rsid w:val="003157B1"/>
    <w:rsid w:val="00316EF0"/>
    <w:rsid w:val="00324796"/>
    <w:rsid w:val="003334D1"/>
    <w:rsid w:val="003340D1"/>
    <w:rsid w:val="003376FF"/>
    <w:rsid w:val="00340EBA"/>
    <w:rsid w:val="00341408"/>
    <w:rsid w:val="00344E85"/>
    <w:rsid w:val="00346EA6"/>
    <w:rsid w:val="00351250"/>
    <w:rsid w:val="003575CC"/>
    <w:rsid w:val="0036135C"/>
    <w:rsid w:val="003614EE"/>
    <w:rsid w:val="00362F2E"/>
    <w:rsid w:val="003630A8"/>
    <w:rsid w:val="003655C9"/>
    <w:rsid w:val="003761BF"/>
    <w:rsid w:val="00381B70"/>
    <w:rsid w:val="0039000B"/>
    <w:rsid w:val="00395E0F"/>
    <w:rsid w:val="003A589A"/>
    <w:rsid w:val="003B745E"/>
    <w:rsid w:val="003C0122"/>
    <w:rsid w:val="003C0585"/>
    <w:rsid w:val="003C7D5C"/>
    <w:rsid w:val="003D2A3B"/>
    <w:rsid w:val="003D365A"/>
    <w:rsid w:val="003D3F27"/>
    <w:rsid w:val="003D77A9"/>
    <w:rsid w:val="003E0F56"/>
    <w:rsid w:val="003E1AF2"/>
    <w:rsid w:val="003E3B4D"/>
    <w:rsid w:val="003E65EB"/>
    <w:rsid w:val="003E7384"/>
    <w:rsid w:val="00400141"/>
    <w:rsid w:val="00401192"/>
    <w:rsid w:val="00411F6B"/>
    <w:rsid w:val="0041325A"/>
    <w:rsid w:val="00415666"/>
    <w:rsid w:val="00421402"/>
    <w:rsid w:val="00423933"/>
    <w:rsid w:val="004256FF"/>
    <w:rsid w:val="00425E23"/>
    <w:rsid w:val="0043114F"/>
    <w:rsid w:val="00431869"/>
    <w:rsid w:val="00431A1A"/>
    <w:rsid w:val="00432D60"/>
    <w:rsid w:val="00453E9A"/>
    <w:rsid w:val="004553B3"/>
    <w:rsid w:val="0045617E"/>
    <w:rsid w:val="00457BAB"/>
    <w:rsid w:val="00462403"/>
    <w:rsid w:val="00462E14"/>
    <w:rsid w:val="0046425B"/>
    <w:rsid w:val="0046704B"/>
    <w:rsid w:val="00485ECF"/>
    <w:rsid w:val="00490DD9"/>
    <w:rsid w:val="004915CE"/>
    <w:rsid w:val="00491FCE"/>
    <w:rsid w:val="004A2CA1"/>
    <w:rsid w:val="004A3AC0"/>
    <w:rsid w:val="004A501F"/>
    <w:rsid w:val="004A6D17"/>
    <w:rsid w:val="004B0E14"/>
    <w:rsid w:val="004B1E44"/>
    <w:rsid w:val="004B7721"/>
    <w:rsid w:val="004C0246"/>
    <w:rsid w:val="004C0645"/>
    <w:rsid w:val="004C2336"/>
    <w:rsid w:val="004C34AD"/>
    <w:rsid w:val="004C5AF0"/>
    <w:rsid w:val="004D158A"/>
    <w:rsid w:val="004D1D05"/>
    <w:rsid w:val="004D2D16"/>
    <w:rsid w:val="004D3557"/>
    <w:rsid w:val="004D3F84"/>
    <w:rsid w:val="004D614F"/>
    <w:rsid w:val="004F0659"/>
    <w:rsid w:val="004F2BCA"/>
    <w:rsid w:val="004F374A"/>
    <w:rsid w:val="00502732"/>
    <w:rsid w:val="0050611D"/>
    <w:rsid w:val="0050672A"/>
    <w:rsid w:val="005141D8"/>
    <w:rsid w:val="00525CB4"/>
    <w:rsid w:val="00527CE6"/>
    <w:rsid w:val="005334DF"/>
    <w:rsid w:val="00535B5B"/>
    <w:rsid w:val="00541226"/>
    <w:rsid w:val="00542234"/>
    <w:rsid w:val="00551641"/>
    <w:rsid w:val="00557383"/>
    <w:rsid w:val="00557BB2"/>
    <w:rsid w:val="0056255E"/>
    <w:rsid w:val="0056551B"/>
    <w:rsid w:val="005722BF"/>
    <w:rsid w:val="00575A23"/>
    <w:rsid w:val="005761E7"/>
    <w:rsid w:val="00576C0D"/>
    <w:rsid w:val="005776FD"/>
    <w:rsid w:val="00581346"/>
    <w:rsid w:val="00594EB0"/>
    <w:rsid w:val="005A21AB"/>
    <w:rsid w:val="005A45BB"/>
    <w:rsid w:val="005B0E3D"/>
    <w:rsid w:val="005B48C3"/>
    <w:rsid w:val="005C0249"/>
    <w:rsid w:val="005C38D3"/>
    <w:rsid w:val="005D0FC0"/>
    <w:rsid w:val="005D1E9B"/>
    <w:rsid w:val="005D562C"/>
    <w:rsid w:val="005D581C"/>
    <w:rsid w:val="005E3061"/>
    <w:rsid w:val="005E3336"/>
    <w:rsid w:val="005E5AD4"/>
    <w:rsid w:val="005F166A"/>
    <w:rsid w:val="005F2969"/>
    <w:rsid w:val="005F2BF1"/>
    <w:rsid w:val="005F7588"/>
    <w:rsid w:val="005F7E08"/>
    <w:rsid w:val="0060068B"/>
    <w:rsid w:val="00606D58"/>
    <w:rsid w:val="00612654"/>
    <w:rsid w:val="006139AD"/>
    <w:rsid w:val="00613BB9"/>
    <w:rsid w:val="00624027"/>
    <w:rsid w:val="00626723"/>
    <w:rsid w:val="006307C6"/>
    <w:rsid w:val="00630DAE"/>
    <w:rsid w:val="006328E9"/>
    <w:rsid w:val="00632AE2"/>
    <w:rsid w:val="00635673"/>
    <w:rsid w:val="006365CA"/>
    <w:rsid w:val="00646962"/>
    <w:rsid w:val="006550CD"/>
    <w:rsid w:val="006637BF"/>
    <w:rsid w:val="0066530D"/>
    <w:rsid w:val="00665AD4"/>
    <w:rsid w:val="00671649"/>
    <w:rsid w:val="00675B3A"/>
    <w:rsid w:val="006868AE"/>
    <w:rsid w:val="00692DD7"/>
    <w:rsid w:val="00694D08"/>
    <w:rsid w:val="0069608A"/>
    <w:rsid w:val="00697015"/>
    <w:rsid w:val="006A12D2"/>
    <w:rsid w:val="006A7C0B"/>
    <w:rsid w:val="006B0383"/>
    <w:rsid w:val="006B3930"/>
    <w:rsid w:val="006B3937"/>
    <w:rsid w:val="006B3F76"/>
    <w:rsid w:val="006B474E"/>
    <w:rsid w:val="006C2688"/>
    <w:rsid w:val="006C2BA6"/>
    <w:rsid w:val="006C38F5"/>
    <w:rsid w:val="006D0EC3"/>
    <w:rsid w:val="006D520C"/>
    <w:rsid w:val="006E23E3"/>
    <w:rsid w:val="006E35A9"/>
    <w:rsid w:val="006E7317"/>
    <w:rsid w:val="0070476D"/>
    <w:rsid w:val="007049EF"/>
    <w:rsid w:val="007065FB"/>
    <w:rsid w:val="007106D9"/>
    <w:rsid w:val="00711E11"/>
    <w:rsid w:val="00723314"/>
    <w:rsid w:val="00725DDB"/>
    <w:rsid w:val="00726C97"/>
    <w:rsid w:val="00740C4B"/>
    <w:rsid w:val="007431C8"/>
    <w:rsid w:val="00743CBC"/>
    <w:rsid w:val="007463B7"/>
    <w:rsid w:val="00753F46"/>
    <w:rsid w:val="007549CD"/>
    <w:rsid w:val="00754A73"/>
    <w:rsid w:val="0075631D"/>
    <w:rsid w:val="00761F16"/>
    <w:rsid w:val="007636B8"/>
    <w:rsid w:val="00764C10"/>
    <w:rsid w:val="00764EE1"/>
    <w:rsid w:val="00765EB8"/>
    <w:rsid w:val="00767A7A"/>
    <w:rsid w:val="0077092E"/>
    <w:rsid w:val="007713D8"/>
    <w:rsid w:val="007761DB"/>
    <w:rsid w:val="00783D0D"/>
    <w:rsid w:val="00786304"/>
    <w:rsid w:val="0079344D"/>
    <w:rsid w:val="007A1AEE"/>
    <w:rsid w:val="007A1FC8"/>
    <w:rsid w:val="007A3029"/>
    <w:rsid w:val="007A63E1"/>
    <w:rsid w:val="007A6A5B"/>
    <w:rsid w:val="007A7332"/>
    <w:rsid w:val="007B06C5"/>
    <w:rsid w:val="007B3AAB"/>
    <w:rsid w:val="007B5F1B"/>
    <w:rsid w:val="007C204E"/>
    <w:rsid w:val="007D0A75"/>
    <w:rsid w:val="007D1118"/>
    <w:rsid w:val="007D1143"/>
    <w:rsid w:val="007D5EE6"/>
    <w:rsid w:val="007D6B5D"/>
    <w:rsid w:val="007E0540"/>
    <w:rsid w:val="007E1D7A"/>
    <w:rsid w:val="007E3052"/>
    <w:rsid w:val="007E457A"/>
    <w:rsid w:val="007E51AC"/>
    <w:rsid w:val="007E6469"/>
    <w:rsid w:val="007F53A2"/>
    <w:rsid w:val="008007C6"/>
    <w:rsid w:val="008052A4"/>
    <w:rsid w:val="00806D39"/>
    <w:rsid w:val="008150C0"/>
    <w:rsid w:val="00816188"/>
    <w:rsid w:val="00823480"/>
    <w:rsid w:val="008245A2"/>
    <w:rsid w:val="008279C1"/>
    <w:rsid w:val="00851BEF"/>
    <w:rsid w:val="008611E1"/>
    <w:rsid w:val="00873C7F"/>
    <w:rsid w:val="00874FCD"/>
    <w:rsid w:val="008763A0"/>
    <w:rsid w:val="00892111"/>
    <w:rsid w:val="00892E34"/>
    <w:rsid w:val="008947FD"/>
    <w:rsid w:val="00897BB4"/>
    <w:rsid w:val="008A0796"/>
    <w:rsid w:val="008A0C40"/>
    <w:rsid w:val="008A51CC"/>
    <w:rsid w:val="008B62EA"/>
    <w:rsid w:val="008B66E8"/>
    <w:rsid w:val="008C144D"/>
    <w:rsid w:val="008C4748"/>
    <w:rsid w:val="008D0E79"/>
    <w:rsid w:val="008D5C04"/>
    <w:rsid w:val="008E2D48"/>
    <w:rsid w:val="008E3D4C"/>
    <w:rsid w:val="008E4848"/>
    <w:rsid w:val="008F3A21"/>
    <w:rsid w:val="008F6DF4"/>
    <w:rsid w:val="008F7E11"/>
    <w:rsid w:val="00904F32"/>
    <w:rsid w:val="009157E2"/>
    <w:rsid w:val="0091656E"/>
    <w:rsid w:val="0091717D"/>
    <w:rsid w:val="00917D44"/>
    <w:rsid w:val="00923563"/>
    <w:rsid w:val="00924EB0"/>
    <w:rsid w:val="00937CEB"/>
    <w:rsid w:val="00945925"/>
    <w:rsid w:val="00946FD3"/>
    <w:rsid w:val="00951AFF"/>
    <w:rsid w:val="00953DD5"/>
    <w:rsid w:val="00954818"/>
    <w:rsid w:val="00967C4C"/>
    <w:rsid w:val="00972EFF"/>
    <w:rsid w:val="009756D9"/>
    <w:rsid w:val="0097676A"/>
    <w:rsid w:val="00980EC1"/>
    <w:rsid w:val="0098230B"/>
    <w:rsid w:val="009838A2"/>
    <w:rsid w:val="00983AC3"/>
    <w:rsid w:val="00984E96"/>
    <w:rsid w:val="009876D1"/>
    <w:rsid w:val="009966FB"/>
    <w:rsid w:val="00997FBB"/>
    <w:rsid w:val="009A0E0B"/>
    <w:rsid w:val="009A4D3A"/>
    <w:rsid w:val="009A754A"/>
    <w:rsid w:val="009B36E6"/>
    <w:rsid w:val="009C1570"/>
    <w:rsid w:val="009C4FF3"/>
    <w:rsid w:val="009C7318"/>
    <w:rsid w:val="009C7E77"/>
    <w:rsid w:val="009D388A"/>
    <w:rsid w:val="009D50EC"/>
    <w:rsid w:val="009E0BFB"/>
    <w:rsid w:val="009E3E70"/>
    <w:rsid w:val="009E4AB4"/>
    <w:rsid w:val="00A028EF"/>
    <w:rsid w:val="00A10725"/>
    <w:rsid w:val="00A20278"/>
    <w:rsid w:val="00A34B7F"/>
    <w:rsid w:val="00A34C63"/>
    <w:rsid w:val="00A43999"/>
    <w:rsid w:val="00A450EC"/>
    <w:rsid w:val="00A4606D"/>
    <w:rsid w:val="00A50A5D"/>
    <w:rsid w:val="00A52688"/>
    <w:rsid w:val="00A54903"/>
    <w:rsid w:val="00A55D7D"/>
    <w:rsid w:val="00A61C10"/>
    <w:rsid w:val="00A63A63"/>
    <w:rsid w:val="00A64EB8"/>
    <w:rsid w:val="00A737CD"/>
    <w:rsid w:val="00A7557A"/>
    <w:rsid w:val="00A75F9F"/>
    <w:rsid w:val="00A82D21"/>
    <w:rsid w:val="00A86C9E"/>
    <w:rsid w:val="00A9275B"/>
    <w:rsid w:val="00AA5D86"/>
    <w:rsid w:val="00AB4581"/>
    <w:rsid w:val="00AB624B"/>
    <w:rsid w:val="00AB64E0"/>
    <w:rsid w:val="00AC5801"/>
    <w:rsid w:val="00AC6C2A"/>
    <w:rsid w:val="00AC71BE"/>
    <w:rsid w:val="00AD087B"/>
    <w:rsid w:val="00AD27DF"/>
    <w:rsid w:val="00AD2D4B"/>
    <w:rsid w:val="00AD5380"/>
    <w:rsid w:val="00AD6002"/>
    <w:rsid w:val="00AF0636"/>
    <w:rsid w:val="00AF626D"/>
    <w:rsid w:val="00AF6E72"/>
    <w:rsid w:val="00B00B32"/>
    <w:rsid w:val="00B02B04"/>
    <w:rsid w:val="00B055FF"/>
    <w:rsid w:val="00B174E1"/>
    <w:rsid w:val="00B244BF"/>
    <w:rsid w:val="00B32D1F"/>
    <w:rsid w:val="00B42B61"/>
    <w:rsid w:val="00B43B7C"/>
    <w:rsid w:val="00B4752B"/>
    <w:rsid w:val="00B51CE4"/>
    <w:rsid w:val="00B61B53"/>
    <w:rsid w:val="00B86D10"/>
    <w:rsid w:val="00B933DE"/>
    <w:rsid w:val="00B93689"/>
    <w:rsid w:val="00B93E36"/>
    <w:rsid w:val="00B941DE"/>
    <w:rsid w:val="00BA30C4"/>
    <w:rsid w:val="00BA4F83"/>
    <w:rsid w:val="00BB084D"/>
    <w:rsid w:val="00BB51CD"/>
    <w:rsid w:val="00BB74EB"/>
    <w:rsid w:val="00BD03F6"/>
    <w:rsid w:val="00BD1950"/>
    <w:rsid w:val="00BD7A7C"/>
    <w:rsid w:val="00BE6EEB"/>
    <w:rsid w:val="00BF6C77"/>
    <w:rsid w:val="00C0172A"/>
    <w:rsid w:val="00C21B61"/>
    <w:rsid w:val="00C240E7"/>
    <w:rsid w:val="00C277B2"/>
    <w:rsid w:val="00C27B30"/>
    <w:rsid w:val="00C35B38"/>
    <w:rsid w:val="00C36F3E"/>
    <w:rsid w:val="00C411FF"/>
    <w:rsid w:val="00C54842"/>
    <w:rsid w:val="00C621FD"/>
    <w:rsid w:val="00C71D7C"/>
    <w:rsid w:val="00C72045"/>
    <w:rsid w:val="00C74323"/>
    <w:rsid w:val="00C7643A"/>
    <w:rsid w:val="00C8004C"/>
    <w:rsid w:val="00C84C40"/>
    <w:rsid w:val="00C865A7"/>
    <w:rsid w:val="00C87768"/>
    <w:rsid w:val="00CA1A9E"/>
    <w:rsid w:val="00CA34A2"/>
    <w:rsid w:val="00CA5718"/>
    <w:rsid w:val="00CB099A"/>
    <w:rsid w:val="00CB0ABC"/>
    <w:rsid w:val="00CB0E6B"/>
    <w:rsid w:val="00CB3DFD"/>
    <w:rsid w:val="00CB4F9D"/>
    <w:rsid w:val="00CC78B2"/>
    <w:rsid w:val="00CD07DC"/>
    <w:rsid w:val="00CE6F49"/>
    <w:rsid w:val="00D065B0"/>
    <w:rsid w:val="00D07F98"/>
    <w:rsid w:val="00D07FD1"/>
    <w:rsid w:val="00D11E0F"/>
    <w:rsid w:val="00D124B6"/>
    <w:rsid w:val="00D23BD5"/>
    <w:rsid w:val="00D23DC6"/>
    <w:rsid w:val="00D267BB"/>
    <w:rsid w:val="00D33E58"/>
    <w:rsid w:val="00D36BFA"/>
    <w:rsid w:val="00D512EE"/>
    <w:rsid w:val="00D55778"/>
    <w:rsid w:val="00D56188"/>
    <w:rsid w:val="00D707EB"/>
    <w:rsid w:val="00D727B8"/>
    <w:rsid w:val="00D73CD2"/>
    <w:rsid w:val="00D73ED3"/>
    <w:rsid w:val="00D77C43"/>
    <w:rsid w:val="00D81F8C"/>
    <w:rsid w:val="00D86517"/>
    <w:rsid w:val="00DA0FA1"/>
    <w:rsid w:val="00DA19FC"/>
    <w:rsid w:val="00DA3649"/>
    <w:rsid w:val="00DA7CF6"/>
    <w:rsid w:val="00DB3774"/>
    <w:rsid w:val="00DB3995"/>
    <w:rsid w:val="00DB5666"/>
    <w:rsid w:val="00DB5C5B"/>
    <w:rsid w:val="00DB659A"/>
    <w:rsid w:val="00DC2E56"/>
    <w:rsid w:val="00DC6CBE"/>
    <w:rsid w:val="00DE3AE2"/>
    <w:rsid w:val="00DF02A8"/>
    <w:rsid w:val="00DF0B00"/>
    <w:rsid w:val="00DF7390"/>
    <w:rsid w:val="00E14C02"/>
    <w:rsid w:val="00E169C6"/>
    <w:rsid w:val="00E208C0"/>
    <w:rsid w:val="00E27E77"/>
    <w:rsid w:val="00E308B3"/>
    <w:rsid w:val="00E34304"/>
    <w:rsid w:val="00E3771A"/>
    <w:rsid w:val="00E445F4"/>
    <w:rsid w:val="00E537F2"/>
    <w:rsid w:val="00E53F9A"/>
    <w:rsid w:val="00E65410"/>
    <w:rsid w:val="00E80489"/>
    <w:rsid w:val="00E8078E"/>
    <w:rsid w:val="00E835BF"/>
    <w:rsid w:val="00E85297"/>
    <w:rsid w:val="00E853C7"/>
    <w:rsid w:val="00E85945"/>
    <w:rsid w:val="00EA1885"/>
    <w:rsid w:val="00EA26F6"/>
    <w:rsid w:val="00EA51CE"/>
    <w:rsid w:val="00EA524F"/>
    <w:rsid w:val="00EA6639"/>
    <w:rsid w:val="00EB0713"/>
    <w:rsid w:val="00EC00A1"/>
    <w:rsid w:val="00EC3CE9"/>
    <w:rsid w:val="00EC3E74"/>
    <w:rsid w:val="00EC7289"/>
    <w:rsid w:val="00EC7D17"/>
    <w:rsid w:val="00ED5DE6"/>
    <w:rsid w:val="00ED67AA"/>
    <w:rsid w:val="00ED6834"/>
    <w:rsid w:val="00ED73DE"/>
    <w:rsid w:val="00EE3D7B"/>
    <w:rsid w:val="00EE6721"/>
    <w:rsid w:val="00EE74C9"/>
    <w:rsid w:val="00EF0B98"/>
    <w:rsid w:val="00EF2755"/>
    <w:rsid w:val="00F00F0A"/>
    <w:rsid w:val="00F0282F"/>
    <w:rsid w:val="00F07874"/>
    <w:rsid w:val="00F1668E"/>
    <w:rsid w:val="00F20EF6"/>
    <w:rsid w:val="00F2141F"/>
    <w:rsid w:val="00F26281"/>
    <w:rsid w:val="00F41A18"/>
    <w:rsid w:val="00F45939"/>
    <w:rsid w:val="00F545D3"/>
    <w:rsid w:val="00F566F9"/>
    <w:rsid w:val="00F64EF5"/>
    <w:rsid w:val="00F67EE3"/>
    <w:rsid w:val="00F71DD0"/>
    <w:rsid w:val="00F72A3C"/>
    <w:rsid w:val="00F752AE"/>
    <w:rsid w:val="00F81A27"/>
    <w:rsid w:val="00F823A8"/>
    <w:rsid w:val="00F82AD3"/>
    <w:rsid w:val="00F82EF7"/>
    <w:rsid w:val="00F82FF6"/>
    <w:rsid w:val="00F837B9"/>
    <w:rsid w:val="00F837FB"/>
    <w:rsid w:val="00F83E76"/>
    <w:rsid w:val="00F86B5B"/>
    <w:rsid w:val="00F9377B"/>
    <w:rsid w:val="00F93CE3"/>
    <w:rsid w:val="00FB6516"/>
    <w:rsid w:val="00FC2608"/>
    <w:rsid w:val="00FC7E4A"/>
    <w:rsid w:val="00FD261D"/>
    <w:rsid w:val="00FD484C"/>
    <w:rsid w:val="00FD7ECC"/>
    <w:rsid w:val="00FE0485"/>
    <w:rsid w:val="00FE505C"/>
    <w:rsid w:val="00FF0E41"/>
    <w:rsid w:val="00FF188C"/>
    <w:rsid w:val="00FF32FF"/>
    <w:rsid w:val="00FF47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D751F32"/>
  <w15:chartTrackingRefBased/>
  <w15:docId w15:val="{47469D14-3395-014A-9568-E0D6A289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nhideWhenUsed="1" w:qFormat="1"/>
    <w:lsdException w:name="header" w:semiHidden="1" w:uiPriority="99" w:unhideWhenUsed="1"/>
    <w:lsdException w:name="footer" w:semiHidden="1" w:unhideWhenUsed="1"/>
    <w:lsdException w:name="index heading" w:semiHidden="1" w:unhideWhenUsed="1" w:qFormat="1"/>
    <w:lsdException w:name="caption" w:qFormat="1"/>
    <w:lsdException w:name="table of figures" w:semiHidden="1" w:uiPriority="99" w:unhideWhenUsed="1"/>
    <w:lsdException w:name="envelope address" w:semiHidden="1" w:unhideWhenUsed="1" w:qFormat="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qFormat="1"/>
    <w:lsdException w:name="List Number" w:semiHidden="1" w:unhideWhenUsed="1"/>
    <w:lsdException w:name="List 2" w:semiHidden="1" w:unhideWhenUsed="1"/>
    <w:lsdException w:name="List 3" w:semiHidden="1" w:uiPriority="99" w:unhideWhenUsed="1"/>
    <w:lsdException w:name="List 4" w:semiHidden="1" w:unhideWhenUsed="1"/>
    <w:lsdException w:name="List 5" w:semiHidden="1" w:unhideWhenUsed="1"/>
    <w:lsdException w:name="List Bullet 2" w:semiHidden="1" w:unhideWhenUsed="1" w:qFormat="1"/>
    <w:lsdException w:name="List Bullet 3" w:semiHidden="1" w:uiPriority="99"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2">
    <w:name w:val="Normal"/>
    <w:qFormat/>
    <w:rsid w:val="00937CEB"/>
    <w:pPr>
      <w:suppressAutoHyphens/>
      <w:jc w:val="both"/>
    </w:pPr>
    <w:rPr>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спецификации,h"/>
    <w:basedOn w:val="af2"/>
    <w:next w:val="af2"/>
    <w:uiPriority w:val="9"/>
    <w:qFormat/>
    <w:pPr>
      <w:keepNext/>
      <w:numPr>
        <w:numId w:val="1"/>
      </w:numPr>
      <w:tabs>
        <w:tab w:val="left" w:pos="360"/>
      </w:tabs>
      <w:spacing w:before="240" w:after="60"/>
      <w:ind w:left="360" w:hanging="360"/>
      <w:outlineLvl w:val="0"/>
    </w:pPr>
    <w:rPr>
      <w:rFonts w:ascii="Arial" w:hAnsi="Arial" w:cs="Arial"/>
      <w:b/>
      <w:bCs/>
      <w:kern w:val="1"/>
      <w:sz w:val="32"/>
      <w:szCs w:val="32"/>
      <w:lang w:val="x-none"/>
    </w:rPr>
  </w:style>
  <w:style w:type="paragraph" w:styleId="2">
    <w:name w:val="heading 2"/>
    <w:aliases w:val="H2,contract,h2,2,Numbered text 3,21,22,211,h:2,h:2app,T2,TF-Overskrit 2,Title2,ITT t2,PA Major Section,TE Heading 2,Livello 2,R2,H21,heading 2+ Indent: Left 0.25 in,título 2,TITRE 2,1st level heading,l2,level 2 no toc,A,2nd level,Знак20 Знак"/>
    <w:basedOn w:val="af2"/>
    <w:next w:val="af2"/>
    <w:uiPriority w:val="9"/>
    <w:qFormat/>
    <w:pPr>
      <w:keepNext/>
      <w:numPr>
        <w:ilvl w:val="1"/>
        <w:numId w:val="1"/>
      </w:numPr>
      <w:spacing w:before="240" w:after="60"/>
      <w:outlineLvl w:val="1"/>
    </w:pPr>
    <w:rPr>
      <w:rFonts w:ascii="Arial" w:hAnsi="Arial" w:cs="Arial"/>
      <w:b/>
      <w:bCs/>
      <w:i/>
      <w:iCs/>
      <w:sz w:val="28"/>
      <w:szCs w:val="28"/>
    </w:rPr>
  </w:style>
  <w:style w:type="paragraph" w:styleId="30">
    <w:name w:val="heading 3"/>
    <w:aliases w:val="H3,3,h:3,31,ITT t3,PA Minor Section,TE Heading,Title3,list,l3,Level 3 Head,h3,H31,H32,H33,H34,H35,título 3,subhead,1.,TF-Overskrift 3,Titre3,alltoc,Table3,3heading,Heading 3 - old,orderpara2,l31,32,l32,33,l33,34,l34,35,l35,L...,Знак19 Знак,M"/>
    <w:basedOn w:val="af2"/>
    <w:next w:val="af2"/>
    <w:uiPriority w:val="9"/>
    <w:qFormat/>
    <w:pPr>
      <w:keepNext/>
      <w:numPr>
        <w:ilvl w:val="2"/>
        <w:numId w:val="1"/>
      </w:numPr>
      <w:spacing w:before="240" w:after="60"/>
      <w:ind w:left="0" w:firstLine="851"/>
      <w:outlineLvl w:val="2"/>
    </w:pPr>
    <w:rPr>
      <w:rFonts w:ascii="Arial" w:hAnsi="Arial" w:cs="Arial"/>
      <w:b/>
      <w:bCs/>
      <w:sz w:val="26"/>
      <w:szCs w:val="26"/>
      <w:lang w:val="x-none"/>
    </w:rPr>
  </w:style>
  <w:style w:type="paragraph" w:styleId="40">
    <w:name w:val="heading 4"/>
    <w:aliases w:val="H4,Заголовок 4 (Приложение),h:4,h4,ITT t4,PA Micro Section,TE Heading 4,4,heading 4 + Indent: Left 0.5 in,a.,I4,l4,heading4,Map Title,heading,I41,41,l41,heading41,(Shift Ctrl 4),Titre 41,t4.T4,4heading,4 dash,d,4 dash1,d1,h41,a.1,4 dash2,d2"/>
    <w:basedOn w:val="af2"/>
    <w:next w:val="af2"/>
    <w:uiPriority w:val="9"/>
    <w:qFormat/>
    <w:pPr>
      <w:keepNext/>
      <w:numPr>
        <w:ilvl w:val="3"/>
        <w:numId w:val="1"/>
      </w:numPr>
      <w:spacing w:before="240" w:after="60"/>
      <w:outlineLvl w:val="3"/>
    </w:pPr>
    <w:rPr>
      <w:rFonts w:ascii="Calibri" w:hAnsi="Calibri"/>
      <w:b/>
      <w:bCs/>
      <w:sz w:val="28"/>
      <w:szCs w:val="28"/>
    </w:rPr>
  </w:style>
  <w:style w:type="paragraph" w:styleId="50">
    <w:name w:val="heading 5"/>
    <w:aliases w:val="H5,ITT t5,PA Pico Section,5,Roman list,h5,Roman list1,Roman list2,Roman list11,Roman list3,Roman list12,Roman list21,Roman list111,Çàãîëîâîê 5,Caaieiaie 5,PIM 5,5 sub-bullet,sb,i) ii) iii)"/>
    <w:basedOn w:val="af2"/>
    <w:next w:val="af2"/>
    <w:uiPriority w:val="9"/>
    <w:qFormat/>
    <w:pPr>
      <w:keepNext/>
      <w:keepLines/>
      <w:numPr>
        <w:ilvl w:val="4"/>
        <w:numId w:val="1"/>
      </w:numPr>
      <w:spacing w:before="200" w:line="276" w:lineRule="auto"/>
      <w:jc w:val="left"/>
      <w:outlineLvl w:val="4"/>
    </w:pPr>
    <w:rPr>
      <w:rFonts w:ascii="Cambria" w:hAnsi="Cambria"/>
      <w:color w:val="243F60"/>
      <w:sz w:val="22"/>
      <w:szCs w:val="22"/>
    </w:rPr>
  </w:style>
  <w:style w:type="paragraph" w:styleId="6">
    <w:name w:val="heading 6"/>
    <w:aliases w:val="ITT t6,PA Appendix,6,Bullet list,Bullet list1,Bullet list2,Bullet list11,Bullet list3,Bullet list12,Bullet list21,Bullet list111,Bullet lis,H6,PIM 6,Gliederung6,h6"/>
    <w:basedOn w:val="af2"/>
    <w:next w:val="af2"/>
    <w:uiPriority w:val="9"/>
    <w:qFormat/>
    <w:pPr>
      <w:keepNext/>
      <w:keepLines/>
      <w:numPr>
        <w:ilvl w:val="5"/>
        <w:numId w:val="1"/>
      </w:numPr>
      <w:spacing w:before="200" w:line="276" w:lineRule="auto"/>
      <w:jc w:val="left"/>
      <w:outlineLvl w:val="5"/>
    </w:pPr>
    <w:rPr>
      <w:rFonts w:ascii="Cambria" w:hAnsi="Cambria"/>
      <w:i/>
      <w:iCs/>
      <w:color w:val="243F60"/>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PIM 7,H7"/>
    <w:basedOn w:val="af2"/>
    <w:next w:val="af2"/>
    <w:uiPriority w:val="9"/>
    <w:qFormat/>
    <w:pPr>
      <w:keepNext/>
      <w:widowControl w:val="0"/>
      <w:numPr>
        <w:ilvl w:val="6"/>
        <w:numId w:val="1"/>
      </w:numPr>
      <w:shd w:val="clear" w:color="auto" w:fill="FFFFFF"/>
      <w:outlineLvl w:val="6"/>
    </w:pPr>
    <w:rPr>
      <w:b/>
      <w:bCs/>
      <w:sz w:val="28"/>
      <w:lang w:val="x-none"/>
    </w:rPr>
  </w:style>
  <w:style w:type="paragraph" w:styleId="8">
    <w:name w:val="heading 8"/>
    <w:aliases w:val="ITT t8,PA Appendix Minor,8,r,requirement,req2,Reference List,action,action1,action2,action11,action3,action4,action5,action6,action7,action12,action21,action111,action31,action8,action13,action22,action112,action32,H8"/>
    <w:basedOn w:val="af2"/>
    <w:next w:val="af2"/>
    <w:uiPriority w:val="9"/>
    <w:qFormat/>
    <w:pPr>
      <w:keepNext/>
      <w:keepLines/>
      <w:numPr>
        <w:ilvl w:val="7"/>
        <w:numId w:val="1"/>
      </w:numPr>
      <w:spacing w:before="200" w:line="276" w:lineRule="auto"/>
      <w:jc w:val="left"/>
      <w:outlineLvl w:val="7"/>
    </w:pPr>
    <w:rPr>
      <w:rFonts w:ascii="Cambria" w:hAnsi="Cambria"/>
      <w:color w:val="4F81BD"/>
      <w:sz w:val="20"/>
      <w:szCs w:val="20"/>
    </w:rPr>
  </w:style>
  <w:style w:type="paragraph" w:styleId="9">
    <w:name w:val="heading 9"/>
    <w:aliases w:val="ITT t9,9,rb,req bullet,req1,progress,Titre 10,App Heading,progress1,progress2,progress11,progress3,progress4,progress5,progress6,progress7,progress12,progress21,progress111,progress31,progress8,progress13,Messages,H9"/>
    <w:basedOn w:val="af2"/>
    <w:next w:val="af2"/>
    <w:uiPriority w:val="9"/>
    <w:qFormat/>
    <w:pPr>
      <w:keepNext/>
      <w:keepLines/>
      <w:numPr>
        <w:ilvl w:val="8"/>
        <w:numId w:val="1"/>
      </w:numPr>
      <w:spacing w:before="200" w:line="276" w:lineRule="auto"/>
      <w:jc w:val="left"/>
      <w:outlineLvl w:val="8"/>
    </w:pPr>
    <w:rPr>
      <w:rFonts w:ascii="Cambria" w:hAnsi="Cambria"/>
      <w:i/>
      <w:iCs/>
      <w:color w:val="404040"/>
      <w:sz w:val="20"/>
      <w:szCs w:val="20"/>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uiPriority w:val="99"/>
  </w:style>
  <w:style w:type="character" w:customStyle="1" w:styleId="WW8Num3z0">
    <w:name w:val="WW8Num3z0"/>
    <w:uiPriority w:val="99"/>
    <w:rPr>
      <w:rFonts w:ascii="Symbol" w:hAnsi="Symbol" w:cs="Symbol"/>
    </w:rPr>
  </w:style>
  <w:style w:type="character" w:customStyle="1" w:styleId="WW8Num4z0">
    <w:name w:val="WW8Num4z0"/>
    <w:uiPriority w:val="99"/>
    <w:rPr>
      <w:rFonts w:cs="Times New Roman"/>
    </w:rPr>
  </w:style>
  <w:style w:type="character" w:customStyle="1" w:styleId="WW8Num5z0">
    <w:name w:val="WW8Num5z0"/>
    <w:uiPriority w:val="99"/>
    <w:rPr>
      <w:rFonts w:ascii="Symbol" w:hAnsi="Symbol" w:cs="Symbol"/>
    </w:rPr>
  </w:style>
  <w:style w:type="character" w:customStyle="1" w:styleId="WW8Num6z0">
    <w:name w:val="WW8Num6z0"/>
    <w:uiPriority w:val="99"/>
    <w:rPr>
      <w:rFonts w:ascii="StarSymbol" w:hAnsi="StarSymbol" w:cs="StarSymbol"/>
    </w:rPr>
  </w:style>
  <w:style w:type="character" w:customStyle="1" w:styleId="WW8Num7z0">
    <w:name w:val="WW8Num7z0"/>
    <w:uiPriority w:val="99"/>
    <w:rPr>
      <w:rFonts w:ascii="Symbol" w:hAnsi="Symbol" w:cs="Symbol"/>
    </w:rPr>
  </w:style>
  <w:style w:type="character" w:customStyle="1" w:styleId="WW8Num8z0">
    <w:name w:val="WW8Num8z0"/>
    <w:uiPriority w:val="99"/>
    <w:rPr>
      <w:rFonts w:ascii="Times New Roman" w:hAnsi="Times New Roman" w:cs="Times New Roman"/>
    </w:rPr>
  </w:style>
  <w:style w:type="character" w:customStyle="1" w:styleId="WW8Num9z0">
    <w:name w:val="WW8Num9z0"/>
    <w:uiPriority w:val="99"/>
    <w:rPr>
      <w:rFonts w:cs="Times New Roman"/>
    </w:rPr>
  </w:style>
  <w:style w:type="character" w:customStyle="1" w:styleId="WW8Num10z0">
    <w:name w:val="WW8Num10z0"/>
    <w:uiPriority w:val="99"/>
    <w:rPr>
      <w:rFonts w:cs="Times New Roman"/>
    </w:rPr>
  </w:style>
  <w:style w:type="character" w:customStyle="1" w:styleId="WW8Num11z0">
    <w:name w:val="WW8Num11z0"/>
    <w:rPr>
      <w:rFonts w:cs="Times New Roman"/>
    </w:rPr>
  </w:style>
  <w:style w:type="character" w:customStyle="1" w:styleId="WW8Num12z0">
    <w:name w:val="WW8Num12z0"/>
    <w:uiPriority w:val="99"/>
    <w:rPr>
      <w:rFonts w:cs="Times New Roman"/>
    </w:rPr>
  </w:style>
  <w:style w:type="character" w:customStyle="1" w:styleId="WW8Num13z0">
    <w:name w:val="WW8Num13z0"/>
    <w:uiPriority w:val="99"/>
    <w:rPr>
      <w:rFonts w:ascii="Symbol" w:hAnsi="Symbol" w:cs="Symbol"/>
    </w:rPr>
  </w:style>
  <w:style w:type="character" w:customStyle="1" w:styleId="WW8Num14z0">
    <w:name w:val="WW8Num14z0"/>
    <w:rPr>
      <w:rFonts w:cs="Times New Roman" w:hint="default"/>
    </w:rPr>
  </w:style>
  <w:style w:type="character" w:customStyle="1" w:styleId="WW8Num14z1">
    <w:name w:val="WW8Num14z1"/>
    <w:rPr>
      <w:rFonts w:cs="Times New Roman" w:hint="default"/>
      <w:color w:val="auto"/>
    </w:rPr>
  </w:style>
  <w:style w:type="character" w:customStyle="1" w:styleId="WW8Num15z0">
    <w:name w:val="WW8Num15z0"/>
    <w:rPr>
      <w:rFonts w:cs="Times New Roman"/>
    </w:rPr>
  </w:style>
  <w:style w:type="character" w:customStyle="1" w:styleId="WW8Num16z0">
    <w:name w:val="WW8Num16z0"/>
    <w:rPr>
      <w:rFonts w:cs="Times New Roman" w:hint="default"/>
      <w:b w:val="0"/>
    </w:rPr>
  </w:style>
  <w:style w:type="character" w:customStyle="1" w:styleId="WW8Num16z1">
    <w:name w:val="WW8Num16z1"/>
    <w:rPr>
      <w:rFonts w:ascii="Times New Roman" w:eastAsia="Times New Roman" w:hAnsi="Times New Roman" w:cs="Times New Roman"/>
      <w:b w:val="0"/>
      <w:bCs/>
    </w:rPr>
  </w:style>
  <w:style w:type="character" w:customStyle="1" w:styleId="WW8Num16z2">
    <w:name w:val="WW8Num16z2"/>
    <w:rPr>
      <w:rFonts w:cs="Times New Roman" w:hint="default"/>
      <w:b/>
    </w:rPr>
  </w:style>
  <w:style w:type="character" w:customStyle="1" w:styleId="WW8Num17z0">
    <w:name w:val="WW8Num17z0"/>
    <w:rPr>
      <w:rFonts w:hint="default"/>
    </w:rPr>
  </w:style>
  <w:style w:type="character" w:customStyle="1" w:styleId="WW8Num17z2">
    <w:name w:val="WW8Num17z2"/>
    <w:rPr>
      <w:rFonts w:hint="default"/>
      <w:b/>
      <w:i w:val="0"/>
    </w:rPr>
  </w:style>
  <w:style w:type="character" w:customStyle="1" w:styleId="WW8Num18z0">
    <w:name w:val="WW8Num18z0"/>
    <w:rPr>
      <w:rFonts w:cs="Times New Roman" w:hint="default"/>
      <w:b/>
      <w:bCs/>
    </w:rPr>
  </w:style>
  <w:style w:type="character" w:customStyle="1" w:styleId="WW8Num18z1">
    <w:name w:val="WW8Num18z1"/>
    <w:rPr>
      <w:rFonts w:cs="Times New Roman" w:hint="default"/>
    </w:rPr>
  </w:style>
  <w:style w:type="character" w:customStyle="1" w:styleId="WW8Num18z2">
    <w:name w:val="WW8Num18z2"/>
    <w:rPr>
      <w:rFonts w:ascii="Times New Roman" w:hAnsi="Times New Roman" w:cs="Times New Roman" w:hint="default"/>
      <w:b/>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18z3">
    <w:name w:val="WW8Num18z3"/>
    <w:rPr>
      <w:rFonts w:ascii="Times New Roman" w:hAnsi="Times New Roman"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18z4">
    <w:name w:val="WW8Num18z4"/>
    <w:rPr>
      <w:rFonts w:ascii="Times New Roman" w:hAnsi="Times New Roman" w:cs="Times New Roman" w:hint="default"/>
      <w:b w:val="0"/>
      <w:bCs w:val="0"/>
      <w:i w:val="0"/>
      <w:iCs w:val="0"/>
      <w:caps w:val="0"/>
      <w:smallCaps w:val="0"/>
      <w:strike w:val="0"/>
      <w:dstrike w:val="0"/>
      <w:vanish w:val="0"/>
      <w:kern w:val="1"/>
      <w:position w:val="0"/>
      <w:sz w:val="22"/>
      <w:szCs w:val="22"/>
      <w:u w:val="none"/>
      <w:vertAlign w:val="baseline"/>
    </w:rPr>
  </w:style>
  <w:style w:type="character" w:customStyle="1" w:styleId="WW8Num18z5">
    <w:name w:val="WW8Num18z5"/>
    <w:rPr>
      <w:rFonts w:ascii="Times New Roman" w:hAnsi="Times New Roman" w:cs="Times New Roman" w:hint="default"/>
      <w:b/>
      <w:bCs/>
      <w:i w:val="0"/>
      <w:iCs w:val="0"/>
      <w:sz w:val="24"/>
      <w:szCs w:val="24"/>
    </w:rPr>
  </w:style>
  <w:style w:type="character" w:customStyle="1" w:styleId="WW8Num19z0">
    <w:name w:val="WW8Num19z0"/>
    <w:rPr>
      <w:rFonts w:hint="default"/>
    </w:rPr>
  </w:style>
  <w:style w:type="character" w:customStyle="1" w:styleId="WW8Num19z1">
    <w:name w:val="WW8Num19z1"/>
    <w:rPr>
      <w:rFonts w:ascii="Arial" w:hAnsi="Arial" w:cs="Arial" w:hint="default"/>
      <w:b w:val="0"/>
      <w:bCs w:val="0"/>
    </w:rPr>
  </w:style>
  <w:style w:type="character" w:customStyle="1" w:styleId="WW8Num19z2">
    <w:name w:val="WW8Num19z2"/>
    <w:rPr>
      <w:rFonts w:ascii="Arial" w:hAnsi="Arial" w:cs="Arial" w:hint="default"/>
      <w:b w:val="0"/>
      <w:bCs w:val="0"/>
      <w:color w:val="auto"/>
    </w:rPr>
  </w:style>
  <w:style w:type="character" w:customStyle="1" w:styleId="WW8Num20z0">
    <w:name w:val="WW8Num20z0"/>
    <w:uiPriority w:val="99"/>
    <w:rPr>
      <w:rFonts w:ascii="Arial" w:hAnsi="Arial" w:cs="Times New Roman" w:hint="default"/>
      <w:b/>
      <w:i w:val="0"/>
      <w:color w:val="auto"/>
      <w:spacing w:val="20"/>
      <w:sz w:val="16"/>
    </w:rPr>
  </w:style>
  <w:style w:type="character" w:customStyle="1" w:styleId="WW8Num20z1">
    <w:name w:val="WW8Num20z1"/>
    <w:uiPriority w:val="99"/>
    <w:rPr>
      <w:rFonts w:cs="Times New Roman"/>
    </w:rPr>
  </w:style>
  <w:style w:type="character" w:customStyle="1" w:styleId="WW8Num21z0">
    <w:name w:val="WW8Num21z0"/>
    <w:uiPriority w:val="99"/>
    <w:rPr>
      <w:rFonts w:cs="Times New Roman" w:hint="default"/>
      <w:lang w:eastAsia="en-US"/>
    </w:rPr>
  </w:style>
  <w:style w:type="character" w:customStyle="1" w:styleId="WW8Num22z0">
    <w:name w:val="WW8Num22z0"/>
    <w:rPr>
      <w:rFonts w:ascii="Wingdings" w:hAnsi="Wingdings" w:cs="Wingdings" w:hint="default"/>
    </w:rPr>
  </w:style>
  <w:style w:type="character" w:customStyle="1" w:styleId="WW8Num23z0">
    <w:name w:val="WW8Num23z0"/>
    <w:rPr>
      <w:rFonts w:cs="Times New Roman"/>
    </w:rPr>
  </w:style>
  <w:style w:type="character" w:customStyle="1" w:styleId="WW8Num24z0">
    <w:name w:val="WW8Num24z0"/>
    <w:rPr>
      <w:rFonts w:ascii="Times New Roman" w:hAnsi="Times New Roman" w:cs="Times New Roman" w:hint="default"/>
    </w:rPr>
  </w:style>
  <w:style w:type="character" w:customStyle="1" w:styleId="WW8Num25z0">
    <w:name w:val="WW8Num25z0"/>
    <w:rPr>
      <w:rFonts w:ascii="Symbol" w:hAnsi="Symbol" w:cs="Symbol" w:hint="default"/>
    </w:rPr>
  </w:style>
  <w:style w:type="character" w:customStyle="1" w:styleId="WW8Num26z0">
    <w:name w:val="WW8Num26z0"/>
    <w:uiPriority w:val="99"/>
    <w:rPr>
      <w:rFonts w:hint="default"/>
      <w:b/>
      <w:i w:val="0"/>
    </w:rPr>
  </w:style>
  <w:style w:type="character" w:customStyle="1" w:styleId="WW8Num26z1">
    <w:name w:val="WW8Num26z1"/>
    <w:uiPriority w:val="99"/>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6z2">
    <w:name w:val="WW8Num26z2"/>
    <w:uiPriority w:val="99"/>
    <w:rPr>
      <w:rFonts w:hint="default"/>
      <w:b w:val="0"/>
      <w:bCs w:val="0"/>
      <w:i w:val="0"/>
      <w:iCs w:val="0"/>
    </w:rPr>
  </w:style>
  <w:style w:type="character" w:customStyle="1" w:styleId="WW8Num26z3">
    <w:name w:val="WW8Num26z3"/>
    <w:uiPriority w:val="99"/>
    <w:rPr>
      <w:rFonts w:cs="Times New Roman"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6z4">
    <w:name w:val="WW8Num26z4"/>
    <w:rPr>
      <w:rFonts w:hint="default"/>
    </w:rPr>
  </w:style>
  <w:style w:type="character" w:customStyle="1" w:styleId="WW8Num26z5">
    <w:name w:val="WW8Num26z5"/>
    <w:rPr>
      <w:rFonts w:ascii="Symbol" w:hAnsi="Symbol" w:cs="Symbol" w:hint="default"/>
    </w:rPr>
  </w:style>
  <w:style w:type="character" w:customStyle="1" w:styleId="WW8Num27z0">
    <w:name w:val="WW8Num27z0"/>
    <w:uiPriority w:val="99"/>
    <w:rPr>
      <w:rFonts w:ascii="Symbol" w:hAnsi="Symbol" w:cs="Symbol" w:hint="default"/>
      <w:color w:val="auto"/>
    </w:rPr>
  </w:style>
  <w:style w:type="character" w:customStyle="1" w:styleId="WW8Num28z0">
    <w:name w:val="WW8Num28z0"/>
    <w:rPr>
      <w:rFonts w:cs="Times New Roman" w:hint="default"/>
    </w:rPr>
  </w:style>
  <w:style w:type="character" w:customStyle="1" w:styleId="WW8Num29z0">
    <w:name w:val="WW8Num29z0"/>
    <w:rPr>
      <w:rFonts w:ascii="Symbol" w:hAnsi="Symbol" w:cs="Symbol" w:hint="default"/>
    </w:rPr>
  </w:style>
  <w:style w:type="character" w:customStyle="1" w:styleId="WW8Num29z1">
    <w:name w:val="WW8Num29z1"/>
    <w:rPr>
      <w:rFonts w:ascii="Times New Roman" w:hAnsi="Times New Roman" w:cs="Times New Roman" w:hint="default"/>
    </w:rPr>
  </w:style>
  <w:style w:type="character" w:customStyle="1" w:styleId="WW8Num29z2">
    <w:name w:val="WW8Num29z2"/>
    <w:rPr>
      <w:rFonts w:ascii="Wingdings" w:hAnsi="Wingdings" w:cs="Wingdings" w:hint="default"/>
    </w:rPr>
  </w:style>
  <w:style w:type="character" w:customStyle="1" w:styleId="WW8Num29z4">
    <w:name w:val="WW8Num29z4"/>
    <w:rPr>
      <w:rFonts w:ascii="Courier New" w:hAnsi="Courier New" w:cs="Times New Roman" w:hint="default"/>
    </w:rPr>
  </w:style>
  <w:style w:type="character" w:customStyle="1" w:styleId="WW8Num30z0">
    <w:name w:val="WW8Num30z0"/>
    <w:rPr>
      <w:rFonts w:ascii="Wingdings" w:hAnsi="Wingdings" w:cs="Wingdings" w:hint="default"/>
    </w:rPr>
  </w:style>
  <w:style w:type="character" w:customStyle="1" w:styleId="WW8Num31z0">
    <w:name w:val="WW8Num31z0"/>
    <w:rPr>
      <w:rFonts w:ascii="Courier New" w:hAnsi="Courier New" w:cs="Courier New" w:hint="default"/>
    </w:rPr>
  </w:style>
  <w:style w:type="character" w:customStyle="1" w:styleId="WW8Num32z0">
    <w:name w:val="WW8Num32z0"/>
    <w:uiPriority w:val="99"/>
    <w:rPr>
      <w:rFonts w:ascii="Symbol" w:hAnsi="Symbol" w:cs="Symbol" w:hint="default"/>
    </w:rPr>
  </w:style>
  <w:style w:type="character" w:customStyle="1" w:styleId="WW8Num33z0">
    <w:name w:val="WW8Num33z0"/>
    <w:rPr>
      <w:rFonts w:hint="default"/>
    </w:rPr>
  </w:style>
  <w:style w:type="character" w:customStyle="1" w:styleId="WW8Num34z0">
    <w:name w:val="WW8Num34z0"/>
    <w:uiPriority w:val="99"/>
    <w:rPr>
      <w:rFonts w:ascii="Wingdings" w:hAnsi="Wingdings" w:cs="Wingdings" w:hint="default"/>
    </w:rPr>
  </w:style>
  <w:style w:type="character" w:customStyle="1" w:styleId="WW8Num35z0">
    <w:name w:val="WW8Num35z0"/>
    <w:uiPriority w:val="99"/>
    <w:rPr>
      <w:rFonts w:cs="Times New Roman" w:hint="default"/>
    </w:rPr>
  </w:style>
  <w:style w:type="character" w:customStyle="1" w:styleId="WW8Num36z0">
    <w:name w:val="WW8Num36z0"/>
    <w:rPr>
      <w:rFonts w:ascii="Wingdings" w:hAnsi="Wingdings" w:cs="Wingdings" w:hint="default"/>
      <w:b w:val="0"/>
      <w:i w:val="0"/>
      <w:sz w:val="16"/>
    </w:rPr>
  </w:style>
  <w:style w:type="character" w:customStyle="1" w:styleId="WW8Num37z0">
    <w:name w:val="WW8Num37z0"/>
    <w:uiPriority w:val="99"/>
    <w:rPr>
      <w:rFonts w:ascii="Symbol" w:hAnsi="Symbol" w:cs="Symbol" w:hint="default"/>
    </w:rPr>
  </w:style>
  <w:style w:type="character" w:customStyle="1" w:styleId="WW8Num38z0">
    <w:name w:val="WW8Num38z0"/>
    <w:rPr>
      <w:rFonts w:hint="default"/>
    </w:rPr>
  </w:style>
  <w:style w:type="character" w:customStyle="1" w:styleId="WW8Num39z0">
    <w:name w:val="WW8Num39z0"/>
    <w:uiPriority w:val="99"/>
    <w:rPr>
      <w:rFonts w:cs="Times New Roman" w:hint="default"/>
    </w:rPr>
  </w:style>
  <w:style w:type="character" w:customStyle="1" w:styleId="WW8Num39z1">
    <w:name w:val="WW8Num39z1"/>
    <w:uiPriority w:val="99"/>
    <w:rPr>
      <w:rFonts w:cs="Times New Roman" w:hint="default"/>
      <w:b/>
    </w:rPr>
  </w:style>
  <w:style w:type="character" w:customStyle="1" w:styleId="WW8Num40z0">
    <w:name w:val="WW8Num40z0"/>
    <w:rPr>
      <w:rFonts w:cs="Times New Roman" w:hint="default"/>
    </w:rPr>
  </w:style>
  <w:style w:type="character" w:customStyle="1" w:styleId="WW8Num41z0">
    <w:name w:val="WW8Num41z0"/>
    <w:uiPriority w:val="99"/>
    <w:rPr>
      <w:rFonts w:hint="default"/>
      <w:b/>
      <w:bCs/>
      <w:i w:val="0"/>
      <w:iCs w:val="0"/>
      <w:caps w:val="0"/>
      <w:smallCaps w:val="0"/>
      <w:strike w:val="0"/>
      <w:dstrike w:val="0"/>
      <w:vanish w:val="0"/>
      <w:color w:val="000000"/>
      <w:spacing w:val="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1z1">
    <w:name w:val="WW8Num41z1"/>
    <w:uiPriority w:val="99"/>
    <w:rPr>
      <w:rFonts w:hint="default"/>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1z2">
    <w:name w:val="WW8Num41z2"/>
    <w:uiPriority w:val="99"/>
    <w:rPr>
      <w:rFonts w:hint="default"/>
      <w:b w:val="0"/>
      <w:bCs w:val="0"/>
      <w:i w:val="0"/>
      <w:iCs w:val="0"/>
    </w:rPr>
  </w:style>
  <w:style w:type="character" w:customStyle="1" w:styleId="WW8Num41z3">
    <w:name w:val="WW8Num41z3"/>
    <w:rPr>
      <w:rFonts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1z5">
    <w:name w:val="WW8Num41z5"/>
    <w:rPr>
      <w:rFonts w:hint="default"/>
    </w:rPr>
  </w:style>
  <w:style w:type="character" w:customStyle="1" w:styleId="WW8Num42z0">
    <w:name w:val="WW8Num42z0"/>
    <w:uiPriority w:val="99"/>
    <w:rPr>
      <w:rFonts w:ascii="Symbol" w:hAnsi="Symbol" w:cs="Symbol" w:hint="default"/>
    </w:rPr>
  </w:style>
  <w:style w:type="character" w:customStyle="1" w:styleId="WW8Num43z0">
    <w:name w:val="WW8Num43z0"/>
    <w:rPr>
      <w:rFonts w:cs="Times New Roman" w:hint="default"/>
    </w:rPr>
  </w:style>
  <w:style w:type="character" w:customStyle="1" w:styleId="WW8Num43z2">
    <w:name w:val="WW8Num43z2"/>
    <w:rPr>
      <w:rFonts w:cs="Times New Roman" w:hint="default"/>
      <w:b w:val="0"/>
    </w:rPr>
  </w:style>
  <w:style w:type="character" w:customStyle="1" w:styleId="WW8Num44z0">
    <w:name w:val="WW8Num44z0"/>
    <w:rPr>
      <w:rFonts w:ascii="Times New Roman" w:eastAsia="Times New Roman" w:hAnsi="Times New Roman" w:cs="Times New Roman"/>
    </w:rPr>
  </w:style>
  <w:style w:type="character" w:customStyle="1" w:styleId="WW8Num45z0">
    <w:name w:val="WW8Num45z0"/>
    <w:rPr>
      <w:rFonts w:hint="default"/>
    </w:rPr>
  </w:style>
  <w:style w:type="character" w:customStyle="1" w:styleId="WW8Num46z0">
    <w:name w:val="WW8Num46z0"/>
    <w:uiPriority w:val="99"/>
    <w:rPr>
      <w:rFonts w:hint="default"/>
    </w:rPr>
  </w:style>
  <w:style w:type="character" w:customStyle="1" w:styleId="WW8Num47z0">
    <w:name w:val="WW8Num47z0"/>
    <w:rPr>
      <w:rFonts w:cs="Times New Roman" w:hint="default"/>
    </w:rPr>
  </w:style>
  <w:style w:type="character" w:customStyle="1" w:styleId="WW8Num47z1">
    <w:name w:val="WW8Num47z1"/>
    <w:rPr>
      <w:rFonts w:ascii="Times New Roman" w:eastAsia="Times New Roman" w:hAnsi="Times New Roman" w:cs="Times New Roman"/>
    </w:rPr>
  </w:style>
  <w:style w:type="character" w:customStyle="1" w:styleId="WW8Num48z0">
    <w:name w:val="WW8Num48z0"/>
    <w:uiPriority w:val="99"/>
    <w:rPr>
      <w:rFonts w:hint="default"/>
    </w:rPr>
  </w:style>
  <w:style w:type="character" w:customStyle="1" w:styleId="WW8Num48z1">
    <w:name w:val="WW8Num48z1"/>
    <w:rPr>
      <w:rFonts w:ascii="Symbol" w:hAnsi="Symbol" w:cs="Symbol" w:hint="default"/>
    </w:rPr>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ascii="Courier New" w:hAnsi="Courier New" w:cs="Courier New" w:hint="default"/>
    </w:rPr>
  </w:style>
  <w:style w:type="character" w:customStyle="1" w:styleId="WW8Num50z0">
    <w:name w:val="WW8Num50z0"/>
    <w:rPr>
      <w:rFonts w:cs="Times New Roman" w:hint="default"/>
    </w:rPr>
  </w:style>
  <w:style w:type="character" w:customStyle="1" w:styleId="WW8Num51z0">
    <w:name w:val="WW8Num51z0"/>
    <w:uiPriority w:val="99"/>
    <w:rPr>
      <w:rFonts w:ascii="Times New Roman" w:hAnsi="Times New Roman" w:cs="Times New Roman" w:hint="default"/>
      <w:b/>
      <w:i/>
      <w:color w:val="auto"/>
      <w:position w:val="0"/>
      <w:sz w:val="24"/>
      <w:u w:val="none"/>
      <w:vertAlign w:val="baseline"/>
    </w:rPr>
  </w:style>
  <w:style w:type="character" w:customStyle="1" w:styleId="WW8Num51z1">
    <w:name w:val="WW8Num51z1"/>
    <w:rPr>
      <w:rFonts w:cs="Times New Roman" w:hint="default"/>
    </w:rPr>
  </w:style>
  <w:style w:type="character" w:customStyle="1" w:styleId="WW8Num52z0">
    <w:name w:val="WW8Num52z0"/>
    <w:uiPriority w:val="99"/>
    <w:rPr>
      <w:rFonts w:ascii="Times New Roman" w:hAnsi="Times New Roman" w:cs="Times New Roman" w:hint="default"/>
      <w:b/>
      <w:i w:val="0"/>
      <w:sz w:val="24"/>
    </w:rPr>
  </w:style>
  <w:style w:type="character" w:customStyle="1" w:styleId="WW8Num52z1">
    <w:name w:val="WW8Num52z1"/>
    <w:uiPriority w:val="99"/>
    <w:rPr>
      <w:rFonts w:ascii="Times New Roman" w:hAnsi="Times New Roman" w:cs="Times New Roman" w:hint="default"/>
      <w:b w:val="0"/>
      <w:i w:val="0"/>
      <w:sz w:val="24"/>
    </w:rPr>
  </w:style>
  <w:style w:type="character" w:customStyle="1" w:styleId="WW8Num52z3">
    <w:name w:val="WW8Num52z3"/>
    <w:rPr>
      <w:rFonts w:hint="default"/>
    </w:rPr>
  </w:style>
  <w:style w:type="character" w:customStyle="1" w:styleId="WW8Num53z0">
    <w:name w:val="WW8Num53z0"/>
    <w:uiPriority w:val="99"/>
    <w:rPr>
      <w:rFonts w:ascii="Symbol" w:hAnsi="Symbol" w:cs="Symbol" w:hint="default"/>
      <w:b/>
      <w:i w:val="0"/>
      <w:sz w:val="20"/>
    </w:rPr>
  </w:style>
  <w:style w:type="character" w:customStyle="1" w:styleId="WW8Num54z0">
    <w:name w:val="WW8Num54z0"/>
    <w:uiPriority w:val="99"/>
    <w:rPr>
      <w:rFonts w:eastAsia="Times New Roman" w:cs="Times New Roman" w:hint="default"/>
      <w:b w:val="0"/>
      <w:lang w:eastAsia="en-US"/>
    </w:rPr>
  </w:style>
  <w:style w:type="character" w:customStyle="1" w:styleId="WW8Num54z1">
    <w:name w:val="WW8Num54z1"/>
    <w:rPr>
      <w:rFonts w:ascii="Times New Roman" w:eastAsia="Times New Roman" w:hAnsi="Times New Roman" w:cs="Times New Roman"/>
      <w:sz w:val="24"/>
      <w:szCs w:val="24"/>
      <w:lang w:eastAsia="ru-RU"/>
    </w:rPr>
  </w:style>
  <w:style w:type="character" w:customStyle="1" w:styleId="WW8Num54z2">
    <w:name w:val="WW8Num54z2"/>
    <w:rPr>
      <w:rFonts w:cs="Times New Roman"/>
    </w:rPr>
  </w:style>
  <w:style w:type="character" w:customStyle="1" w:styleId="WW8Num34z1">
    <w:name w:val="WW8Num34z1"/>
    <w:rPr>
      <w:rFonts w:ascii="Times New Roman" w:eastAsia="Times New Roman" w:hAnsi="Times New Roman" w:cs="Times New Roman"/>
      <w:sz w:val="24"/>
      <w:szCs w:val="24"/>
      <w:lang w:eastAsia="ru-RU"/>
    </w:rPr>
  </w:style>
  <w:style w:type="character" w:customStyle="1" w:styleId="WW8Num34z2">
    <w:name w:val="WW8Num34z2"/>
    <w:rPr>
      <w:rFonts w:cs="Times New Roman"/>
    </w:rPr>
  </w:style>
  <w:style w:type="character" w:customStyle="1" w:styleId="WW8Num40z1">
    <w:name w:val="WW8Num40z1"/>
    <w:rPr>
      <w:rFonts w:cs="Times New Roman" w:hint="default"/>
      <w:b/>
    </w:rPr>
  </w:style>
  <w:style w:type="character" w:customStyle="1" w:styleId="WW8Num42z1">
    <w:name w:val="WW8Num42z1"/>
    <w:rPr>
      <w:rFonts w:hint="default"/>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2z2">
    <w:name w:val="WW8Num42z2"/>
    <w:rPr>
      <w:rFonts w:hint="default"/>
      <w:b w:val="0"/>
      <w:bCs w:val="0"/>
      <w:i w:val="0"/>
      <w:iCs w:val="0"/>
    </w:rPr>
  </w:style>
  <w:style w:type="character" w:customStyle="1" w:styleId="WW8Num42z3">
    <w:name w:val="WW8Num42z3"/>
    <w:rPr>
      <w:rFonts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2z5">
    <w:name w:val="WW8Num42z5"/>
    <w:rPr>
      <w:rFonts w:hint="default"/>
    </w:rPr>
  </w:style>
  <w:style w:type="character" w:customStyle="1" w:styleId="WW8Num44z2">
    <w:name w:val="WW8Num44z2"/>
    <w:rPr>
      <w:rFonts w:cs="Times New Roman" w:hint="default"/>
      <w:b w:val="0"/>
    </w:rPr>
  </w:style>
  <w:style w:type="character" w:customStyle="1" w:styleId="WW8Num49z1">
    <w:name w:val="WW8Num49z1"/>
    <w:rPr>
      <w:rFonts w:ascii="Symbol" w:hAnsi="Symbol" w:cs="Symbol" w:hint="default"/>
    </w:rPr>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3z1">
    <w:name w:val="WW8Num53z1"/>
    <w:uiPriority w:val="99"/>
    <w:rPr>
      <w:rFonts w:ascii="Times New Roman" w:hAnsi="Times New Roman" w:cs="Times New Roman" w:hint="default"/>
      <w:b w:val="0"/>
      <w:i w:val="0"/>
      <w:sz w:val="24"/>
    </w:rPr>
  </w:style>
  <w:style w:type="character" w:customStyle="1" w:styleId="WW8Num53z3">
    <w:name w:val="WW8Num53z3"/>
    <w:rPr>
      <w:rFonts w:hint="default"/>
    </w:rPr>
  </w:style>
  <w:style w:type="character" w:customStyle="1" w:styleId="WW8Num55z0">
    <w:name w:val="WW8Num55z0"/>
    <w:uiPriority w:val="99"/>
    <w:rPr>
      <w:rFonts w:eastAsia="Times New Roman" w:cs="Times New Roman" w:hint="default"/>
      <w:b w:val="0"/>
      <w:lang w:eastAsia="en-US"/>
    </w:rPr>
  </w:style>
  <w:style w:type="character" w:customStyle="1" w:styleId="WW8Num55z1">
    <w:name w:val="WW8Num55z1"/>
    <w:uiPriority w:val="99"/>
    <w:rPr>
      <w:rFonts w:ascii="Times New Roman" w:eastAsia="Times New Roman" w:hAnsi="Times New Roman" w:cs="Times New Roman"/>
      <w:sz w:val="24"/>
      <w:szCs w:val="24"/>
      <w:lang w:eastAsia="ru-RU"/>
    </w:rPr>
  </w:style>
  <w:style w:type="character" w:customStyle="1" w:styleId="WW8Num55z2">
    <w:name w:val="WW8Num55z2"/>
    <w:uiPriority w:val="99"/>
    <w:rPr>
      <w:rFonts w:cs="Times New Roman"/>
    </w:rPr>
  </w:style>
  <w:style w:type="character" w:customStyle="1" w:styleId="WW8Num56z0">
    <w:name w:val="WW8Num56z0"/>
    <w:uiPriority w:val="99"/>
  </w:style>
  <w:style w:type="character" w:customStyle="1" w:styleId="WW8Num56z1">
    <w:name w:val="WW8Num56z1"/>
    <w:uiPriority w:val="99"/>
  </w:style>
  <w:style w:type="character" w:customStyle="1" w:styleId="WW8Num56z2">
    <w:name w:val="WW8Num56z2"/>
    <w:uiPriority w:val="99"/>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uiPriority w:val="99"/>
  </w:style>
  <w:style w:type="character" w:customStyle="1" w:styleId="WW8Num57z1">
    <w:name w:val="WW8Num57z1"/>
    <w:rPr>
      <w:rFonts w:ascii="Times New Roman" w:eastAsia="Times New Roman" w:hAnsi="Times New Roman" w:cs="Times New Roman"/>
      <w:b/>
      <w:bCs/>
      <w:i w:val="0"/>
      <w:sz w:val="24"/>
      <w:szCs w:val="24"/>
      <w:lang w:val="ru-RU" w:eastAsia="zh-CN" w:bidi="ar-SA"/>
    </w:rPr>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0">
    <w:name w:val="WW8Num58z0"/>
    <w:uiPriority w:val="99"/>
  </w:style>
  <w:style w:type="character" w:customStyle="1" w:styleId="WW8Num58z1">
    <w:name w:val="WW8Num58z1"/>
  </w:style>
  <w:style w:type="character" w:customStyle="1" w:styleId="WW8Num58z2">
    <w:name w:val="WW8Num58z2"/>
  </w:style>
  <w:style w:type="character" w:customStyle="1" w:styleId="WW8Num58z3">
    <w:name w:val="WW8Num58z3"/>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z1">
    <w:name w:val="WW8Num6z1"/>
    <w:rPr>
      <w:rFonts w:cs="Times New Roman"/>
      <w:sz w:val="24"/>
      <w:szCs w:val="24"/>
    </w:rPr>
  </w:style>
  <w:style w:type="character" w:customStyle="1" w:styleId="WW8Num15z1">
    <w:name w:val="WW8Num15z1"/>
    <w:rPr>
      <w:rFonts w:cs="Times New Roman" w:hint="default"/>
      <w:color w:val="auto"/>
    </w:rPr>
  </w:style>
  <w:style w:type="character" w:customStyle="1" w:styleId="WW8Num17z1">
    <w:name w:val="WW8Num17z1"/>
    <w:rPr>
      <w:rFonts w:cs="Times New Roman"/>
    </w:rPr>
  </w:style>
  <w:style w:type="character" w:customStyle="1" w:styleId="WW8Num20z3">
    <w:name w:val="WW8Num20z3"/>
    <w:rPr>
      <w:rFonts w:ascii="Symbol" w:hAnsi="Symbol" w:cs="Symbol" w:hint="default"/>
    </w:rPr>
  </w:style>
  <w:style w:type="character" w:customStyle="1" w:styleId="WW8Num20z4">
    <w:name w:val="WW8Num20z4"/>
    <w:rPr>
      <w:rFonts w:ascii="Courier New" w:hAnsi="Courier New" w:cs="Times New Roman" w:hint="default"/>
    </w:rPr>
  </w:style>
  <w:style w:type="character" w:customStyle="1" w:styleId="WW8Num20z5">
    <w:name w:val="WW8Num20z5"/>
    <w:rPr>
      <w:rFonts w:ascii="Wingdings" w:hAnsi="Wingdings" w:cs="Wingdings" w:hint="default"/>
    </w:rPr>
  </w:style>
  <w:style w:type="character" w:customStyle="1" w:styleId="WW8Num21z1">
    <w:name w:val="WW8Num21z1"/>
    <w:uiPriority w:val="99"/>
    <w:rPr>
      <w:rFonts w:cs="Times New Roman" w:hint="default"/>
    </w:rPr>
  </w:style>
  <w:style w:type="character" w:customStyle="1" w:styleId="WW8Num21z2">
    <w:name w:val="WW8Num21z2"/>
    <w:uiPriority w:val="99"/>
    <w:rPr>
      <w:rFonts w:ascii="Times New Roman" w:hAnsi="Times New Roman" w:cs="Times New Roman" w:hint="default"/>
      <w:b/>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21z3">
    <w:name w:val="WW8Num21z3"/>
    <w:uiPriority w:val="99"/>
    <w:rPr>
      <w:rFonts w:ascii="Times New Roman" w:hAnsi="Times New Roman"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21z4">
    <w:name w:val="WW8Num21z4"/>
    <w:rPr>
      <w:rFonts w:ascii="Times New Roman" w:hAnsi="Times New Roman" w:cs="Times New Roman" w:hint="default"/>
      <w:b w:val="0"/>
      <w:bCs w:val="0"/>
      <w:i w:val="0"/>
      <w:iCs w:val="0"/>
      <w:caps w:val="0"/>
      <w:smallCaps w:val="0"/>
      <w:strike w:val="0"/>
      <w:dstrike w:val="0"/>
      <w:vanish w:val="0"/>
      <w:kern w:val="1"/>
      <w:position w:val="0"/>
      <w:sz w:val="22"/>
      <w:szCs w:val="22"/>
      <w:u w:val="none"/>
      <w:vertAlign w:val="baseline"/>
    </w:rPr>
  </w:style>
  <w:style w:type="character" w:customStyle="1" w:styleId="WW8Num21z5">
    <w:name w:val="WW8Num21z5"/>
    <w:rPr>
      <w:rFonts w:ascii="Times New Roman" w:hAnsi="Times New Roman" w:cs="Times New Roman" w:hint="default"/>
      <w:b/>
      <w:bCs/>
      <w:i w:val="0"/>
      <w:iCs w:val="0"/>
      <w:sz w:val="24"/>
      <w:szCs w:val="24"/>
    </w:rPr>
  </w:style>
  <w:style w:type="character" w:customStyle="1" w:styleId="WW8Num22z1">
    <w:name w:val="WW8Num22z1"/>
    <w:rPr>
      <w:rFonts w:ascii="Arial" w:hAnsi="Arial" w:cs="Arial" w:hint="default"/>
      <w:b w:val="0"/>
      <w:bCs w:val="0"/>
    </w:rPr>
  </w:style>
  <w:style w:type="character" w:customStyle="1" w:styleId="WW8Num22z2">
    <w:name w:val="WW8Num22z2"/>
    <w:rPr>
      <w:rFonts w:ascii="Arial" w:hAnsi="Arial" w:cs="Arial" w:hint="default"/>
      <w:b w:val="0"/>
      <w:bCs w:val="0"/>
      <w:color w:val="auto"/>
    </w:rPr>
  </w:style>
  <w:style w:type="character" w:customStyle="1" w:styleId="WW8Num24z1">
    <w:name w:val="WW8Num24z1"/>
    <w:uiPriority w:val="99"/>
    <w:rPr>
      <w:rFonts w:cs="Times New Roman"/>
    </w:rPr>
  </w:style>
  <w:style w:type="character" w:customStyle="1" w:styleId="WW8Num25z1">
    <w:name w:val="WW8Num25z1"/>
    <w:rPr>
      <w:rFonts w:ascii="Courier New" w:hAnsi="Courier New" w:cs="Courier New" w:hint="default"/>
    </w:rPr>
  </w:style>
  <w:style w:type="character" w:customStyle="1" w:styleId="WW8Num25z2">
    <w:name w:val="WW8Num25z2"/>
    <w:uiPriority w:val="99"/>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7z1">
    <w:name w:val="WW8Num27z1"/>
    <w:uiPriority w:val="99"/>
    <w:rPr>
      <w:rFonts w:ascii="Times New Roman" w:eastAsia="Times New Roman" w:hAnsi="Times New Roman" w:cs="Times New Roman"/>
    </w:rPr>
  </w:style>
  <w:style w:type="character" w:customStyle="1" w:styleId="WW8Num27z2">
    <w:name w:val="WW8Num27z2"/>
    <w:uiPriority w:val="99"/>
    <w:rPr>
      <w:rFonts w:cs="Times New Roman"/>
    </w:rPr>
  </w:style>
  <w:style w:type="character" w:customStyle="1" w:styleId="WW8Num28z1">
    <w:name w:val="WW8Num28z1"/>
    <w:rPr>
      <w:rFonts w:ascii="Courier New" w:hAnsi="Courier New" w:cs="Courier New" w:hint="default"/>
    </w:rPr>
  </w:style>
  <w:style w:type="character" w:customStyle="1" w:styleId="WW8Num28z3">
    <w:name w:val="WW8Num28z3"/>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5">
    <w:name w:val="WW8Num30z5"/>
    <w:rPr>
      <w:rFonts w:ascii="Wingdings" w:hAnsi="Wingdings" w:cs="Wingdings"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3">
    <w:name w:val="WW8Num34z3"/>
    <w:rPr>
      <w:rFonts w:cs="Times New Roman"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4z4">
    <w:name w:val="WW8Num34z4"/>
    <w:rPr>
      <w:rFonts w:hint="default"/>
    </w:rPr>
  </w:style>
  <w:style w:type="character" w:customStyle="1" w:styleId="WW8Num34z5">
    <w:name w:val="WW8Num34z5"/>
    <w:rPr>
      <w:rFonts w:ascii="Symbol" w:hAnsi="Symbol" w:cs="Symbol"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5z4">
    <w:name w:val="WW8Num35z4"/>
    <w:rPr>
      <w:rFonts w:ascii="Courier New" w:hAnsi="Courier New" w:cs="Courier New" w:hint="default"/>
    </w:rPr>
  </w:style>
  <w:style w:type="character" w:customStyle="1" w:styleId="WW8Num36z1">
    <w:name w:val="WW8Num36z1"/>
    <w:uiPriority w:val="99"/>
    <w:rPr>
      <w:rFonts w:cs="Times New Roman"/>
    </w:rPr>
  </w:style>
  <w:style w:type="character" w:customStyle="1" w:styleId="WW8Num37z1">
    <w:name w:val="WW8Num37z1"/>
    <w:uiPriority w:val="99"/>
    <w:rPr>
      <w:rFonts w:ascii="Times New Roman" w:eastAsia="Times New Roman" w:hAnsi="Times New Roman" w:cs="Times New Roman" w:hint="default"/>
    </w:rPr>
  </w:style>
  <w:style w:type="character" w:customStyle="1" w:styleId="WW8Num37z2">
    <w:name w:val="WW8Num37z2"/>
    <w:rPr>
      <w:rFonts w:ascii="Wingdings" w:hAnsi="Wingdings" w:cs="Wingdings" w:hint="default"/>
    </w:rPr>
  </w:style>
  <w:style w:type="character" w:customStyle="1" w:styleId="WW8Num37z4">
    <w:name w:val="WW8Num37z4"/>
    <w:rPr>
      <w:rFonts w:ascii="Courier New" w:hAnsi="Courier New" w:cs="Times New Roman" w:hint="default"/>
    </w:rPr>
  </w:style>
  <w:style w:type="character" w:customStyle="1" w:styleId="WW8Num38z1">
    <w:name w:val="WW8Num38z1"/>
    <w:rPr>
      <w:rFonts w:ascii="Courier New" w:hAnsi="Courier New" w:cs="Courier New" w:hint="default"/>
    </w:rPr>
  </w:style>
  <w:style w:type="character" w:customStyle="1" w:styleId="WW8Num38z3">
    <w:name w:val="WW8Num38z3"/>
    <w:rPr>
      <w:rFonts w:ascii="Symbol" w:hAnsi="Symbol" w:cs="Symbol"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2">
    <w:name w:val="WW8Num40z2"/>
    <w:rPr>
      <w:rFonts w:ascii="Wingdings" w:hAnsi="Wingdings" w:cs="Wingdings" w:hint="default"/>
    </w:rPr>
  </w:style>
  <w:style w:type="character" w:customStyle="1" w:styleId="WW8Num44z1">
    <w:name w:val="WW8Num44z1"/>
    <w:rPr>
      <w:rFonts w:ascii="Times New Roman" w:eastAsia="Times New Roman" w:hAnsi="Times New Roman" w:cs="Times New Roman"/>
      <w:sz w:val="24"/>
      <w:szCs w:val="24"/>
      <w:lang w:eastAsia="ru-RU"/>
    </w:rPr>
  </w:style>
  <w:style w:type="character" w:customStyle="1" w:styleId="WW8Num45z1">
    <w:name w:val="WW8Num45z1"/>
    <w:rPr>
      <w:rFonts w:ascii="Courier New" w:hAnsi="Courier New" w:cs="Courier New" w:hint="default"/>
    </w:rPr>
  </w:style>
  <w:style w:type="character" w:customStyle="1" w:styleId="WW8Num45z2">
    <w:name w:val="WW8Num45z2"/>
    <w:rPr>
      <w:rFonts w:ascii="Wingdings" w:hAnsi="Wingdings" w:cs="Wingdings" w:hint="default"/>
    </w:rPr>
  </w:style>
  <w:style w:type="character" w:customStyle="1" w:styleId="WW8Num46z1">
    <w:name w:val="WW8Num46z1"/>
    <w:uiPriority w:val="99"/>
    <w:rPr>
      <w:rFonts w:ascii="Courier New" w:hAnsi="Courier New" w:cs="Courier New" w:hint="default"/>
    </w:rPr>
  </w:style>
  <w:style w:type="character" w:customStyle="1" w:styleId="WW8Num46z3">
    <w:name w:val="WW8Num46z3"/>
    <w:uiPriority w:val="99"/>
    <w:rPr>
      <w:rFonts w:ascii="Symbol" w:hAnsi="Symbol" w:cs="Symbol" w:hint="default"/>
    </w:rPr>
  </w:style>
  <w:style w:type="character" w:customStyle="1" w:styleId="WW8Num50z1">
    <w:name w:val="WW8Num50z1"/>
    <w:rPr>
      <w:rFonts w:ascii="Courier New" w:hAnsi="Courier New" w:cs="Courier New" w:hint="default"/>
    </w:rPr>
  </w:style>
  <w:style w:type="character" w:customStyle="1" w:styleId="WW8Num50z2">
    <w:name w:val="WW8Num50z2"/>
    <w:rPr>
      <w:rFonts w:ascii="Wingdings" w:hAnsi="Wingdings" w:cs="Wingdings" w:hint="default"/>
    </w:rPr>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2">
    <w:name w:val="WW8Num52z2"/>
    <w:uiPriority w:val="99"/>
    <w:rPr>
      <w:rFonts w:ascii="Wingdings" w:hAnsi="Wingdings" w:cs="Wingdings" w:hint="default"/>
    </w:rPr>
  </w:style>
  <w:style w:type="character" w:customStyle="1" w:styleId="WW8Num60z0">
    <w:name w:val="WW8Num60z0"/>
    <w:uiPriority w:val="99"/>
    <w:rPr>
      <w:rFonts w:ascii="Times New Roman" w:eastAsia="Times New Roman" w:hAnsi="Times New Roman" w:cs="Times New Roman"/>
    </w:rPr>
  </w:style>
  <w:style w:type="character" w:customStyle="1" w:styleId="WW8Num60z1">
    <w:name w:val="WW8Num60z1"/>
    <w:uiPriority w:val="99"/>
    <w:rPr>
      <w:rFonts w:cs="Times New Roman"/>
    </w:rPr>
  </w:style>
  <w:style w:type="character" w:customStyle="1" w:styleId="WW8Num61z0">
    <w:name w:val="WW8Num61z0"/>
    <w:rPr>
      <w:rFonts w:ascii="Symbol" w:hAnsi="Symbol" w:cs="Symbol" w:hint="default"/>
      <w:sz w:val="24"/>
      <w:szCs w:val="24"/>
    </w:rPr>
  </w:style>
  <w:style w:type="character" w:customStyle="1" w:styleId="WW8Num61z2">
    <w:name w:val="WW8Num61z2"/>
    <w:rPr>
      <w:rFonts w:ascii="Wingdings" w:hAnsi="Wingdings" w:cs="Wingdings" w:hint="default"/>
    </w:rPr>
  </w:style>
  <w:style w:type="character" w:customStyle="1" w:styleId="WW8Num61z4">
    <w:name w:val="WW8Num61z4"/>
    <w:rPr>
      <w:rFonts w:ascii="Courier New" w:hAnsi="Courier New" w:cs="Courier New" w:hint="default"/>
    </w:rPr>
  </w:style>
  <w:style w:type="character" w:customStyle="1" w:styleId="WW8Num62z0">
    <w:name w:val="WW8Num62z0"/>
    <w:rPr>
      <w:rFonts w:hint="default"/>
    </w:rPr>
  </w:style>
  <w:style w:type="character" w:customStyle="1" w:styleId="WW8Num63z0">
    <w:name w:val="WW8Num63z0"/>
    <w:rPr>
      <w:rFonts w:ascii="Symbol" w:hAnsi="Symbol" w:cs="Symbol" w:hint="default"/>
    </w:rPr>
  </w:style>
  <w:style w:type="character" w:customStyle="1" w:styleId="WW8Num63z1">
    <w:name w:val="WW8Num63z1"/>
    <w:rPr>
      <w:rFonts w:ascii="Courier New" w:hAnsi="Courier New" w:cs="Courier New" w:hint="default"/>
    </w:rPr>
  </w:style>
  <w:style w:type="character" w:customStyle="1" w:styleId="WW8Num63z2">
    <w:name w:val="WW8Num63z2"/>
    <w:rPr>
      <w:rFonts w:ascii="Wingdings" w:hAnsi="Wingdings" w:cs="Wingdings" w:hint="default"/>
    </w:rPr>
  </w:style>
  <w:style w:type="character" w:customStyle="1" w:styleId="WW8Num64z0">
    <w:name w:val="WW8Num64z0"/>
    <w:rPr>
      <w:rFonts w:ascii="Times New Roman" w:hAnsi="Times New Roman" w:cs="Times New Roman" w:hint="default"/>
      <w:b/>
      <w:i w:val="0"/>
      <w:color w:val="auto"/>
      <w:sz w:val="26"/>
      <w:szCs w:val="28"/>
      <w:u w:val="none"/>
    </w:rPr>
  </w:style>
  <w:style w:type="character" w:customStyle="1" w:styleId="WW8Num64z2">
    <w:name w:val="WW8Num64z2"/>
    <w:rPr>
      <w:rFonts w:hint="default"/>
      <w:b w:val="0"/>
      <w:i w:val="0"/>
      <w:color w:val="auto"/>
      <w:sz w:val="26"/>
      <w:szCs w:val="26"/>
      <w:u w:val="none"/>
    </w:rPr>
  </w:style>
  <w:style w:type="character" w:customStyle="1" w:styleId="WW8Num64z3">
    <w:name w:val="WW8Num64z3"/>
    <w:rPr>
      <w:rFonts w:ascii="Times New Roman" w:hAnsi="Times New Roman" w:cs="Times New Roman" w:hint="default"/>
      <w:b w:val="0"/>
      <w:i w:val="0"/>
      <w:color w:val="auto"/>
      <w:sz w:val="26"/>
      <w:szCs w:val="26"/>
      <w:u w:val="none"/>
    </w:rPr>
  </w:style>
  <w:style w:type="character" w:customStyle="1" w:styleId="WW8Num64z4">
    <w:name w:val="WW8Num64z4"/>
    <w:rPr>
      <w:rFonts w:hint="default"/>
      <w:b w:val="0"/>
      <w:i w:val="0"/>
      <w:color w:val="auto"/>
      <w:sz w:val="24"/>
      <w:szCs w:val="24"/>
      <w:u w:val="none"/>
    </w:rPr>
  </w:style>
  <w:style w:type="character" w:customStyle="1" w:styleId="WW8Num64z5">
    <w:name w:val="WW8Num64z5"/>
    <w:rPr>
      <w:rFonts w:ascii="Times New Roman" w:hAnsi="Times New Roman" w:cs="Times New Roman" w:hint="default"/>
      <w:b w:val="0"/>
      <w:i w:val="0"/>
      <w:color w:val="auto"/>
      <w:spacing w:val="0"/>
      <w:w w:val="100"/>
      <w:kern w:val="1"/>
      <w:position w:val="0"/>
      <w:sz w:val="24"/>
      <w:szCs w:val="24"/>
      <w:u w:val="none"/>
      <w:vertAlign w:val="baseline"/>
    </w:rPr>
  </w:style>
  <w:style w:type="character" w:customStyle="1" w:styleId="WW8Num64z8">
    <w:name w:val="WW8Num64z8"/>
    <w:rPr>
      <w:rFonts w:hint="default"/>
      <w:b w:val="0"/>
      <w:i w:val="0"/>
      <w:color w:val="auto"/>
      <w:spacing w:val="0"/>
      <w:w w:val="100"/>
      <w:kern w:val="1"/>
      <w:position w:val="0"/>
      <w:sz w:val="24"/>
      <w:szCs w:val="24"/>
      <w:u w:val="none"/>
      <w:vertAlign w:val="baseline"/>
    </w:rPr>
  </w:style>
  <w:style w:type="character" w:customStyle="1" w:styleId="WW8Num65z0">
    <w:name w:val="WW8Num65z0"/>
    <w:rPr>
      <w:rFonts w:hint="default"/>
    </w:rPr>
  </w:style>
  <w:style w:type="character" w:customStyle="1" w:styleId="WW8Num66z0">
    <w:name w:val="WW8Num66z0"/>
    <w:rPr>
      <w:rFonts w:cs="Times New Roman" w:hint="default"/>
    </w:rPr>
  </w:style>
  <w:style w:type="character" w:customStyle="1" w:styleId="WW8Num66z1">
    <w:name w:val="WW8Num66z1"/>
    <w:rPr>
      <w:rFonts w:ascii="Times New Roman" w:eastAsia="Times New Roman" w:hAnsi="Times New Roman" w:cs="Times New Roman"/>
    </w:rPr>
  </w:style>
  <w:style w:type="character" w:customStyle="1" w:styleId="WW8Num67z0">
    <w:name w:val="WW8Num67z0"/>
    <w:rPr>
      <w:rFonts w:hint="default"/>
    </w:rPr>
  </w:style>
  <w:style w:type="character" w:customStyle="1" w:styleId="WW8Num67z1">
    <w:name w:val="WW8Num67z1"/>
    <w:rPr>
      <w:rFonts w:ascii="Symbol" w:hAnsi="Symbol" w:cs="Symbol" w:hint="default"/>
    </w:rPr>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rPr>
      <w:rFonts w:ascii="Courier New" w:hAnsi="Courier New" w:cs="Courier New" w:hint="default"/>
    </w:rPr>
  </w:style>
  <w:style w:type="character" w:customStyle="1" w:styleId="WW8Num68z2">
    <w:name w:val="WW8Num68z2"/>
    <w:rPr>
      <w:rFonts w:ascii="Wingdings" w:hAnsi="Wingdings" w:cs="Wingdings" w:hint="default"/>
    </w:rPr>
  </w:style>
  <w:style w:type="character" w:customStyle="1" w:styleId="WW8Num68z3">
    <w:name w:val="WW8Num68z3"/>
    <w:rPr>
      <w:rFonts w:ascii="Symbol" w:hAnsi="Symbol" w:cs="Symbol" w:hint="default"/>
    </w:rPr>
  </w:style>
  <w:style w:type="character" w:customStyle="1" w:styleId="WW8Num69z0">
    <w:name w:val="WW8Num69z0"/>
    <w:rPr>
      <w:rFonts w:cs="Times New Roman" w:hint="default"/>
    </w:rPr>
  </w:style>
  <w:style w:type="character" w:customStyle="1" w:styleId="WW8Num70z0">
    <w:name w:val="WW8Num70z0"/>
    <w:rPr>
      <w:rFonts w:ascii="Times New Roman" w:hAnsi="Times New Roman" w:cs="Times New Roman" w:hint="default"/>
      <w:b/>
      <w:i/>
      <w:color w:val="auto"/>
      <w:position w:val="0"/>
      <w:sz w:val="24"/>
      <w:u w:val="none"/>
      <w:vertAlign w:val="baseline"/>
    </w:rPr>
  </w:style>
  <w:style w:type="character" w:customStyle="1" w:styleId="WW8Num70z1">
    <w:name w:val="WW8Num70z1"/>
    <w:rPr>
      <w:rFonts w:cs="Times New Roman" w:hint="default"/>
    </w:rPr>
  </w:style>
  <w:style w:type="character" w:customStyle="1" w:styleId="WW8Num71z0">
    <w:name w:val="WW8Num71z0"/>
    <w:rPr>
      <w:rFonts w:ascii="Times New Roman" w:hAnsi="Times New Roman" w:cs="Times New Roman" w:hint="default"/>
      <w:b/>
      <w:i w:val="0"/>
      <w:sz w:val="24"/>
    </w:rPr>
  </w:style>
  <w:style w:type="character" w:customStyle="1" w:styleId="WW8Num71z1">
    <w:name w:val="WW8Num71z1"/>
    <w:rPr>
      <w:rFonts w:ascii="Times New Roman" w:hAnsi="Times New Roman" w:cs="Times New Roman" w:hint="default"/>
      <w:b w:val="0"/>
      <w:i w:val="0"/>
      <w:sz w:val="24"/>
    </w:rPr>
  </w:style>
  <w:style w:type="character" w:customStyle="1" w:styleId="WW8Num71z3">
    <w:name w:val="WW8Num71z3"/>
    <w:rPr>
      <w:rFonts w:hint="default"/>
    </w:rPr>
  </w:style>
  <w:style w:type="character" w:customStyle="1" w:styleId="WW8NumSt68z0">
    <w:name w:val="WW8NumSt68z0"/>
    <w:rPr>
      <w:rFonts w:ascii="Symbol" w:hAnsi="Symbol" w:cs="Symbol" w:hint="default"/>
    </w:rPr>
  </w:style>
  <w:style w:type="character" w:customStyle="1" w:styleId="1a">
    <w:name w:val="Основной шрифт абзаца1"/>
  </w:style>
  <w:style w:type="character" w:styleId="af6">
    <w:name w:val="Hyperlink"/>
    <w:link w:val="43"/>
    <w:rPr>
      <w:color w:val="0000FF"/>
      <w:u w:val="single"/>
    </w:rPr>
  </w:style>
  <w:style w:type="character" w:customStyle="1" w:styleId="postbody">
    <w:name w:val="postbody"/>
    <w:basedOn w:val="1a"/>
  </w:style>
  <w:style w:type="character" w:customStyle="1" w:styleId="35">
    <w:name w:val="Стиль3 Знак Знак Знак"/>
    <w:rPr>
      <w:sz w:val="24"/>
      <w:lang w:val="ru-RU" w:bidi="ar-SA"/>
    </w:rPr>
  </w:style>
  <w:style w:type="character" w:customStyle="1" w:styleId="af7">
    <w:name w:val="Символ сноски"/>
    <w:qFormat/>
    <w:rPr>
      <w:vertAlign w:val="superscript"/>
    </w:rPr>
  </w:style>
  <w:style w:type="character" w:styleId="af8">
    <w:name w:val="page number"/>
    <w:basedOn w:val="1a"/>
    <w:qFormat/>
  </w:style>
  <w:style w:type="character" w:customStyle="1" w:styleId="af9">
    <w:name w:val="Название Знак"/>
    <w:link w:val="afa"/>
    <w:uiPriority w:val="99"/>
    <w:qFormat/>
    <w:rPr>
      <w:b/>
      <w:caps/>
      <w:sz w:val="26"/>
      <w:szCs w:val="26"/>
      <w:lang w:val="ru-RU" w:bidi="ar-SA"/>
    </w:rPr>
  </w:style>
  <w:style w:type="character" w:customStyle="1" w:styleId="1b">
    <w:name w:val="Стиль1 Знак"/>
    <w:rPr>
      <w:sz w:val="28"/>
      <w:szCs w:val="28"/>
      <w:lang w:val="ru-RU" w:bidi="ar-SA"/>
    </w:rPr>
  </w:style>
  <w:style w:type="character" w:customStyle="1" w:styleId="1c">
    <w:name w:val="Знак примечания1"/>
    <w:rPr>
      <w:sz w:val="16"/>
      <w:szCs w:val="16"/>
    </w:rPr>
  </w:style>
  <w:style w:type="character" w:customStyle="1" w:styleId="ConsNormal">
    <w:name w:val="ConsNormal Знак"/>
    <w:uiPriority w:val="99"/>
    <w:qFormat/>
    <w:rPr>
      <w:rFonts w:ascii="Arial" w:hAnsi="Arial" w:cs="Arial"/>
      <w:lang w:val="ru-RU" w:bidi="ar-SA"/>
    </w:rPr>
  </w:style>
  <w:style w:type="character" w:customStyle="1" w:styleId="afb">
    <w:name w:val="Верхний колонтитул Знак"/>
    <w:aliases w:val="Kopfzeile Char Знак,Kopfzeile Char1 Знак,Header Char2 Знак,Header Char1 Char Знак,Linie Знак"/>
    <w:uiPriority w:val="99"/>
    <w:qFormat/>
    <w:rPr>
      <w:sz w:val="24"/>
      <w:szCs w:val="24"/>
    </w:rPr>
  </w:style>
  <w:style w:type="character" w:customStyle="1" w:styleId="afc">
    <w:name w:val="Текст сноски Знак"/>
    <w:aliases w:val="Основной текст с отступом 22 Знак,Основной текст с отступом 221 Знак,Текст сноски Знак Знак1 Знак,Текст сноски Знак Знак Знак1 Знак,Текст сноски Знак Знак Знак Знак Знак,Текст сноски Знак1 Знак Знак Знак Знак Знак,Знак1 Знак1 Знак1"/>
    <w:uiPriority w:val="99"/>
    <w:qFormat/>
  </w:style>
  <w:style w:type="character" w:customStyle="1" w:styleId="afd">
    <w:name w:val="Текст Знак"/>
    <w:aliases w:val="Знак2 Знак Знак Знак Знак,Знак2 Знак1 Знак Знак,Знак2 Знак Знак1 Знак1,Зна Знак,Знак2 Знак Знак,Знак2 Знак Знак1 Знак,Знак2 Знак1,Знак2 Зна Знак,Текст Знак Знак Знак2,Текст Знак Знак Знак Знак2,Текст Знак1 Знак Знак1,Текст Знак2 Знак1"/>
    <w:uiPriority w:val="99"/>
    <w:qFormat/>
    <w:rPr>
      <w:rFonts w:ascii="Consolas" w:eastAsia="Times New Roman" w:hAnsi="Consolas" w:cs="Consolas"/>
      <w:sz w:val="21"/>
      <w:szCs w:val="21"/>
    </w:rPr>
  </w:style>
  <w:style w:type="character" w:customStyle="1" w:styleId="36">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 Знак2 Знак Знак1 Знак Знак, Зна Знак"/>
    <w:link w:val="afe"/>
    <w:uiPriority w:val="99"/>
    <w:rPr>
      <w:rFonts w:ascii="Courier New" w:hAnsi="Courier New" w:cs="Courier New"/>
    </w:rPr>
  </w:style>
  <w:style w:type="character" w:customStyle="1" w:styleId="ConsPlusNormal">
    <w:name w:val="ConsPlusNormal Знак"/>
    <w:rPr>
      <w:rFonts w:ascii="Arial" w:hAnsi="Arial" w:cs="Arial"/>
      <w:lang w:val="ru-RU" w:bidi="ar-SA"/>
    </w:rPr>
  </w:style>
  <w:style w:type="character" w:customStyle="1" w:styleId="aff">
    <w:name w:val="Нижний колонтитул Знак"/>
    <w:aliases w:val="sl_footer Знак"/>
    <w:qFormat/>
    <w:rPr>
      <w:sz w:val="24"/>
      <w:szCs w:val="24"/>
    </w:rPr>
  </w:style>
  <w:style w:type="character" w:customStyle="1" w:styleId="1d">
    <w:name w:val="Нижний колонтитул Знак1"/>
    <w:uiPriority w:val="99"/>
    <w:rPr>
      <w:sz w:val="24"/>
      <w:szCs w:val="24"/>
    </w:rPr>
  </w:style>
  <w:style w:type="character" w:customStyle="1" w:styleId="FontStyle14">
    <w:name w:val="Font Style14"/>
    <w:uiPriority w:val="99"/>
    <w:rPr>
      <w:rFonts w:ascii="Times New Roman" w:hAnsi="Times New Roman" w:cs="Times New Roman" w:hint="default"/>
      <w:sz w:val="22"/>
      <w:szCs w:val="22"/>
    </w:rPr>
  </w:style>
  <w:style w:type="character" w:customStyle="1" w:styleId="37">
    <w:name w:val="Основной текст 3 Знак"/>
    <w:aliases w:val="Основной текст 3 Знак2 Знак Знак1,Оглавление 3 Знак Знак Знак Знак1,Основной текст 3 Знак2 Знак Знак Знак Знак1,Оглавление 3 Знак Знак Знак Знак Знак Знак1,Основной текст 3 Знак2 Знак Знак Знак Знак Знак Знак"/>
    <w:link w:val="38"/>
    <w:uiPriority w:val="99"/>
    <w:qFormat/>
    <w:rPr>
      <w:sz w:val="16"/>
      <w:szCs w:val="16"/>
    </w:rPr>
  </w:style>
  <w:style w:type="character" w:customStyle="1" w:styleId="2d">
    <w:name w:val="Основной текст 2 Знак"/>
    <w:link w:val="28"/>
    <w:qFormat/>
    <w:rPr>
      <w:sz w:val="24"/>
      <w:szCs w:val="24"/>
    </w:rPr>
  </w:style>
  <w:style w:type="character" w:customStyle="1" w:styleId="aff0">
    <w:name w:val="Текст выноски Знак"/>
    <w:aliases w:val=" Знак3 Знак"/>
    <w:qFormat/>
    <w:rPr>
      <w:rFonts w:ascii="Tahoma" w:hAnsi="Tahoma" w:cs="Tahoma"/>
      <w:sz w:val="16"/>
      <w:szCs w:val="16"/>
    </w:rPr>
  </w:style>
  <w:style w:type="character" w:customStyle="1" w:styleId="111">
    <w:name w:val="Заголовок 1 Знак1"/>
    <w:aliases w:val="ch Знак,Заголов Знак"/>
    <w:qFormat/>
    <w:rPr>
      <w:rFonts w:ascii="Arial" w:hAnsi="Arial" w:cs="Arial"/>
      <w:b/>
      <w:bCs/>
      <w:kern w:val="1"/>
      <w:sz w:val="32"/>
      <w:szCs w:val="32"/>
    </w:rPr>
  </w:style>
  <w:style w:type="character" w:customStyle="1" w:styleId="70">
    <w:name w:val="Заголовок 7 Знак"/>
    <w:aliases w:val="PA Appendix Major Знак,7 Знак,req3 Знак,letter list Знак,lettered list Знак,letter list1 Знак,lettered list1 Знак,letter list2 Знак,lettered list2 Знак,letter list11 Знак,lettered list11 Знак,letter list3 Знак,ITT t7 Знак1,7 Знак1"/>
    <w:uiPriority w:val="9"/>
    <w:qFormat/>
    <w:rPr>
      <w:b/>
      <w:bCs/>
      <w:sz w:val="28"/>
      <w:szCs w:val="24"/>
      <w:shd w:val="clear" w:color="auto" w:fill="FFFFFF"/>
    </w:rPr>
  </w:style>
  <w:style w:type="character" w:customStyle="1" w:styleId="1e">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qFormat/>
    <w:rPr>
      <w:rFonts w:ascii="Cambria" w:hAnsi="Cambria" w:cs="Times New Roman"/>
      <w:b/>
      <w:bCs/>
      <w:color w:val="365F91"/>
      <w:sz w:val="28"/>
      <w:szCs w:val="28"/>
    </w:rPr>
  </w:style>
  <w:style w:type="character" w:customStyle="1" w:styleId="1f">
    <w:name w:val="Основной текст Знак1"/>
    <w:aliases w:val="Основной текст Знак Знак Знак2,body text Знак2,contents Знак2,Body Text Russian Знак2,NoticeText-List Знак2,Основной текст1 Знак2,Знак1 Знак,Основной текст Знак Знак Знак Знак Знак,Основной текст Знак1 Знак Знак,Corps de texte Знак1"/>
    <w:rPr>
      <w:sz w:val="24"/>
      <w:szCs w:val="24"/>
    </w:rPr>
  </w:style>
  <w:style w:type="character" w:customStyle="1" w:styleId="aff1">
    <w:name w:val="Основной текст Знак"/>
    <w:aliases w:val="Основной текст Знак Знак Знак,body text Знак,contents Знак,Body Text Russian Знак1,NoticeText-List Знак1,Основной текст1 Знак1,Заг1 Знак,Corps de texte Знак,bt Знак,body tesx Знак,t Знак,RFQ Text Знак,RFQ Знак,body text1 Знак,bt1 Зна"/>
    <w:qFormat/>
    <w:rPr>
      <w:rFonts w:ascii="Times New Roman" w:hAnsi="Times New Roman" w:cs="Times New Roman"/>
      <w:sz w:val="24"/>
      <w:szCs w:val="24"/>
    </w:rPr>
  </w:style>
  <w:style w:type="character" w:customStyle="1" w:styleId="39">
    <w:name w:val="Заголовок 3 Знак"/>
    <w:aliases w:val="3 Знак,h:3 Знак,31 Знак,ITT t3 Знак,PA Minor Section Знак,TE Heading Знак,Title3 Знак,list Знак,l3 Знак,Level 3 Head Знак,h3 Знак,H31 Знак,H32 Знак,H33 Знак,H34 Знак,H35 Знак,título 3 Знак,subhead Знак,1. Знак,Titre3 Знак,h3 Знак1,3 Зна"/>
    <w:qFormat/>
    <w:rPr>
      <w:rFonts w:ascii="Arial" w:hAnsi="Arial" w:cs="Arial"/>
      <w:b/>
      <w:bCs/>
      <w:sz w:val="26"/>
      <w:szCs w:val="26"/>
    </w:rPr>
  </w:style>
  <w:style w:type="character" w:customStyle="1" w:styleId="aff2">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нумерацией Знак1,текст Знак Знак"/>
    <w:uiPriority w:val="99"/>
    <w:qFormat/>
    <w:rPr>
      <w:sz w:val="24"/>
      <w:szCs w:val="24"/>
    </w:rPr>
  </w:style>
  <w:style w:type="character" w:customStyle="1" w:styleId="aff3">
    <w:name w:val="Текст концевой сноски Знак"/>
    <w:basedOn w:val="1a"/>
    <w:uiPriority w:val="99"/>
    <w:qFormat/>
  </w:style>
  <w:style w:type="character" w:customStyle="1" w:styleId="aff4">
    <w:name w:val="Символы концевой сноски"/>
    <w:rPr>
      <w:vertAlign w:val="superscript"/>
    </w:rPr>
  </w:style>
  <w:style w:type="character" w:styleId="aff5">
    <w:name w:val="FollowedHyperlink"/>
    <w:uiPriority w:val="99"/>
    <w:qFormat/>
    <w:rPr>
      <w:color w:val="800080"/>
      <w:u w:val="single"/>
    </w:rPr>
  </w:style>
  <w:style w:type="character" w:customStyle="1" w:styleId="ncvalue">
    <w:name w:val="nc_value"/>
  </w:style>
  <w:style w:type="character" w:styleId="aff6">
    <w:name w:val="Strong"/>
    <w:qFormat/>
    <w:rPr>
      <w:b/>
      <w:bCs/>
    </w:rPr>
  </w:style>
  <w:style w:type="character" w:customStyle="1" w:styleId="2e">
    <w:name w:val="Основной текст с отступом 2 Знак"/>
    <w:aliases w:val=" Знак Знак"/>
    <w:uiPriority w:val="99"/>
    <w:qFormat/>
    <w:rPr>
      <w:sz w:val="24"/>
      <w:szCs w:val="24"/>
    </w:rPr>
  </w:style>
  <w:style w:type="character" w:customStyle="1" w:styleId="3a">
    <w:name w:val="Основной текст с отступом 3 Знак"/>
    <w:link w:val="3b"/>
    <w:uiPriority w:val="99"/>
    <w:qFormat/>
    <w:rPr>
      <w:sz w:val="16"/>
      <w:szCs w:val="16"/>
    </w:rPr>
  </w:style>
  <w:style w:type="character" w:customStyle="1" w:styleId="44">
    <w:name w:val="Заголовок 4 Знак"/>
    <w:aliases w:val="Заголовок 4 (Приложение) Знак,h:4 Знак,h4 Знак,ITT t4 Знак,PA Micro Section Знак,TE Heading 4 Знак,4 Знак,heading 4 + Indent: Left 0.5 in Знак,a. Знак,I4 Знак,l4 Знак,heading4 Знак,Map Title Знак,heading Знак,H4 Знак1,4 Знак1,I4 Знак1"/>
    <w:qFormat/>
    <w:rPr>
      <w:rFonts w:ascii="Calibri" w:eastAsia="Times New Roman" w:hAnsi="Calibri" w:cs="Times New Roman"/>
      <w:b/>
      <w:bCs/>
      <w:sz w:val="28"/>
      <w:szCs w:val="28"/>
    </w:rPr>
  </w:style>
  <w:style w:type="character" w:customStyle="1" w:styleId="1f0">
    <w:name w:val="Текст сноски Знак1"/>
    <w:uiPriority w:val="99"/>
    <w:rPr>
      <w:rFonts w:ascii="Times New Roman" w:hAnsi="Times New Roman" w:cs="Times New Roman"/>
      <w:sz w:val="20"/>
      <w:lang w:val="x-none" w:bidi="ar-SA"/>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PIM 6 Знак,Gliederung6 Знак"/>
    <w:uiPriority w:val="9"/>
    <w:qFormat/>
    <w:rPr>
      <w:rFonts w:ascii="Cambria" w:hAnsi="Cambria" w:cs="Cambria"/>
      <w:i/>
      <w:iCs/>
      <w:color w:val="243F60"/>
      <w:sz w:val="22"/>
      <w:szCs w:val="22"/>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H8 Знак"/>
    <w:uiPriority w:val="9"/>
    <w:qFormat/>
    <w:rPr>
      <w:rFonts w:ascii="Cambria" w:hAnsi="Cambria" w:cs="Cambria"/>
      <w:color w:val="4F81BD"/>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uiPriority w:val="9"/>
    <w:qFormat/>
    <w:rPr>
      <w:rFonts w:ascii="Cambria" w:hAnsi="Cambria" w:cs="Cambria"/>
      <w:i/>
      <w:iCs/>
      <w:color w:val="404040"/>
    </w:rPr>
  </w:style>
  <w:style w:type="character" w:customStyle="1" w:styleId="2f">
    <w:name w:val="Заголовок 2 Знак"/>
    <w:aliases w:val="H2 Знак,contract Знак,h2 Знак,2 Знак,Numbered text 3 Знак,21 Знак,22 Знак,211 Знак,h:2 Знак,h:2app Знак,T2 Знак,TF-Overskrit 2 Знак,Title2 Знак,ITT t2 Знак,PA Major Section Знак,TE Heading 2 Знак,Livello 2 Знак,R2 Знак,H21 Знак,l2 Знак"/>
    <w:qFormat/>
    <w:rPr>
      <w:rFonts w:ascii="Arial" w:hAnsi="Arial" w:cs="Arial"/>
      <w:b/>
      <w:bCs/>
      <w:i/>
      <w:iCs/>
      <w:sz w:val="28"/>
      <w:szCs w:val="28"/>
    </w:rPr>
  </w:style>
  <w:style w:type="character" w:customStyle="1" w:styleId="-4">
    <w:name w:val="Список - 4 уровень Знак"/>
    <w:rPr>
      <w:rFonts w:ascii="Calibri" w:hAnsi="Calibri" w:cs="Calibri"/>
      <w:sz w:val="22"/>
      <w:szCs w:val="22"/>
    </w:rPr>
  </w:style>
  <w:style w:type="character" w:customStyle="1" w:styleId="aff7">
    <w:name w:val="Обычный текст (без списка) Знак"/>
    <w:rPr>
      <w:rFonts w:ascii="Calibri" w:hAnsi="Calibri" w:cs="Calibri"/>
      <w:sz w:val="22"/>
      <w:szCs w:val="22"/>
    </w:rPr>
  </w:style>
  <w:style w:type="character" w:customStyle="1" w:styleId="51">
    <w:name w:val="Заголовок 5 Знак"/>
    <w:aliases w:val="ITT t5 Знак,PA Pico Section Знак,5 Знак,Roman list Знак,h5 Знак,Roman list1 Знак,Roman list2 Знак,Roman list11 Знак,Roman list3 Знак,Roman list12 Знак,Roman list21 Знак,Roman list111 Знак,H5 Знак1,ITT t5 Знак1,PA Pico Section Знак1"/>
    <w:qFormat/>
    <w:rPr>
      <w:rFonts w:ascii="Cambria" w:hAnsi="Cambria" w:cs="Cambria"/>
      <w:color w:val="243F60"/>
      <w:sz w:val="22"/>
      <w:szCs w:val="22"/>
    </w:rPr>
  </w:style>
  <w:style w:type="character" w:customStyle="1" w:styleId="aff8">
    <w:name w:val="Второй уровень списка Знак"/>
    <w:rPr>
      <w:sz w:val="24"/>
      <w:szCs w:val="24"/>
    </w:rPr>
  </w:style>
  <w:style w:type="character" w:customStyle="1" w:styleId="aff9">
    <w:name w:val="Текст примечания Знак"/>
    <w:qFormat/>
  </w:style>
  <w:style w:type="character" w:customStyle="1" w:styleId="affa">
    <w:name w:val="Тема примечания Знак"/>
    <w:qFormat/>
    <w:rPr>
      <w:b/>
      <w:bCs/>
    </w:rPr>
  </w:style>
  <w:style w:type="character" w:customStyle="1" w:styleId="affb">
    <w:name w:val="Красная строка Знак"/>
    <w:link w:val="affc"/>
    <w:qFormat/>
    <w:rPr>
      <w:rFonts w:ascii="Calibri" w:hAnsi="Calibri" w:cs="Calibri"/>
      <w:sz w:val="22"/>
      <w:szCs w:val="22"/>
    </w:rPr>
  </w:style>
  <w:style w:type="character" w:customStyle="1" w:styleId="affd">
    <w:name w:val="Служ. Комментарии Знак"/>
    <w:rPr>
      <w:rFonts w:ascii="Calibri" w:hAnsi="Calibri" w:cs="Calibri"/>
      <w:color w:val="FF0000"/>
      <w:sz w:val="22"/>
      <w:szCs w:val="22"/>
    </w:rPr>
  </w:style>
  <w:style w:type="character" w:customStyle="1" w:styleId="affe">
    <w:name w:val="Подзаголовок Знак"/>
    <w:qFormat/>
    <w:rPr>
      <w:rFonts w:ascii="Cambria" w:hAnsi="Cambria" w:cs="Cambria"/>
      <w:i/>
      <w:iCs/>
      <w:color w:val="4F81BD"/>
      <w:spacing w:val="15"/>
      <w:sz w:val="24"/>
      <w:szCs w:val="24"/>
    </w:rPr>
  </w:style>
  <w:style w:type="character" w:styleId="afff">
    <w:name w:val="Emphasis"/>
    <w:uiPriority w:val="20"/>
    <w:qFormat/>
    <w:rPr>
      <w:i/>
      <w:iCs/>
    </w:rPr>
  </w:style>
  <w:style w:type="character" w:customStyle="1" w:styleId="2f0">
    <w:name w:val="Цитата 2 Знак"/>
    <w:rPr>
      <w:rFonts w:ascii="Calibri" w:hAnsi="Calibri" w:cs="Calibri"/>
      <w:i/>
      <w:iCs/>
      <w:color w:val="000000"/>
      <w:sz w:val="22"/>
      <w:szCs w:val="22"/>
    </w:rPr>
  </w:style>
  <w:style w:type="character" w:customStyle="1" w:styleId="afff0">
    <w:name w:val="Выделенная цитата Знак"/>
    <w:rPr>
      <w:rFonts w:ascii="Calibri" w:hAnsi="Calibri" w:cs="Calibri"/>
      <w:b/>
      <w:bCs/>
      <w:i/>
      <w:iCs/>
      <w:color w:val="4F81BD"/>
      <w:sz w:val="22"/>
      <w:szCs w:val="22"/>
    </w:rPr>
  </w:style>
  <w:style w:type="character" w:styleId="afff1">
    <w:name w:val="Subtle Emphasis"/>
    <w:qFormat/>
    <w:rPr>
      <w:i/>
      <w:iCs/>
      <w:color w:val="808080"/>
    </w:rPr>
  </w:style>
  <w:style w:type="character" w:styleId="afff2">
    <w:name w:val="Intense Emphasis"/>
    <w:qFormat/>
    <w:rPr>
      <w:b/>
      <w:bCs/>
      <w:i/>
      <w:iCs/>
      <w:color w:val="4F81BD"/>
    </w:rPr>
  </w:style>
  <w:style w:type="character" w:styleId="afff3">
    <w:name w:val="Subtle Reference"/>
    <w:uiPriority w:val="31"/>
    <w:qFormat/>
    <w:rPr>
      <w:smallCaps/>
      <w:color w:val="C0504D"/>
      <w:u w:val="single"/>
    </w:rPr>
  </w:style>
  <w:style w:type="character" w:styleId="afff4">
    <w:name w:val="Intense Reference"/>
    <w:qFormat/>
    <w:rPr>
      <w:b/>
      <w:bCs/>
      <w:smallCaps/>
      <w:color w:val="C0504D"/>
      <w:spacing w:val="5"/>
      <w:u w:val="single"/>
    </w:rPr>
  </w:style>
  <w:style w:type="character" w:styleId="afff5">
    <w:name w:val="Book Title"/>
    <w:qFormat/>
    <w:rPr>
      <w:b/>
      <w:bCs/>
      <w:smallCaps/>
      <w:spacing w:val="5"/>
    </w:rPr>
  </w:style>
  <w:style w:type="character" w:customStyle="1" w:styleId="dash041e0431044b0447043d044b0439char">
    <w:name w:val="dash041e_0431_044b_0447_043d_044b_0439__char"/>
  </w:style>
  <w:style w:type="character" w:customStyle="1" w:styleId="st">
    <w:name w:val="st"/>
    <w:uiPriority w:val="99"/>
  </w:style>
  <w:style w:type="character" w:customStyle="1" w:styleId="1f1">
    <w:name w:val="Стиль Заголовок 1 + Черный Знак"/>
    <w:rPr>
      <w:rFonts w:ascii="GOST type B" w:hAnsi="GOST type B" w:cs="GOST type B"/>
      <w:b/>
      <w:bCs/>
      <w:i/>
      <w:iCs/>
      <w:color w:val="000000"/>
      <w:sz w:val="28"/>
      <w:szCs w:val="28"/>
    </w:rPr>
  </w:style>
  <w:style w:type="character" w:customStyle="1" w:styleId="EmailStyle33">
    <w:name w:val="EmailStyle33"/>
    <w:rPr>
      <w:rFonts w:ascii="Verdana" w:hAnsi="Verdana" w:cs="Arial" w:hint="default"/>
      <w:color w:val="auto"/>
      <w:sz w:val="16"/>
      <w:szCs w:val="16"/>
    </w:rPr>
  </w:style>
  <w:style w:type="character" w:customStyle="1" w:styleId="1f2">
    <w:name w:val="В_колонтитул1 Знак"/>
    <w:rPr>
      <w:rFonts w:ascii="Arial" w:hAnsi="Arial" w:cs="Arial"/>
      <w:b/>
    </w:rPr>
  </w:style>
  <w:style w:type="character" w:customStyle="1" w:styleId="afff6">
    <w:name w:val="Схема документа Знак"/>
    <w:link w:val="afff7"/>
    <w:qFormat/>
    <w:rPr>
      <w:rFonts w:ascii="Tahoma" w:hAnsi="Tahoma" w:cs="Tahoma"/>
      <w:sz w:val="16"/>
      <w:szCs w:val="16"/>
    </w:rPr>
  </w:style>
  <w:style w:type="character" w:customStyle="1" w:styleId="phNormal">
    <w:name w:val="ph_Normal Знак Знак Знак Знак Знак Знак"/>
    <w:rPr>
      <w:sz w:val="24"/>
      <w:szCs w:val="24"/>
    </w:rPr>
  </w:style>
  <w:style w:type="character" w:customStyle="1" w:styleId="HTML">
    <w:name w:val="Стандартный HTML Знак"/>
    <w:uiPriority w:val="99"/>
    <w:qFormat/>
    <w:rPr>
      <w:rFonts w:ascii="Courier New" w:hAnsi="Courier New" w:cs="Courier New"/>
      <w:color w:val="000090"/>
    </w:rPr>
  </w:style>
  <w:style w:type="character" w:customStyle="1" w:styleId="2f1">
    <w:name w:val="Стиль2 Знак"/>
    <w:rPr>
      <w:b/>
      <w:bCs/>
      <w:iCs/>
      <w:caps/>
      <w:sz w:val="28"/>
      <w:szCs w:val="28"/>
    </w:rPr>
  </w:style>
  <w:style w:type="character" w:customStyle="1" w:styleId="afff8">
    <w:name w:val="Абзац списка Знак"/>
    <w:aliases w:val="Use Case List Paragraph Знак,Маркер Знак,ТЗ список Знак,Абзац списка литеральный Знак,Bullet List Знак,FooterText Знак,numbered Знак,Paragraphe de liste1 Знак,Bulletr List Paragraph Знак,Абзац списка нумерованный Знак,it_List1 Знак"/>
    <w:qFormat/>
    <w:rPr>
      <w:rFonts w:ascii="Calibri" w:eastAsia="Calibri" w:hAnsi="Calibri" w:cs="Calibri"/>
      <w:sz w:val="22"/>
      <w:szCs w:val="22"/>
    </w:rPr>
  </w:style>
  <w:style w:type="character" w:customStyle="1" w:styleId="TimesNewRoman">
    <w:name w:val="Times New Roman Знак"/>
    <w:aliases w:val="14 пт Знак"/>
    <w:rPr>
      <w:rFonts w:eastAsia="MS Mincho"/>
      <w:sz w:val="28"/>
      <w:szCs w:val="28"/>
    </w:rPr>
  </w:style>
  <w:style w:type="character" w:customStyle="1" w:styleId="afff9">
    <w:name w:val="_Основной текст Знак"/>
    <w:uiPriority w:val="99"/>
    <w:rPr>
      <w:color w:val="000000"/>
      <w:sz w:val="28"/>
      <w:lang w:val="en-US"/>
    </w:rPr>
  </w:style>
  <w:style w:type="character" w:customStyle="1" w:styleId="apple-converted-space">
    <w:name w:val="apple-converted-space"/>
  </w:style>
  <w:style w:type="character" w:customStyle="1" w:styleId="TableGraf10L">
    <w:name w:val="TableGraf 10L Знак"/>
    <w:rPr>
      <w:rFonts w:ascii="Tahoma" w:hAnsi="Tahoma" w:cs="Tahoma"/>
      <w:spacing w:val="2"/>
      <w:lang w:val="x-none"/>
    </w:rPr>
  </w:style>
  <w:style w:type="character" w:customStyle="1" w:styleId="afffa">
    <w:name w:val="Текст пункта Знак"/>
    <w:rPr>
      <w:rFonts w:ascii="Tahoma" w:hAnsi="Tahoma" w:cs="Tahoma"/>
      <w:spacing w:val="2"/>
      <w:sz w:val="24"/>
      <w:szCs w:val="24"/>
    </w:rPr>
  </w:style>
  <w:style w:type="character" w:customStyle="1" w:styleId="CharChar">
    <w:name w:val="Подзаголовок приложения Char Char"/>
    <w:rPr>
      <w:rFonts w:ascii="Tahoma" w:hAnsi="Tahoma" w:cs="Tahoma"/>
      <w:b/>
      <w:sz w:val="28"/>
      <w:szCs w:val="28"/>
      <w:lang w:val="x-none"/>
    </w:rPr>
  </w:style>
  <w:style w:type="character" w:customStyle="1" w:styleId="-3">
    <w:name w:val="Список- Знак"/>
    <w:rPr>
      <w:rFonts w:ascii="Tahoma" w:hAnsi="Tahoma" w:cs="Tahoma"/>
      <w:sz w:val="24"/>
      <w:lang w:val="x-none"/>
    </w:rPr>
  </w:style>
  <w:style w:type="character" w:customStyle="1" w:styleId="afffb">
    <w:name w:val="Таблица Знак"/>
    <w:rPr>
      <w:rFonts w:ascii="Calibri" w:eastAsia="Arial Unicode MS" w:hAnsi="Calibri" w:cs="Calibri"/>
      <w:sz w:val="28"/>
      <w:szCs w:val="28"/>
    </w:rPr>
  </w:style>
  <w:style w:type="character" w:customStyle="1" w:styleId="phnormal0">
    <w:name w:val="ph_normal Знак Знак"/>
    <w:rPr>
      <w:sz w:val="24"/>
    </w:rPr>
  </w:style>
  <w:style w:type="character" w:customStyle="1" w:styleId="afffc">
    <w:name w:val="_Основной_текст Знак"/>
    <w:rPr>
      <w:sz w:val="24"/>
      <w:szCs w:val="24"/>
    </w:rPr>
  </w:style>
  <w:style w:type="character" w:customStyle="1" w:styleId="afffd">
    <w:name w:val="_Список_марк Знак"/>
    <w:rPr>
      <w:sz w:val="24"/>
    </w:rPr>
  </w:style>
  <w:style w:type="character" w:customStyle="1" w:styleId="FontStyle29">
    <w:name w:val="Font Style29"/>
    <w:uiPriority w:val="99"/>
    <w:rPr>
      <w:rFonts w:ascii="Times New Roman" w:hAnsi="Times New Roman" w:cs="Times New Roman"/>
      <w:sz w:val="20"/>
    </w:rPr>
  </w:style>
  <w:style w:type="character" w:customStyle="1" w:styleId="FootnoteTextChar">
    <w:name w:val="Footnote Text Char"/>
    <w:rPr>
      <w:rFonts w:ascii="Times New Roman" w:hAnsi="Times New Roman" w:cs="Times New Roman"/>
      <w:sz w:val="20"/>
    </w:rPr>
  </w:style>
  <w:style w:type="character" w:customStyle="1" w:styleId="BodyTextIndentChar">
    <w:name w:val="Body Text Indent Char"/>
    <w:rPr>
      <w:rFonts w:ascii="Times New Roman" w:hAnsi="Times New Roman" w:cs="Times New Roman"/>
      <w:sz w:val="24"/>
    </w:rPr>
  </w:style>
  <w:style w:type="character" w:customStyle="1" w:styleId="PlainTextChar">
    <w:name w:val="Plain Text Char"/>
    <w:rPr>
      <w:rFonts w:ascii="Courier New" w:eastAsia="Times New Roman" w:hAnsi="Courier New" w:cs="Courier New"/>
      <w:sz w:val="20"/>
      <w:szCs w:val="20"/>
    </w:rPr>
  </w:style>
  <w:style w:type="character" w:customStyle="1" w:styleId="PlainTextChar7">
    <w:name w:val="Plain Text Char7"/>
    <w:rPr>
      <w:rFonts w:ascii="Courier New" w:hAnsi="Courier New" w:cs="Courier New"/>
      <w:sz w:val="20"/>
    </w:rPr>
  </w:style>
  <w:style w:type="character" w:customStyle="1" w:styleId="PlainTextChar6">
    <w:name w:val="Plain Text Char6"/>
    <w:rPr>
      <w:rFonts w:ascii="Courier New" w:hAnsi="Courier New" w:cs="Courier New"/>
      <w:sz w:val="20"/>
    </w:rPr>
  </w:style>
  <w:style w:type="character" w:customStyle="1" w:styleId="PlainTextChar5">
    <w:name w:val="Plain Text Char5"/>
    <w:rPr>
      <w:rFonts w:ascii="Courier New" w:hAnsi="Courier New" w:cs="Courier New"/>
      <w:sz w:val="20"/>
    </w:rPr>
  </w:style>
  <w:style w:type="character" w:customStyle="1" w:styleId="PlainTextChar4">
    <w:name w:val="Plain Text Char4"/>
    <w:rPr>
      <w:rFonts w:ascii="Courier New" w:hAnsi="Courier New" w:cs="Courier New"/>
      <w:sz w:val="20"/>
    </w:rPr>
  </w:style>
  <w:style w:type="character" w:customStyle="1" w:styleId="PlainTextChar3">
    <w:name w:val="Plain Text Char3"/>
    <w:rPr>
      <w:rFonts w:ascii="Courier New" w:hAnsi="Courier New" w:cs="Courier New"/>
      <w:sz w:val="20"/>
    </w:rPr>
  </w:style>
  <w:style w:type="character" w:customStyle="1" w:styleId="PlainTextChar2">
    <w:name w:val="Plain Text Char2"/>
    <w:rPr>
      <w:rFonts w:ascii="Courier New" w:hAnsi="Courier New" w:cs="Courier New"/>
      <w:sz w:val="20"/>
    </w:rPr>
  </w:style>
  <w:style w:type="character" w:customStyle="1" w:styleId="HeaderChar">
    <w:name w:val="Header Char"/>
    <w:rPr>
      <w:rFonts w:ascii="Times New Roman" w:hAnsi="Times New Roman" w:cs="Times New Roman"/>
      <w:sz w:val="24"/>
    </w:rPr>
  </w:style>
  <w:style w:type="character" w:customStyle="1" w:styleId="310">
    <w:name w:val="Заголовок 3 Знак1"/>
    <w:aliases w:val="H3 Знак1,h3 Знак2,3 Знак2,Map Знак1,3 Знак Знак1,(пункт) Знак1,h3 Знак Знак1,h:3 Знак1,h Знак1,ITT t3 Знак1,PA Minor Section Знак1,TE Heading Знак1,Title3 Знак1,l3 Знак1,Level 3 Head Знак1,H31 Знак1,H32 Знак1,H33 Знак1,H34 Знак1,o Знак"/>
    <w:qFormat/>
    <w:rPr>
      <w:rFonts w:ascii="Times New Roman" w:eastAsia="Times New Roman" w:hAnsi="Times New Roman" w:cs="Times New Roman"/>
      <w:b/>
      <w:bCs/>
      <w:sz w:val="24"/>
      <w:szCs w:val="24"/>
    </w:rPr>
  </w:style>
  <w:style w:type="character" w:customStyle="1" w:styleId="WW8Num7z1">
    <w:name w:val="WW8Num7z1"/>
    <w:uiPriority w:val="99"/>
    <w:rPr>
      <w:rFonts w:ascii="Courier New" w:hAnsi="Courier New" w:cs="Courier New"/>
    </w:rPr>
  </w:style>
  <w:style w:type="character" w:customStyle="1" w:styleId="WW8Num7z2">
    <w:name w:val="WW8Num7z2"/>
    <w:uiPriority w:val="99"/>
    <w:rPr>
      <w:rFonts w:ascii="Wingdings" w:hAnsi="Wingdings" w:cs="Wingdings"/>
    </w:rPr>
  </w:style>
  <w:style w:type="character" w:customStyle="1" w:styleId="WW8Num8z1">
    <w:name w:val="WW8Num8z1"/>
    <w:uiPriority w:val="99"/>
    <w:rPr>
      <w:rFonts w:ascii="Courier New" w:hAnsi="Courier New" w:cs="Courier New"/>
    </w:rPr>
  </w:style>
  <w:style w:type="character" w:customStyle="1" w:styleId="WW8Num8z2">
    <w:name w:val="WW8Num8z2"/>
    <w:uiPriority w:val="99"/>
    <w:rPr>
      <w:rFonts w:ascii="Wingdings" w:hAnsi="Wingdings" w:cs="Wingdings"/>
    </w:rPr>
  </w:style>
  <w:style w:type="character" w:customStyle="1" w:styleId="WW8Num20z2">
    <w:name w:val="WW8Num20z2"/>
    <w:uiPriority w:val="99"/>
    <w:rPr>
      <w:rFonts w:ascii="Wingdings" w:hAnsi="Wingdings" w:cs="Wingdings"/>
    </w:rPr>
  </w:style>
  <w:style w:type="character" w:customStyle="1" w:styleId="WW8Num27z3">
    <w:name w:val="WW8Num27z3"/>
    <w:uiPriority w:val="99"/>
    <w:rPr>
      <w:rFonts w:ascii="Symbol" w:hAnsi="Symbol" w:cs="Symbol"/>
    </w:rPr>
  </w:style>
  <w:style w:type="character" w:customStyle="1" w:styleId="WW8Num36z2">
    <w:name w:val="WW8Num36z2"/>
    <w:uiPriority w:val="99"/>
    <w:rPr>
      <w:rFonts w:ascii="Wingdings" w:hAnsi="Wingdings" w:cs="Wingdings"/>
    </w:rPr>
  </w:style>
  <w:style w:type="character" w:customStyle="1" w:styleId="WW8Num46z2">
    <w:name w:val="WW8Num46z2"/>
    <w:uiPriority w:val="99"/>
    <w:rPr>
      <w:rFonts w:ascii="Wingdings" w:hAnsi="Wingdings" w:cs="Wingdings"/>
    </w:rPr>
  </w:style>
  <w:style w:type="character" w:customStyle="1" w:styleId="WW8Num55z4">
    <w:name w:val="WW8Num55z4"/>
    <w:uiPriority w:val="99"/>
    <w:rPr>
      <w:rFonts w:ascii="Courier New" w:hAnsi="Courier New" w:cs="Courier New"/>
    </w:rPr>
  </w:style>
  <w:style w:type="character" w:customStyle="1" w:styleId="WW8Num60z2">
    <w:name w:val="WW8Num60z2"/>
    <w:uiPriority w:val="99"/>
    <w:rPr>
      <w:rFonts w:ascii="Wingdings" w:hAnsi="Wingdings" w:cs="Wingdings"/>
    </w:rPr>
  </w:style>
  <w:style w:type="character" w:customStyle="1" w:styleId="2f2">
    <w:name w:val="Основной шрифт абзаца2"/>
  </w:style>
  <w:style w:type="character" w:customStyle="1" w:styleId="zakonspanheader1">
    <w:name w:val="zakon_spanheader1"/>
    <w:uiPriority w:val="99"/>
    <w:rPr>
      <w:rFonts w:ascii="Arial" w:hAnsi="Arial" w:cs="Arial"/>
      <w:color w:val="000080"/>
      <w:sz w:val="18"/>
    </w:rPr>
  </w:style>
  <w:style w:type="character" w:customStyle="1" w:styleId="H3">
    <w:name w:val="H3 Знак"/>
    <w:rPr>
      <w:b/>
      <w:sz w:val="28"/>
      <w:lang w:val="ru-RU" w:bidi="ar-SA"/>
    </w:rPr>
  </w:style>
  <w:style w:type="character" w:customStyle="1" w:styleId="H4">
    <w:name w:val="H4 Знак"/>
    <w:aliases w:val="Заголовок 4 Знак1,I41 Знак,41 Знак,l41 Знак,heading41 Знак,(Shift Ctrl 4) Знак,Titre 41 Знак,t4.T4 Знак,4heading Знак,4 dash Знак,d Знак,4 dash1 Знак,d1 Знак,h41 Знак,a.1 Знак,d2 Знак"/>
    <w:uiPriority w:val="99"/>
    <w:rPr>
      <w:b/>
      <w:sz w:val="28"/>
      <w:u w:val="single"/>
      <w:lang w:val="ru-RU" w:bidi="ar-SA"/>
    </w:rPr>
  </w:style>
  <w:style w:type="character" w:customStyle="1" w:styleId="H5">
    <w:name w:val="H5 Знак"/>
    <w:aliases w:val="Заголовок 5 Знак1,Roman list111 Знак1,Çàãîëîâîê 5 Знак1,Caaieiaie 5 Знак"/>
    <w:uiPriority w:val="99"/>
    <w:rPr>
      <w:b/>
      <w:sz w:val="28"/>
      <w:lang w:val="ru-RU" w:bidi="ar-SA"/>
    </w:rPr>
  </w:style>
  <w:style w:type="character" w:customStyle="1" w:styleId="ITTt7">
    <w:name w:val="ITT t7 Знак"/>
    <w:aliases w:val="Заголовок 7 Знак1,PIM 7 Знак"/>
    <w:uiPriority w:val="99"/>
    <w:rPr>
      <w:sz w:val="28"/>
      <w:lang w:val="ru-RU" w:bidi="ar-SA"/>
    </w:rPr>
  </w:style>
  <w:style w:type="character" w:customStyle="1" w:styleId="45">
    <w:name w:val="Знак Знак4"/>
    <w:rPr>
      <w:sz w:val="28"/>
      <w:lang w:val="ru-RU" w:bidi="ar-SA"/>
    </w:rPr>
  </w:style>
  <w:style w:type="character" w:customStyle="1" w:styleId="1f3">
    <w:name w:val="Знак Знак1"/>
    <w:uiPriority w:val="99"/>
    <w:rPr>
      <w:rFonts w:ascii="Arial" w:hAnsi="Arial" w:cs="Arial"/>
      <w:b/>
      <w:kern w:val="1"/>
      <w:sz w:val="32"/>
      <w:lang w:val="ru-RU" w:bidi="ar-SA"/>
    </w:rPr>
  </w:style>
  <w:style w:type="character" w:customStyle="1" w:styleId="2f3">
    <w:name w:val="Знак Знак2"/>
    <w:uiPriority w:val="99"/>
    <w:rPr>
      <w:lang w:val="x-none" w:bidi="ar-SA"/>
    </w:rPr>
  </w:style>
  <w:style w:type="character" w:customStyle="1" w:styleId="3c">
    <w:name w:val="Знак Знак3"/>
    <w:rPr>
      <w:b/>
      <w:spacing w:val="-3"/>
      <w:sz w:val="26"/>
      <w:lang w:val="x-none" w:bidi="ar-SA"/>
    </w:rPr>
  </w:style>
  <w:style w:type="character" w:customStyle="1" w:styleId="52">
    <w:name w:val="Знак Знак5"/>
    <w:uiPriority w:val="99"/>
    <w:rPr>
      <w:sz w:val="16"/>
      <w:lang w:val="ru-RU" w:bidi="ar-SA"/>
    </w:rPr>
  </w:style>
  <w:style w:type="character" w:customStyle="1" w:styleId="m11">
    <w:name w:val="m1 Знак1"/>
    <w:uiPriority w:val="99"/>
    <w:rPr>
      <w:lang w:val="en-US" w:bidi="ar-SA"/>
    </w:rPr>
  </w:style>
  <w:style w:type="character" w:customStyle="1" w:styleId="zakonspanusual2">
    <w:name w:val="zakon_spanusual2"/>
    <w:uiPriority w:val="99"/>
    <w:rPr>
      <w:rFonts w:ascii="Arial" w:hAnsi="Arial" w:cs="Arial"/>
      <w:color w:val="000000"/>
      <w:sz w:val="18"/>
    </w:rPr>
  </w:style>
  <w:style w:type="character" w:customStyle="1" w:styleId="zakonspanusual11">
    <w:name w:val="zakon_spanusual11"/>
    <w:uiPriority w:val="99"/>
    <w:rPr>
      <w:rFonts w:ascii="Courier New" w:hAnsi="Courier New" w:cs="Courier New"/>
      <w:color w:val="000000"/>
      <w:sz w:val="18"/>
    </w:rPr>
  </w:style>
  <w:style w:type="character" w:customStyle="1" w:styleId="1f4">
    <w:name w:val="Заголовок 1 Знак Знак Знак Знак Знак Знак Знак Знак Знак Знак Знак Знак Знак Знак Знак Знак Знак Знак Знак Знак Знак Знак Знак Знак Знак Знак Знак"/>
    <w:uiPriority w:val="99"/>
    <w:rPr>
      <w:b/>
      <w:kern w:val="1"/>
      <w:sz w:val="32"/>
      <w:lang w:val="ru-RU" w:bidi="ar-SA"/>
    </w:rPr>
  </w:style>
  <w:style w:type="character" w:customStyle="1" w:styleId="List10">
    <w:name w:val="List1 Знак"/>
    <w:uiPriority w:val="99"/>
    <w:rPr>
      <w:sz w:val="28"/>
      <w:lang w:val="ru-RU" w:bidi="ar-SA"/>
    </w:rPr>
  </w:style>
  <w:style w:type="character" w:customStyle="1" w:styleId="MainTXT1">
    <w:name w:val="MainTXT Знак1"/>
    <w:uiPriority w:val="99"/>
    <w:rPr>
      <w:sz w:val="28"/>
      <w:lang w:val="ru-RU" w:bidi="ar-SA"/>
    </w:rPr>
  </w:style>
  <w:style w:type="character" w:customStyle="1" w:styleId="afffe">
    <w:name w:val="Основной Знак"/>
    <w:uiPriority w:val="99"/>
    <w:rPr>
      <w:color w:val="000000"/>
      <w:sz w:val="28"/>
      <w:lang w:val="ru-RU" w:bidi="ar-SA"/>
    </w:rPr>
  </w:style>
  <w:style w:type="character" w:customStyle="1" w:styleId="text">
    <w:name w:val="text"/>
    <w:uiPriority w:val="99"/>
  </w:style>
  <w:style w:type="character" w:customStyle="1" w:styleId="small">
    <w:name w:val="small"/>
    <w:uiPriority w:val="99"/>
  </w:style>
  <w:style w:type="character" w:customStyle="1" w:styleId="affff">
    <w:name w:val="Основной шрифт"/>
    <w:qFormat/>
  </w:style>
  <w:style w:type="character" w:customStyle="1" w:styleId="normal9arial1">
    <w:name w:val="normal9arial1"/>
    <w:uiPriority w:val="99"/>
    <w:rPr>
      <w:rFonts w:ascii="Verdana" w:hAnsi="Verdana" w:cs="Verdana"/>
      <w:color w:val="000000"/>
      <w:sz w:val="16"/>
      <w:u w:val="none"/>
    </w:rPr>
  </w:style>
  <w:style w:type="character" w:customStyle="1" w:styleId="tabtopw1">
    <w:name w:val="tabtopw1"/>
    <w:uiPriority w:val="99"/>
    <w:rPr>
      <w:rFonts w:ascii="Arial" w:hAnsi="Arial" w:cs="Arial"/>
      <w:color w:val="FFFFFF"/>
      <w:sz w:val="16"/>
    </w:rPr>
  </w:style>
  <w:style w:type="character" w:customStyle="1" w:styleId="grame">
    <w:name w:val="grame"/>
    <w:uiPriority w:val="99"/>
  </w:style>
  <w:style w:type="character" w:customStyle="1" w:styleId="Courier">
    <w:name w:val="Courier"/>
    <w:uiPriority w:val="99"/>
    <w:rPr>
      <w:rFonts w:ascii="Courier New" w:hAnsi="Courier New" w:cs="Courier New"/>
      <w:sz w:val="22"/>
    </w:rPr>
  </w:style>
  <w:style w:type="character" w:customStyle="1" w:styleId="FontStyle11">
    <w:name w:val="Font Style11"/>
    <w:uiPriority w:val="99"/>
    <w:rPr>
      <w:rFonts w:ascii="Times New Roman" w:hAnsi="Times New Roman" w:cs="Times New Roman"/>
      <w:sz w:val="26"/>
    </w:rPr>
  </w:style>
  <w:style w:type="character" w:customStyle="1" w:styleId="140">
    <w:name w:val="Знак Знак14"/>
    <w:rPr>
      <w:sz w:val="24"/>
      <w:lang w:val="ru-RU" w:bidi="ar-SA"/>
    </w:rPr>
  </w:style>
  <w:style w:type="character" w:customStyle="1" w:styleId="affff0">
    <w:name w:val="Базовый текст Знак"/>
    <w:uiPriority w:val="99"/>
    <w:rPr>
      <w:rFonts w:ascii="Times New Roman CYR" w:hAnsi="Times New Roman CYR" w:cs="Times New Roman CYR"/>
      <w:sz w:val="24"/>
      <w:lang w:val="ru-RU" w:bidi="ar-SA"/>
    </w:rPr>
  </w:style>
  <w:style w:type="character" w:customStyle="1" w:styleId="1f5">
    <w:name w:val="Нумерованный заголовок1 Знак"/>
    <w:uiPriority w:val="99"/>
    <w:rPr>
      <w:rFonts w:ascii="Times New Roman CYR" w:hAnsi="Times New Roman CYR" w:cs="Times New Roman CYR"/>
      <w:b/>
      <w:sz w:val="28"/>
      <w:lang w:val="ru-RU" w:bidi="ar-SA"/>
    </w:rPr>
  </w:style>
  <w:style w:type="character" w:customStyle="1" w:styleId="120">
    <w:name w:val="Знак Знак12"/>
    <w:rPr>
      <w:sz w:val="24"/>
      <w:lang w:val="ru-RU" w:bidi="ar-SA"/>
    </w:rPr>
  </w:style>
  <w:style w:type="character" w:customStyle="1" w:styleId="FontStyle121">
    <w:name w:val="Font Style121"/>
    <w:uiPriority w:val="99"/>
    <w:rPr>
      <w:rFonts w:ascii="Times New Roman" w:hAnsi="Times New Roman" w:cs="Times New Roman"/>
      <w:b/>
      <w:sz w:val="26"/>
    </w:rPr>
  </w:style>
  <w:style w:type="character" w:customStyle="1" w:styleId="FontStyle170">
    <w:name w:val="Font Style170"/>
    <w:uiPriority w:val="99"/>
    <w:rPr>
      <w:rFonts w:ascii="Times New Roman" w:hAnsi="Times New Roman" w:cs="Times New Roman"/>
      <w:sz w:val="26"/>
    </w:rPr>
  </w:style>
  <w:style w:type="character" w:customStyle="1" w:styleId="FontStyle12">
    <w:name w:val="Font Style12"/>
    <w:uiPriority w:val="99"/>
    <w:rPr>
      <w:rFonts w:ascii="Times New Roman" w:hAnsi="Times New Roman" w:cs="Times New Roman"/>
      <w:sz w:val="26"/>
    </w:rPr>
  </w:style>
  <w:style w:type="character" w:customStyle="1" w:styleId="FontStyle17">
    <w:name w:val="Font Style17"/>
    <w:uiPriority w:val="99"/>
    <w:rPr>
      <w:rFonts w:ascii="Times New Roman" w:hAnsi="Times New Roman" w:cs="Times New Roman"/>
      <w:b/>
      <w:sz w:val="26"/>
    </w:rPr>
  </w:style>
  <w:style w:type="character" w:customStyle="1" w:styleId="FontStyle18">
    <w:name w:val="Font Style18"/>
    <w:uiPriority w:val="99"/>
    <w:rPr>
      <w:rFonts w:ascii="Times New Roman" w:hAnsi="Times New Roman" w:cs="Times New Roman"/>
      <w:sz w:val="26"/>
    </w:rPr>
  </w:style>
  <w:style w:type="character" w:customStyle="1" w:styleId="FontStyle22">
    <w:name w:val="Font Style22"/>
    <w:uiPriority w:val="99"/>
    <w:rPr>
      <w:rFonts w:ascii="Times New Roman" w:hAnsi="Times New Roman" w:cs="Times New Roman"/>
      <w:spacing w:val="-10"/>
      <w:sz w:val="20"/>
    </w:rPr>
  </w:style>
  <w:style w:type="character" w:customStyle="1" w:styleId="FontStyle23">
    <w:name w:val="Font Style23"/>
    <w:uiPriority w:val="99"/>
    <w:rPr>
      <w:rFonts w:ascii="Times New Roman" w:hAnsi="Times New Roman" w:cs="Times New Roman"/>
      <w:sz w:val="20"/>
    </w:rPr>
  </w:style>
  <w:style w:type="character" w:customStyle="1" w:styleId="FontStyle24">
    <w:name w:val="Font Style24"/>
    <w:uiPriority w:val="99"/>
    <w:rPr>
      <w:rFonts w:ascii="Times New Roman" w:hAnsi="Times New Roman" w:cs="Times New Roman"/>
      <w:sz w:val="20"/>
    </w:rPr>
  </w:style>
  <w:style w:type="character" w:customStyle="1" w:styleId="FontStyle25">
    <w:name w:val="Font Style25"/>
    <w:uiPriority w:val="99"/>
    <w:rPr>
      <w:rFonts w:ascii="Times New Roman" w:hAnsi="Times New Roman" w:cs="Times New Roman"/>
      <w:sz w:val="20"/>
    </w:rPr>
  </w:style>
  <w:style w:type="character" w:customStyle="1" w:styleId="FontStyle26">
    <w:name w:val="Font Style26"/>
    <w:uiPriority w:val="99"/>
    <w:rPr>
      <w:rFonts w:ascii="Times New Roman" w:hAnsi="Times New Roman" w:cs="Times New Roman"/>
      <w:sz w:val="20"/>
    </w:rPr>
  </w:style>
  <w:style w:type="character" w:customStyle="1" w:styleId="FontStyle161">
    <w:name w:val="Font Style161"/>
    <w:uiPriority w:val="99"/>
    <w:rPr>
      <w:rFonts w:ascii="Times New Roman" w:hAnsi="Times New Roman" w:cs="Times New Roman"/>
      <w:sz w:val="20"/>
    </w:rPr>
  </w:style>
  <w:style w:type="character" w:customStyle="1" w:styleId="FontStyle162">
    <w:name w:val="Font Style162"/>
    <w:uiPriority w:val="99"/>
    <w:rPr>
      <w:rFonts w:ascii="Times New Roman" w:hAnsi="Times New Roman" w:cs="Times New Roman"/>
      <w:sz w:val="20"/>
    </w:rPr>
  </w:style>
  <w:style w:type="character" w:customStyle="1" w:styleId="FontStyle163">
    <w:name w:val="Font Style163"/>
    <w:uiPriority w:val="99"/>
    <w:rPr>
      <w:rFonts w:ascii="Times New Roman" w:hAnsi="Times New Roman" w:cs="Times New Roman"/>
      <w:sz w:val="20"/>
    </w:rPr>
  </w:style>
  <w:style w:type="character" w:customStyle="1" w:styleId="FontStyle164">
    <w:name w:val="Font Style164"/>
    <w:uiPriority w:val="99"/>
    <w:rPr>
      <w:rFonts w:ascii="Times New Roman" w:hAnsi="Times New Roman" w:cs="Times New Roman"/>
      <w:sz w:val="20"/>
    </w:rPr>
  </w:style>
  <w:style w:type="character" w:customStyle="1" w:styleId="FontStyle166">
    <w:name w:val="Font Style166"/>
    <w:uiPriority w:val="99"/>
    <w:rPr>
      <w:rFonts w:ascii="Times New Roman" w:hAnsi="Times New Roman" w:cs="Times New Roman"/>
      <w:sz w:val="22"/>
    </w:rPr>
  </w:style>
  <w:style w:type="character" w:customStyle="1" w:styleId="3d">
    <w:name w:val="Заголовок 3 Знак Знак"/>
    <w:uiPriority w:val="99"/>
    <w:rPr>
      <w:b/>
      <w:sz w:val="30"/>
      <w:lang w:val="ru-RU" w:bidi="ar-SA"/>
    </w:rPr>
  </w:style>
  <w:style w:type="character" w:customStyle="1" w:styleId="61">
    <w:name w:val="Знак Знак6"/>
    <w:uiPriority w:val="99"/>
    <w:rPr>
      <w:sz w:val="28"/>
      <w:lang w:val="ru-RU" w:bidi="ar-SA"/>
    </w:rPr>
  </w:style>
  <w:style w:type="character" w:customStyle="1" w:styleId="81">
    <w:name w:val="Знак Знак8"/>
    <w:uiPriority w:val="99"/>
    <w:rPr>
      <w:b/>
      <w:spacing w:val="-3"/>
      <w:sz w:val="26"/>
    </w:rPr>
  </w:style>
  <w:style w:type="character" w:customStyle="1" w:styleId="71">
    <w:name w:val="Знак Знак7"/>
    <w:rPr>
      <w:b/>
      <w:sz w:val="24"/>
    </w:rPr>
  </w:style>
  <w:style w:type="character" w:customStyle="1" w:styleId="SmallChar">
    <w:name w:val="Small Char"/>
    <w:uiPriority w:val="99"/>
    <w:rPr>
      <w:rFonts w:ascii="Times New Roman" w:hAnsi="Times New Roman" w:cs="Times New Roman"/>
      <w:sz w:val="24"/>
      <w:lang w:val="ru-RU"/>
    </w:rPr>
  </w:style>
  <w:style w:type="character" w:customStyle="1" w:styleId="BCNormal10BoldChar">
    <w:name w:val="BC Normal 10  Bold Char"/>
    <w:uiPriority w:val="99"/>
    <w:rPr>
      <w:rFonts w:ascii="Times New Roman" w:hAnsi="Times New Roman" w:cs="Times New Roman"/>
      <w:b/>
      <w:kern w:val="1"/>
      <w:sz w:val="24"/>
      <w:lang w:val="ru-RU"/>
    </w:rPr>
  </w:style>
  <w:style w:type="character" w:customStyle="1" w:styleId="affff1">
    <w:name w:val="Знак Знак"/>
    <w:rPr>
      <w:rFonts w:ascii="Courier New" w:hAnsi="Courier New" w:cs="Courier New"/>
      <w:sz w:val="26"/>
    </w:rPr>
  </w:style>
  <w:style w:type="character" w:customStyle="1" w:styleId="zakonlink1">
    <w:name w:val="zakon_link1"/>
    <w:uiPriority w:val="99"/>
    <w:rPr>
      <w:rFonts w:ascii="Arial" w:hAnsi="Arial" w:cs="Arial"/>
      <w:color w:val="000000"/>
      <w:sz w:val="18"/>
    </w:rPr>
  </w:style>
  <w:style w:type="character" w:customStyle="1" w:styleId="BodyTextChar">
    <w:name w:val="Body Text Char"/>
    <w:rPr>
      <w:sz w:val="24"/>
      <w:lang w:val="x-none" w:bidi="ar-SA"/>
    </w:rPr>
  </w:style>
  <w:style w:type="character" w:customStyle="1" w:styleId="1f6">
    <w:name w:val="Название Знак1"/>
    <w:uiPriority w:val="99"/>
    <w:rPr>
      <w:rFonts w:ascii="Times New Roman" w:eastAsia="Times New Roman" w:hAnsi="Times New Roman" w:cs="Times New Roman"/>
      <w:sz w:val="28"/>
      <w:szCs w:val="28"/>
    </w:rPr>
  </w:style>
  <w:style w:type="character" w:customStyle="1" w:styleId="newstext">
    <w:name w:val="newstext"/>
    <w:uiPriority w:val="99"/>
  </w:style>
  <w:style w:type="character" w:customStyle="1" w:styleId="121">
    <w:name w:val="Знак Знак121"/>
    <w:uiPriority w:val="99"/>
    <w:rPr>
      <w:rFonts w:eastAsia="Times New Roman"/>
      <w:b/>
      <w:sz w:val="28"/>
    </w:rPr>
  </w:style>
  <w:style w:type="character" w:customStyle="1" w:styleId="311">
    <w:name w:val="Знак Знак31"/>
    <w:uiPriority w:val="99"/>
    <w:rPr>
      <w:rFonts w:ascii="Tahoma" w:hAnsi="Tahoma" w:cs="Tahoma"/>
      <w:sz w:val="16"/>
    </w:rPr>
  </w:style>
  <w:style w:type="character" w:customStyle="1" w:styleId="112">
    <w:name w:val="Знак Знак11"/>
    <w:rPr>
      <w:rFonts w:eastAsia="Times New Roman"/>
      <w:b/>
      <w:sz w:val="26"/>
    </w:rPr>
  </w:style>
  <w:style w:type="character" w:customStyle="1" w:styleId="100">
    <w:name w:val="Знак Знак10"/>
    <w:uiPriority w:val="99"/>
    <w:rPr>
      <w:rFonts w:eastAsia="Times New Roman"/>
      <w:b/>
      <w:sz w:val="24"/>
    </w:rPr>
  </w:style>
  <w:style w:type="character" w:customStyle="1" w:styleId="1f7">
    <w:name w:val="Список 1 Знак"/>
    <w:uiPriority w:val="99"/>
    <w:rPr>
      <w:rFonts w:eastAsia="Times New Roman"/>
      <w:b/>
      <w:sz w:val="24"/>
      <w:lang w:val="en-US"/>
    </w:rPr>
  </w:style>
  <w:style w:type="character" w:customStyle="1" w:styleId="2f4">
    <w:name w:val="список2 Знак"/>
    <w:uiPriority w:val="99"/>
    <w:rPr>
      <w:sz w:val="24"/>
    </w:rPr>
  </w:style>
  <w:style w:type="character" w:customStyle="1" w:styleId="3e">
    <w:name w:val="Следующий абзац 3 Знак"/>
    <w:uiPriority w:val="99"/>
    <w:rPr>
      <w:rFonts w:eastAsia="Times New Roman"/>
      <w:b/>
      <w:sz w:val="24"/>
    </w:rPr>
  </w:style>
  <w:style w:type="character" w:customStyle="1" w:styleId="affff2">
    <w:name w:val="Выделенный обычный Знак"/>
    <w:uiPriority w:val="99"/>
    <w:rPr>
      <w:b/>
      <w:sz w:val="24"/>
    </w:rPr>
  </w:style>
  <w:style w:type="character" w:customStyle="1" w:styleId="210">
    <w:name w:val="Знак Знак21"/>
    <w:uiPriority w:val="99"/>
    <w:rPr>
      <w:sz w:val="24"/>
    </w:rPr>
  </w:style>
  <w:style w:type="character" w:customStyle="1" w:styleId="150">
    <w:name w:val="Знак Знак15"/>
    <w:uiPriority w:val="99"/>
    <w:rPr>
      <w:sz w:val="24"/>
    </w:rPr>
  </w:style>
  <w:style w:type="character" w:customStyle="1" w:styleId="300">
    <w:name w:val="30"/>
    <w:uiPriority w:val="99"/>
  </w:style>
  <w:style w:type="character" w:customStyle="1" w:styleId="affff3">
    <w:name w:val="Список квадрат Знак"/>
    <w:uiPriority w:val="99"/>
    <w:rPr>
      <w:sz w:val="24"/>
    </w:rPr>
  </w:style>
  <w:style w:type="character" w:customStyle="1" w:styleId="130">
    <w:name w:val="Знак Знак13"/>
  </w:style>
  <w:style w:type="character" w:customStyle="1" w:styleId="3f">
    <w:name w:val="Заголовок 3 Обычный Знак"/>
    <w:uiPriority w:val="99"/>
    <w:rPr>
      <w:rFonts w:eastAsia="Times New Roman"/>
      <w:b/>
      <w:sz w:val="24"/>
    </w:rPr>
  </w:style>
  <w:style w:type="character" w:customStyle="1" w:styleId="affff4">
    <w:name w:val="Обычный Болд Знак"/>
    <w:uiPriority w:val="99"/>
    <w:rPr>
      <w:b/>
      <w:sz w:val="24"/>
    </w:rPr>
  </w:style>
  <w:style w:type="character" w:styleId="HTML0">
    <w:name w:val="HTML Acronym"/>
    <w:rPr>
      <w:rFonts w:cs="Times New Roman"/>
    </w:rPr>
  </w:style>
  <w:style w:type="character" w:customStyle="1" w:styleId="a30b1">
    <w:name w:val="a30b1"/>
    <w:uiPriority w:val="99"/>
    <w:rPr>
      <w:rFonts w:ascii="Arial" w:hAnsi="Arial" w:cs="Arial"/>
      <w:b/>
      <w:color w:val="0434B1"/>
      <w:sz w:val="45"/>
    </w:rPr>
  </w:style>
  <w:style w:type="character" w:customStyle="1" w:styleId="apple-style-span">
    <w:name w:val="apple-style-span"/>
  </w:style>
  <w:style w:type="character" w:customStyle="1" w:styleId="affff5">
    <w:name w:val="Цветовое выделение"/>
    <w:uiPriority w:val="99"/>
    <w:rPr>
      <w:b/>
      <w:color w:val="000080"/>
    </w:rPr>
  </w:style>
  <w:style w:type="character" w:customStyle="1" w:styleId="FontStyle58">
    <w:name w:val="Font Style58"/>
    <w:uiPriority w:val="99"/>
    <w:rPr>
      <w:rFonts w:ascii="Times New Roman" w:hAnsi="Times New Roman" w:cs="Times New Roman"/>
      <w:b/>
      <w:sz w:val="30"/>
    </w:rPr>
  </w:style>
  <w:style w:type="character" w:customStyle="1" w:styleId="FontStyle62">
    <w:name w:val="Font Style62"/>
    <w:uiPriority w:val="99"/>
    <w:rPr>
      <w:rFonts w:ascii="Times New Roman" w:hAnsi="Times New Roman" w:cs="Times New Roman"/>
      <w:sz w:val="26"/>
    </w:rPr>
  </w:style>
  <w:style w:type="character" w:customStyle="1" w:styleId="610">
    <w:name w:val="Знак Знак61"/>
    <w:uiPriority w:val="99"/>
    <w:rPr>
      <w:rFonts w:ascii="Times New Roman" w:hAnsi="Times New Roman" w:cs="Times New Roman"/>
      <w:b/>
      <w:sz w:val="28"/>
      <w:lang w:val="en-US"/>
    </w:rPr>
  </w:style>
  <w:style w:type="character" w:customStyle="1" w:styleId="510">
    <w:name w:val="Знак Знак51"/>
    <w:uiPriority w:val="99"/>
    <w:rPr>
      <w:rFonts w:ascii="Cambria" w:hAnsi="Cambria" w:cs="Cambria"/>
      <w:b/>
      <w:i/>
      <w:sz w:val="28"/>
      <w:lang w:val="en-US"/>
    </w:rPr>
  </w:style>
  <w:style w:type="character" w:customStyle="1" w:styleId="410">
    <w:name w:val="Знак Знак41"/>
    <w:uiPriority w:val="99"/>
    <w:rPr>
      <w:rFonts w:ascii="Cambria" w:hAnsi="Cambria" w:cs="Cambria"/>
      <w:b/>
      <w:sz w:val="26"/>
      <w:lang w:val="en-US"/>
    </w:rPr>
  </w:style>
  <w:style w:type="character" w:customStyle="1" w:styleId="1f8">
    <w:name w:val="Текст 1 Знак"/>
    <w:uiPriority w:val="99"/>
    <w:rPr>
      <w:rFonts w:ascii="Times New Roman" w:hAnsi="Times New Roman" w:cs="Times New Roman"/>
      <w:sz w:val="24"/>
      <w:lang w:val="x-none" w:bidi="ar-SA"/>
    </w:rPr>
  </w:style>
  <w:style w:type="character" w:customStyle="1" w:styleId="320">
    <w:name w:val="Знак Знак32"/>
    <w:uiPriority w:val="99"/>
    <w:rPr>
      <w:rFonts w:ascii="Times New Roman" w:hAnsi="Times New Roman" w:cs="Times New Roman"/>
      <w:sz w:val="24"/>
      <w:shd w:val="clear" w:color="auto" w:fill="FFFFFF"/>
    </w:rPr>
  </w:style>
  <w:style w:type="character" w:customStyle="1" w:styleId="220">
    <w:name w:val="Знак Знак22"/>
    <w:uiPriority w:val="99"/>
    <w:rPr>
      <w:rFonts w:ascii="Times New Roman" w:hAnsi="Times New Roman" w:cs="Times New Roman"/>
      <w:sz w:val="22"/>
      <w:lang w:val="en-US"/>
    </w:rPr>
  </w:style>
  <w:style w:type="character" w:customStyle="1" w:styleId="160">
    <w:name w:val="Знак Знак16"/>
    <w:uiPriority w:val="99"/>
    <w:rPr>
      <w:rFonts w:ascii="Tahoma" w:hAnsi="Tahoma" w:cs="Tahoma"/>
      <w:sz w:val="16"/>
      <w:lang w:val="en-US"/>
    </w:rPr>
  </w:style>
  <w:style w:type="character" w:customStyle="1" w:styleId="91">
    <w:name w:val="Знак Знак9"/>
    <w:uiPriority w:val="99"/>
    <w:rPr>
      <w:rFonts w:ascii="Times New Roman" w:hAnsi="Times New Roman" w:cs="Times New Roman"/>
      <w:sz w:val="22"/>
      <w:lang w:val="en-US"/>
    </w:rPr>
  </w:style>
  <w:style w:type="character" w:customStyle="1" w:styleId="fontstyle290">
    <w:name w:val="fontstyle29"/>
    <w:uiPriority w:val="99"/>
  </w:style>
  <w:style w:type="character" w:customStyle="1" w:styleId="IBS">
    <w:name w:val="IBS Основной текст Знак"/>
    <w:uiPriority w:val="99"/>
    <w:rPr>
      <w:rFonts w:ascii="Arial" w:hAnsi="Arial" w:cs="Arial"/>
      <w:sz w:val="22"/>
      <w:szCs w:val="22"/>
    </w:rPr>
  </w:style>
  <w:style w:type="character" w:customStyle="1" w:styleId="Bulletwithtext1Char">
    <w:name w:val="Bullet with text 1 Char"/>
    <w:rPr>
      <w:rFonts w:ascii="OmniWay" w:hAnsi="OmniWay" w:cs="OmniWay"/>
      <w:sz w:val="18"/>
      <w:szCs w:val="22"/>
      <w:lang w:val="x-none"/>
    </w:rPr>
  </w:style>
  <w:style w:type="character" w:customStyle="1" w:styleId="TableChar">
    <w:name w:val="Table Char"/>
    <w:rPr>
      <w:rFonts w:ascii="Arial" w:hAnsi="Arial" w:cs="Arial"/>
      <w:lang w:val="x-none"/>
    </w:rPr>
  </w:style>
  <w:style w:type="character" w:customStyle="1" w:styleId="Hdr10">
    <w:name w:val="Hdr1 Знак"/>
    <w:rPr>
      <w:rFonts w:ascii="Cambria" w:hAnsi="Cambria" w:cs="Cambria"/>
      <w:b/>
      <w:bCs/>
      <w:color w:val="365F91"/>
      <w:sz w:val="28"/>
      <w:szCs w:val="28"/>
      <w:lang w:val="x-none"/>
    </w:rPr>
  </w:style>
  <w:style w:type="character" w:customStyle="1" w:styleId="Hdr2">
    <w:name w:val="Hdr2 Знак"/>
    <w:rPr>
      <w:rFonts w:ascii="Cambria" w:hAnsi="Cambria" w:cs="Cambria"/>
      <w:b/>
      <w:bCs/>
      <w:color w:val="4F81BD"/>
      <w:sz w:val="26"/>
      <w:szCs w:val="26"/>
      <w:lang w:val="x-none"/>
    </w:rPr>
  </w:style>
  <w:style w:type="character" w:customStyle="1" w:styleId="Hdr3">
    <w:name w:val="Hdr3 Знак"/>
    <w:rPr>
      <w:rFonts w:ascii="Cambria" w:hAnsi="Cambria" w:cs="Cambria"/>
      <w:b/>
      <w:bCs/>
      <w:color w:val="4F81BD"/>
      <w:lang w:val="x-none"/>
    </w:rPr>
  </w:style>
  <w:style w:type="character" w:customStyle="1" w:styleId="Hdr4">
    <w:name w:val="Hdr4 Знак"/>
    <w:rPr>
      <w:rFonts w:ascii="Cambria" w:hAnsi="Cambria" w:cs="Cambria"/>
      <w:b/>
      <w:bCs/>
      <w:i/>
      <w:iCs/>
      <w:color w:val="4F81BD"/>
      <w:lang w:val="x-none"/>
    </w:rPr>
  </w:style>
  <w:style w:type="character" w:customStyle="1" w:styleId="affff6">
    <w:name w:val="Текст в разделах Знак"/>
    <w:uiPriority w:val="99"/>
    <w:rPr>
      <w:rFonts w:eastAsia="Calibri"/>
      <w:sz w:val="24"/>
      <w:lang w:val="x-none"/>
    </w:rPr>
  </w:style>
  <w:style w:type="character" w:customStyle="1" w:styleId="PlainTextChar1">
    <w:name w:val="Plain Text Char1"/>
    <w:aliases w:val="Знак2 Знак Char1,Текст Знак Знак Char1,Текст Знак Знак Знак Char1,Текст Знак1 Знак Char1,Знак2 Знак Знак Знак Char1,Знак2 Знак1 Знак Char1,Текст Знак2 Char1,Текст Знак Знак1 Char1,Знак2 Знак Знак1 Char1,Текст Знак1 Char1"/>
    <w:uiPriority w:val="99"/>
    <w:rPr>
      <w:rFonts w:ascii="Courier New" w:hAnsi="Courier New" w:cs="Courier New"/>
      <w:sz w:val="20"/>
    </w:rPr>
  </w:style>
  <w:style w:type="character" w:customStyle="1" w:styleId="3f0">
    <w:name w:val="Основной текст с отступом Знак3"/>
    <w:aliases w:val="текст Знак3,Основной текст с отступом Знак1 Знак1,Основной текст с отступом Знак Знак Знак1,текст Знак Знак1,Основной текст с отступом Знак2 Знак2,текст Знак1 Знак1,Основной текст с отступом Знак2 Знак Знак1"/>
    <w:uiPriority w:val="99"/>
    <w:rPr>
      <w:rFonts w:ascii="Times New Roman" w:hAnsi="Times New Roman" w:cs="Times New Roman"/>
      <w:sz w:val="24"/>
      <w:lang w:val="x-none"/>
    </w:rPr>
  </w:style>
  <w:style w:type="character" w:customStyle="1" w:styleId="affff7">
    <w:name w:val="Гипертекстовая ссылка"/>
    <w:uiPriority w:val="99"/>
    <w:rPr>
      <w:color w:val="008000"/>
    </w:rPr>
  </w:style>
  <w:style w:type="character" w:customStyle="1" w:styleId="affff8">
    <w:name w:val="Текст документа Знак"/>
    <w:rPr>
      <w:sz w:val="24"/>
      <w:szCs w:val="24"/>
      <w:lang w:val="x-none"/>
    </w:rPr>
  </w:style>
  <w:style w:type="character" w:customStyle="1" w:styleId="PlainTextChar8">
    <w:name w:val="Plain Text Char8"/>
    <w:rPr>
      <w:rFonts w:ascii="Courier New" w:hAnsi="Courier New" w:cs="Courier New"/>
      <w:sz w:val="20"/>
    </w:rPr>
  </w:style>
  <w:style w:type="character" w:customStyle="1" w:styleId="event-link">
    <w:name w:val="event-link"/>
    <w:rPr>
      <w:rFonts w:cs="Times New Roman"/>
    </w:rPr>
  </w:style>
  <w:style w:type="character" w:customStyle="1" w:styleId="211">
    <w:name w:val="Заголовок 2 Знак1"/>
    <w:aliases w:val="H2 Знак Знак1,h2 Знак Знак1,2 Знак Знак1,Header 2 Знак Знак1,Заголовок 2 Знак Знак Знак1,Level 2 Heading Знак Знак1,Numbered indent 2 Знак Знак1,ni2 Знак Знак1,Hanging 2 Indent Знак Знак1,numbered indent 2 Знак Знак1,H21 Знак Знак"/>
    <w:qFormat/>
    <w:rPr>
      <w:rFonts w:ascii="Cambria" w:eastAsia="Times New Roman" w:hAnsi="Cambria" w:cs="Times New Roman"/>
      <w:b/>
      <w:bCs/>
      <w:color w:val="4F81BD"/>
      <w:sz w:val="26"/>
      <w:szCs w:val="26"/>
    </w:r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PIM 6 Знак1"/>
    <w:uiPriority w:val="99"/>
    <w:rPr>
      <w:rFonts w:ascii="Cambria" w:eastAsia="Times New Roman" w:hAnsi="Cambria" w:cs="Times New Roman"/>
      <w:i/>
      <w:iCs/>
      <w:color w:val="243F60"/>
      <w:sz w:val="24"/>
      <w:szCs w:val="24"/>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uiPriority w:val="99"/>
    <w:rPr>
      <w:rFonts w:ascii="Cambria" w:eastAsia="Times New Roman" w:hAnsi="Cambria" w:cs="Times New Roman"/>
      <w:color w:val="404040"/>
    </w:rPr>
  </w:style>
  <w:style w:type="character" w:customStyle="1" w:styleId="910">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uiPriority w:val="99"/>
    <w:rPr>
      <w:rFonts w:ascii="Cambria" w:eastAsia="Times New Roman" w:hAnsi="Cambria" w:cs="Times New Roman"/>
      <w:i/>
      <w:iCs/>
      <w:color w:val="404040"/>
    </w:rPr>
  </w:style>
  <w:style w:type="character" w:customStyle="1" w:styleId="1f9">
    <w:name w:val="Верхний колонтитул Знак1"/>
    <w:uiPriority w:val="99"/>
    <w:rPr>
      <w:sz w:val="24"/>
      <w:szCs w:val="24"/>
    </w:rPr>
  </w:style>
  <w:style w:type="character" w:customStyle="1" w:styleId="1fa">
    <w:name w:val="Текст примечания Знак1"/>
    <w:uiPriority w:val="99"/>
  </w:style>
  <w:style w:type="character" w:customStyle="1" w:styleId="affff9">
    <w:name w:val="Обычный (веб) Знак"/>
    <w:rPr>
      <w:rFonts w:ascii="Tahoma" w:hAnsi="Tahoma" w:cs="Tahoma"/>
      <w:sz w:val="16"/>
      <w:szCs w:val="16"/>
      <w:lang w:val="x-none"/>
    </w:rPr>
  </w:style>
  <w:style w:type="character" w:customStyle="1" w:styleId="312">
    <w:name w:val="Основной текст 3 Знак1"/>
    <w:uiPriority w:val="99"/>
    <w:qFormat/>
    <w:rPr>
      <w:sz w:val="16"/>
      <w:szCs w:val="16"/>
    </w:rPr>
  </w:style>
  <w:style w:type="character" w:customStyle="1" w:styleId="1fb">
    <w:name w:val="Текст выноски Знак1"/>
    <w:rPr>
      <w:rFonts w:ascii="Tahoma" w:hAnsi="Tahoma" w:cs="Tahoma"/>
      <w:sz w:val="16"/>
      <w:szCs w:val="16"/>
    </w:rPr>
  </w:style>
  <w:style w:type="character" w:customStyle="1" w:styleId="212">
    <w:name w:val="Основной текст 2 Знак1"/>
    <w:uiPriority w:val="99"/>
    <w:rPr>
      <w:sz w:val="24"/>
      <w:szCs w:val="24"/>
    </w:rPr>
  </w:style>
  <w:style w:type="character" w:customStyle="1" w:styleId="46">
    <w:name w:val="Текст Знак4"/>
    <w:rPr>
      <w:rFonts w:ascii="Courier New" w:hAnsi="Courier New" w:cs="Courier New"/>
      <w:lang w:val="x-none"/>
    </w:rPr>
  </w:style>
  <w:style w:type="character" w:customStyle="1" w:styleId="313">
    <w:name w:val="Основной текст с отступом 3 Знак1"/>
    <w:rPr>
      <w:sz w:val="16"/>
      <w:szCs w:val="16"/>
    </w:rPr>
  </w:style>
  <w:style w:type="character" w:customStyle="1" w:styleId="1fc">
    <w:name w:val="Тема примечания Знак1"/>
    <w:rPr>
      <w:b/>
      <w:bCs/>
    </w:rPr>
  </w:style>
  <w:style w:type="character" w:customStyle="1" w:styleId="1fd">
    <w:name w:val="Текст концевой сноски Знак1"/>
  </w:style>
  <w:style w:type="character" w:customStyle="1" w:styleId="1fe">
    <w:name w:val="Подзаголовок Знак1"/>
    <w:rPr>
      <w:rFonts w:ascii="Cambria" w:eastAsia="Times New Roman" w:hAnsi="Cambria" w:cs="Times New Roman"/>
      <w:i/>
      <w:iCs/>
      <w:color w:val="4F81BD"/>
      <w:spacing w:val="15"/>
      <w:sz w:val="24"/>
      <w:szCs w:val="24"/>
    </w:rPr>
  </w:style>
  <w:style w:type="character" w:customStyle="1" w:styleId="1ff">
    <w:name w:val="Красная строка Знак1"/>
  </w:style>
  <w:style w:type="character" w:customStyle="1" w:styleId="1ff0">
    <w:name w:val="Схема документа Знак1"/>
    <w:rPr>
      <w:rFonts w:ascii="Tahoma" w:hAnsi="Tahoma" w:cs="Tahoma"/>
      <w:sz w:val="16"/>
      <w:szCs w:val="16"/>
    </w:rPr>
  </w:style>
  <w:style w:type="character" w:customStyle="1" w:styleId="1ff1">
    <w:name w:val="Обычный (веб) Знак1"/>
    <w:rPr>
      <w:rFonts w:ascii="Tahoma" w:hAnsi="Tahoma" w:cs="Tahoma"/>
      <w:sz w:val="16"/>
      <w:szCs w:val="16"/>
      <w:lang w:val="x-none"/>
    </w:rPr>
  </w:style>
  <w:style w:type="character" w:customStyle="1" w:styleId="53">
    <w:name w:val="Текст Знак5"/>
    <w:rPr>
      <w:rFonts w:ascii="Courier New" w:hAnsi="Courier New" w:cs="Courier New"/>
      <w:lang w:val="x-none"/>
    </w:rPr>
  </w:style>
  <w:style w:type="character" w:customStyle="1" w:styleId="2f5">
    <w:name w:val="Обычный (веб) Знак2"/>
    <w:rPr>
      <w:rFonts w:ascii="Tahoma" w:hAnsi="Tahoma" w:cs="Tahoma"/>
      <w:sz w:val="16"/>
      <w:szCs w:val="16"/>
      <w:lang w:val="x-none"/>
    </w:rPr>
  </w:style>
  <w:style w:type="character" w:customStyle="1" w:styleId="62">
    <w:name w:val="Текст Знак6"/>
    <w:rPr>
      <w:rFonts w:ascii="Courier New" w:hAnsi="Courier New" w:cs="Courier New"/>
      <w:lang w:val="x-none"/>
    </w:rPr>
  </w:style>
  <w:style w:type="character" w:customStyle="1" w:styleId="TNewRoman">
    <w:name w:val="Основной текст TNewRoman Знак"/>
    <w:rPr>
      <w:sz w:val="24"/>
      <w:szCs w:val="24"/>
    </w:rPr>
  </w:style>
  <w:style w:type="character" w:customStyle="1" w:styleId="2f6">
    <w:name w:val="Назв2ур Знак"/>
    <w:rPr>
      <w:b/>
      <w:bCs/>
      <w:iCs/>
      <w:sz w:val="26"/>
      <w:szCs w:val="26"/>
    </w:rPr>
  </w:style>
  <w:style w:type="character" w:customStyle="1" w:styleId="Char">
    <w:name w:val="Текст в таблице Char"/>
    <w:rPr>
      <w:rFonts w:ascii="Arial" w:hAnsi="Arial" w:cs="Arial"/>
      <w:sz w:val="21"/>
      <w:szCs w:val="28"/>
    </w:rPr>
  </w:style>
  <w:style w:type="character" w:customStyle="1" w:styleId="2f7">
    <w:name w:val="Список2 Знак"/>
    <w:uiPriority w:val="99"/>
    <w:rPr>
      <w:sz w:val="24"/>
      <w:szCs w:val="24"/>
    </w:rPr>
  </w:style>
  <w:style w:type="character" w:customStyle="1" w:styleId="1ff2">
    <w:name w:val="Знак сноски1"/>
    <w:rPr>
      <w:color w:val="000000"/>
      <w:sz w:val="22"/>
      <w:vertAlign w:val="superscript"/>
    </w:rPr>
  </w:style>
  <w:style w:type="character" w:customStyle="1" w:styleId="ListParagraphChar">
    <w:name w:val="List Paragraph Char"/>
    <w:qFormat/>
    <w:rPr>
      <w:rFonts w:ascii="Calibri" w:hAnsi="Calibri" w:cs="Calibri"/>
      <w:sz w:val="22"/>
      <w:szCs w:val="22"/>
    </w:rPr>
  </w:style>
  <w:style w:type="character" w:styleId="affffa">
    <w:name w:val="footnote reference"/>
    <w:qFormat/>
    <w:rPr>
      <w:vertAlign w:val="superscript"/>
    </w:rPr>
  </w:style>
  <w:style w:type="character" w:styleId="affffb">
    <w:name w:val="endnote reference"/>
    <w:uiPriority w:val="99"/>
    <w:rPr>
      <w:vertAlign w:val="superscript"/>
    </w:rPr>
  </w:style>
  <w:style w:type="character" w:customStyle="1" w:styleId="ListLabel1">
    <w:name w:val="ListLabel 1"/>
    <w:qFormat/>
    <w:rPr>
      <w:rFonts w:cs="Times New Roman"/>
      <w:b/>
    </w:rPr>
  </w:style>
  <w:style w:type="character" w:customStyle="1" w:styleId="ListLabel18">
    <w:name w:val="ListLabel 18"/>
    <w:qFormat/>
    <w:rPr>
      <w:rFonts w:cs="Times New Roman"/>
      <w:b/>
      <w:i w:val="0"/>
      <w:color w:val="00000A"/>
      <w:sz w:val="24"/>
      <w:szCs w:val="24"/>
    </w:rPr>
  </w:style>
  <w:style w:type="character" w:customStyle="1" w:styleId="ListLabel19">
    <w:name w:val="ListLabel 19"/>
    <w:qFormat/>
    <w:rPr>
      <w:rFonts w:ascii="Times New Roman" w:hAnsi="Times New Roman" w:cs="Times New Roman"/>
      <w:b/>
      <w:i w:val="0"/>
    </w:rPr>
  </w:style>
  <w:style w:type="character" w:customStyle="1" w:styleId="2f8">
    <w:name w:val="Знак сноски2"/>
    <w:rPr>
      <w:rFonts w:cs="Times New Roman"/>
      <w:vertAlign w:val="superscript"/>
    </w:rPr>
  </w:style>
  <w:style w:type="paragraph" w:customStyle="1" w:styleId="1ff3">
    <w:name w:val="Заголовок1"/>
    <w:aliases w:val="Основной текст с отступом 2 Знак Знак Знак Знак Знак,Название Знак Знак Знак Знак Знак Знак Знак Знак,Основной текст с отступом 2 Знак Знак Знак Знак Знак Знак Знак Знак Знак,Название Знак Знак Знак Знак Знак Знак Знак Знак Знак Знак"/>
    <w:basedOn w:val="af2"/>
    <w:next w:val="affffc"/>
    <w:qFormat/>
    <w:pPr>
      <w:spacing w:line="360" w:lineRule="auto"/>
      <w:jc w:val="center"/>
    </w:pPr>
    <w:rPr>
      <w:b/>
      <w:caps/>
      <w:sz w:val="26"/>
      <w:szCs w:val="26"/>
    </w:rPr>
  </w:style>
  <w:style w:type="paragraph" w:styleId="affffc">
    <w:name w:val="Body Text"/>
    <w:aliases w:val="Основной текст Знак Знак,body text,contents,Body Text Russian,NoticeText-List,Основной текст1,Основной текст Знак Знак Знак Знак,Основной текст Знак1 Знак,Основной текст Знак Знак1 Знак,Corps de texte,bt,body tesx,t,RFQ Text,RFQ,bt1"/>
    <w:basedOn w:val="af2"/>
    <w:link w:val="2f9"/>
    <w:pPr>
      <w:spacing w:after="120"/>
    </w:pPr>
    <w:rPr>
      <w:lang w:val="x-none"/>
    </w:rPr>
  </w:style>
  <w:style w:type="paragraph" w:styleId="affffd">
    <w:name w:val="List"/>
    <w:basedOn w:val="af2"/>
    <w:link w:val="affffe"/>
    <w:pPr>
      <w:spacing w:before="60" w:after="40"/>
      <w:ind w:firstLine="709"/>
    </w:pPr>
    <w:rPr>
      <w:rFonts w:ascii="Tahoma" w:hAnsi="Tahoma" w:cs="Tahoma"/>
      <w:sz w:val="20"/>
      <w:szCs w:val="20"/>
    </w:rPr>
  </w:style>
  <w:style w:type="paragraph" w:styleId="afffff">
    <w:name w:val="caption"/>
    <w:aliases w:val="Название таблицы"/>
    <w:basedOn w:val="af2"/>
    <w:link w:val="afffff0"/>
    <w:qFormat/>
    <w:pPr>
      <w:suppressLineNumbers/>
      <w:spacing w:before="120" w:after="120"/>
    </w:pPr>
    <w:rPr>
      <w:rFonts w:cs="Mangal"/>
      <w:i/>
      <w:iCs/>
    </w:rPr>
  </w:style>
  <w:style w:type="paragraph" w:customStyle="1" w:styleId="2fa">
    <w:name w:val="Указатель2"/>
    <w:basedOn w:val="af2"/>
    <w:pPr>
      <w:suppressLineNumbers/>
    </w:pPr>
    <w:rPr>
      <w:rFonts w:cs="Mangal"/>
    </w:rPr>
  </w:style>
  <w:style w:type="paragraph" w:customStyle="1" w:styleId="1ff4">
    <w:name w:val="Знак1"/>
    <w:basedOn w:val="af2"/>
    <w:pPr>
      <w:spacing w:before="280" w:after="280"/>
    </w:pPr>
    <w:rPr>
      <w:rFonts w:ascii="Tahoma" w:hAnsi="Tahoma" w:cs="Tahoma"/>
      <w:sz w:val="20"/>
      <w:szCs w:val="20"/>
      <w:lang w:val="en-US"/>
    </w:rPr>
  </w:style>
  <w:style w:type="paragraph" w:styleId="afffff1">
    <w:name w:val="header"/>
    <w:aliases w:val="Kopfzeile Char,Kopfzeile Char1,Header Char2,Header Char1 Char,Linie"/>
    <w:basedOn w:val="af2"/>
    <w:uiPriority w:val="99"/>
    <w:pPr>
      <w:tabs>
        <w:tab w:val="center" w:pos="4677"/>
        <w:tab w:val="right" w:pos="9355"/>
      </w:tabs>
    </w:pPr>
    <w:rPr>
      <w:lang w:val="x-none"/>
    </w:rPr>
  </w:style>
  <w:style w:type="paragraph" w:customStyle="1" w:styleId="01zagolovok">
    <w:name w:val="01_zagolovok"/>
    <w:basedOn w:val="af2"/>
    <w:pPr>
      <w:keepNext/>
      <w:pageBreakBefore/>
      <w:spacing w:before="360" w:after="120"/>
    </w:pPr>
    <w:rPr>
      <w:rFonts w:ascii="GaramondC" w:hAnsi="GaramondC" w:cs="GaramondC"/>
      <w:b/>
      <w:color w:val="000000"/>
      <w:sz w:val="40"/>
      <w:szCs w:val="62"/>
    </w:rPr>
  </w:style>
  <w:style w:type="paragraph" w:customStyle="1" w:styleId="03zagolovok2">
    <w:name w:val="03zagolovok2"/>
    <w:basedOn w:val="af2"/>
    <w:pPr>
      <w:keepNext/>
      <w:spacing w:before="360" w:after="120" w:line="360" w:lineRule="atLeast"/>
    </w:pPr>
    <w:rPr>
      <w:rFonts w:ascii="GaramondC" w:hAnsi="GaramondC" w:cs="GaramondC"/>
      <w:b/>
      <w:color w:val="000000"/>
      <w:sz w:val="28"/>
      <w:szCs w:val="28"/>
    </w:rPr>
  </w:style>
  <w:style w:type="paragraph" w:customStyle="1" w:styleId="02statia1">
    <w:name w:val="02statia1"/>
    <w:basedOn w:val="af2"/>
    <w:pPr>
      <w:keepNext/>
      <w:spacing w:before="280" w:line="320" w:lineRule="atLeast"/>
      <w:ind w:left="1134" w:right="851" w:hanging="578"/>
    </w:pPr>
    <w:rPr>
      <w:rFonts w:ascii="GaramondNarrowC" w:hAnsi="GaramondNarrowC" w:cs="GaramondNarrowC"/>
      <w:b/>
      <w:sz w:val="28"/>
      <w:szCs w:val="28"/>
    </w:rPr>
  </w:style>
  <w:style w:type="paragraph" w:customStyle="1" w:styleId="02statia2">
    <w:name w:val="02statia2"/>
    <w:basedOn w:val="af2"/>
    <w:pPr>
      <w:spacing w:before="120" w:line="320" w:lineRule="atLeast"/>
      <w:ind w:left="2020" w:hanging="880"/>
    </w:pPr>
    <w:rPr>
      <w:rFonts w:ascii="GaramondNarrowC" w:hAnsi="GaramondNarrowC" w:cs="GaramondNarrowC"/>
      <w:color w:val="000000"/>
      <w:sz w:val="21"/>
      <w:szCs w:val="21"/>
    </w:rPr>
  </w:style>
  <w:style w:type="paragraph" w:customStyle="1" w:styleId="02statia3">
    <w:name w:val="02statia3"/>
    <w:basedOn w:val="af2"/>
    <w:pPr>
      <w:spacing w:before="120" w:line="320" w:lineRule="atLeast"/>
      <w:ind w:left="2900" w:hanging="880"/>
    </w:pPr>
    <w:rPr>
      <w:rFonts w:ascii="GaramondNarrowC" w:hAnsi="GaramondNarrowC" w:cs="GaramondNarrowC"/>
      <w:color w:val="000000"/>
      <w:sz w:val="21"/>
      <w:szCs w:val="21"/>
    </w:rPr>
  </w:style>
  <w:style w:type="paragraph" w:customStyle="1" w:styleId="230">
    <w:name w:val="Основной текст с отступом 23"/>
    <w:basedOn w:val="af2"/>
    <w:pPr>
      <w:spacing w:after="120" w:line="480" w:lineRule="auto"/>
      <w:ind w:left="283"/>
    </w:pPr>
  </w:style>
  <w:style w:type="paragraph" w:customStyle="1" w:styleId="3f1">
    <w:name w:val="Стиль3 Знак Знак"/>
    <w:basedOn w:val="230"/>
    <w:link w:val="314"/>
    <w:pPr>
      <w:widowControl w:val="0"/>
      <w:tabs>
        <w:tab w:val="left" w:pos="227"/>
      </w:tabs>
      <w:spacing w:after="0" w:line="240" w:lineRule="auto"/>
      <w:ind w:left="360"/>
    </w:pPr>
    <w:rPr>
      <w:szCs w:val="20"/>
    </w:rPr>
  </w:style>
  <w:style w:type="paragraph" w:customStyle="1" w:styleId="afffff2">
    <w:name w:val="Пункт"/>
    <w:basedOn w:val="af2"/>
    <w:uiPriority w:val="99"/>
    <w:qFormat/>
    <w:pPr>
      <w:tabs>
        <w:tab w:val="left" w:pos="1980"/>
      </w:tabs>
      <w:ind w:left="1404" w:hanging="504"/>
    </w:pPr>
    <w:rPr>
      <w:szCs w:val="28"/>
    </w:rPr>
  </w:style>
  <w:style w:type="paragraph" w:customStyle="1" w:styleId="afffff3">
    <w:name w:val="Подподпункт"/>
    <w:basedOn w:val="af2"/>
    <w:pPr>
      <w:tabs>
        <w:tab w:val="left" w:pos="5585"/>
      </w:tabs>
    </w:pPr>
    <w:rPr>
      <w:szCs w:val="28"/>
    </w:rPr>
  </w:style>
  <w:style w:type="paragraph" w:customStyle="1" w:styleId="afffff4">
    <w:name w:val="Подпункт"/>
    <w:basedOn w:val="afffff2"/>
    <w:pPr>
      <w:tabs>
        <w:tab w:val="clear" w:pos="1980"/>
        <w:tab w:val="left" w:pos="2520"/>
      </w:tabs>
      <w:ind w:left="1728" w:hanging="648"/>
    </w:pPr>
  </w:style>
  <w:style w:type="paragraph" w:styleId="afffff5">
    <w:name w:val="footnote text"/>
    <w:aliases w:val="Основной текст с отступом 22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21,Знак1 Знак1"/>
    <w:basedOn w:val="af2"/>
    <w:qFormat/>
    <w:rPr>
      <w:sz w:val="20"/>
      <w:szCs w:val="20"/>
    </w:rPr>
  </w:style>
  <w:style w:type="paragraph" w:styleId="afffff6">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нумерацией,Основной текст с отступом Знак Знак,текст Знак1"/>
    <w:basedOn w:val="af2"/>
    <w:link w:val="2fb"/>
    <w:pPr>
      <w:spacing w:after="120"/>
      <w:ind w:left="283"/>
    </w:pPr>
    <w:rPr>
      <w:lang w:val="x-none"/>
    </w:rPr>
  </w:style>
  <w:style w:type="paragraph" w:customStyle="1" w:styleId="321">
    <w:name w:val="Основной текст 32"/>
    <w:basedOn w:val="af2"/>
    <w:pPr>
      <w:spacing w:after="120"/>
    </w:pPr>
    <w:rPr>
      <w:sz w:val="16"/>
      <w:szCs w:val="16"/>
      <w:lang w:val="x-none"/>
    </w:rPr>
  </w:style>
  <w:style w:type="paragraph" w:customStyle="1" w:styleId="LO-Normal">
    <w:name w:val="LO-Normal"/>
    <w:pPr>
      <w:widowControl w:val="0"/>
      <w:suppressAutoHyphens/>
      <w:spacing w:line="300" w:lineRule="auto"/>
      <w:jc w:val="both"/>
    </w:pPr>
    <w:rPr>
      <w:sz w:val="22"/>
      <w:lang w:eastAsia="zh-CN"/>
    </w:rPr>
  </w:style>
  <w:style w:type="paragraph" w:customStyle="1" w:styleId="1ff5">
    <w:name w:val="Цитата1"/>
    <w:basedOn w:val="af2"/>
    <w:pPr>
      <w:keepNext/>
      <w:widowControl w:val="0"/>
      <w:shd w:val="clear" w:color="auto" w:fill="FFFFFF"/>
      <w:ind w:left="6" w:right="6"/>
    </w:pPr>
    <w:rPr>
      <w:sz w:val="28"/>
      <w:szCs w:val="28"/>
    </w:rPr>
  </w:style>
  <w:style w:type="paragraph" w:customStyle="1" w:styleId="title-skoda">
    <w:name w:val="title-skoda"/>
    <w:basedOn w:val="af2"/>
    <w:pPr>
      <w:spacing w:before="280" w:after="280"/>
    </w:pPr>
  </w:style>
  <w:style w:type="paragraph" w:customStyle="1" w:styleId="-0">
    <w:name w:val="Контракт-раздел"/>
    <w:basedOn w:val="af2"/>
    <w:next w:val="-5"/>
    <w:pPr>
      <w:keepNext/>
      <w:numPr>
        <w:numId w:val="22"/>
      </w:numPr>
      <w:tabs>
        <w:tab w:val="left" w:pos="540"/>
      </w:tabs>
      <w:spacing w:before="360" w:after="120"/>
      <w:jc w:val="center"/>
    </w:pPr>
    <w:rPr>
      <w:b/>
      <w:bCs/>
      <w:caps/>
      <w:sz w:val="28"/>
      <w:szCs w:val="28"/>
    </w:rPr>
  </w:style>
  <w:style w:type="paragraph" w:customStyle="1" w:styleId="-5">
    <w:name w:val="Контракт-пункт"/>
    <w:basedOn w:val="af2"/>
    <w:pPr>
      <w:tabs>
        <w:tab w:val="num" w:pos="0"/>
      </w:tabs>
    </w:pPr>
    <w:rPr>
      <w:sz w:val="28"/>
      <w:szCs w:val="28"/>
    </w:rPr>
  </w:style>
  <w:style w:type="paragraph" w:customStyle="1" w:styleId="-6">
    <w:name w:val="Контракт-подпункт"/>
    <w:basedOn w:val="af2"/>
    <w:pPr>
      <w:tabs>
        <w:tab w:val="num" w:pos="0"/>
      </w:tabs>
    </w:pPr>
    <w:rPr>
      <w:sz w:val="28"/>
      <w:szCs w:val="28"/>
    </w:rPr>
  </w:style>
  <w:style w:type="paragraph" w:customStyle="1" w:styleId="-7">
    <w:name w:val="Контракт-подподпункт"/>
    <w:basedOn w:val="af2"/>
    <w:pPr>
      <w:tabs>
        <w:tab w:val="num" w:pos="0"/>
      </w:tabs>
    </w:pPr>
    <w:rPr>
      <w:sz w:val="28"/>
      <w:szCs w:val="28"/>
    </w:rPr>
  </w:style>
  <w:style w:type="paragraph" w:styleId="afffff7">
    <w:name w:val="footer"/>
    <w:aliases w:val="sl_footer"/>
    <w:basedOn w:val="af2"/>
    <w:pPr>
      <w:tabs>
        <w:tab w:val="center" w:pos="4677"/>
        <w:tab w:val="right" w:pos="9355"/>
      </w:tabs>
    </w:pPr>
    <w:rPr>
      <w:lang w:val="x-none"/>
    </w:rPr>
  </w:style>
  <w:style w:type="paragraph" w:customStyle="1" w:styleId="oaenoniinee">
    <w:name w:val="oaeno niinee"/>
    <w:basedOn w:val="af2"/>
    <w:pPr>
      <w:widowControl w:val="0"/>
      <w:numPr>
        <w:numId w:val="42"/>
      </w:numPr>
      <w:overflowPunct w:val="0"/>
      <w:autoSpaceDE w:val="0"/>
      <w:ind w:left="0" w:firstLine="0"/>
      <w:textAlignment w:val="baseline"/>
    </w:pPr>
    <w:rPr>
      <w:rFonts w:ascii="Gelvetsky 12pt" w:hAnsi="Gelvetsky 12pt" w:cs="Gelvetsky 12pt"/>
      <w:szCs w:val="20"/>
      <w:lang w:val="en-US"/>
    </w:rPr>
  </w:style>
  <w:style w:type="paragraph" w:customStyle="1" w:styleId="221">
    <w:name w:val="Список 22"/>
    <w:basedOn w:val="af2"/>
    <w:pPr>
      <w:ind w:left="566" w:hanging="283"/>
    </w:pPr>
    <w:rPr>
      <w:sz w:val="20"/>
      <w:szCs w:val="20"/>
    </w:rPr>
  </w:style>
  <w:style w:type="paragraph" w:customStyle="1" w:styleId="13">
    <w:name w:val="Стиль полужирный по ширине1"/>
    <w:basedOn w:val="af2"/>
    <w:pPr>
      <w:numPr>
        <w:numId w:val="34"/>
      </w:numPr>
      <w:spacing w:line="360" w:lineRule="auto"/>
      <w:ind w:left="0" w:firstLine="720"/>
    </w:pPr>
  </w:style>
  <w:style w:type="paragraph" w:customStyle="1" w:styleId="afffff8">
    <w:name w:val="Стиль"/>
    <w:pPr>
      <w:widowControl w:val="0"/>
      <w:suppressAutoHyphens/>
      <w:autoSpaceDE w:val="0"/>
      <w:jc w:val="both"/>
    </w:pPr>
    <w:rPr>
      <w:sz w:val="24"/>
      <w:szCs w:val="24"/>
      <w:lang w:eastAsia="zh-CN"/>
    </w:rPr>
  </w:style>
  <w:style w:type="paragraph" w:styleId="afffff9">
    <w:name w:val="Balloon Text"/>
    <w:aliases w:val=" Знак3"/>
    <w:basedOn w:val="af2"/>
    <w:qFormat/>
    <w:rPr>
      <w:rFonts w:ascii="Tahoma" w:hAnsi="Tahoma" w:cs="Tahoma"/>
      <w:sz w:val="16"/>
      <w:szCs w:val="16"/>
      <w:lang w:val="x-none"/>
    </w:rPr>
  </w:style>
  <w:style w:type="paragraph" w:customStyle="1" w:styleId="222">
    <w:name w:val="Основной текст 22"/>
    <w:basedOn w:val="af2"/>
    <w:qFormat/>
    <w:pPr>
      <w:spacing w:after="120" w:line="480" w:lineRule="auto"/>
    </w:pPr>
    <w:rPr>
      <w:lang w:val="x-none"/>
    </w:rPr>
  </w:style>
  <w:style w:type="paragraph" w:styleId="afffffa">
    <w:name w:val="Normal (Web)"/>
    <w:aliases w:val="Обычный (Web),Обычный (веб)1"/>
    <w:basedOn w:val="af2"/>
    <w:qFormat/>
    <w:pPr>
      <w:spacing w:before="280" w:after="280"/>
    </w:pPr>
  </w:style>
  <w:style w:type="paragraph" w:customStyle="1" w:styleId="110">
    <w:name w:val="Заголовок 11"/>
    <w:basedOn w:val="af2"/>
    <w:next w:val="af2"/>
    <w:pPr>
      <w:keepNext/>
      <w:numPr>
        <w:numId w:val="47"/>
      </w:numPr>
      <w:spacing w:before="240" w:after="60"/>
    </w:pPr>
    <w:rPr>
      <w:rFonts w:ascii="Arial" w:hAnsi="Arial" w:cs="Arial"/>
      <w:b/>
      <w:kern w:val="1"/>
      <w:sz w:val="32"/>
      <w:szCs w:val="20"/>
    </w:rPr>
  </w:style>
  <w:style w:type="paragraph" w:customStyle="1" w:styleId="213">
    <w:name w:val="Заголовок 21"/>
    <w:basedOn w:val="af2"/>
    <w:next w:val="af2"/>
    <w:pPr>
      <w:keepNext/>
      <w:tabs>
        <w:tab w:val="num" w:pos="0"/>
      </w:tabs>
      <w:spacing w:before="240" w:after="60"/>
      <w:ind w:left="981" w:hanging="981"/>
    </w:pPr>
    <w:rPr>
      <w:rFonts w:ascii="Arial" w:hAnsi="Arial" w:cs="Arial"/>
      <w:b/>
      <w:i/>
      <w:sz w:val="28"/>
      <w:szCs w:val="20"/>
    </w:rPr>
  </w:style>
  <w:style w:type="paragraph" w:customStyle="1" w:styleId="315">
    <w:name w:val="Заголовок 31"/>
    <w:basedOn w:val="af2"/>
    <w:next w:val="af2"/>
    <w:pPr>
      <w:keepNext/>
      <w:tabs>
        <w:tab w:val="num" w:pos="0"/>
      </w:tabs>
      <w:spacing w:before="240" w:after="60"/>
      <w:ind w:left="981" w:hanging="981"/>
    </w:pPr>
    <w:rPr>
      <w:rFonts w:ascii="Arial" w:hAnsi="Arial" w:cs="Arial"/>
      <w:b/>
      <w:sz w:val="26"/>
      <w:szCs w:val="20"/>
    </w:rPr>
  </w:style>
  <w:style w:type="paragraph" w:customStyle="1" w:styleId="411">
    <w:name w:val="Заголовок 41"/>
    <w:basedOn w:val="af2"/>
    <w:next w:val="af2"/>
    <w:pPr>
      <w:keepNext/>
      <w:tabs>
        <w:tab w:val="num" w:pos="0"/>
      </w:tabs>
      <w:spacing w:before="240" w:after="60"/>
      <w:ind w:left="981" w:hanging="981"/>
    </w:pPr>
    <w:rPr>
      <w:b/>
      <w:sz w:val="28"/>
      <w:szCs w:val="20"/>
    </w:rPr>
  </w:style>
  <w:style w:type="paragraph" w:customStyle="1" w:styleId="511">
    <w:name w:val="Заголовок 51"/>
    <w:basedOn w:val="af2"/>
    <w:next w:val="af2"/>
    <w:pPr>
      <w:tabs>
        <w:tab w:val="num" w:pos="0"/>
      </w:tabs>
      <w:spacing w:before="240" w:after="60"/>
      <w:ind w:left="981" w:hanging="981"/>
    </w:pPr>
    <w:rPr>
      <w:b/>
      <w:i/>
      <w:sz w:val="26"/>
      <w:szCs w:val="20"/>
    </w:rPr>
  </w:style>
  <w:style w:type="paragraph" w:customStyle="1" w:styleId="612">
    <w:name w:val="Заголовок 61"/>
    <w:basedOn w:val="af2"/>
    <w:next w:val="af2"/>
    <w:pPr>
      <w:tabs>
        <w:tab w:val="num" w:pos="0"/>
      </w:tabs>
      <w:spacing w:before="240" w:after="60"/>
      <w:ind w:left="981" w:hanging="981"/>
    </w:pPr>
    <w:rPr>
      <w:b/>
      <w:sz w:val="22"/>
      <w:szCs w:val="20"/>
    </w:rPr>
  </w:style>
  <w:style w:type="paragraph" w:customStyle="1" w:styleId="710">
    <w:name w:val="Заголовок 71"/>
    <w:basedOn w:val="af2"/>
    <w:next w:val="af2"/>
    <w:pPr>
      <w:tabs>
        <w:tab w:val="num" w:pos="0"/>
      </w:tabs>
      <w:spacing w:before="240" w:after="60"/>
      <w:ind w:left="981" w:hanging="981"/>
    </w:pPr>
    <w:rPr>
      <w:szCs w:val="20"/>
    </w:rPr>
  </w:style>
  <w:style w:type="paragraph" w:customStyle="1" w:styleId="811">
    <w:name w:val="Заголовок 81"/>
    <w:basedOn w:val="af2"/>
    <w:next w:val="af2"/>
    <w:pPr>
      <w:tabs>
        <w:tab w:val="num" w:pos="0"/>
      </w:tabs>
      <w:spacing w:before="240" w:after="60"/>
      <w:ind w:left="981" w:hanging="981"/>
    </w:pPr>
    <w:rPr>
      <w:i/>
      <w:szCs w:val="20"/>
    </w:rPr>
  </w:style>
  <w:style w:type="paragraph" w:customStyle="1" w:styleId="911">
    <w:name w:val="Заголовок 91"/>
    <w:basedOn w:val="af2"/>
    <w:next w:val="af2"/>
    <w:pPr>
      <w:tabs>
        <w:tab w:val="num" w:pos="0"/>
      </w:tabs>
      <w:spacing w:before="240" w:after="60"/>
      <w:ind w:left="981" w:hanging="981"/>
    </w:pPr>
    <w:rPr>
      <w:rFonts w:ascii="Arial" w:hAnsi="Arial" w:cs="Arial"/>
      <w:sz w:val="22"/>
      <w:szCs w:val="20"/>
    </w:rPr>
  </w:style>
  <w:style w:type="paragraph" w:customStyle="1" w:styleId="afffffb">
    <w:name w:val="Основной"/>
    <w:basedOn w:val="af2"/>
    <w:qFormat/>
    <w:pPr>
      <w:spacing w:before="120" w:after="120" w:line="240" w:lineRule="atLeast"/>
      <w:ind w:firstLine="709"/>
    </w:pPr>
    <w:rPr>
      <w:sz w:val="28"/>
    </w:rPr>
  </w:style>
  <w:style w:type="paragraph" w:customStyle="1" w:styleId="afffffc">
    <w:name w:val="Знак"/>
    <w:basedOn w:val="af2"/>
    <w:qFormat/>
    <w:pPr>
      <w:spacing w:after="160" w:line="240" w:lineRule="exact"/>
    </w:pPr>
    <w:rPr>
      <w:rFonts w:ascii="Verdana" w:hAnsi="Verdana" w:cs="Verdana"/>
      <w:lang w:val="en-US"/>
    </w:rPr>
  </w:style>
  <w:style w:type="paragraph" w:customStyle="1" w:styleId="25">
    <w:name w:val="Маркированный список2"/>
    <w:basedOn w:val="af2"/>
    <w:pPr>
      <w:numPr>
        <w:numId w:val="29"/>
      </w:numPr>
      <w:tabs>
        <w:tab w:val="left" w:pos="1003"/>
      </w:tabs>
      <w:spacing w:before="120" w:after="120" w:line="240" w:lineRule="atLeast"/>
      <w:ind w:left="1003" w:firstLine="0"/>
    </w:pPr>
    <w:rPr>
      <w:sz w:val="28"/>
    </w:rPr>
  </w:style>
  <w:style w:type="paragraph" w:customStyle="1" w:styleId="ConsPlusNormal0">
    <w:name w:val="ConsPlusNormal"/>
    <w:qFormat/>
    <w:pPr>
      <w:widowControl w:val="0"/>
      <w:suppressAutoHyphens/>
      <w:autoSpaceDE w:val="0"/>
      <w:ind w:firstLine="720"/>
      <w:jc w:val="both"/>
    </w:pPr>
    <w:rPr>
      <w:rFonts w:ascii="Arial" w:hAnsi="Arial" w:cs="Arial"/>
      <w:lang w:eastAsia="zh-CN"/>
    </w:rPr>
  </w:style>
  <w:style w:type="paragraph" w:styleId="afffffd">
    <w:name w:val="List Paragraph"/>
    <w:aliases w:val="Use Case List Paragraph,Маркер,ТЗ список,Абзац списка литеральный,Bullet List,FooterText,numbered,Paragraphe de liste1,Bulletr List Paragraph,Абзац списка нумерованный,it_List1,Bullet 1,Список с булитами,АС-Абзац списка,Булет1,1Булет,lp1,lp"/>
    <w:basedOn w:val="af2"/>
    <w:qFormat/>
    <w:pPr>
      <w:spacing w:after="200" w:line="276" w:lineRule="auto"/>
      <w:ind w:left="720"/>
      <w:contextualSpacing/>
    </w:pPr>
    <w:rPr>
      <w:rFonts w:ascii="Calibri" w:eastAsia="Calibri" w:hAnsi="Calibri" w:cs="Calibri"/>
      <w:sz w:val="22"/>
      <w:szCs w:val="22"/>
    </w:rPr>
  </w:style>
  <w:style w:type="paragraph" w:customStyle="1" w:styleId="afffffe">
    <w:name w:val="Словарная статья"/>
    <w:basedOn w:val="af2"/>
    <w:next w:val="af2"/>
    <w:pPr>
      <w:autoSpaceDE w:val="0"/>
      <w:ind w:right="118"/>
    </w:pPr>
    <w:rPr>
      <w:rFonts w:ascii="Arial" w:hAnsi="Arial" w:cs="Arial"/>
      <w:sz w:val="20"/>
      <w:szCs w:val="20"/>
    </w:rPr>
  </w:style>
  <w:style w:type="paragraph" w:customStyle="1" w:styleId="ConsPlusNonformat">
    <w:name w:val="ConsPlusNonformat"/>
    <w:uiPriority w:val="99"/>
    <w:qFormat/>
    <w:pPr>
      <w:suppressAutoHyphens/>
      <w:autoSpaceDE w:val="0"/>
      <w:jc w:val="both"/>
    </w:pPr>
    <w:rPr>
      <w:rFonts w:ascii="Courier New" w:hAnsi="Courier New" w:cs="Courier New"/>
      <w:lang w:eastAsia="zh-CN"/>
    </w:rPr>
  </w:style>
  <w:style w:type="paragraph" w:customStyle="1" w:styleId="3f2">
    <w:name w:val="Текст3"/>
    <w:basedOn w:val="afffff"/>
  </w:style>
  <w:style w:type="paragraph" w:customStyle="1" w:styleId="WW-">
    <w:name w:val="WW-Текст"/>
    <w:basedOn w:val="af2"/>
    <w:uiPriority w:val="99"/>
    <w:rPr>
      <w:rFonts w:ascii="Courier New" w:hAnsi="Courier New" w:cs="Courier New"/>
      <w:sz w:val="20"/>
      <w:szCs w:val="20"/>
      <w:lang w:val="x-none"/>
    </w:rPr>
  </w:style>
  <w:style w:type="paragraph" w:customStyle="1" w:styleId="affffff">
    <w:name w:val="Знак Знак Знак Знак Знак Знак Знак Знак Знак Знак Знак Знак Знак Знак Знак Знак"/>
    <w:basedOn w:val="af2"/>
    <w:pPr>
      <w:spacing w:after="160" w:line="240" w:lineRule="exact"/>
    </w:pPr>
    <w:rPr>
      <w:rFonts w:ascii="Verdana" w:hAnsi="Verdana" w:cs="Verdana"/>
      <w:lang w:val="en-US"/>
    </w:rPr>
  </w:style>
  <w:style w:type="paragraph" w:customStyle="1" w:styleId="TableCell10L">
    <w:name w:val="Table Cell 10 L"/>
    <w:basedOn w:val="af2"/>
    <w:rPr>
      <w:sz w:val="20"/>
      <w:szCs w:val="20"/>
    </w:rPr>
  </w:style>
  <w:style w:type="paragraph" w:customStyle="1" w:styleId="214">
    <w:name w:val="Основной текст с отступом 21"/>
    <w:basedOn w:val="af2"/>
    <w:pPr>
      <w:ind w:firstLine="567"/>
    </w:pPr>
    <w:rPr>
      <w:szCs w:val="20"/>
    </w:rPr>
  </w:style>
  <w:style w:type="paragraph" w:customStyle="1" w:styleId="322">
    <w:name w:val="Основной текст с отступом 32"/>
    <w:basedOn w:val="af2"/>
    <w:pPr>
      <w:spacing w:after="120"/>
      <w:ind w:left="283"/>
    </w:pPr>
    <w:rPr>
      <w:sz w:val="16"/>
      <w:szCs w:val="16"/>
    </w:rPr>
  </w:style>
  <w:style w:type="paragraph" w:customStyle="1" w:styleId="Normal1">
    <w:name w:val="Normal1"/>
    <w:pPr>
      <w:widowControl w:val="0"/>
      <w:suppressAutoHyphens/>
      <w:jc w:val="both"/>
    </w:pPr>
    <w:rPr>
      <w:sz w:val="24"/>
      <w:lang w:eastAsia="zh-CN"/>
    </w:rPr>
  </w:style>
  <w:style w:type="paragraph" w:customStyle="1" w:styleId="1ff6">
    <w:name w:val="Стиль1"/>
    <w:basedOn w:val="af2"/>
    <w:uiPriority w:val="99"/>
    <w:qFormat/>
    <w:pPr>
      <w:ind w:firstLine="851"/>
    </w:pPr>
    <w:rPr>
      <w:sz w:val="28"/>
      <w:szCs w:val="28"/>
    </w:rPr>
  </w:style>
  <w:style w:type="paragraph" w:customStyle="1" w:styleId="affffff0">
    <w:name w:val="Знак Знак Знак Знак Знак Знак"/>
    <w:basedOn w:val="af2"/>
    <w:pPr>
      <w:spacing w:before="280" w:after="280"/>
    </w:pPr>
    <w:rPr>
      <w:rFonts w:ascii="Tahoma" w:hAnsi="Tahoma" w:cs="Tahoma"/>
      <w:sz w:val="20"/>
      <w:szCs w:val="20"/>
      <w:lang w:val="en-US"/>
    </w:rPr>
  </w:style>
  <w:style w:type="paragraph" w:customStyle="1" w:styleId="1ff7">
    <w:name w:val="Текст примечания1"/>
    <w:basedOn w:val="af2"/>
    <w:pPr>
      <w:ind w:firstLine="851"/>
    </w:pPr>
    <w:rPr>
      <w:sz w:val="20"/>
      <w:szCs w:val="20"/>
    </w:rPr>
  </w:style>
  <w:style w:type="paragraph" w:styleId="affffff1">
    <w:name w:val="annotation subject"/>
    <w:basedOn w:val="1ff7"/>
    <w:next w:val="1ff7"/>
    <w:qFormat/>
    <w:pPr>
      <w:ind w:firstLine="0"/>
    </w:pPr>
    <w:rPr>
      <w:b/>
      <w:bCs/>
    </w:rPr>
  </w:style>
  <w:style w:type="paragraph" w:customStyle="1" w:styleId="ConsNormal0">
    <w:name w:val="ConsNormal"/>
    <w:uiPriority w:val="99"/>
    <w:qFormat/>
    <w:pPr>
      <w:widowControl w:val="0"/>
      <w:suppressAutoHyphens/>
      <w:autoSpaceDE w:val="0"/>
      <w:ind w:right="19772" w:firstLine="720"/>
      <w:jc w:val="both"/>
    </w:pPr>
    <w:rPr>
      <w:rFonts w:ascii="Arial" w:hAnsi="Arial" w:cs="Arial"/>
      <w:lang w:eastAsia="zh-CN"/>
    </w:rPr>
  </w:style>
  <w:style w:type="paragraph" w:customStyle="1" w:styleId="-2">
    <w:name w:val="текст-табл"/>
    <w:basedOn w:val="af2"/>
    <w:next w:val="af2"/>
    <w:pPr>
      <w:numPr>
        <w:numId w:val="37"/>
      </w:numPr>
      <w:autoSpaceDE w:val="0"/>
      <w:spacing w:before="57"/>
      <w:ind w:left="283" w:right="283"/>
    </w:pPr>
    <w:rPr>
      <w:rFonts w:ascii="SchoolBookC" w:hAnsi="SchoolBookC" w:cs="SchoolBookC"/>
      <w:b/>
      <w:i/>
      <w:szCs w:val="20"/>
    </w:rPr>
  </w:style>
  <w:style w:type="paragraph" w:customStyle="1" w:styleId="kreder">
    <w:name w:val="kreder"/>
    <w:qFormat/>
    <w:pPr>
      <w:widowControl w:val="0"/>
      <w:suppressAutoHyphens/>
      <w:spacing w:line="360" w:lineRule="atLeast"/>
      <w:ind w:firstLine="567"/>
      <w:jc w:val="both"/>
    </w:pPr>
    <w:rPr>
      <w:rFonts w:ascii="Arial" w:hAnsi="Arial" w:cs="Arial"/>
      <w:color w:val="000000"/>
      <w:sz w:val="24"/>
      <w:lang w:eastAsia="zh-CN"/>
    </w:rPr>
  </w:style>
  <w:style w:type="paragraph" w:customStyle="1" w:styleId="affffff2">
    <w:name w:val="Нормальный"/>
    <w:pPr>
      <w:widowControl w:val="0"/>
      <w:suppressAutoHyphens/>
      <w:jc w:val="both"/>
    </w:pPr>
    <w:rPr>
      <w:lang w:eastAsia="zh-CN"/>
    </w:rPr>
  </w:style>
  <w:style w:type="paragraph" w:customStyle="1" w:styleId="Gost">
    <w:name w:val="Gost перечисление"/>
    <w:basedOn w:val="af2"/>
    <w:qFormat/>
    <w:pPr>
      <w:numPr>
        <w:numId w:val="48"/>
      </w:numPr>
      <w:spacing w:line="360" w:lineRule="auto"/>
      <w:ind w:left="851" w:right="567" w:firstLine="0"/>
    </w:pPr>
    <w:rPr>
      <w:rFonts w:eastAsia="Calibri"/>
    </w:rPr>
  </w:style>
  <w:style w:type="paragraph" w:customStyle="1" w:styleId="01">
    <w:name w:val="_Текст0_Список 1 уровня"/>
    <w:uiPriority w:val="99"/>
    <w:pPr>
      <w:numPr>
        <w:numId w:val="25"/>
      </w:numPr>
      <w:suppressAutoHyphens/>
      <w:spacing w:after="120"/>
      <w:jc w:val="both"/>
    </w:pPr>
    <w:rPr>
      <w:rFonts w:ascii="Arial" w:hAnsi="Arial" w:cs="Arial"/>
      <w:sz w:val="24"/>
      <w:lang w:eastAsia="zh-CN"/>
    </w:rPr>
  </w:style>
  <w:style w:type="paragraph" w:customStyle="1" w:styleId="BodyText21">
    <w:name w:val="Body Text 21"/>
    <w:basedOn w:val="af2"/>
    <w:uiPriority w:val="99"/>
    <w:pPr>
      <w:widowControl w:val="0"/>
      <w:ind w:right="-1"/>
      <w:jc w:val="center"/>
    </w:pPr>
    <w:rPr>
      <w:rFonts w:ascii="Arial" w:hAnsi="Arial" w:cs="Arial"/>
      <w:b/>
      <w:szCs w:val="20"/>
    </w:rPr>
  </w:style>
  <w:style w:type="paragraph" w:customStyle="1" w:styleId="316">
    <w:name w:val="Основной текст с отступом 31"/>
    <w:basedOn w:val="af2"/>
    <w:uiPriority w:val="99"/>
    <w:pPr>
      <w:widowControl w:val="0"/>
      <w:ind w:firstLine="1134"/>
    </w:pPr>
    <w:rPr>
      <w:rFonts w:ascii="Arial" w:hAnsi="Arial" w:cs="Arial"/>
      <w:color w:val="000080"/>
      <w:sz w:val="22"/>
      <w:szCs w:val="20"/>
    </w:rPr>
  </w:style>
  <w:style w:type="paragraph" w:customStyle="1" w:styleId="WW-1">
    <w:name w:val="WW-Текст1"/>
    <w:basedOn w:val="af2"/>
    <w:rPr>
      <w:rFonts w:ascii="Courier New" w:hAnsi="Courier New" w:cs="Courier New"/>
      <w:sz w:val="20"/>
      <w:szCs w:val="20"/>
    </w:rPr>
  </w:style>
  <w:style w:type="paragraph" w:customStyle="1" w:styleId="FR3">
    <w:name w:val="FR3"/>
    <w:uiPriority w:val="99"/>
    <w:pPr>
      <w:widowControl w:val="0"/>
      <w:suppressAutoHyphens/>
      <w:autoSpaceDE w:val="0"/>
      <w:spacing w:before="200"/>
      <w:ind w:left="40" w:right="600"/>
      <w:jc w:val="both"/>
    </w:pPr>
    <w:rPr>
      <w:rFonts w:ascii="Arial" w:eastAsia="Arial" w:hAnsi="Arial" w:cs="Arial"/>
      <w:b/>
      <w:bCs/>
      <w:sz w:val="16"/>
      <w:szCs w:val="16"/>
      <w:lang w:eastAsia="zh-CN"/>
    </w:rPr>
  </w:style>
  <w:style w:type="paragraph" w:customStyle="1" w:styleId="317">
    <w:name w:val="Список 31"/>
    <w:basedOn w:val="af2"/>
    <w:pPr>
      <w:widowControl w:val="0"/>
      <w:ind w:left="849" w:hanging="283"/>
    </w:pPr>
    <w:rPr>
      <w:sz w:val="20"/>
      <w:szCs w:val="20"/>
    </w:rPr>
  </w:style>
  <w:style w:type="paragraph" w:styleId="affffff3">
    <w:name w:val="No Spacing"/>
    <w:link w:val="affffff4"/>
    <w:qFormat/>
    <w:pPr>
      <w:suppressAutoHyphens/>
      <w:jc w:val="both"/>
    </w:pPr>
    <w:rPr>
      <w:sz w:val="24"/>
      <w:szCs w:val="24"/>
      <w:lang w:eastAsia="zh-CN"/>
    </w:rPr>
  </w:style>
  <w:style w:type="paragraph" w:customStyle="1" w:styleId="ConsPlusCell">
    <w:name w:val="ConsPlusCell"/>
    <w:qFormat/>
    <w:pPr>
      <w:suppressAutoHyphens/>
      <w:autoSpaceDE w:val="0"/>
      <w:jc w:val="both"/>
    </w:pPr>
    <w:rPr>
      <w:rFonts w:ascii="Arial" w:hAnsi="Arial" w:cs="Arial"/>
      <w:sz w:val="24"/>
      <w:szCs w:val="24"/>
      <w:lang w:eastAsia="zh-CN"/>
    </w:rPr>
  </w:style>
  <w:style w:type="paragraph" w:styleId="affffff5">
    <w:name w:val="Revision"/>
    <w:uiPriority w:val="71"/>
    <w:qFormat/>
    <w:pPr>
      <w:suppressAutoHyphens/>
      <w:jc w:val="both"/>
    </w:pPr>
    <w:rPr>
      <w:sz w:val="24"/>
      <w:szCs w:val="24"/>
      <w:lang w:eastAsia="zh-CN"/>
    </w:rPr>
  </w:style>
  <w:style w:type="paragraph" w:styleId="affffff6">
    <w:name w:val="endnote text"/>
    <w:basedOn w:val="af2"/>
    <w:uiPriority w:val="99"/>
    <w:rPr>
      <w:sz w:val="20"/>
      <w:szCs w:val="20"/>
    </w:rPr>
  </w:style>
  <w:style w:type="paragraph" w:customStyle="1" w:styleId="Paragraph0">
    <w:name w:val="Paragraph 0"/>
    <w:basedOn w:val="af2"/>
    <w:pPr>
      <w:spacing w:after="120"/>
    </w:pPr>
    <w:rPr>
      <w:sz w:val="22"/>
      <w:szCs w:val="20"/>
    </w:rPr>
  </w:style>
  <w:style w:type="paragraph" w:customStyle="1" w:styleId="Paragraph0Arial121251">
    <w:name w:val="Стиль Paragraph 0 + Arial 12 пт Первая строка:  125 см Междустр...1"/>
    <w:basedOn w:val="Paragraph0"/>
    <w:pPr>
      <w:spacing w:before="280" w:line="360" w:lineRule="auto"/>
      <w:ind w:firstLine="709"/>
    </w:pPr>
    <w:rPr>
      <w:rFonts w:ascii="Arial" w:hAnsi="Arial" w:cs="Arial"/>
      <w:sz w:val="24"/>
    </w:rPr>
  </w:style>
  <w:style w:type="paragraph" w:customStyle="1" w:styleId="affffff7">
    <w:name w:val="????? ??????"/>
    <w:basedOn w:val="af2"/>
    <w:pPr>
      <w:overflowPunct w:val="0"/>
      <w:autoSpaceDE w:val="0"/>
      <w:spacing w:after="200" w:line="276" w:lineRule="auto"/>
      <w:ind w:left="720"/>
      <w:jc w:val="left"/>
      <w:textAlignment w:val="baseline"/>
    </w:pPr>
    <w:rPr>
      <w:rFonts w:ascii="Calibri" w:hAnsi="Calibri" w:cs="Calibri"/>
      <w:sz w:val="22"/>
      <w:szCs w:val="20"/>
    </w:rPr>
  </w:style>
  <w:style w:type="paragraph" w:customStyle="1" w:styleId="msolistparagraph0">
    <w:name w:val="msolistparagraph"/>
    <w:basedOn w:val="af2"/>
    <w:pPr>
      <w:spacing w:after="200" w:line="276" w:lineRule="auto"/>
      <w:ind w:left="720"/>
      <w:contextualSpacing/>
      <w:jc w:val="left"/>
    </w:pPr>
    <w:rPr>
      <w:rFonts w:ascii="Calibri" w:eastAsia="Calibri" w:hAnsi="Calibri" w:cs="Calibri"/>
      <w:sz w:val="22"/>
      <w:szCs w:val="22"/>
    </w:rPr>
  </w:style>
  <w:style w:type="paragraph" w:customStyle="1" w:styleId="affffff8">
    <w:name w:val="Абзац"/>
    <w:basedOn w:val="af2"/>
    <w:qFormat/>
    <w:pPr>
      <w:spacing w:before="120"/>
      <w:ind w:firstLine="709"/>
    </w:pPr>
    <w:rPr>
      <w:szCs w:val="20"/>
    </w:rPr>
  </w:style>
  <w:style w:type="paragraph" w:customStyle="1" w:styleId="1ff8">
    <w:name w:val="Название объекта1"/>
    <w:basedOn w:val="af2"/>
    <w:next w:val="af2"/>
    <w:pPr>
      <w:jc w:val="left"/>
    </w:pPr>
    <w:rPr>
      <w:b/>
      <w:bCs/>
      <w:sz w:val="20"/>
      <w:szCs w:val="20"/>
    </w:rPr>
  </w:style>
  <w:style w:type="paragraph" w:customStyle="1" w:styleId="-40">
    <w:name w:val="Список - 4 уровень"/>
    <w:basedOn w:val="affffc"/>
    <w:pPr>
      <w:spacing w:line="276" w:lineRule="auto"/>
      <w:ind w:left="907" w:hanging="340"/>
    </w:pPr>
    <w:rPr>
      <w:rFonts w:ascii="Calibri" w:hAnsi="Calibri" w:cs="Calibri"/>
      <w:sz w:val="22"/>
      <w:szCs w:val="22"/>
      <w:lang w:val="ru-RU"/>
    </w:rPr>
  </w:style>
  <w:style w:type="paragraph" w:customStyle="1" w:styleId="affffff9">
    <w:name w:val="Обычный текст (без списка)"/>
    <w:basedOn w:val="af2"/>
    <w:pPr>
      <w:spacing w:after="200" w:line="276" w:lineRule="auto"/>
      <w:ind w:left="1134"/>
    </w:pPr>
    <w:rPr>
      <w:rFonts w:ascii="Calibri" w:hAnsi="Calibri" w:cs="Calibri"/>
      <w:sz w:val="22"/>
      <w:szCs w:val="22"/>
    </w:rPr>
  </w:style>
  <w:style w:type="paragraph" w:customStyle="1" w:styleId="27">
    <w:name w:val="Маркированный 2 уровень"/>
    <w:basedOn w:val="af2"/>
    <w:pPr>
      <w:numPr>
        <w:numId w:val="44"/>
      </w:numPr>
      <w:spacing w:after="200" w:line="276" w:lineRule="auto"/>
      <w:ind w:left="540" w:hanging="540"/>
      <w:jc w:val="left"/>
    </w:pPr>
    <w:rPr>
      <w:rFonts w:ascii="Calibri" w:hAnsi="Calibri"/>
      <w:sz w:val="22"/>
      <w:szCs w:val="22"/>
    </w:rPr>
  </w:style>
  <w:style w:type="paragraph" w:customStyle="1" w:styleId="affffffa">
    <w:name w:val="Второй уровень списка"/>
    <w:basedOn w:val="af2"/>
    <w:pPr>
      <w:tabs>
        <w:tab w:val="left" w:pos="720"/>
      </w:tabs>
      <w:spacing w:after="200" w:line="276" w:lineRule="auto"/>
      <w:ind w:left="720" w:hanging="720"/>
    </w:pPr>
  </w:style>
  <w:style w:type="paragraph" w:customStyle="1" w:styleId="ConsPlusTitle">
    <w:name w:val="ConsPlusTitle"/>
    <w:qFormat/>
    <w:pPr>
      <w:widowControl w:val="0"/>
      <w:suppressAutoHyphens/>
      <w:autoSpaceDE w:val="0"/>
    </w:pPr>
    <w:rPr>
      <w:b/>
      <w:bCs/>
      <w:sz w:val="24"/>
      <w:szCs w:val="24"/>
      <w:lang w:eastAsia="zh-CN"/>
    </w:rPr>
  </w:style>
  <w:style w:type="paragraph" w:styleId="1ff9">
    <w:name w:val="toc 1"/>
    <w:basedOn w:val="af2"/>
    <w:next w:val="af2"/>
    <w:link w:val="1ffa"/>
    <w:uiPriority w:val="39"/>
    <w:qFormat/>
    <w:pPr>
      <w:spacing w:after="100" w:line="276" w:lineRule="auto"/>
      <w:jc w:val="left"/>
    </w:pPr>
    <w:rPr>
      <w:rFonts w:ascii="Calibri" w:hAnsi="Calibri"/>
      <w:sz w:val="22"/>
      <w:szCs w:val="22"/>
    </w:rPr>
  </w:style>
  <w:style w:type="paragraph" w:styleId="2fc">
    <w:name w:val="toc 2"/>
    <w:basedOn w:val="af2"/>
    <w:next w:val="af2"/>
    <w:link w:val="2fd"/>
    <w:uiPriority w:val="39"/>
    <w:qFormat/>
    <w:pPr>
      <w:spacing w:after="100" w:line="276" w:lineRule="auto"/>
      <w:ind w:left="240"/>
      <w:jc w:val="left"/>
    </w:pPr>
    <w:rPr>
      <w:rFonts w:ascii="Calibri" w:hAnsi="Calibri"/>
      <w:sz w:val="22"/>
      <w:szCs w:val="22"/>
    </w:rPr>
  </w:style>
  <w:style w:type="paragraph" w:customStyle="1" w:styleId="1ffb">
    <w:name w:val="Красная строка1"/>
    <w:basedOn w:val="af2"/>
    <w:pPr>
      <w:spacing w:after="200" w:line="360" w:lineRule="auto"/>
      <w:ind w:firstLine="567"/>
      <w:jc w:val="left"/>
    </w:pPr>
    <w:rPr>
      <w:rFonts w:ascii="Calibri" w:hAnsi="Calibri"/>
      <w:sz w:val="22"/>
      <w:szCs w:val="22"/>
    </w:rPr>
  </w:style>
  <w:style w:type="paragraph" w:customStyle="1" w:styleId="affffffb">
    <w:name w:val="Служ. Комментарии"/>
    <w:basedOn w:val="af2"/>
    <w:pPr>
      <w:spacing w:after="200" w:line="360" w:lineRule="auto"/>
    </w:pPr>
    <w:rPr>
      <w:rFonts w:ascii="Calibri" w:hAnsi="Calibri" w:cs="Calibri"/>
      <w:color w:val="FF0000"/>
      <w:sz w:val="22"/>
      <w:szCs w:val="22"/>
    </w:rPr>
  </w:style>
  <w:style w:type="paragraph" w:customStyle="1" w:styleId="affffffc">
    <w:name w:val="Таблица. Наименование"/>
    <w:basedOn w:val="af2"/>
    <w:next w:val="1ff8"/>
    <w:pPr>
      <w:keepNext/>
      <w:spacing w:after="200" w:line="360" w:lineRule="auto"/>
      <w:jc w:val="right"/>
    </w:pPr>
    <w:rPr>
      <w:rFonts w:ascii="Calibri" w:hAnsi="Calibri"/>
      <w:b/>
      <w:sz w:val="22"/>
      <w:szCs w:val="22"/>
    </w:rPr>
  </w:style>
  <w:style w:type="paragraph" w:customStyle="1" w:styleId="affffffd">
    <w:name w:val="Таблица. Шапка"/>
    <w:basedOn w:val="affffffc"/>
    <w:next w:val="af2"/>
    <w:pPr>
      <w:spacing w:before="120" w:after="120"/>
      <w:jc w:val="center"/>
    </w:pPr>
  </w:style>
  <w:style w:type="paragraph" w:styleId="affffffe">
    <w:name w:val="Subtitle"/>
    <w:basedOn w:val="af2"/>
    <w:next w:val="af2"/>
    <w:uiPriority w:val="11"/>
    <w:qFormat/>
    <w:pPr>
      <w:spacing w:after="200" w:line="276" w:lineRule="auto"/>
      <w:jc w:val="left"/>
    </w:pPr>
    <w:rPr>
      <w:rFonts w:ascii="Cambria" w:hAnsi="Cambria"/>
      <w:i/>
      <w:iCs/>
      <w:color w:val="4F81BD"/>
      <w:spacing w:val="15"/>
    </w:rPr>
  </w:style>
  <w:style w:type="paragraph" w:styleId="2fe">
    <w:name w:val="Quote"/>
    <w:basedOn w:val="af2"/>
    <w:next w:val="af2"/>
    <w:qFormat/>
    <w:pPr>
      <w:spacing w:after="200" w:line="276" w:lineRule="auto"/>
      <w:jc w:val="left"/>
    </w:pPr>
    <w:rPr>
      <w:rFonts w:ascii="Calibri" w:hAnsi="Calibri"/>
      <w:i/>
      <w:iCs/>
      <w:color w:val="000000"/>
      <w:sz w:val="22"/>
      <w:szCs w:val="22"/>
    </w:rPr>
  </w:style>
  <w:style w:type="paragraph" w:styleId="afffffff">
    <w:name w:val="Intense Quote"/>
    <w:basedOn w:val="af2"/>
    <w:next w:val="af2"/>
    <w:qFormat/>
    <w:pPr>
      <w:pBdr>
        <w:top w:val="none" w:sz="0" w:space="0" w:color="000000"/>
        <w:left w:val="none" w:sz="0" w:space="0" w:color="000000"/>
        <w:bottom w:val="single" w:sz="4" w:space="4" w:color="4F81BD"/>
        <w:right w:val="none" w:sz="0" w:space="0" w:color="000000"/>
      </w:pBdr>
      <w:spacing w:before="200" w:after="280" w:line="276" w:lineRule="auto"/>
      <w:ind w:left="936" w:right="936"/>
      <w:jc w:val="left"/>
    </w:pPr>
    <w:rPr>
      <w:rFonts w:ascii="Calibri" w:hAnsi="Calibri"/>
      <w:b/>
      <w:bCs/>
      <w:i/>
      <w:iCs/>
      <w:color w:val="4F81BD"/>
      <w:sz w:val="22"/>
      <w:szCs w:val="22"/>
    </w:rPr>
  </w:style>
  <w:style w:type="paragraph" w:styleId="afffffff0">
    <w:name w:val="toa heading"/>
    <w:basedOn w:val="1"/>
    <w:next w:val="af2"/>
    <w:pPr>
      <w:keepLines/>
      <w:numPr>
        <w:numId w:val="0"/>
      </w:numPr>
      <w:tabs>
        <w:tab w:val="clear" w:pos="360"/>
        <w:tab w:val="left" w:pos="432"/>
      </w:tabs>
      <w:spacing w:before="480" w:after="0" w:line="276" w:lineRule="auto"/>
      <w:ind w:left="432" w:hanging="432"/>
      <w:jc w:val="left"/>
    </w:pPr>
    <w:rPr>
      <w:rFonts w:ascii="Cambria" w:hAnsi="Cambria" w:cs="Times New Roman"/>
      <w:color w:val="365F91"/>
      <w:sz w:val="28"/>
      <w:szCs w:val="28"/>
      <w:lang w:val="ru-RU"/>
    </w:rPr>
  </w:style>
  <w:style w:type="paragraph" w:customStyle="1" w:styleId="xl65">
    <w:name w:val="xl65"/>
    <w:basedOn w:val="af2"/>
    <w:pPr>
      <w:spacing w:before="280" w:after="280"/>
      <w:jc w:val="left"/>
    </w:pPr>
  </w:style>
  <w:style w:type="paragraph" w:customStyle="1" w:styleId="xl66">
    <w:name w:val="xl66"/>
    <w:basedOn w:val="af2"/>
    <w:pPr>
      <w:pBdr>
        <w:top w:val="none" w:sz="0" w:space="0" w:color="000000"/>
        <w:left w:val="single" w:sz="8" w:space="0" w:color="000000"/>
        <w:bottom w:val="single" w:sz="4" w:space="0" w:color="000000"/>
        <w:right w:val="single" w:sz="4" w:space="0" w:color="000000"/>
      </w:pBdr>
      <w:spacing w:before="280" w:after="280"/>
      <w:jc w:val="left"/>
    </w:pPr>
  </w:style>
  <w:style w:type="paragraph" w:customStyle="1" w:styleId="xl67">
    <w:name w:val="xl67"/>
    <w:basedOn w:val="af2"/>
    <w:pPr>
      <w:pBdr>
        <w:top w:val="none" w:sz="0" w:space="0" w:color="000000"/>
        <w:left w:val="single" w:sz="4" w:space="0" w:color="000000"/>
        <w:bottom w:val="single" w:sz="4" w:space="0" w:color="000000"/>
        <w:right w:val="single" w:sz="4" w:space="0" w:color="000000"/>
      </w:pBdr>
      <w:spacing w:before="280" w:after="280"/>
      <w:jc w:val="left"/>
    </w:pPr>
  </w:style>
  <w:style w:type="paragraph" w:customStyle="1" w:styleId="xl68">
    <w:name w:val="xl68"/>
    <w:basedOn w:val="af2"/>
    <w:pPr>
      <w:pBdr>
        <w:top w:val="none" w:sz="0" w:space="0" w:color="000000"/>
        <w:left w:val="single" w:sz="4" w:space="0" w:color="000000"/>
        <w:bottom w:val="single" w:sz="4" w:space="0" w:color="000000"/>
        <w:right w:val="single" w:sz="8" w:space="0" w:color="000000"/>
      </w:pBdr>
      <w:spacing w:before="280" w:after="280"/>
      <w:jc w:val="left"/>
    </w:pPr>
  </w:style>
  <w:style w:type="paragraph" w:customStyle="1" w:styleId="xl69">
    <w:name w:val="xl69"/>
    <w:basedOn w:val="af2"/>
    <w:pPr>
      <w:pBdr>
        <w:top w:val="single" w:sz="4" w:space="0" w:color="000000"/>
        <w:left w:val="single" w:sz="8" w:space="0" w:color="000000"/>
        <w:bottom w:val="single" w:sz="4" w:space="0" w:color="000000"/>
        <w:right w:val="single" w:sz="4" w:space="0" w:color="000000"/>
      </w:pBdr>
      <w:spacing w:before="280" w:after="280"/>
      <w:jc w:val="left"/>
    </w:pPr>
  </w:style>
  <w:style w:type="paragraph" w:customStyle="1" w:styleId="xl70">
    <w:name w:val="xl70"/>
    <w:basedOn w:val="af2"/>
    <w:pPr>
      <w:pBdr>
        <w:top w:val="single" w:sz="4" w:space="0" w:color="000000"/>
        <w:left w:val="single" w:sz="4" w:space="0" w:color="000000"/>
        <w:bottom w:val="single" w:sz="4" w:space="0" w:color="000000"/>
        <w:right w:val="single" w:sz="4" w:space="0" w:color="000000"/>
      </w:pBdr>
      <w:spacing w:before="280" w:after="280"/>
      <w:jc w:val="left"/>
    </w:pPr>
  </w:style>
  <w:style w:type="paragraph" w:customStyle="1" w:styleId="xl71">
    <w:name w:val="xl71"/>
    <w:basedOn w:val="af2"/>
    <w:pPr>
      <w:pBdr>
        <w:top w:val="single" w:sz="4" w:space="0" w:color="000000"/>
        <w:left w:val="single" w:sz="4" w:space="0" w:color="000000"/>
        <w:bottom w:val="single" w:sz="4" w:space="0" w:color="000000"/>
        <w:right w:val="single" w:sz="8" w:space="0" w:color="000000"/>
      </w:pBdr>
      <w:spacing w:before="280" w:after="280"/>
      <w:jc w:val="left"/>
    </w:pPr>
  </w:style>
  <w:style w:type="paragraph" w:customStyle="1" w:styleId="xl72">
    <w:name w:val="xl72"/>
    <w:basedOn w:val="af2"/>
    <w:pPr>
      <w:pBdr>
        <w:top w:val="single" w:sz="4" w:space="0" w:color="000000"/>
        <w:left w:val="single" w:sz="8" w:space="0" w:color="000000"/>
        <w:bottom w:val="single" w:sz="8" w:space="0" w:color="000000"/>
        <w:right w:val="single" w:sz="4" w:space="0" w:color="000000"/>
      </w:pBdr>
      <w:spacing w:before="280" w:after="280"/>
      <w:jc w:val="left"/>
    </w:pPr>
  </w:style>
  <w:style w:type="paragraph" w:customStyle="1" w:styleId="xl73">
    <w:name w:val="xl73"/>
    <w:basedOn w:val="af2"/>
    <w:pPr>
      <w:pBdr>
        <w:top w:val="single" w:sz="4" w:space="0" w:color="000000"/>
        <w:left w:val="single" w:sz="4" w:space="0" w:color="000000"/>
        <w:bottom w:val="single" w:sz="8" w:space="0" w:color="000000"/>
        <w:right w:val="single" w:sz="4" w:space="0" w:color="000000"/>
      </w:pBdr>
      <w:spacing w:before="280" w:after="280"/>
      <w:jc w:val="left"/>
    </w:pPr>
  </w:style>
  <w:style w:type="paragraph" w:customStyle="1" w:styleId="xl74">
    <w:name w:val="xl74"/>
    <w:basedOn w:val="af2"/>
    <w:pPr>
      <w:pBdr>
        <w:top w:val="single" w:sz="4" w:space="0" w:color="000000"/>
        <w:left w:val="single" w:sz="4" w:space="0" w:color="000000"/>
        <w:bottom w:val="single" w:sz="8" w:space="0" w:color="000000"/>
        <w:right w:val="single" w:sz="8" w:space="0" w:color="000000"/>
      </w:pBdr>
      <w:spacing w:before="280" w:after="280"/>
      <w:jc w:val="left"/>
    </w:pPr>
  </w:style>
  <w:style w:type="paragraph" w:customStyle="1" w:styleId="xl75">
    <w:name w:val="xl75"/>
    <w:basedOn w:val="af2"/>
    <w:pPr>
      <w:pBdr>
        <w:top w:val="none" w:sz="0" w:space="0" w:color="000000"/>
        <w:left w:val="single" w:sz="8" w:space="0" w:color="000000"/>
        <w:bottom w:val="single" w:sz="4" w:space="0" w:color="000000"/>
        <w:right w:val="none" w:sz="0" w:space="0" w:color="000000"/>
      </w:pBdr>
      <w:spacing w:before="280" w:after="280"/>
      <w:jc w:val="left"/>
    </w:pPr>
  </w:style>
  <w:style w:type="paragraph" w:customStyle="1" w:styleId="xl76">
    <w:name w:val="xl76"/>
    <w:basedOn w:val="af2"/>
    <w:pPr>
      <w:pBdr>
        <w:top w:val="single" w:sz="4" w:space="0" w:color="000000"/>
        <w:left w:val="single" w:sz="8" w:space="0" w:color="000000"/>
        <w:bottom w:val="single" w:sz="4" w:space="0" w:color="000000"/>
        <w:right w:val="none" w:sz="0" w:space="0" w:color="000000"/>
      </w:pBdr>
      <w:spacing w:before="280" w:after="280"/>
      <w:jc w:val="left"/>
    </w:pPr>
  </w:style>
  <w:style w:type="paragraph" w:customStyle="1" w:styleId="xl77">
    <w:name w:val="xl77"/>
    <w:basedOn w:val="af2"/>
    <w:pPr>
      <w:pBdr>
        <w:top w:val="single" w:sz="8" w:space="0" w:color="000000"/>
        <w:left w:val="single" w:sz="8" w:space="0" w:color="000000"/>
        <w:bottom w:val="single" w:sz="8" w:space="0" w:color="000000"/>
        <w:right w:val="none" w:sz="0" w:space="0" w:color="000000"/>
      </w:pBdr>
      <w:spacing w:before="280" w:after="280"/>
      <w:jc w:val="left"/>
    </w:pPr>
    <w:rPr>
      <w:b/>
      <w:bCs/>
    </w:rPr>
  </w:style>
  <w:style w:type="paragraph" w:customStyle="1" w:styleId="xl78">
    <w:name w:val="xl78"/>
    <w:basedOn w:val="af2"/>
    <w:pPr>
      <w:pBdr>
        <w:top w:val="single" w:sz="8" w:space="0" w:color="000000"/>
        <w:left w:val="single" w:sz="8" w:space="0" w:color="000000"/>
        <w:bottom w:val="single" w:sz="8" w:space="0" w:color="000000"/>
        <w:right w:val="single" w:sz="4" w:space="0" w:color="000000"/>
      </w:pBdr>
      <w:spacing w:before="280" w:after="280"/>
      <w:jc w:val="left"/>
    </w:pPr>
    <w:rPr>
      <w:b/>
      <w:bCs/>
    </w:rPr>
  </w:style>
  <w:style w:type="paragraph" w:customStyle="1" w:styleId="xl79">
    <w:name w:val="xl79"/>
    <w:basedOn w:val="af2"/>
    <w:pPr>
      <w:pBdr>
        <w:top w:val="single" w:sz="8" w:space="0" w:color="000000"/>
        <w:left w:val="single" w:sz="4" w:space="0" w:color="000000"/>
        <w:bottom w:val="single" w:sz="8" w:space="0" w:color="000000"/>
        <w:right w:val="single" w:sz="4" w:space="0" w:color="000000"/>
      </w:pBdr>
      <w:spacing w:before="280" w:after="280"/>
      <w:jc w:val="left"/>
    </w:pPr>
    <w:rPr>
      <w:b/>
      <w:bCs/>
    </w:rPr>
  </w:style>
  <w:style w:type="paragraph" w:customStyle="1" w:styleId="xl80">
    <w:name w:val="xl80"/>
    <w:basedOn w:val="af2"/>
    <w:pPr>
      <w:pBdr>
        <w:top w:val="single" w:sz="8" w:space="0" w:color="000000"/>
        <w:left w:val="single" w:sz="4" w:space="0" w:color="000000"/>
        <w:bottom w:val="single" w:sz="8" w:space="0" w:color="000000"/>
        <w:right w:val="single" w:sz="4" w:space="0" w:color="000000"/>
      </w:pBdr>
      <w:spacing w:before="280" w:after="280"/>
      <w:jc w:val="left"/>
    </w:pPr>
    <w:rPr>
      <w:b/>
      <w:bCs/>
    </w:rPr>
  </w:style>
  <w:style w:type="paragraph" w:customStyle="1" w:styleId="xl81">
    <w:name w:val="xl81"/>
    <w:basedOn w:val="af2"/>
    <w:pPr>
      <w:pBdr>
        <w:top w:val="single" w:sz="8" w:space="0" w:color="000000"/>
        <w:left w:val="single" w:sz="4" w:space="0" w:color="000000"/>
        <w:bottom w:val="single" w:sz="8" w:space="0" w:color="000000"/>
        <w:right w:val="single" w:sz="8" w:space="0" w:color="000000"/>
      </w:pBdr>
      <w:spacing w:before="280" w:after="280"/>
      <w:jc w:val="left"/>
    </w:pPr>
    <w:rPr>
      <w:b/>
      <w:bCs/>
    </w:rPr>
  </w:style>
  <w:style w:type="paragraph" w:customStyle="1" w:styleId="xl82">
    <w:name w:val="xl82"/>
    <w:basedOn w:val="af2"/>
    <w:pPr>
      <w:spacing w:before="280" w:after="280"/>
      <w:jc w:val="left"/>
    </w:pPr>
    <w:rPr>
      <w:b/>
      <w:bCs/>
    </w:rPr>
  </w:style>
  <w:style w:type="paragraph" w:styleId="3f3">
    <w:name w:val="toc 3"/>
    <w:aliases w:val="Оглавление 3 Знак Знак,Основной текст 3 Знак2 Знак Знак,Оглавление 3 Знак Знак Знак Знак,Основной текст 3 Знак2 Знак Знак Знак Знак,Оглавление 3 Знак Знак Знак Знак Знак Знак"/>
    <w:basedOn w:val="af2"/>
    <w:next w:val="af2"/>
    <w:link w:val="3f4"/>
    <w:uiPriority w:val="39"/>
    <w:qFormat/>
    <w:pPr>
      <w:spacing w:after="100" w:line="252" w:lineRule="auto"/>
      <w:ind w:left="440"/>
      <w:jc w:val="left"/>
    </w:pPr>
    <w:rPr>
      <w:rFonts w:ascii="Calibri" w:hAnsi="Calibri"/>
      <w:sz w:val="22"/>
      <w:szCs w:val="22"/>
    </w:rPr>
  </w:style>
  <w:style w:type="paragraph" w:styleId="47">
    <w:name w:val="toc 4"/>
    <w:basedOn w:val="af2"/>
    <w:next w:val="af2"/>
    <w:link w:val="48"/>
    <w:uiPriority w:val="39"/>
    <w:pPr>
      <w:spacing w:after="100" w:line="252" w:lineRule="auto"/>
      <w:ind w:left="660"/>
      <w:jc w:val="left"/>
    </w:pPr>
    <w:rPr>
      <w:rFonts w:ascii="Calibri" w:hAnsi="Calibri"/>
      <w:sz w:val="22"/>
      <w:szCs w:val="22"/>
    </w:rPr>
  </w:style>
  <w:style w:type="paragraph" w:styleId="54">
    <w:name w:val="toc 5"/>
    <w:basedOn w:val="af2"/>
    <w:next w:val="af2"/>
    <w:link w:val="55"/>
    <w:uiPriority w:val="39"/>
    <w:pPr>
      <w:spacing w:after="100" w:line="252" w:lineRule="auto"/>
      <w:ind w:left="880"/>
      <w:jc w:val="left"/>
    </w:pPr>
    <w:rPr>
      <w:rFonts w:ascii="Calibri" w:hAnsi="Calibri"/>
      <w:sz w:val="22"/>
      <w:szCs w:val="22"/>
    </w:rPr>
  </w:style>
  <w:style w:type="paragraph" w:styleId="63">
    <w:name w:val="toc 6"/>
    <w:basedOn w:val="af2"/>
    <w:next w:val="af2"/>
    <w:link w:val="64"/>
    <w:uiPriority w:val="39"/>
    <w:pPr>
      <w:spacing w:after="100" w:line="252" w:lineRule="auto"/>
      <w:ind w:left="1100"/>
      <w:jc w:val="left"/>
    </w:pPr>
    <w:rPr>
      <w:rFonts w:ascii="Calibri" w:hAnsi="Calibri"/>
      <w:sz w:val="22"/>
      <w:szCs w:val="22"/>
    </w:rPr>
  </w:style>
  <w:style w:type="paragraph" w:styleId="72">
    <w:name w:val="toc 7"/>
    <w:basedOn w:val="af2"/>
    <w:next w:val="af2"/>
    <w:link w:val="73"/>
    <w:uiPriority w:val="39"/>
    <w:pPr>
      <w:spacing w:after="100" w:line="252" w:lineRule="auto"/>
      <w:ind w:left="1320"/>
      <w:jc w:val="left"/>
    </w:pPr>
    <w:rPr>
      <w:rFonts w:ascii="Calibri" w:hAnsi="Calibri"/>
      <w:sz w:val="22"/>
      <w:szCs w:val="22"/>
    </w:rPr>
  </w:style>
  <w:style w:type="paragraph" w:styleId="82">
    <w:name w:val="toc 8"/>
    <w:basedOn w:val="af2"/>
    <w:next w:val="af2"/>
    <w:link w:val="83"/>
    <w:uiPriority w:val="39"/>
    <w:pPr>
      <w:spacing w:after="100" w:line="252" w:lineRule="auto"/>
      <w:ind w:left="1540"/>
      <w:jc w:val="left"/>
    </w:pPr>
    <w:rPr>
      <w:rFonts w:ascii="Calibri" w:hAnsi="Calibri"/>
      <w:sz w:val="22"/>
      <w:szCs w:val="22"/>
    </w:rPr>
  </w:style>
  <w:style w:type="paragraph" w:styleId="92">
    <w:name w:val="toc 9"/>
    <w:basedOn w:val="af2"/>
    <w:next w:val="af2"/>
    <w:link w:val="93"/>
    <w:uiPriority w:val="39"/>
    <w:pPr>
      <w:spacing w:after="100" w:line="252" w:lineRule="auto"/>
      <w:ind w:left="1760"/>
      <w:jc w:val="left"/>
    </w:pPr>
    <w:rPr>
      <w:rFonts w:ascii="Calibri" w:hAnsi="Calibri"/>
      <w:sz w:val="22"/>
      <w:szCs w:val="22"/>
    </w:rPr>
  </w:style>
  <w:style w:type="paragraph" w:customStyle="1" w:styleId="afffffff1">
    <w:name w:val="Служ. Возможный текст"/>
    <w:basedOn w:val="affffffb"/>
    <w:next w:val="af2"/>
    <w:pPr>
      <w:spacing w:after="0"/>
      <w:ind w:firstLine="567"/>
    </w:pPr>
    <w:rPr>
      <w:rFonts w:ascii="Times New Roman" w:hAnsi="Times New Roman" w:cs="Times New Roman"/>
      <w:color w:val="00B050"/>
      <w:sz w:val="24"/>
      <w:szCs w:val="24"/>
    </w:rPr>
  </w:style>
  <w:style w:type="paragraph" w:customStyle="1" w:styleId="afffffff2">
    <w:name w:val="Обычный_по_ширине"/>
    <w:basedOn w:val="af2"/>
    <w:pPr>
      <w:spacing w:before="120"/>
      <w:ind w:firstLine="720"/>
    </w:pPr>
    <w:rPr>
      <w:szCs w:val="20"/>
    </w:rPr>
  </w:style>
  <w:style w:type="paragraph" w:customStyle="1" w:styleId="ConsPlusDocList">
    <w:name w:val="ConsPlusDocList"/>
    <w:pPr>
      <w:widowControl w:val="0"/>
      <w:suppressAutoHyphens/>
      <w:autoSpaceDE w:val="0"/>
    </w:pPr>
    <w:rPr>
      <w:rFonts w:ascii="Courier New" w:hAnsi="Courier New" w:cs="Courier New"/>
      <w:lang w:eastAsia="zh-CN"/>
    </w:rPr>
  </w:style>
  <w:style w:type="paragraph" w:customStyle="1" w:styleId="122">
    <w:name w:val="Текст табл12"/>
    <w:basedOn w:val="af2"/>
    <w:pPr>
      <w:spacing w:before="60" w:after="60"/>
      <w:ind w:firstLine="737"/>
      <w:jc w:val="left"/>
    </w:pPr>
    <w:rPr>
      <w:lang w:eastAsia="ru-RU"/>
    </w:rPr>
  </w:style>
  <w:style w:type="paragraph" w:customStyle="1" w:styleId="1ffc">
    <w:name w:val="список1"/>
    <w:basedOn w:val="230"/>
    <w:link w:val="1ffd"/>
    <w:uiPriority w:val="99"/>
    <w:qFormat/>
    <w:pPr>
      <w:tabs>
        <w:tab w:val="left" w:pos="360"/>
        <w:tab w:val="left" w:pos="709"/>
      </w:tabs>
      <w:spacing w:before="60" w:after="60" w:line="240" w:lineRule="auto"/>
      <w:ind w:left="709" w:hanging="193"/>
    </w:pPr>
    <w:rPr>
      <w:szCs w:val="20"/>
    </w:rPr>
  </w:style>
  <w:style w:type="paragraph" w:customStyle="1" w:styleId="1ffe">
    <w:name w:val="Стиль список1 + Междустр.интервал:  полуторный"/>
    <w:basedOn w:val="1ffc"/>
    <w:pPr>
      <w:tabs>
        <w:tab w:val="clear" w:pos="709"/>
        <w:tab w:val="left" w:pos="2124"/>
      </w:tabs>
      <w:spacing w:line="360" w:lineRule="auto"/>
      <w:ind w:left="2124" w:right="284" w:hanging="1044"/>
    </w:pPr>
    <w:rPr>
      <w:rFonts w:ascii="GOST type B" w:hAnsi="GOST type B" w:cs="GOST type B"/>
      <w:i/>
    </w:rPr>
  </w:style>
  <w:style w:type="paragraph" w:customStyle="1" w:styleId="1fff">
    <w:name w:val="Стиль Заголовок 1 + Черный"/>
    <w:basedOn w:val="1"/>
    <w:pPr>
      <w:numPr>
        <w:numId w:val="0"/>
      </w:numPr>
      <w:tabs>
        <w:tab w:val="clear" w:pos="360"/>
        <w:tab w:val="left" w:pos="432"/>
        <w:tab w:val="left" w:pos="1021"/>
      </w:tabs>
      <w:spacing w:before="120" w:after="0" w:line="360" w:lineRule="auto"/>
      <w:ind w:left="432" w:right="284" w:hanging="432"/>
      <w:jc w:val="left"/>
    </w:pPr>
    <w:rPr>
      <w:rFonts w:ascii="GOST type B" w:hAnsi="GOST type B" w:cs="GOST type B"/>
      <w:i/>
      <w:iCs/>
      <w:color w:val="000000"/>
      <w:sz w:val="28"/>
      <w:szCs w:val="28"/>
      <w:lang w:val="ru-RU"/>
    </w:rPr>
  </w:style>
  <w:style w:type="paragraph" w:customStyle="1" w:styleId="1fff0">
    <w:name w:val="Текст1"/>
    <w:basedOn w:val="af2"/>
    <w:qFormat/>
    <w:pPr>
      <w:spacing w:line="360" w:lineRule="auto"/>
      <w:ind w:firstLine="720"/>
    </w:pPr>
    <w:rPr>
      <w:sz w:val="28"/>
      <w:szCs w:val="20"/>
    </w:rPr>
  </w:style>
  <w:style w:type="paragraph" w:customStyle="1" w:styleId="TNewRoman0">
    <w:name w:val="Основной текст TNewRoman"/>
    <w:basedOn w:val="affffc"/>
    <w:qFormat/>
    <w:pPr>
      <w:spacing w:before="120"/>
      <w:ind w:firstLine="397"/>
    </w:pPr>
    <w:rPr>
      <w:lang w:val="ru-RU"/>
    </w:rPr>
  </w:style>
  <w:style w:type="paragraph" w:customStyle="1" w:styleId="phTableText">
    <w:name w:val="ph_TableText"/>
    <w:basedOn w:val="af2"/>
    <w:pPr>
      <w:spacing w:after="60"/>
      <w:jc w:val="left"/>
    </w:pPr>
  </w:style>
  <w:style w:type="paragraph" w:customStyle="1" w:styleId="phTitleTable">
    <w:name w:val="ph_TitleTable"/>
    <w:basedOn w:val="af2"/>
    <w:next w:val="af2"/>
    <w:pPr>
      <w:keepNext/>
      <w:jc w:val="center"/>
    </w:pPr>
    <w:rPr>
      <w:b/>
      <w:bCs/>
      <w:lang w:val="en-US"/>
    </w:rPr>
  </w:style>
  <w:style w:type="paragraph" w:customStyle="1" w:styleId="phNormal1">
    <w:name w:val="ph_Normal Знак Знак Знак Знак Знак"/>
    <w:basedOn w:val="af2"/>
    <w:pPr>
      <w:spacing w:line="360" w:lineRule="auto"/>
      <w:ind w:firstLine="851"/>
    </w:pPr>
  </w:style>
  <w:style w:type="paragraph" w:customStyle="1" w:styleId="CharCharCharCharCharChar">
    <w:name w:val="Char Char Char Char Знак Знак Char Char"/>
    <w:basedOn w:val="af2"/>
    <w:pPr>
      <w:spacing w:before="280" w:after="280"/>
      <w:jc w:val="left"/>
    </w:pPr>
    <w:rPr>
      <w:rFonts w:ascii="Tahoma" w:hAnsi="Tahoma" w:cs="Tahoma"/>
      <w:sz w:val="20"/>
      <w:szCs w:val="20"/>
      <w:lang w:val="en-US"/>
    </w:rPr>
  </w:style>
  <w:style w:type="paragraph" w:customStyle="1" w:styleId="00">
    <w:name w:val="Стиль Перед:  0 пт После:  0 пт"/>
    <w:basedOn w:val="af2"/>
    <w:pPr>
      <w:numPr>
        <w:numId w:val="43"/>
      </w:numPr>
      <w:jc w:val="left"/>
    </w:pPr>
  </w:style>
  <w:style w:type="paragraph" w:customStyle="1" w:styleId="Head">
    <w:name w:val="Head"/>
    <w:basedOn w:val="1fff0"/>
    <w:pPr>
      <w:keepNext/>
      <w:numPr>
        <w:numId w:val="41"/>
      </w:numPr>
      <w:spacing w:after="120" w:line="240" w:lineRule="auto"/>
      <w:ind w:left="357" w:hanging="357"/>
      <w:jc w:val="center"/>
    </w:pPr>
    <w:rPr>
      <w:b/>
      <w:bCs/>
      <w:sz w:val="24"/>
    </w:rPr>
  </w:style>
  <w:style w:type="paragraph" w:customStyle="1" w:styleId="afffffff3">
    <w:name w:val="Название документа"/>
    <w:basedOn w:val="af2"/>
    <w:pPr>
      <w:jc w:val="center"/>
    </w:pPr>
    <w:rPr>
      <w:rFonts w:ascii="Arial" w:hAnsi="Arial" w:cs="Arial"/>
      <w:b/>
      <w:bCs/>
      <w:caps/>
      <w:sz w:val="28"/>
      <w:szCs w:val="28"/>
    </w:rPr>
  </w:style>
  <w:style w:type="paragraph" w:customStyle="1" w:styleId="1fff1">
    <w:name w:val="В_колонтитул1"/>
    <w:pPr>
      <w:suppressAutoHyphens/>
      <w:jc w:val="center"/>
    </w:pPr>
    <w:rPr>
      <w:rFonts w:ascii="Arial" w:hAnsi="Arial" w:cs="Arial"/>
      <w:b/>
      <w:lang w:eastAsia="zh-CN"/>
    </w:rPr>
  </w:style>
  <w:style w:type="paragraph" w:customStyle="1" w:styleId="3f5">
    <w:name w:val="В_Колонтитул3"/>
    <w:pPr>
      <w:suppressAutoHyphens/>
      <w:jc w:val="right"/>
    </w:pPr>
    <w:rPr>
      <w:rFonts w:ascii="Arial" w:hAnsi="Arial" w:cs="Arial"/>
      <w:b/>
      <w:lang w:eastAsia="zh-CN"/>
    </w:rPr>
  </w:style>
  <w:style w:type="paragraph" w:customStyle="1" w:styleId="3f6">
    <w:name w:val="В_колонтитул3"/>
    <w:pPr>
      <w:suppressAutoHyphens/>
    </w:pPr>
    <w:rPr>
      <w:rFonts w:ascii="Arial" w:hAnsi="Arial" w:cs="Arial"/>
      <w:b/>
      <w:lang w:eastAsia="zh-CN"/>
    </w:rPr>
  </w:style>
  <w:style w:type="paragraph" w:customStyle="1" w:styleId="1fff2">
    <w:name w:val="Схема документа1"/>
    <w:basedOn w:val="af2"/>
    <w:pPr>
      <w:jc w:val="left"/>
    </w:pPr>
    <w:rPr>
      <w:rFonts w:ascii="Tahoma" w:hAnsi="Tahoma" w:cs="Tahoma"/>
      <w:sz w:val="16"/>
      <w:szCs w:val="16"/>
    </w:rPr>
  </w:style>
  <w:style w:type="paragraph" w:customStyle="1" w:styleId="126">
    <w:name w:val="Стиль Утверждаю 12 пт По левому краю После:  6 пт"/>
    <w:basedOn w:val="af2"/>
    <w:pPr>
      <w:keepNext/>
      <w:spacing w:before="120" w:after="120"/>
      <w:jc w:val="left"/>
    </w:pPr>
    <w:rPr>
      <w:rFonts w:ascii="Arial" w:hAnsi="Arial" w:cs="Arial"/>
      <w:b/>
      <w:bCs/>
      <w:caps/>
      <w:lang w:val="en-US"/>
    </w:rPr>
  </w:style>
  <w:style w:type="paragraph" w:styleId="HTML1">
    <w:name w:val="HTML Preformatted"/>
    <w:basedOn w:val="af2"/>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90"/>
      <w:sz w:val="20"/>
      <w:szCs w:val="20"/>
    </w:rPr>
  </w:style>
  <w:style w:type="paragraph" w:customStyle="1" w:styleId="22">
    <w:name w:val="Стиль2"/>
    <w:basedOn w:val="2"/>
    <w:qFormat/>
    <w:pPr>
      <w:numPr>
        <w:ilvl w:val="0"/>
        <w:numId w:val="14"/>
      </w:numPr>
      <w:spacing w:before="60"/>
      <w:jc w:val="left"/>
    </w:pPr>
    <w:rPr>
      <w:rFonts w:ascii="Times New Roman" w:hAnsi="Times New Roman" w:cs="Times New Roman"/>
      <w:i w:val="0"/>
      <w:caps/>
    </w:rPr>
  </w:style>
  <w:style w:type="paragraph" w:customStyle="1" w:styleId="2Arial1">
    <w:name w:val="Стиль Заголовок 2 + Arial1"/>
    <w:basedOn w:val="2"/>
    <w:uiPriority w:val="99"/>
    <w:pPr>
      <w:numPr>
        <w:ilvl w:val="0"/>
        <w:numId w:val="16"/>
      </w:numPr>
      <w:spacing w:before="120" w:after="120"/>
      <w:jc w:val="center"/>
    </w:pPr>
    <w:rPr>
      <w:i w:val="0"/>
      <w:iCs w:val="0"/>
      <w:kern w:val="1"/>
      <w:sz w:val="24"/>
      <w:szCs w:val="24"/>
    </w:rPr>
  </w:style>
  <w:style w:type="paragraph" w:customStyle="1" w:styleId="1Arial122">
    <w:name w:val="Стиль Заголовок 1 + Arial Междустр.интервал:  минимум 12 пт2"/>
    <w:basedOn w:val="1"/>
    <w:uiPriority w:val="99"/>
    <w:pPr>
      <w:keepNext w:val="0"/>
      <w:widowControl w:val="0"/>
      <w:numPr>
        <w:numId w:val="0"/>
      </w:numPr>
      <w:spacing w:before="360" w:after="240"/>
      <w:jc w:val="center"/>
    </w:pPr>
    <w:rPr>
      <w:caps/>
      <w:sz w:val="24"/>
      <w:szCs w:val="24"/>
      <w:lang w:val="ru-RU"/>
    </w:rPr>
  </w:style>
  <w:style w:type="paragraph" w:customStyle="1" w:styleId="Style-17">
    <w:name w:val="Style-17"/>
    <w:pPr>
      <w:suppressAutoHyphens/>
    </w:pPr>
    <w:rPr>
      <w:rFonts w:eastAsia="Calibri"/>
      <w:lang w:eastAsia="zh-CN"/>
    </w:rPr>
  </w:style>
  <w:style w:type="paragraph" w:customStyle="1" w:styleId="732">
    <w:name w:val="7.32 Абзац"/>
    <w:basedOn w:val="af2"/>
    <w:uiPriority w:val="99"/>
    <w:pPr>
      <w:widowControl w:val="0"/>
      <w:spacing w:before="60" w:after="60" w:line="360" w:lineRule="atLeast"/>
      <w:ind w:firstLine="709"/>
      <w:jc w:val="left"/>
      <w:textAlignment w:val="baseline"/>
    </w:pPr>
    <w:rPr>
      <w:szCs w:val="20"/>
      <w:lang w:val="en-US"/>
    </w:rPr>
  </w:style>
  <w:style w:type="paragraph" w:customStyle="1" w:styleId="HCS">
    <w:name w:val="HCS_Маркированный список"/>
    <w:basedOn w:val="af2"/>
    <w:pPr>
      <w:numPr>
        <w:numId w:val="23"/>
      </w:numPr>
      <w:spacing w:after="120"/>
    </w:pPr>
    <w:rPr>
      <w:rFonts w:ascii="Verdana" w:hAnsi="Verdana" w:cs="Verdana"/>
      <w:sz w:val="20"/>
    </w:rPr>
  </w:style>
  <w:style w:type="paragraph" w:customStyle="1" w:styleId="TimesNewRoman0">
    <w:name w:val="Times New Roman"/>
    <w:aliases w:val="14 пт"/>
    <w:basedOn w:val="af2"/>
    <w:pPr>
      <w:autoSpaceDE w:val="0"/>
      <w:ind w:firstLine="720"/>
    </w:pPr>
    <w:rPr>
      <w:rFonts w:eastAsia="MS Mincho"/>
      <w:sz w:val="28"/>
      <w:szCs w:val="28"/>
    </w:rPr>
  </w:style>
  <w:style w:type="paragraph" w:customStyle="1" w:styleId="afffffff4">
    <w:name w:val="_Основной текст"/>
    <w:basedOn w:val="af2"/>
    <w:uiPriority w:val="99"/>
    <w:qFormat/>
    <w:pPr>
      <w:spacing w:before="120" w:line="276" w:lineRule="auto"/>
      <w:ind w:firstLine="709"/>
    </w:pPr>
    <w:rPr>
      <w:color w:val="000000"/>
      <w:sz w:val="28"/>
      <w:szCs w:val="20"/>
      <w:lang w:val="en-US"/>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ConsNonformat">
    <w:name w:val="ConsNonformat"/>
    <w:qFormat/>
    <w:pPr>
      <w:widowControl w:val="0"/>
      <w:suppressAutoHyphens/>
      <w:autoSpaceDE w:val="0"/>
    </w:pPr>
    <w:rPr>
      <w:rFonts w:ascii="Courier New" w:hAnsi="Courier New" w:cs="Courier New"/>
      <w:lang w:eastAsia="zh-CN"/>
    </w:rPr>
  </w:style>
  <w:style w:type="paragraph" w:customStyle="1" w:styleId="TableGraf10L0">
    <w:name w:val="TableGraf 10L"/>
    <w:basedOn w:val="af2"/>
    <w:pPr>
      <w:spacing w:before="40" w:after="40"/>
      <w:jc w:val="left"/>
    </w:pPr>
    <w:rPr>
      <w:rFonts w:ascii="Tahoma" w:hAnsi="Tahoma" w:cs="Tahoma"/>
      <w:spacing w:val="2"/>
      <w:sz w:val="20"/>
      <w:szCs w:val="20"/>
      <w:lang w:val="x-none"/>
    </w:rPr>
  </w:style>
  <w:style w:type="paragraph" w:customStyle="1" w:styleId="Head10M">
    <w:name w:val="Head 10M"/>
    <w:basedOn w:val="af2"/>
    <w:pPr>
      <w:spacing w:before="40" w:after="40"/>
      <w:jc w:val="center"/>
    </w:pPr>
    <w:rPr>
      <w:rFonts w:ascii="Tahoma" w:hAnsi="Tahoma" w:cs="Tahoma"/>
      <w:b/>
      <w:spacing w:val="2"/>
      <w:sz w:val="20"/>
      <w:szCs w:val="20"/>
      <w:lang w:val="x-none"/>
    </w:rPr>
  </w:style>
  <w:style w:type="paragraph" w:customStyle="1" w:styleId="afffffff5">
    <w:name w:val="Текст пункта"/>
    <w:qFormat/>
    <w:pPr>
      <w:tabs>
        <w:tab w:val="left" w:pos="1134"/>
      </w:tabs>
      <w:suppressAutoHyphens/>
      <w:spacing w:before="120" w:line="288" w:lineRule="auto"/>
      <w:ind w:firstLine="624"/>
      <w:jc w:val="both"/>
    </w:pPr>
    <w:rPr>
      <w:rFonts w:ascii="Tahoma" w:hAnsi="Tahoma" w:cs="Tahoma"/>
      <w:spacing w:val="2"/>
      <w:sz w:val="24"/>
      <w:szCs w:val="24"/>
      <w:lang w:eastAsia="zh-CN"/>
    </w:rPr>
  </w:style>
  <w:style w:type="paragraph" w:customStyle="1" w:styleId="afffffff6">
    <w:name w:val="Подзаголовок приложения"/>
    <w:basedOn w:val="af2"/>
    <w:next w:val="af2"/>
    <w:pPr>
      <w:spacing w:line="360" w:lineRule="auto"/>
      <w:jc w:val="center"/>
    </w:pPr>
    <w:rPr>
      <w:rFonts w:ascii="Tahoma" w:hAnsi="Tahoma" w:cs="Tahoma"/>
      <w:b/>
      <w:sz w:val="28"/>
      <w:szCs w:val="28"/>
      <w:lang w:val="x-none"/>
    </w:rPr>
  </w:style>
  <w:style w:type="paragraph" w:customStyle="1" w:styleId="1fff3">
    <w:name w:val="Абзац списка1"/>
    <w:basedOn w:val="af2"/>
    <w:qFormat/>
    <w:pPr>
      <w:spacing w:after="200" w:line="276" w:lineRule="auto"/>
      <w:ind w:left="720"/>
      <w:jc w:val="left"/>
    </w:pPr>
    <w:rPr>
      <w:rFonts w:ascii="Calibri" w:hAnsi="Calibri" w:cs="Calibri"/>
      <w:sz w:val="22"/>
      <w:szCs w:val="22"/>
    </w:rPr>
  </w:style>
  <w:style w:type="paragraph" w:customStyle="1" w:styleId="-">
    <w:name w:val="Список-"/>
    <w:basedOn w:val="afffffff5"/>
    <w:pPr>
      <w:numPr>
        <w:numId w:val="20"/>
      </w:numPr>
      <w:tabs>
        <w:tab w:val="clear" w:pos="1134"/>
      </w:tabs>
      <w:spacing w:before="60" w:after="60"/>
    </w:pPr>
    <w:rPr>
      <w:spacing w:val="0"/>
      <w:szCs w:val="20"/>
      <w:lang w:val="x-none"/>
    </w:rPr>
  </w:style>
  <w:style w:type="paragraph" w:customStyle="1" w:styleId="afffffff7">
    <w:name w:val="Таблица"/>
    <w:basedOn w:val="af2"/>
    <w:qFormat/>
    <w:pPr>
      <w:spacing w:line="276" w:lineRule="auto"/>
    </w:pPr>
    <w:rPr>
      <w:rFonts w:ascii="Calibri" w:eastAsia="Arial Unicode MS" w:hAnsi="Calibri" w:cs="Calibri"/>
      <w:sz w:val="28"/>
      <w:szCs w:val="28"/>
    </w:rPr>
  </w:style>
  <w:style w:type="paragraph" w:customStyle="1" w:styleId="afffffff8">
    <w:name w:val="Содержимое таблицы"/>
    <w:basedOn w:val="af2"/>
    <w:uiPriority w:val="99"/>
    <w:qFormat/>
    <w:pPr>
      <w:widowControl w:val="0"/>
      <w:suppressLineNumbers/>
      <w:jc w:val="left"/>
    </w:pPr>
    <w:rPr>
      <w:rFonts w:eastAsia="WenQuanYi Micro Hei" w:cs="Lohit Hindi"/>
      <w:kern w:val="1"/>
      <w:lang w:bidi="hi-IN"/>
    </w:rPr>
  </w:style>
  <w:style w:type="paragraph" w:customStyle="1" w:styleId="phnormal2">
    <w:name w:val="ph_normal"/>
    <w:basedOn w:val="af2"/>
    <w:pPr>
      <w:spacing w:line="360" w:lineRule="auto"/>
      <w:ind w:right="170" w:firstLine="720"/>
    </w:pPr>
    <w:rPr>
      <w:szCs w:val="20"/>
    </w:rPr>
  </w:style>
  <w:style w:type="paragraph" w:customStyle="1" w:styleId="afffffff9">
    <w:name w:val="_Основной_текст"/>
    <w:pPr>
      <w:tabs>
        <w:tab w:val="left" w:pos="851"/>
      </w:tabs>
      <w:suppressAutoHyphens/>
      <w:spacing w:before="60" w:after="60" w:line="360" w:lineRule="auto"/>
      <w:ind w:firstLine="851"/>
      <w:jc w:val="both"/>
    </w:pPr>
    <w:rPr>
      <w:sz w:val="24"/>
      <w:szCs w:val="24"/>
      <w:lang w:eastAsia="zh-CN"/>
    </w:rPr>
  </w:style>
  <w:style w:type="paragraph" w:customStyle="1" w:styleId="afffffffa">
    <w:name w:val="_Список_марк"/>
    <w:pPr>
      <w:tabs>
        <w:tab w:val="left" w:pos="1247"/>
      </w:tabs>
      <w:suppressAutoHyphens/>
      <w:spacing w:line="360" w:lineRule="auto"/>
      <w:ind w:left="1247" w:hanging="396"/>
      <w:jc w:val="both"/>
    </w:pPr>
    <w:rPr>
      <w:sz w:val="24"/>
      <w:lang w:eastAsia="zh-CN"/>
    </w:rPr>
  </w:style>
  <w:style w:type="paragraph" w:customStyle="1" w:styleId="Style15">
    <w:name w:val="Style15"/>
    <w:basedOn w:val="af2"/>
    <w:uiPriority w:val="99"/>
    <w:pPr>
      <w:widowControl w:val="0"/>
      <w:autoSpaceDE w:val="0"/>
      <w:spacing w:line="230" w:lineRule="exact"/>
    </w:pPr>
  </w:style>
  <w:style w:type="paragraph" w:customStyle="1" w:styleId="Numberedlist21">
    <w:name w:val="Numbered list 2.1"/>
    <w:basedOn w:val="af2"/>
    <w:next w:val="af2"/>
    <w:uiPriority w:val="99"/>
    <w:qFormat/>
    <w:pPr>
      <w:keepNext/>
      <w:pageBreakBefore/>
      <w:numPr>
        <w:numId w:val="19"/>
      </w:numPr>
      <w:spacing w:before="240" w:after="60"/>
      <w:ind w:left="709" w:hanging="709"/>
      <w:jc w:val="left"/>
    </w:pPr>
    <w:rPr>
      <w:rFonts w:ascii="OmniWay" w:hAnsi="OmniWay" w:cs="OmniWay"/>
      <w:b/>
      <w:sz w:val="28"/>
      <w:szCs w:val="28"/>
    </w:rPr>
  </w:style>
  <w:style w:type="paragraph" w:customStyle="1" w:styleId="Numberedlist22">
    <w:name w:val="Numbered list 2.2"/>
    <w:basedOn w:val="2"/>
    <w:next w:val="af2"/>
    <w:uiPriority w:val="99"/>
    <w:qFormat/>
    <w:pPr>
      <w:numPr>
        <w:ilvl w:val="0"/>
        <w:numId w:val="0"/>
      </w:numPr>
      <w:tabs>
        <w:tab w:val="left" w:pos="360"/>
        <w:tab w:val="left" w:pos="720"/>
      </w:tabs>
      <w:ind w:left="720" w:hanging="720"/>
      <w:jc w:val="left"/>
    </w:pPr>
    <w:rPr>
      <w:rFonts w:ascii="OmniWay" w:hAnsi="OmniWay" w:cs="Times New Roman"/>
      <w:bCs w:val="0"/>
      <w:i w:val="0"/>
      <w:iCs w:val="0"/>
      <w:sz w:val="24"/>
      <w:szCs w:val="20"/>
    </w:rPr>
  </w:style>
  <w:style w:type="paragraph" w:customStyle="1" w:styleId="Numberedlist23">
    <w:name w:val="Numbered list 2.3"/>
    <w:basedOn w:val="Numberedlist22"/>
    <w:next w:val="af2"/>
    <w:uiPriority w:val="99"/>
    <w:qFormat/>
    <w:pPr>
      <w:tabs>
        <w:tab w:val="clear" w:pos="720"/>
        <w:tab w:val="left" w:pos="709"/>
      </w:tabs>
      <w:ind w:left="709" w:hanging="709"/>
    </w:pPr>
    <w:rPr>
      <w:sz w:val="22"/>
      <w:szCs w:val="22"/>
    </w:rPr>
  </w:style>
  <w:style w:type="paragraph" w:customStyle="1" w:styleId="Numberedlist24">
    <w:name w:val="Numbered list 2.4"/>
    <w:basedOn w:val="Numberedlist22"/>
    <w:next w:val="af2"/>
    <w:uiPriority w:val="99"/>
    <w:pPr>
      <w:tabs>
        <w:tab w:val="clear" w:pos="720"/>
        <w:tab w:val="left" w:pos="709"/>
        <w:tab w:val="left" w:pos="2880"/>
      </w:tabs>
      <w:ind w:left="2880" w:hanging="360"/>
    </w:pPr>
    <w:rPr>
      <w:sz w:val="20"/>
    </w:rPr>
  </w:style>
  <w:style w:type="paragraph" w:customStyle="1" w:styleId="Numberedlist110">
    <w:name w:val="Numbered list 1.1"/>
    <w:basedOn w:val="Numberedlist22"/>
    <w:uiPriority w:val="99"/>
    <w:pPr>
      <w:keepNext w:val="0"/>
      <w:tabs>
        <w:tab w:val="clear" w:pos="360"/>
        <w:tab w:val="clear" w:pos="720"/>
        <w:tab w:val="left" w:pos="1440"/>
      </w:tabs>
      <w:spacing w:before="120" w:after="120"/>
      <w:ind w:left="792" w:hanging="432"/>
    </w:pPr>
    <w:rPr>
      <w:b w:val="0"/>
      <w:sz w:val="18"/>
      <w:szCs w:val="18"/>
    </w:rPr>
  </w:style>
  <w:style w:type="paragraph" w:customStyle="1" w:styleId="WW-0">
    <w:name w:val="WW-Заголовок"/>
    <w:basedOn w:val="af2"/>
    <w:next w:val="affffc"/>
    <w:pPr>
      <w:keepNext/>
      <w:spacing w:before="240" w:after="120"/>
      <w:jc w:val="left"/>
    </w:pPr>
    <w:rPr>
      <w:rFonts w:ascii="Arial" w:eastAsia="MS Mincho" w:hAnsi="Arial" w:cs="Tahoma"/>
      <w:sz w:val="28"/>
      <w:szCs w:val="28"/>
    </w:rPr>
  </w:style>
  <w:style w:type="paragraph" w:customStyle="1" w:styleId="2ff">
    <w:name w:val="Название2"/>
    <w:basedOn w:val="af2"/>
    <w:uiPriority w:val="99"/>
    <w:pPr>
      <w:suppressLineNumbers/>
      <w:spacing w:before="120" w:after="120"/>
      <w:jc w:val="left"/>
    </w:pPr>
    <w:rPr>
      <w:rFonts w:ascii="Arial" w:hAnsi="Arial" w:cs="Tahoma"/>
      <w:i/>
      <w:iCs/>
      <w:sz w:val="20"/>
    </w:rPr>
  </w:style>
  <w:style w:type="paragraph" w:styleId="1fff4">
    <w:name w:val="index 1"/>
    <w:basedOn w:val="af2"/>
    <w:next w:val="af2"/>
    <w:uiPriority w:val="99"/>
    <w:pPr>
      <w:ind w:left="240" w:hanging="240"/>
      <w:jc w:val="left"/>
    </w:pPr>
  </w:style>
  <w:style w:type="paragraph" w:styleId="afffffffb">
    <w:name w:val="index heading"/>
    <w:basedOn w:val="af2"/>
    <w:link w:val="afffffffc"/>
    <w:qFormat/>
    <w:pPr>
      <w:suppressLineNumbers/>
      <w:jc w:val="left"/>
    </w:pPr>
    <w:rPr>
      <w:rFonts w:ascii="Arial" w:hAnsi="Arial" w:cs="Tahoma"/>
    </w:rPr>
  </w:style>
  <w:style w:type="paragraph" w:styleId="20">
    <w:name w:val="List Number 2"/>
    <w:basedOn w:val="af2"/>
    <w:pPr>
      <w:numPr>
        <w:numId w:val="3"/>
      </w:numPr>
      <w:jc w:val="left"/>
    </w:pPr>
  </w:style>
  <w:style w:type="paragraph" w:customStyle="1" w:styleId="31">
    <w:name w:val="Стиль3"/>
    <w:basedOn w:val="230"/>
    <w:uiPriority w:val="99"/>
    <w:pPr>
      <w:widowControl w:val="0"/>
      <w:numPr>
        <w:numId w:val="12"/>
      </w:numPr>
      <w:tabs>
        <w:tab w:val="left" w:pos="643"/>
      </w:tabs>
      <w:spacing w:after="0" w:line="240" w:lineRule="auto"/>
      <w:ind w:left="-797"/>
      <w:textAlignment w:val="baseline"/>
    </w:pPr>
    <w:rPr>
      <w:szCs w:val="20"/>
      <w:lang w:val="x-none"/>
    </w:rPr>
  </w:style>
  <w:style w:type="paragraph" w:customStyle="1" w:styleId="2ff0">
    <w:name w:val="заголовок 2"/>
    <w:basedOn w:val="af2"/>
    <w:next w:val="af2"/>
    <w:uiPriority w:val="99"/>
    <w:pPr>
      <w:keepNext/>
      <w:autoSpaceDE w:val="0"/>
      <w:jc w:val="center"/>
    </w:pPr>
  </w:style>
  <w:style w:type="paragraph" w:customStyle="1" w:styleId="2-11">
    <w:name w:val="содержание2-11"/>
    <w:basedOn w:val="af2"/>
    <w:pPr>
      <w:spacing w:after="60"/>
    </w:pPr>
  </w:style>
  <w:style w:type="paragraph" w:customStyle="1" w:styleId="1fff5">
    <w:name w:val="Обычный1"/>
    <w:next w:val="af2"/>
    <w:qFormat/>
    <w:pPr>
      <w:suppressAutoHyphens/>
      <w:spacing w:line="320" w:lineRule="exact"/>
      <w:jc w:val="both"/>
    </w:pPr>
    <w:rPr>
      <w:sz w:val="28"/>
      <w:lang w:eastAsia="zh-CN"/>
    </w:rPr>
  </w:style>
  <w:style w:type="paragraph" w:customStyle="1" w:styleId="BodyText">
    <w:name w:val="Body_Text"/>
    <w:uiPriority w:val="99"/>
    <w:pPr>
      <w:widowControl w:val="0"/>
      <w:suppressAutoHyphens/>
      <w:spacing w:before="60" w:after="60"/>
      <w:jc w:val="both"/>
    </w:pPr>
    <w:rPr>
      <w:color w:val="000000"/>
      <w:sz w:val="18"/>
      <w:lang w:val="en-US" w:eastAsia="zh-CN"/>
    </w:rPr>
  </w:style>
  <w:style w:type="paragraph" w:customStyle="1" w:styleId="1fff6">
    <w:name w:val="Список 1"/>
    <w:basedOn w:val="af2"/>
    <w:uiPriority w:val="99"/>
    <w:pPr>
      <w:tabs>
        <w:tab w:val="left" w:pos="1891"/>
      </w:tabs>
      <w:spacing w:before="120" w:after="120"/>
      <w:ind w:firstLine="720"/>
    </w:pPr>
    <w:rPr>
      <w:sz w:val="28"/>
      <w:szCs w:val="28"/>
    </w:rPr>
  </w:style>
  <w:style w:type="paragraph" w:customStyle="1" w:styleId="TableTitle">
    <w:name w:val="TableTitle"/>
    <w:basedOn w:val="af2"/>
    <w:next w:val="af2"/>
    <w:uiPriority w:val="99"/>
    <w:pPr>
      <w:spacing w:after="120" w:line="264" w:lineRule="auto"/>
      <w:ind w:left="851"/>
      <w:jc w:val="right"/>
    </w:pPr>
    <w:rPr>
      <w:rFonts w:ascii="Arial" w:hAnsi="Arial" w:cs="Arial"/>
      <w:i/>
      <w:sz w:val="20"/>
      <w:szCs w:val="20"/>
    </w:rPr>
  </w:style>
  <w:style w:type="paragraph" w:customStyle="1" w:styleId="1fff7">
    <w:name w:val="Стиль Заголовок 1ТТ"/>
    <w:basedOn w:val="1"/>
    <w:uiPriority w:val="99"/>
    <w:pPr>
      <w:keepLines/>
      <w:numPr>
        <w:numId w:val="0"/>
      </w:numPr>
      <w:tabs>
        <w:tab w:val="clear" w:pos="360"/>
      </w:tabs>
      <w:spacing w:before="480"/>
      <w:jc w:val="left"/>
    </w:pPr>
    <w:rPr>
      <w:rFonts w:ascii="Times New Roman" w:hAnsi="Times New Roman" w:cs="Times New Roman"/>
      <w:sz w:val="28"/>
      <w:szCs w:val="20"/>
      <w:lang w:val="ru-RU"/>
    </w:rPr>
  </w:style>
  <w:style w:type="paragraph" w:customStyle="1" w:styleId="xl47">
    <w:name w:val="xl47"/>
    <w:basedOn w:val="af2"/>
    <w:pPr>
      <w:pBdr>
        <w:top w:val="single" w:sz="4" w:space="0" w:color="000000"/>
        <w:left w:val="single" w:sz="4" w:space="0" w:color="000000"/>
        <w:bottom w:val="single" w:sz="8" w:space="0" w:color="000000"/>
        <w:right w:val="single" w:sz="8" w:space="0" w:color="000000"/>
      </w:pBdr>
      <w:spacing w:before="280" w:after="280"/>
      <w:jc w:val="left"/>
      <w:textAlignment w:val="center"/>
    </w:pPr>
    <w:rPr>
      <w:rFonts w:ascii="Arial" w:hAnsi="Arial" w:cs="Arial"/>
    </w:rPr>
  </w:style>
  <w:style w:type="paragraph" w:customStyle="1" w:styleId="36TimesNewRoman">
    <w:name w:val="Стиль Стиль Заголовок 3 + По ширине После:  6 пт + Times New Roman"/>
    <w:basedOn w:val="af2"/>
    <w:uiPriority w:val="99"/>
    <w:pPr>
      <w:keepNext/>
      <w:spacing w:before="240" w:after="120"/>
      <w:jc w:val="left"/>
    </w:pPr>
    <w:rPr>
      <w:b/>
      <w:bCs/>
      <w:sz w:val="26"/>
      <w:szCs w:val="20"/>
    </w:rPr>
  </w:style>
  <w:style w:type="paragraph" w:customStyle="1" w:styleId="BodyTextIndent31">
    <w:name w:val="Body Text Indent 31"/>
    <w:basedOn w:val="af2"/>
    <w:uiPriority w:val="99"/>
    <w:pPr>
      <w:widowControl w:val="0"/>
      <w:spacing w:line="360" w:lineRule="auto"/>
      <w:ind w:firstLine="709"/>
    </w:pPr>
    <w:rPr>
      <w:rFonts w:ascii="Arial" w:hAnsi="Arial" w:cs="Arial"/>
      <w:szCs w:val="20"/>
    </w:rPr>
  </w:style>
  <w:style w:type="paragraph" w:customStyle="1" w:styleId="2ff1">
    <w:name w:val="Марк 2"/>
    <w:basedOn w:val="af2"/>
    <w:uiPriority w:val="99"/>
    <w:pPr>
      <w:tabs>
        <w:tab w:val="left" w:pos="720"/>
        <w:tab w:val="left" w:pos="947"/>
      </w:tabs>
      <w:ind w:left="437"/>
      <w:jc w:val="left"/>
    </w:pPr>
  </w:style>
  <w:style w:type="paragraph" w:customStyle="1" w:styleId="42">
    <w:name w:val="_Заголовок 4"/>
    <w:basedOn w:val="af2"/>
    <w:uiPriority w:val="99"/>
    <w:pPr>
      <w:numPr>
        <w:numId w:val="11"/>
      </w:numPr>
      <w:overflowPunct w:val="0"/>
      <w:autoSpaceDE w:val="0"/>
      <w:jc w:val="left"/>
      <w:textAlignment w:val="baseline"/>
    </w:pPr>
    <w:rPr>
      <w:sz w:val="20"/>
      <w:szCs w:val="20"/>
    </w:rPr>
  </w:style>
  <w:style w:type="paragraph" w:customStyle="1" w:styleId="215">
    <w:name w:val="Основной текст 21"/>
    <w:basedOn w:val="af2"/>
    <w:qFormat/>
    <w:pPr>
      <w:overflowPunct w:val="0"/>
      <w:autoSpaceDE w:val="0"/>
      <w:jc w:val="center"/>
    </w:pPr>
    <w:rPr>
      <w:b/>
      <w:sz w:val="28"/>
      <w:szCs w:val="20"/>
    </w:rPr>
  </w:style>
  <w:style w:type="paragraph" w:customStyle="1" w:styleId="perechisl">
    <w:name w:val="perechisl"/>
    <w:basedOn w:val="af2"/>
    <w:uiPriority w:val="99"/>
    <w:pPr>
      <w:numPr>
        <w:numId w:val="10"/>
      </w:numPr>
      <w:tabs>
        <w:tab w:val="left" w:pos="1134"/>
      </w:tabs>
      <w:spacing w:line="360" w:lineRule="auto"/>
    </w:pPr>
    <w:rPr>
      <w:szCs w:val="20"/>
    </w:rPr>
  </w:style>
  <w:style w:type="paragraph" w:customStyle="1" w:styleId="FSNum2">
    <w:name w:val="FS_Num2"/>
    <w:basedOn w:val="af2"/>
    <w:uiPriority w:val="99"/>
    <w:pPr>
      <w:numPr>
        <w:numId w:val="8"/>
      </w:numPr>
      <w:spacing w:before="120" w:after="120"/>
      <w:jc w:val="left"/>
    </w:pPr>
  </w:style>
  <w:style w:type="paragraph" w:customStyle="1" w:styleId="xl24">
    <w:name w:val="xl24"/>
    <w:basedOn w:val="af2"/>
    <w:pPr>
      <w:pBdr>
        <w:top w:val="single" w:sz="4" w:space="0" w:color="000000"/>
        <w:left w:val="single" w:sz="4" w:space="0" w:color="000000"/>
        <w:bottom w:val="single" w:sz="4" w:space="0" w:color="000000"/>
        <w:right w:val="single" w:sz="4" w:space="0" w:color="000000"/>
      </w:pBdr>
      <w:spacing w:before="280" w:after="280"/>
      <w:jc w:val="left"/>
    </w:pPr>
  </w:style>
  <w:style w:type="paragraph" w:customStyle="1" w:styleId="xl25">
    <w:name w:val="xl25"/>
    <w:basedOn w:val="af2"/>
    <w:pPr>
      <w:pBdr>
        <w:top w:val="single" w:sz="4" w:space="0" w:color="000000"/>
        <w:left w:val="single" w:sz="4" w:space="0" w:color="000000"/>
        <w:bottom w:val="single" w:sz="4" w:space="0" w:color="000000"/>
        <w:right w:val="single" w:sz="4" w:space="0" w:color="000000"/>
      </w:pBdr>
      <w:spacing w:before="280" w:after="280"/>
      <w:jc w:val="left"/>
      <w:textAlignment w:val="top"/>
    </w:pPr>
  </w:style>
  <w:style w:type="paragraph" w:customStyle="1" w:styleId="xl26">
    <w:name w:val="xl26"/>
    <w:basedOn w:val="af2"/>
    <w:pPr>
      <w:pBdr>
        <w:top w:val="single" w:sz="4" w:space="0" w:color="000000"/>
        <w:left w:val="single" w:sz="4" w:space="0" w:color="000000"/>
        <w:bottom w:val="single" w:sz="4" w:space="0" w:color="000000"/>
        <w:right w:val="single" w:sz="4" w:space="0" w:color="000000"/>
      </w:pBdr>
      <w:shd w:val="clear" w:color="auto" w:fill="FFFFFF"/>
      <w:spacing w:before="280" w:after="280"/>
      <w:jc w:val="left"/>
    </w:pPr>
  </w:style>
  <w:style w:type="paragraph" w:customStyle="1" w:styleId="xl27">
    <w:name w:val="xl27"/>
    <w:basedOn w:val="af2"/>
    <w:pPr>
      <w:pBdr>
        <w:top w:val="single" w:sz="4" w:space="0" w:color="000000"/>
        <w:left w:val="single" w:sz="4" w:space="0" w:color="000000"/>
        <w:bottom w:val="single" w:sz="4" w:space="0" w:color="000000"/>
        <w:right w:val="single" w:sz="4" w:space="0" w:color="000000"/>
      </w:pBdr>
      <w:shd w:val="clear" w:color="auto" w:fill="FFFFFF"/>
      <w:spacing w:before="280" w:after="280"/>
      <w:jc w:val="left"/>
      <w:textAlignment w:val="top"/>
    </w:pPr>
  </w:style>
  <w:style w:type="paragraph" w:customStyle="1" w:styleId="xl28">
    <w:name w:val="xl28"/>
    <w:basedOn w:val="af2"/>
    <w:pPr>
      <w:pBdr>
        <w:top w:val="single" w:sz="4" w:space="0" w:color="000000"/>
        <w:left w:val="single" w:sz="4" w:space="0" w:color="000000"/>
        <w:bottom w:val="single" w:sz="4" w:space="0" w:color="000000"/>
        <w:right w:val="single" w:sz="4" w:space="0" w:color="000000"/>
      </w:pBdr>
      <w:shd w:val="clear" w:color="auto" w:fill="FFFFFF"/>
      <w:spacing w:before="280" w:after="280"/>
      <w:jc w:val="left"/>
    </w:pPr>
    <w:rPr>
      <w:color w:val="FF0000"/>
    </w:rPr>
  </w:style>
  <w:style w:type="paragraph" w:customStyle="1" w:styleId="xl29">
    <w:name w:val="xl29"/>
    <w:basedOn w:val="af2"/>
    <w:pPr>
      <w:pBdr>
        <w:top w:val="single" w:sz="4" w:space="0" w:color="000000"/>
        <w:left w:val="single" w:sz="4" w:space="0" w:color="000000"/>
        <w:bottom w:val="single" w:sz="4" w:space="0" w:color="000000"/>
        <w:right w:val="single" w:sz="4" w:space="0" w:color="000000"/>
      </w:pBdr>
      <w:spacing w:before="280" w:after="280"/>
      <w:jc w:val="left"/>
    </w:pPr>
    <w:rPr>
      <w:color w:val="FF0000"/>
    </w:rPr>
  </w:style>
  <w:style w:type="paragraph" w:customStyle="1" w:styleId="2ff2">
    <w:name w:val="Обычный (веб)2"/>
    <w:basedOn w:val="af2"/>
    <w:uiPriority w:val="99"/>
    <w:pPr>
      <w:spacing w:before="280" w:after="280"/>
      <w:jc w:val="left"/>
    </w:pPr>
  </w:style>
  <w:style w:type="paragraph" w:customStyle="1" w:styleId="412">
    <w:name w:val="Список 41"/>
    <w:basedOn w:val="af2"/>
    <w:pPr>
      <w:spacing w:before="60" w:after="60"/>
      <w:ind w:firstLine="709"/>
    </w:pPr>
    <w:rPr>
      <w:rFonts w:ascii="Tahoma" w:hAnsi="Tahoma" w:cs="Tahoma"/>
      <w:sz w:val="20"/>
      <w:szCs w:val="20"/>
    </w:rPr>
  </w:style>
  <w:style w:type="paragraph" w:customStyle="1" w:styleId="512">
    <w:name w:val="Список 51"/>
    <w:basedOn w:val="af2"/>
    <w:pPr>
      <w:spacing w:before="60" w:after="60"/>
      <w:ind w:firstLine="709"/>
    </w:pPr>
    <w:rPr>
      <w:rFonts w:ascii="Tahoma" w:hAnsi="Tahoma" w:cs="Tahoma"/>
      <w:sz w:val="20"/>
      <w:szCs w:val="20"/>
    </w:rPr>
  </w:style>
  <w:style w:type="paragraph" w:styleId="2ff3">
    <w:name w:val="List Bullet 2"/>
    <w:aliases w:val="Маркированный список 2 Знак"/>
    <w:basedOn w:val="affffd"/>
    <w:qFormat/>
    <w:pPr>
      <w:spacing w:before="0" w:after="120"/>
      <w:ind w:left="720" w:hanging="360"/>
    </w:pPr>
  </w:style>
  <w:style w:type="paragraph" w:customStyle="1" w:styleId="WW-2">
    <w:name w:val="WW-Маркированный список 2"/>
    <w:basedOn w:val="af2"/>
    <w:pPr>
      <w:numPr>
        <w:numId w:val="7"/>
      </w:numPr>
    </w:pPr>
    <w:rPr>
      <w:sz w:val="20"/>
      <w:szCs w:val="20"/>
    </w:rPr>
  </w:style>
  <w:style w:type="paragraph" w:styleId="3f7">
    <w:name w:val="List Bullet 3"/>
    <w:basedOn w:val="af2"/>
    <w:uiPriority w:val="99"/>
    <w:qFormat/>
    <w:pPr>
      <w:tabs>
        <w:tab w:val="left" w:pos="705"/>
      </w:tabs>
      <w:ind w:left="705" w:hanging="705"/>
    </w:pPr>
    <w:rPr>
      <w:sz w:val="20"/>
      <w:szCs w:val="28"/>
    </w:rPr>
  </w:style>
  <w:style w:type="paragraph" w:customStyle="1" w:styleId="Normal2">
    <w:name w:val="Normal2"/>
    <w:uiPriority w:val="99"/>
    <w:pPr>
      <w:suppressAutoHyphens/>
      <w:snapToGrid w:val="0"/>
    </w:pPr>
    <w:rPr>
      <w:lang w:eastAsia="zh-CN"/>
    </w:rPr>
  </w:style>
  <w:style w:type="paragraph" w:customStyle="1" w:styleId="Center">
    <w:name w:val="Обычный_Center"/>
    <w:basedOn w:val="af2"/>
    <w:uiPriority w:val="99"/>
    <w:pPr>
      <w:spacing w:before="240" w:after="240"/>
      <w:ind w:firstLine="709"/>
      <w:jc w:val="center"/>
    </w:pPr>
    <w:rPr>
      <w:sz w:val="28"/>
      <w:szCs w:val="28"/>
    </w:rPr>
  </w:style>
  <w:style w:type="paragraph" w:customStyle="1" w:styleId="afffffffd">
    <w:name w:val="обычн БО"/>
    <w:basedOn w:val="af2"/>
    <w:uiPriority w:val="99"/>
    <w:pPr>
      <w:ind w:firstLine="720"/>
    </w:pPr>
    <w:rPr>
      <w:rFonts w:ascii="Arial" w:hAnsi="Arial" w:cs="Arial"/>
      <w:sz w:val="28"/>
      <w:szCs w:val="28"/>
    </w:rPr>
  </w:style>
  <w:style w:type="paragraph" w:customStyle="1" w:styleId="List2">
    <w:name w:val="List2"/>
    <w:basedOn w:val="af2"/>
    <w:uiPriority w:val="99"/>
    <w:pPr>
      <w:tabs>
        <w:tab w:val="left" w:pos="1701"/>
      </w:tabs>
      <w:spacing w:line="360" w:lineRule="auto"/>
      <w:ind w:firstLine="709"/>
    </w:pPr>
    <w:rPr>
      <w:sz w:val="28"/>
      <w:szCs w:val="28"/>
    </w:rPr>
  </w:style>
  <w:style w:type="paragraph" w:customStyle="1" w:styleId="Iniiaiieoaeno">
    <w:name w:val="Iniiaiie oaeno"/>
    <w:basedOn w:val="af2"/>
    <w:uiPriority w:val="99"/>
    <w:pPr>
      <w:autoSpaceDE w:val="0"/>
      <w:ind w:firstLine="709"/>
      <w:jc w:val="center"/>
    </w:pPr>
    <w:rPr>
      <w:rFonts w:ascii="Arial" w:hAnsi="Arial" w:cs="Arial"/>
      <w:sz w:val="28"/>
      <w:szCs w:val="28"/>
    </w:rPr>
  </w:style>
  <w:style w:type="paragraph" w:customStyle="1" w:styleId="56">
    <w:name w:val="Стиль5"/>
    <w:uiPriority w:val="99"/>
    <w:pPr>
      <w:tabs>
        <w:tab w:val="left" w:pos="425"/>
        <w:tab w:val="left" w:leader="dot" w:pos="840"/>
        <w:tab w:val="right" w:pos="9627"/>
      </w:tabs>
      <w:suppressAutoHyphens/>
      <w:spacing w:before="120" w:after="120"/>
      <w:ind w:firstLine="709"/>
    </w:pPr>
    <w:rPr>
      <w:sz w:val="28"/>
      <w:szCs w:val="28"/>
      <w:lang w:eastAsia="zh-CN"/>
    </w:rPr>
  </w:style>
  <w:style w:type="paragraph" w:customStyle="1" w:styleId="94">
    <w:name w:val="Стиль9"/>
    <w:uiPriority w:val="99"/>
    <w:pPr>
      <w:tabs>
        <w:tab w:val="left" w:pos="425"/>
        <w:tab w:val="right" w:leader="dot" w:pos="840"/>
        <w:tab w:val="right" w:pos="9627"/>
      </w:tabs>
      <w:suppressAutoHyphens/>
      <w:spacing w:before="120" w:after="120"/>
      <w:ind w:firstLine="709"/>
    </w:pPr>
    <w:rPr>
      <w:sz w:val="28"/>
      <w:szCs w:val="28"/>
      <w:lang w:eastAsia="zh-CN"/>
    </w:rPr>
  </w:style>
  <w:style w:type="paragraph" w:customStyle="1" w:styleId="CharChar1CharCharCharChar">
    <w:name w:val="Char Char1 Знак Знак Char Char Знак Знак Char Char"/>
    <w:basedOn w:val="af2"/>
    <w:uiPriority w:val="99"/>
    <w:pPr>
      <w:spacing w:after="160" w:line="240" w:lineRule="exact"/>
      <w:ind w:firstLine="709"/>
    </w:pPr>
    <w:rPr>
      <w:rFonts w:ascii="Tahoma" w:hAnsi="Tahoma" w:cs="Tahoma"/>
      <w:sz w:val="20"/>
      <w:szCs w:val="20"/>
      <w:lang w:val="en-US"/>
    </w:rPr>
  </w:style>
  <w:style w:type="paragraph" w:customStyle="1" w:styleId="1fff8">
    <w:name w:val="Список1"/>
    <w:basedOn w:val="af2"/>
    <w:pPr>
      <w:tabs>
        <w:tab w:val="left" w:pos="435"/>
        <w:tab w:val="left" w:pos="7088"/>
      </w:tabs>
      <w:spacing w:line="360" w:lineRule="auto"/>
    </w:pPr>
    <w:rPr>
      <w:sz w:val="28"/>
      <w:szCs w:val="20"/>
    </w:rPr>
  </w:style>
  <w:style w:type="paragraph" w:customStyle="1" w:styleId="afffffffe">
    <w:name w:val="Осн. текст Д"/>
    <w:uiPriority w:val="99"/>
    <w:pPr>
      <w:suppressAutoHyphens/>
      <w:snapToGrid w:val="0"/>
      <w:spacing w:after="40"/>
      <w:ind w:firstLine="284"/>
      <w:jc w:val="both"/>
    </w:pPr>
    <w:rPr>
      <w:sz w:val="24"/>
      <w:lang w:eastAsia="zh-CN"/>
    </w:rPr>
  </w:style>
  <w:style w:type="paragraph" w:customStyle="1" w:styleId="1fff9">
    <w:name w:val="Заг1"/>
    <w:basedOn w:val="af2"/>
    <w:uiPriority w:val="99"/>
    <w:pPr>
      <w:tabs>
        <w:tab w:val="left" w:pos="360"/>
      </w:tabs>
      <w:snapToGrid w:val="0"/>
      <w:spacing w:before="360"/>
      <w:ind w:firstLine="709"/>
    </w:pPr>
    <w:rPr>
      <w:b/>
      <w:sz w:val="28"/>
      <w:szCs w:val="28"/>
    </w:rPr>
  </w:style>
  <w:style w:type="paragraph" w:customStyle="1" w:styleId="2ff4">
    <w:name w:val="Заг2"/>
    <w:basedOn w:val="1fff9"/>
    <w:uiPriority w:val="99"/>
    <w:pPr>
      <w:tabs>
        <w:tab w:val="left" w:pos="540"/>
        <w:tab w:val="left" w:pos="1050"/>
        <w:tab w:val="left" w:pos="2160"/>
      </w:tabs>
      <w:spacing w:before="180"/>
      <w:ind w:left="1260" w:firstLine="0"/>
    </w:pPr>
    <w:rPr>
      <w:b w:val="0"/>
    </w:rPr>
  </w:style>
  <w:style w:type="paragraph" w:customStyle="1" w:styleId="151">
    <w:name w:val="Обычный 1.5"/>
    <w:basedOn w:val="af2"/>
    <w:uiPriority w:val="99"/>
    <w:pPr>
      <w:spacing w:before="120" w:line="360" w:lineRule="auto"/>
      <w:ind w:firstLine="720"/>
    </w:pPr>
    <w:rPr>
      <w:sz w:val="26"/>
      <w:szCs w:val="20"/>
    </w:rPr>
  </w:style>
  <w:style w:type="paragraph" w:customStyle="1" w:styleId="010">
    <w:name w:val="Список 01"/>
    <w:basedOn w:val="151"/>
    <w:uiPriority w:val="99"/>
    <w:pPr>
      <w:tabs>
        <w:tab w:val="left" w:pos="360"/>
      </w:tabs>
      <w:ind w:left="-283" w:firstLine="0"/>
    </w:pPr>
    <w:rPr>
      <w:color w:val="000000"/>
      <w:spacing w:val="-1"/>
      <w:sz w:val="28"/>
      <w:szCs w:val="28"/>
    </w:rPr>
  </w:style>
  <w:style w:type="paragraph" w:customStyle="1" w:styleId="caaieiaie1">
    <w:name w:val="caaieiaie 1"/>
    <w:basedOn w:val="af2"/>
    <w:next w:val="af2"/>
    <w:uiPriority w:val="99"/>
    <w:pPr>
      <w:keepNext/>
      <w:widowControl w:val="0"/>
      <w:numPr>
        <w:numId w:val="6"/>
      </w:numPr>
      <w:spacing w:before="120" w:after="120"/>
    </w:pPr>
    <w:rPr>
      <w:rFonts w:eastAsia="MS Mincho"/>
      <w:sz w:val="28"/>
      <w:szCs w:val="20"/>
    </w:rPr>
  </w:style>
  <w:style w:type="paragraph" w:customStyle="1" w:styleId="affffffff">
    <w:name w:val="Приложение"/>
    <w:basedOn w:val="af2"/>
    <w:uiPriority w:val="99"/>
    <w:pPr>
      <w:pageBreakBefore/>
      <w:spacing w:before="120" w:after="120"/>
      <w:ind w:firstLine="709"/>
      <w:jc w:val="right"/>
    </w:pPr>
    <w:rPr>
      <w:sz w:val="28"/>
      <w:szCs w:val="28"/>
    </w:rPr>
  </w:style>
  <w:style w:type="paragraph" w:customStyle="1" w:styleId="2Char">
    <w:name w:val="Знак2 Знак Знак Знак Знак Знак Знак Знак Знак Знак Знак Знак Знак Знак Знак Знак Char"/>
    <w:basedOn w:val="af2"/>
    <w:uiPriority w:val="99"/>
    <w:pPr>
      <w:spacing w:after="160" w:line="240" w:lineRule="exact"/>
      <w:ind w:firstLine="709"/>
    </w:pPr>
    <w:rPr>
      <w:rFonts w:ascii="Tahoma" w:hAnsi="Tahoma" w:cs="Tahoma"/>
      <w:sz w:val="20"/>
      <w:szCs w:val="20"/>
      <w:lang w:val="en-US"/>
    </w:rPr>
  </w:style>
  <w:style w:type="paragraph" w:customStyle="1" w:styleId="-10">
    <w:name w:val="Список-1"/>
    <w:basedOn w:val="af2"/>
    <w:uiPriority w:val="99"/>
    <w:pPr>
      <w:ind w:right="14" w:firstLine="709"/>
    </w:pPr>
    <w:rPr>
      <w:sz w:val="26"/>
      <w:szCs w:val="28"/>
    </w:rPr>
  </w:style>
  <w:style w:type="paragraph" w:customStyle="1" w:styleId="List11">
    <w:name w:val="List1"/>
    <w:basedOn w:val="af2"/>
    <w:uiPriority w:val="99"/>
    <w:pPr>
      <w:tabs>
        <w:tab w:val="left" w:pos="720"/>
        <w:tab w:val="left" w:pos="798"/>
      </w:tabs>
      <w:spacing w:line="360" w:lineRule="auto"/>
      <w:ind w:left="65"/>
    </w:pPr>
    <w:rPr>
      <w:sz w:val="28"/>
      <w:szCs w:val="28"/>
    </w:rPr>
  </w:style>
  <w:style w:type="paragraph" w:customStyle="1" w:styleId="xl35">
    <w:name w:val="xl35"/>
    <w:basedOn w:val="af2"/>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sz w:val="26"/>
      <w:szCs w:val="26"/>
    </w:rPr>
  </w:style>
  <w:style w:type="paragraph" w:customStyle="1" w:styleId="xl30">
    <w:name w:val="xl30"/>
    <w:basedOn w:val="af2"/>
    <w:pPr>
      <w:numPr>
        <w:numId w:val="13"/>
      </w:numPr>
      <w:pBdr>
        <w:top w:val="single" w:sz="4" w:space="0" w:color="000000"/>
        <w:left w:val="single" w:sz="4" w:space="0" w:color="000000"/>
        <w:bottom w:val="single" w:sz="4" w:space="0" w:color="000000"/>
        <w:right w:val="single" w:sz="4" w:space="0" w:color="000000"/>
      </w:pBdr>
      <w:spacing w:before="280" w:after="280"/>
      <w:ind w:left="-851"/>
    </w:pPr>
    <w:rPr>
      <w:sz w:val="28"/>
      <w:szCs w:val="28"/>
    </w:rPr>
  </w:style>
  <w:style w:type="paragraph" w:customStyle="1" w:styleId="font5">
    <w:name w:val="font5"/>
    <w:basedOn w:val="af2"/>
    <w:uiPriority w:val="99"/>
    <w:pPr>
      <w:spacing w:before="280" w:after="280"/>
      <w:ind w:firstLine="709"/>
    </w:pPr>
    <w:rPr>
      <w:sz w:val="26"/>
      <w:szCs w:val="26"/>
    </w:rPr>
  </w:style>
  <w:style w:type="paragraph" w:customStyle="1" w:styleId="font6">
    <w:name w:val="font6"/>
    <w:basedOn w:val="af2"/>
    <w:uiPriority w:val="99"/>
    <w:pPr>
      <w:spacing w:before="280" w:after="280"/>
      <w:ind w:firstLine="709"/>
    </w:pPr>
    <w:rPr>
      <w:b/>
      <w:bCs/>
      <w:i/>
      <w:iCs/>
      <w:sz w:val="26"/>
      <w:szCs w:val="26"/>
    </w:rPr>
  </w:style>
  <w:style w:type="paragraph" w:customStyle="1" w:styleId="affffffff0">
    <w:name w:val="Заголовок приложения"/>
    <w:basedOn w:val="1ff3"/>
    <w:next w:val="af2"/>
    <w:uiPriority w:val="99"/>
    <w:pPr>
      <w:spacing w:before="120" w:after="120" w:line="240" w:lineRule="auto"/>
      <w:jc w:val="right"/>
    </w:pPr>
    <w:rPr>
      <w:rFonts w:cs="Arial"/>
      <w:bCs/>
      <w:caps w:val="0"/>
      <w:kern w:val="1"/>
      <w:sz w:val="20"/>
      <w:szCs w:val="20"/>
    </w:rPr>
  </w:style>
  <w:style w:type="paragraph" w:customStyle="1" w:styleId="xl37">
    <w:name w:val="xl37"/>
    <w:basedOn w:val="af2"/>
    <w:pPr>
      <w:pBdr>
        <w:top w:val="single" w:sz="4" w:space="0" w:color="000000"/>
        <w:left w:val="single" w:sz="4" w:space="0" w:color="000000"/>
        <w:bottom w:val="single" w:sz="4" w:space="0" w:color="000000"/>
        <w:right w:val="single" w:sz="4" w:space="0" w:color="000000"/>
      </w:pBdr>
      <w:spacing w:before="280" w:after="280"/>
      <w:ind w:firstLine="709"/>
      <w:jc w:val="right"/>
    </w:pPr>
    <w:rPr>
      <w:sz w:val="28"/>
      <w:szCs w:val="28"/>
    </w:rPr>
  </w:style>
  <w:style w:type="paragraph" w:customStyle="1" w:styleId="xl36">
    <w:name w:val="xl36"/>
    <w:basedOn w:val="af2"/>
    <w:pPr>
      <w:pBdr>
        <w:top w:val="single" w:sz="8" w:space="0" w:color="000000"/>
        <w:left w:val="single" w:sz="4" w:space="0" w:color="000000"/>
        <w:bottom w:val="single" w:sz="4" w:space="0" w:color="000000"/>
        <w:right w:val="single" w:sz="8" w:space="0" w:color="000000"/>
      </w:pBdr>
      <w:spacing w:before="280" w:after="280"/>
      <w:ind w:firstLine="709"/>
      <w:jc w:val="center"/>
    </w:pPr>
    <w:rPr>
      <w:sz w:val="16"/>
      <w:szCs w:val="16"/>
    </w:rPr>
  </w:style>
  <w:style w:type="paragraph" w:customStyle="1" w:styleId="xl31">
    <w:name w:val="xl31"/>
    <w:basedOn w:val="af2"/>
    <w:pPr>
      <w:pBdr>
        <w:top w:val="single" w:sz="8" w:space="0" w:color="000000"/>
        <w:left w:val="single" w:sz="4" w:space="0" w:color="000000"/>
        <w:bottom w:val="single" w:sz="8" w:space="0" w:color="000000"/>
        <w:right w:val="single" w:sz="4" w:space="0" w:color="000000"/>
      </w:pBdr>
      <w:spacing w:before="280" w:after="280"/>
      <w:ind w:firstLine="709"/>
      <w:jc w:val="center"/>
    </w:pPr>
    <w:rPr>
      <w:sz w:val="16"/>
      <w:szCs w:val="16"/>
    </w:rPr>
  </w:style>
  <w:style w:type="paragraph" w:customStyle="1" w:styleId="xl32">
    <w:name w:val="xl32"/>
    <w:basedOn w:val="af2"/>
    <w:pPr>
      <w:pBdr>
        <w:top w:val="single" w:sz="8" w:space="0" w:color="000000"/>
        <w:left w:val="single" w:sz="4" w:space="0" w:color="000000"/>
        <w:bottom w:val="single" w:sz="8" w:space="0" w:color="000000"/>
        <w:right w:val="single" w:sz="8" w:space="0" w:color="000000"/>
      </w:pBdr>
      <w:spacing w:before="280" w:after="280"/>
      <w:ind w:firstLine="709"/>
      <w:jc w:val="center"/>
    </w:pPr>
    <w:rPr>
      <w:sz w:val="16"/>
      <w:szCs w:val="16"/>
    </w:rPr>
  </w:style>
  <w:style w:type="paragraph" w:customStyle="1" w:styleId="xl33">
    <w:name w:val="xl33"/>
    <w:basedOn w:val="af2"/>
    <w:pPr>
      <w:pBdr>
        <w:top w:val="single" w:sz="4" w:space="0" w:color="000000"/>
        <w:left w:val="single" w:sz="4" w:space="0" w:color="000000"/>
        <w:bottom w:val="single" w:sz="4" w:space="0" w:color="000000"/>
        <w:right w:val="single" w:sz="4" w:space="0" w:color="000000"/>
      </w:pBdr>
      <w:spacing w:before="280" w:after="280"/>
      <w:ind w:firstLine="709"/>
    </w:pPr>
    <w:rPr>
      <w:sz w:val="28"/>
      <w:szCs w:val="28"/>
    </w:rPr>
  </w:style>
  <w:style w:type="paragraph" w:customStyle="1" w:styleId="xl34">
    <w:name w:val="xl34"/>
    <w:basedOn w:val="af2"/>
    <w:pPr>
      <w:pBdr>
        <w:top w:val="single" w:sz="4" w:space="0" w:color="000000"/>
        <w:left w:val="single" w:sz="4" w:space="0" w:color="000000"/>
        <w:bottom w:val="single" w:sz="4" w:space="0" w:color="000000"/>
        <w:right w:val="single" w:sz="4" w:space="0" w:color="000000"/>
      </w:pBdr>
      <w:spacing w:before="280" w:after="280"/>
      <w:ind w:firstLine="709"/>
      <w:jc w:val="center"/>
    </w:pPr>
    <w:rPr>
      <w:sz w:val="28"/>
      <w:szCs w:val="28"/>
    </w:rPr>
  </w:style>
  <w:style w:type="paragraph" w:customStyle="1" w:styleId="xl40">
    <w:name w:val="xl40"/>
    <w:basedOn w:val="af2"/>
    <w:pPr>
      <w:spacing w:before="280" w:after="280"/>
      <w:ind w:firstLine="709"/>
      <w:jc w:val="right"/>
    </w:pPr>
    <w:rPr>
      <w:sz w:val="28"/>
      <w:szCs w:val="28"/>
    </w:rPr>
  </w:style>
  <w:style w:type="paragraph" w:customStyle="1" w:styleId="49">
    <w:name w:val="Стиль4"/>
    <w:pPr>
      <w:tabs>
        <w:tab w:val="left" w:pos="425"/>
        <w:tab w:val="left" w:pos="720"/>
        <w:tab w:val="right" w:leader="dot" w:pos="9628"/>
      </w:tabs>
      <w:suppressAutoHyphens/>
      <w:spacing w:before="120" w:after="120"/>
    </w:pPr>
    <w:rPr>
      <w:rFonts w:cs="Arial"/>
      <w:bCs/>
      <w:caps/>
      <w:sz w:val="28"/>
      <w:szCs w:val="28"/>
      <w:lang w:eastAsia="zh-CN"/>
    </w:rPr>
  </w:style>
  <w:style w:type="paragraph" w:customStyle="1" w:styleId="65">
    <w:name w:val="Стиль6"/>
    <w:uiPriority w:val="99"/>
    <w:pPr>
      <w:tabs>
        <w:tab w:val="left" w:pos="425"/>
        <w:tab w:val="right" w:leader="dot" w:pos="9628"/>
      </w:tabs>
      <w:suppressAutoHyphens/>
      <w:spacing w:before="120" w:after="120"/>
    </w:pPr>
    <w:rPr>
      <w:rFonts w:cs="Arial"/>
      <w:bCs/>
      <w:caps/>
      <w:sz w:val="28"/>
      <w:szCs w:val="28"/>
      <w:lang w:eastAsia="zh-CN"/>
    </w:rPr>
  </w:style>
  <w:style w:type="paragraph" w:customStyle="1" w:styleId="74">
    <w:name w:val="Стиль7"/>
    <w:uiPriority w:val="99"/>
    <w:pPr>
      <w:tabs>
        <w:tab w:val="center" w:leader="dot" w:pos="425"/>
        <w:tab w:val="right" w:leader="dot" w:pos="9628"/>
      </w:tabs>
      <w:suppressAutoHyphens/>
      <w:spacing w:before="120" w:after="120"/>
    </w:pPr>
    <w:rPr>
      <w:rFonts w:cs="Arial"/>
      <w:bCs/>
      <w:caps/>
      <w:sz w:val="28"/>
      <w:szCs w:val="28"/>
      <w:lang w:eastAsia="zh-CN"/>
    </w:rPr>
  </w:style>
  <w:style w:type="paragraph" w:customStyle="1" w:styleId="84">
    <w:name w:val="Стиль8"/>
    <w:next w:val="74"/>
    <w:uiPriority w:val="99"/>
    <w:pPr>
      <w:tabs>
        <w:tab w:val="center" w:leader="dot" w:pos="425"/>
        <w:tab w:val="right" w:leader="dot" w:pos="9628"/>
      </w:tabs>
      <w:suppressAutoHyphens/>
      <w:spacing w:before="120" w:after="120"/>
    </w:pPr>
    <w:rPr>
      <w:rFonts w:cs="Arial"/>
      <w:bCs/>
      <w:caps/>
      <w:sz w:val="28"/>
      <w:szCs w:val="28"/>
      <w:lang w:eastAsia="zh-CN"/>
    </w:rPr>
  </w:style>
  <w:style w:type="paragraph" w:customStyle="1" w:styleId="101">
    <w:name w:val="Стиль10"/>
    <w:uiPriority w:val="99"/>
    <w:pPr>
      <w:tabs>
        <w:tab w:val="left" w:pos="425"/>
        <w:tab w:val="left" w:pos="840"/>
        <w:tab w:val="right" w:leader="dot" w:pos="9627"/>
      </w:tabs>
      <w:suppressAutoHyphens/>
      <w:spacing w:before="120" w:after="120"/>
      <w:ind w:firstLine="709"/>
    </w:pPr>
    <w:rPr>
      <w:sz w:val="28"/>
      <w:lang w:eastAsia="zh-CN"/>
    </w:rPr>
  </w:style>
  <w:style w:type="paragraph" w:customStyle="1" w:styleId="113">
    <w:name w:val="Стиль11"/>
    <w:uiPriority w:val="99"/>
    <w:pPr>
      <w:tabs>
        <w:tab w:val="left" w:pos="425"/>
        <w:tab w:val="right" w:leader="dot" w:pos="9628"/>
      </w:tabs>
      <w:suppressAutoHyphens/>
      <w:spacing w:before="120" w:after="120"/>
    </w:pPr>
    <w:rPr>
      <w:rFonts w:cs="Arial"/>
      <w:bCs/>
      <w:caps/>
      <w:sz w:val="28"/>
      <w:szCs w:val="28"/>
      <w:lang w:eastAsia="zh-CN"/>
    </w:rPr>
  </w:style>
  <w:style w:type="paragraph" w:customStyle="1" w:styleId="123">
    <w:name w:val="Стиль12"/>
    <w:uiPriority w:val="99"/>
    <w:pPr>
      <w:tabs>
        <w:tab w:val="right" w:leader="dot" w:pos="425"/>
        <w:tab w:val="right" w:leader="dot" w:pos="9628"/>
      </w:tabs>
      <w:suppressAutoHyphens/>
      <w:spacing w:before="120" w:after="120"/>
    </w:pPr>
    <w:rPr>
      <w:rFonts w:cs="Arial"/>
      <w:bCs/>
      <w:caps/>
      <w:sz w:val="28"/>
      <w:szCs w:val="28"/>
      <w:lang w:eastAsia="zh-CN"/>
    </w:rPr>
  </w:style>
  <w:style w:type="paragraph" w:customStyle="1" w:styleId="131">
    <w:name w:val="Стиль13"/>
    <w:uiPriority w:val="99"/>
    <w:pPr>
      <w:tabs>
        <w:tab w:val="left" w:pos="425"/>
        <w:tab w:val="left" w:leader="dot" w:pos="720"/>
        <w:tab w:val="right" w:leader="dot" w:pos="9628"/>
      </w:tabs>
      <w:suppressAutoHyphens/>
      <w:spacing w:before="120" w:after="120"/>
    </w:pPr>
    <w:rPr>
      <w:rFonts w:cs="Arial"/>
      <w:bCs/>
      <w:caps/>
      <w:sz w:val="28"/>
      <w:szCs w:val="28"/>
      <w:lang w:eastAsia="zh-CN"/>
    </w:rPr>
  </w:style>
  <w:style w:type="paragraph" w:customStyle="1" w:styleId="2ff5">
    <w:name w:val="Макер 2"/>
    <w:basedOn w:val="af2"/>
    <w:uiPriority w:val="99"/>
    <w:rPr>
      <w:sz w:val="20"/>
      <w:szCs w:val="20"/>
    </w:rPr>
  </w:style>
  <w:style w:type="paragraph" w:customStyle="1" w:styleId="affffffff1">
    <w:name w:val="Таблицы (моноширинный)"/>
    <w:basedOn w:val="af2"/>
    <w:next w:val="af2"/>
    <w:pPr>
      <w:widowControl w:val="0"/>
      <w:autoSpaceDE w:val="0"/>
      <w:ind w:firstLine="709"/>
    </w:pPr>
    <w:rPr>
      <w:rFonts w:ascii="Courier New" w:hAnsi="Courier New" w:cs="Courier New"/>
      <w:sz w:val="20"/>
      <w:szCs w:val="20"/>
    </w:rPr>
  </w:style>
  <w:style w:type="paragraph" w:customStyle="1" w:styleId="Table">
    <w:name w:val="Table"/>
    <w:basedOn w:val="af2"/>
    <w:link w:val="Table0"/>
    <w:qFormat/>
    <w:pPr>
      <w:spacing w:after="120" w:line="264" w:lineRule="auto"/>
      <w:ind w:firstLine="709"/>
    </w:pPr>
    <w:rPr>
      <w:rFonts w:ascii="Arial" w:hAnsi="Arial" w:cs="Arial"/>
      <w:sz w:val="20"/>
      <w:szCs w:val="20"/>
      <w:lang w:val="x-none"/>
    </w:rPr>
  </w:style>
  <w:style w:type="paragraph" w:customStyle="1" w:styleId="affffffff2">
    <w:name w:val="ТКП ТС Основной текст"/>
    <w:basedOn w:val="af2"/>
    <w:uiPriority w:val="99"/>
    <w:pPr>
      <w:keepLines/>
      <w:spacing w:before="60" w:after="60"/>
      <w:ind w:left="57" w:right="57" w:firstLine="720"/>
    </w:pPr>
    <w:rPr>
      <w:rFonts w:ascii="Arial" w:hAnsi="Arial" w:cs="Arial"/>
      <w:sz w:val="28"/>
      <w:szCs w:val="28"/>
    </w:rPr>
  </w:style>
  <w:style w:type="paragraph" w:customStyle="1" w:styleId="affffffff3">
    <w:name w:val="втяжка"/>
    <w:basedOn w:val="af2"/>
    <w:next w:val="af2"/>
    <w:pPr>
      <w:tabs>
        <w:tab w:val="left" w:pos="567"/>
      </w:tabs>
      <w:autoSpaceDE w:val="0"/>
      <w:spacing w:before="57"/>
      <w:ind w:left="567" w:hanging="567"/>
    </w:pPr>
    <w:rPr>
      <w:rFonts w:ascii="SchoolBookC" w:hAnsi="SchoolBookC" w:cs="SchoolBookC"/>
      <w:sz w:val="28"/>
      <w:szCs w:val="28"/>
    </w:rPr>
  </w:style>
  <w:style w:type="paragraph" w:customStyle="1" w:styleId="affffffff4">
    <w:name w:val="текст"/>
    <w:pPr>
      <w:suppressAutoHyphens/>
      <w:autoSpaceDE w:val="0"/>
      <w:jc w:val="both"/>
    </w:pPr>
    <w:rPr>
      <w:rFonts w:ascii="SchoolBookC" w:hAnsi="SchoolBookC" w:cs="SchoolBookC"/>
      <w:color w:val="000000"/>
      <w:sz w:val="24"/>
      <w:szCs w:val="24"/>
      <w:lang w:eastAsia="zh-CN"/>
    </w:rPr>
  </w:style>
  <w:style w:type="paragraph" w:customStyle="1" w:styleId="affffffff5">
    <w:name w:val="договор маркированный список"/>
    <w:basedOn w:val="af2"/>
    <w:uiPriority w:val="99"/>
    <w:pPr>
      <w:tabs>
        <w:tab w:val="left" w:pos="1571"/>
      </w:tabs>
      <w:ind w:left="1571" w:hanging="360"/>
    </w:pPr>
    <w:rPr>
      <w:rFonts w:ascii="Tahoma" w:hAnsi="Tahoma" w:cs="Tahoma"/>
      <w:sz w:val="20"/>
      <w:szCs w:val="20"/>
    </w:rPr>
  </w:style>
  <w:style w:type="paragraph" w:customStyle="1" w:styleId="WW-20">
    <w:name w:val="WW-Нумерованный список 2"/>
    <w:basedOn w:val="af2"/>
    <w:uiPriority w:val="99"/>
    <w:pPr>
      <w:ind w:firstLine="709"/>
    </w:pPr>
    <w:rPr>
      <w:sz w:val="28"/>
      <w:szCs w:val="28"/>
    </w:rPr>
  </w:style>
  <w:style w:type="paragraph" w:customStyle="1" w:styleId="1fffa">
    <w:name w:val="Указатель1"/>
    <w:basedOn w:val="af2"/>
    <w:pPr>
      <w:suppressLineNumbers/>
      <w:spacing w:after="120"/>
      <w:ind w:firstLine="720"/>
    </w:pPr>
    <w:rPr>
      <w:sz w:val="28"/>
      <w:szCs w:val="20"/>
    </w:rPr>
  </w:style>
  <w:style w:type="paragraph" w:customStyle="1" w:styleId="1fffb">
    <w:name w:val="маркер ном1"/>
    <w:basedOn w:val="af2"/>
    <w:pPr>
      <w:snapToGrid w:val="0"/>
      <w:spacing w:before="120"/>
      <w:ind w:firstLine="709"/>
    </w:pPr>
    <w:rPr>
      <w:sz w:val="28"/>
      <w:szCs w:val="20"/>
    </w:rPr>
  </w:style>
  <w:style w:type="paragraph" w:customStyle="1" w:styleId="Item1">
    <w:name w:val="Item 1"/>
    <w:basedOn w:val="af2"/>
    <w:uiPriority w:val="99"/>
    <w:pPr>
      <w:widowControl w:val="0"/>
      <w:snapToGrid w:val="0"/>
      <w:spacing w:before="120" w:line="360" w:lineRule="atLeast"/>
      <w:ind w:left="284" w:firstLine="709"/>
    </w:pPr>
    <w:rPr>
      <w:sz w:val="28"/>
      <w:szCs w:val="20"/>
    </w:rPr>
  </w:style>
  <w:style w:type="paragraph" w:customStyle="1" w:styleId="ConsTitle">
    <w:name w:val="ConsTitle"/>
    <w:pPr>
      <w:widowControl w:val="0"/>
      <w:suppressAutoHyphens/>
      <w:autoSpaceDE w:val="0"/>
    </w:pPr>
    <w:rPr>
      <w:rFonts w:ascii="Arial" w:hAnsi="Arial" w:cs="Arial"/>
      <w:b/>
      <w:bCs/>
      <w:sz w:val="16"/>
      <w:szCs w:val="16"/>
      <w:lang w:eastAsia="zh-CN"/>
    </w:rPr>
  </w:style>
  <w:style w:type="paragraph" w:customStyle="1" w:styleId="affffffff6">
    <w:name w:val="Îáû÷íûé"/>
    <w:pPr>
      <w:suppressAutoHyphens/>
    </w:pPr>
    <w:rPr>
      <w:b/>
      <w:sz w:val="28"/>
      <w:lang w:eastAsia="zh-CN"/>
    </w:rPr>
  </w:style>
  <w:style w:type="paragraph" w:customStyle="1" w:styleId="1fffc">
    <w:name w:val="Маркированный 1"/>
    <w:basedOn w:val="af2"/>
    <w:uiPriority w:val="99"/>
    <w:qFormat/>
    <w:pPr>
      <w:tabs>
        <w:tab w:val="left" w:pos="720"/>
      </w:tabs>
      <w:ind w:left="720" w:hanging="360"/>
    </w:pPr>
    <w:rPr>
      <w:rFonts w:ascii="Tahoma" w:hAnsi="Tahoma" w:cs="Tahoma"/>
      <w:sz w:val="20"/>
      <w:szCs w:val="20"/>
    </w:rPr>
  </w:style>
  <w:style w:type="paragraph" w:customStyle="1" w:styleId="affffffff7">
    <w:name w:val="Пункт раздела"/>
    <w:basedOn w:val="affffc"/>
    <w:uiPriority w:val="99"/>
    <w:pPr>
      <w:ind w:firstLine="709"/>
    </w:pPr>
    <w:rPr>
      <w:sz w:val="22"/>
      <w:szCs w:val="20"/>
      <w:lang w:val="ru-RU"/>
    </w:rPr>
  </w:style>
  <w:style w:type="paragraph" w:customStyle="1" w:styleId="Item4">
    <w:name w:val="Item 4"/>
    <w:basedOn w:val="af2"/>
    <w:uiPriority w:val="99"/>
    <w:pPr>
      <w:widowControl w:val="0"/>
      <w:snapToGrid w:val="0"/>
      <w:spacing w:before="120" w:line="360" w:lineRule="atLeast"/>
      <w:ind w:left="1134" w:firstLine="709"/>
    </w:pPr>
    <w:rPr>
      <w:sz w:val="28"/>
      <w:szCs w:val="20"/>
    </w:rPr>
  </w:style>
  <w:style w:type="paragraph" w:customStyle="1" w:styleId="affffffff8">
    <w:name w:val="Табл"/>
    <w:basedOn w:val="af2"/>
    <w:uiPriority w:val="99"/>
    <w:pPr>
      <w:ind w:firstLine="709"/>
    </w:pPr>
    <w:rPr>
      <w:sz w:val="28"/>
      <w:szCs w:val="20"/>
    </w:rPr>
  </w:style>
  <w:style w:type="paragraph" w:customStyle="1" w:styleId="affffffff9">
    <w:name w:val="Обычный с отступом"/>
    <w:basedOn w:val="af2"/>
    <w:uiPriority w:val="99"/>
    <w:pPr>
      <w:spacing w:line="360" w:lineRule="auto"/>
      <w:ind w:firstLine="851"/>
    </w:pPr>
    <w:rPr>
      <w:sz w:val="28"/>
      <w:szCs w:val="20"/>
    </w:rPr>
  </w:style>
  <w:style w:type="paragraph" w:customStyle="1" w:styleId="BB-Text">
    <w:name w:val="BB-Text"/>
    <w:basedOn w:val="af2"/>
    <w:uiPriority w:val="99"/>
    <w:pPr>
      <w:widowControl w:val="0"/>
      <w:autoSpaceDE w:val="0"/>
    </w:pPr>
    <w:rPr>
      <w:sz w:val="22"/>
      <w:szCs w:val="28"/>
    </w:rPr>
  </w:style>
  <w:style w:type="paragraph" w:customStyle="1" w:styleId="affffffffa">
    <w:name w:val="заг_центр"/>
    <w:basedOn w:val="af2"/>
    <w:pPr>
      <w:autoSpaceDE w:val="0"/>
      <w:spacing w:before="57"/>
      <w:ind w:left="283" w:right="283" w:firstLine="709"/>
      <w:jc w:val="center"/>
    </w:pPr>
    <w:rPr>
      <w:rFonts w:ascii="AvantGardeGothicC" w:hAnsi="AvantGardeGothicC" w:cs="AvantGardeGothicC"/>
      <w:b/>
      <w:i/>
      <w:sz w:val="28"/>
      <w:szCs w:val="20"/>
    </w:rPr>
  </w:style>
  <w:style w:type="paragraph" w:customStyle="1" w:styleId="2ff6">
    <w:name w:val="çàãîëîâîê 2"/>
    <w:basedOn w:val="af2"/>
    <w:next w:val="af2"/>
    <w:uiPriority w:val="99"/>
    <w:pPr>
      <w:keepNext/>
      <w:widowControl w:val="0"/>
      <w:autoSpaceDE w:val="0"/>
      <w:ind w:firstLine="709"/>
      <w:jc w:val="center"/>
    </w:pPr>
    <w:rPr>
      <w:b/>
      <w:sz w:val="32"/>
      <w:szCs w:val="20"/>
    </w:rPr>
  </w:style>
  <w:style w:type="paragraph" w:customStyle="1" w:styleId="2ff7">
    <w:name w:val="Текст_начало_2"/>
    <w:basedOn w:val="af2"/>
    <w:pPr>
      <w:spacing w:line="360" w:lineRule="exact"/>
      <w:ind w:firstLine="709"/>
    </w:pPr>
    <w:rPr>
      <w:rFonts w:ascii="Arial" w:hAnsi="Arial" w:cs="Arial"/>
      <w:sz w:val="28"/>
      <w:szCs w:val="20"/>
      <w:lang w:val="en-GB"/>
    </w:rPr>
  </w:style>
  <w:style w:type="paragraph" w:customStyle="1" w:styleId="114">
    <w:name w:val="заголовок 11"/>
    <w:basedOn w:val="af2"/>
    <w:next w:val="af2"/>
    <w:uiPriority w:val="99"/>
    <w:pPr>
      <w:keepNext/>
      <w:snapToGrid w:val="0"/>
      <w:ind w:firstLine="709"/>
      <w:jc w:val="center"/>
    </w:pPr>
    <w:rPr>
      <w:rFonts w:cs="Arial"/>
      <w:sz w:val="28"/>
      <w:szCs w:val="20"/>
    </w:rPr>
  </w:style>
  <w:style w:type="paragraph" w:customStyle="1" w:styleId="FR5">
    <w:name w:val="FR5"/>
    <w:uiPriority w:val="99"/>
    <w:pPr>
      <w:widowControl w:val="0"/>
      <w:suppressAutoHyphens/>
      <w:autoSpaceDE w:val="0"/>
      <w:spacing w:line="300" w:lineRule="auto"/>
    </w:pPr>
    <w:rPr>
      <w:rFonts w:ascii="Arial" w:hAnsi="Arial" w:cs="Arial"/>
      <w:b/>
      <w:sz w:val="22"/>
      <w:lang w:eastAsia="zh-CN"/>
    </w:rPr>
  </w:style>
  <w:style w:type="paragraph" w:customStyle="1" w:styleId="FR1">
    <w:name w:val="FR1"/>
    <w:pPr>
      <w:widowControl w:val="0"/>
      <w:suppressAutoHyphens/>
      <w:autoSpaceDE w:val="0"/>
      <w:spacing w:before="3100"/>
      <w:jc w:val="center"/>
    </w:pPr>
    <w:rPr>
      <w:sz w:val="64"/>
      <w:lang w:eastAsia="zh-CN"/>
    </w:rPr>
  </w:style>
  <w:style w:type="paragraph" w:customStyle="1" w:styleId="FR2">
    <w:name w:val="FR2"/>
    <w:pPr>
      <w:widowControl w:val="0"/>
      <w:suppressAutoHyphens/>
      <w:autoSpaceDE w:val="0"/>
      <w:spacing w:before="320" w:line="300" w:lineRule="auto"/>
      <w:jc w:val="center"/>
    </w:pPr>
    <w:rPr>
      <w:b/>
      <w:sz w:val="48"/>
      <w:lang w:eastAsia="zh-CN"/>
    </w:rPr>
  </w:style>
  <w:style w:type="paragraph" w:customStyle="1" w:styleId="FR4">
    <w:name w:val="FR4"/>
    <w:pPr>
      <w:widowControl w:val="0"/>
      <w:suppressAutoHyphens/>
      <w:autoSpaceDE w:val="0"/>
      <w:spacing w:before="460"/>
      <w:ind w:left="2560"/>
    </w:pPr>
    <w:rPr>
      <w:rFonts w:ascii="Arial" w:hAnsi="Arial" w:cs="Arial"/>
      <w:sz w:val="32"/>
      <w:lang w:eastAsia="zh-CN"/>
    </w:rPr>
  </w:style>
  <w:style w:type="paragraph" w:customStyle="1" w:styleId="3f8">
    <w:name w:val="Стиль3 Знак"/>
    <w:basedOn w:val="230"/>
    <w:uiPriority w:val="99"/>
    <w:pPr>
      <w:widowControl w:val="0"/>
      <w:tabs>
        <w:tab w:val="left" w:pos="227"/>
      </w:tabs>
      <w:spacing w:after="0" w:line="240" w:lineRule="auto"/>
      <w:ind w:left="0"/>
    </w:pPr>
    <w:rPr>
      <w:szCs w:val="20"/>
      <w:lang w:val="x-none"/>
    </w:rPr>
  </w:style>
  <w:style w:type="paragraph" w:customStyle="1" w:styleId="N">
    <w:name w:val="N"/>
    <w:basedOn w:val="af2"/>
    <w:uiPriority w:val="99"/>
    <w:pPr>
      <w:widowControl w:val="0"/>
      <w:tabs>
        <w:tab w:val="left" w:pos="284"/>
      </w:tabs>
      <w:ind w:firstLine="709"/>
    </w:pPr>
    <w:rPr>
      <w:rFonts w:ascii="TimesET" w:hAnsi="TimesET" w:cs="TimesET"/>
      <w:sz w:val="20"/>
      <w:szCs w:val="20"/>
    </w:rPr>
  </w:style>
  <w:style w:type="paragraph" w:customStyle="1" w:styleId="affffffffb">
    <w:name w:val="СписокБ"/>
    <w:basedOn w:val="af2"/>
    <w:uiPriority w:val="99"/>
    <w:pPr>
      <w:tabs>
        <w:tab w:val="left" w:pos="720"/>
      </w:tabs>
      <w:autoSpaceDE w:val="0"/>
      <w:ind w:left="720" w:hanging="360"/>
    </w:pPr>
    <w:rPr>
      <w:sz w:val="20"/>
      <w:szCs w:val="20"/>
    </w:rPr>
  </w:style>
  <w:style w:type="paragraph" w:customStyle="1" w:styleId="affffffffc">
    <w:name w:val="Перечисление"/>
    <w:basedOn w:val="af2"/>
    <w:uiPriority w:val="99"/>
    <w:qFormat/>
    <w:pPr>
      <w:spacing w:before="60" w:after="60"/>
      <w:ind w:left="720"/>
    </w:pPr>
    <w:rPr>
      <w:rFonts w:ascii="Verdana" w:hAnsi="Verdana" w:cs="Verdana"/>
      <w:sz w:val="20"/>
      <w:szCs w:val="20"/>
    </w:rPr>
  </w:style>
  <w:style w:type="paragraph" w:customStyle="1" w:styleId="12612">
    <w:name w:val="Стиль 12 пт Перед:  6 пт После:  12 пт"/>
    <w:basedOn w:val="af2"/>
    <w:uiPriority w:val="99"/>
    <w:pPr>
      <w:tabs>
        <w:tab w:val="left" w:pos="360"/>
      </w:tabs>
      <w:ind w:left="360" w:hanging="360"/>
    </w:pPr>
    <w:rPr>
      <w:sz w:val="28"/>
      <w:szCs w:val="28"/>
    </w:rPr>
  </w:style>
  <w:style w:type="paragraph" w:customStyle="1" w:styleId="affffffffd">
    <w:name w:val="Номер документа"/>
    <w:basedOn w:val="af2"/>
    <w:uiPriority w:val="99"/>
    <w:pPr>
      <w:widowControl w:val="0"/>
      <w:spacing w:line="360" w:lineRule="auto"/>
      <w:ind w:firstLine="709"/>
      <w:jc w:val="center"/>
    </w:pPr>
    <w:rPr>
      <w:kern w:val="1"/>
      <w:sz w:val="28"/>
      <w:szCs w:val="20"/>
    </w:rPr>
  </w:style>
  <w:style w:type="paragraph" w:customStyle="1" w:styleId="affffffffe">
    <w:name w:val="Нумерованный мой"/>
    <w:basedOn w:val="af2"/>
    <w:uiPriority w:val="99"/>
    <w:pPr>
      <w:widowControl w:val="0"/>
      <w:tabs>
        <w:tab w:val="left" w:pos="1247"/>
      </w:tabs>
      <w:spacing w:line="360" w:lineRule="auto"/>
      <w:ind w:firstLine="851"/>
    </w:pPr>
    <w:rPr>
      <w:kern w:val="1"/>
      <w:sz w:val="28"/>
      <w:szCs w:val="20"/>
    </w:rPr>
  </w:style>
  <w:style w:type="paragraph" w:customStyle="1" w:styleId="1100">
    <w:name w:val="Стиль Стиль 11 пт По центру Первая строка:  0 см + Перед:  Авто"/>
    <w:basedOn w:val="af2"/>
    <w:uiPriority w:val="99"/>
    <w:pPr>
      <w:spacing w:before="840" w:after="120" w:line="360" w:lineRule="auto"/>
      <w:ind w:firstLine="709"/>
      <w:jc w:val="center"/>
    </w:pPr>
    <w:rPr>
      <w:sz w:val="28"/>
      <w:szCs w:val="20"/>
    </w:rPr>
  </w:style>
  <w:style w:type="paragraph" w:customStyle="1" w:styleId="1fffd">
    <w:name w:val="обычный_1"/>
    <w:basedOn w:val="af2"/>
    <w:uiPriority w:val="99"/>
    <w:pPr>
      <w:spacing w:before="280" w:after="280"/>
      <w:ind w:firstLine="709"/>
    </w:pPr>
    <w:rPr>
      <w:sz w:val="28"/>
      <w:szCs w:val="28"/>
      <w:lang w:val="en-US"/>
    </w:rPr>
  </w:style>
  <w:style w:type="paragraph" w:customStyle="1" w:styleId="1TimesNewRoman14">
    <w:name w:val="Стиль Заголовок 1 + Times New Roman 14 пт"/>
    <w:basedOn w:val="1"/>
    <w:uiPriority w:val="99"/>
    <w:pPr>
      <w:numPr>
        <w:numId w:val="0"/>
      </w:numPr>
      <w:tabs>
        <w:tab w:val="clear" w:pos="360"/>
        <w:tab w:val="left" w:pos="-709"/>
        <w:tab w:val="left" w:pos="148"/>
      </w:tabs>
      <w:spacing w:after="240"/>
      <w:ind w:left="148" w:hanging="148"/>
      <w:jc w:val="left"/>
    </w:pPr>
    <w:rPr>
      <w:bCs w:val="0"/>
      <w:lang w:val="ru-RU"/>
    </w:rPr>
  </w:style>
  <w:style w:type="paragraph" w:customStyle="1" w:styleId="PlainText2">
    <w:name w:val="Plain Text2"/>
    <w:basedOn w:val="af2"/>
    <w:uiPriority w:val="99"/>
    <w:pPr>
      <w:spacing w:line="360" w:lineRule="auto"/>
      <w:ind w:firstLine="720"/>
    </w:pPr>
    <w:rPr>
      <w:sz w:val="28"/>
      <w:szCs w:val="20"/>
    </w:rPr>
  </w:style>
  <w:style w:type="paragraph" w:customStyle="1" w:styleId="1fffe">
    <w:name w:val="заголово 1"/>
    <w:basedOn w:val="1TimesNewRoman14"/>
    <w:uiPriority w:val="99"/>
    <w:pPr>
      <w:jc w:val="both"/>
    </w:pPr>
  </w:style>
  <w:style w:type="paragraph" w:customStyle="1" w:styleId="1Char1CharCharCharChar">
    <w:name w:val="Знак Знак1 Char Знак Знак1 Char Char Char Char"/>
    <w:basedOn w:val="af2"/>
    <w:uiPriority w:val="99"/>
    <w:pPr>
      <w:tabs>
        <w:tab w:val="left" w:pos="2160"/>
      </w:tabs>
      <w:bidi/>
      <w:spacing w:before="120" w:line="240" w:lineRule="exact"/>
      <w:ind w:firstLine="709"/>
    </w:pPr>
    <w:rPr>
      <w:sz w:val="28"/>
      <w:szCs w:val="28"/>
      <w:lang w:val="en-US" w:bidi="he-IL"/>
    </w:rPr>
  </w:style>
  <w:style w:type="paragraph" w:customStyle="1" w:styleId="CharChar0">
    <w:name w:val="Знак Char Char Знак Знак Знак Знак"/>
    <w:basedOn w:val="af2"/>
    <w:uiPriority w:val="99"/>
    <w:pPr>
      <w:tabs>
        <w:tab w:val="left" w:pos="5400"/>
      </w:tabs>
      <w:spacing w:before="280" w:after="280"/>
      <w:ind w:right="354" w:firstLine="540"/>
    </w:pPr>
    <w:rPr>
      <w:rFonts w:ascii="Tahoma" w:hAnsi="Tahoma" w:cs="Tahoma"/>
      <w:sz w:val="20"/>
      <w:szCs w:val="20"/>
      <w:lang w:val="en-US"/>
    </w:rPr>
  </w:style>
  <w:style w:type="paragraph" w:customStyle="1" w:styleId="3f9">
    <w:name w:val="Знак3"/>
    <w:basedOn w:val="af2"/>
    <w:uiPriority w:val="99"/>
    <w:pPr>
      <w:spacing w:after="160" w:line="240" w:lineRule="exact"/>
      <w:ind w:firstLine="709"/>
    </w:pPr>
    <w:rPr>
      <w:rFonts w:ascii="Tahoma" w:hAnsi="Tahoma" w:cs="Tahoma"/>
      <w:sz w:val="20"/>
      <w:szCs w:val="20"/>
      <w:lang w:val="en-US"/>
    </w:rPr>
  </w:style>
  <w:style w:type="paragraph" w:customStyle="1" w:styleId="afffffffff">
    <w:name w:val=""/>
    <w:basedOn w:val="af2"/>
    <w:uiPriority w:val="99"/>
    <w:pPr>
      <w:autoSpaceDE w:val="0"/>
      <w:spacing w:after="120"/>
      <w:ind w:firstLine="709"/>
    </w:pPr>
    <w:rPr>
      <w:rFonts w:ascii="Symbol" w:hAnsi="Symbol" w:cs="Symbol"/>
      <w:sz w:val="20"/>
      <w:szCs w:val="20"/>
    </w:rPr>
  </w:style>
  <w:style w:type="paragraph" w:customStyle="1" w:styleId="afffffffff0">
    <w:name w:val="Начало перечисления"/>
    <w:basedOn w:val="af2"/>
    <w:uiPriority w:val="99"/>
    <w:pPr>
      <w:spacing w:before="240" w:after="240"/>
      <w:ind w:firstLine="720"/>
    </w:pPr>
    <w:rPr>
      <w:iCs/>
      <w:sz w:val="28"/>
      <w:szCs w:val="28"/>
    </w:rPr>
  </w:style>
  <w:style w:type="paragraph" w:customStyle="1" w:styleId="font7">
    <w:name w:val="font7"/>
    <w:basedOn w:val="af2"/>
    <w:uiPriority w:val="99"/>
    <w:pPr>
      <w:spacing w:before="280" w:after="280"/>
      <w:ind w:firstLine="709"/>
    </w:pPr>
    <w:rPr>
      <w:rFonts w:ascii="Arial" w:hAnsi="Arial" w:cs="Arial"/>
      <w:sz w:val="17"/>
      <w:szCs w:val="17"/>
    </w:rPr>
  </w:style>
  <w:style w:type="paragraph" w:customStyle="1" w:styleId="xl23">
    <w:name w:val="xl23"/>
    <w:basedOn w:val="af2"/>
    <w:uiPriority w:val="99"/>
    <w:pPr>
      <w:pBdr>
        <w:top w:val="single" w:sz="4" w:space="0" w:color="000000"/>
        <w:left w:val="single" w:sz="4" w:space="0" w:color="000000"/>
        <w:bottom w:val="single" w:sz="4" w:space="0" w:color="000000"/>
        <w:right w:val="single" w:sz="4" w:space="0" w:color="000000"/>
      </w:pBdr>
      <w:spacing w:before="280" w:after="280"/>
      <w:ind w:firstLine="709"/>
    </w:pPr>
    <w:rPr>
      <w:sz w:val="28"/>
      <w:szCs w:val="28"/>
    </w:rPr>
  </w:style>
  <w:style w:type="paragraph" w:customStyle="1" w:styleId="xl38">
    <w:name w:val="xl38"/>
    <w:basedOn w:val="af2"/>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Helvetica" w:hAnsi="Helvetica" w:cs="Helvetica"/>
      <w:b/>
      <w:bCs/>
      <w:color w:val="000000"/>
      <w:sz w:val="22"/>
      <w:szCs w:val="22"/>
    </w:rPr>
  </w:style>
  <w:style w:type="paragraph" w:customStyle="1" w:styleId="xl39">
    <w:name w:val="xl39"/>
    <w:basedOn w:val="af2"/>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Helvetica" w:hAnsi="Helvetica" w:cs="Helvetica"/>
      <w:b/>
      <w:bCs/>
      <w:sz w:val="22"/>
      <w:szCs w:val="22"/>
    </w:rPr>
  </w:style>
  <w:style w:type="paragraph" w:customStyle="1" w:styleId="xl41">
    <w:name w:val="xl41"/>
    <w:basedOn w:val="af2"/>
    <w:pPr>
      <w:pBdr>
        <w:top w:val="none" w:sz="0" w:space="0" w:color="000000"/>
        <w:left w:val="single" w:sz="4" w:space="0" w:color="000000"/>
        <w:bottom w:val="none" w:sz="0" w:space="0" w:color="000000"/>
        <w:right w:val="single" w:sz="4" w:space="0" w:color="000000"/>
      </w:pBdr>
      <w:spacing w:before="280" w:after="280"/>
      <w:ind w:firstLine="709"/>
      <w:jc w:val="center"/>
    </w:pPr>
    <w:rPr>
      <w:rFonts w:ascii="Helvetica" w:hAnsi="Helvetica" w:cs="Helvetica"/>
      <w:b/>
      <w:bCs/>
      <w:color w:val="000000"/>
      <w:sz w:val="28"/>
      <w:szCs w:val="28"/>
    </w:rPr>
  </w:style>
  <w:style w:type="paragraph" w:customStyle="1" w:styleId="CharChar4CharCharCharCharCharCharCharCharCharChar">
    <w:name w:val="Char Char4 Знак Знак Char Char Знак Знак Char Char Знак Char Char Знак Знак Char Char Знак Знак Char Char"/>
    <w:basedOn w:val="af2"/>
    <w:uiPriority w:val="99"/>
    <w:pPr>
      <w:widowControl w:val="0"/>
      <w:tabs>
        <w:tab w:val="left" w:pos="1134"/>
      </w:tabs>
      <w:spacing w:after="160" w:line="240" w:lineRule="exact"/>
      <w:ind w:left="927" w:hanging="76"/>
      <w:jc w:val="right"/>
    </w:pPr>
    <w:rPr>
      <w:sz w:val="20"/>
      <w:szCs w:val="20"/>
      <w:lang w:val="en-GB"/>
    </w:rPr>
  </w:style>
  <w:style w:type="paragraph" w:customStyle="1" w:styleId="FSNormal">
    <w:name w:val="FS_Normal"/>
    <w:basedOn w:val="af2"/>
    <w:uiPriority w:val="99"/>
    <w:pPr>
      <w:spacing w:before="120" w:after="120"/>
      <w:ind w:firstLine="709"/>
    </w:pPr>
    <w:rPr>
      <w:sz w:val="28"/>
      <w:szCs w:val="28"/>
    </w:rPr>
  </w:style>
  <w:style w:type="paragraph" w:customStyle="1" w:styleId="afffffffff1">
    <w:name w:val="Заголовок статьи"/>
    <w:basedOn w:val="af2"/>
    <w:next w:val="af2"/>
    <w:uiPriority w:val="99"/>
    <w:pPr>
      <w:autoSpaceDE w:val="0"/>
      <w:ind w:left="1612" w:hanging="892"/>
    </w:pPr>
    <w:rPr>
      <w:rFonts w:ascii="Arial" w:hAnsi="Arial" w:cs="Arial"/>
      <w:sz w:val="20"/>
      <w:szCs w:val="20"/>
    </w:rPr>
  </w:style>
  <w:style w:type="paragraph" w:customStyle="1" w:styleId="afffffffff2">
    <w:name w:val="Знак Знак Знак"/>
    <w:basedOn w:val="af2"/>
    <w:pPr>
      <w:spacing w:after="160" w:line="240" w:lineRule="exact"/>
      <w:ind w:firstLine="709"/>
    </w:pPr>
    <w:rPr>
      <w:rFonts w:ascii="Verdana" w:hAnsi="Verdana" w:cs="Verdana"/>
      <w:sz w:val="20"/>
      <w:szCs w:val="20"/>
      <w:lang w:val="en-US"/>
    </w:rPr>
  </w:style>
  <w:style w:type="paragraph" w:customStyle="1" w:styleId="afffffffff3">
    <w:name w:val="ОсновнойТекст"/>
    <w:basedOn w:val="af2"/>
    <w:uiPriority w:val="99"/>
    <w:pPr>
      <w:overflowPunct w:val="0"/>
      <w:autoSpaceDE w:val="0"/>
      <w:spacing w:before="60" w:after="60"/>
      <w:ind w:firstLine="709"/>
    </w:pPr>
    <w:rPr>
      <w:sz w:val="26"/>
      <w:szCs w:val="26"/>
    </w:rPr>
  </w:style>
  <w:style w:type="paragraph" w:customStyle="1" w:styleId="afffffffff4">
    <w:name w:val="лист_назв"/>
    <w:basedOn w:val="af2"/>
    <w:next w:val="af2"/>
    <w:uiPriority w:val="99"/>
    <w:pPr>
      <w:keepLines/>
      <w:pBdr>
        <w:top w:val="single" w:sz="4" w:space="3" w:color="000000"/>
        <w:left w:val="single" w:sz="4" w:space="5" w:color="000000"/>
        <w:bottom w:val="single" w:sz="4" w:space="3" w:color="000000"/>
        <w:right w:val="single" w:sz="4" w:space="3" w:color="000000"/>
      </w:pBdr>
      <w:shd w:val="clear" w:color="auto" w:fill="CCCCCC"/>
      <w:overflowPunct w:val="0"/>
      <w:autoSpaceDE w:val="0"/>
      <w:spacing w:before="160" w:after="160" w:line="228" w:lineRule="auto"/>
      <w:ind w:left="85" w:right="85" w:firstLine="709"/>
    </w:pPr>
    <w:rPr>
      <w:b/>
      <w:sz w:val="22"/>
      <w:szCs w:val="20"/>
    </w:rPr>
  </w:style>
  <w:style w:type="paragraph" w:customStyle="1" w:styleId="afffffffff5">
    <w:name w:val="Пред_заг"/>
    <w:basedOn w:val="af2"/>
    <w:next w:val="af2"/>
    <w:uiPriority w:val="99"/>
    <w:pPr>
      <w:keepNext/>
      <w:keepLines/>
      <w:overflowPunct w:val="0"/>
      <w:autoSpaceDE w:val="0"/>
      <w:spacing w:before="120"/>
      <w:ind w:left="567" w:firstLine="709"/>
    </w:pPr>
    <w:rPr>
      <w:b/>
      <w:i/>
      <w:spacing w:val="20"/>
      <w:sz w:val="28"/>
      <w:szCs w:val="20"/>
    </w:rPr>
  </w:style>
  <w:style w:type="paragraph" w:customStyle="1" w:styleId="afffffffff6">
    <w:name w:val="Прим_осн"/>
    <w:basedOn w:val="af2"/>
    <w:next w:val="affffc"/>
    <w:uiPriority w:val="99"/>
    <w:pPr>
      <w:overflowPunct w:val="0"/>
      <w:autoSpaceDE w:val="0"/>
      <w:spacing w:after="200"/>
      <w:ind w:left="567" w:firstLine="709"/>
    </w:pPr>
    <w:rPr>
      <w:sz w:val="18"/>
      <w:szCs w:val="20"/>
    </w:rPr>
  </w:style>
  <w:style w:type="paragraph" w:customStyle="1" w:styleId="afffffffff7">
    <w:name w:val="Программа"/>
    <w:basedOn w:val="af2"/>
    <w:uiPriority w:val="99"/>
    <w:pPr>
      <w:overflowPunct w:val="0"/>
      <w:autoSpaceDE w:val="0"/>
      <w:spacing w:before="40" w:after="40"/>
      <w:ind w:firstLine="709"/>
    </w:pPr>
    <w:rPr>
      <w:rFonts w:ascii="Courier New" w:hAnsi="Courier New" w:cs="Courier New"/>
      <w:spacing w:val="-8"/>
      <w:sz w:val="22"/>
      <w:szCs w:val="20"/>
      <w:lang w:val="en-US"/>
    </w:rPr>
  </w:style>
  <w:style w:type="paragraph" w:customStyle="1" w:styleId="afffffffff8">
    <w:name w:val="Рис_подпись"/>
    <w:basedOn w:val="af2"/>
    <w:next w:val="affffc"/>
    <w:uiPriority w:val="99"/>
    <w:pPr>
      <w:keepLines/>
      <w:overflowPunct w:val="0"/>
      <w:autoSpaceDE w:val="0"/>
      <w:spacing w:before="100" w:after="240" w:line="228" w:lineRule="auto"/>
      <w:ind w:firstLine="709"/>
    </w:pPr>
    <w:rPr>
      <w:sz w:val="22"/>
      <w:szCs w:val="20"/>
    </w:rPr>
  </w:style>
  <w:style w:type="paragraph" w:customStyle="1" w:styleId="afffffffff9">
    <w:name w:val="список"/>
    <w:basedOn w:val="af2"/>
    <w:uiPriority w:val="99"/>
    <w:pPr>
      <w:tabs>
        <w:tab w:val="left" w:pos="360"/>
      </w:tabs>
      <w:overflowPunct w:val="0"/>
      <w:autoSpaceDE w:val="0"/>
      <w:spacing w:after="120"/>
      <w:ind w:left="283" w:hanging="283"/>
    </w:pPr>
    <w:rPr>
      <w:sz w:val="28"/>
      <w:szCs w:val="20"/>
    </w:rPr>
  </w:style>
  <w:style w:type="paragraph" w:customStyle="1" w:styleId="2ff8">
    <w:name w:val="СписокБ2"/>
    <w:basedOn w:val="af2"/>
    <w:uiPriority w:val="99"/>
    <w:pPr>
      <w:overflowPunct w:val="0"/>
      <w:autoSpaceDE w:val="0"/>
      <w:spacing w:after="120"/>
      <w:ind w:firstLine="720"/>
    </w:pPr>
    <w:rPr>
      <w:sz w:val="28"/>
      <w:szCs w:val="20"/>
    </w:rPr>
  </w:style>
  <w:style w:type="paragraph" w:customStyle="1" w:styleId="afffffffffa">
    <w:name w:val="Ссылка"/>
    <w:basedOn w:val="af2"/>
    <w:next w:val="affffc"/>
    <w:uiPriority w:val="99"/>
    <w:pPr>
      <w:overflowPunct w:val="0"/>
      <w:autoSpaceDE w:val="0"/>
      <w:spacing w:before="40" w:after="120"/>
      <w:ind w:firstLine="709"/>
    </w:pPr>
    <w:rPr>
      <w:i/>
      <w:sz w:val="18"/>
      <w:szCs w:val="20"/>
    </w:rPr>
  </w:style>
  <w:style w:type="paragraph" w:customStyle="1" w:styleId="afffffffffb">
    <w:name w:val="Таб_заг"/>
    <w:basedOn w:val="af2"/>
    <w:uiPriority w:val="99"/>
    <w:pPr>
      <w:overflowPunct w:val="0"/>
      <w:autoSpaceDE w:val="0"/>
      <w:spacing w:before="160" w:after="80"/>
      <w:ind w:right="851" w:firstLine="709"/>
      <w:jc w:val="right"/>
    </w:pPr>
    <w:rPr>
      <w:i/>
      <w:sz w:val="22"/>
      <w:szCs w:val="20"/>
    </w:rPr>
  </w:style>
  <w:style w:type="paragraph" w:customStyle="1" w:styleId="0">
    <w:name w:val="Таб_заг_0"/>
    <w:basedOn w:val="af2"/>
    <w:next w:val="af2"/>
    <w:uiPriority w:val="99"/>
    <w:pPr>
      <w:keepNext/>
      <w:keepLines/>
      <w:overflowPunct w:val="0"/>
      <w:autoSpaceDE w:val="0"/>
      <w:spacing w:before="80" w:after="80"/>
      <w:ind w:firstLine="709"/>
    </w:pPr>
    <w:rPr>
      <w:b/>
      <w:color w:val="000000"/>
      <w:sz w:val="18"/>
      <w:szCs w:val="20"/>
    </w:rPr>
  </w:style>
  <w:style w:type="paragraph" w:customStyle="1" w:styleId="afffffffffc">
    <w:name w:val="Таб_осн"/>
    <w:basedOn w:val="af2"/>
    <w:uiPriority w:val="99"/>
    <w:pPr>
      <w:keepLines/>
      <w:overflowPunct w:val="0"/>
      <w:autoSpaceDE w:val="0"/>
      <w:spacing w:before="60" w:after="60"/>
      <w:ind w:firstLine="709"/>
    </w:pPr>
    <w:rPr>
      <w:sz w:val="22"/>
      <w:szCs w:val="20"/>
    </w:rPr>
  </w:style>
  <w:style w:type="paragraph" w:customStyle="1" w:styleId="afffffffffd">
    <w:name w:val="ШТ Бок.надписи"/>
    <w:uiPriority w:val="99"/>
    <w:pPr>
      <w:suppressAutoHyphens/>
      <w:jc w:val="center"/>
    </w:pPr>
    <w:rPr>
      <w:rFonts w:ascii="Times New Roman CYR" w:hAnsi="Times New Roman CYR" w:cs="Times New Roman CYR"/>
      <w:lang w:val="en-US" w:eastAsia="zh-CN"/>
    </w:rPr>
  </w:style>
  <w:style w:type="paragraph" w:customStyle="1" w:styleId="N0">
    <w:name w:val="ШТ Док.N"/>
    <w:uiPriority w:val="99"/>
    <w:pPr>
      <w:suppressAutoHyphens/>
      <w:spacing w:before="240"/>
      <w:jc w:val="center"/>
    </w:pPr>
    <w:rPr>
      <w:rFonts w:ascii="Times New Roman CYR" w:hAnsi="Times New Roman CYR" w:cs="Times New Roman CYR"/>
      <w:b/>
      <w:sz w:val="32"/>
      <w:lang w:val="en-US" w:eastAsia="zh-CN"/>
    </w:rPr>
  </w:style>
  <w:style w:type="paragraph" w:customStyle="1" w:styleId="2ff9">
    <w:name w:val="ШТ2 Лист"/>
    <w:basedOn w:val="af2"/>
    <w:uiPriority w:val="99"/>
    <w:pPr>
      <w:spacing w:before="60"/>
      <w:ind w:firstLine="709"/>
      <w:jc w:val="center"/>
    </w:pPr>
    <w:rPr>
      <w:sz w:val="18"/>
      <w:szCs w:val="28"/>
    </w:rPr>
  </w:style>
  <w:style w:type="paragraph" w:customStyle="1" w:styleId="afffffffffe">
    <w:name w:val="ШТ Центр.надписи"/>
    <w:basedOn w:val="af2"/>
    <w:uiPriority w:val="99"/>
    <w:pPr>
      <w:ind w:firstLine="709"/>
      <w:jc w:val="center"/>
    </w:pPr>
    <w:rPr>
      <w:sz w:val="18"/>
      <w:szCs w:val="28"/>
    </w:rPr>
  </w:style>
  <w:style w:type="paragraph" w:customStyle="1" w:styleId="affffffffff">
    <w:name w:val="Номер Лота"/>
    <w:basedOn w:val="af2"/>
    <w:next w:val="af2"/>
    <w:uiPriority w:val="99"/>
    <w:pPr>
      <w:spacing w:before="120"/>
      <w:ind w:firstLine="709"/>
      <w:jc w:val="center"/>
    </w:pPr>
    <w:rPr>
      <w:b/>
      <w:sz w:val="26"/>
      <w:szCs w:val="26"/>
    </w:rPr>
  </w:style>
  <w:style w:type="paragraph" w:customStyle="1" w:styleId="1ffff">
    <w:name w:val="1 маркированный"/>
    <w:basedOn w:val="af2"/>
    <w:uiPriority w:val="99"/>
    <w:pPr>
      <w:tabs>
        <w:tab w:val="left" w:pos="720"/>
      </w:tabs>
      <w:spacing w:before="60" w:after="60"/>
      <w:ind w:left="1060" w:hanging="340"/>
    </w:pPr>
    <w:rPr>
      <w:sz w:val="26"/>
      <w:szCs w:val="28"/>
    </w:rPr>
  </w:style>
  <w:style w:type="paragraph" w:customStyle="1" w:styleId="affffffffff0">
    <w:name w:val="ТехТребования"/>
    <w:basedOn w:val="af2"/>
    <w:next w:val="af2"/>
    <w:uiPriority w:val="99"/>
    <w:pPr>
      <w:spacing w:before="3000"/>
      <w:ind w:firstLine="709"/>
      <w:jc w:val="center"/>
    </w:pPr>
    <w:rPr>
      <w:b/>
      <w:sz w:val="26"/>
      <w:szCs w:val="26"/>
    </w:rPr>
  </w:style>
  <w:style w:type="paragraph" w:customStyle="1" w:styleId="affffffffff1">
    <w:name w:val="Москва"/>
    <w:basedOn w:val="af2"/>
    <w:next w:val="af2"/>
    <w:uiPriority w:val="99"/>
    <w:pPr>
      <w:spacing w:before="3240"/>
      <w:ind w:firstLine="709"/>
      <w:jc w:val="center"/>
    </w:pPr>
    <w:rPr>
      <w:b/>
      <w:sz w:val="28"/>
      <w:szCs w:val="28"/>
    </w:rPr>
  </w:style>
  <w:style w:type="paragraph" w:customStyle="1" w:styleId="affffffffff2">
    <w:name w:val="Год"/>
    <w:basedOn w:val="af2"/>
    <w:next w:val="af2"/>
    <w:uiPriority w:val="99"/>
    <w:pPr>
      <w:spacing w:before="120"/>
      <w:ind w:firstLine="709"/>
      <w:jc w:val="center"/>
    </w:pPr>
    <w:rPr>
      <w:b/>
      <w:sz w:val="28"/>
      <w:szCs w:val="28"/>
    </w:rPr>
  </w:style>
  <w:style w:type="paragraph" w:customStyle="1" w:styleId="2ffa">
    <w:name w:val="маркерованный 2уровень"/>
    <w:basedOn w:val="af2"/>
    <w:uiPriority w:val="99"/>
    <w:pPr>
      <w:tabs>
        <w:tab w:val="left" w:pos="1069"/>
      </w:tabs>
      <w:ind w:left="1069" w:hanging="360"/>
    </w:pPr>
    <w:rPr>
      <w:sz w:val="28"/>
      <w:szCs w:val="28"/>
    </w:rPr>
  </w:style>
  <w:style w:type="paragraph" w:customStyle="1" w:styleId="Style4">
    <w:name w:val="Style4"/>
    <w:basedOn w:val="af2"/>
    <w:uiPriority w:val="99"/>
    <w:pPr>
      <w:widowControl w:val="0"/>
      <w:autoSpaceDE w:val="0"/>
      <w:spacing w:line="324" w:lineRule="exact"/>
      <w:ind w:hanging="343"/>
    </w:pPr>
    <w:rPr>
      <w:sz w:val="28"/>
      <w:szCs w:val="28"/>
    </w:rPr>
  </w:style>
  <w:style w:type="paragraph" w:customStyle="1" w:styleId="1ffff0">
    <w:name w:val="заголовок 1"/>
    <w:basedOn w:val="af2"/>
    <w:next w:val="af2"/>
    <w:uiPriority w:val="99"/>
    <w:pPr>
      <w:keepNext/>
      <w:tabs>
        <w:tab w:val="left" w:pos="360"/>
      </w:tabs>
      <w:spacing w:before="400" w:after="120"/>
      <w:jc w:val="center"/>
    </w:pPr>
    <w:rPr>
      <w:rFonts w:ascii="TimesET" w:hAnsi="TimesET" w:cs="TimesET"/>
      <w:b/>
      <w:kern w:val="1"/>
      <w:sz w:val="28"/>
      <w:szCs w:val="20"/>
    </w:rPr>
  </w:style>
  <w:style w:type="paragraph" w:customStyle="1" w:styleId="3fa">
    <w:name w:val="заголовок 3"/>
    <w:basedOn w:val="af2"/>
    <w:next w:val="af2"/>
    <w:uiPriority w:val="99"/>
    <w:qFormat/>
    <w:pPr>
      <w:keepNext/>
      <w:spacing w:line="288" w:lineRule="auto"/>
      <w:ind w:firstLine="567"/>
    </w:pPr>
    <w:rPr>
      <w:sz w:val="26"/>
      <w:szCs w:val="20"/>
    </w:rPr>
  </w:style>
  <w:style w:type="paragraph" w:customStyle="1" w:styleId="4a">
    <w:name w:val="заголовок 4"/>
    <w:basedOn w:val="af2"/>
    <w:next w:val="af2"/>
    <w:uiPriority w:val="99"/>
    <w:pPr>
      <w:keepNext/>
      <w:spacing w:before="240" w:after="60"/>
      <w:ind w:left="1984" w:hanging="708"/>
    </w:pPr>
    <w:rPr>
      <w:rFonts w:ascii="TimesET" w:hAnsi="TimesET" w:cs="TimesET"/>
      <w:b/>
      <w:i/>
      <w:sz w:val="28"/>
      <w:szCs w:val="20"/>
    </w:rPr>
  </w:style>
  <w:style w:type="paragraph" w:customStyle="1" w:styleId="57">
    <w:name w:val="заголовок 5"/>
    <w:basedOn w:val="af2"/>
    <w:next w:val="af2"/>
    <w:uiPriority w:val="99"/>
    <w:pPr>
      <w:spacing w:before="240" w:after="60"/>
      <w:ind w:left="2692" w:hanging="708"/>
    </w:pPr>
    <w:rPr>
      <w:rFonts w:ascii="Arial" w:hAnsi="Arial" w:cs="Arial"/>
      <w:sz w:val="22"/>
      <w:szCs w:val="20"/>
    </w:rPr>
  </w:style>
  <w:style w:type="paragraph" w:customStyle="1" w:styleId="66">
    <w:name w:val="заголовок 6"/>
    <w:basedOn w:val="af2"/>
    <w:next w:val="af2"/>
    <w:uiPriority w:val="99"/>
    <w:pPr>
      <w:spacing w:before="240" w:after="60"/>
      <w:ind w:left="3400" w:hanging="708"/>
    </w:pPr>
    <w:rPr>
      <w:rFonts w:ascii="Arial" w:hAnsi="Arial" w:cs="Arial"/>
      <w:i/>
      <w:sz w:val="22"/>
      <w:szCs w:val="20"/>
    </w:rPr>
  </w:style>
  <w:style w:type="paragraph" w:customStyle="1" w:styleId="75">
    <w:name w:val="заголовок 7"/>
    <w:basedOn w:val="af2"/>
    <w:next w:val="af2"/>
    <w:uiPriority w:val="99"/>
    <w:pPr>
      <w:spacing w:before="240" w:after="60"/>
      <w:ind w:left="4108" w:hanging="708"/>
    </w:pPr>
    <w:rPr>
      <w:rFonts w:ascii="Arial" w:hAnsi="Arial" w:cs="Arial"/>
      <w:sz w:val="28"/>
      <w:szCs w:val="20"/>
    </w:rPr>
  </w:style>
  <w:style w:type="paragraph" w:customStyle="1" w:styleId="85">
    <w:name w:val="заголовок 8"/>
    <w:basedOn w:val="af2"/>
    <w:next w:val="af2"/>
    <w:uiPriority w:val="99"/>
    <w:pPr>
      <w:spacing w:before="240" w:after="60"/>
      <w:ind w:left="4816" w:hanging="708"/>
    </w:pPr>
    <w:rPr>
      <w:rFonts w:ascii="Arial" w:hAnsi="Arial" w:cs="Arial"/>
      <w:i/>
      <w:sz w:val="28"/>
      <w:szCs w:val="20"/>
    </w:rPr>
  </w:style>
  <w:style w:type="paragraph" w:customStyle="1" w:styleId="95">
    <w:name w:val="заголовок 9"/>
    <w:basedOn w:val="af2"/>
    <w:next w:val="af2"/>
    <w:uiPriority w:val="99"/>
    <w:pPr>
      <w:spacing w:before="240" w:after="60"/>
      <w:ind w:left="5524" w:hanging="708"/>
    </w:pPr>
    <w:rPr>
      <w:rFonts w:ascii="Arial" w:hAnsi="Arial" w:cs="Arial"/>
      <w:i/>
      <w:sz w:val="18"/>
      <w:szCs w:val="20"/>
    </w:rPr>
  </w:style>
  <w:style w:type="paragraph" w:customStyle="1" w:styleId="affffffffff3">
    <w:name w:val="Содержимое таблиц"/>
    <w:basedOn w:val="af2"/>
    <w:uiPriority w:val="99"/>
    <w:pPr>
      <w:keepLines/>
      <w:ind w:firstLine="709"/>
    </w:pPr>
    <w:rPr>
      <w:sz w:val="28"/>
      <w:szCs w:val="28"/>
    </w:rPr>
  </w:style>
  <w:style w:type="paragraph" w:customStyle="1" w:styleId="3150">
    <w:name w:val="Стиль Маркированный список 3 + Междустр.интервал:  1.5 строки"/>
    <w:basedOn w:val="3f7"/>
    <w:uiPriority w:val="99"/>
    <w:pPr>
      <w:spacing w:before="120" w:line="360" w:lineRule="auto"/>
      <w:ind w:left="0" w:firstLine="0"/>
    </w:pPr>
    <w:rPr>
      <w:sz w:val="28"/>
      <w:szCs w:val="20"/>
    </w:rPr>
  </w:style>
  <w:style w:type="paragraph" w:customStyle="1" w:styleId="FSNormBC">
    <w:name w:val="FS_NormBC"/>
    <w:basedOn w:val="af2"/>
    <w:uiPriority w:val="99"/>
    <w:pPr>
      <w:spacing w:before="240" w:after="240"/>
      <w:ind w:firstLine="709"/>
      <w:jc w:val="center"/>
    </w:pPr>
    <w:rPr>
      <w:b/>
      <w:sz w:val="28"/>
      <w:szCs w:val="28"/>
    </w:rPr>
  </w:style>
  <w:style w:type="paragraph" w:customStyle="1" w:styleId="affffffffff4">
    <w:name w:val="Базовый текст"/>
    <w:basedOn w:val="af2"/>
    <w:uiPriority w:val="99"/>
    <w:pPr>
      <w:spacing w:before="120" w:after="120"/>
      <w:ind w:firstLine="567"/>
    </w:pPr>
    <w:rPr>
      <w:rFonts w:ascii="Times New Roman CYR" w:hAnsi="Times New Roman CYR" w:cs="Times New Roman CYR"/>
      <w:sz w:val="28"/>
      <w:szCs w:val="20"/>
    </w:rPr>
  </w:style>
  <w:style w:type="paragraph" w:customStyle="1" w:styleId="FSBullet">
    <w:name w:val="FS_Bullet"/>
    <w:basedOn w:val="af2"/>
    <w:uiPriority w:val="99"/>
    <w:pPr>
      <w:ind w:left="-3"/>
    </w:pPr>
    <w:rPr>
      <w:sz w:val="28"/>
      <w:szCs w:val="28"/>
      <w:lang w:val="en-US"/>
    </w:rPr>
  </w:style>
  <w:style w:type="paragraph" w:customStyle="1" w:styleId="FSNum">
    <w:name w:val="FS_Num"/>
    <w:basedOn w:val="af2"/>
    <w:uiPriority w:val="99"/>
    <w:pPr>
      <w:spacing w:before="120" w:after="120"/>
    </w:pPr>
    <w:rPr>
      <w:sz w:val="28"/>
      <w:szCs w:val="28"/>
    </w:rPr>
  </w:style>
  <w:style w:type="paragraph" w:customStyle="1" w:styleId="FSBullet2">
    <w:name w:val="FS_Bullet2"/>
    <w:basedOn w:val="af2"/>
    <w:uiPriority w:val="99"/>
    <w:pPr>
      <w:spacing w:before="120" w:after="120"/>
      <w:ind w:left="360"/>
    </w:pPr>
    <w:rPr>
      <w:sz w:val="28"/>
      <w:szCs w:val="28"/>
    </w:rPr>
  </w:style>
  <w:style w:type="paragraph" w:customStyle="1" w:styleId="FS2">
    <w:name w:val="FS_Заголовок2"/>
    <w:basedOn w:val="2"/>
    <w:uiPriority w:val="99"/>
    <w:pPr>
      <w:numPr>
        <w:ilvl w:val="0"/>
        <w:numId w:val="4"/>
      </w:numPr>
      <w:tabs>
        <w:tab w:val="left" w:pos="720"/>
      </w:tabs>
      <w:spacing w:before="120" w:after="120"/>
      <w:ind w:left="-218"/>
    </w:pPr>
    <w:rPr>
      <w:rFonts w:cs="Times New Roman"/>
      <w:b w:val="0"/>
      <w:bCs w:val="0"/>
      <w:iCs w:val="0"/>
      <w:sz w:val="24"/>
      <w:lang w:val="x-none"/>
    </w:rPr>
  </w:style>
  <w:style w:type="paragraph" w:customStyle="1" w:styleId="FS">
    <w:name w:val="FS_Инструкции"/>
    <w:basedOn w:val="af2"/>
    <w:next w:val="FSNormal"/>
    <w:uiPriority w:val="99"/>
    <w:pPr>
      <w:spacing w:before="120" w:after="120"/>
      <w:ind w:firstLine="709"/>
      <w:jc w:val="center"/>
    </w:pPr>
    <w:rPr>
      <w:b/>
      <w:sz w:val="28"/>
      <w:szCs w:val="28"/>
    </w:rPr>
  </w:style>
  <w:style w:type="paragraph" w:customStyle="1" w:styleId="FS1">
    <w:name w:val="FS_Заголовок1"/>
    <w:basedOn w:val="1"/>
    <w:uiPriority w:val="99"/>
    <w:pPr>
      <w:numPr>
        <w:numId w:val="0"/>
      </w:numPr>
      <w:tabs>
        <w:tab w:val="clear" w:pos="360"/>
        <w:tab w:val="left" w:pos="720"/>
      </w:tabs>
      <w:spacing w:before="120" w:after="120"/>
      <w:jc w:val="left"/>
    </w:pPr>
    <w:rPr>
      <w:sz w:val="24"/>
      <w:szCs w:val="20"/>
      <w:lang w:val="ru-RU"/>
    </w:rPr>
  </w:style>
  <w:style w:type="paragraph" w:customStyle="1" w:styleId="FS3">
    <w:name w:val="FS_Заголовок3"/>
    <w:basedOn w:val="30"/>
    <w:next w:val="FSNormal"/>
    <w:uiPriority w:val="99"/>
    <w:pPr>
      <w:keepNext w:val="0"/>
      <w:numPr>
        <w:ilvl w:val="0"/>
        <w:numId w:val="0"/>
      </w:numPr>
      <w:tabs>
        <w:tab w:val="left" w:pos="927"/>
      </w:tabs>
      <w:spacing w:before="120" w:after="120"/>
    </w:pPr>
    <w:rPr>
      <w:rFonts w:ascii="Times New Roman" w:hAnsi="Times New Roman"/>
      <w:sz w:val="28"/>
      <w:lang w:val="ru-RU"/>
    </w:rPr>
  </w:style>
  <w:style w:type="paragraph" w:customStyle="1" w:styleId="FS22">
    <w:name w:val="FS2_Заголовок2"/>
    <w:basedOn w:val="2"/>
    <w:next w:val="FSNormal"/>
    <w:uiPriority w:val="99"/>
    <w:pPr>
      <w:numPr>
        <w:ilvl w:val="0"/>
        <w:numId w:val="0"/>
      </w:numPr>
      <w:tabs>
        <w:tab w:val="left" w:pos="576"/>
        <w:tab w:val="left" w:pos="720"/>
      </w:tabs>
      <w:spacing w:before="120" w:after="120"/>
      <w:ind w:firstLine="720"/>
    </w:pPr>
    <w:rPr>
      <w:rFonts w:cs="Times New Roman"/>
      <w:bCs w:val="0"/>
      <w:iCs w:val="0"/>
      <w:sz w:val="24"/>
      <w:lang w:val="x-none"/>
    </w:rPr>
  </w:style>
  <w:style w:type="paragraph" w:customStyle="1" w:styleId="FS23">
    <w:name w:val="FS2_Заголовок3"/>
    <w:basedOn w:val="30"/>
    <w:uiPriority w:val="99"/>
    <w:pPr>
      <w:keepNext w:val="0"/>
      <w:numPr>
        <w:ilvl w:val="0"/>
        <w:numId w:val="0"/>
      </w:numPr>
      <w:tabs>
        <w:tab w:val="left" w:pos="720"/>
      </w:tabs>
      <w:spacing w:before="120" w:after="120"/>
      <w:ind w:left="720" w:hanging="720"/>
    </w:pPr>
    <w:rPr>
      <w:rFonts w:ascii="Times New Roman" w:hAnsi="Times New Roman"/>
      <w:b w:val="0"/>
      <w:sz w:val="28"/>
      <w:lang w:val="ru-RU"/>
    </w:rPr>
  </w:style>
  <w:style w:type="paragraph" w:customStyle="1" w:styleId="FS4">
    <w:name w:val="FS_Заголовок4"/>
    <w:basedOn w:val="40"/>
    <w:uiPriority w:val="99"/>
    <w:pPr>
      <w:numPr>
        <w:ilvl w:val="0"/>
        <w:numId w:val="0"/>
      </w:numPr>
      <w:tabs>
        <w:tab w:val="left" w:pos="864"/>
        <w:tab w:val="left" w:pos="1797"/>
      </w:tabs>
      <w:spacing w:before="120" w:after="120"/>
      <w:ind w:left="864" w:hanging="864"/>
      <w:jc w:val="left"/>
    </w:pPr>
    <w:rPr>
      <w:rFonts w:ascii="Times New Roman" w:hAnsi="Times New Roman"/>
      <w:b w:val="0"/>
      <w:sz w:val="24"/>
      <w:lang w:val="x-none"/>
    </w:rPr>
  </w:style>
  <w:style w:type="paragraph" w:customStyle="1" w:styleId="1ffff1">
    <w:name w:val="Уровень1"/>
    <w:basedOn w:val="1"/>
    <w:uiPriority w:val="99"/>
    <w:pPr>
      <w:numPr>
        <w:numId w:val="0"/>
      </w:numPr>
      <w:tabs>
        <w:tab w:val="clear" w:pos="360"/>
        <w:tab w:val="left" w:pos="-709"/>
        <w:tab w:val="left" w:pos="0"/>
        <w:tab w:val="left" w:pos="1077"/>
      </w:tabs>
      <w:ind w:left="-357" w:firstLine="357"/>
    </w:pPr>
    <w:rPr>
      <w:sz w:val="24"/>
      <w:szCs w:val="20"/>
      <w:lang w:val="ru-RU"/>
    </w:rPr>
  </w:style>
  <w:style w:type="paragraph" w:customStyle="1" w:styleId="1ffff2">
    <w:name w:val="Нумерованный заголовок1"/>
    <w:basedOn w:val="2"/>
    <w:uiPriority w:val="99"/>
    <w:pPr>
      <w:widowControl w:val="0"/>
      <w:numPr>
        <w:ilvl w:val="0"/>
        <w:numId w:val="0"/>
      </w:numPr>
      <w:tabs>
        <w:tab w:val="left" w:pos="0"/>
        <w:tab w:val="left" w:pos="900"/>
      </w:tabs>
      <w:autoSpaceDE w:val="0"/>
      <w:spacing w:before="120" w:after="120"/>
      <w:ind w:left="-357" w:firstLine="357"/>
    </w:pPr>
    <w:rPr>
      <w:rFonts w:ascii="Times New Roman CYR" w:hAnsi="Times New Roman CYR" w:cs="Times New Roman CYR"/>
      <w:b w:val="0"/>
      <w:iCs w:val="0"/>
      <w:sz w:val="24"/>
      <w:lang w:val="x-none"/>
    </w:rPr>
  </w:style>
  <w:style w:type="paragraph" w:customStyle="1" w:styleId="E">
    <w:name w:val="E_основной"/>
    <w:basedOn w:val="af2"/>
    <w:uiPriority w:val="99"/>
    <w:pPr>
      <w:spacing w:after="40"/>
      <w:ind w:firstLine="567"/>
    </w:pPr>
    <w:rPr>
      <w:color w:val="000000"/>
      <w:sz w:val="28"/>
      <w:szCs w:val="28"/>
    </w:rPr>
  </w:style>
  <w:style w:type="paragraph" w:customStyle="1" w:styleId="Note">
    <w:name w:val="Note"/>
    <w:basedOn w:val="af2"/>
    <w:uiPriority w:val="99"/>
    <w:pPr>
      <w:spacing w:after="120" w:line="240" w:lineRule="exact"/>
      <w:ind w:left="720" w:firstLine="709"/>
    </w:pPr>
    <w:rPr>
      <w:sz w:val="14"/>
      <w:szCs w:val="14"/>
    </w:rPr>
  </w:style>
  <w:style w:type="paragraph" w:customStyle="1" w:styleId="affffffffff5">
    <w:name w:val="КД текст"/>
    <w:basedOn w:val="affffc"/>
    <w:uiPriority w:val="99"/>
    <w:pPr>
      <w:spacing w:after="0"/>
      <w:ind w:firstLine="719"/>
    </w:pPr>
    <w:rPr>
      <w:sz w:val="28"/>
      <w:szCs w:val="20"/>
      <w:lang w:val="ru-RU"/>
    </w:rPr>
  </w:style>
  <w:style w:type="paragraph" w:customStyle="1" w:styleId="normal10">
    <w:name w:val="normal1"/>
    <w:uiPriority w:val="99"/>
    <w:pPr>
      <w:suppressAutoHyphens/>
      <w:spacing w:line="240" w:lineRule="atLeast"/>
      <w:jc w:val="both"/>
    </w:pPr>
    <w:rPr>
      <w:rFonts w:ascii="TimesET" w:hAnsi="TimesET" w:cs="TimesET"/>
      <w:sz w:val="24"/>
      <w:lang w:val="en-US" w:eastAsia="zh-CN"/>
    </w:rPr>
  </w:style>
  <w:style w:type="paragraph" w:customStyle="1" w:styleId="Style70">
    <w:name w:val="Style70"/>
    <w:basedOn w:val="af2"/>
    <w:uiPriority w:val="99"/>
    <w:pPr>
      <w:widowControl w:val="0"/>
      <w:autoSpaceDE w:val="0"/>
      <w:spacing w:line="317" w:lineRule="exact"/>
      <w:ind w:firstLine="223"/>
    </w:pPr>
    <w:rPr>
      <w:sz w:val="28"/>
      <w:szCs w:val="28"/>
    </w:rPr>
  </w:style>
  <w:style w:type="paragraph" w:customStyle="1" w:styleId="Style85">
    <w:name w:val="Style85"/>
    <w:basedOn w:val="af2"/>
    <w:uiPriority w:val="99"/>
    <w:pPr>
      <w:widowControl w:val="0"/>
      <w:autoSpaceDE w:val="0"/>
      <w:spacing w:line="322" w:lineRule="exact"/>
      <w:ind w:firstLine="709"/>
    </w:pPr>
    <w:rPr>
      <w:sz w:val="28"/>
      <w:szCs w:val="28"/>
    </w:rPr>
  </w:style>
  <w:style w:type="paragraph" w:customStyle="1" w:styleId="Style86">
    <w:name w:val="Style86"/>
    <w:basedOn w:val="af2"/>
    <w:uiPriority w:val="99"/>
    <w:pPr>
      <w:widowControl w:val="0"/>
      <w:autoSpaceDE w:val="0"/>
      <w:ind w:firstLine="709"/>
    </w:pPr>
    <w:rPr>
      <w:sz w:val="28"/>
      <w:szCs w:val="28"/>
    </w:rPr>
  </w:style>
  <w:style w:type="paragraph" w:customStyle="1" w:styleId="Style93">
    <w:name w:val="Style93"/>
    <w:basedOn w:val="af2"/>
    <w:uiPriority w:val="99"/>
    <w:pPr>
      <w:widowControl w:val="0"/>
      <w:autoSpaceDE w:val="0"/>
      <w:ind w:firstLine="709"/>
      <w:jc w:val="right"/>
    </w:pPr>
    <w:rPr>
      <w:sz w:val="28"/>
      <w:szCs w:val="28"/>
    </w:rPr>
  </w:style>
  <w:style w:type="paragraph" w:customStyle="1" w:styleId="Style116">
    <w:name w:val="Style116"/>
    <w:basedOn w:val="af2"/>
    <w:uiPriority w:val="99"/>
    <w:pPr>
      <w:widowControl w:val="0"/>
      <w:autoSpaceDE w:val="0"/>
      <w:spacing w:line="328" w:lineRule="exact"/>
      <w:ind w:firstLine="709"/>
      <w:jc w:val="right"/>
    </w:pPr>
    <w:rPr>
      <w:sz w:val="28"/>
      <w:szCs w:val="28"/>
    </w:rPr>
  </w:style>
  <w:style w:type="paragraph" w:customStyle="1" w:styleId="Style3">
    <w:name w:val="Style3"/>
    <w:basedOn w:val="af2"/>
    <w:uiPriority w:val="99"/>
    <w:pPr>
      <w:widowControl w:val="0"/>
      <w:autoSpaceDE w:val="0"/>
      <w:spacing w:line="328" w:lineRule="exact"/>
      <w:ind w:firstLine="709"/>
      <w:jc w:val="right"/>
    </w:pPr>
    <w:rPr>
      <w:sz w:val="28"/>
      <w:szCs w:val="28"/>
    </w:rPr>
  </w:style>
  <w:style w:type="paragraph" w:customStyle="1" w:styleId="Style5">
    <w:name w:val="Style5"/>
    <w:basedOn w:val="af2"/>
    <w:uiPriority w:val="99"/>
    <w:pPr>
      <w:widowControl w:val="0"/>
      <w:autoSpaceDE w:val="0"/>
      <w:spacing w:line="322" w:lineRule="exact"/>
      <w:ind w:firstLine="709"/>
    </w:pPr>
    <w:rPr>
      <w:sz w:val="28"/>
      <w:szCs w:val="28"/>
    </w:rPr>
  </w:style>
  <w:style w:type="paragraph" w:customStyle="1" w:styleId="Style6">
    <w:name w:val="Style6"/>
    <w:basedOn w:val="af2"/>
    <w:uiPriority w:val="99"/>
    <w:pPr>
      <w:widowControl w:val="0"/>
      <w:autoSpaceDE w:val="0"/>
      <w:ind w:firstLine="709"/>
    </w:pPr>
    <w:rPr>
      <w:sz w:val="28"/>
      <w:szCs w:val="28"/>
    </w:rPr>
  </w:style>
  <w:style w:type="paragraph" w:customStyle="1" w:styleId="Style7">
    <w:name w:val="Style7"/>
    <w:basedOn w:val="af2"/>
    <w:uiPriority w:val="99"/>
    <w:pPr>
      <w:widowControl w:val="0"/>
      <w:autoSpaceDE w:val="0"/>
      <w:spacing w:line="324" w:lineRule="exact"/>
      <w:ind w:firstLine="310"/>
    </w:pPr>
    <w:rPr>
      <w:sz w:val="28"/>
      <w:szCs w:val="28"/>
    </w:rPr>
  </w:style>
  <w:style w:type="paragraph" w:customStyle="1" w:styleId="Style9">
    <w:name w:val="Style9"/>
    <w:basedOn w:val="af2"/>
    <w:pPr>
      <w:widowControl w:val="0"/>
      <w:autoSpaceDE w:val="0"/>
      <w:spacing w:line="324" w:lineRule="exact"/>
      <w:ind w:firstLine="709"/>
      <w:jc w:val="center"/>
    </w:pPr>
    <w:rPr>
      <w:sz w:val="28"/>
      <w:szCs w:val="28"/>
    </w:rPr>
  </w:style>
  <w:style w:type="paragraph" w:customStyle="1" w:styleId="Style10">
    <w:name w:val="Style10"/>
    <w:basedOn w:val="af2"/>
    <w:uiPriority w:val="99"/>
    <w:pPr>
      <w:widowControl w:val="0"/>
      <w:autoSpaceDE w:val="0"/>
      <w:ind w:firstLine="709"/>
    </w:pPr>
    <w:rPr>
      <w:sz w:val="28"/>
      <w:szCs w:val="28"/>
    </w:rPr>
  </w:style>
  <w:style w:type="paragraph" w:customStyle="1" w:styleId="Style11">
    <w:name w:val="Style11"/>
    <w:basedOn w:val="af2"/>
    <w:uiPriority w:val="99"/>
    <w:pPr>
      <w:widowControl w:val="0"/>
      <w:autoSpaceDE w:val="0"/>
      <w:spacing w:line="322" w:lineRule="exact"/>
      <w:ind w:firstLine="709"/>
    </w:pPr>
    <w:rPr>
      <w:sz w:val="28"/>
      <w:szCs w:val="28"/>
    </w:rPr>
  </w:style>
  <w:style w:type="paragraph" w:customStyle="1" w:styleId="Style84">
    <w:name w:val="Style84"/>
    <w:basedOn w:val="af2"/>
    <w:uiPriority w:val="99"/>
    <w:pPr>
      <w:widowControl w:val="0"/>
      <w:autoSpaceDE w:val="0"/>
      <w:spacing w:line="324" w:lineRule="exact"/>
      <w:ind w:firstLine="709"/>
      <w:jc w:val="center"/>
    </w:pPr>
    <w:rPr>
      <w:sz w:val="28"/>
      <w:szCs w:val="28"/>
    </w:rPr>
  </w:style>
  <w:style w:type="paragraph" w:customStyle="1" w:styleId="Style87">
    <w:name w:val="Style87"/>
    <w:basedOn w:val="af2"/>
    <w:uiPriority w:val="99"/>
    <w:pPr>
      <w:widowControl w:val="0"/>
      <w:autoSpaceDE w:val="0"/>
      <w:ind w:firstLine="709"/>
    </w:pPr>
    <w:rPr>
      <w:sz w:val="28"/>
      <w:szCs w:val="28"/>
    </w:rPr>
  </w:style>
  <w:style w:type="paragraph" w:customStyle="1" w:styleId="Style107">
    <w:name w:val="Style107"/>
    <w:basedOn w:val="af2"/>
    <w:uiPriority w:val="99"/>
    <w:pPr>
      <w:widowControl w:val="0"/>
      <w:autoSpaceDE w:val="0"/>
      <w:ind w:firstLine="709"/>
    </w:pPr>
    <w:rPr>
      <w:sz w:val="28"/>
      <w:szCs w:val="28"/>
    </w:rPr>
  </w:style>
  <w:style w:type="paragraph" w:customStyle="1" w:styleId="PamkaStad">
    <w:name w:val="PamkaStad"/>
    <w:basedOn w:val="af2"/>
    <w:uiPriority w:val="99"/>
    <w:pPr>
      <w:ind w:firstLine="709"/>
      <w:jc w:val="center"/>
    </w:pPr>
    <w:rPr>
      <w:i/>
      <w:sz w:val="22"/>
      <w:szCs w:val="22"/>
    </w:rPr>
  </w:style>
  <w:style w:type="paragraph" w:customStyle="1" w:styleId="DefaultText">
    <w:name w:val="Default Text"/>
    <w:basedOn w:val="af2"/>
    <w:uiPriority w:val="99"/>
    <w:pPr>
      <w:overflowPunct w:val="0"/>
      <w:autoSpaceDE w:val="0"/>
      <w:spacing w:before="140"/>
      <w:ind w:firstLine="709"/>
    </w:pPr>
    <w:rPr>
      <w:sz w:val="28"/>
      <w:szCs w:val="20"/>
      <w:lang w:val="en-US"/>
    </w:rPr>
  </w:style>
  <w:style w:type="paragraph" w:customStyle="1" w:styleId="2ffb">
    <w:name w:val="Текст2"/>
    <w:basedOn w:val="af2"/>
    <w:uiPriority w:val="99"/>
    <w:pPr>
      <w:widowControl w:val="0"/>
      <w:spacing w:before="60" w:line="360" w:lineRule="auto"/>
      <w:ind w:left="1004" w:firstLine="436"/>
    </w:pPr>
    <w:rPr>
      <w:rFonts w:cs="CG Times"/>
      <w:sz w:val="26"/>
      <w:szCs w:val="20"/>
    </w:rPr>
  </w:style>
  <w:style w:type="paragraph" w:customStyle="1" w:styleId="216">
    <w:name w:val="Основной текст с отступом 21"/>
    <w:basedOn w:val="af2"/>
    <w:qFormat/>
    <w:pPr>
      <w:spacing w:line="360" w:lineRule="auto"/>
      <w:ind w:firstLine="680"/>
    </w:pPr>
    <w:rPr>
      <w:rFonts w:ascii="Time Roman" w:hAnsi="Time Roman" w:cs="CG Times"/>
      <w:sz w:val="26"/>
      <w:szCs w:val="20"/>
    </w:rPr>
  </w:style>
  <w:style w:type="paragraph" w:customStyle="1" w:styleId="115">
    <w:name w:val="Текст11"/>
    <w:basedOn w:val="af2"/>
    <w:uiPriority w:val="99"/>
    <w:pPr>
      <w:widowControl w:val="0"/>
      <w:spacing w:before="60" w:line="360" w:lineRule="auto"/>
      <w:ind w:left="1004" w:firstLine="436"/>
    </w:pPr>
    <w:rPr>
      <w:rFonts w:cs="CG Times"/>
      <w:sz w:val="26"/>
      <w:szCs w:val="20"/>
    </w:rPr>
  </w:style>
  <w:style w:type="paragraph" w:customStyle="1" w:styleId="223">
    <w:name w:val="Основной текст с отступом 22"/>
    <w:basedOn w:val="af2"/>
    <w:uiPriority w:val="99"/>
    <w:qFormat/>
    <w:pPr>
      <w:spacing w:after="120" w:line="480" w:lineRule="auto"/>
      <w:ind w:left="283" w:firstLine="680"/>
    </w:pPr>
    <w:rPr>
      <w:rFonts w:ascii="Time Roman" w:hAnsi="Time Roman" w:cs="CG Times"/>
      <w:sz w:val="26"/>
      <w:szCs w:val="20"/>
    </w:rPr>
  </w:style>
  <w:style w:type="paragraph" w:customStyle="1" w:styleId="ListT">
    <w:name w:val="List+T"/>
    <w:basedOn w:val="af2"/>
    <w:uiPriority w:val="99"/>
    <w:pPr>
      <w:spacing w:before="60"/>
      <w:ind w:left="1440" w:right="-82" w:hanging="360"/>
    </w:pPr>
    <w:rPr>
      <w:sz w:val="28"/>
      <w:szCs w:val="28"/>
    </w:rPr>
  </w:style>
  <w:style w:type="paragraph" w:customStyle="1" w:styleId="NormalTNumbered">
    <w:name w:val="Normal+T Numbered"/>
    <w:basedOn w:val="af2"/>
    <w:uiPriority w:val="99"/>
    <w:pPr>
      <w:spacing w:before="60"/>
      <w:ind w:firstLine="709"/>
    </w:pPr>
    <w:rPr>
      <w:sz w:val="28"/>
      <w:szCs w:val="28"/>
    </w:rPr>
  </w:style>
  <w:style w:type="paragraph" w:customStyle="1" w:styleId="Headline2">
    <w:name w:val="Headline 2"/>
    <w:basedOn w:val="af2"/>
    <w:uiPriority w:val="99"/>
    <w:pPr>
      <w:ind w:firstLine="709"/>
    </w:pPr>
    <w:rPr>
      <w:sz w:val="28"/>
      <w:szCs w:val="28"/>
    </w:rPr>
  </w:style>
  <w:style w:type="paragraph" w:customStyle="1" w:styleId="iauiAI">
    <w:name w:val="iau?i AI"/>
    <w:basedOn w:val="af2"/>
    <w:uiPriority w:val="99"/>
    <w:pPr>
      <w:ind w:firstLine="709"/>
    </w:pPr>
    <w:rPr>
      <w:rFonts w:ascii="Arial" w:hAnsi="Arial" w:cs="Arial"/>
      <w:sz w:val="28"/>
      <w:szCs w:val="20"/>
    </w:rPr>
  </w:style>
  <w:style w:type="paragraph" w:customStyle="1" w:styleId="affffffffff6">
    <w:name w:val="Стиль По ширине"/>
    <w:basedOn w:val="af2"/>
    <w:uiPriority w:val="99"/>
    <w:pPr>
      <w:tabs>
        <w:tab w:val="left" w:pos="360"/>
      </w:tabs>
      <w:ind w:left="360" w:hanging="360"/>
    </w:pPr>
    <w:rPr>
      <w:sz w:val="28"/>
      <w:szCs w:val="20"/>
    </w:rPr>
  </w:style>
  <w:style w:type="paragraph" w:customStyle="1" w:styleId="1ffff3">
    <w:name w:val="Стиль По ширине1"/>
    <w:basedOn w:val="af2"/>
    <w:uiPriority w:val="99"/>
    <w:pPr>
      <w:tabs>
        <w:tab w:val="left" w:pos="1077"/>
      </w:tabs>
      <w:ind w:left="1077" w:hanging="720"/>
    </w:pPr>
    <w:rPr>
      <w:sz w:val="28"/>
      <w:szCs w:val="20"/>
    </w:rPr>
  </w:style>
  <w:style w:type="paragraph" w:customStyle="1" w:styleId="2ffc">
    <w:name w:val="Стиль По ширине2"/>
    <w:basedOn w:val="af2"/>
    <w:uiPriority w:val="99"/>
    <w:pPr>
      <w:tabs>
        <w:tab w:val="left" w:pos="360"/>
      </w:tabs>
      <w:ind w:left="360" w:hanging="360"/>
    </w:pPr>
    <w:rPr>
      <w:sz w:val="28"/>
      <w:szCs w:val="28"/>
    </w:rPr>
  </w:style>
  <w:style w:type="paragraph" w:customStyle="1" w:styleId="m1">
    <w:name w:val="m1"/>
    <w:basedOn w:val="25"/>
    <w:uiPriority w:val="99"/>
    <w:pPr>
      <w:widowControl w:val="0"/>
      <w:numPr>
        <w:numId w:val="0"/>
      </w:numPr>
      <w:tabs>
        <w:tab w:val="clear" w:pos="1003"/>
        <w:tab w:val="left" w:pos="567"/>
      </w:tabs>
      <w:spacing w:before="280" w:after="280" w:line="240" w:lineRule="auto"/>
      <w:ind w:left="567" w:hanging="283"/>
    </w:pPr>
    <w:rPr>
      <w:sz w:val="20"/>
      <w:szCs w:val="20"/>
      <w:lang w:val="en-US"/>
    </w:rPr>
  </w:style>
  <w:style w:type="paragraph" w:customStyle="1" w:styleId="4b">
    <w:name w:val="Требование4"/>
    <w:basedOn w:val="af2"/>
    <w:uiPriority w:val="99"/>
    <w:pPr>
      <w:tabs>
        <w:tab w:val="left" w:pos="851"/>
      </w:tabs>
    </w:pPr>
    <w:rPr>
      <w:bCs/>
      <w:sz w:val="28"/>
      <w:szCs w:val="20"/>
    </w:rPr>
  </w:style>
  <w:style w:type="paragraph" w:customStyle="1" w:styleId="1ffff4">
    <w:name w:val="Прил_ур1"/>
    <w:uiPriority w:val="99"/>
    <w:pPr>
      <w:suppressAutoHyphens/>
      <w:spacing w:before="120" w:after="120"/>
      <w:jc w:val="both"/>
    </w:pPr>
    <w:rPr>
      <w:b/>
      <w:sz w:val="24"/>
      <w:szCs w:val="24"/>
      <w:lang w:eastAsia="zh-CN"/>
    </w:rPr>
  </w:style>
  <w:style w:type="paragraph" w:customStyle="1" w:styleId="2ffd">
    <w:name w:val="Прил_ур2"/>
    <w:uiPriority w:val="99"/>
    <w:pPr>
      <w:suppressAutoHyphens/>
      <w:spacing w:before="120" w:after="120"/>
      <w:jc w:val="both"/>
    </w:pPr>
    <w:rPr>
      <w:sz w:val="24"/>
      <w:szCs w:val="24"/>
      <w:lang w:eastAsia="zh-CN"/>
    </w:rPr>
  </w:style>
  <w:style w:type="paragraph" w:customStyle="1" w:styleId="3fb">
    <w:name w:val="Прил_ур3"/>
    <w:basedOn w:val="2ffd"/>
    <w:uiPriority w:val="99"/>
  </w:style>
  <w:style w:type="paragraph" w:customStyle="1" w:styleId="Normal-N">
    <w:name w:val="Normal-N"/>
    <w:basedOn w:val="af2"/>
    <w:uiPriority w:val="99"/>
    <w:pPr>
      <w:tabs>
        <w:tab w:val="left" w:pos="792"/>
      </w:tabs>
      <w:snapToGrid w:val="0"/>
      <w:spacing w:after="240"/>
      <w:ind w:left="792" w:hanging="432"/>
    </w:pPr>
    <w:rPr>
      <w:sz w:val="22"/>
      <w:szCs w:val="20"/>
    </w:rPr>
  </w:style>
  <w:style w:type="paragraph" w:customStyle="1" w:styleId="PamkaNum">
    <w:name w:val="PamkaNum"/>
    <w:basedOn w:val="af2"/>
    <w:uiPriority w:val="99"/>
    <w:pPr>
      <w:ind w:firstLine="709"/>
      <w:jc w:val="center"/>
    </w:pPr>
    <w:rPr>
      <w:i/>
      <w:sz w:val="22"/>
      <w:szCs w:val="22"/>
    </w:rPr>
  </w:style>
  <w:style w:type="paragraph" w:customStyle="1" w:styleId="PamkaSmall">
    <w:name w:val="PamkaSmall"/>
    <w:basedOn w:val="af2"/>
    <w:uiPriority w:val="99"/>
    <w:pPr>
      <w:ind w:firstLine="709"/>
    </w:pPr>
    <w:rPr>
      <w:i/>
      <w:sz w:val="18"/>
      <w:szCs w:val="18"/>
    </w:rPr>
  </w:style>
  <w:style w:type="paragraph" w:customStyle="1" w:styleId="PamkaNaim">
    <w:name w:val="PamkaNaim"/>
    <w:basedOn w:val="PamkaStad"/>
    <w:uiPriority w:val="99"/>
    <w:rPr>
      <w:sz w:val="28"/>
      <w:szCs w:val="28"/>
    </w:rPr>
  </w:style>
  <w:style w:type="paragraph" w:customStyle="1" w:styleId="PamkaGraf">
    <w:name w:val="PamkaGraf"/>
    <w:basedOn w:val="af2"/>
    <w:uiPriority w:val="99"/>
    <w:pPr>
      <w:spacing w:after="60"/>
      <w:ind w:firstLine="709"/>
    </w:pPr>
    <w:rPr>
      <w:sz w:val="12"/>
      <w:szCs w:val="12"/>
    </w:rPr>
  </w:style>
  <w:style w:type="paragraph" w:customStyle="1" w:styleId="AppendixH2">
    <w:name w:val="Appendix H2"/>
    <w:basedOn w:val="af2"/>
    <w:next w:val="af2"/>
    <w:uiPriority w:val="99"/>
    <w:pPr>
      <w:keepNext/>
      <w:keepLines/>
      <w:tabs>
        <w:tab w:val="left" w:pos="868"/>
      </w:tabs>
      <w:spacing w:before="120" w:after="120"/>
      <w:ind w:left="-180"/>
      <w:jc w:val="center"/>
    </w:pPr>
    <w:rPr>
      <w:b/>
      <w:kern w:val="1"/>
      <w:sz w:val="28"/>
      <w:szCs w:val="28"/>
      <w:lang w:val="en-US"/>
    </w:rPr>
  </w:style>
  <w:style w:type="paragraph" w:customStyle="1" w:styleId="AppendixH3">
    <w:name w:val="Appendix H3"/>
    <w:basedOn w:val="AppendixH2"/>
    <w:next w:val="af2"/>
    <w:uiPriority w:val="99"/>
    <w:pPr>
      <w:ind w:left="0"/>
    </w:pPr>
    <w:rPr>
      <w:sz w:val="22"/>
    </w:rPr>
  </w:style>
  <w:style w:type="paragraph" w:customStyle="1" w:styleId="AppendixH4">
    <w:name w:val="Appendix H4"/>
    <w:basedOn w:val="AppendixH3"/>
    <w:uiPriority w:val="99"/>
  </w:style>
  <w:style w:type="paragraph" w:customStyle="1" w:styleId="affffffffff7">
    <w:name w:val="Текст в таблице"/>
    <w:basedOn w:val="affffffff2"/>
    <w:uiPriority w:val="99"/>
    <w:pPr>
      <w:ind w:left="-51" w:right="-41" w:firstLine="0"/>
    </w:pPr>
    <w:rPr>
      <w:sz w:val="21"/>
    </w:rPr>
  </w:style>
  <w:style w:type="paragraph" w:customStyle="1" w:styleId="AppendixH1">
    <w:name w:val="Appendix H1"/>
    <w:next w:val="af2"/>
    <w:uiPriority w:val="99"/>
    <w:pPr>
      <w:keepNext/>
      <w:keepLines/>
      <w:pageBreakBefore/>
      <w:suppressAutoHyphens/>
      <w:spacing w:after="240"/>
      <w:jc w:val="right"/>
    </w:pPr>
    <w:rPr>
      <w:b/>
      <w:kern w:val="1"/>
      <w:sz w:val="32"/>
      <w:szCs w:val="32"/>
      <w:lang w:eastAsia="zh-CN"/>
    </w:rPr>
  </w:style>
  <w:style w:type="paragraph" w:customStyle="1" w:styleId="21">
    <w:name w:val="Стиль Заголовок 2ТТ"/>
    <w:basedOn w:val="af2"/>
    <w:uiPriority w:val="99"/>
    <w:pPr>
      <w:keepNext/>
      <w:numPr>
        <w:numId w:val="9"/>
      </w:numPr>
      <w:spacing w:before="120" w:after="120"/>
    </w:pPr>
    <w:rPr>
      <w:rFonts w:eastAsia="MS Mincho"/>
      <w:b/>
      <w:bCs/>
      <w:sz w:val="28"/>
      <w:szCs w:val="20"/>
    </w:rPr>
  </w:style>
  <w:style w:type="paragraph" w:customStyle="1" w:styleId="Normal3">
    <w:name w:val="Normal3"/>
    <w:uiPriority w:val="99"/>
    <w:pPr>
      <w:suppressAutoHyphens/>
    </w:pPr>
    <w:rPr>
      <w:lang w:eastAsia="zh-CN"/>
    </w:rPr>
  </w:style>
  <w:style w:type="paragraph" w:customStyle="1" w:styleId="BodyText22">
    <w:name w:val="Body Text 22"/>
    <w:basedOn w:val="af2"/>
    <w:uiPriority w:val="99"/>
    <w:pPr>
      <w:overflowPunct w:val="0"/>
      <w:autoSpaceDE w:val="0"/>
      <w:ind w:firstLine="709"/>
      <w:jc w:val="center"/>
    </w:pPr>
    <w:rPr>
      <w:b/>
      <w:sz w:val="28"/>
      <w:szCs w:val="20"/>
    </w:rPr>
  </w:style>
  <w:style w:type="paragraph" w:customStyle="1" w:styleId="font1">
    <w:name w:val="font1"/>
    <w:basedOn w:val="af2"/>
    <w:uiPriority w:val="99"/>
    <w:pPr>
      <w:spacing w:before="280" w:after="280"/>
      <w:ind w:firstLine="709"/>
    </w:pPr>
    <w:rPr>
      <w:rFonts w:ascii="Arial CYR" w:hAnsi="Arial CYR" w:cs="Arial CYR"/>
      <w:sz w:val="20"/>
      <w:szCs w:val="20"/>
    </w:rPr>
  </w:style>
  <w:style w:type="paragraph" w:customStyle="1" w:styleId="font8">
    <w:name w:val="font8"/>
    <w:basedOn w:val="af2"/>
    <w:uiPriority w:val="99"/>
    <w:pPr>
      <w:spacing w:before="280" w:after="280"/>
      <w:ind w:firstLine="709"/>
    </w:pPr>
    <w:rPr>
      <w:rFonts w:ascii="Helvetica" w:hAnsi="Helvetica" w:cs="Helvetica"/>
      <w:sz w:val="20"/>
      <w:szCs w:val="20"/>
    </w:rPr>
  </w:style>
  <w:style w:type="paragraph" w:customStyle="1" w:styleId="xl42">
    <w:name w:val="xl42"/>
    <w:basedOn w:val="af2"/>
    <w:pPr>
      <w:pBdr>
        <w:top w:val="single" w:sz="4" w:space="0" w:color="000000"/>
        <w:left w:val="single" w:sz="4" w:space="0" w:color="000000"/>
        <w:bottom w:val="single" w:sz="4" w:space="0" w:color="000000"/>
        <w:right w:val="single" w:sz="8" w:space="0" w:color="000000"/>
      </w:pBdr>
      <w:spacing w:before="280" w:after="280"/>
      <w:ind w:firstLine="709"/>
    </w:pPr>
    <w:rPr>
      <w:rFonts w:ascii="Arial" w:hAnsi="Arial" w:cs="Arial"/>
      <w:sz w:val="28"/>
      <w:szCs w:val="28"/>
    </w:rPr>
  </w:style>
  <w:style w:type="paragraph" w:customStyle="1" w:styleId="xl43">
    <w:name w:val="xl43"/>
    <w:basedOn w:val="af2"/>
    <w:pPr>
      <w:pBdr>
        <w:top w:val="single" w:sz="4" w:space="0" w:color="000000"/>
        <w:left w:val="single" w:sz="4" w:space="0" w:color="000000"/>
        <w:bottom w:val="single" w:sz="8" w:space="0" w:color="000000"/>
        <w:right w:val="single" w:sz="4" w:space="0" w:color="000000"/>
      </w:pBdr>
      <w:spacing w:before="280" w:after="280"/>
      <w:ind w:firstLine="709"/>
      <w:jc w:val="center"/>
    </w:pPr>
    <w:rPr>
      <w:b/>
      <w:bCs/>
      <w:sz w:val="28"/>
      <w:szCs w:val="28"/>
    </w:rPr>
  </w:style>
  <w:style w:type="paragraph" w:customStyle="1" w:styleId="xl44">
    <w:name w:val="xl44"/>
    <w:basedOn w:val="af2"/>
    <w:pPr>
      <w:pBdr>
        <w:top w:val="single" w:sz="4" w:space="0" w:color="000000"/>
        <w:left w:val="single" w:sz="4" w:space="0" w:color="000000"/>
        <w:bottom w:val="single" w:sz="8" w:space="0" w:color="000000"/>
        <w:right w:val="single" w:sz="4" w:space="0" w:color="000000"/>
      </w:pBdr>
      <w:spacing w:before="280" w:after="280"/>
      <w:ind w:firstLine="709"/>
      <w:jc w:val="center"/>
    </w:pPr>
    <w:rPr>
      <w:color w:val="000000"/>
      <w:sz w:val="28"/>
      <w:szCs w:val="28"/>
    </w:rPr>
  </w:style>
  <w:style w:type="paragraph" w:customStyle="1" w:styleId="xl45">
    <w:name w:val="xl45"/>
    <w:basedOn w:val="af2"/>
    <w:pPr>
      <w:pBdr>
        <w:top w:val="single" w:sz="4" w:space="0" w:color="000000"/>
        <w:left w:val="single" w:sz="4" w:space="0" w:color="000000"/>
        <w:bottom w:val="single" w:sz="8" w:space="0" w:color="000000"/>
        <w:right w:val="single" w:sz="4" w:space="0" w:color="000000"/>
      </w:pBdr>
      <w:spacing w:before="280" w:after="280"/>
      <w:ind w:firstLine="709"/>
      <w:jc w:val="center"/>
    </w:pPr>
    <w:rPr>
      <w:b/>
      <w:bCs/>
      <w:sz w:val="28"/>
      <w:szCs w:val="28"/>
    </w:rPr>
  </w:style>
  <w:style w:type="paragraph" w:customStyle="1" w:styleId="xl46">
    <w:name w:val="xl46"/>
    <w:basedOn w:val="af2"/>
    <w:pPr>
      <w:pBdr>
        <w:top w:val="single" w:sz="4" w:space="0" w:color="000000"/>
        <w:left w:val="single" w:sz="4" w:space="0" w:color="000000"/>
        <w:bottom w:val="single" w:sz="8" w:space="0" w:color="000000"/>
        <w:right w:val="single" w:sz="4" w:space="0" w:color="000000"/>
      </w:pBdr>
      <w:spacing w:before="280" w:after="280"/>
      <w:ind w:firstLine="709"/>
    </w:pPr>
    <w:rPr>
      <w:rFonts w:ascii="Arial" w:hAnsi="Arial" w:cs="Arial"/>
      <w:sz w:val="28"/>
      <w:szCs w:val="28"/>
    </w:rPr>
  </w:style>
  <w:style w:type="paragraph" w:customStyle="1" w:styleId="xl48">
    <w:name w:val="xl48"/>
    <w:basedOn w:val="af2"/>
    <w:pPr>
      <w:pBdr>
        <w:top w:val="single" w:sz="4" w:space="0" w:color="000000"/>
        <w:left w:val="single" w:sz="8" w:space="0" w:color="000000"/>
        <w:bottom w:val="single" w:sz="4" w:space="0" w:color="000000"/>
        <w:right w:val="single" w:sz="4" w:space="0" w:color="000000"/>
      </w:pBdr>
      <w:shd w:val="clear" w:color="auto" w:fill="FFFF99"/>
      <w:spacing w:before="280" w:after="280"/>
      <w:ind w:firstLine="709"/>
      <w:jc w:val="center"/>
    </w:pPr>
    <w:rPr>
      <w:b/>
      <w:bCs/>
      <w:sz w:val="22"/>
      <w:szCs w:val="22"/>
    </w:rPr>
  </w:style>
  <w:style w:type="paragraph" w:customStyle="1" w:styleId="xl49">
    <w:name w:val="xl49"/>
    <w:basedOn w:val="af2"/>
    <w:pPr>
      <w:pBdr>
        <w:top w:val="single" w:sz="4" w:space="0" w:color="000000"/>
        <w:left w:val="single" w:sz="8" w:space="0" w:color="000000"/>
        <w:bottom w:val="single" w:sz="4" w:space="0" w:color="000000"/>
        <w:right w:val="single" w:sz="4" w:space="0" w:color="000000"/>
      </w:pBdr>
      <w:spacing w:before="280" w:after="280"/>
      <w:ind w:firstLine="709"/>
      <w:jc w:val="center"/>
    </w:pPr>
    <w:rPr>
      <w:sz w:val="28"/>
      <w:szCs w:val="28"/>
    </w:rPr>
  </w:style>
  <w:style w:type="paragraph" w:customStyle="1" w:styleId="xl50">
    <w:name w:val="xl50"/>
    <w:basedOn w:val="af2"/>
    <w:pPr>
      <w:pBdr>
        <w:top w:val="single" w:sz="4" w:space="0" w:color="000000"/>
        <w:left w:val="single" w:sz="8" w:space="0" w:color="000000"/>
        <w:bottom w:val="single" w:sz="4" w:space="0" w:color="000000"/>
        <w:right w:val="single" w:sz="4" w:space="0" w:color="000000"/>
      </w:pBdr>
      <w:shd w:val="clear" w:color="auto" w:fill="FFFFFF"/>
      <w:spacing w:before="280" w:after="280"/>
      <w:ind w:firstLine="709"/>
      <w:jc w:val="center"/>
    </w:pPr>
    <w:rPr>
      <w:sz w:val="28"/>
      <w:szCs w:val="28"/>
    </w:rPr>
  </w:style>
  <w:style w:type="paragraph" w:customStyle="1" w:styleId="xl51">
    <w:name w:val="xl51"/>
    <w:basedOn w:val="af2"/>
    <w:pPr>
      <w:pBdr>
        <w:top w:val="single" w:sz="4" w:space="0" w:color="000000"/>
        <w:left w:val="single" w:sz="8" w:space="0" w:color="000000"/>
        <w:bottom w:val="single" w:sz="8" w:space="0" w:color="000000"/>
        <w:right w:val="single" w:sz="4" w:space="0" w:color="000000"/>
      </w:pBdr>
      <w:spacing w:before="280" w:after="280"/>
      <w:ind w:firstLine="709"/>
      <w:jc w:val="center"/>
    </w:pPr>
    <w:rPr>
      <w:sz w:val="28"/>
      <w:szCs w:val="28"/>
    </w:rPr>
  </w:style>
  <w:style w:type="paragraph" w:customStyle="1" w:styleId="xl52">
    <w:name w:val="xl52"/>
    <w:basedOn w:val="af2"/>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b/>
      <w:bCs/>
      <w:sz w:val="28"/>
      <w:szCs w:val="28"/>
    </w:rPr>
  </w:style>
  <w:style w:type="paragraph" w:customStyle="1" w:styleId="xl53">
    <w:name w:val="xl53"/>
    <w:basedOn w:val="af2"/>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rFonts w:ascii="Helvetica" w:hAnsi="Helvetica" w:cs="Helvetica"/>
      <w:b/>
      <w:bCs/>
      <w:sz w:val="28"/>
      <w:szCs w:val="28"/>
    </w:rPr>
  </w:style>
  <w:style w:type="paragraph" w:customStyle="1" w:styleId="xl54">
    <w:name w:val="xl54"/>
    <w:basedOn w:val="af2"/>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Helvetica" w:hAnsi="Helvetica" w:cs="Helvetica"/>
      <w:b/>
      <w:bCs/>
      <w:sz w:val="28"/>
      <w:szCs w:val="28"/>
    </w:rPr>
  </w:style>
  <w:style w:type="paragraph" w:customStyle="1" w:styleId="xl55">
    <w:name w:val="xl55"/>
    <w:basedOn w:val="af2"/>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rFonts w:ascii="Helvetica" w:hAnsi="Helvetica" w:cs="Helvetica"/>
      <w:b/>
      <w:bCs/>
      <w:sz w:val="28"/>
      <w:szCs w:val="28"/>
    </w:rPr>
  </w:style>
  <w:style w:type="paragraph" w:customStyle="1" w:styleId="xl56">
    <w:name w:val="xl56"/>
    <w:basedOn w:val="af2"/>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Helvetica" w:hAnsi="Helvetica" w:cs="Helvetica"/>
      <w:b/>
      <w:bCs/>
      <w:sz w:val="28"/>
      <w:szCs w:val="28"/>
    </w:rPr>
  </w:style>
  <w:style w:type="paragraph" w:customStyle="1" w:styleId="xl57">
    <w:name w:val="xl57"/>
    <w:basedOn w:val="af2"/>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rFonts w:ascii="Arial" w:hAnsi="Arial" w:cs="Arial"/>
      <w:b/>
      <w:bCs/>
      <w:sz w:val="28"/>
      <w:szCs w:val="28"/>
    </w:rPr>
  </w:style>
  <w:style w:type="paragraph" w:customStyle="1" w:styleId="xl58">
    <w:name w:val="xl58"/>
    <w:basedOn w:val="af2"/>
    <w:pPr>
      <w:pBdr>
        <w:top w:val="single" w:sz="4" w:space="0" w:color="000000"/>
        <w:left w:val="single" w:sz="4" w:space="0" w:color="000000"/>
        <w:bottom w:val="single" w:sz="4" w:space="0" w:color="000000"/>
        <w:right w:val="single" w:sz="8" w:space="0" w:color="000000"/>
      </w:pBdr>
      <w:shd w:val="clear" w:color="auto" w:fill="FFFF99"/>
      <w:spacing w:before="280" w:after="280"/>
      <w:ind w:firstLine="709"/>
      <w:jc w:val="center"/>
    </w:pPr>
    <w:rPr>
      <w:rFonts w:ascii="Helvetica" w:hAnsi="Helvetica" w:cs="Helvetica"/>
      <w:b/>
      <w:bCs/>
      <w:sz w:val="22"/>
      <w:szCs w:val="22"/>
    </w:rPr>
  </w:style>
  <w:style w:type="paragraph" w:customStyle="1" w:styleId="xl59">
    <w:name w:val="xl59"/>
    <w:basedOn w:val="af2"/>
    <w:pPr>
      <w:pBdr>
        <w:top w:val="single" w:sz="4" w:space="0" w:color="000000"/>
        <w:left w:val="single" w:sz="4" w:space="0" w:color="000000"/>
        <w:bottom w:val="single" w:sz="4" w:space="0" w:color="000000"/>
        <w:right w:val="single" w:sz="8" w:space="0" w:color="000000"/>
      </w:pBdr>
      <w:spacing w:before="280" w:after="280"/>
      <w:ind w:firstLine="709"/>
    </w:pPr>
    <w:rPr>
      <w:sz w:val="28"/>
      <w:szCs w:val="28"/>
    </w:rPr>
  </w:style>
  <w:style w:type="paragraph" w:customStyle="1" w:styleId="xl60">
    <w:name w:val="xl60"/>
    <w:basedOn w:val="af2"/>
    <w:pPr>
      <w:pBdr>
        <w:top w:val="single" w:sz="4" w:space="0" w:color="000000"/>
        <w:left w:val="single" w:sz="4" w:space="0" w:color="000000"/>
        <w:bottom w:val="single" w:sz="4" w:space="0" w:color="000000"/>
        <w:right w:val="single" w:sz="8" w:space="0" w:color="000000"/>
      </w:pBdr>
      <w:shd w:val="clear" w:color="auto" w:fill="FFFFFF"/>
      <w:spacing w:before="280" w:after="280"/>
      <w:ind w:firstLine="709"/>
    </w:pPr>
    <w:rPr>
      <w:sz w:val="28"/>
      <w:szCs w:val="28"/>
    </w:rPr>
  </w:style>
  <w:style w:type="paragraph" w:customStyle="1" w:styleId="xl61">
    <w:name w:val="xl61"/>
    <w:basedOn w:val="af2"/>
    <w:pPr>
      <w:pBdr>
        <w:top w:val="single" w:sz="4" w:space="0" w:color="000000"/>
        <w:left w:val="single" w:sz="4" w:space="0" w:color="000000"/>
        <w:bottom w:val="single" w:sz="4" w:space="0" w:color="000000"/>
        <w:right w:val="single" w:sz="8" w:space="0" w:color="000000"/>
      </w:pBdr>
      <w:spacing w:before="280" w:after="280"/>
      <w:ind w:firstLine="709"/>
    </w:pPr>
    <w:rPr>
      <w:rFonts w:ascii="Helvetica" w:hAnsi="Helvetica" w:cs="Helvetica"/>
      <w:sz w:val="28"/>
      <w:szCs w:val="28"/>
    </w:rPr>
  </w:style>
  <w:style w:type="paragraph" w:customStyle="1" w:styleId="xl62">
    <w:name w:val="xl62"/>
    <w:basedOn w:val="af2"/>
    <w:pPr>
      <w:pBdr>
        <w:top w:val="single" w:sz="4" w:space="0" w:color="000000"/>
        <w:left w:val="single" w:sz="4" w:space="0" w:color="000000"/>
        <w:bottom w:val="single" w:sz="4" w:space="0" w:color="000000"/>
        <w:right w:val="single" w:sz="8" w:space="0" w:color="000000"/>
      </w:pBdr>
      <w:spacing w:before="280" w:after="280"/>
      <w:ind w:firstLine="709"/>
    </w:pPr>
    <w:rPr>
      <w:rFonts w:ascii="Helvetica" w:hAnsi="Helvetica" w:cs="Helvetica"/>
      <w:sz w:val="28"/>
      <w:szCs w:val="28"/>
    </w:rPr>
  </w:style>
  <w:style w:type="paragraph" w:customStyle="1" w:styleId="xl63">
    <w:name w:val="xl63"/>
    <w:basedOn w:val="af2"/>
    <w:pPr>
      <w:pBdr>
        <w:top w:val="single" w:sz="4" w:space="0" w:color="000000"/>
        <w:left w:val="single" w:sz="4" w:space="0" w:color="000000"/>
        <w:bottom w:val="single" w:sz="4" w:space="0" w:color="000000"/>
        <w:right w:val="single" w:sz="8" w:space="0" w:color="000000"/>
      </w:pBdr>
      <w:spacing w:before="280" w:after="280"/>
      <w:ind w:firstLine="709"/>
    </w:pPr>
    <w:rPr>
      <w:rFonts w:ascii="Helvetica" w:hAnsi="Helvetica" w:cs="Helvetica"/>
      <w:sz w:val="28"/>
      <w:szCs w:val="28"/>
    </w:rPr>
  </w:style>
  <w:style w:type="paragraph" w:customStyle="1" w:styleId="xl64">
    <w:name w:val="xl64"/>
    <w:basedOn w:val="af2"/>
    <w:pPr>
      <w:pBdr>
        <w:top w:val="single" w:sz="4" w:space="0" w:color="000000"/>
        <w:left w:val="single" w:sz="4" w:space="0" w:color="000000"/>
        <w:bottom w:val="single" w:sz="4" w:space="0" w:color="000000"/>
        <w:right w:val="single" w:sz="8" w:space="0" w:color="000000"/>
      </w:pBdr>
      <w:spacing w:before="280" w:after="280"/>
      <w:ind w:firstLine="709"/>
    </w:pPr>
    <w:rPr>
      <w:sz w:val="28"/>
      <w:szCs w:val="28"/>
    </w:rPr>
  </w:style>
  <w:style w:type="paragraph" w:customStyle="1" w:styleId="2ffe">
    <w:name w:val="Стиль Заголовок 2"/>
    <w:basedOn w:val="2"/>
    <w:uiPriority w:val="99"/>
    <w:pPr>
      <w:numPr>
        <w:ilvl w:val="0"/>
        <w:numId w:val="0"/>
      </w:numPr>
      <w:tabs>
        <w:tab w:val="left" w:pos="0"/>
      </w:tabs>
      <w:spacing w:before="120" w:after="120"/>
      <w:ind w:left="-357" w:firstLine="357"/>
    </w:pPr>
    <w:rPr>
      <w:rFonts w:cs="Times New Roman"/>
      <w:b w:val="0"/>
      <w:bCs w:val="0"/>
      <w:szCs w:val="20"/>
      <w:lang w:val="x-none"/>
    </w:rPr>
  </w:style>
  <w:style w:type="paragraph" w:customStyle="1" w:styleId="1ffff5">
    <w:name w:val="Стиль Заголовок 1"/>
    <w:basedOn w:val="1"/>
    <w:uiPriority w:val="99"/>
    <w:pPr>
      <w:keepLines/>
      <w:numPr>
        <w:numId w:val="0"/>
      </w:numPr>
      <w:tabs>
        <w:tab w:val="clear" w:pos="360"/>
      </w:tabs>
      <w:spacing w:before="480"/>
      <w:jc w:val="center"/>
    </w:pPr>
    <w:rPr>
      <w:bCs w:val="0"/>
      <w:szCs w:val="20"/>
      <w:lang w:val="ru-RU"/>
    </w:rPr>
  </w:style>
  <w:style w:type="paragraph" w:customStyle="1" w:styleId="-20">
    <w:name w:val="Список-2"/>
    <w:uiPriority w:val="99"/>
    <w:pPr>
      <w:tabs>
        <w:tab w:val="left" w:pos="576"/>
        <w:tab w:val="left" w:pos="1800"/>
      </w:tabs>
      <w:suppressAutoHyphens/>
      <w:spacing w:before="60" w:after="60" w:line="312" w:lineRule="auto"/>
      <w:ind w:left="1224"/>
      <w:jc w:val="both"/>
    </w:pPr>
    <w:rPr>
      <w:sz w:val="24"/>
      <w:szCs w:val="24"/>
      <w:lang w:eastAsia="zh-CN"/>
    </w:rPr>
  </w:style>
  <w:style w:type="paragraph" w:customStyle="1" w:styleId="2Char1">
    <w:name w:val="Знак2 Знак Знак Знак Знак Знак Знак Знак Знак Знак Знак Знак Знак Знак Знак Знак Char1"/>
    <w:basedOn w:val="af2"/>
    <w:uiPriority w:val="99"/>
    <w:pPr>
      <w:spacing w:after="160" w:line="240" w:lineRule="exact"/>
      <w:jc w:val="left"/>
    </w:pPr>
    <w:rPr>
      <w:rFonts w:ascii="Tahoma" w:hAnsi="Tahoma" w:cs="Tahoma"/>
      <w:sz w:val="20"/>
      <w:szCs w:val="20"/>
      <w:lang w:val="en-US"/>
    </w:rPr>
  </w:style>
  <w:style w:type="paragraph" w:customStyle="1" w:styleId="PlainText1">
    <w:name w:val="Plain Text1"/>
    <w:basedOn w:val="af2"/>
    <w:uiPriority w:val="99"/>
    <w:pPr>
      <w:spacing w:before="120" w:after="120" w:line="360" w:lineRule="auto"/>
      <w:ind w:left="567" w:firstLine="720"/>
    </w:pPr>
    <w:rPr>
      <w:rFonts w:ascii="Arial" w:hAnsi="Arial" w:cs="Arial"/>
      <w:sz w:val="28"/>
      <w:szCs w:val="28"/>
    </w:rPr>
  </w:style>
  <w:style w:type="paragraph" w:customStyle="1" w:styleId="116">
    <w:name w:val="Обычный11"/>
    <w:uiPriority w:val="99"/>
    <w:pPr>
      <w:widowControl w:val="0"/>
      <w:tabs>
        <w:tab w:val="left" w:pos="432"/>
      </w:tabs>
      <w:suppressAutoHyphens/>
      <w:spacing w:before="120" w:after="120"/>
      <w:ind w:left="-360"/>
      <w:jc w:val="both"/>
    </w:pPr>
    <w:rPr>
      <w:sz w:val="24"/>
      <w:szCs w:val="24"/>
      <w:lang w:eastAsia="zh-CN"/>
    </w:rPr>
  </w:style>
  <w:style w:type="paragraph" w:customStyle="1" w:styleId="152">
    <w:name w:val="15"/>
    <w:basedOn w:val="af2"/>
    <w:uiPriority w:val="99"/>
    <w:pPr>
      <w:spacing w:before="120" w:line="360" w:lineRule="auto"/>
      <w:ind w:firstLine="720"/>
    </w:pPr>
    <w:rPr>
      <w:sz w:val="26"/>
      <w:szCs w:val="26"/>
    </w:rPr>
  </w:style>
  <w:style w:type="paragraph" w:customStyle="1" w:styleId="affffffffff8">
    <w:name w:val="Абзац письма"/>
    <w:uiPriority w:val="99"/>
    <w:pPr>
      <w:suppressAutoHyphens/>
      <w:spacing w:line="360" w:lineRule="exact"/>
      <w:ind w:firstLine="567"/>
      <w:jc w:val="both"/>
    </w:pPr>
    <w:rPr>
      <w:sz w:val="26"/>
      <w:szCs w:val="26"/>
      <w:lang w:eastAsia="zh-CN"/>
    </w:rPr>
  </w:style>
  <w:style w:type="paragraph" w:customStyle="1" w:styleId="affffffffff9">
    <w:name w:val="Название рисунка"/>
    <w:basedOn w:val="af2"/>
    <w:next w:val="af2"/>
    <w:uiPriority w:val="99"/>
    <w:pPr>
      <w:ind w:firstLine="567"/>
      <w:jc w:val="left"/>
    </w:pPr>
    <w:rPr>
      <w:rFonts w:ascii="Arial" w:hAnsi="Arial" w:cs="Arial"/>
      <w:b/>
      <w:bCs/>
    </w:rPr>
  </w:style>
  <w:style w:type="paragraph" w:customStyle="1" w:styleId="318">
    <w:name w:val="Основной текст 31"/>
    <w:basedOn w:val="af2"/>
    <w:uiPriority w:val="99"/>
    <w:pPr>
      <w:widowControl w:val="0"/>
      <w:tabs>
        <w:tab w:val="left" w:pos="720"/>
      </w:tabs>
      <w:autoSpaceDE w:val="0"/>
    </w:pPr>
    <w:rPr>
      <w:rFonts w:ascii="Times New Roman CYR" w:hAnsi="Times New Roman CYR" w:cs="Times New Roman CYR"/>
    </w:rPr>
  </w:style>
  <w:style w:type="paragraph" w:customStyle="1" w:styleId="1ffff6">
    <w:name w:val="Текст выноски1"/>
    <w:basedOn w:val="af2"/>
    <w:pPr>
      <w:jc w:val="left"/>
    </w:pPr>
    <w:rPr>
      <w:rFonts w:ascii="Tahoma" w:hAnsi="Tahoma" w:cs="Tahoma"/>
      <w:sz w:val="16"/>
      <w:szCs w:val="16"/>
    </w:rPr>
  </w:style>
  <w:style w:type="paragraph" w:customStyle="1" w:styleId="1ffff7">
    <w:name w:val="Тема примечания1"/>
    <w:basedOn w:val="1ff7"/>
    <w:next w:val="1ff7"/>
    <w:pPr>
      <w:ind w:firstLine="0"/>
      <w:jc w:val="left"/>
    </w:pPr>
    <w:rPr>
      <w:b/>
      <w:bCs/>
    </w:rPr>
  </w:style>
  <w:style w:type="paragraph" w:customStyle="1" w:styleId="217">
    <w:name w:val="Список 21"/>
    <w:basedOn w:val="af2"/>
    <w:uiPriority w:val="99"/>
    <w:pPr>
      <w:tabs>
        <w:tab w:val="left" w:pos="360"/>
      </w:tabs>
      <w:spacing w:after="120"/>
      <w:ind w:left="360" w:hanging="360"/>
      <w:jc w:val="left"/>
    </w:pPr>
  </w:style>
  <w:style w:type="paragraph" w:customStyle="1" w:styleId="1ffff8">
    <w:name w:val="Маркированный список1"/>
    <w:basedOn w:val="af2"/>
    <w:uiPriority w:val="99"/>
    <w:pPr>
      <w:jc w:val="left"/>
    </w:p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f2"/>
    <w:uiPriority w:val="99"/>
    <w:pPr>
      <w:spacing w:after="160" w:line="240" w:lineRule="exact"/>
      <w:jc w:val="left"/>
    </w:pPr>
    <w:rPr>
      <w:rFonts w:ascii="Verdana" w:hAnsi="Verdana" w:cs="Verdana"/>
      <w:sz w:val="20"/>
      <w:lang w:val="en-US"/>
    </w:rPr>
  </w:style>
  <w:style w:type="paragraph" w:customStyle="1" w:styleId="mark-">
    <w:name w:val="mark -"/>
    <w:basedOn w:val="afffffffe"/>
    <w:uiPriority w:val="99"/>
    <w:pPr>
      <w:tabs>
        <w:tab w:val="left" w:pos="1134"/>
        <w:tab w:val="right" w:leader="dot" w:pos="10490"/>
      </w:tabs>
      <w:ind w:left="1134" w:hanging="425"/>
      <w:jc w:val="left"/>
    </w:pPr>
  </w:style>
  <w:style w:type="paragraph" w:customStyle="1" w:styleId="FS1618">
    <w:name w:val="Стиль FS_Инструкции + 16 пт После:  18 пт"/>
    <w:basedOn w:val="FS"/>
    <w:uiPriority w:val="99"/>
    <w:pPr>
      <w:spacing w:after="360"/>
    </w:pPr>
    <w:rPr>
      <w:bCs/>
      <w:caps/>
      <w:sz w:val="36"/>
      <w:szCs w:val="36"/>
    </w:rPr>
  </w:style>
  <w:style w:type="paragraph" w:customStyle="1" w:styleId="102">
    <w:name w:val="10"/>
    <w:basedOn w:val="af2"/>
    <w:pPr>
      <w:spacing w:before="120" w:after="120"/>
      <w:ind w:firstLine="720"/>
    </w:pPr>
    <w:rPr>
      <w:sz w:val="28"/>
      <w:szCs w:val="28"/>
    </w:rPr>
  </w:style>
  <w:style w:type="paragraph" w:customStyle="1" w:styleId="2-110">
    <w:name w:val="2-110"/>
    <w:basedOn w:val="af2"/>
    <w:uiPriority w:val="99"/>
    <w:pPr>
      <w:spacing w:after="60"/>
    </w:pPr>
  </w:style>
  <w:style w:type="paragraph" w:customStyle="1" w:styleId="117">
    <w:name w:val="11"/>
    <w:basedOn w:val="af2"/>
    <w:uiPriority w:val="99"/>
    <w:pPr>
      <w:snapToGrid w:val="0"/>
      <w:spacing w:before="360"/>
      <w:jc w:val="left"/>
    </w:pPr>
    <w:rPr>
      <w:b/>
      <w:bCs/>
    </w:rPr>
  </w:style>
  <w:style w:type="paragraph" w:customStyle="1" w:styleId="affffffffffa">
    <w:name w:val="Заголовок таблицы"/>
    <w:basedOn w:val="afffffff8"/>
    <w:uiPriority w:val="99"/>
    <w:pPr>
      <w:widowControl/>
      <w:ind w:firstLine="709"/>
      <w:jc w:val="center"/>
    </w:pPr>
    <w:rPr>
      <w:rFonts w:eastAsia="Times New Roman" w:cs="Times New Roman"/>
      <w:b/>
      <w:bCs/>
      <w:sz w:val="28"/>
      <w:szCs w:val="28"/>
      <w:lang w:bidi="ar-SA"/>
    </w:rPr>
  </w:style>
  <w:style w:type="paragraph" w:customStyle="1" w:styleId="affffffffffb">
    <w:name w:val="Содержимое врезки"/>
    <w:basedOn w:val="affffc"/>
    <w:pPr>
      <w:jc w:val="left"/>
    </w:pPr>
    <w:rPr>
      <w:lang w:val="ru-RU"/>
    </w:rPr>
  </w:style>
  <w:style w:type="paragraph" w:customStyle="1" w:styleId="affffffffffc">
    <w:name w:val="Подраздел"/>
    <w:basedOn w:val="af2"/>
    <w:qFormat/>
    <w:pPr>
      <w:spacing w:before="240" w:after="120"/>
      <w:jc w:val="center"/>
    </w:pPr>
    <w:rPr>
      <w:rFonts w:ascii="TimesDL" w:hAnsi="TimesDL" w:cs="TimesDL"/>
      <w:b/>
      <w:bCs/>
      <w:smallCaps/>
      <w:spacing w:val="-2"/>
    </w:rPr>
  </w:style>
  <w:style w:type="paragraph" w:customStyle="1" w:styleId="MainTXT">
    <w:name w:val="MainTXT"/>
    <w:basedOn w:val="af2"/>
    <w:pPr>
      <w:spacing w:line="360" w:lineRule="auto"/>
      <w:ind w:left="142" w:firstLine="709"/>
      <w:jc w:val="left"/>
    </w:pPr>
  </w:style>
  <w:style w:type="paragraph" w:styleId="58">
    <w:name w:val="List Bullet 5"/>
    <w:basedOn w:val="af2"/>
    <w:qFormat/>
    <w:pPr>
      <w:tabs>
        <w:tab w:val="left" w:pos="1050"/>
        <w:tab w:val="left" w:pos="1492"/>
      </w:tabs>
      <w:ind w:left="1209"/>
      <w:jc w:val="left"/>
    </w:pPr>
  </w:style>
  <w:style w:type="paragraph" w:customStyle="1" w:styleId="FMainTXT">
    <w:name w:val="FMainTXT"/>
    <w:basedOn w:val="af2"/>
    <w:uiPriority w:val="99"/>
    <w:pPr>
      <w:spacing w:before="120" w:line="360" w:lineRule="auto"/>
      <w:ind w:left="142" w:firstLine="709"/>
      <w:jc w:val="left"/>
    </w:pPr>
  </w:style>
  <w:style w:type="paragraph" w:customStyle="1" w:styleId="1ffff9">
    <w:name w:val="1"/>
    <w:basedOn w:val="af2"/>
    <w:uiPriority w:val="99"/>
    <w:pPr>
      <w:spacing w:before="120" w:after="120"/>
      <w:ind w:firstLine="720"/>
      <w:jc w:val="left"/>
    </w:pPr>
  </w:style>
  <w:style w:type="paragraph" w:customStyle="1" w:styleId="Normal4">
    <w:name w:val="Normal4"/>
    <w:next w:val="af2"/>
    <w:uiPriority w:val="99"/>
    <w:pPr>
      <w:suppressAutoHyphens/>
      <w:spacing w:line="320" w:lineRule="exact"/>
      <w:jc w:val="both"/>
    </w:pPr>
    <w:rPr>
      <w:rFonts w:cs="Calibri"/>
      <w:sz w:val="28"/>
      <w:szCs w:val="28"/>
      <w:lang w:eastAsia="zh-CN"/>
    </w:rPr>
  </w:style>
  <w:style w:type="paragraph" w:customStyle="1" w:styleId="BodyTextIndent32">
    <w:name w:val="Body Text Indent 32"/>
    <w:basedOn w:val="Normal4"/>
    <w:uiPriority w:val="99"/>
    <w:pPr>
      <w:widowControl w:val="0"/>
      <w:spacing w:line="360" w:lineRule="auto"/>
      <w:ind w:firstLine="709"/>
    </w:pPr>
    <w:rPr>
      <w:rFonts w:ascii="Arial" w:hAnsi="Arial" w:cs="Arial"/>
      <w:sz w:val="24"/>
      <w:szCs w:val="24"/>
    </w:rPr>
  </w:style>
  <w:style w:type="paragraph" w:customStyle="1" w:styleId="a6">
    <w:name w:val="Спис_заголовок"/>
    <w:basedOn w:val="af2"/>
    <w:next w:val="affffd"/>
    <w:uiPriority w:val="99"/>
    <w:pPr>
      <w:keepNext/>
      <w:keepLines/>
      <w:numPr>
        <w:numId w:val="45"/>
      </w:numPr>
      <w:tabs>
        <w:tab w:val="left" w:pos="0"/>
      </w:tabs>
      <w:spacing w:before="60" w:after="60"/>
    </w:pPr>
    <w:rPr>
      <w:sz w:val="22"/>
      <w:szCs w:val="20"/>
    </w:rPr>
  </w:style>
  <w:style w:type="paragraph" w:customStyle="1" w:styleId="1ffffa">
    <w:name w:val="Номер1"/>
    <w:basedOn w:val="affffd"/>
    <w:uiPriority w:val="99"/>
    <w:pPr>
      <w:suppressAutoHyphens w:val="0"/>
      <w:spacing w:before="40"/>
      <w:ind w:firstLine="0"/>
    </w:pPr>
    <w:rPr>
      <w:rFonts w:ascii="Times New Roman" w:hAnsi="Times New Roman" w:cs="Times New Roman"/>
      <w:sz w:val="22"/>
    </w:rPr>
  </w:style>
  <w:style w:type="paragraph" w:customStyle="1" w:styleId="24">
    <w:name w:val="список2"/>
    <w:basedOn w:val="afffffd"/>
    <w:uiPriority w:val="99"/>
    <w:pPr>
      <w:numPr>
        <w:numId w:val="28"/>
      </w:numPr>
      <w:tabs>
        <w:tab w:val="left" w:pos="360"/>
      </w:tabs>
      <w:spacing w:after="0" w:line="240" w:lineRule="auto"/>
      <w:ind w:left="993" w:hanging="426"/>
    </w:pPr>
    <w:rPr>
      <w:rFonts w:ascii="Times New Roman" w:eastAsia="Times New Roman" w:hAnsi="Times New Roman" w:cs="Times New Roman"/>
      <w:bCs/>
      <w:sz w:val="24"/>
      <w:szCs w:val="24"/>
    </w:rPr>
  </w:style>
  <w:style w:type="paragraph" w:customStyle="1" w:styleId="a2">
    <w:name w:val="Список квадрат"/>
    <w:basedOn w:val="24"/>
    <w:uiPriority w:val="99"/>
    <w:pPr>
      <w:numPr>
        <w:numId w:val="26"/>
      </w:numPr>
      <w:tabs>
        <w:tab w:val="left" w:pos="432"/>
        <w:tab w:val="left" w:pos="1219"/>
      </w:tabs>
    </w:pPr>
  </w:style>
  <w:style w:type="paragraph" w:customStyle="1" w:styleId="3fc">
    <w:name w:val="Следующий абзац 3"/>
    <w:basedOn w:val="30"/>
    <w:uiPriority w:val="99"/>
    <w:pPr>
      <w:keepLines/>
      <w:numPr>
        <w:ilvl w:val="0"/>
        <w:numId w:val="0"/>
      </w:numPr>
      <w:spacing w:before="200" w:after="120"/>
      <w:ind w:left="567" w:hanging="567"/>
    </w:pPr>
    <w:rPr>
      <w:rFonts w:ascii="Times New Roman" w:hAnsi="Times New Roman" w:cs="Times New Roman"/>
      <w:b w:val="0"/>
      <w:bCs w:val="0"/>
      <w:sz w:val="24"/>
      <w:szCs w:val="24"/>
      <w:lang w:val="ru-RU"/>
    </w:rPr>
  </w:style>
  <w:style w:type="paragraph" w:customStyle="1" w:styleId="affffffffffd">
    <w:name w:val="Тендерные данные"/>
    <w:basedOn w:val="af2"/>
    <w:pPr>
      <w:tabs>
        <w:tab w:val="left" w:pos="1985"/>
      </w:tabs>
      <w:spacing w:before="120" w:after="60"/>
    </w:pPr>
    <w:rPr>
      <w:b/>
      <w:szCs w:val="20"/>
    </w:rPr>
  </w:style>
  <w:style w:type="paragraph" w:customStyle="1" w:styleId="BodyText31">
    <w:name w:val="Body Text 31"/>
    <w:basedOn w:val="af2"/>
    <w:uiPriority w:val="99"/>
    <w:pPr>
      <w:widowControl w:val="0"/>
      <w:overflowPunct w:val="0"/>
      <w:autoSpaceDE w:val="0"/>
      <w:jc w:val="center"/>
      <w:textAlignment w:val="baseline"/>
    </w:pPr>
    <w:rPr>
      <w:sz w:val="40"/>
      <w:szCs w:val="20"/>
    </w:rPr>
  </w:style>
  <w:style w:type="paragraph" w:customStyle="1" w:styleId="BCNormal12">
    <w:name w:val="BC Normal 12"/>
    <w:basedOn w:val="af2"/>
    <w:uiPriority w:val="99"/>
    <w:pPr>
      <w:spacing w:before="60" w:after="60"/>
    </w:pPr>
    <w:rPr>
      <w:kern w:val="1"/>
    </w:rPr>
  </w:style>
  <w:style w:type="paragraph" w:customStyle="1" w:styleId="BCListNumber12">
    <w:name w:val="BC List Number 12"/>
    <w:basedOn w:val="af2"/>
    <w:uiPriority w:val="99"/>
    <w:pPr>
      <w:tabs>
        <w:tab w:val="left" w:pos="643"/>
        <w:tab w:val="left" w:pos="926"/>
      </w:tabs>
      <w:spacing w:before="60" w:after="60"/>
      <w:ind w:left="643"/>
    </w:pPr>
    <w:rPr>
      <w:kern w:val="1"/>
    </w:rPr>
  </w:style>
  <w:style w:type="paragraph" w:customStyle="1" w:styleId="2123">
    <w:name w:val="Стиль Заголовок 2 + Перед:  12 пт После:  3 пт"/>
    <w:basedOn w:val="2"/>
    <w:uiPriority w:val="99"/>
    <w:pPr>
      <w:numPr>
        <w:ilvl w:val="0"/>
        <w:numId w:val="0"/>
      </w:numPr>
      <w:suppressLineNumbers/>
      <w:tabs>
        <w:tab w:val="left" w:pos="720"/>
      </w:tabs>
    </w:pPr>
    <w:rPr>
      <w:rFonts w:ascii="Times New Roman" w:hAnsi="Times New Roman" w:cs="Times New Roman"/>
      <w:i w:val="0"/>
      <w:iCs w:val="0"/>
      <w:szCs w:val="20"/>
      <w:lang w:val="x-none"/>
    </w:rPr>
  </w:style>
  <w:style w:type="paragraph" w:customStyle="1" w:styleId="-8">
    <w:name w:val="Таблица - основной текст"/>
    <w:basedOn w:val="af2"/>
    <w:uiPriority w:val="99"/>
    <w:pPr>
      <w:spacing w:before="120" w:after="120"/>
    </w:pPr>
    <w:rPr>
      <w:iCs/>
      <w:sz w:val="28"/>
      <w:szCs w:val="28"/>
    </w:rPr>
  </w:style>
  <w:style w:type="paragraph" w:customStyle="1" w:styleId="-9">
    <w:name w:val="Таблица - Заголовок"/>
    <w:basedOn w:val="-8"/>
    <w:uiPriority w:val="99"/>
    <w:pPr>
      <w:jc w:val="center"/>
    </w:pPr>
    <w:rPr>
      <w:b/>
    </w:rPr>
  </w:style>
  <w:style w:type="paragraph" w:customStyle="1" w:styleId="2-111">
    <w:name w:val="2-11"/>
    <w:basedOn w:val="af2"/>
    <w:pPr>
      <w:widowControl w:val="0"/>
      <w:spacing w:after="60"/>
    </w:pPr>
    <w:rPr>
      <w:rFonts w:ascii="Arial" w:hAnsi="Arial" w:cs="Tahoma"/>
      <w:kern w:val="1"/>
    </w:rPr>
  </w:style>
  <w:style w:type="paragraph" w:customStyle="1" w:styleId="Heading">
    <w:name w:val="Heading"/>
    <w:pPr>
      <w:suppressAutoHyphens/>
      <w:autoSpaceDE w:val="0"/>
    </w:pPr>
    <w:rPr>
      <w:rFonts w:ascii="Arial" w:hAnsi="Arial" w:cs="Arial"/>
      <w:b/>
      <w:bCs/>
      <w:sz w:val="22"/>
      <w:szCs w:val="22"/>
      <w:lang w:eastAsia="zh-CN"/>
    </w:rPr>
  </w:style>
  <w:style w:type="paragraph" w:customStyle="1" w:styleId="affffffffffe">
    <w:name w:val="Выделенный обычный"/>
    <w:basedOn w:val="af2"/>
    <w:uiPriority w:val="99"/>
    <w:pPr>
      <w:spacing w:before="120"/>
      <w:ind w:firstLine="567"/>
    </w:pPr>
    <w:rPr>
      <w:b/>
      <w:bCs/>
    </w:rPr>
  </w:style>
  <w:style w:type="paragraph" w:customStyle="1" w:styleId="afffffffffff">
    <w:name w:val="Знак Знак Знак Знак Знак Знак Знак"/>
    <w:basedOn w:val="af2"/>
    <w:qFormat/>
    <w:pPr>
      <w:spacing w:after="160" w:line="240" w:lineRule="exact"/>
      <w:jc w:val="left"/>
    </w:pPr>
    <w:rPr>
      <w:rFonts w:ascii="Verdana" w:hAnsi="Verdana" w:cs="Verdana"/>
      <w:lang w:val="en-US"/>
    </w:rPr>
  </w:style>
  <w:style w:type="paragraph" w:customStyle="1" w:styleId="12">
    <w:name w:val="Стиль Абзац списка ГОСТ + 12 пт По левому краю"/>
    <w:basedOn w:val="af2"/>
    <w:uiPriority w:val="99"/>
    <w:pPr>
      <w:numPr>
        <w:numId w:val="27"/>
      </w:numPr>
      <w:spacing w:before="60" w:line="288" w:lineRule="auto"/>
    </w:pPr>
    <w:rPr>
      <w:kern w:val="1"/>
      <w:szCs w:val="20"/>
    </w:rPr>
  </w:style>
  <w:style w:type="paragraph" w:customStyle="1" w:styleId="afffffffffff0">
    <w:name w:val="Текст документа"/>
    <w:basedOn w:val="af2"/>
    <w:uiPriority w:val="99"/>
    <w:pPr>
      <w:spacing w:line="360" w:lineRule="auto"/>
      <w:ind w:firstLine="720"/>
    </w:pPr>
    <w:rPr>
      <w:lang w:val="x-none"/>
    </w:rPr>
  </w:style>
  <w:style w:type="paragraph" w:customStyle="1" w:styleId="a5">
    <w:name w:val="нумерованный табличный"/>
    <w:basedOn w:val="afffffffffff0"/>
    <w:uiPriority w:val="99"/>
    <w:pPr>
      <w:numPr>
        <w:numId w:val="40"/>
      </w:numPr>
      <w:spacing w:line="240" w:lineRule="auto"/>
      <w:ind w:left="720" w:hanging="360"/>
    </w:pPr>
    <w:rPr>
      <w:sz w:val="20"/>
    </w:rPr>
  </w:style>
  <w:style w:type="paragraph" w:customStyle="1" w:styleId="afffffffffff1">
    <w:name w:val="Обычный (тбл)"/>
    <w:basedOn w:val="af2"/>
    <w:uiPriority w:val="99"/>
    <w:qFormat/>
    <w:pPr>
      <w:spacing w:before="40" w:after="120"/>
      <w:jc w:val="left"/>
    </w:pPr>
    <w:rPr>
      <w:bCs/>
      <w:sz w:val="22"/>
      <w:szCs w:val="18"/>
    </w:rPr>
  </w:style>
  <w:style w:type="paragraph" w:customStyle="1" w:styleId="afffffffffff2">
    <w:name w:val="Базовый список (тбл)"/>
    <w:basedOn w:val="afffffffffff1"/>
    <w:uiPriority w:val="99"/>
  </w:style>
  <w:style w:type="paragraph" w:customStyle="1" w:styleId="afffffffffff3">
    <w:name w:val="Базовый нумерованный список (тбл)"/>
    <w:basedOn w:val="afffffffffff2"/>
    <w:uiPriority w:val="99"/>
  </w:style>
  <w:style w:type="paragraph" w:customStyle="1" w:styleId="a1">
    <w:name w:val="Нумерованный список (тбл)"/>
    <w:basedOn w:val="afffffffffff3"/>
    <w:uiPriority w:val="99"/>
    <w:pPr>
      <w:numPr>
        <w:numId w:val="24"/>
      </w:numPr>
    </w:pPr>
  </w:style>
  <w:style w:type="paragraph" w:customStyle="1" w:styleId="26">
    <w:name w:val="Нумерованный список 2 (тбл)"/>
    <w:basedOn w:val="afffffffffff3"/>
    <w:uiPriority w:val="99"/>
    <w:pPr>
      <w:numPr>
        <w:numId w:val="36"/>
      </w:numPr>
    </w:pPr>
    <w:rPr>
      <w:bCs w:val="0"/>
      <w:szCs w:val="24"/>
    </w:rPr>
  </w:style>
  <w:style w:type="paragraph" w:customStyle="1" w:styleId="3fd">
    <w:name w:val="Нумерованный список 3 (тбл)"/>
    <w:basedOn w:val="a1"/>
    <w:uiPriority w:val="99"/>
    <w:pPr>
      <w:tabs>
        <w:tab w:val="left" w:pos="1701"/>
      </w:tabs>
      <w:ind w:left="1701" w:firstLine="0"/>
    </w:pPr>
  </w:style>
  <w:style w:type="paragraph" w:customStyle="1" w:styleId="afffffffffff4">
    <w:name w:val="Базовый маркированный список (тбл)"/>
    <w:basedOn w:val="afffffffffff2"/>
    <w:uiPriority w:val="99"/>
  </w:style>
  <w:style w:type="paragraph" w:customStyle="1" w:styleId="a4">
    <w:name w:val="Маркированный список (тбл)"/>
    <w:basedOn w:val="afffffffffff4"/>
    <w:uiPriority w:val="99"/>
    <w:pPr>
      <w:numPr>
        <w:numId w:val="33"/>
      </w:numPr>
    </w:pPr>
  </w:style>
  <w:style w:type="paragraph" w:customStyle="1" w:styleId="23">
    <w:name w:val="Маркированный список 2 (тбл)"/>
    <w:basedOn w:val="afffffffffff4"/>
    <w:uiPriority w:val="99"/>
    <w:pPr>
      <w:numPr>
        <w:numId w:val="18"/>
      </w:numPr>
    </w:pPr>
  </w:style>
  <w:style w:type="paragraph" w:customStyle="1" w:styleId="32">
    <w:name w:val="Маркированный список 3 (тбл)"/>
    <w:basedOn w:val="afffffffffff4"/>
    <w:uiPriority w:val="99"/>
    <w:pPr>
      <w:numPr>
        <w:numId w:val="38"/>
      </w:numPr>
    </w:pPr>
  </w:style>
  <w:style w:type="paragraph" w:customStyle="1" w:styleId="afffffffffff5">
    <w:name w:val="Базовый дополнительный элемент"/>
    <w:basedOn w:val="af2"/>
    <w:uiPriority w:val="99"/>
    <w:pPr>
      <w:spacing w:after="120"/>
      <w:ind w:left="851" w:firstLine="709"/>
    </w:pPr>
    <w:rPr>
      <w:szCs w:val="22"/>
    </w:rPr>
  </w:style>
  <w:style w:type="paragraph" w:customStyle="1" w:styleId="a7">
    <w:name w:val="Внимание!"/>
    <w:basedOn w:val="afffffffffff5"/>
    <w:next w:val="afffffffffff6"/>
    <w:uiPriority w:val="99"/>
    <w:pPr>
      <w:keepNext/>
      <w:numPr>
        <w:numId w:val="46"/>
      </w:numPr>
      <w:spacing w:before="360"/>
    </w:pPr>
  </w:style>
  <w:style w:type="paragraph" w:customStyle="1" w:styleId="afffffffffff6">
    <w:name w:val="Внимание! (продолжение)"/>
    <w:basedOn w:val="afffffffffff5"/>
    <w:uiPriority w:val="99"/>
    <w:pPr>
      <w:keepNext/>
      <w:ind w:left="3005"/>
    </w:pPr>
  </w:style>
  <w:style w:type="paragraph" w:customStyle="1" w:styleId="a0">
    <w:name w:val="Примечание"/>
    <w:basedOn w:val="afffffffffff5"/>
    <w:next w:val="afffffffffff7"/>
    <w:uiPriority w:val="99"/>
    <w:pPr>
      <w:numPr>
        <w:numId w:val="17"/>
      </w:numPr>
      <w:spacing w:before="360"/>
      <w:ind w:left="851" w:hanging="1814"/>
    </w:pPr>
  </w:style>
  <w:style w:type="paragraph" w:customStyle="1" w:styleId="afffffffffff7">
    <w:name w:val="Примечание (продолжение)"/>
    <w:basedOn w:val="afffffffffff5"/>
    <w:uiPriority w:val="99"/>
    <w:pPr>
      <w:ind w:left="3005"/>
    </w:pPr>
  </w:style>
  <w:style w:type="paragraph" w:customStyle="1" w:styleId="afffffffffff8">
    <w:name w:val="Внимание! (дополнительный)"/>
    <w:basedOn w:val="a7"/>
    <w:next w:val="afffffffffff9"/>
    <w:uiPriority w:val="99"/>
    <w:pPr>
      <w:keepNext w:val="0"/>
    </w:pPr>
  </w:style>
  <w:style w:type="paragraph" w:customStyle="1" w:styleId="afffffffffff9">
    <w:name w:val="Внимание! (продолжение"/>
    <w:aliases w:val="дополнительный)"/>
    <w:basedOn w:val="afffffffffff6"/>
    <w:uiPriority w:val="99"/>
    <w:pPr>
      <w:keepNext w:val="0"/>
    </w:pPr>
  </w:style>
  <w:style w:type="paragraph" w:customStyle="1" w:styleId="E1">
    <w:name w:val="E_Заг1"/>
    <w:basedOn w:val="E"/>
    <w:next w:val="E2"/>
    <w:uiPriority w:val="99"/>
    <w:pPr>
      <w:keepNext/>
      <w:pageBreakBefore/>
      <w:numPr>
        <w:numId w:val="15"/>
      </w:numPr>
      <w:tabs>
        <w:tab w:val="left" w:pos="360"/>
        <w:tab w:val="left" w:pos="926"/>
      </w:tabs>
      <w:suppressAutoHyphens w:val="0"/>
      <w:spacing w:before="40" w:after="120" w:line="288" w:lineRule="auto"/>
      <w:ind w:left="0" w:firstLine="567"/>
    </w:pPr>
    <w:rPr>
      <w:b/>
      <w:bCs/>
      <w:caps/>
      <w:kern w:val="1"/>
    </w:rPr>
  </w:style>
  <w:style w:type="paragraph" w:customStyle="1" w:styleId="E2">
    <w:name w:val="E_заг2_перв"/>
    <w:basedOn w:val="E1"/>
    <w:next w:val="E3"/>
    <w:uiPriority w:val="99"/>
    <w:pPr>
      <w:keepLines/>
      <w:pageBreakBefore w:val="0"/>
      <w:tabs>
        <w:tab w:val="clear" w:pos="567"/>
        <w:tab w:val="left" w:pos="576"/>
        <w:tab w:val="left" w:pos="1043"/>
        <w:tab w:val="left" w:pos="1440"/>
      </w:tabs>
      <w:spacing w:line="240" w:lineRule="atLeast"/>
      <w:ind w:left="926" w:hanging="360"/>
    </w:pPr>
    <w:rPr>
      <w:bCs w:val="0"/>
      <w:sz w:val="24"/>
    </w:rPr>
  </w:style>
  <w:style w:type="paragraph" w:customStyle="1" w:styleId="E3">
    <w:name w:val="E_Заг3"/>
    <w:basedOn w:val="E"/>
    <w:next w:val="E"/>
    <w:uiPriority w:val="99"/>
    <w:pPr>
      <w:keepNext/>
      <w:tabs>
        <w:tab w:val="left" w:pos="1304"/>
      </w:tabs>
      <w:suppressAutoHyphens w:val="0"/>
      <w:spacing w:after="0" w:line="360" w:lineRule="auto"/>
      <w:ind w:left="1304" w:hanging="737"/>
    </w:pPr>
    <w:rPr>
      <w:b/>
      <w:sz w:val="24"/>
      <w:szCs w:val="20"/>
    </w:rPr>
  </w:style>
  <w:style w:type="paragraph" w:customStyle="1" w:styleId="E4">
    <w:name w:val="E_Заг4"/>
    <w:basedOn w:val="E"/>
    <w:next w:val="E"/>
    <w:uiPriority w:val="99"/>
    <w:pPr>
      <w:keepNext/>
      <w:tabs>
        <w:tab w:val="left" w:pos="1134"/>
      </w:tabs>
      <w:suppressAutoHyphens w:val="0"/>
      <w:spacing w:before="60" w:after="60" w:line="288" w:lineRule="auto"/>
      <w:ind w:left="1134" w:right="1435" w:hanging="1134"/>
    </w:pPr>
    <w:rPr>
      <w:sz w:val="24"/>
      <w:szCs w:val="24"/>
    </w:rPr>
  </w:style>
  <w:style w:type="paragraph" w:customStyle="1" w:styleId="E5">
    <w:name w:val="E_Заг5"/>
    <w:basedOn w:val="af2"/>
    <w:next w:val="E"/>
    <w:uiPriority w:val="99"/>
    <w:pPr>
      <w:keepNext/>
      <w:keepLines/>
      <w:tabs>
        <w:tab w:val="left" w:pos="1701"/>
        <w:tab w:val="left" w:pos="2520"/>
      </w:tabs>
      <w:spacing w:before="60" w:after="60"/>
      <w:ind w:left="1512" w:hanging="792"/>
    </w:pPr>
    <w:rPr>
      <w:color w:val="000000"/>
      <w:kern w:val="1"/>
      <w:lang w:val="en-US"/>
    </w:rPr>
  </w:style>
  <w:style w:type="paragraph" w:customStyle="1" w:styleId="a3">
    <w:name w:val="СП_список"/>
    <w:basedOn w:val="af2"/>
    <w:uiPriority w:val="99"/>
    <w:pPr>
      <w:widowControl w:val="0"/>
      <w:numPr>
        <w:numId w:val="30"/>
      </w:numPr>
      <w:spacing w:line="360" w:lineRule="atLeast"/>
      <w:textAlignment w:val="baseline"/>
    </w:pPr>
    <w:rPr>
      <w:sz w:val="28"/>
      <w:szCs w:val="28"/>
    </w:rPr>
  </w:style>
  <w:style w:type="paragraph" w:customStyle="1" w:styleId="1ffffb">
    <w:name w:val="Название1"/>
    <w:basedOn w:val="af2"/>
    <w:uiPriority w:val="99"/>
    <w:pPr>
      <w:suppressLineNumbers/>
      <w:spacing w:before="120" w:after="120"/>
      <w:jc w:val="left"/>
    </w:pPr>
    <w:rPr>
      <w:rFonts w:ascii="Arial" w:hAnsi="Arial" w:cs="Tahoma"/>
      <w:i/>
      <w:iCs/>
      <w:sz w:val="20"/>
    </w:rPr>
  </w:style>
  <w:style w:type="paragraph" w:customStyle="1" w:styleId="Normal11">
    <w:name w:val="Normal11"/>
    <w:uiPriority w:val="99"/>
    <w:pPr>
      <w:widowControl w:val="0"/>
      <w:suppressAutoHyphens/>
      <w:ind w:firstLine="400"/>
      <w:jc w:val="both"/>
    </w:pPr>
    <w:rPr>
      <w:sz w:val="24"/>
      <w:szCs w:val="24"/>
      <w:lang w:eastAsia="zh-CN"/>
    </w:rPr>
  </w:style>
  <w:style w:type="paragraph" w:customStyle="1" w:styleId="BodyText211">
    <w:name w:val="Body Text 211"/>
    <w:basedOn w:val="af2"/>
    <w:uiPriority w:val="99"/>
    <w:pPr>
      <w:ind w:firstLine="709"/>
    </w:pPr>
    <w:rPr>
      <w:sz w:val="28"/>
      <w:szCs w:val="20"/>
    </w:rPr>
  </w:style>
  <w:style w:type="paragraph" w:customStyle="1" w:styleId="PlainText11">
    <w:name w:val="Plain Text11"/>
    <w:basedOn w:val="af2"/>
    <w:uiPriority w:val="99"/>
    <w:pPr>
      <w:spacing w:before="120" w:after="120" w:line="360" w:lineRule="auto"/>
      <w:ind w:left="567" w:firstLine="720"/>
    </w:pPr>
    <w:rPr>
      <w:rFonts w:ascii="Arial" w:hAnsi="Arial" w:cs="Arial"/>
      <w:sz w:val="28"/>
      <w:szCs w:val="28"/>
    </w:rPr>
  </w:style>
  <w:style w:type="paragraph" w:customStyle="1" w:styleId="BalloonText1">
    <w:name w:val="Balloon Text1"/>
    <w:basedOn w:val="af2"/>
    <w:uiPriority w:val="99"/>
    <w:pPr>
      <w:jc w:val="left"/>
    </w:pPr>
    <w:rPr>
      <w:rFonts w:ascii="Tahoma" w:hAnsi="Tahoma" w:cs="Tahoma"/>
      <w:sz w:val="16"/>
      <w:szCs w:val="16"/>
    </w:rPr>
  </w:style>
  <w:style w:type="paragraph" w:customStyle="1" w:styleId="CommentSubject1">
    <w:name w:val="Comment Subject1"/>
    <w:basedOn w:val="1ff7"/>
    <w:next w:val="1ff7"/>
    <w:uiPriority w:val="99"/>
    <w:pPr>
      <w:ind w:firstLine="0"/>
      <w:jc w:val="left"/>
    </w:pPr>
    <w:rPr>
      <w:b/>
      <w:bCs/>
    </w:rPr>
  </w:style>
  <w:style w:type="paragraph" w:customStyle="1" w:styleId="ListParagraph1">
    <w:name w:val="List Paragraph1"/>
    <w:basedOn w:val="af2"/>
    <w:pPr>
      <w:ind w:left="720" w:firstLine="539"/>
    </w:pPr>
    <w:rPr>
      <w:rFonts w:ascii="Calibri" w:hAnsi="Calibri" w:cs="Calibri"/>
      <w:sz w:val="22"/>
      <w:szCs w:val="22"/>
    </w:rPr>
  </w:style>
  <w:style w:type="paragraph" w:customStyle="1" w:styleId="BodyTextIndent321">
    <w:name w:val="Body Text Indent 321"/>
    <w:basedOn w:val="Normal4"/>
    <w:uiPriority w:val="99"/>
    <w:pPr>
      <w:widowControl w:val="0"/>
      <w:spacing w:line="360" w:lineRule="auto"/>
      <w:ind w:firstLine="709"/>
    </w:pPr>
    <w:rPr>
      <w:rFonts w:ascii="Arial" w:hAnsi="Arial" w:cs="Arial"/>
      <w:sz w:val="24"/>
      <w:szCs w:val="24"/>
    </w:rPr>
  </w:style>
  <w:style w:type="paragraph" w:customStyle="1" w:styleId="14">
    <w:name w:val="Заголовок оглавления1"/>
    <w:basedOn w:val="1"/>
    <w:next w:val="af2"/>
    <w:pPr>
      <w:keepLines/>
      <w:numPr>
        <w:numId w:val="39"/>
      </w:numPr>
      <w:tabs>
        <w:tab w:val="left" w:pos="0"/>
        <w:tab w:val="left" w:pos="1492"/>
      </w:tabs>
      <w:spacing w:after="120" w:line="276" w:lineRule="auto"/>
      <w:ind w:left="1492" w:firstLine="0"/>
    </w:pPr>
    <w:rPr>
      <w:rFonts w:ascii="Times New Roman" w:hAnsi="Times New Roman" w:cs="Times New Roman"/>
      <w:bCs w:val="0"/>
      <w:sz w:val="28"/>
      <w:szCs w:val="28"/>
      <w:lang w:val="ru-RU"/>
    </w:rPr>
  </w:style>
  <w:style w:type="paragraph" w:customStyle="1" w:styleId="1ffffc">
    <w:name w:val="Знак Знак Знак Знак Знак Знак Знак1"/>
    <w:basedOn w:val="af2"/>
    <w:uiPriority w:val="99"/>
    <w:pPr>
      <w:spacing w:after="160" w:line="240" w:lineRule="exact"/>
      <w:jc w:val="left"/>
    </w:pPr>
    <w:rPr>
      <w:rFonts w:ascii="Verdana" w:hAnsi="Verdana" w:cs="Verdana"/>
      <w:lang w:val="en-US"/>
    </w:rPr>
  </w:style>
  <w:style w:type="paragraph" w:customStyle="1" w:styleId="1ffffd">
    <w:name w:val="Рецензия1"/>
    <w:uiPriority w:val="99"/>
    <w:pPr>
      <w:widowControl w:val="0"/>
      <w:suppressAutoHyphens/>
      <w:spacing w:line="360" w:lineRule="atLeast"/>
      <w:jc w:val="both"/>
      <w:textAlignment w:val="baseline"/>
    </w:pPr>
    <w:rPr>
      <w:sz w:val="28"/>
      <w:szCs w:val="28"/>
      <w:lang w:eastAsia="zh-CN"/>
    </w:rPr>
  </w:style>
  <w:style w:type="paragraph" w:customStyle="1" w:styleId="3fe">
    <w:name w:val="Заголовок 3 Обычный"/>
    <w:basedOn w:val="30"/>
    <w:uiPriority w:val="99"/>
    <w:pPr>
      <w:keepNext w:val="0"/>
      <w:numPr>
        <w:ilvl w:val="0"/>
        <w:numId w:val="0"/>
      </w:numPr>
      <w:tabs>
        <w:tab w:val="left" w:pos="926"/>
      </w:tabs>
      <w:spacing w:before="120" w:after="120"/>
      <w:ind w:left="567" w:hanging="567"/>
    </w:pPr>
    <w:rPr>
      <w:rFonts w:ascii="Times New Roman" w:hAnsi="Times New Roman" w:cs="Times New Roman"/>
      <w:b w:val="0"/>
      <w:bCs w:val="0"/>
      <w:sz w:val="24"/>
      <w:szCs w:val="24"/>
      <w:lang w:val="ru-RU"/>
    </w:rPr>
  </w:style>
  <w:style w:type="paragraph" w:customStyle="1" w:styleId="afffffffffffa">
    <w:name w:val="Обычный Болд"/>
    <w:basedOn w:val="af2"/>
    <w:uiPriority w:val="99"/>
    <w:pPr>
      <w:ind w:firstLine="567"/>
    </w:pPr>
    <w:rPr>
      <w:b/>
      <w:bCs/>
    </w:rPr>
  </w:style>
  <w:style w:type="paragraph" w:customStyle="1" w:styleId="H1App">
    <w:name w:val="H1_App"/>
    <w:basedOn w:val="1"/>
    <w:qFormat/>
    <w:pPr>
      <w:numPr>
        <w:numId w:val="0"/>
      </w:numPr>
      <w:tabs>
        <w:tab w:val="clear" w:pos="360"/>
      </w:tabs>
      <w:spacing w:after="120"/>
      <w:jc w:val="center"/>
    </w:pPr>
    <w:rPr>
      <w:rFonts w:ascii="Times New Roman ??????????" w:hAnsi="Times New Roman ??????????" w:cs="Times New Roman ??????????"/>
      <w:bCs w:val="0"/>
      <w:caps/>
      <w:sz w:val="28"/>
      <w:szCs w:val="20"/>
      <w:lang w:val="ru-RU"/>
    </w:rPr>
  </w:style>
  <w:style w:type="paragraph" w:customStyle="1" w:styleId="afffffffffffb">
    <w:name w:val="_Нумерация абзацев"/>
    <w:basedOn w:val="affffc"/>
    <w:qFormat/>
    <w:pPr>
      <w:spacing w:before="120" w:after="0"/>
      <w:ind w:firstLine="709"/>
    </w:pPr>
    <w:rPr>
      <w:sz w:val="28"/>
      <w:szCs w:val="20"/>
      <w:lang w:val="ru-RU"/>
    </w:rPr>
  </w:style>
  <w:style w:type="paragraph" w:customStyle="1" w:styleId="118">
    <w:name w:val="Список11"/>
    <w:basedOn w:val="af2"/>
    <w:uiPriority w:val="99"/>
    <w:pPr>
      <w:widowControl w:val="0"/>
      <w:tabs>
        <w:tab w:val="left" w:pos="0"/>
      </w:tabs>
      <w:autoSpaceDE w:val="0"/>
      <w:spacing w:line="288" w:lineRule="auto"/>
      <w:ind w:firstLine="851"/>
    </w:pPr>
    <w:rPr>
      <w:color w:val="000000"/>
      <w:spacing w:val="6"/>
    </w:rPr>
  </w:style>
  <w:style w:type="paragraph" w:customStyle="1" w:styleId="WW-3">
    <w:name w:val="WW-Базовый"/>
    <w:pPr>
      <w:widowControl w:val="0"/>
      <w:suppressAutoHyphens/>
      <w:spacing w:line="360" w:lineRule="atLeast"/>
      <w:ind w:firstLine="567"/>
      <w:jc w:val="both"/>
      <w:textAlignment w:val="baseline"/>
    </w:pPr>
    <w:rPr>
      <w:sz w:val="24"/>
      <w:szCs w:val="24"/>
      <w:lang w:eastAsia="zh-CN"/>
    </w:rPr>
  </w:style>
  <w:style w:type="paragraph" w:customStyle="1" w:styleId="-11">
    <w:name w:val="Цветной список - Акцент 11"/>
    <w:basedOn w:val="af2"/>
    <w:uiPriority w:val="34"/>
    <w:qFormat/>
    <w:pPr>
      <w:ind w:left="720"/>
      <w:contextualSpacing/>
      <w:jc w:val="left"/>
    </w:pPr>
    <w:rPr>
      <w:sz w:val="20"/>
      <w:szCs w:val="20"/>
    </w:rPr>
  </w:style>
  <w:style w:type="paragraph" w:customStyle="1" w:styleId="-1">
    <w:name w:val="Приложение - Заголовок 1"/>
    <w:basedOn w:val="1"/>
    <w:next w:val="affffc"/>
    <w:uiPriority w:val="99"/>
    <w:pPr>
      <w:keepNext w:val="0"/>
      <w:numPr>
        <w:numId w:val="35"/>
      </w:numPr>
      <w:suppressLineNumbers/>
      <w:tabs>
        <w:tab w:val="clear" w:pos="360"/>
      </w:tabs>
      <w:spacing w:before="120" w:after="120"/>
      <w:ind w:left="1350" w:hanging="360"/>
      <w:jc w:val="left"/>
    </w:pPr>
    <w:rPr>
      <w:rFonts w:ascii="Times New Roman" w:hAnsi="Times New Roman" w:cs="Times New Roman"/>
      <w:sz w:val="28"/>
      <w:lang w:val="ru-RU"/>
    </w:rPr>
  </w:style>
  <w:style w:type="paragraph" w:customStyle="1" w:styleId="-21">
    <w:name w:val="Приложение - Заголовок 2"/>
    <w:basedOn w:val="-1"/>
    <w:next w:val="affffc"/>
    <w:uiPriority w:val="99"/>
    <w:pPr>
      <w:keepNext/>
      <w:tabs>
        <w:tab w:val="num" w:pos="360"/>
        <w:tab w:val="left" w:pos="1440"/>
      </w:tabs>
      <w:ind w:left="1440"/>
    </w:pPr>
  </w:style>
  <w:style w:type="paragraph" w:customStyle="1" w:styleId="phTable">
    <w:name w:val="ph_Table"/>
    <w:basedOn w:val="af2"/>
    <w:next w:val="af2"/>
    <w:uiPriority w:val="99"/>
    <w:pPr>
      <w:keepNext/>
      <w:spacing w:line="360" w:lineRule="auto"/>
    </w:pPr>
    <w:rPr>
      <w:b/>
    </w:rPr>
  </w:style>
  <w:style w:type="paragraph" w:customStyle="1" w:styleId="Style21">
    <w:name w:val="Style21"/>
    <w:basedOn w:val="af2"/>
    <w:uiPriority w:val="99"/>
    <w:pPr>
      <w:widowControl w:val="0"/>
      <w:autoSpaceDE w:val="0"/>
      <w:spacing w:line="324" w:lineRule="atLeast"/>
      <w:ind w:firstLine="720"/>
    </w:pPr>
  </w:style>
  <w:style w:type="paragraph" w:customStyle="1" w:styleId="119">
    <w:name w:val="Абзац списка11"/>
    <w:basedOn w:val="af2"/>
    <w:uiPriority w:val="99"/>
    <w:pPr>
      <w:ind w:left="720"/>
    </w:pPr>
  </w:style>
  <w:style w:type="paragraph" w:customStyle="1" w:styleId="Style20">
    <w:name w:val="Style20"/>
    <w:basedOn w:val="af2"/>
    <w:uiPriority w:val="99"/>
    <w:pPr>
      <w:widowControl w:val="0"/>
      <w:autoSpaceDE w:val="0"/>
      <w:jc w:val="left"/>
    </w:pPr>
    <w:rPr>
      <w:rFonts w:ascii="Bookman Old Style" w:hAnsi="Bookman Old Style" w:cs="Bookman Old Style"/>
    </w:rPr>
  </w:style>
  <w:style w:type="paragraph" w:customStyle="1" w:styleId="1ffffe">
    <w:name w:val="Текст 1"/>
    <w:basedOn w:val="af2"/>
    <w:uiPriority w:val="99"/>
    <w:pPr>
      <w:spacing w:before="80"/>
      <w:ind w:firstLine="709"/>
    </w:pPr>
    <w:rPr>
      <w:sz w:val="28"/>
    </w:rPr>
  </w:style>
  <w:style w:type="paragraph" w:customStyle="1" w:styleId="afffffffffffc">
    <w:name w:val="отчет"/>
    <w:basedOn w:val="af2"/>
    <w:uiPriority w:val="99"/>
    <w:pPr>
      <w:spacing w:line="360" w:lineRule="auto"/>
    </w:pPr>
    <w:rPr>
      <w:sz w:val="28"/>
      <w:szCs w:val="28"/>
    </w:rPr>
  </w:style>
  <w:style w:type="paragraph" w:customStyle="1" w:styleId="afffffffffffd">
    <w:name w:val="Текст в заданном формате"/>
    <w:basedOn w:val="af2"/>
    <w:uiPriority w:val="99"/>
    <w:pPr>
      <w:widowControl w:val="0"/>
      <w:jc w:val="left"/>
      <w:textAlignment w:val="baseline"/>
    </w:pPr>
    <w:rPr>
      <w:rFonts w:ascii="Courier New" w:hAnsi="Courier New" w:cs="Courier New"/>
      <w:kern w:val="1"/>
      <w:sz w:val="20"/>
      <w:szCs w:val="20"/>
      <w:lang w:bidi="hi-IN"/>
    </w:rPr>
  </w:style>
  <w:style w:type="paragraph" w:customStyle="1" w:styleId="afffffffffffe">
    <w:name w:val="Заг_табл"/>
    <w:basedOn w:val="af2"/>
    <w:uiPriority w:val="99"/>
    <w:pPr>
      <w:spacing w:before="240" w:after="120" w:line="300" w:lineRule="auto"/>
      <w:jc w:val="center"/>
    </w:pPr>
    <w:rPr>
      <w:b/>
      <w:color w:val="000000"/>
      <w:sz w:val="28"/>
      <w:szCs w:val="28"/>
    </w:rPr>
  </w:style>
  <w:style w:type="paragraph" w:customStyle="1" w:styleId="Style14">
    <w:name w:val="Style14"/>
    <w:basedOn w:val="af2"/>
    <w:uiPriority w:val="99"/>
    <w:pPr>
      <w:widowControl w:val="0"/>
      <w:autoSpaceDE w:val="0"/>
      <w:spacing w:line="230" w:lineRule="exact"/>
      <w:jc w:val="left"/>
    </w:pPr>
  </w:style>
  <w:style w:type="paragraph" w:customStyle="1" w:styleId="style100">
    <w:name w:val="style10"/>
    <w:basedOn w:val="af2"/>
    <w:uiPriority w:val="99"/>
    <w:pPr>
      <w:spacing w:before="280" w:after="280"/>
      <w:jc w:val="left"/>
    </w:pPr>
  </w:style>
  <w:style w:type="paragraph" w:customStyle="1" w:styleId="style140">
    <w:name w:val="style14"/>
    <w:basedOn w:val="af2"/>
    <w:uiPriority w:val="99"/>
    <w:pPr>
      <w:spacing w:before="280" w:after="280"/>
      <w:jc w:val="left"/>
    </w:pPr>
  </w:style>
  <w:style w:type="paragraph" w:customStyle="1" w:styleId="style150">
    <w:name w:val="style15"/>
    <w:basedOn w:val="af2"/>
    <w:uiPriority w:val="99"/>
    <w:pPr>
      <w:spacing w:before="280" w:after="280"/>
      <w:jc w:val="left"/>
    </w:pPr>
  </w:style>
  <w:style w:type="paragraph" w:customStyle="1" w:styleId="IBS0">
    <w:name w:val="IBS Основной текст"/>
    <w:uiPriority w:val="99"/>
    <w:pPr>
      <w:suppressAutoHyphens/>
      <w:spacing w:before="120"/>
      <w:jc w:val="both"/>
    </w:pPr>
    <w:rPr>
      <w:rFonts w:ascii="Arial" w:hAnsi="Arial" w:cs="Arial"/>
      <w:sz w:val="22"/>
      <w:szCs w:val="22"/>
      <w:lang w:eastAsia="zh-CN"/>
    </w:rPr>
  </w:style>
  <w:style w:type="paragraph" w:customStyle="1" w:styleId="DefaultParagraphFontParaCharChar">
    <w:name w:val="Default Paragraph Font Para Char Char Знак"/>
    <w:basedOn w:val="af2"/>
    <w:uiPriority w:val="99"/>
    <w:pPr>
      <w:spacing w:after="160" w:line="240" w:lineRule="exact"/>
      <w:jc w:val="left"/>
    </w:pPr>
    <w:rPr>
      <w:rFonts w:ascii="Verdana" w:hAnsi="Verdana" w:cs="Verdana"/>
      <w:sz w:val="20"/>
      <w:szCs w:val="20"/>
      <w:lang w:val="en-US"/>
    </w:rPr>
  </w:style>
  <w:style w:type="paragraph" w:customStyle="1" w:styleId="Bulletwithtext1">
    <w:name w:val="Bullet with text 1"/>
    <w:basedOn w:val="af2"/>
    <w:pPr>
      <w:numPr>
        <w:numId w:val="32"/>
      </w:numPr>
      <w:jc w:val="left"/>
    </w:pPr>
    <w:rPr>
      <w:rFonts w:ascii="OmniWay" w:hAnsi="OmniWay" w:cs="OmniWay"/>
      <w:sz w:val="18"/>
      <w:szCs w:val="22"/>
      <w:lang w:val="x-none"/>
    </w:rPr>
  </w:style>
  <w:style w:type="paragraph" w:customStyle="1" w:styleId="Bulletwithtext2">
    <w:name w:val="Bullet with text 2"/>
    <w:basedOn w:val="af2"/>
    <w:pPr>
      <w:tabs>
        <w:tab w:val="left" w:pos="0"/>
      </w:tabs>
      <w:jc w:val="left"/>
    </w:pPr>
    <w:rPr>
      <w:rFonts w:ascii="OmniWay" w:hAnsi="OmniWay" w:cs="OmniWay"/>
      <w:sz w:val="18"/>
      <w:szCs w:val="20"/>
    </w:rPr>
  </w:style>
  <w:style w:type="paragraph" w:customStyle="1" w:styleId="TableHeading">
    <w:name w:val="Table_Heading"/>
    <w:basedOn w:val="af2"/>
    <w:next w:val="Table"/>
    <w:link w:val="TableHeading0"/>
    <w:qFormat/>
    <w:pPr>
      <w:keepNext/>
      <w:keepLines/>
      <w:spacing w:before="40" w:after="40"/>
      <w:jc w:val="left"/>
    </w:pPr>
    <w:rPr>
      <w:rFonts w:ascii="OmniWay" w:hAnsi="OmniWay" w:cs="OmniWay"/>
      <w:b/>
      <w:sz w:val="18"/>
      <w:szCs w:val="20"/>
    </w:rPr>
  </w:style>
  <w:style w:type="paragraph" w:customStyle="1" w:styleId="TableTitle0">
    <w:name w:val="Table_Title"/>
    <w:basedOn w:val="af2"/>
    <w:next w:val="af2"/>
    <w:pPr>
      <w:keepNext/>
      <w:keepLines/>
      <w:spacing w:before="240" w:after="60"/>
      <w:jc w:val="right"/>
    </w:pPr>
    <w:rPr>
      <w:rFonts w:ascii="OmniWay" w:hAnsi="OmniWay" w:cs="OmniWay"/>
      <w:sz w:val="18"/>
      <w:szCs w:val="18"/>
    </w:rPr>
  </w:style>
  <w:style w:type="paragraph" w:customStyle="1" w:styleId="ProjectLine">
    <w:name w:val="Project Line"/>
    <w:basedOn w:val="TableHeading"/>
    <w:next w:val="af2"/>
    <w:link w:val="ProjectLine0"/>
    <w:qFormat/>
    <w:pPr>
      <w:spacing w:before="120" w:after="0"/>
    </w:pPr>
  </w:style>
  <w:style w:type="paragraph" w:customStyle="1" w:styleId="2fff">
    <w:name w:val="Знак Знак Знак2 Знак"/>
    <w:basedOn w:val="af2"/>
    <w:pPr>
      <w:widowControl w:val="0"/>
      <w:spacing w:after="160" w:line="240" w:lineRule="exact"/>
      <w:jc w:val="right"/>
    </w:pPr>
    <w:rPr>
      <w:sz w:val="20"/>
      <w:szCs w:val="20"/>
      <w:lang w:val="en-GB"/>
    </w:rPr>
  </w:style>
  <w:style w:type="paragraph" w:customStyle="1" w:styleId="Hdr1">
    <w:name w:val="Hdr1"/>
    <w:basedOn w:val="1"/>
    <w:pPr>
      <w:keepLines/>
      <w:numPr>
        <w:numId w:val="31"/>
      </w:numPr>
      <w:spacing w:before="480" w:after="0" w:line="276" w:lineRule="auto"/>
      <w:jc w:val="left"/>
    </w:pPr>
    <w:rPr>
      <w:rFonts w:ascii="Cambria" w:hAnsi="Cambria" w:cs="Cambria"/>
      <w:color w:val="365F91"/>
      <w:sz w:val="28"/>
      <w:szCs w:val="28"/>
    </w:rPr>
  </w:style>
  <w:style w:type="paragraph" w:customStyle="1" w:styleId="Hdr20">
    <w:name w:val="Hdr2"/>
    <w:basedOn w:val="2"/>
    <w:pPr>
      <w:keepLines/>
      <w:numPr>
        <w:ilvl w:val="0"/>
        <w:numId w:val="0"/>
      </w:numPr>
      <w:tabs>
        <w:tab w:val="num" w:pos="0"/>
      </w:tabs>
      <w:spacing w:before="200" w:after="0" w:line="276" w:lineRule="auto"/>
      <w:ind w:left="786" w:hanging="360"/>
      <w:jc w:val="left"/>
    </w:pPr>
    <w:rPr>
      <w:rFonts w:ascii="Cambria" w:hAnsi="Cambria" w:cs="Times New Roman"/>
      <w:i w:val="0"/>
      <w:iCs w:val="0"/>
      <w:color w:val="4F81BD"/>
      <w:sz w:val="26"/>
      <w:szCs w:val="26"/>
      <w:lang w:val="x-none"/>
    </w:rPr>
  </w:style>
  <w:style w:type="paragraph" w:customStyle="1" w:styleId="Hdr30">
    <w:name w:val="Hdr3"/>
    <w:basedOn w:val="af2"/>
    <w:pPr>
      <w:keepNext/>
      <w:keepLines/>
      <w:tabs>
        <w:tab w:val="num" w:pos="0"/>
      </w:tabs>
      <w:spacing w:before="200" w:line="276" w:lineRule="auto"/>
      <w:ind w:left="786" w:hanging="360"/>
      <w:jc w:val="left"/>
    </w:pPr>
    <w:rPr>
      <w:rFonts w:ascii="Cambria" w:hAnsi="Cambria" w:cs="Cambria"/>
      <w:b/>
      <w:bCs/>
      <w:color w:val="4F81BD"/>
      <w:sz w:val="20"/>
      <w:szCs w:val="20"/>
      <w:lang w:val="x-none"/>
    </w:rPr>
  </w:style>
  <w:style w:type="paragraph" w:customStyle="1" w:styleId="Hdr40">
    <w:name w:val="Hdr4"/>
    <w:basedOn w:val="af2"/>
    <w:pPr>
      <w:keepNext/>
      <w:keepLines/>
      <w:tabs>
        <w:tab w:val="num" w:pos="0"/>
      </w:tabs>
      <w:spacing w:before="200" w:line="276" w:lineRule="auto"/>
      <w:ind w:left="786" w:hanging="360"/>
      <w:jc w:val="left"/>
    </w:pPr>
    <w:rPr>
      <w:rFonts w:ascii="Cambria" w:hAnsi="Cambria" w:cs="Cambria"/>
      <w:b/>
      <w:bCs/>
      <w:i/>
      <w:iCs/>
      <w:color w:val="4F81BD"/>
      <w:sz w:val="20"/>
      <w:szCs w:val="20"/>
      <w:lang w:val="x-none"/>
    </w:rPr>
  </w:style>
  <w:style w:type="paragraph" w:customStyle="1" w:styleId="affffffffffff">
    <w:name w:val="Текст в разделах"/>
    <w:basedOn w:val="af2"/>
    <w:uiPriority w:val="99"/>
    <w:pPr>
      <w:keepLines/>
      <w:spacing w:after="120" w:line="288" w:lineRule="auto"/>
      <w:ind w:firstLine="539"/>
    </w:pPr>
    <w:rPr>
      <w:rFonts w:eastAsia="Calibri"/>
      <w:szCs w:val="20"/>
      <w:lang w:val="x-none"/>
    </w:rPr>
  </w:style>
  <w:style w:type="paragraph" w:customStyle="1" w:styleId="11">
    <w:name w:val="маркированный список 1"/>
    <w:basedOn w:val="afffff6"/>
    <w:uiPriority w:val="99"/>
    <w:pPr>
      <w:numPr>
        <w:numId w:val="21"/>
      </w:numPr>
      <w:spacing w:after="0" w:line="360" w:lineRule="auto"/>
    </w:pPr>
    <w:rPr>
      <w:lang w:val="ru-RU"/>
    </w:rPr>
  </w:style>
  <w:style w:type="paragraph" w:customStyle="1" w:styleId="msonormalbullet2gifbullet1gif">
    <w:name w:val="msonormalbullet2gifbullet1.gif"/>
    <w:basedOn w:val="af2"/>
    <w:uiPriority w:val="99"/>
    <w:pPr>
      <w:spacing w:before="280" w:after="280"/>
      <w:jc w:val="left"/>
    </w:pPr>
    <w:rPr>
      <w:rFonts w:eastAsia="Calibri"/>
    </w:rPr>
  </w:style>
  <w:style w:type="paragraph" w:customStyle="1" w:styleId="msonormalbullet2gifbullet2gif">
    <w:name w:val="msonormalbullet2gifbullet2.gif"/>
    <w:basedOn w:val="af2"/>
    <w:uiPriority w:val="99"/>
    <w:pPr>
      <w:spacing w:before="280" w:after="280"/>
      <w:jc w:val="left"/>
    </w:pPr>
    <w:rPr>
      <w:rFonts w:eastAsia="Calibri"/>
    </w:rPr>
  </w:style>
  <w:style w:type="paragraph" w:customStyle="1" w:styleId="CharChar1">
    <w:name w:val="Char Char"/>
    <w:basedOn w:val="af2"/>
    <w:uiPriority w:val="99"/>
    <w:pPr>
      <w:spacing w:after="160" w:line="240" w:lineRule="exact"/>
      <w:jc w:val="left"/>
    </w:pPr>
    <w:rPr>
      <w:rFonts w:ascii="Verdana" w:hAnsi="Verdana" w:cs="Verdana"/>
      <w:sz w:val="20"/>
      <w:szCs w:val="20"/>
      <w:lang w:val="en-US"/>
    </w:rPr>
  </w:style>
  <w:style w:type="paragraph" w:customStyle="1" w:styleId="E0">
    <w:name w:val="Стиль E_табличный _ лево + Междустр.интервал:  полуторный"/>
    <w:basedOn w:val="af2"/>
    <w:uiPriority w:val="99"/>
    <w:pPr>
      <w:tabs>
        <w:tab w:val="left" w:pos="4479"/>
      </w:tabs>
      <w:spacing w:before="60" w:after="60"/>
      <w:ind w:firstLine="709"/>
    </w:pPr>
    <w:rPr>
      <w:color w:val="000000"/>
      <w:szCs w:val="20"/>
    </w:rPr>
  </w:style>
  <w:style w:type="paragraph" w:customStyle="1" w:styleId="11a">
    <w:name w:val="Знак Знак Знак1 Знак Знак Знак1 Знак"/>
    <w:basedOn w:val="af2"/>
    <w:uiPriority w:val="99"/>
    <w:pPr>
      <w:spacing w:after="160" w:line="240" w:lineRule="exact"/>
      <w:jc w:val="left"/>
    </w:pPr>
    <w:rPr>
      <w:rFonts w:ascii="Verdana" w:hAnsi="Verdana" w:cs="Verdana"/>
      <w:sz w:val="20"/>
      <w:szCs w:val="20"/>
      <w:lang w:val="en-US"/>
    </w:rPr>
  </w:style>
  <w:style w:type="paragraph" w:customStyle="1" w:styleId="1fffff">
    <w:name w:val="Обычный отступ1"/>
    <w:basedOn w:val="af2"/>
    <w:pPr>
      <w:spacing w:before="120" w:after="120"/>
      <w:ind w:left="34"/>
      <w:jc w:val="left"/>
    </w:pPr>
    <w:rPr>
      <w:rFonts w:cs="Arial"/>
      <w:bCs/>
      <w:iCs/>
      <w:sz w:val="28"/>
      <w:szCs w:val="28"/>
    </w:rPr>
  </w:style>
  <w:style w:type="paragraph" w:customStyle="1" w:styleId="10">
    <w:name w:val="Знак Знак1 Знак Знак Знак Знак Знак Знак Знак Знак Знак"/>
    <w:basedOn w:val="af2"/>
    <w:uiPriority w:val="99"/>
    <w:pPr>
      <w:numPr>
        <w:numId w:val="5"/>
      </w:numPr>
      <w:spacing w:after="160" w:line="240" w:lineRule="exact"/>
      <w:ind w:left="0" w:firstLine="0"/>
      <w:jc w:val="left"/>
    </w:pPr>
    <w:rPr>
      <w:b/>
      <w:caps/>
      <w:sz w:val="26"/>
      <w:szCs w:val="26"/>
    </w:rPr>
  </w:style>
  <w:style w:type="paragraph" w:customStyle="1" w:styleId="1fffff0">
    <w:name w:val="Знак Знак Знак Знак Знак Знак1 Знак Знак Знак Знак Знак Знак Знак Знак Знак Знак"/>
    <w:basedOn w:val="af2"/>
    <w:uiPriority w:val="99"/>
    <w:pPr>
      <w:widowControl w:val="0"/>
      <w:tabs>
        <w:tab w:val="left" w:pos="1315"/>
      </w:tabs>
      <w:spacing w:after="160" w:line="240" w:lineRule="exact"/>
      <w:ind w:left="1315" w:hanging="180"/>
      <w:jc w:val="center"/>
    </w:pPr>
    <w:rPr>
      <w:b/>
      <w:i/>
      <w:sz w:val="28"/>
      <w:szCs w:val="20"/>
      <w:lang w:val="en-GB"/>
    </w:rPr>
  </w:style>
  <w:style w:type="paragraph" w:customStyle="1" w:styleId="4c">
    <w:name w:val="Обычный4"/>
    <w:uiPriority w:val="99"/>
    <w:pPr>
      <w:suppressAutoHyphens/>
    </w:pPr>
    <w:rPr>
      <w:rFonts w:eastAsia="ヒラギノ角ゴ Pro W3"/>
      <w:color w:val="000000"/>
      <w:sz w:val="24"/>
      <w:lang w:eastAsia="zh-CN"/>
    </w:rPr>
  </w:style>
  <w:style w:type="paragraph" w:customStyle="1" w:styleId="1fffff1">
    <w:name w:val="Без интервала1"/>
    <w:basedOn w:val="af2"/>
    <w:uiPriority w:val="99"/>
    <w:pPr>
      <w:jc w:val="left"/>
    </w:pPr>
    <w:rPr>
      <w:rFonts w:ascii="Calibri" w:eastAsia="Calibri" w:hAnsi="Calibri" w:cs="Calibri"/>
      <w:sz w:val="22"/>
      <w:szCs w:val="22"/>
    </w:rPr>
  </w:style>
  <w:style w:type="paragraph" w:customStyle="1" w:styleId="msonormalbullet2gifbullet3gif">
    <w:name w:val="msonormalbullet2gifbullet3.gif"/>
    <w:basedOn w:val="af2"/>
    <w:uiPriority w:val="99"/>
    <w:pPr>
      <w:spacing w:before="280" w:after="280"/>
      <w:jc w:val="left"/>
    </w:pPr>
    <w:rPr>
      <w:rFonts w:eastAsia="Calibri"/>
    </w:rPr>
  </w:style>
  <w:style w:type="paragraph" w:customStyle="1" w:styleId="Arial">
    <w:name w:val="Обычный + Arial"/>
    <w:basedOn w:val="af2"/>
    <w:uiPriority w:val="99"/>
    <w:pPr>
      <w:jc w:val="left"/>
    </w:pPr>
    <w:rPr>
      <w:rFonts w:ascii="Arial" w:hAnsi="Arial" w:cs="Arial"/>
    </w:rPr>
  </w:style>
  <w:style w:type="paragraph" w:customStyle="1" w:styleId="11b">
    <w:name w:val="Знак1 Знак Знак Знак1"/>
    <w:basedOn w:val="af2"/>
    <w:uiPriority w:val="99"/>
    <w:pPr>
      <w:spacing w:before="280" w:after="280"/>
      <w:jc w:val="left"/>
    </w:pPr>
    <w:rPr>
      <w:rFonts w:ascii="Tahoma" w:hAnsi="Tahoma" w:cs="Tahoma"/>
      <w:sz w:val="20"/>
      <w:szCs w:val="20"/>
      <w:lang w:val="en-US"/>
    </w:rPr>
  </w:style>
  <w:style w:type="paragraph" w:customStyle="1" w:styleId="affffffffffff0">
    <w:name w:val="$_маркированный_список"/>
    <w:basedOn w:val="25"/>
    <w:pPr>
      <w:keepNext/>
      <w:keepLines/>
      <w:numPr>
        <w:numId w:val="0"/>
      </w:numPr>
      <w:tabs>
        <w:tab w:val="left" w:pos="1077"/>
      </w:tabs>
      <w:spacing w:before="0" w:after="60" w:line="288" w:lineRule="auto"/>
      <w:ind w:left="851" w:right="170"/>
    </w:pPr>
    <w:rPr>
      <w:sz w:val="24"/>
    </w:rPr>
  </w:style>
  <w:style w:type="paragraph" w:customStyle="1" w:styleId="usual">
    <w:name w:val="usual"/>
    <w:basedOn w:val="af2"/>
    <w:uiPriority w:val="99"/>
    <w:pPr>
      <w:spacing w:before="280" w:after="280"/>
      <w:jc w:val="left"/>
    </w:pPr>
    <w:rPr>
      <w:rFonts w:eastAsia="Calibri"/>
    </w:rPr>
  </w:style>
  <w:style w:type="paragraph" w:customStyle="1" w:styleId="2fff0">
    <w:name w:val="Абзац списка2"/>
    <w:basedOn w:val="af2"/>
    <w:pPr>
      <w:spacing w:after="200" w:line="276" w:lineRule="auto"/>
      <w:ind w:left="720"/>
      <w:contextualSpacing/>
      <w:jc w:val="left"/>
    </w:pPr>
    <w:rPr>
      <w:rFonts w:ascii="Calibri" w:hAnsi="Calibri" w:cs="Calibri"/>
      <w:sz w:val="22"/>
      <w:szCs w:val="22"/>
    </w:rPr>
  </w:style>
  <w:style w:type="paragraph" w:customStyle="1" w:styleId="11c">
    <w:name w:val="Заголовок 11"/>
    <w:basedOn w:val="af2"/>
    <w:next w:val="af2"/>
    <w:pPr>
      <w:keepNext/>
      <w:spacing w:before="240" w:after="60"/>
      <w:ind w:left="981" w:hanging="981"/>
    </w:pPr>
    <w:rPr>
      <w:rFonts w:ascii="Arial" w:hAnsi="Arial" w:cs="Arial"/>
      <w:b/>
      <w:kern w:val="1"/>
      <w:sz w:val="32"/>
      <w:szCs w:val="20"/>
    </w:rPr>
  </w:style>
  <w:style w:type="paragraph" w:customStyle="1" w:styleId="218">
    <w:name w:val="Заголовок 21"/>
    <w:basedOn w:val="af2"/>
    <w:next w:val="af2"/>
    <w:pPr>
      <w:keepNext/>
      <w:spacing w:before="240" w:after="60"/>
      <w:ind w:left="907" w:hanging="907"/>
    </w:pPr>
    <w:rPr>
      <w:rFonts w:ascii="Arial" w:hAnsi="Arial" w:cs="Arial"/>
      <w:b/>
      <w:i/>
      <w:sz w:val="28"/>
      <w:szCs w:val="20"/>
    </w:rPr>
  </w:style>
  <w:style w:type="paragraph" w:customStyle="1" w:styleId="319">
    <w:name w:val="Заголовок 31"/>
    <w:basedOn w:val="af2"/>
    <w:next w:val="af2"/>
    <w:pPr>
      <w:keepNext/>
      <w:spacing w:before="240" w:after="60"/>
      <w:ind w:left="1077" w:hanging="510"/>
    </w:pPr>
    <w:rPr>
      <w:rFonts w:ascii="Arial" w:hAnsi="Arial" w:cs="Arial"/>
      <w:b/>
      <w:sz w:val="26"/>
      <w:szCs w:val="20"/>
    </w:rPr>
  </w:style>
  <w:style w:type="paragraph" w:customStyle="1" w:styleId="413">
    <w:name w:val="Заголовок 41"/>
    <w:basedOn w:val="af2"/>
    <w:next w:val="af2"/>
    <w:pPr>
      <w:keepNext/>
      <w:spacing w:before="240" w:after="60"/>
    </w:pPr>
    <w:rPr>
      <w:b/>
      <w:sz w:val="28"/>
      <w:szCs w:val="20"/>
    </w:rPr>
  </w:style>
  <w:style w:type="paragraph" w:customStyle="1" w:styleId="513">
    <w:name w:val="Заголовок 51"/>
    <w:basedOn w:val="af2"/>
    <w:next w:val="af2"/>
    <w:pPr>
      <w:spacing w:before="240" w:after="60"/>
    </w:pPr>
    <w:rPr>
      <w:b/>
      <w:i/>
      <w:sz w:val="26"/>
      <w:szCs w:val="20"/>
    </w:rPr>
  </w:style>
  <w:style w:type="paragraph" w:customStyle="1" w:styleId="613">
    <w:name w:val="Заголовок 61"/>
    <w:basedOn w:val="af2"/>
    <w:next w:val="af2"/>
    <w:pPr>
      <w:spacing w:before="240" w:after="60"/>
    </w:pPr>
    <w:rPr>
      <w:b/>
      <w:sz w:val="22"/>
      <w:szCs w:val="20"/>
    </w:rPr>
  </w:style>
  <w:style w:type="paragraph" w:customStyle="1" w:styleId="711">
    <w:name w:val="Заголовок 71"/>
    <w:basedOn w:val="af2"/>
    <w:next w:val="af2"/>
    <w:pPr>
      <w:spacing w:before="240" w:after="60"/>
    </w:pPr>
    <w:rPr>
      <w:szCs w:val="20"/>
    </w:rPr>
  </w:style>
  <w:style w:type="paragraph" w:customStyle="1" w:styleId="812">
    <w:name w:val="Заголовок 81"/>
    <w:basedOn w:val="af2"/>
    <w:next w:val="af2"/>
    <w:pPr>
      <w:spacing w:before="240" w:after="60"/>
    </w:pPr>
    <w:rPr>
      <w:i/>
      <w:szCs w:val="20"/>
    </w:rPr>
  </w:style>
  <w:style w:type="paragraph" w:customStyle="1" w:styleId="912">
    <w:name w:val="Заголовок 91"/>
    <w:basedOn w:val="af2"/>
    <w:next w:val="af2"/>
    <w:pPr>
      <w:spacing w:before="240" w:after="60"/>
    </w:pPr>
    <w:rPr>
      <w:rFonts w:ascii="Arial" w:hAnsi="Arial" w:cs="Arial"/>
      <w:sz w:val="22"/>
      <w:szCs w:val="20"/>
    </w:rPr>
  </w:style>
  <w:style w:type="paragraph" w:customStyle="1" w:styleId="affffffffffff1">
    <w:name w:val="Знак Знак Знак Знак Знак Знак Знак Знак Знак Знак Знак Знак Знак Знак Знак Знак"/>
    <w:basedOn w:val="af2"/>
    <w:pPr>
      <w:spacing w:after="160" w:line="240" w:lineRule="exact"/>
    </w:pPr>
    <w:rPr>
      <w:rFonts w:ascii="Verdana" w:hAnsi="Verdana" w:cs="Verdana"/>
      <w:lang w:val="en-US"/>
    </w:rPr>
  </w:style>
  <w:style w:type="paragraph" w:customStyle="1" w:styleId="affffffffffff2">
    <w:name w:val="Знак Знак Знак Знак Знак Знак"/>
    <w:basedOn w:val="af2"/>
    <w:pPr>
      <w:spacing w:before="280" w:after="280"/>
    </w:pPr>
    <w:rPr>
      <w:rFonts w:ascii="Tahoma" w:hAnsi="Tahoma" w:cs="Tahoma"/>
      <w:sz w:val="20"/>
      <w:szCs w:val="20"/>
      <w:lang w:val="en-US"/>
    </w:rPr>
  </w:style>
  <w:style w:type="paragraph" w:customStyle="1" w:styleId="2fff1">
    <w:name w:val="Без интервала2"/>
    <w:pPr>
      <w:suppressAutoHyphens/>
      <w:jc w:val="both"/>
    </w:pPr>
    <w:rPr>
      <w:sz w:val="24"/>
      <w:szCs w:val="24"/>
      <w:lang w:eastAsia="zh-CN"/>
    </w:rPr>
  </w:style>
  <w:style w:type="paragraph" w:customStyle="1" w:styleId="xl83">
    <w:name w:val="xl83"/>
    <w:basedOn w:val="af2"/>
    <w:pPr>
      <w:spacing w:before="280" w:after="280"/>
      <w:jc w:val="center"/>
      <w:textAlignment w:val="center"/>
    </w:pPr>
    <w:rPr>
      <w:sz w:val="18"/>
      <w:szCs w:val="18"/>
    </w:rPr>
  </w:style>
  <w:style w:type="paragraph" w:customStyle="1" w:styleId="xl84">
    <w:name w:val="xl84"/>
    <w:basedOn w:val="af2"/>
    <w:pPr>
      <w:spacing w:before="280" w:after="280"/>
      <w:jc w:val="center"/>
      <w:textAlignment w:val="center"/>
    </w:pPr>
    <w:rPr>
      <w:sz w:val="18"/>
      <w:szCs w:val="18"/>
    </w:rPr>
  </w:style>
  <w:style w:type="paragraph" w:customStyle="1" w:styleId="xl85">
    <w:name w:val="xl85"/>
    <w:basedOn w:val="af2"/>
    <w:pPr>
      <w:spacing w:before="280" w:after="280"/>
      <w:jc w:val="left"/>
    </w:pPr>
    <w:rPr>
      <w:sz w:val="18"/>
      <w:szCs w:val="18"/>
    </w:rPr>
  </w:style>
  <w:style w:type="paragraph" w:customStyle="1" w:styleId="xl86">
    <w:name w:val="xl86"/>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18"/>
      <w:szCs w:val="18"/>
    </w:rPr>
  </w:style>
  <w:style w:type="paragraph" w:customStyle="1" w:styleId="xl87">
    <w:name w:val="xl87"/>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18"/>
      <w:szCs w:val="18"/>
    </w:rPr>
  </w:style>
  <w:style w:type="paragraph" w:customStyle="1" w:styleId="xl88">
    <w:name w:val="xl88"/>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89">
    <w:name w:val="xl89"/>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90">
    <w:name w:val="xl90"/>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91">
    <w:name w:val="xl91"/>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92">
    <w:name w:val="xl92"/>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93">
    <w:name w:val="xl93"/>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94">
    <w:name w:val="xl94"/>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95">
    <w:name w:val="xl95"/>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96">
    <w:name w:val="xl96"/>
    <w:basedOn w:val="af2"/>
    <w:pPr>
      <w:spacing w:before="280" w:after="280"/>
      <w:jc w:val="left"/>
      <w:textAlignment w:val="top"/>
    </w:pPr>
    <w:rPr>
      <w:sz w:val="18"/>
      <w:szCs w:val="18"/>
    </w:rPr>
  </w:style>
  <w:style w:type="paragraph" w:customStyle="1" w:styleId="xl97">
    <w:name w:val="xl97"/>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98">
    <w:name w:val="xl98"/>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99">
    <w:name w:val="xl99"/>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00">
    <w:name w:val="xl100"/>
    <w:basedOn w:val="af2"/>
    <w:pPr>
      <w:spacing w:before="280" w:after="280"/>
      <w:jc w:val="left"/>
      <w:textAlignment w:val="center"/>
    </w:pPr>
    <w:rPr>
      <w:sz w:val="18"/>
      <w:szCs w:val="18"/>
    </w:rPr>
  </w:style>
  <w:style w:type="paragraph" w:customStyle="1" w:styleId="xl101">
    <w:name w:val="xl101"/>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02">
    <w:name w:val="xl102"/>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03">
    <w:name w:val="xl103"/>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04">
    <w:name w:val="xl104"/>
    <w:basedOn w:val="af2"/>
    <w:pPr>
      <w:pBdr>
        <w:top w:val="single" w:sz="4" w:space="0" w:color="000000"/>
        <w:left w:val="single" w:sz="4" w:space="0" w:color="000000"/>
        <w:bottom w:val="single" w:sz="4" w:space="0" w:color="000000"/>
        <w:right w:val="single" w:sz="4" w:space="0" w:color="000000"/>
      </w:pBdr>
      <w:spacing w:before="280" w:after="280"/>
      <w:jc w:val="left"/>
    </w:pPr>
    <w:rPr>
      <w:sz w:val="18"/>
      <w:szCs w:val="18"/>
    </w:rPr>
  </w:style>
  <w:style w:type="paragraph" w:customStyle="1" w:styleId="xl105">
    <w:name w:val="xl105"/>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106">
    <w:name w:val="xl106"/>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107">
    <w:name w:val="xl107"/>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108">
    <w:name w:val="xl108"/>
    <w:basedOn w:val="af2"/>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109">
    <w:name w:val="xl109"/>
    <w:basedOn w:val="af2"/>
    <w:pPr>
      <w:spacing w:before="280" w:after="280"/>
      <w:jc w:val="center"/>
      <w:textAlignment w:val="center"/>
    </w:pPr>
    <w:rPr>
      <w:b/>
      <w:bCs/>
      <w:sz w:val="18"/>
      <w:szCs w:val="18"/>
    </w:rPr>
  </w:style>
  <w:style w:type="paragraph" w:customStyle="1" w:styleId="xl110">
    <w:name w:val="xl110"/>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11">
    <w:name w:val="xl111"/>
    <w:basedOn w:val="af2"/>
    <w:pPr>
      <w:pBdr>
        <w:top w:val="none" w:sz="0"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12">
    <w:name w:val="xl112"/>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13">
    <w:name w:val="xl113"/>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sz w:val="18"/>
      <w:szCs w:val="18"/>
    </w:rPr>
  </w:style>
  <w:style w:type="paragraph" w:customStyle="1" w:styleId="xl114">
    <w:name w:val="xl114"/>
    <w:basedOn w:val="af2"/>
    <w:pPr>
      <w:pBdr>
        <w:top w:val="none" w:sz="0" w:space="0" w:color="000000"/>
        <w:left w:val="single" w:sz="4" w:space="0" w:color="000000"/>
        <w:bottom w:val="none" w:sz="0" w:space="0" w:color="000000"/>
        <w:right w:val="single" w:sz="4" w:space="0" w:color="000000"/>
      </w:pBdr>
      <w:spacing w:before="280" w:after="280"/>
      <w:jc w:val="center"/>
      <w:textAlignment w:val="center"/>
    </w:pPr>
    <w:rPr>
      <w:sz w:val="18"/>
      <w:szCs w:val="18"/>
    </w:rPr>
  </w:style>
  <w:style w:type="paragraph" w:customStyle="1" w:styleId="xl115">
    <w:name w:val="xl115"/>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116">
    <w:name w:val="xl116"/>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sz w:val="18"/>
      <w:szCs w:val="18"/>
    </w:rPr>
  </w:style>
  <w:style w:type="paragraph" w:customStyle="1" w:styleId="xl117">
    <w:name w:val="xl117"/>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118">
    <w:name w:val="xl118"/>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sz w:val="18"/>
      <w:szCs w:val="18"/>
    </w:rPr>
  </w:style>
  <w:style w:type="paragraph" w:customStyle="1" w:styleId="xl119">
    <w:name w:val="xl119"/>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120">
    <w:name w:val="xl120"/>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21">
    <w:name w:val="xl121"/>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22">
    <w:name w:val="xl122"/>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23">
    <w:name w:val="xl123"/>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24">
    <w:name w:val="xl124"/>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25">
    <w:name w:val="xl125"/>
    <w:basedOn w:val="af2"/>
    <w:pPr>
      <w:pBdr>
        <w:top w:val="none" w:sz="0"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26">
    <w:name w:val="xl126"/>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27">
    <w:name w:val="xl127"/>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sz w:val="18"/>
      <w:szCs w:val="18"/>
    </w:rPr>
  </w:style>
  <w:style w:type="paragraph" w:customStyle="1" w:styleId="xl128">
    <w:name w:val="xl128"/>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customStyle="1" w:styleId="xl129">
    <w:name w:val="xl129"/>
    <w:basedOn w:val="af2"/>
    <w:pPr>
      <w:pBdr>
        <w:top w:val="none" w:sz="0" w:space="0" w:color="000000"/>
        <w:left w:val="single" w:sz="4" w:space="0" w:color="000000"/>
        <w:bottom w:val="none" w:sz="0" w:space="0" w:color="000000"/>
        <w:right w:val="single" w:sz="4" w:space="0" w:color="000000"/>
      </w:pBdr>
      <w:spacing w:before="280" w:after="280"/>
      <w:jc w:val="center"/>
      <w:textAlignment w:val="center"/>
    </w:pPr>
    <w:rPr>
      <w:sz w:val="18"/>
      <w:szCs w:val="18"/>
    </w:rPr>
  </w:style>
  <w:style w:type="paragraph" w:customStyle="1" w:styleId="xl130">
    <w:name w:val="xl130"/>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31">
    <w:name w:val="xl131"/>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32">
    <w:name w:val="xl132"/>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33">
    <w:name w:val="xl133"/>
    <w:basedOn w:val="af2"/>
    <w:pPr>
      <w:pBdr>
        <w:top w:val="none" w:sz="0"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34">
    <w:name w:val="xl134"/>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35">
    <w:name w:val="xl135"/>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36">
    <w:name w:val="xl136"/>
    <w:basedOn w:val="af2"/>
    <w:pPr>
      <w:pBdr>
        <w:top w:val="none" w:sz="0"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37">
    <w:name w:val="xl137"/>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38">
    <w:name w:val="xl138"/>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39">
    <w:name w:val="xl139"/>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xl140">
    <w:name w:val="xl140"/>
    <w:basedOn w:val="af2"/>
    <w:pPr>
      <w:pBdr>
        <w:top w:val="single" w:sz="4"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41">
    <w:name w:val="xl141"/>
    <w:basedOn w:val="af2"/>
    <w:pPr>
      <w:pBdr>
        <w:top w:val="none" w:sz="0" w:space="0" w:color="000000"/>
        <w:left w:val="single" w:sz="4" w:space="0" w:color="000000"/>
        <w:bottom w:val="none" w:sz="0" w:space="0" w:color="000000"/>
        <w:right w:val="single" w:sz="4" w:space="0" w:color="000000"/>
      </w:pBdr>
      <w:spacing w:before="280" w:after="280"/>
      <w:jc w:val="center"/>
      <w:textAlignment w:val="center"/>
    </w:pPr>
    <w:rPr>
      <w:color w:val="000000"/>
      <w:sz w:val="18"/>
      <w:szCs w:val="18"/>
    </w:rPr>
  </w:style>
  <w:style w:type="paragraph" w:customStyle="1" w:styleId="xl142">
    <w:name w:val="xl142"/>
    <w:basedOn w:val="af2"/>
    <w:pPr>
      <w:pBdr>
        <w:top w:val="none" w:sz="0" w:space="0" w:color="000000"/>
        <w:left w:val="single" w:sz="4" w:space="0" w:color="000000"/>
        <w:bottom w:val="single" w:sz="4" w:space="0" w:color="000000"/>
        <w:right w:val="single" w:sz="4" w:space="0" w:color="000000"/>
      </w:pBdr>
      <w:spacing w:before="280" w:after="280"/>
      <w:jc w:val="center"/>
      <w:textAlignment w:val="center"/>
    </w:pPr>
    <w:rPr>
      <w:color w:val="000000"/>
      <w:sz w:val="18"/>
      <w:szCs w:val="18"/>
    </w:rPr>
  </w:style>
  <w:style w:type="paragraph" w:customStyle="1" w:styleId="2fff2">
    <w:name w:val="Назв2ур"/>
    <w:basedOn w:val="TNewRoman0"/>
    <w:pPr>
      <w:spacing w:before="100" w:after="100"/>
      <w:ind w:left="1440" w:hanging="360"/>
    </w:pPr>
    <w:rPr>
      <w:b/>
      <w:bCs/>
      <w:iCs/>
      <w:sz w:val="26"/>
      <w:szCs w:val="26"/>
    </w:rPr>
  </w:style>
  <w:style w:type="paragraph" w:customStyle="1" w:styleId="Style1">
    <w:name w:val="Style1"/>
    <w:basedOn w:val="af2"/>
    <w:pPr>
      <w:widowControl w:val="0"/>
      <w:autoSpaceDE w:val="0"/>
      <w:spacing w:line="324" w:lineRule="exact"/>
      <w:jc w:val="center"/>
    </w:pPr>
  </w:style>
  <w:style w:type="paragraph" w:customStyle="1" w:styleId="2fff3">
    <w:name w:val="Список2"/>
    <w:basedOn w:val="af2"/>
    <w:uiPriority w:val="99"/>
    <w:pPr>
      <w:tabs>
        <w:tab w:val="left" w:pos="1627"/>
      </w:tabs>
      <w:spacing w:before="120" w:after="60"/>
      <w:ind w:left="901" w:hanging="544"/>
    </w:pPr>
  </w:style>
  <w:style w:type="paragraph" w:customStyle="1" w:styleId="1fffff2">
    <w:name w:val="Текст сноски1"/>
    <w:pPr>
      <w:suppressAutoHyphens/>
    </w:pPr>
    <w:rPr>
      <w:rFonts w:eastAsia="ヒラギノ角ゴ Pro W3"/>
      <w:color w:val="000000"/>
      <w:lang w:eastAsia="zh-CN"/>
    </w:rPr>
  </w:style>
  <w:style w:type="paragraph" w:customStyle="1" w:styleId="affffffffffff3">
    <w:name w:val="Титул тема"/>
    <w:basedOn w:val="af2"/>
    <w:pPr>
      <w:jc w:val="center"/>
    </w:pPr>
    <w:rPr>
      <w:b/>
      <w:sz w:val="27"/>
      <w:szCs w:val="27"/>
    </w:rPr>
  </w:style>
  <w:style w:type="paragraph" w:customStyle="1" w:styleId="1fffff3">
    <w:name w:val="Основной текст с отступом1"/>
    <w:pPr>
      <w:suppressAutoHyphens/>
      <w:spacing w:after="120"/>
      <w:ind w:left="283"/>
    </w:pPr>
    <w:rPr>
      <w:rFonts w:eastAsia="ヒラギノ角ゴ Pro W3"/>
      <w:color w:val="000000"/>
      <w:sz w:val="24"/>
      <w:lang w:eastAsia="zh-CN"/>
    </w:rPr>
  </w:style>
  <w:style w:type="paragraph" w:customStyle="1" w:styleId="2fff4">
    <w:name w:val="Абзац списка2"/>
    <w:aliases w:val="Содержание. 2 уровень"/>
    <w:qFormat/>
    <w:pPr>
      <w:suppressAutoHyphens/>
      <w:spacing w:after="200" w:line="276" w:lineRule="auto"/>
      <w:ind w:left="720"/>
    </w:pPr>
    <w:rPr>
      <w:rFonts w:ascii="Calibri" w:eastAsia="ヒラギノ角ゴ Pro W3" w:hAnsi="Calibri" w:cs="Calibri"/>
      <w:color w:val="000000"/>
      <w:sz w:val="22"/>
      <w:lang w:val="en-US" w:eastAsia="zh-CN"/>
    </w:rPr>
  </w:style>
  <w:style w:type="paragraph" w:customStyle="1" w:styleId="affffffffffff4">
    <w:name w:val="Таблица шапка"/>
    <w:basedOn w:val="af2"/>
    <w:pPr>
      <w:keepNext/>
      <w:spacing w:before="40" w:after="40"/>
      <w:ind w:left="57" w:right="57"/>
      <w:jc w:val="left"/>
    </w:pPr>
    <w:rPr>
      <w:sz w:val="18"/>
      <w:szCs w:val="18"/>
    </w:rPr>
  </w:style>
  <w:style w:type="paragraph" w:styleId="41">
    <w:name w:val="List Number 4"/>
    <w:basedOn w:val="af2"/>
    <w:pPr>
      <w:numPr>
        <w:numId w:val="2"/>
      </w:numPr>
      <w:tabs>
        <w:tab w:val="left" w:pos="1209"/>
      </w:tabs>
      <w:spacing w:after="60"/>
      <w:ind w:left="1209" w:firstLine="0"/>
    </w:pPr>
  </w:style>
  <w:style w:type="character" w:styleId="affffffffffff5">
    <w:name w:val="annotation reference"/>
    <w:unhideWhenUsed/>
    <w:qFormat/>
    <w:rsid w:val="004915CE"/>
    <w:rPr>
      <w:sz w:val="16"/>
      <w:szCs w:val="16"/>
    </w:rPr>
  </w:style>
  <w:style w:type="paragraph" w:styleId="affffffffffff6">
    <w:name w:val="annotation text"/>
    <w:basedOn w:val="af2"/>
    <w:link w:val="2fff5"/>
    <w:unhideWhenUsed/>
    <w:qFormat/>
    <w:rsid w:val="004915CE"/>
    <w:rPr>
      <w:sz w:val="20"/>
      <w:szCs w:val="20"/>
    </w:rPr>
  </w:style>
  <w:style w:type="character" w:customStyle="1" w:styleId="2fff5">
    <w:name w:val="Текст примечания Знак2"/>
    <w:link w:val="affffffffffff6"/>
    <w:uiPriority w:val="99"/>
    <w:semiHidden/>
    <w:rsid w:val="004915CE"/>
    <w:rPr>
      <w:lang w:eastAsia="zh-CN"/>
    </w:rPr>
  </w:style>
  <w:style w:type="paragraph" w:styleId="afe">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 Знак2 Знак Знак1 Знак,Текст Знак Знак3,Текст Знак Знак Знак Знак1, Зна,Знак2 Знак,Знак2,Зна"/>
    <w:basedOn w:val="af2"/>
    <w:link w:val="36"/>
    <w:uiPriority w:val="99"/>
    <w:qFormat/>
    <w:rsid w:val="004F2BCA"/>
    <w:pPr>
      <w:suppressAutoHyphens w:val="0"/>
    </w:pPr>
    <w:rPr>
      <w:rFonts w:ascii="Courier New" w:hAnsi="Courier New" w:cs="Courier New"/>
      <w:sz w:val="20"/>
      <w:szCs w:val="20"/>
      <w:lang w:eastAsia="ru-RU"/>
    </w:rPr>
  </w:style>
  <w:style w:type="character" w:customStyle="1" w:styleId="1fffff4">
    <w:name w:val="Текст Знак1"/>
    <w:uiPriority w:val="99"/>
    <w:qFormat/>
    <w:rsid w:val="004F2BCA"/>
    <w:rPr>
      <w:rFonts w:ascii="Courier New" w:hAnsi="Courier New" w:cs="Courier New"/>
      <w:lang w:eastAsia="zh-CN"/>
    </w:rPr>
  </w:style>
  <w:style w:type="table" w:styleId="affffffffffff7">
    <w:name w:val="Table Grid"/>
    <w:basedOn w:val="af4"/>
    <w:uiPriority w:val="39"/>
    <w:rsid w:val="002B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2">
    <w:name w:val="HTML Address"/>
    <w:basedOn w:val="af2"/>
    <w:link w:val="HTML3"/>
    <w:rsid w:val="00767A7A"/>
    <w:pPr>
      <w:suppressAutoHyphens w:val="0"/>
      <w:spacing w:after="60"/>
    </w:pPr>
    <w:rPr>
      <w:i/>
      <w:iCs/>
      <w:lang w:eastAsia="ru-RU"/>
    </w:rPr>
  </w:style>
  <w:style w:type="character" w:customStyle="1" w:styleId="HTML3">
    <w:name w:val="Адрес HTML Знак"/>
    <w:link w:val="HTML2"/>
    <w:rsid w:val="00767A7A"/>
    <w:rPr>
      <w:i/>
      <w:iCs/>
      <w:sz w:val="24"/>
      <w:szCs w:val="24"/>
    </w:rPr>
  </w:style>
  <w:style w:type="character" w:styleId="HTML4">
    <w:name w:val="HTML Code"/>
    <w:rsid w:val="00767A7A"/>
    <w:rPr>
      <w:rFonts w:ascii="Courier New" w:eastAsia="Times New Roman" w:hAnsi="Courier New" w:cs="Courier New" w:hint="default"/>
      <w:sz w:val="20"/>
      <w:szCs w:val="20"/>
    </w:rPr>
  </w:style>
  <w:style w:type="character" w:styleId="HTML5">
    <w:name w:val="HTML Keyboard"/>
    <w:rsid w:val="00767A7A"/>
    <w:rPr>
      <w:rFonts w:ascii="Courier New" w:eastAsia="Times New Roman" w:hAnsi="Courier New" w:cs="Courier New" w:hint="default"/>
      <w:sz w:val="20"/>
      <w:szCs w:val="20"/>
    </w:rPr>
  </w:style>
  <w:style w:type="character" w:styleId="HTML6">
    <w:name w:val="HTML Sample"/>
    <w:rsid w:val="00767A7A"/>
    <w:rPr>
      <w:rFonts w:ascii="Courier New" w:eastAsia="Times New Roman" w:hAnsi="Courier New" w:cs="Courier New" w:hint="default"/>
    </w:rPr>
  </w:style>
  <w:style w:type="character" w:styleId="HTML7">
    <w:name w:val="HTML Typewriter"/>
    <w:rsid w:val="00767A7A"/>
    <w:rPr>
      <w:rFonts w:ascii="Courier New" w:eastAsia="Times New Roman" w:hAnsi="Courier New" w:cs="Courier New" w:hint="default"/>
      <w:sz w:val="20"/>
      <w:szCs w:val="20"/>
    </w:rPr>
  </w:style>
  <w:style w:type="paragraph" w:styleId="affffffffffff8">
    <w:name w:val="Normal Indent"/>
    <w:basedOn w:val="af2"/>
    <w:uiPriority w:val="99"/>
    <w:rsid w:val="00767A7A"/>
    <w:pPr>
      <w:suppressAutoHyphens w:val="0"/>
      <w:spacing w:after="60"/>
      <w:ind w:left="708"/>
    </w:pPr>
    <w:rPr>
      <w:lang w:eastAsia="ru-RU"/>
    </w:rPr>
  </w:style>
  <w:style w:type="paragraph" w:styleId="affffffffffff9">
    <w:name w:val="envelope address"/>
    <w:basedOn w:val="af2"/>
    <w:qFormat/>
    <w:rsid w:val="00767A7A"/>
    <w:pPr>
      <w:framePr w:w="7920" w:h="1980" w:hSpace="180" w:wrap="auto" w:hAnchor="page" w:xAlign="center" w:yAlign="bottom"/>
      <w:suppressAutoHyphens w:val="0"/>
      <w:spacing w:after="60"/>
      <w:ind w:left="2880"/>
    </w:pPr>
    <w:rPr>
      <w:rFonts w:ascii="Arial" w:hAnsi="Arial" w:cs="Arial"/>
      <w:lang w:eastAsia="ru-RU"/>
    </w:rPr>
  </w:style>
  <w:style w:type="paragraph" w:styleId="2fff6">
    <w:name w:val="envelope return"/>
    <w:basedOn w:val="af2"/>
    <w:rsid w:val="00767A7A"/>
    <w:pPr>
      <w:suppressAutoHyphens w:val="0"/>
      <w:spacing w:after="60"/>
    </w:pPr>
    <w:rPr>
      <w:rFonts w:ascii="Arial" w:hAnsi="Arial" w:cs="Arial"/>
      <w:sz w:val="20"/>
      <w:szCs w:val="20"/>
      <w:lang w:eastAsia="ru-RU"/>
    </w:rPr>
  </w:style>
  <w:style w:type="paragraph" w:styleId="affffffffffffa">
    <w:name w:val="List Bullet"/>
    <w:aliases w:val="НОВ_Маркированный список,List Bullet 1,UL,Маркированный список 1,Маркированный список Знак Знак Знак Знак Знак Знак Знак Знак Знак Знак Знак Знак Знак Знак Знак Знак,UL1,UL2,UL11,UL3,UL12,UL4,UL5,UL6,UL7,UL8,UL9,UL13,UL21,UL111,UL31"/>
    <w:basedOn w:val="af2"/>
    <w:autoRedefine/>
    <w:uiPriority w:val="99"/>
    <w:qFormat/>
    <w:rsid w:val="00767A7A"/>
    <w:pPr>
      <w:widowControl w:val="0"/>
      <w:suppressAutoHyphens w:val="0"/>
      <w:spacing w:after="60"/>
    </w:pPr>
    <w:rPr>
      <w:lang w:eastAsia="ru-RU"/>
    </w:rPr>
  </w:style>
  <w:style w:type="paragraph" w:styleId="a">
    <w:name w:val="List Number"/>
    <w:basedOn w:val="af2"/>
    <w:rsid w:val="00767A7A"/>
    <w:pPr>
      <w:numPr>
        <w:numId w:val="52"/>
      </w:numPr>
      <w:suppressAutoHyphens w:val="0"/>
      <w:spacing w:after="60"/>
    </w:pPr>
    <w:rPr>
      <w:szCs w:val="20"/>
      <w:lang w:eastAsia="ru-RU"/>
    </w:rPr>
  </w:style>
  <w:style w:type="paragraph" w:styleId="2fff7">
    <w:name w:val="List 2"/>
    <w:basedOn w:val="af2"/>
    <w:rsid w:val="00767A7A"/>
    <w:pPr>
      <w:suppressAutoHyphens w:val="0"/>
      <w:spacing w:after="60"/>
      <w:ind w:left="566" w:hanging="283"/>
    </w:pPr>
    <w:rPr>
      <w:lang w:eastAsia="ru-RU"/>
    </w:rPr>
  </w:style>
  <w:style w:type="paragraph" w:styleId="3ff">
    <w:name w:val="List 3"/>
    <w:basedOn w:val="af2"/>
    <w:uiPriority w:val="99"/>
    <w:rsid w:val="00767A7A"/>
    <w:pPr>
      <w:suppressAutoHyphens w:val="0"/>
      <w:spacing w:after="60"/>
      <w:ind w:left="849" w:hanging="283"/>
    </w:pPr>
    <w:rPr>
      <w:lang w:eastAsia="ru-RU"/>
    </w:rPr>
  </w:style>
  <w:style w:type="paragraph" w:styleId="4d">
    <w:name w:val="List 4"/>
    <w:basedOn w:val="af2"/>
    <w:rsid w:val="00767A7A"/>
    <w:pPr>
      <w:suppressAutoHyphens w:val="0"/>
      <w:spacing w:after="60"/>
      <w:ind w:left="1132" w:hanging="283"/>
    </w:pPr>
    <w:rPr>
      <w:lang w:eastAsia="ru-RU"/>
    </w:rPr>
  </w:style>
  <w:style w:type="paragraph" w:styleId="59">
    <w:name w:val="List 5"/>
    <w:basedOn w:val="af2"/>
    <w:rsid w:val="00767A7A"/>
    <w:pPr>
      <w:suppressAutoHyphens w:val="0"/>
      <w:spacing w:after="60"/>
      <w:ind w:left="1415" w:hanging="283"/>
    </w:pPr>
    <w:rPr>
      <w:lang w:eastAsia="ru-RU"/>
    </w:rPr>
  </w:style>
  <w:style w:type="paragraph" w:styleId="4">
    <w:name w:val="List Bullet 4"/>
    <w:basedOn w:val="af2"/>
    <w:autoRedefine/>
    <w:qFormat/>
    <w:rsid w:val="00767A7A"/>
    <w:pPr>
      <w:numPr>
        <w:numId w:val="53"/>
      </w:numPr>
      <w:suppressAutoHyphens w:val="0"/>
      <w:spacing w:after="60"/>
    </w:pPr>
    <w:rPr>
      <w:szCs w:val="20"/>
      <w:lang w:eastAsia="ru-RU"/>
    </w:rPr>
  </w:style>
  <w:style w:type="paragraph" w:styleId="3">
    <w:name w:val="List Number 3"/>
    <w:basedOn w:val="af2"/>
    <w:rsid w:val="00767A7A"/>
    <w:pPr>
      <w:numPr>
        <w:numId w:val="55"/>
      </w:numPr>
      <w:suppressAutoHyphens w:val="0"/>
      <w:spacing w:after="60"/>
    </w:pPr>
    <w:rPr>
      <w:szCs w:val="20"/>
      <w:lang w:eastAsia="ru-RU"/>
    </w:rPr>
  </w:style>
  <w:style w:type="paragraph" w:styleId="5">
    <w:name w:val="List Number 5"/>
    <w:basedOn w:val="af2"/>
    <w:rsid w:val="00767A7A"/>
    <w:pPr>
      <w:numPr>
        <w:numId w:val="56"/>
      </w:numPr>
      <w:suppressAutoHyphens w:val="0"/>
      <w:spacing w:after="60"/>
    </w:pPr>
    <w:rPr>
      <w:szCs w:val="20"/>
      <w:lang w:eastAsia="ru-RU"/>
    </w:rPr>
  </w:style>
  <w:style w:type="paragraph" w:customStyle="1" w:styleId="afa">
    <w:name w:val="Название"/>
    <w:basedOn w:val="af2"/>
    <w:link w:val="af9"/>
    <w:uiPriority w:val="99"/>
    <w:qFormat/>
    <w:rsid w:val="00767A7A"/>
    <w:pPr>
      <w:suppressLineNumbers/>
      <w:spacing w:before="120" w:after="120"/>
    </w:pPr>
    <w:rPr>
      <w:b/>
      <w:caps/>
      <w:sz w:val="26"/>
      <w:szCs w:val="26"/>
      <w:lang w:eastAsia="ru-RU"/>
    </w:rPr>
  </w:style>
  <w:style w:type="character" w:customStyle="1" w:styleId="2fff8">
    <w:name w:val="Название Знак2"/>
    <w:uiPriority w:val="10"/>
    <w:rsid w:val="00767A7A"/>
    <w:rPr>
      <w:rFonts w:ascii="Calibri Light" w:eastAsia="Times New Roman" w:hAnsi="Calibri Light" w:cs="Times New Roman"/>
      <w:b/>
      <w:bCs/>
      <w:kern w:val="28"/>
      <w:sz w:val="32"/>
      <w:szCs w:val="32"/>
      <w:lang w:eastAsia="zh-CN"/>
    </w:rPr>
  </w:style>
  <w:style w:type="paragraph" w:styleId="affffffffffffb">
    <w:name w:val="Closing"/>
    <w:basedOn w:val="af2"/>
    <w:link w:val="affffffffffffc"/>
    <w:rsid w:val="00767A7A"/>
    <w:pPr>
      <w:suppressAutoHyphens w:val="0"/>
      <w:spacing w:after="60"/>
      <w:ind w:left="4252"/>
    </w:pPr>
    <w:rPr>
      <w:lang w:eastAsia="ru-RU"/>
    </w:rPr>
  </w:style>
  <w:style w:type="character" w:customStyle="1" w:styleId="affffffffffffc">
    <w:name w:val="Прощание Знак"/>
    <w:link w:val="affffffffffffb"/>
    <w:qFormat/>
    <w:rsid w:val="00767A7A"/>
    <w:rPr>
      <w:sz w:val="24"/>
      <w:szCs w:val="24"/>
    </w:rPr>
  </w:style>
  <w:style w:type="paragraph" w:styleId="affffffffffffd">
    <w:name w:val="Signature"/>
    <w:basedOn w:val="af2"/>
    <w:link w:val="affffffffffffe"/>
    <w:rsid w:val="00767A7A"/>
    <w:pPr>
      <w:suppressAutoHyphens w:val="0"/>
      <w:spacing w:after="60"/>
      <w:ind w:left="4252"/>
    </w:pPr>
    <w:rPr>
      <w:lang w:eastAsia="ru-RU"/>
    </w:rPr>
  </w:style>
  <w:style w:type="character" w:customStyle="1" w:styleId="affffffffffffe">
    <w:name w:val="Подпись Знак"/>
    <w:link w:val="affffffffffffd"/>
    <w:qFormat/>
    <w:rsid w:val="00767A7A"/>
    <w:rPr>
      <w:sz w:val="24"/>
      <w:szCs w:val="24"/>
    </w:rPr>
  </w:style>
  <w:style w:type="character" w:customStyle="1" w:styleId="1fffff5">
    <w:name w:val="Основной текст с отступом Знак1"/>
    <w:aliases w:val="Основной текст с нумерацией Знак"/>
    <w:uiPriority w:val="99"/>
    <w:semiHidden/>
    <w:rsid w:val="00767A7A"/>
    <w:rPr>
      <w:rFonts w:ascii="Times New Roman" w:eastAsia="Times New Roman" w:hAnsi="Times New Roman" w:cs="Times New Roman"/>
      <w:sz w:val="24"/>
      <w:szCs w:val="24"/>
      <w:lang w:eastAsia="ru-RU"/>
    </w:rPr>
  </w:style>
  <w:style w:type="paragraph" w:styleId="afffffffffffff">
    <w:name w:val="List Continue"/>
    <w:basedOn w:val="af2"/>
    <w:rsid w:val="00767A7A"/>
    <w:pPr>
      <w:suppressAutoHyphens w:val="0"/>
      <w:spacing w:after="120"/>
      <w:ind w:left="283"/>
    </w:pPr>
    <w:rPr>
      <w:lang w:eastAsia="ru-RU"/>
    </w:rPr>
  </w:style>
  <w:style w:type="paragraph" w:styleId="2fff9">
    <w:name w:val="List Continue 2"/>
    <w:basedOn w:val="af2"/>
    <w:rsid w:val="00767A7A"/>
    <w:pPr>
      <w:suppressAutoHyphens w:val="0"/>
      <w:spacing w:after="120"/>
      <w:ind w:left="566"/>
    </w:pPr>
    <w:rPr>
      <w:lang w:eastAsia="ru-RU"/>
    </w:rPr>
  </w:style>
  <w:style w:type="paragraph" w:styleId="3ff0">
    <w:name w:val="List Continue 3"/>
    <w:basedOn w:val="af2"/>
    <w:rsid w:val="00767A7A"/>
    <w:pPr>
      <w:suppressAutoHyphens w:val="0"/>
      <w:spacing w:after="120"/>
      <w:ind w:left="849"/>
    </w:pPr>
    <w:rPr>
      <w:lang w:eastAsia="ru-RU"/>
    </w:rPr>
  </w:style>
  <w:style w:type="paragraph" w:styleId="4e">
    <w:name w:val="List Continue 4"/>
    <w:basedOn w:val="af2"/>
    <w:rsid w:val="00767A7A"/>
    <w:pPr>
      <w:suppressAutoHyphens w:val="0"/>
      <w:spacing w:after="120"/>
      <w:ind w:left="1132"/>
    </w:pPr>
    <w:rPr>
      <w:lang w:eastAsia="ru-RU"/>
    </w:rPr>
  </w:style>
  <w:style w:type="paragraph" w:styleId="5a">
    <w:name w:val="List Continue 5"/>
    <w:basedOn w:val="af2"/>
    <w:rsid w:val="00767A7A"/>
    <w:pPr>
      <w:suppressAutoHyphens w:val="0"/>
      <w:spacing w:after="120"/>
      <w:ind w:left="1415"/>
    </w:pPr>
    <w:rPr>
      <w:lang w:eastAsia="ru-RU"/>
    </w:rPr>
  </w:style>
  <w:style w:type="paragraph" w:styleId="afffffffffffff0">
    <w:name w:val="Message Header"/>
    <w:basedOn w:val="af2"/>
    <w:link w:val="afffffffffffff1"/>
    <w:rsid w:val="00767A7A"/>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pPr>
    <w:rPr>
      <w:rFonts w:ascii="Arial" w:hAnsi="Arial"/>
      <w:lang w:eastAsia="ru-RU"/>
    </w:rPr>
  </w:style>
  <w:style w:type="character" w:customStyle="1" w:styleId="afffffffffffff1">
    <w:name w:val="Шапка Знак"/>
    <w:link w:val="afffffffffffff0"/>
    <w:qFormat/>
    <w:rsid w:val="00767A7A"/>
    <w:rPr>
      <w:rFonts w:ascii="Arial" w:hAnsi="Arial"/>
      <w:sz w:val="24"/>
      <w:szCs w:val="24"/>
      <w:shd w:val="pct20" w:color="auto" w:fill="auto"/>
    </w:rPr>
  </w:style>
  <w:style w:type="paragraph" w:styleId="afffffffffffff2">
    <w:name w:val="Salutation"/>
    <w:basedOn w:val="af2"/>
    <w:next w:val="af2"/>
    <w:link w:val="afffffffffffff3"/>
    <w:rsid w:val="00767A7A"/>
    <w:pPr>
      <w:suppressAutoHyphens w:val="0"/>
      <w:spacing w:after="60"/>
    </w:pPr>
    <w:rPr>
      <w:lang w:eastAsia="ru-RU"/>
    </w:rPr>
  </w:style>
  <w:style w:type="character" w:customStyle="1" w:styleId="afffffffffffff3">
    <w:name w:val="Приветствие Знак"/>
    <w:link w:val="afffffffffffff2"/>
    <w:qFormat/>
    <w:rsid w:val="00767A7A"/>
    <w:rPr>
      <w:sz w:val="24"/>
      <w:szCs w:val="24"/>
    </w:rPr>
  </w:style>
  <w:style w:type="character" w:customStyle="1" w:styleId="afffffffffffff4">
    <w:name w:val="Дата Знак"/>
    <w:link w:val="afffffffffffff5"/>
    <w:qFormat/>
    <w:locked/>
    <w:rsid w:val="00767A7A"/>
    <w:rPr>
      <w:sz w:val="24"/>
    </w:rPr>
  </w:style>
  <w:style w:type="paragraph" w:styleId="afffffffffffff5">
    <w:name w:val="Date"/>
    <w:basedOn w:val="af2"/>
    <w:next w:val="af2"/>
    <w:link w:val="afffffffffffff4"/>
    <w:rsid w:val="00767A7A"/>
    <w:pPr>
      <w:suppressAutoHyphens w:val="0"/>
      <w:spacing w:after="60"/>
    </w:pPr>
    <w:rPr>
      <w:szCs w:val="20"/>
      <w:lang w:eastAsia="ru-RU"/>
    </w:rPr>
  </w:style>
  <w:style w:type="character" w:customStyle="1" w:styleId="1fffff6">
    <w:name w:val="Дата Знак1"/>
    <w:uiPriority w:val="99"/>
    <w:semiHidden/>
    <w:rsid w:val="00767A7A"/>
    <w:rPr>
      <w:sz w:val="24"/>
      <w:szCs w:val="24"/>
      <w:lang w:eastAsia="zh-CN"/>
    </w:rPr>
  </w:style>
  <w:style w:type="paragraph" w:styleId="affc">
    <w:name w:val="Body Text First Indent"/>
    <w:basedOn w:val="affffc"/>
    <w:link w:val="affb"/>
    <w:rsid w:val="00767A7A"/>
    <w:pPr>
      <w:suppressAutoHyphens w:val="0"/>
      <w:ind w:firstLine="210"/>
    </w:pPr>
    <w:rPr>
      <w:rFonts w:ascii="Calibri" w:hAnsi="Calibri" w:cs="Calibri"/>
      <w:sz w:val="22"/>
      <w:szCs w:val="22"/>
      <w:lang w:val="ru-RU" w:eastAsia="ru-RU"/>
    </w:rPr>
  </w:style>
  <w:style w:type="character" w:customStyle="1" w:styleId="2f9">
    <w:name w:val="Основной текст Знак2"/>
    <w:aliases w:val="Основной текст Знак Знак Знак1,body text Знак1,contents Знак1,Body Text Russian Знак,NoticeText-List Знак,Основной текст1 Знак,Основной текст Знак Знак Знак Знак Знак1,Основной текст Знак1 Знак Знак1,Corps de texte Знак2,bt Знак1"/>
    <w:link w:val="affffc"/>
    <w:rsid w:val="00767A7A"/>
    <w:rPr>
      <w:sz w:val="24"/>
      <w:szCs w:val="24"/>
      <w:lang w:val="x-none" w:eastAsia="zh-CN"/>
    </w:rPr>
  </w:style>
  <w:style w:type="character" w:customStyle="1" w:styleId="2fffa">
    <w:name w:val="Красная строка Знак2"/>
    <w:basedOn w:val="2f9"/>
    <w:uiPriority w:val="99"/>
    <w:semiHidden/>
    <w:rsid w:val="00767A7A"/>
    <w:rPr>
      <w:sz w:val="24"/>
      <w:szCs w:val="24"/>
      <w:lang w:val="x-none" w:eastAsia="zh-CN"/>
    </w:rPr>
  </w:style>
  <w:style w:type="paragraph" w:styleId="2fffb">
    <w:name w:val="Body Text First Indent 2"/>
    <w:basedOn w:val="afffff6"/>
    <w:link w:val="2fffc"/>
    <w:rsid w:val="00767A7A"/>
    <w:pPr>
      <w:suppressAutoHyphens w:val="0"/>
      <w:ind w:firstLine="210"/>
    </w:pPr>
    <w:rPr>
      <w:rFonts w:ascii="Calibri" w:eastAsia="Calibri" w:hAnsi="Calibri"/>
      <w:lang w:val="ru-RU" w:eastAsia="en-US"/>
    </w:rPr>
  </w:style>
  <w:style w:type="character" w:customStyle="1" w:styleId="2fb">
    <w:name w:val="Основной текст с отступом Знак2"/>
    <w:aliases w:val="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Основной текст с нумерацией Знак2,текст Знак1 Знак"/>
    <w:link w:val="afffff6"/>
    <w:rsid w:val="00767A7A"/>
    <w:rPr>
      <w:sz w:val="24"/>
      <w:szCs w:val="24"/>
      <w:lang w:val="x-none" w:eastAsia="zh-CN"/>
    </w:rPr>
  </w:style>
  <w:style w:type="character" w:customStyle="1" w:styleId="2fffc">
    <w:name w:val="Красная строка 2 Знак"/>
    <w:link w:val="2fffb"/>
    <w:qFormat/>
    <w:rsid w:val="00767A7A"/>
    <w:rPr>
      <w:rFonts w:ascii="Calibri" w:eastAsia="Calibri" w:hAnsi="Calibri"/>
      <w:sz w:val="24"/>
      <w:szCs w:val="24"/>
      <w:lang w:val="x-none" w:eastAsia="en-US"/>
    </w:rPr>
  </w:style>
  <w:style w:type="paragraph" w:styleId="afffffffffffff6">
    <w:name w:val="Note Heading"/>
    <w:basedOn w:val="af2"/>
    <w:next w:val="af2"/>
    <w:link w:val="afffffffffffff7"/>
    <w:rsid w:val="00767A7A"/>
    <w:pPr>
      <w:suppressAutoHyphens w:val="0"/>
      <w:spacing w:after="60"/>
    </w:pPr>
    <w:rPr>
      <w:lang w:eastAsia="ru-RU"/>
    </w:rPr>
  </w:style>
  <w:style w:type="character" w:customStyle="1" w:styleId="afffffffffffff7">
    <w:name w:val="Заголовок записки Знак"/>
    <w:link w:val="afffffffffffff6"/>
    <w:qFormat/>
    <w:rsid w:val="00767A7A"/>
    <w:rPr>
      <w:sz w:val="24"/>
      <w:szCs w:val="24"/>
    </w:rPr>
  </w:style>
  <w:style w:type="paragraph" w:styleId="28">
    <w:name w:val="Body Text 2"/>
    <w:basedOn w:val="af2"/>
    <w:link w:val="2d"/>
    <w:qFormat/>
    <w:rsid w:val="00767A7A"/>
    <w:pPr>
      <w:numPr>
        <w:ilvl w:val="1"/>
        <w:numId w:val="54"/>
      </w:numPr>
      <w:suppressAutoHyphens w:val="0"/>
      <w:spacing w:after="60"/>
    </w:pPr>
    <w:rPr>
      <w:lang w:eastAsia="ru-RU"/>
    </w:rPr>
  </w:style>
  <w:style w:type="character" w:customStyle="1" w:styleId="224">
    <w:name w:val="Основной текст 2 Знак2"/>
    <w:uiPriority w:val="99"/>
    <w:semiHidden/>
    <w:rsid w:val="00767A7A"/>
    <w:rPr>
      <w:sz w:val="24"/>
      <w:szCs w:val="24"/>
      <w:lang w:eastAsia="zh-CN"/>
    </w:rPr>
  </w:style>
  <w:style w:type="paragraph" w:styleId="38">
    <w:name w:val="Body Text 3"/>
    <w:aliases w:val="Основной текст 3 Знак2 Знак,Оглавление 3 Знак Знак Знак,Основной текст 3 Знак2 Знак Знак Знак,Оглавление 3 Знак Знак Знак Знак Знак,Основной текст 3 Знак2 Знак Знак Знак Знак Знак"/>
    <w:basedOn w:val="af2"/>
    <w:link w:val="37"/>
    <w:uiPriority w:val="99"/>
    <w:qFormat/>
    <w:rsid w:val="00767A7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sz w:val="16"/>
      <w:szCs w:val="16"/>
      <w:lang w:eastAsia="ru-RU"/>
    </w:rPr>
  </w:style>
  <w:style w:type="character" w:customStyle="1" w:styleId="323">
    <w:name w:val="Основной текст 3 Знак2"/>
    <w:uiPriority w:val="99"/>
    <w:semiHidden/>
    <w:rsid w:val="00767A7A"/>
    <w:rPr>
      <w:sz w:val="16"/>
      <w:szCs w:val="16"/>
      <w:lang w:eastAsia="zh-CN"/>
    </w:rPr>
  </w:style>
  <w:style w:type="paragraph" w:styleId="3b">
    <w:name w:val="Body Text Indent 3"/>
    <w:basedOn w:val="af2"/>
    <w:link w:val="3a"/>
    <w:uiPriority w:val="99"/>
    <w:qFormat/>
    <w:rsid w:val="00767A7A"/>
    <w:pPr>
      <w:suppressAutoHyphens w:val="0"/>
      <w:spacing w:after="120"/>
      <w:ind w:left="283"/>
    </w:pPr>
    <w:rPr>
      <w:sz w:val="16"/>
      <w:szCs w:val="16"/>
      <w:lang w:eastAsia="ru-RU"/>
    </w:rPr>
  </w:style>
  <w:style w:type="character" w:customStyle="1" w:styleId="324">
    <w:name w:val="Основной текст с отступом 3 Знак2"/>
    <w:uiPriority w:val="99"/>
    <w:semiHidden/>
    <w:rsid w:val="00767A7A"/>
    <w:rPr>
      <w:sz w:val="16"/>
      <w:szCs w:val="16"/>
      <w:lang w:eastAsia="zh-CN"/>
    </w:rPr>
  </w:style>
  <w:style w:type="paragraph" w:styleId="afffffffffffff8">
    <w:name w:val="Block Text"/>
    <w:basedOn w:val="af2"/>
    <w:rsid w:val="00767A7A"/>
    <w:pPr>
      <w:suppressAutoHyphens w:val="0"/>
      <w:spacing w:after="120"/>
      <w:ind w:left="1440" w:right="1440"/>
    </w:pPr>
    <w:rPr>
      <w:szCs w:val="20"/>
      <w:lang w:eastAsia="ru-RU"/>
    </w:rPr>
  </w:style>
  <w:style w:type="paragraph" w:styleId="afffffffffffff9">
    <w:name w:val="E-mail Signature"/>
    <w:basedOn w:val="af2"/>
    <w:link w:val="afffffffffffffa"/>
    <w:rsid w:val="00767A7A"/>
    <w:pPr>
      <w:suppressAutoHyphens w:val="0"/>
      <w:spacing w:after="60"/>
    </w:pPr>
    <w:rPr>
      <w:lang w:eastAsia="ru-RU"/>
    </w:rPr>
  </w:style>
  <w:style w:type="character" w:customStyle="1" w:styleId="afffffffffffffa">
    <w:name w:val="Электронная подпись Знак"/>
    <w:link w:val="afffffffffffff9"/>
    <w:qFormat/>
    <w:rsid w:val="00767A7A"/>
    <w:rPr>
      <w:sz w:val="24"/>
      <w:szCs w:val="24"/>
    </w:rPr>
  </w:style>
  <w:style w:type="paragraph" w:customStyle="1" w:styleId="a9">
    <w:name w:val="Условия контракта"/>
    <w:basedOn w:val="af2"/>
    <w:rsid w:val="00767A7A"/>
    <w:pPr>
      <w:numPr>
        <w:numId w:val="54"/>
      </w:numPr>
      <w:suppressAutoHyphens w:val="0"/>
      <w:spacing w:before="240" w:after="120"/>
    </w:pPr>
    <w:rPr>
      <w:b/>
      <w:szCs w:val="20"/>
      <w:lang w:eastAsia="ru-RU"/>
    </w:rPr>
  </w:style>
  <w:style w:type="paragraph" w:customStyle="1" w:styleId="af0">
    <w:name w:val="Раздел"/>
    <w:basedOn w:val="af2"/>
    <w:qFormat/>
    <w:rsid w:val="00767A7A"/>
    <w:pPr>
      <w:numPr>
        <w:ilvl w:val="1"/>
        <w:numId w:val="57"/>
      </w:numPr>
      <w:suppressAutoHyphens w:val="0"/>
      <w:spacing w:before="120" w:after="120"/>
      <w:jc w:val="center"/>
    </w:pPr>
    <w:rPr>
      <w:rFonts w:ascii="Arial Narrow" w:hAnsi="Arial Narrow"/>
      <w:b/>
      <w:sz w:val="28"/>
      <w:szCs w:val="20"/>
      <w:lang w:eastAsia="ru-RU"/>
    </w:rPr>
  </w:style>
  <w:style w:type="paragraph" w:customStyle="1" w:styleId="afffffffffffffb">
    <w:name w:val="Часть"/>
    <w:basedOn w:val="af2"/>
    <w:semiHidden/>
    <w:rsid w:val="00767A7A"/>
    <w:pPr>
      <w:suppressAutoHyphens w:val="0"/>
      <w:spacing w:after="60"/>
      <w:jc w:val="center"/>
    </w:pPr>
    <w:rPr>
      <w:rFonts w:ascii="Arial" w:hAnsi="Arial"/>
      <w:b/>
      <w:caps/>
      <w:sz w:val="32"/>
      <w:szCs w:val="20"/>
      <w:lang w:eastAsia="ru-RU"/>
    </w:rPr>
  </w:style>
  <w:style w:type="paragraph" w:customStyle="1" w:styleId="33">
    <w:name w:val="Раздел 3"/>
    <w:basedOn w:val="af2"/>
    <w:rsid w:val="00767A7A"/>
    <w:pPr>
      <w:numPr>
        <w:numId w:val="58"/>
      </w:numPr>
      <w:suppressAutoHyphens w:val="0"/>
      <w:spacing w:before="120" w:after="120"/>
      <w:jc w:val="center"/>
    </w:pPr>
    <w:rPr>
      <w:b/>
      <w:szCs w:val="20"/>
      <w:lang w:eastAsia="ru-RU"/>
    </w:rPr>
  </w:style>
  <w:style w:type="paragraph" w:customStyle="1" w:styleId="Instruction">
    <w:name w:val="Instruction"/>
    <w:basedOn w:val="28"/>
    <w:semiHidden/>
    <w:rsid w:val="00767A7A"/>
    <w:pPr>
      <w:numPr>
        <w:ilvl w:val="0"/>
        <w:numId w:val="0"/>
      </w:numPr>
      <w:tabs>
        <w:tab w:val="num" w:pos="360"/>
      </w:tabs>
      <w:spacing w:before="180"/>
      <w:ind w:left="360" w:hanging="360"/>
    </w:pPr>
    <w:rPr>
      <w:rFonts w:ascii="Calibri" w:eastAsia="Calibri" w:hAnsi="Calibri"/>
      <w:b/>
    </w:rPr>
  </w:style>
  <w:style w:type="paragraph" w:customStyle="1" w:styleId="afffffffffffffc">
    <w:name w:val="Íîðìàëüíûé"/>
    <w:rsid w:val="00767A7A"/>
    <w:rPr>
      <w:rFonts w:ascii="Courier" w:hAnsi="Courier"/>
      <w:sz w:val="24"/>
      <w:lang w:val="en-GB"/>
    </w:rPr>
  </w:style>
  <w:style w:type="paragraph" w:customStyle="1" w:styleId="2-1">
    <w:name w:val="содержание2-1"/>
    <w:basedOn w:val="30"/>
    <w:next w:val="af2"/>
    <w:rsid w:val="00767A7A"/>
    <w:pPr>
      <w:numPr>
        <w:numId w:val="59"/>
      </w:numPr>
      <w:tabs>
        <w:tab w:val="left" w:pos="1418"/>
      </w:tabs>
      <w:suppressAutoHyphens w:val="0"/>
      <w:spacing w:before="0" w:after="0" w:line="360" w:lineRule="auto"/>
      <w:contextualSpacing/>
    </w:pPr>
    <w:rPr>
      <w:rFonts w:ascii="Times New Roman" w:hAnsi="Times New Roman" w:cs="Times New Roman"/>
      <w:bCs w:val="0"/>
      <w:sz w:val="24"/>
      <w:szCs w:val="24"/>
      <w:lang w:val="ru-RU" w:eastAsia="ru-RU"/>
    </w:rPr>
  </w:style>
  <w:style w:type="paragraph" w:customStyle="1" w:styleId="219">
    <w:name w:val="Заголовок 2.1"/>
    <w:basedOn w:val="1"/>
    <w:rsid w:val="00767A7A"/>
    <w:pPr>
      <w:keepLines/>
      <w:widowControl w:val="0"/>
      <w:numPr>
        <w:numId w:val="0"/>
      </w:numPr>
      <w:suppressLineNumbers/>
      <w:tabs>
        <w:tab w:val="clear" w:pos="360"/>
      </w:tabs>
      <w:jc w:val="left"/>
    </w:pPr>
    <w:rPr>
      <w:rFonts w:ascii="Times New Roman" w:hAnsi="Times New Roman" w:cs="Times New Roman"/>
      <w:bCs w:val="0"/>
      <w:caps/>
      <w:kern w:val="28"/>
      <w:sz w:val="24"/>
      <w:szCs w:val="28"/>
      <w:lang w:val="ru-RU" w:eastAsia="ru-RU"/>
    </w:rPr>
  </w:style>
  <w:style w:type="paragraph" w:customStyle="1" w:styleId="afffffffffffffd">
    <w:name w:val="Таблица заголовок"/>
    <w:basedOn w:val="af2"/>
    <w:rsid w:val="00767A7A"/>
    <w:pPr>
      <w:suppressAutoHyphens w:val="0"/>
      <w:spacing w:before="120" w:after="120" w:line="360" w:lineRule="auto"/>
      <w:jc w:val="right"/>
    </w:pPr>
    <w:rPr>
      <w:b/>
      <w:sz w:val="28"/>
      <w:szCs w:val="28"/>
      <w:lang w:eastAsia="ru-RU"/>
    </w:rPr>
  </w:style>
  <w:style w:type="paragraph" w:customStyle="1" w:styleId="afffffffffffffe">
    <w:name w:val="текст таблицы"/>
    <w:basedOn w:val="af2"/>
    <w:rsid w:val="00767A7A"/>
    <w:pPr>
      <w:suppressAutoHyphens w:val="0"/>
      <w:spacing w:before="120"/>
      <w:ind w:right="-102"/>
      <w:jc w:val="left"/>
    </w:pPr>
    <w:rPr>
      <w:lang w:eastAsia="ru-RU"/>
    </w:rPr>
  </w:style>
  <w:style w:type="paragraph" w:customStyle="1" w:styleId="affffffffffffff">
    <w:name w:val="Пункт Знак"/>
    <w:basedOn w:val="af2"/>
    <w:rsid w:val="00767A7A"/>
    <w:pPr>
      <w:tabs>
        <w:tab w:val="num" w:pos="1134"/>
        <w:tab w:val="left" w:pos="1701"/>
      </w:tabs>
      <w:suppressAutoHyphens w:val="0"/>
      <w:snapToGrid w:val="0"/>
      <w:spacing w:line="360" w:lineRule="auto"/>
      <w:ind w:left="1134" w:hanging="567"/>
    </w:pPr>
    <w:rPr>
      <w:sz w:val="28"/>
      <w:szCs w:val="20"/>
      <w:lang w:eastAsia="ru-RU"/>
    </w:rPr>
  </w:style>
  <w:style w:type="paragraph" w:customStyle="1" w:styleId="affffffffffffff0">
    <w:name w:val="Готовый"/>
    <w:basedOn w:val="af2"/>
    <w:semiHidden/>
    <w:rsid w:val="00767A7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napToGrid w:val="0"/>
      <w:jc w:val="left"/>
    </w:pPr>
    <w:rPr>
      <w:rFonts w:ascii="Courier New" w:hAnsi="Courier New"/>
      <w:sz w:val="20"/>
      <w:szCs w:val="20"/>
      <w:lang w:eastAsia="ru-RU"/>
    </w:rPr>
  </w:style>
  <w:style w:type="paragraph" w:customStyle="1" w:styleId="affffffffffffff1">
    <w:name w:val="текст сноски"/>
    <w:basedOn w:val="af2"/>
    <w:semiHidden/>
    <w:rsid w:val="00767A7A"/>
    <w:pPr>
      <w:widowControl w:val="0"/>
      <w:suppressAutoHyphens w:val="0"/>
      <w:jc w:val="left"/>
    </w:pPr>
    <w:rPr>
      <w:rFonts w:ascii="Gelvetsky 12pt" w:hAnsi="Gelvetsky 12pt"/>
      <w:lang w:val="en-US" w:eastAsia="ru-RU"/>
    </w:rPr>
  </w:style>
  <w:style w:type="paragraph" w:customStyle="1" w:styleId="Number">
    <w:name w:val="Number"/>
    <w:basedOn w:val="af2"/>
    <w:semiHidden/>
    <w:rsid w:val="00767A7A"/>
    <w:pPr>
      <w:suppressAutoHyphens w:val="0"/>
      <w:spacing w:after="60"/>
      <w:jc w:val="right"/>
    </w:pPr>
    <w:rPr>
      <w:szCs w:val="20"/>
      <w:lang w:eastAsia="ru-RU"/>
    </w:rPr>
  </w:style>
  <w:style w:type="paragraph" w:customStyle="1" w:styleId="1fffff7">
    <w:name w:val="Знак1 Знак Знак Знак Знак Знак Знак Знак Знак Знак Знак Знак Знак"/>
    <w:basedOn w:val="af2"/>
    <w:semiHidden/>
    <w:rsid w:val="00767A7A"/>
    <w:pPr>
      <w:suppressAutoHyphens w:val="0"/>
      <w:spacing w:after="160" w:line="240" w:lineRule="exact"/>
      <w:jc w:val="left"/>
    </w:pPr>
    <w:rPr>
      <w:rFonts w:ascii="Verdana" w:hAnsi="Verdana"/>
      <w:lang w:val="en-US" w:eastAsia="en-US"/>
    </w:rPr>
  </w:style>
  <w:style w:type="paragraph" w:customStyle="1" w:styleId="affffffffffffff2">
    <w:name w:val="Таблица текст"/>
    <w:basedOn w:val="af2"/>
    <w:qFormat/>
    <w:rsid w:val="00767A7A"/>
    <w:pPr>
      <w:suppressAutoHyphens w:val="0"/>
      <w:spacing w:before="40" w:after="40"/>
      <w:ind w:left="57" w:right="57"/>
      <w:jc w:val="left"/>
    </w:pPr>
    <w:rPr>
      <w:sz w:val="22"/>
      <w:szCs w:val="22"/>
      <w:lang w:eastAsia="ru-RU"/>
    </w:rPr>
  </w:style>
  <w:style w:type="paragraph" w:customStyle="1" w:styleId="1fffff8">
    <w:name w:val="Знак1 Знак Знак Знак Знак Знак Знак"/>
    <w:basedOn w:val="af2"/>
    <w:semiHidden/>
    <w:rsid w:val="00767A7A"/>
    <w:pPr>
      <w:suppressAutoHyphens w:val="0"/>
      <w:spacing w:after="160" w:line="240" w:lineRule="exact"/>
      <w:jc w:val="left"/>
    </w:pPr>
    <w:rPr>
      <w:rFonts w:ascii="Verdana" w:hAnsi="Verdana"/>
      <w:lang w:val="en-US" w:eastAsia="en-US"/>
    </w:rPr>
  </w:style>
  <w:style w:type="paragraph" w:customStyle="1" w:styleId="2fffd">
    <w:name w:val="Обычный2"/>
    <w:rsid w:val="00767A7A"/>
    <w:pPr>
      <w:suppressAutoHyphens/>
      <w:spacing w:line="100" w:lineRule="atLeast"/>
    </w:pPr>
    <w:rPr>
      <w:rFonts w:eastAsia="Arial Unicode MS" w:cs="Mangal"/>
      <w:kern w:val="2"/>
      <w:sz w:val="24"/>
      <w:szCs w:val="24"/>
      <w:lang w:eastAsia="hi-IN" w:bidi="hi-IN"/>
    </w:rPr>
  </w:style>
  <w:style w:type="paragraph" w:customStyle="1" w:styleId="303">
    <w:name w:val="Заг 3.КД_03"/>
    <w:next w:val="af2"/>
    <w:autoRedefine/>
    <w:semiHidden/>
    <w:rsid w:val="00767A7A"/>
    <w:pPr>
      <w:numPr>
        <w:numId w:val="60"/>
      </w:numPr>
      <w:spacing w:before="360" w:after="240"/>
    </w:pPr>
    <w:rPr>
      <w:b/>
      <w:sz w:val="28"/>
      <w:szCs w:val="28"/>
      <w:lang w:eastAsia="en-US"/>
    </w:rPr>
  </w:style>
  <w:style w:type="paragraph" w:customStyle="1" w:styleId="TableCellL">
    <w:name w:val="Table Cell L"/>
    <w:basedOn w:val="af2"/>
    <w:rsid w:val="00767A7A"/>
    <w:pPr>
      <w:numPr>
        <w:numId w:val="61"/>
      </w:numPr>
      <w:suppressAutoHyphens w:val="0"/>
      <w:ind w:left="0" w:firstLine="0"/>
      <w:jc w:val="left"/>
    </w:pPr>
    <w:rPr>
      <w:szCs w:val="20"/>
      <w:lang w:eastAsia="en-US"/>
    </w:rPr>
  </w:style>
  <w:style w:type="paragraph" w:customStyle="1" w:styleId="Picture">
    <w:name w:val="Picture"/>
    <w:basedOn w:val="affffc"/>
    <w:next w:val="affffc"/>
    <w:semiHidden/>
    <w:rsid w:val="00767A7A"/>
    <w:pPr>
      <w:numPr>
        <w:numId w:val="62"/>
      </w:numPr>
      <w:tabs>
        <w:tab w:val="clear" w:pos="360"/>
        <w:tab w:val="num" w:pos="432"/>
      </w:tabs>
      <w:suppressAutoHyphens w:val="0"/>
      <w:spacing w:before="360"/>
      <w:ind w:left="0" w:firstLine="0"/>
      <w:jc w:val="center"/>
    </w:pPr>
    <w:rPr>
      <w:szCs w:val="20"/>
      <w:lang w:val="ru-RU" w:eastAsia="en-US"/>
    </w:rPr>
  </w:style>
  <w:style w:type="paragraph" w:customStyle="1" w:styleId="ac">
    <w:name w:val="Заг_Приложение"/>
    <w:basedOn w:val="1"/>
    <w:next w:val="af2"/>
    <w:semiHidden/>
    <w:rsid w:val="00767A7A"/>
    <w:pPr>
      <w:pageBreakBefore/>
      <w:numPr>
        <w:numId w:val="63"/>
      </w:numPr>
      <w:tabs>
        <w:tab w:val="clear" w:pos="360"/>
        <w:tab w:val="num" w:pos="0"/>
      </w:tabs>
      <w:spacing w:after="480"/>
      <w:jc w:val="left"/>
    </w:pPr>
    <w:rPr>
      <w:rFonts w:ascii="Times New Roman" w:hAnsi="Times New Roman" w:cs="Times New Roman"/>
      <w:b w:val="0"/>
      <w:caps/>
      <w:kern w:val="0"/>
      <w:lang w:val="ru-RU" w:eastAsia="ru-RU"/>
    </w:rPr>
  </w:style>
  <w:style w:type="paragraph" w:customStyle="1" w:styleId="1fffff9">
    <w:name w:val="Знак1 Знак Знак Знак Знак Знак Знак Знак Знак Знак Знак"/>
    <w:basedOn w:val="af2"/>
    <w:semiHidden/>
    <w:rsid w:val="00767A7A"/>
    <w:pPr>
      <w:suppressAutoHyphens w:val="0"/>
      <w:spacing w:after="160" w:line="240" w:lineRule="exact"/>
      <w:jc w:val="left"/>
    </w:pPr>
    <w:rPr>
      <w:rFonts w:ascii="Verdana" w:hAnsi="Verdana"/>
      <w:lang w:val="en-US" w:eastAsia="en-US"/>
    </w:rPr>
  </w:style>
  <w:style w:type="paragraph" w:customStyle="1" w:styleId="1fffffa">
    <w:name w:val="Знак1 Знак Знак Знак Знак Знак Знак Знак Знак"/>
    <w:basedOn w:val="af2"/>
    <w:semiHidden/>
    <w:rsid w:val="00767A7A"/>
    <w:pPr>
      <w:suppressAutoHyphens w:val="0"/>
      <w:spacing w:after="160" w:line="240" w:lineRule="exact"/>
      <w:jc w:val="left"/>
    </w:pPr>
    <w:rPr>
      <w:rFonts w:ascii="Verdana" w:hAnsi="Verdana"/>
      <w:lang w:val="en-US" w:eastAsia="en-US"/>
    </w:rPr>
  </w:style>
  <w:style w:type="character" w:customStyle="1" w:styleId="314">
    <w:name w:val="Стиль3 Знак Знак Знак1"/>
    <w:link w:val="3f1"/>
    <w:qFormat/>
    <w:locked/>
    <w:rsid w:val="00767A7A"/>
    <w:rPr>
      <w:sz w:val="24"/>
      <w:lang w:eastAsia="zh-CN"/>
    </w:rPr>
  </w:style>
  <w:style w:type="character" w:customStyle="1" w:styleId="BodyTextIndent2Char">
    <w:name w:val="Body Text Indent 2 Char"/>
    <w:locked/>
    <w:rsid w:val="00767A7A"/>
    <w:rPr>
      <w:lang w:val="ru-RU" w:eastAsia="ru-RU" w:bidi="ar-SA"/>
    </w:rPr>
  </w:style>
  <w:style w:type="character" w:customStyle="1" w:styleId="H21">
    <w:name w:val="H2 Знак1"/>
    <w:aliases w:val="h2 Знак1,2 Знак1,Numbered text 3 Знак Знак1"/>
    <w:rsid w:val="00767A7A"/>
    <w:rPr>
      <w:b/>
      <w:bCs w:val="0"/>
      <w:sz w:val="24"/>
      <w:lang w:val="ru-RU" w:eastAsia="ru-RU" w:bidi="ar-SA"/>
    </w:rPr>
  </w:style>
  <w:style w:type="character" w:customStyle="1" w:styleId="3ff1">
    <w:name w:val="Основной шрифт абзаца3"/>
    <w:rsid w:val="00767A7A"/>
  </w:style>
  <w:style w:type="character" w:customStyle="1" w:styleId="4f">
    <w:name w:val="Основной шрифт абзаца4"/>
    <w:rsid w:val="00767A7A"/>
  </w:style>
  <w:style w:type="character" w:customStyle="1" w:styleId="240">
    <w:name w:val="Знак Знак24"/>
    <w:rsid w:val="00767A7A"/>
    <w:rPr>
      <w:noProof/>
      <w:sz w:val="24"/>
      <w:lang w:bidi="ar-SA"/>
    </w:rPr>
  </w:style>
  <w:style w:type="character" w:customStyle="1" w:styleId="250">
    <w:name w:val="Знак Знак25"/>
    <w:locked/>
    <w:rsid w:val="00767A7A"/>
    <w:rPr>
      <w:rFonts w:ascii="Arial" w:hAnsi="Arial" w:cs="Arial" w:hint="default"/>
      <w:noProof/>
      <w:sz w:val="24"/>
      <w:lang w:val="ru-RU" w:eastAsia="ru-RU" w:bidi="ar-SA"/>
    </w:rPr>
  </w:style>
  <w:style w:type="table" w:styleId="1fffffb">
    <w:name w:val="Table Simple 1"/>
    <w:basedOn w:val="af4"/>
    <w:semiHidden/>
    <w:rsid w:val="00767A7A"/>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fe">
    <w:name w:val="Table Simple 2"/>
    <w:basedOn w:val="af4"/>
    <w:semiHidden/>
    <w:rsid w:val="00767A7A"/>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2">
    <w:name w:val="Table Simple 3"/>
    <w:basedOn w:val="af4"/>
    <w:semiHidden/>
    <w:rsid w:val="00767A7A"/>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ffc">
    <w:name w:val="Table Classic 1"/>
    <w:basedOn w:val="af4"/>
    <w:semiHidden/>
    <w:rsid w:val="00767A7A"/>
    <w:pPr>
      <w:spacing w:after="6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
    <w:name w:val="Table Classic 2"/>
    <w:basedOn w:val="af4"/>
    <w:semiHidden/>
    <w:rsid w:val="00767A7A"/>
    <w:pPr>
      <w:spacing w:after="6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3">
    <w:name w:val="Table Classic 3"/>
    <w:basedOn w:val="af4"/>
    <w:semiHidden/>
    <w:rsid w:val="00767A7A"/>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0">
    <w:name w:val="Table Classic 4"/>
    <w:basedOn w:val="af4"/>
    <w:semiHidden/>
    <w:rsid w:val="00767A7A"/>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d">
    <w:name w:val="Table Colorful 1"/>
    <w:basedOn w:val="af4"/>
    <w:semiHidden/>
    <w:rsid w:val="00767A7A"/>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f0">
    <w:name w:val="Table Colorful 2"/>
    <w:basedOn w:val="af4"/>
    <w:semiHidden/>
    <w:rsid w:val="00767A7A"/>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4">
    <w:name w:val="Table Colorful 3"/>
    <w:basedOn w:val="af4"/>
    <w:semiHidden/>
    <w:rsid w:val="00767A7A"/>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fe">
    <w:name w:val="Table Columns 1"/>
    <w:basedOn w:val="af4"/>
    <w:semiHidden/>
    <w:rsid w:val="00767A7A"/>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1">
    <w:name w:val="Table Columns 2"/>
    <w:basedOn w:val="af4"/>
    <w:semiHidden/>
    <w:rsid w:val="00767A7A"/>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5">
    <w:name w:val="Table Columns 3"/>
    <w:basedOn w:val="af4"/>
    <w:semiHidden/>
    <w:rsid w:val="00767A7A"/>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f4"/>
    <w:semiHidden/>
    <w:rsid w:val="00767A7A"/>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4"/>
    <w:semiHidden/>
    <w:rsid w:val="00767A7A"/>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ff">
    <w:name w:val="Table Grid 1"/>
    <w:basedOn w:val="af4"/>
    <w:semiHidden/>
    <w:rsid w:val="00767A7A"/>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ff2">
    <w:name w:val="Table Grid 2"/>
    <w:basedOn w:val="af4"/>
    <w:semiHidden/>
    <w:rsid w:val="00767A7A"/>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6">
    <w:name w:val="Table Grid 3"/>
    <w:basedOn w:val="af4"/>
    <w:semiHidden/>
    <w:rsid w:val="00767A7A"/>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2">
    <w:name w:val="Table Grid 4"/>
    <w:basedOn w:val="af4"/>
    <w:semiHidden/>
    <w:rsid w:val="00767A7A"/>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4"/>
    <w:semiHidden/>
    <w:rsid w:val="00767A7A"/>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7">
    <w:name w:val="Table Grid 6"/>
    <w:basedOn w:val="af4"/>
    <w:semiHidden/>
    <w:rsid w:val="00767A7A"/>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6">
    <w:name w:val="Table Grid 7"/>
    <w:basedOn w:val="af4"/>
    <w:semiHidden/>
    <w:rsid w:val="00767A7A"/>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6">
    <w:name w:val="Table Grid 8"/>
    <w:basedOn w:val="af4"/>
    <w:semiHidden/>
    <w:rsid w:val="00767A7A"/>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2">
    <w:name w:val="Table List 1"/>
    <w:basedOn w:val="af4"/>
    <w:semiHidden/>
    <w:rsid w:val="00767A7A"/>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List 2"/>
    <w:basedOn w:val="af4"/>
    <w:semiHidden/>
    <w:rsid w:val="00767A7A"/>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4"/>
    <w:semiHidden/>
    <w:rsid w:val="00767A7A"/>
    <w:pPr>
      <w:spacing w:after="6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1">
    <w:name w:val="Table List 4"/>
    <w:basedOn w:val="af4"/>
    <w:semiHidden/>
    <w:rsid w:val="00767A7A"/>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4"/>
    <w:semiHidden/>
    <w:rsid w:val="00767A7A"/>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4"/>
    <w:semiHidden/>
    <w:rsid w:val="00767A7A"/>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4"/>
    <w:semiHidden/>
    <w:rsid w:val="00767A7A"/>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4"/>
    <w:semiHidden/>
    <w:rsid w:val="00767A7A"/>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ff0">
    <w:name w:val="Table 3D effects 1"/>
    <w:basedOn w:val="af4"/>
    <w:semiHidden/>
    <w:rsid w:val="00767A7A"/>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3">
    <w:name w:val="Table 3D effects 2"/>
    <w:basedOn w:val="af4"/>
    <w:semiHidden/>
    <w:rsid w:val="00767A7A"/>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7">
    <w:name w:val="Table 3D effects 3"/>
    <w:basedOn w:val="af4"/>
    <w:semiHidden/>
    <w:rsid w:val="00767A7A"/>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f3">
    <w:name w:val="Table Contemporary"/>
    <w:basedOn w:val="af4"/>
    <w:semiHidden/>
    <w:rsid w:val="00767A7A"/>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4">
    <w:name w:val="Table Elegant"/>
    <w:basedOn w:val="af4"/>
    <w:rsid w:val="00767A7A"/>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fffffff5">
    <w:name w:val="Table Professional"/>
    <w:basedOn w:val="af4"/>
    <w:semiHidden/>
    <w:rsid w:val="00767A7A"/>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ffff1">
    <w:name w:val="Table Subtle 1"/>
    <w:basedOn w:val="af4"/>
    <w:semiHidden/>
    <w:rsid w:val="00767A7A"/>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4">
    <w:name w:val="Table Subtle 2"/>
    <w:basedOn w:val="af4"/>
    <w:semiHidden/>
    <w:rsid w:val="00767A7A"/>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3">
    <w:name w:val="Table Web 1"/>
    <w:basedOn w:val="af4"/>
    <w:semiHidden/>
    <w:rsid w:val="00767A7A"/>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3">
    <w:name w:val="Table Web 2"/>
    <w:basedOn w:val="af4"/>
    <w:semiHidden/>
    <w:rsid w:val="00767A7A"/>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f4"/>
    <w:semiHidden/>
    <w:rsid w:val="00767A7A"/>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ffffffff6">
    <w:name w:val="Table Theme"/>
    <w:basedOn w:val="af4"/>
    <w:semiHidden/>
    <w:rsid w:val="00767A7A"/>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f2"/>
    <w:semiHidden/>
    <w:rsid w:val="00767A7A"/>
    <w:pPr>
      <w:suppressAutoHyphens w:val="0"/>
      <w:spacing w:before="100" w:beforeAutospacing="1" w:after="100" w:afterAutospacing="1"/>
      <w:jc w:val="left"/>
    </w:pPr>
    <w:rPr>
      <w:lang w:eastAsia="ru-RU"/>
    </w:rPr>
  </w:style>
  <w:style w:type="numbering" w:styleId="111111">
    <w:name w:val="Outline List 2"/>
    <w:basedOn w:val="af5"/>
    <w:rsid w:val="00767A7A"/>
    <w:pPr>
      <w:numPr>
        <w:numId w:val="64"/>
      </w:numPr>
    </w:pPr>
  </w:style>
  <w:style w:type="numbering" w:customStyle="1" w:styleId="15">
    <w:name w:val="Текущий список1"/>
    <w:rsid w:val="00767A7A"/>
    <w:pPr>
      <w:numPr>
        <w:numId w:val="65"/>
      </w:numPr>
    </w:pPr>
  </w:style>
  <w:style w:type="numbering" w:styleId="ad">
    <w:name w:val="Outline List 3"/>
    <w:basedOn w:val="af5"/>
    <w:rsid w:val="00767A7A"/>
    <w:pPr>
      <w:numPr>
        <w:numId w:val="66"/>
      </w:numPr>
    </w:pPr>
  </w:style>
  <w:style w:type="numbering" w:customStyle="1" w:styleId="2b">
    <w:name w:val="Текущий список2"/>
    <w:rsid w:val="00767A7A"/>
    <w:pPr>
      <w:numPr>
        <w:numId w:val="67"/>
      </w:numPr>
    </w:pPr>
  </w:style>
  <w:style w:type="numbering" w:styleId="1ai">
    <w:name w:val="Outline List 1"/>
    <w:basedOn w:val="af5"/>
    <w:rsid w:val="00767A7A"/>
    <w:pPr>
      <w:numPr>
        <w:numId w:val="68"/>
      </w:numPr>
    </w:pPr>
  </w:style>
  <w:style w:type="character" w:customStyle="1" w:styleId="Heading1Char">
    <w:name w:val="Heading 1 Char"/>
    <w:aliases w:val="Заголовок 1 Знак1 Char,Заголовок 1 Знак Знак + По правому краю Char"/>
    <w:locked/>
    <w:rsid w:val="00767A7A"/>
    <w:rPr>
      <w:rFonts w:eastAsia="MS Gothic"/>
      <w:b/>
      <w:bCs/>
      <w:sz w:val="28"/>
      <w:szCs w:val="28"/>
      <w:lang w:val="ru-RU" w:eastAsia="ru-RU" w:bidi="ar-SA"/>
    </w:rPr>
  </w:style>
  <w:style w:type="character" w:customStyle="1" w:styleId="Heading2Char">
    <w:name w:val="Heading 2 Char"/>
    <w:aliases w:val="Заголовок 2 Знак1 Char,Знак20 Знак Char,Sub heading Char"/>
    <w:locked/>
    <w:rsid w:val="00767A7A"/>
    <w:rPr>
      <w:rFonts w:eastAsia="MS Gothic"/>
      <w:b/>
      <w:bCs/>
      <w:sz w:val="28"/>
      <w:szCs w:val="26"/>
      <w:lang w:val="ru-RU" w:eastAsia="en-US" w:bidi="ar-SA"/>
    </w:rPr>
  </w:style>
  <w:style w:type="character" w:customStyle="1" w:styleId="Heading3Char">
    <w:name w:val="Heading 3 Char"/>
    <w:aliases w:val="Заголовок 3 Знак1 Char,Знак19 Знак Char"/>
    <w:locked/>
    <w:rsid w:val="00767A7A"/>
    <w:rPr>
      <w:rFonts w:eastAsia="MS Gothic"/>
      <w:b/>
      <w:bCs/>
      <w:sz w:val="28"/>
      <w:szCs w:val="26"/>
      <w:lang w:val="ru-RU" w:eastAsia="en-US" w:bidi="ar-SA"/>
    </w:rPr>
  </w:style>
  <w:style w:type="paragraph" w:customStyle="1" w:styleId="affffffffffffff7">
    <w:name w:val="Текстовый блок"/>
    <w:rsid w:val="00767A7A"/>
    <w:rPr>
      <w:rFonts w:ascii="Helvetica" w:eastAsia="ヒラギノ角ゴ Pro W3" w:hAnsi="Helvetica"/>
      <w:color w:val="000000"/>
      <w:sz w:val="24"/>
    </w:rPr>
  </w:style>
  <w:style w:type="character" w:customStyle="1" w:styleId="BodyText2Char">
    <w:name w:val="Body Text 2 Char"/>
    <w:locked/>
    <w:rsid w:val="00767A7A"/>
    <w:rPr>
      <w:rFonts w:eastAsia="MS Mincho"/>
      <w:sz w:val="28"/>
      <w:szCs w:val="28"/>
      <w:lang w:val="ru-RU" w:eastAsia="ru-RU" w:bidi="ar-SA"/>
    </w:rPr>
  </w:style>
  <w:style w:type="paragraph" w:customStyle="1" w:styleId="SMABasic">
    <w:name w:val="SMA_Basic"/>
    <w:rsid w:val="00767A7A"/>
    <w:pPr>
      <w:spacing w:after="200" w:line="276" w:lineRule="auto"/>
      <w:ind w:firstLine="709"/>
    </w:pPr>
    <w:rPr>
      <w:rFonts w:eastAsia="MS Mincho"/>
      <w:sz w:val="28"/>
      <w:szCs w:val="28"/>
    </w:rPr>
  </w:style>
  <w:style w:type="paragraph" w:customStyle="1" w:styleId="SMADownColont">
    <w:name w:val="SMA_Down_Colont"/>
    <w:basedOn w:val="SMABasic"/>
    <w:rsid w:val="00767A7A"/>
    <w:pPr>
      <w:spacing w:after="0"/>
      <w:ind w:firstLine="0"/>
    </w:pPr>
    <w:rPr>
      <w:sz w:val="24"/>
    </w:rPr>
  </w:style>
  <w:style w:type="paragraph" w:customStyle="1" w:styleId="SMAList1">
    <w:name w:val="SMA_List1"/>
    <w:basedOn w:val="SMABasic"/>
    <w:next w:val="af2"/>
    <w:link w:val="SMAList10"/>
    <w:qFormat/>
    <w:rsid w:val="00767A7A"/>
    <w:pPr>
      <w:tabs>
        <w:tab w:val="left" w:pos="426"/>
        <w:tab w:val="num" w:pos="643"/>
      </w:tabs>
      <w:spacing w:after="0"/>
      <w:ind w:left="643" w:hanging="360"/>
      <w:jc w:val="both"/>
    </w:pPr>
  </w:style>
  <w:style w:type="paragraph" w:customStyle="1" w:styleId="SMAList1Cont">
    <w:name w:val="SMA_List1_Cont"/>
    <w:basedOn w:val="SMABasic"/>
    <w:qFormat/>
    <w:rsid w:val="00767A7A"/>
    <w:pPr>
      <w:spacing w:after="0"/>
      <w:ind w:left="709" w:firstLine="0"/>
    </w:pPr>
  </w:style>
  <w:style w:type="paragraph" w:customStyle="1" w:styleId="SMAList1Num">
    <w:name w:val="SMA_List1_Num"/>
    <w:basedOn w:val="SMAList1"/>
    <w:next w:val="SMAList1Cont"/>
    <w:rsid w:val="00767A7A"/>
    <w:pPr>
      <w:numPr>
        <w:numId w:val="69"/>
      </w:numPr>
      <w:tabs>
        <w:tab w:val="num" w:pos="0"/>
      </w:tabs>
      <w:ind w:left="0" w:firstLine="0"/>
    </w:pPr>
  </w:style>
  <w:style w:type="paragraph" w:customStyle="1" w:styleId="SMAList2">
    <w:name w:val="SMA_List2"/>
    <w:basedOn w:val="SMABasic"/>
    <w:next w:val="af2"/>
    <w:rsid w:val="00767A7A"/>
    <w:pPr>
      <w:numPr>
        <w:numId w:val="70"/>
      </w:numPr>
      <w:tabs>
        <w:tab w:val="left" w:pos="851"/>
      </w:tabs>
      <w:spacing w:after="120"/>
    </w:pPr>
  </w:style>
  <w:style w:type="paragraph" w:customStyle="1" w:styleId="SMAList2Cont">
    <w:name w:val="SMA_List2_Cont"/>
    <w:basedOn w:val="SMAList1Cont"/>
    <w:rsid w:val="00767A7A"/>
    <w:pPr>
      <w:ind w:left="851"/>
    </w:pPr>
  </w:style>
  <w:style w:type="paragraph" w:customStyle="1" w:styleId="SMAList2Num">
    <w:name w:val="SMA_List2_Num"/>
    <w:basedOn w:val="SMAList2"/>
    <w:next w:val="SMAList2Cont"/>
    <w:rsid w:val="00767A7A"/>
    <w:pPr>
      <w:numPr>
        <w:numId w:val="71"/>
      </w:numPr>
      <w:tabs>
        <w:tab w:val="clear" w:pos="851"/>
        <w:tab w:val="left" w:pos="993"/>
      </w:tabs>
    </w:pPr>
  </w:style>
  <w:style w:type="paragraph" w:customStyle="1" w:styleId="SMAList3">
    <w:name w:val="SMA_List3"/>
    <w:basedOn w:val="SMABasic"/>
    <w:next w:val="af2"/>
    <w:rsid w:val="00767A7A"/>
    <w:pPr>
      <w:numPr>
        <w:numId w:val="72"/>
      </w:numPr>
      <w:spacing w:after="120"/>
    </w:pPr>
  </w:style>
  <w:style w:type="paragraph" w:customStyle="1" w:styleId="SMAList3Cont">
    <w:name w:val="SMA_List3_Cont"/>
    <w:basedOn w:val="SMABasic"/>
    <w:rsid w:val="00767A7A"/>
    <w:pPr>
      <w:spacing w:after="0"/>
      <w:ind w:left="1276" w:firstLine="0"/>
    </w:pPr>
  </w:style>
  <w:style w:type="paragraph" w:customStyle="1" w:styleId="SMAPicture">
    <w:name w:val="SMA_Picture"/>
    <w:basedOn w:val="SMABasic"/>
    <w:qFormat/>
    <w:rsid w:val="00767A7A"/>
    <w:pPr>
      <w:spacing w:before="240" w:after="0" w:line="360" w:lineRule="auto"/>
      <w:ind w:firstLine="0"/>
      <w:jc w:val="center"/>
    </w:pPr>
  </w:style>
  <w:style w:type="paragraph" w:customStyle="1" w:styleId="SMAPictureName">
    <w:name w:val="SMA_Picture_Name"/>
    <w:basedOn w:val="SMABasic"/>
    <w:next w:val="af2"/>
    <w:qFormat/>
    <w:rsid w:val="00767A7A"/>
    <w:pPr>
      <w:spacing w:before="120" w:after="240"/>
      <w:ind w:firstLine="0"/>
      <w:jc w:val="center"/>
    </w:pPr>
    <w:rPr>
      <w:b/>
      <w:sz w:val="24"/>
    </w:rPr>
  </w:style>
  <w:style w:type="paragraph" w:customStyle="1" w:styleId="SMAPlainText">
    <w:name w:val="SMA_PlainText"/>
    <w:link w:val="SMAPlainText0"/>
    <w:qFormat/>
    <w:rsid w:val="00767A7A"/>
    <w:pPr>
      <w:tabs>
        <w:tab w:val="left" w:pos="1134"/>
      </w:tabs>
      <w:spacing w:line="276" w:lineRule="auto"/>
      <w:ind w:firstLine="709"/>
      <w:jc w:val="both"/>
    </w:pPr>
    <w:rPr>
      <w:rFonts w:eastAsia="MS Mincho"/>
      <w:sz w:val="24"/>
      <w:szCs w:val="24"/>
    </w:rPr>
  </w:style>
  <w:style w:type="paragraph" w:customStyle="1" w:styleId="SMATableFirstLine">
    <w:name w:val="SMA_Table_First_Line"/>
    <w:basedOn w:val="SMABasic"/>
    <w:qFormat/>
    <w:rsid w:val="00767A7A"/>
    <w:pPr>
      <w:spacing w:after="120" w:line="240" w:lineRule="auto"/>
      <w:ind w:firstLine="0"/>
      <w:jc w:val="center"/>
    </w:pPr>
    <w:rPr>
      <w:b/>
      <w:sz w:val="24"/>
      <w:lang w:val="en-US"/>
    </w:rPr>
  </w:style>
  <w:style w:type="table" w:customStyle="1" w:styleId="SMATableImg">
    <w:name w:val="SMA_Table_Img"/>
    <w:rsid w:val="00767A7A"/>
    <w:pPr>
      <w:spacing w:line="276" w:lineRule="auto"/>
    </w:pPr>
    <w:rPr>
      <w:rFonts w:eastAsia="MS Mincho"/>
      <w:szCs w:val="22"/>
      <w:lang w:eastAsia="en-US"/>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style>
  <w:style w:type="paragraph" w:customStyle="1" w:styleId="SMATableName">
    <w:name w:val="SMA_Table_Name"/>
    <w:basedOn w:val="SMABasic"/>
    <w:next w:val="SMATableFirstLine"/>
    <w:rsid w:val="00767A7A"/>
    <w:pPr>
      <w:spacing w:before="120" w:after="120"/>
      <w:ind w:firstLine="0"/>
      <w:jc w:val="right"/>
    </w:pPr>
    <w:rPr>
      <w:b/>
      <w:sz w:val="24"/>
    </w:rPr>
  </w:style>
  <w:style w:type="paragraph" w:customStyle="1" w:styleId="SMATableText">
    <w:name w:val="SMA_Table_Text"/>
    <w:basedOn w:val="SMABasic"/>
    <w:qFormat/>
    <w:rsid w:val="00767A7A"/>
    <w:pPr>
      <w:spacing w:after="0" w:line="240" w:lineRule="auto"/>
      <w:ind w:firstLine="0"/>
    </w:pPr>
    <w:rPr>
      <w:sz w:val="24"/>
    </w:rPr>
  </w:style>
  <w:style w:type="paragraph" w:customStyle="1" w:styleId="SMATitle1">
    <w:name w:val="SMA_Title1"/>
    <w:basedOn w:val="1"/>
    <w:qFormat/>
    <w:rsid w:val="00767A7A"/>
    <w:pPr>
      <w:keepLines/>
      <w:numPr>
        <w:numId w:val="0"/>
      </w:numPr>
      <w:pBdr>
        <w:bottom w:val="single" w:sz="4" w:space="1" w:color="auto"/>
      </w:pBdr>
      <w:tabs>
        <w:tab w:val="clear" w:pos="360"/>
      </w:tabs>
      <w:suppressAutoHyphens w:val="0"/>
      <w:spacing w:before="0" w:after="120" w:line="276" w:lineRule="auto"/>
      <w:jc w:val="left"/>
    </w:pPr>
    <w:rPr>
      <w:rFonts w:ascii="Times New Roman" w:eastAsia="MS Gothic" w:hAnsi="Times New Roman" w:cs="Times New Roman"/>
      <w:kern w:val="0"/>
      <w:szCs w:val="28"/>
      <w:lang w:val="ru-RU" w:eastAsia="en-US"/>
    </w:rPr>
  </w:style>
  <w:style w:type="paragraph" w:customStyle="1" w:styleId="SMATitle2">
    <w:name w:val="SMA_Title2"/>
    <w:basedOn w:val="2"/>
    <w:next w:val="SMAPlainText"/>
    <w:qFormat/>
    <w:rsid w:val="00767A7A"/>
    <w:pPr>
      <w:keepLines/>
      <w:tabs>
        <w:tab w:val="clear" w:pos="0"/>
        <w:tab w:val="left" w:pos="1985"/>
        <w:tab w:val="left" w:pos="2127"/>
      </w:tabs>
      <w:suppressAutoHyphens w:val="0"/>
      <w:spacing w:before="120" w:after="0" w:line="276" w:lineRule="auto"/>
      <w:ind w:left="1134" w:hanging="708"/>
      <w:jc w:val="left"/>
    </w:pPr>
    <w:rPr>
      <w:rFonts w:ascii="Times New Roman" w:eastAsia="MS Gothic" w:hAnsi="Times New Roman" w:cs="Times New Roman"/>
      <w:i w:val="0"/>
      <w:iCs w:val="0"/>
      <w:szCs w:val="26"/>
      <w:lang w:eastAsia="en-US"/>
    </w:rPr>
  </w:style>
  <w:style w:type="paragraph" w:customStyle="1" w:styleId="SMATitle3">
    <w:name w:val="SMA_Title3"/>
    <w:basedOn w:val="30"/>
    <w:next w:val="SMAPlainText"/>
    <w:qFormat/>
    <w:rsid w:val="00767A7A"/>
    <w:pPr>
      <w:numPr>
        <w:ilvl w:val="0"/>
        <w:numId w:val="0"/>
      </w:numPr>
      <w:tabs>
        <w:tab w:val="left" w:pos="1418"/>
      </w:tabs>
      <w:suppressAutoHyphens w:val="0"/>
      <w:spacing w:before="0" w:after="0" w:line="276" w:lineRule="auto"/>
      <w:contextualSpacing/>
      <w:jc w:val="left"/>
    </w:pPr>
    <w:rPr>
      <w:rFonts w:ascii="Times New Roman" w:eastAsia="MS Mincho" w:hAnsi="Times New Roman" w:cs="Times New Roman"/>
      <w:sz w:val="28"/>
      <w:szCs w:val="27"/>
      <w:lang w:val="ru-RU" w:eastAsia="ru-RU"/>
    </w:rPr>
  </w:style>
  <w:style w:type="paragraph" w:customStyle="1" w:styleId="SMATitle4">
    <w:name w:val="SMA_Title4"/>
    <w:basedOn w:val="40"/>
    <w:next w:val="ConsPlusNormal0"/>
    <w:qFormat/>
    <w:rsid w:val="00767A7A"/>
    <w:pPr>
      <w:keepLines/>
      <w:numPr>
        <w:ilvl w:val="0"/>
        <w:numId w:val="0"/>
      </w:numPr>
      <w:tabs>
        <w:tab w:val="left" w:pos="993"/>
        <w:tab w:val="left" w:pos="1701"/>
      </w:tabs>
      <w:suppressAutoHyphens w:val="0"/>
      <w:spacing w:before="120" w:after="0" w:line="276" w:lineRule="auto"/>
      <w:jc w:val="left"/>
    </w:pPr>
    <w:rPr>
      <w:rFonts w:ascii="Times New Roman" w:eastAsia="MS Gothic" w:hAnsi="Times New Roman"/>
      <w:b w:val="0"/>
      <w:i/>
      <w:iCs/>
      <w:szCs w:val="22"/>
      <w:lang w:eastAsia="en-US"/>
    </w:rPr>
  </w:style>
  <w:style w:type="paragraph" w:customStyle="1" w:styleId="SMAUpperColont">
    <w:name w:val="SMA_Upper_Colont"/>
    <w:basedOn w:val="SMABasic"/>
    <w:rsid w:val="00767A7A"/>
    <w:pPr>
      <w:spacing w:after="0"/>
      <w:ind w:firstLine="0"/>
    </w:pPr>
    <w:rPr>
      <w:sz w:val="24"/>
    </w:rPr>
  </w:style>
  <w:style w:type="character" w:customStyle="1" w:styleId="FooterChar">
    <w:name w:val="Footer Char"/>
    <w:locked/>
    <w:rsid w:val="00767A7A"/>
    <w:rPr>
      <w:rFonts w:ascii="Cambria" w:eastAsia="MS Mincho" w:hAnsi="Cambria"/>
      <w:sz w:val="24"/>
      <w:szCs w:val="24"/>
      <w:lang w:val="ru-RU" w:eastAsia="ru-RU" w:bidi="ar-SA"/>
    </w:rPr>
  </w:style>
  <w:style w:type="paragraph" w:customStyle="1" w:styleId="xl449">
    <w:name w:val="xl449"/>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450">
    <w:name w:val="xl450"/>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color w:val="000000"/>
      <w:lang w:eastAsia="ru-RU"/>
    </w:rPr>
  </w:style>
  <w:style w:type="paragraph" w:customStyle="1" w:styleId="xl451">
    <w:name w:val="xl451"/>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452">
    <w:name w:val="xl452"/>
    <w:basedOn w:val="af2"/>
    <w:rsid w:val="00767A7A"/>
    <w:pPr>
      <w:suppressAutoHyphens w:val="0"/>
      <w:spacing w:before="100" w:beforeAutospacing="1" w:after="100" w:afterAutospacing="1"/>
      <w:ind w:firstLineChars="300" w:firstLine="300"/>
      <w:jc w:val="left"/>
      <w:textAlignment w:val="center"/>
    </w:pPr>
    <w:rPr>
      <w:rFonts w:eastAsia="MS Mincho"/>
      <w:lang w:eastAsia="ru-RU"/>
    </w:rPr>
  </w:style>
  <w:style w:type="paragraph" w:customStyle="1" w:styleId="xl453">
    <w:name w:val="xl453"/>
    <w:basedOn w:val="af2"/>
    <w:rsid w:val="00767A7A"/>
    <w:pPr>
      <w:suppressAutoHyphens w:val="0"/>
      <w:spacing w:before="100" w:beforeAutospacing="1" w:after="100" w:afterAutospacing="1"/>
      <w:jc w:val="center"/>
      <w:textAlignment w:val="center"/>
    </w:pPr>
    <w:rPr>
      <w:rFonts w:eastAsia="MS Mincho"/>
      <w:lang w:eastAsia="ru-RU"/>
    </w:rPr>
  </w:style>
  <w:style w:type="paragraph" w:customStyle="1" w:styleId="xl454">
    <w:name w:val="xl454"/>
    <w:basedOn w:val="af2"/>
    <w:rsid w:val="00767A7A"/>
    <w:pPr>
      <w:suppressAutoHyphens w:val="0"/>
      <w:spacing w:before="100" w:beforeAutospacing="1" w:after="100" w:afterAutospacing="1"/>
      <w:jc w:val="center"/>
      <w:textAlignment w:val="center"/>
    </w:pPr>
    <w:rPr>
      <w:rFonts w:eastAsia="MS Mincho"/>
      <w:color w:val="000000"/>
      <w:lang w:eastAsia="ru-RU"/>
    </w:rPr>
  </w:style>
  <w:style w:type="paragraph" w:customStyle="1" w:styleId="xl455">
    <w:name w:val="xl455"/>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color w:val="000000"/>
      <w:lang w:eastAsia="ru-RU"/>
    </w:rPr>
  </w:style>
  <w:style w:type="paragraph" w:customStyle="1" w:styleId="xl456">
    <w:name w:val="xl456"/>
    <w:basedOn w:val="af2"/>
    <w:rsid w:val="00767A7A"/>
    <w:pPr>
      <w:suppressAutoHyphens w:val="0"/>
      <w:spacing w:before="100" w:beforeAutospacing="1" w:after="100" w:afterAutospacing="1"/>
      <w:jc w:val="center"/>
      <w:textAlignment w:val="center"/>
    </w:pPr>
    <w:rPr>
      <w:rFonts w:eastAsia="MS Mincho"/>
      <w:color w:val="000000"/>
      <w:lang w:eastAsia="ru-RU"/>
    </w:rPr>
  </w:style>
  <w:style w:type="paragraph" w:customStyle="1" w:styleId="xl457">
    <w:name w:val="xl457"/>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458">
    <w:name w:val="xl458"/>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color w:val="000000"/>
      <w:lang w:eastAsia="ru-RU"/>
    </w:rPr>
  </w:style>
  <w:style w:type="paragraph" w:customStyle="1" w:styleId="xl459">
    <w:name w:val="xl459"/>
    <w:basedOn w:val="af2"/>
    <w:rsid w:val="00767A7A"/>
    <w:pPr>
      <w:pBdr>
        <w:top w:val="single" w:sz="4" w:space="0" w:color="auto"/>
        <w:left w:val="single" w:sz="4" w:space="11" w:color="auto"/>
        <w:bottom w:val="single" w:sz="4" w:space="0" w:color="auto"/>
        <w:right w:val="single" w:sz="4" w:space="0" w:color="auto"/>
      </w:pBdr>
      <w:suppressAutoHyphens w:val="0"/>
      <w:spacing w:before="100" w:beforeAutospacing="1" w:after="100" w:afterAutospacing="1"/>
      <w:ind w:firstLineChars="100" w:firstLine="100"/>
      <w:jc w:val="left"/>
      <w:textAlignment w:val="top"/>
    </w:pPr>
    <w:rPr>
      <w:rFonts w:eastAsia="MS Mincho"/>
      <w:lang w:eastAsia="ru-RU"/>
    </w:rPr>
  </w:style>
  <w:style w:type="paragraph" w:customStyle="1" w:styleId="xl460">
    <w:name w:val="xl460"/>
    <w:basedOn w:val="af2"/>
    <w:rsid w:val="00767A7A"/>
    <w:pPr>
      <w:pBdr>
        <w:top w:val="single" w:sz="4" w:space="0" w:color="auto"/>
        <w:left w:val="single" w:sz="4" w:space="11" w:color="auto"/>
        <w:bottom w:val="single" w:sz="4" w:space="0" w:color="auto"/>
        <w:right w:val="single" w:sz="4" w:space="0" w:color="auto"/>
      </w:pBdr>
      <w:suppressAutoHyphens w:val="0"/>
      <w:spacing w:before="100" w:beforeAutospacing="1" w:after="100" w:afterAutospacing="1"/>
      <w:ind w:firstLineChars="100" w:firstLine="100"/>
      <w:jc w:val="left"/>
      <w:textAlignment w:val="center"/>
    </w:pPr>
    <w:rPr>
      <w:rFonts w:eastAsia="MS Mincho"/>
      <w:lang w:eastAsia="ru-RU"/>
    </w:rPr>
  </w:style>
  <w:style w:type="paragraph" w:customStyle="1" w:styleId="xl461">
    <w:name w:val="xl461"/>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462">
    <w:name w:val="xl462"/>
    <w:basedOn w:val="af2"/>
    <w:rsid w:val="00767A7A"/>
    <w:pPr>
      <w:suppressAutoHyphens w:val="0"/>
      <w:spacing w:before="100" w:beforeAutospacing="1" w:after="100" w:afterAutospacing="1"/>
      <w:jc w:val="center"/>
      <w:textAlignment w:val="center"/>
    </w:pPr>
    <w:rPr>
      <w:rFonts w:eastAsia="MS Mincho"/>
      <w:b/>
      <w:bCs/>
      <w:lang w:eastAsia="ru-RU"/>
    </w:rPr>
  </w:style>
  <w:style w:type="paragraph" w:customStyle="1" w:styleId="xl463">
    <w:name w:val="xl463"/>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464">
    <w:name w:val="xl464"/>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465">
    <w:name w:val="xl465"/>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466">
    <w:name w:val="xl466"/>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eastAsia="MS Mincho"/>
      <w:lang w:eastAsia="ru-RU"/>
    </w:rPr>
  </w:style>
  <w:style w:type="paragraph" w:customStyle="1" w:styleId="xl467">
    <w:name w:val="xl467"/>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color w:val="0000D4"/>
      <w:lang w:eastAsia="ru-RU"/>
    </w:rPr>
  </w:style>
  <w:style w:type="paragraph" w:customStyle="1" w:styleId="xl468">
    <w:name w:val="xl468"/>
    <w:basedOn w:val="af2"/>
    <w:rsid w:val="00767A7A"/>
    <w:pPr>
      <w:suppressAutoHyphens w:val="0"/>
      <w:spacing w:before="100" w:beforeAutospacing="1" w:after="100" w:afterAutospacing="1"/>
      <w:jc w:val="left"/>
    </w:pPr>
    <w:rPr>
      <w:rFonts w:eastAsia="MS Mincho"/>
      <w:lang w:eastAsia="ru-RU"/>
    </w:rPr>
  </w:style>
  <w:style w:type="paragraph" w:customStyle="1" w:styleId="xl469">
    <w:name w:val="xl469"/>
    <w:basedOn w:val="af2"/>
    <w:rsid w:val="00767A7A"/>
    <w:pPr>
      <w:suppressAutoHyphens w:val="0"/>
      <w:spacing w:before="100" w:beforeAutospacing="1" w:after="100" w:afterAutospacing="1"/>
      <w:jc w:val="center"/>
    </w:pPr>
    <w:rPr>
      <w:rFonts w:eastAsia="MS Mincho"/>
      <w:b/>
      <w:bCs/>
      <w:lang w:eastAsia="ru-RU"/>
    </w:rPr>
  </w:style>
  <w:style w:type="paragraph" w:customStyle="1" w:styleId="xl470">
    <w:name w:val="xl470"/>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471">
    <w:name w:val="xl471"/>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472">
    <w:name w:val="xl472"/>
    <w:basedOn w:val="af2"/>
    <w:rsid w:val="00767A7A"/>
    <w:pPr>
      <w:suppressAutoHyphens w:val="0"/>
      <w:spacing w:before="100" w:beforeAutospacing="1" w:after="100" w:afterAutospacing="1"/>
      <w:jc w:val="left"/>
    </w:pPr>
    <w:rPr>
      <w:rFonts w:eastAsia="MS Mincho"/>
      <w:lang w:eastAsia="ru-RU"/>
    </w:rPr>
  </w:style>
  <w:style w:type="paragraph" w:customStyle="1" w:styleId="xl473">
    <w:name w:val="xl473"/>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color w:val="000000"/>
      <w:lang w:eastAsia="ru-RU"/>
    </w:rPr>
  </w:style>
  <w:style w:type="paragraph" w:customStyle="1" w:styleId="xl474">
    <w:name w:val="xl474"/>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eastAsia="MS Mincho"/>
      <w:b/>
      <w:bCs/>
      <w:color w:val="000000"/>
      <w:lang w:eastAsia="ru-RU"/>
    </w:rPr>
  </w:style>
  <w:style w:type="paragraph" w:customStyle="1" w:styleId="xl475">
    <w:name w:val="xl475"/>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color w:val="000000"/>
      <w:lang w:eastAsia="ru-RU"/>
    </w:rPr>
  </w:style>
  <w:style w:type="paragraph" w:customStyle="1" w:styleId="xl476">
    <w:name w:val="xl476"/>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color w:val="000000"/>
      <w:lang w:eastAsia="ru-RU"/>
    </w:rPr>
  </w:style>
  <w:style w:type="paragraph" w:customStyle="1" w:styleId="xl477">
    <w:name w:val="xl477"/>
    <w:basedOn w:val="af2"/>
    <w:rsid w:val="00767A7A"/>
    <w:pPr>
      <w:suppressAutoHyphens w:val="0"/>
      <w:spacing w:before="100" w:beforeAutospacing="1" w:after="100" w:afterAutospacing="1"/>
      <w:jc w:val="left"/>
    </w:pPr>
    <w:rPr>
      <w:rFonts w:eastAsia="MS Mincho"/>
      <w:b/>
      <w:bCs/>
      <w:lang w:eastAsia="ru-RU"/>
    </w:rPr>
  </w:style>
  <w:style w:type="paragraph" w:customStyle="1" w:styleId="xl478">
    <w:name w:val="xl478"/>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479">
    <w:name w:val="xl479"/>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480">
    <w:name w:val="xl480"/>
    <w:basedOn w:val="af2"/>
    <w:rsid w:val="00767A7A"/>
    <w:pPr>
      <w:suppressAutoHyphens w:val="0"/>
      <w:spacing w:before="100" w:beforeAutospacing="1" w:after="100" w:afterAutospacing="1"/>
      <w:jc w:val="left"/>
    </w:pPr>
    <w:rPr>
      <w:rFonts w:eastAsia="MS Mincho"/>
      <w:lang w:eastAsia="ru-RU"/>
    </w:rPr>
  </w:style>
  <w:style w:type="paragraph" w:customStyle="1" w:styleId="xl481">
    <w:name w:val="xl481"/>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eastAsia="MS Mincho"/>
      <w:b/>
      <w:bCs/>
      <w:lang w:eastAsia="ru-RU"/>
    </w:rPr>
  </w:style>
  <w:style w:type="paragraph" w:customStyle="1" w:styleId="xl482">
    <w:name w:val="xl482"/>
    <w:basedOn w:val="af2"/>
    <w:rsid w:val="00767A7A"/>
    <w:pPr>
      <w:pBdr>
        <w:top w:val="single" w:sz="4" w:space="0" w:color="auto"/>
        <w:left w:val="single" w:sz="4" w:space="11" w:color="auto"/>
        <w:bottom w:val="single" w:sz="4" w:space="0" w:color="auto"/>
        <w:right w:val="single" w:sz="4" w:space="0" w:color="auto"/>
      </w:pBdr>
      <w:suppressAutoHyphens w:val="0"/>
      <w:spacing w:before="100" w:beforeAutospacing="1" w:after="100" w:afterAutospacing="1"/>
      <w:ind w:firstLineChars="100" w:firstLine="100"/>
      <w:jc w:val="left"/>
    </w:pPr>
    <w:rPr>
      <w:rFonts w:eastAsia="MS Mincho"/>
      <w:lang w:eastAsia="ru-RU"/>
    </w:rPr>
  </w:style>
  <w:style w:type="paragraph" w:customStyle="1" w:styleId="xl483">
    <w:name w:val="xl483"/>
    <w:basedOn w:val="af2"/>
    <w:rsid w:val="00767A7A"/>
    <w:pPr>
      <w:pBdr>
        <w:top w:val="single" w:sz="4" w:space="0" w:color="auto"/>
        <w:left w:val="single" w:sz="4" w:space="11" w:color="auto"/>
        <w:bottom w:val="single" w:sz="4" w:space="0" w:color="auto"/>
        <w:right w:val="single" w:sz="4" w:space="0" w:color="auto"/>
      </w:pBdr>
      <w:suppressAutoHyphens w:val="0"/>
      <w:spacing w:before="100" w:beforeAutospacing="1" w:after="100" w:afterAutospacing="1"/>
      <w:ind w:firstLineChars="100" w:firstLine="100"/>
      <w:jc w:val="left"/>
    </w:pPr>
    <w:rPr>
      <w:rFonts w:eastAsia="MS Mincho"/>
      <w:lang w:eastAsia="ru-RU"/>
    </w:rPr>
  </w:style>
  <w:style w:type="paragraph" w:customStyle="1" w:styleId="xl484">
    <w:name w:val="xl484"/>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eastAsia="MS Mincho"/>
      <w:b/>
      <w:bCs/>
      <w:lang w:eastAsia="ru-RU"/>
    </w:rPr>
  </w:style>
  <w:style w:type="paragraph" w:customStyle="1" w:styleId="xl485">
    <w:name w:val="xl485"/>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color w:val="000000"/>
      <w:lang w:eastAsia="ru-RU"/>
    </w:rPr>
  </w:style>
  <w:style w:type="paragraph" w:customStyle="1" w:styleId="xl486">
    <w:name w:val="xl486"/>
    <w:basedOn w:val="af2"/>
    <w:rsid w:val="00767A7A"/>
    <w:pPr>
      <w:suppressAutoHyphens w:val="0"/>
      <w:spacing w:before="100" w:beforeAutospacing="1" w:after="100" w:afterAutospacing="1"/>
      <w:jc w:val="left"/>
    </w:pPr>
    <w:rPr>
      <w:rFonts w:eastAsia="MS Mincho"/>
      <w:b/>
      <w:bCs/>
      <w:lang w:eastAsia="ru-RU"/>
    </w:rPr>
  </w:style>
  <w:style w:type="paragraph" w:customStyle="1" w:styleId="xl487">
    <w:name w:val="xl487"/>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eastAsia="MS Mincho"/>
      <w:b/>
      <w:bCs/>
      <w:lang w:eastAsia="ru-RU"/>
    </w:rPr>
  </w:style>
  <w:style w:type="paragraph" w:customStyle="1" w:styleId="xl488">
    <w:name w:val="xl488"/>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eastAsia="MS Mincho"/>
      <w:b/>
      <w:bCs/>
      <w:lang w:eastAsia="ru-RU"/>
    </w:rPr>
  </w:style>
  <w:style w:type="paragraph" w:customStyle="1" w:styleId="xl489">
    <w:name w:val="xl489"/>
    <w:basedOn w:val="af2"/>
    <w:rsid w:val="00767A7A"/>
    <w:pPr>
      <w:suppressAutoHyphens w:val="0"/>
      <w:spacing w:before="100" w:beforeAutospacing="1" w:after="100" w:afterAutospacing="1"/>
      <w:jc w:val="left"/>
    </w:pPr>
    <w:rPr>
      <w:rFonts w:eastAsia="MS Mincho"/>
      <w:lang w:eastAsia="ru-RU"/>
    </w:rPr>
  </w:style>
  <w:style w:type="paragraph" w:customStyle="1" w:styleId="xl490">
    <w:name w:val="xl490"/>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eastAsia="MS Mincho"/>
      <w:b/>
      <w:bCs/>
      <w:sz w:val="22"/>
      <w:szCs w:val="22"/>
      <w:lang w:eastAsia="ru-RU"/>
    </w:rPr>
  </w:style>
  <w:style w:type="paragraph" w:customStyle="1" w:styleId="xl491">
    <w:name w:val="xl491"/>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MS Mincho"/>
      <w:b/>
      <w:bCs/>
      <w:sz w:val="22"/>
      <w:szCs w:val="22"/>
      <w:lang w:eastAsia="ru-RU"/>
    </w:rPr>
  </w:style>
  <w:style w:type="paragraph" w:customStyle="1" w:styleId="xl492">
    <w:name w:val="xl492"/>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sz w:val="22"/>
      <w:szCs w:val="22"/>
      <w:lang w:eastAsia="ru-RU"/>
    </w:rPr>
  </w:style>
  <w:style w:type="paragraph" w:customStyle="1" w:styleId="xl493">
    <w:name w:val="xl493"/>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MS Mincho"/>
      <w:lang w:eastAsia="ru-RU"/>
    </w:rPr>
  </w:style>
  <w:style w:type="paragraph" w:customStyle="1" w:styleId="xl494">
    <w:name w:val="xl494"/>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eastAsia="MS Mincho"/>
      <w:b/>
      <w:bCs/>
      <w:sz w:val="22"/>
      <w:szCs w:val="22"/>
      <w:lang w:eastAsia="ru-RU"/>
    </w:rPr>
  </w:style>
  <w:style w:type="paragraph" w:customStyle="1" w:styleId="xl495">
    <w:name w:val="xl495"/>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MS Mincho"/>
      <w:b/>
      <w:bCs/>
      <w:sz w:val="22"/>
      <w:szCs w:val="22"/>
      <w:lang w:eastAsia="ru-RU"/>
    </w:rPr>
  </w:style>
  <w:style w:type="paragraph" w:customStyle="1" w:styleId="xl496">
    <w:name w:val="xl496"/>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MS Mincho"/>
      <w:lang w:eastAsia="ru-RU"/>
    </w:rPr>
  </w:style>
  <w:style w:type="paragraph" w:customStyle="1" w:styleId="xl497">
    <w:name w:val="xl497"/>
    <w:basedOn w:val="af2"/>
    <w:rsid w:val="00767A7A"/>
    <w:pPr>
      <w:suppressAutoHyphens w:val="0"/>
      <w:spacing w:before="100" w:beforeAutospacing="1" w:after="100" w:afterAutospacing="1"/>
      <w:jc w:val="center"/>
      <w:textAlignment w:val="center"/>
    </w:pPr>
    <w:rPr>
      <w:rFonts w:eastAsia="MS Mincho"/>
      <w:b/>
      <w:bCs/>
      <w:lang w:eastAsia="ru-RU"/>
    </w:rPr>
  </w:style>
  <w:style w:type="paragraph" w:customStyle="1" w:styleId="xl498">
    <w:name w:val="xl498"/>
    <w:basedOn w:val="af2"/>
    <w:rsid w:val="00767A7A"/>
    <w:pPr>
      <w:suppressAutoHyphens w:val="0"/>
      <w:spacing w:before="100" w:beforeAutospacing="1" w:after="100" w:afterAutospacing="1"/>
      <w:jc w:val="center"/>
      <w:textAlignment w:val="center"/>
    </w:pPr>
    <w:rPr>
      <w:rFonts w:eastAsia="MS Mincho"/>
      <w:lang w:eastAsia="ru-RU"/>
    </w:rPr>
  </w:style>
  <w:style w:type="paragraph" w:customStyle="1" w:styleId="xl499">
    <w:name w:val="xl499"/>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eastAsia="MS Mincho"/>
      <w:lang w:eastAsia="ru-RU"/>
    </w:rPr>
  </w:style>
  <w:style w:type="paragraph" w:customStyle="1" w:styleId="xl500">
    <w:name w:val="xl500"/>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501">
    <w:name w:val="xl501"/>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502">
    <w:name w:val="xl502"/>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03">
    <w:name w:val="xl503"/>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04">
    <w:name w:val="xl504"/>
    <w:basedOn w:val="af2"/>
    <w:rsid w:val="00767A7A"/>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05">
    <w:name w:val="xl505"/>
    <w:basedOn w:val="af2"/>
    <w:rsid w:val="00767A7A"/>
    <w:pPr>
      <w:pBdr>
        <w:left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06">
    <w:name w:val="xl506"/>
    <w:basedOn w:val="af2"/>
    <w:rsid w:val="00767A7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07">
    <w:name w:val="xl507"/>
    <w:basedOn w:val="af2"/>
    <w:rsid w:val="00767A7A"/>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08">
    <w:name w:val="xl508"/>
    <w:basedOn w:val="af2"/>
    <w:rsid w:val="00767A7A"/>
    <w:pPr>
      <w:pBdr>
        <w:top w:val="single" w:sz="4" w:space="0" w:color="auto"/>
        <w:bottom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09">
    <w:name w:val="xl509"/>
    <w:basedOn w:val="af2"/>
    <w:rsid w:val="00767A7A"/>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10">
    <w:name w:val="xl510"/>
    <w:basedOn w:val="af2"/>
    <w:rsid w:val="00767A7A"/>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11">
    <w:name w:val="xl511"/>
    <w:basedOn w:val="af2"/>
    <w:rsid w:val="00767A7A"/>
    <w:pPr>
      <w:pBdr>
        <w:left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12">
    <w:name w:val="xl512"/>
    <w:basedOn w:val="af2"/>
    <w:rsid w:val="00767A7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paragraph" w:customStyle="1" w:styleId="xl513">
    <w:name w:val="xl513"/>
    <w:basedOn w:val="af2"/>
    <w:rsid w:val="00767A7A"/>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514">
    <w:name w:val="xl514"/>
    <w:basedOn w:val="af2"/>
    <w:rsid w:val="00767A7A"/>
    <w:pPr>
      <w:pBdr>
        <w:left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515">
    <w:name w:val="xl515"/>
    <w:basedOn w:val="af2"/>
    <w:rsid w:val="00767A7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b/>
      <w:bCs/>
      <w:lang w:eastAsia="ru-RU"/>
    </w:rPr>
  </w:style>
  <w:style w:type="paragraph" w:customStyle="1" w:styleId="xl516">
    <w:name w:val="xl516"/>
    <w:basedOn w:val="af2"/>
    <w:rsid w:val="00767A7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MS Mincho"/>
      <w:lang w:eastAsia="ru-RU"/>
    </w:rPr>
  </w:style>
  <w:style w:type="character" w:customStyle="1" w:styleId="180">
    <w:name w:val="Знак Знак18"/>
    <w:rsid w:val="00767A7A"/>
    <w:rPr>
      <w:rFonts w:cs="Times New Roman"/>
      <w:noProof/>
      <w:sz w:val="24"/>
      <w:lang w:val="ru-RU" w:eastAsia="ru-RU" w:bidi="ar-SA"/>
    </w:rPr>
  </w:style>
  <w:style w:type="character" w:customStyle="1" w:styleId="TitleChar">
    <w:name w:val="Title Char"/>
    <w:locked/>
    <w:rsid w:val="00767A7A"/>
    <w:rPr>
      <w:rFonts w:ascii="Cambria" w:hAnsi="Cambria" w:cs="Times New Roman"/>
      <w:b/>
      <w:bCs/>
      <w:kern w:val="28"/>
      <w:sz w:val="32"/>
      <w:szCs w:val="32"/>
    </w:rPr>
  </w:style>
  <w:style w:type="character" w:customStyle="1" w:styleId="TitleChar1">
    <w:name w:val="Title Char1"/>
    <w:locked/>
    <w:rsid w:val="00767A7A"/>
    <w:rPr>
      <w:rFonts w:ascii="Arial" w:eastAsia="MS Mincho" w:hAnsi="Arial"/>
      <w:b/>
      <w:kern w:val="28"/>
      <w:sz w:val="32"/>
      <w:lang w:val="ru-RU" w:eastAsia="ru-RU" w:bidi="ar-SA"/>
    </w:rPr>
  </w:style>
  <w:style w:type="character" w:customStyle="1" w:styleId="1010">
    <w:name w:val="Знак Знак101"/>
    <w:rsid w:val="00767A7A"/>
    <w:rPr>
      <w:rFonts w:ascii="Arial" w:hAnsi="Arial"/>
      <w:noProof/>
      <w:sz w:val="24"/>
    </w:rPr>
  </w:style>
  <w:style w:type="character" w:customStyle="1" w:styleId="afffff0">
    <w:name w:val="Название объекта Знак"/>
    <w:aliases w:val="Название таблицы Знак"/>
    <w:link w:val="afffff"/>
    <w:qFormat/>
    <w:rsid w:val="00767A7A"/>
    <w:rPr>
      <w:rFonts w:cs="Mangal"/>
      <w:i/>
      <w:iCs/>
      <w:sz w:val="24"/>
      <w:szCs w:val="24"/>
      <w:lang w:eastAsia="zh-CN"/>
    </w:rPr>
  </w:style>
  <w:style w:type="paragraph" w:customStyle="1" w:styleId="2110">
    <w:name w:val="Основной текст с отступом 211"/>
    <w:basedOn w:val="af2"/>
    <w:semiHidden/>
    <w:rsid w:val="00767A7A"/>
    <w:pPr>
      <w:suppressAutoHyphens w:val="0"/>
      <w:overflowPunct w:val="0"/>
      <w:autoSpaceDE w:val="0"/>
      <w:autoSpaceDN w:val="0"/>
      <w:adjustRightInd w:val="0"/>
      <w:ind w:left="360"/>
    </w:pPr>
    <w:rPr>
      <w:szCs w:val="20"/>
      <w:lang w:eastAsia="ru-RU"/>
    </w:rPr>
  </w:style>
  <w:style w:type="paragraph" w:customStyle="1" w:styleId="2111">
    <w:name w:val="Основной текст 211"/>
    <w:basedOn w:val="af2"/>
    <w:semiHidden/>
    <w:rsid w:val="00767A7A"/>
    <w:pPr>
      <w:widowControl w:val="0"/>
      <w:suppressAutoHyphens w:val="0"/>
      <w:spacing w:before="480"/>
    </w:pPr>
    <w:rPr>
      <w:szCs w:val="20"/>
      <w:lang w:eastAsia="ru-RU"/>
    </w:rPr>
  </w:style>
  <w:style w:type="paragraph" w:customStyle="1" w:styleId="11d">
    <w:name w:val="Рецензия11"/>
    <w:hidden/>
    <w:semiHidden/>
    <w:rsid w:val="00767A7A"/>
    <w:rPr>
      <w:rFonts w:ascii="Cambria" w:eastAsia="MS Mincho" w:hAnsi="Cambria"/>
      <w:sz w:val="24"/>
      <w:szCs w:val="24"/>
    </w:rPr>
  </w:style>
  <w:style w:type="paragraph" w:customStyle="1" w:styleId="11e">
    <w:name w:val="Название11"/>
    <w:basedOn w:val="af2"/>
    <w:rsid w:val="00767A7A"/>
    <w:pPr>
      <w:suppressAutoHyphens w:val="0"/>
      <w:spacing w:before="100" w:beforeAutospacing="1" w:after="100" w:afterAutospacing="1"/>
      <w:jc w:val="left"/>
    </w:pPr>
    <w:rPr>
      <w:rFonts w:eastAsia="MS Mincho"/>
      <w:lang w:eastAsia="ru-RU"/>
    </w:rPr>
  </w:style>
  <w:style w:type="character" w:customStyle="1" w:styleId="913">
    <w:name w:val="Знак Знак91"/>
    <w:rsid w:val="00767A7A"/>
    <w:rPr>
      <w:noProof/>
      <w:sz w:val="24"/>
    </w:rPr>
  </w:style>
  <w:style w:type="character" w:customStyle="1" w:styleId="141">
    <w:name w:val="Знак Знак141"/>
    <w:rsid w:val="00767A7A"/>
    <w:rPr>
      <w:sz w:val="24"/>
    </w:rPr>
  </w:style>
  <w:style w:type="numbering" w:customStyle="1" w:styleId="1ffffff2">
    <w:name w:val="Нет списка1"/>
    <w:next w:val="af5"/>
    <w:uiPriority w:val="99"/>
    <w:semiHidden/>
    <w:qFormat/>
    <w:rsid w:val="00767A7A"/>
  </w:style>
  <w:style w:type="paragraph" w:styleId="affffffffffffff8">
    <w:name w:val="TOC Heading"/>
    <w:basedOn w:val="1"/>
    <w:next w:val="af2"/>
    <w:link w:val="affffffffffffff9"/>
    <w:qFormat/>
    <w:rsid w:val="00767A7A"/>
    <w:pPr>
      <w:keepLines/>
      <w:numPr>
        <w:numId w:val="0"/>
      </w:numPr>
      <w:tabs>
        <w:tab w:val="clear" w:pos="360"/>
      </w:tabs>
      <w:suppressAutoHyphens w:val="0"/>
      <w:spacing w:before="480" w:after="0" w:line="276" w:lineRule="auto"/>
      <w:jc w:val="left"/>
      <w:outlineLvl w:val="9"/>
    </w:pPr>
    <w:rPr>
      <w:rFonts w:ascii="Cambria" w:hAnsi="Cambria" w:cs="Times New Roman"/>
      <w:color w:val="365F91"/>
      <w:kern w:val="0"/>
      <w:sz w:val="28"/>
      <w:szCs w:val="28"/>
      <w:lang w:val="ru-RU" w:eastAsia="en-US"/>
    </w:rPr>
  </w:style>
  <w:style w:type="paragraph" w:customStyle="1" w:styleId="3new">
    <w:name w:val="Оглавление 3(new)"/>
    <w:basedOn w:val="3f3"/>
    <w:link w:val="3new0"/>
    <w:qFormat/>
    <w:rsid w:val="00767A7A"/>
    <w:pPr>
      <w:tabs>
        <w:tab w:val="left" w:pos="709"/>
        <w:tab w:val="left" w:pos="1701"/>
        <w:tab w:val="right" w:leader="dot" w:pos="9911"/>
      </w:tabs>
      <w:suppressAutoHyphens w:val="0"/>
      <w:spacing w:after="0" w:line="276" w:lineRule="auto"/>
      <w:ind w:left="0" w:firstLine="993"/>
    </w:pPr>
    <w:rPr>
      <w:rFonts w:eastAsia="MS Gothic"/>
      <w:sz w:val="20"/>
      <w:szCs w:val="20"/>
      <w:lang w:eastAsia="ru-RU"/>
    </w:rPr>
  </w:style>
  <w:style w:type="character" w:customStyle="1" w:styleId="SMAPlainText0">
    <w:name w:val="SMA_PlainText Знак"/>
    <w:link w:val="SMAPlainText"/>
    <w:rsid w:val="00767A7A"/>
    <w:rPr>
      <w:rFonts w:eastAsia="MS Mincho"/>
      <w:sz w:val="24"/>
      <w:szCs w:val="24"/>
    </w:rPr>
  </w:style>
  <w:style w:type="character" w:customStyle="1" w:styleId="3f4">
    <w:name w:val="Оглавление 3 Знак"/>
    <w:aliases w:val="Оглавление 3 Знак Знак Знак1,Основной текст 3 Знак2 Знак Знак Знак1,Оглавление 3 Знак Знак Знак Знак Знак1,Основной текст 3 Знак2 Знак Знак Знак Знак Знак1,Оглавление 3 Знак Знак Знак Знак Знак Знак Знак"/>
    <w:link w:val="3f3"/>
    <w:qFormat/>
    <w:rsid w:val="00767A7A"/>
    <w:rPr>
      <w:rFonts w:ascii="Calibri" w:hAnsi="Calibri"/>
      <w:sz w:val="22"/>
      <w:szCs w:val="22"/>
      <w:lang w:eastAsia="zh-CN"/>
    </w:rPr>
  </w:style>
  <w:style w:type="character" w:customStyle="1" w:styleId="3new0">
    <w:name w:val="Оглавление 3(new) Знак"/>
    <w:link w:val="3new"/>
    <w:rsid w:val="00767A7A"/>
    <w:rPr>
      <w:rFonts w:ascii="Calibri" w:eastAsia="MS Gothic" w:hAnsi="Calibri"/>
    </w:rPr>
  </w:style>
  <w:style w:type="character" w:customStyle="1" w:styleId="1ffd">
    <w:name w:val="список1 Знак"/>
    <w:link w:val="1ffc"/>
    <w:qFormat/>
    <w:rsid w:val="00767A7A"/>
    <w:rPr>
      <w:sz w:val="24"/>
      <w:lang w:eastAsia="zh-CN"/>
    </w:rPr>
  </w:style>
  <w:style w:type="paragraph" w:customStyle="1" w:styleId="-a">
    <w:name w:val="тп-обычн"/>
    <w:basedOn w:val="SMAPlainText"/>
    <w:link w:val="-b"/>
    <w:qFormat/>
    <w:rsid w:val="00767A7A"/>
  </w:style>
  <w:style w:type="character" w:customStyle="1" w:styleId="-b">
    <w:name w:val="тп-обычн Знак"/>
    <w:link w:val="-a"/>
    <w:qFormat/>
    <w:rsid w:val="00767A7A"/>
    <w:rPr>
      <w:rFonts w:eastAsia="MS Mincho"/>
      <w:sz w:val="24"/>
      <w:szCs w:val="24"/>
    </w:rPr>
  </w:style>
  <w:style w:type="paragraph" w:customStyle="1" w:styleId="-c">
    <w:name w:val="тп - обычн"/>
    <w:basedOn w:val="af2"/>
    <w:link w:val="-14"/>
    <w:qFormat/>
    <w:rsid w:val="00767A7A"/>
    <w:pPr>
      <w:suppressAutoHyphens w:val="0"/>
      <w:spacing w:line="276" w:lineRule="auto"/>
      <w:ind w:firstLine="851"/>
    </w:pPr>
    <w:rPr>
      <w:sz w:val="28"/>
      <w:szCs w:val="22"/>
      <w:lang w:eastAsia="en-US"/>
    </w:rPr>
  </w:style>
  <w:style w:type="character" w:customStyle="1" w:styleId="-14">
    <w:name w:val="тп - обычн Знак1"/>
    <w:link w:val="-c"/>
    <w:qFormat/>
    <w:rsid w:val="00767A7A"/>
    <w:rPr>
      <w:sz w:val="28"/>
      <w:szCs w:val="22"/>
      <w:lang w:eastAsia="en-US"/>
    </w:rPr>
  </w:style>
  <w:style w:type="paragraph" w:styleId="afff7">
    <w:name w:val="Document Map"/>
    <w:basedOn w:val="af2"/>
    <w:link w:val="afff6"/>
    <w:qFormat/>
    <w:rsid w:val="00767A7A"/>
    <w:pPr>
      <w:suppressAutoHyphens w:val="0"/>
    </w:pPr>
    <w:rPr>
      <w:rFonts w:ascii="Tahoma" w:hAnsi="Tahoma" w:cs="Tahoma"/>
      <w:sz w:val="16"/>
      <w:szCs w:val="16"/>
      <w:lang w:eastAsia="ru-RU"/>
    </w:rPr>
  </w:style>
  <w:style w:type="character" w:customStyle="1" w:styleId="2ffff5">
    <w:name w:val="Схема документа Знак2"/>
    <w:uiPriority w:val="99"/>
    <w:semiHidden/>
    <w:rsid w:val="00767A7A"/>
    <w:rPr>
      <w:rFonts w:ascii="Segoe UI" w:hAnsi="Segoe UI" w:cs="Segoe UI"/>
      <w:sz w:val="16"/>
      <w:szCs w:val="16"/>
      <w:lang w:eastAsia="zh-CN"/>
    </w:rPr>
  </w:style>
  <w:style w:type="paragraph" w:customStyle="1" w:styleId="-d">
    <w:name w:val="тп-обычный"/>
    <w:basedOn w:val="af2"/>
    <w:link w:val="-e"/>
    <w:qFormat/>
    <w:rsid w:val="00767A7A"/>
    <w:pPr>
      <w:tabs>
        <w:tab w:val="left" w:pos="142"/>
        <w:tab w:val="center" w:pos="993"/>
      </w:tabs>
      <w:suppressAutoHyphens w:val="0"/>
      <w:spacing w:line="360" w:lineRule="auto"/>
      <w:ind w:firstLine="709"/>
    </w:pPr>
    <w:rPr>
      <w:szCs w:val="20"/>
      <w:lang w:eastAsia="ru-RU"/>
    </w:rPr>
  </w:style>
  <w:style w:type="character" w:customStyle="1" w:styleId="-e">
    <w:name w:val="тп-обычный Знак"/>
    <w:link w:val="-d"/>
    <w:qFormat/>
    <w:rsid w:val="00767A7A"/>
    <w:rPr>
      <w:sz w:val="24"/>
    </w:rPr>
  </w:style>
  <w:style w:type="character" w:customStyle="1" w:styleId="SMAList10">
    <w:name w:val="SMA_List1 Знак"/>
    <w:link w:val="SMAList1"/>
    <w:rsid w:val="00767A7A"/>
    <w:rPr>
      <w:rFonts w:eastAsia="MS Mincho"/>
      <w:sz w:val="28"/>
      <w:szCs w:val="28"/>
    </w:rPr>
  </w:style>
  <w:style w:type="paragraph" w:customStyle="1" w:styleId="18">
    <w:name w:val="тпсписок1"/>
    <w:basedOn w:val="afffffd"/>
    <w:link w:val="1ffffff3"/>
    <w:qFormat/>
    <w:rsid w:val="00767A7A"/>
    <w:pPr>
      <w:numPr>
        <w:numId w:val="73"/>
      </w:numPr>
      <w:tabs>
        <w:tab w:val="left" w:pos="1418"/>
      </w:tabs>
      <w:suppressAutoHyphens w:val="0"/>
      <w:spacing w:after="0" w:line="360" w:lineRule="auto"/>
    </w:pPr>
    <w:rPr>
      <w:rFonts w:ascii="Cambria" w:eastAsia="Times New Roman" w:hAnsi="Cambria" w:cs="Times New Roman"/>
      <w:sz w:val="24"/>
      <w:szCs w:val="24"/>
      <w:lang w:eastAsia="ru-RU"/>
    </w:rPr>
  </w:style>
  <w:style w:type="character" w:customStyle="1" w:styleId="1ffffff3">
    <w:name w:val="тпсписок1 Знак"/>
    <w:link w:val="18"/>
    <w:qFormat/>
    <w:rsid w:val="00767A7A"/>
    <w:rPr>
      <w:rFonts w:ascii="Cambria" w:hAnsi="Cambria"/>
      <w:sz w:val="24"/>
      <w:szCs w:val="24"/>
    </w:rPr>
  </w:style>
  <w:style w:type="character" w:customStyle="1" w:styleId="-f">
    <w:name w:val="Интернет-ссылка"/>
    <w:rsid w:val="00767A7A"/>
    <w:rPr>
      <w:color w:val="0000FF"/>
      <w:u w:val="single"/>
    </w:rPr>
  </w:style>
  <w:style w:type="character" w:customStyle="1" w:styleId="ListLabel2">
    <w:name w:val="ListLabel 2"/>
    <w:qFormat/>
    <w:rsid w:val="00767A7A"/>
    <w:rPr>
      <w:sz w:val="20"/>
    </w:rPr>
  </w:style>
  <w:style w:type="character" w:customStyle="1" w:styleId="ListLabel3">
    <w:name w:val="ListLabel 3"/>
    <w:qFormat/>
    <w:rsid w:val="00767A7A"/>
    <w:rPr>
      <w:rFonts w:cs="Courier New"/>
    </w:rPr>
  </w:style>
  <w:style w:type="character" w:customStyle="1" w:styleId="ListLabel4">
    <w:name w:val="ListLabel 4"/>
    <w:qFormat/>
    <w:rsid w:val="00767A7A"/>
    <w:rPr>
      <w:rFonts w:cs="Times New Roman"/>
      <w:b/>
      <w:sz w:val="32"/>
      <w:szCs w:val="24"/>
    </w:rPr>
  </w:style>
  <w:style w:type="character" w:customStyle="1" w:styleId="ListLabel5">
    <w:name w:val="ListLabel 5"/>
    <w:qFormat/>
    <w:rsid w:val="00767A7A"/>
    <w:rPr>
      <w:rFonts w:cs="Times New Roman"/>
      <w:b/>
      <w:sz w:val="28"/>
    </w:rPr>
  </w:style>
  <w:style w:type="character" w:customStyle="1" w:styleId="ListLabel6">
    <w:name w:val="ListLabel 6"/>
    <w:qFormat/>
    <w:rsid w:val="00767A7A"/>
    <w:rPr>
      <w:rFonts w:ascii="Times New Roman" w:hAnsi="Times New Roman" w:cs="Times New Roman"/>
      <w:b/>
    </w:rPr>
  </w:style>
  <w:style w:type="character" w:customStyle="1" w:styleId="ListLabel7">
    <w:name w:val="ListLabel 7"/>
    <w:qFormat/>
    <w:rsid w:val="00767A7A"/>
    <w:rPr>
      <w:rFonts w:cs="Times New Roman"/>
      <w:b w:val="0"/>
      <w:bCs w:val="0"/>
      <w:i w:val="0"/>
      <w:iCs w:val="0"/>
      <w:caps w:val="0"/>
      <w:smallCaps w:val="0"/>
      <w:strike w:val="0"/>
      <w:dstrike w:val="0"/>
      <w:vanish w:val="0"/>
      <w:color w:val="000000"/>
      <w:spacing w:val="0"/>
      <w:position w:val="0"/>
      <w:sz w:val="28"/>
      <w:u w:val="none"/>
      <w:vertAlign w:val="baseline"/>
    </w:rPr>
  </w:style>
  <w:style w:type="character" w:customStyle="1" w:styleId="ListLabel8">
    <w:name w:val="ListLabel 8"/>
    <w:qFormat/>
    <w:rsid w:val="00767A7A"/>
    <w:rPr>
      <w:rFonts w:cs="Symbol"/>
    </w:rPr>
  </w:style>
  <w:style w:type="character" w:customStyle="1" w:styleId="ListLabel9">
    <w:name w:val="ListLabel 9"/>
    <w:qFormat/>
    <w:rsid w:val="00767A7A"/>
    <w:rPr>
      <w:rFonts w:cs="Wingdings"/>
    </w:rPr>
  </w:style>
  <w:style w:type="character" w:customStyle="1" w:styleId="ListLabel10">
    <w:name w:val="ListLabel 10"/>
    <w:qFormat/>
    <w:rsid w:val="00767A7A"/>
    <w:rPr>
      <w:sz w:val="28"/>
      <w:szCs w:val="28"/>
    </w:rPr>
  </w:style>
  <w:style w:type="character" w:customStyle="1" w:styleId="affffffffffffffa">
    <w:name w:val="Ссылка указателя"/>
    <w:qFormat/>
    <w:rsid w:val="00767A7A"/>
  </w:style>
  <w:style w:type="paragraph" w:customStyle="1" w:styleId="affffffffffffffb">
    <w:name w:val="Заглавие"/>
    <w:basedOn w:val="af2"/>
    <w:qFormat/>
    <w:rsid w:val="00767A7A"/>
    <w:pPr>
      <w:suppressAutoHyphens w:val="0"/>
      <w:spacing w:before="240" w:after="60"/>
      <w:jc w:val="center"/>
      <w:outlineLvl w:val="0"/>
    </w:pPr>
    <w:rPr>
      <w:rFonts w:ascii="Arial" w:hAnsi="Arial" w:cs="Arial"/>
      <w:b/>
      <w:sz w:val="32"/>
      <w:szCs w:val="20"/>
      <w:lang w:eastAsia="ru-RU"/>
    </w:rPr>
  </w:style>
  <w:style w:type="table" w:styleId="affffffffffffffc">
    <w:name w:val="Grid Table Light"/>
    <w:basedOn w:val="af4"/>
    <w:uiPriority w:val="40"/>
    <w:rsid w:val="00767A7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ffffff4">
    <w:name w:val="Сетка таблицы светлая1"/>
    <w:basedOn w:val="af4"/>
    <w:uiPriority w:val="40"/>
    <w:rsid w:val="00767A7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1ffffff5">
    <w:name w:val="Заголовок1"/>
    <w:basedOn w:val="af2"/>
    <w:next w:val="affffc"/>
    <w:qFormat/>
    <w:rsid w:val="00151751"/>
    <w:pPr>
      <w:keepNext/>
      <w:spacing w:before="240" w:after="120" w:line="100" w:lineRule="atLeast"/>
      <w:jc w:val="left"/>
    </w:pPr>
    <w:rPr>
      <w:rFonts w:ascii="Arial" w:eastAsia="Lucida Sans Unicode" w:hAnsi="Arial" w:cs="Tahoma"/>
      <w:kern w:val="2"/>
      <w:sz w:val="28"/>
      <w:szCs w:val="28"/>
      <w:lang w:eastAsia="hi-IN" w:bidi="hi-IN"/>
    </w:rPr>
  </w:style>
  <w:style w:type="character" w:customStyle="1" w:styleId="affffff4">
    <w:name w:val="Без интервала Знак"/>
    <w:link w:val="affffff3"/>
    <w:uiPriority w:val="99"/>
    <w:rsid w:val="0066530D"/>
    <w:rPr>
      <w:sz w:val="24"/>
      <w:szCs w:val="24"/>
      <w:lang w:eastAsia="zh-CN"/>
    </w:rPr>
  </w:style>
  <w:style w:type="paragraph" w:customStyle="1" w:styleId="TNR12">
    <w:name w:val="TNR12 Обычный без абзаца"/>
    <w:basedOn w:val="af2"/>
    <w:rsid w:val="0066530D"/>
    <w:pPr>
      <w:autoSpaceDE w:val="0"/>
      <w:autoSpaceDN w:val="0"/>
      <w:spacing w:line="360" w:lineRule="auto"/>
    </w:pPr>
    <w:rPr>
      <w:rFonts w:ascii="Calibri" w:eastAsia="Calibri" w:hAnsi="Calibri"/>
      <w:color w:val="000000"/>
      <w:kern w:val="3"/>
      <w:lang w:val="en-US" w:bidi="en-US"/>
    </w:rPr>
  </w:style>
  <w:style w:type="paragraph" w:customStyle="1" w:styleId="affffffffffffffd">
    <w:name w:val="Центровка"/>
    <w:basedOn w:val="af2"/>
    <w:rsid w:val="0066530D"/>
    <w:pPr>
      <w:suppressAutoHyphens w:val="0"/>
      <w:jc w:val="center"/>
    </w:pPr>
    <w:rPr>
      <w:sz w:val="28"/>
      <w:szCs w:val="28"/>
      <w:lang w:eastAsia="ru-RU"/>
    </w:rPr>
  </w:style>
  <w:style w:type="character" w:customStyle="1" w:styleId="error">
    <w:name w:val="error"/>
    <w:qFormat/>
    <w:rsid w:val="00EA51CE"/>
  </w:style>
  <w:style w:type="character" w:customStyle="1" w:styleId="affffffffffffffe">
    <w:name w:val="Привязка сноски"/>
    <w:rsid w:val="00EA51CE"/>
    <w:rPr>
      <w:vertAlign w:val="superscript"/>
    </w:rPr>
  </w:style>
  <w:style w:type="character" w:customStyle="1" w:styleId="FootnoteCharacters">
    <w:name w:val="Footnote Characters"/>
    <w:qFormat/>
    <w:rsid w:val="00EA51CE"/>
    <w:rPr>
      <w:vertAlign w:val="superscript"/>
    </w:rPr>
  </w:style>
  <w:style w:type="character" w:customStyle="1" w:styleId="afffffffffffffff">
    <w:name w:val="Привязка концевой сноски"/>
    <w:rsid w:val="00EA51CE"/>
    <w:rPr>
      <w:vertAlign w:val="superscript"/>
    </w:rPr>
  </w:style>
  <w:style w:type="character" w:customStyle="1" w:styleId="EndnoteCharacters">
    <w:name w:val="Endnote Characters"/>
    <w:qFormat/>
    <w:rsid w:val="00EA51CE"/>
    <w:rPr>
      <w:vertAlign w:val="superscript"/>
    </w:rPr>
  </w:style>
  <w:style w:type="character" w:customStyle="1" w:styleId="afffffffffffffff0">
    <w:name w:val="Список: нумерация Знак"/>
    <w:uiPriority w:val="99"/>
    <w:qFormat/>
    <w:locked/>
    <w:rsid w:val="00EA51CE"/>
    <w:rPr>
      <w:rFonts w:ascii="Times New Roman" w:eastAsia="Times New Roman" w:hAnsi="Times New Roman" w:cs="Times New Roman"/>
      <w:sz w:val="24"/>
      <w:szCs w:val="24"/>
      <w:lang w:eastAsia="ru-RU"/>
    </w:rPr>
  </w:style>
  <w:style w:type="character" w:customStyle="1" w:styleId="afffffffffffffff1">
    <w:name w:val="Список: маркер Знак"/>
    <w:uiPriority w:val="99"/>
    <w:qFormat/>
    <w:locked/>
    <w:rsid w:val="00EA51CE"/>
    <w:rPr>
      <w:rFonts w:ascii="Times New Roman" w:eastAsia="Times New Roman" w:hAnsi="Times New Roman" w:cs="Times New Roman"/>
      <w:sz w:val="24"/>
      <w:szCs w:val="24"/>
      <w:lang w:eastAsia="ru-RU"/>
    </w:rPr>
  </w:style>
  <w:style w:type="character" w:customStyle="1" w:styleId="postbody1">
    <w:name w:val="postbody1"/>
    <w:uiPriority w:val="99"/>
    <w:qFormat/>
    <w:rsid w:val="00EA51CE"/>
    <w:rPr>
      <w:rFonts w:cs="Times New Roman"/>
      <w:sz w:val="22"/>
      <w:szCs w:val="22"/>
    </w:rPr>
  </w:style>
  <w:style w:type="character" w:customStyle="1" w:styleId="2fd">
    <w:name w:val="Оглавление 2 Знак"/>
    <w:link w:val="2fc"/>
    <w:qFormat/>
    <w:rsid w:val="00EA51CE"/>
    <w:rPr>
      <w:rFonts w:ascii="Calibri" w:hAnsi="Calibri"/>
      <w:sz w:val="22"/>
      <w:szCs w:val="22"/>
      <w:lang w:eastAsia="zh-CN"/>
    </w:rPr>
  </w:style>
  <w:style w:type="character" w:customStyle="1" w:styleId="BodyText3Char">
    <w:name w:val="Body Text 3 Char"/>
    <w:uiPriority w:val="99"/>
    <w:semiHidden/>
    <w:qFormat/>
    <w:locked/>
    <w:rsid w:val="00EA51CE"/>
    <w:rPr>
      <w:rFonts w:eastAsia="Times New Roman" w:cs="Times New Roman"/>
      <w:sz w:val="16"/>
      <w:szCs w:val="16"/>
    </w:rPr>
  </w:style>
  <w:style w:type="character" w:customStyle="1" w:styleId="pagetext">
    <w:name w:val="page_text"/>
    <w:qFormat/>
    <w:rsid w:val="00EA51CE"/>
  </w:style>
  <w:style w:type="character" w:customStyle="1" w:styleId="extended-textshort">
    <w:name w:val="extended-text__short"/>
    <w:qFormat/>
    <w:rsid w:val="00EA51CE"/>
  </w:style>
  <w:style w:type="character" w:customStyle="1" w:styleId="afffffffffffffff2">
    <w:name w:val="Таблица_текст Знак"/>
    <w:qFormat/>
    <w:rsid w:val="00EA51CE"/>
    <w:rPr>
      <w:rFonts w:ascii="Times New Roman" w:eastAsia="Times New Roman" w:hAnsi="Times New Roman" w:cs="Times New Roman"/>
      <w:sz w:val="24"/>
      <w:szCs w:val="24"/>
      <w:lang w:eastAsia="ru-RU"/>
    </w:rPr>
  </w:style>
  <w:style w:type="character" w:customStyle="1" w:styleId="afffffffffffffff3">
    <w:name w:val="Абзац Знак"/>
    <w:qFormat/>
    <w:locked/>
    <w:rsid w:val="00EA51CE"/>
    <w:rPr>
      <w:rFonts w:ascii="Times New Roman" w:eastAsia="Times New Roman" w:hAnsi="Times New Roman" w:cs="Times New Roman"/>
      <w:sz w:val="28"/>
      <w:szCs w:val="20"/>
      <w:lang w:eastAsia="ru-RU"/>
    </w:rPr>
  </w:style>
  <w:style w:type="character" w:customStyle="1" w:styleId="ListLabel11">
    <w:name w:val="ListLabel 11"/>
    <w:qFormat/>
    <w:rsid w:val="00EA51CE"/>
    <w:rPr>
      <w:rFonts w:cs="Times New Roman"/>
    </w:rPr>
  </w:style>
  <w:style w:type="character" w:customStyle="1" w:styleId="ListLabel12">
    <w:name w:val="ListLabel 12"/>
    <w:qFormat/>
    <w:rsid w:val="00EA51CE"/>
    <w:rPr>
      <w:rFonts w:cs="Times New Roman"/>
    </w:rPr>
  </w:style>
  <w:style w:type="character" w:customStyle="1" w:styleId="ListLabel13">
    <w:name w:val="ListLabel 13"/>
    <w:qFormat/>
    <w:rsid w:val="00EA51CE"/>
    <w:rPr>
      <w:rFonts w:cs="Times New Roman"/>
    </w:rPr>
  </w:style>
  <w:style w:type="character" w:customStyle="1" w:styleId="ListLabel14">
    <w:name w:val="ListLabel 14"/>
    <w:qFormat/>
    <w:rsid w:val="00EA51CE"/>
    <w:rPr>
      <w:rFonts w:cs="Times New Roman"/>
    </w:rPr>
  </w:style>
  <w:style w:type="character" w:customStyle="1" w:styleId="ListLabel15">
    <w:name w:val="ListLabel 15"/>
    <w:qFormat/>
    <w:rsid w:val="00EA51CE"/>
    <w:rPr>
      <w:rFonts w:cs="Times New Roman"/>
    </w:rPr>
  </w:style>
  <w:style w:type="character" w:customStyle="1" w:styleId="ListLabel16">
    <w:name w:val="ListLabel 16"/>
    <w:qFormat/>
    <w:rsid w:val="00EA51CE"/>
    <w:rPr>
      <w:rFonts w:cs="Times New Roman"/>
    </w:rPr>
  </w:style>
  <w:style w:type="character" w:customStyle="1" w:styleId="ListLabel17">
    <w:name w:val="ListLabel 17"/>
    <w:qFormat/>
    <w:rsid w:val="00EA51CE"/>
    <w:rPr>
      <w:rFonts w:cs="Times New Roman"/>
    </w:rPr>
  </w:style>
  <w:style w:type="character" w:customStyle="1" w:styleId="ListLabel20">
    <w:name w:val="ListLabel 20"/>
    <w:qFormat/>
    <w:rsid w:val="00EA51CE"/>
    <w:rPr>
      <w:rFonts w:ascii="PT Astra Serif" w:eastAsia="Times New Roman" w:hAnsi="PT Astra Serif"/>
      <w:color w:val="auto"/>
      <w:sz w:val="28"/>
    </w:rPr>
  </w:style>
  <w:style w:type="character" w:customStyle="1" w:styleId="ListLabel21">
    <w:name w:val="ListLabel 21"/>
    <w:qFormat/>
    <w:rsid w:val="00EA51CE"/>
    <w:rPr>
      <w:rFonts w:cs="Times New Roman"/>
    </w:rPr>
  </w:style>
  <w:style w:type="character" w:customStyle="1" w:styleId="ListLabel22">
    <w:name w:val="ListLabel 22"/>
    <w:qFormat/>
    <w:rsid w:val="00EA51CE"/>
    <w:rPr>
      <w:rFonts w:ascii="PT Astra Serif" w:hAnsi="PT Astra Serif" w:cs="Times New Roman"/>
      <w:sz w:val="28"/>
    </w:rPr>
  </w:style>
  <w:style w:type="character" w:customStyle="1" w:styleId="ListLabel23">
    <w:name w:val="ListLabel 23"/>
    <w:qFormat/>
    <w:rsid w:val="00EA51CE"/>
    <w:rPr>
      <w:rFonts w:cs="Times New Roman"/>
    </w:rPr>
  </w:style>
  <w:style w:type="character" w:customStyle="1" w:styleId="ListLabel24">
    <w:name w:val="ListLabel 24"/>
    <w:qFormat/>
    <w:rsid w:val="00EA51CE"/>
    <w:rPr>
      <w:rFonts w:cs="Times New Roman"/>
    </w:rPr>
  </w:style>
  <w:style w:type="character" w:customStyle="1" w:styleId="ListLabel25">
    <w:name w:val="ListLabel 25"/>
    <w:qFormat/>
    <w:rsid w:val="00EA51CE"/>
    <w:rPr>
      <w:rFonts w:cs="Times New Roman"/>
    </w:rPr>
  </w:style>
  <w:style w:type="character" w:customStyle="1" w:styleId="ListLabel26">
    <w:name w:val="ListLabel 26"/>
    <w:qFormat/>
    <w:rsid w:val="00EA51CE"/>
    <w:rPr>
      <w:rFonts w:cs="Times New Roman"/>
    </w:rPr>
  </w:style>
  <w:style w:type="character" w:customStyle="1" w:styleId="ListLabel27">
    <w:name w:val="ListLabel 27"/>
    <w:qFormat/>
    <w:rsid w:val="00EA51CE"/>
    <w:rPr>
      <w:rFonts w:cs="Times New Roman"/>
    </w:rPr>
  </w:style>
  <w:style w:type="character" w:customStyle="1" w:styleId="ListLabel28">
    <w:name w:val="ListLabel 28"/>
    <w:qFormat/>
    <w:rsid w:val="00EA51CE"/>
    <w:rPr>
      <w:rFonts w:cs="Times New Roman"/>
    </w:rPr>
  </w:style>
  <w:style w:type="character" w:customStyle="1" w:styleId="ListLabel29">
    <w:name w:val="ListLabel 29"/>
    <w:qFormat/>
    <w:rsid w:val="00EA51CE"/>
    <w:rPr>
      <w:rFonts w:cs="Times New Roman"/>
    </w:rPr>
  </w:style>
  <w:style w:type="character" w:customStyle="1" w:styleId="ListLabel30">
    <w:name w:val="ListLabel 30"/>
    <w:qFormat/>
    <w:rsid w:val="00EA51CE"/>
    <w:rPr>
      <w:rFonts w:cs="Times New Roman"/>
    </w:rPr>
  </w:style>
  <w:style w:type="character" w:customStyle="1" w:styleId="ListLabel31">
    <w:name w:val="ListLabel 31"/>
    <w:qFormat/>
    <w:rsid w:val="00EA51CE"/>
    <w:rPr>
      <w:rFonts w:cs="Times New Roman"/>
    </w:rPr>
  </w:style>
  <w:style w:type="character" w:customStyle="1" w:styleId="ListLabel32">
    <w:name w:val="ListLabel 32"/>
    <w:qFormat/>
    <w:rsid w:val="00EA51CE"/>
    <w:rPr>
      <w:rFonts w:cs="Times New Roman"/>
    </w:rPr>
  </w:style>
  <w:style w:type="character" w:customStyle="1" w:styleId="ListLabel33">
    <w:name w:val="ListLabel 33"/>
    <w:qFormat/>
    <w:rsid w:val="00EA51CE"/>
    <w:rPr>
      <w:rFonts w:cs="Times New Roman"/>
    </w:rPr>
  </w:style>
  <w:style w:type="character" w:customStyle="1" w:styleId="ListLabel34">
    <w:name w:val="ListLabel 34"/>
    <w:qFormat/>
    <w:rsid w:val="00EA51CE"/>
    <w:rPr>
      <w:rFonts w:cs="Times New Roman"/>
    </w:rPr>
  </w:style>
  <w:style w:type="character" w:customStyle="1" w:styleId="ListLabel35">
    <w:name w:val="ListLabel 35"/>
    <w:qFormat/>
    <w:rsid w:val="00EA51CE"/>
    <w:rPr>
      <w:rFonts w:cs="Times New Roman"/>
    </w:rPr>
  </w:style>
  <w:style w:type="character" w:customStyle="1" w:styleId="ListLabel36">
    <w:name w:val="ListLabel 36"/>
    <w:qFormat/>
    <w:rsid w:val="00EA51CE"/>
    <w:rPr>
      <w:rFonts w:cs="Times New Roman"/>
    </w:rPr>
  </w:style>
  <w:style w:type="character" w:customStyle="1" w:styleId="ListLabel37">
    <w:name w:val="ListLabel 37"/>
    <w:qFormat/>
    <w:rsid w:val="00EA51CE"/>
    <w:rPr>
      <w:rFonts w:cs="Times New Roman"/>
    </w:rPr>
  </w:style>
  <w:style w:type="character" w:customStyle="1" w:styleId="ListLabel38">
    <w:name w:val="ListLabel 38"/>
    <w:qFormat/>
    <w:rsid w:val="00EA51CE"/>
    <w:rPr>
      <w:rFonts w:cs="Times New Roman"/>
    </w:rPr>
  </w:style>
  <w:style w:type="character" w:customStyle="1" w:styleId="ListLabel39">
    <w:name w:val="ListLabel 39"/>
    <w:qFormat/>
    <w:rsid w:val="00EA51CE"/>
    <w:rPr>
      <w:rFonts w:cs="Times New Roman"/>
    </w:rPr>
  </w:style>
  <w:style w:type="character" w:customStyle="1" w:styleId="ListLabel40">
    <w:name w:val="ListLabel 40"/>
    <w:qFormat/>
    <w:rsid w:val="00EA51CE"/>
    <w:rPr>
      <w:rFonts w:cs="Times New Roman"/>
    </w:rPr>
  </w:style>
  <w:style w:type="character" w:customStyle="1" w:styleId="ListLabel41">
    <w:name w:val="ListLabel 41"/>
    <w:qFormat/>
    <w:rsid w:val="00EA51CE"/>
    <w:rPr>
      <w:rFonts w:cs="Times New Roman"/>
    </w:rPr>
  </w:style>
  <w:style w:type="character" w:customStyle="1" w:styleId="ListLabel42">
    <w:name w:val="ListLabel 42"/>
    <w:qFormat/>
    <w:rsid w:val="00EA51CE"/>
    <w:rPr>
      <w:rFonts w:cs="Times New Roman"/>
    </w:rPr>
  </w:style>
  <w:style w:type="character" w:customStyle="1" w:styleId="ListLabel43">
    <w:name w:val="ListLabel 43"/>
    <w:qFormat/>
    <w:rsid w:val="00EA51CE"/>
    <w:rPr>
      <w:rFonts w:cs="Times New Roman"/>
    </w:rPr>
  </w:style>
  <w:style w:type="character" w:customStyle="1" w:styleId="ListLabel44">
    <w:name w:val="ListLabel 44"/>
    <w:qFormat/>
    <w:rsid w:val="00EA51CE"/>
    <w:rPr>
      <w:rFonts w:cs="Times New Roman"/>
    </w:rPr>
  </w:style>
  <w:style w:type="character" w:customStyle="1" w:styleId="ListLabel45">
    <w:name w:val="ListLabel 45"/>
    <w:qFormat/>
    <w:rsid w:val="00EA51CE"/>
    <w:rPr>
      <w:rFonts w:cs="Times New Roman"/>
    </w:rPr>
  </w:style>
  <w:style w:type="character" w:customStyle="1" w:styleId="ListLabel46">
    <w:name w:val="ListLabel 46"/>
    <w:qFormat/>
    <w:rsid w:val="00EA51CE"/>
    <w:rPr>
      <w:rFonts w:cs="Times New Roman"/>
    </w:rPr>
  </w:style>
  <w:style w:type="character" w:customStyle="1" w:styleId="ListLabel47">
    <w:name w:val="ListLabel 47"/>
    <w:qFormat/>
    <w:rsid w:val="00EA51CE"/>
    <w:rPr>
      <w:rFonts w:cs="Times New Roman"/>
    </w:rPr>
  </w:style>
  <w:style w:type="character" w:customStyle="1" w:styleId="ListLabel48">
    <w:name w:val="ListLabel 48"/>
    <w:qFormat/>
    <w:rsid w:val="00EA51CE"/>
    <w:rPr>
      <w:rFonts w:cs="Times New Roman"/>
    </w:rPr>
  </w:style>
  <w:style w:type="character" w:customStyle="1" w:styleId="ListLabel49">
    <w:name w:val="ListLabel 49"/>
    <w:qFormat/>
    <w:rsid w:val="00EA51CE"/>
    <w:rPr>
      <w:rFonts w:cs="Times New Roman"/>
    </w:rPr>
  </w:style>
  <w:style w:type="character" w:customStyle="1" w:styleId="ListLabel50">
    <w:name w:val="ListLabel 50"/>
    <w:qFormat/>
    <w:rsid w:val="00EA51CE"/>
    <w:rPr>
      <w:rFonts w:cs="Times New Roman"/>
    </w:rPr>
  </w:style>
  <w:style w:type="character" w:customStyle="1" w:styleId="ListLabel51">
    <w:name w:val="ListLabel 51"/>
    <w:qFormat/>
    <w:rsid w:val="00EA51CE"/>
    <w:rPr>
      <w:rFonts w:cs="Times New Roman"/>
    </w:rPr>
  </w:style>
  <w:style w:type="character" w:customStyle="1" w:styleId="ListLabel52">
    <w:name w:val="ListLabel 52"/>
    <w:qFormat/>
    <w:rsid w:val="00EA51CE"/>
    <w:rPr>
      <w:rFonts w:cs="Times New Roman"/>
    </w:rPr>
  </w:style>
  <w:style w:type="character" w:customStyle="1" w:styleId="ListLabel53">
    <w:name w:val="ListLabel 53"/>
    <w:qFormat/>
    <w:rsid w:val="00EA51CE"/>
    <w:rPr>
      <w:rFonts w:cs="Times New Roman"/>
    </w:rPr>
  </w:style>
  <w:style w:type="character" w:customStyle="1" w:styleId="ListLabel54">
    <w:name w:val="ListLabel 54"/>
    <w:qFormat/>
    <w:rsid w:val="00EA51CE"/>
    <w:rPr>
      <w:rFonts w:ascii="PT Astra Serif" w:hAnsi="PT Astra Serif"/>
      <w:color w:val="auto"/>
      <w:sz w:val="28"/>
    </w:rPr>
  </w:style>
  <w:style w:type="character" w:customStyle="1" w:styleId="ListLabel55">
    <w:name w:val="ListLabel 55"/>
    <w:qFormat/>
    <w:rsid w:val="00EA51CE"/>
    <w:rPr>
      <w:rFonts w:cs="Courier New"/>
    </w:rPr>
  </w:style>
  <w:style w:type="character" w:customStyle="1" w:styleId="ListLabel56">
    <w:name w:val="ListLabel 56"/>
    <w:qFormat/>
    <w:rsid w:val="00EA51CE"/>
    <w:rPr>
      <w:rFonts w:cs="Courier New"/>
    </w:rPr>
  </w:style>
  <w:style w:type="character" w:customStyle="1" w:styleId="ListLabel57">
    <w:name w:val="ListLabel 57"/>
    <w:qFormat/>
    <w:rsid w:val="00EA51CE"/>
    <w:rPr>
      <w:rFonts w:cs="Courier New"/>
    </w:rPr>
  </w:style>
  <w:style w:type="character" w:customStyle="1" w:styleId="ListLabel58">
    <w:name w:val="ListLabel 58"/>
    <w:qFormat/>
    <w:rsid w:val="00EA51CE"/>
    <w:rPr>
      <w:rFonts w:ascii="PT Astra Serif" w:eastAsia="Times New Roman" w:hAnsi="PT Astra Serif"/>
    </w:rPr>
  </w:style>
  <w:style w:type="character" w:customStyle="1" w:styleId="ListLabel59">
    <w:name w:val="ListLabel 59"/>
    <w:qFormat/>
    <w:rsid w:val="00EA51CE"/>
    <w:rPr>
      <w:rFonts w:cs="Courier New"/>
    </w:rPr>
  </w:style>
  <w:style w:type="character" w:customStyle="1" w:styleId="ListLabel60">
    <w:name w:val="ListLabel 60"/>
    <w:qFormat/>
    <w:rsid w:val="00EA51CE"/>
    <w:rPr>
      <w:rFonts w:cs="Courier New"/>
    </w:rPr>
  </w:style>
  <w:style w:type="character" w:customStyle="1" w:styleId="ListLabel61">
    <w:name w:val="ListLabel 61"/>
    <w:qFormat/>
    <w:rsid w:val="00EA51CE"/>
    <w:rPr>
      <w:rFonts w:cs="Courier New"/>
    </w:rPr>
  </w:style>
  <w:style w:type="character" w:customStyle="1" w:styleId="ListLabel62">
    <w:name w:val="ListLabel 62"/>
    <w:qFormat/>
    <w:rsid w:val="00EA51CE"/>
    <w:rPr>
      <w:rFonts w:cs="Times New Roman"/>
    </w:rPr>
  </w:style>
  <w:style w:type="character" w:customStyle="1" w:styleId="ListLabel63">
    <w:name w:val="ListLabel 63"/>
    <w:qFormat/>
    <w:rsid w:val="00EA51CE"/>
    <w:rPr>
      <w:rFonts w:cs="Times New Roman"/>
      <w:sz w:val="40"/>
      <w:szCs w:val="40"/>
    </w:rPr>
  </w:style>
  <w:style w:type="character" w:customStyle="1" w:styleId="ListLabel64">
    <w:name w:val="ListLabel 64"/>
    <w:qFormat/>
    <w:rsid w:val="00EA51CE"/>
    <w:rPr>
      <w:rFonts w:cs="Times New Roman"/>
    </w:rPr>
  </w:style>
  <w:style w:type="character" w:customStyle="1" w:styleId="ListLabel65">
    <w:name w:val="ListLabel 65"/>
    <w:qFormat/>
    <w:rsid w:val="00EA51CE"/>
    <w:rPr>
      <w:rFonts w:cs="Times New Roman"/>
    </w:rPr>
  </w:style>
  <w:style w:type="character" w:customStyle="1" w:styleId="ListLabel66">
    <w:name w:val="ListLabel 66"/>
    <w:qFormat/>
    <w:rsid w:val="00EA51CE"/>
    <w:rPr>
      <w:rFonts w:cs="Times New Roman"/>
    </w:rPr>
  </w:style>
  <w:style w:type="character" w:customStyle="1" w:styleId="ListLabel67">
    <w:name w:val="ListLabel 67"/>
    <w:qFormat/>
    <w:rsid w:val="00EA51CE"/>
    <w:rPr>
      <w:rFonts w:cs="Times New Roman"/>
    </w:rPr>
  </w:style>
  <w:style w:type="character" w:customStyle="1" w:styleId="ListLabel68">
    <w:name w:val="ListLabel 68"/>
    <w:qFormat/>
    <w:rsid w:val="00EA51CE"/>
    <w:rPr>
      <w:rFonts w:cs="Times New Roman"/>
    </w:rPr>
  </w:style>
  <w:style w:type="character" w:customStyle="1" w:styleId="ListLabel69">
    <w:name w:val="ListLabel 69"/>
    <w:qFormat/>
    <w:rsid w:val="00EA51CE"/>
    <w:rPr>
      <w:rFonts w:cs="Times New Roman"/>
    </w:rPr>
  </w:style>
  <w:style w:type="character" w:customStyle="1" w:styleId="ListLabel70">
    <w:name w:val="ListLabel 70"/>
    <w:qFormat/>
    <w:rsid w:val="00EA51CE"/>
    <w:rPr>
      <w:rFonts w:cs="Times New Roman"/>
    </w:rPr>
  </w:style>
  <w:style w:type="character" w:customStyle="1" w:styleId="ListLabel71">
    <w:name w:val="ListLabel 71"/>
    <w:qFormat/>
    <w:rsid w:val="00EA51CE"/>
    <w:rPr>
      <w:rFonts w:cs="Times New Roman"/>
    </w:rPr>
  </w:style>
  <w:style w:type="character" w:customStyle="1" w:styleId="ListLabel72">
    <w:name w:val="ListLabel 72"/>
    <w:qFormat/>
    <w:rsid w:val="00EA51CE"/>
    <w:rPr>
      <w:rFonts w:eastAsia="Times New Roman" w:cs="Times New Roman"/>
    </w:rPr>
  </w:style>
  <w:style w:type="character" w:customStyle="1" w:styleId="ListLabel73">
    <w:name w:val="ListLabel 73"/>
    <w:qFormat/>
    <w:rsid w:val="00EA51CE"/>
    <w:rPr>
      <w:rFonts w:cs="Courier New"/>
    </w:rPr>
  </w:style>
  <w:style w:type="character" w:customStyle="1" w:styleId="ListLabel74">
    <w:name w:val="ListLabel 74"/>
    <w:qFormat/>
    <w:rsid w:val="00EA51CE"/>
    <w:rPr>
      <w:lang w:val="en-US"/>
    </w:rPr>
  </w:style>
  <w:style w:type="character" w:customStyle="1" w:styleId="ListLabel75">
    <w:name w:val="ListLabel 75"/>
    <w:qFormat/>
    <w:rsid w:val="00EA51CE"/>
    <w:rPr>
      <w:lang w:val="en-US"/>
    </w:rPr>
  </w:style>
  <w:style w:type="character" w:customStyle="1" w:styleId="ListLabel76">
    <w:name w:val="ListLabel 76"/>
    <w:qFormat/>
    <w:rsid w:val="00EA51CE"/>
    <w:rPr>
      <w:lang w:val="en-US"/>
    </w:rPr>
  </w:style>
  <w:style w:type="character" w:customStyle="1" w:styleId="ListLabel77">
    <w:name w:val="ListLabel 77"/>
    <w:qFormat/>
    <w:rsid w:val="00EA51CE"/>
    <w:rPr>
      <w:lang w:val="en-US"/>
    </w:rPr>
  </w:style>
  <w:style w:type="character" w:customStyle="1" w:styleId="ListLabel78">
    <w:name w:val="ListLabel 78"/>
    <w:qFormat/>
    <w:rsid w:val="00EA51CE"/>
    <w:rPr>
      <w:lang w:val="en-US"/>
    </w:rPr>
  </w:style>
  <w:style w:type="character" w:customStyle="1" w:styleId="ListLabel79">
    <w:name w:val="ListLabel 79"/>
    <w:qFormat/>
    <w:rsid w:val="00EA51CE"/>
    <w:rPr>
      <w:lang w:val="en-US"/>
    </w:rPr>
  </w:style>
  <w:style w:type="character" w:customStyle="1" w:styleId="ListLabel80">
    <w:name w:val="ListLabel 80"/>
    <w:qFormat/>
    <w:rsid w:val="00EA51CE"/>
    <w:rPr>
      <w:lang w:val="en-US"/>
    </w:rPr>
  </w:style>
  <w:style w:type="character" w:customStyle="1" w:styleId="ListLabel81">
    <w:name w:val="ListLabel 81"/>
    <w:qFormat/>
    <w:rsid w:val="00EA51CE"/>
    <w:rPr>
      <w:lang w:val="en-US"/>
    </w:rPr>
  </w:style>
  <w:style w:type="character" w:customStyle="1" w:styleId="ListLabel82">
    <w:name w:val="ListLabel 82"/>
    <w:qFormat/>
    <w:rsid w:val="00EA51CE"/>
    <w:rPr>
      <w:lang w:val="en-US"/>
    </w:rPr>
  </w:style>
  <w:style w:type="character" w:customStyle="1" w:styleId="ListLabel83">
    <w:name w:val="ListLabel 83"/>
    <w:qFormat/>
    <w:rsid w:val="00EA51CE"/>
    <w:rPr>
      <w:rFonts w:ascii="PT Astra Serif" w:hAnsi="PT Astra Serif"/>
      <w:color w:val="auto"/>
      <w:sz w:val="28"/>
    </w:rPr>
  </w:style>
  <w:style w:type="character" w:customStyle="1" w:styleId="ListLabel84">
    <w:name w:val="ListLabel 84"/>
    <w:qFormat/>
    <w:rsid w:val="00EA51CE"/>
    <w:rPr>
      <w:rFonts w:cs="Times New Roman"/>
    </w:rPr>
  </w:style>
  <w:style w:type="character" w:customStyle="1" w:styleId="ListLabel85">
    <w:name w:val="ListLabel 85"/>
    <w:qFormat/>
    <w:rsid w:val="00EA51CE"/>
    <w:rPr>
      <w:rFonts w:cs="Times New Roman"/>
    </w:rPr>
  </w:style>
  <w:style w:type="character" w:customStyle="1" w:styleId="ListLabel86">
    <w:name w:val="ListLabel 86"/>
    <w:qFormat/>
    <w:rsid w:val="00EA51CE"/>
    <w:rPr>
      <w:rFonts w:cs="Times New Roman"/>
    </w:rPr>
  </w:style>
  <w:style w:type="character" w:customStyle="1" w:styleId="ListLabel87">
    <w:name w:val="ListLabel 87"/>
    <w:qFormat/>
    <w:rsid w:val="00EA51CE"/>
    <w:rPr>
      <w:rFonts w:cs="Times New Roman"/>
    </w:rPr>
  </w:style>
  <w:style w:type="character" w:customStyle="1" w:styleId="ListLabel88">
    <w:name w:val="ListLabel 88"/>
    <w:qFormat/>
    <w:rsid w:val="00EA51CE"/>
    <w:rPr>
      <w:rFonts w:cs="Times New Roman"/>
    </w:rPr>
  </w:style>
  <w:style w:type="character" w:customStyle="1" w:styleId="ListLabel89">
    <w:name w:val="ListLabel 89"/>
    <w:qFormat/>
    <w:rsid w:val="00EA51CE"/>
    <w:rPr>
      <w:rFonts w:cs="Times New Roman"/>
    </w:rPr>
  </w:style>
  <w:style w:type="character" w:customStyle="1" w:styleId="ListLabel90">
    <w:name w:val="ListLabel 90"/>
    <w:qFormat/>
    <w:rsid w:val="00EA51CE"/>
    <w:rPr>
      <w:rFonts w:cs="Times New Roman"/>
    </w:rPr>
  </w:style>
  <w:style w:type="character" w:customStyle="1" w:styleId="ListLabel91">
    <w:name w:val="ListLabel 91"/>
    <w:qFormat/>
    <w:rsid w:val="00EA51CE"/>
    <w:rPr>
      <w:rFonts w:cs="Times New Roman"/>
    </w:rPr>
  </w:style>
  <w:style w:type="character" w:customStyle="1" w:styleId="ListLabel92">
    <w:name w:val="ListLabel 92"/>
    <w:qFormat/>
    <w:rsid w:val="00EA51CE"/>
    <w:rPr>
      <w:rFonts w:cs="Times New Roman"/>
    </w:rPr>
  </w:style>
  <w:style w:type="character" w:customStyle="1" w:styleId="ListLabel93">
    <w:name w:val="ListLabel 93"/>
    <w:qFormat/>
    <w:rsid w:val="00EA51CE"/>
    <w:rPr>
      <w:rFonts w:cs="Times New Roman"/>
    </w:rPr>
  </w:style>
  <w:style w:type="character" w:customStyle="1" w:styleId="ListLabel94">
    <w:name w:val="ListLabel 94"/>
    <w:qFormat/>
    <w:rsid w:val="00EA51CE"/>
    <w:rPr>
      <w:rFonts w:cs="Times New Roman"/>
    </w:rPr>
  </w:style>
  <w:style w:type="character" w:customStyle="1" w:styleId="ListLabel95">
    <w:name w:val="ListLabel 95"/>
    <w:qFormat/>
    <w:rsid w:val="00EA51CE"/>
    <w:rPr>
      <w:rFonts w:cs="Times New Roman"/>
    </w:rPr>
  </w:style>
  <w:style w:type="character" w:customStyle="1" w:styleId="ListLabel96">
    <w:name w:val="ListLabel 96"/>
    <w:qFormat/>
    <w:rsid w:val="00EA51CE"/>
    <w:rPr>
      <w:rFonts w:cs="Times New Roman"/>
    </w:rPr>
  </w:style>
  <w:style w:type="character" w:customStyle="1" w:styleId="ListLabel97">
    <w:name w:val="ListLabel 97"/>
    <w:qFormat/>
    <w:rsid w:val="00EA51CE"/>
    <w:rPr>
      <w:rFonts w:cs="Times New Roman"/>
    </w:rPr>
  </w:style>
  <w:style w:type="character" w:customStyle="1" w:styleId="ListLabel98">
    <w:name w:val="ListLabel 98"/>
    <w:qFormat/>
    <w:rsid w:val="00EA51CE"/>
    <w:rPr>
      <w:rFonts w:cs="Times New Roman"/>
    </w:rPr>
  </w:style>
  <w:style w:type="character" w:customStyle="1" w:styleId="ListLabel99">
    <w:name w:val="ListLabel 99"/>
    <w:qFormat/>
    <w:rsid w:val="00EA51CE"/>
    <w:rPr>
      <w:rFonts w:cs="Times New Roman"/>
    </w:rPr>
  </w:style>
  <w:style w:type="character" w:customStyle="1" w:styleId="ListLabel100">
    <w:name w:val="ListLabel 100"/>
    <w:qFormat/>
    <w:rsid w:val="00EA51CE"/>
    <w:rPr>
      <w:rFonts w:cs="Times New Roman"/>
    </w:rPr>
  </w:style>
  <w:style w:type="character" w:customStyle="1" w:styleId="ListLabel101">
    <w:name w:val="ListLabel 101"/>
    <w:qFormat/>
    <w:rsid w:val="00EA51CE"/>
    <w:rPr>
      <w:rFonts w:cs="Times New Roman"/>
    </w:rPr>
  </w:style>
  <w:style w:type="character" w:customStyle="1" w:styleId="ListLabel102">
    <w:name w:val="ListLabel 102"/>
    <w:qFormat/>
    <w:rsid w:val="00EA51CE"/>
    <w:rPr>
      <w:rFonts w:cs="Times New Roman"/>
    </w:rPr>
  </w:style>
  <w:style w:type="character" w:customStyle="1" w:styleId="ListLabel103">
    <w:name w:val="ListLabel 103"/>
    <w:qFormat/>
    <w:rsid w:val="00EA51CE"/>
    <w:rPr>
      <w:rFonts w:cs="Times New Roman"/>
    </w:rPr>
  </w:style>
  <w:style w:type="character" w:customStyle="1" w:styleId="ListLabel104">
    <w:name w:val="ListLabel 104"/>
    <w:qFormat/>
    <w:rsid w:val="00EA51CE"/>
    <w:rPr>
      <w:rFonts w:cs="Times New Roman"/>
    </w:rPr>
  </w:style>
  <w:style w:type="character" w:customStyle="1" w:styleId="ListLabel105">
    <w:name w:val="ListLabel 105"/>
    <w:qFormat/>
    <w:rsid w:val="00EA51CE"/>
    <w:rPr>
      <w:rFonts w:cs="Times New Roman"/>
    </w:rPr>
  </w:style>
  <w:style w:type="character" w:customStyle="1" w:styleId="ListLabel106">
    <w:name w:val="ListLabel 106"/>
    <w:qFormat/>
    <w:rsid w:val="00EA51CE"/>
    <w:rPr>
      <w:rFonts w:cs="Times New Roman"/>
    </w:rPr>
  </w:style>
  <w:style w:type="character" w:customStyle="1" w:styleId="ListLabel107">
    <w:name w:val="ListLabel 107"/>
    <w:qFormat/>
    <w:rsid w:val="00EA51CE"/>
    <w:rPr>
      <w:rFonts w:cs="Times New Roman"/>
    </w:rPr>
  </w:style>
  <w:style w:type="character" w:customStyle="1" w:styleId="ListLabel108">
    <w:name w:val="ListLabel 108"/>
    <w:qFormat/>
    <w:rsid w:val="00EA51CE"/>
    <w:rPr>
      <w:rFonts w:cs="Times New Roman"/>
    </w:rPr>
  </w:style>
  <w:style w:type="character" w:customStyle="1" w:styleId="ListLabel109">
    <w:name w:val="ListLabel 109"/>
    <w:qFormat/>
    <w:rsid w:val="00EA51CE"/>
    <w:rPr>
      <w:rFonts w:cs="Times New Roman"/>
    </w:rPr>
  </w:style>
  <w:style w:type="character" w:customStyle="1" w:styleId="ListLabel110">
    <w:name w:val="ListLabel 110"/>
    <w:qFormat/>
    <w:rsid w:val="00EA51CE"/>
    <w:rPr>
      <w:rFonts w:cs="Times New Roman"/>
    </w:rPr>
  </w:style>
  <w:style w:type="character" w:customStyle="1" w:styleId="ListLabel111">
    <w:name w:val="ListLabel 111"/>
    <w:qFormat/>
    <w:rsid w:val="00EA51CE"/>
    <w:rPr>
      <w:rFonts w:cs="Times New Roman"/>
    </w:rPr>
  </w:style>
  <w:style w:type="character" w:customStyle="1" w:styleId="ListLabel112">
    <w:name w:val="ListLabel 112"/>
    <w:qFormat/>
    <w:rsid w:val="00EA51CE"/>
    <w:rPr>
      <w:rFonts w:cs="Times New Roman"/>
    </w:rPr>
  </w:style>
  <w:style w:type="character" w:customStyle="1" w:styleId="ListLabel113">
    <w:name w:val="ListLabel 113"/>
    <w:qFormat/>
    <w:rsid w:val="00EA51CE"/>
    <w:rPr>
      <w:rFonts w:cs="Times New Roman"/>
    </w:rPr>
  </w:style>
  <w:style w:type="character" w:customStyle="1" w:styleId="ListLabel114">
    <w:name w:val="ListLabel 114"/>
    <w:qFormat/>
    <w:rsid w:val="00EA51CE"/>
    <w:rPr>
      <w:rFonts w:cs="Times New Roman"/>
    </w:rPr>
  </w:style>
  <w:style w:type="character" w:customStyle="1" w:styleId="ListLabel115">
    <w:name w:val="ListLabel 115"/>
    <w:qFormat/>
    <w:rsid w:val="00EA51CE"/>
    <w:rPr>
      <w:rFonts w:cs="Times New Roman"/>
    </w:rPr>
  </w:style>
  <w:style w:type="character" w:customStyle="1" w:styleId="ListLabel116">
    <w:name w:val="ListLabel 116"/>
    <w:qFormat/>
    <w:rsid w:val="00EA51CE"/>
    <w:rPr>
      <w:rFonts w:cs="Times New Roman"/>
    </w:rPr>
  </w:style>
  <w:style w:type="character" w:customStyle="1" w:styleId="ListLabel117">
    <w:name w:val="ListLabel 117"/>
    <w:qFormat/>
    <w:rsid w:val="00EA51CE"/>
    <w:rPr>
      <w:rFonts w:cs="Times New Roman"/>
    </w:rPr>
  </w:style>
  <w:style w:type="character" w:customStyle="1" w:styleId="ListLabel118">
    <w:name w:val="ListLabel 118"/>
    <w:qFormat/>
    <w:rsid w:val="00EA51CE"/>
    <w:rPr>
      <w:rFonts w:cs="Times New Roman"/>
    </w:rPr>
  </w:style>
  <w:style w:type="character" w:customStyle="1" w:styleId="ListLabel119">
    <w:name w:val="ListLabel 119"/>
    <w:qFormat/>
    <w:rsid w:val="00EA51CE"/>
    <w:rPr>
      <w:rFonts w:cs="Times New Roman"/>
    </w:rPr>
  </w:style>
  <w:style w:type="character" w:customStyle="1" w:styleId="ListLabel120">
    <w:name w:val="ListLabel 120"/>
    <w:qFormat/>
    <w:rsid w:val="00EA51CE"/>
    <w:rPr>
      <w:rFonts w:cs="Times New Roman"/>
    </w:rPr>
  </w:style>
  <w:style w:type="character" w:customStyle="1" w:styleId="ListLabel121">
    <w:name w:val="ListLabel 121"/>
    <w:qFormat/>
    <w:rsid w:val="00EA51CE"/>
    <w:rPr>
      <w:rFonts w:cs="Times New Roman"/>
    </w:rPr>
  </w:style>
  <w:style w:type="character" w:customStyle="1" w:styleId="ListLabel122">
    <w:name w:val="ListLabel 122"/>
    <w:qFormat/>
    <w:rsid w:val="00EA51CE"/>
    <w:rPr>
      <w:rFonts w:cs="Times New Roman"/>
    </w:rPr>
  </w:style>
  <w:style w:type="character" w:customStyle="1" w:styleId="ListLabel123">
    <w:name w:val="ListLabel 123"/>
    <w:qFormat/>
    <w:rsid w:val="00EA51CE"/>
    <w:rPr>
      <w:rFonts w:cs="Times New Roman"/>
    </w:rPr>
  </w:style>
  <w:style w:type="character" w:customStyle="1" w:styleId="ListLabel124">
    <w:name w:val="ListLabel 124"/>
    <w:qFormat/>
    <w:rsid w:val="00EA51CE"/>
    <w:rPr>
      <w:rFonts w:cs="Times New Roman"/>
    </w:rPr>
  </w:style>
  <w:style w:type="character" w:customStyle="1" w:styleId="ListLabel125">
    <w:name w:val="ListLabel 125"/>
    <w:qFormat/>
    <w:rsid w:val="00EA51CE"/>
    <w:rPr>
      <w:rFonts w:cs="Times New Roman"/>
    </w:rPr>
  </w:style>
  <w:style w:type="character" w:customStyle="1" w:styleId="ListLabel126">
    <w:name w:val="ListLabel 126"/>
    <w:qFormat/>
    <w:rsid w:val="00EA51CE"/>
    <w:rPr>
      <w:rFonts w:cs="Times New Roman"/>
    </w:rPr>
  </w:style>
  <w:style w:type="character" w:customStyle="1" w:styleId="ListLabel127">
    <w:name w:val="ListLabel 127"/>
    <w:qFormat/>
    <w:rsid w:val="00EA51CE"/>
    <w:rPr>
      <w:rFonts w:cs="Times New Roman"/>
    </w:rPr>
  </w:style>
  <w:style w:type="character" w:customStyle="1" w:styleId="ListLabel128">
    <w:name w:val="ListLabel 128"/>
    <w:qFormat/>
    <w:rsid w:val="00EA51CE"/>
    <w:rPr>
      <w:rFonts w:cs="Times New Roman"/>
    </w:rPr>
  </w:style>
  <w:style w:type="character" w:customStyle="1" w:styleId="ListLabel129">
    <w:name w:val="ListLabel 129"/>
    <w:qFormat/>
    <w:rsid w:val="00EA51CE"/>
    <w:rPr>
      <w:rFonts w:cs="Times New Roman"/>
    </w:rPr>
  </w:style>
  <w:style w:type="character" w:customStyle="1" w:styleId="ListLabel130">
    <w:name w:val="ListLabel 130"/>
    <w:qFormat/>
    <w:rsid w:val="00EA51CE"/>
    <w:rPr>
      <w:rFonts w:cs="Times New Roman"/>
    </w:rPr>
  </w:style>
  <w:style w:type="character" w:customStyle="1" w:styleId="ListLabel131">
    <w:name w:val="ListLabel 131"/>
    <w:qFormat/>
    <w:rsid w:val="00EA51CE"/>
    <w:rPr>
      <w:rFonts w:cs="Times New Roman"/>
    </w:rPr>
  </w:style>
  <w:style w:type="character" w:customStyle="1" w:styleId="ListLabel132">
    <w:name w:val="ListLabel 132"/>
    <w:qFormat/>
    <w:rsid w:val="00EA51CE"/>
    <w:rPr>
      <w:rFonts w:cs="Times New Roman"/>
    </w:rPr>
  </w:style>
  <w:style w:type="character" w:customStyle="1" w:styleId="ListLabel133">
    <w:name w:val="ListLabel 133"/>
    <w:qFormat/>
    <w:rsid w:val="00EA51CE"/>
    <w:rPr>
      <w:rFonts w:cs="Times New Roman"/>
    </w:rPr>
  </w:style>
  <w:style w:type="character" w:customStyle="1" w:styleId="ListLabel134">
    <w:name w:val="ListLabel 134"/>
    <w:qFormat/>
    <w:rsid w:val="00EA51CE"/>
    <w:rPr>
      <w:rFonts w:cs="Times New Roman"/>
    </w:rPr>
  </w:style>
  <w:style w:type="character" w:customStyle="1" w:styleId="ListLabel135">
    <w:name w:val="ListLabel 135"/>
    <w:qFormat/>
    <w:rsid w:val="00EA51CE"/>
    <w:rPr>
      <w:rFonts w:cs="Times New Roman"/>
    </w:rPr>
  </w:style>
  <w:style w:type="character" w:customStyle="1" w:styleId="ListLabel136">
    <w:name w:val="ListLabel 136"/>
    <w:qFormat/>
    <w:rsid w:val="00EA51CE"/>
    <w:rPr>
      <w:rFonts w:cs="Times New Roman"/>
    </w:rPr>
  </w:style>
  <w:style w:type="character" w:customStyle="1" w:styleId="ListLabel137">
    <w:name w:val="ListLabel 137"/>
    <w:qFormat/>
    <w:rsid w:val="00EA51CE"/>
    <w:rPr>
      <w:rFonts w:cs="Times New Roman"/>
    </w:rPr>
  </w:style>
  <w:style w:type="character" w:customStyle="1" w:styleId="ListLabel138">
    <w:name w:val="ListLabel 138"/>
    <w:qFormat/>
    <w:rsid w:val="00EA51CE"/>
    <w:rPr>
      <w:rFonts w:cs="Times New Roman"/>
    </w:rPr>
  </w:style>
  <w:style w:type="character" w:customStyle="1" w:styleId="ListLabel139">
    <w:name w:val="ListLabel 139"/>
    <w:qFormat/>
    <w:rsid w:val="00EA51CE"/>
    <w:rPr>
      <w:rFonts w:cs="Times New Roman"/>
    </w:rPr>
  </w:style>
  <w:style w:type="character" w:customStyle="1" w:styleId="ListLabel140">
    <w:name w:val="ListLabel 140"/>
    <w:qFormat/>
    <w:rsid w:val="00EA51CE"/>
    <w:rPr>
      <w:rFonts w:ascii="PT Astra Serif" w:hAnsi="PT Astra Serif"/>
      <w:color w:val="auto"/>
      <w:sz w:val="28"/>
    </w:rPr>
  </w:style>
  <w:style w:type="character" w:customStyle="1" w:styleId="ListLabel141">
    <w:name w:val="ListLabel 141"/>
    <w:qFormat/>
    <w:rsid w:val="00EA51CE"/>
    <w:rPr>
      <w:rFonts w:cs="Courier New"/>
    </w:rPr>
  </w:style>
  <w:style w:type="character" w:customStyle="1" w:styleId="ListLabel142">
    <w:name w:val="ListLabel 142"/>
    <w:qFormat/>
    <w:rsid w:val="00EA51CE"/>
    <w:rPr>
      <w:rFonts w:cs="Courier New"/>
    </w:rPr>
  </w:style>
  <w:style w:type="character" w:customStyle="1" w:styleId="ListLabel143">
    <w:name w:val="ListLabel 143"/>
    <w:qFormat/>
    <w:rsid w:val="00EA51CE"/>
    <w:rPr>
      <w:rFonts w:cs="Courier New"/>
    </w:rPr>
  </w:style>
  <w:style w:type="character" w:customStyle="1" w:styleId="ListLabel144">
    <w:name w:val="ListLabel 144"/>
    <w:qFormat/>
    <w:rsid w:val="00EA51CE"/>
    <w:rPr>
      <w:rFonts w:cs="Times New Roman"/>
    </w:rPr>
  </w:style>
  <w:style w:type="character" w:customStyle="1" w:styleId="ListLabel145">
    <w:name w:val="ListLabel 145"/>
    <w:qFormat/>
    <w:rsid w:val="00EA51CE"/>
    <w:rPr>
      <w:rFonts w:cs="Times New Roman"/>
    </w:rPr>
  </w:style>
  <w:style w:type="character" w:customStyle="1" w:styleId="ListLabel146">
    <w:name w:val="ListLabel 146"/>
    <w:qFormat/>
    <w:rsid w:val="00EA51CE"/>
    <w:rPr>
      <w:rFonts w:cs="Times New Roman"/>
    </w:rPr>
  </w:style>
  <w:style w:type="character" w:customStyle="1" w:styleId="ListLabel147">
    <w:name w:val="ListLabel 147"/>
    <w:qFormat/>
    <w:rsid w:val="00EA51CE"/>
    <w:rPr>
      <w:rFonts w:cs="Times New Roman"/>
    </w:rPr>
  </w:style>
  <w:style w:type="character" w:customStyle="1" w:styleId="ListLabel148">
    <w:name w:val="ListLabel 148"/>
    <w:qFormat/>
    <w:rsid w:val="00EA51CE"/>
    <w:rPr>
      <w:rFonts w:cs="Times New Roman"/>
    </w:rPr>
  </w:style>
  <w:style w:type="character" w:customStyle="1" w:styleId="ListLabel149">
    <w:name w:val="ListLabel 149"/>
    <w:qFormat/>
    <w:rsid w:val="00EA51CE"/>
    <w:rPr>
      <w:rFonts w:cs="Times New Roman"/>
    </w:rPr>
  </w:style>
  <w:style w:type="character" w:customStyle="1" w:styleId="ListLabel150">
    <w:name w:val="ListLabel 150"/>
    <w:qFormat/>
    <w:rsid w:val="00EA51CE"/>
    <w:rPr>
      <w:rFonts w:cs="Times New Roman"/>
    </w:rPr>
  </w:style>
  <w:style w:type="character" w:customStyle="1" w:styleId="ListLabel151">
    <w:name w:val="ListLabel 151"/>
    <w:qFormat/>
    <w:rsid w:val="00EA51CE"/>
    <w:rPr>
      <w:rFonts w:cs="Times New Roman"/>
    </w:rPr>
  </w:style>
  <w:style w:type="character" w:customStyle="1" w:styleId="ListLabel152">
    <w:name w:val="ListLabel 152"/>
    <w:qFormat/>
    <w:rsid w:val="00EA51CE"/>
    <w:rPr>
      <w:rFonts w:cs="Times New Roman"/>
    </w:rPr>
  </w:style>
  <w:style w:type="character" w:customStyle="1" w:styleId="ListLabel153">
    <w:name w:val="ListLabel 153"/>
    <w:qFormat/>
    <w:rsid w:val="00EA51CE"/>
    <w:rPr>
      <w:rFonts w:cs="Times New Roman"/>
    </w:rPr>
  </w:style>
  <w:style w:type="character" w:customStyle="1" w:styleId="ListLabel154">
    <w:name w:val="ListLabel 154"/>
    <w:qFormat/>
    <w:rsid w:val="00EA51CE"/>
    <w:rPr>
      <w:rFonts w:cs="Times New Roman"/>
    </w:rPr>
  </w:style>
  <w:style w:type="character" w:customStyle="1" w:styleId="ListLabel155">
    <w:name w:val="ListLabel 155"/>
    <w:qFormat/>
    <w:rsid w:val="00EA51CE"/>
    <w:rPr>
      <w:rFonts w:cs="Times New Roman"/>
    </w:rPr>
  </w:style>
  <w:style w:type="character" w:customStyle="1" w:styleId="ListLabel156">
    <w:name w:val="ListLabel 156"/>
    <w:qFormat/>
    <w:rsid w:val="00EA51CE"/>
    <w:rPr>
      <w:rFonts w:cs="Times New Roman"/>
    </w:rPr>
  </w:style>
  <w:style w:type="character" w:customStyle="1" w:styleId="ListLabel157">
    <w:name w:val="ListLabel 157"/>
    <w:qFormat/>
    <w:rsid w:val="00EA51CE"/>
    <w:rPr>
      <w:rFonts w:cs="Times New Roman"/>
    </w:rPr>
  </w:style>
  <w:style w:type="character" w:customStyle="1" w:styleId="ListLabel158">
    <w:name w:val="ListLabel 158"/>
    <w:qFormat/>
    <w:rsid w:val="00EA51CE"/>
    <w:rPr>
      <w:rFonts w:cs="Times New Roman"/>
    </w:rPr>
  </w:style>
  <w:style w:type="character" w:customStyle="1" w:styleId="ListLabel159">
    <w:name w:val="ListLabel 159"/>
    <w:qFormat/>
    <w:rsid w:val="00EA51CE"/>
    <w:rPr>
      <w:rFonts w:cs="Times New Roman"/>
    </w:rPr>
  </w:style>
  <w:style w:type="character" w:customStyle="1" w:styleId="ListLabel160">
    <w:name w:val="ListLabel 160"/>
    <w:qFormat/>
    <w:rsid w:val="00EA51CE"/>
    <w:rPr>
      <w:b w:val="0"/>
    </w:rPr>
  </w:style>
  <w:style w:type="character" w:customStyle="1" w:styleId="ListLabel161">
    <w:name w:val="ListLabel 161"/>
    <w:qFormat/>
    <w:rsid w:val="00EA51CE"/>
    <w:rPr>
      <w:rFonts w:cs="Times New Roman"/>
    </w:rPr>
  </w:style>
  <w:style w:type="character" w:customStyle="1" w:styleId="ListLabel162">
    <w:name w:val="ListLabel 162"/>
    <w:qFormat/>
    <w:rsid w:val="00EA51CE"/>
    <w:rPr>
      <w:rFonts w:cs="Times New Roman"/>
    </w:rPr>
  </w:style>
  <w:style w:type="character" w:customStyle="1" w:styleId="ListLabel163">
    <w:name w:val="ListLabel 163"/>
    <w:qFormat/>
    <w:rsid w:val="00EA51CE"/>
    <w:rPr>
      <w:rFonts w:cs="Times New Roman"/>
    </w:rPr>
  </w:style>
  <w:style w:type="character" w:customStyle="1" w:styleId="ListLabel164">
    <w:name w:val="ListLabel 164"/>
    <w:qFormat/>
    <w:rsid w:val="00EA51CE"/>
    <w:rPr>
      <w:rFonts w:cs="Times New Roman"/>
    </w:rPr>
  </w:style>
  <w:style w:type="character" w:customStyle="1" w:styleId="ListLabel165">
    <w:name w:val="ListLabel 165"/>
    <w:qFormat/>
    <w:rsid w:val="00EA51CE"/>
    <w:rPr>
      <w:rFonts w:cs="Times New Roman"/>
    </w:rPr>
  </w:style>
  <w:style w:type="character" w:customStyle="1" w:styleId="ListLabel166">
    <w:name w:val="ListLabel 166"/>
    <w:qFormat/>
    <w:rsid w:val="00EA51CE"/>
    <w:rPr>
      <w:rFonts w:cs="Times New Roman"/>
    </w:rPr>
  </w:style>
  <w:style w:type="character" w:customStyle="1" w:styleId="ListLabel167">
    <w:name w:val="ListLabel 167"/>
    <w:qFormat/>
    <w:rsid w:val="00EA51CE"/>
    <w:rPr>
      <w:rFonts w:cs="Times New Roman"/>
    </w:rPr>
  </w:style>
  <w:style w:type="character" w:customStyle="1" w:styleId="ListLabel168">
    <w:name w:val="ListLabel 168"/>
    <w:qFormat/>
    <w:rsid w:val="00EA51CE"/>
    <w:rPr>
      <w:rFonts w:cs="Times New Roman"/>
    </w:rPr>
  </w:style>
  <w:style w:type="character" w:customStyle="1" w:styleId="ListLabel169">
    <w:name w:val="ListLabel 169"/>
    <w:qFormat/>
    <w:rsid w:val="00EA51CE"/>
    <w:rPr>
      <w:rFonts w:cs="Times New Roman"/>
    </w:rPr>
  </w:style>
  <w:style w:type="character" w:customStyle="1" w:styleId="ListLabel170">
    <w:name w:val="ListLabel 170"/>
    <w:qFormat/>
    <w:rsid w:val="00EA51CE"/>
    <w:rPr>
      <w:rFonts w:cs="Times New Roman"/>
    </w:rPr>
  </w:style>
  <w:style w:type="character" w:customStyle="1" w:styleId="ListLabel171">
    <w:name w:val="ListLabel 171"/>
    <w:qFormat/>
    <w:rsid w:val="00EA51CE"/>
    <w:rPr>
      <w:rFonts w:cs="Times New Roman"/>
    </w:rPr>
  </w:style>
  <w:style w:type="character" w:customStyle="1" w:styleId="ListLabel172">
    <w:name w:val="ListLabel 172"/>
    <w:qFormat/>
    <w:rsid w:val="00EA51CE"/>
    <w:rPr>
      <w:rFonts w:cs="Times New Roman"/>
    </w:rPr>
  </w:style>
  <w:style w:type="character" w:customStyle="1" w:styleId="ListLabel173">
    <w:name w:val="ListLabel 173"/>
    <w:qFormat/>
    <w:rsid w:val="00EA51CE"/>
    <w:rPr>
      <w:rFonts w:cs="Times New Roman"/>
    </w:rPr>
  </w:style>
  <w:style w:type="character" w:customStyle="1" w:styleId="ListLabel174">
    <w:name w:val="ListLabel 174"/>
    <w:qFormat/>
    <w:rsid w:val="00EA51CE"/>
    <w:rPr>
      <w:rFonts w:cs="Times New Roman"/>
    </w:rPr>
  </w:style>
  <w:style w:type="character" w:customStyle="1" w:styleId="ListLabel175">
    <w:name w:val="ListLabel 175"/>
    <w:qFormat/>
    <w:rsid w:val="00EA51CE"/>
    <w:rPr>
      <w:rFonts w:cs="Times New Roman"/>
    </w:rPr>
  </w:style>
  <w:style w:type="character" w:customStyle="1" w:styleId="ListLabel176">
    <w:name w:val="ListLabel 176"/>
    <w:qFormat/>
    <w:rsid w:val="00EA51CE"/>
    <w:rPr>
      <w:rFonts w:cs="Times New Roman"/>
    </w:rPr>
  </w:style>
  <w:style w:type="character" w:customStyle="1" w:styleId="ListLabel177">
    <w:name w:val="ListLabel 177"/>
    <w:qFormat/>
    <w:rsid w:val="00EA51CE"/>
  </w:style>
  <w:style w:type="paragraph" w:customStyle="1" w:styleId="right">
    <w:name w:val="right"/>
    <w:basedOn w:val="af2"/>
    <w:qFormat/>
    <w:rsid w:val="00EA51CE"/>
    <w:pPr>
      <w:suppressAutoHyphens w:val="0"/>
      <w:spacing w:beforeAutospacing="1" w:afterAutospacing="1"/>
      <w:ind w:firstLine="709"/>
      <w:jc w:val="right"/>
    </w:pPr>
    <w:rPr>
      <w:lang w:eastAsia="ru-RU"/>
    </w:rPr>
  </w:style>
  <w:style w:type="paragraph" w:customStyle="1" w:styleId="center0">
    <w:name w:val="center"/>
    <w:basedOn w:val="af2"/>
    <w:qFormat/>
    <w:rsid w:val="00EA51CE"/>
    <w:pPr>
      <w:suppressAutoHyphens w:val="0"/>
      <w:spacing w:beforeAutospacing="1" w:afterAutospacing="1"/>
      <w:ind w:firstLine="709"/>
      <w:jc w:val="center"/>
    </w:pPr>
    <w:rPr>
      <w:lang w:eastAsia="ru-RU"/>
    </w:rPr>
  </w:style>
  <w:style w:type="paragraph" w:customStyle="1" w:styleId="insertion">
    <w:name w:val="insertion"/>
    <w:basedOn w:val="af2"/>
    <w:qFormat/>
    <w:rsid w:val="00EA51CE"/>
    <w:pPr>
      <w:suppressAutoHyphens w:val="0"/>
      <w:spacing w:beforeAutospacing="1" w:afterAutospacing="1"/>
      <w:ind w:firstLine="709"/>
    </w:pPr>
    <w:rPr>
      <w:color w:val="006600"/>
      <w:lang w:eastAsia="ru-RU"/>
    </w:rPr>
  </w:style>
  <w:style w:type="paragraph" w:customStyle="1" w:styleId="deletion">
    <w:name w:val="deletion"/>
    <w:basedOn w:val="af2"/>
    <w:qFormat/>
    <w:rsid w:val="00EA51CE"/>
    <w:pPr>
      <w:suppressAutoHyphens w:val="0"/>
      <w:spacing w:beforeAutospacing="1" w:afterAutospacing="1"/>
      <w:ind w:firstLine="709"/>
    </w:pPr>
    <w:rPr>
      <w:color w:val="FF0000"/>
      <w:lang w:eastAsia="ru-RU"/>
    </w:rPr>
  </w:style>
  <w:style w:type="paragraph" w:customStyle="1" w:styleId="132">
    <w:name w:val="Стиль Первая строка:  13 см Эд"/>
    <w:basedOn w:val="af2"/>
    <w:qFormat/>
    <w:rsid w:val="00EA51CE"/>
    <w:pPr>
      <w:suppressAutoHyphens w:val="0"/>
      <w:ind w:firstLine="737"/>
      <w:jc w:val="left"/>
    </w:pPr>
    <w:rPr>
      <w:szCs w:val="20"/>
      <w:lang w:eastAsia="ru-RU"/>
    </w:rPr>
  </w:style>
  <w:style w:type="paragraph" w:customStyle="1" w:styleId="afffffffffffffff4">
    <w:name w:val="Таблица: текст"/>
    <w:basedOn w:val="af2"/>
    <w:uiPriority w:val="99"/>
    <w:qFormat/>
    <w:rsid w:val="00EA51CE"/>
    <w:pPr>
      <w:suppressAutoHyphens w:val="0"/>
      <w:spacing w:line="360" w:lineRule="auto"/>
    </w:pPr>
    <w:rPr>
      <w:sz w:val="22"/>
      <w:szCs w:val="20"/>
      <w:lang w:eastAsia="ru-RU"/>
    </w:rPr>
  </w:style>
  <w:style w:type="paragraph" w:customStyle="1" w:styleId="afffffffffffffff5">
    <w:name w:val="Таблица: шапка"/>
    <w:basedOn w:val="af2"/>
    <w:next w:val="afffffffffffffff4"/>
    <w:uiPriority w:val="99"/>
    <w:qFormat/>
    <w:rsid w:val="00EA51CE"/>
    <w:pPr>
      <w:suppressAutoHyphens w:val="0"/>
      <w:spacing w:line="360" w:lineRule="auto"/>
    </w:pPr>
    <w:rPr>
      <w:b/>
      <w:szCs w:val="20"/>
      <w:lang w:eastAsia="ru-RU"/>
    </w:rPr>
  </w:style>
  <w:style w:type="paragraph" w:customStyle="1" w:styleId="afffffffffffffff6">
    <w:name w:val="Контент"/>
    <w:basedOn w:val="af2"/>
    <w:uiPriority w:val="99"/>
    <w:qFormat/>
    <w:rsid w:val="00EA51CE"/>
    <w:pPr>
      <w:keepLines/>
      <w:suppressAutoHyphens w:val="0"/>
      <w:spacing w:line="276" w:lineRule="auto"/>
      <w:ind w:firstLine="567"/>
      <w:contextualSpacing/>
    </w:pPr>
    <w:rPr>
      <w:sz w:val="28"/>
      <w:szCs w:val="20"/>
      <w:lang w:eastAsia="ru-RU"/>
    </w:rPr>
  </w:style>
  <w:style w:type="paragraph" w:customStyle="1" w:styleId="afffffffffffffff7">
    <w:name w:val="Контент список"/>
    <w:basedOn w:val="af2"/>
    <w:uiPriority w:val="99"/>
    <w:qFormat/>
    <w:rsid w:val="00EA51CE"/>
    <w:pPr>
      <w:tabs>
        <w:tab w:val="left" w:pos="1320"/>
      </w:tabs>
      <w:suppressAutoHyphens w:val="0"/>
      <w:spacing w:line="276" w:lineRule="auto"/>
      <w:contextualSpacing/>
    </w:pPr>
    <w:rPr>
      <w:rFonts w:eastAsia="ヒラギノ角ゴ Pro W3"/>
      <w:kern w:val="2"/>
      <w:sz w:val="28"/>
      <w:szCs w:val="28"/>
      <w:lang w:eastAsia="hi-IN" w:bidi="hi-IN"/>
    </w:rPr>
  </w:style>
  <w:style w:type="paragraph" w:customStyle="1" w:styleId="afffffffffffffff8">
    <w:name w:val="Список: нумерация"/>
    <w:basedOn w:val="af2"/>
    <w:uiPriority w:val="99"/>
    <w:qFormat/>
    <w:rsid w:val="00EA51CE"/>
    <w:pPr>
      <w:suppressAutoHyphens w:val="0"/>
      <w:spacing w:line="360" w:lineRule="auto"/>
    </w:pPr>
    <w:rPr>
      <w:lang w:eastAsia="ru-RU"/>
    </w:rPr>
  </w:style>
  <w:style w:type="paragraph" w:customStyle="1" w:styleId="afffffffffffffff9">
    <w:name w:val="Список: маркер"/>
    <w:basedOn w:val="af2"/>
    <w:uiPriority w:val="99"/>
    <w:qFormat/>
    <w:rsid w:val="00EA51CE"/>
    <w:pPr>
      <w:tabs>
        <w:tab w:val="left" w:pos="0"/>
      </w:tabs>
      <w:suppressAutoHyphens w:val="0"/>
      <w:spacing w:line="360" w:lineRule="auto"/>
      <w:ind w:left="284" w:hanging="284"/>
    </w:pPr>
    <w:rPr>
      <w:lang w:eastAsia="ru-RU"/>
    </w:rPr>
  </w:style>
  <w:style w:type="paragraph" w:styleId="2ffff6">
    <w:name w:val="Body Text Indent 2"/>
    <w:aliases w:val=" Знак"/>
    <w:basedOn w:val="af2"/>
    <w:link w:val="21a"/>
    <w:uiPriority w:val="99"/>
    <w:qFormat/>
    <w:rsid w:val="00EA51CE"/>
    <w:pPr>
      <w:suppressAutoHyphens w:val="0"/>
      <w:ind w:firstLine="708"/>
    </w:pPr>
    <w:rPr>
      <w:color w:val="FF0000"/>
      <w:sz w:val="26"/>
      <w:szCs w:val="26"/>
      <w:lang w:eastAsia="ru-RU"/>
    </w:rPr>
  </w:style>
  <w:style w:type="character" w:customStyle="1" w:styleId="21a">
    <w:name w:val="Основной текст с отступом 2 Знак1"/>
    <w:aliases w:val=" Знак Знак1"/>
    <w:link w:val="2ffff6"/>
    <w:uiPriority w:val="99"/>
    <w:rsid w:val="00EA51CE"/>
    <w:rPr>
      <w:color w:val="FF0000"/>
      <w:sz w:val="26"/>
      <w:szCs w:val="26"/>
    </w:rPr>
  </w:style>
  <w:style w:type="paragraph" w:customStyle="1" w:styleId="4f3">
    <w:name w:val="çàãîëîâîê 4"/>
    <w:basedOn w:val="af2"/>
    <w:next w:val="af2"/>
    <w:uiPriority w:val="99"/>
    <w:qFormat/>
    <w:rsid w:val="00EA51CE"/>
    <w:pPr>
      <w:keepNext/>
      <w:suppressAutoHyphens w:val="0"/>
      <w:jc w:val="center"/>
    </w:pPr>
    <w:rPr>
      <w:b/>
      <w:szCs w:val="20"/>
      <w:lang w:eastAsia="ru-RU"/>
    </w:rPr>
  </w:style>
  <w:style w:type="paragraph" w:customStyle="1" w:styleId="3ff8">
    <w:name w:val="Обычный3"/>
    <w:uiPriority w:val="99"/>
    <w:qFormat/>
    <w:rsid w:val="00EA51CE"/>
    <w:pPr>
      <w:widowControl w:val="0"/>
      <w:spacing w:line="338" w:lineRule="auto"/>
    </w:pPr>
  </w:style>
  <w:style w:type="paragraph" w:customStyle="1" w:styleId="afffffffffffffffa">
    <w:name w:val="в"/>
    <w:basedOn w:val="50"/>
    <w:qFormat/>
    <w:rsid w:val="00EA51CE"/>
    <w:pPr>
      <w:numPr>
        <w:ilvl w:val="0"/>
        <w:numId w:val="0"/>
      </w:numPr>
      <w:tabs>
        <w:tab w:val="left" w:pos="1077"/>
        <w:tab w:val="left" w:pos="1134"/>
        <w:tab w:val="left" w:pos="1985"/>
      </w:tabs>
      <w:suppressAutoHyphens w:val="0"/>
      <w:spacing w:before="0" w:line="240" w:lineRule="auto"/>
      <w:ind w:left="1077" w:hanging="1077"/>
      <w:contextualSpacing/>
      <w:jc w:val="both"/>
    </w:pPr>
    <w:rPr>
      <w:rFonts w:ascii="Times New Roman" w:hAnsi="Times New Roman"/>
      <w:color w:val="000000"/>
      <w:sz w:val="26"/>
      <w:szCs w:val="26"/>
      <w:lang w:eastAsia="en-US"/>
    </w:rPr>
  </w:style>
  <w:style w:type="paragraph" w:customStyle="1" w:styleId="afffffffffffffffb">
    <w:name w:val="Таблица_текст"/>
    <w:basedOn w:val="af2"/>
    <w:qFormat/>
    <w:rsid w:val="00EA51CE"/>
    <w:pPr>
      <w:keepLines/>
      <w:suppressAutoHyphens w:val="0"/>
      <w:ind w:firstLine="709"/>
      <w:contextualSpacing/>
    </w:pPr>
    <w:rPr>
      <w:lang w:eastAsia="ru-RU"/>
    </w:rPr>
  </w:style>
  <w:style w:type="paragraph" w:customStyle="1" w:styleId="afffffffffffffffc">
    <w:name w:val="ГОСТ_Таблица Шапка"/>
    <w:basedOn w:val="af2"/>
    <w:autoRedefine/>
    <w:qFormat/>
    <w:rsid w:val="00EA51CE"/>
    <w:pPr>
      <w:suppressAutoHyphens w:val="0"/>
      <w:spacing w:line="276" w:lineRule="auto"/>
      <w:jc w:val="center"/>
    </w:pPr>
    <w:rPr>
      <w:b/>
      <w:lang w:eastAsia="ru-RU"/>
    </w:rPr>
  </w:style>
  <w:style w:type="table" w:customStyle="1" w:styleId="1ffffff6">
    <w:name w:val="Сетка таблицы1"/>
    <w:basedOn w:val="af4"/>
    <w:uiPriority w:val="99"/>
    <w:rsid w:val="00EA51C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d">
    <w:name w:val="Таблица_шапка"/>
    <w:basedOn w:val="af2"/>
    <w:link w:val="afffffffffffffffe"/>
    <w:qFormat/>
    <w:rsid w:val="00EA51CE"/>
    <w:pPr>
      <w:suppressAutoHyphens w:val="0"/>
      <w:spacing w:after="200"/>
      <w:jc w:val="center"/>
    </w:pPr>
    <w:rPr>
      <w:rFonts w:eastAsia="Calibri"/>
      <w:b/>
      <w:lang w:eastAsia="en-US"/>
    </w:rPr>
  </w:style>
  <w:style w:type="character" w:customStyle="1" w:styleId="afffffffffffffffe">
    <w:name w:val="Таблица_шапка Знак"/>
    <w:link w:val="afffffffffffffffd"/>
    <w:rsid w:val="00EA51CE"/>
    <w:rPr>
      <w:rFonts w:eastAsia="Calibri"/>
      <w:b/>
      <w:sz w:val="24"/>
      <w:szCs w:val="24"/>
      <w:lang w:eastAsia="en-US"/>
    </w:rPr>
  </w:style>
  <w:style w:type="character" w:customStyle="1" w:styleId="1ffffff7">
    <w:name w:val="Список Маркированный 1 НЗ Знак"/>
    <w:qFormat/>
    <w:rsid w:val="007B06C5"/>
    <w:rPr>
      <w:rFonts w:eastAsia="Calibri"/>
      <w:sz w:val="24"/>
      <w:lang w:val="ru-RU"/>
    </w:rPr>
  </w:style>
  <w:style w:type="paragraph" w:customStyle="1" w:styleId="affffffffffffffff">
    <w:name w:val="МП_Основной"/>
    <w:qFormat/>
    <w:rsid w:val="007B06C5"/>
    <w:pPr>
      <w:suppressLineNumbers/>
      <w:overflowPunct w:val="0"/>
      <w:spacing w:before="113" w:after="113"/>
      <w:ind w:firstLine="567"/>
      <w:jc w:val="both"/>
    </w:pPr>
    <w:rPr>
      <w:rFonts w:eastAsia="NSimSun" w:cs="Lucida Sans"/>
      <w:kern w:val="2"/>
      <w:sz w:val="24"/>
      <w:szCs w:val="24"/>
      <w:lang w:eastAsia="zh-CN" w:bidi="hi-IN"/>
    </w:rPr>
  </w:style>
  <w:style w:type="paragraph" w:customStyle="1" w:styleId="affffffffffffffff0">
    <w:name w:val="МП_Заголовок"/>
    <w:basedOn w:val="af2"/>
    <w:qFormat/>
    <w:rsid w:val="007B06C5"/>
    <w:pPr>
      <w:keepNext/>
      <w:suppressAutoHyphens w:val="0"/>
      <w:overflowPunct w:val="0"/>
      <w:spacing w:before="240" w:after="120"/>
      <w:jc w:val="center"/>
    </w:pPr>
    <w:rPr>
      <w:rFonts w:eastAsia="Microsoft YaHei" w:cs="Lucida Sans"/>
      <w:b/>
      <w:kern w:val="2"/>
      <w:sz w:val="32"/>
      <w:szCs w:val="28"/>
      <w:lang w:bidi="hi-IN"/>
    </w:rPr>
  </w:style>
  <w:style w:type="paragraph" w:customStyle="1" w:styleId="1ffffff8">
    <w:name w:val="МП_Список Маркированный 1"/>
    <w:basedOn w:val="affffffffffffffff"/>
    <w:qFormat/>
    <w:rsid w:val="007B06C5"/>
    <w:pPr>
      <w:spacing w:before="0"/>
      <w:ind w:left="283" w:firstLine="283"/>
    </w:pPr>
  </w:style>
  <w:style w:type="paragraph" w:customStyle="1" w:styleId="affffffffffffffff1">
    <w:name w:val="Заголовок таблиц"/>
    <w:basedOn w:val="af2"/>
    <w:qFormat/>
    <w:rsid w:val="007B06C5"/>
    <w:pPr>
      <w:keepNext/>
      <w:suppressAutoHyphens w:val="0"/>
      <w:overflowPunct w:val="0"/>
      <w:spacing w:before="60" w:after="60"/>
      <w:jc w:val="center"/>
    </w:pPr>
    <w:rPr>
      <w:rFonts w:ascii="PT Astra Serif" w:eastAsia="Tahoma" w:hAnsi="PT Astra Serif" w:cs="PT Astra Serif"/>
      <w:b/>
      <w:kern w:val="2"/>
      <w:sz w:val="20"/>
      <w:szCs w:val="20"/>
      <w:lang w:bidi="hi-IN"/>
    </w:rPr>
  </w:style>
  <w:style w:type="table" w:customStyle="1" w:styleId="TableNormal">
    <w:name w:val="Table Normal"/>
    <w:rsid w:val="00C621FD"/>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affffffffffffffff2">
    <w:name w:val="_Титул_Организация"/>
    <w:rsid w:val="00C621FD"/>
    <w:pPr>
      <w:pBdr>
        <w:top w:val="nil"/>
        <w:left w:val="nil"/>
        <w:bottom w:val="nil"/>
        <w:right w:val="nil"/>
        <w:between w:val="nil"/>
        <w:bar w:val="nil"/>
      </w:pBdr>
      <w:ind w:left="284" w:firstLine="567"/>
      <w:jc w:val="center"/>
    </w:pPr>
    <w:rPr>
      <w:rFonts w:eastAsia="Arial Unicode MS" w:hAnsi="Arial Unicode MS" w:cs="Arial Unicode MS"/>
      <w:color w:val="A6A6A6"/>
      <w:sz w:val="32"/>
      <w:szCs w:val="32"/>
      <w:u w:color="A6A6A6"/>
      <w:bdr w:val="nil"/>
    </w:rPr>
  </w:style>
  <w:style w:type="paragraph" w:customStyle="1" w:styleId="affffffffffffffff3">
    <w:name w:val="_Титул_Название сервиса"/>
    <w:rsid w:val="00C621FD"/>
    <w:pPr>
      <w:pBdr>
        <w:top w:val="nil"/>
        <w:left w:val="nil"/>
        <w:bottom w:val="nil"/>
        <w:right w:val="nil"/>
        <w:between w:val="nil"/>
        <w:bar w:val="nil"/>
      </w:pBdr>
      <w:spacing w:before="240"/>
      <w:ind w:left="284" w:firstLine="567"/>
      <w:jc w:val="center"/>
    </w:pPr>
    <w:rPr>
      <w:b/>
      <w:bCs/>
      <w:color w:val="A6A6A6"/>
      <w:sz w:val="36"/>
      <w:szCs w:val="36"/>
      <w:u w:color="A6A6A6"/>
      <w:bdr w:val="nil"/>
    </w:rPr>
  </w:style>
  <w:style w:type="paragraph" w:customStyle="1" w:styleId="affffffffffffffff4">
    <w:name w:val="_Титул_Название документа"/>
    <w:rsid w:val="00C621FD"/>
    <w:pPr>
      <w:pBdr>
        <w:top w:val="nil"/>
        <w:left w:val="nil"/>
        <w:bottom w:val="nil"/>
        <w:right w:val="nil"/>
        <w:between w:val="nil"/>
        <w:bar w:val="nil"/>
      </w:pBdr>
      <w:spacing w:before="1500"/>
      <w:ind w:left="851"/>
      <w:jc w:val="center"/>
    </w:pPr>
    <w:rPr>
      <w:rFonts w:ascii="Arial Unicode MS" w:eastAsia="Arial Unicode MS" w:cs="Arial Unicode MS"/>
      <w:b/>
      <w:bCs/>
      <w:caps/>
      <w:color w:val="000000"/>
      <w:sz w:val="32"/>
      <w:szCs w:val="32"/>
      <w:u w:color="000000"/>
      <w:bdr w:val="nil"/>
    </w:rPr>
  </w:style>
  <w:style w:type="paragraph" w:customStyle="1" w:styleId="affffffffffffffff5">
    <w:name w:val="_Титул_НЮГК"/>
    <w:rsid w:val="00C621FD"/>
    <w:pPr>
      <w:widowControl w:val="0"/>
      <w:pBdr>
        <w:top w:val="nil"/>
        <w:left w:val="nil"/>
        <w:bottom w:val="nil"/>
        <w:right w:val="nil"/>
        <w:between w:val="nil"/>
        <w:bar w:val="nil"/>
      </w:pBdr>
      <w:spacing w:before="200" w:line="360" w:lineRule="atLeast"/>
      <w:jc w:val="center"/>
    </w:pPr>
    <w:rPr>
      <w:color w:val="000000"/>
      <w:sz w:val="28"/>
      <w:szCs w:val="28"/>
      <w:u w:color="000000"/>
      <w:bdr w:val="nil"/>
    </w:rPr>
  </w:style>
  <w:style w:type="paragraph" w:customStyle="1" w:styleId="affffffffffffffff6">
    <w:name w:val="_Титул_Дата"/>
    <w:rsid w:val="00C621FD"/>
    <w:pPr>
      <w:pBdr>
        <w:top w:val="nil"/>
        <w:left w:val="nil"/>
        <w:bottom w:val="nil"/>
        <w:right w:val="nil"/>
        <w:between w:val="nil"/>
        <w:bar w:val="nil"/>
      </w:pBdr>
      <w:spacing w:before="200"/>
      <w:ind w:left="284" w:firstLine="567"/>
    </w:pPr>
    <w:rPr>
      <w:rFonts w:ascii="Arial Unicode MS" w:eastAsia="Arial Unicode MS" w:cs="Arial Unicode MS"/>
      <w:b/>
      <w:bCs/>
      <w:color w:val="000000"/>
      <w:sz w:val="24"/>
      <w:szCs w:val="24"/>
      <w:u w:color="000000"/>
      <w:bdr w:val="nil"/>
    </w:rPr>
  </w:style>
  <w:style w:type="paragraph" w:customStyle="1" w:styleId="affffffffffffffff7">
    <w:name w:val="_Заголовок без нумерации Не в оглавлении"/>
    <w:rsid w:val="00C621FD"/>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rPr>
  </w:style>
  <w:style w:type="paragraph" w:customStyle="1" w:styleId="1ffffff9">
    <w:name w:val="_Заголовок 1"/>
    <w:rsid w:val="00C621FD"/>
    <w:pPr>
      <w:keepNext/>
      <w:keepLines/>
      <w:pBdr>
        <w:top w:val="nil"/>
        <w:left w:val="nil"/>
        <w:bottom w:val="nil"/>
        <w:right w:val="nil"/>
        <w:between w:val="nil"/>
        <w:bar w:val="nil"/>
      </w:pBdr>
      <w:tabs>
        <w:tab w:val="left" w:pos="360"/>
      </w:tabs>
      <w:spacing w:before="200" w:after="200"/>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rPr>
  </w:style>
  <w:style w:type="paragraph" w:customStyle="1" w:styleId="2ffff7">
    <w:name w:val="_Заголовок 2"/>
    <w:rsid w:val="00C621FD"/>
    <w:pPr>
      <w:keepNext/>
      <w:widowControl w:val="0"/>
      <w:pBdr>
        <w:top w:val="nil"/>
        <w:left w:val="nil"/>
        <w:bottom w:val="nil"/>
        <w:right w:val="nil"/>
        <w:between w:val="nil"/>
        <w:bar w:val="nil"/>
      </w:pBdr>
      <w:spacing w:before="160" w:after="160" w:line="360" w:lineRule="atLeast"/>
      <w:jc w:val="both"/>
      <w:outlineLvl w:val="1"/>
    </w:pPr>
    <w:rPr>
      <w:b/>
      <w:bCs/>
      <w:color w:val="000000"/>
      <w:sz w:val="32"/>
      <w:szCs w:val="32"/>
      <w:u w:color="000000"/>
      <w:bdr w:val="nil"/>
    </w:rPr>
  </w:style>
  <w:style w:type="paragraph" w:customStyle="1" w:styleId="3ff9">
    <w:name w:val="_Заголовок 3"/>
    <w:rsid w:val="00C621FD"/>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numbering" w:customStyle="1" w:styleId="List0">
    <w:name w:val="List 0"/>
    <w:basedOn w:val="3ffa"/>
    <w:rsid w:val="00C621FD"/>
    <w:pPr>
      <w:numPr>
        <w:numId w:val="74"/>
      </w:numPr>
    </w:pPr>
  </w:style>
  <w:style w:type="numbering" w:customStyle="1" w:styleId="3ffa">
    <w:name w:val="Импортированный стиль 3"/>
    <w:rsid w:val="00C621FD"/>
  </w:style>
  <w:style w:type="numbering" w:customStyle="1" w:styleId="List1">
    <w:name w:val="List 1"/>
    <w:basedOn w:val="3ffa"/>
    <w:rsid w:val="00C621FD"/>
    <w:pPr>
      <w:numPr>
        <w:numId w:val="75"/>
      </w:numPr>
    </w:pPr>
  </w:style>
  <w:style w:type="numbering" w:customStyle="1" w:styleId="5d">
    <w:name w:val="Импортированный стиль 5"/>
    <w:rsid w:val="00C621FD"/>
  </w:style>
  <w:style w:type="paragraph" w:customStyle="1" w:styleId="affffffffffffffff8">
    <w:name w:val="_Заголовок таблицы"/>
    <w:rsid w:val="00C621FD"/>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fffffffffff9">
    <w:name w:val="_Основной с красной строки"/>
    <w:link w:val="affffffffffffffffa"/>
    <w:qFormat/>
    <w:rsid w:val="00C621FD"/>
    <w:pPr>
      <w:pBdr>
        <w:top w:val="nil"/>
        <w:left w:val="nil"/>
        <w:bottom w:val="nil"/>
        <w:right w:val="nil"/>
        <w:between w:val="nil"/>
        <w:bar w:val="nil"/>
      </w:pBdr>
      <w:spacing w:line="360" w:lineRule="exact"/>
      <w:ind w:firstLine="709"/>
      <w:jc w:val="both"/>
    </w:pPr>
    <w:rPr>
      <w:color w:val="000000"/>
      <w:sz w:val="24"/>
      <w:szCs w:val="24"/>
      <w:u w:color="000000"/>
      <w:bdr w:val="nil"/>
    </w:rPr>
  </w:style>
  <w:style w:type="paragraph" w:customStyle="1" w:styleId="1ffffffa">
    <w:name w:val="_Маркированный список уровня 1"/>
    <w:link w:val="1Char"/>
    <w:qFormat/>
    <w:rsid w:val="00C621FD"/>
    <w:pPr>
      <w:widowControl w:val="0"/>
      <w:pBdr>
        <w:top w:val="nil"/>
        <w:left w:val="nil"/>
        <w:bottom w:val="nil"/>
        <w:right w:val="nil"/>
        <w:between w:val="nil"/>
        <w:bar w:val="nil"/>
      </w:pBdr>
      <w:tabs>
        <w:tab w:val="left" w:pos="1134"/>
      </w:tabs>
      <w:spacing w:after="60" w:line="360" w:lineRule="atLeast"/>
      <w:ind w:left="2214" w:hanging="360"/>
      <w:jc w:val="both"/>
    </w:pPr>
    <w:rPr>
      <w:color w:val="000000"/>
      <w:sz w:val="24"/>
      <w:szCs w:val="24"/>
      <w:u w:color="000000"/>
      <w:bdr w:val="nil"/>
    </w:rPr>
  </w:style>
  <w:style w:type="paragraph" w:customStyle="1" w:styleId="Head3">
    <w:name w:val="Head3"/>
    <w:next w:val="af2"/>
    <w:rsid w:val="00C621FD"/>
    <w:pPr>
      <w:keepNext/>
      <w:numPr>
        <w:ilvl w:val="2"/>
        <w:numId w:val="76"/>
      </w:numPr>
      <w:spacing w:before="120" w:after="120" w:line="360" w:lineRule="auto"/>
      <w:outlineLvl w:val="2"/>
    </w:pPr>
    <w:rPr>
      <w:b/>
      <w:bCs/>
      <w:kern w:val="32"/>
      <w:sz w:val="28"/>
      <w:szCs w:val="26"/>
    </w:rPr>
  </w:style>
  <w:style w:type="paragraph" w:customStyle="1" w:styleId="Head4">
    <w:name w:val="Head4"/>
    <w:basedOn w:val="af2"/>
    <w:next w:val="af2"/>
    <w:rsid w:val="00C621FD"/>
    <w:pPr>
      <w:keepNext/>
      <w:numPr>
        <w:ilvl w:val="3"/>
        <w:numId w:val="76"/>
      </w:numPr>
      <w:suppressAutoHyphens w:val="0"/>
      <w:spacing w:line="360" w:lineRule="auto"/>
      <w:ind w:right="170"/>
      <w:outlineLvl w:val="3"/>
    </w:pPr>
    <w:rPr>
      <w:b/>
      <w:sz w:val="28"/>
      <w:szCs w:val="20"/>
      <w:u w:color="000000"/>
      <w:lang w:val="x-none" w:eastAsia="x-none"/>
    </w:rPr>
  </w:style>
  <w:style w:type="paragraph" w:customStyle="1" w:styleId="Head2">
    <w:name w:val="Head2"/>
    <w:next w:val="af2"/>
    <w:link w:val="Head20"/>
    <w:rsid w:val="00C621FD"/>
    <w:pPr>
      <w:keepNext/>
      <w:numPr>
        <w:ilvl w:val="1"/>
        <w:numId w:val="76"/>
      </w:numPr>
      <w:tabs>
        <w:tab w:val="left" w:pos="8931"/>
      </w:tabs>
      <w:spacing w:before="120" w:after="120" w:line="360" w:lineRule="auto"/>
      <w:outlineLvl w:val="1"/>
    </w:pPr>
    <w:rPr>
      <w:b/>
      <w:bCs/>
      <w:kern w:val="32"/>
      <w:sz w:val="28"/>
      <w:szCs w:val="32"/>
    </w:rPr>
  </w:style>
  <w:style w:type="paragraph" w:customStyle="1" w:styleId="Head1">
    <w:name w:val="Head1"/>
    <w:next w:val="af2"/>
    <w:rsid w:val="00C621FD"/>
    <w:pPr>
      <w:pageBreakBefore/>
      <w:numPr>
        <w:numId w:val="76"/>
      </w:numPr>
      <w:spacing w:before="120" w:after="120" w:line="360" w:lineRule="auto"/>
      <w:outlineLvl w:val="0"/>
    </w:pPr>
    <w:rPr>
      <w:b/>
      <w:bCs/>
      <w:kern w:val="32"/>
      <w:sz w:val="28"/>
      <w:szCs w:val="32"/>
    </w:rPr>
  </w:style>
  <w:style w:type="paragraph" w:customStyle="1" w:styleId="PictureInscription">
    <w:name w:val="PictureInscription"/>
    <w:next w:val="af2"/>
    <w:qFormat/>
    <w:rsid w:val="00C621FD"/>
    <w:pPr>
      <w:numPr>
        <w:ilvl w:val="7"/>
        <w:numId w:val="76"/>
      </w:numPr>
      <w:spacing w:line="360" w:lineRule="auto"/>
      <w:jc w:val="center"/>
    </w:pPr>
    <w:rPr>
      <w:sz w:val="24"/>
      <w:szCs w:val="24"/>
    </w:rPr>
  </w:style>
  <w:style w:type="paragraph" w:customStyle="1" w:styleId="TableInscription">
    <w:name w:val="TableInscription"/>
    <w:qFormat/>
    <w:rsid w:val="00C621FD"/>
    <w:pPr>
      <w:keepNext/>
      <w:numPr>
        <w:ilvl w:val="8"/>
        <w:numId w:val="76"/>
      </w:numPr>
      <w:spacing w:before="240" w:after="120" w:line="360" w:lineRule="auto"/>
    </w:pPr>
    <w:rPr>
      <w:sz w:val="24"/>
    </w:rPr>
  </w:style>
  <w:style w:type="paragraph" w:customStyle="1" w:styleId="Head5">
    <w:name w:val="Head5"/>
    <w:rsid w:val="00C621FD"/>
    <w:pPr>
      <w:keepNext/>
      <w:numPr>
        <w:ilvl w:val="4"/>
        <w:numId w:val="76"/>
      </w:numPr>
      <w:spacing w:before="120" w:after="120" w:line="360" w:lineRule="auto"/>
      <w:outlineLvl w:val="4"/>
    </w:pPr>
    <w:rPr>
      <w:b/>
      <w:sz w:val="28"/>
    </w:rPr>
  </w:style>
  <w:style w:type="paragraph" w:customStyle="1" w:styleId="Head6">
    <w:name w:val="Head6"/>
    <w:basedOn w:val="Head5"/>
    <w:qFormat/>
    <w:rsid w:val="00C621FD"/>
    <w:pPr>
      <w:numPr>
        <w:ilvl w:val="5"/>
      </w:numPr>
    </w:pPr>
    <w:rPr>
      <w:noProof/>
    </w:rPr>
  </w:style>
  <w:style w:type="character" w:customStyle="1" w:styleId="Head20">
    <w:name w:val="Head2 Знак Знак"/>
    <w:link w:val="Head2"/>
    <w:rsid w:val="00C621FD"/>
    <w:rPr>
      <w:b/>
      <w:bCs/>
      <w:kern w:val="32"/>
      <w:sz w:val="28"/>
      <w:szCs w:val="32"/>
    </w:rPr>
  </w:style>
  <w:style w:type="paragraph" w:customStyle="1" w:styleId="aa">
    <w:name w:val="Маркированный"/>
    <w:basedOn w:val="af2"/>
    <w:uiPriority w:val="99"/>
    <w:rsid w:val="00C621FD"/>
    <w:pPr>
      <w:numPr>
        <w:numId w:val="77"/>
      </w:numPr>
      <w:suppressAutoHyphens w:val="0"/>
      <w:kinsoku w:val="0"/>
      <w:spacing w:before="120" w:after="120" w:line="360" w:lineRule="auto"/>
    </w:pPr>
    <w:rPr>
      <w:rFonts w:eastAsia="Calibri"/>
      <w:spacing w:val="3"/>
      <w:sz w:val="28"/>
      <w:szCs w:val="20"/>
      <w:u w:color="000000"/>
      <w:lang w:eastAsia="en-US"/>
    </w:rPr>
  </w:style>
  <w:style w:type="character" w:customStyle="1" w:styleId="3ffb">
    <w:name w:val="Основной текст (3)_"/>
    <w:link w:val="31a"/>
    <w:uiPriority w:val="99"/>
    <w:locked/>
    <w:rsid w:val="00C621FD"/>
    <w:rPr>
      <w:sz w:val="28"/>
      <w:szCs w:val="28"/>
      <w:shd w:val="clear" w:color="auto" w:fill="FFFFFF"/>
    </w:rPr>
  </w:style>
  <w:style w:type="paragraph" w:customStyle="1" w:styleId="31a">
    <w:name w:val="Основной текст (3)1"/>
    <w:basedOn w:val="af2"/>
    <w:link w:val="3ffb"/>
    <w:uiPriority w:val="99"/>
    <w:rsid w:val="00C621FD"/>
    <w:pPr>
      <w:widowControl w:val="0"/>
      <w:shd w:val="clear" w:color="auto" w:fill="FFFFFF"/>
      <w:suppressAutoHyphens w:val="0"/>
      <w:spacing w:line="317" w:lineRule="exact"/>
      <w:jc w:val="center"/>
    </w:pPr>
    <w:rPr>
      <w:sz w:val="28"/>
      <w:szCs w:val="28"/>
      <w:lang w:eastAsia="ru-RU"/>
    </w:rPr>
  </w:style>
  <w:style w:type="paragraph" w:customStyle="1" w:styleId="affffffffffffffffb">
    <w:name w:val="_Основной перед списком"/>
    <w:basedOn w:val="affffffffffffffff9"/>
    <w:link w:val="affffffffffffffffc"/>
    <w:rsid w:val="00C621FD"/>
    <w:pPr>
      <w:keepNext/>
      <w:pBdr>
        <w:top w:val="none" w:sz="0" w:space="0" w:color="auto"/>
        <w:left w:val="none" w:sz="0" w:space="0" w:color="auto"/>
        <w:bottom w:val="none" w:sz="0" w:space="0" w:color="auto"/>
        <w:right w:val="none" w:sz="0" w:space="0" w:color="auto"/>
        <w:between w:val="none" w:sz="0" w:space="0" w:color="auto"/>
        <w:bar w:val="none" w:sz="0" w:color="auto"/>
      </w:pBdr>
      <w:spacing w:before="60"/>
    </w:pPr>
    <w:rPr>
      <w:color w:val="auto"/>
      <w:bdr w:val="none" w:sz="0" w:space="0" w:color="auto"/>
      <w:lang w:val="x-none" w:eastAsia="x-none"/>
    </w:rPr>
  </w:style>
  <w:style w:type="character" w:customStyle="1" w:styleId="affffffffffffffffa">
    <w:name w:val="_Основной с красной строки Знак"/>
    <w:link w:val="affffffffffffffff9"/>
    <w:qFormat/>
    <w:rsid w:val="00C621FD"/>
    <w:rPr>
      <w:color w:val="000000"/>
      <w:sz w:val="24"/>
      <w:szCs w:val="24"/>
      <w:u w:color="000000"/>
      <w:bdr w:val="nil"/>
    </w:rPr>
  </w:style>
  <w:style w:type="character" w:customStyle="1" w:styleId="affffffffffffffffc">
    <w:name w:val="_Основной перед списком Знак"/>
    <w:link w:val="affffffffffffffffb"/>
    <w:rsid w:val="00C621FD"/>
    <w:rPr>
      <w:sz w:val="24"/>
      <w:szCs w:val="24"/>
      <w:u w:color="000000"/>
      <w:lang w:val="x-none" w:eastAsia="x-none"/>
    </w:rPr>
  </w:style>
  <w:style w:type="character" w:customStyle="1" w:styleId="1Char">
    <w:name w:val="_Маркированный список уровня 1 Char"/>
    <w:link w:val="1ffffffa"/>
    <w:rsid w:val="00C621FD"/>
    <w:rPr>
      <w:color w:val="000000"/>
      <w:sz w:val="24"/>
      <w:szCs w:val="24"/>
      <w:u w:color="000000"/>
      <w:bdr w:val="nil"/>
    </w:rPr>
  </w:style>
  <w:style w:type="paragraph" w:customStyle="1" w:styleId="19">
    <w:name w:val="_Табл_Текст_Нумеров1"/>
    <w:basedOn w:val="af2"/>
    <w:qFormat/>
    <w:rsid w:val="00C621FD"/>
    <w:pPr>
      <w:widowControl w:val="0"/>
      <w:numPr>
        <w:numId w:val="78"/>
      </w:numPr>
      <w:suppressAutoHyphens w:val="0"/>
      <w:autoSpaceDN w:val="0"/>
      <w:adjustRightInd w:val="0"/>
      <w:jc w:val="left"/>
      <w:textAlignment w:val="baseline"/>
    </w:pPr>
    <w:rPr>
      <w:u w:color="000000"/>
      <w:lang w:eastAsia="ru-RU"/>
    </w:rPr>
  </w:style>
  <w:style w:type="paragraph" w:customStyle="1" w:styleId="2c">
    <w:name w:val="_Табл_Текст_Нумеров2"/>
    <w:basedOn w:val="19"/>
    <w:qFormat/>
    <w:rsid w:val="00C621FD"/>
    <w:pPr>
      <w:numPr>
        <w:ilvl w:val="1"/>
      </w:numPr>
    </w:pPr>
  </w:style>
  <w:style w:type="paragraph" w:customStyle="1" w:styleId="34">
    <w:name w:val="_Табл_Текст_Нумеров3"/>
    <w:basedOn w:val="2c"/>
    <w:qFormat/>
    <w:rsid w:val="00C621FD"/>
    <w:pPr>
      <w:numPr>
        <w:ilvl w:val="2"/>
      </w:numPr>
    </w:pPr>
  </w:style>
  <w:style w:type="paragraph" w:customStyle="1" w:styleId="western">
    <w:name w:val="western"/>
    <w:basedOn w:val="af2"/>
    <w:rsid w:val="002B67C4"/>
    <w:pPr>
      <w:widowControl w:val="0"/>
      <w:tabs>
        <w:tab w:val="left" w:pos="1134"/>
      </w:tabs>
      <w:suppressAutoHyphens w:val="0"/>
      <w:autoSpaceDE w:val="0"/>
      <w:autoSpaceDN w:val="0"/>
      <w:adjustRightInd w:val="0"/>
      <w:spacing w:before="100" w:beforeAutospacing="1" w:after="142"/>
      <w:ind w:firstLine="709"/>
    </w:pPr>
    <w:rPr>
      <w:rFonts w:cs="Times New Roman CYR"/>
      <w:color w:val="000000"/>
      <w:lang w:eastAsia="ru-RU"/>
    </w:rPr>
  </w:style>
  <w:style w:type="table" w:customStyle="1" w:styleId="2ffff8">
    <w:name w:val="Сетка таблицы2"/>
    <w:basedOn w:val="af4"/>
    <w:next w:val="affffffffffff7"/>
    <w:uiPriority w:val="39"/>
    <w:rsid w:val="001116A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f9">
    <w:name w:val="Нет списка2"/>
    <w:next w:val="af5"/>
    <w:uiPriority w:val="99"/>
    <w:semiHidden/>
    <w:unhideWhenUsed/>
    <w:rsid w:val="00723314"/>
  </w:style>
  <w:style w:type="paragraph" w:customStyle="1" w:styleId="affffffffffffffffd">
    <w:name w:val="Обычный табл."/>
    <w:basedOn w:val="af2"/>
    <w:qFormat/>
    <w:rsid w:val="00723314"/>
    <w:pPr>
      <w:suppressAutoHyphens w:val="0"/>
      <w:jc w:val="left"/>
    </w:pPr>
    <w:rPr>
      <w:rFonts w:ascii="Arial Narrow" w:hAnsi="Arial Narrow"/>
      <w:lang w:eastAsia="ru-RU"/>
    </w:rPr>
  </w:style>
  <w:style w:type="table" w:customStyle="1" w:styleId="3ffc">
    <w:name w:val="Сетка таблицы3"/>
    <w:basedOn w:val="af4"/>
    <w:next w:val="affffffffffff7"/>
    <w:rsid w:val="00723314"/>
    <w:pPr>
      <w:spacing w:after="240"/>
      <w:jc w:val="both"/>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
    <w:name w:val="Сетка таблицы11"/>
    <w:basedOn w:val="af4"/>
    <w:next w:val="affffffffffff7"/>
    <w:uiPriority w:val="59"/>
    <w:rsid w:val="00723314"/>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a">
    <w:name w:val="Заголовок2"/>
    <w:basedOn w:val="af2"/>
    <w:next w:val="affffc"/>
    <w:qFormat/>
    <w:rsid w:val="00723314"/>
    <w:pPr>
      <w:keepNext/>
      <w:spacing w:before="240" w:after="120"/>
      <w:jc w:val="left"/>
    </w:pPr>
    <w:rPr>
      <w:rFonts w:ascii="Liberation Sans" w:eastAsia="Microsoft YaHei" w:hAnsi="Liberation Sans" w:cs="Mangal"/>
      <w:color w:val="00000A"/>
      <w:sz w:val="28"/>
      <w:szCs w:val="28"/>
      <w:lang w:eastAsia="ru-RU"/>
    </w:rPr>
  </w:style>
  <w:style w:type="character" w:customStyle="1" w:styleId="nv">
    <w:name w:val="nv"/>
    <w:rsid w:val="00723314"/>
  </w:style>
  <w:style w:type="character" w:customStyle="1" w:styleId="o">
    <w:name w:val="o"/>
    <w:rsid w:val="00723314"/>
  </w:style>
  <w:style w:type="character" w:customStyle="1" w:styleId="p">
    <w:name w:val="p"/>
    <w:rsid w:val="00723314"/>
  </w:style>
  <w:style w:type="character" w:customStyle="1" w:styleId="na">
    <w:name w:val="na"/>
    <w:rsid w:val="00723314"/>
  </w:style>
  <w:style w:type="character" w:customStyle="1" w:styleId="cd">
    <w:name w:val="cd"/>
    <w:rsid w:val="00723314"/>
  </w:style>
  <w:style w:type="numbering" w:customStyle="1" w:styleId="3ffd">
    <w:name w:val="Нет списка3"/>
    <w:next w:val="af5"/>
    <w:uiPriority w:val="99"/>
    <w:semiHidden/>
    <w:unhideWhenUsed/>
    <w:rsid w:val="00581346"/>
  </w:style>
  <w:style w:type="table" w:customStyle="1" w:styleId="4f4">
    <w:name w:val="Сетка таблицы4"/>
    <w:basedOn w:val="af4"/>
    <w:next w:val="affffffffffff7"/>
    <w:rsid w:val="00581346"/>
    <w:pPr>
      <w:spacing w:after="240"/>
      <w:jc w:val="both"/>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f4"/>
    <w:next w:val="affffffffffff7"/>
    <w:uiPriority w:val="59"/>
    <w:rsid w:val="00581346"/>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5">
    <w:name w:val="Нет списка4"/>
    <w:next w:val="af5"/>
    <w:uiPriority w:val="99"/>
    <w:semiHidden/>
    <w:unhideWhenUsed/>
    <w:rsid w:val="00A52688"/>
  </w:style>
  <w:style w:type="paragraph" w:customStyle="1" w:styleId="1ffffffb">
    <w:name w:val="Знак1"/>
    <w:basedOn w:val="af2"/>
    <w:rsid w:val="00A52688"/>
    <w:pPr>
      <w:suppressAutoHyphens w:val="0"/>
      <w:spacing w:before="100" w:beforeAutospacing="1" w:after="100" w:afterAutospacing="1"/>
      <w:jc w:val="left"/>
    </w:pPr>
    <w:rPr>
      <w:rFonts w:ascii="Tahoma" w:hAnsi="Tahoma"/>
      <w:sz w:val="20"/>
      <w:szCs w:val="20"/>
      <w:lang w:val="en-US" w:eastAsia="en-US"/>
    </w:rPr>
  </w:style>
  <w:style w:type="character" w:customStyle="1" w:styleId="affffffffffffffffe">
    <w:name w:val="Заголовок Знак"/>
    <w:link w:val="afffffffffffffffff"/>
    <w:qFormat/>
    <w:rsid w:val="00A52688"/>
    <w:rPr>
      <w:b/>
      <w:caps/>
      <w:sz w:val="26"/>
      <w:szCs w:val="26"/>
      <w:lang w:val="ru-RU" w:eastAsia="ru-RU" w:bidi="ar-SA"/>
    </w:rPr>
  </w:style>
  <w:style w:type="numbering" w:customStyle="1" w:styleId="11f0">
    <w:name w:val="Нет списка11"/>
    <w:next w:val="af5"/>
    <w:uiPriority w:val="99"/>
    <w:semiHidden/>
    <w:unhideWhenUsed/>
    <w:rsid w:val="00A52688"/>
  </w:style>
  <w:style w:type="paragraph" w:customStyle="1" w:styleId="afffffffffffffffff0">
    <w:name w:val="Базовый"/>
    <w:uiPriority w:val="99"/>
    <w:semiHidden/>
    <w:rsid w:val="00A52688"/>
    <w:pPr>
      <w:widowControl w:val="0"/>
      <w:adjustRightInd w:val="0"/>
      <w:spacing w:line="360" w:lineRule="atLeast"/>
      <w:ind w:firstLine="567"/>
      <w:jc w:val="both"/>
    </w:pPr>
    <w:rPr>
      <w:sz w:val="24"/>
      <w:szCs w:val="24"/>
    </w:rPr>
  </w:style>
  <w:style w:type="paragraph" w:customStyle="1" w:styleId="OderedList1">
    <w:name w:val="OderedList1"/>
    <w:basedOn w:val="af2"/>
    <w:rsid w:val="00A52688"/>
    <w:pPr>
      <w:numPr>
        <w:numId w:val="80"/>
      </w:numPr>
      <w:suppressAutoHyphens w:val="0"/>
      <w:spacing w:line="360" w:lineRule="auto"/>
    </w:pPr>
    <w:rPr>
      <w:sz w:val="28"/>
      <w:szCs w:val="20"/>
      <w:lang w:eastAsia="ru-RU"/>
    </w:rPr>
  </w:style>
  <w:style w:type="paragraph" w:customStyle="1" w:styleId="OderedList2">
    <w:name w:val="OderedList2"/>
    <w:basedOn w:val="af2"/>
    <w:rsid w:val="00A52688"/>
    <w:pPr>
      <w:numPr>
        <w:ilvl w:val="1"/>
        <w:numId w:val="80"/>
      </w:numPr>
      <w:suppressAutoHyphens w:val="0"/>
      <w:spacing w:line="360" w:lineRule="auto"/>
    </w:pPr>
    <w:rPr>
      <w:sz w:val="28"/>
      <w:szCs w:val="20"/>
      <w:lang w:eastAsia="ru-RU"/>
    </w:rPr>
  </w:style>
  <w:style w:type="paragraph" w:customStyle="1" w:styleId="OderedList3">
    <w:name w:val="OderedList3"/>
    <w:qFormat/>
    <w:rsid w:val="00A52688"/>
    <w:pPr>
      <w:numPr>
        <w:ilvl w:val="2"/>
        <w:numId w:val="80"/>
      </w:numPr>
      <w:spacing w:line="360" w:lineRule="auto"/>
      <w:jc w:val="both"/>
    </w:pPr>
    <w:rPr>
      <w:sz w:val="28"/>
      <w:szCs w:val="24"/>
    </w:rPr>
  </w:style>
  <w:style w:type="table" w:customStyle="1" w:styleId="133">
    <w:name w:val="Сетка таблицы13"/>
    <w:basedOn w:val="af4"/>
    <w:next w:val="affffffffffff7"/>
    <w:uiPriority w:val="59"/>
    <w:rsid w:val="00A5268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b">
    <w:name w:val="Знак Знак2 Знак Знак Знак Знак Знак Знак Знак"/>
    <w:basedOn w:val="af2"/>
    <w:rsid w:val="00A52688"/>
    <w:pPr>
      <w:suppressAutoHyphens w:val="0"/>
      <w:spacing w:before="100" w:beforeAutospacing="1" w:after="100" w:afterAutospacing="1"/>
      <w:jc w:val="left"/>
    </w:pPr>
    <w:rPr>
      <w:rFonts w:ascii="Tahoma" w:hAnsi="Tahoma"/>
      <w:sz w:val="20"/>
      <w:szCs w:val="20"/>
      <w:lang w:val="en-US" w:eastAsia="en-US"/>
    </w:rPr>
  </w:style>
  <w:style w:type="paragraph" w:customStyle="1" w:styleId="ab">
    <w:name w:val="пункт"/>
    <w:basedOn w:val="af2"/>
    <w:rsid w:val="00A52688"/>
    <w:pPr>
      <w:numPr>
        <w:ilvl w:val="2"/>
        <w:numId w:val="79"/>
      </w:numPr>
      <w:suppressAutoHyphens w:val="0"/>
      <w:spacing w:before="60" w:after="60"/>
      <w:jc w:val="left"/>
    </w:pPr>
    <w:rPr>
      <w:lang w:eastAsia="ru-RU"/>
    </w:rPr>
  </w:style>
  <w:style w:type="paragraph" w:customStyle="1" w:styleId="1ffffffc">
    <w:name w:val="текст1"/>
    <w:rsid w:val="00A52688"/>
    <w:pPr>
      <w:autoSpaceDE w:val="0"/>
      <w:autoSpaceDN w:val="0"/>
      <w:adjustRightInd w:val="0"/>
      <w:ind w:firstLine="397"/>
      <w:jc w:val="both"/>
    </w:pPr>
    <w:rPr>
      <w:rFonts w:ascii="SchoolBookC" w:hAnsi="SchoolBookC"/>
      <w:sz w:val="24"/>
    </w:rPr>
  </w:style>
  <w:style w:type="paragraph" w:customStyle="1" w:styleId="1ffffffd">
    <w:name w:val="втяжка1"/>
    <w:basedOn w:val="affffffff3"/>
    <w:next w:val="affffffff3"/>
    <w:rsid w:val="00A52688"/>
    <w:pPr>
      <w:tabs>
        <w:tab w:val="clear" w:pos="567"/>
        <w:tab w:val="left" w:pos="1134"/>
      </w:tabs>
      <w:suppressAutoHyphens w:val="0"/>
      <w:autoSpaceDN w:val="0"/>
      <w:adjustRightInd w:val="0"/>
      <w:ind w:left="1134"/>
    </w:pPr>
    <w:rPr>
      <w:rFonts w:cs="Times New Roman"/>
      <w:sz w:val="24"/>
      <w:szCs w:val="20"/>
      <w:lang w:eastAsia="ru-RU"/>
    </w:rPr>
  </w:style>
  <w:style w:type="character" w:customStyle="1" w:styleId="Normal">
    <w:name w:val="Normal Знак"/>
    <w:rsid w:val="00A52688"/>
    <w:rPr>
      <w:snapToGrid w:val="0"/>
      <w:sz w:val="24"/>
      <w:lang w:val="ru-RU" w:eastAsia="ru-RU" w:bidi="ar-SA"/>
    </w:rPr>
  </w:style>
  <w:style w:type="paragraph" w:customStyle="1" w:styleId="fr10">
    <w:name w:val="fr1"/>
    <w:basedOn w:val="af2"/>
    <w:rsid w:val="00A52688"/>
    <w:pPr>
      <w:suppressAutoHyphens w:val="0"/>
      <w:spacing w:before="150" w:after="150"/>
      <w:ind w:left="150" w:right="150"/>
      <w:jc w:val="left"/>
    </w:pPr>
    <w:rPr>
      <w:lang w:eastAsia="ru-RU"/>
    </w:rPr>
  </w:style>
  <w:style w:type="paragraph" w:customStyle="1" w:styleId="head21">
    <w:name w:val="head21"/>
    <w:basedOn w:val="af2"/>
    <w:rsid w:val="00A52688"/>
    <w:pPr>
      <w:suppressAutoHyphens w:val="0"/>
      <w:overflowPunct w:val="0"/>
      <w:autoSpaceDE w:val="0"/>
      <w:autoSpaceDN w:val="0"/>
      <w:jc w:val="center"/>
    </w:pPr>
    <w:rPr>
      <w:b/>
      <w:bCs/>
      <w:lang w:eastAsia="ru-RU"/>
    </w:rPr>
  </w:style>
  <w:style w:type="paragraph" w:customStyle="1" w:styleId="msoacetate0">
    <w:name w:val="msoacetate"/>
    <w:basedOn w:val="af2"/>
    <w:rsid w:val="00A52688"/>
    <w:pPr>
      <w:suppressAutoHyphens w:val="0"/>
      <w:jc w:val="left"/>
    </w:pPr>
    <w:rPr>
      <w:rFonts w:ascii="Tahoma" w:hAnsi="Tahoma" w:cs="Tahoma"/>
      <w:sz w:val="16"/>
      <w:szCs w:val="16"/>
      <w:lang w:eastAsia="ru-RU"/>
    </w:rPr>
  </w:style>
  <w:style w:type="character" w:customStyle="1" w:styleId="31b">
    <w:name w:val="Стиль3 Знак Знак1"/>
    <w:rsid w:val="00A52688"/>
    <w:rPr>
      <w:sz w:val="24"/>
      <w:lang w:val="ru-RU" w:eastAsia="ru-RU" w:bidi="ar-SA"/>
    </w:rPr>
  </w:style>
  <w:style w:type="paragraph" w:customStyle="1" w:styleId="StyleFirstline127cm">
    <w:name w:val="Style First line:  127 cm"/>
    <w:basedOn w:val="af2"/>
    <w:rsid w:val="00A52688"/>
    <w:pPr>
      <w:suppressAutoHyphens w:val="0"/>
      <w:spacing w:before="120"/>
      <w:ind w:firstLine="720"/>
    </w:pPr>
    <w:rPr>
      <w:rFonts w:ascii="Arial" w:hAnsi="Arial"/>
      <w:szCs w:val="20"/>
      <w:lang w:eastAsia="en-US"/>
    </w:rPr>
  </w:style>
  <w:style w:type="paragraph" w:customStyle="1" w:styleId="afffffffffffffffff1">
    <w:name w:val="Должность в подписи"/>
    <w:basedOn w:val="affffffffffffd"/>
    <w:rsid w:val="00A52688"/>
    <w:pPr>
      <w:spacing w:after="0"/>
      <w:jc w:val="left"/>
    </w:pPr>
    <w:rPr>
      <w:lang w:val="x-none" w:eastAsia="x-none"/>
    </w:rPr>
  </w:style>
  <w:style w:type="paragraph" w:customStyle="1" w:styleId="afffffffffffffffff2">
    <w:name w:val="a"/>
    <w:basedOn w:val="af2"/>
    <w:rsid w:val="00A52688"/>
    <w:pPr>
      <w:suppressAutoHyphens w:val="0"/>
      <w:snapToGrid w:val="0"/>
      <w:spacing w:line="360" w:lineRule="auto"/>
      <w:ind w:left="1134" w:hanging="567"/>
    </w:pPr>
    <w:rPr>
      <w:sz w:val="28"/>
      <w:szCs w:val="28"/>
      <w:lang w:eastAsia="ru-RU"/>
    </w:rPr>
  </w:style>
  <w:style w:type="paragraph" w:customStyle="1" w:styleId="afffffffffffffffff3">
    <w:name w:val="Комментарий пользователя"/>
    <w:basedOn w:val="af2"/>
    <w:next w:val="af2"/>
    <w:rsid w:val="00A52688"/>
    <w:pPr>
      <w:suppressAutoHyphens w:val="0"/>
      <w:autoSpaceDE w:val="0"/>
      <w:autoSpaceDN w:val="0"/>
      <w:adjustRightInd w:val="0"/>
      <w:ind w:left="170"/>
      <w:jc w:val="left"/>
    </w:pPr>
    <w:rPr>
      <w:rFonts w:ascii="Arial" w:hAnsi="Arial"/>
      <w:i/>
      <w:iCs/>
      <w:color w:val="000080"/>
      <w:sz w:val="20"/>
      <w:szCs w:val="20"/>
      <w:lang w:eastAsia="ru-RU"/>
    </w:rPr>
  </w:style>
  <w:style w:type="paragraph" w:customStyle="1" w:styleId="CharCharCarCarCharCharCarCarCharCharCarCarCharChar">
    <w:name w:val="Char Char Car Car Char Char Car Car Char Char Car Car Char Char"/>
    <w:basedOn w:val="af2"/>
    <w:rsid w:val="00A52688"/>
    <w:pPr>
      <w:suppressAutoHyphens w:val="0"/>
      <w:spacing w:after="160" w:line="240" w:lineRule="exact"/>
      <w:jc w:val="left"/>
    </w:pPr>
    <w:rPr>
      <w:sz w:val="20"/>
      <w:szCs w:val="20"/>
      <w:lang w:eastAsia="ru-RU"/>
    </w:rPr>
  </w:style>
  <w:style w:type="paragraph" w:customStyle="1" w:styleId="FormField">
    <w:name w:val="FormField"/>
    <w:basedOn w:val="af2"/>
    <w:rsid w:val="00A52688"/>
    <w:pPr>
      <w:widowControl w:val="0"/>
      <w:suppressAutoHyphens w:val="0"/>
      <w:spacing w:before="120"/>
      <w:jc w:val="left"/>
    </w:pPr>
    <w:rPr>
      <w:rFonts w:ascii="Arial" w:hAnsi="Arial"/>
      <w:b/>
      <w:szCs w:val="20"/>
      <w:lang w:eastAsia="ru-RU"/>
    </w:rPr>
  </w:style>
  <w:style w:type="paragraph" w:customStyle="1" w:styleId="Char0">
    <w:name w:val="Char Знак Знак"/>
    <w:basedOn w:val="af2"/>
    <w:rsid w:val="00A52688"/>
    <w:pPr>
      <w:widowControl w:val="0"/>
      <w:suppressAutoHyphens w:val="0"/>
      <w:adjustRightInd w:val="0"/>
      <w:spacing w:after="160" w:line="240" w:lineRule="exact"/>
      <w:jc w:val="right"/>
    </w:pPr>
    <w:rPr>
      <w:sz w:val="20"/>
      <w:szCs w:val="20"/>
      <w:lang w:val="en-GB" w:eastAsia="en-US"/>
    </w:rPr>
  </w:style>
  <w:style w:type="character" w:customStyle="1" w:styleId="FontStyle44">
    <w:name w:val="Font Style44"/>
    <w:rsid w:val="00A52688"/>
    <w:rPr>
      <w:rFonts w:ascii="Times New Roman" w:hAnsi="Times New Roman" w:cs="Times New Roman"/>
      <w:sz w:val="22"/>
      <w:szCs w:val="22"/>
    </w:rPr>
  </w:style>
  <w:style w:type="character" w:customStyle="1" w:styleId="FontStyle41">
    <w:name w:val="Font Style41"/>
    <w:rsid w:val="00A52688"/>
    <w:rPr>
      <w:rFonts w:ascii="Times New Roman" w:hAnsi="Times New Roman" w:cs="Times New Roman" w:hint="default"/>
      <w:sz w:val="26"/>
      <w:szCs w:val="26"/>
    </w:rPr>
  </w:style>
  <w:style w:type="paragraph" w:customStyle="1" w:styleId="1ffffffe">
    <w:name w:val="1 Знак"/>
    <w:basedOn w:val="af2"/>
    <w:autoRedefine/>
    <w:rsid w:val="00A52688"/>
    <w:pPr>
      <w:suppressAutoHyphens w:val="0"/>
      <w:spacing w:line="240" w:lineRule="exact"/>
      <w:jc w:val="right"/>
    </w:pPr>
    <w:rPr>
      <w:sz w:val="28"/>
      <w:lang w:val="en-US" w:eastAsia="en-US"/>
    </w:rPr>
  </w:style>
  <w:style w:type="paragraph" w:customStyle="1" w:styleId="Style35">
    <w:name w:val="Style35"/>
    <w:basedOn w:val="af2"/>
    <w:rsid w:val="00A52688"/>
    <w:pPr>
      <w:widowControl w:val="0"/>
      <w:suppressAutoHyphens w:val="0"/>
      <w:autoSpaceDE w:val="0"/>
      <w:autoSpaceDN w:val="0"/>
      <w:adjustRightInd w:val="0"/>
      <w:spacing w:line="331" w:lineRule="exact"/>
      <w:ind w:firstLine="547"/>
    </w:pPr>
    <w:rPr>
      <w:sz w:val="20"/>
      <w:szCs w:val="20"/>
      <w:lang w:eastAsia="ru-RU"/>
    </w:rPr>
  </w:style>
  <w:style w:type="character" w:customStyle="1" w:styleId="FontStyle45">
    <w:name w:val="Font Style45"/>
    <w:rsid w:val="00A52688"/>
    <w:rPr>
      <w:rFonts w:ascii="Times New Roman" w:hAnsi="Times New Roman" w:cs="Times New Roman"/>
      <w:b/>
      <w:bCs/>
      <w:sz w:val="22"/>
      <w:szCs w:val="22"/>
    </w:rPr>
  </w:style>
  <w:style w:type="character" w:customStyle="1" w:styleId="ConsNormal1">
    <w:name w:val="ConsNormal Знак Знак"/>
    <w:rsid w:val="00A52688"/>
    <w:rPr>
      <w:rFonts w:ascii="Arial" w:hAnsi="Arial" w:cs="Arial"/>
      <w:lang w:val="ru-RU" w:eastAsia="ru-RU" w:bidi="ar-SA"/>
    </w:rPr>
  </w:style>
  <w:style w:type="character" w:styleId="afffffffffffffffff4">
    <w:name w:val="line number"/>
    <w:rsid w:val="00A52688"/>
  </w:style>
  <w:style w:type="character" w:styleId="HTML8">
    <w:name w:val="HTML Definition"/>
    <w:rsid w:val="00A52688"/>
    <w:rPr>
      <w:i/>
      <w:iCs/>
    </w:rPr>
  </w:style>
  <w:style w:type="character" w:styleId="HTML9">
    <w:name w:val="HTML Variable"/>
    <w:rsid w:val="00A52688"/>
    <w:rPr>
      <w:i/>
      <w:iCs/>
    </w:rPr>
  </w:style>
  <w:style w:type="character" w:styleId="HTMLa">
    <w:name w:val="HTML Cite"/>
    <w:rsid w:val="00A52688"/>
    <w:rPr>
      <w:i/>
      <w:iCs/>
    </w:rPr>
  </w:style>
  <w:style w:type="paragraph" w:customStyle="1" w:styleId="TableText">
    <w:name w:val="Table Text"/>
    <w:rsid w:val="00A52688"/>
    <w:pPr>
      <w:keepLines/>
      <w:widowControl w:val="0"/>
    </w:pPr>
    <w:rPr>
      <w:rFonts w:ascii="Arial" w:hAnsi="Arial"/>
      <w:color w:val="000000"/>
      <w:sz w:val="24"/>
    </w:rPr>
  </w:style>
  <w:style w:type="paragraph" w:customStyle="1" w:styleId="1fffffff">
    <w:name w:val="Стиль Заголовок 1 + по центру"/>
    <w:basedOn w:val="1"/>
    <w:rsid w:val="00A52688"/>
    <w:pPr>
      <w:numPr>
        <w:numId w:val="0"/>
      </w:numPr>
      <w:tabs>
        <w:tab w:val="clear" w:pos="360"/>
      </w:tabs>
      <w:spacing w:after="120"/>
      <w:jc w:val="center"/>
    </w:pPr>
    <w:rPr>
      <w:rFonts w:ascii="Times New Roman" w:hAnsi="Times New Roman" w:cs="Times New Roman"/>
      <w:caps/>
      <w:spacing w:val="100"/>
      <w:kern w:val="28"/>
      <w:sz w:val="28"/>
      <w:szCs w:val="28"/>
      <w:lang w:eastAsia="x-none"/>
    </w:rPr>
  </w:style>
  <w:style w:type="character" w:customStyle="1" w:styleId="labelbodytext1">
    <w:name w:val="label_body_text_1"/>
    <w:rsid w:val="00A52688"/>
  </w:style>
  <w:style w:type="paragraph" w:customStyle="1" w:styleId="1DocumentHeader1">
    <w:name w:val="Заголовок 1.Document Header1"/>
    <w:basedOn w:val="af2"/>
    <w:next w:val="af2"/>
    <w:rsid w:val="00A52688"/>
    <w:pPr>
      <w:keepNext/>
      <w:suppressAutoHyphens w:val="0"/>
      <w:spacing w:before="240" w:after="60"/>
      <w:jc w:val="center"/>
      <w:outlineLvl w:val="0"/>
    </w:pPr>
    <w:rPr>
      <w:kern w:val="28"/>
      <w:sz w:val="36"/>
      <w:lang w:eastAsia="ru-RU"/>
    </w:rPr>
  </w:style>
  <w:style w:type="paragraph" w:customStyle="1" w:styleId="200">
    <w:name w:val="20"/>
    <w:basedOn w:val="af2"/>
    <w:rsid w:val="00A52688"/>
    <w:pPr>
      <w:suppressAutoHyphens w:val="0"/>
      <w:spacing w:before="104" w:after="104"/>
      <w:ind w:left="104" w:right="104"/>
      <w:jc w:val="left"/>
    </w:pPr>
    <w:rPr>
      <w:lang w:eastAsia="ru-RU"/>
    </w:rPr>
  </w:style>
  <w:style w:type="paragraph" w:customStyle="1" w:styleId="pojasn">
    <w:name w:val="pojasn"/>
    <w:rsid w:val="00A52688"/>
    <w:pPr>
      <w:keepLines/>
      <w:widowControl w:val="0"/>
      <w:spacing w:line="360" w:lineRule="atLeast"/>
      <w:ind w:firstLine="567"/>
    </w:pPr>
    <w:rPr>
      <w:rFonts w:ascii="Arial" w:hAnsi="Arial"/>
      <w:color w:val="000000"/>
      <w:sz w:val="24"/>
    </w:rPr>
  </w:style>
  <w:style w:type="paragraph" w:customStyle="1" w:styleId="afffffffffffffffff5">
    <w:name w:val="Списки"/>
    <w:basedOn w:val="af2"/>
    <w:rsid w:val="00A52688"/>
    <w:pPr>
      <w:tabs>
        <w:tab w:val="left" w:pos="1260"/>
      </w:tabs>
      <w:suppressAutoHyphens w:val="0"/>
      <w:spacing w:before="120" w:after="120"/>
    </w:pPr>
    <w:rPr>
      <w:szCs w:val="28"/>
      <w:lang w:eastAsia="ru-RU"/>
    </w:rPr>
  </w:style>
  <w:style w:type="paragraph" w:customStyle="1" w:styleId="xl17">
    <w:name w:val="xl17"/>
    <w:basedOn w:val="af2"/>
    <w:rsid w:val="00A52688"/>
    <w:pPr>
      <w:suppressAutoHyphens w:val="0"/>
      <w:spacing w:before="100" w:beforeAutospacing="1" w:after="100" w:afterAutospacing="1"/>
      <w:jc w:val="left"/>
      <w:textAlignment w:val="top"/>
    </w:pPr>
    <w:rPr>
      <w:lang w:eastAsia="ru-RU"/>
    </w:rPr>
  </w:style>
  <w:style w:type="paragraph" w:customStyle="1" w:styleId="xl18">
    <w:name w:val="xl18"/>
    <w:basedOn w:val="af2"/>
    <w:rsid w:val="00A52688"/>
    <w:pPr>
      <w:pBdr>
        <w:bottom w:val="single" w:sz="8" w:space="0" w:color="auto"/>
        <w:right w:val="single" w:sz="8" w:space="0" w:color="auto"/>
      </w:pBdr>
      <w:suppressAutoHyphens w:val="0"/>
      <w:spacing w:before="100" w:beforeAutospacing="1" w:after="100" w:afterAutospacing="1"/>
      <w:jc w:val="left"/>
      <w:textAlignment w:val="center"/>
    </w:pPr>
    <w:rPr>
      <w:lang w:eastAsia="ru-RU"/>
    </w:rPr>
  </w:style>
  <w:style w:type="paragraph" w:customStyle="1" w:styleId="xl19">
    <w:name w:val="xl19"/>
    <w:basedOn w:val="af2"/>
    <w:rsid w:val="00A52688"/>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20">
    <w:name w:val="xl20"/>
    <w:basedOn w:val="af2"/>
    <w:rsid w:val="00A52688"/>
    <w:pPr>
      <w:suppressAutoHyphens w:val="0"/>
      <w:spacing w:before="100" w:beforeAutospacing="1" w:after="100" w:afterAutospacing="1"/>
      <w:jc w:val="right"/>
      <w:textAlignment w:val="top"/>
    </w:pPr>
    <w:rPr>
      <w:lang w:eastAsia="ru-RU"/>
    </w:rPr>
  </w:style>
  <w:style w:type="paragraph" w:customStyle="1" w:styleId="xl21">
    <w:name w:val="xl21"/>
    <w:basedOn w:val="af2"/>
    <w:rsid w:val="00A52688"/>
    <w:pPr>
      <w:suppressAutoHyphens w:val="0"/>
      <w:spacing w:before="100" w:beforeAutospacing="1" w:after="100" w:afterAutospacing="1"/>
      <w:jc w:val="right"/>
      <w:textAlignment w:val="top"/>
    </w:pPr>
    <w:rPr>
      <w:lang w:eastAsia="ru-RU"/>
    </w:rPr>
  </w:style>
  <w:style w:type="paragraph" w:customStyle="1" w:styleId="xl22">
    <w:name w:val="xl22"/>
    <w:basedOn w:val="af2"/>
    <w:rsid w:val="00A52688"/>
    <w:pPr>
      <w:suppressAutoHyphens w:val="0"/>
      <w:spacing w:before="100" w:beforeAutospacing="1" w:after="100" w:afterAutospacing="1"/>
      <w:jc w:val="right"/>
      <w:textAlignment w:val="top"/>
    </w:pPr>
    <w:rPr>
      <w:lang w:eastAsia="ru-RU"/>
    </w:rPr>
  </w:style>
  <w:style w:type="character" w:customStyle="1" w:styleId="afffffffffffffffff6">
    <w:name w:val="Основной шрифт Знак"/>
    <w:rsid w:val="00A52688"/>
    <w:rPr>
      <w:rFonts w:ascii="Tahoma" w:hAnsi="Tahoma" w:cs="Tahoma"/>
      <w:szCs w:val="24"/>
      <w:lang w:val="ru-RU" w:eastAsia="ru-RU" w:bidi="ar-SA"/>
    </w:rPr>
  </w:style>
  <w:style w:type="paragraph" w:customStyle="1" w:styleId="1fffffff0">
    <w:name w:val="Заголовок 1  не нумерованный"/>
    <w:basedOn w:val="1"/>
    <w:link w:val="1fffffff1"/>
    <w:rsid w:val="00A52688"/>
    <w:pPr>
      <w:numPr>
        <w:numId w:val="0"/>
      </w:numPr>
      <w:tabs>
        <w:tab w:val="clear" w:pos="360"/>
      </w:tabs>
      <w:suppressAutoHyphens w:val="0"/>
      <w:spacing w:before="0" w:after="0"/>
      <w:ind w:left="340"/>
      <w:jc w:val="center"/>
    </w:pPr>
    <w:rPr>
      <w:rFonts w:ascii="Tahoma" w:hAnsi="Tahoma" w:cs="Times New Roman"/>
      <w:caps/>
      <w:kern w:val="32"/>
      <w:lang w:eastAsia="x-none"/>
    </w:rPr>
  </w:style>
  <w:style w:type="character" w:customStyle="1" w:styleId="1fffffff1">
    <w:name w:val="Заголовок 1  не нумерованный Знак"/>
    <w:link w:val="1fffffff0"/>
    <w:rsid w:val="00A52688"/>
    <w:rPr>
      <w:rFonts w:ascii="Tahoma" w:hAnsi="Tahoma"/>
      <w:b/>
      <w:bCs/>
      <w:caps/>
      <w:kern w:val="32"/>
      <w:sz w:val="32"/>
      <w:szCs w:val="32"/>
      <w:lang w:val="x-none" w:eastAsia="x-none"/>
    </w:rPr>
  </w:style>
  <w:style w:type="paragraph" w:customStyle="1" w:styleId="1fffffff2">
    <w:name w:val="Маркированный 1 уровень"/>
    <w:basedOn w:val="af2"/>
    <w:link w:val="1fffffff3"/>
    <w:rsid w:val="00A52688"/>
    <w:pPr>
      <w:tabs>
        <w:tab w:val="num" w:pos="432"/>
      </w:tabs>
      <w:suppressAutoHyphens w:val="0"/>
      <w:ind w:left="432" w:hanging="432"/>
    </w:pPr>
    <w:rPr>
      <w:rFonts w:ascii="Tahoma" w:hAnsi="Tahoma"/>
      <w:sz w:val="20"/>
      <w:lang w:val="x-none" w:eastAsia="x-none"/>
    </w:rPr>
  </w:style>
  <w:style w:type="character" w:customStyle="1" w:styleId="1fffffff3">
    <w:name w:val="Маркированный 1 уровень Знак Знак"/>
    <w:link w:val="1fffffff2"/>
    <w:rsid w:val="00A52688"/>
    <w:rPr>
      <w:rFonts w:ascii="Tahoma" w:hAnsi="Tahoma"/>
      <w:szCs w:val="24"/>
      <w:lang w:val="x-none" w:eastAsia="x-none"/>
    </w:rPr>
  </w:style>
  <w:style w:type="paragraph" w:customStyle="1" w:styleId="afffffffffffffffff7">
    <w:name w:val="Наименование строк таблицы"/>
    <w:basedOn w:val="af2"/>
    <w:rsid w:val="00A52688"/>
    <w:pPr>
      <w:suppressAutoHyphens w:val="0"/>
      <w:ind w:left="57" w:right="57"/>
      <w:jc w:val="left"/>
    </w:pPr>
    <w:rPr>
      <w:rFonts w:ascii="Tahoma" w:hAnsi="Tahoma" w:cs="Tahoma"/>
      <w:b/>
      <w:sz w:val="20"/>
      <w:lang w:eastAsia="ru-RU"/>
    </w:rPr>
  </w:style>
  <w:style w:type="paragraph" w:customStyle="1" w:styleId="17">
    <w:name w:val="Нумерованный 1 уровень"/>
    <w:basedOn w:val="af2"/>
    <w:link w:val="1fffffff4"/>
    <w:rsid w:val="00A52688"/>
    <w:pPr>
      <w:numPr>
        <w:numId w:val="81"/>
      </w:numPr>
      <w:suppressAutoHyphens w:val="0"/>
    </w:pPr>
    <w:rPr>
      <w:rFonts w:ascii="Tahoma" w:hAnsi="Tahoma"/>
      <w:sz w:val="20"/>
      <w:lang w:val="x-none" w:eastAsia="x-none"/>
    </w:rPr>
  </w:style>
  <w:style w:type="character" w:customStyle="1" w:styleId="1fffffff4">
    <w:name w:val="Нумерованный 1 уровень Знак Знак"/>
    <w:link w:val="17"/>
    <w:rsid w:val="00A52688"/>
    <w:rPr>
      <w:rFonts w:ascii="Tahoma" w:hAnsi="Tahoma"/>
      <w:szCs w:val="24"/>
      <w:lang w:val="x-none" w:eastAsia="x-none"/>
    </w:rPr>
  </w:style>
  <w:style w:type="paragraph" w:customStyle="1" w:styleId="afffffffffffffffff8">
    <w:name w:val="Текст таблицы (по левому краю)"/>
    <w:basedOn w:val="af2"/>
    <w:link w:val="afffffffffffffffff9"/>
    <w:rsid w:val="00A52688"/>
    <w:pPr>
      <w:suppressAutoHyphens w:val="0"/>
      <w:spacing w:before="60" w:after="60"/>
      <w:ind w:left="57" w:right="57"/>
      <w:jc w:val="left"/>
    </w:pPr>
    <w:rPr>
      <w:rFonts w:ascii="Tahoma" w:hAnsi="Tahoma"/>
      <w:sz w:val="20"/>
      <w:lang w:eastAsia="ru-RU"/>
    </w:rPr>
  </w:style>
  <w:style w:type="character" w:customStyle="1" w:styleId="afffffffffffffffff9">
    <w:name w:val="Текст таблицы (по левому краю) Знак"/>
    <w:link w:val="afffffffffffffffff8"/>
    <w:rsid w:val="00A52688"/>
    <w:rPr>
      <w:rFonts w:ascii="Tahoma" w:hAnsi="Tahoma"/>
      <w:szCs w:val="24"/>
    </w:rPr>
  </w:style>
  <w:style w:type="character" w:customStyle="1" w:styleId="afffffffffffffffffa">
    <w:name w:val="Обычный.Текст Знак"/>
    <w:rsid w:val="00A52688"/>
    <w:rPr>
      <w:rFonts w:eastAsia="Calibri"/>
      <w:szCs w:val="24"/>
      <w:lang w:val="ru-RU" w:eastAsia="ru-RU" w:bidi="ar-SA"/>
    </w:rPr>
  </w:style>
  <w:style w:type="paragraph" w:customStyle="1" w:styleId="414">
    <w:name w:val="Стиль Заголовок 4 + По ширине1"/>
    <w:link w:val="415"/>
    <w:rsid w:val="00A52688"/>
    <w:pPr>
      <w:tabs>
        <w:tab w:val="num" w:pos="312"/>
      </w:tabs>
      <w:ind w:left="1049" w:hanging="907"/>
      <w:jc w:val="both"/>
    </w:pPr>
    <w:rPr>
      <w:rFonts w:ascii="Tahoma" w:hAnsi="Tahoma"/>
      <w:bCs/>
    </w:rPr>
  </w:style>
  <w:style w:type="character" w:customStyle="1" w:styleId="415">
    <w:name w:val="Стиль Заголовок 4 + По ширине1 Знак"/>
    <w:link w:val="414"/>
    <w:rsid w:val="00A52688"/>
    <w:rPr>
      <w:rFonts w:ascii="Tahoma" w:hAnsi="Tahoma"/>
      <w:bCs/>
    </w:rPr>
  </w:style>
  <w:style w:type="paragraph" w:customStyle="1" w:styleId="Base">
    <w:name w:val="Base"/>
    <w:link w:val="BaseChar"/>
    <w:qFormat/>
    <w:rsid w:val="00A52688"/>
    <w:pPr>
      <w:ind w:firstLine="851"/>
      <w:jc w:val="both"/>
    </w:pPr>
    <w:rPr>
      <w:rFonts w:ascii="Calibri" w:hAnsi="Calibri"/>
      <w:sz w:val="24"/>
      <w:szCs w:val="22"/>
    </w:rPr>
  </w:style>
  <w:style w:type="character" w:customStyle="1" w:styleId="BaseChar">
    <w:name w:val="Base Char"/>
    <w:link w:val="Base"/>
    <w:rsid w:val="00A52688"/>
    <w:rPr>
      <w:rFonts w:ascii="Calibri" w:hAnsi="Calibri"/>
      <w:sz w:val="24"/>
      <w:szCs w:val="22"/>
    </w:rPr>
  </w:style>
  <w:style w:type="paragraph" w:customStyle="1" w:styleId="Norm-tables">
    <w:name w:val="Norm-tables"/>
    <w:basedOn w:val="af2"/>
    <w:qFormat/>
    <w:rsid w:val="00A52688"/>
    <w:pPr>
      <w:suppressAutoHyphens w:val="0"/>
      <w:jc w:val="left"/>
    </w:pPr>
    <w:rPr>
      <w:rFonts w:ascii="Calibri" w:eastAsia="Calibri" w:hAnsi="Calibri"/>
      <w:sz w:val="20"/>
      <w:szCs w:val="22"/>
      <w:lang w:eastAsia="ru-RU"/>
    </w:rPr>
  </w:style>
  <w:style w:type="paragraph" w:customStyle="1" w:styleId="tablehead">
    <w:name w:val="table head"/>
    <w:basedOn w:val="Norm-tables"/>
    <w:qFormat/>
    <w:rsid w:val="00A52688"/>
    <w:pPr>
      <w:jc w:val="center"/>
    </w:pPr>
    <w:rPr>
      <w:b/>
      <w:color w:val="FFFFFF"/>
      <w:lang w:eastAsia="de-DE"/>
    </w:rPr>
  </w:style>
  <w:style w:type="paragraph" w:customStyle="1" w:styleId="afffffffffffffffffb">
    <w:name w:val="Стандарт"/>
    <w:basedOn w:val="af2"/>
    <w:rsid w:val="00A52688"/>
    <w:pPr>
      <w:suppressAutoHyphens w:val="0"/>
      <w:spacing w:before="60" w:after="60"/>
      <w:jc w:val="left"/>
    </w:pPr>
    <w:rPr>
      <w:rFonts w:ascii="Verdana" w:hAnsi="Verdana"/>
      <w:sz w:val="20"/>
      <w:szCs w:val="20"/>
      <w:lang w:eastAsia="ru-RU"/>
    </w:rPr>
  </w:style>
  <w:style w:type="paragraph" w:customStyle="1" w:styleId="afffffffffffffffffc">
    <w:name w:val="Комментарии"/>
    <w:basedOn w:val="af2"/>
    <w:rsid w:val="00A52688"/>
    <w:pPr>
      <w:widowControl w:val="0"/>
      <w:suppressAutoHyphens w:val="0"/>
      <w:adjustRightInd w:val="0"/>
      <w:spacing w:after="120" w:line="240" w:lineRule="atLeast"/>
      <w:ind w:firstLine="709"/>
      <w:textAlignment w:val="baseline"/>
    </w:pPr>
    <w:rPr>
      <w:rFonts w:ascii="Arial" w:hAnsi="Arial"/>
      <w:i/>
      <w:iCs/>
      <w:vanish/>
      <w:color w:val="0000FF"/>
      <w:lang w:eastAsia="ru-RU"/>
    </w:rPr>
  </w:style>
  <w:style w:type="paragraph" w:customStyle="1" w:styleId="Arial140">
    <w:name w:val="Стиль Arial 14 пт полужирный Первая строка:  0 см"/>
    <w:basedOn w:val="af2"/>
    <w:next w:val="af2"/>
    <w:rsid w:val="00A52688"/>
    <w:pPr>
      <w:suppressAutoHyphens w:val="0"/>
      <w:spacing w:line="360" w:lineRule="auto"/>
    </w:pPr>
    <w:rPr>
      <w:b/>
      <w:bCs/>
      <w:sz w:val="28"/>
      <w:szCs w:val="20"/>
      <w:lang w:eastAsia="ru-RU"/>
    </w:rPr>
  </w:style>
  <w:style w:type="paragraph" w:customStyle="1" w:styleId="afffffffffffffffffd">
    <w:name w:val="Обычный ЖЧ"/>
    <w:basedOn w:val="af2"/>
    <w:next w:val="af2"/>
    <w:link w:val="afffffffffffffffffe"/>
    <w:rsid w:val="00A52688"/>
    <w:pPr>
      <w:keepNext/>
      <w:suppressAutoHyphens w:val="0"/>
      <w:spacing w:line="360" w:lineRule="auto"/>
      <w:ind w:firstLine="709"/>
    </w:pPr>
    <w:rPr>
      <w:b/>
      <w:u w:val="single"/>
      <w:lang w:eastAsia="ru-RU"/>
    </w:rPr>
  </w:style>
  <w:style w:type="character" w:customStyle="1" w:styleId="afffffffffffffffffe">
    <w:name w:val="Обычный ЖЧ Знак"/>
    <w:link w:val="afffffffffffffffffd"/>
    <w:rsid w:val="00A52688"/>
    <w:rPr>
      <w:b/>
      <w:sz w:val="24"/>
      <w:szCs w:val="24"/>
      <w:u w:val="single"/>
    </w:rPr>
  </w:style>
  <w:style w:type="paragraph" w:customStyle="1" w:styleId="1fffffff5">
    <w:name w:val="Титул 1 Ж"/>
    <w:basedOn w:val="af2"/>
    <w:rsid w:val="00A52688"/>
    <w:pPr>
      <w:suppressAutoHyphens w:val="0"/>
      <w:jc w:val="center"/>
    </w:pPr>
    <w:rPr>
      <w:b/>
      <w:caps/>
      <w:sz w:val="27"/>
      <w:szCs w:val="27"/>
      <w:lang w:eastAsia="ru-RU"/>
    </w:rPr>
  </w:style>
  <w:style w:type="character" w:customStyle="1" w:styleId="1fffffff6">
    <w:name w:val="Обычный 1 Знак"/>
    <w:link w:val="1fffffff7"/>
    <w:rsid w:val="00A52688"/>
    <w:rPr>
      <w:rFonts w:ascii="Verdana" w:hAnsi="Verdana"/>
      <w:sz w:val="24"/>
    </w:rPr>
  </w:style>
  <w:style w:type="paragraph" w:customStyle="1" w:styleId="1fffffff7">
    <w:name w:val="Обычный 1"/>
    <w:basedOn w:val="af2"/>
    <w:link w:val="1fffffff6"/>
    <w:rsid w:val="00A52688"/>
    <w:pPr>
      <w:suppressAutoHyphens w:val="0"/>
      <w:spacing w:before="60" w:after="60" w:line="360" w:lineRule="auto"/>
      <w:ind w:firstLine="709"/>
    </w:pPr>
    <w:rPr>
      <w:rFonts w:ascii="Verdana" w:hAnsi="Verdana"/>
      <w:szCs w:val="20"/>
      <w:lang w:eastAsia="ru-RU"/>
    </w:rPr>
  </w:style>
  <w:style w:type="paragraph" w:customStyle="1" w:styleId="16">
    <w:name w:val="Дефис 1"/>
    <w:basedOn w:val="af2"/>
    <w:link w:val="1fffffff8"/>
    <w:rsid w:val="00A52688"/>
    <w:pPr>
      <w:numPr>
        <w:numId w:val="82"/>
      </w:numPr>
      <w:suppressAutoHyphens w:val="0"/>
      <w:spacing w:line="360" w:lineRule="auto"/>
    </w:pPr>
    <w:rPr>
      <w:rFonts w:ascii="Verdana" w:hAnsi="Verdana"/>
      <w:lang w:val="en-US" w:eastAsia="x-none"/>
    </w:rPr>
  </w:style>
  <w:style w:type="character" w:customStyle="1" w:styleId="1fffffff8">
    <w:name w:val="Дефис 1 Знак"/>
    <w:link w:val="16"/>
    <w:locked/>
    <w:rsid w:val="00A52688"/>
    <w:rPr>
      <w:rFonts w:ascii="Verdana" w:hAnsi="Verdana"/>
      <w:sz w:val="24"/>
      <w:szCs w:val="24"/>
      <w:lang w:val="en-US" w:eastAsia="x-none"/>
    </w:rPr>
  </w:style>
  <w:style w:type="paragraph" w:customStyle="1" w:styleId="29">
    <w:name w:val="Дефис 2"/>
    <w:basedOn w:val="16"/>
    <w:rsid w:val="00A52688"/>
    <w:pPr>
      <w:numPr>
        <w:ilvl w:val="1"/>
      </w:numPr>
      <w:tabs>
        <w:tab w:val="clear" w:pos="1183"/>
        <w:tab w:val="num" w:pos="792"/>
        <w:tab w:val="num" w:pos="1440"/>
        <w:tab w:val="num" w:pos="1480"/>
        <w:tab w:val="num" w:pos="1800"/>
        <w:tab w:val="num" w:pos="2149"/>
      </w:tabs>
      <w:ind w:left="2149" w:firstLine="0"/>
    </w:pPr>
  </w:style>
  <w:style w:type="paragraph" w:customStyle="1" w:styleId="affffffffffffffffff">
    <w:name w:val="Основной текст с красной строки"/>
    <w:basedOn w:val="af2"/>
    <w:rsid w:val="00A52688"/>
    <w:pPr>
      <w:suppressAutoHyphens w:val="0"/>
      <w:spacing w:before="60" w:line="360" w:lineRule="auto"/>
      <w:ind w:firstLine="851"/>
    </w:pPr>
    <w:rPr>
      <w:lang w:eastAsia="ru-RU"/>
    </w:rPr>
  </w:style>
  <w:style w:type="paragraph" w:customStyle="1" w:styleId="affffffffffffffffff0">
    <w:name w:val="Стиль Междустр.интервал:  полуторный"/>
    <w:basedOn w:val="af2"/>
    <w:rsid w:val="00A52688"/>
    <w:pPr>
      <w:spacing w:before="120" w:line="360" w:lineRule="auto"/>
      <w:ind w:firstLine="709"/>
    </w:pPr>
    <w:rPr>
      <w:szCs w:val="20"/>
      <w:lang w:eastAsia="ru-RU"/>
    </w:rPr>
  </w:style>
  <w:style w:type="paragraph" w:customStyle="1" w:styleId="affffffffffffffffff1">
    <w:name w:val="Табличный"/>
    <w:rsid w:val="00A52688"/>
    <w:pPr>
      <w:spacing w:before="120"/>
    </w:pPr>
    <w:rPr>
      <w:sz w:val="24"/>
      <w:lang w:eastAsia="en-US"/>
    </w:rPr>
  </w:style>
  <w:style w:type="paragraph" w:customStyle="1" w:styleId="2a">
    <w:name w:val="Маркированный 2"/>
    <w:basedOn w:val="af2"/>
    <w:rsid w:val="00A52688"/>
    <w:pPr>
      <w:numPr>
        <w:numId w:val="83"/>
      </w:numPr>
      <w:tabs>
        <w:tab w:val="left" w:pos="1760"/>
      </w:tabs>
      <w:suppressAutoHyphens w:val="0"/>
      <w:spacing w:before="120" w:line="360" w:lineRule="auto"/>
    </w:pPr>
    <w:rPr>
      <w:color w:val="000000"/>
      <w:kern w:val="28"/>
      <w:szCs w:val="16"/>
      <w:lang w:eastAsia="en-US"/>
    </w:rPr>
  </w:style>
  <w:style w:type="character" w:customStyle="1" w:styleId="11f1">
    <w:name w:val="Обычный 1 Знак1"/>
    <w:locked/>
    <w:rsid w:val="00A52688"/>
    <w:rPr>
      <w:rFonts w:cs="Times New Roman"/>
      <w:sz w:val="24"/>
      <w:szCs w:val="24"/>
      <w:lang w:val="ru-RU" w:eastAsia="ru-RU" w:bidi="ar-SA"/>
    </w:rPr>
  </w:style>
  <w:style w:type="paragraph" w:customStyle="1" w:styleId="af1">
    <w:name w:val="Табличный маркированный"/>
    <w:rsid w:val="00A52688"/>
    <w:pPr>
      <w:numPr>
        <w:numId w:val="84"/>
      </w:numPr>
      <w:spacing w:before="80" w:after="80"/>
    </w:pPr>
    <w:rPr>
      <w:sz w:val="24"/>
      <w:lang w:val="en-US" w:eastAsia="en-US"/>
    </w:rPr>
  </w:style>
  <w:style w:type="paragraph" w:customStyle="1" w:styleId="-110">
    <w:name w:val="Цветная заливка - Акцент 11"/>
    <w:hidden/>
    <w:uiPriority w:val="99"/>
    <w:semiHidden/>
    <w:rsid w:val="00A52688"/>
    <w:rPr>
      <w:sz w:val="24"/>
      <w:szCs w:val="24"/>
    </w:rPr>
  </w:style>
  <w:style w:type="paragraph" w:customStyle="1" w:styleId="style13200676610000000216msonormal2">
    <w:name w:val="style_13200676610000000216msonormal2"/>
    <w:basedOn w:val="af2"/>
    <w:rsid w:val="00A52688"/>
    <w:pPr>
      <w:suppressAutoHyphens w:val="0"/>
      <w:jc w:val="left"/>
    </w:pPr>
    <w:rPr>
      <w:rFonts w:ascii="Calibri" w:eastAsia="Calibri" w:hAnsi="Calibri" w:cs="Calibri"/>
      <w:sz w:val="22"/>
      <w:szCs w:val="22"/>
      <w:lang w:eastAsia="ru-RU"/>
    </w:rPr>
  </w:style>
  <w:style w:type="paragraph" w:customStyle="1" w:styleId="1fffffff9">
    <w:name w:val="Дата 1"/>
    <w:basedOn w:val="af2"/>
    <w:rsid w:val="00A52688"/>
    <w:pPr>
      <w:suppressAutoHyphens w:val="0"/>
      <w:spacing w:before="240" w:after="60"/>
      <w:jc w:val="left"/>
    </w:pPr>
    <w:rPr>
      <w:sz w:val="27"/>
      <w:szCs w:val="27"/>
      <w:lang w:eastAsia="ru-RU"/>
    </w:rPr>
  </w:style>
  <w:style w:type="paragraph" w:customStyle="1" w:styleId="1fffffffa">
    <w:name w:val="Должность 1"/>
    <w:basedOn w:val="af2"/>
    <w:rsid w:val="00A52688"/>
    <w:pPr>
      <w:suppressAutoHyphens w:val="0"/>
      <w:spacing w:before="60"/>
      <w:jc w:val="left"/>
    </w:pPr>
    <w:rPr>
      <w:sz w:val="27"/>
      <w:szCs w:val="27"/>
      <w:lang w:eastAsia="ru-RU"/>
    </w:rPr>
  </w:style>
  <w:style w:type="paragraph" w:customStyle="1" w:styleId="1fffffffb">
    <w:name w:val="Подпись 1"/>
    <w:basedOn w:val="af2"/>
    <w:rsid w:val="00A52688"/>
    <w:pPr>
      <w:suppressAutoHyphens w:val="0"/>
      <w:spacing w:before="240"/>
      <w:jc w:val="left"/>
    </w:pPr>
    <w:rPr>
      <w:b/>
      <w:sz w:val="27"/>
      <w:szCs w:val="27"/>
      <w:lang w:eastAsia="ru-RU"/>
    </w:rPr>
  </w:style>
  <w:style w:type="paragraph" w:customStyle="1" w:styleId="1fffffffc">
    <w:name w:val="Резолюция 1"/>
    <w:basedOn w:val="af2"/>
    <w:rsid w:val="00A52688"/>
    <w:pPr>
      <w:suppressAutoHyphens w:val="0"/>
      <w:spacing w:after="60"/>
    </w:pPr>
    <w:rPr>
      <w:b/>
      <w:caps/>
      <w:sz w:val="27"/>
      <w:szCs w:val="27"/>
      <w:lang w:eastAsia="ru-RU"/>
    </w:rPr>
  </w:style>
  <w:style w:type="paragraph" w:customStyle="1" w:styleId="1fffffffd">
    <w:name w:val="Титул 1"/>
    <w:basedOn w:val="af2"/>
    <w:rsid w:val="00A52688"/>
    <w:pPr>
      <w:suppressAutoHyphens w:val="0"/>
      <w:jc w:val="center"/>
    </w:pPr>
    <w:rPr>
      <w:caps/>
      <w:sz w:val="27"/>
      <w:szCs w:val="27"/>
      <w:lang w:eastAsia="ru-RU"/>
    </w:rPr>
  </w:style>
  <w:style w:type="paragraph" w:customStyle="1" w:styleId="1fffffffe">
    <w:name w:val="Титул текст 1"/>
    <w:basedOn w:val="af2"/>
    <w:rsid w:val="00A52688"/>
    <w:pPr>
      <w:suppressAutoHyphens w:val="0"/>
      <w:jc w:val="center"/>
    </w:pPr>
    <w:rPr>
      <w:sz w:val="27"/>
      <w:szCs w:val="27"/>
      <w:lang w:eastAsia="ru-RU"/>
    </w:rPr>
  </w:style>
  <w:style w:type="paragraph" w:customStyle="1" w:styleId="affffffffffffffffff2">
    <w:name w:val="Рамка"/>
    <w:rsid w:val="00A52688"/>
    <w:pPr>
      <w:jc w:val="center"/>
    </w:pPr>
    <w:rPr>
      <w:sz w:val="24"/>
      <w:szCs w:val="24"/>
    </w:rPr>
  </w:style>
  <w:style w:type="paragraph" w:customStyle="1" w:styleId="affffffffffffffffff3">
    <w:name w:val="Литера"/>
    <w:basedOn w:val="af2"/>
    <w:rsid w:val="00A52688"/>
    <w:pPr>
      <w:suppressAutoHyphens w:val="0"/>
      <w:jc w:val="right"/>
    </w:pPr>
    <w:rPr>
      <w:sz w:val="27"/>
      <w:szCs w:val="20"/>
      <w:lang w:eastAsia="ru-RU"/>
    </w:rPr>
  </w:style>
  <w:style w:type="paragraph" w:customStyle="1" w:styleId="1ffffffff">
    <w:name w:val="Сноска 1"/>
    <w:basedOn w:val="afffff5"/>
    <w:link w:val="1ffffffff0"/>
    <w:rsid w:val="00A52688"/>
    <w:pPr>
      <w:suppressAutoHyphens w:val="0"/>
    </w:pPr>
    <w:rPr>
      <w:rFonts w:ascii="Courier New" w:hAnsi="Courier New"/>
      <w:sz w:val="22"/>
      <w:szCs w:val="22"/>
      <w:lang w:val="x-none" w:eastAsia="x-none"/>
    </w:rPr>
  </w:style>
  <w:style w:type="character" w:customStyle="1" w:styleId="1ffffffff0">
    <w:name w:val="Сноска 1 Знак"/>
    <w:link w:val="1ffffffff"/>
    <w:rsid w:val="00A52688"/>
    <w:rPr>
      <w:rFonts w:ascii="Courier New" w:hAnsi="Courier New"/>
      <w:sz w:val="22"/>
      <w:szCs w:val="22"/>
      <w:lang w:val="x-none" w:eastAsia="x-none"/>
    </w:rPr>
  </w:style>
  <w:style w:type="paragraph" w:customStyle="1" w:styleId="1ffffffff1">
    <w:name w:val="Колонтитул 1"/>
    <w:basedOn w:val="af2"/>
    <w:link w:val="1ffffffff2"/>
    <w:rsid w:val="00A52688"/>
    <w:pPr>
      <w:suppressAutoHyphens w:val="0"/>
      <w:jc w:val="center"/>
    </w:pPr>
    <w:rPr>
      <w:rFonts w:ascii="Courier New" w:hAnsi="Courier New"/>
      <w:lang w:val="en-US" w:eastAsia="x-none"/>
    </w:rPr>
  </w:style>
  <w:style w:type="character" w:customStyle="1" w:styleId="1ffffffff2">
    <w:name w:val="Колонтитул 1 Знак"/>
    <w:link w:val="1ffffffff1"/>
    <w:rsid w:val="00A52688"/>
    <w:rPr>
      <w:rFonts w:ascii="Courier New" w:hAnsi="Courier New"/>
      <w:sz w:val="24"/>
      <w:szCs w:val="24"/>
      <w:lang w:val="en-US" w:eastAsia="x-none"/>
    </w:rPr>
  </w:style>
  <w:style w:type="paragraph" w:customStyle="1" w:styleId="affffffffffffffffff4">
    <w:name w:val="Содержание"/>
    <w:basedOn w:val="af2"/>
    <w:rsid w:val="00A52688"/>
    <w:pPr>
      <w:pageBreakBefore/>
      <w:suppressAutoHyphens w:val="0"/>
      <w:jc w:val="center"/>
    </w:pPr>
    <w:rPr>
      <w:rFonts w:ascii="Arial" w:hAnsi="Arial"/>
      <w:b/>
      <w:smallCaps/>
      <w:spacing w:val="40"/>
      <w:sz w:val="27"/>
      <w:szCs w:val="27"/>
      <w:lang w:eastAsia="ru-RU"/>
    </w:rPr>
  </w:style>
  <w:style w:type="paragraph" w:customStyle="1" w:styleId="affffffffffffffffff5">
    <w:name w:val="Подпись к рисунку"/>
    <w:basedOn w:val="afffff"/>
    <w:rsid w:val="00A52688"/>
    <w:pPr>
      <w:suppressLineNumbers w:val="0"/>
      <w:suppressAutoHyphens w:val="0"/>
      <w:spacing w:after="240"/>
      <w:jc w:val="center"/>
    </w:pPr>
    <w:rPr>
      <w:rFonts w:cs="Times New Roman"/>
      <w:b/>
      <w:bCs/>
      <w:i w:val="0"/>
      <w:iCs w:val="0"/>
      <w:lang w:eastAsia="ru-RU"/>
    </w:rPr>
  </w:style>
  <w:style w:type="paragraph" w:customStyle="1" w:styleId="4f6">
    <w:name w:val="Абзац 4"/>
    <w:basedOn w:val="40"/>
    <w:next w:val="af2"/>
    <w:rsid w:val="00A52688"/>
    <w:pPr>
      <w:keepNext w:val="0"/>
      <w:keepLines/>
      <w:numPr>
        <w:ilvl w:val="0"/>
        <w:numId w:val="0"/>
      </w:numPr>
      <w:tabs>
        <w:tab w:val="num" w:pos="864"/>
      </w:tabs>
      <w:suppressAutoHyphens w:val="0"/>
      <w:spacing w:before="0" w:after="0" w:line="360" w:lineRule="auto"/>
      <w:ind w:left="864" w:hanging="864"/>
    </w:pPr>
    <w:rPr>
      <w:rFonts w:ascii="Times New Roman" w:hAnsi="Times New Roman"/>
      <w:b w:val="0"/>
      <w:sz w:val="24"/>
      <w:szCs w:val="27"/>
      <w:lang w:eastAsia="ru-RU"/>
    </w:rPr>
  </w:style>
  <w:style w:type="paragraph" w:customStyle="1" w:styleId="affffffffffffffffff6">
    <w:name w:val="Титульный текст"/>
    <w:basedOn w:val="af2"/>
    <w:rsid w:val="00A52688"/>
    <w:pPr>
      <w:suppressAutoHyphens w:val="0"/>
      <w:spacing w:before="120" w:line="360" w:lineRule="auto"/>
      <w:jc w:val="left"/>
    </w:pPr>
    <w:rPr>
      <w:sz w:val="28"/>
      <w:lang w:eastAsia="en-US"/>
    </w:rPr>
  </w:style>
  <w:style w:type="paragraph" w:customStyle="1" w:styleId="affffffffffffffffff7">
    <w:name w:val="Текст таблицы"/>
    <w:basedOn w:val="af2"/>
    <w:rsid w:val="00A52688"/>
    <w:pPr>
      <w:suppressAutoHyphens w:val="0"/>
    </w:pPr>
    <w:rPr>
      <w:rFonts w:ascii="Arial Narrow" w:hAnsi="Arial Narrow"/>
      <w:lang w:eastAsia="ru-RU"/>
    </w:rPr>
  </w:style>
  <w:style w:type="paragraph" w:customStyle="1" w:styleId="phlistitemized1">
    <w:name w:val="ph_list_itemized_1"/>
    <w:basedOn w:val="af2"/>
    <w:rsid w:val="00A52688"/>
    <w:pPr>
      <w:numPr>
        <w:numId w:val="85"/>
      </w:numPr>
      <w:suppressAutoHyphens w:val="0"/>
      <w:spacing w:line="360" w:lineRule="auto"/>
      <w:ind w:right="170"/>
    </w:pPr>
    <w:rPr>
      <w:rFonts w:ascii="Arial" w:hAnsi="Arial" w:cs="Arial"/>
      <w:lang w:eastAsia="en-US"/>
    </w:rPr>
  </w:style>
  <w:style w:type="paragraph" w:customStyle="1" w:styleId="affffffffffffffffff8">
    <w:name w:val="Локальная нумерация"/>
    <w:basedOn w:val="af2"/>
    <w:rsid w:val="00A52688"/>
    <w:pPr>
      <w:tabs>
        <w:tab w:val="left" w:pos="1134"/>
      </w:tabs>
      <w:suppressAutoHyphens w:val="0"/>
      <w:spacing w:before="80" w:after="40"/>
    </w:pPr>
    <w:rPr>
      <w:lang w:eastAsia="ru-RU"/>
    </w:rPr>
  </w:style>
  <w:style w:type="paragraph" w:customStyle="1" w:styleId="a8">
    <w:name w:val="Маркер_НИР"/>
    <w:basedOn w:val="af2"/>
    <w:rsid w:val="00A52688"/>
    <w:pPr>
      <w:numPr>
        <w:numId w:val="86"/>
      </w:numPr>
      <w:suppressAutoHyphens w:val="0"/>
      <w:spacing w:line="360" w:lineRule="auto"/>
    </w:pPr>
    <w:rPr>
      <w:sz w:val="28"/>
      <w:szCs w:val="28"/>
      <w:lang w:eastAsia="ru-RU"/>
    </w:rPr>
  </w:style>
  <w:style w:type="character" w:customStyle="1" w:styleId="170">
    <w:name w:val="Знак Знак17"/>
    <w:rsid w:val="00A52688"/>
    <w:rPr>
      <w:rFonts w:ascii="Times New Roman" w:eastAsia="Times New Roman" w:hAnsi="Times New Roman" w:cs="Times New Roman"/>
      <w:sz w:val="20"/>
      <w:szCs w:val="20"/>
      <w:lang w:eastAsia="ru-RU"/>
    </w:rPr>
  </w:style>
  <w:style w:type="paragraph" w:customStyle="1" w:styleId="Lchar">
    <w:name w:val="L)char"/>
    <w:basedOn w:val="af2"/>
    <w:qFormat/>
    <w:rsid w:val="00A52688"/>
    <w:pPr>
      <w:suppressAutoHyphens w:val="0"/>
      <w:spacing w:before="120" w:line="360" w:lineRule="auto"/>
    </w:pPr>
    <w:rPr>
      <w:szCs w:val="20"/>
      <w:lang w:eastAsia="ru-RU"/>
    </w:rPr>
  </w:style>
  <w:style w:type="paragraph" w:customStyle="1" w:styleId="di">
    <w:name w:val="di Абзац"/>
    <w:basedOn w:val="af2"/>
    <w:link w:val="di0"/>
    <w:qFormat/>
    <w:rsid w:val="00A52688"/>
    <w:pPr>
      <w:suppressAutoHyphens w:val="0"/>
      <w:spacing w:before="60" w:after="60"/>
    </w:pPr>
    <w:rPr>
      <w:lang w:eastAsia="ru-RU"/>
    </w:rPr>
  </w:style>
  <w:style w:type="character" w:customStyle="1" w:styleId="di0">
    <w:name w:val="di Абзац Знак"/>
    <w:link w:val="di"/>
    <w:rsid w:val="00A52688"/>
    <w:rPr>
      <w:sz w:val="24"/>
      <w:szCs w:val="24"/>
    </w:rPr>
  </w:style>
  <w:style w:type="table" w:customStyle="1" w:styleId="ReqTable1">
    <w:name w:val="ReqTable1"/>
    <w:basedOn w:val="af4"/>
    <w:next w:val="1fffffc"/>
    <w:rsid w:val="00A52688"/>
    <w:pPr>
      <w:spacing w:before="80" w:after="80"/>
    </w:pPr>
    <w:rPr>
      <w:rFonts w:ascii="Arial" w:hAnsi="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tcPr>
    <w:tblStylePr w:type="firstRow">
      <w:rPr>
        <w:rFonts w:ascii="Arial" w:hAnsi="Arial"/>
        <w:b/>
        <w:i w:val="0"/>
        <w:iCs/>
        <w:sz w:val="18"/>
      </w:rPr>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D9D9D9"/>
      </w:tcPr>
    </w:tblStylePr>
    <w:tblStylePr w:type="lastRow">
      <w:rPr>
        <w:rFonts w:ascii="Arial" w:hAnsi="Arial"/>
        <w:color w:val="auto"/>
      </w:rPr>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firstCol">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lastCol">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1Vert">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2Vert">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2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ulletwithtext3">
    <w:name w:val="Bullet with text 3"/>
    <w:basedOn w:val="af2"/>
    <w:rsid w:val="00A52688"/>
    <w:pPr>
      <w:numPr>
        <w:numId w:val="87"/>
      </w:numPr>
      <w:tabs>
        <w:tab w:val="clear" w:pos="1800"/>
        <w:tab w:val="left" w:pos="1080"/>
      </w:tabs>
      <w:suppressAutoHyphens w:val="0"/>
      <w:ind w:left="1080"/>
      <w:jc w:val="left"/>
    </w:pPr>
    <w:rPr>
      <w:rFonts w:ascii="OmniWay" w:hAnsi="OmniWay"/>
      <w:sz w:val="18"/>
      <w:szCs w:val="20"/>
      <w:lang w:eastAsia="en-US"/>
    </w:rPr>
  </w:style>
  <w:style w:type="paragraph" w:customStyle="1" w:styleId="Bulletwithtext4">
    <w:name w:val="Bullet with text 4"/>
    <w:basedOn w:val="af2"/>
    <w:rsid w:val="00A52688"/>
    <w:pPr>
      <w:numPr>
        <w:numId w:val="88"/>
      </w:numPr>
      <w:tabs>
        <w:tab w:val="clear" w:pos="720"/>
        <w:tab w:val="left" w:pos="1440"/>
      </w:tabs>
      <w:suppressAutoHyphens w:val="0"/>
      <w:ind w:left="1440"/>
      <w:jc w:val="left"/>
    </w:pPr>
    <w:rPr>
      <w:rFonts w:ascii="OmniWay" w:hAnsi="OmniWay"/>
      <w:sz w:val="18"/>
      <w:szCs w:val="20"/>
      <w:lang w:eastAsia="en-US"/>
    </w:rPr>
  </w:style>
  <w:style w:type="paragraph" w:customStyle="1" w:styleId="TableCenter">
    <w:name w:val="Table_Center"/>
    <w:basedOn w:val="Table"/>
    <w:rsid w:val="00A52688"/>
    <w:pPr>
      <w:suppressAutoHyphens w:val="0"/>
      <w:spacing w:before="40" w:after="40" w:line="240" w:lineRule="auto"/>
      <w:ind w:firstLine="0"/>
      <w:jc w:val="center"/>
    </w:pPr>
    <w:rPr>
      <w:rFonts w:ascii="OmniWay" w:hAnsi="OmniWay" w:cs="Times New Roman"/>
      <w:sz w:val="18"/>
      <w:lang w:val="ru-RU" w:eastAsia="en-US"/>
    </w:rPr>
  </w:style>
  <w:style w:type="paragraph" w:customStyle="1" w:styleId="TableHeadingCenter">
    <w:name w:val="Table_Heading_Center"/>
    <w:basedOn w:val="TableHeading"/>
    <w:rsid w:val="00A52688"/>
    <w:pPr>
      <w:suppressAutoHyphens w:val="0"/>
      <w:jc w:val="center"/>
    </w:pPr>
    <w:rPr>
      <w:rFonts w:cs="Times New Roman"/>
      <w:lang w:eastAsia="en-US"/>
    </w:rPr>
  </w:style>
  <w:style w:type="paragraph" w:customStyle="1" w:styleId="TableHeadingRight">
    <w:name w:val="Table_Heading_Right"/>
    <w:basedOn w:val="TableHeading"/>
    <w:next w:val="Table"/>
    <w:rsid w:val="00A52688"/>
    <w:pPr>
      <w:suppressAutoHyphens w:val="0"/>
      <w:jc w:val="right"/>
    </w:pPr>
    <w:rPr>
      <w:rFonts w:cs="Times New Roman"/>
      <w:lang w:eastAsia="en-US"/>
    </w:rPr>
  </w:style>
  <w:style w:type="paragraph" w:customStyle="1" w:styleId="TableRight">
    <w:name w:val="Table_Right"/>
    <w:basedOn w:val="Table"/>
    <w:rsid w:val="00A52688"/>
    <w:pPr>
      <w:suppressAutoHyphens w:val="0"/>
      <w:spacing w:before="40" w:after="40" w:line="240" w:lineRule="auto"/>
      <w:ind w:firstLine="0"/>
      <w:jc w:val="right"/>
    </w:pPr>
    <w:rPr>
      <w:rFonts w:ascii="OmniWay" w:hAnsi="OmniWay" w:cs="Times New Roman"/>
      <w:sz w:val="18"/>
      <w:lang w:val="ru-RU" w:eastAsia="en-US"/>
    </w:rPr>
  </w:style>
  <w:style w:type="paragraph" w:customStyle="1" w:styleId="TitleCenter">
    <w:name w:val="Title_Center"/>
    <w:basedOn w:val="afa"/>
    <w:rsid w:val="00A52688"/>
    <w:pPr>
      <w:keepNext/>
      <w:suppressLineNumbers w:val="0"/>
      <w:suppressAutoHyphens w:val="0"/>
      <w:spacing w:before="240" w:after="60"/>
      <w:jc w:val="center"/>
    </w:pPr>
    <w:rPr>
      <w:rFonts w:ascii="OmniWay" w:hAnsi="OmniWay"/>
      <w:caps w:val="0"/>
      <w:kern w:val="28"/>
      <w:sz w:val="22"/>
      <w:szCs w:val="20"/>
      <w:lang w:eastAsia="en-US"/>
    </w:rPr>
  </w:style>
  <w:style w:type="paragraph" w:customStyle="1" w:styleId="TOCHeading">
    <w:name w:val="TOC_Heading"/>
    <w:basedOn w:val="af2"/>
    <w:next w:val="af2"/>
    <w:rsid w:val="00A52688"/>
    <w:pPr>
      <w:keepNext/>
      <w:suppressAutoHyphens w:val="0"/>
      <w:spacing w:before="80" w:after="120"/>
      <w:jc w:val="left"/>
    </w:pPr>
    <w:rPr>
      <w:rFonts w:ascii="OmniWay" w:hAnsi="OmniWay"/>
      <w:b/>
      <w:sz w:val="22"/>
      <w:szCs w:val="20"/>
      <w:lang w:eastAsia="en-US"/>
    </w:rPr>
  </w:style>
  <w:style w:type="paragraph" w:customStyle="1" w:styleId="Numberedlist1">
    <w:name w:val="Numbered list 1"/>
    <w:basedOn w:val="af2"/>
    <w:next w:val="af2"/>
    <w:rsid w:val="00A52688"/>
    <w:pPr>
      <w:numPr>
        <w:numId w:val="89"/>
      </w:numPr>
      <w:suppressAutoHyphens w:val="0"/>
      <w:jc w:val="left"/>
    </w:pPr>
    <w:rPr>
      <w:rFonts w:ascii="OmniWay" w:hAnsi="OmniWay"/>
      <w:sz w:val="18"/>
      <w:lang w:eastAsia="en-US"/>
    </w:rPr>
  </w:style>
  <w:style w:type="paragraph" w:customStyle="1" w:styleId="Normalsmall">
    <w:name w:val="Normal small"/>
    <w:basedOn w:val="af2"/>
    <w:next w:val="af2"/>
    <w:rsid w:val="00A52688"/>
    <w:pPr>
      <w:suppressAutoHyphens w:val="0"/>
      <w:jc w:val="left"/>
    </w:pPr>
    <w:rPr>
      <w:rFonts w:ascii="OmniWay" w:hAnsi="OmniWay"/>
      <w:sz w:val="16"/>
      <w:lang w:eastAsia="ru-RU"/>
    </w:rPr>
  </w:style>
  <w:style w:type="paragraph" w:customStyle="1" w:styleId="Results">
    <w:name w:val="Results"/>
    <w:basedOn w:val="af2"/>
    <w:next w:val="Numberedlist1"/>
    <w:rsid w:val="00A52688"/>
    <w:pPr>
      <w:keepNext/>
      <w:suppressAutoHyphens w:val="0"/>
      <w:spacing w:before="240"/>
      <w:jc w:val="left"/>
    </w:pPr>
    <w:rPr>
      <w:rFonts w:ascii="OmniWay" w:hAnsi="OmniWay"/>
      <w:b/>
      <w:sz w:val="20"/>
      <w:szCs w:val="20"/>
      <w:u w:val="single"/>
      <w:lang w:eastAsia="ru-RU"/>
    </w:rPr>
  </w:style>
  <w:style w:type="paragraph" w:customStyle="1" w:styleId="PictureCenter">
    <w:name w:val="Picture Center"/>
    <w:basedOn w:val="af2"/>
    <w:next w:val="affffffe"/>
    <w:qFormat/>
    <w:rsid w:val="00A52688"/>
    <w:pPr>
      <w:keepNext/>
      <w:suppressAutoHyphens w:val="0"/>
      <w:jc w:val="center"/>
    </w:pPr>
    <w:rPr>
      <w:rFonts w:ascii="OmniWay" w:hAnsi="OmniWay"/>
      <w:sz w:val="18"/>
      <w:lang w:eastAsia="ru-RU"/>
    </w:rPr>
  </w:style>
  <w:style w:type="paragraph" w:customStyle="1" w:styleId="NormalUnderlined">
    <w:name w:val="Normal Underlined"/>
    <w:basedOn w:val="af2"/>
    <w:rsid w:val="00A52688"/>
    <w:pPr>
      <w:suppressAutoHyphens w:val="0"/>
      <w:jc w:val="left"/>
    </w:pPr>
    <w:rPr>
      <w:rFonts w:ascii="OmniWay" w:hAnsi="OmniWay"/>
      <w:sz w:val="18"/>
      <w:u w:val="single"/>
      <w:lang w:eastAsia="ru-RU"/>
    </w:rPr>
  </w:style>
  <w:style w:type="paragraph" w:customStyle="1" w:styleId="NumberedList11">
    <w:name w:val="Numbered List 1.1"/>
    <w:basedOn w:val="Numberedlist1"/>
    <w:rsid w:val="00A52688"/>
    <w:pPr>
      <w:numPr>
        <w:ilvl w:val="1"/>
      </w:numPr>
    </w:pPr>
  </w:style>
  <w:style w:type="paragraph" w:customStyle="1" w:styleId="NumberedList111">
    <w:name w:val="Numbered List 1.1.1"/>
    <w:basedOn w:val="Numberedlist1"/>
    <w:rsid w:val="00A52688"/>
    <w:pPr>
      <w:numPr>
        <w:ilvl w:val="2"/>
      </w:numPr>
    </w:pPr>
  </w:style>
  <w:style w:type="character" w:customStyle="1" w:styleId="ProjectLine0">
    <w:name w:val="Project Line Знак"/>
    <w:link w:val="ProjectLine"/>
    <w:rsid w:val="00A52688"/>
    <w:rPr>
      <w:rFonts w:ascii="OmniWay" w:hAnsi="OmniWay" w:cs="OmniWay"/>
      <w:b/>
      <w:sz w:val="18"/>
      <w:lang w:eastAsia="zh-CN"/>
    </w:rPr>
  </w:style>
  <w:style w:type="character" w:customStyle="1" w:styleId="TableHeading0">
    <w:name w:val="Table_Heading Знак"/>
    <w:link w:val="TableHeading"/>
    <w:rsid w:val="00A52688"/>
    <w:rPr>
      <w:rFonts w:ascii="OmniWay" w:hAnsi="OmniWay" w:cs="OmniWay"/>
      <w:b/>
      <w:sz w:val="18"/>
      <w:lang w:eastAsia="zh-CN"/>
    </w:rPr>
  </w:style>
  <w:style w:type="character" w:customStyle="1" w:styleId="Table0">
    <w:name w:val="Table Знак"/>
    <w:link w:val="Table"/>
    <w:rsid w:val="00A52688"/>
    <w:rPr>
      <w:rFonts w:ascii="Arial" w:hAnsi="Arial" w:cs="Arial"/>
      <w:lang w:val="x-none" w:eastAsia="zh-CN"/>
    </w:rPr>
  </w:style>
  <w:style w:type="numbering" w:customStyle="1" w:styleId="List31">
    <w:name w:val="List 31"/>
    <w:rsid w:val="00A52688"/>
    <w:pPr>
      <w:numPr>
        <w:numId w:val="92"/>
      </w:numPr>
    </w:pPr>
  </w:style>
  <w:style w:type="paragraph" w:customStyle="1" w:styleId="affffffffffffffffff9">
    <w:name w:val="ДокТалицаШапка"/>
    <w:basedOn w:val="af2"/>
    <w:next w:val="af2"/>
    <w:rsid w:val="00A52688"/>
    <w:pPr>
      <w:keepNext/>
      <w:widowControl w:val="0"/>
      <w:suppressAutoHyphens w:val="0"/>
      <w:spacing w:before="60" w:after="60"/>
      <w:ind w:firstLine="357"/>
      <w:jc w:val="center"/>
    </w:pPr>
    <w:rPr>
      <w:rFonts w:eastAsia="Calibri"/>
      <w:b/>
      <w:szCs w:val="20"/>
      <w:lang w:eastAsia="ru-RU"/>
    </w:rPr>
  </w:style>
  <w:style w:type="paragraph" w:customStyle="1" w:styleId="affffffffffffffffffa">
    <w:name w:val="Обычный текст"/>
    <w:basedOn w:val="af2"/>
    <w:link w:val="affffffffffffffffffb"/>
    <w:rsid w:val="00A52688"/>
    <w:pPr>
      <w:suppressAutoHyphens w:val="0"/>
      <w:spacing w:line="288" w:lineRule="auto"/>
      <w:ind w:firstLine="720"/>
    </w:pPr>
    <w:rPr>
      <w:sz w:val="20"/>
      <w:szCs w:val="20"/>
      <w:lang w:eastAsia="ru-RU"/>
    </w:rPr>
  </w:style>
  <w:style w:type="character" w:customStyle="1" w:styleId="affffffffffffffffffb">
    <w:name w:val="Обычный текст Знак"/>
    <w:link w:val="affffffffffffffffffa"/>
    <w:locked/>
    <w:rsid w:val="00A52688"/>
  </w:style>
  <w:style w:type="character" w:customStyle="1" w:styleId="1ffffffff3">
    <w:name w:val="_Маркированный список уровня 1 Знак"/>
    <w:rsid w:val="00A52688"/>
    <w:rPr>
      <w:sz w:val="24"/>
      <w:szCs w:val="24"/>
      <w:lang w:val="x-none" w:eastAsia="x-none"/>
    </w:rPr>
  </w:style>
  <w:style w:type="paragraph" w:customStyle="1" w:styleId="3ffe">
    <w:name w:val="Стиль Заголовок 3"/>
    <w:aliases w:val="ТП Заголовок 3 + Times New Roman"/>
    <w:basedOn w:val="30"/>
    <w:rsid w:val="00A52688"/>
    <w:pPr>
      <w:keepLines/>
      <w:numPr>
        <w:numId w:val="0"/>
      </w:numPr>
      <w:tabs>
        <w:tab w:val="left" w:pos="720"/>
      </w:tabs>
      <w:suppressAutoHyphens w:val="0"/>
      <w:spacing w:before="120" w:after="240" w:line="288" w:lineRule="auto"/>
      <w:ind w:left="1356" w:hanging="504"/>
    </w:pPr>
    <w:rPr>
      <w:rFonts w:ascii="Times New Roman" w:hAnsi="Times New Roman" w:cs="Times New Roman"/>
      <w:snapToGrid w:val="0"/>
      <w:sz w:val="24"/>
      <w:szCs w:val="20"/>
      <w:lang w:eastAsia="x-none"/>
    </w:rPr>
  </w:style>
  <w:style w:type="paragraph" w:customStyle="1" w:styleId="1ffffffff4">
    <w:name w:val="Абзац 1"/>
    <w:aliases w:val="5 мси"/>
    <w:basedOn w:val="af2"/>
    <w:link w:val="1ffffffff5"/>
    <w:qFormat/>
    <w:rsid w:val="00A52688"/>
    <w:pPr>
      <w:suppressAutoHyphens w:val="0"/>
      <w:spacing w:after="200" w:line="276" w:lineRule="auto"/>
      <w:ind w:firstLine="567"/>
    </w:pPr>
    <w:rPr>
      <w:rFonts w:eastAsia="Calibri"/>
      <w:szCs w:val="22"/>
      <w:lang w:val="x-none" w:eastAsia="en-US"/>
    </w:rPr>
  </w:style>
  <w:style w:type="character" w:customStyle="1" w:styleId="1ffffffff5">
    <w:name w:val="Абзац 1 Знак"/>
    <w:aliases w:val="5 мси Знак"/>
    <w:link w:val="1ffffffff4"/>
    <w:rsid w:val="00A52688"/>
    <w:rPr>
      <w:rFonts w:eastAsia="Calibri"/>
      <w:sz w:val="24"/>
      <w:szCs w:val="22"/>
      <w:lang w:val="x-none" w:eastAsia="en-US"/>
    </w:rPr>
  </w:style>
  <w:style w:type="paragraph" w:customStyle="1" w:styleId="affffffffffffffffffc">
    <w:name w:val="Ввод к перечислению"/>
    <w:basedOn w:val="af2"/>
    <w:qFormat/>
    <w:rsid w:val="00A52688"/>
    <w:pPr>
      <w:keepNext/>
      <w:keepLines/>
      <w:suppressAutoHyphens w:val="0"/>
      <w:spacing w:after="120" w:line="360" w:lineRule="auto"/>
    </w:pPr>
    <w:rPr>
      <w:rFonts w:eastAsia="Arial Unicode MS"/>
      <w:lang w:eastAsia="ar-SA"/>
    </w:rPr>
  </w:style>
  <w:style w:type="paragraph" w:customStyle="1" w:styleId="af">
    <w:name w:val="маркир_список"/>
    <w:basedOn w:val="af2"/>
    <w:qFormat/>
    <w:rsid w:val="00A52688"/>
    <w:pPr>
      <w:numPr>
        <w:numId w:val="90"/>
      </w:numPr>
      <w:suppressAutoHyphens w:val="0"/>
    </w:pPr>
    <w:rPr>
      <w:rFonts w:ascii="Tahoma" w:hAnsi="Tahoma" w:cs="Tahoma"/>
      <w:sz w:val="20"/>
      <w:szCs w:val="20"/>
      <w:lang w:eastAsia="ru-RU"/>
    </w:rPr>
  </w:style>
  <w:style w:type="paragraph" w:customStyle="1" w:styleId="PlainText">
    <w:name w:val="PlainText"/>
    <w:link w:val="PlainText20"/>
    <w:qFormat/>
    <w:rsid w:val="00A52688"/>
    <w:pPr>
      <w:spacing w:line="360" w:lineRule="auto"/>
      <w:ind w:firstLine="851"/>
      <w:jc w:val="both"/>
    </w:pPr>
    <w:rPr>
      <w:sz w:val="28"/>
      <w:szCs w:val="24"/>
    </w:rPr>
  </w:style>
  <w:style w:type="character" w:customStyle="1" w:styleId="PlainText20">
    <w:name w:val="PlainText Знак2"/>
    <w:link w:val="PlainText"/>
    <w:rsid w:val="00A52688"/>
    <w:rPr>
      <w:sz w:val="28"/>
      <w:szCs w:val="24"/>
    </w:rPr>
  </w:style>
  <w:style w:type="paragraph" w:customStyle="1" w:styleId="ae">
    <w:name w:val="Таблица. Нормальный список в ячейче"/>
    <w:basedOn w:val="af2"/>
    <w:qFormat/>
    <w:rsid w:val="00A52688"/>
    <w:pPr>
      <w:numPr>
        <w:numId w:val="91"/>
      </w:numPr>
      <w:shd w:val="clear" w:color="auto" w:fill="FFFFFF"/>
      <w:tabs>
        <w:tab w:val="num" w:pos="432"/>
      </w:tabs>
      <w:suppressAutoHyphens w:val="0"/>
      <w:ind w:left="432" w:hanging="432"/>
    </w:pPr>
    <w:rPr>
      <w:sz w:val="22"/>
      <w:szCs w:val="22"/>
      <w:lang w:eastAsia="ru-RU"/>
    </w:rPr>
  </w:style>
  <w:style w:type="paragraph" w:customStyle="1" w:styleId="affffffffffffffffffd">
    <w:name w:val="Рисунок"/>
    <w:basedOn w:val="af2"/>
    <w:qFormat/>
    <w:rsid w:val="00A52688"/>
    <w:pPr>
      <w:keepNext/>
      <w:widowControl w:val="0"/>
      <w:suppressAutoHyphens w:val="0"/>
      <w:adjustRightInd w:val="0"/>
      <w:spacing w:line="360" w:lineRule="auto"/>
      <w:jc w:val="center"/>
      <w:textAlignment w:val="baseline"/>
    </w:pPr>
    <w:rPr>
      <w:lang w:eastAsia="ru-RU"/>
    </w:rPr>
  </w:style>
  <w:style w:type="paragraph" w:customStyle="1" w:styleId="1ffffffff6">
    <w:name w:val="Рисунок1"/>
    <w:basedOn w:val="afffff"/>
    <w:link w:val="1ffffffff7"/>
    <w:qFormat/>
    <w:rsid w:val="00A52688"/>
    <w:pPr>
      <w:widowControl w:val="0"/>
      <w:suppressLineNumbers w:val="0"/>
      <w:suppressAutoHyphens w:val="0"/>
      <w:adjustRightInd w:val="0"/>
      <w:spacing w:before="0" w:after="200"/>
      <w:jc w:val="center"/>
      <w:textAlignment w:val="baseline"/>
    </w:pPr>
    <w:rPr>
      <w:rFonts w:cs="Times New Roman"/>
      <w:b/>
      <w:bCs/>
      <w:i w:val="0"/>
      <w:iCs w:val="0"/>
      <w:szCs w:val="18"/>
      <w:lang w:eastAsia="ru-RU"/>
    </w:rPr>
  </w:style>
  <w:style w:type="character" w:customStyle="1" w:styleId="1ffffffff7">
    <w:name w:val="Рисунок1 Знак"/>
    <w:link w:val="1ffffffff6"/>
    <w:rsid w:val="00A52688"/>
    <w:rPr>
      <w:b/>
      <w:bCs/>
      <w:sz w:val="24"/>
      <w:szCs w:val="18"/>
    </w:rPr>
  </w:style>
  <w:style w:type="paragraph" w:customStyle="1" w:styleId="pc">
    <w:name w:val="pc"/>
    <w:basedOn w:val="af2"/>
    <w:rsid w:val="00A52688"/>
    <w:pPr>
      <w:spacing w:before="280" w:after="280"/>
      <w:jc w:val="left"/>
    </w:pPr>
  </w:style>
  <w:style w:type="numbering" w:customStyle="1" w:styleId="5e">
    <w:name w:val="Нет списка5"/>
    <w:next w:val="af5"/>
    <w:uiPriority w:val="99"/>
    <w:semiHidden/>
    <w:unhideWhenUsed/>
    <w:rsid w:val="006868AE"/>
  </w:style>
  <w:style w:type="paragraph" w:customStyle="1" w:styleId="Contents9">
    <w:name w:val="Contents 9"/>
    <w:rsid w:val="006868AE"/>
    <w:rPr>
      <w:rFonts w:ascii="Cambria" w:hAnsi="Cambria"/>
      <w:color w:val="000000"/>
    </w:rPr>
  </w:style>
  <w:style w:type="paragraph" w:customStyle="1" w:styleId="1ffffffff8">
    <w:name w:val="Верхний колонтитул1"/>
    <w:basedOn w:val="1fff5"/>
    <w:rsid w:val="006868AE"/>
    <w:pPr>
      <w:suppressAutoHyphens w:val="0"/>
      <w:spacing w:line="240" w:lineRule="auto"/>
      <w:jc w:val="left"/>
    </w:pPr>
    <w:rPr>
      <w:rFonts w:ascii="Cambria" w:hAnsi="Cambria"/>
      <w:color w:val="000000"/>
      <w:sz w:val="24"/>
      <w:lang w:eastAsia="ru-RU"/>
    </w:rPr>
  </w:style>
  <w:style w:type="paragraph" w:customStyle="1" w:styleId="Contents7">
    <w:name w:val="Contents 7"/>
    <w:rsid w:val="006868AE"/>
    <w:rPr>
      <w:rFonts w:ascii="Cambria" w:hAnsi="Cambria"/>
      <w:color w:val="000000"/>
    </w:rPr>
  </w:style>
  <w:style w:type="paragraph" w:customStyle="1" w:styleId="3fff">
    <w:name w:val="Заголовок3"/>
    <w:basedOn w:val="1fff5"/>
    <w:rsid w:val="006868AE"/>
    <w:pPr>
      <w:suppressAutoHyphens w:val="0"/>
      <w:spacing w:line="240" w:lineRule="auto"/>
      <w:jc w:val="left"/>
    </w:pPr>
    <w:rPr>
      <w:rFonts w:ascii="Liberation Sans" w:hAnsi="Liberation Sans"/>
      <w:color w:val="000000"/>
      <w:lang w:eastAsia="ru-RU"/>
    </w:rPr>
  </w:style>
  <w:style w:type="character" w:customStyle="1" w:styleId="48">
    <w:name w:val="Оглавление 4 Знак"/>
    <w:link w:val="47"/>
    <w:uiPriority w:val="39"/>
    <w:rsid w:val="006868AE"/>
    <w:rPr>
      <w:rFonts w:ascii="Calibri" w:hAnsi="Calibri"/>
      <w:sz w:val="22"/>
      <w:szCs w:val="22"/>
      <w:lang w:eastAsia="zh-CN"/>
    </w:rPr>
  </w:style>
  <w:style w:type="paragraph" w:customStyle="1" w:styleId="2ffffc">
    <w:name w:val="Название объекта2"/>
    <w:rsid w:val="006868AE"/>
    <w:rPr>
      <w:rFonts w:ascii="Cambria" w:hAnsi="Cambria"/>
      <w:i/>
      <w:color w:val="000000"/>
      <w:sz w:val="24"/>
    </w:rPr>
  </w:style>
  <w:style w:type="character" w:customStyle="1" w:styleId="64">
    <w:name w:val="Оглавление 6 Знак"/>
    <w:link w:val="63"/>
    <w:uiPriority w:val="39"/>
    <w:rsid w:val="006868AE"/>
    <w:rPr>
      <w:rFonts w:ascii="Calibri" w:hAnsi="Calibri"/>
      <w:sz w:val="22"/>
      <w:szCs w:val="22"/>
      <w:lang w:eastAsia="zh-CN"/>
    </w:rPr>
  </w:style>
  <w:style w:type="character" w:customStyle="1" w:styleId="73">
    <w:name w:val="Оглавление 7 Знак"/>
    <w:link w:val="72"/>
    <w:uiPriority w:val="39"/>
    <w:rsid w:val="006868AE"/>
    <w:rPr>
      <w:rFonts w:ascii="Calibri" w:hAnsi="Calibri"/>
      <w:sz w:val="22"/>
      <w:szCs w:val="22"/>
      <w:lang w:eastAsia="zh-CN"/>
    </w:rPr>
  </w:style>
  <w:style w:type="paragraph" w:customStyle="1" w:styleId="2ffffd">
    <w:name w:val="Знак примечания2"/>
    <w:rsid w:val="006868AE"/>
    <w:rPr>
      <w:rFonts w:ascii="Cambria" w:hAnsi="Cambria"/>
      <w:color w:val="000000"/>
      <w:sz w:val="16"/>
    </w:rPr>
  </w:style>
  <w:style w:type="paragraph" w:customStyle="1" w:styleId="Contents6">
    <w:name w:val="Contents 6"/>
    <w:rsid w:val="006868AE"/>
    <w:rPr>
      <w:rFonts w:ascii="Cambria" w:hAnsi="Cambria"/>
      <w:color w:val="000000"/>
    </w:rPr>
  </w:style>
  <w:style w:type="paragraph" w:customStyle="1" w:styleId="G">
    <w:name w:val="G_Текст"/>
    <w:basedOn w:val="af2"/>
    <w:rsid w:val="006868AE"/>
    <w:pPr>
      <w:suppressAutoHyphens w:val="0"/>
      <w:spacing w:after="120" w:line="312" w:lineRule="auto"/>
      <w:ind w:firstLine="851"/>
    </w:pPr>
    <w:rPr>
      <w:color w:val="00000A"/>
      <w:szCs w:val="20"/>
      <w:lang w:eastAsia="ru-RU"/>
    </w:rPr>
  </w:style>
  <w:style w:type="paragraph" w:customStyle="1" w:styleId="2ffffe">
    <w:name w:val="Гиперссылка2"/>
    <w:rsid w:val="006868AE"/>
    <w:rPr>
      <w:rFonts w:ascii="Cambria" w:hAnsi="Cambria"/>
      <w:color w:val="0000FF"/>
      <w:sz w:val="24"/>
      <w:u w:val="single"/>
    </w:rPr>
  </w:style>
  <w:style w:type="paragraph" w:customStyle="1" w:styleId="2fffff">
    <w:name w:val="Строгий2"/>
    <w:rsid w:val="006868AE"/>
    <w:rPr>
      <w:rFonts w:ascii="Cambria" w:hAnsi="Cambria"/>
      <w:b/>
      <w:color w:val="000000"/>
    </w:rPr>
  </w:style>
  <w:style w:type="paragraph" w:customStyle="1" w:styleId="1ffffffff9">
    <w:name w:val="Нижний колонтитул1"/>
    <w:rsid w:val="006868AE"/>
    <w:rPr>
      <w:rFonts w:ascii="Cambria" w:hAnsi="Cambria"/>
      <w:color w:val="000000"/>
      <w:sz w:val="24"/>
    </w:rPr>
  </w:style>
  <w:style w:type="paragraph" w:customStyle="1" w:styleId="Contents2">
    <w:name w:val="Contents 2"/>
    <w:rsid w:val="006868AE"/>
    <w:rPr>
      <w:rFonts w:ascii="Cambria" w:hAnsi="Cambria"/>
      <w:b/>
      <w:color w:val="000000"/>
      <w:sz w:val="22"/>
    </w:rPr>
  </w:style>
  <w:style w:type="paragraph" w:customStyle="1" w:styleId="2fffff0">
    <w:name w:val="Название книги2"/>
    <w:rsid w:val="006868AE"/>
    <w:rPr>
      <w:rFonts w:ascii="Cambria" w:hAnsi="Cambria"/>
      <w:b/>
      <w:smallCaps/>
      <w:color w:val="000000"/>
      <w:spacing w:val="5"/>
    </w:rPr>
  </w:style>
  <w:style w:type="paragraph" w:customStyle="1" w:styleId="Contents8">
    <w:name w:val="Contents 8"/>
    <w:rsid w:val="006868AE"/>
    <w:rPr>
      <w:rFonts w:ascii="Cambria" w:hAnsi="Cambria"/>
      <w:color w:val="000000"/>
    </w:rPr>
  </w:style>
  <w:style w:type="paragraph" w:customStyle="1" w:styleId="Textbody">
    <w:name w:val="Text body"/>
    <w:rsid w:val="006868AE"/>
    <w:rPr>
      <w:rFonts w:ascii="Cambria" w:hAnsi="Cambria"/>
      <w:color w:val="000000"/>
      <w:sz w:val="24"/>
    </w:rPr>
  </w:style>
  <w:style w:type="character" w:customStyle="1" w:styleId="affffe">
    <w:name w:val="Список Знак"/>
    <w:link w:val="affffd"/>
    <w:rsid w:val="006868AE"/>
    <w:rPr>
      <w:rFonts w:ascii="Tahoma" w:hAnsi="Tahoma" w:cs="Tahoma"/>
      <w:lang w:eastAsia="zh-CN"/>
    </w:rPr>
  </w:style>
  <w:style w:type="paragraph" w:customStyle="1" w:styleId="Contents5">
    <w:name w:val="Contents 5"/>
    <w:rsid w:val="006868AE"/>
    <w:rPr>
      <w:rFonts w:ascii="Cambria" w:hAnsi="Cambria"/>
      <w:color w:val="000000"/>
    </w:rPr>
  </w:style>
  <w:style w:type="paragraph" w:customStyle="1" w:styleId="affffffffffffffffffe">
    <w:name w:val="Нумерация строк"/>
    <w:rsid w:val="006868AE"/>
    <w:rPr>
      <w:rFonts w:ascii="Cambria" w:hAnsi="Cambria"/>
      <w:color w:val="000000"/>
      <w:sz w:val="24"/>
    </w:rPr>
  </w:style>
  <w:style w:type="paragraph" w:customStyle="1" w:styleId="3fff0">
    <w:name w:val="Указатель3"/>
    <w:rsid w:val="006868AE"/>
    <w:rPr>
      <w:rFonts w:ascii="Cambria" w:hAnsi="Cambria"/>
      <w:color w:val="000000"/>
      <w:sz w:val="24"/>
    </w:rPr>
  </w:style>
  <w:style w:type="paragraph" w:customStyle="1" w:styleId="225">
    <w:name w:val="Заголовок 22"/>
    <w:rsid w:val="006868AE"/>
    <w:rPr>
      <w:rFonts w:ascii="Calibri" w:hAnsi="Calibri"/>
      <w:b/>
      <w:color w:val="4F81BD"/>
      <w:sz w:val="26"/>
    </w:rPr>
  </w:style>
  <w:style w:type="paragraph" w:customStyle="1" w:styleId="125">
    <w:name w:val="Заголовок 12"/>
    <w:basedOn w:val="1fff5"/>
    <w:rsid w:val="006868AE"/>
    <w:pPr>
      <w:suppressAutoHyphens w:val="0"/>
      <w:spacing w:line="240" w:lineRule="auto"/>
      <w:jc w:val="left"/>
    </w:pPr>
    <w:rPr>
      <w:rFonts w:ascii="Calibri" w:hAnsi="Calibri"/>
      <w:b/>
      <w:color w:val="345A8A"/>
      <w:sz w:val="32"/>
      <w:lang w:eastAsia="ru-RU"/>
    </w:rPr>
  </w:style>
  <w:style w:type="character" w:customStyle="1" w:styleId="affffffffffffff9">
    <w:name w:val="Заголовок оглавления Знак"/>
    <w:basedOn w:val="1e"/>
    <w:link w:val="affffffffffffff8"/>
    <w:rsid w:val="006868AE"/>
    <w:rPr>
      <w:rFonts w:ascii="Cambria" w:hAnsi="Cambria" w:cs="Times New Roman"/>
      <w:b/>
      <w:bCs/>
      <w:color w:val="365F91"/>
      <w:sz w:val="28"/>
      <w:szCs w:val="28"/>
      <w:lang w:eastAsia="en-US"/>
    </w:rPr>
  </w:style>
  <w:style w:type="paragraph" w:customStyle="1" w:styleId="Contents3">
    <w:name w:val="Contents 3"/>
    <w:rsid w:val="006868AE"/>
    <w:rPr>
      <w:rFonts w:ascii="Cambria" w:hAnsi="Cambria"/>
      <w:color w:val="000000"/>
      <w:sz w:val="22"/>
    </w:rPr>
  </w:style>
  <w:style w:type="paragraph" w:customStyle="1" w:styleId="Contents1">
    <w:name w:val="Contents 1"/>
    <w:rsid w:val="006868AE"/>
    <w:rPr>
      <w:rFonts w:ascii="Cambria" w:hAnsi="Cambria"/>
      <w:b/>
      <w:color w:val="000000"/>
      <w:sz w:val="24"/>
    </w:rPr>
  </w:style>
  <w:style w:type="paragraph" w:customStyle="1" w:styleId="1ffffffffa">
    <w:name w:val="Строгий1"/>
    <w:rsid w:val="006868AE"/>
    <w:rPr>
      <w:rFonts w:ascii="Cambria" w:hAnsi="Cambria"/>
      <w:b/>
      <w:color w:val="000000"/>
    </w:rPr>
  </w:style>
  <w:style w:type="paragraph" w:customStyle="1" w:styleId="3fff1">
    <w:name w:val="Гиперссылка3"/>
    <w:rsid w:val="006868AE"/>
    <w:rPr>
      <w:rFonts w:ascii="Cambria" w:hAnsi="Cambria"/>
      <w:color w:val="0000FF"/>
      <w:sz w:val="24"/>
      <w:u w:val="single"/>
    </w:rPr>
  </w:style>
  <w:style w:type="paragraph" w:customStyle="1" w:styleId="1ffffffffb">
    <w:name w:val="Подзаголовок1"/>
    <w:rsid w:val="006868AE"/>
    <w:rPr>
      <w:rFonts w:ascii="XO Thames" w:hAnsi="XO Thames"/>
      <w:i/>
      <w:color w:val="000000"/>
      <w:sz w:val="24"/>
    </w:rPr>
  </w:style>
  <w:style w:type="character" w:customStyle="1" w:styleId="afffffffc">
    <w:name w:val="Указатель Знак"/>
    <w:link w:val="afffffffb"/>
    <w:rsid w:val="006868AE"/>
    <w:rPr>
      <w:rFonts w:ascii="Arial" w:hAnsi="Arial" w:cs="Tahoma"/>
      <w:sz w:val="24"/>
      <w:szCs w:val="24"/>
      <w:lang w:eastAsia="zh-CN"/>
    </w:rPr>
  </w:style>
  <w:style w:type="paragraph" w:customStyle="1" w:styleId="2fffff1">
    <w:name w:val="Верхний колонтитул2"/>
    <w:rsid w:val="006868AE"/>
    <w:rPr>
      <w:rFonts w:ascii="Cambria" w:hAnsi="Cambria"/>
      <w:color w:val="000000"/>
      <w:sz w:val="24"/>
    </w:rPr>
  </w:style>
  <w:style w:type="paragraph" w:customStyle="1" w:styleId="1ffffffffc">
    <w:name w:val="Гиперссылка1"/>
    <w:rsid w:val="006868AE"/>
    <w:rPr>
      <w:rFonts w:ascii="Cambria" w:hAnsi="Cambria"/>
      <w:color w:val="0000FF"/>
      <w:u w:val="single"/>
    </w:rPr>
  </w:style>
  <w:style w:type="paragraph" w:customStyle="1" w:styleId="Contents4">
    <w:name w:val="Contents 4"/>
    <w:rsid w:val="006868AE"/>
    <w:rPr>
      <w:rFonts w:ascii="Cambria" w:hAnsi="Cambria"/>
      <w:color w:val="000000"/>
    </w:rPr>
  </w:style>
  <w:style w:type="paragraph" w:customStyle="1" w:styleId="43">
    <w:name w:val="Гиперссылка4"/>
    <w:link w:val="af6"/>
    <w:rsid w:val="006868AE"/>
    <w:rPr>
      <w:color w:val="0000FF"/>
      <w:u w:val="single"/>
    </w:rPr>
  </w:style>
  <w:style w:type="paragraph" w:customStyle="1" w:styleId="Footnote">
    <w:name w:val="Footnote"/>
    <w:rsid w:val="006868AE"/>
    <w:rPr>
      <w:rFonts w:ascii="XO Thames" w:hAnsi="XO Thames"/>
      <w:color w:val="000000"/>
      <w:sz w:val="22"/>
    </w:rPr>
  </w:style>
  <w:style w:type="character" w:customStyle="1" w:styleId="1ffa">
    <w:name w:val="Оглавление 1 Знак"/>
    <w:link w:val="1ff9"/>
    <w:uiPriority w:val="39"/>
    <w:rsid w:val="006868AE"/>
    <w:rPr>
      <w:rFonts w:ascii="Calibri" w:hAnsi="Calibri"/>
      <w:sz w:val="22"/>
      <w:szCs w:val="22"/>
      <w:lang w:eastAsia="zh-CN"/>
    </w:rPr>
  </w:style>
  <w:style w:type="paragraph" w:customStyle="1" w:styleId="HeaderandFooter">
    <w:name w:val="Header and Footer"/>
    <w:rsid w:val="006868AE"/>
    <w:rPr>
      <w:rFonts w:ascii="XO Thames" w:hAnsi="XO Thames"/>
      <w:color w:val="000000"/>
    </w:rPr>
  </w:style>
  <w:style w:type="paragraph" w:customStyle="1" w:styleId="2fffff2">
    <w:name w:val="Текст примечания2"/>
    <w:basedOn w:val="1fff5"/>
    <w:rsid w:val="006868AE"/>
    <w:pPr>
      <w:suppressAutoHyphens w:val="0"/>
      <w:spacing w:line="240" w:lineRule="auto"/>
      <w:jc w:val="left"/>
    </w:pPr>
    <w:rPr>
      <w:rFonts w:ascii="Cambria" w:hAnsi="Cambria"/>
      <w:color w:val="000000"/>
      <w:sz w:val="20"/>
      <w:lang w:eastAsia="ru-RU"/>
    </w:rPr>
  </w:style>
  <w:style w:type="paragraph" w:customStyle="1" w:styleId="3fff2">
    <w:name w:val="Знак примечания3"/>
    <w:rsid w:val="006868AE"/>
    <w:rPr>
      <w:rFonts w:ascii="Cambria" w:hAnsi="Cambria"/>
      <w:color w:val="000000"/>
      <w:sz w:val="16"/>
    </w:rPr>
  </w:style>
  <w:style w:type="character" w:customStyle="1" w:styleId="93">
    <w:name w:val="Оглавление 9 Знак"/>
    <w:link w:val="92"/>
    <w:uiPriority w:val="39"/>
    <w:rsid w:val="006868AE"/>
    <w:rPr>
      <w:rFonts w:ascii="Calibri" w:hAnsi="Calibri"/>
      <w:sz w:val="22"/>
      <w:szCs w:val="22"/>
      <w:lang w:eastAsia="zh-CN"/>
    </w:rPr>
  </w:style>
  <w:style w:type="paragraph" w:customStyle="1" w:styleId="520">
    <w:name w:val="Заголовок 52"/>
    <w:rsid w:val="006868AE"/>
    <w:rPr>
      <w:rFonts w:ascii="XO Thames" w:hAnsi="XO Thames"/>
      <w:b/>
      <w:color w:val="000000"/>
      <w:sz w:val="22"/>
    </w:rPr>
  </w:style>
  <w:style w:type="character" w:customStyle="1" w:styleId="83">
    <w:name w:val="Оглавление 8 Знак"/>
    <w:link w:val="82"/>
    <w:uiPriority w:val="39"/>
    <w:rsid w:val="006868AE"/>
    <w:rPr>
      <w:rFonts w:ascii="Calibri" w:hAnsi="Calibri"/>
      <w:sz w:val="22"/>
      <w:szCs w:val="22"/>
      <w:lang w:eastAsia="zh-CN"/>
    </w:rPr>
  </w:style>
  <w:style w:type="paragraph" w:customStyle="1" w:styleId="afffffffffffffffffff">
    <w:name w:val="Верхний и нижний колонтитулы"/>
    <w:rsid w:val="006868AE"/>
    <w:rPr>
      <w:rFonts w:ascii="XO Thames" w:hAnsi="XO Thames"/>
      <w:color w:val="000000"/>
    </w:rPr>
  </w:style>
  <w:style w:type="character" w:customStyle="1" w:styleId="55">
    <w:name w:val="Оглавление 5 Знак"/>
    <w:link w:val="54"/>
    <w:uiPriority w:val="39"/>
    <w:rsid w:val="006868AE"/>
    <w:rPr>
      <w:rFonts w:ascii="Calibri" w:hAnsi="Calibri"/>
      <w:sz w:val="22"/>
      <w:szCs w:val="22"/>
      <w:lang w:eastAsia="zh-CN"/>
    </w:rPr>
  </w:style>
  <w:style w:type="paragraph" w:customStyle="1" w:styleId="1ffffffffd">
    <w:name w:val="Название книги1"/>
    <w:rsid w:val="006868AE"/>
    <w:rPr>
      <w:rFonts w:ascii="Cambria" w:hAnsi="Cambria"/>
      <w:b/>
      <w:smallCaps/>
      <w:color w:val="000000"/>
      <w:spacing w:val="5"/>
    </w:rPr>
  </w:style>
  <w:style w:type="paragraph" w:customStyle="1" w:styleId="3fff3">
    <w:name w:val="Название объекта3"/>
    <w:rsid w:val="006868AE"/>
    <w:rPr>
      <w:rFonts w:ascii="Cambria" w:hAnsi="Cambria"/>
      <w:i/>
      <w:color w:val="000000"/>
      <w:sz w:val="24"/>
    </w:rPr>
  </w:style>
  <w:style w:type="paragraph" w:customStyle="1" w:styleId="2fffff3">
    <w:name w:val="Текст выноски2"/>
    <w:rsid w:val="006868AE"/>
    <w:rPr>
      <w:rFonts w:ascii="Lucida Grande CY" w:hAnsi="Lucida Grande CY"/>
      <w:color w:val="000000"/>
      <w:sz w:val="18"/>
    </w:rPr>
  </w:style>
  <w:style w:type="paragraph" w:styleId="afffffffffffffffff">
    <w:name w:val="Title"/>
    <w:next w:val="af2"/>
    <w:link w:val="affffffffffffffffe"/>
    <w:qFormat/>
    <w:rsid w:val="006868AE"/>
    <w:pPr>
      <w:spacing w:before="567" w:after="567"/>
      <w:jc w:val="center"/>
    </w:pPr>
    <w:rPr>
      <w:b/>
      <w:caps/>
      <w:sz w:val="26"/>
      <w:szCs w:val="26"/>
    </w:rPr>
  </w:style>
  <w:style w:type="character" w:customStyle="1" w:styleId="1ffffffffe">
    <w:name w:val="Заголовок Знак1"/>
    <w:basedOn w:val="af3"/>
    <w:uiPriority w:val="99"/>
    <w:rsid w:val="006868AE"/>
    <w:rPr>
      <w:rFonts w:asciiTheme="majorHAnsi" w:eastAsiaTheme="majorEastAsia" w:hAnsiTheme="majorHAnsi" w:cstheme="majorBidi"/>
      <w:spacing w:val="-10"/>
      <w:kern w:val="28"/>
      <w:sz w:val="56"/>
      <w:szCs w:val="56"/>
      <w:lang w:eastAsia="zh-CN"/>
    </w:rPr>
  </w:style>
  <w:style w:type="table" w:customStyle="1" w:styleId="5f">
    <w:name w:val="Сетка таблицы5"/>
    <w:basedOn w:val="af4"/>
    <w:next w:val="affffffffffff7"/>
    <w:rsid w:val="006868AE"/>
    <w:rPr>
      <w:rFonts w:ascii="Cambria" w:hAnsi="Cambria"/>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ffff4">
    <w:name w:val="Основной текст (2)"/>
    <w:basedOn w:val="af2"/>
    <w:rsid w:val="002C664A"/>
    <w:pPr>
      <w:widowControl w:val="0"/>
      <w:shd w:val="clear" w:color="auto" w:fill="FFFFFF"/>
      <w:autoSpaceDN w:val="0"/>
      <w:spacing w:line="221" w:lineRule="exact"/>
      <w:ind w:firstLine="440"/>
      <w:textAlignment w:val="baseline"/>
    </w:pPr>
    <w:rPr>
      <w:sz w:val="19"/>
      <w:szCs w:val="19"/>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293100">
      <w:bodyDiv w:val="1"/>
      <w:marLeft w:val="0"/>
      <w:marRight w:val="0"/>
      <w:marTop w:val="0"/>
      <w:marBottom w:val="0"/>
      <w:divBdr>
        <w:top w:val="none" w:sz="0" w:space="0" w:color="auto"/>
        <w:left w:val="none" w:sz="0" w:space="0" w:color="auto"/>
        <w:bottom w:val="none" w:sz="0" w:space="0" w:color="auto"/>
        <w:right w:val="none" w:sz="0" w:space="0" w:color="auto"/>
      </w:divBdr>
    </w:div>
    <w:div w:id="1658415088">
      <w:bodyDiv w:val="1"/>
      <w:marLeft w:val="0"/>
      <w:marRight w:val="0"/>
      <w:marTop w:val="0"/>
      <w:marBottom w:val="0"/>
      <w:divBdr>
        <w:top w:val="none" w:sz="0" w:space="0" w:color="auto"/>
        <w:left w:val="none" w:sz="0" w:space="0" w:color="auto"/>
        <w:bottom w:val="none" w:sz="0" w:space="0" w:color="auto"/>
        <w:right w:val="none" w:sz="0" w:space="0" w:color="auto"/>
      </w:divBdr>
    </w:div>
    <w:div w:id="1680889443">
      <w:bodyDiv w:val="1"/>
      <w:marLeft w:val="0"/>
      <w:marRight w:val="0"/>
      <w:marTop w:val="0"/>
      <w:marBottom w:val="0"/>
      <w:divBdr>
        <w:top w:val="none" w:sz="0" w:space="0" w:color="auto"/>
        <w:left w:val="none" w:sz="0" w:space="0" w:color="auto"/>
        <w:bottom w:val="none" w:sz="0" w:space="0" w:color="auto"/>
        <w:right w:val="none" w:sz="0" w:space="0" w:color="auto"/>
      </w:divBdr>
    </w:div>
    <w:div w:id="169739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D742B-905F-41B1-8CCB-311F57D99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1096</Words>
  <Characters>6252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7334</CharactersWithSpaces>
  <SharedDoc>false</SharedDoc>
  <HLinks>
    <vt:vector size="24" baseType="variant">
      <vt:variant>
        <vt:i4>1835105</vt:i4>
      </vt:variant>
      <vt:variant>
        <vt:i4>9</vt:i4>
      </vt:variant>
      <vt:variant>
        <vt:i4>0</vt:i4>
      </vt:variant>
      <vt:variant>
        <vt:i4>5</vt:i4>
      </vt:variant>
      <vt:variant>
        <vt:lpwstr>mailto:Oleg.Lushkin@fors.ru</vt:lpwstr>
      </vt:variant>
      <vt:variant>
        <vt:lpwstr/>
      </vt:variant>
      <vt:variant>
        <vt:i4>5636147</vt:i4>
      </vt:variant>
      <vt:variant>
        <vt:i4>6</vt:i4>
      </vt:variant>
      <vt:variant>
        <vt:i4>0</vt:i4>
      </vt:variant>
      <vt:variant>
        <vt:i4>5</vt:i4>
      </vt:variant>
      <vt:variant>
        <vt:lpwstr>mailto:Elena.Zhevaykina@fors.ru</vt:lpwstr>
      </vt:variant>
      <vt:variant>
        <vt:lpwstr/>
      </vt:variant>
      <vt:variant>
        <vt:i4>1835105</vt:i4>
      </vt:variant>
      <vt:variant>
        <vt:i4>3</vt:i4>
      </vt:variant>
      <vt:variant>
        <vt:i4>0</vt:i4>
      </vt:variant>
      <vt:variant>
        <vt:i4>5</vt:i4>
      </vt:variant>
      <vt:variant>
        <vt:lpwstr>mailto:Oleg.Lushkin@fors.ru</vt:lpwstr>
      </vt:variant>
      <vt:variant>
        <vt:lpwstr/>
      </vt:variant>
      <vt:variant>
        <vt:i4>5636147</vt:i4>
      </vt:variant>
      <vt:variant>
        <vt:i4>0</vt:i4>
      </vt:variant>
      <vt:variant>
        <vt:i4>0</vt:i4>
      </vt:variant>
      <vt:variant>
        <vt:i4>5</vt:i4>
      </vt:variant>
      <vt:variant>
        <vt:lpwstr>mailto:Elena.Zhevaykina@fors.ru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cp:lastModifiedBy>Байбородина Екатерина Валерьевна</cp:lastModifiedBy>
  <cp:revision>18</cp:revision>
  <cp:lastPrinted>2023-05-30T16:05:00Z</cp:lastPrinted>
  <dcterms:created xsi:type="dcterms:W3CDTF">2026-08-19T06:33:00Z</dcterms:created>
  <dcterms:modified xsi:type="dcterms:W3CDTF">2026-10-01T12:06:00Z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-945989622</vt:i4>
  </property>
  <property fmtid="{D5CDD505-2E9C-101B-9397-08002B2CF9AE}" pid="4" name="_EmailSubject">
    <vt:lpwstr>Обновленное 19.08.2026 описание объекта закупки АСП 2.0 «PostgresSQL». На опережение</vt:lpwstr>
  </property>
  <property fmtid="{D5CDD505-2E9C-101B-9397-08002B2CF9AE}" pid="5" name="_AuthorEmail">
    <vt:lpwstr>g.kalina@egov66.ru</vt:lpwstr>
  </property>
  <property fmtid="{D5CDD505-2E9C-101B-9397-08002B2CF9AE}" pid="6" name="_AuthorEmailDisplayName">
    <vt:lpwstr>Калина Геннадий Владимирович</vt:lpwstr>
  </property>
  <property fmtid="{D5CDD505-2E9C-101B-9397-08002B2CF9AE}" pid="7" name="_ReviewingToolsShownOnce">
    <vt:lpwstr/>
  </property>
</Properties>
</file>