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0AB4E" w14:textId="5C8B3D4C" w:rsidR="005B63CB" w:rsidRPr="00457613" w:rsidRDefault="00457613" w:rsidP="00457613">
      <w:pPr>
        <w:spacing w:after="60"/>
        <w:jc w:val="right"/>
        <w:rPr>
          <w:rFonts w:eastAsia="Arial"/>
          <w:b/>
          <w:sz w:val="22"/>
          <w:szCs w:val="22"/>
          <w:lang w:eastAsia="ar-SA"/>
        </w:rPr>
      </w:pPr>
      <w:r w:rsidRPr="00457613">
        <w:rPr>
          <w:rFonts w:eastAsia="Arial"/>
          <w:b/>
          <w:sz w:val="22"/>
          <w:szCs w:val="22"/>
          <w:lang w:eastAsia="ar-SA"/>
        </w:rPr>
        <w:t>Приложение №1</w:t>
      </w:r>
    </w:p>
    <w:p w14:paraId="3AB87CD6" w14:textId="6D7D629A" w:rsidR="005B63CB" w:rsidRPr="00457613" w:rsidRDefault="005B63CB" w:rsidP="00457613">
      <w:pPr>
        <w:spacing w:after="60"/>
        <w:jc w:val="center"/>
        <w:rPr>
          <w:b/>
          <w:color w:val="000000"/>
          <w:sz w:val="22"/>
          <w:szCs w:val="22"/>
        </w:rPr>
      </w:pPr>
      <w:r w:rsidRPr="00457613">
        <w:rPr>
          <w:b/>
          <w:color w:val="000000"/>
          <w:sz w:val="22"/>
          <w:szCs w:val="22"/>
        </w:rPr>
        <w:t>ТЕХНИЧЕСКОЕ ЗАДАНИЕ</w:t>
      </w:r>
    </w:p>
    <w:p w14:paraId="7E3CAFF1" w14:textId="36DE6FD1" w:rsidR="00410B24" w:rsidRPr="00457613" w:rsidRDefault="00410B24" w:rsidP="00457613">
      <w:pPr>
        <w:spacing w:after="60"/>
        <w:jc w:val="center"/>
        <w:rPr>
          <w:b/>
          <w:color w:val="000000"/>
          <w:sz w:val="22"/>
          <w:szCs w:val="22"/>
        </w:rPr>
      </w:pPr>
      <w:bookmarkStart w:id="0" w:name="_Hlk185879536"/>
      <w:r w:rsidRPr="00457613">
        <w:rPr>
          <w:b/>
          <w:sz w:val="22"/>
          <w:szCs w:val="22"/>
        </w:rPr>
        <w:t>о</w:t>
      </w:r>
      <w:r w:rsidRPr="00457613">
        <w:rPr>
          <w:b/>
          <w:iCs/>
          <w:sz w:val="22"/>
          <w:szCs w:val="22"/>
        </w:rPr>
        <w:t xml:space="preserve">казание услуг </w:t>
      </w:r>
      <w:bookmarkStart w:id="1" w:name="_Hlk132283416"/>
      <w:r w:rsidRPr="00457613">
        <w:rPr>
          <w:b/>
          <w:color w:val="000000"/>
          <w:spacing w:val="-1"/>
          <w:sz w:val="22"/>
          <w:szCs w:val="22"/>
        </w:rPr>
        <w:t>по сопровождению автоматизированных информационных систем на платформе 1С</w:t>
      </w:r>
      <w:bookmarkEnd w:id="1"/>
      <w:r w:rsidR="0059075F">
        <w:rPr>
          <w:b/>
          <w:sz w:val="22"/>
          <w:szCs w:val="22"/>
        </w:rPr>
        <w:t>, имеющихся в наличии у Заказчика</w:t>
      </w:r>
      <w:bookmarkEnd w:id="0"/>
    </w:p>
    <w:p w14:paraId="5299F3C2" w14:textId="58FA6E14" w:rsidR="005B63CB" w:rsidRPr="00457613" w:rsidRDefault="005B63CB" w:rsidP="00457613">
      <w:pPr>
        <w:spacing w:after="60"/>
        <w:ind w:firstLine="567"/>
        <w:jc w:val="center"/>
        <w:rPr>
          <w:b/>
          <w:color w:val="000000"/>
          <w:sz w:val="22"/>
          <w:szCs w:val="22"/>
        </w:rPr>
      </w:pPr>
    </w:p>
    <w:tbl>
      <w:tblPr>
        <w:tblW w:w="9913" w:type="dxa"/>
        <w:tblLook w:val="04A0" w:firstRow="1" w:lastRow="0" w:firstColumn="1" w:lastColumn="0" w:noHBand="0" w:noVBand="1"/>
      </w:tblPr>
      <w:tblGrid>
        <w:gridCol w:w="807"/>
        <w:gridCol w:w="5846"/>
        <w:gridCol w:w="1559"/>
        <w:gridCol w:w="1701"/>
      </w:tblGrid>
      <w:tr w:rsidR="00645030" w:rsidRPr="00645030" w14:paraId="2A1EC7CE" w14:textId="77777777" w:rsidTr="00CD47F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45F009" w14:textId="77777777" w:rsidR="00645030" w:rsidRPr="00645030" w:rsidRDefault="00645030" w:rsidP="00CD47F6">
            <w:pPr>
              <w:spacing w:after="6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645030">
              <w:rPr>
                <w:b/>
                <w:bCs/>
                <w:sz w:val="22"/>
                <w:szCs w:val="22"/>
                <w:lang w:eastAsia="ar-SA"/>
              </w:rPr>
              <w:t>№ п/п</w:t>
            </w:r>
          </w:p>
        </w:tc>
        <w:tc>
          <w:tcPr>
            <w:tcW w:w="584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9168D85" w14:textId="6465A8A7" w:rsidR="00645030" w:rsidRPr="00645030" w:rsidRDefault="00645030" w:rsidP="00CD47F6">
            <w:pPr>
              <w:spacing w:after="6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645030">
              <w:rPr>
                <w:b/>
                <w:bCs/>
                <w:sz w:val="22"/>
                <w:szCs w:val="22"/>
                <w:lang w:eastAsia="ar-SA"/>
              </w:rPr>
              <w:t>Наименование</w:t>
            </w:r>
            <w:r w:rsidR="009B591F">
              <w:rPr>
                <w:b/>
                <w:bCs/>
                <w:sz w:val="22"/>
                <w:szCs w:val="22"/>
                <w:lang w:eastAsia="ar-SA"/>
              </w:rPr>
              <w:t xml:space="preserve"> услуг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3FF1B9" w14:textId="77777777" w:rsidR="00645030" w:rsidRPr="00645030" w:rsidRDefault="00645030" w:rsidP="00CD47F6">
            <w:pPr>
              <w:spacing w:after="6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645030">
              <w:rPr>
                <w:b/>
                <w:bCs/>
                <w:sz w:val="22"/>
                <w:szCs w:val="22"/>
                <w:lang w:eastAsia="ar-SA"/>
              </w:rPr>
              <w:t>Ед. измерения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D2907D7" w14:textId="77777777" w:rsidR="00645030" w:rsidRPr="00645030" w:rsidRDefault="00645030" w:rsidP="00CD47F6">
            <w:pPr>
              <w:spacing w:after="60"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 w:rsidRPr="00645030">
              <w:rPr>
                <w:b/>
                <w:bCs/>
                <w:sz w:val="22"/>
                <w:szCs w:val="22"/>
                <w:lang w:eastAsia="ar-SA"/>
              </w:rPr>
              <w:t>Кол-во</w:t>
            </w:r>
          </w:p>
        </w:tc>
      </w:tr>
      <w:tr w:rsidR="00645030" w:rsidRPr="00645030" w14:paraId="3B416A09" w14:textId="77777777" w:rsidTr="0064503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3F7AF" w14:textId="77777777" w:rsidR="00645030" w:rsidRPr="00645030" w:rsidRDefault="00645030" w:rsidP="00CD47F6">
            <w:pPr>
              <w:spacing w:after="60"/>
              <w:jc w:val="center"/>
              <w:rPr>
                <w:bCs/>
                <w:sz w:val="22"/>
                <w:szCs w:val="22"/>
                <w:lang w:eastAsia="ar-SA"/>
              </w:rPr>
            </w:pPr>
            <w:r w:rsidRPr="00645030">
              <w:rPr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6B1546" w14:textId="75D700F2" w:rsidR="00645030" w:rsidRPr="005E2294" w:rsidRDefault="005E2294" w:rsidP="00CD47F6">
            <w:pPr>
              <w:rPr>
                <w:bCs/>
                <w:sz w:val="22"/>
                <w:szCs w:val="22"/>
                <w:lang w:eastAsia="ar-SA"/>
              </w:rPr>
            </w:pPr>
            <w:r w:rsidRPr="005E2294">
              <w:rPr>
                <w:bCs/>
                <w:sz w:val="22"/>
                <w:szCs w:val="22"/>
                <w:lang w:eastAsia="ar-SA"/>
              </w:rPr>
              <w:t>о</w:t>
            </w:r>
            <w:r w:rsidRPr="005E2294">
              <w:rPr>
                <w:bCs/>
                <w:iCs/>
                <w:sz w:val="22"/>
                <w:szCs w:val="22"/>
                <w:lang w:eastAsia="ar-SA"/>
              </w:rPr>
              <w:t xml:space="preserve">казание услуг </w:t>
            </w:r>
            <w:r w:rsidRPr="005E2294">
              <w:rPr>
                <w:bCs/>
                <w:sz w:val="22"/>
                <w:szCs w:val="22"/>
                <w:lang w:eastAsia="ar-SA"/>
              </w:rPr>
              <w:t>по сопровождению автоматизированных информационных систем на платформе 1С, имеющихся в наличии у Заказчика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22AE" w14:textId="6756C55C" w:rsidR="00645030" w:rsidRPr="00645030" w:rsidRDefault="00C054A3" w:rsidP="00CD47F6">
            <w:pPr>
              <w:spacing w:after="6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час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B379D" w14:textId="65C834F5" w:rsidR="00645030" w:rsidRPr="00645030" w:rsidRDefault="005E2294" w:rsidP="00CD47F6">
            <w:pPr>
              <w:spacing w:after="60"/>
              <w:jc w:val="center"/>
              <w:rPr>
                <w:bCs/>
                <w:sz w:val="22"/>
                <w:szCs w:val="22"/>
                <w:lang w:eastAsia="ar-SA"/>
              </w:rPr>
            </w:pPr>
            <w:r>
              <w:rPr>
                <w:bCs/>
                <w:sz w:val="22"/>
                <w:szCs w:val="22"/>
                <w:lang w:eastAsia="ar-SA"/>
              </w:rPr>
              <w:t>285</w:t>
            </w:r>
          </w:p>
        </w:tc>
      </w:tr>
    </w:tbl>
    <w:p w14:paraId="5BC341C8" w14:textId="77777777" w:rsidR="00645030" w:rsidRDefault="00645030" w:rsidP="00457613">
      <w:pPr>
        <w:tabs>
          <w:tab w:val="left" w:pos="10206"/>
        </w:tabs>
        <w:spacing w:after="60"/>
        <w:ind w:firstLine="567"/>
        <w:jc w:val="center"/>
        <w:rPr>
          <w:rFonts w:eastAsia="Courier New"/>
          <w:b/>
          <w:sz w:val="22"/>
          <w:szCs w:val="22"/>
        </w:rPr>
      </w:pPr>
    </w:p>
    <w:p w14:paraId="77294765" w14:textId="63055CFF" w:rsidR="005B656C" w:rsidRPr="00457613" w:rsidRDefault="005B656C" w:rsidP="00457613">
      <w:pPr>
        <w:tabs>
          <w:tab w:val="left" w:pos="10206"/>
        </w:tabs>
        <w:spacing w:after="60"/>
        <w:ind w:firstLine="567"/>
        <w:jc w:val="center"/>
        <w:rPr>
          <w:rFonts w:eastAsia="Courier New"/>
          <w:b/>
          <w:sz w:val="22"/>
          <w:szCs w:val="22"/>
        </w:rPr>
      </w:pPr>
      <w:r w:rsidRPr="00457613">
        <w:rPr>
          <w:rFonts w:eastAsia="Courier New"/>
          <w:b/>
          <w:sz w:val="22"/>
          <w:szCs w:val="22"/>
        </w:rPr>
        <w:t>1. Термины и определения</w:t>
      </w:r>
    </w:p>
    <w:p w14:paraId="05A4D971" w14:textId="7D22F63B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АИС </w:t>
      </w:r>
      <w:r w:rsidRPr="00457613">
        <w:rPr>
          <w:rFonts w:eastAsia="Courier New"/>
          <w:sz w:val="22"/>
          <w:szCs w:val="22"/>
        </w:rPr>
        <w:t>- Автоматизированная Информационная Система, функционирующая в</w:t>
      </w:r>
      <w:r w:rsidRPr="00457613">
        <w:rPr>
          <w:rFonts w:eastAsia="Courier New"/>
          <w:sz w:val="22"/>
          <w:szCs w:val="22"/>
        </w:rPr>
        <w:br/>
        <w:t xml:space="preserve">структурных подразделениях </w:t>
      </w:r>
      <w:r w:rsidR="00B33551" w:rsidRPr="00457613">
        <w:rPr>
          <w:rFonts w:eastAsia="Courier New"/>
          <w:sz w:val="22"/>
          <w:szCs w:val="22"/>
        </w:rPr>
        <w:t>Государственного бюджетного учреждения здравоохранения Тюменской области «Областная больница № 20»</w:t>
      </w:r>
      <w:r w:rsidR="00A72D17">
        <w:rPr>
          <w:rFonts w:eastAsia="Courier New"/>
          <w:sz w:val="22"/>
          <w:szCs w:val="22"/>
        </w:rPr>
        <w:t xml:space="preserve"> (с.Уват)</w:t>
      </w:r>
      <w:r w:rsidR="004372AC" w:rsidRPr="00457613">
        <w:rPr>
          <w:rFonts w:eastAsia="Courier New"/>
          <w:sz w:val="22"/>
          <w:szCs w:val="22"/>
        </w:rPr>
        <w:t xml:space="preserve">, </w:t>
      </w:r>
      <w:r w:rsidRPr="00457613">
        <w:rPr>
          <w:rFonts w:eastAsia="Courier New"/>
          <w:sz w:val="22"/>
          <w:szCs w:val="22"/>
        </w:rPr>
        <w:t>призванная выполнять возложенные на нее задачи и функции управления и учета. Представляет собой комплексную систему на базе объединенных в единое информационное пространство специализированных (доработанных) конфигураций в составе программных продуктов.</w:t>
      </w:r>
    </w:p>
    <w:p w14:paraId="742B157F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Макет </w:t>
      </w:r>
      <w:r w:rsidRPr="00457613">
        <w:rPr>
          <w:rFonts w:eastAsia="Courier New"/>
          <w:sz w:val="22"/>
          <w:szCs w:val="22"/>
        </w:rPr>
        <w:t>- специализированная (доработанная) версия ПП согласно требованиям Заказчика.</w:t>
      </w:r>
    </w:p>
    <w:p w14:paraId="33E49E53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Модификация макетов </w:t>
      </w:r>
      <w:r w:rsidRPr="00457613">
        <w:rPr>
          <w:rFonts w:eastAsia="Courier New"/>
          <w:sz w:val="22"/>
          <w:szCs w:val="22"/>
        </w:rPr>
        <w:t>- проведение работ Исполнителем по внесению изменений в параметры функционирования ПП согласно требованиям Заказчика, с целью максимального соответствия ПП потребностям Заказчика.</w:t>
      </w:r>
    </w:p>
    <w:p w14:paraId="649AB349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Программный продукт (ПП) </w:t>
      </w:r>
      <w:r w:rsidRPr="00457613">
        <w:rPr>
          <w:rFonts w:eastAsia="Courier New"/>
          <w:sz w:val="22"/>
          <w:szCs w:val="22"/>
        </w:rPr>
        <w:t>- поименованная владельцем исключительных прав</w:t>
      </w:r>
      <w:r w:rsidRPr="00457613">
        <w:rPr>
          <w:rFonts w:eastAsia="Courier New"/>
          <w:sz w:val="22"/>
          <w:szCs w:val="22"/>
        </w:rPr>
        <w:br/>
        <w:t>объективная форма предоставления совокупности данных и команд, предназначенных для</w:t>
      </w:r>
      <w:r w:rsidRPr="00457613">
        <w:rPr>
          <w:rFonts w:eastAsia="Courier New"/>
          <w:sz w:val="22"/>
          <w:szCs w:val="22"/>
        </w:rPr>
        <w:br/>
        <w:t>функционирования ЭВМ в целях получения определенного результата.</w:t>
      </w:r>
    </w:p>
    <w:p w14:paraId="1DDCEF42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Обновления ПП </w:t>
      </w:r>
      <w:r w:rsidRPr="00457613">
        <w:rPr>
          <w:rFonts w:eastAsia="Courier New"/>
          <w:sz w:val="22"/>
          <w:szCs w:val="22"/>
        </w:rPr>
        <w:t>- новые версии, редакции (релизы) программного продукта.</w:t>
      </w:r>
    </w:p>
    <w:p w14:paraId="3FD3747E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Версии ПП </w:t>
      </w:r>
      <w:r w:rsidRPr="00457613">
        <w:rPr>
          <w:rFonts w:eastAsia="Courier New"/>
          <w:sz w:val="22"/>
          <w:szCs w:val="22"/>
        </w:rPr>
        <w:t>- поименованные варианты ПП, позволяющие реализовать функциональные возможности, описанные в Техническом задании, с соблюдением аппаратно-программных требований, устанавливаемых владельцем исключительных прав.</w:t>
      </w:r>
    </w:p>
    <w:p w14:paraId="2E28E47C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Редакция (релиз, конфигурация) ПП </w:t>
      </w:r>
      <w:r w:rsidRPr="00457613">
        <w:rPr>
          <w:rFonts w:eastAsia="Courier New"/>
          <w:sz w:val="22"/>
          <w:szCs w:val="22"/>
        </w:rPr>
        <w:t>- очередная версия ПП, издаваемая владельцем исключительных прав в связи исправлением ошибок и/или внесением изменений в функциональные возможности ПП.</w:t>
      </w:r>
    </w:p>
    <w:p w14:paraId="71D2334C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Экземпляр ПП </w:t>
      </w:r>
      <w:r w:rsidRPr="00457613">
        <w:rPr>
          <w:rFonts w:eastAsia="Courier New"/>
          <w:sz w:val="22"/>
          <w:szCs w:val="22"/>
        </w:rPr>
        <w:t>- копия версии ПП, зафиксированная на материальном носителе</w:t>
      </w:r>
      <w:r w:rsidRPr="00457613">
        <w:rPr>
          <w:rFonts w:eastAsia="Courier New"/>
          <w:sz w:val="22"/>
          <w:szCs w:val="22"/>
        </w:rPr>
        <w:br/>
        <w:t>Пользователя.</w:t>
      </w:r>
    </w:p>
    <w:p w14:paraId="2806EB0A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Аппаратно-программные требования </w:t>
      </w:r>
      <w:proofErr w:type="gramStart"/>
      <w:r w:rsidRPr="00457613">
        <w:rPr>
          <w:rFonts w:eastAsia="Courier New"/>
          <w:sz w:val="22"/>
          <w:szCs w:val="22"/>
        </w:rPr>
        <w:t>- это</w:t>
      </w:r>
      <w:proofErr w:type="gramEnd"/>
      <w:r w:rsidRPr="00457613">
        <w:rPr>
          <w:rFonts w:eastAsia="Courier New"/>
          <w:sz w:val="22"/>
          <w:szCs w:val="22"/>
        </w:rPr>
        <w:t xml:space="preserve"> требования, предъявляемые к среде</w:t>
      </w:r>
      <w:r w:rsidRPr="00457613">
        <w:rPr>
          <w:rFonts w:eastAsia="Courier New"/>
          <w:sz w:val="22"/>
          <w:szCs w:val="22"/>
        </w:rPr>
        <w:br/>
        <w:t>функционирования и техническим средствам, необходимые для функционирования экземпляра ПП у Пользователя.</w:t>
      </w:r>
    </w:p>
    <w:p w14:paraId="35A4160E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Конечные пользователи, пользователи </w:t>
      </w:r>
      <w:r w:rsidRPr="00457613">
        <w:rPr>
          <w:rFonts w:eastAsia="Courier New"/>
          <w:sz w:val="22"/>
          <w:szCs w:val="22"/>
        </w:rPr>
        <w:t>- сотрудники финансово-экономической службы Заказчика, выполняющие операции на автоматизированном рабочем месте.</w:t>
      </w:r>
    </w:p>
    <w:p w14:paraId="72EED905" w14:textId="77777777" w:rsidR="005B656C" w:rsidRPr="00457613" w:rsidRDefault="005B656C" w:rsidP="00457613">
      <w:pPr>
        <w:tabs>
          <w:tab w:val="left" w:pos="9923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bCs/>
          <w:sz w:val="22"/>
          <w:szCs w:val="22"/>
        </w:rPr>
        <w:t xml:space="preserve">Исполнитель </w:t>
      </w:r>
      <w:r w:rsidRPr="00457613">
        <w:rPr>
          <w:rFonts w:eastAsia="Courier New"/>
          <w:sz w:val="22"/>
          <w:szCs w:val="22"/>
        </w:rPr>
        <w:t>- определённая по результатам торгов коммерческая</w:t>
      </w:r>
      <w:r w:rsidRPr="00457613">
        <w:rPr>
          <w:rFonts w:eastAsia="Courier New"/>
          <w:sz w:val="22"/>
          <w:szCs w:val="22"/>
        </w:rPr>
        <w:br/>
        <w:t>организация, выполняющая работы по сопровождению и модификации ПП АИС на рабочих местах Пользователей.</w:t>
      </w:r>
    </w:p>
    <w:p w14:paraId="7363BCE8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b/>
          <w:sz w:val="22"/>
          <w:szCs w:val="22"/>
        </w:rPr>
        <w:t>Требования к характеристикам услуг</w:t>
      </w:r>
      <w:r w:rsidRPr="00457613">
        <w:rPr>
          <w:rFonts w:eastAsia="Courier New"/>
          <w:sz w:val="22"/>
          <w:szCs w:val="22"/>
        </w:rPr>
        <w:t xml:space="preserve"> - Исполнитель должен обеспечить оказание услуг по сопровождению и модификации программных продуктов с использованием всего перечня ПП, используемых в АИС.</w:t>
      </w:r>
    </w:p>
    <w:p w14:paraId="5453076B" w14:textId="77777777" w:rsidR="005B656C" w:rsidRPr="00457613" w:rsidRDefault="005B656C" w:rsidP="00457613">
      <w:pPr>
        <w:tabs>
          <w:tab w:val="left" w:pos="10206"/>
        </w:tabs>
        <w:spacing w:after="60"/>
        <w:ind w:firstLine="567"/>
        <w:jc w:val="both"/>
        <w:rPr>
          <w:sz w:val="22"/>
          <w:szCs w:val="22"/>
        </w:rPr>
      </w:pPr>
      <w:r w:rsidRPr="00457613">
        <w:rPr>
          <w:rFonts w:eastAsia="Courier New"/>
          <w:b/>
          <w:sz w:val="22"/>
          <w:szCs w:val="22"/>
        </w:rPr>
        <w:t>ЛУРВ</w:t>
      </w:r>
      <w:r w:rsidRPr="00457613">
        <w:rPr>
          <w:sz w:val="22"/>
          <w:szCs w:val="22"/>
        </w:rPr>
        <w:t xml:space="preserve"> - лист учета рабочего времени </w:t>
      </w:r>
    </w:p>
    <w:p w14:paraId="6724F9B4" w14:textId="202A46C8" w:rsidR="005B656C" w:rsidRPr="00457613" w:rsidRDefault="00636B14" w:rsidP="00457613">
      <w:pPr>
        <w:keepNext/>
        <w:spacing w:after="60"/>
        <w:ind w:firstLine="567"/>
        <w:jc w:val="center"/>
        <w:outlineLvl w:val="1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2</w:t>
      </w:r>
      <w:r w:rsidR="005B656C" w:rsidRPr="00457613">
        <w:rPr>
          <w:b/>
          <w:iCs/>
          <w:sz w:val="22"/>
          <w:szCs w:val="22"/>
        </w:rPr>
        <w:t xml:space="preserve">. Требования к </w:t>
      </w:r>
      <w:r w:rsidR="00410B24" w:rsidRPr="00457613">
        <w:rPr>
          <w:b/>
          <w:iCs/>
          <w:sz w:val="22"/>
          <w:szCs w:val="22"/>
        </w:rPr>
        <w:t>объему</w:t>
      </w:r>
      <w:r w:rsidR="005B656C" w:rsidRPr="00457613">
        <w:rPr>
          <w:b/>
          <w:iCs/>
          <w:sz w:val="22"/>
          <w:szCs w:val="22"/>
        </w:rPr>
        <w:t xml:space="preserve"> услуг</w:t>
      </w:r>
      <w:r w:rsidR="004F7CBF" w:rsidRPr="00457613">
        <w:rPr>
          <w:b/>
          <w:iCs/>
          <w:sz w:val="22"/>
          <w:szCs w:val="22"/>
        </w:rPr>
        <w:t xml:space="preserve"> </w:t>
      </w:r>
    </w:p>
    <w:p w14:paraId="4EFECE1E" w14:textId="43318987" w:rsidR="004F7CBF" w:rsidRPr="00457613" w:rsidRDefault="005B656C" w:rsidP="00457613">
      <w:pPr>
        <w:keepNext/>
        <w:keepLines/>
        <w:widowControl w:val="0"/>
        <w:suppressLineNumbers/>
        <w:tabs>
          <w:tab w:val="left" w:pos="1260"/>
        </w:tabs>
        <w:autoSpaceDE w:val="0"/>
        <w:autoSpaceDN w:val="0"/>
        <w:adjustRightInd w:val="0"/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Обеспечить оказание услуг </w:t>
      </w:r>
      <w:r w:rsidRPr="00457613">
        <w:rPr>
          <w:bCs/>
          <w:sz w:val="22"/>
          <w:szCs w:val="22"/>
        </w:rPr>
        <w:t xml:space="preserve">по сопровождению </w:t>
      </w:r>
      <w:r w:rsidRPr="00457613">
        <w:rPr>
          <w:iCs/>
          <w:sz w:val="22"/>
          <w:szCs w:val="22"/>
        </w:rPr>
        <w:t>автоматизированных информационных систем</w:t>
      </w:r>
      <w:r w:rsidR="00B33551" w:rsidRPr="00457613">
        <w:rPr>
          <w:iCs/>
          <w:sz w:val="22"/>
          <w:szCs w:val="22"/>
        </w:rPr>
        <w:t xml:space="preserve"> </w:t>
      </w:r>
      <w:r w:rsidR="00054B24" w:rsidRPr="0059075F">
        <w:rPr>
          <w:sz w:val="22"/>
          <w:szCs w:val="22"/>
          <w:lang w:eastAsia="ar-SA"/>
        </w:rPr>
        <w:t>на платформе 1С, имеющихся в наличии у Заказчика</w:t>
      </w:r>
      <w:r w:rsidR="008712BF" w:rsidRPr="00457613">
        <w:rPr>
          <w:sz w:val="22"/>
          <w:szCs w:val="22"/>
        </w:rPr>
        <w:t>.</w:t>
      </w:r>
      <w:r w:rsidR="004F7CBF" w:rsidRPr="00457613">
        <w:rPr>
          <w:sz w:val="22"/>
          <w:szCs w:val="22"/>
        </w:rPr>
        <w:t xml:space="preserve"> </w:t>
      </w:r>
    </w:p>
    <w:p w14:paraId="0B6EBF86" w14:textId="24740CB4" w:rsidR="005B656C" w:rsidRPr="00457613" w:rsidRDefault="00636B14" w:rsidP="00457613">
      <w:pPr>
        <w:spacing w:after="60"/>
        <w:ind w:firstLine="567"/>
        <w:jc w:val="center"/>
        <w:rPr>
          <w:b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</w:t>
      </w:r>
      <w:r w:rsidR="005B656C" w:rsidRPr="00457613">
        <w:rPr>
          <w:b/>
          <w:bCs/>
          <w:color w:val="000000"/>
          <w:sz w:val="22"/>
          <w:szCs w:val="22"/>
        </w:rPr>
        <w:t xml:space="preserve">. Требования к качеству и безопасности </w:t>
      </w:r>
      <w:r w:rsidR="005B656C" w:rsidRPr="00457613">
        <w:rPr>
          <w:b/>
          <w:color w:val="000000"/>
          <w:sz w:val="22"/>
          <w:szCs w:val="22"/>
        </w:rPr>
        <w:t>услуг</w:t>
      </w:r>
    </w:p>
    <w:p w14:paraId="32B62E4E" w14:textId="1D4F705B" w:rsidR="005B656C" w:rsidRPr="00457613" w:rsidRDefault="00636B14" w:rsidP="00457613">
      <w:pPr>
        <w:keepNext/>
        <w:keepLines/>
        <w:suppressLineNumbers/>
        <w:tabs>
          <w:tab w:val="left" w:pos="1134"/>
          <w:tab w:val="left" w:pos="1260"/>
        </w:tabs>
        <w:spacing w:after="6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</w:t>
      </w:r>
      <w:r w:rsidR="00910870">
        <w:rPr>
          <w:sz w:val="22"/>
          <w:szCs w:val="22"/>
        </w:rPr>
        <w:t xml:space="preserve">.1. </w:t>
      </w:r>
      <w:r w:rsidR="005B656C" w:rsidRPr="00457613">
        <w:rPr>
          <w:sz w:val="22"/>
          <w:szCs w:val="22"/>
        </w:rPr>
        <w:t>Качество услуг должно удовлетворять требованиям действующего законодательства и нормативным документам, в том числе:</w:t>
      </w:r>
    </w:p>
    <w:p w14:paraId="18965015" w14:textId="2F2C776A" w:rsidR="00A52BAC" w:rsidRPr="00457613" w:rsidRDefault="00A52BAC" w:rsidP="00457613">
      <w:pPr>
        <w:numPr>
          <w:ilvl w:val="0"/>
          <w:numId w:val="2"/>
        </w:numPr>
        <w:tabs>
          <w:tab w:val="num" w:pos="980"/>
        </w:tabs>
        <w:autoSpaceDE w:val="0"/>
        <w:autoSpaceDN w:val="0"/>
        <w:adjustRightInd w:val="0"/>
        <w:spacing w:after="60"/>
        <w:ind w:left="0" w:firstLine="709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Федеральному закону «Об электронной подписи» от 06.04. 2011 г. № 63-</w:t>
      </w:r>
      <w:proofErr w:type="gramStart"/>
      <w:r w:rsidRPr="00457613">
        <w:rPr>
          <w:sz w:val="22"/>
          <w:szCs w:val="22"/>
        </w:rPr>
        <w:t>ФЗ</w:t>
      </w:r>
      <w:r w:rsidR="00C74D94">
        <w:rPr>
          <w:sz w:val="22"/>
          <w:szCs w:val="22"/>
        </w:rPr>
        <w:t xml:space="preserve"> </w:t>
      </w:r>
      <w:r w:rsidR="00C74D94" w:rsidRPr="00C74D94">
        <w:rPr>
          <w:sz w:val="22"/>
          <w:szCs w:val="22"/>
        </w:rPr>
        <w:t> "</w:t>
      </w:r>
      <w:proofErr w:type="gramEnd"/>
      <w:r w:rsidR="00C74D94" w:rsidRPr="00C74D94">
        <w:rPr>
          <w:sz w:val="22"/>
          <w:szCs w:val="22"/>
        </w:rPr>
        <w:t>Об электронной подписи" (с изменениями и дополнениями)</w:t>
      </w:r>
      <w:r w:rsidR="00C74D94">
        <w:rPr>
          <w:sz w:val="22"/>
          <w:szCs w:val="22"/>
        </w:rPr>
        <w:t>;</w:t>
      </w:r>
    </w:p>
    <w:p w14:paraId="598AFC49" w14:textId="494B105B" w:rsidR="00A52BAC" w:rsidRDefault="00A52BAC" w:rsidP="00457613">
      <w:pPr>
        <w:numPr>
          <w:ilvl w:val="0"/>
          <w:numId w:val="2"/>
        </w:numPr>
        <w:tabs>
          <w:tab w:val="clear" w:pos="1716"/>
          <w:tab w:val="num" w:pos="0"/>
          <w:tab w:val="num" w:pos="980"/>
        </w:tabs>
        <w:autoSpaceDE w:val="0"/>
        <w:autoSpaceDN w:val="0"/>
        <w:adjustRightInd w:val="0"/>
        <w:spacing w:after="60"/>
        <w:ind w:left="0" w:firstLine="709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Федеральному закону от 27.07.2006 № 149-ФЗ </w:t>
      </w:r>
      <w:r w:rsidR="002052B6" w:rsidRPr="002052B6">
        <w:rPr>
          <w:sz w:val="22"/>
          <w:szCs w:val="22"/>
        </w:rPr>
        <w:t>"Об информации, информационных технологиях и о защите информации" (с изменениями и дополнениями)</w:t>
      </w:r>
      <w:r w:rsidR="002052B6">
        <w:rPr>
          <w:sz w:val="22"/>
          <w:szCs w:val="22"/>
        </w:rPr>
        <w:t>;</w:t>
      </w:r>
    </w:p>
    <w:p w14:paraId="5FBF5836" w14:textId="3C73F1E8" w:rsidR="002052B6" w:rsidRDefault="002052B6" w:rsidP="00925B98">
      <w:pPr>
        <w:numPr>
          <w:ilvl w:val="0"/>
          <w:numId w:val="2"/>
        </w:numPr>
        <w:tabs>
          <w:tab w:val="clear" w:pos="1716"/>
          <w:tab w:val="num" w:pos="980"/>
        </w:tabs>
        <w:autoSpaceDE w:val="0"/>
        <w:autoSpaceDN w:val="0"/>
        <w:adjustRightInd w:val="0"/>
        <w:spacing w:after="60"/>
        <w:ind w:left="0" w:firstLine="567"/>
        <w:jc w:val="both"/>
        <w:rPr>
          <w:sz w:val="22"/>
          <w:szCs w:val="22"/>
        </w:rPr>
      </w:pPr>
      <w:r w:rsidRPr="002052B6">
        <w:rPr>
          <w:sz w:val="22"/>
          <w:szCs w:val="22"/>
        </w:rPr>
        <w:t>Приказ ФСБ РФ от 9 февраля 2005 г. N 66 "Об утверждении Положения о разработке, производстве, реализации и эксплуатации шифровальных (криптографических) средств защиты информации (Положение ПКЗ-2005)"</w:t>
      </w:r>
      <w:r w:rsidR="00925B98" w:rsidRPr="00925B98">
        <w:rPr>
          <w:sz w:val="22"/>
          <w:szCs w:val="22"/>
        </w:rPr>
        <w:t xml:space="preserve"> </w:t>
      </w:r>
      <w:r w:rsidR="00925B98" w:rsidRPr="002052B6">
        <w:rPr>
          <w:sz w:val="22"/>
          <w:szCs w:val="22"/>
        </w:rPr>
        <w:t>(с изменениями и дополнениями)</w:t>
      </w:r>
      <w:r w:rsidR="00925B98">
        <w:rPr>
          <w:sz w:val="22"/>
          <w:szCs w:val="22"/>
        </w:rPr>
        <w:t>;</w:t>
      </w:r>
    </w:p>
    <w:p w14:paraId="47141B89" w14:textId="5157B44F" w:rsidR="00925B98" w:rsidRDefault="00925B98" w:rsidP="00925B98">
      <w:pPr>
        <w:numPr>
          <w:ilvl w:val="0"/>
          <w:numId w:val="2"/>
        </w:numPr>
        <w:tabs>
          <w:tab w:val="clear" w:pos="1716"/>
          <w:tab w:val="num" w:pos="980"/>
        </w:tabs>
        <w:autoSpaceDE w:val="0"/>
        <w:autoSpaceDN w:val="0"/>
        <w:adjustRightInd w:val="0"/>
        <w:spacing w:after="60"/>
        <w:ind w:left="0" w:firstLine="567"/>
        <w:jc w:val="both"/>
        <w:rPr>
          <w:sz w:val="22"/>
          <w:szCs w:val="22"/>
        </w:rPr>
      </w:pPr>
      <w:r w:rsidRPr="00925B98">
        <w:rPr>
          <w:sz w:val="22"/>
          <w:szCs w:val="22"/>
        </w:rPr>
        <w:t>Бюджетный кодекс Российской Федерации от 31 июля 1998 г. N 145-ФЗ (БК РФ) (с изменениями и дополнениями)</w:t>
      </w:r>
      <w:r>
        <w:rPr>
          <w:sz w:val="22"/>
          <w:szCs w:val="22"/>
        </w:rPr>
        <w:t>;</w:t>
      </w:r>
    </w:p>
    <w:p w14:paraId="2CAD0CF9" w14:textId="07B0E971" w:rsidR="009D1904" w:rsidRDefault="009D1904" w:rsidP="00925B98">
      <w:pPr>
        <w:numPr>
          <w:ilvl w:val="0"/>
          <w:numId w:val="2"/>
        </w:numPr>
        <w:tabs>
          <w:tab w:val="clear" w:pos="1716"/>
          <w:tab w:val="num" w:pos="980"/>
        </w:tabs>
        <w:autoSpaceDE w:val="0"/>
        <w:autoSpaceDN w:val="0"/>
        <w:adjustRightInd w:val="0"/>
        <w:spacing w:after="60"/>
        <w:ind w:left="0" w:firstLine="567"/>
        <w:jc w:val="both"/>
        <w:rPr>
          <w:sz w:val="22"/>
          <w:szCs w:val="22"/>
        </w:rPr>
      </w:pPr>
      <w:r w:rsidRPr="009D1904">
        <w:rPr>
          <w:sz w:val="22"/>
          <w:szCs w:val="22"/>
        </w:rPr>
        <w:t>Федеральный закон от 6 декабря 2011 г. N 402-ФЗ "О бухгалтерском учете" (с изменениями и дополнениями)</w:t>
      </w:r>
      <w:r>
        <w:rPr>
          <w:sz w:val="22"/>
          <w:szCs w:val="22"/>
        </w:rPr>
        <w:t>;</w:t>
      </w:r>
    </w:p>
    <w:p w14:paraId="2F78AA0C" w14:textId="4E877E65" w:rsidR="001C1C09" w:rsidRDefault="001C1C09" w:rsidP="00925B98">
      <w:pPr>
        <w:numPr>
          <w:ilvl w:val="0"/>
          <w:numId w:val="2"/>
        </w:numPr>
        <w:tabs>
          <w:tab w:val="clear" w:pos="1716"/>
          <w:tab w:val="num" w:pos="980"/>
        </w:tabs>
        <w:autoSpaceDE w:val="0"/>
        <w:autoSpaceDN w:val="0"/>
        <w:adjustRightInd w:val="0"/>
        <w:spacing w:after="60"/>
        <w:ind w:left="0" w:firstLine="567"/>
        <w:jc w:val="both"/>
        <w:rPr>
          <w:sz w:val="22"/>
          <w:szCs w:val="22"/>
        </w:rPr>
      </w:pPr>
      <w:r w:rsidRPr="001C1C09">
        <w:rPr>
          <w:sz w:val="22"/>
          <w:szCs w:val="22"/>
        </w:rPr>
        <w:t>Приказ Минфина РФ от 28 декабря 2010 г.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(с изменениями и дополнениями)</w:t>
      </w:r>
      <w:r>
        <w:rPr>
          <w:sz w:val="22"/>
          <w:szCs w:val="22"/>
        </w:rPr>
        <w:t>;</w:t>
      </w:r>
    </w:p>
    <w:p w14:paraId="3F08BBF0" w14:textId="1903CBEA" w:rsidR="001C1C09" w:rsidRPr="002052B6" w:rsidRDefault="00645030" w:rsidP="00925B98">
      <w:pPr>
        <w:numPr>
          <w:ilvl w:val="0"/>
          <w:numId w:val="2"/>
        </w:numPr>
        <w:tabs>
          <w:tab w:val="clear" w:pos="1716"/>
          <w:tab w:val="num" w:pos="980"/>
        </w:tabs>
        <w:autoSpaceDE w:val="0"/>
        <w:autoSpaceDN w:val="0"/>
        <w:adjustRightInd w:val="0"/>
        <w:spacing w:after="60"/>
        <w:ind w:left="0" w:firstLine="567"/>
        <w:jc w:val="both"/>
        <w:rPr>
          <w:sz w:val="22"/>
          <w:szCs w:val="22"/>
        </w:rPr>
      </w:pPr>
      <w:r w:rsidRPr="00645030">
        <w:rPr>
          <w:sz w:val="22"/>
          <w:szCs w:val="22"/>
        </w:rPr>
        <w:t>Приказ Минфина России от 30 марта 2015 г. N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(с изменениями и дополнениями)</w:t>
      </w:r>
      <w:r>
        <w:rPr>
          <w:sz w:val="22"/>
          <w:szCs w:val="22"/>
        </w:rPr>
        <w:t>.</w:t>
      </w:r>
    </w:p>
    <w:p w14:paraId="31377881" w14:textId="116F3AF3" w:rsidR="00AB51FE" w:rsidRPr="00457613" w:rsidRDefault="00645030" w:rsidP="00457613">
      <w:pPr>
        <w:spacing w:after="60"/>
        <w:ind w:firstLine="709"/>
        <w:jc w:val="center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4</w:t>
      </w:r>
      <w:r w:rsidR="005B656C" w:rsidRPr="00457613">
        <w:rPr>
          <w:b/>
          <w:sz w:val="22"/>
          <w:szCs w:val="22"/>
        </w:rPr>
        <w:t xml:space="preserve">. Состав </w:t>
      </w:r>
      <w:r w:rsidR="005B656C" w:rsidRPr="00457613">
        <w:rPr>
          <w:b/>
          <w:bCs/>
          <w:sz w:val="22"/>
          <w:szCs w:val="22"/>
        </w:rPr>
        <w:t>специализированного комплекса программных средств</w:t>
      </w:r>
    </w:p>
    <w:p w14:paraId="6D441B56" w14:textId="068F01A5" w:rsidR="00AB51FE" w:rsidRPr="00457613" w:rsidRDefault="00DA3266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Перечень автоматизированных информационных систем, подлежащих обслуживанию: автоматизированные информационные системы на платформе 1С</w:t>
      </w:r>
      <w:r w:rsidR="006C75DB">
        <w:rPr>
          <w:sz w:val="22"/>
          <w:szCs w:val="22"/>
        </w:rPr>
        <w:t>, имеющиеся в наличии у Заказчика</w:t>
      </w:r>
      <w:r w:rsidRPr="00457613">
        <w:rPr>
          <w:sz w:val="22"/>
          <w:szCs w:val="22"/>
        </w:rPr>
        <w:t>:</w:t>
      </w:r>
      <w:r w:rsidRPr="00457613">
        <w:rPr>
          <w:rFonts w:eastAsia="Courier New"/>
          <w:sz w:val="22"/>
          <w:szCs w:val="22"/>
        </w:rPr>
        <w:t xml:space="preserve"> </w:t>
      </w:r>
    </w:p>
    <w:p w14:paraId="61C7654D" w14:textId="77777777" w:rsidR="000465EA" w:rsidRPr="00457613" w:rsidRDefault="000465EA" w:rsidP="00457613">
      <w:pPr>
        <w:spacing w:after="60"/>
        <w:ind w:firstLine="709"/>
        <w:jc w:val="both"/>
        <w:rPr>
          <w:rFonts w:eastAsia="Courier New"/>
          <w:sz w:val="22"/>
          <w:szCs w:val="22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596"/>
        <w:gridCol w:w="9214"/>
      </w:tblGrid>
      <w:tr w:rsidR="00AB51FE" w:rsidRPr="00457613" w14:paraId="68B17384" w14:textId="77777777" w:rsidTr="00E604A4">
        <w:trPr>
          <w:trHeight w:val="533"/>
          <w:tblHeader/>
        </w:trPr>
        <w:tc>
          <w:tcPr>
            <w:tcW w:w="596" w:type="dxa"/>
            <w:vAlign w:val="center"/>
          </w:tcPr>
          <w:p w14:paraId="68D9936C" w14:textId="77777777" w:rsidR="00AB51FE" w:rsidRPr="00E604A4" w:rsidRDefault="00AB51FE" w:rsidP="00457613">
            <w:pPr>
              <w:tabs>
                <w:tab w:val="left" w:pos="-108"/>
                <w:tab w:val="left" w:pos="9214"/>
              </w:tabs>
              <w:spacing w:after="60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E604A4">
              <w:rPr>
                <w:b/>
                <w:bCs/>
                <w:snapToGrid w:val="0"/>
                <w:sz w:val="22"/>
                <w:szCs w:val="22"/>
              </w:rPr>
              <w:t>№ п/п</w:t>
            </w:r>
          </w:p>
        </w:tc>
        <w:tc>
          <w:tcPr>
            <w:tcW w:w="9214" w:type="dxa"/>
            <w:vAlign w:val="center"/>
          </w:tcPr>
          <w:p w14:paraId="7DF986B3" w14:textId="21E6C5DF" w:rsidR="00AB51FE" w:rsidRPr="00E604A4" w:rsidRDefault="00AB51FE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E604A4">
              <w:rPr>
                <w:b/>
                <w:bCs/>
                <w:snapToGrid w:val="0"/>
                <w:sz w:val="22"/>
                <w:szCs w:val="22"/>
              </w:rPr>
              <w:t>Наименование программн</w:t>
            </w:r>
            <w:r w:rsidR="00A71974">
              <w:rPr>
                <w:b/>
                <w:bCs/>
                <w:snapToGrid w:val="0"/>
                <w:sz w:val="22"/>
                <w:szCs w:val="22"/>
              </w:rPr>
              <w:t>ых</w:t>
            </w:r>
            <w:r w:rsidRPr="00E604A4">
              <w:rPr>
                <w:b/>
                <w:bCs/>
                <w:snapToGrid w:val="0"/>
                <w:sz w:val="22"/>
                <w:szCs w:val="22"/>
              </w:rPr>
              <w:t xml:space="preserve"> средств</w:t>
            </w:r>
            <w:r w:rsidR="00A71974">
              <w:rPr>
                <w:b/>
                <w:bCs/>
                <w:snapToGrid w:val="0"/>
                <w:sz w:val="22"/>
                <w:szCs w:val="22"/>
              </w:rPr>
              <w:t>, имеющихся в наличии у Заказчика</w:t>
            </w:r>
          </w:p>
        </w:tc>
      </w:tr>
      <w:tr w:rsidR="00AB51FE" w:rsidRPr="00457613" w14:paraId="438E6401" w14:textId="77777777" w:rsidTr="00E604A4">
        <w:trPr>
          <w:trHeight w:val="196"/>
        </w:trPr>
        <w:tc>
          <w:tcPr>
            <w:tcW w:w="596" w:type="dxa"/>
          </w:tcPr>
          <w:p w14:paraId="7AA97DC5" w14:textId="77777777" w:rsidR="00AB51FE" w:rsidRPr="004062AD" w:rsidRDefault="00AB51FE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 w:rsidRPr="004062AD">
              <w:rPr>
                <w:snapToGrid w:val="0"/>
                <w:sz w:val="22"/>
                <w:szCs w:val="22"/>
              </w:rPr>
              <w:t>1.</w:t>
            </w:r>
          </w:p>
        </w:tc>
        <w:tc>
          <w:tcPr>
            <w:tcW w:w="9214" w:type="dxa"/>
          </w:tcPr>
          <w:p w14:paraId="65853D52" w14:textId="435B45A2" w:rsidR="00AB51FE" w:rsidRPr="004062AD" w:rsidRDefault="0014430B" w:rsidP="00CF26AF">
            <w:pPr>
              <w:tabs>
                <w:tab w:val="left" w:pos="0"/>
                <w:tab w:val="left" w:pos="9214"/>
              </w:tabs>
              <w:spacing w:after="60"/>
              <w:rPr>
                <w:sz w:val="22"/>
                <w:szCs w:val="22"/>
              </w:rPr>
            </w:pPr>
            <w:r w:rsidRPr="0014430B">
              <w:rPr>
                <w:sz w:val="22"/>
                <w:szCs w:val="22"/>
              </w:rPr>
              <w:t>1</w:t>
            </w:r>
            <w:proofErr w:type="gramStart"/>
            <w:r w:rsidRPr="0014430B">
              <w:rPr>
                <w:sz w:val="22"/>
                <w:szCs w:val="22"/>
              </w:rPr>
              <w:t>С:Бухгалтерия</w:t>
            </w:r>
            <w:proofErr w:type="gramEnd"/>
            <w:r w:rsidRPr="0014430B">
              <w:rPr>
                <w:sz w:val="22"/>
                <w:szCs w:val="22"/>
              </w:rPr>
              <w:t xml:space="preserve"> государственного учреждения</w:t>
            </w:r>
          </w:p>
        </w:tc>
      </w:tr>
      <w:tr w:rsidR="00AB51FE" w:rsidRPr="00457613" w14:paraId="0D874203" w14:textId="77777777" w:rsidTr="00E604A4">
        <w:tc>
          <w:tcPr>
            <w:tcW w:w="596" w:type="dxa"/>
          </w:tcPr>
          <w:p w14:paraId="489F65CF" w14:textId="77777777" w:rsidR="00AB51FE" w:rsidRPr="004062AD" w:rsidRDefault="00AB51FE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 w:rsidRPr="004062AD">
              <w:rPr>
                <w:snapToGrid w:val="0"/>
                <w:sz w:val="22"/>
                <w:szCs w:val="22"/>
                <w:lang w:val="en-US"/>
              </w:rPr>
              <w:t>2</w:t>
            </w:r>
            <w:r w:rsidRPr="004062AD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2611A22C" w14:textId="2DE3B5BC" w:rsidR="00AB51FE" w:rsidRPr="004062AD" w:rsidRDefault="006F3BF7" w:rsidP="00457613">
            <w:pPr>
              <w:tabs>
                <w:tab w:val="left" w:pos="0"/>
                <w:tab w:val="left" w:pos="9214"/>
              </w:tabs>
              <w:spacing w:after="60"/>
              <w:rPr>
                <w:snapToGrid w:val="0"/>
                <w:sz w:val="22"/>
                <w:szCs w:val="22"/>
              </w:rPr>
            </w:pPr>
            <w:r w:rsidRPr="004062AD">
              <w:rPr>
                <w:sz w:val="22"/>
                <w:szCs w:val="22"/>
              </w:rPr>
              <w:t>1</w:t>
            </w:r>
            <w:proofErr w:type="gramStart"/>
            <w:r w:rsidRPr="004062AD">
              <w:rPr>
                <w:sz w:val="22"/>
                <w:szCs w:val="22"/>
              </w:rPr>
              <w:t>С:Зарплата</w:t>
            </w:r>
            <w:proofErr w:type="gramEnd"/>
            <w:r w:rsidRPr="004062AD">
              <w:rPr>
                <w:sz w:val="22"/>
                <w:szCs w:val="22"/>
              </w:rPr>
              <w:t xml:space="preserve"> и кадры государственного учреждения 8</w:t>
            </w:r>
          </w:p>
        </w:tc>
      </w:tr>
      <w:tr w:rsidR="00AB51FE" w:rsidRPr="00457613" w14:paraId="7FEA8428" w14:textId="77777777" w:rsidTr="00E604A4">
        <w:tc>
          <w:tcPr>
            <w:tcW w:w="596" w:type="dxa"/>
          </w:tcPr>
          <w:p w14:paraId="18FC2045" w14:textId="77777777" w:rsidR="00AB51FE" w:rsidRPr="004062AD" w:rsidRDefault="00AB51FE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 w:rsidRPr="004062AD">
              <w:rPr>
                <w:snapToGrid w:val="0"/>
                <w:sz w:val="22"/>
                <w:szCs w:val="22"/>
                <w:lang w:val="en-US"/>
              </w:rPr>
              <w:t>3</w:t>
            </w:r>
            <w:r w:rsidRPr="004062AD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1B6EACDE" w14:textId="2B2946C0" w:rsidR="00AB51FE" w:rsidRPr="004062AD" w:rsidRDefault="00751E41" w:rsidP="00457613">
            <w:pPr>
              <w:tabs>
                <w:tab w:val="left" w:pos="0"/>
                <w:tab w:val="left" w:pos="9214"/>
              </w:tabs>
              <w:spacing w:after="60"/>
              <w:rPr>
                <w:snapToGrid w:val="0"/>
                <w:sz w:val="22"/>
                <w:szCs w:val="22"/>
              </w:rPr>
            </w:pPr>
            <w:r w:rsidRPr="004062AD">
              <w:rPr>
                <w:sz w:val="22"/>
                <w:szCs w:val="22"/>
              </w:rPr>
              <w:t>1</w:t>
            </w:r>
            <w:proofErr w:type="gramStart"/>
            <w:r w:rsidRPr="004062AD">
              <w:rPr>
                <w:sz w:val="22"/>
                <w:szCs w:val="22"/>
              </w:rPr>
              <w:t>С:Медицина</w:t>
            </w:r>
            <w:proofErr w:type="gramEnd"/>
            <w:r w:rsidRPr="004062AD">
              <w:rPr>
                <w:sz w:val="22"/>
                <w:szCs w:val="22"/>
              </w:rPr>
              <w:t>. Больничная аптека</w:t>
            </w:r>
          </w:p>
        </w:tc>
      </w:tr>
      <w:tr w:rsidR="00AB51FE" w:rsidRPr="00457613" w14:paraId="78A58B9D" w14:textId="77777777" w:rsidTr="00E604A4">
        <w:tc>
          <w:tcPr>
            <w:tcW w:w="596" w:type="dxa"/>
          </w:tcPr>
          <w:p w14:paraId="62DCE59F" w14:textId="77777777" w:rsidR="00AB51FE" w:rsidRPr="004062AD" w:rsidRDefault="00AB51FE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 w:rsidRPr="004062AD">
              <w:rPr>
                <w:snapToGrid w:val="0"/>
                <w:sz w:val="22"/>
                <w:szCs w:val="22"/>
              </w:rPr>
              <w:t>4.</w:t>
            </w:r>
          </w:p>
        </w:tc>
        <w:tc>
          <w:tcPr>
            <w:tcW w:w="9214" w:type="dxa"/>
          </w:tcPr>
          <w:p w14:paraId="4F61DE9A" w14:textId="3750636B" w:rsidR="00AB51FE" w:rsidRPr="004062AD" w:rsidRDefault="00751E41" w:rsidP="00457613">
            <w:pPr>
              <w:tabs>
                <w:tab w:val="left" w:pos="0"/>
                <w:tab w:val="left" w:pos="9214"/>
              </w:tabs>
              <w:spacing w:after="60"/>
              <w:rPr>
                <w:snapToGrid w:val="0"/>
                <w:sz w:val="22"/>
                <w:szCs w:val="22"/>
              </w:rPr>
            </w:pPr>
            <w:r w:rsidRPr="004062AD">
              <w:rPr>
                <w:sz w:val="22"/>
                <w:szCs w:val="22"/>
              </w:rPr>
              <w:t>1</w:t>
            </w:r>
            <w:proofErr w:type="gramStart"/>
            <w:r w:rsidRPr="004062AD">
              <w:rPr>
                <w:sz w:val="22"/>
                <w:szCs w:val="22"/>
              </w:rPr>
              <w:t>С:Медицина</w:t>
            </w:r>
            <w:proofErr w:type="gramEnd"/>
            <w:r w:rsidRPr="004062AD">
              <w:rPr>
                <w:sz w:val="22"/>
                <w:szCs w:val="22"/>
              </w:rPr>
              <w:t>. Диетическое питание</w:t>
            </w:r>
          </w:p>
        </w:tc>
      </w:tr>
      <w:tr w:rsidR="00AB51FE" w:rsidRPr="00457613" w14:paraId="600DE04C" w14:textId="77777777" w:rsidTr="00E604A4">
        <w:tc>
          <w:tcPr>
            <w:tcW w:w="596" w:type="dxa"/>
          </w:tcPr>
          <w:p w14:paraId="01EA05CB" w14:textId="77777777" w:rsidR="00AB51FE" w:rsidRPr="004062AD" w:rsidRDefault="00AB51FE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 w:rsidRPr="004062AD">
              <w:rPr>
                <w:snapToGrid w:val="0"/>
                <w:sz w:val="22"/>
                <w:szCs w:val="22"/>
              </w:rPr>
              <w:t>5.</w:t>
            </w:r>
          </w:p>
        </w:tc>
        <w:tc>
          <w:tcPr>
            <w:tcW w:w="9214" w:type="dxa"/>
          </w:tcPr>
          <w:p w14:paraId="09ECE4B0" w14:textId="7C9707B6" w:rsidR="00AB51FE" w:rsidRPr="004062AD" w:rsidRDefault="00DC516E" w:rsidP="00457613">
            <w:pPr>
              <w:tabs>
                <w:tab w:val="left" w:pos="0"/>
                <w:tab w:val="left" w:pos="9214"/>
              </w:tabs>
              <w:spacing w:after="60"/>
              <w:rPr>
                <w:spacing w:val="7"/>
                <w:sz w:val="22"/>
                <w:szCs w:val="22"/>
              </w:rPr>
            </w:pPr>
            <w:r w:rsidRPr="00DC516E">
              <w:rPr>
                <w:spacing w:val="7"/>
                <w:sz w:val="22"/>
                <w:szCs w:val="22"/>
              </w:rPr>
              <w:t>1С-</w:t>
            </w:r>
            <w:proofErr w:type="gramStart"/>
            <w:r w:rsidRPr="00DC516E">
              <w:rPr>
                <w:spacing w:val="7"/>
                <w:sz w:val="22"/>
                <w:szCs w:val="22"/>
              </w:rPr>
              <w:t>Рарус:Управление</w:t>
            </w:r>
            <w:proofErr w:type="gramEnd"/>
            <w:r w:rsidRPr="00DC516E">
              <w:rPr>
                <w:spacing w:val="7"/>
                <w:sz w:val="22"/>
                <w:szCs w:val="22"/>
              </w:rPr>
              <w:t xml:space="preserve"> медицинской организацией (в состав входят модули Стационар, Амбулатория, Больничная аптека и Клинико-диагностическая лаборатория)</w:t>
            </w:r>
          </w:p>
        </w:tc>
      </w:tr>
      <w:tr w:rsidR="007E1085" w:rsidRPr="00457613" w14:paraId="71B30F78" w14:textId="77777777" w:rsidTr="00E604A4">
        <w:trPr>
          <w:trHeight w:val="226"/>
        </w:trPr>
        <w:tc>
          <w:tcPr>
            <w:tcW w:w="596" w:type="dxa"/>
          </w:tcPr>
          <w:p w14:paraId="7EF16BEE" w14:textId="587D86C1" w:rsidR="007E1085" w:rsidRPr="004062AD" w:rsidRDefault="004062AD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 w:rsidRPr="004062AD">
              <w:rPr>
                <w:snapToGrid w:val="0"/>
                <w:sz w:val="22"/>
                <w:szCs w:val="22"/>
              </w:rPr>
              <w:t>6.</w:t>
            </w:r>
          </w:p>
        </w:tc>
        <w:tc>
          <w:tcPr>
            <w:tcW w:w="9214" w:type="dxa"/>
          </w:tcPr>
          <w:p w14:paraId="0EC68A44" w14:textId="243583CB" w:rsidR="007E1085" w:rsidRPr="004062AD" w:rsidRDefault="004062AD" w:rsidP="00457613">
            <w:pPr>
              <w:spacing w:after="60"/>
              <w:rPr>
                <w:spacing w:val="7"/>
                <w:sz w:val="22"/>
                <w:szCs w:val="22"/>
              </w:rPr>
            </w:pPr>
            <w:r w:rsidRPr="004062AD">
              <w:rPr>
                <w:spacing w:val="7"/>
                <w:sz w:val="22"/>
                <w:szCs w:val="22"/>
              </w:rPr>
              <w:t>1</w:t>
            </w:r>
            <w:proofErr w:type="gramStart"/>
            <w:r w:rsidRPr="004062AD">
              <w:rPr>
                <w:spacing w:val="7"/>
                <w:sz w:val="22"/>
                <w:szCs w:val="22"/>
              </w:rPr>
              <w:t>С:Медицина.Федеральные</w:t>
            </w:r>
            <w:proofErr w:type="gramEnd"/>
            <w:r w:rsidRPr="004062AD">
              <w:rPr>
                <w:spacing w:val="7"/>
                <w:sz w:val="22"/>
                <w:szCs w:val="22"/>
              </w:rPr>
              <w:t xml:space="preserve"> регистры</w:t>
            </w:r>
          </w:p>
        </w:tc>
      </w:tr>
      <w:tr w:rsidR="00EE07C1" w:rsidRPr="00457613" w14:paraId="37CAF4E0" w14:textId="77777777" w:rsidTr="00E604A4">
        <w:trPr>
          <w:trHeight w:val="226"/>
        </w:trPr>
        <w:tc>
          <w:tcPr>
            <w:tcW w:w="596" w:type="dxa"/>
          </w:tcPr>
          <w:p w14:paraId="29AC9425" w14:textId="0D3DBA95" w:rsidR="00EE07C1" w:rsidRPr="004062AD" w:rsidRDefault="00EE07C1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7.</w:t>
            </w:r>
          </w:p>
        </w:tc>
        <w:tc>
          <w:tcPr>
            <w:tcW w:w="9214" w:type="dxa"/>
          </w:tcPr>
          <w:p w14:paraId="5CBC1DAA" w14:textId="5B8151F6" w:rsidR="00EE07C1" w:rsidRPr="004062AD" w:rsidRDefault="00EE07C1" w:rsidP="00457613">
            <w:pPr>
              <w:spacing w:after="60"/>
              <w:rPr>
                <w:spacing w:val="7"/>
                <w:sz w:val="22"/>
                <w:szCs w:val="22"/>
              </w:rPr>
            </w:pPr>
            <w:r w:rsidRPr="00EE07C1">
              <w:rPr>
                <w:spacing w:val="7"/>
                <w:sz w:val="22"/>
                <w:szCs w:val="22"/>
              </w:rPr>
              <w:t>1С-ЭДО</w:t>
            </w:r>
          </w:p>
        </w:tc>
      </w:tr>
      <w:tr w:rsidR="0062065D" w:rsidRPr="00457613" w14:paraId="1EFC89BF" w14:textId="77777777" w:rsidTr="00E604A4">
        <w:trPr>
          <w:trHeight w:val="226"/>
        </w:trPr>
        <w:tc>
          <w:tcPr>
            <w:tcW w:w="596" w:type="dxa"/>
          </w:tcPr>
          <w:p w14:paraId="2F2A3B9F" w14:textId="16AA0D99" w:rsidR="0062065D" w:rsidRPr="004062AD" w:rsidRDefault="00EE07C1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8</w:t>
            </w:r>
            <w:r w:rsidR="004062AD" w:rsidRPr="004062AD">
              <w:rPr>
                <w:snapToGrid w:val="0"/>
                <w:sz w:val="22"/>
                <w:szCs w:val="22"/>
              </w:rPr>
              <w:t>.</w:t>
            </w:r>
          </w:p>
        </w:tc>
        <w:tc>
          <w:tcPr>
            <w:tcW w:w="9214" w:type="dxa"/>
          </w:tcPr>
          <w:p w14:paraId="023DFC16" w14:textId="4CAC4B93" w:rsidR="0062065D" w:rsidRPr="004062AD" w:rsidRDefault="00DC516E" w:rsidP="00457613">
            <w:pPr>
              <w:spacing w:after="60"/>
              <w:rPr>
                <w:spacing w:val="7"/>
                <w:sz w:val="22"/>
                <w:szCs w:val="22"/>
              </w:rPr>
            </w:pPr>
            <w:r w:rsidRPr="00DC516E">
              <w:rPr>
                <w:spacing w:val="7"/>
                <w:sz w:val="22"/>
                <w:szCs w:val="22"/>
              </w:rPr>
              <w:t>Интеграционный модуль ЭДО для работы в 1С</w:t>
            </w:r>
          </w:p>
        </w:tc>
      </w:tr>
      <w:tr w:rsidR="005E2294" w:rsidRPr="00457613" w14:paraId="560A3A3A" w14:textId="77777777" w:rsidTr="00E604A4">
        <w:trPr>
          <w:trHeight w:val="226"/>
        </w:trPr>
        <w:tc>
          <w:tcPr>
            <w:tcW w:w="596" w:type="dxa"/>
          </w:tcPr>
          <w:p w14:paraId="4109EACA" w14:textId="06EAD637" w:rsidR="005E2294" w:rsidRDefault="005E2294" w:rsidP="00457613">
            <w:pPr>
              <w:tabs>
                <w:tab w:val="left" w:pos="0"/>
                <w:tab w:val="left" w:pos="9214"/>
              </w:tabs>
              <w:spacing w:after="60"/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9.</w:t>
            </w:r>
          </w:p>
        </w:tc>
        <w:tc>
          <w:tcPr>
            <w:tcW w:w="9214" w:type="dxa"/>
          </w:tcPr>
          <w:p w14:paraId="34810E31" w14:textId="2340E785" w:rsidR="005E2294" w:rsidRPr="00CC306F" w:rsidRDefault="00CC306F" w:rsidP="00CC306F">
            <w:pPr>
              <w:spacing w:after="60"/>
              <w:rPr>
                <w:spacing w:val="7"/>
                <w:sz w:val="22"/>
                <w:szCs w:val="22"/>
              </w:rPr>
            </w:pPr>
            <w:r w:rsidRPr="00CC306F">
              <w:rPr>
                <w:spacing w:val="7"/>
                <w:sz w:val="22"/>
                <w:szCs w:val="22"/>
              </w:rPr>
              <w:t>1С: Медицина. Больница (блок платных услуг)</w:t>
            </w:r>
          </w:p>
        </w:tc>
      </w:tr>
    </w:tbl>
    <w:p w14:paraId="18193703" w14:textId="77777777" w:rsidR="00B33551" w:rsidRPr="00457613" w:rsidRDefault="00B33551" w:rsidP="00457613">
      <w:pPr>
        <w:spacing w:after="60"/>
        <w:jc w:val="both"/>
        <w:rPr>
          <w:b/>
          <w:bCs/>
          <w:sz w:val="22"/>
          <w:szCs w:val="22"/>
        </w:rPr>
      </w:pPr>
    </w:p>
    <w:p w14:paraId="45A441C7" w14:textId="2E6A6D77" w:rsidR="005B656C" w:rsidRPr="00457613" w:rsidRDefault="00E604A4" w:rsidP="00457613">
      <w:pPr>
        <w:tabs>
          <w:tab w:val="left" w:pos="885"/>
        </w:tabs>
        <w:spacing w:after="60"/>
        <w:ind w:firstLine="567"/>
        <w:jc w:val="center"/>
        <w:rPr>
          <w:rFonts w:eastAsia="Courier New"/>
          <w:sz w:val="22"/>
          <w:szCs w:val="22"/>
        </w:rPr>
      </w:pPr>
      <w:r>
        <w:rPr>
          <w:b/>
          <w:sz w:val="22"/>
          <w:szCs w:val="22"/>
        </w:rPr>
        <w:t>5</w:t>
      </w:r>
      <w:r w:rsidR="005B656C" w:rsidRPr="00457613">
        <w:rPr>
          <w:b/>
          <w:sz w:val="22"/>
          <w:szCs w:val="22"/>
        </w:rPr>
        <w:t>. Требования к техническим характеристикам услуг</w:t>
      </w:r>
    </w:p>
    <w:p w14:paraId="1F000FB9" w14:textId="6A812F4D" w:rsidR="00C15A8C" w:rsidRPr="00457613" w:rsidRDefault="00E604A4" w:rsidP="00457613">
      <w:pPr>
        <w:spacing w:after="60"/>
        <w:ind w:firstLine="567"/>
        <w:jc w:val="both"/>
        <w:rPr>
          <w:b/>
          <w:sz w:val="22"/>
          <w:szCs w:val="22"/>
        </w:rPr>
      </w:pPr>
      <w:r>
        <w:rPr>
          <w:rFonts w:eastAsia="Courier New"/>
          <w:b/>
          <w:sz w:val="22"/>
          <w:szCs w:val="22"/>
        </w:rPr>
        <w:t>5</w:t>
      </w:r>
      <w:r w:rsidR="005B656C" w:rsidRPr="00457613">
        <w:rPr>
          <w:rFonts w:eastAsia="Courier New"/>
          <w:b/>
          <w:sz w:val="22"/>
          <w:szCs w:val="22"/>
        </w:rPr>
        <w:t xml:space="preserve">.1. Перечень </w:t>
      </w:r>
      <w:r w:rsidR="008F715D">
        <w:rPr>
          <w:rFonts w:eastAsia="Courier New"/>
          <w:b/>
          <w:sz w:val="22"/>
          <w:szCs w:val="22"/>
        </w:rPr>
        <w:t>вида</w:t>
      </w:r>
      <w:r w:rsidR="005B656C" w:rsidRPr="00457613">
        <w:rPr>
          <w:rFonts w:eastAsia="Courier New"/>
          <w:b/>
          <w:sz w:val="22"/>
          <w:szCs w:val="22"/>
        </w:rPr>
        <w:t xml:space="preserve"> услуг по сопровождению </w:t>
      </w:r>
      <w:r w:rsidR="005B656C" w:rsidRPr="00457613">
        <w:rPr>
          <w:b/>
          <w:sz w:val="22"/>
          <w:szCs w:val="22"/>
        </w:rPr>
        <w:t>автоматизированных информационных систем.</w:t>
      </w:r>
    </w:p>
    <w:p w14:paraId="5D09EB1F" w14:textId="0A9DAFE2" w:rsidR="00093B75" w:rsidRPr="00457613" w:rsidRDefault="00E604A4" w:rsidP="00457613">
      <w:pPr>
        <w:spacing w:after="60"/>
        <w:ind w:firstLine="567"/>
        <w:jc w:val="both"/>
        <w:rPr>
          <w:rFonts w:eastAsia="Courier New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093B75" w:rsidRPr="00457613">
        <w:rPr>
          <w:b/>
          <w:bCs/>
          <w:sz w:val="22"/>
          <w:szCs w:val="22"/>
        </w:rPr>
        <w:t xml:space="preserve">.1.1. </w:t>
      </w:r>
      <w:r w:rsidR="00C15A8C" w:rsidRPr="00457613">
        <w:rPr>
          <w:b/>
          <w:bCs/>
          <w:sz w:val="22"/>
          <w:szCs w:val="22"/>
        </w:rPr>
        <w:t>Оказание консультационных услуг и методическая поддержка пользователей на рабочих местах Заказчика</w:t>
      </w:r>
      <w:r w:rsidR="00093B75" w:rsidRPr="00457613">
        <w:rPr>
          <w:b/>
          <w:bCs/>
          <w:sz w:val="22"/>
          <w:szCs w:val="22"/>
        </w:rPr>
        <w:t>:</w:t>
      </w:r>
    </w:p>
    <w:p w14:paraId="5F86DC0C" w14:textId="2B2F9F95" w:rsidR="00C15A8C" w:rsidRPr="00457613" w:rsidRDefault="00C15A8C" w:rsidP="00457613">
      <w:pPr>
        <w:spacing w:after="60"/>
        <w:ind w:firstLine="567"/>
        <w:jc w:val="both"/>
        <w:rPr>
          <w:rFonts w:eastAsia="Courier New"/>
          <w:b/>
          <w:sz w:val="22"/>
          <w:szCs w:val="22"/>
        </w:rPr>
      </w:pPr>
      <w:r w:rsidRPr="00457613">
        <w:rPr>
          <w:sz w:val="22"/>
          <w:szCs w:val="22"/>
        </w:rPr>
        <w:t>- изменение настроек на рабочих местах;</w:t>
      </w:r>
    </w:p>
    <w:p w14:paraId="55D18CBA" w14:textId="77777777" w:rsidR="00C15A8C" w:rsidRPr="00457613" w:rsidRDefault="00C15A8C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 xml:space="preserve">- консультационные услуги, связанные с законодательными нормами, используемыми при функционировании </w:t>
      </w:r>
      <w:r w:rsidRPr="00457613">
        <w:rPr>
          <w:rFonts w:eastAsia="Courier New"/>
          <w:sz w:val="22"/>
          <w:szCs w:val="22"/>
        </w:rPr>
        <w:t>специализированной конфигурации;</w:t>
      </w:r>
    </w:p>
    <w:p w14:paraId="51025A94" w14:textId="77777777" w:rsidR="00093B75" w:rsidRPr="00457613" w:rsidRDefault="00093B75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C15A8C" w:rsidRPr="00457613">
        <w:rPr>
          <w:sz w:val="22"/>
          <w:szCs w:val="22"/>
        </w:rPr>
        <w:t>оказание помощи в формировании данных для ежемесячной и квартальной регламентированной бюджетной отчетности, налоговой отчетности, управленческой отчетности; операционной отчетности</w:t>
      </w:r>
      <w:r w:rsidRPr="00457613">
        <w:rPr>
          <w:sz w:val="22"/>
          <w:szCs w:val="22"/>
        </w:rPr>
        <w:t>;</w:t>
      </w:r>
    </w:p>
    <w:p w14:paraId="375EC574" w14:textId="5CACF7A8" w:rsidR="00093B75" w:rsidRPr="00457613" w:rsidRDefault="00C15A8C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lastRenderedPageBreak/>
        <w:t>- оказание помощи в формировании данных для ежемесячной и квартальной регламентированной бюджетной отчетности, налоговой отчетности, управленческой отчетности; операционной отчетности</w:t>
      </w:r>
      <w:r w:rsidR="00093B75" w:rsidRPr="00457613">
        <w:rPr>
          <w:sz w:val="22"/>
          <w:szCs w:val="22"/>
        </w:rPr>
        <w:t>;</w:t>
      </w:r>
    </w:p>
    <w:p w14:paraId="5A7BE3E3" w14:textId="77777777" w:rsidR="00093B75" w:rsidRPr="00457613" w:rsidRDefault="00093B75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C15A8C" w:rsidRPr="00457613">
        <w:rPr>
          <w:sz w:val="22"/>
          <w:szCs w:val="22"/>
        </w:rPr>
        <w:t>оказание помощи в формировании данных для ежемесячной и квартальной регламентированной бюджетной отчетности, налоговой отчетности, управленческой отчетности; операционной отчетности</w:t>
      </w:r>
      <w:r w:rsidRPr="00457613">
        <w:rPr>
          <w:sz w:val="22"/>
          <w:szCs w:val="22"/>
        </w:rPr>
        <w:t>;</w:t>
      </w:r>
    </w:p>
    <w:p w14:paraId="63F3289F" w14:textId="161E13D7" w:rsidR="00093B75" w:rsidRPr="00457613" w:rsidRDefault="00093B75" w:rsidP="00457613">
      <w:pPr>
        <w:spacing w:after="60"/>
        <w:ind w:firstLine="567"/>
        <w:jc w:val="both"/>
        <w:rPr>
          <w:sz w:val="22"/>
          <w:szCs w:val="22"/>
        </w:rPr>
      </w:pPr>
      <w:bookmarkStart w:id="2" w:name="_Hlk65679537"/>
      <w:r w:rsidRPr="00457613">
        <w:rPr>
          <w:sz w:val="22"/>
          <w:szCs w:val="22"/>
        </w:rPr>
        <w:t>-</w:t>
      </w:r>
      <w:bookmarkEnd w:id="2"/>
      <w:r w:rsidRPr="00457613">
        <w:rPr>
          <w:sz w:val="22"/>
          <w:szCs w:val="22"/>
        </w:rPr>
        <w:t> </w:t>
      </w:r>
      <w:r w:rsidR="00C15A8C" w:rsidRPr="00457613">
        <w:rPr>
          <w:sz w:val="22"/>
          <w:szCs w:val="22"/>
        </w:rPr>
        <w:t>методическая помощь в актуализации справочно-нормативной информации (классификаторов, стандартов, поставляемых разработчиком 1С).</w:t>
      </w:r>
    </w:p>
    <w:p w14:paraId="32042483" w14:textId="33FCE5CE" w:rsidR="00093B75" w:rsidRPr="00457613" w:rsidRDefault="00E604A4" w:rsidP="00457613">
      <w:pPr>
        <w:spacing w:after="60"/>
        <w:ind w:firstLine="567"/>
        <w:jc w:val="both"/>
        <w:rPr>
          <w:b/>
          <w:bCs/>
          <w:sz w:val="22"/>
          <w:szCs w:val="22"/>
        </w:rPr>
      </w:pPr>
      <w:r>
        <w:rPr>
          <w:rFonts w:eastAsia="Courier New"/>
          <w:b/>
          <w:bCs/>
          <w:sz w:val="22"/>
          <w:szCs w:val="22"/>
        </w:rPr>
        <w:t>5</w:t>
      </w:r>
      <w:r w:rsidR="00093B75" w:rsidRPr="00457613">
        <w:rPr>
          <w:rFonts w:eastAsia="Courier New"/>
          <w:b/>
          <w:bCs/>
          <w:sz w:val="22"/>
          <w:szCs w:val="22"/>
        </w:rPr>
        <w:t>.1.2.</w:t>
      </w:r>
      <w:r w:rsidR="00093B75" w:rsidRPr="00457613">
        <w:rPr>
          <w:b/>
          <w:bCs/>
          <w:sz w:val="22"/>
          <w:szCs w:val="22"/>
        </w:rPr>
        <w:t xml:space="preserve"> Установка обновлений (новых релизов, редакций, конфигураций) АИС:</w:t>
      </w:r>
    </w:p>
    <w:p w14:paraId="5D30DA9B" w14:textId="77777777" w:rsidR="00093B75" w:rsidRPr="00457613" w:rsidRDefault="00093B75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- выполнение анализа обновлений конфигураций с учетом специализированных настроек, в соответствии с выпуском новых релизов производителем типовых конфигураций - фирмой «1С».  Выполнение реконфигурирования. Тестирование результатов реконфигурирования. Документирование обновлений. Разъяснение пользователям характера внесенных изменений;</w:t>
      </w:r>
    </w:p>
    <w:p w14:paraId="160F2AC0" w14:textId="77777777" w:rsidR="00093B75" w:rsidRPr="00457613" w:rsidRDefault="00093B75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- обновление справочно-нормативной информации (классификаторов, поставляемых фирмой «1С»);</w:t>
      </w:r>
    </w:p>
    <w:p w14:paraId="7C1ACA47" w14:textId="078A7D5B" w:rsidR="00093B75" w:rsidRPr="00457613" w:rsidRDefault="00093B75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- обновление конфигураций ПП А</w:t>
      </w:r>
      <w:r w:rsidR="000465EA" w:rsidRPr="00457613">
        <w:rPr>
          <w:sz w:val="22"/>
          <w:szCs w:val="22"/>
        </w:rPr>
        <w:t>И</w:t>
      </w:r>
      <w:r w:rsidRPr="00457613">
        <w:rPr>
          <w:sz w:val="22"/>
          <w:szCs w:val="22"/>
        </w:rPr>
        <w:t>С в связи с изменением форматов электронного взаимодействия с органами Федерального казначейства, Федеральной налоговой службой РФ, Пенсионным фондом РФ и Фондом социального страхования РФ.</w:t>
      </w:r>
    </w:p>
    <w:p w14:paraId="6DBFB872" w14:textId="5996ED8B" w:rsidR="00093B75" w:rsidRPr="00457613" w:rsidRDefault="00E604A4" w:rsidP="00457613">
      <w:pPr>
        <w:spacing w:after="60"/>
        <w:ind w:firstLine="567"/>
        <w:jc w:val="both"/>
        <w:rPr>
          <w:rFonts w:eastAsia="Courier New"/>
          <w:b/>
          <w:bCs/>
          <w:sz w:val="22"/>
          <w:szCs w:val="22"/>
        </w:rPr>
      </w:pPr>
      <w:r>
        <w:rPr>
          <w:rFonts w:eastAsia="Courier New"/>
          <w:b/>
          <w:bCs/>
          <w:sz w:val="22"/>
          <w:szCs w:val="22"/>
        </w:rPr>
        <w:t>5</w:t>
      </w:r>
      <w:r w:rsidR="00093B75" w:rsidRPr="00457613">
        <w:rPr>
          <w:rFonts w:eastAsia="Courier New"/>
          <w:b/>
          <w:bCs/>
          <w:sz w:val="22"/>
          <w:szCs w:val="22"/>
        </w:rPr>
        <w:t xml:space="preserve">.1.3. </w:t>
      </w:r>
      <w:r w:rsidR="00CC306F">
        <w:rPr>
          <w:b/>
          <w:bCs/>
          <w:sz w:val="22"/>
          <w:szCs w:val="22"/>
        </w:rPr>
        <w:t>Услуги</w:t>
      </w:r>
      <w:r w:rsidR="0096579C" w:rsidRPr="00457613">
        <w:rPr>
          <w:b/>
          <w:bCs/>
          <w:sz w:val="22"/>
          <w:szCs w:val="22"/>
        </w:rPr>
        <w:t xml:space="preserve"> по развитию функциональных возможностей ПП АС по требованию Заказчика</w:t>
      </w:r>
      <w:r w:rsidR="00093B75" w:rsidRPr="00457613">
        <w:rPr>
          <w:b/>
          <w:bCs/>
          <w:sz w:val="22"/>
          <w:szCs w:val="22"/>
        </w:rPr>
        <w:t>:</w:t>
      </w:r>
      <w:r w:rsidR="0096579C" w:rsidRPr="00457613">
        <w:rPr>
          <w:b/>
          <w:bCs/>
          <w:sz w:val="22"/>
          <w:szCs w:val="22"/>
        </w:rPr>
        <w:t xml:space="preserve"> </w:t>
      </w:r>
    </w:p>
    <w:p w14:paraId="01F51AB9" w14:textId="5AC96B79" w:rsidR="001653B1" w:rsidRPr="00457613" w:rsidRDefault="00093B75" w:rsidP="00817FA5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- </w:t>
      </w:r>
      <w:r w:rsidR="0096579C" w:rsidRPr="00457613">
        <w:rPr>
          <w:sz w:val="22"/>
          <w:szCs w:val="22"/>
        </w:rPr>
        <w:t xml:space="preserve">проведение работ по внесению изменений в параметры функционирования макетов ПП </w:t>
      </w:r>
      <w:r w:rsidR="001B4EF8" w:rsidRPr="00457613">
        <w:rPr>
          <w:sz w:val="22"/>
          <w:szCs w:val="22"/>
        </w:rPr>
        <w:t>согласно требованиям</w:t>
      </w:r>
      <w:r w:rsidR="0096579C" w:rsidRPr="00457613">
        <w:rPr>
          <w:sz w:val="22"/>
          <w:szCs w:val="22"/>
        </w:rPr>
        <w:t xml:space="preserve"> Заказчика с целью максимального соответствия ПП потребностям Заказчика</w:t>
      </w:r>
      <w:r w:rsidR="00817FA5">
        <w:rPr>
          <w:sz w:val="22"/>
          <w:szCs w:val="22"/>
        </w:rPr>
        <w:t>.</w:t>
      </w:r>
    </w:p>
    <w:p w14:paraId="410EB1BD" w14:textId="2AD6654F" w:rsidR="001653B1" w:rsidRPr="00457613" w:rsidRDefault="00E604A4" w:rsidP="00457613">
      <w:pPr>
        <w:spacing w:after="60"/>
        <w:ind w:firstLine="567"/>
        <w:jc w:val="both"/>
        <w:rPr>
          <w:rFonts w:eastAsia="Courier New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866040" w:rsidRPr="00457613">
        <w:rPr>
          <w:b/>
          <w:bCs/>
          <w:sz w:val="22"/>
          <w:szCs w:val="22"/>
        </w:rPr>
        <w:t xml:space="preserve">.1.4. </w:t>
      </w:r>
      <w:r w:rsidR="0096579C" w:rsidRPr="00457613">
        <w:rPr>
          <w:b/>
          <w:bCs/>
          <w:sz w:val="22"/>
          <w:szCs w:val="22"/>
        </w:rPr>
        <w:t>Восстановление работоспособности модулей ПП АС после сбоев:</w:t>
      </w:r>
    </w:p>
    <w:p w14:paraId="693F91E5" w14:textId="77777777" w:rsidR="001653B1" w:rsidRPr="00457613" w:rsidRDefault="00866040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96579C" w:rsidRPr="00457613">
        <w:rPr>
          <w:sz w:val="22"/>
          <w:szCs w:val="22"/>
        </w:rPr>
        <w:t>диагностирование состояния базы данных пользователя (определение возможности</w:t>
      </w:r>
      <w:r w:rsidR="0096579C" w:rsidRPr="00457613">
        <w:rPr>
          <w:sz w:val="22"/>
          <w:szCs w:val="22"/>
        </w:rPr>
        <w:br/>
        <w:t>восстановления работоспособности ПП стандартными средствами, входящими в</w:t>
      </w:r>
      <w:r w:rsidR="0096579C" w:rsidRPr="00457613">
        <w:rPr>
          <w:sz w:val="22"/>
          <w:szCs w:val="22"/>
        </w:rPr>
        <w:br/>
        <w:t>комплект поставки ПП АС);</w:t>
      </w:r>
    </w:p>
    <w:p w14:paraId="77919B36" w14:textId="77777777" w:rsidR="001653B1" w:rsidRPr="00457613" w:rsidRDefault="00866040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96579C" w:rsidRPr="00457613">
        <w:rPr>
          <w:sz w:val="22"/>
          <w:szCs w:val="22"/>
        </w:rPr>
        <w:t>восстановление работоспособности ПП АС путем восстановления данных из</w:t>
      </w:r>
      <w:r w:rsidR="0096579C" w:rsidRPr="00457613">
        <w:rPr>
          <w:sz w:val="22"/>
          <w:szCs w:val="22"/>
        </w:rPr>
        <w:br/>
        <w:t>последнего текущего сохранения.</w:t>
      </w:r>
    </w:p>
    <w:p w14:paraId="57B564D1" w14:textId="77777777" w:rsidR="001653B1" w:rsidRPr="00457613" w:rsidRDefault="00866040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Pr="00457613">
        <w:rPr>
          <w:bCs/>
          <w:sz w:val="22"/>
          <w:szCs w:val="22"/>
        </w:rPr>
        <w:t>у</w:t>
      </w:r>
      <w:r w:rsidR="0096579C" w:rsidRPr="00457613">
        <w:rPr>
          <w:bCs/>
          <w:sz w:val="22"/>
          <w:szCs w:val="22"/>
        </w:rPr>
        <w:t>странение ошибок функционирования специализированных конфигураций ПП АС:</w:t>
      </w:r>
    </w:p>
    <w:p w14:paraId="6A79B4AB" w14:textId="77777777" w:rsidR="001653B1" w:rsidRPr="00457613" w:rsidRDefault="00866040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96579C" w:rsidRPr="00457613">
        <w:rPr>
          <w:sz w:val="22"/>
          <w:szCs w:val="22"/>
        </w:rPr>
        <w:t>устранение ошибок времени исполнения программных модулей;</w:t>
      </w:r>
    </w:p>
    <w:p w14:paraId="20D8346A" w14:textId="77777777" w:rsidR="001653B1" w:rsidRPr="00457613" w:rsidRDefault="00866040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96579C" w:rsidRPr="00457613">
        <w:rPr>
          <w:sz w:val="22"/>
          <w:szCs w:val="22"/>
        </w:rPr>
        <w:t>устранение ошибок и коллизий в экранных формах и алгоритмах ввода и вывода данных;</w:t>
      </w:r>
    </w:p>
    <w:p w14:paraId="3A232577" w14:textId="77777777" w:rsidR="001653B1" w:rsidRPr="00457613" w:rsidRDefault="00866040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96579C" w:rsidRPr="00457613">
        <w:rPr>
          <w:sz w:val="22"/>
          <w:szCs w:val="22"/>
        </w:rPr>
        <w:t xml:space="preserve">устранение ошибок в </w:t>
      </w:r>
      <w:r w:rsidR="001B4EF8" w:rsidRPr="00457613">
        <w:rPr>
          <w:sz w:val="22"/>
          <w:szCs w:val="22"/>
        </w:rPr>
        <w:t>расчетах числовых</w:t>
      </w:r>
      <w:r w:rsidR="0096579C" w:rsidRPr="00457613">
        <w:rPr>
          <w:sz w:val="22"/>
          <w:szCs w:val="22"/>
        </w:rPr>
        <w:t xml:space="preserve"> показателей;</w:t>
      </w:r>
    </w:p>
    <w:p w14:paraId="2FB2D699" w14:textId="77777777" w:rsidR="001653B1" w:rsidRPr="00457613" w:rsidRDefault="00866040" w:rsidP="00457613">
      <w:pPr>
        <w:spacing w:after="60"/>
        <w:ind w:firstLine="567"/>
        <w:jc w:val="both"/>
        <w:rPr>
          <w:rFonts w:eastAsia="Courier New"/>
          <w:sz w:val="22"/>
          <w:szCs w:val="22"/>
        </w:rPr>
      </w:pPr>
      <w:r w:rsidRPr="00457613">
        <w:rPr>
          <w:sz w:val="22"/>
          <w:szCs w:val="22"/>
        </w:rPr>
        <w:t>- </w:t>
      </w:r>
      <w:r w:rsidR="0096579C" w:rsidRPr="00457613">
        <w:rPr>
          <w:sz w:val="22"/>
          <w:szCs w:val="22"/>
        </w:rPr>
        <w:t>устранение ошибок формирования и печати выходных форм документов и отчетов;</w:t>
      </w:r>
    </w:p>
    <w:p w14:paraId="7A68D7B4" w14:textId="6011507C" w:rsidR="008712BF" w:rsidRPr="00B85087" w:rsidRDefault="00866040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- </w:t>
      </w:r>
      <w:r w:rsidR="0096579C" w:rsidRPr="00457613">
        <w:rPr>
          <w:sz w:val="22"/>
          <w:szCs w:val="22"/>
        </w:rPr>
        <w:t xml:space="preserve">устранение </w:t>
      </w:r>
      <w:r w:rsidR="0096579C" w:rsidRPr="00B85087">
        <w:rPr>
          <w:sz w:val="22"/>
          <w:szCs w:val="22"/>
        </w:rPr>
        <w:t xml:space="preserve">ошибок в массивах данных, сформированных автоматически с использованием программных </w:t>
      </w:r>
      <w:r w:rsidR="001B4EF8" w:rsidRPr="00B85087">
        <w:rPr>
          <w:sz w:val="22"/>
          <w:szCs w:val="22"/>
        </w:rPr>
        <w:t>средств, предназначенных</w:t>
      </w:r>
      <w:r w:rsidR="0096579C" w:rsidRPr="00B85087">
        <w:rPr>
          <w:sz w:val="22"/>
          <w:szCs w:val="22"/>
        </w:rPr>
        <w:t xml:space="preserve"> для обмена данными с внешними системами в электронном виде.</w:t>
      </w:r>
    </w:p>
    <w:p w14:paraId="36DBFC01" w14:textId="5ECFEE77" w:rsidR="0050085F" w:rsidRPr="00B85087" w:rsidRDefault="00E604A4" w:rsidP="00457613">
      <w:pPr>
        <w:spacing w:after="60"/>
        <w:ind w:firstLine="567"/>
        <w:rPr>
          <w:rFonts w:eastAsia="Courier New"/>
          <w:b/>
          <w:sz w:val="22"/>
          <w:szCs w:val="22"/>
        </w:rPr>
      </w:pPr>
      <w:r>
        <w:rPr>
          <w:rFonts w:eastAsia="Courier New"/>
          <w:b/>
          <w:sz w:val="22"/>
          <w:szCs w:val="22"/>
        </w:rPr>
        <w:t>5</w:t>
      </w:r>
      <w:r w:rsidR="00EC6485" w:rsidRPr="00B85087">
        <w:rPr>
          <w:rFonts w:eastAsia="Courier New"/>
          <w:b/>
          <w:sz w:val="22"/>
          <w:szCs w:val="22"/>
        </w:rPr>
        <w:t xml:space="preserve">.2. </w:t>
      </w:r>
      <w:r w:rsidR="005B656C" w:rsidRPr="00B85087">
        <w:rPr>
          <w:rFonts w:eastAsia="Courier New"/>
          <w:b/>
          <w:sz w:val="22"/>
          <w:szCs w:val="22"/>
        </w:rPr>
        <w:t>Требования к порядку сопровождения</w:t>
      </w:r>
    </w:p>
    <w:p w14:paraId="082F6024" w14:textId="77777777" w:rsidR="002D657E" w:rsidRPr="00B85087" w:rsidRDefault="00C72EFF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B85087">
        <w:rPr>
          <w:rFonts w:eastAsia="Courier New"/>
          <w:sz w:val="22"/>
          <w:szCs w:val="22"/>
        </w:rPr>
        <w:t xml:space="preserve">- </w:t>
      </w:r>
      <w:r w:rsidR="005B656C" w:rsidRPr="00B85087">
        <w:rPr>
          <w:rFonts w:eastAsia="Courier New"/>
          <w:sz w:val="22"/>
          <w:szCs w:val="22"/>
        </w:rPr>
        <w:t>Оказание услуг по сопровождению программных продуктов АИС осуществляется на основании Заявок. Оформление Заявок для оказания услуг по сопровождению осуществляют ответственные лица Заказчика.</w:t>
      </w:r>
    </w:p>
    <w:p w14:paraId="369CE3F0" w14:textId="253509D5" w:rsidR="002D657E" w:rsidRPr="00B85087" w:rsidRDefault="002D657E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B85087">
        <w:rPr>
          <w:sz w:val="22"/>
          <w:szCs w:val="22"/>
        </w:rPr>
        <w:t>- Заявки оформляются в электронном виде по мере возникновения необходимости оказания услуг по сопровождению.</w:t>
      </w:r>
    </w:p>
    <w:p w14:paraId="4BA3103C" w14:textId="77777777" w:rsidR="002D657E" w:rsidRPr="00B85087" w:rsidRDefault="00C72EFF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B85087">
        <w:rPr>
          <w:rFonts w:eastAsia="Courier New"/>
          <w:sz w:val="22"/>
          <w:szCs w:val="22"/>
        </w:rPr>
        <w:t xml:space="preserve">- </w:t>
      </w:r>
      <w:r w:rsidR="005B656C" w:rsidRPr="00B85087">
        <w:rPr>
          <w:rFonts w:eastAsia="Courier New"/>
          <w:sz w:val="22"/>
          <w:szCs w:val="22"/>
        </w:rPr>
        <w:t>Заявка должна содержать наименование Заказчика, фамилию, имя и отчество ответственного лица от Заказчика, наименование вида заказываемых услуг из приведенного перечня по сопровождению ПП АИС.</w:t>
      </w:r>
    </w:p>
    <w:p w14:paraId="29860858" w14:textId="463E7726" w:rsidR="002D657E" w:rsidRPr="00B85087" w:rsidRDefault="002D657E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B85087">
        <w:rPr>
          <w:rFonts w:eastAsia="Courier New"/>
          <w:sz w:val="22"/>
          <w:szCs w:val="22"/>
        </w:rPr>
        <w:t xml:space="preserve">- </w:t>
      </w:r>
      <w:bookmarkStart w:id="3" w:name="_Hlk185879785"/>
      <w:r w:rsidRPr="00B85087">
        <w:rPr>
          <w:sz w:val="22"/>
          <w:szCs w:val="22"/>
        </w:rPr>
        <w:t>Заявки направляются в адрес Исполнителя через электронные системы управления заявками</w:t>
      </w:r>
      <w:bookmarkEnd w:id="3"/>
      <w:r w:rsidRPr="00B85087">
        <w:rPr>
          <w:sz w:val="22"/>
          <w:szCs w:val="22"/>
        </w:rPr>
        <w:t>.</w:t>
      </w:r>
    </w:p>
    <w:p w14:paraId="483F61A7" w14:textId="540B9AED" w:rsidR="0050085F" w:rsidRPr="00B85087" w:rsidRDefault="00C72EFF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B85087">
        <w:rPr>
          <w:rFonts w:eastAsia="Courier New"/>
          <w:sz w:val="22"/>
          <w:szCs w:val="22"/>
        </w:rPr>
        <w:t xml:space="preserve">- </w:t>
      </w:r>
      <w:r w:rsidR="005B656C" w:rsidRPr="00B85087">
        <w:rPr>
          <w:rFonts w:eastAsia="Courier New"/>
          <w:sz w:val="22"/>
          <w:szCs w:val="22"/>
        </w:rPr>
        <w:t>При необходимости оказания нескольких видов услуг каждый вид должен быть указан в Заявке.</w:t>
      </w:r>
    </w:p>
    <w:p w14:paraId="1DAC3DB5" w14:textId="0347A877" w:rsidR="0050085F" w:rsidRPr="00B85087" w:rsidRDefault="00C72EFF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B85087">
        <w:rPr>
          <w:rFonts w:eastAsia="Courier New"/>
          <w:sz w:val="22"/>
          <w:szCs w:val="22"/>
        </w:rPr>
        <w:t>-</w:t>
      </w:r>
      <w:r w:rsidR="0050085F" w:rsidRPr="00B85087">
        <w:rPr>
          <w:rFonts w:eastAsia="Courier New"/>
          <w:sz w:val="22"/>
          <w:szCs w:val="22"/>
        </w:rPr>
        <w:t xml:space="preserve"> </w:t>
      </w:r>
      <w:r w:rsidR="005B656C" w:rsidRPr="00B85087">
        <w:rPr>
          <w:rFonts w:eastAsia="Courier New"/>
          <w:sz w:val="22"/>
          <w:szCs w:val="22"/>
        </w:rPr>
        <w:t>Сотрудник Исполнителя сообщает свою фамилию, регистрационный номер поступившей заявки по внутреннему учету, срок прибытия и фамилию специалиста, направляемого к Пользователю.</w:t>
      </w:r>
    </w:p>
    <w:p w14:paraId="7BABCBFB" w14:textId="1F1F30D6" w:rsidR="005B656C" w:rsidRPr="00B85087" w:rsidRDefault="00C72EFF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B85087">
        <w:rPr>
          <w:rFonts w:eastAsia="Courier New"/>
          <w:sz w:val="22"/>
          <w:szCs w:val="22"/>
        </w:rPr>
        <w:t>-</w:t>
      </w:r>
      <w:r w:rsidR="0050085F" w:rsidRPr="00B85087">
        <w:rPr>
          <w:rFonts w:eastAsia="Courier New"/>
          <w:sz w:val="22"/>
          <w:szCs w:val="22"/>
        </w:rPr>
        <w:t xml:space="preserve"> </w:t>
      </w:r>
      <w:r w:rsidR="005B656C" w:rsidRPr="00B85087">
        <w:rPr>
          <w:rFonts w:eastAsia="Courier New"/>
          <w:sz w:val="22"/>
          <w:szCs w:val="22"/>
        </w:rPr>
        <w:t>Пользователь обязан обеспечить доступ на рабочие места и предоставление необходимой информации представителю Исполнителя. В случае если Пользователь не готов принять представителя Исполнителя, ответственное лицо Заказчика сообщает об этом заблаговременно по контактному телефону Исполнителя.</w:t>
      </w:r>
    </w:p>
    <w:p w14:paraId="656DB496" w14:textId="1CC03AF9" w:rsidR="002D657E" w:rsidRPr="00B85087" w:rsidRDefault="002D657E" w:rsidP="002D657E">
      <w:pPr>
        <w:pStyle w:val="affb"/>
        <w:spacing w:after="60"/>
        <w:ind w:left="0" w:firstLine="567"/>
        <w:contextualSpacing w:val="0"/>
        <w:jc w:val="both"/>
        <w:rPr>
          <w:rFonts w:eastAsia="Courier New"/>
          <w:b/>
          <w:sz w:val="22"/>
          <w:szCs w:val="22"/>
        </w:rPr>
      </w:pPr>
      <w:r w:rsidRPr="00B85087">
        <w:rPr>
          <w:rFonts w:eastAsia="Courier New"/>
          <w:sz w:val="22"/>
          <w:szCs w:val="22"/>
        </w:rPr>
        <w:t>-</w:t>
      </w:r>
      <w:r w:rsidR="00095FEC" w:rsidRPr="00B85087">
        <w:rPr>
          <w:rFonts w:eastAsia="Courier New"/>
          <w:sz w:val="22"/>
          <w:szCs w:val="22"/>
        </w:rPr>
        <w:t xml:space="preserve"> Рабочим временем Исполнителя, подлежащим оплате Заказчиком, является фактически потраченное время на закрытие Заявки Пользователя, время, потраченное на регистрацию, согласование и распределение Заявки не идет в Лист учета рабочего времени Исполнителя.</w:t>
      </w:r>
    </w:p>
    <w:p w14:paraId="2F08BB46" w14:textId="580806F0" w:rsidR="005B656C" w:rsidRPr="00B85087" w:rsidRDefault="00AA67A4" w:rsidP="00457613">
      <w:pPr>
        <w:spacing w:after="60"/>
        <w:ind w:firstLine="567"/>
        <w:jc w:val="both"/>
        <w:rPr>
          <w:rFonts w:eastAsia="Courier New"/>
          <w:b/>
          <w:sz w:val="22"/>
          <w:szCs w:val="22"/>
        </w:rPr>
      </w:pPr>
      <w:r>
        <w:rPr>
          <w:rFonts w:eastAsia="Courier New"/>
          <w:b/>
          <w:sz w:val="22"/>
          <w:szCs w:val="22"/>
        </w:rPr>
        <w:t>5</w:t>
      </w:r>
      <w:r w:rsidR="005B656C" w:rsidRPr="00B85087">
        <w:rPr>
          <w:rFonts w:eastAsia="Courier New"/>
          <w:b/>
          <w:sz w:val="22"/>
          <w:szCs w:val="22"/>
        </w:rPr>
        <w:t>.</w:t>
      </w:r>
      <w:r w:rsidR="0050085F" w:rsidRPr="00B85087">
        <w:rPr>
          <w:rFonts w:eastAsia="Courier New"/>
          <w:b/>
          <w:sz w:val="22"/>
          <w:szCs w:val="22"/>
        </w:rPr>
        <w:t xml:space="preserve">3. </w:t>
      </w:r>
      <w:r w:rsidR="005B656C" w:rsidRPr="00B85087">
        <w:rPr>
          <w:rFonts w:eastAsia="Courier New"/>
          <w:b/>
          <w:sz w:val="22"/>
          <w:szCs w:val="22"/>
        </w:rPr>
        <w:t>Сроки исполнения Заявок.</w:t>
      </w:r>
    </w:p>
    <w:p w14:paraId="2458DC25" w14:textId="037DA1D9" w:rsidR="000D5E5F" w:rsidRPr="000D5E5F" w:rsidRDefault="00C72EFF" w:rsidP="00457613">
      <w:pPr>
        <w:pStyle w:val="affb"/>
        <w:spacing w:after="60"/>
        <w:ind w:left="0" w:firstLine="567"/>
        <w:contextualSpacing w:val="0"/>
        <w:jc w:val="both"/>
        <w:rPr>
          <w:rFonts w:eastAsia="Courier New"/>
          <w:bCs/>
          <w:sz w:val="22"/>
          <w:szCs w:val="22"/>
        </w:rPr>
      </w:pPr>
      <w:r w:rsidRPr="00B85087">
        <w:rPr>
          <w:rFonts w:eastAsia="Courier New"/>
          <w:sz w:val="22"/>
          <w:szCs w:val="22"/>
        </w:rPr>
        <w:lastRenderedPageBreak/>
        <w:t xml:space="preserve">- </w:t>
      </w:r>
      <w:r w:rsidR="00307687">
        <w:rPr>
          <w:rFonts w:eastAsia="Courier New"/>
          <w:sz w:val="22"/>
          <w:szCs w:val="22"/>
        </w:rPr>
        <w:t>П</w:t>
      </w:r>
      <w:r w:rsidR="0087584D" w:rsidRPr="00B85087">
        <w:rPr>
          <w:rFonts w:eastAsia="Courier New"/>
          <w:sz w:val="22"/>
          <w:szCs w:val="22"/>
        </w:rPr>
        <w:t xml:space="preserve">одключение </w:t>
      </w:r>
      <w:r w:rsidR="006E0EEA" w:rsidRPr="00B85087">
        <w:rPr>
          <w:rFonts w:eastAsia="Courier New"/>
          <w:sz w:val="22"/>
          <w:szCs w:val="22"/>
        </w:rPr>
        <w:t xml:space="preserve">по </w:t>
      </w:r>
      <w:proofErr w:type="spellStart"/>
      <w:r w:rsidR="006E0EEA" w:rsidRPr="00B85087">
        <w:rPr>
          <w:rFonts w:eastAsia="Courier New"/>
          <w:sz w:val="22"/>
          <w:szCs w:val="22"/>
        </w:rPr>
        <w:t>удалённному</w:t>
      </w:r>
      <w:proofErr w:type="spellEnd"/>
      <w:r w:rsidR="006E0EEA" w:rsidRPr="00B85087">
        <w:rPr>
          <w:rFonts w:eastAsia="Courier New"/>
          <w:sz w:val="22"/>
          <w:szCs w:val="22"/>
        </w:rPr>
        <w:t xml:space="preserve"> доступу </w:t>
      </w:r>
      <w:r w:rsidR="005B656C" w:rsidRPr="00B85087">
        <w:rPr>
          <w:rFonts w:eastAsia="Courier New"/>
          <w:sz w:val="22"/>
          <w:szCs w:val="22"/>
        </w:rPr>
        <w:t xml:space="preserve">к Пользователю для оказания услуг </w:t>
      </w:r>
      <w:r w:rsidR="000D5E5F" w:rsidRPr="000D5E5F">
        <w:rPr>
          <w:rFonts w:eastAsia="Courier New"/>
          <w:bCs/>
          <w:sz w:val="22"/>
          <w:szCs w:val="22"/>
        </w:rPr>
        <w:t>по сопровождению автоматизированных информационных систем на платформе 1С, имеющихся в наличии у Заказчика</w:t>
      </w:r>
      <w:r w:rsidR="000D5E5F">
        <w:rPr>
          <w:rFonts w:eastAsia="Courier New"/>
          <w:bCs/>
          <w:sz w:val="22"/>
          <w:szCs w:val="22"/>
        </w:rPr>
        <w:t xml:space="preserve"> </w:t>
      </w:r>
      <w:r w:rsidR="000D5E5F">
        <w:rPr>
          <w:rFonts w:eastAsia="Courier New"/>
          <w:sz w:val="22"/>
          <w:szCs w:val="22"/>
        </w:rPr>
        <w:t>в течении</w:t>
      </w:r>
      <w:r w:rsidR="000D5E5F" w:rsidRPr="00B85087">
        <w:rPr>
          <w:rFonts w:eastAsia="Courier New"/>
          <w:sz w:val="22"/>
          <w:szCs w:val="22"/>
        </w:rPr>
        <w:t xml:space="preserve"> </w:t>
      </w:r>
      <w:r w:rsidR="000D5E5F">
        <w:rPr>
          <w:rFonts w:eastAsia="Courier New"/>
          <w:sz w:val="22"/>
          <w:szCs w:val="22"/>
        </w:rPr>
        <w:t>1</w:t>
      </w:r>
      <w:r w:rsidR="000D5E5F" w:rsidRPr="00B85087">
        <w:rPr>
          <w:rFonts w:eastAsia="Courier New"/>
          <w:sz w:val="22"/>
          <w:szCs w:val="22"/>
        </w:rPr>
        <w:t xml:space="preserve"> (</w:t>
      </w:r>
      <w:r w:rsidR="000D5E5F">
        <w:rPr>
          <w:rFonts w:eastAsia="Courier New"/>
          <w:sz w:val="22"/>
          <w:szCs w:val="22"/>
        </w:rPr>
        <w:t>одного</w:t>
      </w:r>
      <w:r w:rsidR="000D5E5F" w:rsidRPr="00B85087">
        <w:rPr>
          <w:rFonts w:eastAsia="Courier New"/>
          <w:sz w:val="22"/>
          <w:szCs w:val="22"/>
        </w:rPr>
        <w:t>) час</w:t>
      </w:r>
      <w:r w:rsidR="000D5E5F">
        <w:rPr>
          <w:rFonts w:eastAsia="Courier New"/>
          <w:sz w:val="22"/>
          <w:szCs w:val="22"/>
        </w:rPr>
        <w:t>а</w:t>
      </w:r>
      <w:r w:rsidR="000D5E5F" w:rsidRPr="00B85087">
        <w:rPr>
          <w:rFonts w:eastAsia="Courier New"/>
          <w:sz w:val="22"/>
          <w:szCs w:val="22"/>
        </w:rPr>
        <w:t xml:space="preserve"> с момента подачи Заявки</w:t>
      </w:r>
      <w:r w:rsidR="000D5E5F">
        <w:rPr>
          <w:rFonts w:eastAsia="Courier New"/>
          <w:sz w:val="22"/>
          <w:szCs w:val="22"/>
        </w:rPr>
        <w:t xml:space="preserve"> Заказчиком.</w:t>
      </w:r>
    </w:p>
    <w:p w14:paraId="77340B0A" w14:textId="71FA3023" w:rsidR="00307687" w:rsidRDefault="00307687" w:rsidP="00457613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>
        <w:rPr>
          <w:rFonts w:eastAsia="Courier New"/>
          <w:sz w:val="22"/>
          <w:szCs w:val="22"/>
        </w:rPr>
        <w:t xml:space="preserve">- </w:t>
      </w:r>
      <w:r w:rsidRPr="00B85087">
        <w:rPr>
          <w:rFonts w:eastAsia="Courier New"/>
          <w:sz w:val="22"/>
          <w:szCs w:val="22"/>
        </w:rPr>
        <w:t xml:space="preserve">Прибытие </w:t>
      </w:r>
      <w:r>
        <w:rPr>
          <w:rFonts w:eastAsia="Courier New"/>
          <w:sz w:val="22"/>
          <w:szCs w:val="22"/>
        </w:rPr>
        <w:t xml:space="preserve">сотрудников в </w:t>
      </w:r>
      <w:r w:rsidR="00AB0B87">
        <w:rPr>
          <w:rFonts w:eastAsia="Courier New"/>
          <w:sz w:val="22"/>
          <w:szCs w:val="22"/>
        </w:rPr>
        <w:t>место</w:t>
      </w:r>
      <w:r>
        <w:rPr>
          <w:rFonts w:eastAsia="Courier New"/>
          <w:sz w:val="22"/>
          <w:szCs w:val="22"/>
        </w:rPr>
        <w:t xml:space="preserve"> оказания Услуг, при поступлении такой заявки </w:t>
      </w:r>
      <w:r w:rsidR="00AB0B87">
        <w:rPr>
          <w:rFonts w:eastAsia="Courier New"/>
          <w:sz w:val="22"/>
          <w:szCs w:val="22"/>
        </w:rPr>
        <w:t>от Заказчика</w:t>
      </w:r>
      <w:r w:rsidR="0011730C">
        <w:rPr>
          <w:rFonts w:eastAsia="Courier New"/>
          <w:sz w:val="22"/>
          <w:szCs w:val="22"/>
        </w:rPr>
        <w:t xml:space="preserve"> </w:t>
      </w:r>
      <w:r w:rsidRPr="00B85087">
        <w:rPr>
          <w:rFonts w:eastAsia="Courier New"/>
          <w:sz w:val="22"/>
          <w:szCs w:val="22"/>
        </w:rPr>
        <w:t xml:space="preserve">для оказания услуг </w:t>
      </w:r>
      <w:r w:rsidR="001A6C7D" w:rsidRPr="001A6C7D">
        <w:rPr>
          <w:rFonts w:eastAsia="Courier New"/>
          <w:bCs/>
          <w:sz w:val="22"/>
          <w:szCs w:val="22"/>
        </w:rPr>
        <w:t>по сопровождению автоматизированных информационных систем на платформе 1С, имеющихся в наличии у Заказчика</w:t>
      </w:r>
      <w:r w:rsidR="001A6C7D" w:rsidRPr="001A6C7D">
        <w:rPr>
          <w:rFonts w:eastAsia="Courier New"/>
          <w:sz w:val="22"/>
          <w:szCs w:val="22"/>
        </w:rPr>
        <w:t xml:space="preserve"> </w:t>
      </w:r>
      <w:r>
        <w:rPr>
          <w:rFonts w:eastAsia="Courier New"/>
          <w:sz w:val="22"/>
          <w:szCs w:val="22"/>
        </w:rPr>
        <w:t xml:space="preserve">в течении </w:t>
      </w:r>
      <w:r w:rsidR="007B27C6">
        <w:rPr>
          <w:rFonts w:eastAsia="Courier New"/>
          <w:sz w:val="22"/>
          <w:szCs w:val="22"/>
        </w:rPr>
        <w:t>3</w:t>
      </w:r>
      <w:r>
        <w:rPr>
          <w:rFonts w:eastAsia="Courier New"/>
          <w:sz w:val="22"/>
          <w:szCs w:val="22"/>
        </w:rPr>
        <w:t xml:space="preserve"> (</w:t>
      </w:r>
      <w:r w:rsidR="007B27C6">
        <w:rPr>
          <w:rFonts w:eastAsia="Courier New"/>
          <w:sz w:val="22"/>
          <w:szCs w:val="22"/>
        </w:rPr>
        <w:t>трех</w:t>
      </w:r>
      <w:r>
        <w:rPr>
          <w:rFonts w:eastAsia="Courier New"/>
          <w:sz w:val="22"/>
          <w:szCs w:val="22"/>
        </w:rPr>
        <w:t xml:space="preserve">) рабочих дней </w:t>
      </w:r>
      <w:r w:rsidRPr="00B85087">
        <w:rPr>
          <w:rFonts w:eastAsia="Courier New"/>
          <w:sz w:val="22"/>
          <w:szCs w:val="22"/>
        </w:rPr>
        <w:t>с момента подачи Заявки</w:t>
      </w:r>
      <w:r>
        <w:rPr>
          <w:rFonts w:eastAsia="Courier New"/>
          <w:sz w:val="22"/>
          <w:szCs w:val="22"/>
        </w:rPr>
        <w:t xml:space="preserve"> Заказчиком.</w:t>
      </w:r>
    </w:p>
    <w:p w14:paraId="1DA51A89" w14:textId="3F0C06E8" w:rsidR="005B656C" w:rsidRPr="00457613" w:rsidRDefault="00AA67A4" w:rsidP="00457613">
      <w:pPr>
        <w:spacing w:after="60"/>
        <w:ind w:firstLine="567"/>
        <w:rPr>
          <w:rFonts w:eastAsia="Courier New"/>
          <w:b/>
          <w:sz w:val="22"/>
          <w:szCs w:val="22"/>
        </w:rPr>
      </w:pPr>
      <w:r>
        <w:rPr>
          <w:rFonts w:eastAsia="Courier New"/>
          <w:b/>
          <w:sz w:val="22"/>
          <w:szCs w:val="22"/>
        </w:rPr>
        <w:t>5</w:t>
      </w:r>
      <w:r w:rsidR="005B656C" w:rsidRPr="00457613">
        <w:rPr>
          <w:rFonts w:eastAsia="Courier New"/>
          <w:b/>
          <w:sz w:val="22"/>
          <w:szCs w:val="22"/>
        </w:rPr>
        <w:t>.</w:t>
      </w:r>
      <w:r w:rsidR="00186AA3" w:rsidRPr="00457613">
        <w:rPr>
          <w:rFonts w:eastAsia="Courier New"/>
          <w:b/>
          <w:sz w:val="22"/>
          <w:szCs w:val="22"/>
        </w:rPr>
        <w:t>4</w:t>
      </w:r>
      <w:r w:rsidR="005B656C" w:rsidRPr="00457613">
        <w:rPr>
          <w:rFonts w:eastAsia="Courier New"/>
          <w:b/>
          <w:sz w:val="22"/>
          <w:szCs w:val="22"/>
        </w:rPr>
        <w:t>. Документальное оформление исполнения Заявок.</w:t>
      </w:r>
    </w:p>
    <w:p w14:paraId="61F7B4D0" w14:textId="4B71C12E" w:rsidR="005B656C" w:rsidRPr="00457613" w:rsidRDefault="00457613" w:rsidP="00457613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sz w:val="22"/>
          <w:szCs w:val="22"/>
        </w:rPr>
        <w:t xml:space="preserve">- </w:t>
      </w:r>
      <w:r w:rsidR="005B656C" w:rsidRPr="00457613">
        <w:rPr>
          <w:rFonts w:eastAsia="Courier New"/>
          <w:sz w:val="22"/>
          <w:szCs w:val="22"/>
        </w:rPr>
        <w:t xml:space="preserve">Исполнение Заявок на сопровождение оформляется </w:t>
      </w:r>
      <w:r w:rsidR="00C760F3" w:rsidRPr="00457613">
        <w:rPr>
          <w:rFonts w:eastAsia="Courier New"/>
          <w:sz w:val="22"/>
          <w:szCs w:val="22"/>
        </w:rPr>
        <w:t>Листами учета рабочего времени (ЛУРВ)</w:t>
      </w:r>
      <w:r w:rsidR="005B656C" w:rsidRPr="00457613">
        <w:rPr>
          <w:rFonts w:eastAsia="Courier New"/>
          <w:sz w:val="22"/>
          <w:szCs w:val="22"/>
        </w:rPr>
        <w:t>.</w:t>
      </w:r>
    </w:p>
    <w:p w14:paraId="76E0857F" w14:textId="660CE5D0" w:rsidR="005B656C" w:rsidRPr="00457613" w:rsidRDefault="00457613" w:rsidP="00457613">
      <w:pPr>
        <w:pStyle w:val="affb"/>
        <w:spacing w:after="60"/>
        <w:ind w:left="0" w:firstLine="567"/>
        <w:contextualSpacing w:val="0"/>
        <w:jc w:val="both"/>
        <w:rPr>
          <w:rFonts w:eastAsia="Courier New"/>
          <w:sz w:val="22"/>
          <w:szCs w:val="22"/>
        </w:rPr>
      </w:pPr>
      <w:r w:rsidRPr="00457613">
        <w:rPr>
          <w:rFonts w:eastAsia="Courier New"/>
          <w:sz w:val="22"/>
          <w:szCs w:val="22"/>
        </w:rPr>
        <w:t xml:space="preserve">- </w:t>
      </w:r>
      <w:r w:rsidR="005B656C" w:rsidRPr="00457613">
        <w:rPr>
          <w:rFonts w:eastAsia="Courier New"/>
          <w:sz w:val="22"/>
          <w:szCs w:val="22"/>
        </w:rPr>
        <w:t>Основанием для оказания услуг является Заявка Заказчика.</w:t>
      </w:r>
    </w:p>
    <w:p w14:paraId="03991E86" w14:textId="06E5B29B" w:rsidR="005B656C" w:rsidRPr="00457613" w:rsidRDefault="00AA67A4" w:rsidP="00457613">
      <w:pPr>
        <w:spacing w:after="60"/>
        <w:ind w:firstLine="567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5B656C" w:rsidRPr="00457613">
        <w:rPr>
          <w:b/>
          <w:sz w:val="22"/>
          <w:szCs w:val="22"/>
        </w:rPr>
        <w:t>.</w:t>
      </w:r>
      <w:r w:rsidR="00186AA3" w:rsidRPr="00457613">
        <w:rPr>
          <w:b/>
          <w:sz w:val="22"/>
          <w:szCs w:val="22"/>
        </w:rPr>
        <w:t>5</w:t>
      </w:r>
      <w:r w:rsidR="005B656C" w:rsidRPr="00457613">
        <w:rPr>
          <w:b/>
          <w:sz w:val="22"/>
          <w:szCs w:val="22"/>
        </w:rPr>
        <w:t>. Требования к архитектуре системы</w:t>
      </w:r>
    </w:p>
    <w:p w14:paraId="2434B20E" w14:textId="77777777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ab/>
        <w:t>Архитектура Системы должна обеспечивать:</w:t>
      </w:r>
    </w:p>
    <w:p w14:paraId="149F7F7B" w14:textId="77777777" w:rsidR="005B656C" w:rsidRPr="00457613" w:rsidRDefault="005B656C" w:rsidP="00457613">
      <w:pPr>
        <w:widowControl w:val="0"/>
        <w:numPr>
          <w:ilvl w:val="0"/>
          <w:numId w:val="4"/>
        </w:numPr>
        <w:spacing w:after="60"/>
        <w:ind w:left="0" w:firstLine="567"/>
        <w:jc w:val="both"/>
        <w:rPr>
          <w:sz w:val="22"/>
          <w:szCs w:val="22"/>
          <w:lang w:eastAsia="ar-SA"/>
        </w:rPr>
      </w:pPr>
      <w:r w:rsidRPr="00457613">
        <w:rPr>
          <w:sz w:val="22"/>
          <w:szCs w:val="22"/>
          <w:lang w:eastAsia="ar-SA"/>
        </w:rPr>
        <w:t>надежное хранение, обработку и представление данных;</w:t>
      </w:r>
    </w:p>
    <w:p w14:paraId="45EA5498" w14:textId="77777777" w:rsidR="005B656C" w:rsidRPr="00457613" w:rsidRDefault="005B656C" w:rsidP="00457613">
      <w:pPr>
        <w:widowControl w:val="0"/>
        <w:numPr>
          <w:ilvl w:val="0"/>
          <w:numId w:val="4"/>
        </w:numPr>
        <w:spacing w:after="60"/>
        <w:ind w:left="0" w:firstLine="567"/>
        <w:jc w:val="both"/>
        <w:rPr>
          <w:sz w:val="22"/>
          <w:szCs w:val="22"/>
          <w:lang w:eastAsia="ar-SA"/>
        </w:rPr>
      </w:pPr>
      <w:r w:rsidRPr="00457613">
        <w:rPr>
          <w:bCs/>
          <w:sz w:val="22"/>
          <w:szCs w:val="22"/>
          <w:lang w:eastAsia="ar-SA"/>
        </w:rPr>
        <w:t xml:space="preserve">требуемый </w:t>
      </w:r>
      <w:r w:rsidRPr="00457613">
        <w:rPr>
          <w:sz w:val="22"/>
          <w:szCs w:val="22"/>
          <w:lang w:eastAsia="ar-SA"/>
        </w:rPr>
        <w:t>уровень</w:t>
      </w:r>
      <w:r w:rsidRPr="00457613">
        <w:rPr>
          <w:bCs/>
          <w:sz w:val="22"/>
          <w:szCs w:val="22"/>
          <w:lang w:eastAsia="ar-SA"/>
        </w:rPr>
        <w:t xml:space="preserve"> производительности и устойчивости Системы (</w:t>
      </w:r>
      <w:r w:rsidRPr="00457613">
        <w:rPr>
          <w:sz w:val="22"/>
          <w:szCs w:val="22"/>
          <w:lang w:eastAsia="ar-SA"/>
        </w:rPr>
        <w:t>Система корректно функционирует и оперативно реагирует на действия пользователей при максимально возможной нагрузке);</w:t>
      </w:r>
    </w:p>
    <w:p w14:paraId="49BC2CED" w14:textId="77777777" w:rsidR="005B656C" w:rsidRPr="00457613" w:rsidRDefault="005B656C" w:rsidP="00457613">
      <w:pPr>
        <w:widowControl w:val="0"/>
        <w:numPr>
          <w:ilvl w:val="0"/>
          <w:numId w:val="4"/>
        </w:numPr>
        <w:spacing w:after="60"/>
        <w:ind w:left="0" w:firstLine="567"/>
        <w:jc w:val="both"/>
        <w:rPr>
          <w:sz w:val="22"/>
          <w:szCs w:val="22"/>
          <w:lang w:eastAsia="ar-SA"/>
        </w:rPr>
      </w:pPr>
      <w:r w:rsidRPr="00457613">
        <w:rPr>
          <w:sz w:val="22"/>
          <w:szCs w:val="22"/>
          <w:lang w:eastAsia="ar-SA"/>
        </w:rPr>
        <w:t>использование различных промышленных операционных систем, систем управления базами данных, типов серверов, в том числе многопроцессорных в соответствии с техническими и программными требованиями;</w:t>
      </w:r>
    </w:p>
    <w:p w14:paraId="5314548A" w14:textId="77777777" w:rsidR="005B656C" w:rsidRPr="00457613" w:rsidRDefault="005B656C" w:rsidP="00457613">
      <w:pPr>
        <w:widowControl w:val="0"/>
        <w:numPr>
          <w:ilvl w:val="0"/>
          <w:numId w:val="4"/>
        </w:numPr>
        <w:spacing w:after="60"/>
        <w:ind w:left="0" w:firstLine="567"/>
        <w:jc w:val="both"/>
        <w:rPr>
          <w:sz w:val="22"/>
          <w:szCs w:val="22"/>
          <w:lang w:eastAsia="ar-SA"/>
        </w:rPr>
      </w:pPr>
      <w:r w:rsidRPr="00457613">
        <w:rPr>
          <w:sz w:val="22"/>
          <w:szCs w:val="22"/>
          <w:lang w:eastAsia="ar-SA"/>
        </w:rPr>
        <w:t>оптимальный доступ к требуемой информации при реализации операций фильтрации, поиска, сортировки и др.;</w:t>
      </w:r>
    </w:p>
    <w:p w14:paraId="4DFC272C" w14:textId="77777777" w:rsidR="005B656C" w:rsidRPr="00457613" w:rsidRDefault="005B656C" w:rsidP="00457613">
      <w:pPr>
        <w:widowControl w:val="0"/>
        <w:numPr>
          <w:ilvl w:val="0"/>
          <w:numId w:val="4"/>
        </w:numPr>
        <w:spacing w:after="60"/>
        <w:ind w:left="0" w:firstLine="567"/>
        <w:jc w:val="both"/>
        <w:rPr>
          <w:sz w:val="22"/>
          <w:szCs w:val="22"/>
          <w:lang w:eastAsia="ar-SA"/>
        </w:rPr>
      </w:pPr>
      <w:r w:rsidRPr="00457613">
        <w:rPr>
          <w:bCs/>
          <w:sz w:val="22"/>
          <w:szCs w:val="22"/>
          <w:lang w:eastAsia="ar-SA"/>
        </w:rPr>
        <w:t xml:space="preserve">совместный доступ к информации различным пользователям с использованием различных информационных каналов связи </w:t>
      </w:r>
      <w:r w:rsidRPr="00457613">
        <w:rPr>
          <w:sz w:val="22"/>
          <w:szCs w:val="22"/>
          <w:lang w:eastAsia="ar-SA"/>
        </w:rPr>
        <w:t>(локально-вычислительная сеть, коммутируемый доступ, выделенный канал связи и др.);</w:t>
      </w:r>
    </w:p>
    <w:p w14:paraId="5D77922F" w14:textId="77777777" w:rsidR="005B656C" w:rsidRPr="00457613" w:rsidRDefault="005B656C" w:rsidP="00457613">
      <w:pPr>
        <w:widowControl w:val="0"/>
        <w:numPr>
          <w:ilvl w:val="0"/>
          <w:numId w:val="4"/>
        </w:numPr>
        <w:spacing w:after="60"/>
        <w:ind w:left="0" w:firstLine="567"/>
        <w:jc w:val="both"/>
        <w:rPr>
          <w:sz w:val="22"/>
          <w:szCs w:val="22"/>
          <w:lang w:eastAsia="ar-SA"/>
        </w:rPr>
      </w:pPr>
      <w:r w:rsidRPr="00457613">
        <w:rPr>
          <w:bCs/>
          <w:iCs/>
          <w:sz w:val="22"/>
          <w:szCs w:val="22"/>
          <w:lang w:eastAsia="ar-SA"/>
        </w:rPr>
        <w:t>безопасность</w:t>
      </w:r>
      <w:r w:rsidRPr="00457613">
        <w:rPr>
          <w:sz w:val="22"/>
          <w:szCs w:val="22"/>
          <w:lang w:eastAsia="ar-SA"/>
        </w:rPr>
        <w:t xml:space="preserve"> информации благодаря механизмам разграничения прав доступа пользователей;</w:t>
      </w:r>
    </w:p>
    <w:p w14:paraId="2DBCC5B7" w14:textId="195C895E" w:rsidR="005B656C" w:rsidRPr="00457613" w:rsidRDefault="00AA67A4" w:rsidP="00457613">
      <w:pPr>
        <w:spacing w:after="60"/>
        <w:ind w:firstLine="567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5B656C" w:rsidRPr="00457613">
        <w:rPr>
          <w:b/>
          <w:sz w:val="22"/>
          <w:szCs w:val="22"/>
        </w:rPr>
        <w:t>.</w:t>
      </w:r>
      <w:r w:rsidR="00080136" w:rsidRPr="00457613">
        <w:rPr>
          <w:b/>
          <w:sz w:val="22"/>
          <w:szCs w:val="22"/>
        </w:rPr>
        <w:t>6</w:t>
      </w:r>
      <w:r w:rsidR="005B656C" w:rsidRPr="00457613">
        <w:rPr>
          <w:b/>
          <w:sz w:val="22"/>
          <w:szCs w:val="22"/>
        </w:rPr>
        <w:t>. Требования к режимам функционирования Системы</w:t>
      </w:r>
    </w:p>
    <w:p w14:paraId="3DF9BB72" w14:textId="77777777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Для системы должны быть реализованы следующие режимы работы:</w:t>
      </w:r>
    </w:p>
    <w:p w14:paraId="3098E692" w14:textId="77777777" w:rsidR="005B656C" w:rsidRPr="00457613" w:rsidRDefault="005B656C" w:rsidP="00457613">
      <w:pPr>
        <w:widowControl w:val="0"/>
        <w:numPr>
          <w:ilvl w:val="0"/>
          <w:numId w:val="3"/>
        </w:numPr>
        <w:spacing w:after="60"/>
        <w:ind w:left="0"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рабочее функционирование; </w:t>
      </w:r>
    </w:p>
    <w:p w14:paraId="74D246ED" w14:textId="77777777" w:rsidR="005B656C" w:rsidRPr="00457613" w:rsidRDefault="005B656C" w:rsidP="00457613">
      <w:pPr>
        <w:widowControl w:val="0"/>
        <w:numPr>
          <w:ilvl w:val="0"/>
          <w:numId w:val="3"/>
        </w:numPr>
        <w:spacing w:after="60"/>
        <w:ind w:left="0"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режим администрирования.</w:t>
      </w:r>
    </w:p>
    <w:p w14:paraId="41F7F4C6" w14:textId="77777777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b/>
          <w:sz w:val="22"/>
          <w:szCs w:val="22"/>
        </w:rPr>
        <w:t>Рабочее функционирование системы:</w:t>
      </w:r>
      <w:r w:rsidRPr="00457613">
        <w:rPr>
          <w:sz w:val="22"/>
          <w:szCs w:val="22"/>
        </w:rPr>
        <w:t xml:space="preserve"> осуществляется многопользовательская работа с системой, пользователи могут одновременно обращаться к ней с рабочих станций и выполнять задачи текущей работы.</w:t>
      </w:r>
    </w:p>
    <w:p w14:paraId="60762160" w14:textId="77777777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Режим используется при ежедневной работе и не требует вмешательства администратора.</w:t>
      </w:r>
    </w:p>
    <w:p w14:paraId="2EEB4AB9" w14:textId="77777777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b/>
          <w:sz w:val="22"/>
          <w:szCs w:val="22"/>
        </w:rPr>
        <w:t>Режим администрирования:</w:t>
      </w:r>
      <w:r w:rsidRPr="00457613">
        <w:rPr>
          <w:sz w:val="22"/>
          <w:szCs w:val="22"/>
        </w:rPr>
        <w:t xml:space="preserve"> система переводится в монопольное пользование администратором. Работа с системой пользователей, не являющихся администраторами, в этом режиме должна быть невозможна.</w:t>
      </w:r>
    </w:p>
    <w:p w14:paraId="139E75CC" w14:textId="77777777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Режим используется при проверке целостности базы данных, восстановления информации из резервной копии в случае сбоя электроснабжения сервера, сбоя аппаратуры сервера и других исключительных ситуаций; при проведении мероприятий обновления системы (администрирования), когда доступ в систему должен быть ограничен.</w:t>
      </w:r>
    </w:p>
    <w:p w14:paraId="185C7235" w14:textId="5FD2DE2D" w:rsidR="005B656C" w:rsidRPr="00457613" w:rsidRDefault="00AA67A4" w:rsidP="00457613">
      <w:pPr>
        <w:spacing w:after="60"/>
        <w:ind w:firstLine="567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5</w:t>
      </w:r>
      <w:r w:rsidR="005B656C" w:rsidRPr="00457613">
        <w:rPr>
          <w:b/>
          <w:sz w:val="22"/>
          <w:szCs w:val="22"/>
        </w:rPr>
        <w:t>.</w:t>
      </w:r>
      <w:r w:rsidR="00080136" w:rsidRPr="00457613">
        <w:rPr>
          <w:b/>
          <w:sz w:val="22"/>
          <w:szCs w:val="22"/>
        </w:rPr>
        <w:t>7</w:t>
      </w:r>
      <w:r w:rsidR="005B656C" w:rsidRPr="00457613">
        <w:rPr>
          <w:b/>
          <w:sz w:val="22"/>
          <w:szCs w:val="22"/>
        </w:rPr>
        <w:t xml:space="preserve">.  </w:t>
      </w:r>
      <w:r w:rsidR="005B656C" w:rsidRPr="00457613">
        <w:rPr>
          <w:b/>
          <w:bCs/>
          <w:sz w:val="22"/>
          <w:szCs w:val="22"/>
        </w:rPr>
        <w:t>Требования по диагностированию Системы</w:t>
      </w:r>
    </w:p>
    <w:p w14:paraId="2D9606DD" w14:textId="77777777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Диагностирование Системы при первоначальной установке и после модернизации (исправления ошибок) должно проводиться путем проведения серии взаимосвязанных тестов, включающих в себя ввод тестовых данных, проверку правильности их обработки и проверку формируемых системой отчетов. </w:t>
      </w:r>
    </w:p>
    <w:p w14:paraId="5329BE2D" w14:textId="3D6EC35F" w:rsidR="005B656C" w:rsidRPr="00457613" w:rsidRDefault="005B656C" w:rsidP="00457613">
      <w:pPr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В режиме промышленной эксплуатации Система должна позволять администратору осуществлять диагностику базы данных. Проверка целостности данных и сохранности базы данных выполняется средствами, как автоматизированной системы бюджетного учета, так и средствами СУБД.</w:t>
      </w:r>
    </w:p>
    <w:p w14:paraId="0371B7F7" w14:textId="661BCA67" w:rsidR="005B656C" w:rsidRPr="00457613" w:rsidRDefault="00AA67A4" w:rsidP="00457613">
      <w:pPr>
        <w:spacing w:after="60"/>
        <w:ind w:firstLine="567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5</w:t>
      </w:r>
      <w:r w:rsidR="005B656C" w:rsidRPr="00457613">
        <w:rPr>
          <w:b/>
          <w:sz w:val="22"/>
          <w:szCs w:val="22"/>
        </w:rPr>
        <w:t>.</w:t>
      </w:r>
      <w:r w:rsidR="00080136" w:rsidRPr="00457613">
        <w:rPr>
          <w:b/>
          <w:sz w:val="22"/>
          <w:szCs w:val="22"/>
        </w:rPr>
        <w:t>8</w:t>
      </w:r>
      <w:r w:rsidR="005B656C" w:rsidRPr="00457613">
        <w:rPr>
          <w:b/>
          <w:sz w:val="22"/>
          <w:szCs w:val="22"/>
        </w:rPr>
        <w:t xml:space="preserve">.  </w:t>
      </w:r>
      <w:r w:rsidR="005B656C" w:rsidRPr="00457613">
        <w:rPr>
          <w:b/>
          <w:bCs/>
          <w:sz w:val="22"/>
          <w:szCs w:val="22"/>
        </w:rPr>
        <w:t>Требования к надежности</w:t>
      </w:r>
    </w:p>
    <w:p w14:paraId="3CAB3C9F" w14:textId="77777777" w:rsidR="005B656C" w:rsidRPr="00457613" w:rsidRDefault="005B656C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sz w:val="22"/>
          <w:szCs w:val="22"/>
          <w:lang w:eastAsia="ar-SA"/>
        </w:rPr>
      </w:pPr>
      <w:r w:rsidRPr="00457613">
        <w:rPr>
          <w:sz w:val="22"/>
          <w:szCs w:val="22"/>
          <w:lang w:eastAsia="ar-SA"/>
        </w:rPr>
        <w:tab/>
        <w:t>Система должна обеспечивать нормальное функционирование для исходной численности рабочих мест с запасом трехкратного ее увеличения.</w:t>
      </w:r>
    </w:p>
    <w:p w14:paraId="10417AF4" w14:textId="77777777" w:rsidR="005B656C" w:rsidRPr="00457613" w:rsidRDefault="005B656C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sz w:val="22"/>
          <w:szCs w:val="22"/>
          <w:lang w:eastAsia="ar-SA"/>
        </w:rPr>
      </w:pPr>
      <w:r w:rsidRPr="00457613">
        <w:rPr>
          <w:sz w:val="22"/>
          <w:szCs w:val="22"/>
          <w:lang w:eastAsia="ar-SA"/>
        </w:rPr>
        <w:tab/>
        <w:t xml:space="preserve">Система должна обладать высокой степенью надежности, т.е. должна безотказно выполнять определенные в настоящем техническом задании функции. Надежность Системы следует рассматривать без учета числа сбоев и отказов, вызванных ненадежностью аппаратных средств, программного </w:t>
      </w:r>
      <w:r w:rsidRPr="00457613">
        <w:rPr>
          <w:sz w:val="22"/>
          <w:szCs w:val="22"/>
          <w:lang w:eastAsia="ar-SA"/>
        </w:rPr>
        <w:lastRenderedPageBreak/>
        <w:t>обеспечения операционной системы и СУБД. Интенсивность отказов Системы, не выявленных при отладке и испытаниях, должна быть минимальна.</w:t>
      </w:r>
    </w:p>
    <w:p w14:paraId="7130AF4A" w14:textId="2E06FBC5" w:rsidR="005B656C" w:rsidRPr="00457613" w:rsidRDefault="00B34367" w:rsidP="00457613">
      <w:pPr>
        <w:tabs>
          <w:tab w:val="left" w:pos="720"/>
          <w:tab w:val="left" w:pos="1080"/>
        </w:tabs>
        <w:spacing w:after="60"/>
        <w:ind w:firstLine="567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080136" w:rsidRPr="00457613">
        <w:rPr>
          <w:b/>
          <w:bCs/>
          <w:sz w:val="22"/>
          <w:szCs w:val="22"/>
        </w:rPr>
        <w:t>.</w:t>
      </w:r>
      <w:r w:rsidR="003615DD">
        <w:rPr>
          <w:b/>
          <w:bCs/>
          <w:sz w:val="22"/>
          <w:szCs w:val="22"/>
        </w:rPr>
        <w:t>9</w:t>
      </w:r>
      <w:r w:rsidR="005B656C" w:rsidRPr="00457613">
        <w:rPr>
          <w:b/>
          <w:bCs/>
          <w:sz w:val="22"/>
          <w:szCs w:val="22"/>
        </w:rPr>
        <w:t>.</w:t>
      </w:r>
      <w:r w:rsidR="005B656C" w:rsidRPr="00457613">
        <w:rPr>
          <w:b/>
          <w:sz w:val="22"/>
          <w:szCs w:val="22"/>
        </w:rPr>
        <w:t xml:space="preserve"> Требования к защите информации от несанкционированного доступа к Системе</w:t>
      </w:r>
    </w:p>
    <w:p w14:paraId="73C1A2D0" w14:textId="77777777" w:rsidR="005B656C" w:rsidRPr="00457613" w:rsidRDefault="005B656C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Для обеспечения защиты информации от несанкционированного доступа Система должна удовлетворять следующим требованиям: </w:t>
      </w:r>
    </w:p>
    <w:p w14:paraId="66900C5B" w14:textId="77777777" w:rsidR="005B656C" w:rsidRPr="00457613" w:rsidRDefault="005B656C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- Аутентификация доступа к Системе должна производиться по имени учётной записи пользователя в Системе и паролю. Должны определяться требования к минимальной длине и сложности пароля, частоте смены пароля.</w:t>
      </w:r>
    </w:p>
    <w:p w14:paraId="3F36F692" w14:textId="77777777" w:rsidR="005B656C" w:rsidRPr="00457613" w:rsidRDefault="005B656C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- Для разграничения доступа пользователям должны назначаться роли. Функциональные роли должны применяться для предоставления прав на совершение определенных действий с теми или иными классами информационных объектов Системы (документов и справочников). Организационные роли должны применяться для предоставления прав доступа к определенным экземплярам информационных объектов (к отдельным записям справочников).</w:t>
      </w:r>
    </w:p>
    <w:p w14:paraId="3A9E0E04" w14:textId="77777777" w:rsidR="005B656C" w:rsidRPr="00457613" w:rsidRDefault="005B656C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- В Системе должна существовать возможность входа под главной административной учетной записью, которая предоставляет право на совершение любых предусмотренных функционалом Системы действий в любых разделах Системы. </w:t>
      </w:r>
    </w:p>
    <w:p w14:paraId="5C8C7429" w14:textId="77777777" w:rsidR="005B656C" w:rsidRPr="00457613" w:rsidRDefault="005B656C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- Регистрация действий пользователей и централизованное хранение журналов регистрации.</w:t>
      </w:r>
    </w:p>
    <w:p w14:paraId="6634D289" w14:textId="5037820D" w:rsidR="00C8705E" w:rsidRPr="00457613" w:rsidRDefault="00B34367" w:rsidP="00457613">
      <w:pPr>
        <w:tabs>
          <w:tab w:val="left" w:pos="720"/>
          <w:tab w:val="left" w:pos="1080"/>
        </w:tabs>
        <w:spacing w:after="60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="00080136" w:rsidRPr="00457613">
        <w:rPr>
          <w:b/>
          <w:sz w:val="22"/>
          <w:szCs w:val="22"/>
        </w:rPr>
        <w:t>.1</w:t>
      </w:r>
      <w:r w:rsidR="003615DD">
        <w:rPr>
          <w:b/>
          <w:sz w:val="22"/>
          <w:szCs w:val="22"/>
        </w:rPr>
        <w:t>0</w:t>
      </w:r>
      <w:r w:rsidR="00080136" w:rsidRPr="00457613">
        <w:rPr>
          <w:b/>
          <w:sz w:val="22"/>
          <w:szCs w:val="22"/>
        </w:rPr>
        <w:t xml:space="preserve">. </w:t>
      </w:r>
      <w:r w:rsidR="00C8705E" w:rsidRPr="00457613">
        <w:rPr>
          <w:b/>
          <w:sz w:val="22"/>
          <w:szCs w:val="22"/>
        </w:rPr>
        <w:t>Требования по защите информации от несанкционированного доступа</w:t>
      </w:r>
      <w:r w:rsidR="005B07CD" w:rsidRPr="00457613">
        <w:rPr>
          <w:b/>
          <w:sz w:val="22"/>
          <w:szCs w:val="22"/>
        </w:rPr>
        <w:t xml:space="preserve"> </w:t>
      </w:r>
      <w:r w:rsidR="00C8705E" w:rsidRPr="00457613">
        <w:rPr>
          <w:b/>
          <w:sz w:val="22"/>
          <w:szCs w:val="22"/>
        </w:rPr>
        <w:t>в процессе эксплуатации Системы.</w:t>
      </w:r>
    </w:p>
    <w:p w14:paraId="137DBC2C" w14:textId="77777777" w:rsidR="00C8705E" w:rsidRPr="00457613" w:rsidRDefault="00C8705E" w:rsidP="00457613">
      <w:pPr>
        <w:keepNext/>
        <w:keepLines/>
        <w:suppressLineNumbers/>
        <w:tabs>
          <w:tab w:val="left" w:pos="284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pacing w:after="60"/>
        <w:ind w:firstLine="567"/>
        <w:rPr>
          <w:sz w:val="22"/>
          <w:szCs w:val="22"/>
        </w:rPr>
      </w:pPr>
      <w:r w:rsidRPr="00457613">
        <w:rPr>
          <w:sz w:val="22"/>
          <w:szCs w:val="22"/>
        </w:rPr>
        <w:t xml:space="preserve">  Для обеспечения защиты информации от несанкционированного доступа Система должна удовлетворять следующим требованиям: </w:t>
      </w:r>
    </w:p>
    <w:p w14:paraId="59A894C3" w14:textId="77777777" w:rsidR="00C8705E" w:rsidRPr="00457613" w:rsidRDefault="00C8705E" w:rsidP="00457613">
      <w:pPr>
        <w:numPr>
          <w:ilvl w:val="0"/>
          <w:numId w:val="21"/>
        </w:numPr>
        <w:tabs>
          <w:tab w:val="left" w:pos="360"/>
          <w:tab w:val="left" w:pos="540"/>
        </w:tabs>
        <w:suppressAutoHyphens/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 Аутентификация доступа к Системе должна производиться по имени учётной записи пользователя в Системе и паролю. Должны определяться требования к минимальной длине и сложности пароля, частоте смены пароля.</w:t>
      </w:r>
    </w:p>
    <w:p w14:paraId="335FE032" w14:textId="77777777" w:rsidR="00C8705E" w:rsidRPr="00457613" w:rsidRDefault="00C8705E" w:rsidP="00457613">
      <w:pPr>
        <w:numPr>
          <w:ilvl w:val="0"/>
          <w:numId w:val="21"/>
        </w:numPr>
        <w:tabs>
          <w:tab w:val="left" w:pos="540"/>
        </w:tabs>
        <w:suppressAutoHyphens/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>Для разграничения доступа пользователям должны назначаться роли. Функциональные роли должны применяться для предоставления прав на совершение определенных действий с теми или иными классами информационных объектов Системы (документов и справочников). Организационные роли должны применяться для предоставления прав доступа к определенным экземплярам информационных объектов (к отдельным записям справочников).</w:t>
      </w:r>
    </w:p>
    <w:p w14:paraId="0028B276" w14:textId="77777777" w:rsidR="00C8705E" w:rsidRPr="00457613" w:rsidRDefault="00C8705E" w:rsidP="00457613">
      <w:pPr>
        <w:numPr>
          <w:ilvl w:val="0"/>
          <w:numId w:val="21"/>
        </w:numPr>
        <w:tabs>
          <w:tab w:val="left" w:pos="540"/>
        </w:tabs>
        <w:suppressAutoHyphens/>
        <w:spacing w:after="60"/>
        <w:ind w:firstLine="567"/>
        <w:jc w:val="both"/>
        <w:rPr>
          <w:sz w:val="22"/>
          <w:szCs w:val="22"/>
        </w:rPr>
      </w:pPr>
      <w:r w:rsidRPr="00457613">
        <w:rPr>
          <w:sz w:val="22"/>
          <w:szCs w:val="22"/>
        </w:rPr>
        <w:t xml:space="preserve">В Системе должна существовать возможность входа под главной административной учетной записью, которая предоставляет право на совершение любых предусмотренных функционалом Системы действий в любых разделах Системы. </w:t>
      </w:r>
    </w:p>
    <w:p w14:paraId="3453199B" w14:textId="77777777" w:rsidR="00C8705E" w:rsidRPr="00457613" w:rsidRDefault="00C8705E" w:rsidP="00457613">
      <w:pPr>
        <w:spacing w:after="60"/>
        <w:ind w:firstLine="567"/>
        <w:rPr>
          <w:sz w:val="22"/>
          <w:szCs w:val="22"/>
        </w:rPr>
      </w:pPr>
      <w:r w:rsidRPr="00457613">
        <w:rPr>
          <w:sz w:val="22"/>
          <w:szCs w:val="22"/>
        </w:rPr>
        <w:t>4. Регистрация действий пользователей и централизованное хранение журналов регистрации.</w:t>
      </w:r>
    </w:p>
    <w:p w14:paraId="064D1E97" w14:textId="10CD9893" w:rsidR="00C8705E" w:rsidRPr="00457613" w:rsidRDefault="00B34367" w:rsidP="00457613">
      <w:pPr>
        <w:spacing w:after="60"/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0465EA" w:rsidRPr="00457613">
        <w:rPr>
          <w:b/>
          <w:sz w:val="22"/>
          <w:szCs w:val="22"/>
        </w:rPr>
        <w:t xml:space="preserve">. </w:t>
      </w:r>
      <w:r w:rsidR="00054B24">
        <w:rPr>
          <w:b/>
          <w:sz w:val="22"/>
          <w:szCs w:val="22"/>
        </w:rPr>
        <w:t>Иные требования</w:t>
      </w:r>
    </w:p>
    <w:p w14:paraId="364E94D7" w14:textId="045B2D2B" w:rsidR="00C8705E" w:rsidRPr="00457613" w:rsidRDefault="00054B24" w:rsidP="00457613">
      <w:pPr>
        <w:spacing w:after="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C8705E" w:rsidRPr="00457613">
        <w:rPr>
          <w:sz w:val="22"/>
          <w:szCs w:val="22"/>
        </w:rPr>
        <w:t xml:space="preserve">. По окончанию исполнения </w:t>
      </w:r>
      <w:r>
        <w:rPr>
          <w:sz w:val="22"/>
          <w:szCs w:val="22"/>
        </w:rPr>
        <w:t>Контракта</w:t>
      </w:r>
      <w:r w:rsidR="00C8705E" w:rsidRPr="00457613">
        <w:rPr>
          <w:sz w:val="22"/>
          <w:szCs w:val="22"/>
        </w:rPr>
        <w:t xml:space="preserve"> Исполнитель предоставляет копию информационной базы Системы, находящейся в рабочей эксплуатации на дату окончания </w:t>
      </w:r>
      <w:r>
        <w:rPr>
          <w:sz w:val="22"/>
          <w:szCs w:val="22"/>
        </w:rPr>
        <w:t>Контракта</w:t>
      </w:r>
      <w:r w:rsidR="00C8705E" w:rsidRPr="00457613">
        <w:rPr>
          <w:sz w:val="22"/>
          <w:szCs w:val="22"/>
        </w:rPr>
        <w:t>. Копия предоставляется в виде файлов выгрузок в одном экземпляре на электронном носителе или на компьютере Заказчика.</w:t>
      </w:r>
    </w:p>
    <w:p w14:paraId="7FB0D1BF" w14:textId="15DF8771" w:rsidR="00C8705E" w:rsidRPr="00457613" w:rsidRDefault="00054B24" w:rsidP="00457613">
      <w:pPr>
        <w:spacing w:after="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F17E14" w:rsidRPr="00457613">
        <w:rPr>
          <w:sz w:val="22"/>
          <w:szCs w:val="22"/>
        </w:rPr>
        <w:t>.</w:t>
      </w:r>
      <w:r w:rsidR="00C8705E" w:rsidRPr="00457613">
        <w:rPr>
          <w:sz w:val="22"/>
          <w:szCs w:val="22"/>
        </w:rPr>
        <w:t xml:space="preserve"> Качество и безопасность оказываемых услуг должны соответствовать требованиям действующего законодательства.  </w:t>
      </w:r>
    </w:p>
    <w:p w14:paraId="6B3FB263" w14:textId="4639CFEE" w:rsidR="005F24A8" w:rsidRPr="00457613" w:rsidRDefault="00054B24" w:rsidP="00457613">
      <w:pPr>
        <w:autoSpaceDE w:val="0"/>
        <w:autoSpaceDN w:val="0"/>
        <w:adjustRightInd w:val="0"/>
        <w:spacing w:after="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F17E14" w:rsidRPr="00457613">
        <w:rPr>
          <w:sz w:val="22"/>
          <w:szCs w:val="22"/>
        </w:rPr>
        <w:t xml:space="preserve">. </w:t>
      </w:r>
      <w:r w:rsidR="00C8705E" w:rsidRPr="00457613">
        <w:rPr>
          <w:sz w:val="22"/>
          <w:szCs w:val="22"/>
        </w:rPr>
        <w:t>При оказании услуг персонал Исполнителя должен соблюдать правила и нормы охраны труда и техники безоп</w:t>
      </w:r>
      <w:r w:rsidR="00457613" w:rsidRPr="00457613">
        <w:rPr>
          <w:sz w:val="22"/>
          <w:szCs w:val="22"/>
        </w:rPr>
        <w:t xml:space="preserve">асности, пожарной безопасности </w:t>
      </w:r>
      <w:r w:rsidR="00C8705E" w:rsidRPr="00457613">
        <w:rPr>
          <w:sz w:val="22"/>
          <w:szCs w:val="22"/>
        </w:rPr>
        <w:t>и в случае нанесения материального ущерба при выполнении условий контракта Исполнитель несёт ответственность в установленном законом порядке.</w:t>
      </w:r>
    </w:p>
    <w:p w14:paraId="3C770BF6" w14:textId="77777777" w:rsidR="00C70279" w:rsidRDefault="00C70279" w:rsidP="00457613">
      <w:pPr>
        <w:autoSpaceDE w:val="0"/>
        <w:autoSpaceDN w:val="0"/>
        <w:adjustRightInd w:val="0"/>
        <w:spacing w:after="60"/>
        <w:ind w:firstLine="567"/>
        <w:jc w:val="both"/>
        <w:rPr>
          <w:sz w:val="22"/>
          <w:szCs w:val="22"/>
        </w:rPr>
      </w:pPr>
    </w:p>
    <w:p w14:paraId="6FEA7528" w14:textId="77777777" w:rsidR="00C70279" w:rsidRDefault="00C70279" w:rsidP="00457613">
      <w:pPr>
        <w:autoSpaceDE w:val="0"/>
        <w:autoSpaceDN w:val="0"/>
        <w:adjustRightInd w:val="0"/>
        <w:spacing w:after="60"/>
        <w:ind w:firstLine="567"/>
        <w:jc w:val="both"/>
        <w:rPr>
          <w:sz w:val="22"/>
          <w:szCs w:val="22"/>
        </w:rPr>
      </w:pPr>
    </w:p>
    <w:p w14:paraId="114AA702" w14:textId="429CDE38" w:rsidR="00DF493F" w:rsidRDefault="00DF493F" w:rsidP="000B303B">
      <w:pPr>
        <w:ind w:firstLine="567"/>
        <w:jc w:val="both"/>
        <w:rPr>
          <w:b/>
        </w:rPr>
      </w:pPr>
    </w:p>
    <w:p w14:paraId="43B70200" w14:textId="544ABA70" w:rsidR="00346981" w:rsidRPr="007079C3" w:rsidRDefault="00346981" w:rsidP="00095FEC">
      <w:pPr>
        <w:ind w:right="140"/>
        <w:contextualSpacing/>
        <w:rPr>
          <w:bCs/>
          <w:sz w:val="23"/>
          <w:szCs w:val="23"/>
          <w:lang w:eastAsia="ar-SA"/>
        </w:rPr>
      </w:pPr>
    </w:p>
    <w:sectPr w:rsidR="00346981" w:rsidRPr="007079C3" w:rsidSect="00457613">
      <w:footerReference w:type="default" r:id="rId8"/>
      <w:footerReference w:type="first" r:id="rId9"/>
      <w:pgSz w:w="11906" w:h="16838"/>
      <w:pgMar w:top="851" w:right="851" w:bottom="851" w:left="1134" w:header="709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490C0" w14:textId="77777777" w:rsidR="00B42A44" w:rsidRDefault="00B42A44">
      <w:r>
        <w:separator/>
      </w:r>
    </w:p>
  </w:endnote>
  <w:endnote w:type="continuationSeparator" w:id="0">
    <w:p w14:paraId="0C392CC6" w14:textId="77777777" w:rsidR="00B42A44" w:rsidRDefault="00B42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A5D3E" w14:textId="438221AE" w:rsidR="006B5A53" w:rsidRPr="002C261D" w:rsidRDefault="006B5A53">
    <w:pPr>
      <w:pStyle w:val="ae"/>
      <w:jc w:val="right"/>
      <w:rPr>
        <w:sz w:val="20"/>
        <w:szCs w:val="20"/>
      </w:rPr>
    </w:pPr>
    <w:r w:rsidRPr="002C261D">
      <w:rPr>
        <w:sz w:val="20"/>
        <w:szCs w:val="20"/>
      </w:rPr>
      <w:fldChar w:fldCharType="begin"/>
    </w:r>
    <w:r w:rsidRPr="002C261D">
      <w:rPr>
        <w:sz w:val="20"/>
        <w:szCs w:val="20"/>
      </w:rPr>
      <w:instrText>PAGE   \* MERGEFORMAT</w:instrText>
    </w:r>
    <w:r w:rsidRPr="002C261D">
      <w:rPr>
        <w:sz w:val="20"/>
        <w:szCs w:val="20"/>
      </w:rPr>
      <w:fldChar w:fldCharType="separate"/>
    </w:r>
    <w:r w:rsidR="00015702">
      <w:rPr>
        <w:noProof/>
        <w:sz w:val="20"/>
        <w:szCs w:val="20"/>
      </w:rPr>
      <w:t>7</w:t>
    </w:r>
    <w:r w:rsidRPr="002C261D">
      <w:rPr>
        <w:sz w:val="20"/>
        <w:szCs w:val="20"/>
      </w:rPr>
      <w:fldChar w:fldCharType="end"/>
    </w:r>
  </w:p>
  <w:p w14:paraId="6AF7BF21" w14:textId="77777777" w:rsidR="006B5A53" w:rsidRDefault="006B5A5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95D6D" w14:textId="77777777" w:rsidR="006B5A53" w:rsidRDefault="006B5A53">
    <w:pPr>
      <w:pStyle w:val="ae"/>
      <w:jc w:val="right"/>
    </w:pPr>
  </w:p>
  <w:p w14:paraId="2B32192F" w14:textId="77777777" w:rsidR="006B5A53" w:rsidRDefault="006B5A5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52550" w14:textId="77777777" w:rsidR="00B42A44" w:rsidRDefault="00B42A44">
      <w:r>
        <w:separator/>
      </w:r>
    </w:p>
  </w:footnote>
  <w:footnote w:type="continuationSeparator" w:id="0">
    <w:p w14:paraId="68451423" w14:textId="77777777" w:rsidR="00B42A44" w:rsidRDefault="00B42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1"/>
      <w:numFmt w:val="decimal"/>
      <w:lvlText w:val="%1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" w15:restartNumberingAfterBreak="0">
    <w:nsid w:val="00000003"/>
    <w:multiLevelType w:val="singleLevel"/>
    <w:tmpl w:val="00000003"/>
    <w:name w:val="WW8Num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4"/>
    <w:multiLevelType w:val="singleLevel"/>
    <w:tmpl w:val="00000004"/>
    <w:name w:val="WW8Num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9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2424C80"/>
    <w:multiLevelType w:val="multilevel"/>
    <w:tmpl w:val="075E1DD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00" w:hanging="1800"/>
      </w:pPr>
      <w:rPr>
        <w:rFonts w:hint="default"/>
      </w:rPr>
    </w:lvl>
  </w:abstractNum>
  <w:abstractNum w:abstractNumId="6" w15:restartNumberingAfterBreak="0">
    <w:nsid w:val="035E5AD9"/>
    <w:multiLevelType w:val="hybridMultilevel"/>
    <w:tmpl w:val="EAE4C1C2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7" w15:restartNumberingAfterBreak="0">
    <w:nsid w:val="04571CB9"/>
    <w:multiLevelType w:val="hybridMultilevel"/>
    <w:tmpl w:val="3F5644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B1C5374"/>
    <w:multiLevelType w:val="multilevel"/>
    <w:tmpl w:val="A1469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134" w:hanging="780"/>
      </w:pPr>
    </w:lvl>
    <w:lvl w:ilvl="2">
      <w:start w:val="21"/>
      <w:numFmt w:val="decimal"/>
      <w:isLgl/>
      <w:lvlText w:val="%1.%2.%3."/>
      <w:lvlJc w:val="left"/>
      <w:pPr>
        <w:ind w:left="1348" w:hanging="78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842" w:hanging="78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850" w:hanging="1080"/>
      </w:pPr>
    </w:lvl>
    <w:lvl w:ilvl="6">
      <w:start w:val="1"/>
      <w:numFmt w:val="decimal"/>
      <w:isLgl/>
      <w:lvlText w:val="%1.%2.%3.%4.%5.%6.%7."/>
      <w:lvlJc w:val="left"/>
      <w:pPr>
        <w:ind w:left="3564" w:hanging="1440"/>
      </w:pPr>
    </w:lvl>
    <w:lvl w:ilvl="7">
      <w:start w:val="1"/>
      <w:numFmt w:val="decimal"/>
      <w:isLgl/>
      <w:lvlText w:val="%1.%2.%3.%4.%5.%6.%7.%8."/>
      <w:lvlJc w:val="left"/>
      <w:pPr>
        <w:ind w:left="3918" w:hanging="1440"/>
      </w:pPr>
    </w:lvl>
    <w:lvl w:ilvl="8">
      <w:start w:val="1"/>
      <w:numFmt w:val="decimal"/>
      <w:isLgl/>
      <w:lvlText w:val="%1.%2.%3.%4.%5.%6.%7.%8.%9."/>
      <w:lvlJc w:val="left"/>
      <w:pPr>
        <w:ind w:left="4632" w:hanging="1800"/>
      </w:pPr>
    </w:lvl>
  </w:abstractNum>
  <w:abstractNum w:abstractNumId="9" w15:restartNumberingAfterBreak="0">
    <w:nsid w:val="0CD73643"/>
    <w:multiLevelType w:val="hybridMultilevel"/>
    <w:tmpl w:val="E384BEFA"/>
    <w:lvl w:ilvl="0" w:tplc="2D0697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6A44C2"/>
    <w:multiLevelType w:val="hybridMultilevel"/>
    <w:tmpl w:val="31586D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C0392F"/>
    <w:multiLevelType w:val="hybridMultilevel"/>
    <w:tmpl w:val="F3DE1D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152C6466"/>
    <w:multiLevelType w:val="hybridMultilevel"/>
    <w:tmpl w:val="544AF3DE"/>
    <w:lvl w:ilvl="0" w:tplc="2D0697B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1EABD8">
      <w:start w:val="1"/>
      <w:numFmt w:val="bullet"/>
      <w:lvlText w:val=""/>
      <w:lvlJc w:val="left"/>
      <w:pPr>
        <w:tabs>
          <w:tab w:val="num" w:pos="385"/>
        </w:tabs>
        <w:ind w:left="385" w:firstLine="695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702674"/>
    <w:multiLevelType w:val="hybridMultilevel"/>
    <w:tmpl w:val="CA00159C"/>
    <w:lvl w:ilvl="0" w:tplc="2FA8CD5A">
      <w:start w:val="1"/>
      <w:numFmt w:val="bullet"/>
      <w:lvlText w:val=""/>
      <w:lvlJc w:val="left"/>
      <w:pPr>
        <w:ind w:left="2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91" w:hanging="360"/>
      </w:pPr>
      <w:rPr>
        <w:rFonts w:ascii="Wingdings" w:hAnsi="Wingdings" w:hint="default"/>
      </w:rPr>
    </w:lvl>
  </w:abstractNum>
  <w:abstractNum w:abstractNumId="14" w15:restartNumberingAfterBreak="0">
    <w:nsid w:val="19BC7805"/>
    <w:multiLevelType w:val="hybridMultilevel"/>
    <w:tmpl w:val="E9E0BD0A"/>
    <w:lvl w:ilvl="0" w:tplc="BE9845E2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C8E3537"/>
    <w:multiLevelType w:val="hybridMultilevel"/>
    <w:tmpl w:val="0FAA6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0B27CA"/>
    <w:multiLevelType w:val="hybridMultilevel"/>
    <w:tmpl w:val="F1B8C8B4"/>
    <w:lvl w:ilvl="0" w:tplc="549406DE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CF1CCF"/>
    <w:multiLevelType w:val="hybridMultilevel"/>
    <w:tmpl w:val="4DD0B206"/>
    <w:lvl w:ilvl="0" w:tplc="A67A289A">
      <w:start w:val="1"/>
      <w:numFmt w:val="decimal"/>
      <w:lvlText w:val="%1."/>
      <w:lvlJc w:val="left"/>
      <w:pPr>
        <w:ind w:left="1100" w:hanging="360"/>
      </w:pPr>
      <w:rPr>
        <w:rFonts w:ascii="Times New Roman" w:hAnsi="Times New Roman" w:cs="Times New Roman" w:hint="default"/>
      </w:rPr>
    </w:lvl>
    <w:lvl w:ilvl="1" w:tplc="91028E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395878"/>
    <w:multiLevelType w:val="hybridMultilevel"/>
    <w:tmpl w:val="7CF065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24A63697"/>
    <w:multiLevelType w:val="hybridMultilevel"/>
    <w:tmpl w:val="13E6AC00"/>
    <w:lvl w:ilvl="0" w:tplc="2FA8CD5A">
      <w:start w:val="1"/>
      <w:numFmt w:val="bullet"/>
      <w:lvlText w:val=""/>
      <w:lvlJc w:val="left"/>
      <w:pPr>
        <w:ind w:left="2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89" w:hanging="360"/>
      </w:pPr>
      <w:rPr>
        <w:rFonts w:ascii="Wingdings" w:hAnsi="Wingdings" w:hint="default"/>
      </w:rPr>
    </w:lvl>
  </w:abstractNum>
  <w:abstractNum w:abstractNumId="20" w15:restartNumberingAfterBreak="0">
    <w:nsid w:val="272E5076"/>
    <w:multiLevelType w:val="hybridMultilevel"/>
    <w:tmpl w:val="5498AE32"/>
    <w:lvl w:ilvl="0" w:tplc="2D0697B0">
      <w:start w:val="1"/>
      <w:numFmt w:val="bullet"/>
      <w:lvlText w:val=""/>
      <w:lvlJc w:val="left"/>
      <w:pPr>
        <w:tabs>
          <w:tab w:val="num" w:pos="1716"/>
        </w:tabs>
        <w:ind w:left="1716" w:hanging="996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A4B27E1"/>
    <w:multiLevelType w:val="hybridMultilevel"/>
    <w:tmpl w:val="F404FB48"/>
    <w:lvl w:ilvl="0" w:tplc="2D069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ADB4787"/>
    <w:multiLevelType w:val="hybridMultilevel"/>
    <w:tmpl w:val="4EEE5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0D09A7"/>
    <w:multiLevelType w:val="hybridMultilevel"/>
    <w:tmpl w:val="095A260C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4" w15:restartNumberingAfterBreak="0">
    <w:nsid w:val="2E135D4F"/>
    <w:multiLevelType w:val="hybridMultilevel"/>
    <w:tmpl w:val="D9B0ED58"/>
    <w:lvl w:ilvl="0" w:tplc="0419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 w15:restartNumberingAfterBreak="0">
    <w:nsid w:val="33091B44"/>
    <w:multiLevelType w:val="hybridMultilevel"/>
    <w:tmpl w:val="40849132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6" w15:restartNumberingAfterBreak="0">
    <w:nsid w:val="34CD5CB5"/>
    <w:multiLevelType w:val="hybridMultilevel"/>
    <w:tmpl w:val="2300FA84"/>
    <w:lvl w:ilvl="0" w:tplc="5FF263F6">
      <w:start w:val="1"/>
      <w:numFmt w:val="decimal"/>
      <w:lvlText w:val="%1."/>
      <w:lvlJc w:val="left"/>
      <w:pPr>
        <w:ind w:left="1774" w:hanging="1065"/>
      </w:pPr>
      <w:rPr>
        <w:rFonts w:ascii="Times New Roman" w:eastAsia="Courier New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54854D8"/>
    <w:multiLevelType w:val="hybridMultilevel"/>
    <w:tmpl w:val="A31854E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8" w15:restartNumberingAfterBreak="0">
    <w:nsid w:val="36243014"/>
    <w:multiLevelType w:val="hybridMultilevel"/>
    <w:tmpl w:val="4B324E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95571E"/>
    <w:multiLevelType w:val="hybridMultilevel"/>
    <w:tmpl w:val="4060F1B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0" w15:restartNumberingAfterBreak="0">
    <w:nsid w:val="41CB5198"/>
    <w:multiLevelType w:val="hybridMultilevel"/>
    <w:tmpl w:val="5A34F6A0"/>
    <w:lvl w:ilvl="0" w:tplc="CD525F8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9048CA"/>
    <w:multiLevelType w:val="hybridMultilevel"/>
    <w:tmpl w:val="8A904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D330B0"/>
    <w:multiLevelType w:val="hybridMultilevel"/>
    <w:tmpl w:val="73026E0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4930844"/>
    <w:multiLevelType w:val="hybridMultilevel"/>
    <w:tmpl w:val="9E62B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7182EB9"/>
    <w:multiLevelType w:val="hybridMultilevel"/>
    <w:tmpl w:val="7AB4E10A"/>
    <w:lvl w:ilvl="0" w:tplc="2FA8CD5A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35" w15:restartNumberingAfterBreak="0">
    <w:nsid w:val="4A915D17"/>
    <w:multiLevelType w:val="multilevel"/>
    <w:tmpl w:val="91F0210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6" w15:restartNumberingAfterBreak="0">
    <w:nsid w:val="4D225D54"/>
    <w:multiLevelType w:val="hybridMultilevel"/>
    <w:tmpl w:val="47B666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337A1D"/>
    <w:multiLevelType w:val="hybridMultilevel"/>
    <w:tmpl w:val="1EFAC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C840A5"/>
    <w:multiLevelType w:val="hybridMultilevel"/>
    <w:tmpl w:val="A49EE910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2D0697B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99EEE6E"/>
    <w:multiLevelType w:val="multilevel"/>
    <w:tmpl w:val="599EEE6E"/>
    <w:name w:val="Нумерованный список 1"/>
    <w:lvl w:ilvl="0">
      <w:start w:val="1"/>
      <w:numFmt w:val="decimal"/>
      <w:lvlText w:val="%1."/>
      <w:lvlJc w:val="left"/>
    </w:lvl>
    <w:lvl w:ilvl="1">
      <w:start w:val="1"/>
      <w:numFmt w:val="bullet"/>
      <w:lvlText w:val="o"/>
      <w:lvlJc w:val="left"/>
      <w:rPr>
        <w:rFonts w:ascii="Courier New" w:hAnsi="Courier New"/>
      </w:rPr>
    </w:lvl>
    <w:lvl w:ilvl="2">
      <w:start w:val="1"/>
      <w:numFmt w:val="bullet"/>
      <w:lvlText w:val=""/>
      <w:lvlJc w:val="left"/>
      <w:rPr>
        <w:rFonts w:ascii="Wingdings" w:hAnsi="Wingdings"/>
      </w:rPr>
    </w:lvl>
    <w:lvl w:ilvl="3">
      <w:start w:val="1"/>
      <w:numFmt w:val="bullet"/>
      <w:lvlText w:val=""/>
      <w:lvlJc w:val="left"/>
      <w:rPr>
        <w:rFonts w:ascii="Symbol" w:hAnsi="Symbol"/>
      </w:rPr>
    </w:lvl>
    <w:lvl w:ilvl="4">
      <w:start w:val="1"/>
      <w:numFmt w:val="bullet"/>
      <w:lvlText w:val="o"/>
      <w:lvlJc w:val="left"/>
      <w:rPr>
        <w:rFonts w:ascii="Courier New" w:hAnsi="Courier New"/>
      </w:rPr>
    </w:lvl>
    <w:lvl w:ilvl="5">
      <w:start w:val="1"/>
      <w:numFmt w:val="bullet"/>
      <w:lvlText w:val=""/>
      <w:lvlJc w:val="left"/>
      <w:rPr>
        <w:rFonts w:ascii="Wingdings" w:hAnsi="Wingdings"/>
      </w:rPr>
    </w:lvl>
    <w:lvl w:ilvl="6">
      <w:start w:val="1"/>
      <w:numFmt w:val="bullet"/>
      <w:lvlText w:val=""/>
      <w:lvlJc w:val="left"/>
      <w:rPr>
        <w:rFonts w:ascii="Symbol" w:hAnsi="Symbol"/>
      </w:rPr>
    </w:lvl>
    <w:lvl w:ilvl="7">
      <w:start w:val="1"/>
      <w:numFmt w:val="bullet"/>
      <w:lvlText w:val="o"/>
      <w:lvlJc w:val="left"/>
      <w:rPr>
        <w:rFonts w:ascii="Courier New" w:hAnsi="Courier New"/>
      </w:rPr>
    </w:lvl>
    <w:lvl w:ilvl="8">
      <w:start w:val="1"/>
      <w:numFmt w:val="bullet"/>
      <w:lvlText w:val=""/>
      <w:lvlJc w:val="left"/>
      <w:rPr>
        <w:rFonts w:ascii="Wingdings" w:hAnsi="Wingdings"/>
      </w:rPr>
    </w:lvl>
  </w:abstractNum>
  <w:abstractNum w:abstractNumId="40" w15:restartNumberingAfterBreak="0">
    <w:nsid w:val="59BC41DD"/>
    <w:multiLevelType w:val="hybridMultilevel"/>
    <w:tmpl w:val="37D2D40A"/>
    <w:lvl w:ilvl="0" w:tplc="FFFFFFFF">
      <w:start w:val="1"/>
      <w:numFmt w:val="bullet"/>
      <w:pStyle w:val="-"/>
      <w:suff w:val="space"/>
      <w:lvlText w:val=""/>
      <w:lvlJc w:val="left"/>
      <w:pPr>
        <w:ind w:left="0" w:firstLine="397"/>
      </w:pPr>
      <w:rPr>
        <w:rFonts w:ascii="Symbol" w:hAnsi="Symbol" w:hint="default"/>
        <w:lang w:val="ru-RU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4D3390"/>
    <w:multiLevelType w:val="multilevel"/>
    <w:tmpl w:val="EEEA393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Courier New" w:hAnsi="Times New Roman" w:cs="Times New Roman"/>
        <w:b w:val="0"/>
        <w:bCs/>
      </w:rPr>
    </w:lvl>
    <w:lvl w:ilvl="1">
      <w:start w:val="6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42" w15:restartNumberingAfterBreak="0">
    <w:nsid w:val="66E819CD"/>
    <w:multiLevelType w:val="multilevel"/>
    <w:tmpl w:val="F66EA30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00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43" w15:restartNumberingAfterBreak="0">
    <w:nsid w:val="67CB1A56"/>
    <w:multiLevelType w:val="hybridMultilevel"/>
    <w:tmpl w:val="E3E8F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 w15:restartNumberingAfterBreak="0">
    <w:nsid w:val="687218FC"/>
    <w:multiLevelType w:val="hybridMultilevel"/>
    <w:tmpl w:val="56BAAB5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69C15878"/>
    <w:multiLevelType w:val="hybridMultilevel"/>
    <w:tmpl w:val="AC3292D8"/>
    <w:lvl w:ilvl="0" w:tplc="2D069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 w15:restartNumberingAfterBreak="0">
    <w:nsid w:val="6BE91EFA"/>
    <w:multiLevelType w:val="hybridMultilevel"/>
    <w:tmpl w:val="338600CE"/>
    <w:lvl w:ilvl="0" w:tplc="2FA8CD5A">
      <w:start w:val="1"/>
      <w:numFmt w:val="bullet"/>
      <w:lvlText w:val=""/>
      <w:lvlJc w:val="left"/>
      <w:pPr>
        <w:ind w:left="2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89" w:hanging="360"/>
      </w:pPr>
      <w:rPr>
        <w:rFonts w:ascii="Wingdings" w:hAnsi="Wingdings" w:hint="default"/>
      </w:rPr>
    </w:lvl>
  </w:abstractNum>
  <w:abstractNum w:abstractNumId="47" w15:restartNumberingAfterBreak="0">
    <w:nsid w:val="6C471BC7"/>
    <w:multiLevelType w:val="hybridMultilevel"/>
    <w:tmpl w:val="B5C83B30"/>
    <w:lvl w:ilvl="0" w:tplc="25689190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DA81056"/>
    <w:multiLevelType w:val="hybridMultilevel"/>
    <w:tmpl w:val="98C8CB5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9" w15:restartNumberingAfterBreak="0">
    <w:nsid w:val="775D7862"/>
    <w:multiLevelType w:val="hybridMultilevel"/>
    <w:tmpl w:val="E42AD2FE"/>
    <w:lvl w:ilvl="0" w:tplc="2D0697B0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auto"/>
      </w:rPr>
    </w:lvl>
    <w:lvl w:ilvl="1" w:tplc="04190019">
      <w:start w:val="1"/>
      <w:numFmt w:val="bullet"/>
      <w:lvlText w:val="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50" w15:restartNumberingAfterBreak="0">
    <w:nsid w:val="784A01AC"/>
    <w:multiLevelType w:val="hybridMultilevel"/>
    <w:tmpl w:val="883AC2FC"/>
    <w:lvl w:ilvl="0" w:tplc="34643DC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9FC0673"/>
    <w:multiLevelType w:val="hybridMultilevel"/>
    <w:tmpl w:val="11181D7C"/>
    <w:lvl w:ilvl="0" w:tplc="E970173E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2" w15:restartNumberingAfterBreak="0">
    <w:nsid w:val="7B2923AA"/>
    <w:multiLevelType w:val="hybridMultilevel"/>
    <w:tmpl w:val="4AC26356"/>
    <w:lvl w:ilvl="0" w:tplc="7C3A4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7BC9235A"/>
    <w:multiLevelType w:val="hybridMultilevel"/>
    <w:tmpl w:val="E7843B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941330"/>
    <w:multiLevelType w:val="multilevel"/>
    <w:tmpl w:val="952EAD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488" w:hanging="1800"/>
      </w:pPr>
      <w:rPr>
        <w:rFonts w:hint="default"/>
      </w:rPr>
    </w:lvl>
  </w:abstractNum>
  <w:num w:numId="1" w16cid:durableId="514615265">
    <w:abstractNumId w:val="35"/>
  </w:num>
  <w:num w:numId="2" w16cid:durableId="849179441">
    <w:abstractNumId w:val="20"/>
  </w:num>
  <w:num w:numId="3" w16cid:durableId="462847541">
    <w:abstractNumId w:val="49"/>
  </w:num>
  <w:num w:numId="4" w16cid:durableId="1951626611">
    <w:abstractNumId w:val="12"/>
  </w:num>
  <w:num w:numId="5" w16cid:durableId="302077595">
    <w:abstractNumId w:val="38"/>
  </w:num>
  <w:num w:numId="6" w16cid:durableId="1643384404">
    <w:abstractNumId w:val="21"/>
  </w:num>
  <w:num w:numId="7" w16cid:durableId="1090541992">
    <w:abstractNumId w:val="9"/>
  </w:num>
  <w:num w:numId="8" w16cid:durableId="2101368803">
    <w:abstractNumId w:val="45"/>
  </w:num>
  <w:num w:numId="9" w16cid:durableId="1873613796">
    <w:abstractNumId w:val="26"/>
  </w:num>
  <w:num w:numId="10" w16cid:durableId="151725766">
    <w:abstractNumId w:val="41"/>
  </w:num>
  <w:num w:numId="11" w16cid:durableId="751123238">
    <w:abstractNumId w:val="43"/>
  </w:num>
  <w:num w:numId="12" w16cid:durableId="423887767">
    <w:abstractNumId w:val="15"/>
  </w:num>
  <w:num w:numId="13" w16cid:durableId="17004163">
    <w:abstractNumId w:val="33"/>
  </w:num>
  <w:num w:numId="14" w16cid:durableId="1152331995">
    <w:abstractNumId w:val="48"/>
  </w:num>
  <w:num w:numId="15" w16cid:durableId="1663388292">
    <w:abstractNumId w:val="40"/>
  </w:num>
  <w:num w:numId="16" w16cid:durableId="52198320">
    <w:abstractNumId w:val="52"/>
  </w:num>
  <w:num w:numId="17" w16cid:durableId="1120807301">
    <w:abstractNumId w:val="19"/>
  </w:num>
  <w:num w:numId="18" w16cid:durableId="864098139">
    <w:abstractNumId w:val="46"/>
  </w:num>
  <w:num w:numId="19" w16cid:durableId="177745315">
    <w:abstractNumId w:val="13"/>
  </w:num>
  <w:num w:numId="20" w16cid:durableId="794256197">
    <w:abstractNumId w:val="34"/>
  </w:num>
  <w:num w:numId="21" w16cid:durableId="107894416">
    <w:abstractNumId w:val="39"/>
  </w:num>
  <w:num w:numId="22" w16cid:durableId="1188447200">
    <w:abstractNumId w:val="8"/>
  </w:num>
  <w:num w:numId="23" w16cid:durableId="433520938">
    <w:abstractNumId w:val="27"/>
  </w:num>
  <w:num w:numId="24" w16cid:durableId="1830369614">
    <w:abstractNumId w:val="32"/>
  </w:num>
  <w:num w:numId="25" w16cid:durableId="2019917419">
    <w:abstractNumId w:val="18"/>
  </w:num>
  <w:num w:numId="26" w16cid:durableId="299965279">
    <w:abstractNumId w:val="29"/>
  </w:num>
  <w:num w:numId="27" w16cid:durableId="1496800880">
    <w:abstractNumId w:val="11"/>
  </w:num>
  <w:num w:numId="28" w16cid:durableId="929436958">
    <w:abstractNumId w:val="14"/>
  </w:num>
  <w:num w:numId="29" w16cid:durableId="1454518668">
    <w:abstractNumId w:val="25"/>
  </w:num>
  <w:num w:numId="30" w16cid:durableId="1817868490">
    <w:abstractNumId w:val="50"/>
  </w:num>
  <w:num w:numId="31" w16cid:durableId="2115593062">
    <w:abstractNumId w:val="10"/>
  </w:num>
  <w:num w:numId="32" w16cid:durableId="201023514">
    <w:abstractNumId w:val="28"/>
  </w:num>
  <w:num w:numId="33" w16cid:durableId="1062601332">
    <w:abstractNumId w:val="47"/>
  </w:num>
  <w:num w:numId="34" w16cid:durableId="78643914">
    <w:abstractNumId w:val="16"/>
  </w:num>
  <w:num w:numId="35" w16cid:durableId="1815219423">
    <w:abstractNumId w:val="22"/>
  </w:num>
  <w:num w:numId="36" w16cid:durableId="1481920588">
    <w:abstractNumId w:val="37"/>
  </w:num>
  <w:num w:numId="37" w16cid:durableId="379786555">
    <w:abstractNumId w:val="53"/>
  </w:num>
  <w:num w:numId="38" w16cid:durableId="493187301">
    <w:abstractNumId w:val="31"/>
  </w:num>
  <w:num w:numId="39" w16cid:durableId="1730495703">
    <w:abstractNumId w:val="30"/>
  </w:num>
  <w:num w:numId="40" w16cid:durableId="1174109744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1" w16cid:durableId="1467772339">
    <w:abstractNumId w:val="6"/>
  </w:num>
  <w:num w:numId="42" w16cid:durableId="777917818">
    <w:abstractNumId w:val="24"/>
  </w:num>
  <w:num w:numId="43" w16cid:durableId="1273631100">
    <w:abstractNumId w:val="42"/>
  </w:num>
  <w:num w:numId="44" w16cid:durableId="863176565">
    <w:abstractNumId w:val="23"/>
  </w:num>
  <w:num w:numId="45" w16cid:durableId="1022316378">
    <w:abstractNumId w:val="54"/>
  </w:num>
  <w:num w:numId="46" w16cid:durableId="1415469633">
    <w:abstractNumId w:val="5"/>
  </w:num>
  <w:num w:numId="47" w16cid:durableId="1425956409">
    <w:abstractNumId w:val="36"/>
  </w:num>
  <w:num w:numId="48" w16cid:durableId="1622952221">
    <w:abstractNumId w:val="7"/>
  </w:num>
  <w:num w:numId="49" w16cid:durableId="1807703350">
    <w:abstractNumId w:val="44"/>
  </w:num>
  <w:num w:numId="50" w16cid:durableId="2138792564">
    <w:abstractNumId w:val="17"/>
  </w:num>
  <w:num w:numId="51" w16cid:durableId="1590695417">
    <w:abstractNumId w:val="5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409"/>
    <w:rsid w:val="000005BB"/>
    <w:rsid w:val="00001A50"/>
    <w:rsid w:val="00002DF2"/>
    <w:rsid w:val="0000395B"/>
    <w:rsid w:val="00003D2F"/>
    <w:rsid w:val="00003F74"/>
    <w:rsid w:val="00004F59"/>
    <w:rsid w:val="0000501E"/>
    <w:rsid w:val="00005086"/>
    <w:rsid w:val="000063FA"/>
    <w:rsid w:val="00006F68"/>
    <w:rsid w:val="000075AA"/>
    <w:rsid w:val="0000764A"/>
    <w:rsid w:val="00007FC6"/>
    <w:rsid w:val="00010105"/>
    <w:rsid w:val="00010D3A"/>
    <w:rsid w:val="00010F28"/>
    <w:rsid w:val="0001110B"/>
    <w:rsid w:val="00011F7B"/>
    <w:rsid w:val="00011F98"/>
    <w:rsid w:val="00012E57"/>
    <w:rsid w:val="00013808"/>
    <w:rsid w:val="00013EE6"/>
    <w:rsid w:val="000149C7"/>
    <w:rsid w:val="0001541A"/>
    <w:rsid w:val="00015702"/>
    <w:rsid w:val="000157D4"/>
    <w:rsid w:val="000205C6"/>
    <w:rsid w:val="00020706"/>
    <w:rsid w:val="00020C51"/>
    <w:rsid w:val="00020D8B"/>
    <w:rsid w:val="00021FE0"/>
    <w:rsid w:val="00022ABE"/>
    <w:rsid w:val="00023134"/>
    <w:rsid w:val="00023872"/>
    <w:rsid w:val="00023B2A"/>
    <w:rsid w:val="00024D19"/>
    <w:rsid w:val="00024F32"/>
    <w:rsid w:val="0002533F"/>
    <w:rsid w:val="00025860"/>
    <w:rsid w:val="000259C3"/>
    <w:rsid w:val="000260E8"/>
    <w:rsid w:val="0002612A"/>
    <w:rsid w:val="00026C7E"/>
    <w:rsid w:val="000271BD"/>
    <w:rsid w:val="00027364"/>
    <w:rsid w:val="0002779A"/>
    <w:rsid w:val="00027973"/>
    <w:rsid w:val="00027F69"/>
    <w:rsid w:val="000300D2"/>
    <w:rsid w:val="00030ED9"/>
    <w:rsid w:val="000317DF"/>
    <w:rsid w:val="000319C8"/>
    <w:rsid w:val="00031BB4"/>
    <w:rsid w:val="00032631"/>
    <w:rsid w:val="00032F55"/>
    <w:rsid w:val="0003306D"/>
    <w:rsid w:val="00033430"/>
    <w:rsid w:val="00034721"/>
    <w:rsid w:val="00035572"/>
    <w:rsid w:val="0003574E"/>
    <w:rsid w:val="00035DDE"/>
    <w:rsid w:val="000364A2"/>
    <w:rsid w:val="0003653B"/>
    <w:rsid w:val="00036864"/>
    <w:rsid w:val="000375BB"/>
    <w:rsid w:val="000375D4"/>
    <w:rsid w:val="000377FD"/>
    <w:rsid w:val="00037B70"/>
    <w:rsid w:val="00037C48"/>
    <w:rsid w:val="00040249"/>
    <w:rsid w:val="00040552"/>
    <w:rsid w:val="00040961"/>
    <w:rsid w:val="00040998"/>
    <w:rsid w:val="00040D86"/>
    <w:rsid w:val="00040E9D"/>
    <w:rsid w:val="00041B62"/>
    <w:rsid w:val="00041F62"/>
    <w:rsid w:val="0004238B"/>
    <w:rsid w:val="00042A54"/>
    <w:rsid w:val="00042C1C"/>
    <w:rsid w:val="00042D11"/>
    <w:rsid w:val="00042D8F"/>
    <w:rsid w:val="000446F8"/>
    <w:rsid w:val="00044950"/>
    <w:rsid w:val="00044A8E"/>
    <w:rsid w:val="00045416"/>
    <w:rsid w:val="0004560F"/>
    <w:rsid w:val="0004592D"/>
    <w:rsid w:val="0004650F"/>
    <w:rsid w:val="000465EA"/>
    <w:rsid w:val="0004720E"/>
    <w:rsid w:val="00047445"/>
    <w:rsid w:val="000477D4"/>
    <w:rsid w:val="00047A74"/>
    <w:rsid w:val="00050958"/>
    <w:rsid w:val="00051500"/>
    <w:rsid w:val="0005150C"/>
    <w:rsid w:val="000524C5"/>
    <w:rsid w:val="000527E7"/>
    <w:rsid w:val="00052852"/>
    <w:rsid w:val="00052D51"/>
    <w:rsid w:val="00053481"/>
    <w:rsid w:val="00054278"/>
    <w:rsid w:val="000544A1"/>
    <w:rsid w:val="00054B24"/>
    <w:rsid w:val="0005544A"/>
    <w:rsid w:val="000558FC"/>
    <w:rsid w:val="00055EFC"/>
    <w:rsid w:val="0005659F"/>
    <w:rsid w:val="00056C6B"/>
    <w:rsid w:val="00056EE3"/>
    <w:rsid w:val="00057C17"/>
    <w:rsid w:val="00060277"/>
    <w:rsid w:val="00060B78"/>
    <w:rsid w:val="00060BBA"/>
    <w:rsid w:val="000616B2"/>
    <w:rsid w:val="000623A7"/>
    <w:rsid w:val="00062748"/>
    <w:rsid w:val="000632FA"/>
    <w:rsid w:val="00063A63"/>
    <w:rsid w:val="00063CF2"/>
    <w:rsid w:val="00065657"/>
    <w:rsid w:val="00065C48"/>
    <w:rsid w:val="00065E24"/>
    <w:rsid w:val="00066BBD"/>
    <w:rsid w:val="00067D0D"/>
    <w:rsid w:val="000701D8"/>
    <w:rsid w:val="000704C1"/>
    <w:rsid w:val="00070578"/>
    <w:rsid w:val="00070E64"/>
    <w:rsid w:val="0007199C"/>
    <w:rsid w:val="0007239B"/>
    <w:rsid w:val="000741C9"/>
    <w:rsid w:val="00074F48"/>
    <w:rsid w:val="0007657C"/>
    <w:rsid w:val="00076B7F"/>
    <w:rsid w:val="0007714C"/>
    <w:rsid w:val="00077DF5"/>
    <w:rsid w:val="00080136"/>
    <w:rsid w:val="00080392"/>
    <w:rsid w:val="00080409"/>
    <w:rsid w:val="00080683"/>
    <w:rsid w:val="000806F0"/>
    <w:rsid w:val="00080D9B"/>
    <w:rsid w:val="000811C5"/>
    <w:rsid w:val="000812C7"/>
    <w:rsid w:val="00081F02"/>
    <w:rsid w:val="000820FA"/>
    <w:rsid w:val="00082977"/>
    <w:rsid w:val="00082DD8"/>
    <w:rsid w:val="00083477"/>
    <w:rsid w:val="00083DCA"/>
    <w:rsid w:val="00083F77"/>
    <w:rsid w:val="00084E57"/>
    <w:rsid w:val="00085CEA"/>
    <w:rsid w:val="00085D6C"/>
    <w:rsid w:val="00086009"/>
    <w:rsid w:val="00086145"/>
    <w:rsid w:val="0008627F"/>
    <w:rsid w:val="00087215"/>
    <w:rsid w:val="00090F5D"/>
    <w:rsid w:val="000914F4"/>
    <w:rsid w:val="00092A3B"/>
    <w:rsid w:val="00092F21"/>
    <w:rsid w:val="00093214"/>
    <w:rsid w:val="00093547"/>
    <w:rsid w:val="00093558"/>
    <w:rsid w:val="00093B75"/>
    <w:rsid w:val="00093EF3"/>
    <w:rsid w:val="00094BE7"/>
    <w:rsid w:val="00094C70"/>
    <w:rsid w:val="00094EC4"/>
    <w:rsid w:val="00095186"/>
    <w:rsid w:val="000955C9"/>
    <w:rsid w:val="000958EA"/>
    <w:rsid w:val="00095FEC"/>
    <w:rsid w:val="0009645A"/>
    <w:rsid w:val="00096A6D"/>
    <w:rsid w:val="0009785D"/>
    <w:rsid w:val="00097918"/>
    <w:rsid w:val="000A0F3E"/>
    <w:rsid w:val="000A26EB"/>
    <w:rsid w:val="000A2919"/>
    <w:rsid w:val="000A297D"/>
    <w:rsid w:val="000A363C"/>
    <w:rsid w:val="000A3D44"/>
    <w:rsid w:val="000A3DCD"/>
    <w:rsid w:val="000A4382"/>
    <w:rsid w:val="000A48BA"/>
    <w:rsid w:val="000A4AD2"/>
    <w:rsid w:val="000A4FD2"/>
    <w:rsid w:val="000A574B"/>
    <w:rsid w:val="000A5990"/>
    <w:rsid w:val="000A5ACA"/>
    <w:rsid w:val="000A65EF"/>
    <w:rsid w:val="000A6662"/>
    <w:rsid w:val="000A6895"/>
    <w:rsid w:val="000A7E18"/>
    <w:rsid w:val="000A7EE5"/>
    <w:rsid w:val="000B019F"/>
    <w:rsid w:val="000B1AFF"/>
    <w:rsid w:val="000B1CC1"/>
    <w:rsid w:val="000B1D90"/>
    <w:rsid w:val="000B2144"/>
    <w:rsid w:val="000B21AD"/>
    <w:rsid w:val="000B28DB"/>
    <w:rsid w:val="000B28F4"/>
    <w:rsid w:val="000B2AE7"/>
    <w:rsid w:val="000B2F0B"/>
    <w:rsid w:val="000B303B"/>
    <w:rsid w:val="000B3593"/>
    <w:rsid w:val="000B3B87"/>
    <w:rsid w:val="000B3CE8"/>
    <w:rsid w:val="000B3DF5"/>
    <w:rsid w:val="000B50DD"/>
    <w:rsid w:val="000B595A"/>
    <w:rsid w:val="000B5EDB"/>
    <w:rsid w:val="000B60DF"/>
    <w:rsid w:val="000B77C2"/>
    <w:rsid w:val="000C0A32"/>
    <w:rsid w:val="000C14AD"/>
    <w:rsid w:val="000C1644"/>
    <w:rsid w:val="000C1BB8"/>
    <w:rsid w:val="000C2A59"/>
    <w:rsid w:val="000C2C98"/>
    <w:rsid w:val="000C2F44"/>
    <w:rsid w:val="000C4207"/>
    <w:rsid w:val="000C516B"/>
    <w:rsid w:val="000C5B3C"/>
    <w:rsid w:val="000C6119"/>
    <w:rsid w:val="000C619F"/>
    <w:rsid w:val="000C6A1C"/>
    <w:rsid w:val="000C6AD3"/>
    <w:rsid w:val="000C75B4"/>
    <w:rsid w:val="000C75C2"/>
    <w:rsid w:val="000C7EC7"/>
    <w:rsid w:val="000C7F20"/>
    <w:rsid w:val="000D0117"/>
    <w:rsid w:val="000D0726"/>
    <w:rsid w:val="000D0BAA"/>
    <w:rsid w:val="000D1A32"/>
    <w:rsid w:val="000D27BB"/>
    <w:rsid w:val="000D3161"/>
    <w:rsid w:val="000D317C"/>
    <w:rsid w:val="000D3268"/>
    <w:rsid w:val="000D3683"/>
    <w:rsid w:val="000D3C49"/>
    <w:rsid w:val="000D4555"/>
    <w:rsid w:val="000D52B8"/>
    <w:rsid w:val="000D5494"/>
    <w:rsid w:val="000D56B9"/>
    <w:rsid w:val="000D5944"/>
    <w:rsid w:val="000D5CBD"/>
    <w:rsid w:val="000D5DD5"/>
    <w:rsid w:val="000D5E5F"/>
    <w:rsid w:val="000D6350"/>
    <w:rsid w:val="000D64BE"/>
    <w:rsid w:val="000D6562"/>
    <w:rsid w:val="000D68BC"/>
    <w:rsid w:val="000D7850"/>
    <w:rsid w:val="000D787E"/>
    <w:rsid w:val="000D7957"/>
    <w:rsid w:val="000D79AE"/>
    <w:rsid w:val="000D79F7"/>
    <w:rsid w:val="000D7B4A"/>
    <w:rsid w:val="000D7C47"/>
    <w:rsid w:val="000E0530"/>
    <w:rsid w:val="000E0632"/>
    <w:rsid w:val="000E064B"/>
    <w:rsid w:val="000E0AEC"/>
    <w:rsid w:val="000E0CAA"/>
    <w:rsid w:val="000E0FC0"/>
    <w:rsid w:val="000E10D3"/>
    <w:rsid w:val="000E1488"/>
    <w:rsid w:val="000E20C3"/>
    <w:rsid w:val="000E26A4"/>
    <w:rsid w:val="000E350C"/>
    <w:rsid w:val="000E3CA2"/>
    <w:rsid w:val="000E450F"/>
    <w:rsid w:val="000E4C39"/>
    <w:rsid w:val="000E4D96"/>
    <w:rsid w:val="000E4F11"/>
    <w:rsid w:val="000E4F4C"/>
    <w:rsid w:val="000E51B2"/>
    <w:rsid w:val="000E676C"/>
    <w:rsid w:val="000E7ADF"/>
    <w:rsid w:val="000F0320"/>
    <w:rsid w:val="000F032F"/>
    <w:rsid w:val="000F07CA"/>
    <w:rsid w:val="000F0C85"/>
    <w:rsid w:val="000F0DDF"/>
    <w:rsid w:val="000F17C9"/>
    <w:rsid w:val="000F184C"/>
    <w:rsid w:val="000F189E"/>
    <w:rsid w:val="000F2216"/>
    <w:rsid w:val="000F24F9"/>
    <w:rsid w:val="000F26BD"/>
    <w:rsid w:val="000F2F13"/>
    <w:rsid w:val="000F30F2"/>
    <w:rsid w:val="000F3568"/>
    <w:rsid w:val="000F3A4E"/>
    <w:rsid w:val="000F44B5"/>
    <w:rsid w:val="000F4746"/>
    <w:rsid w:val="000F4F4C"/>
    <w:rsid w:val="000F5517"/>
    <w:rsid w:val="000F584E"/>
    <w:rsid w:val="000F61EA"/>
    <w:rsid w:val="000F6304"/>
    <w:rsid w:val="000F67C0"/>
    <w:rsid w:val="000F6824"/>
    <w:rsid w:val="000F74FA"/>
    <w:rsid w:val="000F7694"/>
    <w:rsid w:val="000F7CC7"/>
    <w:rsid w:val="000F7D06"/>
    <w:rsid w:val="000F7E44"/>
    <w:rsid w:val="0010093E"/>
    <w:rsid w:val="00101140"/>
    <w:rsid w:val="00101156"/>
    <w:rsid w:val="00101B82"/>
    <w:rsid w:val="00101BA4"/>
    <w:rsid w:val="00101DB4"/>
    <w:rsid w:val="00102159"/>
    <w:rsid w:val="00102167"/>
    <w:rsid w:val="00102222"/>
    <w:rsid w:val="00102A91"/>
    <w:rsid w:val="00102FBC"/>
    <w:rsid w:val="001048E1"/>
    <w:rsid w:val="00104EA9"/>
    <w:rsid w:val="001059A5"/>
    <w:rsid w:val="001068C7"/>
    <w:rsid w:val="0011183B"/>
    <w:rsid w:val="00111B61"/>
    <w:rsid w:val="001122AC"/>
    <w:rsid w:val="0011231E"/>
    <w:rsid w:val="00112E94"/>
    <w:rsid w:val="00112F2F"/>
    <w:rsid w:val="00112F3D"/>
    <w:rsid w:val="0011340B"/>
    <w:rsid w:val="00113CAD"/>
    <w:rsid w:val="00114FB3"/>
    <w:rsid w:val="001153C3"/>
    <w:rsid w:val="00115739"/>
    <w:rsid w:val="001158FC"/>
    <w:rsid w:val="00115B97"/>
    <w:rsid w:val="0011730C"/>
    <w:rsid w:val="001174E8"/>
    <w:rsid w:val="00117930"/>
    <w:rsid w:val="00120BE2"/>
    <w:rsid w:val="00120E6F"/>
    <w:rsid w:val="00121CCF"/>
    <w:rsid w:val="001224B1"/>
    <w:rsid w:val="00122A64"/>
    <w:rsid w:val="00123424"/>
    <w:rsid w:val="00123B76"/>
    <w:rsid w:val="001250FF"/>
    <w:rsid w:val="00125315"/>
    <w:rsid w:val="00125EFF"/>
    <w:rsid w:val="00126820"/>
    <w:rsid w:val="001269CA"/>
    <w:rsid w:val="001274FA"/>
    <w:rsid w:val="001279D7"/>
    <w:rsid w:val="00127FDA"/>
    <w:rsid w:val="00130F2A"/>
    <w:rsid w:val="001312C9"/>
    <w:rsid w:val="00131388"/>
    <w:rsid w:val="00131761"/>
    <w:rsid w:val="001321C6"/>
    <w:rsid w:val="001322E1"/>
    <w:rsid w:val="001324EA"/>
    <w:rsid w:val="0013264A"/>
    <w:rsid w:val="00132D8F"/>
    <w:rsid w:val="001332DA"/>
    <w:rsid w:val="0013331E"/>
    <w:rsid w:val="00133975"/>
    <w:rsid w:val="00133C68"/>
    <w:rsid w:val="00134C3B"/>
    <w:rsid w:val="0013539F"/>
    <w:rsid w:val="00135802"/>
    <w:rsid w:val="00135AC2"/>
    <w:rsid w:val="00135EA8"/>
    <w:rsid w:val="00136152"/>
    <w:rsid w:val="00136A02"/>
    <w:rsid w:val="00137A16"/>
    <w:rsid w:val="00140124"/>
    <w:rsid w:val="001401A0"/>
    <w:rsid w:val="0014022A"/>
    <w:rsid w:val="0014030F"/>
    <w:rsid w:val="001409A1"/>
    <w:rsid w:val="00140FC7"/>
    <w:rsid w:val="00141192"/>
    <w:rsid w:val="00141213"/>
    <w:rsid w:val="0014164F"/>
    <w:rsid w:val="001432A1"/>
    <w:rsid w:val="00143A85"/>
    <w:rsid w:val="00143EAB"/>
    <w:rsid w:val="00144254"/>
    <w:rsid w:val="0014430B"/>
    <w:rsid w:val="00144788"/>
    <w:rsid w:val="00144C0E"/>
    <w:rsid w:val="00144DE8"/>
    <w:rsid w:val="0014516C"/>
    <w:rsid w:val="001452D9"/>
    <w:rsid w:val="00145407"/>
    <w:rsid w:val="0014576C"/>
    <w:rsid w:val="00145B6E"/>
    <w:rsid w:val="00145F21"/>
    <w:rsid w:val="0014607E"/>
    <w:rsid w:val="001461EB"/>
    <w:rsid w:val="00146CF1"/>
    <w:rsid w:val="00147378"/>
    <w:rsid w:val="001476B0"/>
    <w:rsid w:val="00147750"/>
    <w:rsid w:val="001478D8"/>
    <w:rsid w:val="001478F4"/>
    <w:rsid w:val="00147F9E"/>
    <w:rsid w:val="00150EBA"/>
    <w:rsid w:val="0015195E"/>
    <w:rsid w:val="00152199"/>
    <w:rsid w:val="00152512"/>
    <w:rsid w:val="00152853"/>
    <w:rsid w:val="00153663"/>
    <w:rsid w:val="001536C4"/>
    <w:rsid w:val="00155AF6"/>
    <w:rsid w:val="00155D79"/>
    <w:rsid w:val="001564AF"/>
    <w:rsid w:val="0015742C"/>
    <w:rsid w:val="0015751F"/>
    <w:rsid w:val="0015770B"/>
    <w:rsid w:val="00157AD5"/>
    <w:rsid w:val="0016008D"/>
    <w:rsid w:val="00160B16"/>
    <w:rsid w:val="00161D6C"/>
    <w:rsid w:val="00161F32"/>
    <w:rsid w:val="00162172"/>
    <w:rsid w:val="00162A25"/>
    <w:rsid w:val="00162B62"/>
    <w:rsid w:val="00162CFC"/>
    <w:rsid w:val="001637B0"/>
    <w:rsid w:val="0016384B"/>
    <w:rsid w:val="00163ABE"/>
    <w:rsid w:val="001641BC"/>
    <w:rsid w:val="001646C4"/>
    <w:rsid w:val="00164A82"/>
    <w:rsid w:val="00164D74"/>
    <w:rsid w:val="001653B1"/>
    <w:rsid w:val="001653C9"/>
    <w:rsid w:val="00165D66"/>
    <w:rsid w:val="00165E87"/>
    <w:rsid w:val="00166150"/>
    <w:rsid w:val="001664ED"/>
    <w:rsid w:val="00166536"/>
    <w:rsid w:val="001665DE"/>
    <w:rsid w:val="0017003E"/>
    <w:rsid w:val="00170081"/>
    <w:rsid w:val="00170933"/>
    <w:rsid w:val="00170D06"/>
    <w:rsid w:val="001710F6"/>
    <w:rsid w:val="00171108"/>
    <w:rsid w:val="00171683"/>
    <w:rsid w:val="00171814"/>
    <w:rsid w:val="001720B0"/>
    <w:rsid w:val="00172B20"/>
    <w:rsid w:val="00173029"/>
    <w:rsid w:val="001730C8"/>
    <w:rsid w:val="00173C08"/>
    <w:rsid w:val="00173D60"/>
    <w:rsid w:val="001746F4"/>
    <w:rsid w:val="00174817"/>
    <w:rsid w:val="0017501A"/>
    <w:rsid w:val="00175A57"/>
    <w:rsid w:val="00176131"/>
    <w:rsid w:val="00176547"/>
    <w:rsid w:val="00176D07"/>
    <w:rsid w:val="00176F24"/>
    <w:rsid w:val="00177552"/>
    <w:rsid w:val="00177D19"/>
    <w:rsid w:val="00180365"/>
    <w:rsid w:val="00180AAB"/>
    <w:rsid w:val="00180E63"/>
    <w:rsid w:val="001814AD"/>
    <w:rsid w:val="00181E27"/>
    <w:rsid w:val="0018231C"/>
    <w:rsid w:val="00182EAB"/>
    <w:rsid w:val="0018404C"/>
    <w:rsid w:val="001844D3"/>
    <w:rsid w:val="00185005"/>
    <w:rsid w:val="00185F5B"/>
    <w:rsid w:val="00186027"/>
    <w:rsid w:val="00186AA3"/>
    <w:rsid w:val="001873B6"/>
    <w:rsid w:val="0018751F"/>
    <w:rsid w:val="00187928"/>
    <w:rsid w:val="00187AA1"/>
    <w:rsid w:val="001903EF"/>
    <w:rsid w:val="00190EAD"/>
    <w:rsid w:val="00190F94"/>
    <w:rsid w:val="0019138E"/>
    <w:rsid w:val="0019144C"/>
    <w:rsid w:val="0019164D"/>
    <w:rsid w:val="001916A9"/>
    <w:rsid w:val="0019277A"/>
    <w:rsid w:val="00193D70"/>
    <w:rsid w:val="00194A22"/>
    <w:rsid w:val="00194B11"/>
    <w:rsid w:val="00194CE0"/>
    <w:rsid w:val="00194E03"/>
    <w:rsid w:val="00195B28"/>
    <w:rsid w:val="0019673C"/>
    <w:rsid w:val="00196780"/>
    <w:rsid w:val="0019681D"/>
    <w:rsid w:val="00197465"/>
    <w:rsid w:val="00197577"/>
    <w:rsid w:val="00197A15"/>
    <w:rsid w:val="00197BE0"/>
    <w:rsid w:val="00197C40"/>
    <w:rsid w:val="00197E8A"/>
    <w:rsid w:val="001A0041"/>
    <w:rsid w:val="001A0D3B"/>
    <w:rsid w:val="001A102F"/>
    <w:rsid w:val="001A10F2"/>
    <w:rsid w:val="001A25CC"/>
    <w:rsid w:val="001A27DB"/>
    <w:rsid w:val="001A29C9"/>
    <w:rsid w:val="001A312B"/>
    <w:rsid w:val="001A320A"/>
    <w:rsid w:val="001A3B17"/>
    <w:rsid w:val="001A3CBC"/>
    <w:rsid w:val="001A3CC2"/>
    <w:rsid w:val="001A4081"/>
    <w:rsid w:val="001A439A"/>
    <w:rsid w:val="001A461D"/>
    <w:rsid w:val="001A5E4D"/>
    <w:rsid w:val="001A6032"/>
    <w:rsid w:val="001A6764"/>
    <w:rsid w:val="001A6801"/>
    <w:rsid w:val="001A6C2B"/>
    <w:rsid w:val="001A6C7D"/>
    <w:rsid w:val="001A7610"/>
    <w:rsid w:val="001A76DE"/>
    <w:rsid w:val="001B0117"/>
    <w:rsid w:val="001B07F8"/>
    <w:rsid w:val="001B0C95"/>
    <w:rsid w:val="001B0FAB"/>
    <w:rsid w:val="001B1541"/>
    <w:rsid w:val="001B2C4A"/>
    <w:rsid w:val="001B2CE5"/>
    <w:rsid w:val="001B2E19"/>
    <w:rsid w:val="001B2F0A"/>
    <w:rsid w:val="001B32AB"/>
    <w:rsid w:val="001B3FFF"/>
    <w:rsid w:val="001B418D"/>
    <w:rsid w:val="001B427B"/>
    <w:rsid w:val="001B4A14"/>
    <w:rsid w:val="001B4A1D"/>
    <w:rsid w:val="001B4E98"/>
    <w:rsid w:val="001B4EF8"/>
    <w:rsid w:val="001B4F9C"/>
    <w:rsid w:val="001B5280"/>
    <w:rsid w:val="001B543D"/>
    <w:rsid w:val="001B54D7"/>
    <w:rsid w:val="001B559C"/>
    <w:rsid w:val="001B5B63"/>
    <w:rsid w:val="001B61AE"/>
    <w:rsid w:val="001B6428"/>
    <w:rsid w:val="001B702F"/>
    <w:rsid w:val="001B71E5"/>
    <w:rsid w:val="001B7209"/>
    <w:rsid w:val="001B747D"/>
    <w:rsid w:val="001B7B80"/>
    <w:rsid w:val="001B7D28"/>
    <w:rsid w:val="001C07AA"/>
    <w:rsid w:val="001C0BAE"/>
    <w:rsid w:val="001C14A8"/>
    <w:rsid w:val="001C1C09"/>
    <w:rsid w:val="001C3A6D"/>
    <w:rsid w:val="001C3EFB"/>
    <w:rsid w:val="001C4067"/>
    <w:rsid w:val="001C478E"/>
    <w:rsid w:val="001C48C0"/>
    <w:rsid w:val="001C48C1"/>
    <w:rsid w:val="001C4DFA"/>
    <w:rsid w:val="001C5775"/>
    <w:rsid w:val="001C5CBF"/>
    <w:rsid w:val="001C635A"/>
    <w:rsid w:val="001C64A7"/>
    <w:rsid w:val="001C7D80"/>
    <w:rsid w:val="001D0219"/>
    <w:rsid w:val="001D02FB"/>
    <w:rsid w:val="001D0CF3"/>
    <w:rsid w:val="001D1460"/>
    <w:rsid w:val="001D17BF"/>
    <w:rsid w:val="001D1E7E"/>
    <w:rsid w:val="001D310D"/>
    <w:rsid w:val="001D3685"/>
    <w:rsid w:val="001D38BD"/>
    <w:rsid w:val="001D4362"/>
    <w:rsid w:val="001D4E82"/>
    <w:rsid w:val="001D4F56"/>
    <w:rsid w:val="001D534B"/>
    <w:rsid w:val="001D54DD"/>
    <w:rsid w:val="001D5623"/>
    <w:rsid w:val="001D5C81"/>
    <w:rsid w:val="001D5D63"/>
    <w:rsid w:val="001D63DE"/>
    <w:rsid w:val="001D6B45"/>
    <w:rsid w:val="001D6EC7"/>
    <w:rsid w:val="001D7612"/>
    <w:rsid w:val="001E1526"/>
    <w:rsid w:val="001E1670"/>
    <w:rsid w:val="001E1C55"/>
    <w:rsid w:val="001E1EEA"/>
    <w:rsid w:val="001E34BF"/>
    <w:rsid w:val="001E4A08"/>
    <w:rsid w:val="001E5F73"/>
    <w:rsid w:val="001E62C8"/>
    <w:rsid w:val="001E6385"/>
    <w:rsid w:val="001E6545"/>
    <w:rsid w:val="001E694C"/>
    <w:rsid w:val="001E7128"/>
    <w:rsid w:val="001E7660"/>
    <w:rsid w:val="001E7D69"/>
    <w:rsid w:val="001E7F7C"/>
    <w:rsid w:val="001E7F97"/>
    <w:rsid w:val="001F0948"/>
    <w:rsid w:val="001F09CC"/>
    <w:rsid w:val="001F0AB7"/>
    <w:rsid w:val="001F1D1D"/>
    <w:rsid w:val="001F1D3B"/>
    <w:rsid w:val="001F22FB"/>
    <w:rsid w:val="001F2F0D"/>
    <w:rsid w:val="001F358C"/>
    <w:rsid w:val="001F3752"/>
    <w:rsid w:val="001F43D8"/>
    <w:rsid w:val="001F46F0"/>
    <w:rsid w:val="001F4F58"/>
    <w:rsid w:val="001F5153"/>
    <w:rsid w:val="001F5582"/>
    <w:rsid w:val="001F5882"/>
    <w:rsid w:val="001F5C87"/>
    <w:rsid w:val="001F5E8F"/>
    <w:rsid w:val="001F5F86"/>
    <w:rsid w:val="001F6918"/>
    <w:rsid w:val="001F6BE7"/>
    <w:rsid w:val="001F7208"/>
    <w:rsid w:val="00200982"/>
    <w:rsid w:val="00201154"/>
    <w:rsid w:val="002016AF"/>
    <w:rsid w:val="0020176A"/>
    <w:rsid w:val="002018C0"/>
    <w:rsid w:val="0020199D"/>
    <w:rsid w:val="0020238D"/>
    <w:rsid w:val="00202E7D"/>
    <w:rsid w:val="00202EBA"/>
    <w:rsid w:val="00203F15"/>
    <w:rsid w:val="00204D14"/>
    <w:rsid w:val="002051B4"/>
    <w:rsid w:val="002052B6"/>
    <w:rsid w:val="00205604"/>
    <w:rsid w:val="00205B82"/>
    <w:rsid w:val="002060F4"/>
    <w:rsid w:val="00206282"/>
    <w:rsid w:val="0020671D"/>
    <w:rsid w:val="002078D8"/>
    <w:rsid w:val="00207C0C"/>
    <w:rsid w:val="0021077E"/>
    <w:rsid w:val="00210935"/>
    <w:rsid w:val="00210DF2"/>
    <w:rsid w:val="002113EB"/>
    <w:rsid w:val="00211B03"/>
    <w:rsid w:val="00211DAC"/>
    <w:rsid w:val="00212AB5"/>
    <w:rsid w:val="00213228"/>
    <w:rsid w:val="002132E0"/>
    <w:rsid w:val="0021350B"/>
    <w:rsid w:val="0021383F"/>
    <w:rsid w:val="00214AC7"/>
    <w:rsid w:val="00214EDA"/>
    <w:rsid w:val="00215BB0"/>
    <w:rsid w:val="00215EB6"/>
    <w:rsid w:val="0021610E"/>
    <w:rsid w:val="00216F0A"/>
    <w:rsid w:val="0021705A"/>
    <w:rsid w:val="00217A00"/>
    <w:rsid w:val="00217C0D"/>
    <w:rsid w:val="00217C7C"/>
    <w:rsid w:val="00217EDD"/>
    <w:rsid w:val="002216E7"/>
    <w:rsid w:val="002221FC"/>
    <w:rsid w:val="00222487"/>
    <w:rsid w:val="00222751"/>
    <w:rsid w:val="00222C63"/>
    <w:rsid w:val="00223035"/>
    <w:rsid w:val="00223253"/>
    <w:rsid w:val="00223BB4"/>
    <w:rsid w:val="00225095"/>
    <w:rsid w:val="002262D8"/>
    <w:rsid w:val="00226578"/>
    <w:rsid w:val="00226AFA"/>
    <w:rsid w:val="00226F23"/>
    <w:rsid w:val="00226F5A"/>
    <w:rsid w:val="00226F9C"/>
    <w:rsid w:val="00227072"/>
    <w:rsid w:val="00227D97"/>
    <w:rsid w:val="002301FC"/>
    <w:rsid w:val="00230852"/>
    <w:rsid w:val="00230CE3"/>
    <w:rsid w:val="00231151"/>
    <w:rsid w:val="002312FF"/>
    <w:rsid w:val="00231669"/>
    <w:rsid w:val="0023174A"/>
    <w:rsid w:val="00231753"/>
    <w:rsid w:val="00231AB3"/>
    <w:rsid w:val="00231C79"/>
    <w:rsid w:val="00231D2B"/>
    <w:rsid w:val="00231F88"/>
    <w:rsid w:val="00232306"/>
    <w:rsid w:val="002329F8"/>
    <w:rsid w:val="00233337"/>
    <w:rsid w:val="00233B77"/>
    <w:rsid w:val="00233E86"/>
    <w:rsid w:val="002344A0"/>
    <w:rsid w:val="00234529"/>
    <w:rsid w:val="002349F3"/>
    <w:rsid w:val="00234F77"/>
    <w:rsid w:val="00235342"/>
    <w:rsid w:val="00235DEE"/>
    <w:rsid w:val="00236571"/>
    <w:rsid w:val="00236A12"/>
    <w:rsid w:val="00236BFF"/>
    <w:rsid w:val="00237376"/>
    <w:rsid w:val="00237C8A"/>
    <w:rsid w:val="00237FF2"/>
    <w:rsid w:val="00240F39"/>
    <w:rsid w:val="002414E7"/>
    <w:rsid w:val="00241D8B"/>
    <w:rsid w:val="002422E8"/>
    <w:rsid w:val="00243967"/>
    <w:rsid w:val="00244CAF"/>
    <w:rsid w:val="00244FCD"/>
    <w:rsid w:val="00245460"/>
    <w:rsid w:val="00245E5B"/>
    <w:rsid w:val="002467AC"/>
    <w:rsid w:val="00246ACC"/>
    <w:rsid w:val="002473A6"/>
    <w:rsid w:val="002475D0"/>
    <w:rsid w:val="002500EC"/>
    <w:rsid w:val="002508AC"/>
    <w:rsid w:val="00250BE7"/>
    <w:rsid w:val="00250D2E"/>
    <w:rsid w:val="002511DB"/>
    <w:rsid w:val="00251A38"/>
    <w:rsid w:val="00251E23"/>
    <w:rsid w:val="00252374"/>
    <w:rsid w:val="00253092"/>
    <w:rsid w:val="0025338B"/>
    <w:rsid w:val="0025433A"/>
    <w:rsid w:val="00254D15"/>
    <w:rsid w:val="0025553F"/>
    <w:rsid w:val="002558B2"/>
    <w:rsid w:val="00255FDD"/>
    <w:rsid w:val="0025634E"/>
    <w:rsid w:val="00256E61"/>
    <w:rsid w:val="002570C9"/>
    <w:rsid w:val="00257306"/>
    <w:rsid w:val="00257A1B"/>
    <w:rsid w:val="00260793"/>
    <w:rsid w:val="002609AD"/>
    <w:rsid w:val="00260CB8"/>
    <w:rsid w:val="00260F56"/>
    <w:rsid w:val="0026123D"/>
    <w:rsid w:val="00261553"/>
    <w:rsid w:val="002615FE"/>
    <w:rsid w:val="00261F86"/>
    <w:rsid w:val="00262285"/>
    <w:rsid w:val="002624A3"/>
    <w:rsid w:val="00263706"/>
    <w:rsid w:val="00263CC9"/>
    <w:rsid w:val="00263FF0"/>
    <w:rsid w:val="00264E49"/>
    <w:rsid w:val="0026506F"/>
    <w:rsid w:val="0026573B"/>
    <w:rsid w:val="002660D8"/>
    <w:rsid w:val="002662A2"/>
    <w:rsid w:val="00267513"/>
    <w:rsid w:val="00267582"/>
    <w:rsid w:val="00267B83"/>
    <w:rsid w:val="00267F56"/>
    <w:rsid w:val="00271CA4"/>
    <w:rsid w:val="00271E55"/>
    <w:rsid w:val="002723F7"/>
    <w:rsid w:val="00272A84"/>
    <w:rsid w:val="00272CEC"/>
    <w:rsid w:val="002731F0"/>
    <w:rsid w:val="00273B52"/>
    <w:rsid w:val="0027439E"/>
    <w:rsid w:val="002749DD"/>
    <w:rsid w:val="00275675"/>
    <w:rsid w:val="0027577C"/>
    <w:rsid w:val="002757EC"/>
    <w:rsid w:val="002764C5"/>
    <w:rsid w:val="00276A40"/>
    <w:rsid w:val="00276A7F"/>
    <w:rsid w:val="00276F81"/>
    <w:rsid w:val="002775B9"/>
    <w:rsid w:val="00277627"/>
    <w:rsid w:val="00277E20"/>
    <w:rsid w:val="002800F0"/>
    <w:rsid w:val="00280C59"/>
    <w:rsid w:val="00280FF0"/>
    <w:rsid w:val="002810AC"/>
    <w:rsid w:val="00282477"/>
    <w:rsid w:val="0028266A"/>
    <w:rsid w:val="0028292F"/>
    <w:rsid w:val="002831A0"/>
    <w:rsid w:val="00283832"/>
    <w:rsid w:val="00283F2C"/>
    <w:rsid w:val="0028423E"/>
    <w:rsid w:val="00284887"/>
    <w:rsid w:val="002848A5"/>
    <w:rsid w:val="0028492A"/>
    <w:rsid w:val="00285344"/>
    <w:rsid w:val="00285497"/>
    <w:rsid w:val="002854EE"/>
    <w:rsid w:val="00285B35"/>
    <w:rsid w:val="00285D98"/>
    <w:rsid w:val="0028725E"/>
    <w:rsid w:val="00287A18"/>
    <w:rsid w:val="00287D8B"/>
    <w:rsid w:val="00287FA2"/>
    <w:rsid w:val="00290733"/>
    <w:rsid w:val="00292413"/>
    <w:rsid w:val="002926D0"/>
    <w:rsid w:val="00292CBE"/>
    <w:rsid w:val="002931E5"/>
    <w:rsid w:val="002935B7"/>
    <w:rsid w:val="00293682"/>
    <w:rsid w:val="00294B81"/>
    <w:rsid w:val="00294CAF"/>
    <w:rsid w:val="00294DED"/>
    <w:rsid w:val="00295320"/>
    <w:rsid w:val="00295619"/>
    <w:rsid w:val="00295629"/>
    <w:rsid w:val="00295CC2"/>
    <w:rsid w:val="00296561"/>
    <w:rsid w:val="00296BB3"/>
    <w:rsid w:val="00296EDA"/>
    <w:rsid w:val="00297790"/>
    <w:rsid w:val="002A054B"/>
    <w:rsid w:val="002A1429"/>
    <w:rsid w:val="002A1E1F"/>
    <w:rsid w:val="002A1E85"/>
    <w:rsid w:val="002A2363"/>
    <w:rsid w:val="002A2584"/>
    <w:rsid w:val="002A26DF"/>
    <w:rsid w:val="002A3503"/>
    <w:rsid w:val="002A37B0"/>
    <w:rsid w:val="002A3C82"/>
    <w:rsid w:val="002A3E2D"/>
    <w:rsid w:val="002A408F"/>
    <w:rsid w:val="002A473A"/>
    <w:rsid w:val="002A4D11"/>
    <w:rsid w:val="002A5E30"/>
    <w:rsid w:val="002A6362"/>
    <w:rsid w:val="002A6ED0"/>
    <w:rsid w:val="002A75A3"/>
    <w:rsid w:val="002A7D0D"/>
    <w:rsid w:val="002A7DDF"/>
    <w:rsid w:val="002B06D7"/>
    <w:rsid w:val="002B10E4"/>
    <w:rsid w:val="002B1147"/>
    <w:rsid w:val="002B12D1"/>
    <w:rsid w:val="002B14D1"/>
    <w:rsid w:val="002B1E56"/>
    <w:rsid w:val="002B2B0C"/>
    <w:rsid w:val="002B2F86"/>
    <w:rsid w:val="002B3523"/>
    <w:rsid w:val="002B4464"/>
    <w:rsid w:val="002B4BBB"/>
    <w:rsid w:val="002B502A"/>
    <w:rsid w:val="002B59FD"/>
    <w:rsid w:val="002B5FB8"/>
    <w:rsid w:val="002B6DE1"/>
    <w:rsid w:val="002B6EA1"/>
    <w:rsid w:val="002B7497"/>
    <w:rsid w:val="002B7A9F"/>
    <w:rsid w:val="002B7B8A"/>
    <w:rsid w:val="002C0579"/>
    <w:rsid w:val="002C10D5"/>
    <w:rsid w:val="002C116D"/>
    <w:rsid w:val="002C1587"/>
    <w:rsid w:val="002C1742"/>
    <w:rsid w:val="002C2399"/>
    <w:rsid w:val="002C25EB"/>
    <w:rsid w:val="002C261D"/>
    <w:rsid w:val="002C2A31"/>
    <w:rsid w:val="002C3B4B"/>
    <w:rsid w:val="002C3F03"/>
    <w:rsid w:val="002C421F"/>
    <w:rsid w:val="002C4829"/>
    <w:rsid w:val="002C549E"/>
    <w:rsid w:val="002C5A44"/>
    <w:rsid w:val="002C5C13"/>
    <w:rsid w:val="002C6172"/>
    <w:rsid w:val="002C62C8"/>
    <w:rsid w:val="002C632C"/>
    <w:rsid w:val="002C7067"/>
    <w:rsid w:val="002C78A5"/>
    <w:rsid w:val="002D0110"/>
    <w:rsid w:val="002D01E1"/>
    <w:rsid w:val="002D0A7A"/>
    <w:rsid w:val="002D0AEC"/>
    <w:rsid w:val="002D0B54"/>
    <w:rsid w:val="002D1166"/>
    <w:rsid w:val="002D1437"/>
    <w:rsid w:val="002D1575"/>
    <w:rsid w:val="002D26B3"/>
    <w:rsid w:val="002D2CCA"/>
    <w:rsid w:val="002D30E0"/>
    <w:rsid w:val="002D318E"/>
    <w:rsid w:val="002D346D"/>
    <w:rsid w:val="002D34CC"/>
    <w:rsid w:val="002D393D"/>
    <w:rsid w:val="002D3EAC"/>
    <w:rsid w:val="002D3EDB"/>
    <w:rsid w:val="002D408E"/>
    <w:rsid w:val="002D4450"/>
    <w:rsid w:val="002D5162"/>
    <w:rsid w:val="002D646F"/>
    <w:rsid w:val="002D657E"/>
    <w:rsid w:val="002D7089"/>
    <w:rsid w:val="002D7129"/>
    <w:rsid w:val="002D7333"/>
    <w:rsid w:val="002D7636"/>
    <w:rsid w:val="002E098B"/>
    <w:rsid w:val="002E0DB1"/>
    <w:rsid w:val="002E0E53"/>
    <w:rsid w:val="002E1311"/>
    <w:rsid w:val="002E138D"/>
    <w:rsid w:val="002E13D8"/>
    <w:rsid w:val="002E1863"/>
    <w:rsid w:val="002E1906"/>
    <w:rsid w:val="002E1A3A"/>
    <w:rsid w:val="002E1C27"/>
    <w:rsid w:val="002E2D03"/>
    <w:rsid w:val="002E2F5B"/>
    <w:rsid w:val="002E3502"/>
    <w:rsid w:val="002E3F40"/>
    <w:rsid w:val="002E508E"/>
    <w:rsid w:val="002E59D6"/>
    <w:rsid w:val="002E632F"/>
    <w:rsid w:val="002E63B0"/>
    <w:rsid w:val="002E6D6D"/>
    <w:rsid w:val="002E6FC6"/>
    <w:rsid w:val="002E701B"/>
    <w:rsid w:val="002E7531"/>
    <w:rsid w:val="002E7C4E"/>
    <w:rsid w:val="002F0DCA"/>
    <w:rsid w:val="002F13B0"/>
    <w:rsid w:val="002F1A62"/>
    <w:rsid w:val="002F24FD"/>
    <w:rsid w:val="002F2743"/>
    <w:rsid w:val="002F2977"/>
    <w:rsid w:val="002F31F8"/>
    <w:rsid w:val="002F34D9"/>
    <w:rsid w:val="002F3987"/>
    <w:rsid w:val="002F3A0D"/>
    <w:rsid w:val="002F3DCA"/>
    <w:rsid w:val="002F4093"/>
    <w:rsid w:val="002F4345"/>
    <w:rsid w:val="002F435B"/>
    <w:rsid w:val="002F44FC"/>
    <w:rsid w:val="002F46E5"/>
    <w:rsid w:val="002F4A56"/>
    <w:rsid w:val="002F4B15"/>
    <w:rsid w:val="002F5B0F"/>
    <w:rsid w:val="002F5B46"/>
    <w:rsid w:val="002F60BF"/>
    <w:rsid w:val="002F6213"/>
    <w:rsid w:val="002F6333"/>
    <w:rsid w:val="002F67F5"/>
    <w:rsid w:val="002F765F"/>
    <w:rsid w:val="002F7C69"/>
    <w:rsid w:val="002F7D13"/>
    <w:rsid w:val="002F7D16"/>
    <w:rsid w:val="002F7E7B"/>
    <w:rsid w:val="0030030C"/>
    <w:rsid w:val="00300317"/>
    <w:rsid w:val="003003C2"/>
    <w:rsid w:val="003006FF"/>
    <w:rsid w:val="00300AFF"/>
    <w:rsid w:val="00301CCE"/>
    <w:rsid w:val="003037E9"/>
    <w:rsid w:val="00303B6B"/>
    <w:rsid w:val="00303E0E"/>
    <w:rsid w:val="00303F1A"/>
    <w:rsid w:val="00305004"/>
    <w:rsid w:val="00305520"/>
    <w:rsid w:val="00305B00"/>
    <w:rsid w:val="003064A3"/>
    <w:rsid w:val="00306F85"/>
    <w:rsid w:val="00307687"/>
    <w:rsid w:val="00307765"/>
    <w:rsid w:val="00307A7F"/>
    <w:rsid w:val="00310203"/>
    <w:rsid w:val="00311152"/>
    <w:rsid w:val="0031150B"/>
    <w:rsid w:val="00311E49"/>
    <w:rsid w:val="00312006"/>
    <w:rsid w:val="00312637"/>
    <w:rsid w:val="00313A3E"/>
    <w:rsid w:val="00313AEF"/>
    <w:rsid w:val="0031412F"/>
    <w:rsid w:val="00314F9A"/>
    <w:rsid w:val="00315882"/>
    <w:rsid w:val="00315A51"/>
    <w:rsid w:val="00315E81"/>
    <w:rsid w:val="0031669B"/>
    <w:rsid w:val="00317304"/>
    <w:rsid w:val="003206D1"/>
    <w:rsid w:val="003207E2"/>
    <w:rsid w:val="003208B8"/>
    <w:rsid w:val="0032153D"/>
    <w:rsid w:val="00321F4A"/>
    <w:rsid w:val="00322BEE"/>
    <w:rsid w:val="0032359E"/>
    <w:rsid w:val="003235B6"/>
    <w:rsid w:val="00323DAD"/>
    <w:rsid w:val="003242F5"/>
    <w:rsid w:val="00324ED4"/>
    <w:rsid w:val="003251D5"/>
    <w:rsid w:val="00325AE9"/>
    <w:rsid w:val="00325D54"/>
    <w:rsid w:val="00326104"/>
    <w:rsid w:val="003262E8"/>
    <w:rsid w:val="00326491"/>
    <w:rsid w:val="00327036"/>
    <w:rsid w:val="0033033E"/>
    <w:rsid w:val="00330EBD"/>
    <w:rsid w:val="00331061"/>
    <w:rsid w:val="003315C3"/>
    <w:rsid w:val="003317A6"/>
    <w:rsid w:val="00331B48"/>
    <w:rsid w:val="00331B7B"/>
    <w:rsid w:val="00331BE0"/>
    <w:rsid w:val="00331D3C"/>
    <w:rsid w:val="00331E6C"/>
    <w:rsid w:val="00332513"/>
    <w:rsid w:val="00332B4B"/>
    <w:rsid w:val="003332C4"/>
    <w:rsid w:val="00333AA9"/>
    <w:rsid w:val="003342BD"/>
    <w:rsid w:val="0033430F"/>
    <w:rsid w:val="00334355"/>
    <w:rsid w:val="003347C8"/>
    <w:rsid w:val="003348E1"/>
    <w:rsid w:val="00335015"/>
    <w:rsid w:val="00335365"/>
    <w:rsid w:val="00335401"/>
    <w:rsid w:val="0033590F"/>
    <w:rsid w:val="00335BE8"/>
    <w:rsid w:val="00336C57"/>
    <w:rsid w:val="003401C1"/>
    <w:rsid w:val="003414D3"/>
    <w:rsid w:val="00341C72"/>
    <w:rsid w:val="00341CE9"/>
    <w:rsid w:val="00341E2B"/>
    <w:rsid w:val="00342175"/>
    <w:rsid w:val="00342365"/>
    <w:rsid w:val="00342F20"/>
    <w:rsid w:val="0034329E"/>
    <w:rsid w:val="003434E6"/>
    <w:rsid w:val="00343648"/>
    <w:rsid w:val="0034365D"/>
    <w:rsid w:val="0034366B"/>
    <w:rsid w:val="00343B32"/>
    <w:rsid w:val="00343D7C"/>
    <w:rsid w:val="00343FCD"/>
    <w:rsid w:val="00344205"/>
    <w:rsid w:val="0034434A"/>
    <w:rsid w:val="003447AA"/>
    <w:rsid w:val="00344C55"/>
    <w:rsid w:val="00344E2A"/>
    <w:rsid w:val="003458FD"/>
    <w:rsid w:val="00346507"/>
    <w:rsid w:val="00346784"/>
    <w:rsid w:val="0034692A"/>
    <w:rsid w:val="00346981"/>
    <w:rsid w:val="00346B73"/>
    <w:rsid w:val="00347E91"/>
    <w:rsid w:val="00351324"/>
    <w:rsid w:val="003519F2"/>
    <w:rsid w:val="00351F41"/>
    <w:rsid w:val="0035213E"/>
    <w:rsid w:val="0035215E"/>
    <w:rsid w:val="003530B8"/>
    <w:rsid w:val="00353536"/>
    <w:rsid w:val="0035357F"/>
    <w:rsid w:val="0035390E"/>
    <w:rsid w:val="003539A1"/>
    <w:rsid w:val="0035449A"/>
    <w:rsid w:val="003546E0"/>
    <w:rsid w:val="00356568"/>
    <w:rsid w:val="0035659A"/>
    <w:rsid w:val="00356F9C"/>
    <w:rsid w:val="003579AB"/>
    <w:rsid w:val="00357B7D"/>
    <w:rsid w:val="00357D36"/>
    <w:rsid w:val="0036000F"/>
    <w:rsid w:val="00360483"/>
    <w:rsid w:val="00360690"/>
    <w:rsid w:val="00361533"/>
    <w:rsid w:val="003615A9"/>
    <w:rsid w:val="003615DD"/>
    <w:rsid w:val="003624DC"/>
    <w:rsid w:val="00362548"/>
    <w:rsid w:val="00362EB1"/>
    <w:rsid w:val="003640D0"/>
    <w:rsid w:val="0036448B"/>
    <w:rsid w:val="00364C27"/>
    <w:rsid w:val="00364C4F"/>
    <w:rsid w:val="00365DF3"/>
    <w:rsid w:val="003671B1"/>
    <w:rsid w:val="00367AF9"/>
    <w:rsid w:val="0037017D"/>
    <w:rsid w:val="003714B6"/>
    <w:rsid w:val="003717E3"/>
    <w:rsid w:val="003717FF"/>
    <w:rsid w:val="0037214E"/>
    <w:rsid w:val="00372354"/>
    <w:rsid w:val="00374848"/>
    <w:rsid w:val="00374C36"/>
    <w:rsid w:val="00374CC0"/>
    <w:rsid w:val="0037544B"/>
    <w:rsid w:val="0037567B"/>
    <w:rsid w:val="00376D62"/>
    <w:rsid w:val="00376FE4"/>
    <w:rsid w:val="00377126"/>
    <w:rsid w:val="00380219"/>
    <w:rsid w:val="00380392"/>
    <w:rsid w:val="0038069E"/>
    <w:rsid w:val="00380CBB"/>
    <w:rsid w:val="003815FF"/>
    <w:rsid w:val="00381F60"/>
    <w:rsid w:val="00382475"/>
    <w:rsid w:val="00382DD4"/>
    <w:rsid w:val="003834C8"/>
    <w:rsid w:val="00384235"/>
    <w:rsid w:val="003843DE"/>
    <w:rsid w:val="00384760"/>
    <w:rsid w:val="00384826"/>
    <w:rsid w:val="00385870"/>
    <w:rsid w:val="0038653D"/>
    <w:rsid w:val="00387129"/>
    <w:rsid w:val="0038768D"/>
    <w:rsid w:val="00390A89"/>
    <w:rsid w:val="00390C3E"/>
    <w:rsid w:val="00390C80"/>
    <w:rsid w:val="003918B2"/>
    <w:rsid w:val="003931B4"/>
    <w:rsid w:val="003938AA"/>
    <w:rsid w:val="00393FBF"/>
    <w:rsid w:val="00394E47"/>
    <w:rsid w:val="003966E8"/>
    <w:rsid w:val="00396E30"/>
    <w:rsid w:val="00397441"/>
    <w:rsid w:val="00397BB5"/>
    <w:rsid w:val="003A0042"/>
    <w:rsid w:val="003A02D0"/>
    <w:rsid w:val="003A0D90"/>
    <w:rsid w:val="003A12B8"/>
    <w:rsid w:val="003A14E6"/>
    <w:rsid w:val="003A1D53"/>
    <w:rsid w:val="003A369B"/>
    <w:rsid w:val="003A3A04"/>
    <w:rsid w:val="003A3CB8"/>
    <w:rsid w:val="003A3DAA"/>
    <w:rsid w:val="003A4575"/>
    <w:rsid w:val="003A45B8"/>
    <w:rsid w:val="003A47AC"/>
    <w:rsid w:val="003A487A"/>
    <w:rsid w:val="003A4C0A"/>
    <w:rsid w:val="003A6165"/>
    <w:rsid w:val="003A65D1"/>
    <w:rsid w:val="003A66FF"/>
    <w:rsid w:val="003A6E8F"/>
    <w:rsid w:val="003A71F9"/>
    <w:rsid w:val="003A7768"/>
    <w:rsid w:val="003A7F4B"/>
    <w:rsid w:val="003B023A"/>
    <w:rsid w:val="003B03B4"/>
    <w:rsid w:val="003B0BF1"/>
    <w:rsid w:val="003B17F5"/>
    <w:rsid w:val="003B3711"/>
    <w:rsid w:val="003B374A"/>
    <w:rsid w:val="003B3794"/>
    <w:rsid w:val="003B3A26"/>
    <w:rsid w:val="003B408D"/>
    <w:rsid w:val="003B4F20"/>
    <w:rsid w:val="003B527C"/>
    <w:rsid w:val="003B52BF"/>
    <w:rsid w:val="003B5366"/>
    <w:rsid w:val="003B57A3"/>
    <w:rsid w:val="003B59E8"/>
    <w:rsid w:val="003B5B5E"/>
    <w:rsid w:val="003B5C04"/>
    <w:rsid w:val="003B630F"/>
    <w:rsid w:val="003B6A05"/>
    <w:rsid w:val="003B73AA"/>
    <w:rsid w:val="003B7BA6"/>
    <w:rsid w:val="003B7CC6"/>
    <w:rsid w:val="003B7F6D"/>
    <w:rsid w:val="003C009A"/>
    <w:rsid w:val="003C0BF2"/>
    <w:rsid w:val="003C105C"/>
    <w:rsid w:val="003C151C"/>
    <w:rsid w:val="003C1643"/>
    <w:rsid w:val="003C1A87"/>
    <w:rsid w:val="003C2089"/>
    <w:rsid w:val="003C3129"/>
    <w:rsid w:val="003C452D"/>
    <w:rsid w:val="003C4C1B"/>
    <w:rsid w:val="003C634F"/>
    <w:rsid w:val="003C71C6"/>
    <w:rsid w:val="003C720E"/>
    <w:rsid w:val="003C784F"/>
    <w:rsid w:val="003C7C23"/>
    <w:rsid w:val="003D0509"/>
    <w:rsid w:val="003D0D39"/>
    <w:rsid w:val="003D124B"/>
    <w:rsid w:val="003D1C14"/>
    <w:rsid w:val="003D1C18"/>
    <w:rsid w:val="003D30C4"/>
    <w:rsid w:val="003D30D6"/>
    <w:rsid w:val="003D37C2"/>
    <w:rsid w:val="003D4351"/>
    <w:rsid w:val="003D451F"/>
    <w:rsid w:val="003D4708"/>
    <w:rsid w:val="003D47A4"/>
    <w:rsid w:val="003D5827"/>
    <w:rsid w:val="003D5A1A"/>
    <w:rsid w:val="003D6A4E"/>
    <w:rsid w:val="003D75C6"/>
    <w:rsid w:val="003D7863"/>
    <w:rsid w:val="003D7A54"/>
    <w:rsid w:val="003D7AEF"/>
    <w:rsid w:val="003E02CF"/>
    <w:rsid w:val="003E15E2"/>
    <w:rsid w:val="003E24FA"/>
    <w:rsid w:val="003E2AD1"/>
    <w:rsid w:val="003E30A1"/>
    <w:rsid w:val="003E313C"/>
    <w:rsid w:val="003E38A9"/>
    <w:rsid w:val="003E4FA1"/>
    <w:rsid w:val="003E508D"/>
    <w:rsid w:val="003E5900"/>
    <w:rsid w:val="003E5BA2"/>
    <w:rsid w:val="003E5C54"/>
    <w:rsid w:val="003E5E67"/>
    <w:rsid w:val="003E5F5B"/>
    <w:rsid w:val="003E64D7"/>
    <w:rsid w:val="003E6530"/>
    <w:rsid w:val="003E6687"/>
    <w:rsid w:val="003E68C1"/>
    <w:rsid w:val="003E6F0A"/>
    <w:rsid w:val="003E7116"/>
    <w:rsid w:val="003E74BE"/>
    <w:rsid w:val="003E7536"/>
    <w:rsid w:val="003E7C15"/>
    <w:rsid w:val="003F0B3E"/>
    <w:rsid w:val="003F1DD9"/>
    <w:rsid w:val="003F2092"/>
    <w:rsid w:val="003F2171"/>
    <w:rsid w:val="003F2443"/>
    <w:rsid w:val="003F3E12"/>
    <w:rsid w:val="003F44B8"/>
    <w:rsid w:val="003F5A6A"/>
    <w:rsid w:val="003F5DAA"/>
    <w:rsid w:val="003F5EAC"/>
    <w:rsid w:val="003F722E"/>
    <w:rsid w:val="003F7294"/>
    <w:rsid w:val="003F7DA3"/>
    <w:rsid w:val="004004B1"/>
    <w:rsid w:val="00400AF3"/>
    <w:rsid w:val="00400B49"/>
    <w:rsid w:val="004011B1"/>
    <w:rsid w:val="00401309"/>
    <w:rsid w:val="004015FC"/>
    <w:rsid w:val="00401953"/>
    <w:rsid w:val="00401DFB"/>
    <w:rsid w:val="004027CB"/>
    <w:rsid w:val="0040285D"/>
    <w:rsid w:val="00403B2C"/>
    <w:rsid w:val="00403E08"/>
    <w:rsid w:val="00403F71"/>
    <w:rsid w:val="004044A6"/>
    <w:rsid w:val="004045D9"/>
    <w:rsid w:val="0040472B"/>
    <w:rsid w:val="00404948"/>
    <w:rsid w:val="00404C05"/>
    <w:rsid w:val="00404E0B"/>
    <w:rsid w:val="004059CE"/>
    <w:rsid w:val="00405B2A"/>
    <w:rsid w:val="00405ED5"/>
    <w:rsid w:val="004062AD"/>
    <w:rsid w:val="00406949"/>
    <w:rsid w:val="00406964"/>
    <w:rsid w:val="00406C36"/>
    <w:rsid w:val="0040733F"/>
    <w:rsid w:val="00407535"/>
    <w:rsid w:val="00407CAF"/>
    <w:rsid w:val="00410B24"/>
    <w:rsid w:val="00410C64"/>
    <w:rsid w:val="00411536"/>
    <w:rsid w:val="0041198B"/>
    <w:rsid w:val="004120C6"/>
    <w:rsid w:val="00412531"/>
    <w:rsid w:val="004126E0"/>
    <w:rsid w:val="0041299C"/>
    <w:rsid w:val="00412F28"/>
    <w:rsid w:val="00413276"/>
    <w:rsid w:val="004133E2"/>
    <w:rsid w:val="0041379F"/>
    <w:rsid w:val="004147E6"/>
    <w:rsid w:val="00414B5F"/>
    <w:rsid w:val="00414E48"/>
    <w:rsid w:val="00415179"/>
    <w:rsid w:val="00415641"/>
    <w:rsid w:val="00415829"/>
    <w:rsid w:val="00415E40"/>
    <w:rsid w:val="0041696C"/>
    <w:rsid w:val="0041698A"/>
    <w:rsid w:val="00417B99"/>
    <w:rsid w:val="00417C2E"/>
    <w:rsid w:val="00417CB7"/>
    <w:rsid w:val="00417E45"/>
    <w:rsid w:val="00420260"/>
    <w:rsid w:val="0042052D"/>
    <w:rsid w:val="00420D7C"/>
    <w:rsid w:val="00421C27"/>
    <w:rsid w:val="0042318D"/>
    <w:rsid w:val="004238EE"/>
    <w:rsid w:val="004243F2"/>
    <w:rsid w:val="0042489B"/>
    <w:rsid w:val="00425211"/>
    <w:rsid w:val="004255DD"/>
    <w:rsid w:val="0042620F"/>
    <w:rsid w:val="00426A23"/>
    <w:rsid w:val="00426D72"/>
    <w:rsid w:val="00427037"/>
    <w:rsid w:val="004274C8"/>
    <w:rsid w:val="00427539"/>
    <w:rsid w:val="0042798A"/>
    <w:rsid w:val="00427E8D"/>
    <w:rsid w:val="00430551"/>
    <w:rsid w:val="0043074F"/>
    <w:rsid w:val="00430BE5"/>
    <w:rsid w:val="00431112"/>
    <w:rsid w:val="0043115E"/>
    <w:rsid w:val="004311D2"/>
    <w:rsid w:val="00431341"/>
    <w:rsid w:val="0043146A"/>
    <w:rsid w:val="00431573"/>
    <w:rsid w:val="00431779"/>
    <w:rsid w:val="0043213B"/>
    <w:rsid w:val="0043291F"/>
    <w:rsid w:val="00432A1B"/>
    <w:rsid w:val="00432A81"/>
    <w:rsid w:val="004343FA"/>
    <w:rsid w:val="004347A9"/>
    <w:rsid w:val="004353AA"/>
    <w:rsid w:val="004354E8"/>
    <w:rsid w:val="004355D3"/>
    <w:rsid w:val="00435841"/>
    <w:rsid w:val="00435AF3"/>
    <w:rsid w:val="0043600A"/>
    <w:rsid w:val="00436106"/>
    <w:rsid w:val="004362F4"/>
    <w:rsid w:val="004363A0"/>
    <w:rsid w:val="004364F8"/>
    <w:rsid w:val="0043687C"/>
    <w:rsid w:val="00436D84"/>
    <w:rsid w:val="004372AC"/>
    <w:rsid w:val="00437EB7"/>
    <w:rsid w:val="00437F32"/>
    <w:rsid w:val="00440513"/>
    <w:rsid w:val="004406F6"/>
    <w:rsid w:val="0044080E"/>
    <w:rsid w:val="00440A92"/>
    <w:rsid w:val="004417E8"/>
    <w:rsid w:val="004420F1"/>
    <w:rsid w:val="00442CA2"/>
    <w:rsid w:val="00442CAE"/>
    <w:rsid w:val="00443BED"/>
    <w:rsid w:val="00444A16"/>
    <w:rsid w:val="00445F1D"/>
    <w:rsid w:val="004477CD"/>
    <w:rsid w:val="004478C9"/>
    <w:rsid w:val="004508BA"/>
    <w:rsid w:val="00450FAD"/>
    <w:rsid w:val="0045132A"/>
    <w:rsid w:val="00451985"/>
    <w:rsid w:val="004521FB"/>
    <w:rsid w:val="004522C1"/>
    <w:rsid w:val="0045231F"/>
    <w:rsid w:val="00452EAD"/>
    <w:rsid w:val="004537BA"/>
    <w:rsid w:val="00453C1B"/>
    <w:rsid w:val="00453DFC"/>
    <w:rsid w:val="0045451E"/>
    <w:rsid w:val="00455048"/>
    <w:rsid w:val="00455133"/>
    <w:rsid w:val="0045571B"/>
    <w:rsid w:val="0045617D"/>
    <w:rsid w:val="00456679"/>
    <w:rsid w:val="00456F51"/>
    <w:rsid w:val="00457025"/>
    <w:rsid w:val="00457231"/>
    <w:rsid w:val="0045732A"/>
    <w:rsid w:val="00457613"/>
    <w:rsid w:val="00457F20"/>
    <w:rsid w:val="0046056C"/>
    <w:rsid w:val="0046091C"/>
    <w:rsid w:val="00460D14"/>
    <w:rsid w:val="004619B9"/>
    <w:rsid w:val="0046241E"/>
    <w:rsid w:val="00462646"/>
    <w:rsid w:val="00463192"/>
    <w:rsid w:val="0046334D"/>
    <w:rsid w:val="004637BA"/>
    <w:rsid w:val="00463F54"/>
    <w:rsid w:val="0046489F"/>
    <w:rsid w:val="00464E4E"/>
    <w:rsid w:val="00465487"/>
    <w:rsid w:val="00465A8D"/>
    <w:rsid w:val="004669B2"/>
    <w:rsid w:val="00466FB0"/>
    <w:rsid w:val="0046793F"/>
    <w:rsid w:val="00470847"/>
    <w:rsid w:val="00470FBA"/>
    <w:rsid w:val="0047115A"/>
    <w:rsid w:val="0047178D"/>
    <w:rsid w:val="00471931"/>
    <w:rsid w:val="00471F52"/>
    <w:rsid w:val="004739D5"/>
    <w:rsid w:val="00473A01"/>
    <w:rsid w:val="00473E29"/>
    <w:rsid w:val="004746E9"/>
    <w:rsid w:val="00474CC3"/>
    <w:rsid w:val="00474E40"/>
    <w:rsid w:val="00474E99"/>
    <w:rsid w:val="00474F52"/>
    <w:rsid w:val="00475031"/>
    <w:rsid w:val="004759CA"/>
    <w:rsid w:val="00475C12"/>
    <w:rsid w:val="0047609F"/>
    <w:rsid w:val="004777B8"/>
    <w:rsid w:val="00477C26"/>
    <w:rsid w:val="004800D7"/>
    <w:rsid w:val="0048024E"/>
    <w:rsid w:val="004803B2"/>
    <w:rsid w:val="004808C6"/>
    <w:rsid w:val="00480BF1"/>
    <w:rsid w:val="004820C0"/>
    <w:rsid w:val="004823C4"/>
    <w:rsid w:val="004825BC"/>
    <w:rsid w:val="00482AAE"/>
    <w:rsid w:val="00482D83"/>
    <w:rsid w:val="00482F65"/>
    <w:rsid w:val="00484676"/>
    <w:rsid w:val="00484F0C"/>
    <w:rsid w:val="00486146"/>
    <w:rsid w:val="00486276"/>
    <w:rsid w:val="004864E8"/>
    <w:rsid w:val="00486897"/>
    <w:rsid w:val="00486BE0"/>
    <w:rsid w:val="00487101"/>
    <w:rsid w:val="004874C9"/>
    <w:rsid w:val="00487959"/>
    <w:rsid w:val="00487DB6"/>
    <w:rsid w:val="00487E1F"/>
    <w:rsid w:val="004911A8"/>
    <w:rsid w:val="00491937"/>
    <w:rsid w:val="00491AA3"/>
    <w:rsid w:val="00491F46"/>
    <w:rsid w:val="004921CF"/>
    <w:rsid w:val="00492457"/>
    <w:rsid w:val="004925E8"/>
    <w:rsid w:val="00492F94"/>
    <w:rsid w:val="00493C7E"/>
    <w:rsid w:val="00494504"/>
    <w:rsid w:val="0049471F"/>
    <w:rsid w:val="00494F0F"/>
    <w:rsid w:val="00494FA3"/>
    <w:rsid w:val="00495483"/>
    <w:rsid w:val="00496FFD"/>
    <w:rsid w:val="00497016"/>
    <w:rsid w:val="0049776D"/>
    <w:rsid w:val="00497786"/>
    <w:rsid w:val="0049792C"/>
    <w:rsid w:val="00497B55"/>
    <w:rsid w:val="00497C40"/>
    <w:rsid w:val="00497E07"/>
    <w:rsid w:val="00497F9C"/>
    <w:rsid w:val="004A00A5"/>
    <w:rsid w:val="004A084D"/>
    <w:rsid w:val="004A0967"/>
    <w:rsid w:val="004A0977"/>
    <w:rsid w:val="004A0DC6"/>
    <w:rsid w:val="004A18A1"/>
    <w:rsid w:val="004A18E8"/>
    <w:rsid w:val="004A19FF"/>
    <w:rsid w:val="004A1EB1"/>
    <w:rsid w:val="004A35D4"/>
    <w:rsid w:val="004A3904"/>
    <w:rsid w:val="004A4153"/>
    <w:rsid w:val="004A4B5D"/>
    <w:rsid w:val="004A5339"/>
    <w:rsid w:val="004A57F2"/>
    <w:rsid w:val="004A5E5F"/>
    <w:rsid w:val="004A65D3"/>
    <w:rsid w:val="004A73DC"/>
    <w:rsid w:val="004A788A"/>
    <w:rsid w:val="004B052D"/>
    <w:rsid w:val="004B07DE"/>
    <w:rsid w:val="004B09F3"/>
    <w:rsid w:val="004B0A46"/>
    <w:rsid w:val="004B15AC"/>
    <w:rsid w:val="004B1BB4"/>
    <w:rsid w:val="004B1DB3"/>
    <w:rsid w:val="004B1EF6"/>
    <w:rsid w:val="004B2041"/>
    <w:rsid w:val="004B2166"/>
    <w:rsid w:val="004B2345"/>
    <w:rsid w:val="004B2CDE"/>
    <w:rsid w:val="004B381C"/>
    <w:rsid w:val="004B436A"/>
    <w:rsid w:val="004B4FB8"/>
    <w:rsid w:val="004B57C9"/>
    <w:rsid w:val="004B57F9"/>
    <w:rsid w:val="004B5C8B"/>
    <w:rsid w:val="004B7C56"/>
    <w:rsid w:val="004C1227"/>
    <w:rsid w:val="004C210D"/>
    <w:rsid w:val="004C23FD"/>
    <w:rsid w:val="004C2854"/>
    <w:rsid w:val="004C2DE6"/>
    <w:rsid w:val="004C3404"/>
    <w:rsid w:val="004C359E"/>
    <w:rsid w:val="004C4317"/>
    <w:rsid w:val="004C49BE"/>
    <w:rsid w:val="004C4B80"/>
    <w:rsid w:val="004C4F23"/>
    <w:rsid w:val="004C5BA0"/>
    <w:rsid w:val="004C61CB"/>
    <w:rsid w:val="004C7343"/>
    <w:rsid w:val="004C797A"/>
    <w:rsid w:val="004C7F07"/>
    <w:rsid w:val="004D08B7"/>
    <w:rsid w:val="004D182E"/>
    <w:rsid w:val="004D1C82"/>
    <w:rsid w:val="004D1CB8"/>
    <w:rsid w:val="004D24D0"/>
    <w:rsid w:val="004D299C"/>
    <w:rsid w:val="004D2B06"/>
    <w:rsid w:val="004D2C26"/>
    <w:rsid w:val="004D2F09"/>
    <w:rsid w:val="004D30D4"/>
    <w:rsid w:val="004D3598"/>
    <w:rsid w:val="004D3831"/>
    <w:rsid w:val="004D3C2C"/>
    <w:rsid w:val="004D46DC"/>
    <w:rsid w:val="004D4D67"/>
    <w:rsid w:val="004D5075"/>
    <w:rsid w:val="004D574B"/>
    <w:rsid w:val="004D5A84"/>
    <w:rsid w:val="004D603F"/>
    <w:rsid w:val="004D60FB"/>
    <w:rsid w:val="004D72C4"/>
    <w:rsid w:val="004D75D8"/>
    <w:rsid w:val="004E014D"/>
    <w:rsid w:val="004E069A"/>
    <w:rsid w:val="004E0826"/>
    <w:rsid w:val="004E1398"/>
    <w:rsid w:val="004E1A29"/>
    <w:rsid w:val="004E1E51"/>
    <w:rsid w:val="004E2118"/>
    <w:rsid w:val="004E22F3"/>
    <w:rsid w:val="004E238F"/>
    <w:rsid w:val="004E27FD"/>
    <w:rsid w:val="004E34CB"/>
    <w:rsid w:val="004E393F"/>
    <w:rsid w:val="004E3C67"/>
    <w:rsid w:val="004E3CB5"/>
    <w:rsid w:val="004E3F5C"/>
    <w:rsid w:val="004E4A5E"/>
    <w:rsid w:val="004E518C"/>
    <w:rsid w:val="004E5970"/>
    <w:rsid w:val="004E5AFC"/>
    <w:rsid w:val="004E5D32"/>
    <w:rsid w:val="004E70A6"/>
    <w:rsid w:val="004E7AFD"/>
    <w:rsid w:val="004F0C5B"/>
    <w:rsid w:val="004F149F"/>
    <w:rsid w:val="004F2151"/>
    <w:rsid w:val="004F35A6"/>
    <w:rsid w:val="004F41D6"/>
    <w:rsid w:val="004F4229"/>
    <w:rsid w:val="004F516C"/>
    <w:rsid w:val="004F5228"/>
    <w:rsid w:val="004F58E6"/>
    <w:rsid w:val="004F5C61"/>
    <w:rsid w:val="004F7B0D"/>
    <w:rsid w:val="004F7CBF"/>
    <w:rsid w:val="005002CF"/>
    <w:rsid w:val="005002F8"/>
    <w:rsid w:val="0050085F"/>
    <w:rsid w:val="00500F05"/>
    <w:rsid w:val="005012F1"/>
    <w:rsid w:val="005019D1"/>
    <w:rsid w:val="00502504"/>
    <w:rsid w:val="005027D9"/>
    <w:rsid w:val="00502C74"/>
    <w:rsid w:val="00503111"/>
    <w:rsid w:val="00503758"/>
    <w:rsid w:val="00503EB0"/>
    <w:rsid w:val="005040BC"/>
    <w:rsid w:val="00505010"/>
    <w:rsid w:val="00505A19"/>
    <w:rsid w:val="00505BE7"/>
    <w:rsid w:val="00505C37"/>
    <w:rsid w:val="00505E3A"/>
    <w:rsid w:val="00506012"/>
    <w:rsid w:val="00506F19"/>
    <w:rsid w:val="005075EE"/>
    <w:rsid w:val="00507E13"/>
    <w:rsid w:val="005105D7"/>
    <w:rsid w:val="00510DB1"/>
    <w:rsid w:val="005121E1"/>
    <w:rsid w:val="00512FB7"/>
    <w:rsid w:val="005132F7"/>
    <w:rsid w:val="005136EC"/>
    <w:rsid w:val="00513840"/>
    <w:rsid w:val="00513F02"/>
    <w:rsid w:val="00513F13"/>
    <w:rsid w:val="0051499B"/>
    <w:rsid w:val="00514A59"/>
    <w:rsid w:val="005151DF"/>
    <w:rsid w:val="005155EE"/>
    <w:rsid w:val="00515AAF"/>
    <w:rsid w:val="0051607A"/>
    <w:rsid w:val="0051622C"/>
    <w:rsid w:val="0051632A"/>
    <w:rsid w:val="00516425"/>
    <w:rsid w:val="005166C8"/>
    <w:rsid w:val="00517469"/>
    <w:rsid w:val="00517C2D"/>
    <w:rsid w:val="00521616"/>
    <w:rsid w:val="00521A48"/>
    <w:rsid w:val="00521ECB"/>
    <w:rsid w:val="00521FF4"/>
    <w:rsid w:val="005220F8"/>
    <w:rsid w:val="00523434"/>
    <w:rsid w:val="00523A51"/>
    <w:rsid w:val="00523F9B"/>
    <w:rsid w:val="005246A8"/>
    <w:rsid w:val="00525258"/>
    <w:rsid w:val="00525C1A"/>
    <w:rsid w:val="00525FB3"/>
    <w:rsid w:val="0052602E"/>
    <w:rsid w:val="0052628B"/>
    <w:rsid w:val="00526F15"/>
    <w:rsid w:val="00527346"/>
    <w:rsid w:val="005274E5"/>
    <w:rsid w:val="0053009A"/>
    <w:rsid w:val="0053012E"/>
    <w:rsid w:val="005301C8"/>
    <w:rsid w:val="00530265"/>
    <w:rsid w:val="00530632"/>
    <w:rsid w:val="005311C0"/>
    <w:rsid w:val="00531493"/>
    <w:rsid w:val="005315ED"/>
    <w:rsid w:val="00533030"/>
    <w:rsid w:val="0053320E"/>
    <w:rsid w:val="00533D63"/>
    <w:rsid w:val="0053401F"/>
    <w:rsid w:val="00534254"/>
    <w:rsid w:val="005359E4"/>
    <w:rsid w:val="005359E5"/>
    <w:rsid w:val="00535EEF"/>
    <w:rsid w:val="00535F70"/>
    <w:rsid w:val="005365CA"/>
    <w:rsid w:val="005368DF"/>
    <w:rsid w:val="00536E84"/>
    <w:rsid w:val="00537039"/>
    <w:rsid w:val="0053721C"/>
    <w:rsid w:val="005376A2"/>
    <w:rsid w:val="00537786"/>
    <w:rsid w:val="00540C95"/>
    <w:rsid w:val="00540D36"/>
    <w:rsid w:val="00540E4D"/>
    <w:rsid w:val="0054196B"/>
    <w:rsid w:val="00542F41"/>
    <w:rsid w:val="0054327A"/>
    <w:rsid w:val="00543596"/>
    <w:rsid w:val="005442BF"/>
    <w:rsid w:val="00544C78"/>
    <w:rsid w:val="00544E31"/>
    <w:rsid w:val="005455A6"/>
    <w:rsid w:val="00545871"/>
    <w:rsid w:val="00545A3A"/>
    <w:rsid w:val="00545BC0"/>
    <w:rsid w:val="00546063"/>
    <w:rsid w:val="005465E3"/>
    <w:rsid w:val="005469AF"/>
    <w:rsid w:val="005479CE"/>
    <w:rsid w:val="00547AB3"/>
    <w:rsid w:val="00547D73"/>
    <w:rsid w:val="00547D8A"/>
    <w:rsid w:val="00547EB7"/>
    <w:rsid w:val="00550117"/>
    <w:rsid w:val="005507B2"/>
    <w:rsid w:val="00550B50"/>
    <w:rsid w:val="00550F04"/>
    <w:rsid w:val="0055108D"/>
    <w:rsid w:val="0055152C"/>
    <w:rsid w:val="005519B9"/>
    <w:rsid w:val="00551EB6"/>
    <w:rsid w:val="00552AA0"/>
    <w:rsid w:val="005539D4"/>
    <w:rsid w:val="00553ED7"/>
    <w:rsid w:val="0055532E"/>
    <w:rsid w:val="00555DDB"/>
    <w:rsid w:val="0055604A"/>
    <w:rsid w:val="0055639D"/>
    <w:rsid w:val="00556C68"/>
    <w:rsid w:val="00557510"/>
    <w:rsid w:val="00557589"/>
    <w:rsid w:val="00557B0C"/>
    <w:rsid w:val="00560388"/>
    <w:rsid w:val="0056067D"/>
    <w:rsid w:val="0056083C"/>
    <w:rsid w:val="0056084A"/>
    <w:rsid w:val="00561529"/>
    <w:rsid w:val="00561727"/>
    <w:rsid w:val="00562F24"/>
    <w:rsid w:val="0056307A"/>
    <w:rsid w:val="00563134"/>
    <w:rsid w:val="00563186"/>
    <w:rsid w:val="00564277"/>
    <w:rsid w:val="0056428B"/>
    <w:rsid w:val="005649CA"/>
    <w:rsid w:val="00564A45"/>
    <w:rsid w:val="0056506E"/>
    <w:rsid w:val="00565564"/>
    <w:rsid w:val="005658C3"/>
    <w:rsid w:val="00565AE8"/>
    <w:rsid w:val="00565E63"/>
    <w:rsid w:val="00566921"/>
    <w:rsid w:val="00566D62"/>
    <w:rsid w:val="00566DFD"/>
    <w:rsid w:val="00567243"/>
    <w:rsid w:val="00567733"/>
    <w:rsid w:val="00567A0E"/>
    <w:rsid w:val="00567A80"/>
    <w:rsid w:val="00567E52"/>
    <w:rsid w:val="005701B1"/>
    <w:rsid w:val="005703E3"/>
    <w:rsid w:val="00571267"/>
    <w:rsid w:val="00571B30"/>
    <w:rsid w:val="00572047"/>
    <w:rsid w:val="00572705"/>
    <w:rsid w:val="005732FE"/>
    <w:rsid w:val="005738D6"/>
    <w:rsid w:val="005738F2"/>
    <w:rsid w:val="00573AB0"/>
    <w:rsid w:val="00574336"/>
    <w:rsid w:val="00574555"/>
    <w:rsid w:val="005748F0"/>
    <w:rsid w:val="00574C49"/>
    <w:rsid w:val="005755C0"/>
    <w:rsid w:val="005767E0"/>
    <w:rsid w:val="00576961"/>
    <w:rsid w:val="00576C2C"/>
    <w:rsid w:val="00577C87"/>
    <w:rsid w:val="00577F19"/>
    <w:rsid w:val="00580532"/>
    <w:rsid w:val="00580538"/>
    <w:rsid w:val="005807DB"/>
    <w:rsid w:val="00580AFA"/>
    <w:rsid w:val="0058113A"/>
    <w:rsid w:val="005811FE"/>
    <w:rsid w:val="0058123A"/>
    <w:rsid w:val="0058156F"/>
    <w:rsid w:val="00581624"/>
    <w:rsid w:val="00581959"/>
    <w:rsid w:val="00581AE2"/>
    <w:rsid w:val="00581EDD"/>
    <w:rsid w:val="00582115"/>
    <w:rsid w:val="0058254B"/>
    <w:rsid w:val="005828BF"/>
    <w:rsid w:val="005829C1"/>
    <w:rsid w:val="00582AC5"/>
    <w:rsid w:val="00583767"/>
    <w:rsid w:val="00583ABF"/>
    <w:rsid w:val="00583E22"/>
    <w:rsid w:val="00583FA0"/>
    <w:rsid w:val="00584222"/>
    <w:rsid w:val="005847F8"/>
    <w:rsid w:val="00584A97"/>
    <w:rsid w:val="00584CC4"/>
    <w:rsid w:val="00584E3A"/>
    <w:rsid w:val="005859D6"/>
    <w:rsid w:val="00585B14"/>
    <w:rsid w:val="00585B33"/>
    <w:rsid w:val="00585D0C"/>
    <w:rsid w:val="0058676C"/>
    <w:rsid w:val="0058683D"/>
    <w:rsid w:val="005869FE"/>
    <w:rsid w:val="00586D46"/>
    <w:rsid w:val="00587772"/>
    <w:rsid w:val="00587CAB"/>
    <w:rsid w:val="00587F9C"/>
    <w:rsid w:val="0059075F"/>
    <w:rsid w:val="00590AF8"/>
    <w:rsid w:val="00590BC0"/>
    <w:rsid w:val="00592105"/>
    <w:rsid w:val="00592BD9"/>
    <w:rsid w:val="00592C92"/>
    <w:rsid w:val="005938B3"/>
    <w:rsid w:val="00593EE5"/>
    <w:rsid w:val="0059582D"/>
    <w:rsid w:val="0059591C"/>
    <w:rsid w:val="005960B4"/>
    <w:rsid w:val="005967F8"/>
    <w:rsid w:val="00596D95"/>
    <w:rsid w:val="00597DA1"/>
    <w:rsid w:val="00597FDB"/>
    <w:rsid w:val="005A0740"/>
    <w:rsid w:val="005A0934"/>
    <w:rsid w:val="005A1554"/>
    <w:rsid w:val="005A2165"/>
    <w:rsid w:val="005A253C"/>
    <w:rsid w:val="005A5150"/>
    <w:rsid w:val="005A5B9D"/>
    <w:rsid w:val="005A5F2A"/>
    <w:rsid w:val="005A64B6"/>
    <w:rsid w:val="005A7005"/>
    <w:rsid w:val="005A7DD1"/>
    <w:rsid w:val="005B07CD"/>
    <w:rsid w:val="005B180D"/>
    <w:rsid w:val="005B18A2"/>
    <w:rsid w:val="005B1CEE"/>
    <w:rsid w:val="005B205D"/>
    <w:rsid w:val="005B2735"/>
    <w:rsid w:val="005B2F52"/>
    <w:rsid w:val="005B36E7"/>
    <w:rsid w:val="005B3C6D"/>
    <w:rsid w:val="005B3CC1"/>
    <w:rsid w:val="005B3E7C"/>
    <w:rsid w:val="005B42A6"/>
    <w:rsid w:val="005B4B66"/>
    <w:rsid w:val="005B4EF2"/>
    <w:rsid w:val="005B63CB"/>
    <w:rsid w:val="005B656C"/>
    <w:rsid w:val="005B6846"/>
    <w:rsid w:val="005B75DC"/>
    <w:rsid w:val="005C033F"/>
    <w:rsid w:val="005C0955"/>
    <w:rsid w:val="005C095E"/>
    <w:rsid w:val="005C103D"/>
    <w:rsid w:val="005C2462"/>
    <w:rsid w:val="005C2D2C"/>
    <w:rsid w:val="005C2D2D"/>
    <w:rsid w:val="005C3166"/>
    <w:rsid w:val="005C31E2"/>
    <w:rsid w:val="005C3B9A"/>
    <w:rsid w:val="005C3D0F"/>
    <w:rsid w:val="005C4449"/>
    <w:rsid w:val="005C46EF"/>
    <w:rsid w:val="005C47AA"/>
    <w:rsid w:val="005C4C29"/>
    <w:rsid w:val="005C4CD2"/>
    <w:rsid w:val="005C5766"/>
    <w:rsid w:val="005C586F"/>
    <w:rsid w:val="005C59A7"/>
    <w:rsid w:val="005C5B20"/>
    <w:rsid w:val="005C5F77"/>
    <w:rsid w:val="005C6B0A"/>
    <w:rsid w:val="005C6B8A"/>
    <w:rsid w:val="005C6D2C"/>
    <w:rsid w:val="005C6E8D"/>
    <w:rsid w:val="005C73D5"/>
    <w:rsid w:val="005C7A09"/>
    <w:rsid w:val="005D0A0E"/>
    <w:rsid w:val="005D1450"/>
    <w:rsid w:val="005D1E3E"/>
    <w:rsid w:val="005D21B6"/>
    <w:rsid w:val="005D33A1"/>
    <w:rsid w:val="005D3DFB"/>
    <w:rsid w:val="005D495C"/>
    <w:rsid w:val="005D5344"/>
    <w:rsid w:val="005D6310"/>
    <w:rsid w:val="005D63F3"/>
    <w:rsid w:val="005D75E8"/>
    <w:rsid w:val="005D7C26"/>
    <w:rsid w:val="005E00CC"/>
    <w:rsid w:val="005E0338"/>
    <w:rsid w:val="005E0B2F"/>
    <w:rsid w:val="005E0DB0"/>
    <w:rsid w:val="005E102F"/>
    <w:rsid w:val="005E126C"/>
    <w:rsid w:val="005E14FA"/>
    <w:rsid w:val="005E2294"/>
    <w:rsid w:val="005E2AAF"/>
    <w:rsid w:val="005E36DA"/>
    <w:rsid w:val="005E48D4"/>
    <w:rsid w:val="005E5FC2"/>
    <w:rsid w:val="005E5FD9"/>
    <w:rsid w:val="005E700D"/>
    <w:rsid w:val="005E71CC"/>
    <w:rsid w:val="005E74F6"/>
    <w:rsid w:val="005F033B"/>
    <w:rsid w:val="005F060A"/>
    <w:rsid w:val="005F0AA2"/>
    <w:rsid w:val="005F1046"/>
    <w:rsid w:val="005F13D1"/>
    <w:rsid w:val="005F2272"/>
    <w:rsid w:val="005F22FC"/>
    <w:rsid w:val="005F24A8"/>
    <w:rsid w:val="005F26E6"/>
    <w:rsid w:val="005F35B8"/>
    <w:rsid w:val="005F39F3"/>
    <w:rsid w:val="005F4106"/>
    <w:rsid w:val="005F4339"/>
    <w:rsid w:val="005F44C9"/>
    <w:rsid w:val="005F4898"/>
    <w:rsid w:val="005F48F9"/>
    <w:rsid w:val="005F4A99"/>
    <w:rsid w:val="005F55C4"/>
    <w:rsid w:val="005F56C7"/>
    <w:rsid w:val="005F5DAF"/>
    <w:rsid w:val="005F5F27"/>
    <w:rsid w:val="005F661F"/>
    <w:rsid w:val="005F67ED"/>
    <w:rsid w:val="005F6D1D"/>
    <w:rsid w:val="005F74B6"/>
    <w:rsid w:val="00600112"/>
    <w:rsid w:val="006023E9"/>
    <w:rsid w:val="0060246F"/>
    <w:rsid w:val="00602C09"/>
    <w:rsid w:val="006030DB"/>
    <w:rsid w:val="00603BB1"/>
    <w:rsid w:val="006044C2"/>
    <w:rsid w:val="00604974"/>
    <w:rsid w:val="006054C7"/>
    <w:rsid w:val="006055CC"/>
    <w:rsid w:val="00605ED4"/>
    <w:rsid w:val="00605F79"/>
    <w:rsid w:val="00606666"/>
    <w:rsid w:val="00606C64"/>
    <w:rsid w:val="0060779E"/>
    <w:rsid w:val="00607F37"/>
    <w:rsid w:val="00610365"/>
    <w:rsid w:val="006105E9"/>
    <w:rsid w:val="00610602"/>
    <w:rsid w:val="006108AB"/>
    <w:rsid w:val="006111DA"/>
    <w:rsid w:val="00611C2F"/>
    <w:rsid w:val="00611F07"/>
    <w:rsid w:val="0061486F"/>
    <w:rsid w:val="006153D2"/>
    <w:rsid w:val="00615C4F"/>
    <w:rsid w:val="00615F09"/>
    <w:rsid w:val="006162EB"/>
    <w:rsid w:val="00616397"/>
    <w:rsid w:val="00616497"/>
    <w:rsid w:val="0061690C"/>
    <w:rsid w:val="006169C9"/>
    <w:rsid w:val="00616CE3"/>
    <w:rsid w:val="0061722B"/>
    <w:rsid w:val="0061740B"/>
    <w:rsid w:val="00617D12"/>
    <w:rsid w:val="0062039D"/>
    <w:rsid w:val="0062065D"/>
    <w:rsid w:val="0062090F"/>
    <w:rsid w:val="00620A08"/>
    <w:rsid w:val="00620BD5"/>
    <w:rsid w:val="00621ACD"/>
    <w:rsid w:val="00621F56"/>
    <w:rsid w:val="00622372"/>
    <w:rsid w:val="00622815"/>
    <w:rsid w:val="0062291A"/>
    <w:rsid w:val="006234D9"/>
    <w:rsid w:val="006237CC"/>
    <w:rsid w:val="00623C88"/>
    <w:rsid w:val="00624A07"/>
    <w:rsid w:val="006251B9"/>
    <w:rsid w:val="0062520E"/>
    <w:rsid w:val="0062534D"/>
    <w:rsid w:val="006255F2"/>
    <w:rsid w:val="00625789"/>
    <w:rsid w:val="00625CE7"/>
    <w:rsid w:val="00626256"/>
    <w:rsid w:val="00626A6C"/>
    <w:rsid w:val="00626F31"/>
    <w:rsid w:val="00627523"/>
    <w:rsid w:val="00627D2F"/>
    <w:rsid w:val="0063055E"/>
    <w:rsid w:val="00631699"/>
    <w:rsid w:val="00631A1C"/>
    <w:rsid w:val="0063230C"/>
    <w:rsid w:val="00632362"/>
    <w:rsid w:val="00632464"/>
    <w:rsid w:val="00632924"/>
    <w:rsid w:val="00633251"/>
    <w:rsid w:val="0063380A"/>
    <w:rsid w:val="00633D3C"/>
    <w:rsid w:val="00634010"/>
    <w:rsid w:val="006343A9"/>
    <w:rsid w:val="00634C3D"/>
    <w:rsid w:val="00635293"/>
    <w:rsid w:val="00635469"/>
    <w:rsid w:val="00636093"/>
    <w:rsid w:val="00636B14"/>
    <w:rsid w:val="00636CCE"/>
    <w:rsid w:val="00636D87"/>
    <w:rsid w:val="00636E42"/>
    <w:rsid w:val="006371DE"/>
    <w:rsid w:val="00637F8A"/>
    <w:rsid w:val="006403AE"/>
    <w:rsid w:val="006406DE"/>
    <w:rsid w:val="006406FC"/>
    <w:rsid w:val="00640719"/>
    <w:rsid w:val="00640BF4"/>
    <w:rsid w:val="00641DAD"/>
    <w:rsid w:val="00641DD8"/>
    <w:rsid w:val="006423C1"/>
    <w:rsid w:val="00642406"/>
    <w:rsid w:val="0064240D"/>
    <w:rsid w:val="00642520"/>
    <w:rsid w:val="00642741"/>
    <w:rsid w:val="00642E8F"/>
    <w:rsid w:val="00643CE1"/>
    <w:rsid w:val="00643E4E"/>
    <w:rsid w:val="00644E39"/>
    <w:rsid w:val="00645030"/>
    <w:rsid w:val="006457FE"/>
    <w:rsid w:val="00645DD6"/>
    <w:rsid w:val="00645F3E"/>
    <w:rsid w:val="00646362"/>
    <w:rsid w:val="006466D4"/>
    <w:rsid w:val="00646CE2"/>
    <w:rsid w:val="00647849"/>
    <w:rsid w:val="00647866"/>
    <w:rsid w:val="00647C60"/>
    <w:rsid w:val="006504EA"/>
    <w:rsid w:val="006504F9"/>
    <w:rsid w:val="006506EE"/>
    <w:rsid w:val="00650A46"/>
    <w:rsid w:val="00651017"/>
    <w:rsid w:val="006515CF"/>
    <w:rsid w:val="00651832"/>
    <w:rsid w:val="00652230"/>
    <w:rsid w:val="0065268C"/>
    <w:rsid w:val="00652A06"/>
    <w:rsid w:val="006534B7"/>
    <w:rsid w:val="006538BF"/>
    <w:rsid w:val="00653D03"/>
    <w:rsid w:val="00653E92"/>
    <w:rsid w:val="006544F7"/>
    <w:rsid w:val="00654FBB"/>
    <w:rsid w:val="006552F3"/>
    <w:rsid w:val="00655398"/>
    <w:rsid w:val="0065544C"/>
    <w:rsid w:val="0065560B"/>
    <w:rsid w:val="00656076"/>
    <w:rsid w:val="006562A6"/>
    <w:rsid w:val="00656694"/>
    <w:rsid w:val="00657757"/>
    <w:rsid w:val="00660434"/>
    <w:rsid w:val="0066097F"/>
    <w:rsid w:val="006609A4"/>
    <w:rsid w:val="00661E01"/>
    <w:rsid w:val="00661FEC"/>
    <w:rsid w:val="00662B8F"/>
    <w:rsid w:val="00663C8C"/>
    <w:rsid w:val="00664527"/>
    <w:rsid w:val="0066484C"/>
    <w:rsid w:val="00664D74"/>
    <w:rsid w:val="006667F6"/>
    <w:rsid w:val="00666ECC"/>
    <w:rsid w:val="00667B73"/>
    <w:rsid w:val="00667C75"/>
    <w:rsid w:val="00670542"/>
    <w:rsid w:val="00670E18"/>
    <w:rsid w:val="00671139"/>
    <w:rsid w:val="0067114E"/>
    <w:rsid w:val="006711D8"/>
    <w:rsid w:val="00671717"/>
    <w:rsid w:val="00672271"/>
    <w:rsid w:val="006722B4"/>
    <w:rsid w:val="006722D1"/>
    <w:rsid w:val="00672943"/>
    <w:rsid w:val="00672A74"/>
    <w:rsid w:val="006737AB"/>
    <w:rsid w:val="006763EE"/>
    <w:rsid w:val="00676461"/>
    <w:rsid w:val="00676B34"/>
    <w:rsid w:val="00676C0A"/>
    <w:rsid w:val="00677367"/>
    <w:rsid w:val="006802C9"/>
    <w:rsid w:val="006810AE"/>
    <w:rsid w:val="00681401"/>
    <w:rsid w:val="0068176F"/>
    <w:rsid w:val="00681DC4"/>
    <w:rsid w:val="0068260F"/>
    <w:rsid w:val="006828AE"/>
    <w:rsid w:val="006830B0"/>
    <w:rsid w:val="00684861"/>
    <w:rsid w:val="0068526E"/>
    <w:rsid w:val="00685916"/>
    <w:rsid w:val="006867A0"/>
    <w:rsid w:val="00686A87"/>
    <w:rsid w:val="00686B81"/>
    <w:rsid w:val="00687A15"/>
    <w:rsid w:val="006904AD"/>
    <w:rsid w:val="00690903"/>
    <w:rsid w:val="00690C00"/>
    <w:rsid w:val="00690DE1"/>
    <w:rsid w:val="00691302"/>
    <w:rsid w:val="0069188E"/>
    <w:rsid w:val="00691F79"/>
    <w:rsid w:val="00692312"/>
    <w:rsid w:val="0069259B"/>
    <w:rsid w:val="006930F3"/>
    <w:rsid w:val="00694278"/>
    <w:rsid w:val="0069430D"/>
    <w:rsid w:val="00694490"/>
    <w:rsid w:val="006947A3"/>
    <w:rsid w:val="00696423"/>
    <w:rsid w:val="00696CB2"/>
    <w:rsid w:val="006974CF"/>
    <w:rsid w:val="00697865"/>
    <w:rsid w:val="00697DDD"/>
    <w:rsid w:val="006A02CA"/>
    <w:rsid w:val="006A10F8"/>
    <w:rsid w:val="006A132A"/>
    <w:rsid w:val="006A1743"/>
    <w:rsid w:val="006A17C2"/>
    <w:rsid w:val="006A1BDF"/>
    <w:rsid w:val="006A1D50"/>
    <w:rsid w:val="006A2293"/>
    <w:rsid w:val="006A24F7"/>
    <w:rsid w:val="006A28A8"/>
    <w:rsid w:val="006A2C60"/>
    <w:rsid w:val="006A2EC9"/>
    <w:rsid w:val="006A3506"/>
    <w:rsid w:val="006A3EE8"/>
    <w:rsid w:val="006A407B"/>
    <w:rsid w:val="006A44BB"/>
    <w:rsid w:val="006A54B9"/>
    <w:rsid w:val="006A5B67"/>
    <w:rsid w:val="006A5D15"/>
    <w:rsid w:val="006A65FB"/>
    <w:rsid w:val="006A6671"/>
    <w:rsid w:val="006A669A"/>
    <w:rsid w:val="006A68CF"/>
    <w:rsid w:val="006A68D8"/>
    <w:rsid w:val="006B01BD"/>
    <w:rsid w:val="006B1018"/>
    <w:rsid w:val="006B1399"/>
    <w:rsid w:val="006B19C9"/>
    <w:rsid w:val="006B1AE9"/>
    <w:rsid w:val="006B285E"/>
    <w:rsid w:val="006B2A92"/>
    <w:rsid w:val="006B2C20"/>
    <w:rsid w:val="006B3252"/>
    <w:rsid w:val="006B3347"/>
    <w:rsid w:val="006B3386"/>
    <w:rsid w:val="006B38EC"/>
    <w:rsid w:val="006B3BD9"/>
    <w:rsid w:val="006B513F"/>
    <w:rsid w:val="006B55FB"/>
    <w:rsid w:val="006B56DC"/>
    <w:rsid w:val="006B5A53"/>
    <w:rsid w:val="006B7687"/>
    <w:rsid w:val="006C056C"/>
    <w:rsid w:val="006C064E"/>
    <w:rsid w:val="006C0774"/>
    <w:rsid w:val="006C08F2"/>
    <w:rsid w:val="006C0BA7"/>
    <w:rsid w:val="006C18B2"/>
    <w:rsid w:val="006C1A66"/>
    <w:rsid w:val="006C1CAE"/>
    <w:rsid w:val="006C1D26"/>
    <w:rsid w:val="006C1D32"/>
    <w:rsid w:val="006C1DDF"/>
    <w:rsid w:val="006C1E2E"/>
    <w:rsid w:val="006C232F"/>
    <w:rsid w:val="006C28F6"/>
    <w:rsid w:val="006C29CA"/>
    <w:rsid w:val="006C4807"/>
    <w:rsid w:val="006C4B17"/>
    <w:rsid w:val="006C4B5B"/>
    <w:rsid w:val="006C4BF9"/>
    <w:rsid w:val="006C5575"/>
    <w:rsid w:val="006C5DBF"/>
    <w:rsid w:val="006C5F24"/>
    <w:rsid w:val="006C5F57"/>
    <w:rsid w:val="006C6305"/>
    <w:rsid w:val="006C7039"/>
    <w:rsid w:val="006C74E8"/>
    <w:rsid w:val="006C75DB"/>
    <w:rsid w:val="006C7773"/>
    <w:rsid w:val="006C794C"/>
    <w:rsid w:val="006C7A18"/>
    <w:rsid w:val="006C7CFA"/>
    <w:rsid w:val="006D07ED"/>
    <w:rsid w:val="006D0B7F"/>
    <w:rsid w:val="006D1114"/>
    <w:rsid w:val="006D138D"/>
    <w:rsid w:val="006D27E9"/>
    <w:rsid w:val="006D3D05"/>
    <w:rsid w:val="006D46DF"/>
    <w:rsid w:val="006D5239"/>
    <w:rsid w:val="006D6046"/>
    <w:rsid w:val="006D6234"/>
    <w:rsid w:val="006D6CF4"/>
    <w:rsid w:val="006D6E0A"/>
    <w:rsid w:val="006D6FFF"/>
    <w:rsid w:val="006D77CC"/>
    <w:rsid w:val="006D7A8E"/>
    <w:rsid w:val="006D7CE5"/>
    <w:rsid w:val="006E02B8"/>
    <w:rsid w:val="006E0EEA"/>
    <w:rsid w:val="006E0FD3"/>
    <w:rsid w:val="006E144E"/>
    <w:rsid w:val="006E18EE"/>
    <w:rsid w:val="006E1B4F"/>
    <w:rsid w:val="006E1D69"/>
    <w:rsid w:val="006E1F36"/>
    <w:rsid w:val="006E1F4F"/>
    <w:rsid w:val="006E1F60"/>
    <w:rsid w:val="006E2025"/>
    <w:rsid w:val="006E235A"/>
    <w:rsid w:val="006E2AFD"/>
    <w:rsid w:val="006E2DA5"/>
    <w:rsid w:val="006E357F"/>
    <w:rsid w:val="006E48F7"/>
    <w:rsid w:val="006E5D6E"/>
    <w:rsid w:val="006E5E2F"/>
    <w:rsid w:val="006E61F4"/>
    <w:rsid w:val="006E6782"/>
    <w:rsid w:val="006E6913"/>
    <w:rsid w:val="006E6C60"/>
    <w:rsid w:val="006E71C0"/>
    <w:rsid w:val="006E79FB"/>
    <w:rsid w:val="006E7B27"/>
    <w:rsid w:val="006F04D6"/>
    <w:rsid w:val="006F0674"/>
    <w:rsid w:val="006F0B97"/>
    <w:rsid w:val="006F15AD"/>
    <w:rsid w:val="006F2200"/>
    <w:rsid w:val="006F3B55"/>
    <w:rsid w:val="006F3BF7"/>
    <w:rsid w:val="006F3CEA"/>
    <w:rsid w:val="006F4E9D"/>
    <w:rsid w:val="006F6601"/>
    <w:rsid w:val="006F694D"/>
    <w:rsid w:val="006F7AC3"/>
    <w:rsid w:val="006F7E2E"/>
    <w:rsid w:val="007000C0"/>
    <w:rsid w:val="00700D0F"/>
    <w:rsid w:val="00700D91"/>
    <w:rsid w:val="00701AB0"/>
    <w:rsid w:val="00701BEA"/>
    <w:rsid w:val="00702425"/>
    <w:rsid w:val="00702595"/>
    <w:rsid w:val="00702991"/>
    <w:rsid w:val="00702F49"/>
    <w:rsid w:val="00703C59"/>
    <w:rsid w:val="00703D66"/>
    <w:rsid w:val="007044F3"/>
    <w:rsid w:val="00704637"/>
    <w:rsid w:val="00704670"/>
    <w:rsid w:val="00704F6E"/>
    <w:rsid w:val="00705EF6"/>
    <w:rsid w:val="00706026"/>
    <w:rsid w:val="00706296"/>
    <w:rsid w:val="00706B83"/>
    <w:rsid w:val="00707833"/>
    <w:rsid w:val="00710063"/>
    <w:rsid w:val="00710255"/>
    <w:rsid w:val="007107B8"/>
    <w:rsid w:val="00710C50"/>
    <w:rsid w:val="007122B3"/>
    <w:rsid w:val="00712311"/>
    <w:rsid w:val="00713261"/>
    <w:rsid w:val="00713832"/>
    <w:rsid w:val="00713BB3"/>
    <w:rsid w:val="00714399"/>
    <w:rsid w:val="00714A97"/>
    <w:rsid w:val="00714CC5"/>
    <w:rsid w:val="00714D60"/>
    <w:rsid w:val="007151FB"/>
    <w:rsid w:val="007152E5"/>
    <w:rsid w:val="00715596"/>
    <w:rsid w:val="007156BB"/>
    <w:rsid w:val="007156C5"/>
    <w:rsid w:val="00717D18"/>
    <w:rsid w:val="00717EDC"/>
    <w:rsid w:val="00717EDE"/>
    <w:rsid w:val="00720D27"/>
    <w:rsid w:val="00720DFD"/>
    <w:rsid w:val="007215B6"/>
    <w:rsid w:val="007216DA"/>
    <w:rsid w:val="0072177C"/>
    <w:rsid w:val="00722209"/>
    <w:rsid w:val="007224EB"/>
    <w:rsid w:val="00722620"/>
    <w:rsid w:val="00722666"/>
    <w:rsid w:val="00722DDF"/>
    <w:rsid w:val="00723EA6"/>
    <w:rsid w:val="007243F0"/>
    <w:rsid w:val="0072472A"/>
    <w:rsid w:val="00725270"/>
    <w:rsid w:val="00725527"/>
    <w:rsid w:val="00725816"/>
    <w:rsid w:val="00726C32"/>
    <w:rsid w:val="0072729B"/>
    <w:rsid w:val="0072740A"/>
    <w:rsid w:val="00727F52"/>
    <w:rsid w:val="007306FE"/>
    <w:rsid w:val="007308A8"/>
    <w:rsid w:val="00730BF9"/>
    <w:rsid w:val="0073109B"/>
    <w:rsid w:val="007310B8"/>
    <w:rsid w:val="007312DB"/>
    <w:rsid w:val="00731BB6"/>
    <w:rsid w:val="00731BBA"/>
    <w:rsid w:val="00731E08"/>
    <w:rsid w:val="00731E7F"/>
    <w:rsid w:val="00731FF0"/>
    <w:rsid w:val="0073283F"/>
    <w:rsid w:val="007330D8"/>
    <w:rsid w:val="00733362"/>
    <w:rsid w:val="00733C84"/>
    <w:rsid w:val="007344CB"/>
    <w:rsid w:val="00734974"/>
    <w:rsid w:val="00735108"/>
    <w:rsid w:val="007352B4"/>
    <w:rsid w:val="00735367"/>
    <w:rsid w:val="007356B2"/>
    <w:rsid w:val="007358D3"/>
    <w:rsid w:val="0073654A"/>
    <w:rsid w:val="00736943"/>
    <w:rsid w:val="00736D9C"/>
    <w:rsid w:val="007376B4"/>
    <w:rsid w:val="00737787"/>
    <w:rsid w:val="0073780E"/>
    <w:rsid w:val="00737C3D"/>
    <w:rsid w:val="007402C3"/>
    <w:rsid w:val="007403EE"/>
    <w:rsid w:val="007406E1"/>
    <w:rsid w:val="00740721"/>
    <w:rsid w:val="0074079E"/>
    <w:rsid w:val="00741254"/>
    <w:rsid w:val="0074139E"/>
    <w:rsid w:val="00741C3B"/>
    <w:rsid w:val="00741FCF"/>
    <w:rsid w:val="00741FEE"/>
    <w:rsid w:val="007423C0"/>
    <w:rsid w:val="0074389E"/>
    <w:rsid w:val="00743AB8"/>
    <w:rsid w:val="007448AC"/>
    <w:rsid w:val="00744B10"/>
    <w:rsid w:val="00744B5E"/>
    <w:rsid w:val="00744CDB"/>
    <w:rsid w:val="00744E13"/>
    <w:rsid w:val="00744FE5"/>
    <w:rsid w:val="0074592A"/>
    <w:rsid w:val="00745E8C"/>
    <w:rsid w:val="007462F3"/>
    <w:rsid w:val="0074630A"/>
    <w:rsid w:val="00746882"/>
    <w:rsid w:val="0074698B"/>
    <w:rsid w:val="007471E1"/>
    <w:rsid w:val="0074762E"/>
    <w:rsid w:val="00747706"/>
    <w:rsid w:val="00747B63"/>
    <w:rsid w:val="00747F7A"/>
    <w:rsid w:val="007501C0"/>
    <w:rsid w:val="00751E41"/>
    <w:rsid w:val="0075263C"/>
    <w:rsid w:val="00752898"/>
    <w:rsid w:val="007529EA"/>
    <w:rsid w:val="00752AF9"/>
    <w:rsid w:val="00752F2C"/>
    <w:rsid w:val="00753573"/>
    <w:rsid w:val="00753A11"/>
    <w:rsid w:val="00753E86"/>
    <w:rsid w:val="007549FA"/>
    <w:rsid w:val="00754B91"/>
    <w:rsid w:val="00754F26"/>
    <w:rsid w:val="00754F7B"/>
    <w:rsid w:val="007550D4"/>
    <w:rsid w:val="00756674"/>
    <w:rsid w:val="007579A2"/>
    <w:rsid w:val="0076037B"/>
    <w:rsid w:val="0076047D"/>
    <w:rsid w:val="00760919"/>
    <w:rsid w:val="00761398"/>
    <w:rsid w:val="00762B44"/>
    <w:rsid w:val="00764894"/>
    <w:rsid w:val="0076506F"/>
    <w:rsid w:val="00767388"/>
    <w:rsid w:val="007676A0"/>
    <w:rsid w:val="00770B7B"/>
    <w:rsid w:val="00770C96"/>
    <w:rsid w:val="0077132D"/>
    <w:rsid w:val="00771404"/>
    <w:rsid w:val="00771C88"/>
    <w:rsid w:val="00771D1E"/>
    <w:rsid w:val="0077234F"/>
    <w:rsid w:val="00773C76"/>
    <w:rsid w:val="00773D76"/>
    <w:rsid w:val="00774066"/>
    <w:rsid w:val="0077409E"/>
    <w:rsid w:val="007752EE"/>
    <w:rsid w:val="00775904"/>
    <w:rsid w:val="00775EF0"/>
    <w:rsid w:val="00776332"/>
    <w:rsid w:val="00776AF8"/>
    <w:rsid w:val="00776C6C"/>
    <w:rsid w:val="00776FE1"/>
    <w:rsid w:val="00777194"/>
    <w:rsid w:val="00777249"/>
    <w:rsid w:val="00777C3B"/>
    <w:rsid w:val="00777D2E"/>
    <w:rsid w:val="00780280"/>
    <w:rsid w:val="00780B30"/>
    <w:rsid w:val="0078190E"/>
    <w:rsid w:val="0078243C"/>
    <w:rsid w:val="00782529"/>
    <w:rsid w:val="0078270D"/>
    <w:rsid w:val="00782762"/>
    <w:rsid w:val="00782AD5"/>
    <w:rsid w:val="007844D7"/>
    <w:rsid w:val="007849CA"/>
    <w:rsid w:val="00784C1A"/>
    <w:rsid w:val="0078552B"/>
    <w:rsid w:val="0078587A"/>
    <w:rsid w:val="00785A35"/>
    <w:rsid w:val="0078673B"/>
    <w:rsid w:val="00786C61"/>
    <w:rsid w:val="007871A6"/>
    <w:rsid w:val="007872CC"/>
    <w:rsid w:val="00787304"/>
    <w:rsid w:val="00787627"/>
    <w:rsid w:val="00787930"/>
    <w:rsid w:val="00787BD1"/>
    <w:rsid w:val="00787CF2"/>
    <w:rsid w:val="00787F72"/>
    <w:rsid w:val="00787FA9"/>
    <w:rsid w:val="00790269"/>
    <w:rsid w:val="007904C4"/>
    <w:rsid w:val="007907B7"/>
    <w:rsid w:val="007913CE"/>
    <w:rsid w:val="00791D27"/>
    <w:rsid w:val="00791E00"/>
    <w:rsid w:val="007921F3"/>
    <w:rsid w:val="00792371"/>
    <w:rsid w:val="00792ADB"/>
    <w:rsid w:val="00792C84"/>
    <w:rsid w:val="007949F6"/>
    <w:rsid w:val="007957F7"/>
    <w:rsid w:val="00795D0A"/>
    <w:rsid w:val="00796C59"/>
    <w:rsid w:val="00796F19"/>
    <w:rsid w:val="007971CA"/>
    <w:rsid w:val="007976D6"/>
    <w:rsid w:val="007A01D8"/>
    <w:rsid w:val="007A092A"/>
    <w:rsid w:val="007A0ADE"/>
    <w:rsid w:val="007A1160"/>
    <w:rsid w:val="007A14C1"/>
    <w:rsid w:val="007A1F89"/>
    <w:rsid w:val="007A20CF"/>
    <w:rsid w:val="007A23CB"/>
    <w:rsid w:val="007A244A"/>
    <w:rsid w:val="007A2B05"/>
    <w:rsid w:val="007A3393"/>
    <w:rsid w:val="007A3E57"/>
    <w:rsid w:val="007A4442"/>
    <w:rsid w:val="007A4DAC"/>
    <w:rsid w:val="007A4E77"/>
    <w:rsid w:val="007A5207"/>
    <w:rsid w:val="007A5631"/>
    <w:rsid w:val="007A59F1"/>
    <w:rsid w:val="007A5AE2"/>
    <w:rsid w:val="007A5D4F"/>
    <w:rsid w:val="007A5FD7"/>
    <w:rsid w:val="007A7404"/>
    <w:rsid w:val="007B05BC"/>
    <w:rsid w:val="007B07F7"/>
    <w:rsid w:val="007B0E5F"/>
    <w:rsid w:val="007B0ED1"/>
    <w:rsid w:val="007B1C7C"/>
    <w:rsid w:val="007B27B9"/>
    <w:rsid w:val="007B27C6"/>
    <w:rsid w:val="007B2A11"/>
    <w:rsid w:val="007B56DF"/>
    <w:rsid w:val="007B5A16"/>
    <w:rsid w:val="007B5C3C"/>
    <w:rsid w:val="007B6860"/>
    <w:rsid w:val="007B6A35"/>
    <w:rsid w:val="007B6E43"/>
    <w:rsid w:val="007B770E"/>
    <w:rsid w:val="007B7C3A"/>
    <w:rsid w:val="007C05B7"/>
    <w:rsid w:val="007C0D1F"/>
    <w:rsid w:val="007C1863"/>
    <w:rsid w:val="007C18B6"/>
    <w:rsid w:val="007C1DBB"/>
    <w:rsid w:val="007C3347"/>
    <w:rsid w:val="007C3367"/>
    <w:rsid w:val="007C342A"/>
    <w:rsid w:val="007C375A"/>
    <w:rsid w:val="007C3831"/>
    <w:rsid w:val="007C3A75"/>
    <w:rsid w:val="007C3E81"/>
    <w:rsid w:val="007C4BD7"/>
    <w:rsid w:val="007C5190"/>
    <w:rsid w:val="007C577A"/>
    <w:rsid w:val="007C5922"/>
    <w:rsid w:val="007C5BB7"/>
    <w:rsid w:val="007C5FFB"/>
    <w:rsid w:val="007C6057"/>
    <w:rsid w:val="007C63AC"/>
    <w:rsid w:val="007C670B"/>
    <w:rsid w:val="007C6D78"/>
    <w:rsid w:val="007C7C8C"/>
    <w:rsid w:val="007D03C7"/>
    <w:rsid w:val="007D08E0"/>
    <w:rsid w:val="007D1721"/>
    <w:rsid w:val="007D1E7B"/>
    <w:rsid w:val="007D21CF"/>
    <w:rsid w:val="007D3118"/>
    <w:rsid w:val="007D35BF"/>
    <w:rsid w:val="007D3762"/>
    <w:rsid w:val="007D395F"/>
    <w:rsid w:val="007D4047"/>
    <w:rsid w:val="007D411C"/>
    <w:rsid w:val="007D42A6"/>
    <w:rsid w:val="007D4778"/>
    <w:rsid w:val="007D47A5"/>
    <w:rsid w:val="007D4849"/>
    <w:rsid w:val="007D4BE9"/>
    <w:rsid w:val="007D5188"/>
    <w:rsid w:val="007D5CAE"/>
    <w:rsid w:val="007D5E09"/>
    <w:rsid w:val="007D6529"/>
    <w:rsid w:val="007D6BD1"/>
    <w:rsid w:val="007D77DC"/>
    <w:rsid w:val="007D7A87"/>
    <w:rsid w:val="007E024A"/>
    <w:rsid w:val="007E029E"/>
    <w:rsid w:val="007E0956"/>
    <w:rsid w:val="007E1085"/>
    <w:rsid w:val="007E1201"/>
    <w:rsid w:val="007E193E"/>
    <w:rsid w:val="007E1CBA"/>
    <w:rsid w:val="007E1E50"/>
    <w:rsid w:val="007E1EEE"/>
    <w:rsid w:val="007E2C5B"/>
    <w:rsid w:val="007E2DE9"/>
    <w:rsid w:val="007E3181"/>
    <w:rsid w:val="007E34EF"/>
    <w:rsid w:val="007E37CE"/>
    <w:rsid w:val="007E39DE"/>
    <w:rsid w:val="007E3C4F"/>
    <w:rsid w:val="007E3F99"/>
    <w:rsid w:val="007E3FA1"/>
    <w:rsid w:val="007E465C"/>
    <w:rsid w:val="007E4ACE"/>
    <w:rsid w:val="007E519A"/>
    <w:rsid w:val="007E5A2A"/>
    <w:rsid w:val="007E626E"/>
    <w:rsid w:val="007E62FA"/>
    <w:rsid w:val="007E6BEF"/>
    <w:rsid w:val="007E6CB8"/>
    <w:rsid w:val="007E7781"/>
    <w:rsid w:val="007E7F22"/>
    <w:rsid w:val="007F03F3"/>
    <w:rsid w:val="007F07E4"/>
    <w:rsid w:val="007F0C3A"/>
    <w:rsid w:val="007F1403"/>
    <w:rsid w:val="007F22F2"/>
    <w:rsid w:val="007F24C7"/>
    <w:rsid w:val="007F25A3"/>
    <w:rsid w:val="007F57D1"/>
    <w:rsid w:val="007F592B"/>
    <w:rsid w:val="007F5956"/>
    <w:rsid w:val="007F5A1C"/>
    <w:rsid w:val="007F5CC9"/>
    <w:rsid w:val="007F660A"/>
    <w:rsid w:val="007F6A9A"/>
    <w:rsid w:val="007F6ADC"/>
    <w:rsid w:val="007F6C9C"/>
    <w:rsid w:val="007F6E6B"/>
    <w:rsid w:val="007F6FB5"/>
    <w:rsid w:val="007F717E"/>
    <w:rsid w:val="007F7E35"/>
    <w:rsid w:val="008000CE"/>
    <w:rsid w:val="0080011F"/>
    <w:rsid w:val="00800165"/>
    <w:rsid w:val="0080052F"/>
    <w:rsid w:val="00801340"/>
    <w:rsid w:val="00801712"/>
    <w:rsid w:val="0080189B"/>
    <w:rsid w:val="00802376"/>
    <w:rsid w:val="00802631"/>
    <w:rsid w:val="00802C69"/>
    <w:rsid w:val="00803767"/>
    <w:rsid w:val="008041FA"/>
    <w:rsid w:val="008046E4"/>
    <w:rsid w:val="00804D74"/>
    <w:rsid w:val="00805803"/>
    <w:rsid w:val="00806111"/>
    <w:rsid w:val="008066A5"/>
    <w:rsid w:val="00807C77"/>
    <w:rsid w:val="00807CAE"/>
    <w:rsid w:val="00807D61"/>
    <w:rsid w:val="0081060B"/>
    <w:rsid w:val="00810FF6"/>
    <w:rsid w:val="00811145"/>
    <w:rsid w:val="0081127B"/>
    <w:rsid w:val="00811985"/>
    <w:rsid w:val="00811B10"/>
    <w:rsid w:val="00812072"/>
    <w:rsid w:val="00812C0F"/>
    <w:rsid w:val="00813E0B"/>
    <w:rsid w:val="00814A6B"/>
    <w:rsid w:val="00817022"/>
    <w:rsid w:val="008173F8"/>
    <w:rsid w:val="00817C19"/>
    <w:rsid w:val="00817FA5"/>
    <w:rsid w:val="0082016E"/>
    <w:rsid w:val="00820E0E"/>
    <w:rsid w:val="008214D0"/>
    <w:rsid w:val="00823324"/>
    <w:rsid w:val="00823429"/>
    <w:rsid w:val="00823CC5"/>
    <w:rsid w:val="00823D2F"/>
    <w:rsid w:val="00823EC5"/>
    <w:rsid w:val="0082429E"/>
    <w:rsid w:val="00824F2E"/>
    <w:rsid w:val="008253F3"/>
    <w:rsid w:val="00825739"/>
    <w:rsid w:val="00826632"/>
    <w:rsid w:val="00827104"/>
    <w:rsid w:val="00827474"/>
    <w:rsid w:val="00827695"/>
    <w:rsid w:val="008277CD"/>
    <w:rsid w:val="00827D9B"/>
    <w:rsid w:val="008309E6"/>
    <w:rsid w:val="00831A5D"/>
    <w:rsid w:val="00831CBF"/>
    <w:rsid w:val="008322BE"/>
    <w:rsid w:val="008323CB"/>
    <w:rsid w:val="008327D8"/>
    <w:rsid w:val="008331FF"/>
    <w:rsid w:val="008337C9"/>
    <w:rsid w:val="00834654"/>
    <w:rsid w:val="00834D8C"/>
    <w:rsid w:val="00835457"/>
    <w:rsid w:val="0083575B"/>
    <w:rsid w:val="00835C47"/>
    <w:rsid w:val="00835C8A"/>
    <w:rsid w:val="00836357"/>
    <w:rsid w:val="00836540"/>
    <w:rsid w:val="00836854"/>
    <w:rsid w:val="00836C3F"/>
    <w:rsid w:val="00837D95"/>
    <w:rsid w:val="0084004D"/>
    <w:rsid w:val="008403C4"/>
    <w:rsid w:val="00840AF4"/>
    <w:rsid w:val="00840D99"/>
    <w:rsid w:val="00841740"/>
    <w:rsid w:val="0084189D"/>
    <w:rsid w:val="00841E81"/>
    <w:rsid w:val="00841E8A"/>
    <w:rsid w:val="00843232"/>
    <w:rsid w:val="008438DA"/>
    <w:rsid w:val="00843C0E"/>
    <w:rsid w:val="008440B0"/>
    <w:rsid w:val="00844A14"/>
    <w:rsid w:val="00844E22"/>
    <w:rsid w:val="00844FAA"/>
    <w:rsid w:val="00845227"/>
    <w:rsid w:val="008454A6"/>
    <w:rsid w:val="00845504"/>
    <w:rsid w:val="0084608B"/>
    <w:rsid w:val="0084609F"/>
    <w:rsid w:val="00846306"/>
    <w:rsid w:val="00846B50"/>
    <w:rsid w:val="0084711A"/>
    <w:rsid w:val="0084726D"/>
    <w:rsid w:val="0084769E"/>
    <w:rsid w:val="00847E2B"/>
    <w:rsid w:val="00847EAD"/>
    <w:rsid w:val="008501E4"/>
    <w:rsid w:val="0085025A"/>
    <w:rsid w:val="0085085F"/>
    <w:rsid w:val="0085138A"/>
    <w:rsid w:val="00851743"/>
    <w:rsid w:val="00851850"/>
    <w:rsid w:val="00851AD2"/>
    <w:rsid w:val="00851B3E"/>
    <w:rsid w:val="008521EA"/>
    <w:rsid w:val="00852432"/>
    <w:rsid w:val="008524A8"/>
    <w:rsid w:val="008529BC"/>
    <w:rsid w:val="008530A5"/>
    <w:rsid w:val="00853875"/>
    <w:rsid w:val="00853B05"/>
    <w:rsid w:val="00853B5F"/>
    <w:rsid w:val="00854041"/>
    <w:rsid w:val="008540F6"/>
    <w:rsid w:val="00854217"/>
    <w:rsid w:val="0085444D"/>
    <w:rsid w:val="0085448E"/>
    <w:rsid w:val="008550A7"/>
    <w:rsid w:val="008559AE"/>
    <w:rsid w:val="00855FFE"/>
    <w:rsid w:val="00856051"/>
    <w:rsid w:val="00856D0D"/>
    <w:rsid w:val="00857072"/>
    <w:rsid w:val="00857BBC"/>
    <w:rsid w:val="00857FEB"/>
    <w:rsid w:val="00860012"/>
    <w:rsid w:val="008602DA"/>
    <w:rsid w:val="00860325"/>
    <w:rsid w:val="0086110D"/>
    <w:rsid w:val="008625C6"/>
    <w:rsid w:val="0086299E"/>
    <w:rsid w:val="00863229"/>
    <w:rsid w:val="00863AB6"/>
    <w:rsid w:val="00863C7F"/>
    <w:rsid w:val="008645C1"/>
    <w:rsid w:val="00864AA6"/>
    <w:rsid w:val="00864B62"/>
    <w:rsid w:val="00864DE3"/>
    <w:rsid w:val="00865080"/>
    <w:rsid w:val="0086540F"/>
    <w:rsid w:val="00865832"/>
    <w:rsid w:val="00866040"/>
    <w:rsid w:val="00866E48"/>
    <w:rsid w:val="00867580"/>
    <w:rsid w:val="008712BF"/>
    <w:rsid w:val="00871F75"/>
    <w:rsid w:val="008721E3"/>
    <w:rsid w:val="00872AA5"/>
    <w:rsid w:val="00873C90"/>
    <w:rsid w:val="00873DAC"/>
    <w:rsid w:val="008740E5"/>
    <w:rsid w:val="00874105"/>
    <w:rsid w:val="0087437B"/>
    <w:rsid w:val="00874F9B"/>
    <w:rsid w:val="00875371"/>
    <w:rsid w:val="00875525"/>
    <w:rsid w:val="0087584D"/>
    <w:rsid w:val="008767AC"/>
    <w:rsid w:val="00877582"/>
    <w:rsid w:val="00877BDE"/>
    <w:rsid w:val="00877DF9"/>
    <w:rsid w:val="00880603"/>
    <w:rsid w:val="00880721"/>
    <w:rsid w:val="00880882"/>
    <w:rsid w:val="008809EB"/>
    <w:rsid w:val="00880DBE"/>
    <w:rsid w:val="00881227"/>
    <w:rsid w:val="00881535"/>
    <w:rsid w:val="00882D58"/>
    <w:rsid w:val="00882D95"/>
    <w:rsid w:val="00883083"/>
    <w:rsid w:val="00883B96"/>
    <w:rsid w:val="00883BCC"/>
    <w:rsid w:val="00884110"/>
    <w:rsid w:val="00884133"/>
    <w:rsid w:val="00884BA9"/>
    <w:rsid w:val="008853AB"/>
    <w:rsid w:val="008858BF"/>
    <w:rsid w:val="00885ED3"/>
    <w:rsid w:val="00885ED8"/>
    <w:rsid w:val="00885F0D"/>
    <w:rsid w:val="0088661B"/>
    <w:rsid w:val="0088685A"/>
    <w:rsid w:val="00887AF0"/>
    <w:rsid w:val="00887C6D"/>
    <w:rsid w:val="00887EBD"/>
    <w:rsid w:val="0089028B"/>
    <w:rsid w:val="00890530"/>
    <w:rsid w:val="00890BCF"/>
    <w:rsid w:val="00890D51"/>
    <w:rsid w:val="00890FD3"/>
    <w:rsid w:val="008916F8"/>
    <w:rsid w:val="008917A2"/>
    <w:rsid w:val="008919CF"/>
    <w:rsid w:val="00891A64"/>
    <w:rsid w:val="00891C28"/>
    <w:rsid w:val="00892540"/>
    <w:rsid w:val="00892A20"/>
    <w:rsid w:val="0089302E"/>
    <w:rsid w:val="0089363A"/>
    <w:rsid w:val="00893756"/>
    <w:rsid w:val="00893821"/>
    <w:rsid w:val="0089430E"/>
    <w:rsid w:val="008946BC"/>
    <w:rsid w:val="00894D8B"/>
    <w:rsid w:val="008951BF"/>
    <w:rsid w:val="00895A24"/>
    <w:rsid w:val="0089623F"/>
    <w:rsid w:val="0089633E"/>
    <w:rsid w:val="008968EA"/>
    <w:rsid w:val="00896F22"/>
    <w:rsid w:val="00896FC5"/>
    <w:rsid w:val="008972C0"/>
    <w:rsid w:val="00897716"/>
    <w:rsid w:val="008A026B"/>
    <w:rsid w:val="008A0CFA"/>
    <w:rsid w:val="008A24F9"/>
    <w:rsid w:val="008A286B"/>
    <w:rsid w:val="008A2BDB"/>
    <w:rsid w:val="008A351E"/>
    <w:rsid w:val="008A374F"/>
    <w:rsid w:val="008A3A52"/>
    <w:rsid w:val="008A446E"/>
    <w:rsid w:val="008A4EE6"/>
    <w:rsid w:val="008A57D0"/>
    <w:rsid w:val="008A5A3E"/>
    <w:rsid w:val="008A5AC2"/>
    <w:rsid w:val="008A5D18"/>
    <w:rsid w:val="008A61B8"/>
    <w:rsid w:val="008A64BF"/>
    <w:rsid w:val="008A6C45"/>
    <w:rsid w:val="008A7513"/>
    <w:rsid w:val="008A7CC2"/>
    <w:rsid w:val="008A7F76"/>
    <w:rsid w:val="008B0237"/>
    <w:rsid w:val="008B1158"/>
    <w:rsid w:val="008B124A"/>
    <w:rsid w:val="008B160A"/>
    <w:rsid w:val="008B18B8"/>
    <w:rsid w:val="008B2088"/>
    <w:rsid w:val="008B230D"/>
    <w:rsid w:val="008B289B"/>
    <w:rsid w:val="008B2C0B"/>
    <w:rsid w:val="008B3053"/>
    <w:rsid w:val="008B3ADD"/>
    <w:rsid w:val="008B3F93"/>
    <w:rsid w:val="008B4612"/>
    <w:rsid w:val="008B46FD"/>
    <w:rsid w:val="008B4B36"/>
    <w:rsid w:val="008B71F5"/>
    <w:rsid w:val="008B73B9"/>
    <w:rsid w:val="008B7850"/>
    <w:rsid w:val="008C026C"/>
    <w:rsid w:val="008C045B"/>
    <w:rsid w:val="008C063A"/>
    <w:rsid w:val="008C0683"/>
    <w:rsid w:val="008C080C"/>
    <w:rsid w:val="008C1025"/>
    <w:rsid w:val="008C1118"/>
    <w:rsid w:val="008C1322"/>
    <w:rsid w:val="008C1DCC"/>
    <w:rsid w:val="008C2209"/>
    <w:rsid w:val="008C2F17"/>
    <w:rsid w:val="008C303B"/>
    <w:rsid w:val="008C42B3"/>
    <w:rsid w:val="008C5545"/>
    <w:rsid w:val="008C5695"/>
    <w:rsid w:val="008C5BAC"/>
    <w:rsid w:val="008C602B"/>
    <w:rsid w:val="008C6040"/>
    <w:rsid w:val="008C6F47"/>
    <w:rsid w:val="008C6F87"/>
    <w:rsid w:val="008C76C4"/>
    <w:rsid w:val="008C790E"/>
    <w:rsid w:val="008C793D"/>
    <w:rsid w:val="008D01C2"/>
    <w:rsid w:val="008D0396"/>
    <w:rsid w:val="008D1341"/>
    <w:rsid w:val="008D13C8"/>
    <w:rsid w:val="008D16AA"/>
    <w:rsid w:val="008D1758"/>
    <w:rsid w:val="008D25F4"/>
    <w:rsid w:val="008D2CD3"/>
    <w:rsid w:val="008D3FD0"/>
    <w:rsid w:val="008D4CD8"/>
    <w:rsid w:val="008D4F21"/>
    <w:rsid w:val="008D4FB0"/>
    <w:rsid w:val="008D538A"/>
    <w:rsid w:val="008D5594"/>
    <w:rsid w:val="008D5640"/>
    <w:rsid w:val="008D57AF"/>
    <w:rsid w:val="008D66DD"/>
    <w:rsid w:val="008D6E77"/>
    <w:rsid w:val="008D740C"/>
    <w:rsid w:val="008D7436"/>
    <w:rsid w:val="008D794B"/>
    <w:rsid w:val="008E04EC"/>
    <w:rsid w:val="008E0527"/>
    <w:rsid w:val="008E0B30"/>
    <w:rsid w:val="008E0D34"/>
    <w:rsid w:val="008E2BBB"/>
    <w:rsid w:val="008E2CF2"/>
    <w:rsid w:val="008E399E"/>
    <w:rsid w:val="008E4591"/>
    <w:rsid w:val="008E46B5"/>
    <w:rsid w:val="008E4A99"/>
    <w:rsid w:val="008E58DB"/>
    <w:rsid w:val="008E58E4"/>
    <w:rsid w:val="008E60A9"/>
    <w:rsid w:val="008E672F"/>
    <w:rsid w:val="008E6834"/>
    <w:rsid w:val="008E6925"/>
    <w:rsid w:val="008E6A10"/>
    <w:rsid w:val="008E70BA"/>
    <w:rsid w:val="008E71AF"/>
    <w:rsid w:val="008F005D"/>
    <w:rsid w:val="008F0B91"/>
    <w:rsid w:val="008F0F00"/>
    <w:rsid w:val="008F175A"/>
    <w:rsid w:val="008F1BB2"/>
    <w:rsid w:val="008F24D1"/>
    <w:rsid w:val="008F25A8"/>
    <w:rsid w:val="008F294E"/>
    <w:rsid w:val="008F29E2"/>
    <w:rsid w:val="008F2BD9"/>
    <w:rsid w:val="008F365F"/>
    <w:rsid w:val="008F3D35"/>
    <w:rsid w:val="008F46D9"/>
    <w:rsid w:val="008F4CEE"/>
    <w:rsid w:val="008F4F3C"/>
    <w:rsid w:val="008F5CE4"/>
    <w:rsid w:val="008F641F"/>
    <w:rsid w:val="008F6520"/>
    <w:rsid w:val="008F6A8A"/>
    <w:rsid w:val="008F715D"/>
    <w:rsid w:val="008F7243"/>
    <w:rsid w:val="008F76A0"/>
    <w:rsid w:val="009001DE"/>
    <w:rsid w:val="00900DB2"/>
    <w:rsid w:val="0090147B"/>
    <w:rsid w:val="00901F5D"/>
    <w:rsid w:val="00901FC0"/>
    <w:rsid w:val="009024F9"/>
    <w:rsid w:val="00902B58"/>
    <w:rsid w:val="00902BCE"/>
    <w:rsid w:val="00902C5E"/>
    <w:rsid w:val="00903363"/>
    <w:rsid w:val="009033C6"/>
    <w:rsid w:val="009041CB"/>
    <w:rsid w:val="00904678"/>
    <w:rsid w:val="00904688"/>
    <w:rsid w:val="00904837"/>
    <w:rsid w:val="00904AD5"/>
    <w:rsid w:val="009052CB"/>
    <w:rsid w:val="00905F79"/>
    <w:rsid w:val="0090647D"/>
    <w:rsid w:val="0090705E"/>
    <w:rsid w:val="00907898"/>
    <w:rsid w:val="0091027B"/>
    <w:rsid w:val="00910739"/>
    <w:rsid w:val="00910870"/>
    <w:rsid w:val="009108F3"/>
    <w:rsid w:val="00910A73"/>
    <w:rsid w:val="00910E0C"/>
    <w:rsid w:val="009121A2"/>
    <w:rsid w:val="00912407"/>
    <w:rsid w:val="009136ED"/>
    <w:rsid w:val="00914EFC"/>
    <w:rsid w:val="009153A7"/>
    <w:rsid w:val="0091543E"/>
    <w:rsid w:val="00915B8D"/>
    <w:rsid w:val="00916026"/>
    <w:rsid w:val="00916044"/>
    <w:rsid w:val="009169F4"/>
    <w:rsid w:val="00916C21"/>
    <w:rsid w:val="00916FFB"/>
    <w:rsid w:val="00917181"/>
    <w:rsid w:val="00917499"/>
    <w:rsid w:val="00917873"/>
    <w:rsid w:val="00917D64"/>
    <w:rsid w:val="009204E1"/>
    <w:rsid w:val="00920C8A"/>
    <w:rsid w:val="00920C8B"/>
    <w:rsid w:val="009219D1"/>
    <w:rsid w:val="0092214E"/>
    <w:rsid w:val="009226ED"/>
    <w:rsid w:val="00923C53"/>
    <w:rsid w:val="00923FFF"/>
    <w:rsid w:val="0092439B"/>
    <w:rsid w:val="00924964"/>
    <w:rsid w:val="00925A19"/>
    <w:rsid w:val="00925A5C"/>
    <w:rsid w:val="00925B98"/>
    <w:rsid w:val="00925C7C"/>
    <w:rsid w:val="00925F0B"/>
    <w:rsid w:val="009265A4"/>
    <w:rsid w:val="009300CB"/>
    <w:rsid w:val="0093059F"/>
    <w:rsid w:val="00930739"/>
    <w:rsid w:val="00930FAF"/>
    <w:rsid w:val="0093138B"/>
    <w:rsid w:val="00931894"/>
    <w:rsid w:val="00931FD6"/>
    <w:rsid w:val="0093279B"/>
    <w:rsid w:val="009336A2"/>
    <w:rsid w:val="00934602"/>
    <w:rsid w:val="0093468C"/>
    <w:rsid w:val="00934729"/>
    <w:rsid w:val="009347BE"/>
    <w:rsid w:val="00935161"/>
    <w:rsid w:val="00935292"/>
    <w:rsid w:val="009352D2"/>
    <w:rsid w:val="00935394"/>
    <w:rsid w:val="009355E8"/>
    <w:rsid w:val="009356CE"/>
    <w:rsid w:val="00935EE7"/>
    <w:rsid w:val="00936A4E"/>
    <w:rsid w:val="009376C5"/>
    <w:rsid w:val="009377F8"/>
    <w:rsid w:val="00937864"/>
    <w:rsid w:val="00937B4A"/>
    <w:rsid w:val="00937F86"/>
    <w:rsid w:val="00940870"/>
    <w:rsid w:val="00940AC8"/>
    <w:rsid w:val="009413DD"/>
    <w:rsid w:val="00941486"/>
    <w:rsid w:val="009415A9"/>
    <w:rsid w:val="009423DD"/>
    <w:rsid w:val="009429ED"/>
    <w:rsid w:val="009434F0"/>
    <w:rsid w:val="00943504"/>
    <w:rsid w:val="0094376A"/>
    <w:rsid w:val="009437F0"/>
    <w:rsid w:val="00943CFD"/>
    <w:rsid w:val="00943D65"/>
    <w:rsid w:val="00943EDC"/>
    <w:rsid w:val="0094442E"/>
    <w:rsid w:val="00944447"/>
    <w:rsid w:val="009446E3"/>
    <w:rsid w:val="00944988"/>
    <w:rsid w:val="009453E2"/>
    <w:rsid w:val="009455A9"/>
    <w:rsid w:val="009456B3"/>
    <w:rsid w:val="00945847"/>
    <w:rsid w:val="009459DB"/>
    <w:rsid w:val="009462E3"/>
    <w:rsid w:val="00947E81"/>
    <w:rsid w:val="00951088"/>
    <w:rsid w:val="009512F3"/>
    <w:rsid w:val="00951304"/>
    <w:rsid w:val="0095190E"/>
    <w:rsid w:val="00951C88"/>
    <w:rsid w:val="009520DC"/>
    <w:rsid w:val="009524A5"/>
    <w:rsid w:val="00952B0B"/>
    <w:rsid w:val="009536BF"/>
    <w:rsid w:val="00953DD7"/>
    <w:rsid w:val="009540F8"/>
    <w:rsid w:val="009545B7"/>
    <w:rsid w:val="00955856"/>
    <w:rsid w:val="00955F7F"/>
    <w:rsid w:val="009565A3"/>
    <w:rsid w:val="00956DD1"/>
    <w:rsid w:val="00957067"/>
    <w:rsid w:val="00957B75"/>
    <w:rsid w:val="0096047E"/>
    <w:rsid w:val="00960532"/>
    <w:rsid w:val="009606A3"/>
    <w:rsid w:val="0096110D"/>
    <w:rsid w:val="009628AF"/>
    <w:rsid w:val="00962DAC"/>
    <w:rsid w:val="009633A8"/>
    <w:rsid w:val="0096390B"/>
    <w:rsid w:val="009641A6"/>
    <w:rsid w:val="00964533"/>
    <w:rsid w:val="00965161"/>
    <w:rsid w:val="009653B6"/>
    <w:rsid w:val="0096579C"/>
    <w:rsid w:val="0096582C"/>
    <w:rsid w:val="009662BD"/>
    <w:rsid w:val="00966A27"/>
    <w:rsid w:val="00966D3C"/>
    <w:rsid w:val="00966DF7"/>
    <w:rsid w:val="0096710C"/>
    <w:rsid w:val="00967635"/>
    <w:rsid w:val="00967902"/>
    <w:rsid w:val="00972564"/>
    <w:rsid w:val="009728D1"/>
    <w:rsid w:val="009730C4"/>
    <w:rsid w:val="009739E3"/>
    <w:rsid w:val="00973C92"/>
    <w:rsid w:val="00974840"/>
    <w:rsid w:val="00974F6E"/>
    <w:rsid w:val="00976AF0"/>
    <w:rsid w:val="009770F7"/>
    <w:rsid w:val="00977730"/>
    <w:rsid w:val="009808A6"/>
    <w:rsid w:val="00980A8A"/>
    <w:rsid w:val="00980B12"/>
    <w:rsid w:val="00980FA2"/>
    <w:rsid w:val="009813D2"/>
    <w:rsid w:val="00981A70"/>
    <w:rsid w:val="00981ACE"/>
    <w:rsid w:val="00981FA2"/>
    <w:rsid w:val="009826A9"/>
    <w:rsid w:val="009837E8"/>
    <w:rsid w:val="0098391C"/>
    <w:rsid w:val="00983BBC"/>
    <w:rsid w:val="00983F56"/>
    <w:rsid w:val="00984809"/>
    <w:rsid w:val="00984901"/>
    <w:rsid w:val="00984E1C"/>
    <w:rsid w:val="00985255"/>
    <w:rsid w:val="00985458"/>
    <w:rsid w:val="0098553C"/>
    <w:rsid w:val="00985A3F"/>
    <w:rsid w:val="00986178"/>
    <w:rsid w:val="00986C6C"/>
    <w:rsid w:val="00986EF6"/>
    <w:rsid w:val="00987179"/>
    <w:rsid w:val="009905CE"/>
    <w:rsid w:val="00990917"/>
    <w:rsid w:val="00990C85"/>
    <w:rsid w:val="00991457"/>
    <w:rsid w:val="00991496"/>
    <w:rsid w:val="0099171A"/>
    <w:rsid w:val="009919F8"/>
    <w:rsid w:val="00991A7E"/>
    <w:rsid w:val="00991F44"/>
    <w:rsid w:val="00992BED"/>
    <w:rsid w:val="00992C0E"/>
    <w:rsid w:val="009932C2"/>
    <w:rsid w:val="00993509"/>
    <w:rsid w:val="009938A9"/>
    <w:rsid w:val="009939D8"/>
    <w:rsid w:val="0099400E"/>
    <w:rsid w:val="00994568"/>
    <w:rsid w:val="00994988"/>
    <w:rsid w:val="00994CE2"/>
    <w:rsid w:val="009950A8"/>
    <w:rsid w:val="009952F1"/>
    <w:rsid w:val="0099574D"/>
    <w:rsid w:val="0099583D"/>
    <w:rsid w:val="00997156"/>
    <w:rsid w:val="009972FB"/>
    <w:rsid w:val="009976C9"/>
    <w:rsid w:val="009977A6"/>
    <w:rsid w:val="00997EBB"/>
    <w:rsid w:val="009A0FC2"/>
    <w:rsid w:val="009A1AD5"/>
    <w:rsid w:val="009A1B25"/>
    <w:rsid w:val="009A288F"/>
    <w:rsid w:val="009A3230"/>
    <w:rsid w:val="009A3B0F"/>
    <w:rsid w:val="009A3DED"/>
    <w:rsid w:val="009A49D9"/>
    <w:rsid w:val="009A4B05"/>
    <w:rsid w:val="009A4C44"/>
    <w:rsid w:val="009A4C61"/>
    <w:rsid w:val="009A4E14"/>
    <w:rsid w:val="009A57CB"/>
    <w:rsid w:val="009A5CBB"/>
    <w:rsid w:val="009A5F16"/>
    <w:rsid w:val="009A6BDB"/>
    <w:rsid w:val="009A7A8A"/>
    <w:rsid w:val="009A7BFB"/>
    <w:rsid w:val="009B05AB"/>
    <w:rsid w:val="009B068B"/>
    <w:rsid w:val="009B1311"/>
    <w:rsid w:val="009B1BF5"/>
    <w:rsid w:val="009B1DD3"/>
    <w:rsid w:val="009B2EF2"/>
    <w:rsid w:val="009B3307"/>
    <w:rsid w:val="009B476A"/>
    <w:rsid w:val="009B47AF"/>
    <w:rsid w:val="009B5598"/>
    <w:rsid w:val="009B591F"/>
    <w:rsid w:val="009B5D56"/>
    <w:rsid w:val="009B5E8B"/>
    <w:rsid w:val="009B6418"/>
    <w:rsid w:val="009B6556"/>
    <w:rsid w:val="009B6CAC"/>
    <w:rsid w:val="009B6D7D"/>
    <w:rsid w:val="009C010B"/>
    <w:rsid w:val="009C082F"/>
    <w:rsid w:val="009C0D24"/>
    <w:rsid w:val="009C2EC6"/>
    <w:rsid w:val="009C30CF"/>
    <w:rsid w:val="009C3238"/>
    <w:rsid w:val="009C330E"/>
    <w:rsid w:val="009C33D1"/>
    <w:rsid w:val="009C39FA"/>
    <w:rsid w:val="009C4414"/>
    <w:rsid w:val="009C5669"/>
    <w:rsid w:val="009C597E"/>
    <w:rsid w:val="009C59C4"/>
    <w:rsid w:val="009C7015"/>
    <w:rsid w:val="009C7424"/>
    <w:rsid w:val="009D0752"/>
    <w:rsid w:val="009D117A"/>
    <w:rsid w:val="009D12F2"/>
    <w:rsid w:val="009D1904"/>
    <w:rsid w:val="009D33EF"/>
    <w:rsid w:val="009D3FEC"/>
    <w:rsid w:val="009D415C"/>
    <w:rsid w:val="009D4368"/>
    <w:rsid w:val="009D48C0"/>
    <w:rsid w:val="009D5A3F"/>
    <w:rsid w:val="009D66A5"/>
    <w:rsid w:val="009D68B5"/>
    <w:rsid w:val="009D7123"/>
    <w:rsid w:val="009D75CA"/>
    <w:rsid w:val="009E06D0"/>
    <w:rsid w:val="009E0A49"/>
    <w:rsid w:val="009E15D2"/>
    <w:rsid w:val="009E1DAF"/>
    <w:rsid w:val="009E24FE"/>
    <w:rsid w:val="009E288C"/>
    <w:rsid w:val="009E45EE"/>
    <w:rsid w:val="009E4B1D"/>
    <w:rsid w:val="009E4F17"/>
    <w:rsid w:val="009E5CDD"/>
    <w:rsid w:val="009E6D2F"/>
    <w:rsid w:val="009E78C4"/>
    <w:rsid w:val="009E798A"/>
    <w:rsid w:val="009F0A16"/>
    <w:rsid w:val="009F2582"/>
    <w:rsid w:val="009F2779"/>
    <w:rsid w:val="009F3E45"/>
    <w:rsid w:val="009F4804"/>
    <w:rsid w:val="009F49D2"/>
    <w:rsid w:val="009F4E33"/>
    <w:rsid w:val="009F5642"/>
    <w:rsid w:val="009F5776"/>
    <w:rsid w:val="009F5901"/>
    <w:rsid w:val="009F5F90"/>
    <w:rsid w:val="009F6C01"/>
    <w:rsid w:val="009F7574"/>
    <w:rsid w:val="00A003AF"/>
    <w:rsid w:val="00A004A7"/>
    <w:rsid w:val="00A0055E"/>
    <w:rsid w:val="00A01991"/>
    <w:rsid w:val="00A039C4"/>
    <w:rsid w:val="00A03B33"/>
    <w:rsid w:val="00A03CCF"/>
    <w:rsid w:val="00A04906"/>
    <w:rsid w:val="00A05133"/>
    <w:rsid w:val="00A05325"/>
    <w:rsid w:val="00A05BCB"/>
    <w:rsid w:val="00A05FB3"/>
    <w:rsid w:val="00A0619D"/>
    <w:rsid w:val="00A0672A"/>
    <w:rsid w:val="00A06819"/>
    <w:rsid w:val="00A06BA3"/>
    <w:rsid w:val="00A07E3D"/>
    <w:rsid w:val="00A103D8"/>
    <w:rsid w:val="00A10440"/>
    <w:rsid w:val="00A104EC"/>
    <w:rsid w:val="00A116F9"/>
    <w:rsid w:val="00A1175F"/>
    <w:rsid w:val="00A134B8"/>
    <w:rsid w:val="00A15756"/>
    <w:rsid w:val="00A158F3"/>
    <w:rsid w:val="00A1614A"/>
    <w:rsid w:val="00A16580"/>
    <w:rsid w:val="00A16DEF"/>
    <w:rsid w:val="00A17222"/>
    <w:rsid w:val="00A17657"/>
    <w:rsid w:val="00A17A34"/>
    <w:rsid w:val="00A17F97"/>
    <w:rsid w:val="00A21466"/>
    <w:rsid w:val="00A21496"/>
    <w:rsid w:val="00A2169C"/>
    <w:rsid w:val="00A21CBD"/>
    <w:rsid w:val="00A22617"/>
    <w:rsid w:val="00A24414"/>
    <w:rsid w:val="00A2466B"/>
    <w:rsid w:val="00A24A3C"/>
    <w:rsid w:val="00A24A7B"/>
    <w:rsid w:val="00A24B00"/>
    <w:rsid w:val="00A260C1"/>
    <w:rsid w:val="00A268BB"/>
    <w:rsid w:val="00A26D99"/>
    <w:rsid w:val="00A27252"/>
    <w:rsid w:val="00A27854"/>
    <w:rsid w:val="00A3034E"/>
    <w:rsid w:val="00A303F7"/>
    <w:rsid w:val="00A3043C"/>
    <w:rsid w:val="00A31909"/>
    <w:rsid w:val="00A320A3"/>
    <w:rsid w:val="00A3275F"/>
    <w:rsid w:val="00A328FF"/>
    <w:rsid w:val="00A32AB4"/>
    <w:rsid w:val="00A3301D"/>
    <w:rsid w:val="00A332C7"/>
    <w:rsid w:val="00A3330F"/>
    <w:rsid w:val="00A3342B"/>
    <w:rsid w:val="00A33619"/>
    <w:rsid w:val="00A33E20"/>
    <w:rsid w:val="00A35001"/>
    <w:rsid w:val="00A35254"/>
    <w:rsid w:val="00A3567F"/>
    <w:rsid w:val="00A364D3"/>
    <w:rsid w:val="00A37158"/>
    <w:rsid w:val="00A3761A"/>
    <w:rsid w:val="00A404E3"/>
    <w:rsid w:val="00A404EF"/>
    <w:rsid w:val="00A40639"/>
    <w:rsid w:val="00A41976"/>
    <w:rsid w:val="00A42025"/>
    <w:rsid w:val="00A42500"/>
    <w:rsid w:val="00A427AF"/>
    <w:rsid w:val="00A42832"/>
    <w:rsid w:val="00A42D21"/>
    <w:rsid w:val="00A43654"/>
    <w:rsid w:val="00A436AE"/>
    <w:rsid w:val="00A438D1"/>
    <w:rsid w:val="00A43918"/>
    <w:rsid w:val="00A4392B"/>
    <w:rsid w:val="00A43A23"/>
    <w:rsid w:val="00A43F41"/>
    <w:rsid w:val="00A43F6C"/>
    <w:rsid w:val="00A442DF"/>
    <w:rsid w:val="00A446E5"/>
    <w:rsid w:val="00A44EF9"/>
    <w:rsid w:val="00A454F8"/>
    <w:rsid w:val="00A45FD1"/>
    <w:rsid w:val="00A46590"/>
    <w:rsid w:val="00A4673C"/>
    <w:rsid w:val="00A46AE3"/>
    <w:rsid w:val="00A47176"/>
    <w:rsid w:val="00A47831"/>
    <w:rsid w:val="00A478DD"/>
    <w:rsid w:val="00A504A9"/>
    <w:rsid w:val="00A50938"/>
    <w:rsid w:val="00A50E09"/>
    <w:rsid w:val="00A50FA7"/>
    <w:rsid w:val="00A51091"/>
    <w:rsid w:val="00A51689"/>
    <w:rsid w:val="00A51811"/>
    <w:rsid w:val="00A51CA3"/>
    <w:rsid w:val="00A52BAC"/>
    <w:rsid w:val="00A52CB8"/>
    <w:rsid w:val="00A53BE9"/>
    <w:rsid w:val="00A53C34"/>
    <w:rsid w:val="00A53C88"/>
    <w:rsid w:val="00A53D37"/>
    <w:rsid w:val="00A53D55"/>
    <w:rsid w:val="00A53EEF"/>
    <w:rsid w:val="00A5446B"/>
    <w:rsid w:val="00A545AA"/>
    <w:rsid w:val="00A54662"/>
    <w:rsid w:val="00A54681"/>
    <w:rsid w:val="00A54CD9"/>
    <w:rsid w:val="00A55090"/>
    <w:rsid w:val="00A554FD"/>
    <w:rsid w:val="00A559D8"/>
    <w:rsid w:val="00A57A48"/>
    <w:rsid w:val="00A57B4C"/>
    <w:rsid w:val="00A61095"/>
    <w:rsid w:val="00A61795"/>
    <w:rsid w:val="00A61CFA"/>
    <w:rsid w:val="00A61EAE"/>
    <w:rsid w:val="00A6208B"/>
    <w:rsid w:val="00A62CE7"/>
    <w:rsid w:val="00A637BA"/>
    <w:rsid w:val="00A6390C"/>
    <w:rsid w:val="00A63962"/>
    <w:rsid w:val="00A63DF3"/>
    <w:rsid w:val="00A645A7"/>
    <w:rsid w:val="00A65002"/>
    <w:rsid w:val="00A654A3"/>
    <w:rsid w:val="00A65B98"/>
    <w:rsid w:val="00A65CFF"/>
    <w:rsid w:val="00A671BE"/>
    <w:rsid w:val="00A672D4"/>
    <w:rsid w:val="00A679BC"/>
    <w:rsid w:val="00A67CCC"/>
    <w:rsid w:val="00A67E7C"/>
    <w:rsid w:val="00A70469"/>
    <w:rsid w:val="00A709C0"/>
    <w:rsid w:val="00A70F03"/>
    <w:rsid w:val="00A71974"/>
    <w:rsid w:val="00A72B12"/>
    <w:rsid w:val="00A72D17"/>
    <w:rsid w:val="00A72E00"/>
    <w:rsid w:val="00A74097"/>
    <w:rsid w:val="00A74439"/>
    <w:rsid w:val="00A74466"/>
    <w:rsid w:val="00A74755"/>
    <w:rsid w:val="00A74E89"/>
    <w:rsid w:val="00A75B0E"/>
    <w:rsid w:val="00A7639A"/>
    <w:rsid w:val="00A7678D"/>
    <w:rsid w:val="00A76CE2"/>
    <w:rsid w:val="00A77547"/>
    <w:rsid w:val="00A77C9C"/>
    <w:rsid w:val="00A80225"/>
    <w:rsid w:val="00A8046E"/>
    <w:rsid w:val="00A80758"/>
    <w:rsid w:val="00A80D0B"/>
    <w:rsid w:val="00A81282"/>
    <w:rsid w:val="00A8133E"/>
    <w:rsid w:val="00A81D45"/>
    <w:rsid w:val="00A81E24"/>
    <w:rsid w:val="00A8247A"/>
    <w:rsid w:val="00A82AF2"/>
    <w:rsid w:val="00A82E3F"/>
    <w:rsid w:val="00A834F9"/>
    <w:rsid w:val="00A83905"/>
    <w:rsid w:val="00A8413A"/>
    <w:rsid w:val="00A84D40"/>
    <w:rsid w:val="00A854EC"/>
    <w:rsid w:val="00A85BD5"/>
    <w:rsid w:val="00A85CC5"/>
    <w:rsid w:val="00A85D2F"/>
    <w:rsid w:val="00A85D3C"/>
    <w:rsid w:val="00A86B45"/>
    <w:rsid w:val="00A86D3A"/>
    <w:rsid w:val="00A87806"/>
    <w:rsid w:val="00A87C4D"/>
    <w:rsid w:val="00A9002C"/>
    <w:rsid w:val="00A900BE"/>
    <w:rsid w:val="00A902C4"/>
    <w:rsid w:val="00A9047B"/>
    <w:rsid w:val="00A90CCF"/>
    <w:rsid w:val="00A91211"/>
    <w:rsid w:val="00A92098"/>
    <w:rsid w:val="00A925DC"/>
    <w:rsid w:val="00A9283C"/>
    <w:rsid w:val="00A92F1E"/>
    <w:rsid w:val="00A93FBF"/>
    <w:rsid w:val="00A94475"/>
    <w:rsid w:val="00A94551"/>
    <w:rsid w:val="00A945AD"/>
    <w:rsid w:val="00A95950"/>
    <w:rsid w:val="00A9666F"/>
    <w:rsid w:val="00A96683"/>
    <w:rsid w:val="00A968B1"/>
    <w:rsid w:val="00A9794A"/>
    <w:rsid w:val="00AA0087"/>
    <w:rsid w:val="00AA03B8"/>
    <w:rsid w:val="00AA0546"/>
    <w:rsid w:val="00AA06FE"/>
    <w:rsid w:val="00AA1641"/>
    <w:rsid w:val="00AA2D97"/>
    <w:rsid w:val="00AA3672"/>
    <w:rsid w:val="00AA3744"/>
    <w:rsid w:val="00AA3D4B"/>
    <w:rsid w:val="00AA3D5A"/>
    <w:rsid w:val="00AA3FFA"/>
    <w:rsid w:val="00AA451C"/>
    <w:rsid w:val="00AA4631"/>
    <w:rsid w:val="00AA593B"/>
    <w:rsid w:val="00AA67A4"/>
    <w:rsid w:val="00AA71C4"/>
    <w:rsid w:val="00AA7678"/>
    <w:rsid w:val="00AA76B8"/>
    <w:rsid w:val="00AA7F78"/>
    <w:rsid w:val="00AB007F"/>
    <w:rsid w:val="00AB03BA"/>
    <w:rsid w:val="00AB0A34"/>
    <w:rsid w:val="00AB0B87"/>
    <w:rsid w:val="00AB0BBA"/>
    <w:rsid w:val="00AB164A"/>
    <w:rsid w:val="00AB19CB"/>
    <w:rsid w:val="00AB1F37"/>
    <w:rsid w:val="00AB2179"/>
    <w:rsid w:val="00AB2E6F"/>
    <w:rsid w:val="00AB33B8"/>
    <w:rsid w:val="00AB374A"/>
    <w:rsid w:val="00AB38B0"/>
    <w:rsid w:val="00AB3D97"/>
    <w:rsid w:val="00AB51FE"/>
    <w:rsid w:val="00AB58D4"/>
    <w:rsid w:val="00AB62C8"/>
    <w:rsid w:val="00AB673C"/>
    <w:rsid w:val="00AB6E5C"/>
    <w:rsid w:val="00AB74AE"/>
    <w:rsid w:val="00AB7C37"/>
    <w:rsid w:val="00AC023B"/>
    <w:rsid w:val="00AC0740"/>
    <w:rsid w:val="00AC095B"/>
    <w:rsid w:val="00AC199A"/>
    <w:rsid w:val="00AC1F96"/>
    <w:rsid w:val="00AC202B"/>
    <w:rsid w:val="00AC2D0F"/>
    <w:rsid w:val="00AC2FC9"/>
    <w:rsid w:val="00AC49F0"/>
    <w:rsid w:val="00AC4A01"/>
    <w:rsid w:val="00AC4E58"/>
    <w:rsid w:val="00AC5B46"/>
    <w:rsid w:val="00AC5D6C"/>
    <w:rsid w:val="00AC60EA"/>
    <w:rsid w:val="00AC61D9"/>
    <w:rsid w:val="00AC6826"/>
    <w:rsid w:val="00AC6BB6"/>
    <w:rsid w:val="00AC6E69"/>
    <w:rsid w:val="00AC6E6F"/>
    <w:rsid w:val="00AC72C6"/>
    <w:rsid w:val="00AC731B"/>
    <w:rsid w:val="00AC740D"/>
    <w:rsid w:val="00AC74F7"/>
    <w:rsid w:val="00AC79C7"/>
    <w:rsid w:val="00AD0188"/>
    <w:rsid w:val="00AD01ED"/>
    <w:rsid w:val="00AD0951"/>
    <w:rsid w:val="00AD0F1C"/>
    <w:rsid w:val="00AD1FBC"/>
    <w:rsid w:val="00AD25AE"/>
    <w:rsid w:val="00AD34FA"/>
    <w:rsid w:val="00AD3912"/>
    <w:rsid w:val="00AD4021"/>
    <w:rsid w:val="00AD40B3"/>
    <w:rsid w:val="00AD40DE"/>
    <w:rsid w:val="00AD4B75"/>
    <w:rsid w:val="00AD4C31"/>
    <w:rsid w:val="00AD4CDE"/>
    <w:rsid w:val="00AD5037"/>
    <w:rsid w:val="00AD5D06"/>
    <w:rsid w:val="00AD5D74"/>
    <w:rsid w:val="00AD69B4"/>
    <w:rsid w:val="00AD711B"/>
    <w:rsid w:val="00AD78A1"/>
    <w:rsid w:val="00AD7A1D"/>
    <w:rsid w:val="00AD7AB9"/>
    <w:rsid w:val="00AD7D16"/>
    <w:rsid w:val="00AE05C5"/>
    <w:rsid w:val="00AE1354"/>
    <w:rsid w:val="00AE140C"/>
    <w:rsid w:val="00AE247D"/>
    <w:rsid w:val="00AE2A17"/>
    <w:rsid w:val="00AE3030"/>
    <w:rsid w:val="00AE386F"/>
    <w:rsid w:val="00AE4008"/>
    <w:rsid w:val="00AE4A32"/>
    <w:rsid w:val="00AE585D"/>
    <w:rsid w:val="00AE5E6C"/>
    <w:rsid w:val="00AE6939"/>
    <w:rsid w:val="00AE6BB5"/>
    <w:rsid w:val="00AE72E3"/>
    <w:rsid w:val="00AE73E3"/>
    <w:rsid w:val="00AF0393"/>
    <w:rsid w:val="00AF0433"/>
    <w:rsid w:val="00AF0DCD"/>
    <w:rsid w:val="00AF0E06"/>
    <w:rsid w:val="00AF15BE"/>
    <w:rsid w:val="00AF1755"/>
    <w:rsid w:val="00AF1B8D"/>
    <w:rsid w:val="00AF1CA9"/>
    <w:rsid w:val="00AF2372"/>
    <w:rsid w:val="00AF24D7"/>
    <w:rsid w:val="00AF2A8D"/>
    <w:rsid w:val="00AF31EC"/>
    <w:rsid w:val="00AF340A"/>
    <w:rsid w:val="00AF3D91"/>
    <w:rsid w:val="00AF3DC8"/>
    <w:rsid w:val="00AF4DA3"/>
    <w:rsid w:val="00AF5036"/>
    <w:rsid w:val="00AF50F5"/>
    <w:rsid w:val="00AF510E"/>
    <w:rsid w:val="00AF5C06"/>
    <w:rsid w:val="00AF6E69"/>
    <w:rsid w:val="00AF71A2"/>
    <w:rsid w:val="00AF71D2"/>
    <w:rsid w:val="00AF7576"/>
    <w:rsid w:val="00AF7AF3"/>
    <w:rsid w:val="00AF7EF0"/>
    <w:rsid w:val="00B00B4F"/>
    <w:rsid w:val="00B00EDB"/>
    <w:rsid w:val="00B02F20"/>
    <w:rsid w:val="00B03172"/>
    <w:rsid w:val="00B03222"/>
    <w:rsid w:val="00B03776"/>
    <w:rsid w:val="00B059E6"/>
    <w:rsid w:val="00B05B25"/>
    <w:rsid w:val="00B070B3"/>
    <w:rsid w:val="00B071F9"/>
    <w:rsid w:val="00B0728B"/>
    <w:rsid w:val="00B07F3F"/>
    <w:rsid w:val="00B11404"/>
    <w:rsid w:val="00B1397B"/>
    <w:rsid w:val="00B14336"/>
    <w:rsid w:val="00B143EF"/>
    <w:rsid w:val="00B149FE"/>
    <w:rsid w:val="00B15549"/>
    <w:rsid w:val="00B162EA"/>
    <w:rsid w:val="00B16DF5"/>
    <w:rsid w:val="00B16FA5"/>
    <w:rsid w:val="00B17275"/>
    <w:rsid w:val="00B176CF"/>
    <w:rsid w:val="00B17831"/>
    <w:rsid w:val="00B17ABA"/>
    <w:rsid w:val="00B202F4"/>
    <w:rsid w:val="00B2051E"/>
    <w:rsid w:val="00B2073A"/>
    <w:rsid w:val="00B21085"/>
    <w:rsid w:val="00B2113E"/>
    <w:rsid w:val="00B22396"/>
    <w:rsid w:val="00B2261A"/>
    <w:rsid w:val="00B22810"/>
    <w:rsid w:val="00B24A88"/>
    <w:rsid w:val="00B26D87"/>
    <w:rsid w:val="00B27DCE"/>
    <w:rsid w:val="00B27E72"/>
    <w:rsid w:val="00B30B18"/>
    <w:rsid w:val="00B30B95"/>
    <w:rsid w:val="00B30BC9"/>
    <w:rsid w:val="00B31301"/>
    <w:rsid w:val="00B32378"/>
    <w:rsid w:val="00B323DA"/>
    <w:rsid w:val="00B32683"/>
    <w:rsid w:val="00B32B95"/>
    <w:rsid w:val="00B332AB"/>
    <w:rsid w:val="00B33551"/>
    <w:rsid w:val="00B3396A"/>
    <w:rsid w:val="00B34367"/>
    <w:rsid w:val="00B344DF"/>
    <w:rsid w:val="00B348F9"/>
    <w:rsid w:val="00B34C13"/>
    <w:rsid w:val="00B3510F"/>
    <w:rsid w:val="00B35230"/>
    <w:rsid w:val="00B354B0"/>
    <w:rsid w:val="00B360EF"/>
    <w:rsid w:val="00B36366"/>
    <w:rsid w:val="00B36C04"/>
    <w:rsid w:val="00B403DC"/>
    <w:rsid w:val="00B410A9"/>
    <w:rsid w:val="00B41D2D"/>
    <w:rsid w:val="00B422D0"/>
    <w:rsid w:val="00B42739"/>
    <w:rsid w:val="00B42805"/>
    <w:rsid w:val="00B42952"/>
    <w:rsid w:val="00B42A44"/>
    <w:rsid w:val="00B42B95"/>
    <w:rsid w:val="00B42FAA"/>
    <w:rsid w:val="00B43BAE"/>
    <w:rsid w:val="00B43EC1"/>
    <w:rsid w:val="00B44660"/>
    <w:rsid w:val="00B447C2"/>
    <w:rsid w:val="00B45A86"/>
    <w:rsid w:val="00B46786"/>
    <w:rsid w:val="00B46D40"/>
    <w:rsid w:val="00B46E34"/>
    <w:rsid w:val="00B46E49"/>
    <w:rsid w:val="00B47848"/>
    <w:rsid w:val="00B47DBA"/>
    <w:rsid w:val="00B5052D"/>
    <w:rsid w:val="00B51150"/>
    <w:rsid w:val="00B51EC8"/>
    <w:rsid w:val="00B51EE9"/>
    <w:rsid w:val="00B525D2"/>
    <w:rsid w:val="00B52670"/>
    <w:rsid w:val="00B53281"/>
    <w:rsid w:val="00B53522"/>
    <w:rsid w:val="00B537AA"/>
    <w:rsid w:val="00B539E9"/>
    <w:rsid w:val="00B53F2A"/>
    <w:rsid w:val="00B54081"/>
    <w:rsid w:val="00B54373"/>
    <w:rsid w:val="00B547C1"/>
    <w:rsid w:val="00B5536A"/>
    <w:rsid w:val="00B55D76"/>
    <w:rsid w:val="00B563F3"/>
    <w:rsid w:val="00B56668"/>
    <w:rsid w:val="00B568F8"/>
    <w:rsid w:val="00B60BE6"/>
    <w:rsid w:val="00B6105B"/>
    <w:rsid w:val="00B61529"/>
    <w:rsid w:val="00B615C7"/>
    <w:rsid w:val="00B6192C"/>
    <w:rsid w:val="00B6197C"/>
    <w:rsid w:val="00B61AA1"/>
    <w:rsid w:val="00B61BE2"/>
    <w:rsid w:val="00B61DCD"/>
    <w:rsid w:val="00B61EBB"/>
    <w:rsid w:val="00B61EFB"/>
    <w:rsid w:val="00B61F9A"/>
    <w:rsid w:val="00B6259F"/>
    <w:rsid w:val="00B62B97"/>
    <w:rsid w:val="00B62C46"/>
    <w:rsid w:val="00B63179"/>
    <w:rsid w:val="00B63CDB"/>
    <w:rsid w:val="00B63D52"/>
    <w:rsid w:val="00B64160"/>
    <w:rsid w:val="00B64377"/>
    <w:rsid w:val="00B65319"/>
    <w:rsid w:val="00B6558E"/>
    <w:rsid w:val="00B65EC0"/>
    <w:rsid w:val="00B661B4"/>
    <w:rsid w:val="00B66510"/>
    <w:rsid w:val="00B6715B"/>
    <w:rsid w:val="00B67E03"/>
    <w:rsid w:val="00B70078"/>
    <w:rsid w:val="00B70F77"/>
    <w:rsid w:val="00B71F64"/>
    <w:rsid w:val="00B73302"/>
    <w:rsid w:val="00B74C16"/>
    <w:rsid w:val="00B756F7"/>
    <w:rsid w:val="00B7579B"/>
    <w:rsid w:val="00B75BD1"/>
    <w:rsid w:val="00B75FFD"/>
    <w:rsid w:val="00B7612A"/>
    <w:rsid w:val="00B76D6D"/>
    <w:rsid w:val="00B76DD4"/>
    <w:rsid w:val="00B80B84"/>
    <w:rsid w:val="00B818BB"/>
    <w:rsid w:val="00B8201B"/>
    <w:rsid w:val="00B82082"/>
    <w:rsid w:val="00B82451"/>
    <w:rsid w:val="00B825E2"/>
    <w:rsid w:val="00B82980"/>
    <w:rsid w:val="00B82ED2"/>
    <w:rsid w:val="00B83B3B"/>
    <w:rsid w:val="00B84298"/>
    <w:rsid w:val="00B84784"/>
    <w:rsid w:val="00B84964"/>
    <w:rsid w:val="00B85087"/>
    <w:rsid w:val="00B8533F"/>
    <w:rsid w:val="00B85990"/>
    <w:rsid w:val="00B85A4F"/>
    <w:rsid w:val="00B867C5"/>
    <w:rsid w:val="00B86852"/>
    <w:rsid w:val="00B86957"/>
    <w:rsid w:val="00B878E4"/>
    <w:rsid w:val="00B879D1"/>
    <w:rsid w:val="00B90515"/>
    <w:rsid w:val="00B90C4E"/>
    <w:rsid w:val="00B90D19"/>
    <w:rsid w:val="00B90FDF"/>
    <w:rsid w:val="00B91694"/>
    <w:rsid w:val="00B919EC"/>
    <w:rsid w:val="00B921EB"/>
    <w:rsid w:val="00B92673"/>
    <w:rsid w:val="00B928FF"/>
    <w:rsid w:val="00B932E1"/>
    <w:rsid w:val="00B94425"/>
    <w:rsid w:val="00B947AE"/>
    <w:rsid w:val="00B95CAF"/>
    <w:rsid w:val="00B95D17"/>
    <w:rsid w:val="00B95D98"/>
    <w:rsid w:val="00B96335"/>
    <w:rsid w:val="00B96533"/>
    <w:rsid w:val="00B966FC"/>
    <w:rsid w:val="00B9693E"/>
    <w:rsid w:val="00B96A93"/>
    <w:rsid w:val="00B971A0"/>
    <w:rsid w:val="00BA05FF"/>
    <w:rsid w:val="00BA095B"/>
    <w:rsid w:val="00BA0D74"/>
    <w:rsid w:val="00BA0FBC"/>
    <w:rsid w:val="00BA1143"/>
    <w:rsid w:val="00BA1796"/>
    <w:rsid w:val="00BA1938"/>
    <w:rsid w:val="00BA19B2"/>
    <w:rsid w:val="00BA1A42"/>
    <w:rsid w:val="00BA1F8E"/>
    <w:rsid w:val="00BA1FE9"/>
    <w:rsid w:val="00BA2F24"/>
    <w:rsid w:val="00BA3452"/>
    <w:rsid w:val="00BA3506"/>
    <w:rsid w:val="00BA38F7"/>
    <w:rsid w:val="00BA3967"/>
    <w:rsid w:val="00BA3A23"/>
    <w:rsid w:val="00BA4CAE"/>
    <w:rsid w:val="00BA5E5A"/>
    <w:rsid w:val="00BA685C"/>
    <w:rsid w:val="00BA6955"/>
    <w:rsid w:val="00BA7024"/>
    <w:rsid w:val="00BA70E2"/>
    <w:rsid w:val="00BA73C8"/>
    <w:rsid w:val="00BA7AAD"/>
    <w:rsid w:val="00BB0196"/>
    <w:rsid w:val="00BB0715"/>
    <w:rsid w:val="00BB0939"/>
    <w:rsid w:val="00BB0A04"/>
    <w:rsid w:val="00BB0CCA"/>
    <w:rsid w:val="00BB1582"/>
    <w:rsid w:val="00BB1A43"/>
    <w:rsid w:val="00BB1E93"/>
    <w:rsid w:val="00BB1EC7"/>
    <w:rsid w:val="00BB208D"/>
    <w:rsid w:val="00BB23B3"/>
    <w:rsid w:val="00BB29E9"/>
    <w:rsid w:val="00BB2AB0"/>
    <w:rsid w:val="00BB37DD"/>
    <w:rsid w:val="00BB41F2"/>
    <w:rsid w:val="00BB42A6"/>
    <w:rsid w:val="00BB4985"/>
    <w:rsid w:val="00BB53CF"/>
    <w:rsid w:val="00BB586F"/>
    <w:rsid w:val="00BB5BDA"/>
    <w:rsid w:val="00BB61DE"/>
    <w:rsid w:val="00BB6704"/>
    <w:rsid w:val="00BB6DD8"/>
    <w:rsid w:val="00BB7468"/>
    <w:rsid w:val="00BB74C5"/>
    <w:rsid w:val="00BB75D4"/>
    <w:rsid w:val="00BB7E15"/>
    <w:rsid w:val="00BC0216"/>
    <w:rsid w:val="00BC0390"/>
    <w:rsid w:val="00BC0867"/>
    <w:rsid w:val="00BC0F78"/>
    <w:rsid w:val="00BC12BC"/>
    <w:rsid w:val="00BC1772"/>
    <w:rsid w:val="00BC24FF"/>
    <w:rsid w:val="00BC2775"/>
    <w:rsid w:val="00BC2799"/>
    <w:rsid w:val="00BC2B6F"/>
    <w:rsid w:val="00BC3A1F"/>
    <w:rsid w:val="00BC3A35"/>
    <w:rsid w:val="00BC5117"/>
    <w:rsid w:val="00BC57ED"/>
    <w:rsid w:val="00BC58A6"/>
    <w:rsid w:val="00BC5A60"/>
    <w:rsid w:val="00BC5D1D"/>
    <w:rsid w:val="00BC5D65"/>
    <w:rsid w:val="00BC6AE3"/>
    <w:rsid w:val="00BC79EF"/>
    <w:rsid w:val="00BD0328"/>
    <w:rsid w:val="00BD11AD"/>
    <w:rsid w:val="00BD154B"/>
    <w:rsid w:val="00BD1783"/>
    <w:rsid w:val="00BD222A"/>
    <w:rsid w:val="00BD268D"/>
    <w:rsid w:val="00BD28F2"/>
    <w:rsid w:val="00BD2C7F"/>
    <w:rsid w:val="00BD2DFF"/>
    <w:rsid w:val="00BD2EBA"/>
    <w:rsid w:val="00BD2F53"/>
    <w:rsid w:val="00BD2F80"/>
    <w:rsid w:val="00BD2FA1"/>
    <w:rsid w:val="00BD3443"/>
    <w:rsid w:val="00BD375C"/>
    <w:rsid w:val="00BD3780"/>
    <w:rsid w:val="00BD38B7"/>
    <w:rsid w:val="00BD5056"/>
    <w:rsid w:val="00BD5717"/>
    <w:rsid w:val="00BD712B"/>
    <w:rsid w:val="00BD7490"/>
    <w:rsid w:val="00BD7755"/>
    <w:rsid w:val="00BD79A8"/>
    <w:rsid w:val="00BD7B7C"/>
    <w:rsid w:val="00BE16A8"/>
    <w:rsid w:val="00BE1B34"/>
    <w:rsid w:val="00BE1E5D"/>
    <w:rsid w:val="00BE1EC6"/>
    <w:rsid w:val="00BE304C"/>
    <w:rsid w:val="00BE36E1"/>
    <w:rsid w:val="00BE37E8"/>
    <w:rsid w:val="00BE4043"/>
    <w:rsid w:val="00BE4656"/>
    <w:rsid w:val="00BE486C"/>
    <w:rsid w:val="00BE4952"/>
    <w:rsid w:val="00BE4E30"/>
    <w:rsid w:val="00BE57DB"/>
    <w:rsid w:val="00BE5F63"/>
    <w:rsid w:val="00BE6125"/>
    <w:rsid w:val="00BE6425"/>
    <w:rsid w:val="00BE6AF0"/>
    <w:rsid w:val="00BE73D1"/>
    <w:rsid w:val="00BE7F03"/>
    <w:rsid w:val="00BE7F76"/>
    <w:rsid w:val="00BF02E1"/>
    <w:rsid w:val="00BF050A"/>
    <w:rsid w:val="00BF0A03"/>
    <w:rsid w:val="00BF0AFB"/>
    <w:rsid w:val="00BF1030"/>
    <w:rsid w:val="00BF1063"/>
    <w:rsid w:val="00BF14D0"/>
    <w:rsid w:val="00BF263C"/>
    <w:rsid w:val="00BF2A66"/>
    <w:rsid w:val="00BF2B2D"/>
    <w:rsid w:val="00BF303E"/>
    <w:rsid w:val="00BF3ADE"/>
    <w:rsid w:val="00BF3B74"/>
    <w:rsid w:val="00BF4745"/>
    <w:rsid w:val="00BF5932"/>
    <w:rsid w:val="00BF611F"/>
    <w:rsid w:val="00BF61D5"/>
    <w:rsid w:val="00BF6B02"/>
    <w:rsid w:val="00BF6CCC"/>
    <w:rsid w:val="00BF77C3"/>
    <w:rsid w:val="00BF7853"/>
    <w:rsid w:val="00BF7A14"/>
    <w:rsid w:val="00BF7ABA"/>
    <w:rsid w:val="00BF7B33"/>
    <w:rsid w:val="00BF7D0F"/>
    <w:rsid w:val="00C00263"/>
    <w:rsid w:val="00C01989"/>
    <w:rsid w:val="00C02673"/>
    <w:rsid w:val="00C02FA0"/>
    <w:rsid w:val="00C0438A"/>
    <w:rsid w:val="00C047F7"/>
    <w:rsid w:val="00C054A3"/>
    <w:rsid w:val="00C055E4"/>
    <w:rsid w:val="00C05C97"/>
    <w:rsid w:val="00C05DAF"/>
    <w:rsid w:val="00C06410"/>
    <w:rsid w:val="00C07022"/>
    <w:rsid w:val="00C078BC"/>
    <w:rsid w:val="00C101C0"/>
    <w:rsid w:val="00C10881"/>
    <w:rsid w:val="00C11611"/>
    <w:rsid w:val="00C117C6"/>
    <w:rsid w:val="00C1194C"/>
    <w:rsid w:val="00C12034"/>
    <w:rsid w:val="00C120E9"/>
    <w:rsid w:val="00C1223F"/>
    <w:rsid w:val="00C123C5"/>
    <w:rsid w:val="00C12A5C"/>
    <w:rsid w:val="00C13F16"/>
    <w:rsid w:val="00C1408A"/>
    <w:rsid w:val="00C14EA7"/>
    <w:rsid w:val="00C15405"/>
    <w:rsid w:val="00C15A8C"/>
    <w:rsid w:val="00C164B4"/>
    <w:rsid w:val="00C1685F"/>
    <w:rsid w:val="00C16E0A"/>
    <w:rsid w:val="00C16EC5"/>
    <w:rsid w:val="00C17151"/>
    <w:rsid w:val="00C174DF"/>
    <w:rsid w:val="00C179AF"/>
    <w:rsid w:val="00C209CB"/>
    <w:rsid w:val="00C21592"/>
    <w:rsid w:val="00C21DBE"/>
    <w:rsid w:val="00C22585"/>
    <w:rsid w:val="00C22634"/>
    <w:rsid w:val="00C2293C"/>
    <w:rsid w:val="00C22DF5"/>
    <w:rsid w:val="00C234E1"/>
    <w:rsid w:val="00C24079"/>
    <w:rsid w:val="00C24FB4"/>
    <w:rsid w:val="00C2560C"/>
    <w:rsid w:val="00C25927"/>
    <w:rsid w:val="00C25E2B"/>
    <w:rsid w:val="00C2670A"/>
    <w:rsid w:val="00C26F88"/>
    <w:rsid w:val="00C27622"/>
    <w:rsid w:val="00C3072E"/>
    <w:rsid w:val="00C30A4A"/>
    <w:rsid w:val="00C30A93"/>
    <w:rsid w:val="00C30A9A"/>
    <w:rsid w:val="00C30FA3"/>
    <w:rsid w:val="00C31A33"/>
    <w:rsid w:val="00C32181"/>
    <w:rsid w:val="00C323B2"/>
    <w:rsid w:val="00C3327B"/>
    <w:rsid w:val="00C336CC"/>
    <w:rsid w:val="00C340D9"/>
    <w:rsid w:val="00C342C7"/>
    <w:rsid w:val="00C34799"/>
    <w:rsid w:val="00C35435"/>
    <w:rsid w:val="00C3559E"/>
    <w:rsid w:val="00C36CBA"/>
    <w:rsid w:val="00C37137"/>
    <w:rsid w:val="00C376BD"/>
    <w:rsid w:val="00C40343"/>
    <w:rsid w:val="00C4060D"/>
    <w:rsid w:val="00C41DF0"/>
    <w:rsid w:val="00C42344"/>
    <w:rsid w:val="00C42BC6"/>
    <w:rsid w:val="00C43133"/>
    <w:rsid w:val="00C43273"/>
    <w:rsid w:val="00C439DA"/>
    <w:rsid w:val="00C44074"/>
    <w:rsid w:val="00C44BF8"/>
    <w:rsid w:val="00C44DA5"/>
    <w:rsid w:val="00C45051"/>
    <w:rsid w:val="00C45E7E"/>
    <w:rsid w:val="00C46283"/>
    <w:rsid w:val="00C464BC"/>
    <w:rsid w:val="00C46A17"/>
    <w:rsid w:val="00C46A30"/>
    <w:rsid w:val="00C46CD0"/>
    <w:rsid w:val="00C475DD"/>
    <w:rsid w:val="00C47766"/>
    <w:rsid w:val="00C502C2"/>
    <w:rsid w:val="00C50B6F"/>
    <w:rsid w:val="00C51873"/>
    <w:rsid w:val="00C518CF"/>
    <w:rsid w:val="00C51A98"/>
    <w:rsid w:val="00C51BEC"/>
    <w:rsid w:val="00C51D30"/>
    <w:rsid w:val="00C51D65"/>
    <w:rsid w:val="00C51F86"/>
    <w:rsid w:val="00C52BDD"/>
    <w:rsid w:val="00C52EE7"/>
    <w:rsid w:val="00C53AD0"/>
    <w:rsid w:val="00C53F16"/>
    <w:rsid w:val="00C54D8A"/>
    <w:rsid w:val="00C54F67"/>
    <w:rsid w:val="00C54FA6"/>
    <w:rsid w:val="00C550E2"/>
    <w:rsid w:val="00C55BB5"/>
    <w:rsid w:val="00C56BD0"/>
    <w:rsid w:val="00C57922"/>
    <w:rsid w:val="00C57B50"/>
    <w:rsid w:val="00C57D11"/>
    <w:rsid w:val="00C57F86"/>
    <w:rsid w:val="00C6059B"/>
    <w:rsid w:val="00C605B4"/>
    <w:rsid w:val="00C6080A"/>
    <w:rsid w:val="00C61078"/>
    <w:rsid w:val="00C61491"/>
    <w:rsid w:val="00C6166C"/>
    <w:rsid w:val="00C6203F"/>
    <w:rsid w:val="00C62658"/>
    <w:rsid w:val="00C62E02"/>
    <w:rsid w:val="00C6344B"/>
    <w:rsid w:val="00C63534"/>
    <w:rsid w:val="00C63BA3"/>
    <w:rsid w:val="00C63C37"/>
    <w:rsid w:val="00C64AC1"/>
    <w:rsid w:val="00C66434"/>
    <w:rsid w:val="00C67256"/>
    <w:rsid w:val="00C67EEF"/>
    <w:rsid w:val="00C70279"/>
    <w:rsid w:val="00C7035A"/>
    <w:rsid w:val="00C70DF3"/>
    <w:rsid w:val="00C70F2D"/>
    <w:rsid w:val="00C7140C"/>
    <w:rsid w:val="00C71A54"/>
    <w:rsid w:val="00C7207E"/>
    <w:rsid w:val="00C72683"/>
    <w:rsid w:val="00C72EFF"/>
    <w:rsid w:val="00C73323"/>
    <w:rsid w:val="00C7358A"/>
    <w:rsid w:val="00C73D7D"/>
    <w:rsid w:val="00C73F15"/>
    <w:rsid w:val="00C74090"/>
    <w:rsid w:val="00C745E5"/>
    <w:rsid w:val="00C74646"/>
    <w:rsid w:val="00C74D94"/>
    <w:rsid w:val="00C74FF9"/>
    <w:rsid w:val="00C754F0"/>
    <w:rsid w:val="00C75EEB"/>
    <w:rsid w:val="00C75F3A"/>
    <w:rsid w:val="00C76025"/>
    <w:rsid w:val="00C760F3"/>
    <w:rsid w:val="00C76806"/>
    <w:rsid w:val="00C773BC"/>
    <w:rsid w:val="00C77515"/>
    <w:rsid w:val="00C77DCB"/>
    <w:rsid w:val="00C80FD2"/>
    <w:rsid w:val="00C8284C"/>
    <w:rsid w:val="00C82A3A"/>
    <w:rsid w:val="00C830DE"/>
    <w:rsid w:val="00C831C0"/>
    <w:rsid w:val="00C837EF"/>
    <w:rsid w:val="00C83DE7"/>
    <w:rsid w:val="00C846D0"/>
    <w:rsid w:val="00C8477C"/>
    <w:rsid w:val="00C848FB"/>
    <w:rsid w:val="00C84967"/>
    <w:rsid w:val="00C85525"/>
    <w:rsid w:val="00C85843"/>
    <w:rsid w:val="00C86C44"/>
    <w:rsid w:val="00C8705E"/>
    <w:rsid w:val="00C87CE7"/>
    <w:rsid w:val="00C87D7A"/>
    <w:rsid w:val="00C87EC5"/>
    <w:rsid w:val="00C90B54"/>
    <w:rsid w:val="00C90E3B"/>
    <w:rsid w:val="00C90FB2"/>
    <w:rsid w:val="00C9312C"/>
    <w:rsid w:val="00C93648"/>
    <w:rsid w:val="00C93D10"/>
    <w:rsid w:val="00C93D6D"/>
    <w:rsid w:val="00C94D7E"/>
    <w:rsid w:val="00C94E54"/>
    <w:rsid w:val="00C95122"/>
    <w:rsid w:val="00C96BC3"/>
    <w:rsid w:val="00C96D77"/>
    <w:rsid w:val="00C96E9C"/>
    <w:rsid w:val="00C96FBE"/>
    <w:rsid w:val="00C971AB"/>
    <w:rsid w:val="00C9738F"/>
    <w:rsid w:val="00C97CC9"/>
    <w:rsid w:val="00CA0149"/>
    <w:rsid w:val="00CA04EE"/>
    <w:rsid w:val="00CA0A80"/>
    <w:rsid w:val="00CA0BD6"/>
    <w:rsid w:val="00CA0DFF"/>
    <w:rsid w:val="00CA16BD"/>
    <w:rsid w:val="00CA2A57"/>
    <w:rsid w:val="00CA2BED"/>
    <w:rsid w:val="00CA3C74"/>
    <w:rsid w:val="00CA40E9"/>
    <w:rsid w:val="00CA4C8E"/>
    <w:rsid w:val="00CA4DAD"/>
    <w:rsid w:val="00CA619E"/>
    <w:rsid w:val="00CA6957"/>
    <w:rsid w:val="00CA795D"/>
    <w:rsid w:val="00CA7AC5"/>
    <w:rsid w:val="00CB0B17"/>
    <w:rsid w:val="00CB2C12"/>
    <w:rsid w:val="00CB3767"/>
    <w:rsid w:val="00CB3A89"/>
    <w:rsid w:val="00CB4A91"/>
    <w:rsid w:val="00CB4D6C"/>
    <w:rsid w:val="00CB5990"/>
    <w:rsid w:val="00CB5A97"/>
    <w:rsid w:val="00CB6177"/>
    <w:rsid w:val="00CB7421"/>
    <w:rsid w:val="00CB74CC"/>
    <w:rsid w:val="00CC1809"/>
    <w:rsid w:val="00CC1FEC"/>
    <w:rsid w:val="00CC2A2F"/>
    <w:rsid w:val="00CC2E1E"/>
    <w:rsid w:val="00CC2ECA"/>
    <w:rsid w:val="00CC3021"/>
    <w:rsid w:val="00CC306F"/>
    <w:rsid w:val="00CC3594"/>
    <w:rsid w:val="00CC3AD1"/>
    <w:rsid w:val="00CC3DFC"/>
    <w:rsid w:val="00CC4265"/>
    <w:rsid w:val="00CC4461"/>
    <w:rsid w:val="00CC45E8"/>
    <w:rsid w:val="00CC45EE"/>
    <w:rsid w:val="00CC48B2"/>
    <w:rsid w:val="00CC5D50"/>
    <w:rsid w:val="00CC5DC2"/>
    <w:rsid w:val="00CC62FA"/>
    <w:rsid w:val="00CC633E"/>
    <w:rsid w:val="00CC66AF"/>
    <w:rsid w:val="00CC66B9"/>
    <w:rsid w:val="00CC68C0"/>
    <w:rsid w:val="00CC6FB6"/>
    <w:rsid w:val="00CC7160"/>
    <w:rsid w:val="00CC733D"/>
    <w:rsid w:val="00CC75AD"/>
    <w:rsid w:val="00CC793C"/>
    <w:rsid w:val="00CC7EB6"/>
    <w:rsid w:val="00CD12E9"/>
    <w:rsid w:val="00CD1824"/>
    <w:rsid w:val="00CD1866"/>
    <w:rsid w:val="00CD1D73"/>
    <w:rsid w:val="00CD2836"/>
    <w:rsid w:val="00CD32C4"/>
    <w:rsid w:val="00CD3579"/>
    <w:rsid w:val="00CD46E2"/>
    <w:rsid w:val="00CD4D75"/>
    <w:rsid w:val="00CD5AAA"/>
    <w:rsid w:val="00CD6102"/>
    <w:rsid w:val="00CD65E4"/>
    <w:rsid w:val="00CD68C1"/>
    <w:rsid w:val="00CD7A5A"/>
    <w:rsid w:val="00CE0F8E"/>
    <w:rsid w:val="00CE1729"/>
    <w:rsid w:val="00CE1B82"/>
    <w:rsid w:val="00CE2162"/>
    <w:rsid w:val="00CE2D55"/>
    <w:rsid w:val="00CE2E09"/>
    <w:rsid w:val="00CE327F"/>
    <w:rsid w:val="00CE3500"/>
    <w:rsid w:val="00CE37A4"/>
    <w:rsid w:val="00CE3BC3"/>
    <w:rsid w:val="00CE4C57"/>
    <w:rsid w:val="00CE539B"/>
    <w:rsid w:val="00CE572B"/>
    <w:rsid w:val="00CE57D1"/>
    <w:rsid w:val="00CE5C62"/>
    <w:rsid w:val="00CE6610"/>
    <w:rsid w:val="00CE722F"/>
    <w:rsid w:val="00CE7248"/>
    <w:rsid w:val="00CE74A1"/>
    <w:rsid w:val="00CF030C"/>
    <w:rsid w:val="00CF1898"/>
    <w:rsid w:val="00CF20C1"/>
    <w:rsid w:val="00CF20CF"/>
    <w:rsid w:val="00CF26AF"/>
    <w:rsid w:val="00CF332E"/>
    <w:rsid w:val="00CF34EF"/>
    <w:rsid w:val="00CF36F3"/>
    <w:rsid w:val="00CF3B0D"/>
    <w:rsid w:val="00CF4051"/>
    <w:rsid w:val="00CF4511"/>
    <w:rsid w:val="00CF4FDF"/>
    <w:rsid w:val="00CF594D"/>
    <w:rsid w:val="00CF5D58"/>
    <w:rsid w:val="00CF72DE"/>
    <w:rsid w:val="00D0039B"/>
    <w:rsid w:val="00D00664"/>
    <w:rsid w:val="00D0096C"/>
    <w:rsid w:val="00D00EDE"/>
    <w:rsid w:val="00D00F8C"/>
    <w:rsid w:val="00D0124D"/>
    <w:rsid w:val="00D01304"/>
    <w:rsid w:val="00D01A83"/>
    <w:rsid w:val="00D01AF3"/>
    <w:rsid w:val="00D036E3"/>
    <w:rsid w:val="00D038F3"/>
    <w:rsid w:val="00D04CB3"/>
    <w:rsid w:val="00D04F15"/>
    <w:rsid w:val="00D054E3"/>
    <w:rsid w:val="00D05B20"/>
    <w:rsid w:val="00D05C86"/>
    <w:rsid w:val="00D0610F"/>
    <w:rsid w:val="00D06280"/>
    <w:rsid w:val="00D068FE"/>
    <w:rsid w:val="00D07F2C"/>
    <w:rsid w:val="00D100DF"/>
    <w:rsid w:val="00D10908"/>
    <w:rsid w:val="00D10BEC"/>
    <w:rsid w:val="00D1100E"/>
    <w:rsid w:val="00D115E3"/>
    <w:rsid w:val="00D12390"/>
    <w:rsid w:val="00D12686"/>
    <w:rsid w:val="00D13074"/>
    <w:rsid w:val="00D14001"/>
    <w:rsid w:val="00D1409D"/>
    <w:rsid w:val="00D14CE2"/>
    <w:rsid w:val="00D14D51"/>
    <w:rsid w:val="00D14E76"/>
    <w:rsid w:val="00D150A3"/>
    <w:rsid w:val="00D15EFB"/>
    <w:rsid w:val="00D15F0A"/>
    <w:rsid w:val="00D15FF1"/>
    <w:rsid w:val="00D16CF1"/>
    <w:rsid w:val="00D17746"/>
    <w:rsid w:val="00D179DA"/>
    <w:rsid w:val="00D17DCC"/>
    <w:rsid w:val="00D17E88"/>
    <w:rsid w:val="00D20347"/>
    <w:rsid w:val="00D20434"/>
    <w:rsid w:val="00D214F4"/>
    <w:rsid w:val="00D21598"/>
    <w:rsid w:val="00D21645"/>
    <w:rsid w:val="00D2218E"/>
    <w:rsid w:val="00D2230E"/>
    <w:rsid w:val="00D22AEE"/>
    <w:rsid w:val="00D22ED4"/>
    <w:rsid w:val="00D2307F"/>
    <w:rsid w:val="00D2320B"/>
    <w:rsid w:val="00D23891"/>
    <w:rsid w:val="00D24307"/>
    <w:rsid w:val="00D247BB"/>
    <w:rsid w:val="00D25236"/>
    <w:rsid w:val="00D25469"/>
    <w:rsid w:val="00D255B0"/>
    <w:rsid w:val="00D25D68"/>
    <w:rsid w:val="00D25E6A"/>
    <w:rsid w:val="00D27D48"/>
    <w:rsid w:val="00D304E6"/>
    <w:rsid w:val="00D308FD"/>
    <w:rsid w:val="00D30AEB"/>
    <w:rsid w:val="00D311B1"/>
    <w:rsid w:val="00D32241"/>
    <w:rsid w:val="00D3261E"/>
    <w:rsid w:val="00D3280C"/>
    <w:rsid w:val="00D32EED"/>
    <w:rsid w:val="00D34633"/>
    <w:rsid w:val="00D34AC3"/>
    <w:rsid w:val="00D34FB6"/>
    <w:rsid w:val="00D3519D"/>
    <w:rsid w:val="00D35347"/>
    <w:rsid w:val="00D35767"/>
    <w:rsid w:val="00D35B65"/>
    <w:rsid w:val="00D36309"/>
    <w:rsid w:val="00D3638E"/>
    <w:rsid w:val="00D363BD"/>
    <w:rsid w:val="00D3649C"/>
    <w:rsid w:val="00D36557"/>
    <w:rsid w:val="00D37311"/>
    <w:rsid w:val="00D373AC"/>
    <w:rsid w:val="00D3799D"/>
    <w:rsid w:val="00D40A99"/>
    <w:rsid w:val="00D40CBE"/>
    <w:rsid w:val="00D40F2D"/>
    <w:rsid w:val="00D41C30"/>
    <w:rsid w:val="00D42212"/>
    <w:rsid w:val="00D4230A"/>
    <w:rsid w:val="00D42521"/>
    <w:rsid w:val="00D42C87"/>
    <w:rsid w:val="00D433F1"/>
    <w:rsid w:val="00D43853"/>
    <w:rsid w:val="00D44238"/>
    <w:rsid w:val="00D44CAB"/>
    <w:rsid w:val="00D45FA3"/>
    <w:rsid w:val="00D46485"/>
    <w:rsid w:val="00D46692"/>
    <w:rsid w:val="00D468B1"/>
    <w:rsid w:val="00D46B72"/>
    <w:rsid w:val="00D4756D"/>
    <w:rsid w:val="00D500C5"/>
    <w:rsid w:val="00D50785"/>
    <w:rsid w:val="00D5128E"/>
    <w:rsid w:val="00D516C3"/>
    <w:rsid w:val="00D5174B"/>
    <w:rsid w:val="00D518AF"/>
    <w:rsid w:val="00D522EF"/>
    <w:rsid w:val="00D523AE"/>
    <w:rsid w:val="00D540A8"/>
    <w:rsid w:val="00D5456C"/>
    <w:rsid w:val="00D54FD9"/>
    <w:rsid w:val="00D56984"/>
    <w:rsid w:val="00D57203"/>
    <w:rsid w:val="00D574C2"/>
    <w:rsid w:val="00D57596"/>
    <w:rsid w:val="00D60D3E"/>
    <w:rsid w:val="00D612BA"/>
    <w:rsid w:val="00D616E9"/>
    <w:rsid w:val="00D61723"/>
    <w:rsid w:val="00D61964"/>
    <w:rsid w:val="00D62590"/>
    <w:rsid w:val="00D6270B"/>
    <w:rsid w:val="00D63B3B"/>
    <w:rsid w:val="00D64010"/>
    <w:rsid w:val="00D64537"/>
    <w:rsid w:val="00D6498C"/>
    <w:rsid w:val="00D64FC3"/>
    <w:rsid w:val="00D65211"/>
    <w:rsid w:val="00D65A07"/>
    <w:rsid w:val="00D65AE3"/>
    <w:rsid w:val="00D65FC6"/>
    <w:rsid w:val="00D662C9"/>
    <w:rsid w:val="00D6653E"/>
    <w:rsid w:val="00D677E9"/>
    <w:rsid w:val="00D67C9D"/>
    <w:rsid w:val="00D701C5"/>
    <w:rsid w:val="00D70761"/>
    <w:rsid w:val="00D70F36"/>
    <w:rsid w:val="00D719DF"/>
    <w:rsid w:val="00D71C3E"/>
    <w:rsid w:val="00D71FD3"/>
    <w:rsid w:val="00D72504"/>
    <w:rsid w:val="00D72AB9"/>
    <w:rsid w:val="00D72C7B"/>
    <w:rsid w:val="00D74076"/>
    <w:rsid w:val="00D74094"/>
    <w:rsid w:val="00D74517"/>
    <w:rsid w:val="00D74936"/>
    <w:rsid w:val="00D756D7"/>
    <w:rsid w:val="00D77258"/>
    <w:rsid w:val="00D77629"/>
    <w:rsid w:val="00D779BA"/>
    <w:rsid w:val="00D800CE"/>
    <w:rsid w:val="00D800F0"/>
    <w:rsid w:val="00D8036A"/>
    <w:rsid w:val="00D80664"/>
    <w:rsid w:val="00D816B9"/>
    <w:rsid w:val="00D827DE"/>
    <w:rsid w:val="00D842CE"/>
    <w:rsid w:val="00D85067"/>
    <w:rsid w:val="00D8510B"/>
    <w:rsid w:val="00D8520B"/>
    <w:rsid w:val="00D85D97"/>
    <w:rsid w:val="00D86BF9"/>
    <w:rsid w:val="00D877ED"/>
    <w:rsid w:val="00D87F0A"/>
    <w:rsid w:val="00D90B56"/>
    <w:rsid w:val="00D9110F"/>
    <w:rsid w:val="00D926D6"/>
    <w:rsid w:val="00D94028"/>
    <w:rsid w:val="00D94171"/>
    <w:rsid w:val="00D9424B"/>
    <w:rsid w:val="00D94A11"/>
    <w:rsid w:val="00D94A9D"/>
    <w:rsid w:val="00D94BD2"/>
    <w:rsid w:val="00D95E53"/>
    <w:rsid w:val="00D962EE"/>
    <w:rsid w:val="00D96524"/>
    <w:rsid w:val="00D96531"/>
    <w:rsid w:val="00D966C7"/>
    <w:rsid w:val="00D97525"/>
    <w:rsid w:val="00D97597"/>
    <w:rsid w:val="00DA0160"/>
    <w:rsid w:val="00DA0284"/>
    <w:rsid w:val="00DA0A20"/>
    <w:rsid w:val="00DA1C67"/>
    <w:rsid w:val="00DA1E0A"/>
    <w:rsid w:val="00DA2285"/>
    <w:rsid w:val="00DA2602"/>
    <w:rsid w:val="00DA2702"/>
    <w:rsid w:val="00DA2E29"/>
    <w:rsid w:val="00DA3263"/>
    <w:rsid w:val="00DA3266"/>
    <w:rsid w:val="00DA400F"/>
    <w:rsid w:val="00DA4666"/>
    <w:rsid w:val="00DA493C"/>
    <w:rsid w:val="00DA4C49"/>
    <w:rsid w:val="00DA5336"/>
    <w:rsid w:val="00DA5625"/>
    <w:rsid w:val="00DA5C41"/>
    <w:rsid w:val="00DA6215"/>
    <w:rsid w:val="00DA6FF1"/>
    <w:rsid w:val="00DA7D41"/>
    <w:rsid w:val="00DB21DB"/>
    <w:rsid w:val="00DB2739"/>
    <w:rsid w:val="00DB2831"/>
    <w:rsid w:val="00DB2E62"/>
    <w:rsid w:val="00DB2E66"/>
    <w:rsid w:val="00DB3435"/>
    <w:rsid w:val="00DB34BF"/>
    <w:rsid w:val="00DB43C5"/>
    <w:rsid w:val="00DB4B04"/>
    <w:rsid w:val="00DB5AFF"/>
    <w:rsid w:val="00DB5E6B"/>
    <w:rsid w:val="00DB6225"/>
    <w:rsid w:val="00DB6C90"/>
    <w:rsid w:val="00DB7146"/>
    <w:rsid w:val="00DB7367"/>
    <w:rsid w:val="00DB7BB7"/>
    <w:rsid w:val="00DB7D35"/>
    <w:rsid w:val="00DC0134"/>
    <w:rsid w:val="00DC02A4"/>
    <w:rsid w:val="00DC03F0"/>
    <w:rsid w:val="00DC0652"/>
    <w:rsid w:val="00DC0AB7"/>
    <w:rsid w:val="00DC10B7"/>
    <w:rsid w:val="00DC144E"/>
    <w:rsid w:val="00DC1CF2"/>
    <w:rsid w:val="00DC1D0C"/>
    <w:rsid w:val="00DC2B68"/>
    <w:rsid w:val="00DC37B3"/>
    <w:rsid w:val="00DC4840"/>
    <w:rsid w:val="00DC4938"/>
    <w:rsid w:val="00DC516E"/>
    <w:rsid w:val="00DC5C91"/>
    <w:rsid w:val="00DC5D66"/>
    <w:rsid w:val="00DC6041"/>
    <w:rsid w:val="00DC60A3"/>
    <w:rsid w:val="00DC6127"/>
    <w:rsid w:val="00DC6825"/>
    <w:rsid w:val="00DC69B0"/>
    <w:rsid w:val="00DC7C4C"/>
    <w:rsid w:val="00DC7D09"/>
    <w:rsid w:val="00DC7D97"/>
    <w:rsid w:val="00DC7DAC"/>
    <w:rsid w:val="00DD0D94"/>
    <w:rsid w:val="00DD1A4A"/>
    <w:rsid w:val="00DD1AFE"/>
    <w:rsid w:val="00DD1D93"/>
    <w:rsid w:val="00DD2226"/>
    <w:rsid w:val="00DD247B"/>
    <w:rsid w:val="00DD3190"/>
    <w:rsid w:val="00DD330F"/>
    <w:rsid w:val="00DD34F8"/>
    <w:rsid w:val="00DD382F"/>
    <w:rsid w:val="00DD3A1A"/>
    <w:rsid w:val="00DD463A"/>
    <w:rsid w:val="00DD5263"/>
    <w:rsid w:val="00DD6B4E"/>
    <w:rsid w:val="00DD704D"/>
    <w:rsid w:val="00DD7353"/>
    <w:rsid w:val="00DE0166"/>
    <w:rsid w:val="00DE068F"/>
    <w:rsid w:val="00DE1383"/>
    <w:rsid w:val="00DE1FF4"/>
    <w:rsid w:val="00DE201E"/>
    <w:rsid w:val="00DE2732"/>
    <w:rsid w:val="00DE2E27"/>
    <w:rsid w:val="00DE33BD"/>
    <w:rsid w:val="00DE3BA6"/>
    <w:rsid w:val="00DE3CAD"/>
    <w:rsid w:val="00DE3F27"/>
    <w:rsid w:val="00DE42F7"/>
    <w:rsid w:val="00DE524A"/>
    <w:rsid w:val="00DE543D"/>
    <w:rsid w:val="00DE5639"/>
    <w:rsid w:val="00DE62D7"/>
    <w:rsid w:val="00DE63ED"/>
    <w:rsid w:val="00DE641D"/>
    <w:rsid w:val="00DE7B9D"/>
    <w:rsid w:val="00DF060F"/>
    <w:rsid w:val="00DF0B88"/>
    <w:rsid w:val="00DF15D8"/>
    <w:rsid w:val="00DF272D"/>
    <w:rsid w:val="00DF357D"/>
    <w:rsid w:val="00DF3841"/>
    <w:rsid w:val="00DF39D1"/>
    <w:rsid w:val="00DF3D82"/>
    <w:rsid w:val="00DF3EAF"/>
    <w:rsid w:val="00DF40D3"/>
    <w:rsid w:val="00DF433B"/>
    <w:rsid w:val="00DF44EC"/>
    <w:rsid w:val="00DF46D6"/>
    <w:rsid w:val="00DF493F"/>
    <w:rsid w:val="00DF587B"/>
    <w:rsid w:val="00DF5BEB"/>
    <w:rsid w:val="00DF61D3"/>
    <w:rsid w:val="00DF6BBB"/>
    <w:rsid w:val="00DF797D"/>
    <w:rsid w:val="00DF7DB5"/>
    <w:rsid w:val="00E00E28"/>
    <w:rsid w:val="00E00F82"/>
    <w:rsid w:val="00E02134"/>
    <w:rsid w:val="00E021ED"/>
    <w:rsid w:val="00E0252A"/>
    <w:rsid w:val="00E0257F"/>
    <w:rsid w:val="00E02965"/>
    <w:rsid w:val="00E02C4A"/>
    <w:rsid w:val="00E0310C"/>
    <w:rsid w:val="00E0425A"/>
    <w:rsid w:val="00E046C0"/>
    <w:rsid w:val="00E04DD2"/>
    <w:rsid w:val="00E053BF"/>
    <w:rsid w:val="00E0568F"/>
    <w:rsid w:val="00E05726"/>
    <w:rsid w:val="00E05891"/>
    <w:rsid w:val="00E05B6B"/>
    <w:rsid w:val="00E06268"/>
    <w:rsid w:val="00E0680B"/>
    <w:rsid w:val="00E10236"/>
    <w:rsid w:val="00E107CA"/>
    <w:rsid w:val="00E1116E"/>
    <w:rsid w:val="00E111DD"/>
    <w:rsid w:val="00E11AF5"/>
    <w:rsid w:val="00E12945"/>
    <w:rsid w:val="00E12BA4"/>
    <w:rsid w:val="00E12E7D"/>
    <w:rsid w:val="00E12FFF"/>
    <w:rsid w:val="00E14000"/>
    <w:rsid w:val="00E14B6F"/>
    <w:rsid w:val="00E1530B"/>
    <w:rsid w:val="00E1540E"/>
    <w:rsid w:val="00E16253"/>
    <w:rsid w:val="00E16BEA"/>
    <w:rsid w:val="00E172D8"/>
    <w:rsid w:val="00E17DBC"/>
    <w:rsid w:val="00E2066E"/>
    <w:rsid w:val="00E212C5"/>
    <w:rsid w:val="00E21834"/>
    <w:rsid w:val="00E21985"/>
    <w:rsid w:val="00E2277A"/>
    <w:rsid w:val="00E236FF"/>
    <w:rsid w:val="00E2393B"/>
    <w:rsid w:val="00E23FA6"/>
    <w:rsid w:val="00E26035"/>
    <w:rsid w:val="00E2678B"/>
    <w:rsid w:val="00E26FE5"/>
    <w:rsid w:val="00E27FE1"/>
    <w:rsid w:val="00E27FF4"/>
    <w:rsid w:val="00E31152"/>
    <w:rsid w:val="00E3178E"/>
    <w:rsid w:val="00E3276D"/>
    <w:rsid w:val="00E32DE4"/>
    <w:rsid w:val="00E345F1"/>
    <w:rsid w:val="00E347D1"/>
    <w:rsid w:val="00E348CE"/>
    <w:rsid w:val="00E34E29"/>
    <w:rsid w:val="00E35B7C"/>
    <w:rsid w:val="00E35C6F"/>
    <w:rsid w:val="00E3656D"/>
    <w:rsid w:val="00E36B83"/>
    <w:rsid w:val="00E3771E"/>
    <w:rsid w:val="00E37A29"/>
    <w:rsid w:val="00E37C7C"/>
    <w:rsid w:val="00E37E41"/>
    <w:rsid w:val="00E4051A"/>
    <w:rsid w:val="00E4083D"/>
    <w:rsid w:val="00E4085C"/>
    <w:rsid w:val="00E41585"/>
    <w:rsid w:val="00E416F4"/>
    <w:rsid w:val="00E4193F"/>
    <w:rsid w:val="00E4232B"/>
    <w:rsid w:val="00E426F4"/>
    <w:rsid w:val="00E42D11"/>
    <w:rsid w:val="00E42D41"/>
    <w:rsid w:val="00E42E9C"/>
    <w:rsid w:val="00E4316F"/>
    <w:rsid w:val="00E43BB7"/>
    <w:rsid w:val="00E44A6E"/>
    <w:rsid w:val="00E44B5D"/>
    <w:rsid w:val="00E457EC"/>
    <w:rsid w:val="00E471B3"/>
    <w:rsid w:val="00E477C1"/>
    <w:rsid w:val="00E47D07"/>
    <w:rsid w:val="00E47E4F"/>
    <w:rsid w:val="00E5027D"/>
    <w:rsid w:val="00E5111B"/>
    <w:rsid w:val="00E511C9"/>
    <w:rsid w:val="00E51448"/>
    <w:rsid w:val="00E51570"/>
    <w:rsid w:val="00E5170F"/>
    <w:rsid w:val="00E51CD7"/>
    <w:rsid w:val="00E51D57"/>
    <w:rsid w:val="00E52AFD"/>
    <w:rsid w:val="00E5317C"/>
    <w:rsid w:val="00E531FB"/>
    <w:rsid w:val="00E539E9"/>
    <w:rsid w:val="00E53A4E"/>
    <w:rsid w:val="00E54283"/>
    <w:rsid w:val="00E546BB"/>
    <w:rsid w:val="00E54835"/>
    <w:rsid w:val="00E54FF8"/>
    <w:rsid w:val="00E5522B"/>
    <w:rsid w:val="00E55322"/>
    <w:rsid w:val="00E5598F"/>
    <w:rsid w:val="00E55AEE"/>
    <w:rsid w:val="00E55AFF"/>
    <w:rsid w:val="00E55C3B"/>
    <w:rsid w:val="00E563FC"/>
    <w:rsid w:val="00E56530"/>
    <w:rsid w:val="00E56C32"/>
    <w:rsid w:val="00E56D1C"/>
    <w:rsid w:val="00E57283"/>
    <w:rsid w:val="00E57E02"/>
    <w:rsid w:val="00E57EC2"/>
    <w:rsid w:val="00E600E6"/>
    <w:rsid w:val="00E604A4"/>
    <w:rsid w:val="00E605B1"/>
    <w:rsid w:val="00E6106B"/>
    <w:rsid w:val="00E615F0"/>
    <w:rsid w:val="00E616B6"/>
    <w:rsid w:val="00E619CC"/>
    <w:rsid w:val="00E62B09"/>
    <w:rsid w:val="00E632C1"/>
    <w:rsid w:val="00E6357D"/>
    <w:rsid w:val="00E6478F"/>
    <w:rsid w:val="00E64C76"/>
    <w:rsid w:val="00E655EF"/>
    <w:rsid w:val="00E656CF"/>
    <w:rsid w:val="00E65ACF"/>
    <w:rsid w:val="00E6667B"/>
    <w:rsid w:val="00E66C56"/>
    <w:rsid w:val="00E67414"/>
    <w:rsid w:val="00E67A29"/>
    <w:rsid w:val="00E67DAA"/>
    <w:rsid w:val="00E67E2A"/>
    <w:rsid w:val="00E7043D"/>
    <w:rsid w:val="00E70984"/>
    <w:rsid w:val="00E70EEA"/>
    <w:rsid w:val="00E71E04"/>
    <w:rsid w:val="00E729C1"/>
    <w:rsid w:val="00E72AF2"/>
    <w:rsid w:val="00E73E58"/>
    <w:rsid w:val="00E73F73"/>
    <w:rsid w:val="00E75489"/>
    <w:rsid w:val="00E75742"/>
    <w:rsid w:val="00E75D53"/>
    <w:rsid w:val="00E76390"/>
    <w:rsid w:val="00E769A4"/>
    <w:rsid w:val="00E80A09"/>
    <w:rsid w:val="00E80DBD"/>
    <w:rsid w:val="00E81602"/>
    <w:rsid w:val="00E8254E"/>
    <w:rsid w:val="00E82839"/>
    <w:rsid w:val="00E82B18"/>
    <w:rsid w:val="00E82E0B"/>
    <w:rsid w:val="00E839B4"/>
    <w:rsid w:val="00E83A95"/>
    <w:rsid w:val="00E83DE6"/>
    <w:rsid w:val="00E840C6"/>
    <w:rsid w:val="00E842BF"/>
    <w:rsid w:val="00E84B0C"/>
    <w:rsid w:val="00E84C41"/>
    <w:rsid w:val="00E856F8"/>
    <w:rsid w:val="00E8642F"/>
    <w:rsid w:val="00E87D4B"/>
    <w:rsid w:val="00E87F08"/>
    <w:rsid w:val="00E9071F"/>
    <w:rsid w:val="00E9081C"/>
    <w:rsid w:val="00E90ADF"/>
    <w:rsid w:val="00E90CB1"/>
    <w:rsid w:val="00E925BF"/>
    <w:rsid w:val="00E928D8"/>
    <w:rsid w:val="00E92B2D"/>
    <w:rsid w:val="00E92C02"/>
    <w:rsid w:val="00E92E20"/>
    <w:rsid w:val="00E9312A"/>
    <w:rsid w:val="00E9314E"/>
    <w:rsid w:val="00E950E1"/>
    <w:rsid w:val="00E954BC"/>
    <w:rsid w:val="00E95B0B"/>
    <w:rsid w:val="00E95D38"/>
    <w:rsid w:val="00E95D5D"/>
    <w:rsid w:val="00E96043"/>
    <w:rsid w:val="00E970F7"/>
    <w:rsid w:val="00E971F2"/>
    <w:rsid w:val="00E97A5A"/>
    <w:rsid w:val="00EA1BAF"/>
    <w:rsid w:val="00EA1BBE"/>
    <w:rsid w:val="00EA29CF"/>
    <w:rsid w:val="00EA3D00"/>
    <w:rsid w:val="00EA405A"/>
    <w:rsid w:val="00EA43FC"/>
    <w:rsid w:val="00EA4645"/>
    <w:rsid w:val="00EA4A12"/>
    <w:rsid w:val="00EA4FBA"/>
    <w:rsid w:val="00EA577F"/>
    <w:rsid w:val="00EA6051"/>
    <w:rsid w:val="00EA63D8"/>
    <w:rsid w:val="00EA671B"/>
    <w:rsid w:val="00EA680A"/>
    <w:rsid w:val="00EA6E1E"/>
    <w:rsid w:val="00EA7E5F"/>
    <w:rsid w:val="00EB0257"/>
    <w:rsid w:val="00EB0724"/>
    <w:rsid w:val="00EB0788"/>
    <w:rsid w:val="00EB0B63"/>
    <w:rsid w:val="00EB113B"/>
    <w:rsid w:val="00EB14FB"/>
    <w:rsid w:val="00EB2195"/>
    <w:rsid w:val="00EB29B3"/>
    <w:rsid w:val="00EB2E98"/>
    <w:rsid w:val="00EB3178"/>
    <w:rsid w:val="00EB34F8"/>
    <w:rsid w:val="00EB4132"/>
    <w:rsid w:val="00EB490F"/>
    <w:rsid w:val="00EB4D03"/>
    <w:rsid w:val="00EB5153"/>
    <w:rsid w:val="00EB5302"/>
    <w:rsid w:val="00EB56EA"/>
    <w:rsid w:val="00EB5AA5"/>
    <w:rsid w:val="00EB5FB0"/>
    <w:rsid w:val="00EB6019"/>
    <w:rsid w:val="00EB6251"/>
    <w:rsid w:val="00EB6A74"/>
    <w:rsid w:val="00EB6D81"/>
    <w:rsid w:val="00EB70EF"/>
    <w:rsid w:val="00EB76CB"/>
    <w:rsid w:val="00EB7701"/>
    <w:rsid w:val="00EC0E9F"/>
    <w:rsid w:val="00EC1010"/>
    <w:rsid w:val="00EC2429"/>
    <w:rsid w:val="00EC2A97"/>
    <w:rsid w:val="00EC2AFA"/>
    <w:rsid w:val="00EC4628"/>
    <w:rsid w:val="00EC5C05"/>
    <w:rsid w:val="00EC5F74"/>
    <w:rsid w:val="00EC6077"/>
    <w:rsid w:val="00EC6485"/>
    <w:rsid w:val="00EC6A18"/>
    <w:rsid w:val="00EC77E8"/>
    <w:rsid w:val="00ED0ADC"/>
    <w:rsid w:val="00ED1733"/>
    <w:rsid w:val="00ED19AD"/>
    <w:rsid w:val="00ED1C1A"/>
    <w:rsid w:val="00ED1E20"/>
    <w:rsid w:val="00ED2584"/>
    <w:rsid w:val="00ED31B6"/>
    <w:rsid w:val="00ED3C7E"/>
    <w:rsid w:val="00ED3DBB"/>
    <w:rsid w:val="00ED4F38"/>
    <w:rsid w:val="00ED5AF4"/>
    <w:rsid w:val="00ED658D"/>
    <w:rsid w:val="00ED6679"/>
    <w:rsid w:val="00ED6C18"/>
    <w:rsid w:val="00ED6D40"/>
    <w:rsid w:val="00ED70E2"/>
    <w:rsid w:val="00ED7596"/>
    <w:rsid w:val="00EE07C1"/>
    <w:rsid w:val="00EE0851"/>
    <w:rsid w:val="00EE1326"/>
    <w:rsid w:val="00EE1468"/>
    <w:rsid w:val="00EE1D02"/>
    <w:rsid w:val="00EE2482"/>
    <w:rsid w:val="00EE3100"/>
    <w:rsid w:val="00EE3273"/>
    <w:rsid w:val="00EE32A8"/>
    <w:rsid w:val="00EE3433"/>
    <w:rsid w:val="00EE3F94"/>
    <w:rsid w:val="00EE40B4"/>
    <w:rsid w:val="00EE4341"/>
    <w:rsid w:val="00EE48B8"/>
    <w:rsid w:val="00EE4D04"/>
    <w:rsid w:val="00EE574E"/>
    <w:rsid w:val="00EE5AF6"/>
    <w:rsid w:val="00EE5E6C"/>
    <w:rsid w:val="00EE6526"/>
    <w:rsid w:val="00EE6FA9"/>
    <w:rsid w:val="00EE7014"/>
    <w:rsid w:val="00EE76ED"/>
    <w:rsid w:val="00EE7C14"/>
    <w:rsid w:val="00EE7C56"/>
    <w:rsid w:val="00EF0544"/>
    <w:rsid w:val="00EF05DA"/>
    <w:rsid w:val="00EF08A3"/>
    <w:rsid w:val="00EF0934"/>
    <w:rsid w:val="00EF0C66"/>
    <w:rsid w:val="00EF1309"/>
    <w:rsid w:val="00EF13F7"/>
    <w:rsid w:val="00EF189D"/>
    <w:rsid w:val="00EF1C62"/>
    <w:rsid w:val="00EF2327"/>
    <w:rsid w:val="00EF2492"/>
    <w:rsid w:val="00EF2C78"/>
    <w:rsid w:val="00EF304E"/>
    <w:rsid w:val="00EF3147"/>
    <w:rsid w:val="00EF3CD9"/>
    <w:rsid w:val="00EF5A46"/>
    <w:rsid w:val="00EF5B74"/>
    <w:rsid w:val="00EF5F39"/>
    <w:rsid w:val="00EF619F"/>
    <w:rsid w:val="00EF630C"/>
    <w:rsid w:val="00EF6508"/>
    <w:rsid w:val="00EF662D"/>
    <w:rsid w:val="00EF7177"/>
    <w:rsid w:val="00EF7627"/>
    <w:rsid w:val="00F00611"/>
    <w:rsid w:val="00F007E0"/>
    <w:rsid w:val="00F013FD"/>
    <w:rsid w:val="00F02475"/>
    <w:rsid w:val="00F027F0"/>
    <w:rsid w:val="00F02B56"/>
    <w:rsid w:val="00F03EE8"/>
    <w:rsid w:val="00F04E0B"/>
    <w:rsid w:val="00F05A2C"/>
    <w:rsid w:val="00F05BB5"/>
    <w:rsid w:val="00F061DF"/>
    <w:rsid w:val="00F06494"/>
    <w:rsid w:val="00F067AF"/>
    <w:rsid w:val="00F07993"/>
    <w:rsid w:val="00F1006C"/>
    <w:rsid w:val="00F105A7"/>
    <w:rsid w:val="00F10BAA"/>
    <w:rsid w:val="00F11208"/>
    <w:rsid w:val="00F11B0F"/>
    <w:rsid w:val="00F1200A"/>
    <w:rsid w:val="00F12590"/>
    <w:rsid w:val="00F12923"/>
    <w:rsid w:val="00F130FB"/>
    <w:rsid w:val="00F13200"/>
    <w:rsid w:val="00F136F9"/>
    <w:rsid w:val="00F138D2"/>
    <w:rsid w:val="00F13DDC"/>
    <w:rsid w:val="00F1431B"/>
    <w:rsid w:val="00F14CA9"/>
    <w:rsid w:val="00F151B8"/>
    <w:rsid w:val="00F157D5"/>
    <w:rsid w:val="00F1586E"/>
    <w:rsid w:val="00F15A20"/>
    <w:rsid w:val="00F16312"/>
    <w:rsid w:val="00F1635D"/>
    <w:rsid w:val="00F17143"/>
    <w:rsid w:val="00F172E1"/>
    <w:rsid w:val="00F1756D"/>
    <w:rsid w:val="00F17870"/>
    <w:rsid w:val="00F179B3"/>
    <w:rsid w:val="00F17E14"/>
    <w:rsid w:val="00F20538"/>
    <w:rsid w:val="00F2057D"/>
    <w:rsid w:val="00F20FA0"/>
    <w:rsid w:val="00F21309"/>
    <w:rsid w:val="00F21478"/>
    <w:rsid w:val="00F21BB3"/>
    <w:rsid w:val="00F21ECB"/>
    <w:rsid w:val="00F22FA6"/>
    <w:rsid w:val="00F2317E"/>
    <w:rsid w:val="00F23D4B"/>
    <w:rsid w:val="00F23FE1"/>
    <w:rsid w:val="00F24053"/>
    <w:rsid w:val="00F24F7F"/>
    <w:rsid w:val="00F25A8A"/>
    <w:rsid w:val="00F2612F"/>
    <w:rsid w:val="00F26FB0"/>
    <w:rsid w:val="00F276F0"/>
    <w:rsid w:val="00F316C3"/>
    <w:rsid w:val="00F31F89"/>
    <w:rsid w:val="00F3276E"/>
    <w:rsid w:val="00F32C05"/>
    <w:rsid w:val="00F32FA3"/>
    <w:rsid w:val="00F330F3"/>
    <w:rsid w:val="00F33AB1"/>
    <w:rsid w:val="00F33ABF"/>
    <w:rsid w:val="00F34DFD"/>
    <w:rsid w:val="00F35584"/>
    <w:rsid w:val="00F358B2"/>
    <w:rsid w:val="00F35BD1"/>
    <w:rsid w:val="00F36652"/>
    <w:rsid w:val="00F36714"/>
    <w:rsid w:val="00F37D0F"/>
    <w:rsid w:val="00F40C5A"/>
    <w:rsid w:val="00F4131B"/>
    <w:rsid w:val="00F416D4"/>
    <w:rsid w:val="00F41733"/>
    <w:rsid w:val="00F4219F"/>
    <w:rsid w:val="00F424C8"/>
    <w:rsid w:val="00F429C6"/>
    <w:rsid w:val="00F42C2C"/>
    <w:rsid w:val="00F42D25"/>
    <w:rsid w:val="00F44F0D"/>
    <w:rsid w:val="00F45473"/>
    <w:rsid w:val="00F4595B"/>
    <w:rsid w:val="00F45B05"/>
    <w:rsid w:val="00F45F2C"/>
    <w:rsid w:val="00F4662B"/>
    <w:rsid w:val="00F46DA1"/>
    <w:rsid w:val="00F47013"/>
    <w:rsid w:val="00F4749B"/>
    <w:rsid w:val="00F47761"/>
    <w:rsid w:val="00F50FA9"/>
    <w:rsid w:val="00F51213"/>
    <w:rsid w:val="00F516A2"/>
    <w:rsid w:val="00F51B3A"/>
    <w:rsid w:val="00F523AC"/>
    <w:rsid w:val="00F52E5A"/>
    <w:rsid w:val="00F54BF9"/>
    <w:rsid w:val="00F5526C"/>
    <w:rsid w:val="00F5573A"/>
    <w:rsid w:val="00F55B22"/>
    <w:rsid w:val="00F56386"/>
    <w:rsid w:val="00F56C84"/>
    <w:rsid w:val="00F5799A"/>
    <w:rsid w:val="00F608B0"/>
    <w:rsid w:val="00F60BED"/>
    <w:rsid w:val="00F6193B"/>
    <w:rsid w:val="00F624CB"/>
    <w:rsid w:val="00F626D2"/>
    <w:rsid w:val="00F62788"/>
    <w:rsid w:val="00F62BA7"/>
    <w:rsid w:val="00F63415"/>
    <w:rsid w:val="00F636A4"/>
    <w:rsid w:val="00F63AD2"/>
    <w:rsid w:val="00F63D46"/>
    <w:rsid w:val="00F63E92"/>
    <w:rsid w:val="00F64361"/>
    <w:rsid w:val="00F646AC"/>
    <w:rsid w:val="00F64971"/>
    <w:rsid w:val="00F64B07"/>
    <w:rsid w:val="00F654EA"/>
    <w:rsid w:val="00F655CC"/>
    <w:rsid w:val="00F65B53"/>
    <w:rsid w:val="00F65E08"/>
    <w:rsid w:val="00F65FA2"/>
    <w:rsid w:val="00F6625C"/>
    <w:rsid w:val="00F67239"/>
    <w:rsid w:val="00F679BB"/>
    <w:rsid w:val="00F67C52"/>
    <w:rsid w:val="00F67D76"/>
    <w:rsid w:val="00F70181"/>
    <w:rsid w:val="00F701A8"/>
    <w:rsid w:val="00F70459"/>
    <w:rsid w:val="00F71214"/>
    <w:rsid w:val="00F71A7D"/>
    <w:rsid w:val="00F71BAB"/>
    <w:rsid w:val="00F7220C"/>
    <w:rsid w:val="00F72692"/>
    <w:rsid w:val="00F72EB9"/>
    <w:rsid w:val="00F73223"/>
    <w:rsid w:val="00F74371"/>
    <w:rsid w:val="00F75D2A"/>
    <w:rsid w:val="00F77191"/>
    <w:rsid w:val="00F773E6"/>
    <w:rsid w:val="00F77B3D"/>
    <w:rsid w:val="00F805CA"/>
    <w:rsid w:val="00F808C9"/>
    <w:rsid w:val="00F8125D"/>
    <w:rsid w:val="00F81DCE"/>
    <w:rsid w:val="00F81E31"/>
    <w:rsid w:val="00F8230C"/>
    <w:rsid w:val="00F82A4C"/>
    <w:rsid w:val="00F835B8"/>
    <w:rsid w:val="00F84654"/>
    <w:rsid w:val="00F84EBA"/>
    <w:rsid w:val="00F85041"/>
    <w:rsid w:val="00F85264"/>
    <w:rsid w:val="00F85BBE"/>
    <w:rsid w:val="00F90809"/>
    <w:rsid w:val="00F9101E"/>
    <w:rsid w:val="00F915C0"/>
    <w:rsid w:val="00F9161C"/>
    <w:rsid w:val="00F91B8D"/>
    <w:rsid w:val="00F92DF9"/>
    <w:rsid w:val="00F94034"/>
    <w:rsid w:val="00F943A6"/>
    <w:rsid w:val="00F94827"/>
    <w:rsid w:val="00F952A3"/>
    <w:rsid w:val="00F95817"/>
    <w:rsid w:val="00F960C7"/>
    <w:rsid w:val="00F96DCD"/>
    <w:rsid w:val="00F96E75"/>
    <w:rsid w:val="00FA019F"/>
    <w:rsid w:val="00FA0930"/>
    <w:rsid w:val="00FA0FAC"/>
    <w:rsid w:val="00FA1162"/>
    <w:rsid w:val="00FA25FC"/>
    <w:rsid w:val="00FA2F63"/>
    <w:rsid w:val="00FA3701"/>
    <w:rsid w:val="00FA3819"/>
    <w:rsid w:val="00FA38E4"/>
    <w:rsid w:val="00FA3B62"/>
    <w:rsid w:val="00FA3F32"/>
    <w:rsid w:val="00FA47B2"/>
    <w:rsid w:val="00FA4926"/>
    <w:rsid w:val="00FA574B"/>
    <w:rsid w:val="00FA580D"/>
    <w:rsid w:val="00FA610A"/>
    <w:rsid w:val="00FA636A"/>
    <w:rsid w:val="00FA6B29"/>
    <w:rsid w:val="00FA6D4B"/>
    <w:rsid w:val="00FA7335"/>
    <w:rsid w:val="00FA7500"/>
    <w:rsid w:val="00FA7867"/>
    <w:rsid w:val="00FA7A06"/>
    <w:rsid w:val="00FA7D9A"/>
    <w:rsid w:val="00FB0AD8"/>
    <w:rsid w:val="00FB0D08"/>
    <w:rsid w:val="00FB1B76"/>
    <w:rsid w:val="00FB1D69"/>
    <w:rsid w:val="00FB1F32"/>
    <w:rsid w:val="00FB380A"/>
    <w:rsid w:val="00FB3A4B"/>
    <w:rsid w:val="00FB3B89"/>
    <w:rsid w:val="00FB3FAF"/>
    <w:rsid w:val="00FB45C4"/>
    <w:rsid w:val="00FB47EC"/>
    <w:rsid w:val="00FB48E8"/>
    <w:rsid w:val="00FB504F"/>
    <w:rsid w:val="00FB5885"/>
    <w:rsid w:val="00FB62CC"/>
    <w:rsid w:val="00FB65AC"/>
    <w:rsid w:val="00FB65FA"/>
    <w:rsid w:val="00FB77A1"/>
    <w:rsid w:val="00FC003E"/>
    <w:rsid w:val="00FC0173"/>
    <w:rsid w:val="00FC1D39"/>
    <w:rsid w:val="00FC2B92"/>
    <w:rsid w:val="00FC2CBF"/>
    <w:rsid w:val="00FC41E0"/>
    <w:rsid w:val="00FC458E"/>
    <w:rsid w:val="00FC480F"/>
    <w:rsid w:val="00FC4DA9"/>
    <w:rsid w:val="00FC5147"/>
    <w:rsid w:val="00FC565D"/>
    <w:rsid w:val="00FC6B06"/>
    <w:rsid w:val="00FC6B57"/>
    <w:rsid w:val="00FC6CBE"/>
    <w:rsid w:val="00FC7189"/>
    <w:rsid w:val="00FC7888"/>
    <w:rsid w:val="00FC795D"/>
    <w:rsid w:val="00FC7EAC"/>
    <w:rsid w:val="00FD03F0"/>
    <w:rsid w:val="00FD0546"/>
    <w:rsid w:val="00FD0A6D"/>
    <w:rsid w:val="00FD0B13"/>
    <w:rsid w:val="00FD122A"/>
    <w:rsid w:val="00FD16D0"/>
    <w:rsid w:val="00FD212B"/>
    <w:rsid w:val="00FD29B5"/>
    <w:rsid w:val="00FD33F5"/>
    <w:rsid w:val="00FD37FC"/>
    <w:rsid w:val="00FD3B9C"/>
    <w:rsid w:val="00FD4655"/>
    <w:rsid w:val="00FD46B4"/>
    <w:rsid w:val="00FD485A"/>
    <w:rsid w:val="00FD4E50"/>
    <w:rsid w:val="00FD50D8"/>
    <w:rsid w:val="00FD5539"/>
    <w:rsid w:val="00FD5B4E"/>
    <w:rsid w:val="00FD5E60"/>
    <w:rsid w:val="00FD6155"/>
    <w:rsid w:val="00FD627B"/>
    <w:rsid w:val="00FD76B8"/>
    <w:rsid w:val="00FD7C24"/>
    <w:rsid w:val="00FE003D"/>
    <w:rsid w:val="00FE04B7"/>
    <w:rsid w:val="00FE0575"/>
    <w:rsid w:val="00FE0707"/>
    <w:rsid w:val="00FE0E01"/>
    <w:rsid w:val="00FE1299"/>
    <w:rsid w:val="00FE1ACB"/>
    <w:rsid w:val="00FE2246"/>
    <w:rsid w:val="00FE2252"/>
    <w:rsid w:val="00FE28F3"/>
    <w:rsid w:val="00FE4106"/>
    <w:rsid w:val="00FE41A0"/>
    <w:rsid w:val="00FE43BA"/>
    <w:rsid w:val="00FE4DB7"/>
    <w:rsid w:val="00FE5812"/>
    <w:rsid w:val="00FE58AE"/>
    <w:rsid w:val="00FE5F30"/>
    <w:rsid w:val="00FE699E"/>
    <w:rsid w:val="00FE6D64"/>
    <w:rsid w:val="00FE7660"/>
    <w:rsid w:val="00FE78DA"/>
    <w:rsid w:val="00FF0020"/>
    <w:rsid w:val="00FF0566"/>
    <w:rsid w:val="00FF07EC"/>
    <w:rsid w:val="00FF0951"/>
    <w:rsid w:val="00FF1D6D"/>
    <w:rsid w:val="00FF2806"/>
    <w:rsid w:val="00FF3D64"/>
    <w:rsid w:val="00FF3E25"/>
    <w:rsid w:val="00FF4174"/>
    <w:rsid w:val="00FF4380"/>
    <w:rsid w:val="00FF5ABD"/>
    <w:rsid w:val="00FF60B3"/>
    <w:rsid w:val="00FF64D0"/>
    <w:rsid w:val="00FF73B4"/>
    <w:rsid w:val="00FF7701"/>
    <w:rsid w:val="00FF7952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A4D677"/>
  <w15:docId w15:val="{A987AC49-8B5D-4653-9560-BD033BDA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5078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05F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21F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51850"/>
    <w:pPr>
      <w:keepNext/>
      <w:numPr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32B95"/>
    <w:pPr>
      <w:keepNext/>
      <w:suppressAutoHyphens/>
      <w:overflowPunct w:val="0"/>
      <w:autoSpaceDE w:val="0"/>
      <w:autoSpaceDN w:val="0"/>
      <w:adjustRightInd w:val="0"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qFormat/>
    <w:rsid w:val="00B32B95"/>
    <w:pPr>
      <w:keepNext/>
      <w:suppressAutoHyphens/>
      <w:overflowPunct w:val="0"/>
      <w:autoSpaceDE w:val="0"/>
      <w:autoSpaceDN w:val="0"/>
      <w:adjustRightInd w:val="0"/>
      <w:ind w:firstLine="720"/>
      <w:jc w:val="center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qFormat/>
    <w:rsid w:val="0096390B"/>
    <w:pPr>
      <w:suppressAutoHyphens/>
      <w:spacing w:before="240" w:after="60"/>
      <w:outlineLvl w:val="5"/>
    </w:pPr>
    <w:rPr>
      <w:b/>
      <w:bCs/>
      <w:sz w:val="22"/>
      <w:szCs w:val="22"/>
      <w:lang w:eastAsia="zh-CN"/>
    </w:rPr>
  </w:style>
  <w:style w:type="paragraph" w:styleId="7">
    <w:name w:val="heading 7"/>
    <w:basedOn w:val="a"/>
    <w:next w:val="a"/>
    <w:qFormat/>
    <w:rsid w:val="0096390B"/>
    <w:pPr>
      <w:suppressAutoHyphens/>
      <w:spacing w:before="240" w:after="60"/>
      <w:outlineLvl w:val="6"/>
    </w:pPr>
    <w:rPr>
      <w:lang w:eastAsia="zh-CN"/>
    </w:rPr>
  </w:style>
  <w:style w:type="paragraph" w:styleId="8">
    <w:name w:val="heading 8"/>
    <w:basedOn w:val="a"/>
    <w:next w:val="a"/>
    <w:link w:val="80"/>
    <w:qFormat/>
    <w:rsid w:val="0096390B"/>
    <w:pPr>
      <w:tabs>
        <w:tab w:val="left" w:pos="1440"/>
      </w:tabs>
      <w:spacing w:before="240" w:after="60"/>
      <w:ind w:left="1440" w:hanging="1440"/>
      <w:jc w:val="both"/>
      <w:outlineLvl w:val="7"/>
    </w:pPr>
    <w:rPr>
      <w:rFonts w:ascii="Arial" w:eastAsia="Calibri" w:hAnsi="Arial"/>
      <w:i/>
      <w:sz w:val="20"/>
      <w:szCs w:val="20"/>
      <w:lang w:eastAsia="zh-CN"/>
    </w:rPr>
  </w:style>
  <w:style w:type="paragraph" w:styleId="9">
    <w:name w:val="heading 9"/>
    <w:basedOn w:val="a"/>
    <w:next w:val="a"/>
    <w:qFormat/>
    <w:rsid w:val="0096390B"/>
    <w:pPr>
      <w:tabs>
        <w:tab w:val="left" w:pos="1584"/>
      </w:tabs>
      <w:spacing w:before="240" w:after="60"/>
      <w:ind w:left="1584" w:hanging="1584"/>
      <w:jc w:val="both"/>
      <w:outlineLvl w:val="8"/>
    </w:pPr>
    <w:rPr>
      <w:rFonts w:ascii="Arial" w:eastAsia="Calibri" w:hAnsi="Arial" w:cs="Arial"/>
      <w:b/>
      <w:i/>
      <w:sz w:val="18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482D83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rsid w:val="00482D83"/>
    <w:rPr>
      <w:b/>
      <w:sz w:val="24"/>
      <w:lang w:val="ru-RU" w:eastAsia="ru-RU" w:bidi="ar-SA"/>
    </w:rPr>
  </w:style>
  <w:style w:type="character" w:styleId="a3">
    <w:name w:val="Hyperlink"/>
    <w:rsid w:val="00B32B95"/>
    <w:rPr>
      <w:color w:val="0000FF"/>
      <w:u w:val="single"/>
    </w:rPr>
  </w:style>
  <w:style w:type="paragraph" w:styleId="a4">
    <w:name w:val="List Bullet"/>
    <w:basedOn w:val="a"/>
    <w:autoRedefine/>
    <w:rsid w:val="00B32B95"/>
    <w:pPr>
      <w:tabs>
        <w:tab w:val="num" w:pos="720"/>
      </w:tabs>
      <w:snapToGrid w:val="0"/>
      <w:ind w:firstLine="567"/>
      <w:jc w:val="both"/>
    </w:pPr>
    <w:rPr>
      <w:szCs w:val="20"/>
    </w:rPr>
  </w:style>
  <w:style w:type="paragraph" w:styleId="a5">
    <w:name w:val="Body Text Indent"/>
    <w:aliases w:val="Знак2,Знак2 Знак, Знак2,Знак2 З,Знак2 З Знак,Знак2 Знак Знак Знак Знак Знак Знак Знак Знак Знак Зн,Знак2 Знак Знак Знак Знак Знак Знак,Знак2 Знак Знак Знак Знак Знак,Основной текст с отступом1,текст"/>
    <w:basedOn w:val="a"/>
    <w:link w:val="a6"/>
    <w:rsid w:val="00B32B95"/>
    <w:pPr>
      <w:suppressAutoHyphens/>
      <w:ind w:firstLine="720"/>
      <w:jc w:val="both"/>
    </w:pPr>
    <w:rPr>
      <w:color w:val="000000"/>
      <w:szCs w:val="20"/>
    </w:rPr>
  </w:style>
  <w:style w:type="character" w:customStyle="1" w:styleId="a6">
    <w:name w:val="Основной текст с отступом Знак"/>
    <w:aliases w:val="Знак2 Знак1,Знак2 Знак Знак, Знак2 Знак,Знак2 З Знак1,Знак2 З Знак Знак,Знак2 Знак Знак Знак Знак Знак Знак Знак Знак Знак Зн Знак,Знак2 Знак Знак Знак Знак Знак Знак Знак,Знак2 Знак Знак Знак Знак Знак Знак1,текст Знак"/>
    <w:link w:val="a5"/>
    <w:rsid w:val="009356CE"/>
    <w:rPr>
      <w:color w:val="000000"/>
      <w:sz w:val="24"/>
      <w:lang w:val="ru-RU" w:eastAsia="ru-RU" w:bidi="ar-SA"/>
    </w:rPr>
  </w:style>
  <w:style w:type="paragraph" w:styleId="31">
    <w:name w:val="Body Text 3"/>
    <w:basedOn w:val="a"/>
    <w:rsid w:val="00B32B95"/>
    <w:pPr>
      <w:overflowPunct w:val="0"/>
      <w:autoSpaceDE w:val="0"/>
      <w:autoSpaceDN w:val="0"/>
      <w:adjustRightInd w:val="0"/>
      <w:jc w:val="both"/>
    </w:pPr>
    <w:rPr>
      <w:szCs w:val="20"/>
    </w:rPr>
  </w:style>
  <w:style w:type="paragraph" w:customStyle="1" w:styleId="21">
    <w:name w:val="заголовок 2"/>
    <w:basedOn w:val="a"/>
    <w:next w:val="a"/>
    <w:rsid w:val="00B32B95"/>
    <w:pPr>
      <w:keepNext/>
      <w:overflowPunct w:val="0"/>
      <w:autoSpaceDE w:val="0"/>
      <w:autoSpaceDN w:val="0"/>
      <w:adjustRightInd w:val="0"/>
    </w:pPr>
    <w:rPr>
      <w:b/>
      <w:szCs w:val="20"/>
      <w:lang w:val="en-US"/>
    </w:rPr>
  </w:style>
  <w:style w:type="paragraph" w:customStyle="1" w:styleId="32">
    <w:name w:val="заголовок 3"/>
    <w:basedOn w:val="a"/>
    <w:next w:val="a"/>
    <w:rsid w:val="00B32B95"/>
    <w:pPr>
      <w:keepNext/>
      <w:overflowPunct w:val="0"/>
      <w:autoSpaceDE w:val="0"/>
      <w:autoSpaceDN w:val="0"/>
      <w:adjustRightInd w:val="0"/>
    </w:pPr>
    <w:rPr>
      <w:szCs w:val="20"/>
      <w:lang w:val="en-US"/>
    </w:rPr>
  </w:style>
  <w:style w:type="paragraph" w:customStyle="1" w:styleId="Heading">
    <w:name w:val="Heading"/>
    <w:rsid w:val="00B32B95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link w:val="ConsNormal0"/>
    <w:rsid w:val="00B32B95"/>
    <w:pPr>
      <w:widowControl w:val="0"/>
      <w:snapToGrid w:val="0"/>
      <w:ind w:firstLine="720"/>
    </w:pPr>
    <w:rPr>
      <w:rFonts w:ascii="Arial" w:hAnsi="Arial"/>
    </w:rPr>
  </w:style>
  <w:style w:type="paragraph" w:styleId="a7">
    <w:name w:val="Balloon Text"/>
    <w:basedOn w:val="a"/>
    <w:link w:val="a8"/>
    <w:uiPriority w:val="99"/>
    <w:rsid w:val="00B32B95"/>
    <w:rPr>
      <w:rFonts w:ascii="Tahoma" w:hAnsi="Tahoma"/>
      <w:sz w:val="16"/>
      <w:szCs w:val="16"/>
    </w:rPr>
  </w:style>
  <w:style w:type="character" w:customStyle="1" w:styleId="a9">
    <w:name w:val="Гипертекстовая ссылка"/>
    <w:rsid w:val="00D2307F"/>
    <w:rPr>
      <w:color w:val="008000"/>
      <w:sz w:val="20"/>
      <w:szCs w:val="20"/>
      <w:u w:val="single"/>
    </w:rPr>
  </w:style>
  <w:style w:type="table" w:styleId="aa">
    <w:name w:val="Table Grid"/>
    <w:basedOn w:val="a1"/>
    <w:uiPriority w:val="59"/>
    <w:rsid w:val="00AA3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rsid w:val="00840AF4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40AF4"/>
  </w:style>
  <w:style w:type="paragraph" w:styleId="ae">
    <w:name w:val="footer"/>
    <w:basedOn w:val="a"/>
    <w:link w:val="af"/>
    <w:uiPriority w:val="99"/>
    <w:rsid w:val="00492F94"/>
    <w:pPr>
      <w:tabs>
        <w:tab w:val="center" w:pos="4677"/>
        <w:tab w:val="right" w:pos="9355"/>
      </w:tabs>
    </w:pPr>
  </w:style>
  <w:style w:type="paragraph" w:styleId="22">
    <w:name w:val="Body Text Indent 2"/>
    <w:basedOn w:val="a"/>
    <w:link w:val="23"/>
    <w:rsid w:val="00D22ED4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6E02B8"/>
    <w:rPr>
      <w:sz w:val="24"/>
      <w:szCs w:val="24"/>
      <w:lang w:val="ru-RU" w:eastAsia="ru-RU" w:bidi="ar-SA"/>
    </w:rPr>
  </w:style>
  <w:style w:type="character" w:customStyle="1" w:styleId="grame">
    <w:name w:val="grame"/>
    <w:basedOn w:val="a0"/>
    <w:rsid w:val="00A260C1"/>
  </w:style>
  <w:style w:type="paragraph" w:styleId="af0">
    <w:name w:val="Body Text"/>
    <w:aliases w:val="Основной текст Знак,Знак1 Знак,Знак1,Основной текст Знак Знак Знак,Знак Знак Знак, Знак Знак Знак"/>
    <w:basedOn w:val="a"/>
    <w:link w:val="11"/>
    <w:qFormat/>
    <w:rsid w:val="00BA05FF"/>
    <w:pPr>
      <w:spacing w:after="120"/>
    </w:pPr>
  </w:style>
  <w:style w:type="character" w:customStyle="1" w:styleId="11">
    <w:name w:val="Основной текст Знак1"/>
    <w:aliases w:val="Основной текст Знак Знак,Знак1 Знак Знак,Знак1 Знак1,Основной текст Знак Знак Знак Знак1,Знак Знак Знак Знак1, Знак Знак Знак Знак1"/>
    <w:link w:val="af0"/>
    <w:locked/>
    <w:rsid w:val="00CF332E"/>
    <w:rPr>
      <w:sz w:val="24"/>
      <w:szCs w:val="24"/>
      <w:lang w:val="ru-RU" w:eastAsia="ru-RU" w:bidi="ar-SA"/>
    </w:rPr>
  </w:style>
  <w:style w:type="paragraph" w:styleId="af1">
    <w:name w:val="Plain Text"/>
    <w:basedOn w:val="a"/>
    <w:link w:val="af2"/>
    <w:rsid w:val="00BA05FF"/>
    <w:pPr>
      <w:ind w:firstLine="709"/>
      <w:jc w:val="both"/>
    </w:pPr>
    <w:rPr>
      <w:rFonts w:ascii="Courier New" w:eastAsia="MS Mincho" w:hAnsi="Courier New"/>
      <w:sz w:val="20"/>
      <w:szCs w:val="20"/>
    </w:rPr>
  </w:style>
  <w:style w:type="paragraph" w:customStyle="1" w:styleId="ConsPlusNormal">
    <w:name w:val="ConsPlusNormal"/>
    <w:link w:val="ConsPlusNormal0"/>
    <w:rsid w:val="000205C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3E7C15"/>
    <w:rPr>
      <w:rFonts w:ascii="Arial" w:hAnsi="Arial" w:cs="Arial"/>
      <w:lang w:val="ru-RU" w:eastAsia="ru-RU" w:bidi="ar-SA"/>
    </w:rPr>
  </w:style>
  <w:style w:type="paragraph" w:customStyle="1" w:styleId="12">
    <w:name w:val="Стиль1"/>
    <w:basedOn w:val="a"/>
    <w:rsid w:val="00E55AFF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sz w:val="28"/>
    </w:rPr>
  </w:style>
  <w:style w:type="paragraph" w:customStyle="1" w:styleId="24">
    <w:name w:val="Стиль2"/>
    <w:basedOn w:val="25"/>
    <w:rsid w:val="00E55AFF"/>
    <w:pPr>
      <w:keepNext/>
      <w:keepLines/>
      <w:widowControl w:val="0"/>
      <w:suppressLineNumbers/>
      <w:tabs>
        <w:tab w:val="clear" w:pos="432"/>
        <w:tab w:val="num" w:pos="1836"/>
      </w:tabs>
      <w:suppressAutoHyphens/>
      <w:spacing w:after="60"/>
      <w:ind w:left="1836" w:hanging="576"/>
      <w:jc w:val="both"/>
    </w:pPr>
    <w:rPr>
      <w:b/>
      <w:szCs w:val="20"/>
    </w:rPr>
  </w:style>
  <w:style w:type="paragraph" w:styleId="25">
    <w:name w:val="List Number 2"/>
    <w:basedOn w:val="a"/>
    <w:rsid w:val="00E55AFF"/>
    <w:pPr>
      <w:tabs>
        <w:tab w:val="num" w:pos="432"/>
      </w:tabs>
      <w:ind w:left="432" w:hanging="432"/>
    </w:pPr>
  </w:style>
  <w:style w:type="paragraph" w:customStyle="1" w:styleId="33">
    <w:name w:val="Стиль3"/>
    <w:basedOn w:val="22"/>
    <w:rsid w:val="00E55AFF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styleId="41">
    <w:name w:val="toc 4"/>
    <w:basedOn w:val="a"/>
    <w:next w:val="a"/>
    <w:autoRedefine/>
    <w:semiHidden/>
    <w:rsid w:val="00283F2C"/>
    <w:pPr>
      <w:ind w:left="720" w:firstLine="709"/>
    </w:pPr>
    <w:rPr>
      <w:rFonts w:eastAsia="MS Mincho"/>
      <w:szCs w:val="21"/>
    </w:rPr>
  </w:style>
  <w:style w:type="character" w:customStyle="1" w:styleId="postbody">
    <w:name w:val="postbody"/>
    <w:basedOn w:val="a0"/>
    <w:rsid w:val="00ED7596"/>
  </w:style>
  <w:style w:type="paragraph" w:customStyle="1" w:styleId="120">
    <w:name w:val="Знак12"/>
    <w:basedOn w:val="a"/>
    <w:rsid w:val="00417CB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4">
    <w:name w:val="toc 3"/>
    <w:basedOn w:val="a"/>
    <w:next w:val="a"/>
    <w:autoRedefine/>
    <w:semiHidden/>
    <w:rsid w:val="003B3794"/>
  </w:style>
  <w:style w:type="paragraph" w:customStyle="1" w:styleId="af3">
    <w:name w:val="Знак Знак Знак Знак"/>
    <w:basedOn w:val="a"/>
    <w:rsid w:val="009A0FC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3">
    <w:name w:val="Обычный1"/>
    <w:rsid w:val="005F74B6"/>
    <w:rPr>
      <w:rFonts w:eastAsia="MS Mincho"/>
      <w:sz w:val="24"/>
    </w:rPr>
  </w:style>
  <w:style w:type="paragraph" w:customStyle="1" w:styleId="af4">
    <w:name w:val="Таблицы (моноширинный)"/>
    <w:basedOn w:val="a"/>
    <w:next w:val="a"/>
    <w:rsid w:val="007A740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f5">
    <w:name w:val="Цветовое выделение"/>
    <w:rsid w:val="007A7404"/>
    <w:rPr>
      <w:b/>
      <w:bCs/>
      <w:color w:val="000080"/>
      <w:sz w:val="20"/>
      <w:szCs w:val="20"/>
    </w:rPr>
  </w:style>
  <w:style w:type="paragraph" w:styleId="35">
    <w:name w:val="Body Text Indent 3"/>
    <w:basedOn w:val="a"/>
    <w:rsid w:val="00021FE0"/>
    <w:pPr>
      <w:spacing w:after="120"/>
      <w:ind w:left="283"/>
    </w:pPr>
    <w:rPr>
      <w:sz w:val="16"/>
      <w:szCs w:val="16"/>
    </w:rPr>
  </w:style>
  <w:style w:type="paragraph" w:customStyle="1" w:styleId="af6">
    <w:name w:val="Заголовок статьи"/>
    <w:basedOn w:val="a"/>
    <w:next w:val="a"/>
    <w:rsid w:val="00021FE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0"/>
      <w:szCs w:val="20"/>
    </w:rPr>
  </w:style>
  <w:style w:type="paragraph" w:customStyle="1" w:styleId="af7">
    <w:name w:val="Знак"/>
    <w:basedOn w:val="a"/>
    <w:rsid w:val="00C54FA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nformat">
    <w:name w:val="ConsPlusNonformat"/>
    <w:rsid w:val="00F835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8">
    <w:name w:val="Знак Знак Знак Знак Знак Знак Знак"/>
    <w:basedOn w:val="a"/>
    <w:rsid w:val="00E729C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20238D"/>
    <w:rPr>
      <w:rFonts w:ascii="Consultant" w:hAnsi="Consultant"/>
      <w:snapToGrid w:val="0"/>
      <w:sz w:val="24"/>
    </w:rPr>
  </w:style>
  <w:style w:type="character" w:customStyle="1" w:styleId="iceouttxt1">
    <w:name w:val="iceouttxt1"/>
    <w:rsid w:val="006A2C60"/>
    <w:rPr>
      <w:rFonts w:ascii="Arial" w:hAnsi="Arial" w:cs="Arial" w:hint="default"/>
      <w:color w:val="666666"/>
      <w:sz w:val="17"/>
      <w:szCs w:val="17"/>
    </w:rPr>
  </w:style>
  <w:style w:type="character" w:customStyle="1" w:styleId="FontStyle76">
    <w:name w:val="Font Style76"/>
    <w:rsid w:val="00ED6D40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"/>
    <w:rsid w:val="00ED6D40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FontStyle70">
    <w:name w:val="Font Style70"/>
    <w:rsid w:val="00E75D5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9">
    <w:name w:val="Style9"/>
    <w:basedOn w:val="a"/>
    <w:rsid w:val="00E75D53"/>
    <w:pPr>
      <w:widowControl w:val="0"/>
      <w:suppressAutoHyphens/>
      <w:autoSpaceDE w:val="0"/>
      <w:spacing w:line="269" w:lineRule="exact"/>
      <w:ind w:firstLine="667"/>
      <w:jc w:val="both"/>
    </w:pPr>
    <w:rPr>
      <w:lang w:eastAsia="ar-SA"/>
    </w:rPr>
  </w:style>
  <w:style w:type="paragraph" w:customStyle="1" w:styleId="Style6">
    <w:name w:val="Style6"/>
    <w:basedOn w:val="a"/>
    <w:rsid w:val="00E75D53"/>
    <w:pPr>
      <w:widowControl w:val="0"/>
      <w:suppressAutoHyphens/>
      <w:autoSpaceDE w:val="0"/>
      <w:spacing w:line="269" w:lineRule="exact"/>
      <w:jc w:val="both"/>
    </w:pPr>
    <w:rPr>
      <w:lang w:eastAsia="ar-SA"/>
    </w:rPr>
  </w:style>
  <w:style w:type="paragraph" w:customStyle="1" w:styleId="Style30">
    <w:name w:val="Style30"/>
    <w:basedOn w:val="a"/>
    <w:rsid w:val="00E75D53"/>
    <w:pPr>
      <w:widowControl w:val="0"/>
      <w:suppressAutoHyphens/>
      <w:autoSpaceDE w:val="0"/>
      <w:spacing w:line="274" w:lineRule="exact"/>
      <w:ind w:firstLine="682"/>
    </w:pPr>
    <w:rPr>
      <w:lang w:eastAsia="ar-SA"/>
    </w:rPr>
  </w:style>
  <w:style w:type="character" w:customStyle="1" w:styleId="220">
    <w:name w:val="Знак2 Знак2"/>
    <w:aliases w:val="Знак2 Знак Знак Знак1"/>
    <w:rsid w:val="007243F0"/>
    <w:rPr>
      <w:color w:val="000000"/>
      <w:sz w:val="24"/>
      <w:lang w:val="ru-RU" w:eastAsia="ru-RU" w:bidi="ar-SA"/>
    </w:rPr>
  </w:style>
  <w:style w:type="paragraph" w:styleId="26">
    <w:name w:val="Body Text 2"/>
    <w:basedOn w:val="a"/>
    <w:link w:val="27"/>
    <w:uiPriority w:val="99"/>
    <w:rsid w:val="00F6193B"/>
    <w:pPr>
      <w:spacing w:after="120" w:line="480" w:lineRule="auto"/>
    </w:pPr>
  </w:style>
  <w:style w:type="character" w:customStyle="1" w:styleId="BodyTextIndent2Char">
    <w:name w:val="Body Text Indent 2 Char"/>
    <w:locked/>
    <w:rsid w:val="006C557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7z0">
    <w:name w:val="WW8Num7z0"/>
    <w:rsid w:val="0096390B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96390B"/>
    <w:rPr>
      <w:rFonts w:ascii="Courier New" w:hAnsi="Courier New" w:cs="Courier New"/>
    </w:rPr>
  </w:style>
  <w:style w:type="character" w:customStyle="1" w:styleId="WW8Num7z2">
    <w:name w:val="WW8Num7z2"/>
    <w:rsid w:val="0096390B"/>
    <w:rPr>
      <w:rFonts w:ascii="Wingdings" w:hAnsi="Wingdings" w:cs="Wingdings"/>
    </w:rPr>
  </w:style>
  <w:style w:type="character" w:customStyle="1" w:styleId="WW8Num7z3">
    <w:name w:val="WW8Num7z3"/>
    <w:rsid w:val="0096390B"/>
    <w:rPr>
      <w:rFonts w:ascii="Symbol" w:hAnsi="Symbol" w:cs="Symbol"/>
    </w:rPr>
  </w:style>
  <w:style w:type="character" w:customStyle="1" w:styleId="50">
    <w:name w:val="Основной шрифт абзаца5"/>
    <w:rsid w:val="0096390B"/>
  </w:style>
  <w:style w:type="character" w:customStyle="1" w:styleId="42">
    <w:name w:val="Основной шрифт абзаца4"/>
    <w:rsid w:val="0096390B"/>
  </w:style>
  <w:style w:type="character" w:customStyle="1" w:styleId="Absatz-Standardschriftart">
    <w:name w:val="Absatz-Standardschriftart"/>
    <w:rsid w:val="0096390B"/>
  </w:style>
  <w:style w:type="character" w:customStyle="1" w:styleId="WW-Absatz-Standardschriftart">
    <w:name w:val="WW-Absatz-Standardschriftart"/>
    <w:rsid w:val="0096390B"/>
  </w:style>
  <w:style w:type="character" w:customStyle="1" w:styleId="36">
    <w:name w:val="Основной шрифт абзаца3"/>
    <w:rsid w:val="0096390B"/>
  </w:style>
  <w:style w:type="character" w:customStyle="1" w:styleId="WW8Num3z0">
    <w:name w:val="WW8Num3z0"/>
    <w:rsid w:val="0096390B"/>
    <w:rPr>
      <w:rFonts w:ascii="Symbol" w:hAnsi="Symbol" w:cs="Symbol"/>
      <w:sz w:val="16"/>
      <w:szCs w:val="16"/>
    </w:rPr>
  </w:style>
  <w:style w:type="character" w:customStyle="1" w:styleId="WW8Num4z0">
    <w:name w:val="WW8Num4z0"/>
    <w:rsid w:val="0096390B"/>
    <w:rPr>
      <w:b/>
    </w:rPr>
  </w:style>
  <w:style w:type="character" w:customStyle="1" w:styleId="WW8Num4z1">
    <w:name w:val="WW8Num4z1"/>
    <w:rsid w:val="0096390B"/>
    <w:rPr>
      <w:rFonts w:ascii="Courier New" w:hAnsi="Courier New" w:cs="Courier New"/>
      <w:sz w:val="20"/>
    </w:rPr>
  </w:style>
  <w:style w:type="character" w:customStyle="1" w:styleId="WW8Num4z2">
    <w:name w:val="WW8Num4z2"/>
    <w:rsid w:val="0096390B"/>
    <w:rPr>
      <w:rFonts w:ascii="Wingdings" w:hAnsi="Wingdings" w:cs="Wingdings"/>
      <w:sz w:val="20"/>
    </w:rPr>
  </w:style>
  <w:style w:type="character" w:customStyle="1" w:styleId="28">
    <w:name w:val="Основной шрифт абзаца2"/>
    <w:rsid w:val="0096390B"/>
  </w:style>
  <w:style w:type="character" w:customStyle="1" w:styleId="WW-Absatz-Standardschriftart1">
    <w:name w:val="WW-Absatz-Standardschriftart1"/>
    <w:rsid w:val="0096390B"/>
  </w:style>
  <w:style w:type="character" w:customStyle="1" w:styleId="WW-Absatz-Standardschriftart11">
    <w:name w:val="WW-Absatz-Standardschriftart11"/>
    <w:rsid w:val="0096390B"/>
  </w:style>
  <w:style w:type="character" w:customStyle="1" w:styleId="WW-Absatz-Standardschriftart111">
    <w:name w:val="WW-Absatz-Standardschriftart111"/>
    <w:rsid w:val="0096390B"/>
  </w:style>
  <w:style w:type="character" w:customStyle="1" w:styleId="WW8Num1z0">
    <w:name w:val="WW8Num1z0"/>
    <w:rsid w:val="0096390B"/>
    <w:rPr>
      <w:rFonts w:ascii="Symbol" w:hAnsi="Symbol" w:cs="Symbol"/>
    </w:rPr>
  </w:style>
  <w:style w:type="character" w:customStyle="1" w:styleId="WW8Num1z1">
    <w:name w:val="WW8Num1z1"/>
    <w:rsid w:val="0096390B"/>
    <w:rPr>
      <w:rFonts w:ascii="Courier New" w:hAnsi="Courier New" w:cs="Courier New"/>
    </w:rPr>
  </w:style>
  <w:style w:type="character" w:customStyle="1" w:styleId="WW8Num1z2">
    <w:name w:val="WW8Num1z2"/>
    <w:rsid w:val="0096390B"/>
    <w:rPr>
      <w:rFonts w:ascii="Wingdings" w:hAnsi="Wingdings" w:cs="Wingdings"/>
    </w:rPr>
  </w:style>
  <w:style w:type="character" w:customStyle="1" w:styleId="WW8Num3z1">
    <w:name w:val="WW8Num3z1"/>
    <w:rsid w:val="0096390B"/>
    <w:rPr>
      <w:rFonts w:ascii="Courier New" w:hAnsi="Courier New" w:cs="Courier New"/>
    </w:rPr>
  </w:style>
  <w:style w:type="character" w:customStyle="1" w:styleId="WW8Num3z2">
    <w:name w:val="WW8Num3z2"/>
    <w:rsid w:val="0096390B"/>
    <w:rPr>
      <w:rFonts w:ascii="Wingdings" w:hAnsi="Wingdings" w:cs="Wingdings"/>
    </w:rPr>
  </w:style>
  <w:style w:type="character" w:customStyle="1" w:styleId="WW8Num3z3">
    <w:name w:val="WW8Num3z3"/>
    <w:rsid w:val="0096390B"/>
    <w:rPr>
      <w:rFonts w:ascii="Symbol" w:hAnsi="Symbol" w:cs="Symbol"/>
    </w:rPr>
  </w:style>
  <w:style w:type="character" w:customStyle="1" w:styleId="WW8Num5z0">
    <w:name w:val="WW8Num5z0"/>
    <w:rsid w:val="0096390B"/>
    <w:rPr>
      <w:rFonts w:ascii="Symbol" w:hAnsi="Symbol" w:cs="Symbol"/>
    </w:rPr>
  </w:style>
  <w:style w:type="character" w:customStyle="1" w:styleId="WW8Num5z1">
    <w:name w:val="WW8Num5z1"/>
    <w:rsid w:val="0096390B"/>
    <w:rPr>
      <w:rFonts w:ascii="Courier New" w:hAnsi="Courier New" w:cs="Courier New"/>
    </w:rPr>
  </w:style>
  <w:style w:type="character" w:customStyle="1" w:styleId="WW8Num5z2">
    <w:name w:val="WW8Num5z2"/>
    <w:rsid w:val="0096390B"/>
    <w:rPr>
      <w:rFonts w:ascii="Wingdings" w:hAnsi="Wingdings" w:cs="Wingdings"/>
    </w:rPr>
  </w:style>
  <w:style w:type="character" w:customStyle="1" w:styleId="14">
    <w:name w:val="Основной шрифт абзаца1"/>
    <w:rsid w:val="0096390B"/>
  </w:style>
  <w:style w:type="character" w:styleId="af9">
    <w:name w:val="Strong"/>
    <w:qFormat/>
    <w:rsid w:val="0096390B"/>
    <w:rPr>
      <w:b/>
      <w:bCs/>
    </w:rPr>
  </w:style>
  <w:style w:type="character" w:customStyle="1" w:styleId="WW--">
    <w:name w:val="WW-Интернет-ссылка"/>
    <w:rsid w:val="0096390B"/>
    <w:rPr>
      <w:color w:val="000080"/>
      <w:u w:val="single"/>
      <w:lang w:val="ru-RU"/>
    </w:rPr>
  </w:style>
  <w:style w:type="character" w:customStyle="1" w:styleId="TitleChar">
    <w:name w:val="Title Char"/>
    <w:rsid w:val="0096390B"/>
    <w:rPr>
      <w:rFonts w:ascii="Arial" w:hAnsi="Arial" w:cs="Arial"/>
      <w:sz w:val="24"/>
      <w:lang w:val="ru-RU" w:bidi="ar-SA"/>
    </w:rPr>
  </w:style>
  <w:style w:type="character" w:styleId="afa">
    <w:name w:val="Emphasis"/>
    <w:uiPriority w:val="20"/>
    <w:qFormat/>
    <w:rsid w:val="0096390B"/>
    <w:rPr>
      <w:i/>
      <w:iCs/>
    </w:rPr>
  </w:style>
  <w:style w:type="character" w:customStyle="1" w:styleId="Heading1Char">
    <w:name w:val="Heading 1 Char"/>
    <w:rsid w:val="0096390B"/>
    <w:rPr>
      <w:b/>
      <w:sz w:val="28"/>
      <w:szCs w:val="24"/>
      <w:lang w:val="ru-RU" w:eastAsia="zh-CN" w:bidi="ar-SA"/>
    </w:rPr>
  </w:style>
  <w:style w:type="character" w:customStyle="1" w:styleId="Heading5Char">
    <w:name w:val="Heading 5 Char"/>
    <w:rsid w:val="0096390B"/>
    <w:rPr>
      <w:rFonts w:eastAsia="Calibri"/>
      <w:i/>
      <w:sz w:val="22"/>
      <w:szCs w:val="24"/>
      <w:lang w:val="ru-RU" w:bidi="ar-SA"/>
    </w:rPr>
  </w:style>
  <w:style w:type="paragraph" w:customStyle="1" w:styleId="15">
    <w:name w:val="Заголовок1"/>
    <w:basedOn w:val="a"/>
    <w:next w:val="af0"/>
    <w:qFormat/>
    <w:rsid w:val="0096390B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paragraph" w:styleId="afb">
    <w:name w:val="List"/>
    <w:basedOn w:val="af0"/>
    <w:rsid w:val="0096390B"/>
    <w:pPr>
      <w:suppressAutoHyphens/>
      <w:jc w:val="both"/>
    </w:pPr>
    <w:rPr>
      <w:rFonts w:cs="Mangal"/>
      <w:szCs w:val="20"/>
      <w:lang w:eastAsia="zh-CN"/>
    </w:rPr>
  </w:style>
  <w:style w:type="paragraph" w:styleId="afc">
    <w:name w:val="caption"/>
    <w:basedOn w:val="a"/>
    <w:qFormat/>
    <w:rsid w:val="0096390B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51">
    <w:name w:val="Указатель5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43">
    <w:name w:val="Название объекта4"/>
    <w:basedOn w:val="a"/>
    <w:next w:val="afd"/>
    <w:rsid w:val="0096390B"/>
    <w:pPr>
      <w:suppressAutoHyphens/>
      <w:jc w:val="center"/>
    </w:pPr>
    <w:rPr>
      <w:rFonts w:ascii="Arial" w:hAnsi="Arial" w:cs="Arial"/>
      <w:b/>
      <w:bCs/>
      <w:szCs w:val="36"/>
      <w:lang w:eastAsia="zh-CN"/>
    </w:rPr>
  </w:style>
  <w:style w:type="paragraph" w:styleId="afd">
    <w:name w:val="Subtitle"/>
    <w:basedOn w:val="15"/>
    <w:next w:val="af0"/>
    <w:link w:val="afe"/>
    <w:uiPriority w:val="99"/>
    <w:qFormat/>
    <w:rsid w:val="0096390B"/>
    <w:pPr>
      <w:jc w:val="center"/>
    </w:pPr>
    <w:rPr>
      <w:rFonts w:cs="Times New Roman"/>
      <w:i/>
      <w:iCs/>
    </w:rPr>
  </w:style>
  <w:style w:type="paragraph" w:customStyle="1" w:styleId="44">
    <w:name w:val="Указатель4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37">
    <w:name w:val="Название объекта3"/>
    <w:basedOn w:val="a"/>
    <w:rsid w:val="0096390B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38">
    <w:name w:val="Указатель3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29">
    <w:name w:val="Название объекта2"/>
    <w:basedOn w:val="a"/>
    <w:rsid w:val="0096390B"/>
    <w:pPr>
      <w:jc w:val="center"/>
    </w:pPr>
    <w:rPr>
      <w:rFonts w:ascii="Arial" w:hAnsi="Arial" w:cs="Arial"/>
      <w:szCs w:val="20"/>
      <w:lang w:eastAsia="zh-CN"/>
    </w:rPr>
  </w:style>
  <w:style w:type="paragraph" w:customStyle="1" w:styleId="2a">
    <w:name w:val="Указатель2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customStyle="1" w:styleId="16">
    <w:name w:val="Название объекта1"/>
    <w:basedOn w:val="a"/>
    <w:rsid w:val="0096390B"/>
    <w:pPr>
      <w:suppressLineNumbers/>
      <w:suppressAutoHyphens/>
      <w:spacing w:before="120" w:after="120"/>
    </w:pPr>
    <w:rPr>
      <w:rFonts w:cs="Mangal"/>
      <w:i/>
      <w:iCs/>
      <w:lang w:eastAsia="zh-CN"/>
    </w:rPr>
  </w:style>
  <w:style w:type="paragraph" w:customStyle="1" w:styleId="17">
    <w:name w:val="Указатель1"/>
    <w:basedOn w:val="a"/>
    <w:rsid w:val="0096390B"/>
    <w:pPr>
      <w:suppressLineNumbers/>
      <w:suppressAutoHyphens/>
    </w:pPr>
    <w:rPr>
      <w:rFonts w:cs="Mangal"/>
      <w:lang w:eastAsia="zh-CN"/>
    </w:rPr>
  </w:style>
  <w:style w:type="paragraph" w:styleId="aff">
    <w:name w:val="Normal (Web)"/>
    <w:basedOn w:val="a"/>
    <w:uiPriority w:val="99"/>
    <w:rsid w:val="0096390B"/>
    <w:pPr>
      <w:suppressAutoHyphens/>
      <w:spacing w:before="280" w:after="280"/>
    </w:pPr>
    <w:rPr>
      <w:lang w:eastAsia="zh-CN"/>
    </w:rPr>
  </w:style>
  <w:style w:type="paragraph" w:customStyle="1" w:styleId="18">
    <w:name w:val="Текст примечания1"/>
    <w:basedOn w:val="a"/>
    <w:rsid w:val="0096390B"/>
    <w:pPr>
      <w:suppressAutoHyphens/>
    </w:pPr>
    <w:rPr>
      <w:sz w:val="20"/>
      <w:szCs w:val="20"/>
      <w:lang w:val="en-US" w:eastAsia="zh-CN"/>
    </w:rPr>
  </w:style>
  <w:style w:type="paragraph" w:customStyle="1" w:styleId="aff0">
    <w:name w:val="Содержимое таблицы"/>
    <w:basedOn w:val="a"/>
    <w:rsid w:val="0096390B"/>
    <w:pPr>
      <w:widowControl w:val="0"/>
      <w:suppressLineNumbers/>
      <w:suppressAutoHyphens/>
    </w:pPr>
    <w:rPr>
      <w:rFonts w:ascii="Arial" w:eastAsia="Lucida Sans Unicode" w:hAnsi="Arial" w:cs="Arial"/>
      <w:kern w:val="1"/>
      <w:sz w:val="20"/>
      <w:lang w:eastAsia="zh-CN"/>
    </w:rPr>
  </w:style>
  <w:style w:type="paragraph" w:customStyle="1" w:styleId="aff1">
    <w:name w:val="Таблица текст"/>
    <w:basedOn w:val="a"/>
    <w:rsid w:val="0096390B"/>
    <w:pPr>
      <w:widowControl w:val="0"/>
      <w:suppressAutoHyphens/>
      <w:spacing w:before="40" w:after="40"/>
      <w:ind w:left="57" w:right="57"/>
    </w:pPr>
    <w:rPr>
      <w:rFonts w:eastAsia="Lucida Sans Unicode"/>
      <w:kern w:val="1"/>
      <w:sz w:val="22"/>
      <w:szCs w:val="22"/>
      <w:lang w:eastAsia="zh-CN"/>
    </w:rPr>
  </w:style>
  <w:style w:type="paragraph" w:customStyle="1" w:styleId="aff2">
    <w:name w:val="Заголовок таблицы"/>
    <w:basedOn w:val="aff0"/>
    <w:rsid w:val="0096390B"/>
    <w:pPr>
      <w:jc w:val="center"/>
    </w:pPr>
    <w:rPr>
      <w:b/>
      <w:bCs/>
    </w:rPr>
  </w:style>
  <w:style w:type="paragraph" w:customStyle="1" w:styleId="WW-">
    <w:name w:val="WW-Базовый"/>
    <w:rsid w:val="0096390B"/>
    <w:pPr>
      <w:widowControl w:val="0"/>
      <w:suppressAutoHyphens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aff3">
    <w:name w:val="Горизонтальная линия"/>
    <w:basedOn w:val="a"/>
    <w:next w:val="af0"/>
    <w:rsid w:val="0096390B"/>
    <w:pPr>
      <w:suppressLineNumbers/>
      <w:suppressAutoHyphens/>
      <w:spacing w:after="283"/>
    </w:pPr>
    <w:rPr>
      <w:rFonts w:eastAsia="Calibri"/>
      <w:sz w:val="12"/>
      <w:szCs w:val="12"/>
      <w:lang w:eastAsia="zh-CN"/>
    </w:rPr>
  </w:style>
  <w:style w:type="paragraph" w:customStyle="1" w:styleId="WW-Normal">
    <w:name w:val="WW-Normal"/>
    <w:rsid w:val="0096390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9">
    <w:name w:val="Абзац списка1"/>
    <w:basedOn w:val="a"/>
    <w:uiPriority w:val="34"/>
    <w:qFormat/>
    <w:rsid w:val="0096390B"/>
    <w:pPr>
      <w:suppressAutoHyphens/>
      <w:ind w:left="708"/>
    </w:pPr>
    <w:rPr>
      <w:lang w:eastAsia="zh-CN"/>
    </w:rPr>
  </w:style>
  <w:style w:type="paragraph" w:customStyle="1" w:styleId="1a">
    <w:name w:val="Без интервала1"/>
    <w:rsid w:val="0096390B"/>
    <w:pPr>
      <w:suppressAutoHyphens/>
    </w:pPr>
    <w:rPr>
      <w:rFonts w:ascii="Calibri" w:eastAsia="SimSun" w:hAnsi="Calibri" w:cs="Mangal"/>
      <w:sz w:val="22"/>
      <w:szCs w:val="22"/>
      <w:lang w:eastAsia="zh-CN" w:bidi="hi-IN"/>
    </w:rPr>
  </w:style>
  <w:style w:type="paragraph" w:customStyle="1" w:styleId="ConsPlusCell">
    <w:name w:val="ConsPlusCell"/>
    <w:rsid w:val="0096390B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WW-Normal1">
    <w:name w:val="WW-Normal1"/>
    <w:rsid w:val="0096390B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aff4">
    <w:name w:val="Текст паспорта"/>
    <w:basedOn w:val="a"/>
    <w:rsid w:val="0096390B"/>
    <w:pPr>
      <w:suppressAutoHyphens/>
      <w:ind w:firstLine="709"/>
      <w:jc w:val="both"/>
    </w:pPr>
    <w:rPr>
      <w:rFonts w:ascii="TimesET" w:hAnsi="TimesET" w:cs="TimesET"/>
      <w:kern w:val="1"/>
      <w:szCs w:val="20"/>
      <w:lang w:eastAsia="zh-CN"/>
    </w:rPr>
  </w:style>
  <w:style w:type="paragraph" w:styleId="aff5">
    <w:name w:val="Note Heading"/>
    <w:basedOn w:val="a"/>
    <w:next w:val="a"/>
    <w:link w:val="aff6"/>
    <w:rsid w:val="00706026"/>
    <w:pPr>
      <w:spacing w:after="60"/>
      <w:jc w:val="both"/>
    </w:pPr>
  </w:style>
  <w:style w:type="character" w:customStyle="1" w:styleId="aff6">
    <w:name w:val="Заголовок записки Знак"/>
    <w:link w:val="aff5"/>
    <w:locked/>
    <w:rsid w:val="00706026"/>
    <w:rPr>
      <w:sz w:val="24"/>
      <w:szCs w:val="24"/>
      <w:lang w:val="ru-RU" w:eastAsia="ru-RU" w:bidi="ar-SA"/>
    </w:rPr>
  </w:style>
  <w:style w:type="paragraph" w:customStyle="1" w:styleId="msonormalbullet1gif">
    <w:name w:val="msonormalbullet1.gif"/>
    <w:basedOn w:val="a"/>
    <w:rsid w:val="003E7C15"/>
    <w:pPr>
      <w:spacing w:before="100" w:beforeAutospacing="1" w:after="100" w:afterAutospacing="1"/>
    </w:pPr>
  </w:style>
  <w:style w:type="paragraph" w:customStyle="1" w:styleId="msonormalbullet3gif">
    <w:name w:val="msonormalbullet3.gif"/>
    <w:basedOn w:val="a"/>
    <w:rsid w:val="003E7C15"/>
    <w:pPr>
      <w:spacing w:before="100" w:beforeAutospacing="1" w:after="100" w:afterAutospacing="1"/>
    </w:pPr>
  </w:style>
  <w:style w:type="paragraph" w:customStyle="1" w:styleId="consplusnormalbullet1gif">
    <w:name w:val="consplusnormalbullet1.gif"/>
    <w:basedOn w:val="a"/>
    <w:rsid w:val="003E7C15"/>
    <w:pPr>
      <w:spacing w:before="100" w:beforeAutospacing="1" w:after="100" w:afterAutospacing="1"/>
    </w:pPr>
  </w:style>
  <w:style w:type="paragraph" w:customStyle="1" w:styleId="consplusnormalbullet3gif">
    <w:name w:val="consplusnormalbullet3.gif"/>
    <w:basedOn w:val="a"/>
    <w:rsid w:val="003E7C15"/>
    <w:pPr>
      <w:spacing w:before="100" w:beforeAutospacing="1" w:after="100" w:afterAutospacing="1"/>
    </w:pPr>
  </w:style>
  <w:style w:type="paragraph" w:customStyle="1" w:styleId="consplusnormalbullet2gif">
    <w:name w:val="consplusnormalbullet2.gif"/>
    <w:basedOn w:val="a"/>
    <w:rsid w:val="003E7C15"/>
    <w:pPr>
      <w:spacing w:before="100" w:beforeAutospacing="1" w:after="100" w:afterAutospacing="1"/>
    </w:pPr>
  </w:style>
  <w:style w:type="paragraph" w:customStyle="1" w:styleId="msobodytextindent2bullet1gif">
    <w:name w:val="msobodytextindent2bullet1.gif"/>
    <w:basedOn w:val="a"/>
    <w:rsid w:val="003E7C15"/>
    <w:pPr>
      <w:spacing w:before="100" w:beforeAutospacing="1" w:after="100" w:afterAutospacing="1"/>
    </w:pPr>
  </w:style>
  <w:style w:type="paragraph" w:customStyle="1" w:styleId="msobodytextindent2bullet2gif">
    <w:name w:val="msobodytextindent2bullet2.gif"/>
    <w:basedOn w:val="a"/>
    <w:rsid w:val="003E7C15"/>
    <w:pPr>
      <w:spacing w:before="100" w:beforeAutospacing="1" w:after="100" w:afterAutospacing="1"/>
    </w:pPr>
  </w:style>
  <w:style w:type="paragraph" w:customStyle="1" w:styleId="msobodytextindent2bullet3gif">
    <w:name w:val="msobodytextindent2bullet3.gif"/>
    <w:basedOn w:val="a"/>
    <w:rsid w:val="003E7C15"/>
    <w:pPr>
      <w:spacing w:before="100" w:beforeAutospacing="1" w:after="100" w:afterAutospacing="1"/>
    </w:pPr>
  </w:style>
  <w:style w:type="paragraph" w:customStyle="1" w:styleId="310">
    <w:name w:val="Основной текст с отступом 31"/>
    <w:basedOn w:val="a"/>
    <w:rsid w:val="003E7C15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msonormalbullet2gif">
    <w:name w:val="msonormalbullet2.gif"/>
    <w:basedOn w:val="a"/>
    <w:rsid w:val="003E7C15"/>
    <w:pPr>
      <w:spacing w:before="100" w:beforeAutospacing="1" w:after="100" w:afterAutospacing="1"/>
    </w:pPr>
  </w:style>
  <w:style w:type="paragraph" w:customStyle="1" w:styleId="210">
    <w:name w:val="Основной текст 21"/>
    <w:basedOn w:val="a"/>
    <w:rsid w:val="00040D86"/>
    <w:pPr>
      <w:suppressAutoHyphens/>
      <w:spacing w:after="120" w:line="480" w:lineRule="auto"/>
    </w:pPr>
    <w:rPr>
      <w:lang w:eastAsia="zh-CN"/>
    </w:rPr>
  </w:style>
  <w:style w:type="paragraph" w:styleId="aff7">
    <w:name w:val="Title"/>
    <w:basedOn w:val="a"/>
    <w:link w:val="1b"/>
    <w:uiPriority w:val="99"/>
    <w:qFormat/>
    <w:rsid w:val="00671717"/>
    <w:pPr>
      <w:jc w:val="center"/>
    </w:pPr>
    <w:rPr>
      <w:b/>
      <w:bCs/>
    </w:rPr>
  </w:style>
  <w:style w:type="character" w:customStyle="1" w:styleId="1b">
    <w:name w:val="Заголовок Знак1"/>
    <w:link w:val="aff7"/>
    <w:rsid w:val="00671717"/>
    <w:rPr>
      <w:b/>
      <w:bCs/>
      <w:sz w:val="24"/>
      <w:szCs w:val="24"/>
    </w:rPr>
  </w:style>
  <w:style w:type="character" w:customStyle="1" w:styleId="afe">
    <w:name w:val="Подзаголовок Знак"/>
    <w:link w:val="afd"/>
    <w:uiPriority w:val="99"/>
    <w:rsid w:val="00671717"/>
    <w:rPr>
      <w:rFonts w:ascii="Arial" w:eastAsia="Microsoft YaHei" w:hAnsi="Arial" w:cs="Mangal"/>
      <w:i/>
      <w:iCs/>
      <w:sz w:val="28"/>
      <w:szCs w:val="28"/>
      <w:lang w:eastAsia="zh-CN"/>
    </w:rPr>
  </w:style>
  <w:style w:type="paragraph" w:styleId="HTML">
    <w:name w:val="HTML Preformatted"/>
    <w:basedOn w:val="a"/>
    <w:link w:val="HTML0"/>
    <w:unhideWhenUsed/>
    <w:rsid w:val="00671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671717"/>
    <w:rPr>
      <w:rFonts w:ascii="Courier New" w:hAnsi="Courier New" w:cs="Courier New"/>
    </w:rPr>
  </w:style>
  <w:style w:type="paragraph" w:customStyle="1" w:styleId="Default">
    <w:name w:val="Default"/>
    <w:rsid w:val="001A5E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nk">
    <w:name w:val="link"/>
    <w:rsid w:val="005847F8"/>
    <w:rPr>
      <w:strike w:val="0"/>
      <w:dstrike w:val="0"/>
      <w:sz w:val="30"/>
      <w:szCs w:val="30"/>
      <w:u w:val="none"/>
      <w:effect w:val="none"/>
    </w:rPr>
  </w:style>
  <w:style w:type="character" w:customStyle="1" w:styleId="ac">
    <w:name w:val="Верхний колонтитул Знак"/>
    <w:link w:val="ab"/>
    <w:uiPriority w:val="99"/>
    <w:rsid w:val="00E90ADF"/>
    <w:rPr>
      <w:sz w:val="24"/>
      <w:szCs w:val="24"/>
    </w:rPr>
  </w:style>
  <w:style w:type="character" w:customStyle="1" w:styleId="af">
    <w:name w:val="Нижний колонтитул Знак"/>
    <w:link w:val="ae"/>
    <w:uiPriority w:val="99"/>
    <w:rsid w:val="00E90ADF"/>
    <w:rPr>
      <w:sz w:val="24"/>
      <w:szCs w:val="24"/>
    </w:rPr>
  </w:style>
  <w:style w:type="paragraph" w:styleId="aff8">
    <w:name w:val="footnote text"/>
    <w:basedOn w:val="a"/>
    <w:link w:val="aff9"/>
    <w:unhideWhenUsed/>
    <w:rsid w:val="00E90ADF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ff9">
    <w:name w:val="Текст сноски Знак"/>
    <w:basedOn w:val="a0"/>
    <w:link w:val="aff8"/>
    <w:rsid w:val="00E90ADF"/>
  </w:style>
  <w:style w:type="character" w:styleId="affa">
    <w:name w:val="footnote reference"/>
    <w:unhideWhenUsed/>
    <w:rsid w:val="00E90ADF"/>
    <w:rPr>
      <w:vertAlign w:val="superscript"/>
    </w:rPr>
  </w:style>
  <w:style w:type="character" w:customStyle="1" w:styleId="apple-converted-space">
    <w:name w:val="apple-converted-space"/>
    <w:basedOn w:val="a0"/>
    <w:rsid w:val="00E90ADF"/>
  </w:style>
  <w:style w:type="character" w:customStyle="1" w:styleId="ConsNormal0">
    <w:name w:val="ConsNormal Знак"/>
    <w:link w:val="ConsNormal"/>
    <w:locked/>
    <w:rsid w:val="00B818BB"/>
    <w:rPr>
      <w:rFonts w:ascii="Arial" w:hAnsi="Arial"/>
      <w:lang w:val="ru-RU" w:eastAsia="ru-RU" w:bidi="ar-SA"/>
    </w:rPr>
  </w:style>
  <w:style w:type="paragraph" w:styleId="affb">
    <w:name w:val="List Paragraph"/>
    <w:aliases w:val="Bullet Number,Индексы,Num Bullet 1,FooterText,numbered,Paragraphe de liste1,lp1,ТЗ список,Абзац списка литеральный,ПС - Нумерованный,Абзац списка нумерованный,Подпись рисунка,Маркированный список_уровень1,Bullet List"/>
    <w:basedOn w:val="a"/>
    <w:link w:val="affc"/>
    <w:qFormat/>
    <w:rsid w:val="002E3502"/>
    <w:pPr>
      <w:ind w:left="720"/>
      <w:contextualSpacing/>
    </w:pPr>
  </w:style>
  <w:style w:type="paragraph" w:styleId="affd">
    <w:name w:val="No Spacing"/>
    <w:basedOn w:val="a"/>
    <w:link w:val="affe"/>
    <w:uiPriority w:val="1"/>
    <w:qFormat/>
    <w:rsid w:val="0003574E"/>
    <w:rPr>
      <w:rFonts w:ascii="Calibri" w:hAnsi="Calibri"/>
      <w:szCs w:val="32"/>
      <w:lang w:val="en-US" w:eastAsia="en-US" w:bidi="en-US"/>
    </w:rPr>
  </w:style>
  <w:style w:type="paragraph" w:customStyle="1" w:styleId="2b">
    <w:name w:val="Абзац списка2"/>
    <w:basedOn w:val="a"/>
    <w:rsid w:val="005E5FD9"/>
    <w:pPr>
      <w:suppressAutoHyphens/>
      <w:ind w:left="708"/>
    </w:pPr>
    <w:rPr>
      <w:lang w:eastAsia="zh-CN"/>
    </w:rPr>
  </w:style>
  <w:style w:type="character" w:customStyle="1" w:styleId="10">
    <w:name w:val="Заголовок 1 Знак"/>
    <w:link w:val="1"/>
    <w:rsid w:val="00BF0A03"/>
    <w:rPr>
      <w:rFonts w:ascii="Arial" w:hAnsi="Arial" w:cs="Arial"/>
      <w:b/>
      <w:bCs/>
      <w:kern w:val="32"/>
      <w:sz w:val="32"/>
      <w:szCs w:val="32"/>
    </w:rPr>
  </w:style>
  <w:style w:type="character" w:customStyle="1" w:styleId="nam">
    <w:name w:val="nam"/>
    <w:rsid w:val="00BF0A03"/>
  </w:style>
  <w:style w:type="paragraph" w:customStyle="1" w:styleId="parametervalue">
    <w:name w:val="parametervalue"/>
    <w:basedOn w:val="a"/>
    <w:rsid w:val="00A50938"/>
    <w:pPr>
      <w:spacing w:before="100" w:beforeAutospacing="1" w:after="100" w:afterAutospacing="1"/>
    </w:pPr>
  </w:style>
  <w:style w:type="paragraph" w:customStyle="1" w:styleId="afff">
    <w:name w:val="А_обычный"/>
    <w:basedOn w:val="a"/>
    <w:rsid w:val="00BC5D1D"/>
    <w:pPr>
      <w:ind w:firstLine="709"/>
      <w:jc w:val="both"/>
    </w:pPr>
  </w:style>
  <w:style w:type="character" w:customStyle="1" w:styleId="iceouttxt5">
    <w:name w:val="iceouttxt5"/>
    <w:rsid w:val="002848A5"/>
    <w:rPr>
      <w:rFonts w:ascii="Arial" w:hAnsi="Arial" w:cs="Arial" w:hint="default"/>
      <w:color w:val="666666"/>
      <w:sz w:val="17"/>
      <w:szCs w:val="17"/>
    </w:rPr>
  </w:style>
  <w:style w:type="paragraph" w:customStyle="1" w:styleId="afff0">
    <w:name w:val="Знак Знак Знак Знак Знак"/>
    <w:basedOn w:val="a"/>
    <w:rsid w:val="00026C7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c">
    <w:name w:val="Текст1"/>
    <w:basedOn w:val="a"/>
    <w:rsid w:val="00026C7E"/>
    <w:pPr>
      <w:spacing w:before="120"/>
      <w:jc w:val="both"/>
    </w:pPr>
    <w:rPr>
      <w:rFonts w:ascii="Courier New" w:hAnsi="Courier New"/>
      <w:sz w:val="20"/>
      <w:szCs w:val="20"/>
      <w:lang w:val="en-US"/>
    </w:rPr>
  </w:style>
  <w:style w:type="paragraph" w:customStyle="1" w:styleId="afff1">
    <w:name w:val="Знак Знак Знак Знак Знак Знак Знак Знак Знак Знак Знак Знак Знак"/>
    <w:basedOn w:val="a"/>
    <w:rsid w:val="00026C7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2">
    <w:name w:val="Знак Знак Знак Знак Знак Знак Знак Знак Знак Знак Знак Знак Знак Знак Знак Знак"/>
    <w:basedOn w:val="a"/>
    <w:rsid w:val="00026C7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Iacaaiea">
    <w:name w:val="Iacaaiea"/>
    <w:basedOn w:val="a"/>
    <w:rsid w:val="00026C7E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</w:rPr>
  </w:style>
  <w:style w:type="character" w:customStyle="1" w:styleId="27">
    <w:name w:val="Основной текст 2 Знак"/>
    <w:link w:val="26"/>
    <w:uiPriority w:val="99"/>
    <w:rsid w:val="00026C7E"/>
    <w:rPr>
      <w:sz w:val="24"/>
      <w:szCs w:val="24"/>
    </w:rPr>
  </w:style>
  <w:style w:type="character" w:customStyle="1" w:styleId="af2">
    <w:name w:val="Текст Знак"/>
    <w:link w:val="af1"/>
    <w:rsid w:val="00026C7E"/>
    <w:rPr>
      <w:rFonts w:ascii="Courier New" w:eastAsia="MS Mincho" w:hAnsi="Courier New"/>
    </w:rPr>
  </w:style>
  <w:style w:type="character" w:styleId="afff3">
    <w:name w:val="line number"/>
    <w:basedOn w:val="a0"/>
    <w:rsid w:val="00026C7E"/>
  </w:style>
  <w:style w:type="character" w:customStyle="1" w:styleId="80">
    <w:name w:val="Заголовок 8 Знак"/>
    <w:link w:val="8"/>
    <w:rsid w:val="00026C7E"/>
    <w:rPr>
      <w:rFonts w:ascii="Arial" w:eastAsia="Calibri" w:hAnsi="Arial" w:cs="Arial"/>
      <w:i/>
      <w:lang w:eastAsia="zh-CN"/>
    </w:rPr>
  </w:style>
  <w:style w:type="character" w:customStyle="1" w:styleId="a8">
    <w:name w:val="Текст выноски Знак"/>
    <w:link w:val="a7"/>
    <w:uiPriority w:val="99"/>
    <w:rsid w:val="00026C7E"/>
    <w:rPr>
      <w:rFonts w:ascii="Tahoma" w:hAnsi="Tahoma" w:cs="Tahoma"/>
      <w:sz w:val="16"/>
      <w:szCs w:val="16"/>
    </w:rPr>
  </w:style>
  <w:style w:type="character" w:styleId="afff4">
    <w:name w:val="annotation reference"/>
    <w:uiPriority w:val="99"/>
    <w:rsid w:val="00214AC7"/>
    <w:rPr>
      <w:sz w:val="16"/>
      <w:szCs w:val="16"/>
    </w:rPr>
  </w:style>
  <w:style w:type="paragraph" w:styleId="afff5">
    <w:name w:val="annotation text"/>
    <w:basedOn w:val="a"/>
    <w:link w:val="afff6"/>
    <w:uiPriority w:val="99"/>
    <w:rsid w:val="00214AC7"/>
    <w:rPr>
      <w:sz w:val="20"/>
      <w:szCs w:val="20"/>
    </w:rPr>
  </w:style>
  <w:style w:type="character" w:customStyle="1" w:styleId="afff6">
    <w:name w:val="Текст примечания Знак"/>
    <w:basedOn w:val="a0"/>
    <w:link w:val="afff5"/>
    <w:uiPriority w:val="99"/>
    <w:rsid w:val="00214AC7"/>
  </w:style>
  <w:style w:type="paragraph" w:styleId="afff7">
    <w:name w:val="annotation subject"/>
    <w:basedOn w:val="afff5"/>
    <w:next w:val="afff5"/>
    <w:link w:val="afff8"/>
    <w:uiPriority w:val="99"/>
    <w:rsid w:val="00214AC7"/>
    <w:rPr>
      <w:b/>
      <w:bCs/>
    </w:rPr>
  </w:style>
  <w:style w:type="character" w:customStyle="1" w:styleId="afff8">
    <w:name w:val="Тема примечания Знак"/>
    <w:link w:val="afff7"/>
    <w:uiPriority w:val="99"/>
    <w:rsid w:val="00214AC7"/>
    <w:rPr>
      <w:b/>
      <w:bCs/>
    </w:rPr>
  </w:style>
  <w:style w:type="paragraph" w:customStyle="1" w:styleId="110">
    <w:name w:val="Знак11"/>
    <w:basedOn w:val="a"/>
    <w:rsid w:val="002C549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d">
    <w:name w:val="Заголовок1"/>
    <w:basedOn w:val="a"/>
    <w:next w:val="af0"/>
    <w:rsid w:val="002C549E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zh-CN"/>
    </w:rPr>
  </w:style>
  <w:style w:type="character" w:customStyle="1" w:styleId="afff9">
    <w:name w:val="Заголовок Знак"/>
    <w:rsid w:val="002C549E"/>
    <w:rPr>
      <w:b/>
      <w:bCs/>
      <w:sz w:val="24"/>
      <w:szCs w:val="24"/>
    </w:rPr>
  </w:style>
  <w:style w:type="paragraph" w:customStyle="1" w:styleId="opispole">
    <w:name w:val="opis_pole"/>
    <w:basedOn w:val="a"/>
    <w:rsid w:val="002C549E"/>
    <w:pPr>
      <w:spacing w:before="100" w:beforeAutospacing="1" w:after="100" w:afterAutospacing="1"/>
    </w:pPr>
  </w:style>
  <w:style w:type="character" w:customStyle="1" w:styleId="affc">
    <w:name w:val="Абзац списка Знак"/>
    <w:aliases w:val="Bullet Number Знак,Индексы Знак,Num Bullet 1 Знак,FooterText Знак,numbered Знак,Paragraphe de liste1 Знак,lp1 Знак,ТЗ список Знак,Абзац списка литеральный Знак,ПС - Нумерованный Знак,Абзац списка нумерованный Знак,Подпись рисунка Знак"/>
    <w:link w:val="affb"/>
    <w:qFormat/>
    <w:rsid w:val="005767E0"/>
    <w:rPr>
      <w:sz w:val="24"/>
      <w:szCs w:val="24"/>
    </w:rPr>
  </w:style>
  <w:style w:type="paragraph" w:customStyle="1" w:styleId="ConsPlusTitle">
    <w:name w:val="ConsPlusTitle"/>
    <w:uiPriority w:val="99"/>
    <w:qFormat/>
    <w:rsid w:val="00AD1FBC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numbering" w:customStyle="1" w:styleId="1e">
    <w:name w:val="Нет списка1"/>
    <w:next w:val="a2"/>
    <w:uiPriority w:val="99"/>
    <w:semiHidden/>
    <w:unhideWhenUsed/>
    <w:rsid w:val="00557B0C"/>
  </w:style>
  <w:style w:type="paragraph" w:customStyle="1" w:styleId="afffa">
    <w:name w:val="Обычный.Нормальный абзац"/>
    <w:rsid w:val="00557B0C"/>
    <w:pPr>
      <w:widowControl w:val="0"/>
      <w:autoSpaceDE w:val="0"/>
      <w:autoSpaceDN w:val="0"/>
      <w:ind w:firstLine="709"/>
      <w:jc w:val="both"/>
    </w:pPr>
    <w:rPr>
      <w:sz w:val="24"/>
      <w:szCs w:val="24"/>
    </w:rPr>
  </w:style>
  <w:style w:type="paragraph" w:customStyle="1" w:styleId="111">
    <w:name w:val="заголовок 11"/>
    <w:basedOn w:val="a"/>
    <w:next w:val="a"/>
    <w:rsid w:val="00557B0C"/>
    <w:pPr>
      <w:keepNext/>
      <w:jc w:val="center"/>
    </w:pPr>
    <w:rPr>
      <w:snapToGrid w:val="0"/>
      <w:szCs w:val="20"/>
    </w:rPr>
  </w:style>
  <w:style w:type="numbering" w:customStyle="1" w:styleId="2c">
    <w:name w:val="Нет списка2"/>
    <w:next w:val="a2"/>
    <w:uiPriority w:val="99"/>
    <w:semiHidden/>
    <w:unhideWhenUsed/>
    <w:rsid w:val="004E5D32"/>
  </w:style>
  <w:style w:type="table" w:customStyle="1" w:styleId="1f">
    <w:name w:val="Сетка таблицы1"/>
    <w:basedOn w:val="a1"/>
    <w:next w:val="aa"/>
    <w:uiPriority w:val="39"/>
    <w:rsid w:val="004E5D3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e">
    <w:name w:val="Без интервала Знак"/>
    <w:link w:val="affd"/>
    <w:uiPriority w:val="1"/>
    <w:qFormat/>
    <w:locked/>
    <w:rsid w:val="004E5D32"/>
    <w:rPr>
      <w:rFonts w:ascii="Calibri" w:hAnsi="Calibri"/>
      <w:sz w:val="24"/>
      <w:szCs w:val="32"/>
      <w:lang w:val="en-US" w:eastAsia="en-US" w:bidi="en-US"/>
    </w:rPr>
  </w:style>
  <w:style w:type="character" w:customStyle="1" w:styleId="afffb">
    <w:name w:val="Основной текст Знак Знак Знак Знак"/>
    <w:aliases w:val=" Знак Знак Знак Знак"/>
    <w:rsid w:val="004E5D32"/>
    <w:rPr>
      <w:rFonts w:ascii="Calibri" w:eastAsia="Times New Roman" w:hAnsi="Calibri" w:cs="Times New Roman"/>
      <w:sz w:val="24"/>
      <w:szCs w:val="24"/>
      <w:lang w:val="en-US" w:eastAsia="en-US" w:bidi="en-US"/>
    </w:rPr>
  </w:style>
  <w:style w:type="numbering" w:customStyle="1" w:styleId="112">
    <w:name w:val="Нет списка11"/>
    <w:next w:val="a2"/>
    <w:uiPriority w:val="99"/>
    <w:semiHidden/>
    <w:unhideWhenUsed/>
    <w:rsid w:val="004E5D32"/>
  </w:style>
  <w:style w:type="numbering" w:customStyle="1" w:styleId="39">
    <w:name w:val="Нет списка3"/>
    <w:next w:val="a2"/>
    <w:uiPriority w:val="99"/>
    <w:semiHidden/>
    <w:unhideWhenUsed/>
    <w:rsid w:val="00EE6FA9"/>
  </w:style>
  <w:style w:type="character" w:customStyle="1" w:styleId="1f0">
    <w:name w:val="Просмотренная гиперссылка1"/>
    <w:uiPriority w:val="99"/>
    <w:semiHidden/>
    <w:unhideWhenUsed/>
    <w:rsid w:val="00EE6FA9"/>
    <w:rPr>
      <w:color w:val="954F72"/>
      <w:u w:val="single"/>
    </w:rPr>
  </w:style>
  <w:style w:type="character" w:customStyle="1" w:styleId="returnzhe2">
    <w:name w:val="return_zhe2"/>
    <w:rsid w:val="00EE6FA9"/>
  </w:style>
  <w:style w:type="character" w:styleId="afffc">
    <w:name w:val="FollowedHyperlink"/>
    <w:uiPriority w:val="99"/>
    <w:rsid w:val="00EE6FA9"/>
    <w:rPr>
      <w:color w:val="954F72"/>
      <w:u w:val="single"/>
    </w:rPr>
  </w:style>
  <w:style w:type="numbering" w:customStyle="1" w:styleId="45">
    <w:name w:val="Нет списка4"/>
    <w:next w:val="a2"/>
    <w:uiPriority w:val="99"/>
    <w:semiHidden/>
    <w:unhideWhenUsed/>
    <w:rsid w:val="007D47A5"/>
  </w:style>
  <w:style w:type="paragraph" w:customStyle="1" w:styleId="ConsPlusDocList">
    <w:name w:val="ConsPlusDocList"/>
    <w:rsid w:val="007D47A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7D47A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D47A5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D47A5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2d">
    <w:name w:val="Сетка таблицы2"/>
    <w:basedOn w:val="a1"/>
    <w:next w:val="aa"/>
    <w:uiPriority w:val="59"/>
    <w:rsid w:val="007D47A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7D47A5"/>
  </w:style>
  <w:style w:type="numbering" w:customStyle="1" w:styleId="52">
    <w:name w:val="Нет списка5"/>
    <w:next w:val="a2"/>
    <w:uiPriority w:val="99"/>
    <w:semiHidden/>
    <w:unhideWhenUsed/>
    <w:rsid w:val="009A4E14"/>
  </w:style>
  <w:style w:type="table" w:customStyle="1" w:styleId="3a">
    <w:name w:val="Сетка таблицы3"/>
    <w:basedOn w:val="a1"/>
    <w:next w:val="aa"/>
    <w:uiPriority w:val="59"/>
    <w:rsid w:val="009A4E1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9A4E14"/>
  </w:style>
  <w:style w:type="numbering" w:customStyle="1" w:styleId="60">
    <w:name w:val="Нет списка6"/>
    <w:next w:val="a2"/>
    <w:uiPriority w:val="99"/>
    <w:semiHidden/>
    <w:unhideWhenUsed/>
    <w:rsid w:val="00EB6019"/>
  </w:style>
  <w:style w:type="table" w:customStyle="1" w:styleId="46">
    <w:name w:val="Сетка таблицы4"/>
    <w:basedOn w:val="a1"/>
    <w:next w:val="aa"/>
    <w:uiPriority w:val="59"/>
    <w:rsid w:val="00EB601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70">
    <w:name w:val="Нет списка7"/>
    <w:next w:val="a2"/>
    <w:uiPriority w:val="99"/>
    <w:semiHidden/>
    <w:unhideWhenUsed/>
    <w:rsid w:val="003C720E"/>
  </w:style>
  <w:style w:type="table" w:customStyle="1" w:styleId="53">
    <w:name w:val="Сетка таблицы5"/>
    <w:basedOn w:val="a1"/>
    <w:next w:val="aa"/>
    <w:uiPriority w:val="59"/>
    <w:rsid w:val="003C720E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81">
    <w:name w:val="Нет списка8"/>
    <w:next w:val="a2"/>
    <w:uiPriority w:val="99"/>
    <w:semiHidden/>
    <w:unhideWhenUsed/>
    <w:rsid w:val="00C3327B"/>
  </w:style>
  <w:style w:type="numbering" w:customStyle="1" w:styleId="90">
    <w:name w:val="Нет списка9"/>
    <w:next w:val="a2"/>
    <w:uiPriority w:val="99"/>
    <w:semiHidden/>
    <w:unhideWhenUsed/>
    <w:rsid w:val="007844D7"/>
  </w:style>
  <w:style w:type="numbering" w:customStyle="1" w:styleId="100">
    <w:name w:val="Нет списка10"/>
    <w:next w:val="a2"/>
    <w:uiPriority w:val="99"/>
    <w:semiHidden/>
    <w:unhideWhenUsed/>
    <w:rsid w:val="00427539"/>
  </w:style>
  <w:style w:type="table" w:customStyle="1" w:styleId="61">
    <w:name w:val="Сетка таблицы6"/>
    <w:basedOn w:val="a1"/>
    <w:next w:val="aa"/>
    <w:uiPriority w:val="59"/>
    <w:rsid w:val="0042753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516425"/>
  </w:style>
  <w:style w:type="table" w:customStyle="1" w:styleId="71">
    <w:name w:val="Сетка таблицы7"/>
    <w:basedOn w:val="a1"/>
    <w:next w:val="aa"/>
    <w:uiPriority w:val="59"/>
    <w:rsid w:val="0051642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a"/>
    <w:uiPriority w:val="1"/>
    <w:qFormat/>
    <w:rsid w:val="00670E1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numbering" w:customStyle="1" w:styleId="150">
    <w:name w:val="Нет списка15"/>
    <w:next w:val="a2"/>
    <w:uiPriority w:val="99"/>
    <w:semiHidden/>
    <w:unhideWhenUsed/>
    <w:rsid w:val="003C2089"/>
  </w:style>
  <w:style w:type="table" w:customStyle="1" w:styleId="82">
    <w:name w:val="Сетка таблицы8"/>
    <w:basedOn w:val="a1"/>
    <w:next w:val="aa"/>
    <w:uiPriority w:val="59"/>
    <w:rsid w:val="003C2089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3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ocked/>
    <w:rsid w:val="005105D7"/>
    <w:rPr>
      <w:rFonts w:ascii="Arial" w:hAnsi="Arial" w:cs="Arial"/>
      <w:b/>
      <w:bCs/>
      <w:kern w:val="32"/>
      <w:sz w:val="32"/>
      <w:szCs w:val="32"/>
    </w:rPr>
  </w:style>
  <w:style w:type="paragraph" w:styleId="afffd">
    <w:name w:val="Document Map"/>
    <w:basedOn w:val="a"/>
    <w:link w:val="afffe"/>
    <w:uiPriority w:val="99"/>
    <w:unhideWhenUsed/>
    <w:rsid w:val="00A74466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fe">
    <w:name w:val="Схема документа Знак"/>
    <w:link w:val="afffd"/>
    <w:uiPriority w:val="99"/>
    <w:rsid w:val="00A74466"/>
    <w:rPr>
      <w:rFonts w:ascii="Tahoma" w:hAnsi="Tahoma" w:cs="Tahoma"/>
      <w:sz w:val="16"/>
      <w:szCs w:val="16"/>
    </w:rPr>
  </w:style>
  <w:style w:type="paragraph" w:customStyle="1" w:styleId="1f1">
    <w:name w:val="Название1"/>
    <w:basedOn w:val="a"/>
    <w:next w:val="a"/>
    <w:qFormat/>
    <w:rsid w:val="00A74466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2e">
    <w:name w:val="Основной текст (2)_"/>
    <w:link w:val="2f"/>
    <w:rsid w:val="00A74466"/>
    <w:rPr>
      <w:shd w:val="clear" w:color="auto" w:fill="FFFFFF"/>
    </w:rPr>
  </w:style>
  <w:style w:type="paragraph" w:customStyle="1" w:styleId="2f">
    <w:name w:val="Основной текст (2)"/>
    <w:basedOn w:val="a"/>
    <w:link w:val="2e"/>
    <w:rsid w:val="00A74466"/>
    <w:pPr>
      <w:widowControl w:val="0"/>
      <w:shd w:val="clear" w:color="auto" w:fill="FFFFFF"/>
      <w:spacing w:after="780" w:line="279" w:lineRule="exact"/>
      <w:jc w:val="center"/>
    </w:pPr>
    <w:rPr>
      <w:sz w:val="20"/>
      <w:szCs w:val="20"/>
    </w:rPr>
  </w:style>
  <w:style w:type="paragraph" w:customStyle="1" w:styleId="affff">
    <w:name w:val="Центровка"/>
    <w:basedOn w:val="a"/>
    <w:rsid w:val="00A74466"/>
    <w:pPr>
      <w:jc w:val="center"/>
    </w:pPr>
    <w:rPr>
      <w:sz w:val="28"/>
      <w:szCs w:val="28"/>
    </w:rPr>
  </w:style>
  <w:style w:type="character" w:customStyle="1" w:styleId="wmi-callto">
    <w:name w:val="wmi-callto"/>
    <w:rsid w:val="00A74466"/>
  </w:style>
  <w:style w:type="character" w:customStyle="1" w:styleId="mytit">
    <w:name w:val="mytit"/>
    <w:rsid w:val="00A74466"/>
  </w:style>
  <w:style w:type="paragraph" w:customStyle="1" w:styleId="affff0">
    <w:name w:val="Номер"/>
    <w:basedOn w:val="a"/>
    <w:rsid w:val="00A74466"/>
    <w:pPr>
      <w:jc w:val="center"/>
    </w:pPr>
    <w:rPr>
      <w:sz w:val="28"/>
      <w:szCs w:val="20"/>
    </w:rPr>
  </w:style>
  <w:style w:type="paragraph" w:customStyle="1" w:styleId="paragraph">
    <w:name w:val="paragraph"/>
    <w:basedOn w:val="a"/>
    <w:rsid w:val="00A74466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uiPriority w:val="9"/>
    <w:rsid w:val="00A74466"/>
    <w:rPr>
      <w:rFonts w:ascii="Arial" w:hAnsi="Arial" w:cs="Arial"/>
      <w:b/>
      <w:bCs/>
      <w:i/>
      <w:iCs/>
      <w:sz w:val="28"/>
      <w:szCs w:val="28"/>
    </w:rPr>
  </w:style>
  <w:style w:type="paragraph" w:customStyle="1" w:styleId="affff1">
    <w:name w:val="Табличный"/>
    <w:basedOn w:val="a"/>
    <w:rsid w:val="00A74466"/>
    <w:pPr>
      <w:spacing w:before="120" w:after="120"/>
      <w:ind w:left="57" w:right="57"/>
      <w:jc w:val="center"/>
    </w:pPr>
    <w:rPr>
      <w:rFonts w:ascii="Arial" w:hAnsi="Arial"/>
      <w:szCs w:val="20"/>
    </w:rPr>
  </w:style>
  <w:style w:type="paragraph" w:customStyle="1" w:styleId="affff2">
    <w:name w:val="Рисунок"/>
    <w:basedOn w:val="affff1"/>
    <w:qFormat/>
    <w:rsid w:val="00A74466"/>
    <w:pPr>
      <w:keepNext/>
      <w:spacing w:before="240"/>
    </w:pPr>
  </w:style>
  <w:style w:type="paragraph" w:customStyle="1" w:styleId="-">
    <w:name w:val="Дефис-список"/>
    <w:basedOn w:val="a"/>
    <w:link w:val="-0"/>
    <w:rsid w:val="00A74466"/>
    <w:pPr>
      <w:numPr>
        <w:numId w:val="15"/>
      </w:numPr>
      <w:spacing w:before="120" w:after="120"/>
      <w:ind w:left="284" w:right="284" w:firstLine="567"/>
      <w:jc w:val="both"/>
    </w:pPr>
    <w:rPr>
      <w:rFonts w:ascii="Arial" w:hAnsi="Arial" w:cs="Arial"/>
      <w:szCs w:val="20"/>
    </w:rPr>
  </w:style>
  <w:style w:type="character" w:customStyle="1" w:styleId="-0">
    <w:name w:val="Дефис-список Знак"/>
    <w:link w:val="-"/>
    <w:rsid w:val="00A74466"/>
    <w:rPr>
      <w:rFonts w:ascii="Arial" w:hAnsi="Arial" w:cs="Arial"/>
      <w:sz w:val="24"/>
    </w:rPr>
  </w:style>
  <w:style w:type="paragraph" w:customStyle="1" w:styleId="affff3">
    <w:name w:val="Название Тит лист"/>
    <w:basedOn w:val="a"/>
    <w:rsid w:val="00A74466"/>
    <w:pPr>
      <w:widowControl w:val="0"/>
      <w:suppressAutoHyphens/>
      <w:autoSpaceDN w:val="0"/>
      <w:spacing w:before="113" w:after="113"/>
      <w:jc w:val="center"/>
      <w:textAlignment w:val="baseline"/>
    </w:pPr>
    <w:rPr>
      <w:rFonts w:ascii="Arial" w:eastAsia="Arial Unicode MS" w:hAnsi="Arial" w:cs="Tahoma"/>
      <w:b/>
      <w:kern w:val="3"/>
    </w:rPr>
  </w:style>
  <w:style w:type="paragraph" w:customStyle="1" w:styleId="2f0">
    <w:name w:val="Без интервала2"/>
    <w:rsid w:val="003064A3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affff4">
    <w:name w:val="Текст б/н"/>
    <w:basedOn w:val="a"/>
    <w:link w:val="affff5"/>
    <w:qFormat/>
    <w:rsid w:val="00AB51FE"/>
    <w:pPr>
      <w:ind w:firstLine="709"/>
      <w:jc w:val="both"/>
    </w:pPr>
    <w:rPr>
      <w:sz w:val="28"/>
      <w:szCs w:val="20"/>
    </w:rPr>
  </w:style>
  <w:style w:type="character" w:customStyle="1" w:styleId="affff5">
    <w:name w:val="Текст б/н Знак"/>
    <w:link w:val="affff4"/>
    <w:locked/>
    <w:rsid w:val="00AB51F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1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5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6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24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BECAB-5043-4609-B439-120BFC7F8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1925</Words>
  <Characters>14279</Characters>
  <Application>Microsoft Office Word</Application>
  <DocSecurity>0</DocSecurity>
  <Lines>118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КОНКУРСНАЯ</vt:lpstr>
    </vt:vector>
  </TitlesOfParts>
  <Company>SPecialiST RePack</Company>
  <LinksUpToDate>false</LinksUpToDate>
  <CharactersWithSpaces>16172</CharactersWithSpaces>
  <SharedDoc>false</SharedDoc>
  <HLinks>
    <vt:vector size="258" baseType="variant">
      <vt:variant>
        <vt:i4>1769483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consultantplus://offline/ref=26D5BAD02071E6B4E4C979524DF69F0FE7EEBFE266B1A0ADB2B7E8E43077b4G</vt:lpwstr>
      </vt:variant>
      <vt:variant>
        <vt:lpwstr/>
      </vt:variant>
      <vt:variant>
        <vt:i4>1180752</vt:i4>
      </vt:variant>
      <vt:variant>
        <vt:i4>123</vt:i4>
      </vt:variant>
      <vt:variant>
        <vt:i4>0</vt:i4>
      </vt:variant>
      <vt:variant>
        <vt:i4>5</vt:i4>
      </vt:variant>
      <vt:variant>
        <vt:lpwstr>КП/Омега.pdf</vt:lpwstr>
      </vt:variant>
      <vt:variant>
        <vt:lpwstr/>
      </vt:variant>
      <vt:variant>
        <vt:i4>4653144</vt:i4>
      </vt:variant>
      <vt:variant>
        <vt:i4>120</vt:i4>
      </vt:variant>
      <vt:variant>
        <vt:i4>0</vt:i4>
      </vt:variant>
      <vt:variant>
        <vt:i4>5</vt:i4>
      </vt:variant>
      <vt:variant>
        <vt:lpwstr>КП/Софтбаланс.pdf</vt:lpwstr>
      </vt:variant>
      <vt:variant>
        <vt:lpwstr/>
      </vt:variant>
      <vt:variant>
        <vt:i4>69534779</vt:i4>
      </vt:variant>
      <vt:variant>
        <vt:i4>117</vt:i4>
      </vt:variant>
      <vt:variant>
        <vt:i4>0</vt:i4>
      </vt:variant>
      <vt:variant>
        <vt:i4>5</vt:i4>
      </vt:variant>
      <vt:variant>
        <vt:lpwstr>КП/Что делать консалт.pdf</vt:lpwstr>
      </vt:variant>
      <vt:variant>
        <vt:lpwstr/>
      </vt:variant>
      <vt:variant>
        <vt:i4>7471163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consultantplus://offline/ref=FE9BE9A6FC29163E674743637AC4174316C5D282A34458A276E6726BA396C0F43CB3147C52DCC59FkB02L</vt:lpwstr>
      </vt:variant>
      <vt:variant>
        <vt:lpwstr/>
      </vt:variant>
      <vt:variant>
        <vt:i4>2949229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consultantplus://offline/ref=A2B6CDA3C93D80B3F0925EF5ED7FDA527C3427AD0FF941C38DD514B38363D0AE9016BF861017E916D5C26F3D18F1CE5EC7BBA7F170BFCB1EC048L</vt:lpwstr>
      </vt:variant>
      <vt:variant>
        <vt:lpwstr/>
      </vt:variant>
      <vt:variant>
        <vt:i4>2031623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consultantplus://offline/ref=A2B6CDA3C93D80B3F0925EF5ED7FDA527C3427AD0FF941C38DD514B38363D0AE9016BF8E1616E641838D6E615DA4DD5FC1BBA5F76FCB44L</vt:lpwstr>
      </vt:variant>
      <vt:variant>
        <vt:lpwstr/>
      </vt:variant>
      <vt:variant>
        <vt:i4>2293867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consultantplus://offline/ref=297621A78CDABEDE3418585539FBD60AD8C0A1D32F6EBFBED85036F1EBFFDBD30391C6C2C13A2EF16AE14EC014EAF388FC0E31AFA0B3bDE3J</vt:lpwstr>
      </vt:variant>
      <vt:variant>
        <vt:lpwstr/>
      </vt:variant>
      <vt:variant>
        <vt:i4>2293864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consultantplus://offline/ref=297621A78CDABEDE3418585539FBD60AD8C0A1D32F6EBFBED85036F1EBFFDBD30391C6C2C13A2FF16AE14EC014EAF388FC0E31AFA0B3bDE3J</vt:lpwstr>
      </vt:variant>
      <vt:variant>
        <vt:lpwstr/>
      </vt:variant>
      <vt:variant>
        <vt:i4>2293819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consultantplus://offline/ref=297621A78CDABEDE3418585539FBD60AD8C0A1D32F6EBFBED85036F1EBFFDBD30391C6C2C13B26F16AE14EC014EAF388FC0E31AFA0B3bDE3J</vt:lpwstr>
      </vt:variant>
      <vt:variant>
        <vt:lpwstr/>
      </vt:variant>
      <vt:variant>
        <vt:i4>4456541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consultantplus://offline/ref=DF10D4081CBAE1EEAD24A92BC33BF2099832AE5C25FAB4250EFFB43E2AA68EF2FDEF3613B674C4BF5D28D0D78B3859620D9112DFBFGFM6J</vt:lpwstr>
      </vt:variant>
      <vt:variant>
        <vt:lpwstr/>
      </vt:variant>
      <vt:variant>
        <vt:i4>8323180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consultantplus://offline/ref=DF10D4081CBAE1EEAD24A92BC33BF2099832AE5C25FAB4250EFFB43E2AA68EF2FDEF3616B571CDE0583DC18F8739477C0B890EDDBEFEGCMAJ</vt:lpwstr>
      </vt:variant>
      <vt:variant>
        <vt:lpwstr/>
      </vt:variant>
      <vt:variant>
        <vt:i4>8323181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consultantplus://offline/ref=DF10D4081CBAE1EEAD24A92BC33BF2099832AE5C25FAB4250EFFB43E2AA68EF2FDEF3616B571CEE0583DC18F8739477C0B890EDDBEFEGCMAJ</vt:lpwstr>
      </vt:variant>
      <vt:variant>
        <vt:lpwstr/>
      </vt:variant>
      <vt:variant>
        <vt:i4>8323182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consultantplus://offline/ref=DF10D4081CBAE1EEAD24A92BC33BF2099832AE5C25FAB4250EFFB43E2AA68EF2FDEF3616B571CFE0583DC18F8739477C0B890EDDBEFEGCMAJ</vt:lpwstr>
      </vt:variant>
      <vt:variant>
        <vt:lpwstr/>
      </vt:variant>
      <vt:variant>
        <vt:i4>8323135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consultantplus://offline/ref=DF10D4081CBAE1EEAD24A92BC33BF2099832AE5C25FAB4250EFFB43E2AA68EF2FDEF3616B570C6E0583DC18F8739477C0B890EDDBEFEGCMAJ</vt:lpwstr>
      </vt:variant>
      <vt:variant>
        <vt:lpwstr/>
      </vt:variant>
      <vt:variant>
        <vt:i4>7340094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consultantplus://offline/ref=DF10D4081CBAE1EEAD24A92BC33BF2099833AF5D20F4B4250EFFB43E2AA68EF2FDEF3616B470CEE30C67D18BCE6D4A630B9110D9A0FDC37DG8M9J</vt:lpwstr>
      </vt:variant>
      <vt:variant>
        <vt:lpwstr/>
      </vt:variant>
      <vt:variant>
        <vt:i4>3276911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consultantplus://offline/ref=6651BE230285D4F35481B52772CF659E8ABC8C3E3FDC6720BEAFFEB849ABB3A94937FE644CA92C357503EF052969056D061D1322B6607D7Db3pDM</vt:lpwstr>
      </vt:variant>
      <vt:variant>
        <vt:lpwstr/>
      </vt:variant>
      <vt:variant>
        <vt:i4>7602275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consultantplus://offline/ref=49C2074B9CC0747D781F8B0F3B9A4F4FFC7D5E9B25E0200D9BCC13DECE38D1AC6DD7E2B1A89A2663k3D0I</vt:lpwstr>
      </vt:variant>
      <vt:variant>
        <vt:lpwstr/>
      </vt:variant>
      <vt:variant>
        <vt:i4>3342387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consultantplus://offline/ref=E66BEBAB129D2D45B2B5CB0B15643B4A64E59F73D9E5A8E3BAC5D3221387C296513F96F9A5F80694uFJ3I</vt:lpwstr>
      </vt:variant>
      <vt:variant>
        <vt:lpwstr/>
      </vt:variant>
      <vt:variant>
        <vt:i4>7602239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consultantplus://offline/ref=49C2074B9CC0747D781F8B0F3B9A4F4FFC7C509926E7200D9BCC13DECE38D1AC6DD7E2B1A89B2566k3DDI</vt:lpwstr>
      </vt:variant>
      <vt:variant>
        <vt:lpwstr/>
      </vt:variant>
      <vt:variant>
        <vt:i4>7602274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consultantplus://offline/ref=49C2074B9CC0747D781F8B0F3B9A4F4FFC7C509926E7200D9BCC13DECE38D1AC6DD7E2B1A89A2363k3D9I</vt:lpwstr>
      </vt:variant>
      <vt:variant>
        <vt:lpwstr/>
      </vt:variant>
      <vt:variant>
        <vt:i4>7602239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consultantplus://offline/ref=49C2074B9CC0747D781F8B0F3B9A4F4FFC7C509926E7200D9BCC13DECE38D1AC6DD7E2B1A89B2566k3DDI</vt:lpwstr>
      </vt:variant>
      <vt:variant>
        <vt:lpwstr/>
      </vt:variant>
      <vt:variant>
        <vt:i4>4784136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consultantplus://offline/ref=49C2074B9CC0747D781F8B0F3B9A4F4FFC7C509926E7200D9BCC13DECE38D1AC6DD7E2B4AFk9DCI</vt:lpwstr>
      </vt:variant>
      <vt:variant>
        <vt:lpwstr/>
      </vt:variant>
      <vt:variant>
        <vt:i4>7077941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consultantplus://offline/ref=DF702FA0EEAC32759E245DAC9FAE8A65AC24925616293AECD6E5453FC2FFE23F0243177609A1B40FS5f5J</vt:lpwstr>
      </vt:variant>
      <vt:variant>
        <vt:lpwstr/>
      </vt:variant>
      <vt:variant>
        <vt:i4>7077943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consultantplus://offline/ref=DF702FA0EEAC32759E245DAC9FAE8A65AC24925616293AECD6E5453FC2FFE23F0243177609A1B40ES5f4J</vt:lpwstr>
      </vt:variant>
      <vt:variant>
        <vt:lpwstr/>
      </vt:variant>
      <vt:variant>
        <vt:i4>3080291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consultantplus://offline/ref=4EC9986B34B8DBD573F438428597FD07E1E6E4A746DF94AF229D06C994AD5AC22AF851FA9AFCE3AEk6g4I</vt:lpwstr>
      </vt:variant>
      <vt:variant>
        <vt:lpwstr/>
      </vt:variant>
      <vt:variant>
        <vt:i4>3080246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consultantplus://offline/ref=4EC9986B34B8DBD573F438428597FD07E1E6E4A746DF94AF229D06C994AD5AC22AF851FA9AFCE1ADk6gBI</vt:lpwstr>
      </vt:variant>
      <vt:variant>
        <vt:lpwstr/>
      </vt:variant>
      <vt:variant>
        <vt:i4>3080241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consultantplus://offline/ref=4EC9986B34B8DBD573F438428597FD07E1E6E4A746DF94AF229D06C994AD5AC22AF851FA9AFCE3AEk6gFI</vt:lpwstr>
      </vt:variant>
      <vt:variant>
        <vt:lpwstr/>
      </vt:variant>
      <vt:variant>
        <vt:i4>3080290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consultantplus://offline/ref=4EC9986B34B8DBD573F438428597FD07E1E6E4A746DF94AF229D06C994AD5AC22AF851FA9AFCE3ADk6g4I</vt:lpwstr>
      </vt:variant>
      <vt:variant>
        <vt:lpwstr/>
      </vt:variant>
      <vt:variant>
        <vt:i4>3080294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consultantplus://offline/ref=4EC9986B34B8DBD573F438428597FD07E1E6E4A746DF94AF229D06C994AD5AC22AF851FA9AFDE7ACk6g4I</vt:lpwstr>
      </vt:variant>
      <vt:variant>
        <vt:lpwstr/>
      </vt:variant>
      <vt:variant>
        <vt:i4>3080289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consultantplus://offline/ref=4EC9986B34B8DBD573F438428597FD07E1E6E4A746DF94AF229D06C994AD5AC22AF851FA9AFCE3AFk6g5I</vt:lpwstr>
      </vt:variant>
      <vt:variant>
        <vt:lpwstr/>
      </vt:variant>
      <vt:variant>
        <vt:i4>3080246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consultantplus://offline/ref=4EC9986B34B8DBD573F438428597FD07E1E6E4A746DF94AF229D06C994AD5AC22AF851FA9AFCE3AFk6gBI</vt:lpwstr>
      </vt:variant>
      <vt:variant>
        <vt:lpwstr/>
      </vt:variant>
      <vt:variant>
        <vt:i4>3080291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consultantplus://offline/ref=4EC9986B34B8DBD573F438428597FD07E1E6E4A746DF94AF229D06C994AD5AC22AF851FA9AFCE3AEk6g4I</vt:lpwstr>
      </vt:variant>
      <vt:variant>
        <vt:lpwstr/>
      </vt:variant>
      <vt:variant>
        <vt:i4>3080246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consultantplus://offline/ref=4EC9986B34B8DBD573F438428597FD07E1E6E4A746DF94AF229D06C994AD5AC22AF851FA9AFCE1ADk6gBI</vt:lpwstr>
      </vt:variant>
      <vt:variant>
        <vt:lpwstr/>
      </vt:variant>
      <vt:variant>
        <vt:i4>3080241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consultantplus://offline/ref=4EC9986B34B8DBD573F438428597FD07E1E6E4A746DF94AF229D06C994AD5AC22AF851FA9AFCE3AEk6gFI</vt:lpwstr>
      </vt:variant>
      <vt:variant>
        <vt:lpwstr/>
      </vt:variant>
      <vt:variant>
        <vt:i4>3080290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consultantplus://offline/ref=4EC9986B34B8DBD573F438428597FD07E1E6E4A746DF94AF229D06C994AD5AC22AF851FA9AFCE3ADk6g4I</vt:lpwstr>
      </vt:variant>
      <vt:variant>
        <vt:lpwstr/>
      </vt:variant>
      <vt:variant>
        <vt:i4>3080294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consultantplus://offline/ref=4EC9986B34B8DBD573F438428597FD07E1E6E4A746DF94AF229D06C994AD5AC22AF851FA9AFDE7ACk6g4I</vt:lpwstr>
      </vt:variant>
      <vt:variant>
        <vt:lpwstr/>
      </vt:variant>
      <vt:variant>
        <vt:i4>3080289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consultantplus://offline/ref=4EC9986B34B8DBD573F438428597FD07E1E6E4A746DF94AF229D06C994AD5AC22AF851FA9AFCE3AFk6g5I</vt:lpwstr>
      </vt:variant>
      <vt:variant>
        <vt:lpwstr/>
      </vt:variant>
      <vt:variant>
        <vt:i4>3080246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consultantplus://offline/ref=4EC9986B34B8DBD573F438428597FD07E1E6E4A746DF94AF229D06C994AD5AC22AF851FA9AFCE3AFk6gBI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consultantplus://offline/ref=CF0B65AD7F358AF64A7F96E48FA9F72290511D94A20E5216B7F11D768EEDDF1330B561F0A1B2C5E6U8x5M</vt:lpwstr>
      </vt:variant>
      <vt:variant>
        <vt:lpwstr/>
      </vt:variant>
      <vt:variant>
        <vt:i4>7405669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consultantplus://offline/ref=CF0B65AD7F358AF64A7F96E48FA9F72290501293A80F5216B7F11D768EEDDF1330B561F0A0B3UCx5M</vt:lpwstr>
      </vt:variant>
      <vt:variant>
        <vt:lpwstr/>
      </vt:variant>
      <vt:variant>
        <vt:i4>7405664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consultantplus://offline/ref=CF0B65AD7F358AF64A7F96E48FA9F72290501293A80F5216B7F11D768EEDDF1330B561F0A0B1UCx2M</vt:lpwstr>
      </vt:variant>
      <vt:variant>
        <vt:lpwstr/>
      </vt:variant>
      <vt:variant>
        <vt:i4>1245185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consultantplus://offline/ref=CF0B65AD7F358AF64A7F96E48FA9F72290511F93A90D5216B7F11D768EEDDF1330B561F4A0UBx1M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</dc:title>
  <dc:creator>User</dc:creator>
  <cp:lastModifiedBy>Nachalnik_do</cp:lastModifiedBy>
  <cp:revision>27</cp:revision>
  <cp:lastPrinted>2012-02-02T06:40:00Z</cp:lastPrinted>
  <dcterms:created xsi:type="dcterms:W3CDTF">2021-06-25T07:22:00Z</dcterms:created>
  <dcterms:modified xsi:type="dcterms:W3CDTF">2026-10-07T04:00:00Z</dcterms:modified>
</cp:coreProperties>
</file>