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0EF" w:rsidRPr="008C3D27" w:rsidRDefault="006150EF" w:rsidP="00A30732">
      <w:pPr>
        <w:pStyle w:val="1"/>
        <w:spacing w:before="67" w:line="240" w:lineRule="auto"/>
        <w:ind w:left="182" w:right="193"/>
        <w:jc w:val="center"/>
        <w:rPr>
          <w:b w:val="0"/>
        </w:rPr>
      </w:pPr>
      <w:r w:rsidRPr="008C3D27">
        <w:t>Государственный контракт №</w:t>
      </w:r>
      <w:r w:rsidR="004C228B" w:rsidRPr="008C3D27">
        <w:t xml:space="preserve"> </w:t>
      </w:r>
    </w:p>
    <w:p w:rsidR="006150EF" w:rsidRPr="008C3D27" w:rsidRDefault="006150EF" w:rsidP="00AF1704">
      <w:pPr>
        <w:jc w:val="center"/>
        <w:rPr>
          <w:b/>
          <w:sz w:val="16"/>
          <w:szCs w:val="16"/>
        </w:rPr>
      </w:pPr>
      <w:r w:rsidRPr="00B40906">
        <w:rPr>
          <w:b/>
          <w:sz w:val="24"/>
          <w:szCs w:val="24"/>
        </w:rPr>
        <w:t xml:space="preserve">на </w:t>
      </w:r>
      <w:r w:rsidR="00F63BC0" w:rsidRPr="00B40906">
        <w:rPr>
          <w:b/>
          <w:sz w:val="24"/>
          <w:szCs w:val="24"/>
        </w:rPr>
        <w:t>сопровождение программного обеспечен</w:t>
      </w:r>
      <w:r w:rsidR="00E26105" w:rsidRPr="00B40906">
        <w:rPr>
          <w:b/>
          <w:sz w:val="24"/>
          <w:szCs w:val="24"/>
        </w:rPr>
        <w:t>ия технологической системы ввода</w:t>
      </w:r>
      <w:r w:rsidR="00F63BC0" w:rsidRPr="00B40906">
        <w:rPr>
          <w:b/>
          <w:sz w:val="24"/>
          <w:szCs w:val="24"/>
        </w:rPr>
        <w:t xml:space="preserve"> и публикации информации о сенаторах Российской Федерации, руководителях субъектов Российской Федерации и </w:t>
      </w:r>
      <w:r w:rsidR="00F63BC0" w:rsidRPr="00B40906">
        <w:rPr>
          <w:b/>
          <w:bCs/>
          <w:sz w:val="24"/>
          <w:szCs w:val="24"/>
        </w:rPr>
        <w:t>автоматизированной информационной системы «Материальные и инженерные ресурсы Совета Федерации»</w:t>
      </w:r>
      <w:r w:rsidR="00F63BC0" w:rsidRPr="00B40906">
        <w:rPr>
          <w:b/>
          <w:sz w:val="24"/>
          <w:szCs w:val="24"/>
        </w:rPr>
        <w:t xml:space="preserve"> для обеспечения нужд Совета Федерации Федерального Собрания Российской Федерации в </w:t>
      </w:r>
      <w:r w:rsidR="009A000B" w:rsidRPr="00B40906">
        <w:rPr>
          <w:b/>
          <w:sz w:val="24"/>
          <w:szCs w:val="24"/>
        </w:rPr>
        <w:t>202</w:t>
      </w:r>
      <w:r w:rsidR="008B3FFC" w:rsidRPr="00B40906">
        <w:rPr>
          <w:b/>
          <w:sz w:val="24"/>
          <w:szCs w:val="24"/>
        </w:rPr>
        <w:t>6-2027</w:t>
      </w:r>
      <w:r w:rsidR="00E36DCC" w:rsidRPr="00B40906">
        <w:rPr>
          <w:b/>
          <w:sz w:val="24"/>
          <w:szCs w:val="24"/>
        </w:rPr>
        <w:t xml:space="preserve"> годах</w:t>
      </w:r>
    </w:p>
    <w:p w:rsidR="006150EF" w:rsidRPr="008C3D27" w:rsidRDefault="006150EF" w:rsidP="006150EF">
      <w:pPr>
        <w:jc w:val="center"/>
        <w:rPr>
          <w:b/>
          <w:sz w:val="24"/>
          <w:szCs w:val="24"/>
        </w:rPr>
      </w:pPr>
    </w:p>
    <w:p w:rsidR="006150EF" w:rsidRPr="008C3D27" w:rsidRDefault="006150EF" w:rsidP="006150EF">
      <w:pPr>
        <w:spacing w:line="240" w:lineRule="atLeast"/>
        <w:jc w:val="both"/>
        <w:rPr>
          <w:sz w:val="24"/>
          <w:szCs w:val="24"/>
        </w:rPr>
      </w:pPr>
      <w:r w:rsidRPr="008C3D27">
        <w:rPr>
          <w:sz w:val="24"/>
          <w:szCs w:val="24"/>
        </w:rPr>
        <w:t xml:space="preserve">г. Москва                                                                                             </w:t>
      </w:r>
      <w:r w:rsidR="009A52F3" w:rsidRPr="008C3D27">
        <w:rPr>
          <w:sz w:val="24"/>
          <w:szCs w:val="24"/>
        </w:rPr>
        <w:t xml:space="preserve">   </w:t>
      </w:r>
      <w:r w:rsidR="00C742C7" w:rsidRPr="008C3D27">
        <w:rPr>
          <w:sz w:val="24"/>
          <w:szCs w:val="24"/>
        </w:rPr>
        <w:t xml:space="preserve">         </w:t>
      </w:r>
      <w:proofErr w:type="gramStart"/>
      <w:r w:rsidR="00C742C7" w:rsidRPr="008C3D27">
        <w:rPr>
          <w:sz w:val="24"/>
          <w:szCs w:val="24"/>
        </w:rPr>
        <w:t xml:space="preserve">   </w:t>
      </w:r>
      <w:r w:rsidR="00B62BFA" w:rsidRPr="008C3D27">
        <w:rPr>
          <w:sz w:val="24"/>
          <w:szCs w:val="24"/>
        </w:rPr>
        <w:t>«</w:t>
      </w:r>
      <w:proofErr w:type="gramEnd"/>
      <w:r w:rsidR="00E26105" w:rsidRPr="008C3D27">
        <w:rPr>
          <w:sz w:val="24"/>
          <w:szCs w:val="24"/>
        </w:rPr>
        <w:t>____</w:t>
      </w:r>
      <w:r w:rsidR="00B62BFA" w:rsidRPr="008C3D27">
        <w:rPr>
          <w:sz w:val="24"/>
          <w:szCs w:val="24"/>
        </w:rPr>
        <w:t xml:space="preserve">» </w:t>
      </w:r>
      <w:r w:rsidR="00E26105" w:rsidRPr="008C3D27">
        <w:rPr>
          <w:sz w:val="24"/>
          <w:szCs w:val="24"/>
        </w:rPr>
        <w:t>_______</w:t>
      </w:r>
      <w:r w:rsidR="00B62BFA" w:rsidRPr="008C3D27">
        <w:rPr>
          <w:sz w:val="24"/>
          <w:szCs w:val="24"/>
        </w:rPr>
        <w:t xml:space="preserve"> 20</w:t>
      </w:r>
      <w:r w:rsidR="008B3FFC">
        <w:rPr>
          <w:sz w:val="24"/>
          <w:szCs w:val="24"/>
        </w:rPr>
        <w:t>26</w:t>
      </w:r>
      <w:r w:rsidRPr="008C3D27">
        <w:rPr>
          <w:sz w:val="24"/>
          <w:szCs w:val="24"/>
        </w:rPr>
        <w:t xml:space="preserve"> г. </w:t>
      </w:r>
    </w:p>
    <w:p w:rsidR="006150EF" w:rsidRPr="008C3D27" w:rsidRDefault="006150EF" w:rsidP="006150EF">
      <w:pPr>
        <w:spacing w:line="240" w:lineRule="atLeast"/>
        <w:jc w:val="both"/>
        <w:rPr>
          <w:sz w:val="24"/>
          <w:szCs w:val="24"/>
        </w:rPr>
      </w:pPr>
    </w:p>
    <w:p w:rsidR="006150EF" w:rsidRDefault="006150EF" w:rsidP="005134BE">
      <w:pPr>
        <w:spacing w:line="288" w:lineRule="auto"/>
        <w:ind w:firstLine="709"/>
        <w:jc w:val="both"/>
        <w:rPr>
          <w:sz w:val="24"/>
          <w:szCs w:val="24"/>
        </w:rPr>
      </w:pPr>
      <w:r w:rsidRPr="008C3D27">
        <w:rPr>
          <w:sz w:val="24"/>
          <w:szCs w:val="24"/>
          <w:lang w:eastAsia="ar-SA"/>
        </w:rPr>
        <w:t xml:space="preserve">Аппарат Совета Федерации Федерального Собрания Российской Федерации, далее именуемый Заказчик, в лице </w:t>
      </w:r>
      <w:r w:rsidR="00F45D6F" w:rsidRPr="008C3D27">
        <w:rPr>
          <w:sz w:val="24"/>
          <w:szCs w:val="24"/>
          <w:lang w:eastAsia="ar-SA"/>
        </w:rPr>
        <w:t>_________________</w:t>
      </w:r>
      <w:r w:rsidRPr="008C3D27">
        <w:rPr>
          <w:sz w:val="24"/>
          <w:szCs w:val="24"/>
          <w:lang w:eastAsia="ar-SA"/>
        </w:rPr>
        <w:t>, действующего на основании приказа Руководителя Аппарата Совета Федерации Федерального Соб</w:t>
      </w:r>
      <w:r w:rsidR="00D27E1D" w:rsidRPr="008C3D27">
        <w:rPr>
          <w:sz w:val="24"/>
          <w:szCs w:val="24"/>
          <w:lang w:eastAsia="ar-SA"/>
        </w:rPr>
        <w:t>рания Российской Федерации</w:t>
      </w:r>
      <w:r w:rsidR="008F16FF">
        <w:rPr>
          <w:sz w:val="24"/>
          <w:szCs w:val="24"/>
          <w:lang w:eastAsia="ar-SA"/>
        </w:rPr>
        <w:br/>
      </w:r>
      <w:r w:rsidR="00E26105" w:rsidRPr="008C3D27">
        <w:rPr>
          <w:sz w:val="24"/>
          <w:szCs w:val="24"/>
          <w:lang w:eastAsia="ar-SA"/>
        </w:rPr>
        <w:t xml:space="preserve">от </w:t>
      </w:r>
      <w:r w:rsidR="00321747" w:rsidRPr="00D860C3">
        <w:rPr>
          <w:sz w:val="24"/>
          <w:szCs w:val="24"/>
        </w:rPr>
        <w:t>19 декабря 2025 года № 59-од</w:t>
      </w:r>
      <w:r w:rsidRPr="008C3D27">
        <w:rPr>
          <w:sz w:val="24"/>
          <w:szCs w:val="24"/>
          <w:lang w:eastAsia="ar-SA"/>
        </w:rPr>
        <w:t xml:space="preserve">, с одной стороны, </w:t>
      </w:r>
      <w:r w:rsidR="00393BA6" w:rsidRPr="008C3D27">
        <w:rPr>
          <w:sz w:val="24"/>
          <w:szCs w:val="24"/>
          <w:lang w:eastAsia="ar-SA"/>
        </w:rPr>
        <w:t xml:space="preserve">и </w:t>
      </w:r>
      <w:r w:rsidR="00E26105" w:rsidRPr="008C3D27">
        <w:rPr>
          <w:sz w:val="24"/>
          <w:szCs w:val="24"/>
          <w:lang w:eastAsia="ar-SA"/>
        </w:rPr>
        <w:t>______</w:t>
      </w:r>
      <w:r w:rsidR="00393BA6" w:rsidRPr="008C3D27">
        <w:rPr>
          <w:sz w:val="24"/>
          <w:szCs w:val="24"/>
          <w:lang w:eastAsia="ar-SA"/>
        </w:rPr>
        <w:t xml:space="preserve">, далее именуемое Исполнитель, в лице </w:t>
      </w:r>
      <w:r w:rsidR="00E26105" w:rsidRPr="008C3D27">
        <w:rPr>
          <w:sz w:val="24"/>
          <w:szCs w:val="24"/>
          <w:lang w:eastAsia="ar-SA"/>
        </w:rPr>
        <w:t>______</w:t>
      </w:r>
      <w:r w:rsidR="00393BA6" w:rsidRPr="008C3D27">
        <w:rPr>
          <w:sz w:val="24"/>
          <w:szCs w:val="24"/>
          <w:lang w:eastAsia="ar-SA"/>
        </w:rPr>
        <w:t>, действующего на основании</w:t>
      </w:r>
      <w:r w:rsidR="00393BA6" w:rsidRPr="008C3D27">
        <w:rPr>
          <w:sz w:val="24"/>
          <w:szCs w:val="24"/>
        </w:rPr>
        <w:t xml:space="preserve"> </w:t>
      </w:r>
      <w:r w:rsidR="00E26105" w:rsidRPr="008C3D27">
        <w:rPr>
          <w:sz w:val="24"/>
          <w:szCs w:val="24"/>
        </w:rPr>
        <w:t>____</w:t>
      </w:r>
      <w:r w:rsidR="00393BA6" w:rsidRPr="008C3D27">
        <w:rPr>
          <w:sz w:val="24"/>
          <w:szCs w:val="24"/>
        </w:rPr>
        <w:t>,</w:t>
      </w:r>
      <w:r w:rsidR="00393BA6" w:rsidRPr="008C3D27">
        <w:rPr>
          <w:sz w:val="24"/>
          <w:szCs w:val="24"/>
          <w:lang w:eastAsia="ar-SA"/>
        </w:rPr>
        <w:t xml:space="preserve"> с другой стороны, вместе именуемые Стороны, </w:t>
      </w:r>
      <w:r w:rsidR="00393BA6" w:rsidRPr="008C3D27">
        <w:rPr>
          <w:sz w:val="24"/>
          <w:szCs w:val="24"/>
        </w:rPr>
        <w:t>по результатам проведенного открытого конкурса в электронной форме (</w:t>
      </w:r>
      <w:r w:rsidR="001D54A7" w:rsidRPr="008C3D27">
        <w:rPr>
          <w:sz w:val="24"/>
          <w:szCs w:val="24"/>
        </w:rPr>
        <w:t xml:space="preserve">протокол от </w:t>
      </w:r>
      <w:r w:rsidR="00E26105" w:rsidRPr="008C3D27">
        <w:rPr>
          <w:sz w:val="24"/>
          <w:szCs w:val="24"/>
        </w:rPr>
        <w:t>______</w:t>
      </w:r>
      <w:r w:rsidR="00393BA6" w:rsidRPr="008C3D27">
        <w:rPr>
          <w:sz w:val="24"/>
          <w:szCs w:val="24"/>
        </w:rPr>
        <w:t xml:space="preserve"> года № </w:t>
      </w:r>
      <w:r w:rsidR="00E26105" w:rsidRPr="008C3D27">
        <w:rPr>
          <w:sz w:val="24"/>
          <w:szCs w:val="24"/>
        </w:rPr>
        <w:t>______</w:t>
      </w:r>
      <w:r w:rsidR="00025136" w:rsidRPr="008C3D27">
        <w:rPr>
          <w:sz w:val="24"/>
          <w:szCs w:val="24"/>
        </w:rPr>
        <w:t>)</w:t>
      </w:r>
      <w:r w:rsidR="00393BA6" w:rsidRPr="008C3D27">
        <w:rPr>
          <w:sz w:val="24"/>
          <w:szCs w:val="24"/>
        </w:rPr>
        <w:t xml:space="preserve"> заключили настоящий Государственный контракт в электронной форме (далее – Контракт) о нижеследующем:</w:t>
      </w:r>
      <w:r w:rsidRPr="008C3D27">
        <w:rPr>
          <w:sz w:val="24"/>
          <w:szCs w:val="24"/>
        </w:rPr>
        <w:t xml:space="preserve"> </w:t>
      </w:r>
    </w:p>
    <w:p w:rsidR="008C3D27" w:rsidRPr="008C3D27" w:rsidRDefault="008C3D27" w:rsidP="005134BE">
      <w:pPr>
        <w:spacing w:line="288" w:lineRule="auto"/>
        <w:ind w:firstLine="709"/>
        <w:jc w:val="both"/>
        <w:rPr>
          <w:sz w:val="24"/>
          <w:szCs w:val="24"/>
        </w:rPr>
      </w:pPr>
    </w:p>
    <w:p w:rsidR="006150EF" w:rsidRPr="008C3D27" w:rsidRDefault="006150EF" w:rsidP="005134BE">
      <w:pPr>
        <w:numPr>
          <w:ilvl w:val="0"/>
          <w:numId w:val="6"/>
        </w:numPr>
        <w:shd w:val="clear" w:color="auto" w:fill="FFFFFF"/>
        <w:tabs>
          <w:tab w:val="left" w:pos="709"/>
        </w:tabs>
        <w:spacing w:before="120" w:after="120" w:line="288" w:lineRule="auto"/>
        <w:ind w:left="714" w:hanging="357"/>
        <w:jc w:val="center"/>
        <w:rPr>
          <w:b/>
          <w:bCs/>
          <w:spacing w:val="2"/>
          <w:sz w:val="24"/>
          <w:szCs w:val="24"/>
        </w:rPr>
      </w:pPr>
      <w:r w:rsidRPr="008C3D27">
        <w:rPr>
          <w:b/>
          <w:bCs/>
          <w:spacing w:val="2"/>
          <w:sz w:val="24"/>
          <w:szCs w:val="24"/>
        </w:rPr>
        <w:t>ПРЕДМЕТ КОНТРАКТА</w:t>
      </w:r>
    </w:p>
    <w:p w:rsidR="006D5B12" w:rsidRDefault="006D5B12" w:rsidP="005134BE">
      <w:pPr>
        <w:adjustRightInd w:val="0"/>
        <w:spacing w:line="288" w:lineRule="auto"/>
        <w:ind w:firstLine="567"/>
        <w:jc w:val="both"/>
        <w:rPr>
          <w:sz w:val="24"/>
          <w:szCs w:val="24"/>
        </w:rPr>
      </w:pPr>
      <w:r w:rsidRPr="008C3D27">
        <w:rPr>
          <w:sz w:val="24"/>
          <w:szCs w:val="24"/>
        </w:rPr>
        <w:t xml:space="preserve">Исполнитель обязуется в соответствии с условиями настоящего Контракта и Техническим заданием (Приложение № 1), являющимся неотъемлемой частью настоящего Контракта, осуществить </w:t>
      </w:r>
      <w:r w:rsidR="00F63BC0" w:rsidRPr="00B40906">
        <w:rPr>
          <w:sz w:val="24"/>
          <w:szCs w:val="24"/>
        </w:rPr>
        <w:t xml:space="preserve">сопровождение программного обеспечения технологической системы </w:t>
      </w:r>
      <w:r w:rsidR="00746F35" w:rsidRPr="00B40906">
        <w:rPr>
          <w:sz w:val="24"/>
          <w:szCs w:val="24"/>
        </w:rPr>
        <w:t>ввода</w:t>
      </w:r>
      <w:r w:rsidR="00F63BC0" w:rsidRPr="00B40906">
        <w:rPr>
          <w:sz w:val="24"/>
          <w:szCs w:val="24"/>
        </w:rPr>
        <w:t xml:space="preserve"> и публикации информации о сенаторах Российской Федерации, руководителях субъектов Российской Федерации и автоматизированной информационной системы «Материальные и инженерные ресурсы Совета Федерации» для обеспечения нужд Совета Федерации Федерального Собр</w:t>
      </w:r>
      <w:r w:rsidR="0077482E" w:rsidRPr="00B40906">
        <w:rPr>
          <w:sz w:val="24"/>
          <w:szCs w:val="24"/>
        </w:rPr>
        <w:t>ания Российской Федерации в 202</w:t>
      </w:r>
      <w:r w:rsidR="008B3FFC" w:rsidRPr="00B40906">
        <w:rPr>
          <w:sz w:val="24"/>
          <w:szCs w:val="24"/>
        </w:rPr>
        <w:t>6</w:t>
      </w:r>
      <w:r w:rsidR="0077482E" w:rsidRPr="00B40906">
        <w:rPr>
          <w:sz w:val="24"/>
          <w:szCs w:val="24"/>
        </w:rPr>
        <w:t>-202</w:t>
      </w:r>
      <w:r w:rsidR="008B3FFC" w:rsidRPr="00B40906">
        <w:rPr>
          <w:sz w:val="24"/>
          <w:szCs w:val="24"/>
        </w:rPr>
        <w:t>7</w:t>
      </w:r>
      <w:r w:rsidR="00B62BFA" w:rsidRPr="00B40906">
        <w:rPr>
          <w:sz w:val="24"/>
          <w:szCs w:val="24"/>
        </w:rPr>
        <w:t xml:space="preserve"> годах</w:t>
      </w:r>
      <w:r w:rsidR="00FB2DFF" w:rsidRPr="008C3D27">
        <w:rPr>
          <w:sz w:val="24"/>
          <w:szCs w:val="24"/>
        </w:rPr>
        <w:t xml:space="preserve"> (далее</w:t>
      </w:r>
      <w:r w:rsidR="00260B30" w:rsidRPr="008C3D27">
        <w:rPr>
          <w:sz w:val="24"/>
          <w:szCs w:val="24"/>
        </w:rPr>
        <w:t xml:space="preserve"> </w:t>
      </w:r>
      <w:r w:rsidR="00FB2DFF" w:rsidRPr="008C3D27">
        <w:rPr>
          <w:sz w:val="24"/>
          <w:szCs w:val="24"/>
        </w:rPr>
        <w:t>-</w:t>
      </w:r>
      <w:r w:rsidR="00260B30" w:rsidRPr="008C3D27">
        <w:rPr>
          <w:sz w:val="24"/>
          <w:szCs w:val="24"/>
        </w:rPr>
        <w:t xml:space="preserve"> </w:t>
      </w:r>
      <w:r w:rsidR="00FB2DFF" w:rsidRPr="008C3D27">
        <w:rPr>
          <w:sz w:val="24"/>
          <w:szCs w:val="24"/>
        </w:rPr>
        <w:t>услуги)</w:t>
      </w:r>
      <w:r w:rsidR="00260B30" w:rsidRPr="008C3D27">
        <w:rPr>
          <w:sz w:val="24"/>
          <w:szCs w:val="24"/>
        </w:rPr>
        <w:t xml:space="preserve"> </w:t>
      </w:r>
      <w:r w:rsidR="00FB2DFF" w:rsidRPr="008C3D27">
        <w:rPr>
          <w:sz w:val="24"/>
          <w:szCs w:val="24"/>
        </w:rPr>
        <w:t>(идентификационный</w:t>
      </w:r>
      <w:r w:rsidR="001B0EDB" w:rsidRPr="008C3D27">
        <w:rPr>
          <w:sz w:val="24"/>
          <w:szCs w:val="24"/>
        </w:rPr>
        <w:t xml:space="preserve"> </w:t>
      </w:r>
      <w:r w:rsidR="00FB2DFF" w:rsidRPr="008C3D27">
        <w:rPr>
          <w:sz w:val="24"/>
          <w:szCs w:val="24"/>
        </w:rPr>
        <w:t>код</w:t>
      </w:r>
      <w:r w:rsidR="001B0EDB" w:rsidRPr="008C3D27">
        <w:rPr>
          <w:sz w:val="24"/>
          <w:szCs w:val="24"/>
        </w:rPr>
        <w:t xml:space="preserve"> </w:t>
      </w:r>
      <w:r w:rsidR="00FB2DFF" w:rsidRPr="008C3D27">
        <w:rPr>
          <w:sz w:val="24"/>
          <w:szCs w:val="24"/>
        </w:rPr>
        <w:t>закупки</w:t>
      </w:r>
      <w:r w:rsidR="001B0EDB" w:rsidRPr="008C3D27">
        <w:rPr>
          <w:sz w:val="24"/>
          <w:szCs w:val="24"/>
        </w:rPr>
        <w:t xml:space="preserve"> </w:t>
      </w:r>
      <w:r w:rsidR="008B3FFC" w:rsidRPr="003D5A32">
        <w:rPr>
          <w:sz w:val="24"/>
          <w:szCs w:val="24"/>
          <w:lang w:eastAsia="ar-SA"/>
        </w:rPr>
        <w:t>2</w:t>
      </w:r>
      <w:r w:rsidR="008B3FFC">
        <w:rPr>
          <w:sz w:val="24"/>
          <w:szCs w:val="24"/>
          <w:lang w:eastAsia="ar-SA"/>
        </w:rPr>
        <w:t>6</w:t>
      </w:r>
      <w:r w:rsidR="008B3FFC" w:rsidRPr="003D5A32">
        <w:rPr>
          <w:sz w:val="24"/>
          <w:szCs w:val="24"/>
          <w:lang w:eastAsia="ar-SA"/>
        </w:rPr>
        <w:t>1770712545577070100100</w:t>
      </w:r>
      <w:r w:rsidR="008B3FFC">
        <w:rPr>
          <w:sz w:val="24"/>
          <w:szCs w:val="24"/>
          <w:lang w:eastAsia="ar-SA"/>
        </w:rPr>
        <w:t>31</w:t>
      </w:r>
      <w:r w:rsidR="00637AC8">
        <w:rPr>
          <w:sz w:val="24"/>
          <w:szCs w:val="24"/>
          <w:lang w:eastAsia="ar-SA"/>
        </w:rPr>
        <w:t>005</w:t>
      </w:r>
      <w:bookmarkStart w:id="0" w:name="_GoBack"/>
      <w:bookmarkEnd w:id="0"/>
      <w:r w:rsidR="008B3FFC">
        <w:rPr>
          <w:sz w:val="24"/>
          <w:szCs w:val="24"/>
          <w:lang w:eastAsia="ar-SA"/>
        </w:rPr>
        <w:t>0000</w:t>
      </w:r>
      <w:r w:rsidR="008B3FFC" w:rsidRPr="003D5A32">
        <w:rPr>
          <w:sz w:val="24"/>
          <w:szCs w:val="24"/>
          <w:lang w:eastAsia="ar-SA"/>
        </w:rPr>
        <w:t>242</w:t>
      </w:r>
      <w:r w:rsidR="00260B30" w:rsidRPr="008C3D27">
        <w:rPr>
          <w:sz w:val="24"/>
          <w:szCs w:val="24"/>
        </w:rPr>
        <w:t>) (</w:t>
      </w:r>
      <w:r w:rsidRPr="008C3D27">
        <w:rPr>
          <w:sz w:val="24"/>
          <w:szCs w:val="24"/>
        </w:rPr>
        <w:t>код ОКПД</w:t>
      </w:r>
      <w:r w:rsidR="00481A7A" w:rsidRPr="008C3D27">
        <w:rPr>
          <w:sz w:val="24"/>
          <w:szCs w:val="24"/>
        </w:rPr>
        <w:t xml:space="preserve"> 62.02.30.000 «</w:t>
      </w:r>
      <w:r w:rsidRPr="008C3D27">
        <w:rPr>
          <w:sz w:val="24"/>
          <w:szCs w:val="24"/>
        </w:rPr>
        <w:t>Услуги по технической подд</w:t>
      </w:r>
      <w:r w:rsidR="00481A7A" w:rsidRPr="008C3D27">
        <w:rPr>
          <w:sz w:val="24"/>
          <w:szCs w:val="24"/>
        </w:rPr>
        <w:t>ержке информационных технологий»</w:t>
      </w:r>
      <w:r w:rsidRPr="008C3D27">
        <w:rPr>
          <w:sz w:val="24"/>
          <w:szCs w:val="24"/>
        </w:rPr>
        <w:t>), а Заказчик обязуется принять и оплатить оказанные услуги</w:t>
      </w:r>
      <w:r w:rsidR="00853F1B" w:rsidRPr="008C3D27">
        <w:rPr>
          <w:sz w:val="24"/>
          <w:szCs w:val="24"/>
        </w:rPr>
        <w:t>.</w:t>
      </w:r>
    </w:p>
    <w:p w:rsidR="008C3D27" w:rsidRPr="008C3D27" w:rsidRDefault="008C3D27" w:rsidP="005134BE">
      <w:pPr>
        <w:adjustRightInd w:val="0"/>
        <w:spacing w:line="288" w:lineRule="auto"/>
        <w:ind w:firstLine="567"/>
        <w:jc w:val="both"/>
        <w:rPr>
          <w:sz w:val="24"/>
          <w:szCs w:val="24"/>
        </w:rPr>
      </w:pPr>
    </w:p>
    <w:p w:rsidR="006150EF" w:rsidRPr="008C3D27" w:rsidRDefault="006150EF" w:rsidP="005134BE">
      <w:pPr>
        <w:spacing w:before="120" w:after="120" w:line="288" w:lineRule="auto"/>
        <w:ind w:firstLine="567"/>
        <w:jc w:val="center"/>
        <w:rPr>
          <w:b/>
          <w:iCs/>
          <w:snapToGrid w:val="0"/>
          <w:sz w:val="24"/>
          <w:szCs w:val="24"/>
        </w:rPr>
      </w:pPr>
      <w:r w:rsidRPr="008C3D27">
        <w:rPr>
          <w:b/>
          <w:iCs/>
          <w:snapToGrid w:val="0"/>
          <w:sz w:val="24"/>
          <w:szCs w:val="24"/>
        </w:rPr>
        <w:t xml:space="preserve">2. ПОРЯДОК И СРОКИ ОКАЗАНИЯ УСЛУГ </w:t>
      </w:r>
    </w:p>
    <w:p w:rsidR="00853F1B" w:rsidRPr="008C3D27" w:rsidRDefault="006150EF" w:rsidP="005134BE">
      <w:pPr>
        <w:spacing w:line="288" w:lineRule="auto"/>
        <w:ind w:firstLine="709"/>
        <w:jc w:val="both"/>
        <w:rPr>
          <w:sz w:val="24"/>
          <w:szCs w:val="24"/>
        </w:rPr>
      </w:pPr>
      <w:r w:rsidRPr="008C3D27">
        <w:rPr>
          <w:rFonts w:eastAsia="Calibri"/>
          <w:sz w:val="24"/>
          <w:szCs w:val="24"/>
        </w:rPr>
        <w:t>2</w:t>
      </w:r>
      <w:r w:rsidR="00853F1B" w:rsidRPr="008C3D27">
        <w:rPr>
          <w:sz w:val="24"/>
          <w:szCs w:val="24"/>
        </w:rPr>
        <w:t>.1. Исполнитель обязуется оказать услуги в соответствии с Техническим заданием (Приложение № 1).</w:t>
      </w:r>
    </w:p>
    <w:p w:rsidR="00853F1B" w:rsidRPr="008C3D27" w:rsidRDefault="00853F1B" w:rsidP="005134BE">
      <w:pPr>
        <w:spacing w:line="288" w:lineRule="auto"/>
        <w:ind w:firstLine="709"/>
        <w:jc w:val="both"/>
        <w:rPr>
          <w:sz w:val="24"/>
          <w:szCs w:val="24"/>
        </w:rPr>
      </w:pPr>
      <w:r w:rsidRPr="008C3D27">
        <w:rPr>
          <w:sz w:val="24"/>
          <w:szCs w:val="24"/>
        </w:rPr>
        <w:t xml:space="preserve">2.2. Место оказания услуг: 103426, </w:t>
      </w:r>
      <w:r w:rsidRPr="008C3D27">
        <w:rPr>
          <w:sz w:val="24"/>
        </w:rPr>
        <w:t>г. Москва, ул. Большая Дмитровка, д. 26.</w:t>
      </w:r>
      <w:r w:rsidRPr="008C3D27">
        <w:rPr>
          <w:sz w:val="24"/>
          <w:szCs w:val="24"/>
        </w:rPr>
        <w:t xml:space="preserve"> </w:t>
      </w:r>
    </w:p>
    <w:p w:rsidR="00853F1B" w:rsidRPr="008C3D27" w:rsidRDefault="00853F1B" w:rsidP="005134BE">
      <w:pPr>
        <w:keepNext/>
        <w:keepLines/>
        <w:widowControl w:val="0"/>
        <w:suppressLineNumbers/>
        <w:spacing w:line="288" w:lineRule="auto"/>
        <w:ind w:firstLine="709"/>
        <w:jc w:val="both"/>
        <w:rPr>
          <w:sz w:val="24"/>
        </w:rPr>
      </w:pPr>
      <w:r w:rsidRPr="008C3D27">
        <w:rPr>
          <w:sz w:val="24"/>
          <w:szCs w:val="24"/>
        </w:rPr>
        <w:t xml:space="preserve">2.3. </w:t>
      </w:r>
      <w:r w:rsidRPr="008C3D27">
        <w:rPr>
          <w:sz w:val="24"/>
        </w:rPr>
        <w:t xml:space="preserve">Срок оказания услуг: </w:t>
      </w:r>
      <w:r w:rsidR="00686F77" w:rsidRPr="008C3D27">
        <w:rPr>
          <w:sz w:val="24"/>
          <w:szCs w:val="24"/>
        </w:rPr>
        <w:t>с 1 декабря</w:t>
      </w:r>
      <w:r w:rsidRPr="008C3D27">
        <w:rPr>
          <w:sz w:val="24"/>
          <w:szCs w:val="24"/>
        </w:rPr>
        <w:t xml:space="preserve"> 202</w:t>
      </w:r>
      <w:r w:rsidR="008B3FFC">
        <w:rPr>
          <w:sz w:val="24"/>
          <w:szCs w:val="24"/>
        </w:rPr>
        <w:t>6</w:t>
      </w:r>
      <w:r w:rsidR="0023052B" w:rsidRPr="008C3D27">
        <w:rPr>
          <w:sz w:val="24"/>
          <w:szCs w:val="24"/>
        </w:rPr>
        <w:t xml:space="preserve"> года по 30 ноября</w:t>
      </w:r>
      <w:r w:rsidRPr="008C3D27">
        <w:rPr>
          <w:sz w:val="24"/>
          <w:szCs w:val="24"/>
        </w:rPr>
        <w:t xml:space="preserve"> 202</w:t>
      </w:r>
      <w:r w:rsidR="008B3FFC">
        <w:rPr>
          <w:sz w:val="24"/>
          <w:szCs w:val="24"/>
        </w:rPr>
        <w:t>7</w:t>
      </w:r>
      <w:r w:rsidRPr="008C3D27">
        <w:rPr>
          <w:sz w:val="24"/>
          <w:szCs w:val="24"/>
        </w:rPr>
        <w:t xml:space="preserve"> года</w:t>
      </w:r>
      <w:r w:rsidRPr="008C3D27">
        <w:rPr>
          <w:sz w:val="24"/>
        </w:rPr>
        <w:t xml:space="preserve">. </w:t>
      </w:r>
    </w:p>
    <w:p w:rsidR="00853F1B" w:rsidRPr="008C3D27" w:rsidRDefault="00853F1B" w:rsidP="005134BE">
      <w:pPr>
        <w:spacing w:line="288" w:lineRule="auto"/>
        <w:ind w:firstLine="709"/>
        <w:jc w:val="both"/>
        <w:rPr>
          <w:sz w:val="24"/>
          <w:szCs w:val="24"/>
        </w:rPr>
      </w:pPr>
      <w:r w:rsidRPr="008C3D27">
        <w:rPr>
          <w:sz w:val="24"/>
        </w:rPr>
        <w:t xml:space="preserve">2.4. </w:t>
      </w:r>
      <w:r w:rsidRPr="008C3D27">
        <w:rPr>
          <w:sz w:val="24"/>
          <w:szCs w:val="24"/>
        </w:rPr>
        <w:t>Качество оказанных услуг должно соответствовать требованиям, изложенным в Техническом задании (Прилож</w:t>
      </w:r>
      <w:r w:rsidR="00A8054B" w:rsidRPr="008C3D27">
        <w:rPr>
          <w:sz w:val="24"/>
          <w:szCs w:val="24"/>
        </w:rPr>
        <w:t>ение № 1)</w:t>
      </w:r>
      <w:r w:rsidRPr="008C3D27">
        <w:rPr>
          <w:sz w:val="24"/>
          <w:szCs w:val="24"/>
        </w:rPr>
        <w:t>.</w:t>
      </w:r>
    </w:p>
    <w:p w:rsidR="00853F1B" w:rsidRDefault="00853F1B" w:rsidP="005134BE">
      <w:pPr>
        <w:spacing w:line="288" w:lineRule="auto"/>
        <w:ind w:firstLine="709"/>
        <w:jc w:val="both"/>
        <w:rPr>
          <w:sz w:val="24"/>
          <w:szCs w:val="24"/>
        </w:rPr>
      </w:pPr>
      <w:r w:rsidRPr="008C3D27">
        <w:rPr>
          <w:sz w:val="24"/>
          <w:szCs w:val="24"/>
        </w:rPr>
        <w:t>2.5. Заказчик обязуется обеспечить Исполнителю необходимые условия для оказания услуг.</w:t>
      </w:r>
    </w:p>
    <w:p w:rsidR="008C3D27" w:rsidRPr="008C3D27" w:rsidRDefault="008C3D27" w:rsidP="005134BE">
      <w:pPr>
        <w:spacing w:line="288" w:lineRule="auto"/>
        <w:ind w:firstLine="709"/>
        <w:jc w:val="both"/>
        <w:rPr>
          <w:sz w:val="24"/>
          <w:szCs w:val="24"/>
        </w:rPr>
      </w:pPr>
    </w:p>
    <w:p w:rsidR="006150EF" w:rsidRPr="008C3D27" w:rsidRDefault="006150EF" w:rsidP="005134BE">
      <w:pPr>
        <w:spacing w:before="120" w:after="120" w:line="288" w:lineRule="auto"/>
        <w:ind w:firstLine="567"/>
        <w:jc w:val="center"/>
        <w:rPr>
          <w:b/>
          <w:bCs/>
          <w:color w:val="000000"/>
          <w:spacing w:val="2"/>
          <w:sz w:val="24"/>
          <w:szCs w:val="24"/>
        </w:rPr>
      </w:pPr>
      <w:r w:rsidRPr="008C3D27">
        <w:rPr>
          <w:b/>
          <w:bCs/>
          <w:color w:val="000000"/>
          <w:spacing w:val="2"/>
          <w:sz w:val="24"/>
          <w:szCs w:val="24"/>
        </w:rPr>
        <w:t>3. ПОРЯДОК И СРОКИ ПРИЕМКИ ОКАЗАННЫХ УСЛУГ</w:t>
      </w:r>
    </w:p>
    <w:p w:rsidR="006150EF" w:rsidRPr="008C3D27" w:rsidRDefault="006150EF" w:rsidP="005134BE">
      <w:pPr>
        <w:spacing w:line="288" w:lineRule="auto"/>
        <w:ind w:firstLine="567"/>
        <w:jc w:val="both"/>
        <w:rPr>
          <w:sz w:val="24"/>
          <w:szCs w:val="24"/>
          <w:lang w:eastAsia="ar-SA"/>
        </w:rPr>
      </w:pPr>
      <w:r w:rsidRPr="008C3D27">
        <w:rPr>
          <w:sz w:val="24"/>
          <w:szCs w:val="24"/>
          <w:lang w:eastAsia="ar-SA"/>
        </w:rPr>
        <w:t xml:space="preserve">3.1. После окончания оказания услуг за </w:t>
      </w:r>
      <w:r w:rsidR="00D77B3E" w:rsidRPr="008C3D27">
        <w:rPr>
          <w:sz w:val="24"/>
          <w:szCs w:val="24"/>
          <w:lang w:eastAsia="ar-SA"/>
        </w:rPr>
        <w:t xml:space="preserve">календарный </w:t>
      </w:r>
      <w:r w:rsidR="00335982" w:rsidRPr="008C3D27">
        <w:rPr>
          <w:sz w:val="24"/>
          <w:szCs w:val="24"/>
          <w:lang w:eastAsia="ar-SA"/>
        </w:rPr>
        <w:t xml:space="preserve">месяц </w:t>
      </w:r>
      <w:r w:rsidRPr="008C3D27">
        <w:rPr>
          <w:sz w:val="24"/>
          <w:szCs w:val="24"/>
          <w:lang w:eastAsia="ar-SA"/>
        </w:rPr>
        <w:t xml:space="preserve">Исполнитель в течение 5 (пяти) рабочих дней </w:t>
      </w:r>
      <w:r w:rsidR="007704F3" w:rsidRPr="008C3D27">
        <w:rPr>
          <w:sz w:val="24"/>
          <w:szCs w:val="24"/>
          <w:lang w:eastAsia="ar-SA"/>
        </w:rPr>
        <w:t>месяца, следующего за отчетным,</w:t>
      </w:r>
      <w:r w:rsidRPr="008C3D27">
        <w:rPr>
          <w:sz w:val="24"/>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содержащий информацию, предусмотренную частью 13 статьи 94 </w:t>
      </w:r>
      <w:r w:rsidRPr="008C3D27">
        <w:rPr>
          <w:sz w:val="24"/>
          <w:szCs w:val="24"/>
        </w:rPr>
        <w:lastRenderedPageBreak/>
        <w:t>Федерального закона от 5 апреля 2013 года № 44-ФЗ</w:t>
      </w:r>
      <w:r w:rsidR="008E3099" w:rsidRPr="008C3D27">
        <w:rPr>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 от </w:t>
      </w:r>
      <w:r w:rsidR="00A717F5" w:rsidRPr="008C3D27">
        <w:rPr>
          <w:sz w:val="24"/>
          <w:szCs w:val="24"/>
        </w:rPr>
        <w:t xml:space="preserve">05.04.2013 г. </w:t>
      </w:r>
      <w:r w:rsidR="008E3099" w:rsidRPr="008C3D27">
        <w:rPr>
          <w:sz w:val="24"/>
          <w:szCs w:val="24"/>
        </w:rPr>
        <w:t>№ 44-ФЗ)</w:t>
      </w:r>
      <w:r w:rsidRPr="008C3D27">
        <w:rPr>
          <w:sz w:val="24"/>
          <w:szCs w:val="24"/>
        </w:rPr>
        <w:t>.</w:t>
      </w:r>
    </w:p>
    <w:p w:rsidR="006150EF" w:rsidRPr="008C3D27" w:rsidRDefault="006150EF" w:rsidP="005134BE">
      <w:pPr>
        <w:spacing w:line="288" w:lineRule="auto"/>
        <w:ind w:firstLine="567"/>
        <w:jc w:val="both"/>
        <w:rPr>
          <w:sz w:val="24"/>
          <w:szCs w:val="24"/>
          <w:lang w:eastAsia="ar-SA"/>
        </w:rPr>
      </w:pPr>
      <w:r w:rsidRPr="008C3D27">
        <w:rPr>
          <w:sz w:val="24"/>
          <w:szCs w:val="24"/>
          <w:lang w:eastAsia="ar-SA"/>
        </w:rPr>
        <w:t xml:space="preserve">3.2. </w:t>
      </w:r>
      <w:r w:rsidRPr="008C3D27">
        <w:rPr>
          <w:sz w:val="24"/>
          <w:szCs w:val="24"/>
        </w:rPr>
        <w:t>Проверка оказанных Исполнителем услуг в части их соответствия требованиям настоящего Контракта осуществляется посредством экспертизы, проводимой Заказчиком своими силами или с привлечением экспертов, экспертных организаций в соответствии с законодательством Российской Федерации.</w:t>
      </w:r>
    </w:p>
    <w:p w:rsidR="006150EF" w:rsidRPr="008C3D27" w:rsidRDefault="006150EF" w:rsidP="005134BE">
      <w:pPr>
        <w:spacing w:line="288" w:lineRule="auto"/>
        <w:ind w:firstLine="567"/>
        <w:jc w:val="both"/>
        <w:rPr>
          <w:sz w:val="24"/>
          <w:szCs w:val="24"/>
          <w:lang w:eastAsia="ar-SA"/>
        </w:rPr>
      </w:pPr>
      <w:r w:rsidRPr="008C3D27">
        <w:rPr>
          <w:sz w:val="24"/>
          <w:szCs w:val="24"/>
          <w:lang w:eastAsia="ar-SA"/>
        </w:rPr>
        <w:t xml:space="preserve">3.3. </w:t>
      </w:r>
      <w:r w:rsidRPr="008C3D27">
        <w:rPr>
          <w:sz w:val="24"/>
          <w:szCs w:val="24"/>
        </w:rPr>
        <w:t>В случае соответствия оказанных услуг требованиям, установленным настоящим Контрактом, Заказчик в течение 10 (десяти) рабочих дней,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6150EF" w:rsidRPr="008C3D27" w:rsidRDefault="006150EF" w:rsidP="005134BE">
      <w:pPr>
        <w:spacing w:line="288" w:lineRule="auto"/>
        <w:ind w:firstLine="567"/>
        <w:jc w:val="both"/>
        <w:rPr>
          <w:sz w:val="24"/>
          <w:szCs w:val="24"/>
          <w:lang w:eastAsia="ar-SA"/>
        </w:rPr>
      </w:pPr>
      <w:r w:rsidRPr="008C3D27">
        <w:rPr>
          <w:sz w:val="24"/>
          <w:szCs w:val="24"/>
          <w:lang w:eastAsia="ar-SA"/>
        </w:rPr>
        <w:t xml:space="preserve">3.4. </w:t>
      </w:r>
      <w:r w:rsidRPr="008C3D27">
        <w:rPr>
          <w:sz w:val="24"/>
          <w:szCs w:val="24"/>
        </w:rPr>
        <w:t>В случае несоответствия оказанных услуг установленным настоящим Контрактом требованиям Заказчик</w:t>
      </w:r>
      <w:bookmarkStart w:id="1" w:name="Par12"/>
      <w:bookmarkEnd w:id="1"/>
      <w:r w:rsidRPr="008C3D27">
        <w:rPr>
          <w:sz w:val="24"/>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bookmarkStart w:id="2" w:name="Par16"/>
      <w:bookmarkEnd w:id="2"/>
    </w:p>
    <w:p w:rsidR="006150EF" w:rsidRPr="008C3D27" w:rsidRDefault="006150EF" w:rsidP="005134BE">
      <w:pPr>
        <w:spacing w:line="288" w:lineRule="auto"/>
        <w:ind w:firstLine="567"/>
        <w:jc w:val="both"/>
        <w:rPr>
          <w:sz w:val="24"/>
          <w:szCs w:val="24"/>
          <w:lang w:eastAsia="ar-SA"/>
        </w:rPr>
      </w:pPr>
      <w:r w:rsidRPr="008C3D27">
        <w:rPr>
          <w:sz w:val="24"/>
          <w:szCs w:val="24"/>
          <w:lang w:eastAsia="ar-SA"/>
        </w:rPr>
        <w:t xml:space="preserve">3.5. </w:t>
      </w:r>
      <w:r w:rsidRPr="008C3D27">
        <w:rPr>
          <w:sz w:val="24"/>
          <w:szCs w:val="24"/>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в срок не более 3 (трех) </w:t>
      </w:r>
      <w:r w:rsidR="008E3099" w:rsidRPr="008C3D27">
        <w:rPr>
          <w:sz w:val="24"/>
          <w:szCs w:val="24"/>
        </w:rPr>
        <w:t xml:space="preserve">рабочих </w:t>
      </w:r>
      <w:r w:rsidRPr="008C3D27">
        <w:rPr>
          <w:sz w:val="24"/>
          <w:szCs w:val="24"/>
        </w:rPr>
        <w:t>дней документ о приемке в порядке, предусмотренном настоящим разделом Контракта.</w:t>
      </w:r>
    </w:p>
    <w:p w:rsidR="006150EF" w:rsidRPr="008C3D27" w:rsidRDefault="006150EF" w:rsidP="005134BE">
      <w:pPr>
        <w:spacing w:line="288" w:lineRule="auto"/>
        <w:ind w:firstLine="567"/>
        <w:jc w:val="both"/>
        <w:rPr>
          <w:sz w:val="24"/>
          <w:szCs w:val="24"/>
          <w:lang w:eastAsia="ar-SA"/>
        </w:rPr>
      </w:pPr>
      <w:r w:rsidRPr="008C3D27">
        <w:rPr>
          <w:sz w:val="24"/>
          <w:szCs w:val="24"/>
          <w:lang w:eastAsia="ar-SA"/>
        </w:rPr>
        <w:t xml:space="preserve">3.6. </w:t>
      </w:r>
      <w:r w:rsidRPr="008C3D27">
        <w:rPr>
          <w:sz w:val="24"/>
          <w:szCs w:val="24"/>
        </w:rPr>
        <w:t>Датой приемки оказанных услуг считается дата размещения в единой информационной системе документа о приемке, подписанного Заказчиком.</w:t>
      </w:r>
    </w:p>
    <w:p w:rsidR="006150EF" w:rsidRPr="008C3D27" w:rsidRDefault="006150EF" w:rsidP="005134BE">
      <w:pPr>
        <w:spacing w:line="288" w:lineRule="auto"/>
        <w:ind w:firstLine="567"/>
        <w:jc w:val="both"/>
        <w:rPr>
          <w:sz w:val="24"/>
          <w:szCs w:val="24"/>
          <w:lang w:eastAsia="ar-SA"/>
        </w:rPr>
      </w:pPr>
      <w:r w:rsidRPr="008C3D27">
        <w:rPr>
          <w:sz w:val="24"/>
          <w:szCs w:val="24"/>
          <w:lang w:eastAsia="ar-SA"/>
        </w:rPr>
        <w:t xml:space="preserve">3.7. </w:t>
      </w:r>
      <w:r w:rsidRPr="008C3D27">
        <w:rPr>
          <w:sz w:val="24"/>
          <w:szCs w:val="24"/>
        </w:rPr>
        <w:t>Внесение исправлений в оформленный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6150EF" w:rsidRPr="008C3D27" w:rsidRDefault="006150EF" w:rsidP="005134BE">
      <w:pPr>
        <w:spacing w:line="288" w:lineRule="auto"/>
        <w:ind w:firstLine="567"/>
        <w:jc w:val="both"/>
        <w:rPr>
          <w:sz w:val="24"/>
          <w:szCs w:val="24"/>
        </w:rPr>
      </w:pPr>
      <w:r w:rsidRPr="008C3D27">
        <w:rPr>
          <w:sz w:val="24"/>
          <w:szCs w:val="24"/>
          <w:lang w:eastAsia="ar-SA"/>
        </w:rPr>
        <w:t xml:space="preserve">3.8. </w:t>
      </w:r>
      <w:r w:rsidRPr="008C3D27">
        <w:rPr>
          <w:sz w:val="24"/>
          <w:szCs w:val="24"/>
        </w:rPr>
        <w:t xml:space="preserve">Услуги считаются оказанными с даты размещения в единой информационной системе документа о приемке за последний </w:t>
      </w:r>
      <w:r w:rsidR="00C564E9">
        <w:rPr>
          <w:sz w:val="24"/>
          <w:szCs w:val="24"/>
        </w:rPr>
        <w:t>месяц</w:t>
      </w:r>
      <w:r w:rsidRPr="008C3D27">
        <w:rPr>
          <w:sz w:val="24"/>
          <w:szCs w:val="24"/>
        </w:rPr>
        <w:t xml:space="preserve">, подписанного Заказчиком. </w:t>
      </w:r>
    </w:p>
    <w:p w:rsidR="00A30732" w:rsidRPr="008C3D27" w:rsidRDefault="00A30732" w:rsidP="005134BE">
      <w:pPr>
        <w:spacing w:line="288" w:lineRule="auto"/>
        <w:ind w:firstLine="567"/>
        <w:jc w:val="both"/>
        <w:rPr>
          <w:sz w:val="24"/>
          <w:szCs w:val="24"/>
        </w:rPr>
      </w:pPr>
    </w:p>
    <w:p w:rsidR="00EE678F" w:rsidRPr="008C3D27" w:rsidRDefault="009A52F3" w:rsidP="005134BE">
      <w:pPr>
        <w:widowControl w:val="0"/>
        <w:shd w:val="clear" w:color="auto" w:fill="FFFFFF"/>
        <w:tabs>
          <w:tab w:val="left" w:pos="709"/>
        </w:tabs>
        <w:suppressAutoHyphens w:val="0"/>
        <w:autoSpaceDE w:val="0"/>
        <w:autoSpaceDN w:val="0"/>
        <w:spacing w:before="120" w:after="120" w:line="288" w:lineRule="auto"/>
        <w:ind w:right="57"/>
        <w:jc w:val="center"/>
        <w:rPr>
          <w:b/>
          <w:bCs/>
          <w:spacing w:val="1"/>
          <w:sz w:val="24"/>
          <w:szCs w:val="24"/>
          <w:lang w:eastAsia="en-US"/>
        </w:rPr>
      </w:pPr>
      <w:r w:rsidRPr="008C3D27">
        <w:rPr>
          <w:b/>
          <w:bCs/>
          <w:spacing w:val="1"/>
          <w:sz w:val="24"/>
          <w:szCs w:val="24"/>
          <w:lang w:eastAsia="en-US"/>
        </w:rPr>
        <w:t>4. ЦЕНА КОНТРАКТА И ПОРЯДОК РАСЧЕТОВ</w:t>
      </w:r>
    </w:p>
    <w:p w:rsidR="009F7B08" w:rsidRPr="008C3D27" w:rsidRDefault="0023052B" w:rsidP="005134BE">
      <w:pPr>
        <w:widowControl w:val="0"/>
        <w:autoSpaceDE w:val="0"/>
        <w:autoSpaceDN w:val="0"/>
        <w:spacing w:line="288" w:lineRule="auto"/>
        <w:ind w:firstLine="567"/>
        <w:contextualSpacing/>
        <w:jc w:val="both"/>
        <w:rPr>
          <w:sz w:val="24"/>
          <w:szCs w:val="24"/>
          <w:lang w:eastAsia="ar-SA"/>
        </w:rPr>
      </w:pPr>
      <w:r w:rsidRPr="008C3D27">
        <w:rPr>
          <w:sz w:val="24"/>
          <w:szCs w:val="24"/>
          <w:lang w:eastAsia="ar-SA"/>
        </w:rPr>
        <w:t xml:space="preserve">4.1. Цена Контракта составляет </w:t>
      </w:r>
      <w:r w:rsidR="004E2DAD" w:rsidRPr="008C3D27">
        <w:rPr>
          <w:sz w:val="24"/>
          <w:szCs w:val="24"/>
        </w:rPr>
        <w:t>_______</w:t>
      </w:r>
      <w:r w:rsidR="00393BA6" w:rsidRPr="008C3D27">
        <w:rPr>
          <w:sz w:val="24"/>
          <w:szCs w:val="24"/>
        </w:rPr>
        <w:t xml:space="preserve"> рублей </w:t>
      </w:r>
      <w:r w:rsidR="004E2DAD" w:rsidRPr="008C3D27">
        <w:rPr>
          <w:sz w:val="24"/>
          <w:szCs w:val="24"/>
        </w:rPr>
        <w:t>___</w:t>
      </w:r>
      <w:r w:rsidR="00393BA6" w:rsidRPr="008C3D27">
        <w:rPr>
          <w:sz w:val="24"/>
          <w:szCs w:val="24"/>
        </w:rPr>
        <w:t xml:space="preserve"> копеек (</w:t>
      </w:r>
      <w:r w:rsidR="004E2DAD" w:rsidRPr="008C3D27">
        <w:rPr>
          <w:sz w:val="24"/>
          <w:szCs w:val="24"/>
        </w:rPr>
        <w:t>______</w:t>
      </w:r>
      <w:r w:rsidR="00393BA6" w:rsidRPr="008C3D27">
        <w:rPr>
          <w:sz w:val="24"/>
          <w:szCs w:val="24"/>
        </w:rPr>
        <w:t xml:space="preserve"> </w:t>
      </w:r>
      <w:r w:rsidR="004E2DAD" w:rsidRPr="008C3D27">
        <w:rPr>
          <w:sz w:val="24"/>
          <w:szCs w:val="24"/>
        </w:rPr>
        <w:t xml:space="preserve">рублей </w:t>
      </w:r>
      <w:r w:rsidR="00644649" w:rsidRPr="008C3D27">
        <w:rPr>
          <w:sz w:val="24"/>
          <w:szCs w:val="24"/>
        </w:rPr>
        <w:t>__</w:t>
      </w:r>
      <w:r w:rsidR="00393BA6" w:rsidRPr="008C3D27">
        <w:rPr>
          <w:sz w:val="24"/>
          <w:szCs w:val="24"/>
        </w:rPr>
        <w:t xml:space="preserve"> копеек)</w:t>
      </w:r>
      <w:r w:rsidRPr="008C3D27">
        <w:rPr>
          <w:sz w:val="24"/>
          <w:szCs w:val="24"/>
          <w:lang w:eastAsia="ar-SA"/>
        </w:rPr>
        <w:t xml:space="preserve">, </w:t>
      </w:r>
      <w:r w:rsidR="00E26105" w:rsidRPr="008C3D27">
        <w:rPr>
          <w:noProof/>
          <w:sz w:val="24"/>
        </w:rPr>
        <w:t xml:space="preserve">в том числе НДС </w:t>
      </w:r>
      <w:r w:rsidR="00D77B3E" w:rsidRPr="008C3D27">
        <w:rPr>
          <w:noProof/>
          <w:sz w:val="24"/>
        </w:rPr>
        <w:t xml:space="preserve">- </w:t>
      </w:r>
      <w:r w:rsidR="00E26105" w:rsidRPr="008C3D27">
        <w:rPr>
          <w:noProof/>
          <w:sz w:val="24"/>
        </w:rPr>
        <w:t>________</w:t>
      </w:r>
      <w:r w:rsidR="00B57560" w:rsidRPr="008C3D27">
        <w:rPr>
          <w:noProof/>
          <w:sz w:val="24"/>
        </w:rPr>
        <w:t xml:space="preserve"> </w:t>
      </w:r>
      <w:r w:rsidR="00B57560" w:rsidRPr="008C3D27">
        <w:rPr>
          <w:i/>
          <w:color w:val="000000"/>
        </w:rPr>
        <w:t>(в случае, если цена Контракта не облагается налогом на добавленную стоимость, указывается основание освобождения от уплаты налога)</w:t>
      </w:r>
      <w:r w:rsidR="00B57560" w:rsidRPr="008C3D27">
        <w:rPr>
          <w:sz w:val="24"/>
          <w:szCs w:val="24"/>
          <w:lang w:eastAsia="ar-SA"/>
        </w:rPr>
        <w:t>,</w:t>
      </w:r>
      <w:r w:rsidRPr="008C3D27">
        <w:rPr>
          <w:sz w:val="24"/>
          <w:szCs w:val="24"/>
          <w:lang w:eastAsia="ar-SA"/>
        </w:rPr>
        <w:t xml:space="preserve"> и включает все расходы Исполнителя на уплату необходимых налогов, сборов и других обязательных платежей, а также иные расходы Исполнителя, связанные с исполнением обязательств по настоящему Контракту. </w:t>
      </w:r>
    </w:p>
    <w:p w:rsidR="009F7B08" w:rsidRPr="008C3D27" w:rsidRDefault="0023052B" w:rsidP="005134BE">
      <w:pPr>
        <w:widowControl w:val="0"/>
        <w:autoSpaceDE w:val="0"/>
        <w:autoSpaceDN w:val="0"/>
        <w:spacing w:line="288" w:lineRule="auto"/>
        <w:ind w:firstLine="567"/>
        <w:contextualSpacing/>
        <w:jc w:val="both"/>
        <w:rPr>
          <w:sz w:val="24"/>
          <w:szCs w:val="24"/>
          <w:lang w:eastAsia="ar-SA"/>
        </w:rPr>
      </w:pPr>
      <w:r w:rsidRPr="008C3D27">
        <w:rPr>
          <w:sz w:val="24"/>
          <w:szCs w:val="24"/>
          <w:lang w:eastAsia="ar-SA"/>
        </w:rPr>
        <w:t xml:space="preserve">4.2. </w:t>
      </w:r>
      <w:r w:rsidR="009F7B08" w:rsidRPr="008C3D27">
        <w:rPr>
          <w:sz w:val="24"/>
          <w:szCs w:val="24"/>
          <w:lang w:eastAsia="ar-SA"/>
        </w:rPr>
        <w:t>Цена Контракта является твердой и определяется на весь срок исполнения Контракта</w:t>
      </w:r>
      <w:r w:rsidR="009F7B08" w:rsidRPr="008C3D27">
        <w:rPr>
          <w:sz w:val="24"/>
          <w:szCs w:val="24"/>
        </w:rPr>
        <w:t>, за исключением случаев, установленных Федеральным законом от 05.04.2013 г. № 44-ФЗ и Контрактом.</w:t>
      </w:r>
    </w:p>
    <w:p w:rsidR="0023052B" w:rsidRPr="008C3D27" w:rsidRDefault="00B47C81" w:rsidP="005134BE">
      <w:pPr>
        <w:widowControl w:val="0"/>
        <w:shd w:val="clear" w:color="auto" w:fill="FFFFFF"/>
        <w:tabs>
          <w:tab w:val="left" w:pos="709"/>
        </w:tabs>
        <w:autoSpaceDE w:val="0"/>
        <w:autoSpaceDN w:val="0"/>
        <w:adjustRightInd w:val="0"/>
        <w:spacing w:line="288" w:lineRule="auto"/>
        <w:ind w:firstLine="567"/>
        <w:jc w:val="both"/>
        <w:rPr>
          <w:strike/>
          <w:noProof/>
          <w:sz w:val="24"/>
          <w:szCs w:val="24"/>
          <w:lang w:eastAsia="ru-RU"/>
        </w:rPr>
      </w:pPr>
      <w:r w:rsidRPr="008C3D27">
        <w:rPr>
          <w:sz w:val="24"/>
          <w:szCs w:val="24"/>
        </w:rPr>
        <w:t>4.3</w:t>
      </w:r>
      <w:r w:rsidR="0023052B" w:rsidRPr="008C3D27">
        <w:rPr>
          <w:sz w:val="24"/>
          <w:szCs w:val="24"/>
        </w:rPr>
        <w:t xml:space="preserve">. </w:t>
      </w:r>
      <w:r w:rsidR="0023052B" w:rsidRPr="008C3D27">
        <w:rPr>
          <w:sz w:val="24"/>
          <w:szCs w:val="24"/>
          <w:lang w:eastAsia="en-US"/>
        </w:rPr>
        <w:t>Оплата оказанных по настоящему Контракту услуг</w:t>
      </w:r>
      <w:r w:rsidRPr="008C3D27">
        <w:rPr>
          <w:sz w:val="24"/>
          <w:szCs w:val="24"/>
        </w:rPr>
        <w:t xml:space="preserve"> </w:t>
      </w:r>
      <w:r w:rsidR="0023052B" w:rsidRPr="008C3D27">
        <w:rPr>
          <w:sz w:val="24"/>
          <w:szCs w:val="24"/>
          <w:lang w:eastAsia="ru-RU"/>
        </w:rPr>
        <w:t xml:space="preserve">производится Заказчиком </w:t>
      </w:r>
      <w:r w:rsidR="00277D36" w:rsidRPr="008C3D27">
        <w:rPr>
          <w:sz w:val="24"/>
          <w:szCs w:val="24"/>
          <w:lang w:eastAsia="ru-RU"/>
        </w:rPr>
        <w:t xml:space="preserve">ежемесячно </w:t>
      </w:r>
      <w:r w:rsidR="0023052B" w:rsidRPr="008C3D27">
        <w:rPr>
          <w:sz w:val="24"/>
          <w:szCs w:val="24"/>
          <w:lang w:eastAsia="ar-SA"/>
        </w:rPr>
        <w:t>по безналичному расчету в течение 7 (семи) рабочих дней с даты размещения в единой информационной системе документа о приемке</w:t>
      </w:r>
      <w:r w:rsidR="00277D36" w:rsidRPr="008C3D27">
        <w:rPr>
          <w:noProof/>
          <w:sz w:val="24"/>
          <w:szCs w:val="24"/>
          <w:lang w:eastAsia="ru-RU"/>
        </w:rPr>
        <w:t xml:space="preserve"> за отчетный месяц</w:t>
      </w:r>
      <w:r w:rsidR="0023052B" w:rsidRPr="008C3D27">
        <w:rPr>
          <w:sz w:val="24"/>
          <w:szCs w:val="24"/>
          <w:lang w:eastAsia="ar-SA"/>
        </w:rPr>
        <w:t>, подписанного Заказчиком</w:t>
      </w:r>
      <w:r w:rsidR="007C559C" w:rsidRPr="008C3D27">
        <w:rPr>
          <w:sz w:val="24"/>
          <w:szCs w:val="24"/>
          <w:lang w:eastAsia="ar-SA"/>
        </w:rPr>
        <w:t>,</w:t>
      </w:r>
      <w:r w:rsidR="00384E05" w:rsidRPr="008C3D27">
        <w:rPr>
          <w:noProof/>
          <w:sz w:val="24"/>
          <w:szCs w:val="24"/>
          <w:lang w:eastAsia="ru-RU"/>
        </w:rPr>
        <w:t xml:space="preserve"> и составляет </w:t>
      </w:r>
      <w:r w:rsidR="004E2DAD" w:rsidRPr="008C3D27">
        <w:rPr>
          <w:noProof/>
          <w:sz w:val="24"/>
          <w:szCs w:val="24"/>
          <w:lang w:eastAsia="ru-RU"/>
        </w:rPr>
        <w:t>_____</w:t>
      </w:r>
      <w:r w:rsidR="00384E05" w:rsidRPr="008C3D27">
        <w:rPr>
          <w:noProof/>
          <w:sz w:val="24"/>
          <w:szCs w:val="24"/>
          <w:lang w:eastAsia="ru-RU"/>
        </w:rPr>
        <w:t xml:space="preserve"> рублей </w:t>
      </w:r>
      <w:r w:rsidR="004E2DAD" w:rsidRPr="008C3D27">
        <w:rPr>
          <w:noProof/>
          <w:sz w:val="24"/>
          <w:szCs w:val="24"/>
          <w:lang w:eastAsia="ru-RU"/>
        </w:rPr>
        <w:t>_____</w:t>
      </w:r>
      <w:r w:rsidR="00384E05" w:rsidRPr="008C3D27">
        <w:rPr>
          <w:noProof/>
          <w:sz w:val="24"/>
          <w:szCs w:val="24"/>
          <w:lang w:eastAsia="ru-RU"/>
        </w:rPr>
        <w:t xml:space="preserve"> копеек (</w:t>
      </w:r>
      <w:r w:rsidR="004E2DAD" w:rsidRPr="008C3D27">
        <w:rPr>
          <w:noProof/>
          <w:sz w:val="24"/>
          <w:szCs w:val="24"/>
          <w:lang w:eastAsia="ru-RU"/>
        </w:rPr>
        <w:t>______</w:t>
      </w:r>
      <w:r w:rsidR="00384E05" w:rsidRPr="008C3D27">
        <w:rPr>
          <w:noProof/>
          <w:sz w:val="24"/>
          <w:szCs w:val="24"/>
          <w:lang w:eastAsia="ru-RU"/>
        </w:rPr>
        <w:t xml:space="preserve"> рублей </w:t>
      </w:r>
      <w:r w:rsidR="004E2DAD" w:rsidRPr="008C3D27">
        <w:rPr>
          <w:noProof/>
          <w:sz w:val="24"/>
          <w:szCs w:val="24"/>
          <w:lang w:eastAsia="ru-RU"/>
        </w:rPr>
        <w:t>__</w:t>
      </w:r>
      <w:r w:rsidR="00384E05" w:rsidRPr="008C3D27">
        <w:rPr>
          <w:noProof/>
          <w:sz w:val="24"/>
          <w:szCs w:val="24"/>
          <w:lang w:eastAsia="ru-RU"/>
        </w:rPr>
        <w:t xml:space="preserve"> копеек)</w:t>
      </w:r>
      <w:r w:rsidR="0023052B" w:rsidRPr="008C3D27">
        <w:rPr>
          <w:noProof/>
          <w:sz w:val="24"/>
          <w:szCs w:val="24"/>
          <w:lang w:eastAsia="ru-RU"/>
        </w:rPr>
        <w:t xml:space="preserve">, </w:t>
      </w:r>
      <w:r w:rsidR="00E26105" w:rsidRPr="008C3D27">
        <w:rPr>
          <w:noProof/>
          <w:sz w:val="24"/>
          <w:szCs w:val="24"/>
          <w:lang w:eastAsia="ru-RU"/>
        </w:rPr>
        <w:t xml:space="preserve">в том чисде </w:t>
      </w:r>
      <w:r w:rsidR="00384E05" w:rsidRPr="008C3D27">
        <w:rPr>
          <w:noProof/>
          <w:sz w:val="24"/>
        </w:rPr>
        <w:t xml:space="preserve">НДС </w:t>
      </w:r>
      <w:r w:rsidR="007C559C" w:rsidRPr="008C3D27">
        <w:rPr>
          <w:noProof/>
          <w:sz w:val="24"/>
        </w:rPr>
        <w:t>-</w:t>
      </w:r>
      <w:r w:rsidR="00E26105" w:rsidRPr="008C3D27">
        <w:rPr>
          <w:noProof/>
          <w:sz w:val="24"/>
        </w:rPr>
        <w:t>______</w:t>
      </w:r>
      <w:r w:rsidR="0023052B" w:rsidRPr="008C3D27">
        <w:rPr>
          <w:noProof/>
          <w:sz w:val="24"/>
          <w:szCs w:val="24"/>
          <w:lang w:eastAsia="ru-RU"/>
        </w:rPr>
        <w:t>.</w:t>
      </w:r>
    </w:p>
    <w:p w:rsidR="0023052B" w:rsidRPr="008C3D27" w:rsidRDefault="009A000B" w:rsidP="005134BE">
      <w:pPr>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lastRenderedPageBreak/>
        <w:t>4.4</w:t>
      </w:r>
      <w:r w:rsidR="0023052B" w:rsidRPr="008C3D27">
        <w:rPr>
          <w:sz w:val="24"/>
          <w:szCs w:val="24"/>
          <w:lang w:eastAsia="ar-SA"/>
        </w:rPr>
        <w:t xml:space="preserve">. </w:t>
      </w:r>
      <w:r w:rsidR="0023052B" w:rsidRPr="008C3D27">
        <w:rPr>
          <w:sz w:val="24"/>
          <w:szCs w:val="24"/>
        </w:rPr>
        <w:t xml:space="preserve">Заказчик </w:t>
      </w:r>
      <w:r w:rsidR="0023052B" w:rsidRPr="008C3D27">
        <w:rPr>
          <w:bCs/>
          <w:sz w:val="24"/>
          <w:szCs w:val="24"/>
        </w:rPr>
        <w:t xml:space="preserve">из суммы, подлежащей оплате Исполнителю, </w:t>
      </w:r>
      <w:r w:rsidR="0023052B" w:rsidRPr="008C3D27">
        <w:rPr>
          <w:sz w:val="24"/>
          <w:szCs w:val="24"/>
        </w:rPr>
        <w:t xml:space="preserve">вправе удержать </w:t>
      </w:r>
      <w:r w:rsidR="0023052B" w:rsidRPr="008C3D27">
        <w:rPr>
          <w:bCs/>
          <w:sz w:val="24"/>
          <w:szCs w:val="24"/>
        </w:rPr>
        <w:t xml:space="preserve">сумму неисполненных Исполнителем требований об уплате неустоек (штрафов, пеней), предъявленных Заказчиком в соответствии с </w:t>
      </w:r>
      <w:r w:rsidR="0023052B" w:rsidRPr="008C3D27">
        <w:rPr>
          <w:sz w:val="24"/>
          <w:szCs w:val="24"/>
        </w:rPr>
        <w:t>Федеральным законом от 05.04.2013 г. № 44-ФЗ.</w:t>
      </w:r>
    </w:p>
    <w:p w:rsidR="0023052B" w:rsidRPr="008C3D27" w:rsidRDefault="009A000B" w:rsidP="005134BE">
      <w:pPr>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4.5</w:t>
      </w:r>
      <w:r w:rsidR="0023052B" w:rsidRPr="008C3D27">
        <w:rPr>
          <w:sz w:val="24"/>
          <w:szCs w:val="24"/>
          <w:lang w:eastAsia="ar-SA"/>
        </w:rPr>
        <w:t xml:space="preserve">. </w:t>
      </w:r>
      <w:r w:rsidR="0023052B" w:rsidRPr="008C3D27">
        <w:rPr>
          <w:sz w:val="24"/>
          <w:szCs w:val="24"/>
        </w:rPr>
        <w:t>Обязательства Заказчика по оплате оказанных услуг считаются исполненными в день списания денежных средств со счета Заказчика.</w:t>
      </w:r>
    </w:p>
    <w:p w:rsidR="0023052B" w:rsidRPr="008C3D27" w:rsidRDefault="009A000B" w:rsidP="005134BE">
      <w:pPr>
        <w:shd w:val="clear" w:color="auto" w:fill="FFFFFF"/>
        <w:tabs>
          <w:tab w:val="left" w:pos="709"/>
        </w:tabs>
        <w:adjustRightInd w:val="0"/>
        <w:spacing w:line="288" w:lineRule="auto"/>
        <w:ind w:firstLine="567"/>
        <w:jc w:val="both"/>
        <w:rPr>
          <w:sz w:val="24"/>
          <w:szCs w:val="24"/>
        </w:rPr>
      </w:pPr>
      <w:r w:rsidRPr="008C3D27">
        <w:rPr>
          <w:sz w:val="24"/>
          <w:szCs w:val="24"/>
        </w:rPr>
        <w:t>4.6</w:t>
      </w:r>
      <w:r w:rsidR="0023052B" w:rsidRPr="008C3D27">
        <w:rPr>
          <w:sz w:val="24"/>
          <w:szCs w:val="24"/>
        </w:rPr>
        <w:t>.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30732" w:rsidRPr="008C3D27" w:rsidRDefault="00A30732" w:rsidP="005134BE">
      <w:pPr>
        <w:shd w:val="clear" w:color="auto" w:fill="FFFFFF"/>
        <w:tabs>
          <w:tab w:val="left" w:pos="709"/>
        </w:tabs>
        <w:adjustRightInd w:val="0"/>
        <w:spacing w:line="288" w:lineRule="auto"/>
        <w:ind w:firstLine="567"/>
        <w:jc w:val="both"/>
        <w:rPr>
          <w:sz w:val="24"/>
          <w:szCs w:val="24"/>
        </w:rPr>
      </w:pPr>
    </w:p>
    <w:p w:rsidR="009A52F3" w:rsidRPr="008C3D27" w:rsidRDefault="009A52F3" w:rsidP="005134BE">
      <w:pPr>
        <w:widowControl w:val="0"/>
        <w:shd w:val="clear" w:color="auto" w:fill="FFFFFF"/>
        <w:tabs>
          <w:tab w:val="left" w:pos="709"/>
        </w:tabs>
        <w:suppressAutoHyphens w:val="0"/>
        <w:autoSpaceDE w:val="0"/>
        <w:autoSpaceDN w:val="0"/>
        <w:adjustRightInd w:val="0"/>
        <w:spacing w:before="120" w:after="120" w:line="288" w:lineRule="auto"/>
        <w:ind w:firstLine="567"/>
        <w:jc w:val="center"/>
        <w:rPr>
          <w:b/>
          <w:bCs/>
          <w:spacing w:val="2"/>
          <w:sz w:val="24"/>
          <w:szCs w:val="24"/>
          <w:lang w:eastAsia="en-US"/>
        </w:rPr>
      </w:pPr>
      <w:r w:rsidRPr="008C3D27">
        <w:rPr>
          <w:b/>
          <w:bCs/>
          <w:spacing w:val="2"/>
          <w:sz w:val="24"/>
          <w:szCs w:val="24"/>
          <w:lang w:eastAsia="en-US"/>
        </w:rPr>
        <w:t>5. ОТВЕТСТВЕННОСТЬ СТОРОН</w:t>
      </w:r>
    </w:p>
    <w:p w:rsidR="00B025FB" w:rsidRPr="008C3D27" w:rsidRDefault="00B025FB" w:rsidP="005134BE">
      <w:pPr>
        <w:widowControl w:val="0"/>
        <w:shd w:val="clear" w:color="auto" w:fill="FFFFFF"/>
        <w:tabs>
          <w:tab w:val="left" w:pos="709"/>
        </w:tabs>
        <w:adjustRightInd w:val="0"/>
        <w:spacing w:before="240" w:line="288" w:lineRule="auto"/>
        <w:ind w:firstLine="567"/>
        <w:jc w:val="both"/>
        <w:rPr>
          <w:sz w:val="24"/>
          <w:szCs w:val="24"/>
        </w:rPr>
      </w:pPr>
      <w:r w:rsidRPr="008C3D27">
        <w:rPr>
          <w:sz w:val="24"/>
          <w:szCs w:val="24"/>
        </w:rPr>
        <w:t>5.1.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rPr>
      </w:pPr>
      <w:r w:rsidRPr="008C3D27">
        <w:rPr>
          <w:sz w:val="24"/>
          <w:szCs w:val="24"/>
        </w:rPr>
        <w:t>5.2. 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rsidR="004C6809" w:rsidRPr="008C3D27" w:rsidRDefault="00B025FB" w:rsidP="005134BE">
      <w:pPr>
        <w:widowControl w:val="0"/>
        <w:shd w:val="clear" w:color="auto" w:fill="FFFFFF"/>
        <w:tabs>
          <w:tab w:val="left" w:pos="709"/>
        </w:tabs>
        <w:adjustRightInd w:val="0"/>
        <w:spacing w:line="288" w:lineRule="auto"/>
        <w:ind w:firstLine="567"/>
        <w:jc w:val="both"/>
        <w:rPr>
          <w:sz w:val="24"/>
          <w:szCs w:val="24"/>
        </w:rPr>
      </w:pPr>
      <w:r w:rsidRPr="008C3D27">
        <w:rPr>
          <w:sz w:val="24"/>
          <w:szCs w:val="24"/>
        </w:rPr>
        <w:t>5.3.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Исполнителем обязательств, предусмотренных настоящим Контрактом, Исполнитель уплачивает Заказчику штраф в размере ____ рублей ____ ко</w:t>
      </w:r>
      <w:r w:rsidR="004C6809" w:rsidRPr="008C3D27">
        <w:rPr>
          <w:sz w:val="24"/>
          <w:szCs w:val="24"/>
        </w:rPr>
        <w:t>пеек (_____ рублей ____ копеек).</w:t>
      </w:r>
      <w:r w:rsidRPr="008C3D27">
        <w:rPr>
          <w:sz w:val="24"/>
          <w:szCs w:val="24"/>
        </w:rPr>
        <w:t xml:space="preserve"> </w:t>
      </w:r>
    </w:p>
    <w:p w:rsidR="004C6809" w:rsidRPr="008C3D27" w:rsidRDefault="004C6809"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Размер штрафа устанавливается в размере 1 процента цены Контракта, но не более 5 000 рублей и не менее 1 000 рублей.</w:t>
      </w:r>
    </w:p>
    <w:p w:rsidR="00B025FB" w:rsidRPr="008C3D27" w:rsidRDefault="00B025FB" w:rsidP="005134BE">
      <w:pPr>
        <w:autoSpaceDE w:val="0"/>
        <w:autoSpaceDN w:val="0"/>
        <w:adjustRightInd w:val="0"/>
        <w:spacing w:line="288" w:lineRule="auto"/>
        <w:ind w:firstLine="567"/>
        <w:jc w:val="both"/>
        <w:rPr>
          <w:sz w:val="24"/>
          <w:szCs w:val="24"/>
          <w:lang w:eastAsia="ar-SA"/>
        </w:rPr>
      </w:pPr>
      <w:r w:rsidRPr="008C3D27">
        <w:rPr>
          <w:sz w:val="24"/>
          <w:szCs w:val="24"/>
          <w:lang w:eastAsia="ar-SA"/>
        </w:rPr>
        <w:t>5.4.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в размере ____ рублей (______ рублей).</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Размер штрафа определяется в следующем порядке:</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а) 1 000 рублей, если цена Контракта не превышает 3 млн. рублей;</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б) 5 000 рублей, если цена Контракта составляет от 3 млн. рублей до 50 млн. рублей (включительно);</w:t>
      </w:r>
    </w:p>
    <w:p w:rsidR="00B025FB" w:rsidRPr="008C3D27" w:rsidRDefault="00B025FB" w:rsidP="005134BE">
      <w:pPr>
        <w:autoSpaceDE w:val="0"/>
        <w:autoSpaceDN w:val="0"/>
        <w:adjustRightInd w:val="0"/>
        <w:spacing w:line="288" w:lineRule="auto"/>
        <w:ind w:firstLine="567"/>
        <w:jc w:val="both"/>
        <w:rPr>
          <w:sz w:val="24"/>
          <w:szCs w:val="24"/>
        </w:rPr>
      </w:pPr>
      <w:r w:rsidRPr="008C3D27">
        <w:rPr>
          <w:sz w:val="24"/>
          <w:szCs w:val="24"/>
          <w:lang w:eastAsia="ar-SA"/>
        </w:rPr>
        <w:t>в) </w:t>
      </w:r>
      <w:r w:rsidRPr="008C3D27">
        <w:rPr>
          <w:sz w:val="24"/>
          <w:szCs w:val="24"/>
        </w:rPr>
        <w:t>10 000 рублей, если цена Контракта составляет от 50 млн. рублей до 100 млн. рублей (включительно).</w:t>
      </w:r>
    </w:p>
    <w:p w:rsidR="00B025FB" w:rsidRPr="008C3D27" w:rsidRDefault="00B025FB" w:rsidP="005134BE">
      <w:pPr>
        <w:autoSpaceDE w:val="0"/>
        <w:autoSpaceDN w:val="0"/>
        <w:adjustRightInd w:val="0"/>
        <w:spacing w:line="288" w:lineRule="auto"/>
        <w:ind w:firstLine="567"/>
        <w:jc w:val="both"/>
        <w:rPr>
          <w:sz w:val="24"/>
          <w:szCs w:val="24"/>
        </w:rPr>
      </w:pPr>
      <w:r w:rsidRPr="008C3D27">
        <w:rPr>
          <w:sz w:val="24"/>
          <w:szCs w:val="24"/>
        </w:rPr>
        <w:t>5.5. В случае просрочки исполнения Исполнителем обязательств, предусмотренных настоящим Контрактом, Исполнитель уплачивает Заказчику пеню.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B025FB" w:rsidRPr="008C3D27" w:rsidRDefault="00B025FB" w:rsidP="005134BE">
      <w:pPr>
        <w:autoSpaceDE w:val="0"/>
        <w:autoSpaceDN w:val="0"/>
        <w:adjustRightInd w:val="0"/>
        <w:spacing w:line="288" w:lineRule="auto"/>
        <w:ind w:firstLine="567"/>
        <w:jc w:val="both"/>
        <w:rPr>
          <w:i/>
        </w:rPr>
      </w:pPr>
      <w:r w:rsidRPr="008C3D27">
        <w:rPr>
          <w:sz w:val="24"/>
          <w:szCs w:val="24"/>
        </w:rPr>
        <w:lastRenderedPageBreak/>
        <w:t>5.6.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5.7.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в размере ____ рублей (______ рублей).</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Размер штрафа определяется в следующем порядке:</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а) 1 000 рублей, если цена Контракта не превышает 3 млн. рублей (включительно);</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б) 5 000 рублей, если цена Контракта составляет от 3 млн. рублей до 50 млн. рублей (включительно);</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в) </w:t>
      </w:r>
      <w:r w:rsidRPr="008C3D27">
        <w:rPr>
          <w:sz w:val="24"/>
          <w:szCs w:val="24"/>
        </w:rPr>
        <w:t>10 000 рублей, если цена Контракта составляет от 50 млн. рублей до 100 млн. рублей (включительно).</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5.8. </w:t>
      </w:r>
      <w:r w:rsidRPr="008C3D27">
        <w:rPr>
          <w:sz w:val="24"/>
          <w:szCs w:val="24"/>
        </w:rPr>
        <w:t>В случае просрочки исполнения Заказчиком обязательств, предусмотренных настоящим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5.9. </w:t>
      </w:r>
      <w:r w:rsidRPr="008C3D27">
        <w:rPr>
          <w:sz w:val="24"/>
          <w:szCs w:val="24"/>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lang w:eastAsia="ar-SA"/>
        </w:rPr>
      </w:pPr>
      <w:r w:rsidRPr="008C3D27">
        <w:rPr>
          <w:sz w:val="24"/>
          <w:szCs w:val="24"/>
          <w:lang w:eastAsia="ar-SA"/>
        </w:rPr>
        <w:t>5.10. </w:t>
      </w:r>
      <w:r w:rsidRPr="008C3D27">
        <w:rPr>
          <w:sz w:val="24"/>
          <w:szCs w:val="24"/>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B025FB" w:rsidRPr="008C3D27" w:rsidRDefault="00B025FB" w:rsidP="005134BE">
      <w:pPr>
        <w:widowControl w:val="0"/>
        <w:shd w:val="clear" w:color="auto" w:fill="FFFFFF"/>
        <w:tabs>
          <w:tab w:val="left" w:pos="709"/>
        </w:tabs>
        <w:adjustRightInd w:val="0"/>
        <w:spacing w:line="288" w:lineRule="auto"/>
        <w:ind w:firstLine="567"/>
        <w:jc w:val="both"/>
        <w:rPr>
          <w:sz w:val="24"/>
          <w:szCs w:val="24"/>
        </w:rPr>
      </w:pPr>
      <w:r w:rsidRPr="008C3D27">
        <w:rPr>
          <w:sz w:val="24"/>
          <w:szCs w:val="24"/>
        </w:rPr>
        <w:t>5.11.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B025FB" w:rsidRPr="008C3D27" w:rsidRDefault="00B025FB" w:rsidP="005134BE">
      <w:pPr>
        <w:autoSpaceDE w:val="0"/>
        <w:autoSpaceDN w:val="0"/>
        <w:adjustRightInd w:val="0"/>
        <w:spacing w:line="288" w:lineRule="auto"/>
        <w:ind w:firstLine="567"/>
        <w:jc w:val="both"/>
        <w:rPr>
          <w:sz w:val="24"/>
          <w:szCs w:val="24"/>
        </w:rPr>
      </w:pPr>
      <w:r w:rsidRPr="008C3D27">
        <w:rPr>
          <w:sz w:val="24"/>
          <w:szCs w:val="24"/>
        </w:rPr>
        <w:t>5.12. Размер штрафов, предусмотренных пунктами 5.3., 5.4. и 5.7. Контракта, устанавливается в соответствии с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rsidR="00A30732" w:rsidRPr="008C3D27" w:rsidRDefault="00A30732" w:rsidP="005134BE">
      <w:pPr>
        <w:autoSpaceDE w:val="0"/>
        <w:autoSpaceDN w:val="0"/>
        <w:adjustRightInd w:val="0"/>
        <w:spacing w:line="288" w:lineRule="auto"/>
        <w:ind w:firstLine="567"/>
        <w:jc w:val="both"/>
        <w:rPr>
          <w:sz w:val="24"/>
          <w:szCs w:val="24"/>
        </w:rPr>
      </w:pPr>
    </w:p>
    <w:p w:rsidR="005601B5" w:rsidRPr="008C3D27" w:rsidRDefault="005601B5" w:rsidP="005134BE">
      <w:pPr>
        <w:widowControl w:val="0"/>
        <w:shd w:val="clear" w:color="auto" w:fill="FFFFFF"/>
        <w:tabs>
          <w:tab w:val="left" w:pos="709"/>
        </w:tabs>
        <w:autoSpaceDE w:val="0"/>
        <w:autoSpaceDN w:val="0"/>
        <w:adjustRightInd w:val="0"/>
        <w:spacing w:before="360" w:after="240" w:line="288" w:lineRule="auto"/>
        <w:jc w:val="center"/>
        <w:rPr>
          <w:b/>
          <w:bCs/>
          <w:spacing w:val="2"/>
          <w:sz w:val="24"/>
          <w:szCs w:val="24"/>
        </w:rPr>
      </w:pPr>
      <w:r w:rsidRPr="008C3D27">
        <w:rPr>
          <w:b/>
          <w:sz w:val="24"/>
          <w:szCs w:val="24"/>
          <w:lang w:eastAsia="ar-SA"/>
        </w:rPr>
        <w:t xml:space="preserve">6. </w:t>
      </w:r>
      <w:r w:rsidRPr="008C3D27">
        <w:rPr>
          <w:b/>
          <w:bCs/>
          <w:spacing w:val="2"/>
          <w:sz w:val="24"/>
          <w:szCs w:val="24"/>
        </w:rPr>
        <w:t>ОБЕСПЕЧЕНИЕ ИСПОЛНЕНИЯ КОНТРАКТА</w:t>
      </w:r>
    </w:p>
    <w:p w:rsidR="005601B5" w:rsidRPr="008C3D27" w:rsidRDefault="005601B5" w:rsidP="005134BE">
      <w:pPr>
        <w:autoSpaceDE w:val="0"/>
        <w:autoSpaceDN w:val="0"/>
        <w:spacing w:line="288" w:lineRule="auto"/>
        <w:ind w:firstLine="567"/>
        <w:jc w:val="both"/>
        <w:rPr>
          <w:i/>
          <w:iCs/>
          <w:sz w:val="24"/>
          <w:szCs w:val="24"/>
        </w:rPr>
      </w:pPr>
      <w:r w:rsidRPr="008C3D27">
        <w:rPr>
          <w:i/>
          <w:iCs/>
          <w:sz w:val="24"/>
          <w:szCs w:val="24"/>
        </w:rPr>
        <w:t xml:space="preserve">Вариант </w:t>
      </w:r>
      <w:r w:rsidRPr="008C3D27">
        <w:rPr>
          <w:i/>
          <w:iCs/>
          <w:sz w:val="24"/>
          <w:szCs w:val="24"/>
          <w:lang w:val="en-US"/>
        </w:rPr>
        <w:t>I</w:t>
      </w:r>
      <w:r w:rsidRPr="008C3D27">
        <w:rPr>
          <w:i/>
          <w:iCs/>
          <w:sz w:val="24"/>
          <w:szCs w:val="24"/>
        </w:rPr>
        <w:t xml:space="preserve"> пункта 6.1.</w:t>
      </w:r>
    </w:p>
    <w:p w:rsidR="005601B5" w:rsidRPr="008C3D27" w:rsidRDefault="005601B5" w:rsidP="005134BE">
      <w:pPr>
        <w:autoSpaceDE w:val="0"/>
        <w:autoSpaceDN w:val="0"/>
        <w:spacing w:line="288" w:lineRule="auto"/>
        <w:ind w:firstLine="567"/>
        <w:jc w:val="both"/>
        <w:rPr>
          <w:i/>
          <w:iCs/>
        </w:rPr>
      </w:pPr>
      <w:r w:rsidRPr="008C3D27">
        <w:rPr>
          <w:i/>
        </w:rPr>
        <w:t>(применяется во всех случаях, за исключением случая, предусмотренного статьей 37 Федерального закона от 05.04.2013 г. № 44-ФЗ)</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 xml:space="preserve">6.1. Обеспечение исполнения Контракта устанавливается в размере 10 % </w:t>
      </w:r>
      <w:r w:rsidR="005536CF" w:rsidRPr="008C3D27">
        <w:rPr>
          <w:sz w:val="24"/>
          <w:szCs w:val="24"/>
        </w:rPr>
        <w:t>цены К</w:t>
      </w:r>
      <w:r w:rsidRPr="008C3D27">
        <w:rPr>
          <w:sz w:val="24"/>
          <w:szCs w:val="24"/>
        </w:rPr>
        <w:t>онтракта.</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lastRenderedPageBreak/>
        <w:t>Обеспечение исполнения Контракта составляет _______ рублей ___ копеек (______ рублей ____ копеек).</w:t>
      </w:r>
    </w:p>
    <w:p w:rsidR="005536CF" w:rsidRPr="008B3FFC" w:rsidRDefault="005536CF" w:rsidP="005134BE">
      <w:pPr>
        <w:autoSpaceDE w:val="0"/>
        <w:autoSpaceDN w:val="0"/>
        <w:adjustRightInd w:val="0"/>
        <w:spacing w:line="288" w:lineRule="auto"/>
        <w:ind w:firstLine="567"/>
        <w:jc w:val="both"/>
        <w:rPr>
          <w:sz w:val="24"/>
          <w:szCs w:val="24"/>
        </w:rPr>
      </w:pPr>
      <w:r w:rsidRPr="008C3D27">
        <w:rPr>
          <w:sz w:val="24"/>
          <w:szCs w:val="24"/>
        </w:rPr>
        <w:t xml:space="preserve">Участник электронного </w:t>
      </w:r>
      <w:r w:rsidR="00BF79CC" w:rsidRPr="008C3D27">
        <w:rPr>
          <w:sz w:val="24"/>
          <w:szCs w:val="24"/>
        </w:rPr>
        <w:t>конкурса</w:t>
      </w:r>
      <w:r w:rsidRPr="008C3D27">
        <w:rPr>
          <w:sz w:val="24"/>
          <w:szCs w:val="24"/>
        </w:rPr>
        <w:t xml:space="preserve">,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г. № 44-ФЗ, освобождается от предоставления обеспечения исполнения Контракта, в случае предоставления таким участником информации, </w:t>
      </w:r>
      <w:r w:rsidRPr="008B3FFC">
        <w:rPr>
          <w:sz w:val="24"/>
          <w:szCs w:val="24"/>
        </w:rPr>
        <w:t xml:space="preserve">содержащейся в реестре контрактов, заключенных заказчиками, и подтверждающей исполнение таким участником (без учета правопреемства) в течение 3 (трех) лет до даты подачи заявки на участие в электронном </w:t>
      </w:r>
      <w:r w:rsidR="00BF79CC" w:rsidRPr="008B3FFC">
        <w:rPr>
          <w:sz w:val="24"/>
          <w:szCs w:val="24"/>
        </w:rPr>
        <w:t>конкурсе</w:t>
      </w:r>
      <w:r w:rsidRPr="008B3FFC">
        <w:rPr>
          <w:sz w:val="24"/>
          <w:szCs w:val="24"/>
        </w:rPr>
        <w:t xml:space="preserve"> трех контрактов, исполненных без применения к такому участнику неустоек (штрафов, пеней). Такая информация представляется участником электронного </w:t>
      </w:r>
      <w:r w:rsidR="00BF79CC" w:rsidRPr="008B3FFC">
        <w:rPr>
          <w:sz w:val="24"/>
          <w:szCs w:val="24"/>
        </w:rPr>
        <w:t>конкурса</w:t>
      </w:r>
      <w:r w:rsidRPr="008B3FFC">
        <w:rPr>
          <w:sz w:val="24"/>
          <w:szCs w:val="24"/>
        </w:rPr>
        <w:t xml:space="preserve"> до заключения Контракта в случаях, установленных Федеральным законом от 05.04.2013 г. № 44-ФЗ для предоставления обеспечения исполнения Контракта. При этом сумма цен таких контрактов должна составлять не менее начальной (</w:t>
      </w:r>
      <w:r w:rsidRPr="008C3D27">
        <w:rPr>
          <w:sz w:val="24"/>
          <w:szCs w:val="24"/>
        </w:rPr>
        <w:t>максимальной) цены контракта</w:t>
      </w:r>
      <w:r w:rsidRPr="008B3FFC">
        <w:rPr>
          <w:sz w:val="24"/>
          <w:szCs w:val="24"/>
        </w:rPr>
        <w:t xml:space="preserve">, указанной в извещении о </w:t>
      </w:r>
      <w:r w:rsidR="00BF79CC" w:rsidRPr="008B3FFC">
        <w:rPr>
          <w:sz w:val="24"/>
          <w:szCs w:val="24"/>
        </w:rPr>
        <w:t>проведении электронного конкурса</w:t>
      </w:r>
      <w:r w:rsidRPr="008B3FFC">
        <w:rPr>
          <w:sz w:val="24"/>
          <w:szCs w:val="24"/>
        </w:rPr>
        <w:t>.</w:t>
      </w:r>
    </w:p>
    <w:p w:rsidR="005601B5" w:rsidRPr="008C3D27" w:rsidRDefault="005601B5" w:rsidP="005134BE">
      <w:pPr>
        <w:autoSpaceDE w:val="0"/>
        <w:autoSpaceDN w:val="0"/>
        <w:spacing w:line="288" w:lineRule="auto"/>
        <w:ind w:firstLine="567"/>
        <w:jc w:val="both"/>
        <w:rPr>
          <w:i/>
          <w:iCs/>
          <w:sz w:val="24"/>
          <w:szCs w:val="24"/>
        </w:rPr>
      </w:pPr>
      <w:r w:rsidRPr="008C3D27">
        <w:rPr>
          <w:i/>
          <w:iCs/>
          <w:sz w:val="24"/>
          <w:szCs w:val="24"/>
        </w:rPr>
        <w:t xml:space="preserve">Вариант </w:t>
      </w:r>
      <w:r w:rsidRPr="008C3D27">
        <w:rPr>
          <w:i/>
          <w:iCs/>
          <w:sz w:val="24"/>
          <w:szCs w:val="24"/>
          <w:lang w:val="en-US"/>
        </w:rPr>
        <w:t>II</w:t>
      </w:r>
      <w:r w:rsidRPr="008C3D27">
        <w:rPr>
          <w:i/>
          <w:iCs/>
          <w:sz w:val="24"/>
          <w:szCs w:val="24"/>
        </w:rPr>
        <w:t xml:space="preserve"> пункта 6.1.</w:t>
      </w:r>
    </w:p>
    <w:p w:rsidR="005601B5" w:rsidRPr="008C3D27" w:rsidRDefault="005601B5" w:rsidP="005134BE">
      <w:pPr>
        <w:widowControl w:val="0"/>
        <w:spacing w:line="288" w:lineRule="auto"/>
        <w:ind w:firstLine="567"/>
        <w:jc w:val="both"/>
      </w:pPr>
      <w:r w:rsidRPr="008C3D27">
        <w:rPr>
          <w:i/>
        </w:rPr>
        <w:t>(применяется в случае, предусмотренном статьей 37 Федерального закона от 05.04.2013 г. № 44-ФЗ)</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 xml:space="preserve">6.1. Обеспечение исполнения Контракта устанавливается в размере 10 % </w:t>
      </w:r>
      <w:r w:rsidR="00BF79CC" w:rsidRPr="008C3D27">
        <w:rPr>
          <w:sz w:val="24"/>
          <w:szCs w:val="24"/>
        </w:rPr>
        <w:t>цены К</w:t>
      </w:r>
      <w:r w:rsidRPr="008C3D27">
        <w:rPr>
          <w:sz w:val="24"/>
          <w:szCs w:val="24"/>
        </w:rPr>
        <w:t>онтракта.</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 xml:space="preserve">Обеспечение исполнения Контракта с учетом положений статьи 37 Федерального закона от 05.04.2013 г. № 44-ФЗ составляет ______ рублей ____ копеек (________ рублей </w:t>
      </w:r>
      <w:r w:rsidRPr="008C3D27">
        <w:rPr>
          <w:sz w:val="24"/>
          <w:szCs w:val="24"/>
        </w:rPr>
        <w:br/>
        <w:t xml:space="preserve">___ копеек), а в случае предоставления Исполнителем информации, подтверждающей добросовестность Исполнителя, обеспечение исполнения Контракта составляет ________________ рублей ___ копеек (____________________ рублей __ копеек). К информации, подтверждающей добросовестность Исполнителя, относится информация, содержащаяся в реестре контрактов, заключенных заказчиками, и подтверждающая исполнение Исполнителем в течение 3 (трех) лет до даты подачи заявки на участие в электронном </w:t>
      </w:r>
      <w:r w:rsidR="00BF79CC" w:rsidRPr="008C3D27">
        <w:rPr>
          <w:sz w:val="24"/>
          <w:szCs w:val="24"/>
        </w:rPr>
        <w:t>конкурсе</w:t>
      </w:r>
      <w:r w:rsidRPr="008C3D27">
        <w:rPr>
          <w:sz w:val="24"/>
          <w:szCs w:val="24"/>
        </w:rPr>
        <w:t xml:space="preserve"> трех контрактов (с учетом правопреемства), исполненных без применения к Исполнителю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 проведении электронного </w:t>
      </w:r>
      <w:r w:rsidR="00BF79CC" w:rsidRPr="008C3D27">
        <w:rPr>
          <w:sz w:val="24"/>
          <w:szCs w:val="24"/>
        </w:rPr>
        <w:t>конкурса</w:t>
      </w:r>
      <w:r w:rsidRPr="008C3D27">
        <w:rPr>
          <w:sz w:val="24"/>
          <w:szCs w:val="24"/>
        </w:rPr>
        <w:t xml:space="preserve">. </w:t>
      </w:r>
    </w:p>
    <w:p w:rsidR="005536CF" w:rsidRPr="00554FA6" w:rsidRDefault="008141DB" w:rsidP="005134BE">
      <w:pPr>
        <w:autoSpaceDE w:val="0"/>
        <w:autoSpaceDN w:val="0"/>
        <w:adjustRightInd w:val="0"/>
        <w:spacing w:line="288" w:lineRule="auto"/>
        <w:ind w:firstLine="567"/>
        <w:jc w:val="both"/>
        <w:rPr>
          <w:sz w:val="24"/>
          <w:szCs w:val="24"/>
        </w:rPr>
      </w:pPr>
      <w:r w:rsidRPr="008C3D27">
        <w:rPr>
          <w:sz w:val="24"/>
          <w:szCs w:val="24"/>
        </w:rPr>
        <w:t xml:space="preserve">Участник электронного конкурса,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г. № 44-ФЗ, освобождается от предоставления обеспечения исполнения Контракта, в случае предоставления таким участником информации, </w:t>
      </w:r>
      <w:r w:rsidRPr="00554FA6">
        <w:rPr>
          <w:sz w:val="24"/>
          <w:szCs w:val="24"/>
        </w:rPr>
        <w:t>содержащейся в реестре контрактов, заключенных заказчиками, и подтверждающей исполнение таким участником (без учета правопреемства) в течение 3 (трех) лет до даты подачи заявки на участие в электронном конкурсе трех контрактов, исполненных без применения к такому участнику неустоек (штрафов, пеней). Такая информация представляется участником электронного конкурса до заключения Контракта в случаях, установленных Федеральным законом от 05.04.2013 г. № 44-ФЗ для предоставления обеспечения исполнения Контракта. При этом сумма цен таких контрактов должна составлять не менее начальной (</w:t>
      </w:r>
      <w:r w:rsidRPr="008C3D27">
        <w:rPr>
          <w:sz w:val="24"/>
          <w:szCs w:val="24"/>
        </w:rPr>
        <w:t>максимальной) цены контракта</w:t>
      </w:r>
      <w:r w:rsidRPr="00554FA6">
        <w:rPr>
          <w:sz w:val="24"/>
          <w:szCs w:val="24"/>
        </w:rPr>
        <w:t>, указанной в извещении о проведении электронного конкурса.</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6.2. 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6.7. и 6.8. настоящего Контракта.</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 xml:space="preserve">6.3. Исполнение Контракта обеспечивается предоставлением независимой гарантии, соответствующей требованиям статьи 45 Федерального закона от 05.04.2013 г. № 44-ФЗ, или </w:t>
      </w:r>
      <w:r w:rsidRPr="008C3D27">
        <w:rPr>
          <w:sz w:val="24"/>
          <w:szCs w:val="24"/>
        </w:rPr>
        <w:lastRenderedPageBreak/>
        <w:t>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г. № 44-ФЗ Исполнителем самостоятельно.</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Федерального закона от 05.04.2013 г. № 44-ФЗ.</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 xml:space="preserve">6.4. Денежные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w:t>
      </w:r>
      <w:proofErr w:type="gramStart"/>
      <w:r w:rsidRPr="008C3D27">
        <w:rPr>
          <w:sz w:val="24"/>
          <w:szCs w:val="24"/>
        </w:rPr>
        <w:t>6.2.,</w:t>
      </w:r>
      <w:proofErr w:type="gramEnd"/>
      <w:r w:rsidRPr="008C3D27">
        <w:rPr>
          <w:sz w:val="24"/>
          <w:szCs w:val="24"/>
        </w:rPr>
        <w:t xml:space="preserve"> 6.6. и 6.7. настоящего Контракта, возвращаются Исполнителю в срок 15 (пятнадцать)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6.5.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6.6.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6.7. и 6.8. настоящего Контракта.</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 xml:space="preserve">6.7. Размер обеспечения исполнения Контракта уменьшается посредством направления Заказчиком информации об исполнении Исполнителем обязательств по </w:t>
      </w:r>
      <w:r w:rsidR="00595B6B" w:rsidRPr="008C3D27">
        <w:rPr>
          <w:sz w:val="24"/>
          <w:szCs w:val="24"/>
        </w:rPr>
        <w:t>оказанию услуг</w:t>
      </w:r>
      <w:r w:rsidRPr="008C3D27">
        <w:rPr>
          <w:sz w:val="24"/>
          <w:szCs w:val="24"/>
        </w:rPr>
        <w:t xml:space="preserve">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от 05.04.2013 г.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6.4.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lastRenderedPageBreak/>
        <w:t xml:space="preserve">6.8. Предусмотренное пунктами 6.2. и 6.6. настоящего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5 настоящего Контракта, а также приемки Заказчиком </w:t>
      </w:r>
      <w:r w:rsidR="00595B6B" w:rsidRPr="008C3D27">
        <w:rPr>
          <w:sz w:val="24"/>
          <w:szCs w:val="24"/>
        </w:rPr>
        <w:t>оказанных услуг</w:t>
      </w:r>
      <w:r w:rsidRPr="008C3D27">
        <w:rPr>
          <w:sz w:val="24"/>
          <w:szCs w:val="24"/>
        </w:rPr>
        <w:t>,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от 05.04.2013 г. № 44-ФЗ.</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 xml:space="preserve">6.9.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w:t>
      </w:r>
      <w:proofErr w:type="gramStart"/>
      <w:r w:rsidRPr="008C3D27">
        <w:rPr>
          <w:sz w:val="24"/>
          <w:szCs w:val="24"/>
        </w:rPr>
        <w:t>6.2.,</w:t>
      </w:r>
      <w:proofErr w:type="gramEnd"/>
      <w:r w:rsidRPr="008C3D27">
        <w:rPr>
          <w:sz w:val="24"/>
          <w:szCs w:val="24"/>
        </w:rPr>
        <w:t xml:space="preserve"> 6.6., 6.7. и 6.8. настоящего Контракта.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5.5. настоящего Контракта.</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6.10. Уменьшение в соответствии с пунктами 6.2. и 6.6. настоящего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6.7. настоящего Контракта информации в реестр контрактов.</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6.11. В случае предоставления нового обеспечения исполнения Контракта в соответствии с пунктами 6.6. и 6.9. настоящего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5601B5" w:rsidRPr="008C3D27" w:rsidRDefault="005601B5" w:rsidP="005134BE">
      <w:pPr>
        <w:autoSpaceDE w:val="0"/>
        <w:autoSpaceDN w:val="0"/>
        <w:adjustRightInd w:val="0"/>
        <w:spacing w:line="288" w:lineRule="auto"/>
        <w:ind w:firstLine="567"/>
        <w:jc w:val="both"/>
        <w:rPr>
          <w:sz w:val="24"/>
          <w:szCs w:val="24"/>
        </w:rPr>
      </w:pPr>
      <w:r w:rsidRPr="008C3D27">
        <w:rPr>
          <w:sz w:val="24"/>
          <w:szCs w:val="24"/>
        </w:rPr>
        <w:t xml:space="preserve">6.12. Положения настоящего раздела Контракта не применяются в случае заключения Контракта с </w:t>
      </w:r>
      <w:r w:rsidR="00D55DFF" w:rsidRPr="008C3D27">
        <w:rPr>
          <w:sz w:val="24"/>
          <w:szCs w:val="24"/>
        </w:rPr>
        <w:t>участником электронного конкурса</w:t>
      </w:r>
      <w:r w:rsidRPr="008C3D27">
        <w:rPr>
          <w:sz w:val="24"/>
          <w:szCs w:val="24"/>
        </w:rPr>
        <w:t>, который является казенным учреждением.</w:t>
      </w:r>
    </w:p>
    <w:p w:rsidR="005601B5" w:rsidRDefault="005601B5" w:rsidP="005134BE">
      <w:pPr>
        <w:autoSpaceDE w:val="0"/>
        <w:autoSpaceDN w:val="0"/>
        <w:adjustRightInd w:val="0"/>
        <w:spacing w:line="288" w:lineRule="auto"/>
        <w:ind w:firstLine="567"/>
        <w:jc w:val="both"/>
        <w:rPr>
          <w:sz w:val="24"/>
          <w:szCs w:val="24"/>
        </w:rPr>
      </w:pPr>
      <w:r w:rsidRPr="008C3D27">
        <w:rPr>
          <w:sz w:val="24"/>
          <w:szCs w:val="24"/>
        </w:rPr>
        <w:t>6.13. Заказчик вправе вернуть Исполнителю денежные средства, перечисленные в качестве обеспечения исполнения Контракта, в размере, уменьшенном на сумму начисленных неустоек (штрафов, пеней).</w:t>
      </w:r>
    </w:p>
    <w:p w:rsidR="00554FA6" w:rsidRPr="008C3D27" w:rsidRDefault="00554FA6" w:rsidP="005134BE">
      <w:pPr>
        <w:autoSpaceDE w:val="0"/>
        <w:autoSpaceDN w:val="0"/>
        <w:adjustRightInd w:val="0"/>
        <w:spacing w:line="288" w:lineRule="auto"/>
        <w:ind w:firstLine="567"/>
        <w:jc w:val="both"/>
        <w:rPr>
          <w:sz w:val="24"/>
          <w:szCs w:val="24"/>
        </w:rPr>
      </w:pPr>
    </w:p>
    <w:p w:rsidR="006150EF" w:rsidRPr="008C3D27" w:rsidRDefault="00741F91" w:rsidP="005134BE">
      <w:pPr>
        <w:spacing w:before="120" w:after="120" w:line="288" w:lineRule="auto"/>
        <w:jc w:val="center"/>
        <w:rPr>
          <w:b/>
          <w:sz w:val="24"/>
          <w:szCs w:val="24"/>
        </w:rPr>
      </w:pPr>
      <w:r w:rsidRPr="008C3D27">
        <w:rPr>
          <w:b/>
          <w:sz w:val="24"/>
          <w:szCs w:val="24"/>
        </w:rPr>
        <w:t>7</w:t>
      </w:r>
      <w:r w:rsidR="006150EF" w:rsidRPr="008C3D27">
        <w:rPr>
          <w:b/>
          <w:sz w:val="24"/>
          <w:szCs w:val="24"/>
        </w:rPr>
        <w:t>. ОБСТОЯТЕЛЬСТВА НЕПРЕОДОЛИМОЙ СИЛЫ</w:t>
      </w:r>
    </w:p>
    <w:p w:rsidR="006150EF" w:rsidRPr="008C3D27" w:rsidRDefault="00741F91" w:rsidP="005134BE">
      <w:pPr>
        <w:spacing w:line="288" w:lineRule="auto"/>
        <w:ind w:firstLine="567"/>
        <w:jc w:val="both"/>
        <w:rPr>
          <w:sz w:val="24"/>
          <w:szCs w:val="24"/>
        </w:rPr>
      </w:pPr>
      <w:r w:rsidRPr="008C3D27">
        <w:rPr>
          <w:sz w:val="24"/>
          <w:szCs w:val="24"/>
        </w:rPr>
        <w:t>7</w:t>
      </w:r>
      <w:r w:rsidR="006150EF" w:rsidRPr="008C3D27">
        <w:rPr>
          <w:sz w:val="24"/>
          <w:szCs w:val="24"/>
        </w:rPr>
        <w:t>.1. Стороны освобождаются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и другие обстоятельства, не зависящие от воли Сторон.</w:t>
      </w:r>
    </w:p>
    <w:p w:rsidR="006150EF" w:rsidRPr="008C3D27" w:rsidRDefault="00741F91" w:rsidP="005134BE">
      <w:pPr>
        <w:spacing w:line="288" w:lineRule="auto"/>
        <w:ind w:firstLine="567"/>
        <w:jc w:val="both"/>
        <w:rPr>
          <w:sz w:val="24"/>
          <w:szCs w:val="24"/>
        </w:rPr>
      </w:pPr>
      <w:r w:rsidRPr="008C3D27">
        <w:rPr>
          <w:sz w:val="24"/>
          <w:szCs w:val="24"/>
        </w:rPr>
        <w:t>7</w:t>
      </w:r>
      <w:r w:rsidR="006150EF" w:rsidRPr="008C3D27">
        <w:rPr>
          <w:sz w:val="24"/>
          <w:szCs w:val="24"/>
        </w:rPr>
        <w:t>.2. В случае наступления таких обстоятельств, срок исполнения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6150EF" w:rsidRPr="008C3D27" w:rsidRDefault="00741F91" w:rsidP="005134BE">
      <w:pPr>
        <w:spacing w:line="288" w:lineRule="auto"/>
        <w:ind w:firstLine="567"/>
        <w:jc w:val="both"/>
        <w:rPr>
          <w:sz w:val="24"/>
          <w:szCs w:val="24"/>
        </w:rPr>
      </w:pPr>
      <w:r w:rsidRPr="008C3D27">
        <w:rPr>
          <w:sz w:val="24"/>
          <w:szCs w:val="24"/>
        </w:rPr>
        <w:lastRenderedPageBreak/>
        <w:t>7</w:t>
      </w:r>
      <w:r w:rsidR="006150EF" w:rsidRPr="008C3D27">
        <w:rPr>
          <w:sz w:val="24"/>
          <w:szCs w:val="24"/>
        </w:rPr>
        <w:t>.3. Сторона, для которой надлежащее исполнение обязательств оказалось невозможным вследствие возникновения обстоятельств непреодолимой силы, должна в течение 3 (трех) дней с даты возникновения таких обстоятельств уведомить в любой форме (предпочтительно в письменной) другую сторону об их возникновении, виде, возможной продолжительности действия и влиянии на исполнение обязательств по настоящему Контракту.</w:t>
      </w:r>
    </w:p>
    <w:p w:rsidR="006150EF" w:rsidRPr="008C3D27" w:rsidRDefault="00741F91" w:rsidP="005134BE">
      <w:pPr>
        <w:shd w:val="clear" w:color="auto" w:fill="FFFFFF"/>
        <w:tabs>
          <w:tab w:val="left" w:pos="709"/>
        </w:tabs>
        <w:spacing w:line="288" w:lineRule="auto"/>
        <w:ind w:right="34" w:firstLine="567"/>
        <w:jc w:val="both"/>
        <w:rPr>
          <w:sz w:val="24"/>
          <w:szCs w:val="24"/>
        </w:rPr>
      </w:pPr>
      <w:r w:rsidRPr="008C3D27">
        <w:rPr>
          <w:sz w:val="24"/>
          <w:szCs w:val="24"/>
        </w:rPr>
        <w:t>7</w:t>
      </w:r>
      <w:r w:rsidR="006150EF" w:rsidRPr="008C3D27">
        <w:rPr>
          <w:sz w:val="24"/>
          <w:szCs w:val="24"/>
        </w:rPr>
        <w:t>.4. Если обст</w:t>
      </w:r>
      <w:r w:rsidRPr="008C3D27">
        <w:rPr>
          <w:sz w:val="24"/>
          <w:szCs w:val="24"/>
        </w:rPr>
        <w:t>оятельства, указанные в пункте 7</w:t>
      </w:r>
      <w:r w:rsidR="006150EF" w:rsidRPr="008C3D27">
        <w:rPr>
          <w:sz w:val="24"/>
          <w:szCs w:val="24"/>
        </w:rPr>
        <w:t xml:space="preserve">.1. настоящего Контракта, и их последствия будут длиться более 3 (трех) </w:t>
      </w:r>
      <w:r w:rsidR="006150EF" w:rsidRPr="008C3D27">
        <w:rPr>
          <w:noProof/>
          <w:sz w:val="24"/>
          <w:szCs w:val="24"/>
        </w:rPr>
        <w:t>дней</w:t>
      </w:r>
      <w:r w:rsidR="006150EF" w:rsidRPr="008C3D27">
        <w:rPr>
          <w:sz w:val="24"/>
          <w:szCs w:val="24"/>
        </w:rPr>
        <w:t>, каждая из Сторон вправе расторгнуть настоящий Контракт.</w:t>
      </w:r>
    </w:p>
    <w:p w:rsidR="00A30732" w:rsidRPr="008C3D27" w:rsidRDefault="00A30732" w:rsidP="005134BE">
      <w:pPr>
        <w:shd w:val="clear" w:color="auto" w:fill="FFFFFF"/>
        <w:tabs>
          <w:tab w:val="left" w:pos="709"/>
        </w:tabs>
        <w:spacing w:line="288" w:lineRule="auto"/>
        <w:ind w:right="34" w:firstLine="567"/>
        <w:jc w:val="both"/>
        <w:rPr>
          <w:sz w:val="24"/>
          <w:szCs w:val="24"/>
        </w:rPr>
      </w:pPr>
    </w:p>
    <w:p w:rsidR="006150EF" w:rsidRPr="008C3D27" w:rsidRDefault="0014717F" w:rsidP="005134BE">
      <w:pPr>
        <w:spacing w:before="120" w:after="120" w:line="288" w:lineRule="auto"/>
        <w:jc w:val="center"/>
        <w:rPr>
          <w:b/>
          <w:sz w:val="24"/>
          <w:szCs w:val="24"/>
        </w:rPr>
      </w:pPr>
      <w:r w:rsidRPr="008C3D27">
        <w:rPr>
          <w:b/>
          <w:sz w:val="24"/>
          <w:szCs w:val="24"/>
        </w:rPr>
        <w:t>8</w:t>
      </w:r>
      <w:r w:rsidR="006150EF" w:rsidRPr="008C3D27">
        <w:rPr>
          <w:b/>
          <w:sz w:val="24"/>
          <w:szCs w:val="24"/>
        </w:rPr>
        <w:t>. ПОРЯДОК УРЕГУЛИРОВАНИЯ СПОРОВ</w:t>
      </w:r>
    </w:p>
    <w:p w:rsidR="006150EF" w:rsidRPr="008C3D27" w:rsidRDefault="0014717F" w:rsidP="005134BE">
      <w:pPr>
        <w:spacing w:line="288" w:lineRule="auto"/>
        <w:ind w:firstLine="567"/>
        <w:jc w:val="both"/>
        <w:rPr>
          <w:sz w:val="24"/>
          <w:szCs w:val="24"/>
        </w:rPr>
      </w:pPr>
      <w:r w:rsidRPr="008C3D27">
        <w:rPr>
          <w:sz w:val="24"/>
          <w:szCs w:val="24"/>
        </w:rPr>
        <w:t>8</w:t>
      </w:r>
      <w:r w:rsidR="006150EF" w:rsidRPr="008C3D27">
        <w:rPr>
          <w:sz w:val="24"/>
          <w:szCs w:val="24"/>
        </w:rPr>
        <w:t>.1. Все споры, возникающие в процессе исполнения настоящего Контракта, решаются Сторонами путем переговоров. При недостижении соглашения Сторон спор подлежит разрешению в суде в установленном законодательством Российской Федерации порядке.</w:t>
      </w:r>
    </w:p>
    <w:p w:rsidR="006150EF" w:rsidRPr="008C3D27" w:rsidRDefault="0014717F" w:rsidP="005134BE">
      <w:pPr>
        <w:spacing w:line="288" w:lineRule="auto"/>
        <w:ind w:firstLine="567"/>
        <w:jc w:val="both"/>
        <w:rPr>
          <w:sz w:val="24"/>
          <w:szCs w:val="24"/>
        </w:rPr>
      </w:pPr>
      <w:r w:rsidRPr="008C3D27">
        <w:rPr>
          <w:sz w:val="24"/>
          <w:szCs w:val="24"/>
        </w:rPr>
        <w:t>8</w:t>
      </w:r>
      <w:r w:rsidR="006150EF" w:rsidRPr="008C3D27">
        <w:rPr>
          <w:sz w:val="24"/>
          <w:szCs w:val="24"/>
        </w:rPr>
        <w:t>.2. К отношениям Сторон по настоящему Контракту и в связи с ним применяется законодательство Российской Федерации.</w:t>
      </w:r>
    </w:p>
    <w:p w:rsidR="00A30732" w:rsidRPr="008C3D27" w:rsidRDefault="00A30732" w:rsidP="005134BE">
      <w:pPr>
        <w:spacing w:line="288" w:lineRule="auto"/>
        <w:ind w:firstLine="567"/>
        <w:jc w:val="both"/>
        <w:rPr>
          <w:sz w:val="24"/>
          <w:szCs w:val="24"/>
        </w:rPr>
      </w:pPr>
    </w:p>
    <w:p w:rsidR="0023103F" w:rsidRPr="008C3D27" w:rsidRDefault="0014717F" w:rsidP="005134BE">
      <w:pPr>
        <w:keepNext/>
        <w:spacing w:before="120" w:after="120" w:line="288" w:lineRule="auto"/>
        <w:jc w:val="center"/>
        <w:outlineLvl w:val="0"/>
        <w:rPr>
          <w:b/>
          <w:kern w:val="1"/>
          <w:sz w:val="24"/>
        </w:rPr>
      </w:pPr>
      <w:r w:rsidRPr="008C3D27">
        <w:rPr>
          <w:b/>
          <w:kern w:val="1"/>
          <w:sz w:val="24"/>
        </w:rPr>
        <w:t>9</w:t>
      </w:r>
      <w:r w:rsidR="0023103F" w:rsidRPr="008C3D27">
        <w:rPr>
          <w:b/>
          <w:kern w:val="1"/>
          <w:sz w:val="24"/>
        </w:rPr>
        <w:t>. ГАРАНТИИ</w:t>
      </w:r>
    </w:p>
    <w:p w:rsidR="0023103F" w:rsidRPr="008C3D27" w:rsidRDefault="0014717F" w:rsidP="005134BE">
      <w:pPr>
        <w:spacing w:before="120" w:line="288" w:lineRule="auto"/>
        <w:ind w:firstLine="567"/>
        <w:jc w:val="both"/>
        <w:rPr>
          <w:sz w:val="24"/>
          <w:szCs w:val="24"/>
        </w:rPr>
      </w:pPr>
      <w:r w:rsidRPr="008C3D27">
        <w:rPr>
          <w:sz w:val="24"/>
          <w:szCs w:val="24"/>
        </w:rPr>
        <w:t>9</w:t>
      </w:r>
      <w:r w:rsidR="0023103F" w:rsidRPr="008C3D27">
        <w:rPr>
          <w:sz w:val="24"/>
          <w:szCs w:val="24"/>
        </w:rPr>
        <w:t xml:space="preserve">.1. Исполнитель гарантирует, что он обладает правами на объекты авторского права, используемые в ходе оказания услуг по сопровождению </w:t>
      </w:r>
      <w:r w:rsidR="00322C0F" w:rsidRPr="008C3D27">
        <w:rPr>
          <w:sz w:val="24"/>
          <w:szCs w:val="24"/>
        </w:rPr>
        <w:t>программного обеспечен</w:t>
      </w:r>
      <w:r w:rsidR="005A33CF" w:rsidRPr="008C3D27">
        <w:rPr>
          <w:sz w:val="24"/>
          <w:szCs w:val="24"/>
        </w:rPr>
        <w:t>ия технологической системы ввода</w:t>
      </w:r>
      <w:r w:rsidR="00322C0F" w:rsidRPr="008C3D27">
        <w:rPr>
          <w:sz w:val="24"/>
          <w:szCs w:val="24"/>
        </w:rPr>
        <w:t xml:space="preserve"> и публикации информации о сенаторах Российской Федерации, руководителях субъектов Российской Федерации и автоматизированной информационной системы «Материальные и инженерные ресурсы Совета Федерации»</w:t>
      </w:r>
      <w:r w:rsidR="0023103F" w:rsidRPr="008C3D27">
        <w:rPr>
          <w:sz w:val="24"/>
          <w:szCs w:val="24"/>
        </w:rPr>
        <w:t>, в объеме, достаточном для оказания указанных услуг.</w:t>
      </w:r>
    </w:p>
    <w:p w:rsidR="00933813" w:rsidRPr="008C3D27" w:rsidRDefault="0014717F" w:rsidP="005134BE">
      <w:pPr>
        <w:spacing w:line="288" w:lineRule="auto"/>
        <w:ind w:firstLine="567"/>
        <w:jc w:val="both"/>
        <w:rPr>
          <w:sz w:val="24"/>
          <w:szCs w:val="24"/>
        </w:rPr>
      </w:pPr>
      <w:r w:rsidRPr="008C3D27">
        <w:rPr>
          <w:sz w:val="24"/>
          <w:szCs w:val="24"/>
        </w:rPr>
        <w:t>9</w:t>
      </w:r>
      <w:r w:rsidR="0023103F" w:rsidRPr="008C3D27">
        <w:rPr>
          <w:sz w:val="24"/>
          <w:szCs w:val="24"/>
        </w:rPr>
        <w:t>.2. Исполнитель обязуется по требованию Заказчика предоставить документы, подтверждающие наличие у Исполн</w:t>
      </w:r>
      <w:r w:rsidR="00BB69B4" w:rsidRPr="008C3D27">
        <w:rPr>
          <w:sz w:val="24"/>
          <w:szCs w:val="24"/>
        </w:rPr>
        <w:t xml:space="preserve">ителя </w:t>
      </w:r>
      <w:r w:rsidR="00573A46" w:rsidRPr="008C3D27">
        <w:rPr>
          <w:sz w:val="24"/>
          <w:szCs w:val="24"/>
        </w:rPr>
        <w:t>прав, указанных в пункте 9</w:t>
      </w:r>
      <w:r w:rsidR="0023103F" w:rsidRPr="008C3D27">
        <w:rPr>
          <w:sz w:val="24"/>
          <w:szCs w:val="24"/>
        </w:rPr>
        <w:t xml:space="preserve">.1. настоящего Контракта. </w:t>
      </w:r>
    </w:p>
    <w:p w:rsidR="0023103F" w:rsidRPr="008C3D27" w:rsidRDefault="0014717F" w:rsidP="005134BE">
      <w:pPr>
        <w:spacing w:line="288" w:lineRule="auto"/>
        <w:ind w:firstLine="567"/>
        <w:jc w:val="both"/>
        <w:rPr>
          <w:sz w:val="24"/>
          <w:szCs w:val="24"/>
        </w:rPr>
      </w:pPr>
      <w:r w:rsidRPr="008C3D27">
        <w:rPr>
          <w:sz w:val="24"/>
          <w:szCs w:val="24"/>
        </w:rPr>
        <w:t>9</w:t>
      </w:r>
      <w:r w:rsidR="0023103F" w:rsidRPr="008C3D27">
        <w:rPr>
          <w:sz w:val="24"/>
          <w:szCs w:val="24"/>
        </w:rPr>
        <w:t>.3. В случае, если к Заказчику будут предъявлены претензии или иски, связанные с нарушением авторских прав третьих лиц в связи с исполнением настоящего Контракта, Исполнитель обязан возместить Заказчику все расходы и убытки, понесенные Заказчиком в связи с урегулированием указанных претензий и исков, а также уплатить Заказчику штраф в соответствии с пунктом 5.3. настоящего Контракта.</w:t>
      </w:r>
    </w:p>
    <w:p w:rsidR="00A30732" w:rsidRPr="008C3D27" w:rsidRDefault="00A30732" w:rsidP="005134BE">
      <w:pPr>
        <w:spacing w:line="288" w:lineRule="auto"/>
        <w:ind w:firstLine="567"/>
        <w:jc w:val="both"/>
        <w:rPr>
          <w:sz w:val="24"/>
          <w:szCs w:val="24"/>
        </w:rPr>
      </w:pPr>
    </w:p>
    <w:p w:rsidR="006150EF" w:rsidRPr="008C3D27" w:rsidRDefault="00573A46" w:rsidP="005134BE">
      <w:pPr>
        <w:shd w:val="clear" w:color="auto" w:fill="FFFFFF"/>
        <w:tabs>
          <w:tab w:val="left" w:pos="709"/>
        </w:tabs>
        <w:spacing w:before="120" w:after="120" w:line="288" w:lineRule="auto"/>
        <w:jc w:val="center"/>
        <w:rPr>
          <w:b/>
          <w:bCs/>
          <w:spacing w:val="1"/>
          <w:sz w:val="24"/>
          <w:szCs w:val="24"/>
        </w:rPr>
      </w:pPr>
      <w:r w:rsidRPr="008C3D27">
        <w:rPr>
          <w:b/>
          <w:bCs/>
          <w:spacing w:val="1"/>
          <w:sz w:val="24"/>
          <w:szCs w:val="24"/>
        </w:rPr>
        <w:t>10</w:t>
      </w:r>
      <w:r w:rsidR="006150EF" w:rsidRPr="008C3D27">
        <w:rPr>
          <w:b/>
          <w:bCs/>
          <w:spacing w:val="1"/>
          <w:sz w:val="24"/>
          <w:szCs w:val="24"/>
        </w:rPr>
        <w:t>. ПОРЯДОК РАСТОРЖЕНИЯ КОНТРАКТА</w:t>
      </w:r>
    </w:p>
    <w:p w:rsidR="006150EF" w:rsidRPr="008C3D27" w:rsidRDefault="00573A46" w:rsidP="005134BE">
      <w:pPr>
        <w:spacing w:line="288" w:lineRule="auto"/>
        <w:ind w:firstLine="567"/>
        <w:jc w:val="both"/>
        <w:rPr>
          <w:sz w:val="24"/>
          <w:szCs w:val="24"/>
        </w:rPr>
      </w:pPr>
      <w:r w:rsidRPr="008C3D27">
        <w:rPr>
          <w:sz w:val="24"/>
          <w:szCs w:val="24"/>
        </w:rPr>
        <w:t>10</w:t>
      </w:r>
      <w:r w:rsidR="006150EF" w:rsidRPr="008C3D27">
        <w:rPr>
          <w:sz w:val="24"/>
          <w:szCs w:val="24"/>
        </w:rPr>
        <w:t>.1. Настоящий Контракт может быть расторгнут по соглашению Сторон, по решению суда,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rsidR="006150EF" w:rsidRPr="008C3D27" w:rsidRDefault="00573A46" w:rsidP="005134BE">
      <w:pPr>
        <w:spacing w:line="288" w:lineRule="auto"/>
        <w:ind w:firstLine="567"/>
        <w:jc w:val="both"/>
        <w:rPr>
          <w:sz w:val="24"/>
          <w:szCs w:val="24"/>
        </w:rPr>
      </w:pPr>
      <w:r w:rsidRPr="008C3D27">
        <w:rPr>
          <w:sz w:val="24"/>
          <w:szCs w:val="24"/>
        </w:rPr>
        <w:t>10</w:t>
      </w:r>
      <w:r w:rsidR="006150EF" w:rsidRPr="008C3D27">
        <w:rPr>
          <w:sz w:val="24"/>
          <w:szCs w:val="24"/>
        </w:rPr>
        <w:t>.2. Сторона, которой направлено предложение о расторжении настоящего Контракта по соглашению Сторон, должна дать письменный ответ по существу в с</w:t>
      </w:r>
      <w:r w:rsidR="00DE6EB3" w:rsidRPr="008C3D27">
        <w:rPr>
          <w:sz w:val="24"/>
          <w:szCs w:val="24"/>
        </w:rPr>
        <w:t>рок, не превышающий 10 (десять</w:t>
      </w:r>
      <w:r w:rsidR="006150EF" w:rsidRPr="008C3D27">
        <w:rPr>
          <w:sz w:val="24"/>
          <w:szCs w:val="24"/>
        </w:rPr>
        <w:t>) рабочих дней с даты его получения.</w:t>
      </w:r>
    </w:p>
    <w:p w:rsidR="006150EF" w:rsidRPr="008C3D27" w:rsidRDefault="00573A46" w:rsidP="005134BE">
      <w:pPr>
        <w:spacing w:line="288" w:lineRule="auto"/>
        <w:ind w:firstLine="567"/>
        <w:jc w:val="both"/>
        <w:rPr>
          <w:sz w:val="24"/>
          <w:szCs w:val="24"/>
        </w:rPr>
      </w:pPr>
      <w:r w:rsidRPr="008C3D27">
        <w:rPr>
          <w:sz w:val="24"/>
          <w:szCs w:val="24"/>
        </w:rPr>
        <w:t>10</w:t>
      </w:r>
      <w:r w:rsidR="006150EF" w:rsidRPr="008C3D27">
        <w:rPr>
          <w:sz w:val="24"/>
          <w:szCs w:val="24"/>
        </w:rPr>
        <w:t>.3. Расторжение настоящего Контракта по соглашению Сторон производится путем подписания Сторонами соответствующего соглашения о расторжении.</w:t>
      </w:r>
    </w:p>
    <w:p w:rsidR="006150EF" w:rsidRPr="008C3D27" w:rsidRDefault="00573A46" w:rsidP="005134BE">
      <w:pPr>
        <w:spacing w:line="288" w:lineRule="auto"/>
        <w:ind w:firstLine="567"/>
        <w:jc w:val="both"/>
        <w:rPr>
          <w:sz w:val="24"/>
          <w:szCs w:val="24"/>
        </w:rPr>
      </w:pPr>
      <w:r w:rsidRPr="008C3D27">
        <w:rPr>
          <w:sz w:val="24"/>
          <w:szCs w:val="24"/>
        </w:rPr>
        <w:t>10</w:t>
      </w:r>
      <w:r w:rsidR="00E757E6" w:rsidRPr="008C3D27">
        <w:rPr>
          <w:sz w:val="24"/>
          <w:szCs w:val="24"/>
        </w:rPr>
        <w:t>.4</w:t>
      </w:r>
      <w:r w:rsidR="006150EF" w:rsidRPr="008C3D27">
        <w:rPr>
          <w:sz w:val="24"/>
          <w:szCs w:val="24"/>
        </w:rPr>
        <w:t>. При расторжении Контракта по возникшим со стороны Исполнителя основаниям, денежные средства, служащие обеспечением исполнения Контракта, Исполнителю не возвращаются.</w:t>
      </w:r>
    </w:p>
    <w:p w:rsidR="006150EF" w:rsidRPr="008C3D27" w:rsidRDefault="00573A46" w:rsidP="005134BE">
      <w:pPr>
        <w:spacing w:line="288" w:lineRule="auto"/>
        <w:ind w:firstLine="567"/>
        <w:jc w:val="both"/>
        <w:rPr>
          <w:sz w:val="24"/>
          <w:szCs w:val="24"/>
        </w:rPr>
      </w:pPr>
      <w:r w:rsidRPr="008C3D27">
        <w:rPr>
          <w:sz w:val="24"/>
          <w:szCs w:val="24"/>
        </w:rPr>
        <w:lastRenderedPageBreak/>
        <w:t>10</w:t>
      </w:r>
      <w:r w:rsidR="00E757E6" w:rsidRPr="008C3D27">
        <w:rPr>
          <w:sz w:val="24"/>
          <w:szCs w:val="24"/>
        </w:rPr>
        <w:t>.5</w:t>
      </w:r>
      <w:r w:rsidR="006150EF" w:rsidRPr="008C3D27">
        <w:rPr>
          <w:sz w:val="24"/>
          <w:szCs w:val="24"/>
        </w:rPr>
        <w:t xml:space="preserve">. В случае, если обеспечение исполнения Контракта осуществляется способом </w:t>
      </w:r>
      <w:r w:rsidR="00BF4B1C" w:rsidRPr="008C3D27">
        <w:rPr>
          <w:sz w:val="24"/>
          <w:szCs w:val="24"/>
        </w:rPr>
        <w:t xml:space="preserve">независимой </w:t>
      </w:r>
      <w:r w:rsidR="006150EF" w:rsidRPr="008C3D27">
        <w:rPr>
          <w:sz w:val="24"/>
          <w:szCs w:val="24"/>
        </w:rPr>
        <w:t>гарантии, то денежные средства перечисляются гарантом на счет Заказчика в установленном законодательством Российской Федерации порядке.</w:t>
      </w:r>
    </w:p>
    <w:p w:rsidR="00A30732" w:rsidRPr="008C3D27" w:rsidRDefault="00A30732" w:rsidP="005134BE">
      <w:pPr>
        <w:spacing w:line="288" w:lineRule="auto"/>
        <w:ind w:firstLine="567"/>
        <w:jc w:val="both"/>
        <w:rPr>
          <w:sz w:val="24"/>
          <w:szCs w:val="24"/>
        </w:rPr>
      </w:pPr>
    </w:p>
    <w:p w:rsidR="006150EF" w:rsidRPr="008C3D27" w:rsidRDefault="00375AC8" w:rsidP="005134BE">
      <w:pPr>
        <w:shd w:val="clear" w:color="auto" w:fill="FFFFFF"/>
        <w:tabs>
          <w:tab w:val="left" w:pos="709"/>
        </w:tabs>
        <w:spacing w:before="120" w:after="120" w:line="288" w:lineRule="auto"/>
        <w:ind w:firstLine="567"/>
        <w:jc w:val="center"/>
        <w:rPr>
          <w:b/>
          <w:bCs/>
          <w:spacing w:val="1"/>
          <w:sz w:val="24"/>
          <w:szCs w:val="24"/>
        </w:rPr>
      </w:pPr>
      <w:r w:rsidRPr="008C3D27">
        <w:rPr>
          <w:b/>
          <w:bCs/>
          <w:spacing w:val="1"/>
          <w:sz w:val="24"/>
          <w:szCs w:val="24"/>
        </w:rPr>
        <w:t>11</w:t>
      </w:r>
      <w:r w:rsidR="006150EF" w:rsidRPr="008C3D27">
        <w:rPr>
          <w:b/>
          <w:bCs/>
          <w:spacing w:val="1"/>
          <w:sz w:val="24"/>
          <w:szCs w:val="24"/>
        </w:rPr>
        <w:t>. ИЗМЕНЕНИЕ УСЛОВИЙ КОНТРАКТА</w:t>
      </w:r>
    </w:p>
    <w:p w:rsidR="006150EF" w:rsidRPr="008C3D27" w:rsidRDefault="00375AC8" w:rsidP="005134BE">
      <w:pPr>
        <w:spacing w:line="288" w:lineRule="auto"/>
        <w:ind w:firstLine="567"/>
        <w:jc w:val="both"/>
        <w:rPr>
          <w:sz w:val="24"/>
          <w:szCs w:val="24"/>
        </w:rPr>
      </w:pPr>
      <w:r w:rsidRPr="008C3D27">
        <w:rPr>
          <w:sz w:val="24"/>
          <w:szCs w:val="24"/>
        </w:rPr>
        <w:t>11</w:t>
      </w:r>
      <w:r w:rsidR="006150EF" w:rsidRPr="008C3D27">
        <w:rPr>
          <w:sz w:val="24"/>
          <w:szCs w:val="24"/>
        </w:rPr>
        <w:t>.1. Изменения в настоящий Контракт вносятся по взаимному согласию Сторон и оформляются дополнительными соглашениями, являющимися неотъемлемой частью настоящего Контракта.</w:t>
      </w:r>
    </w:p>
    <w:p w:rsidR="006150EF" w:rsidRPr="008C3D27" w:rsidRDefault="00375AC8" w:rsidP="005134BE">
      <w:pPr>
        <w:spacing w:line="288" w:lineRule="auto"/>
        <w:ind w:firstLine="567"/>
        <w:jc w:val="both"/>
        <w:rPr>
          <w:sz w:val="24"/>
          <w:szCs w:val="24"/>
        </w:rPr>
      </w:pPr>
      <w:r w:rsidRPr="008C3D27">
        <w:rPr>
          <w:sz w:val="24"/>
          <w:szCs w:val="24"/>
        </w:rPr>
        <w:t>11</w:t>
      </w:r>
      <w:r w:rsidR="006150EF" w:rsidRPr="008C3D27">
        <w:rPr>
          <w:sz w:val="24"/>
          <w:szCs w:val="24"/>
        </w:rPr>
        <w:t>.2.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от 05.04.2013 г. № 44-ФЗ, при условии предоставления Исполнителем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При этом:</w:t>
      </w:r>
    </w:p>
    <w:p w:rsidR="006150EF" w:rsidRPr="008C3D27" w:rsidRDefault="006150EF" w:rsidP="005134BE">
      <w:pPr>
        <w:spacing w:line="288" w:lineRule="auto"/>
        <w:ind w:firstLine="567"/>
        <w:jc w:val="both"/>
        <w:rPr>
          <w:sz w:val="24"/>
          <w:szCs w:val="24"/>
        </w:rPr>
      </w:pPr>
      <w:r w:rsidRPr="008C3D27">
        <w:rPr>
          <w:sz w:val="24"/>
          <w:szCs w:val="24"/>
        </w:rPr>
        <w:t xml:space="preserve">1) размер обеспечения может быть уменьшен в порядке и случаях, предусмотренных </w:t>
      </w:r>
      <w:hyperlink r:id="rId8" w:history="1">
        <w:r w:rsidRPr="008C3D27">
          <w:rPr>
            <w:sz w:val="24"/>
            <w:szCs w:val="24"/>
          </w:rPr>
          <w:t>частями 7</w:t>
        </w:r>
      </w:hyperlink>
      <w:r w:rsidRPr="008C3D27">
        <w:rPr>
          <w:sz w:val="24"/>
          <w:szCs w:val="24"/>
        </w:rPr>
        <w:t xml:space="preserve"> - 7.3 статьи 96 Федерального закона от 05.04.2013 г. № 44-ФЗ;</w:t>
      </w:r>
    </w:p>
    <w:p w:rsidR="006150EF" w:rsidRPr="008C3D27" w:rsidRDefault="006150EF" w:rsidP="005134BE">
      <w:pPr>
        <w:spacing w:line="288" w:lineRule="auto"/>
        <w:ind w:firstLine="567"/>
        <w:jc w:val="both"/>
        <w:rPr>
          <w:sz w:val="24"/>
          <w:szCs w:val="24"/>
        </w:rPr>
      </w:pPr>
      <w:r w:rsidRPr="008C3D27">
        <w:rPr>
          <w:sz w:val="24"/>
          <w:szCs w:val="24"/>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6150EF" w:rsidRPr="008C3D27" w:rsidRDefault="006150EF" w:rsidP="005134BE">
      <w:pPr>
        <w:spacing w:line="288" w:lineRule="auto"/>
        <w:ind w:firstLine="567"/>
        <w:jc w:val="both"/>
        <w:rPr>
          <w:sz w:val="24"/>
          <w:szCs w:val="24"/>
        </w:rPr>
      </w:pPr>
      <w:r w:rsidRPr="008C3D27">
        <w:rPr>
          <w:sz w:val="24"/>
          <w:szCs w:val="24"/>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6150EF" w:rsidRPr="008C3D27" w:rsidRDefault="006150EF" w:rsidP="005134BE">
      <w:pPr>
        <w:spacing w:line="288" w:lineRule="auto"/>
        <w:ind w:firstLine="567"/>
        <w:jc w:val="both"/>
        <w:rPr>
          <w:sz w:val="24"/>
          <w:szCs w:val="24"/>
        </w:rPr>
      </w:pPr>
      <w:r w:rsidRPr="008C3D27">
        <w:rPr>
          <w:sz w:val="24"/>
          <w:szCs w:val="24"/>
        </w:rPr>
        <w:t>4) если при увеличении в соответствии с настоящим пунктом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6150EF" w:rsidRPr="008C3D27" w:rsidRDefault="00375AC8" w:rsidP="005134BE">
      <w:pPr>
        <w:spacing w:line="288" w:lineRule="auto"/>
        <w:ind w:firstLine="567"/>
        <w:jc w:val="both"/>
        <w:rPr>
          <w:sz w:val="24"/>
          <w:szCs w:val="24"/>
        </w:rPr>
      </w:pPr>
      <w:r w:rsidRPr="008C3D27">
        <w:rPr>
          <w:sz w:val="24"/>
          <w:szCs w:val="24"/>
        </w:rPr>
        <w:t>11</w:t>
      </w:r>
      <w:r w:rsidR="006150EF" w:rsidRPr="008C3D27">
        <w:rPr>
          <w:sz w:val="24"/>
          <w:szCs w:val="24"/>
        </w:rPr>
        <w:t>.3. В случае уменьшения в соответствии с настоящим разделом цены Контракта Заказчик возвращает Исполнителю внесенные в качестве обеспечения исполнения Контракта</w:t>
      </w:r>
      <w:r w:rsidR="00BB2B3B" w:rsidRPr="008C3D27">
        <w:rPr>
          <w:sz w:val="24"/>
          <w:szCs w:val="24"/>
        </w:rPr>
        <w:t xml:space="preserve"> денежные средства </w:t>
      </w:r>
      <w:r w:rsidR="006150EF" w:rsidRPr="008C3D27">
        <w:rPr>
          <w:sz w:val="24"/>
          <w:szCs w:val="24"/>
        </w:rPr>
        <w:t>в размере, пропорциональном размеру такого уменьшения цены Контракта.</w:t>
      </w:r>
    </w:p>
    <w:p w:rsidR="006150EF" w:rsidRDefault="00375AC8" w:rsidP="005134BE">
      <w:pPr>
        <w:spacing w:line="288" w:lineRule="auto"/>
        <w:ind w:firstLine="567"/>
        <w:jc w:val="both"/>
        <w:rPr>
          <w:sz w:val="24"/>
          <w:szCs w:val="24"/>
        </w:rPr>
      </w:pPr>
      <w:r w:rsidRPr="008C3D27">
        <w:rPr>
          <w:sz w:val="24"/>
          <w:szCs w:val="24"/>
        </w:rPr>
        <w:t>11</w:t>
      </w:r>
      <w:r w:rsidR="006150EF" w:rsidRPr="008C3D27">
        <w:rPr>
          <w:sz w:val="24"/>
          <w:szCs w:val="24"/>
        </w:rPr>
        <w:t>.4. Указанные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8C3D27" w:rsidRPr="008C3D27" w:rsidRDefault="008C3D27" w:rsidP="005134BE">
      <w:pPr>
        <w:spacing w:line="288" w:lineRule="auto"/>
        <w:ind w:firstLine="567"/>
        <w:jc w:val="both"/>
        <w:rPr>
          <w:sz w:val="24"/>
          <w:szCs w:val="24"/>
        </w:rPr>
      </w:pPr>
    </w:p>
    <w:p w:rsidR="007133F7" w:rsidRPr="008C3D27" w:rsidRDefault="006150EF" w:rsidP="005134BE">
      <w:pPr>
        <w:spacing w:before="120" w:after="120" w:line="288" w:lineRule="auto"/>
        <w:ind w:firstLine="709"/>
        <w:jc w:val="center"/>
        <w:rPr>
          <w:b/>
          <w:sz w:val="24"/>
          <w:szCs w:val="24"/>
          <w:lang w:eastAsia="ar-SA"/>
        </w:rPr>
      </w:pPr>
      <w:r w:rsidRPr="008C3D27">
        <w:rPr>
          <w:b/>
          <w:sz w:val="24"/>
          <w:szCs w:val="24"/>
          <w:lang w:eastAsia="ar-SA"/>
        </w:rPr>
        <w:t>1</w:t>
      </w:r>
      <w:r w:rsidR="00375AC8" w:rsidRPr="008C3D27">
        <w:rPr>
          <w:b/>
          <w:sz w:val="24"/>
          <w:szCs w:val="24"/>
        </w:rPr>
        <w:t>2</w:t>
      </w:r>
      <w:r w:rsidRPr="008C3D27">
        <w:rPr>
          <w:b/>
          <w:sz w:val="24"/>
          <w:szCs w:val="24"/>
          <w:lang w:eastAsia="ar-SA"/>
        </w:rPr>
        <w:t>. ПРОЧИЕ УСЛОВИЯ</w:t>
      </w:r>
    </w:p>
    <w:p w:rsidR="006150EF" w:rsidRPr="008C3D27" w:rsidRDefault="00CE46DA" w:rsidP="005134BE">
      <w:pPr>
        <w:spacing w:line="288" w:lineRule="auto"/>
        <w:ind w:firstLine="567"/>
        <w:jc w:val="both"/>
        <w:rPr>
          <w:sz w:val="24"/>
          <w:szCs w:val="24"/>
        </w:rPr>
      </w:pPr>
      <w:r w:rsidRPr="008C3D27">
        <w:rPr>
          <w:sz w:val="24"/>
          <w:szCs w:val="24"/>
        </w:rPr>
        <w:t>12</w:t>
      </w:r>
      <w:r w:rsidR="003F30AB" w:rsidRPr="008C3D27">
        <w:rPr>
          <w:sz w:val="24"/>
          <w:szCs w:val="24"/>
        </w:rPr>
        <w:t>.1</w:t>
      </w:r>
      <w:r w:rsidR="006150EF" w:rsidRPr="008C3D27">
        <w:rPr>
          <w:sz w:val="24"/>
          <w:szCs w:val="24"/>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6150EF" w:rsidRPr="008C3D27" w:rsidRDefault="00CE46DA" w:rsidP="005134BE">
      <w:pPr>
        <w:spacing w:line="288" w:lineRule="auto"/>
        <w:ind w:firstLine="567"/>
        <w:jc w:val="both"/>
        <w:rPr>
          <w:sz w:val="24"/>
          <w:szCs w:val="24"/>
        </w:rPr>
      </w:pPr>
      <w:r w:rsidRPr="008C3D27">
        <w:rPr>
          <w:sz w:val="24"/>
          <w:szCs w:val="24"/>
        </w:rPr>
        <w:t>12</w:t>
      </w:r>
      <w:r w:rsidR="003F30AB" w:rsidRPr="008C3D27">
        <w:rPr>
          <w:sz w:val="24"/>
          <w:szCs w:val="24"/>
        </w:rPr>
        <w:t>.2</w:t>
      </w:r>
      <w:r w:rsidR="006150EF" w:rsidRPr="008C3D27">
        <w:rPr>
          <w:sz w:val="24"/>
          <w:szCs w:val="24"/>
        </w:rPr>
        <w:t>. В случае перемены Заказчика права и обязанности Заказчика, предусмотренные Контрактом, переходят к новому заказчику.</w:t>
      </w:r>
    </w:p>
    <w:p w:rsidR="0078143F" w:rsidRPr="008C3D27" w:rsidRDefault="00CE46DA" w:rsidP="005134BE">
      <w:pPr>
        <w:spacing w:line="288" w:lineRule="auto"/>
        <w:ind w:firstLine="567"/>
        <w:jc w:val="both"/>
        <w:rPr>
          <w:sz w:val="24"/>
          <w:szCs w:val="24"/>
        </w:rPr>
      </w:pPr>
      <w:r w:rsidRPr="00975838">
        <w:rPr>
          <w:sz w:val="24"/>
          <w:szCs w:val="24"/>
        </w:rPr>
        <w:t>12</w:t>
      </w:r>
      <w:r w:rsidR="00ED2B25" w:rsidRPr="00975838">
        <w:rPr>
          <w:sz w:val="24"/>
          <w:szCs w:val="24"/>
        </w:rPr>
        <w:t>.3</w:t>
      </w:r>
      <w:r w:rsidR="006150EF" w:rsidRPr="00975838">
        <w:rPr>
          <w:sz w:val="24"/>
          <w:szCs w:val="24"/>
        </w:rPr>
        <w:t>. Во всем, что не предусмотрено настоящим Контрактом, Стороны руководствуются законодательством Российской Федерации.</w:t>
      </w:r>
    </w:p>
    <w:p w:rsidR="00A30732" w:rsidRPr="008C3D27" w:rsidRDefault="00A30732" w:rsidP="005134BE">
      <w:pPr>
        <w:spacing w:line="288" w:lineRule="auto"/>
        <w:ind w:firstLine="567"/>
        <w:jc w:val="both"/>
        <w:rPr>
          <w:sz w:val="24"/>
          <w:szCs w:val="24"/>
        </w:rPr>
      </w:pPr>
    </w:p>
    <w:p w:rsidR="006150EF" w:rsidRPr="008C3D27" w:rsidRDefault="00CE46DA" w:rsidP="005134BE">
      <w:pPr>
        <w:spacing w:before="120" w:after="120" w:line="288" w:lineRule="auto"/>
        <w:jc w:val="center"/>
        <w:rPr>
          <w:b/>
          <w:sz w:val="24"/>
          <w:szCs w:val="24"/>
        </w:rPr>
      </w:pPr>
      <w:r w:rsidRPr="008C3D27">
        <w:rPr>
          <w:b/>
          <w:sz w:val="24"/>
          <w:szCs w:val="24"/>
        </w:rPr>
        <w:t>13</w:t>
      </w:r>
      <w:r w:rsidR="006150EF" w:rsidRPr="008C3D27">
        <w:rPr>
          <w:b/>
          <w:sz w:val="24"/>
          <w:szCs w:val="24"/>
        </w:rPr>
        <w:t>. СРОК ДЕЙСТВИЯ КОНТРАКТА</w:t>
      </w:r>
    </w:p>
    <w:p w:rsidR="006150EF" w:rsidRPr="008C3D27" w:rsidRDefault="006150EF" w:rsidP="005134BE">
      <w:pPr>
        <w:spacing w:line="288" w:lineRule="auto"/>
        <w:ind w:firstLine="567"/>
        <w:jc w:val="both"/>
        <w:rPr>
          <w:sz w:val="24"/>
          <w:szCs w:val="24"/>
        </w:rPr>
      </w:pPr>
      <w:r w:rsidRPr="008C3D27">
        <w:rPr>
          <w:sz w:val="24"/>
          <w:szCs w:val="24"/>
        </w:rPr>
        <w:t xml:space="preserve">Настоящий Контракт вступает в силу с момента его подписания Сторонами и </w:t>
      </w:r>
      <w:r w:rsidR="00AB7B37" w:rsidRPr="008C3D27">
        <w:rPr>
          <w:sz w:val="24"/>
          <w:szCs w:val="24"/>
        </w:rPr>
        <w:t>действует по 30</w:t>
      </w:r>
      <w:r w:rsidR="00BB2B3B" w:rsidRPr="008C3D27">
        <w:rPr>
          <w:sz w:val="24"/>
          <w:szCs w:val="24"/>
        </w:rPr>
        <w:t xml:space="preserve"> декабря</w:t>
      </w:r>
      <w:r w:rsidR="001358E3" w:rsidRPr="008C3D27">
        <w:rPr>
          <w:sz w:val="24"/>
          <w:szCs w:val="24"/>
        </w:rPr>
        <w:t xml:space="preserve"> 202</w:t>
      </w:r>
      <w:r w:rsidR="00554FA6">
        <w:rPr>
          <w:sz w:val="24"/>
          <w:szCs w:val="24"/>
        </w:rPr>
        <w:t>7</w:t>
      </w:r>
      <w:r w:rsidR="00E757E6" w:rsidRPr="008C3D27">
        <w:rPr>
          <w:sz w:val="24"/>
          <w:szCs w:val="24"/>
        </w:rPr>
        <w:t xml:space="preserve"> </w:t>
      </w:r>
      <w:r w:rsidRPr="008C3D27">
        <w:rPr>
          <w:sz w:val="24"/>
          <w:szCs w:val="24"/>
        </w:rPr>
        <w:t>года.</w:t>
      </w:r>
    </w:p>
    <w:p w:rsidR="00A30732" w:rsidRPr="008C3D27" w:rsidRDefault="00A30732" w:rsidP="005134BE">
      <w:pPr>
        <w:spacing w:line="288" w:lineRule="auto"/>
        <w:ind w:firstLine="567"/>
        <w:jc w:val="both"/>
        <w:rPr>
          <w:sz w:val="24"/>
          <w:szCs w:val="24"/>
        </w:rPr>
      </w:pPr>
    </w:p>
    <w:p w:rsidR="006150EF" w:rsidRPr="008C3D27" w:rsidRDefault="00CE46DA" w:rsidP="005134BE">
      <w:pPr>
        <w:spacing w:before="120" w:after="120" w:line="288" w:lineRule="auto"/>
        <w:jc w:val="center"/>
        <w:rPr>
          <w:b/>
          <w:sz w:val="24"/>
          <w:szCs w:val="24"/>
        </w:rPr>
      </w:pPr>
      <w:r w:rsidRPr="008C3D27">
        <w:rPr>
          <w:b/>
          <w:sz w:val="24"/>
          <w:szCs w:val="24"/>
        </w:rPr>
        <w:t>14</w:t>
      </w:r>
      <w:r w:rsidR="006150EF" w:rsidRPr="008C3D27">
        <w:rPr>
          <w:b/>
          <w:sz w:val="24"/>
          <w:szCs w:val="24"/>
        </w:rPr>
        <w:t xml:space="preserve">. АДРЕСА И БАНКОВСКИЕ </w:t>
      </w:r>
      <w:proofErr w:type="gramStart"/>
      <w:r w:rsidR="006150EF" w:rsidRPr="008C3D27">
        <w:rPr>
          <w:b/>
          <w:sz w:val="24"/>
          <w:szCs w:val="24"/>
        </w:rPr>
        <w:t>РЕКВИЗИТЫ  СТОРОН</w:t>
      </w:r>
      <w:proofErr w:type="gramEnd"/>
    </w:p>
    <w:tbl>
      <w:tblPr>
        <w:tblW w:w="9923" w:type="dxa"/>
        <w:tblLook w:val="04A0" w:firstRow="1" w:lastRow="0" w:firstColumn="1" w:lastColumn="0" w:noHBand="0" w:noVBand="1"/>
      </w:tblPr>
      <w:tblGrid>
        <w:gridCol w:w="5036"/>
        <w:gridCol w:w="4887"/>
      </w:tblGrid>
      <w:tr w:rsidR="006150EF" w:rsidRPr="008C3D27" w:rsidTr="00011F4D">
        <w:trPr>
          <w:trHeight w:val="477"/>
        </w:trPr>
        <w:tc>
          <w:tcPr>
            <w:tcW w:w="5036" w:type="dxa"/>
            <w:shd w:val="clear" w:color="auto" w:fill="auto"/>
            <w:vAlign w:val="bottom"/>
          </w:tcPr>
          <w:p w:rsidR="006150EF" w:rsidRPr="008C3D27" w:rsidRDefault="006150EF" w:rsidP="008E0FC2">
            <w:pPr>
              <w:tabs>
                <w:tab w:val="left" w:pos="1195"/>
                <w:tab w:val="left" w:pos="5400"/>
              </w:tabs>
              <w:ind w:right="998"/>
              <w:jc w:val="center"/>
              <w:rPr>
                <w:b/>
                <w:bCs/>
                <w:sz w:val="24"/>
                <w:szCs w:val="24"/>
              </w:rPr>
            </w:pPr>
          </w:p>
          <w:p w:rsidR="006150EF" w:rsidRPr="008C3D27" w:rsidRDefault="006150EF" w:rsidP="008E0FC2">
            <w:pPr>
              <w:tabs>
                <w:tab w:val="left" w:pos="1195"/>
                <w:tab w:val="left" w:pos="5400"/>
              </w:tabs>
              <w:ind w:right="998"/>
              <w:rPr>
                <w:b/>
                <w:bCs/>
                <w:sz w:val="24"/>
                <w:szCs w:val="24"/>
              </w:rPr>
            </w:pPr>
            <w:r w:rsidRPr="008C3D27">
              <w:rPr>
                <w:b/>
                <w:bCs/>
                <w:sz w:val="24"/>
                <w:szCs w:val="24"/>
              </w:rPr>
              <w:t>Заказчик:</w:t>
            </w:r>
          </w:p>
          <w:p w:rsidR="006150EF" w:rsidRPr="008C3D27" w:rsidRDefault="006150EF" w:rsidP="008E0FC2">
            <w:pPr>
              <w:tabs>
                <w:tab w:val="left" w:pos="1195"/>
                <w:tab w:val="left" w:pos="5400"/>
              </w:tabs>
              <w:ind w:right="998"/>
              <w:rPr>
                <w:sz w:val="16"/>
                <w:szCs w:val="16"/>
              </w:rPr>
            </w:pPr>
          </w:p>
        </w:tc>
        <w:tc>
          <w:tcPr>
            <w:tcW w:w="4887" w:type="dxa"/>
            <w:shd w:val="clear" w:color="auto" w:fill="auto"/>
            <w:vAlign w:val="bottom"/>
          </w:tcPr>
          <w:p w:rsidR="006150EF" w:rsidRPr="008C3D27" w:rsidRDefault="006150EF" w:rsidP="008E0FC2">
            <w:pPr>
              <w:rPr>
                <w:b/>
                <w:sz w:val="24"/>
                <w:szCs w:val="24"/>
              </w:rPr>
            </w:pPr>
            <w:r w:rsidRPr="008C3D27">
              <w:rPr>
                <w:b/>
                <w:sz w:val="24"/>
                <w:szCs w:val="24"/>
              </w:rPr>
              <w:t>Исполнитель:</w:t>
            </w:r>
          </w:p>
          <w:p w:rsidR="006150EF" w:rsidRPr="008C3D27" w:rsidRDefault="006150EF" w:rsidP="008E0FC2">
            <w:pPr>
              <w:rPr>
                <w:b/>
                <w:sz w:val="16"/>
                <w:szCs w:val="16"/>
              </w:rPr>
            </w:pPr>
          </w:p>
        </w:tc>
      </w:tr>
      <w:tr w:rsidR="006150EF" w:rsidRPr="008C3D27" w:rsidTr="00011F4D">
        <w:tc>
          <w:tcPr>
            <w:tcW w:w="5036" w:type="dxa"/>
            <w:shd w:val="clear" w:color="auto" w:fill="auto"/>
          </w:tcPr>
          <w:p w:rsidR="006150EF" w:rsidRPr="008C3D27" w:rsidRDefault="006150EF" w:rsidP="008E0FC2">
            <w:pPr>
              <w:shd w:val="clear" w:color="auto" w:fill="FFFFFF"/>
              <w:rPr>
                <w:sz w:val="24"/>
                <w:szCs w:val="24"/>
              </w:rPr>
            </w:pPr>
            <w:r w:rsidRPr="008C3D27">
              <w:rPr>
                <w:sz w:val="24"/>
                <w:szCs w:val="24"/>
              </w:rPr>
              <w:t>Аппарат Совета Федерации</w:t>
            </w:r>
          </w:p>
          <w:p w:rsidR="006150EF" w:rsidRPr="008C3D27" w:rsidRDefault="006150EF" w:rsidP="008E0FC2">
            <w:pPr>
              <w:shd w:val="clear" w:color="auto" w:fill="FFFFFF"/>
              <w:rPr>
                <w:sz w:val="24"/>
                <w:szCs w:val="24"/>
              </w:rPr>
            </w:pPr>
            <w:r w:rsidRPr="008C3D27">
              <w:rPr>
                <w:sz w:val="24"/>
                <w:szCs w:val="24"/>
              </w:rPr>
              <w:t>Федерального Собрания Российской Федерации</w:t>
            </w:r>
          </w:p>
          <w:p w:rsidR="006150EF" w:rsidRPr="008C3D27" w:rsidRDefault="006150EF" w:rsidP="008E0FC2">
            <w:pPr>
              <w:shd w:val="clear" w:color="auto" w:fill="FFFFFF"/>
              <w:rPr>
                <w:sz w:val="24"/>
                <w:szCs w:val="24"/>
              </w:rPr>
            </w:pPr>
          </w:p>
          <w:p w:rsidR="005F05A2" w:rsidRPr="008C3D27" w:rsidRDefault="005F05A2" w:rsidP="005F05A2">
            <w:pPr>
              <w:shd w:val="clear" w:color="auto" w:fill="FFFFFF"/>
              <w:rPr>
                <w:sz w:val="24"/>
                <w:szCs w:val="24"/>
              </w:rPr>
            </w:pPr>
            <w:r w:rsidRPr="008C3D27">
              <w:rPr>
                <w:sz w:val="24"/>
                <w:szCs w:val="24"/>
              </w:rPr>
              <w:t>103426, г. Москва,</w:t>
            </w:r>
          </w:p>
          <w:p w:rsidR="005F05A2" w:rsidRPr="008C3D27" w:rsidRDefault="005F05A2" w:rsidP="005F05A2">
            <w:pPr>
              <w:shd w:val="clear" w:color="auto" w:fill="FFFFFF"/>
              <w:rPr>
                <w:sz w:val="24"/>
                <w:szCs w:val="24"/>
              </w:rPr>
            </w:pPr>
            <w:r w:rsidRPr="008C3D27">
              <w:rPr>
                <w:sz w:val="24"/>
                <w:szCs w:val="24"/>
              </w:rPr>
              <w:t>ул. Большая Дмитровка, д. 26</w:t>
            </w:r>
          </w:p>
          <w:p w:rsidR="005F05A2" w:rsidRPr="008C3D27" w:rsidRDefault="005F05A2" w:rsidP="005F05A2">
            <w:pPr>
              <w:shd w:val="clear" w:color="auto" w:fill="FFFFFF"/>
              <w:rPr>
                <w:sz w:val="24"/>
                <w:szCs w:val="24"/>
              </w:rPr>
            </w:pPr>
            <w:r w:rsidRPr="008C3D27">
              <w:rPr>
                <w:sz w:val="24"/>
                <w:szCs w:val="24"/>
              </w:rPr>
              <w:t xml:space="preserve">ИНН </w:t>
            </w:r>
            <w:proofErr w:type="gramStart"/>
            <w:r w:rsidRPr="008C3D27">
              <w:rPr>
                <w:sz w:val="24"/>
                <w:szCs w:val="24"/>
              </w:rPr>
              <w:t>7707125455  КПП</w:t>
            </w:r>
            <w:proofErr w:type="gramEnd"/>
            <w:r w:rsidRPr="008C3D27">
              <w:rPr>
                <w:sz w:val="24"/>
                <w:szCs w:val="24"/>
              </w:rPr>
              <w:t xml:space="preserve"> 770701001 </w:t>
            </w:r>
          </w:p>
          <w:p w:rsidR="005F05A2" w:rsidRPr="008C3D27" w:rsidRDefault="005F05A2" w:rsidP="005F05A2">
            <w:pPr>
              <w:shd w:val="clear" w:color="auto" w:fill="FFFFFF"/>
              <w:rPr>
                <w:sz w:val="24"/>
                <w:szCs w:val="24"/>
              </w:rPr>
            </w:pPr>
            <w:r w:rsidRPr="008C3D27">
              <w:rPr>
                <w:sz w:val="24"/>
                <w:szCs w:val="24"/>
              </w:rPr>
              <w:t>Аппарат Совета Федерации</w:t>
            </w:r>
          </w:p>
          <w:p w:rsidR="005F05A2" w:rsidRPr="008C3D27" w:rsidRDefault="005F05A2" w:rsidP="005F05A2">
            <w:pPr>
              <w:shd w:val="clear" w:color="auto" w:fill="FFFFFF"/>
              <w:rPr>
                <w:sz w:val="24"/>
                <w:szCs w:val="24"/>
              </w:rPr>
            </w:pPr>
            <w:r w:rsidRPr="008C3D27">
              <w:rPr>
                <w:sz w:val="24"/>
                <w:szCs w:val="24"/>
              </w:rPr>
              <w:t>Федерального Собрания Российской Федерации</w:t>
            </w:r>
          </w:p>
          <w:p w:rsidR="005F05A2" w:rsidRPr="008C3D27" w:rsidRDefault="005F05A2" w:rsidP="005F05A2">
            <w:pPr>
              <w:shd w:val="clear" w:color="auto" w:fill="FFFFFF"/>
              <w:rPr>
                <w:sz w:val="24"/>
                <w:szCs w:val="24"/>
              </w:rPr>
            </w:pPr>
            <w:r w:rsidRPr="008C3D27">
              <w:rPr>
                <w:sz w:val="24"/>
                <w:szCs w:val="24"/>
              </w:rPr>
              <w:t>л/с 03951373570 в Межрегиональном операционном управлении Федерального казначейства</w:t>
            </w:r>
          </w:p>
          <w:p w:rsidR="005F05A2" w:rsidRPr="008C3D27" w:rsidRDefault="005F05A2" w:rsidP="005F05A2">
            <w:pPr>
              <w:shd w:val="clear" w:color="auto" w:fill="FFFFFF"/>
              <w:rPr>
                <w:sz w:val="24"/>
                <w:szCs w:val="24"/>
              </w:rPr>
            </w:pPr>
            <w:r w:rsidRPr="008C3D27">
              <w:rPr>
                <w:sz w:val="24"/>
                <w:szCs w:val="24"/>
              </w:rPr>
              <w:t>Казначейский счет 03211643000000019503</w:t>
            </w:r>
          </w:p>
          <w:p w:rsidR="005F05A2" w:rsidRPr="008C3D27" w:rsidRDefault="005F05A2" w:rsidP="005F05A2">
            <w:pPr>
              <w:shd w:val="clear" w:color="auto" w:fill="FFFFFF"/>
              <w:rPr>
                <w:sz w:val="24"/>
                <w:szCs w:val="24"/>
              </w:rPr>
            </w:pPr>
            <w:r w:rsidRPr="008C3D27">
              <w:rPr>
                <w:sz w:val="24"/>
                <w:szCs w:val="24"/>
              </w:rPr>
              <w:t xml:space="preserve">Единый казначейский счет 40102810045370000002 </w:t>
            </w:r>
          </w:p>
          <w:p w:rsidR="005F05A2" w:rsidRPr="008C3D27" w:rsidRDefault="005F05A2" w:rsidP="005F05A2">
            <w:pPr>
              <w:shd w:val="clear" w:color="auto" w:fill="FFFFFF"/>
              <w:rPr>
                <w:sz w:val="24"/>
                <w:szCs w:val="24"/>
              </w:rPr>
            </w:pPr>
            <w:r w:rsidRPr="008C3D27">
              <w:rPr>
                <w:sz w:val="24"/>
                <w:szCs w:val="24"/>
              </w:rPr>
              <w:t xml:space="preserve">Наименование банка: Операционный департамент </w:t>
            </w:r>
          </w:p>
          <w:p w:rsidR="005F05A2" w:rsidRPr="008C3D27" w:rsidRDefault="005F05A2" w:rsidP="005F05A2">
            <w:pPr>
              <w:shd w:val="clear" w:color="auto" w:fill="FFFFFF"/>
              <w:rPr>
                <w:sz w:val="24"/>
                <w:szCs w:val="24"/>
              </w:rPr>
            </w:pPr>
            <w:r w:rsidRPr="008C3D27">
              <w:rPr>
                <w:sz w:val="24"/>
                <w:szCs w:val="24"/>
              </w:rPr>
              <w:t>Банка России//Межрегиональное операционное УФК г. Москва</w:t>
            </w:r>
          </w:p>
          <w:p w:rsidR="005F05A2" w:rsidRPr="008C3D27" w:rsidRDefault="005F05A2" w:rsidP="005F05A2">
            <w:pPr>
              <w:shd w:val="clear" w:color="auto" w:fill="FFFFFF"/>
              <w:rPr>
                <w:sz w:val="24"/>
                <w:szCs w:val="24"/>
              </w:rPr>
            </w:pPr>
            <w:r w:rsidRPr="008C3D27">
              <w:rPr>
                <w:sz w:val="24"/>
                <w:szCs w:val="24"/>
              </w:rPr>
              <w:t xml:space="preserve">БИК 024501901, ОКПО 45198330, </w:t>
            </w:r>
          </w:p>
          <w:p w:rsidR="005F05A2" w:rsidRPr="008C3D27" w:rsidRDefault="005F05A2" w:rsidP="005F05A2">
            <w:pPr>
              <w:shd w:val="clear" w:color="auto" w:fill="FFFFFF"/>
              <w:rPr>
                <w:sz w:val="24"/>
                <w:szCs w:val="24"/>
              </w:rPr>
            </w:pPr>
            <w:r w:rsidRPr="008C3D27">
              <w:rPr>
                <w:sz w:val="24"/>
                <w:szCs w:val="24"/>
              </w:rPr>
              <w:t>ОГРН 1037739718290</w:t>
            </w:r>
          </w:p>
          <w:p w:rsidR="005F05A2" w:rsidRPr="008C3D27" w:rsidRDefault="005F05A2" w:rsidP="005F05A2">
            <w:pPr>
              <w:shd w:val="clear" w:color="auto" w:fill="FFFFFF"/>
              <w:rPr>
                <w:sz w:val="24"/>
                <w:szCs w:val="24"/>
              </w:rPr>
            </w:pPr>
            <w:r w:rsidRPr="008C3D27">
              <w:rPr>
                <w:sz w:val="24"/>
                <w:szCs w:val="24"/>
              </w:rPr>
              <w:t>ОКВЭД 84.11.11, ОКТМО 45382000</w:t>
            </w:r>
          </w:p>
          <w:p w:rsidR="005F05A2" w:rsidRPr="008C3D27" w:rsidRDefault="005F05A2" w:rsidP="005F05A2">
            <w:pPr>
              <w:shd w:val="clear" w:color="auto" w:fill="FFFFFF"/>
              <w:rPr>
                <w:sz w:val="24"/>
                <w:szCs w:val="24"/>
              </w:rPr>
            </w:pPr>
            <w:r w:rsidRPr="008C3D27">
              <w:rPr>
                <w:sz w:val="24"/>
                <w:szCs w:val="24"/>
              </w:rPr>
              <w:t xml:space="preserve">адрес электронной почты: </w:t>
            </w:r>
            <w:r w:rsidR="009A000B" w:rsidRPr="008C3D27">
              <w:rPr>
                <w:sz w:val="24"/>
                <w:szCs w:val="24"/>
                <w:lang w:val="en-US"/>
              </w:rPr>
              <w:t>GMVolkov</w:t>
            </w:r>
            <w:r w:rsidRPr="008C3D27">
              <w:rPr>
                <w:sz w:val="24"/>
                <w:szCs w:val="24"/>
              </w:rPr>
              <w:t>@senat.gov.ru</w:t>
            </w:r>
          </w:p>
          <w:p w:rsidR="005F05A2" w:rsidRPr="008C3D27" w:rsidRDefault="005F05A2" w:rsidP="005F05A2">
            <w:pPr>
              <w:shd w:val="clear" w:color="auto" w:fill="FFFFFF"/>
              <w:rPr>
                <w:sz w:val="24"/>
                <w:szCs w:val="24"/>
              </w:rPr>
            </w:pPr>
            <w:r w:rsidRPr="008C3D27">
              <w:rPr>
                <w:sz w:val="24"/>
                <w:szCs w:val="24"/>
              </w:rPr>
              <w:t xml:space="preserve">номер контактного телефона: </w:t>
            </w:r>
          </w:p>
          <w:p w:rsidR="005F05A2" w:rsidRPr="008C3D27" w:rsidRDefault="005F05A2" w:rsidP="005F05A2">
            <w:pPr>
              <w:shd w:val="clear" w:color="auto" w:fill="FFFFFF"/>
              <w:rPr>
                <w:sz w:val="24"/>
                <w:szCs w:val="24"/>
              </w:rPr>
            </w:pPr>
            <w:r w:rsidRPr="008C3D27">
              <w:rPr>
                <w:sz w:val="24"/>
                <w:szCs w:val="24"/>
              </w:rPr>
              <w:t>8 (495) 986-69-</w:t>
            </w:r>
            <w:r w:rsidR="009A000B" w:rsidRPr="008C3D27">
              <w:rPr>
                <w:sz w:val="24"/>
                <w:szCs w:val="24"/>
              </w:rPr>
              <w:t>47</w:t>
            </w:r>
          </w:p>
          <w:p w:rsidR="006150EF" w:rsidRPr="008C3D27" w:rsidRDefault="006150EF" w:rsidP="005F05A2">
            <w:pPr>
              <w:shd w:val="clear" w:color="auto" w:fill="FFFFFF"/>
              <w:rPr>
                <w:sz w:val="24"/>
                <w:szCs w:val="24"/>
              </w:rPr>
            </w:pPr>
          </w:p>
        </w:tc>
        <w:tc>
          <w:tcPr>
            <w:tcW w:w="4887" w:type="dxa"/>
            <w:shd w:val="clear" w:color="auto" w:fill="auto"/>
          </w:tcPr>
          <w:p w:rsidR="006150EF" w:rsidRPr="008C3D27" w:rsidRDefault="006150EF" w:rsidP="005F05A2">
            <w:pPr>
              <w:shd w:val="clear" w:color="auto" w:fill="FFFFFF"/>
              <w:rPr>
                <w:sz w:val="24"/>
                <w:szCs w:val="24"/>
              </w:rPr>
            </w:pPr>
          </w:p>
        </w:tc>
      </w:tr>
      <w:tr w:rsidR="006150EF" w:rsidRPr="008C3D27" w:rsidTr="00011F4D">
        <w:tc>
          <w:tcPr>
            <w:tcW w:w="5036" w:type="dxa"/>
            <w:shd w:val="clear" w:color="auto" w:fill="auto"/>
          </w:tcPr>
          <w:p w:rsidR="006150EF" w:rsidRPr="008C3D27" w:rsidRDefault="006150EF" w:rsidP="008E0FC2">
            <w:pPr>
              <w:rPr>
                <w:b/>
                <w:bCs/>
                <w:sz w:val="24"/>
                <w:szCs w:val="24"/>
                <w:lang w:eastAsia="ar-SA"/>
              </w:rPr>
            </w:pPr>
            <w:r w:rsidRPr="008C3D27">
              <w:rPr>
                <w:b/>
                <w:bCs/>
                <w:sz w:val="24"/>
                <w:szCs w:val="24"/>
                <w:lang w:eastAsia="ar-SA"/>
              </w:rPr>
              <w:t>Заказчик:</w:t>
            </w:r>
          </w:p>
          <w:p w:rsidR="006150EF" w:rsidRPr="008C3D27" w:rsidRDefault="006150EF" w:rsidP="005F05A2">
            <w:pPr>
              <w:rPr>
                <w:sz w:val="24"/>
                <w:szCs w:val="24"/>
                <w:lang w:eastAsia="ar-SA"/>
              </w:rPr>
            </w:pPr>
          </w:p>
        </w:tc>
        <w:tc>
          <w:tcPr>
            <w:tcW w:w="4887" w:type="dxa"/>
            <w:shd w:val="clear" w:color="auto" w:fill="auto"/>
          </w:tcPr>
          <w:p w:rsidR="006150EF" w:rsidRPr="008C3D27" w:rsidRDefault="006150EF" w:rsidP="008E0FC2">
            <w:pPr>
              <w:rPr>
                <w:b/>
                <w:sz w:val="24"/>
                <w:szCs w:val="24"/>
              </w:rPr>
            </w:pPr>
            <w:r w:rsidRPr="008C3D27">
              <w:rPr>
                <w:b/>
                <w:sz w:val="24"/>
                <w:szCs w:val="24"/>
              </w:rPr>
              <w:t>Исполнитель:</w:t>
            </w:r>
          </w:p>
          <w:p w:rsidR="00AD127C" w:rsidRPr="008C3D27" w:rsidRDefault="00AD127C" w:rsidP="005F05A2">
            <w:pPr>
              <w:rPr>
                <w:b/>
                <w:sz w:val="16"/>
                <w:szCs w:val="16"/>
              </w:rPr>
            </w:pPr>
          </w:p>
        </w:tc>
      </w:tr>
    </w:tbl>
    <w:p w:rsidR="005F05A2" w:rsidRPr="008C3D27" w:rsidRDefault="005F05A2">
      <w:pPr>
        <w:suppressAutoHyphens w:val="0"/>
        <w:spacing w:after="200" w:line="276" w:lineRule="auto"/>
        <w:rPr>
          <w:sz w:val="24"/>
          <w:szCs w:val="24"/>
        </w:rPr>
      </w:pPr>
      <w:r w:rsidRPr="008C3D27">
        <w:rPr>
          <w:sz w:val="24"/>
          <w:szCs w:val="24"/>
        </w:rPr>
        <w:br w:type="page"/>
      </w:r>
    </w:p>
    <w:p w:rsidR="006150EF" w:rsidRPr="008C3D27" w:rsidRDefault="00CE46DA" w:rsidP="006150EF">
      <w:pPr>
        <w:tabs>
          <w:tab w:val="left" w:pos="6663"/>
          <w:tab w:val="left" w:pos="6946"/>
        </w:tabs>
        <w:ind w:left="5670"/>
        <w:rPr>
          <w:sz w:val="24"/>
          <w:szCs w:val="24"/>
        </w:rPr>
      </w:pPr>
      <w:r w:rsidRPr="008C3D27">
        <w:rPr>
          <w:sz w:val="24"/>
          <w:szCs w:val="24"/>
        </w:rPr>
        <w:lastRenderedPageBreak/>
        <w:t>П</w:t>
      </w:r>
      <w:r w:rsidR="006150EF" w:rsidRPr="008C3D27">
        <w:rPr>
          <w:sz w:val="24"/>
          <w:szCs w:val="24"/>
        </w:rPr>
        <w:t>риложение № 1</w:t>
      </w:r>
      <w:r w:rsidR="006150EF" w:rsidRPr="008C3D27">
        <w:rPr>
          <w:sz w:val="24"/>
          <w:szCs w:val="24"/>
        </w:rPr>
        <w:br/>
        <w:t>к Государственному контракту</w:t>
      </w:r>
    </w:p>
    <w:p w:rsidR="006150EF" w:rsidRPr="008C3D27" w:rsidRDefault="006150EF" w:rsidP="006150EF">
      <w:pPr>
        <w:ind w:left="5670"/>
        <w:rPr>
          <w:sz w:val="24"/>
          <w:szCs w:val="24"/>
        </w:rPr>
      </w:pPr>
      <w:r w:rsidRPr="008C3D27">
        <w:rPr>
          <w:sz w:val="24"/>
          <w:szCs w:val="24"/>
        </w:rPr>
        <w:t>№</w:t>
      </w:r>
    </w:p>
    <w:p w:rsidR="006150EF" w:rsidRPr="008C3D27" w:rsidRDefault="006150EF" w:rsidP="005F05A2">
      <w:pPr>
        <w:ind w:left="5670"/>
        <w:rPr>
          <w:sz w:val="24"/>
          <w:szCs w:val="24"/>
        </w:rPr>
      </w:pPr>
      <w:r w:rsidRPr="008C3D27">
        <w:rPr>
          <w:sz w:val="24"/>
          <w:szCs w:val="24"/>
        </w:rPr>
        <w:t xml:space="preserve">от </w:t>
      </w:r>
    </w:p>
    <w:p w:rsidR="006150EF" w:rsidRPr="008C3D27" w:rsidRDefault="006150EF" w:rsidP="00545BF6">
      <w:pPr>
        <w:pStyle w:val="1"/>
        <w:spacing w:before="67" w:line="240" w:lineRule="auto"/>
        <w:ind w:left="182" w:right="193"/>
        <w:jc w:val="center"/>
      </w:pPr>
    </w:p>
    <w:p w:rsidR="00545BF6" w:rsidRPr="008C3D27" w:rsidRDefault="00545BF6" w:rsidP="00545BF6">
      <w:pPr>
        <w:pStyle w:val="1"/>
        <w:spacing w:before="67" w:line="240" w:lineRule="auto"/>
        <w:ind w:left="182" w:right="193"/>
        <w:jc w:val="center"/>
      </w:pPr>
      <w:r w:rsidRPr="008C3D27">
        <w:t>ТЕХНИЧЕСКОЕ</w:t>
      </w:r>
      <w:r w:rsidRPr="008C3D27">
        <w:rPr>
          <w:spacing w:val="-8"/>
        </w:rPr>
        <w:t xml:space="preserve"> </w:t>
      </w:r>
      <w:r w:rsidRPr="008C3D27">
        <w:t>ЗАДАНИЕ</w:t>
      </w:r>
    </w:p>
    <w:p w:rsidR="00545BF6" w:rsidRPr="008C3D27" w:rsidRDefault="00545BF6" w:rsidP="00545BF6">
      <w:pPr>
        <w:pStyle w:val="a3"/>
        <w:ind w:left="0" w:firstLine="0"/>
        <w:rPr>
          <w:b/>
        </w:rPr>
      </w:pPr>
    </w:p>
    <w:tbl>
      <w:tblPr>
        <w:tblStyle w:val="11"/>
        <w:tblW w:w="0" w:type="auto"/>
        <w:tblLook w:val="04A0" w:firstRow="1" w:lastRow="0" w:firstColumn="1" w:lastColumn="0" w:noHBand="0" w:noVBand="1"/>
      </w:tblPr>
      <w:tblGrid>
        <w:gridCol w:w="2089"/>
        <w:gridCol w:w="1266"/>
        <w:gridCol w:w="1196"/>
        <w:gridCol w:w="1328"/>
        <w:gridCol w:w="1224"/>
        <w:gridCol w:w="1398"/>
        <w:gridCol w:w="1345"/>
      </w:tblGrid>
      <w:tr w:rsidR="001B3239" w:rsidRPr="001B3239" w:rsidTr="002517BB">
        <w:tc>
          <w:tcPr>
            <w:tcW w:w="2089" w:type="dxa"/>
          </w:tcPr>
          <w:p w:rsidR="001B3239" w:rsidRPr="001B3239" w:rsidRDefault="001B3239" w:rsidP="001B3239">
            <w:pPr>
              <w:suppressAutoHyphens w:val="0"/>
              <w:jc w:val="center"/>
              <w:rPr>
                <w:b/>
                <w:sz w:val="22"/>
                <w:szCs w:val="22"/>
                <w:lang w:eastAsia="x-none"/>
              </w:rPr>
            </w:pPr>
            <w:r w:rsidRPr="001B3239">
              <w:rPr>
                <w:b/>
                <w:sz w:val="22"/>
                <w:szCs w:val="22"/>
                <w:lang w:eastAsia="x-none"/>
              </w:rPr>
              <w:t>Наименование услуг</w:t>
            </w:r>
          </w:p>
        </w:tc>
        <w:tc>
          <w:tcPr>
            <w:tcW w:w="1266" w:type="dxa"/>
          </w:tcPr>
          <w:p w:rsidR="001B3239" w:rsidRPr="001B3239" w:rsidRDefault="001B3239" w:rsidP="001B3239">
            <w:pPr>
              <w:suppressAutoHyphens w:val="0"/>
              <w:jc w:val="center"/>
              <w:rPr>
                <w:b/>
                <w:sz w:val="22"/>
                <w:szCs w:val="22"/>
                <w:lang w:eastAsia="x-none"/>
              </w:rPr>
            </w:pPr>
            <w:r w:rsidRPr="001B3239">
              <w:rPr>
                <w:b/>
                <w:sz w:val="22"/>
                <w:szCs w:val="22"/>
                <w:lang w:eastAsia="x-none"/>
              </w:rPr>
              <w:t>Код позиции</w:t>
            </w:r>
          </w:p>
        </w:tc>
        <w:tc>
          <w:tcPr>
            <w:tcW w:w="1196" w:type="dxa"/>
          </w:tcPr>
          <w:p w:rsidR="001B3239" w:rsidRPr="001B3239" w:rsidRDefault="001B3239" w:rsidP="001B3239">
            <w:pPr>
              <w:suppressAutoHyphens w:val="0"/>
              <w:jc w:val="center"/>
              <w:rPr>
                <w:b/>
                <w:sz w:val="22"/>
                <w:szCs w:val="22"/>
                <w:lang w:eastAsia="x-none"/>
              </w:rPr>
            </w:pPr>
            <w:r w:rsidRPr="001B3239">
              <w:rPr>
                <w:b/>
                <w:sz w:val="22"/>
                <w:szCs w:val="22"/>
                <w:lang w:eastAsia="x-none"/>
              </w:rPr>
              <w:t>Тип позиции</w:t>
            </w:r>
          </w:p>
        </w:tc>
        <w:tc>
          <w:tcPr>
            <w:tcW w:w="1328" w:type="dxa"/>
          </w:tcPr>
          <w:p w:rsidR="001B3239" w:rsidRPr="001B3239" w:rsidRDefault="001B3239" w:rsidP="001B3239">
            <w:pPr>
              <w:suppressAutoHyphens w:val="0"/>
              <w:jc w:val="center"/>
              <w:rPr>
                <w:b/>
                <w:sz w:val="22"/>
                <w:szCs w:val="22"/>
                <w:lang w:eastAsia="x-none"/>
              </w:rPr>
            </w:pPr>
            <w:r w:rsidRPr="001B3239">
              <w:rPr>
                <w:b/>
                <w:sz w:val="22"/>
                <w:szCs w:val="22"/>
                <w:lang w:eastAsia="x-none"/>
              </w:rPr>
              <w:t>Единица измерения</w:t>
            </w:r>
          </w:p>
        </w:tc>
        <w:tc>
          <w:tcPr>
            <w:tcW w:w="1224" w:type="dxa"/>
          </w:tcPr>
          <w:p w:rsidR="001B3239" w:rsidRPr="001B3239" w:rsidRDefault="001B3239" w:rsidP="001B3239">
            <w:pPr>
              <w:suppressAutoHyphens w:val="0"/>
              <w:jc w:val="center"/>
              <w:rPr>
                <w:b/>
                <w:sz w:val="22"/>
                <w:szCs w:val="22"/>
                <w:lang w:eastAsia="x-none"/>
              </w:rPr>
            </w:pPr>
            <w:r w:rsidRPr="001B3239">
              <w:rPr>
                <w:b/>
                <w:sz w:val="22"/>
                <w:szCs w:val="22"/>
                <w:lang w:eastAsia="x-none"/>
              </w:rPr>
              <w:t>Цена за единицу, руб.</w:t>
            </w:r>
          </w:p>
        </w:tc>
        <w:tc>
          <w:tcPr>
            <w:tcW w:w="1398" w:type="dxa"/>
          </w:tcPr>
          <w:p w:rsidR="001B3239" w:rsidRPr="001B3239" w:rsidRDefault="001B3239" w:rsidP="001B3239">
            <w:pPr>
              <w:suppressAutoHyphens w:val="0"/>
              <w:jc w:val="center"/>
              <w:rPr>
                <w:b/>
                <w:sz w:val="22"/>
                <w:szCs w:val="22"/>
                <w:lang w:eastAsia="x-none"/>
              </w:rPr>
            </w:pPr>
            <w:r w:rsidRPr="001B3239">
              <w:rPr>
                <w:b/>
                <w:sz w:val="22"/>
                <w:szCs w:val="22"/>
                <w:lang w:eastAsia="x-none"/>
              </w:rPr>
              <w:t>Количество</w:t>
            </w:r>
          </w:p>
        </w:tc>
        <w:tc>
          <w:tcPr>
            <w:tcW w:w="1345" w:type="dxa"/>
          </w:tcPr>
          <w:p w:rsidR="001B3239" w:rsidRPr="001B3239" w:rsidRDefault="001B3239" w:rsidP="001B3239">
            <w:pPr>
              <w:suppressAutoHyphens w:val="0"/>
              <w:jc w:val="center"/>
              <w:rPr>
                <w:b/>
                <w:sz w:val="22"/>
                <w:szCs w:val="22"/>
                <w:lang w:eastAsia="x-none"/>
              </w:rPr>
            </w:pPr>
            <w:r w:rsidRPr="001B3239">
              <w:rPr>
                <w:b/>
                <w:sz w:val="22"/>
                <w:szCs w:val="22"/>
                <w:lang w:eastAsia="x-none"/>
              </w:rPr>
              <w:t>Стоимость позиции, руб.</w:t>
            </w:r>
          </w:p>
        </w:tc>
      </w:tr>
      <w:tr w:rsidR="001B3239" w:rsidRPr="001B3239" w:rsidTr="002517BB">
        <w:tc>
          <w:tcPr>
            <w:tcW w:w="2089" w:type="dxa"/>
          </w:tcPr>
          <w:p w:rsidR="001B3239" w:rsidRPr="001B3239" w:rsidRDefault="001B3239" w:rsidP="001B3239">
            <w:pPr>
              <w:suppressAutoHyphens w:val="0"/>
              <w:rPr>
                <w:lang w:val="x-none" w:eastAsia="x-none"/>
              </w:rPr>
            </w:pPr>
            <w:r w:rsidRPr="001B3239">
              <w:rPr>
                <w:lang w:eastAsia="ru-RU"/>
              </w:rPr>
              <w:t>Сопровождение программного обеспечения технологической системы ввода и публикации информации о сенаторах Российской Федерации, руководителях субъектов Российской Федерации и автоматизированной информационной системы «Материальные и инженерные ресурсы Совета Федерации» для обеспечения нужд Совета Федерации Федерального Собрания Российской Федерации в 2026-2027 годах</w:t>
            </w:r>
          </w:p>
        </w:tc>
        <w:tc>
          <w:tcPr>
            <w:tcW w:w="1266" w:type="dxa"/>
            <w:vAlign w:val="center"/>
          </w:tcPr>
          <w:p w:rsidR="001B3239" w:rsidRPr="001B3239" w:rsidRDefault="001B3239" w:rsidP="001B3239">
            <w:pPr>
              <w:suppressAutoHyphens w:val="0"/>
              <w:jc w:val="center"/>
              <w:rPr>
                <w:lang w:val="x-none" w:eastAsia="x-none"/>
              </w:rPr>
            </w:pPr>
            <w:r w:rsidRPr="001B3239">
              <w:rPr>
                <w:lang w:eastAsia="ru-RU"/>
              </w:rPr>
              <w:t>62.02.30.000</w:t>
            </w:r>
          </w:p>
        </w:tc>
        <w:tc>
          <w:tcPr>
            <w:tcW w:w="1196" w:type="dxa"/>
            <w:vAlign w:val="center"/>
          </w:tcPr>
          <w:p w:rsidR="001B3239" w:rsidRPr="001B3239" w:rsidRDefault="001B3239" w:rsidP="001B3239">
            <w:pPr>
              <w:suppressAutoHyphens w:val="0"/>
              <w:jc w:val="center"/>
              <w:rPr>
                <w:lang w:eastAsia="x-none"/>
              </w:rPr>
            </w:pPr>
            <w:r w:rsidRPr="001B3239">
              <w:rPr>
                <w:lang w:eastAsia="x-none"/>
              </w:rPr>
              <w:t>Услуга</w:t>
            </w:r>
          </w:p>
        </w:tc>
        <w:tc>
          <w:tcPr>
            <w:tcW w:w="1328" w:type="dxa"/>
            <w:vAlign w:val="center"/>
          </w:tcPr>
          <w:p w:rsidR="001B3239" w:rsidRPr="001B3239" w:rsidRDefault="001B3239" w:rsidP="001B3239">
            <w:pPr>
              <w:suppressAutoHyphens w:val="0"/>
              <w:jc w:val="center"/>
              <w:rPr>
                <w:lang w:eastAsia="x-none"/>
              </w:rPr>
            </w:pPr>
            <w:r w:rsidRPr="001B3239">
              <w:rPr>
                <w:lang w:eastAsia="x-none"/>
              </w:rPr>
              <w:t>Условная единица</w:t>
            </w:r>
          </w:p>
        </w:tc>
        <w:tc>
          <w:tcPr>
            <w:tcW w:w="1224" w:type="dxa"/>
            <w:vAlign w:val="center"/>
          </w:tcPr>
          <w:p w:rsidR="001B3239" w:rsidRPr="001B3239" w:rsidRDefault="001B3239" w:rsidP="001B3239">
            <w:pPr>
              <w:suppressAutoHyphens w:val="0"/>
              <w:jc w:val="center"/>
              <w:rPr>
                <w:lang w:val="x-none" w:eastAsia="x-none"/>
              </w:rPr>
            </w:pPr>
          </w:p>
        </w:tc>
        <w:tc>
          <w:tcPr>
            <w:tcW w:w="1398" w:type="dxa"/>
            <w:vAlign w:val="center"/>
          </w:tcPr>
          <w:p w:rsidR="001B3239" w:rsidRPr="001B3239" w:rsidRDefault="001B3239" w:rsidP="001B3239">
            <w:pPr>
              <w:suppressAutoHyphens w:val="0"/>
              <w:jc w:val="center"/>
              <w:rPr>
                <w:lang w:eastAsia="x-none"/>
              </w:rPr>
            </w:pPr>
            <w:r w:rsidRPr="001B3239">
              <w:rPr>
                <w:lang w:eastAsia="x-none"/>
              </w:rPr>
              <w:t>1</w:t>
            </w:r>
          </w:p>
        </w:tc>
        <w:tc>
          <w:tcPr>
            <w:tcW w:w="1345" w:type="dxa"/>
            <w:vAlign w:val="center"/>
          </w:tcPr>
          <w:p w:rsidR="001B3239" w:rsidRPr="001B3239" w:rsidRDefault="001B3239" w:rsidP="001B3239">
            <w:pPr>
              <w:suppressAutoHyphens w:val="0"/>
              <w:jc w:val="center"/>
              <w:rPr>
                <w:lang w:val="x-none" w:eastAsia="x-none"/>
              </w:rPr>
            </w:pPr>
          </w:p>
        </w:tc>
      </w:tr>
    </w:tbl>
    <w:p w:rsidR="001B3239" w:rsidRPr="001B3239" w:rsidRDefault="001B3239" w:rsidP="001B3239">
      <w:pPr>
        <w:suppressAutoHyphens w:val="0"/>
        <w:overflowPunct w:val="0"/>
        <w:autoSpaceDE w:val="0"/>
        <w:autoSpaceDN w:val="0"/>
        <w:adjustRightInd w:val="0"/>
        <w:spacing w:before="240" w:after="60" w:line="276" w:lineRule="auto"/>
        <w:jc w:val="both"/>
        <w:textAlignment w:val="baseline"/>
        <w:outlineLvl w:val="0"/>
        <w:rPr>
          <w:b/>
          <w:bCs/>
          <w:kern w:val="32"/>
          <w:sz w:val="24"/>
          <w:szCs w:val="24"/>
          <w:lang w:eastAsia="x-none"/>
        </w:rPr>
      </w:pPr>
      <w:r w:rsidRPr="001B3239">
        <w:rPr>
          <w:b/>
          <w:bCs/>
          <w:kern w:val="32"/>
          <w:sz w:val="24"/>
          <w:szCs w:val="24"/>
          <w:lang w:val="x-none" w:eastAsia="x-none"/>
        </w:rPr>
        <w:t xml:space="preserve">1. </w:t>
      </w:r>
      <w:r w:rsidRPr="001B3239">
        <w:rPr>
          <w:b/>
          <w:bCs/>
          <w:kern w:val="32"/>
          <w:sz w:val="24"/>
          <w:szCs w:val="24"/>
          <w:lang w:eastAsia="x-none"/>
        </w:rPr>
        <w:t>Объект закупки</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 xml:space="preserve">Сопровождение программного обеспечения технологической системы ввода и публикации информации о сенаторах Российской Федерации, руководителях субъектов Российской Федерации (далее – технологическая система) и автоматизированной информационной системы «Материальные и инженерные ресурсы Совета Федерации» для обеспечения нужд Совета Федерации Федерального Собрания Российской Федерации </w:t>
      </w:r>
      <w:r w:rsidRPr="001B3239">
        <w:rPr>
          <w:sz w:val="24"/>
          <w:szCs w:val="24"/>
          <w:lang w:eastAsia="ru-RU"/>
        </w:rPr>
        <w:br/>
        <w:t>в 2026-2027 годах (далее – АИС «МИР», вместе – системы).</w:t>
      </w:r>
    </w:p>
    <w:p w:rsidR="001B3239" w:rsidRPr="001B3239" w:rsidRDefault="001B3239" w:rsidP="001B3239">
      <w:pPr>
        <w:suppressAutoHyphens w:val="0"/>
        <w:overflowPunct w:val="0"/>
        <w:autoSpaceDE w:val="0"/>
        <w:autoSpaceDN w:val="0"/>
        <w:adjustRightInd w:val="0"/>
        <w:spacing w:before="120" w:after="60" w:line="276" w:lineRule="auto"/>
        <w:jc w:val="both"/>
        <w:textAlignment w:val="baseline"/>
        <w:outlineLvl w:val="0"/>
        <w:rPr>
          <w:b/>
          <w:bCs/>
          <w:kern w:val="32"/>
          <w:sz w:val="24"/>
          <w:szCs w:val="24"/>
          <w:lang w:val="x-none" w:eastAsia="x-none"/>
        </w:rPr>
      </w:pPr>
      <w:r w:rsidRPr="001B3239">
        <w:rPr>
          <w:b/>
          <w:bCs/>
          <w:kern w:val="32"/>
          <w:sz w:val="24"/>
          <w:szCs w:val="24"/>
          <w:lang w:val="x-none" w:eastAsia="x-none"/>
        </w:rPr>
        <w:t>2. Наименование заказчика</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Аппарат Совета Федерации Федерального Собрания Российской Федерации.</w:t>
      </w:r>
    </w:p>
    <w:p w:rsidR="001B3239" w:rsidRPr="001B3239" w:rsidRDefault="001B3239" w:rsidP="001B3239">
      <w:pPr>
        <w:suppressAutoHyphens w:val="0"/>
        <w:overflowPunct w:val="0"/>
        <w:autoSpaceDE w:val="0"/>
        <w:autoSpaceDN w:val="0"/>
        <w:adjustRightInd w:val="0"/>
        <w:spacing w:before="120" w:after="60" w:line="276" w:lineRule="auto"/>
        <w:jc w:val="both"/>
        <w:textAlignment w:val="baseline"/>
        <w:outlineLvl w:val="0"/>
        <w:rPr>
          <w:b/>
          <w:bCs/>
          <w:kern w:val="32"/>
          <w:sz w:val="24"/>
          <w:szCs w:val="24"/>
          <w:lang w:val="x-none" w:eastAsia="x-none"/>
        </w:rPr>
      </w:pPr>
      <w:r w:rsidRPr="001B3239">
        <w:rPr>
          <w:b/>
          <w:bCs/>
          <w:kern w:val="32"/>
          <w:sz w:val="24"/>
          <w:szCs w:val="24"/>
          <w:lang w:val="x-none" w:eastAsia="x-none"/>
        </w:rPr>
        <w:t>3. Основание для оказания услуг</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 xml:space="preserve">Регламент Совета Федерации Федерального Собрания Российской Федерации, принятый постановлением Совета Федерации Федерального Собрания Российской Федерации от 30 января 2002 года № 33-СФ. </w:t>
      </w:r>
    </w:p>
    <w:p w:rsidR="001B3239" w:rsidRDefault="001B3239" w:rsidP="001B3239">
      <w:pPr>
        <w:suppressAutoHyphens w:val="0"/>
        <w:spacing w:line="276" w:lineRule="auto"/>
        <w:ind w:firstLine="720"/>
        <w:jc w:val="both"/>
        <w:rPr>
          <w:sz w:val="24"/>
          <w:szCs w:val="24"/>
          <w:lang w:eastAsia="ru-RU"/>
        </w:rPr>
      </w:pPr>
      <w:r w:rsidRPr="001B3239">
        <w:rPr>
          <w:sz w:val="24"/>
          <w:szCs w:val="24"/>
          <w:lang w:eastAsia="ru-RU"/>
        </w:rPr>
        <w:t>Положение об Аппарате Совета Федерации Федерального Собрания Российской Федерации, утвержденное решением Совета палаты от 24 февраля 2015 года (протокол № 3).</w:t>
      </w:r>
    </w:p>
    <w:p w:rsidR="001B3239" w:rsidRPr="001B3239" w:rsidRDefault="001B3239" w:rsidP="001B3239">
      <w:pPr>
        <w:suppressAutoHyphens w:val="0"/>
        <w:spacing w:line="276" w:lineRule="auto"/>
        <w:ind w:firstLine="720"/>
        <w:jc w:val="both"/>
        <w:rPr>
          <w:sz w:val="24"/>
          <w:szCs w:val="24"/>
          <w:lang w:eastAsia="ru-RU"/>
        </w:rPr>
      </w:pPr>
    </w:p>
    <w:p w:rsidR="001B3239" w:rsidRPr="001B3239" w:rsidRDefault="001B3239" w:rsidP="001B3239">
      <w:pPr>
        <w:suppressAutoHyphens w:val="0"/>
        <w:overflowPunct w:val="0"/>
        <w:autoSpaceDE w:val="0"/>
        <w:autoSpaceDN w:val="0"/>
        <w:adjustRightInd w:val="0"/>
        <w:spacing w:before="120" w:after="60" w:line="276" w:lineRule="auto"/>
        <w:jc w:val="both"/>
        <w:textAlignment w:val="baseline"/>
        <w:outlineLvl w:val="0"/>
        <w:rPr>
          <w:b/>
          <w:bCs/>
          <w:kern w:val="32"/>
          <w:sz w:val="24"/>
          <w:szCs w:val="24"/>
          <w:lang w:val="x-none" w:eastAsia="x-none"/>
        </w:rPr>
      </w:pPr>
      <w:r w:rsidRPr="001B3239">
        <w:rPr>
          <w:b/>
          <w:bCs/>
          <w:kern w:val="32"/>
          <w:sz w:val="24"/>
          <w:szCs w:val="24"/>
          <w:lang w:val="x-none" w:eastAsia="x-none"/>
        </w:rPr>
        <w:lastRenderedPageBreak/>
        <w:t>4. Цель оказания услуг</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Обеспечение непрерывного функционирования систем за счет повышения оперативности программного сопровождения (технической поддержки).</w:t>
      </w:r>
    </w:p>
    <w:p w:rsidR="001B3239" w:rsidRPr="001B3239" w:rsidRDefault="001B3239" w:rsidP="001B3239">
      <w:pPr>
        <w:suppressAutoHyphens w:val="0"/>
        <w:overflowPunct w:val="0"/>
        <w:autoSpaceDE w:val="0"/>
        <w:autoSpaceDN w:val="0"/>
        <w:adjustRightInd w:val="0"/>
        <w:spacing w:before="120" w:after="60" w:line="276" w:lineRule="auto"/>
        <w:jc w:val="both"/>
        <w:textAlignment w:val="baseline"/>
        <w:outlineLvl w:val="0"/>
        <w:rPr>
          <w:b/>
          <w:bCs/>
          <w:kern w:val="32"/>
          <w:sz w:val="24"/>
          <w:szCs w:val="24"/>
          <w:lang w:val="x-none" w:eastAsia="x-none"/>
        </w:rPr>
      </w:pPr>
      <w:r w:rsidRPr="001B3239">
        <w:rPr>
          <w:b/>
          <w:bCs/>
          <w:kern w:val="32"/>
          <w:sz w:val="24"/>
          <w:szCs w:val="24"/>
          <w:lang w:val="x-none" w:eastAsia="x-none"/>
        </w:rPr>
        <w:t>5. Место (адрес) оказания услуг</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 xml:space="preserve">Россия, </w:t>
      </w:r>
      <w:smartTag w:uri="urn:schemas-microsoft-com:office:smarttags" w:element="metricconverter">
        <w:smartTagPr>
          <w:attr w:name="ProductID" w:val="103426, г"/>
        </w:smartTagPr>
        <w:r w:rsidRPr="001B3239">
          <w:rPr>
            <w:sz w:val="24"/>
            <w:szCs w:val="24"/>
            <w:lang w:eastAsia="ru-RU"/>
          </w:rPr>
          <w:t>103426, г</w:t>
        </w:r>
      </w:smartTag>
      <w:r w:rsidRPr="001B3239">
        <w:rPr>
          <w:sz w:val="24"/>
          <w:szCs w:val="24"/>
          <w:lang w:eastAsia="ru-RU"/>
        </w:rPr>
        <w:t>. Москва, ул. Большая Дмитровка, д. 26.</w:t>
      </w:r>
    </w:p>
    <w:p w:rsidR="001B3239" w:rsidRPr="001B3239" w:rsidRDefault="001B3239" w:rsidP="001B3239">
      <w:pPr>
        <w:suppressAutoHyphens w:val="0"/>
        <w:overflowPunct w:val="0"/>
        <w:autoSpaceDE w:val="0"/>
        <w:autoSpaceDN w:val="0"/>
        <w:adjustRightInd w:val="0"/>
        <w:spacing w:before="120" w:after="60" w:line="276" w:lineRule="auto"/>
        <w:jc w:val="both"/>
        <w:textAlignment w:val="baseline"/>
        <w:outlineLvl w:val="0"/>
        <w:rPr>
          <w:b/>
          <w:bCs/>
          <w:kern w:val="32"/>
          <w:sz w:val="24"/>
          <w:szCs w:val="24"/>
          <w:lang w:val="x-none" w:eastAsia="x-none"/>
        </w:rPr>
      </w:pPr>
      <w:r w:rsidRPr="001B3239">
        <w:rPr>
          <w:b/>
          <w:bCs/>
          <w:kern w:val="32"/>
          <w:sz w:val="24"/>
          <w:szCs w:val="24"/>
          <w:lang w:val="x-none" w:eastAsia="x-none"/>
        </w:rPr>
        <w:t>6. Сроки оказания услуг</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С 1 декабря 2026 года по 30 ноября 2027 года.</w:t>
      </w:r>
    </w:p>
    <w:p w:rsidR="001B3239" w:rsidRPr="001B3239" w:rsidRDefault="001B3239" w:rsidP="001B3239">
      <w:pPr>
        <w:suppressAutoHyphens w:val="0"/>
        <w:overflowPunct w:val="0"/>
        <w:autoSpaceDE w:val="0"/>
        <w:autoSpaceDN w:val="0"/>
        <w:adjustRightInd w:val="0"/>
        <w:spacing w:before="120" w:after="60" w:line="276" w:lineRule="auto"/>
        <w:jc w:val="both"/>
        <w:textAlignment w:val="baseline"/>
        <w:outlineLvl w:val="0"/>
        <w:rPr>
          <w:b/>
          <w:bCs/>
          <w:kern w:val="32"/>
          <w:sz w:val="24"/>
          <w:szCs w:val="24"/>
          <w:lang w:val="x-none" w:eastAsia="x-none"/>
        </w:rPr>
      </w:pPr>
      <w:r w:rsidRPr="001B3239">
        <w:rPr>
          <w:b/>
          <w:bCs/>
          <w:kern w:val="32"/>
          <w:sz w:val="24"/>
          <w:szCs w:val="24"/>
          <w:lang w:val="x-none" w:eastAsia="x-none"/>
        </w:rPr>
        <w:t>7. Исходные данные</w:t>
      </w:r>
    </w:p>
    <w:p w:rsidR="001B3239" w:rsidRPr="001B3239" w:rsidRDefault="001B3239" w:rsidP="001B3239">
      <w:pPr>
        <w:suppressAutoHyphens w:val="0"/>
        <w:overflowPunct w:val="0"/>
        <w:autoSpaceDE w:val="0"/>
        <w:autoSpaceDN w:val="0"/>
        <w:adjustRightInd w:val="0"/>
        <w:spacing w:before="120" w:after="120" w:line="276" w:lineRule="auto"/>
        <w:ind w:left="360"/>
        <w:jc w:val="both"/>
        <w:textAlignment w:val="baseline"/>
        <w:rPr>
          <w:i/>
          <w:sz w:val="24"/>
          <w:szCs w:val="24"/>
          <w:u w:val="single"/>
          <w:lang w:eastAsia="ru-RU"/>
        </w:rPr>
      </w:pPr>
      <w:r w:rsidRPr="001B3239">
        <w:rPr>
          <w:i/>
          <w:sz w:val="24"/>
          <w:szCs w:val="24"/>
          <w:u w:val="single"/>
          <w:lang w:eastAsia="ru-RU"/>
        </w:rPr>
        <w:t>7.1. Требования к структуре и функционированию программного обеспечения технологической системы</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Программное обеспечение обеспечивает полную интеграцию всех входящих в состав технологической системы компонентов на основе их информационной совместимости по содержанию, по системам классификации и кодирования, по форматам данных, по признаку актуальности.</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Средства управления и представления данных должны реализовываться на существующих программных компонентах технологической системы.</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 xml:space="preserve">Программное обеспечение технологической системы должно непрерывно функционировать в штатном режиме. </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Программное обеспечение технологической системы должно обеспечивать хранение информации и доступность к обрабатываемым информационным массивам.</w:t>
      </w:r>
    </w:p>
    <w:p w:rsidR="001B3239" w:rsidRPr="001B3239" w:rsidRDefault="001B3239" w:rsidP="001B3239">
      <w:pPr>
        <w:suppressAutoHyphens w:val="0"/>
        <w:overflowPunct w:val="0"/>
        <w:autoSpaceDE w:val="0"/>
        <w:autoSpaceDN w:val="0"/>
        <w:adjustRightInd w:val="0"/>
        <w:spacing w:before="120" w:after="120" w:line="276" w:lineRule="auto"/>
        <w:ind w:left="360"/>
        <w:jc w:val="both"/>
        <w:textAlignment w:val="baseline"/>
        <w:rPr>
          <w:i/>
          <w:sz w:val="24"/>
          <w:szCs w:val="24"/>
          <w:u w:val="single"/>
          <w:lang w:eastAsia="ru-RU"/>
        </w:rPr>
      </w:pPr>
      <w:r w:rsidRPr="001B3239">
        <w:rPr>
          <w:i/>
          <w:sz w:val="24"/>
          <w:szCs w:val="24"/>
          <w:u w:val="single"/>
          <w:lang w:eastAsia="ru-RU"/>
        </w:rPr>
        <w:t>7.2. Состав программного обеспечения технологической системы</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Программное обеспечение технологической системы включает в себя с</w:t>
      </w:r>
      <w:r w:rsidR="00ED2B25">
        <w:rPr>
          <w:sz w:val="24"/>
          <w:szCs w:val="24"/>
          <w:lang w:eastAsia="ru-RU"/>
        </w:rPr>
        <w:t xml:space="preserve">ледующие функциональные задачи </w:t>
      </w:r>
      <w:r w:rsidRPr="001B3239">
        <w:rPr>
          <w:sz w:val="24"/>
          <w:szCs w:val="24"/>
          <w:lang w:eastAsia="ru-RU"/>
        </w:rPr>
        <w:t>(далее — ФЗ) и подсистемы:</w:t>
      </w:r>
    </w:p>
    <w:p w:rsidR="001B3239" w:rsidRPr="001B3239" w:rsidRDefault="001B3239" w:rsidP="001B3239">
      <w:pPr>
        <w:numPr>
          <w:ilvl w:val="0"/>
          <w:numId w:val="9"/>
        </w:numPr>
        <w:suppressAutoHyphens w:val="0"/>
        <w:overflowPunct w:val="0"/>
        <w:autoSpaceDE w:val="0"/>
        <w:autoSpaceDN w:val="0"/>
        <w:adjustRightInd w:val="0"/>
        <w:spacing w:line="276" w:lineRule="auto"/>
        <w:jc w:val="both"/>
        <w:textAlignment w:val="baseline"/>
        <w:rPr>
          <w:sz w:val="24"/>
          <w:szCs w:val="24"/>
          <w:lang w:eastAsia="ru-RU"/>
        </w:rPr>
      </w:pPr>
      <w:r w:rsidRPr="001B3239">
        <w:rPr>
          <w:sz w:val="24"/>
          <w:szCs w:val="24"/>
          <w:lang w:eastAsia="ru-RU"/>
        </w:rPr>
        <w:t>ФЗ «Сенаторы Российской Федерации»;</w:t>
      </w:r>
    </w:p>
    <w:p w:rsidR="001B3239" w:rsidRPr="001B3239" w:rsidRDefault="001B3239" w:rsidP="001B3239">
      <w:pPr>
        <w:numPr>
          <w:ilvl w:val="0"/>
          <w:numId w:val="9"/>
        </w:numPr>
        <w:suppressAutoHyphens w:val="0"/>
        <w:overflowPunct w:val="0"/>
        <w:autoSpaceDE w:val="0"/>
        <w:autoSpaceDN w:val="0"/>
        <w:adjustRightInd w:val="0"/>
        <w:spacing w:line="276" w:lineRule="auto"/>
        <w:jc w:val="both"/>
        <w:textAlignment w:val="baseline"/>
        <w:rPr>
          <w:sz w:val="24"/>
          <w:szCs w:val="24"/>
          <w:lang w:eastAsia="ru-RU"/>
        </w:rPr>
      </w:pPr>
      <w:r w:rsidRPr="001B3239">
        <w:rPr>
          <w:sz w:val="24"/>
          <w:szCs w:val="24"/>
          <w:lang w:eastAsia="ru-RU"/>
        </w:rPr>
        <w:t>ФЗ «Члены Совета Федерации, сенаторы Российской Федерации, сложившие с себя полномочия»;</w:t>
      </w:r>
    </w:p>
    <w:p w:rsidR="001B3239" w:rsidRPr="001B3239" w:rsidRDefault="001B3239" w:rsidP="001B3239">
      <w:pPr>
        <w:numPr>
          <w:ilvl w:val="0"/>
          <w:numId w:val="9"/>
        </w:numPr>
        <w:suppressAutoHyphens w:val="0"/>
        <w:overflowPunct w:val="0"/>
        <w:autoSpaceDE w:val="0"/>
        <w:autoSpaceDN w:val="0"/>
        <w:adjustRightInd w:val="0"/>
        <w:spacing w:line="276" w:lineRule="auto"/>
        <w:jc w:val="both"/>
        <w:textAlignment w:val="baseline"/>
        <w:rPr>
          <w:sz w:val="24"/>
          <w:szCs w:val="24"/>
          <w:lang w:eastAsia="ru-RU"/>
        </w:rPr>
      </w:pPr>
      <w:r w:rsidRPr="001B3239">
        <w:rPr>
          <w:sz w:val="24"/>
          <w:szCs w:val="24"/>
          <w:lang w:eastAsia="ru-RU"/>
        </w:rPr>
        <w:t>ФЗ «Комитеты (комиссии) Совета Федерации»;</w:t>
      </w:r>
    </w:p>
    <w:p w:rsidR="001B3239" w:rsidRPr="001B3239" w:rsidRDefault="001B3239" w:rsidP="001B3239">
      <w:pPr>
        <w:numPr>
          <w:ilvl w:val="0"/>
          <w:numId w:val="9"/>
        </w:numPr>
        <w:suppressAutoHyphens w:val="0"/>
        <w:overflowPunct w:val="0"/>
        <w:autoSpaceDE w:val="0"/>
        <w:autoSpaceDN w:val="0"/>
        <w:adjustRightInd w:val="0"/>
        <w:spacing w:line="276" w:lineRule="auto"/>
        <w:jc w:val="both"/>
        <w:textAlignment w:val="baseline"/>
        <w:rPr>
          <w:sz w:val="24"/>
          <w:szCs w:val="24"/>
          <w:lang w:eastAsia="ru-RU"/>
        </w:rPr>
      </w:pPr>
      <w:r w:rsidRPr="001B3239">
        <w:rPr>
          <w:sz w:val="24"/>
          <w:szCs w:val="24"/>
          <w:lang w:eastAsia="ru-RU"/>
        </w:rPr>
        <w:t>ФЗ «Руководящий состав Аппарата Совета Федерации»;</w:t>
      </w:r>
    </w:p>
    <w:p w:rsidR="001B3239" w:rsidRPr="001B3239" w:rsidRDefault="001B3239" w:rsidP="001B3239">
      <w:pPr>
        <w:tabs>
          <w:tab w:val="num" w:pos="3374"/>
        </w:tabs>
        <w:suppressAutoHyphens w:val="0"/>
        <w:spacing w:line="276" w:lineRule="auto"/>
        <w:ind w:left="720"/>
        <w:jc w:val="both"/>
        <w:rPr>
          <w:sz w:val="24"/>
          <w:szCs w:val="24"/>
          <w:lang w:eastAsia="ru-RU"/>
        </w:rPr>
      </w:pPr>
      <w:r w:rsidRPr="001B3239">
        <w:rPr>
          <w:sz w:val="24"/>
          <w:szCs w:val="24"/>
          <w:lang w:eastAsia="ru-RU"/>
        </w:rPr>
        <w:t>ФЗ «Руководители субъектов Российской Федерации»;</w:t>
      </w:r>
    </w:p>
    <w:p w:rsidR="001B3239" w:rsidRPr="001B3239" w:rsidRDefault="001B3239" w:rsidP="001B3239">
      <w:pPr>
        <w:numPr>
          <w:ilvl w:val="0"/>
          <w:numId w:val="9"/>
        </w:numPr>
        <w:suppressAutoHyphens w:val="0"/>
        <w:overflowPunct w:val="0"/>
        <w:autoSpaceDE w:val="0"/>
        <w:autoSpaceDN w:val="0"/>
        <w:adjustRightInd w:val="0"/>
        <w:spacing w:line="276" w:lineRule="auto"/>
        <w:jc w:val="both"/>
        <w:textAlignment w:val="baseline"/>
        <w:rPr>
          <w:sz w:val="24"/>
          <w:szCs w:val="24"/>
          <w:lang w:eastAsia="ru-RU"/>
        </w:rPr>
      </w:pPr>
      <w:r w:rsidRPr="001B3239">
        <w:rPr>
          <w:sz w:val="24"/>
          <w:szCs w:val="24"/>
          <w:lang w:eastAsia="ru-RU"/>
        </w:rPr>
        <w:t>ФЗ «Полномочные представители в федеральных округах»;</w:t>
      </w:r>
    </w:p>
    <w:p w:rsidR="001B3239" w:rsidRPr="001B3239" w:rsidRDefault="001B3239" w:rsidP="001B3239">
      <w:pPr>
        <w:numPr>
          <w:ilvl w:val="0"/>
          <w:numId w:val="9"/>
        </w:numPr>
        <w:suppressAutoHyphens w:val="0"/>
        <w:overflowPunct w:val="0"/>
        <w:autoSpaceDE w:val="0"/>
        <w:autoSpaceDN w:val="0"/>
        <w:adjustRightInd w:val="0"/>
        <w:spacing w:line="276" w:lineRule="auto"/>
        <w:jc w:val="both"/>
        <w:textAlignment w:val="baseline"/>
        <w:rPr>
          <w:sz w:val="24"/>
          <w:szCs w:val="24"/>
          <w:lang w:eastAsia="ru-RU"/>
        </w:rPr>
      </w:pPr>
      <w:r w:rsidRPr="001B3239">
        <w:rPr>
          <w:sz w:val="24"/>
          <w:szCs w:val="24"/>
          <w:lang w:eastAsia="ru-RU"/>
        </w:rPr>
        <w:t>подсистема отображения информации о руководстве Совета Федерации, Совете палаты (список), сенаторах Российской Федерации, полномочных представителях Президента Российской Федерации в федеральных округах и руководителях субъектов Российской Федерации на Интранет-сайте Совета Федерации;</w:t>
      </w:r>
    </w:p>
    <w:p w:rsidR="001B3239" w:rsidRPr="001B3239" w:rsidRDefault="001B3239" w:rsidP="001B3239">
      <w:pPr>
        <w:numPr>
          <w:ilvl w:val="0"/>
          <w:numId w:val="9"/>
        </w:numPr>
        <w:suppressAutoHyphens w:val="0"/>
        <w:overflowPunct w:val="0"/>
        <w:autoSpaceDE w:val="0"/>
        <w:autoSpaceDN w:val="0"/>
        <w:adjustRightInd w:val="0"/>
        <w:spacing w:line="276" w:lineRule="auto"/>
        <w:jc w:val="both"/>
        <w:textAlignment w:val="baseline"/>
        <w:rPr>
          <w:sz w:val="24"/>
          <w:szCs w:val="24"/>
          <w:lang w:eastAsia="ru-RU"/>
        </w:rPr>
      </w:pPr>
      <w:r w:rsidRPr="001B3239">
        <w:rPr>
          <w:sz w:val="24"/>
          <w:szCs w:val="24"/>
          <w:lang w:eastAsia="ru-RU"/>
        </w:rPr>
        <w:t>подсистема выгрузки информации о руководстве Совета Федерации, Совете палаты (список), сенаторах Российской Федерации и руководителях субъектов Российской Федерации для последующей загрузки ее на официальный Интернет-сайт Совета Федерации;</w:t>
      </w:r>
    </w:p>
    <w:p w:rsidR="001B3239" w:rsidRPr="001B3239" w:rsidRDefault="001B3239" w:rsidP="001B3239">
      <w:pPr>
        <w:numPr>
          <w:ilvl w:val="0"/>
          <w:numId w:val="9"/>
        </w:numPr>
        <w:suppressAutoHyphens w:val="0"/>
        <w:overflowPunct w:val="0"/>
        <w:autoSpaceDE w:val="0"/>
        <w:autoSpaceDN w:val="0"/>
        <w:adjustRightInd w:val="0"/>
        <w:spacing w:line="276" w:lineRule="auto"/>
        <w:jc w:val="both"/>
        <w:textAlignment w:val="baseline"/>
        <w:rPr>
          <w:sz w:val="24"/>
          <w:szCs w:val="24"/>
          <w:lang w:eastAsia="ru-RU"/>
        </w:rPr>
      </w:pPr>
      <w:r w:rsidRPr="001B3239">
        <w:rPr>
          <w:sz w:val="24"/>
          <w:szCs w:val="24"/>
          <w:lang w:eastAsia="ru-RU"/>
        </w:rPr>
        <w:t>подсистема импорта данных (фамилия, имя, отчество сенаторов Российской Федерации и их помощников, руководства Аппарата Совета Федерации), должность, структурное подразделение из автоматизированной информационной системы «Кадры СФ»;</w:t>
      </w:r>
    </w:p>
    <w:p w:rsidR="001B3239" w:rsidRPr="001B3239" w:rsidRDefault="001B3239" w:rsidP="001B3239">
      <w:pPr>
        <w:numPr>
          <w:ilvl w:val="0"/>
          <w:numId w:val="9"/>
        </w:numPr>
        <w:suppressAutoHyphens w:val="0"/>
        <w:overflowPunct w:val="0"/>
        <w:autoSpaceDE w:val="0"/>
        <w:autoSpaceDN w:val="0"/>
        <w:adjustRightInd w:val="0"/>
        <w:spacing w:line="276" w:lineRule="auto"/>
        <w:jc w:val="both"/>
        <w:textAlignment w:val="baseline"/>
        <w:rPr>
          <w:sz w:val="24"/>
          <w:szCs w:val="24"/>
          <w:lang w:eastAsia="ru-RU"/>
        </w:rPr>
      </w:pPr>
      <w:r w:rsidRPr="001B3239">
        <w:rPr>
          <w:sz w:val="24"/>
          <w:szCs w:val="24"/>
          <w:lang w:eastAsia="ru-RU"/>
        </w:rPr>
        <w:t xml:space="preserve">подсистема импорта данных (телефоны и помещения, закрепленные за сенаторами Российской Федерации и их помощниками, руководством Аппарата Совета Федерации) </w:t>
      </w:r>
      <w:r w:rsidRPr="001B3239">
        <w:rPr>
          <w:sz w:val="24"/>
          <w:szCs w:val="24"/>
          <w:lang w:eastAsia="ru-RU"/>
        </w:rPr>
        <w:lastRenderedPageBreak/>
        <w:t>из автоматизированной информационной системы «Материальные и инженерные ресурсы Совета Федерации».</w:t>
      </w:r>
    </w:p>
    <w:p w:rsidR="001B3239" w:rsidRPr="001B3239" w:rsidRDefault="001B3239" w:rsidP="001B3239">
      <w:pPr>
        <w:suppressAutoHyphens w:val="0"/>
        <w:overflowPunct w:val="0"/>
        <w:autoSpaceDE w:val="0"/>
        <w:autoSpaceDN w:val="0"/>
        <w:adjustRightInd w:val="0"/>
        <w:spacing w:line="276" w:lineRule="auto"/>
        <w:ind w:left="720"/>
        <w:jc w:val="both"/>
        <w:textAlignment w:val="baseline"/>
        <w:rPr>
          <w:sz w:val="24"/>
          <w:szCs w:val="24"/>
          <w:lang w:eastAsia="ru-RU"/>
        </w:rPr>
      </w:pPr>
    </w:p>
    <w:p w:rsidR="001B3239" w:rsidRPr="001B3239" w:rsidRDefault="001B3239" w:rsidP="001B3239">
      <w:pPr>
        <w:suppressAutoHyphens w:val="0"/>
        <w:overflowPunct w:val="0"/>
        <w:autoSpaceDE w:val="0"/>
        <w:autoSpaceDN w:val="0"/>
        <w:adjustRightInd w:val="0"/>
        <w:spacing w:before="120" w:after="120" w:line="276" w:lineRule="auto"/>
        <w:ind w:left="360"/>
        <w:jc w:val="both"/>
        <w:textAlignment w:val="baseline"/>
        <w:rPr>
          <w:i/>
          <w:sz w:val="24"/>
          <w:szCs w:val="24"/>
          <w:u w:val="single"/>
          <w:lang w:eastAsia="ru-RU"/>
        </w:rPr>
      </w:pPr>
      <w:r w:rsidRPr="001B3239">
        <w:rPr>
          <w:i/>
          <w:sz w:val="24"/>
          <w:szCs w:val="24"/>
          <w:u w:val="single"/>
          <w:lang w:eastAsia="ru-RU"/>
        </w:rPr>
        <w:t>7.3. Требования к структуре и функционированию программного обеспечения АИС «МИР»</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 xml:space="preserve">Программное обеспечение состоит из автоматизированных рабочих мест, адаптированных к функциям и задачам Аппарата Совета Федерации Федерального Собрания Российской Федерации. </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Программное обеспечение обеспечивает полную интеграцию всех входящих в состав АИС «МИР» компонентов на основе их информационной совместимости, по системам классификации и кодирования, по форматам данных, по признаку актуальности.</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Средства управления и представления данных должны реализовываться на существующих программных компонентах АИС «МИР».</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Программное обеспечение АИС «МИР» должно непрерывно функционировать в штатном режиме.</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Программное обеспечение АИС «МИР» должно обеспечивать хранение информации и доступность к обрабатываемым информационным массивам.</w:t>
      </w:r>
    </w:p>
    <w:p w:rsidR="001B3239" w:rsidRPr="001B3239" w:rsidRDefault="001B3239" w:rsidP="001B3239">
      <w:pPr>
        <w:suppressAutoHyphens w:val="0"/>
        <w:overflowPunct w:val="0"/>
        <w:autoSpaceDE w:val="0"/>
        <w:autoSpaceDN w:val="0"/>
        <w:adjustRightInd w:val="0"/>
        <w:spacing w:before="120" w:after="120" w:line="276" w:lineRule="auto"/>
        <w:ind w:left="360"/>
        <w:jc w:val="both"/>
        <w:textAlignment w:val="baseline"/>
        <w:rPr>
          <w:i/>
          <w:sz w:val="24"/>
          <w:szCs w:val="24"/>
          <w:u w:val="single"/>
          <w:lang w:eastAsia="ru-RU"/>
        </w:rPr>
      </w:pPr>
      <w:r w:rsidRPr="001B3239">
        <w:rPr>
          <w:i/>
          <w:sz w:val="24"/>
          <w:szCs w:val="24"/>
          <w:u w:val="single"/>
          <w:lang w:eastAsia="ru-RU"/>
        </w:rPr>
        <w:t xml:space="preserve">7.4. Состав программного обеспечения </w:t>
      </w:r>
      <w:r w:rsidRPr="001B3239">
        <w:rPr>
          <w:bCs/>
          <w:i/>
          <w:sz w:val="24"/>
          <w:szCs w:val="24"/>
          <w:u w:val="single"/>
          <w:lang w:eastAsia="ru-RU"/>
        </w:rPr>
        <w:t>АИС «МИР»</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Программное обеспечение АИС «МИР» включает в себя следующие функциональные модули (далее — ФМ) и подсистемы:</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сведений о телефонной сети»;</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телефонных номеров»;</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сотовых телефонных номеров»;</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сведений об оплате телефонных переговоров»;</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сведений о повременной оплате телефонных переговоров»;</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закрепления телефонных номеров за работниками»;</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помещений»;</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размещения работников в помещениях»;</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заявок на обеспечение пользователей техникой»;</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техники и обеспечения пользователей»;</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«Учет пользователей ИКС»;</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ФМ «Телефонный справочник»;</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подсистема отображения информации ФМ «Телефонный справочник» на Интранет-сайте Совета Федерации;</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 xml:space="preserve">механизм формирования телефонного справочника Совета Федерации в формате </w:t>
      </w:r>
      <w:r w:rsidRPr="001B3239">
        <w:rPr>
          <w:sz w:val="24"/>
          <w:szCs w:val="24"/>
          <w:lang w:val="en-US" w:eastAsia="ru-RU"/>
        </w:rPr>
        <w:t>D</w:t>
      </w:r>
      <w:r w:rsidR="00911AE7">
        <w:rPr>
          <w:sz w:val="24"/>
          <w:szCs w:val="24"/>
          <w:lang w:eastAsia="ru-RU"/>
        </w:rPr>
        <w:t>ОС в установленном з</w:t>
      </w:r>
      <w:r w:rsidRPr="001B3239">
        <w:rPr>
          <w:sz w:val="24"/>
          <w:szCs w:val="24"/>
          <w:lang w:eastAsia="ru-RU"/>
        </w:rPr>
        <w:t>аказчиком формате;</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подсистема импорта данных (фамилия, имя, отчество, статус персоналия (сенатор Российской Федерации, помощник сенатора Российской Федерации, сотрудник Аппарата Совета Федерации), должность, структурное подразделение) из автоматизированной информационной системы «Кадры СФ»;</w:t>
      </w:r>
    </w:p>
    <w:p w:rsidR="001B3239" w:rsidRPr="001B3239" w:rsidRDefault="001B3239" w:rsidP="001B3239">
      <w:pPr>
        <w:numPr>
          <w:ilvl w:val="2"/>
          <w:numId w:val="8"/>
        </w:numPr>
        <w:suppressAutoHyphens w:val="0"/>
        <w:overflowPunct w:val="0"/>
        <w:autoSpaceDE w:val="0"/>
        <w:autoSpaceDN w:val="0"/>
        <w:adjustRightInd w:val="0"/>
        <w:spacing w:line="276" w:lineRule="auto"/>
        <w:ind w:left="851" w:firstLine="0"/>
        <w:jc w:val="both"/>
        <w:textAlignment w:val="baseline"/>
        <w:rPr>
          <w:sz w:val="24"/>
          <w:szCs w:val="24"/>
          <w:lang w:eastAsia="ru-RU"/>
        </w:rPr>
      </w:pPr>
      <w:r w:rsidRPr="001B3239">
        <w:rPr>
          <w:sz w:val="24"/>
          <w:szCs w:val="24"/>
          <w:lang w:eastAsia="ru-RU"/>
        </w:rPr>
        <w:t>подсистема экспорта данных (телефоны и помещения, закрепленные за сенаторами Российской Федерации и их помощниками, сотрудниками Аппарата Совета Федерации) в технологическую систему сбора и публикации информации о сенаторах Российской Федерации, руководителях субъектов Российской Федерации.</w:t>
      </w:r>
    </w:p>
    <w:p w:rsidR="001B3239" w:rsidRPr="001B3239" w:rsidRDefault="001B3239" w:rsidP="001B3239">
      <w:pPr>
        <w:suppressAutoHyphens w:val="0"/>
        <w:overflowPunct w:val="0"/>
        <w:autoSpaceDE w:val="0"/>
        <w:autoSpaceDN w:val="0"/>
        <w:adjustRightInd w:val="0"/>
        <w:spacing w:before="120" w:after="60" w:line="276" w:lineRule="auto"/>
        <w:jc w:val="both"/>
        <w:textAlignment w:val="baseline"/>
        <w:outlineLvl w:val="0"/>
        <w:rPr>
          <w:b/>
          <w:bCs/>
          <w:kern w:val="32"/>
          <w:sz w:val="24"/>
          <w:szCs w:val="24"/>
          <w:lang w:val="x-none" w:eastAsia="x-none"/>
        </w:rPr>
      </w:pPr>
      <w:r w:rsidRPr="001B3239">
        <w:rPr>
          <w:b/>
          <w:bCs/>
          <w:kern w:val="32"/>
          <w:sz w:val="24"/>
          <w:szCs w:val="24"/>
          <w:lang w:val="x-none" w:eastAsia="x-none"/>
        </w:rPr>
        <w:t>8. Состав услуг</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Сопровождение систем должно обеспечивать:</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lastRenderedPageBreak/>
        <w:t>консультации по порядку работы с программным обеспечением систем по телефону (горячая линия) 8(495) 926-54-23;</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плановое пос</w:t>
      </w:r>
      <w:r w:rsidR="00ED2B25">
        <w:rPr>
          <w:sz w:val="24"/>
          <w:szCs w:val="24"/>
          <w:lang w:eastAsia="ru-RU"/>
        </w:rPr>
        <w:t>ещение Заказчика специалистами И</w:t>
      </w:r>
      <w:r w:rsidRPr="001B3239">
        <w:rPr>
          <w:sz w:val="24"/>
          <w:szCs w:val="24"/>
          <w:lang w:eastAsia="ru-RU"/>
        </w:rPr>
        <w:t xml:space="preserve">сполнителя для решения текущих вопросов - не чаще 1 раза в неделю; </w:t>
      </w:r>
    </w:p>
    <w:p w:rsidR="001B3239" w:rsidRPr="001B3239" w:rsidRDefault="00ED2B25" w:rsidP="001B3239">
      <w:pPr>
        <w:suppressAutoHyphens w:val="0"/>
        <w:spacing w:line="276" w:lineRule="auto"/>
        <w:ind w:firstLine="720"/>
        <w:jc w:val="both"/>
        <w:rPr>
          <w:sz w:val="24"/>
          <w:szCs w:val="24"/>
          <w:lang w:eastAsia="ru-RU"/>
        </w:rPr>
      </w:pPr>
      <w:r>
        <w:rPr>
          <w:sz w:val="24"/>
          <w:szCs w:val="24"/>
          <w:lang w:eastAsia="ru-RU"/>
        </w:rPr>
        <w:t>при невозможности оказать З</w:t>
      </w:r>
      <w:r w:rsidR="001B3239" w:rsidRPr="001B3239">
        <w:rPr>
          <w:sz w:val="24"/>
          <w:szCs w:val="24"/>
          <w:lang w:eastAsia="ru-RU"/>
        </w:rPr>
        <w:t>аказчику помощь по «горячей лин</w:t>
      </w:r>
      <w:r>
        <w:rPr>
          <w:sz w:val="24"/>
          <w:szCs w:val="24"/>
          <w:lang w:eastAsia="ru-RU"/>
        </w:rPr>
        <w:t>ии» или при плановом посещении И</w:t>
      </w:r>
      <w:r w:rsidR="001B3239" w:rsidRPr="001B3239">
        <w:rPr>
          <w:sz w:val="24"/>
          <w:szCs w:val="24"/>
          <w:lang w:eastAsia="ru-RU"/>
        </w:rPr>
        <w:t xml:space="preserve">сполнитель обязуется после получения по телефону или по электронной почте </w:t>
      </w:r>
      <w:r w:rsidR="001B3239" w:rsidRPr="001B3239">
        <w:rPr>
          <w:sz w:val="24"/>
          <w:szCs w:val="24"/>
          <w:lang w:val="en-US" w:eastAsia="ru-RU"/>
        </w:rPr>
        <w:t>quarta</w:t>
      </w:r>
      <w:r w:rsidR="001B3239" w:rsidRPr="001B3239">
        <w:rPr>
          <w:sz w:val="24"/>
          <w:szCs w:val="24"/>
          <w:lang w:eastAsia="ru-RU"/>
        </w:rPr>
        <w:t>@</w:t>
      </w:r>
      <w:r w:rsidR="001B3239" w:rsidRPr="001B3239">
        <w:rPr>
          <w:sz w:val="24"/>
          <w:szCs w:val="24"/>
          <w:lang w:val="en-US" w:eastAsia="ru-RU"/>
        </w:rPr>
        <w:t>quarta</w:t>
      </w:r>
      <w:r w:rsidR="001B3239" w:rsidRPr="001B3239">
        <w:rPr>
          <w:sz w:val="24"/>
          <w:szCs w:val="24"/>
          <w:lang w:eastAsia="ru-RU"/>
        </w:rPr>
        <w:t>.</w:t>
      </w:r>
      <w:r w:rsidR="001B3239" w:rsidRPr="001B3239">
        <w:rPr>
          <w:sz w:val="24"/>
          <w:szCs w:val="24"/>
          <w:lang w:val="en-US" w:eastAsia="ru-RU"/>
        </w:rPr>
        <w:t>su</w:t>
      </w:r>
      <w:r>
        <w:rPr>
          <w:sz w:val="24"/>
          <w:szCs w:val="24"/>
          <w:lang w:eastAsia="ru-RU"/>
        </w:rPr>
        <w:t xml:space="preserve"> заявки от З</w:t>
      </w:r>
      <w:r w:rsidR="001B3239" w:rsidRPr="001B3239">
        <w:rPr>
          <w:sz w:val="24"/>
          <w:szCs w:val="24"/>
          <w:lang w:eastAsia="ru-RU"/>
        </w:rPr>
        <w:t>аказчика о неисправности программного обеспечения, повлекшей невозможность исполнения основных технологических операций, обеспечить в течение четырех рабочих часов с момента получения заявки восстановление работоспособности программного обеспечен</w:t>
      </w:r>
      <w:r>
        <w:rPr>
          <w:sz w:val="24"/>
          <w:szCs w:val="24"/>
          <w:lang w:eastAsia="ru-RU"/>
        </w:rPr>
        <w:t>ия совместно с представителями З</w:t>
      </w:r>
      <w:r w:rsidR="001B3239" w:rsidRPr="001B3239">
        <w:rPr>
          <w:sz w:val="24"/>
          <w:szCs w:val="24"/>
          <w:lang w:eastAsia="ru-RU"/>
        </w:rPr>
        <w:t>аказчика;</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ежемесячное осуществление переиндексации и оптимизации баз данных систем;</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в случаях неисправностей программного обеспечения функциональных задач, возникших при их эксплуатации, для улучшения временны</w:t>
      </w:r>
      <w:r w:rsidR="00911AE7">
        <w:rPr>
          <w:sz w:val="24"/>
          <w:szCs w:val="24"/>
          <w:lang w:eastAsia="ru-RU"/>
        </w:rPr>
        <w:t>х/функциональных характеристик И</w:t>
      </w:r>
      <w:r w:rsidRPr="001B3239">
        <w:rPr>
          <w:sz w:val="24"/>
          <w:szCs w:val="24"/>
          <w:lang w:eastAsia="ru-RU"/>
        </w:rPr>
        <w:t>сполнитель обязуется при необходимости оказывать услуги по модификации программного кода для устранения возникших неисправностей;</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расширение и переконфигурирование прикладного программного обеспечения систем без разработки новых функциональных модулей, в том числе адаптация уже существующих шаблонов, используемых для формирован</w:t>
      </w:r>
      <w:r w:rsidR="00911AE7">
        <w:rPr>
          <w:sz w:val="24"/>
          <w:szCs w:val="24"/>
          <w:lang w:eastAsia="ru-RU"/>
        </w:rPr>
        <w:t>ия отчетов под нужды персонала З</w:t>
      </w:r>
      <w:r w:rsidRPr="001B3239">
        <w:rPr>
          <w:sz w:val="24"/>
          <w:szCs w:val="24"/>
          <w:lang w:eastAsia="ru-RU"/>
        </w:rPr>
        <w:t>аказчика, либо разработка новых шаблонов;</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перераспре</w:t>
      </w:r>
      <w:r w:rsidR="00ED2B25">
        <w:rPr>
          <w:sz w:val="24"/>
          <w:szCs w:val="24"/>
          <w:lang w:eastAsia="ru-RU"/>
        </w:rPr>
        <w:t>деление прав доступа персонала З</w:t>
      </w:r>
      <w:r w:rsidRPr="001B3239">
        <w:rPr>
          <w:sz w:val="24"/>
          <w:szCs w:val="24"/>
          <w:lang w:eastAsia="ru-RU"/>
        </w:rPr>
        <w:t>аказчика к функциональным задачам, входящим в системы;</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управление программным обеспечением резервного архивирования баз данных, входящих в системы;</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 xml:space="preserve">обеспечением резервного архивирования шаблонов, используемых для формирования отчетов; </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восстановление данных, утраченных из-за сбоев оборудования и</w:t>
      </w:r>
      <w:r w:rsidR="00ED2B25">
        <w:rPr>
          <w:sz w:val="24"/>
          <w:szCs w:val="24"/>
          <w:lang w:eastAsia="ru-RU"/>
        </w:rPr>
        <w:t>ли неверных действий персонала З</w:t>
      </w:r>
      <w:r w:rsidRPr="001B3239">
        <w:rPr>
          <w:sz w:val="24"/>
          <w:szCs w:val="24"/>
          <w:lang w:eastAsia="ru-RU"/>
        </w:rPr>
        <w:t>аказчика, из резервных архивов;</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ведение журнала уче</w:t>
      </w:r>
      <w:r w:rsidR="00ED2B25">
        <w:rPr>
          <w:sz w:val="24"/>
          <w:szCs w:val="24"/>
          <w:lang w:eastAsia="ru-RU"/>
        </w:rPr>
        <w:t>та обращений на ресурсах З</w:t>
      </w:r>
      <w:r w:rsidRPr="001B3239">
        <w:rPr>
          <w:sz w:val="24"/>
          <w:szCs w:val="24"/>
          <w:lang w:eastAsia="ru-RU"/>
        </w:rPr>
        <w:t>аказчика с фиксацией даты обращения, ФИО автора обр</w:t>
      </w:r>
      <w:r w:rsidR="00ED2B25">
        <w:rPr>
          <w:sz w:val="24"/>
          <w:szCs w:val="24"/>
          <w:lang w:eastAsia="ru-RU"/>
        </w:rPr>
        <w:t>ащения, описания проблемы, ФИО И</w:t>
      </w:r>
      <w:r w:rsidRPr="001B3239">
        <w:rPr>
          <w:sz w:val="24"/>
          <w:szCs w:val="24"/>
          <w:lang w:eastAsia="ru-RU"/>
        </w:rPr>
        <w:t>сполнителя, даты исполнения.</w:t>
      </w:r>
    </w:p>
    <w:p w:rsidR="001B3239" w:rsidRPr="001B3239" w:rsidRDefault="001B3239" w:rsidP="001B3239">
      <w:pPr>
        <w:suppressAutoHyphens w:val="0"/>
        <w:overflowPunct w:val="0"/>
        <w:autoSpaceDE w:val="0"/>
        <w:autoSpaceDN w:val="0"/>
        <w:adjustRightInd w:val="0"/>
        <w:spacing w:before="120" w:after="60" w:line="276" w:lineRule="auto"/>
        <w:jc w:val="both"/>
        <w:textAlignment w:val="baseline"/>
        <w:outlineLvl w:val="0"/>
        <w:rPr>
          <w:b/>
          <w:bCs/>
          <w:kern w:val="32"/>
          <w:sz w:val="24"/>
          <w:szCs w:val="24"/>
          <w:lang w:val="x-none" w:eastAsia="x-none"/>
        </w:rPr>
      </w:pPr>
      <w:r w:rsidRPr="001B3239">
        <w:rPr>
          <w:b/>
          <w:bCs/>
          <w:kern w:val="32"/>
          <w:sz w:val="24"/>
          <w:szCs w:val="24"/>
          <w:lang w:val="x-none" w:eastAsia="x-none"/>
        </w:rPr>
        <w:t>9. Объем услуг</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Сопровождение осуществляется в отношении программного обеспечения систем в объеме, обеспечивающем бесперебойную работу с 1 декабря 2026 года по 30 ноября 2027 года.</w:t>
      </w:r>
    </w:p>
    <w:p w:rsidR="001B3239" w:rsidRPr="001B3239" w:rsidRDefault="001B3239" w:rsidP="001B3239">
      <w:pPr>
        <w:suppressAutoHyphens w:val="0"/>
        <w:spacing w:line="276" w:lineRule="auto"/>
        <w:ind w:firstLine="720"/>
        <w:jc w:val="both"/>
        <w:rPr>
          <w:sz w:val="24"/>
          <w:szCs w:val="24"/>
          <w:lang w:eastAsia="ru-RU"/>
        </w:rPr>
      </w:pPr>
      <w:r w:rsidRPr="001B3239">
        <w:rPr>
          <w:sz w:val="24"/>
          <w:szCs w:val="24"/>
          <w:lang w:eastAsia="ru-RU"/>
        </w:rPr>
        <w:t>Трудозатраты на оказание услуг ориентировочно составляют 0,2 чел./мес.</w:t>
      </w:r>
    </w:p>
    <w:p w:rsidR="001B3239" w:rsidRPr="001B3239" w:rsidRDefault="001B3239" w:rsidP="001B3239">
      <w:pPr>
        <w:suppressAutoHyphens w:val="0"/>
        <w:overflowPunct w:val="0"/>
        <w:autoSpaceDE w:val="0"/>
        <w:autoSpaceDN w:val="0"/>
        <w:adjustRightInd w:val="0"/>
        <w:spacing w:before="120" w:after="60" w:line="276" w:lineRule="auto"/>
        <w:jc w:val="both"/>
        <w:textAlignment w:val="baseline"/>
        <w:outlineLvl w:val="0"/>
        <w:rPr>
          <w:b/>
          <w:bCs/>
          <w:kern w:val="32"/>
          <w:sz w:val="24"/>
          <w:szCs w:val="24"/>
          <w:lang w:val="x-none" w:eastAsia="x-none"/>
        </w:rPr>
      </w:pPr>
      <w:r w:rsidRPr="001B3239">
        <w:rPr>
          <w:b/>
          <w:bCs/>
          <w:kern w:val="32"/>
          <w:sz w:val="24"/>
          <w:szCs w:val="24"/>
          <w:lang w:val="x-none" w:eastAsia="x-none"/>
        </w:rPr>
        <w:t>10. Особые условия оказания услуг</w:t>
      </w:r>
    </w:p>
    <w:p w:rsidR="001B3239" w:rsidRPr="00975838" w:rsidRDefault="001B3239" w:rsidP="001B3239">
      <w:pPr>
        <w:suppressAutoHyphens w:val="0"/>
        <w:spacing w:line="276" w:lineRule="auto"/>
        <w:ind w:firstLine="720"/>
        <w:jc w:val="both"/>
        <w:rPr>
          <w:sz w:val="24"/>
          <w:szCs w:val="24"/>
          <w:lang w:eastAsia="ru-RU"/>
        </w:rPr>
      </w:pPr>
      <w:r w:rsidRPr="001B3239">
        <w:rPr>
          <w:sz w:val="24"/>
          <w:szCs w:val="24"/>
          <w:lang w:eastAsia="ru-RU"/>
        </w:rPr>
        <w:t xml:space="preserve">Исполнитель гарантирует, что он обладает правами на объекты авторского права, используемые в ходе оказания услуг по сопровождению (в том числе модификации) систем, в </w:t>
      </w:r>
      <w:r w:rsidRPr="00975838">
        <w:rPr>
          <w:sz w:val="24"/>
          <w:szCs w:val="24"/>
          <w:lang w:eastAsia="ru-RU"/>
        </w:rPr>
        <w:t>объеме, достаточном для оказания указанных услуг.</w:t>
      </w:r>
    </w:p>
    <w:p w:rsidR="001B3239" w:rsidRPr="001B3239" w:rsidRDefault="001B3239" w:rsidP="001B3239">
      <w:pPr>
        <w:suppressAutoHyphens w:val="0"/>
        <w:spacing w:line="276" w:lineRule="auto"/>
        <w:ind w:firstLine="720"/>
        <w:jc w:val="both"/>
        <w:rPr>
          <w:sz w:val="24"/>
          <w:szCs w:val="24"/>
          <w:lang w:eastAsia="ru-RU"/>
        </w:rPr>
      </w:pPr>
      <w:r w:rsidRPr="00975838">
        <w:rPr>
          <w:sz w:val="24"/>
          <w:szCs w:val="24"/>
          <w:lang w:eastAsia="ru-RU"/>
        </w:rPr>
        <w:t>После подписания</w:t>
      </w:r>
      <w:r w:rsidR="00911AE7" w:rsidRPr="00975838">
        <w:rPr>
          <w:sz w:val="24"/>
          <w:szCs w:val="24"/>
          <w:lang w:eastAsia="ru-RU"/>
        </w:rPr>
        <w:t xml:space="preserve"> Контракта Исполнитель в течение</w:t>
      </w:r>
      <w:r w:rsidRPr="00975838">
        <w:rPr>
          <w:sz w:val="24"/>
          <w:szCs w:val="24"/>
          <w:lang w:eastAsia="ru-RU"/>
        </w:rPr>
        <w:t xml:space="preserve"> 5 рабочих дней предоставляет список сотрудников, ответственных за оказание услуг по Контракту, с указанием ФИО сотрудника, роли и телефона. В случае изменения отв</w:t>
      </w:r>
      <w:r w:rsidR="00911AE7" w:rsidRPr="00975838">
        <w:rPr>
          <w:sz w:val="24"/>
          <w:szCs w:val="24"/>
          <w:lang w:eastAsia="ru-RU"/>
        </w:rPr>
        <w:t>етственных Исполнитель в течение</w:t>
      </w:r>
      <w:r w:rsidRPr="001B3239">
        <w:rPr>
          <w:sz w:val="24"/>
          <w:szCs w:val="24"/>
          <w:lang w:eastAsia="ru-RU"/>
        </w:rPr>
        <w:t xml:space="preserve"> 5 рабочих дней уведомляет Заказчика и предоставляет обновленный список.</w:t>
      </w:r>
    </w:p>
    <w:p w:rsidR="006150EF" w:rsidRPr="008C3D27" w:rsidRDefault="006150EF" w:rsidP="006150EF">
      <w:pPr>
        <w:tabs>
          <w:tab w:val="left" w:pos="6663"/>
          <w:tab w:val="left" w:pos="6946"/>
        </w:tabs>
        <w:ind w:left="5670"/>
        <w:rPr>
          <w:sz w:val="24"/>
          <w:szCs w:val="24"/>
        </w:rPr>
      </w:pPr>
    </w:p>
    <w:tbl>
      <w:tblPr>
        <w:tblW w:w="9923" w:type="dxa"/>
        <w:tblLook w:val="04A0" w:firstRow="1" w:lastRow="0" w:firstColumn="1" w:lastColumn="0" w:noHBand="0" w:noVBand="1"/>
      </w:tblPr>
      <w:tblGrid>
        <w:gridCol w:w="5036"/>
        <w:gridCol w:w="4887"/>
      </w:tblGrid>
      <w:tr w:rsidR="005F05A2" w:rsidRPr="00ED7B0E" w:rsidTr="005F05A2">
        <w:tc>
          <w:tcPr>
            <w:tcW w:w="5036" w:type="dxa"/>
            <w:shd w:val="clear" w:color="auto" w:fill="auto"/>
          </w:tcPr>
          <w:p w:rsidR="005F05A2" w:rsidRPr="008C3D27" w:rsidRDefault="005F05A2" w:rsidP="001A2FBA">
            <w:pPr>
              <w:rPr>
                <w:b/>
                <w:bCs/>
                <w:sz w:val="24"/>
                <w:szCs w:val="24"/>
                <w:lang w:eastAsia="ar-SA"/>
              </w:rPr>
            </w:pPr>
            <w:r w:rsidRPr="008C3D27">
              <w:rPr>
                <w:b/>
                <w:bCs/>
                <w:sz w:val="24"/>
                <w:szCs w:val="24"/>
                <w:lang w:eastAsia="ar-SA"/>
              </w:rPr>
              <w:t>Заказчик:</w:t>
            </w:r>
          </w:p>
          <w:p w:rsidR="00C24A0E" w:rsidRPr="008C3D27" w:rsidRDefault="00C24A0E" w:rsidP="001A2FBA">
            <w:pPr>
              <w:rPr>
                <w:b/>
                <w:bCs/>
                <w:sz w:val="24"/>
                <w:szCs w:val="24"/>
                <w:lang w:eastAsia="ar-SA"/>
              </w:rPr>
            </w:pPr>
          </w:p>
        </w:tc>
        <w:tc>
          <w:tcPr>
            <w:tcW w:w="4887" w:type="dxa"/>
            <w:shd w:val="clear" w:color="auto" w:fill="auto"/>
          </w:tcPr>
          <w:p w:rsidR="005F05A2" w:rsidRPr="00ED7B0E" w:rsidRDefault="005F05A2" w:rsidP="001A2FBA">
            <w:pPr>
              <w:rPr>
                <w:b/>
                <w:sz w:val="24"/>
                <w:szCs w:val="24"/>
              </w:rPr>
            </w:pPr>
            <w:r w:rsidRPr="008C3D27">
              <w:rPr>
                <w:b/>
                <w:sz w:val="24"/>
                <w:szCs w:val="24"/>
              </w:rPr>
              <w:t>Исполнитель:</w:t>
            </w:r>
          </w:p>
          <w:p w:rsidR="005F05A2" w:rsidRPr="0068427C" w:rsidRDefault="005F05A2" w:rsidP="001A2FBA">
            <w:pPr>
              <w:rPr>
                <w:b/>
                <w:sz w:val="16"/>
                <w:szCs w:val="16"/>
              </w:rPr>
            </w:pPr>
          </w:p>
        </w:tc>
      </w:tr>
    </w:tbl>
    <w:p w:rsidR="006150EF" w:rsidRDefault="006150EF" w:rsidP="001B3239">
      <w:pPr>
        <w:tabs>
          <w:tab w:val="left" w:pos="6663"/>
          <w:tab w:val="left" w:pos="6946"/>
        </w:tabs>
        <w:ind w:left="5670"/>
        <w:rPr>
          <w:sz w:val="24"/>
          <w:szCs w:val="24"/>
        </w:rPr>
      </w:pPr>
    </w:p>
    <w:sectPr w:rsidR="006150EF" w:rsidSect="00011F4D">
      <w:footerReference w:type="default" r:id="rId9"/>
      <w:pgSz w:w="11906" w:h="16838"/>
      <w:pgMar w:top="568" w:right="851" w:bottom="720" w:left="1134" w:header="709" w:footer="49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59B" w:rsidRDefault="007F659B" w:rsidP="00176420">
      <w:r>
        <w:separator/>
      </w:r>
    </w:p>
  </w:endnote>
  <w:endnote w:type="continuationSeparator" w:id="0">
    <w:p w:rsidR="007F659B" w:rsidRDefault="007F659B" w:rsidP="0017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453987"/>
      <w:docPartObj>
        <w:docPartGallery w:val="Page Numbers (Bottom of Page)"/>
        <w:docPartUnique/>
      </w:docPartObj>
    </w:sdtPr>
    <w:sdtEndPr/>
    <w:sdtContent>
      <w:p w:rsidR="001B3835" w:rsidRDefault="001B3835">
        <w:pPr>
          <w:pStyle w:val="a7"/>
          <w:jc w:val="center"/>
        </w:pPr>
        <w:r>
          <w:fldChar w:fldCharType="begin"/>
        </w:r>
        <w:r>
          <w:instrText>PAGE   \* MERGEFORMAT</w:instrText>
        </w:r>
        <w:r>
          <w:fldChar w:fldCharType="separate"/>
        </w:r>
        <w:r w:rsidR="00637AC8">
          <w:rPr>
            <w:noProof/>
          </w:rPr>
          <w:t>14</w:t>
        </w:r>
        <w:r>
          <w:fldChar w:fldCharType="end"/>
        </w:r>
      </w:p>
    </w:sdtContent>
  </w:sdt>
  <w:p w:rsidR="001B3835" w:rsidRDefault="001B383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59B" w:rsidRDefault="007F659B" w:rsidP="00176420">
      <w:r>
        <w:separator/>
      </w:r>
    </w:p>
  </w:footnote>
  <w:footnote w:type="continuationSeparator" w:id="0">
    <w:p w:rsidR="007F659B" w:rsidRDefault="007F659B" w:rsidP="001764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bullet"/>
      <w:lvlText w:val=""/>
      <w:lvlJc w:val="left"/>
      <w:pPr>
        <w:tabs>
          <w:tab w:val="num" w:pos="708"/>
        </w:tabs>
        <w:ind w:left="720" w:hanging="360"/>
      </w:pPr>
      <w:rPr>
        <w:rFonts w:ascii="Symbol" w:hAnsi="Symbol" w:cs="Symbol" w:hint="default"/>
        <w:sz w:val="24"/>
        <w:szCs w:val="24"/>
        <w:lang w:eastAsia="en-US"/>
      </w:rPr>
    </w:lvl>
  </w:abstractNum>
  <w:abstractNum w:abstractNumId="1" w15:restartNumberingAfterBreak="0">
    <w:nsid w:val="00000004"/>
    <w:multiLevelType w:val="singleLevel"/>
    <w:tmpl w:val="00000004"/>
    <w:name w:val="WW8Num4"/>
    <w:lvl w:ilvl="0">
      <w:start w:val="1"/>
      <w:numFmt w:val="bullet"/>
      <w:lvlText w:val=""/>
      <w:lvlJc w:val="left"/>
      <w:pPr>
        <w:tabs>
          <w:tab w:val="num" w:pos="708"/>
        </w:tabs>
        <w:ind w:left="720" w:hanging="360"/>
      </w:pPr>
      <w:rPr>
        <w:rFonts w:ascii="Symbol" w:hAnsi="Symbol" w:cs="Symbol" w:hint="default"/>
      </w:rPr>
    </w:lvl>
  </w:abstractNum>
  <w:abstractNum w:abstractNumId="2" w15:restartNumberingAfterBreak="0">
    <w:nsid w:val="0000000A"/>
    <w:multiLevelType w:val="singleLevel"/>
    <w:tmpl w:val="0000000A"/>
    <w:name w:val="WW8Num10"/>
    <w:lvl w:ilvl="0">
      <w:start w:val="1"/>
      <w:numFmt w:val="bullet"/>
      <w:lvlText w:val=""/>
      <w:lvlJc w:val="left"/>
      <w:pPr>
        <w:tabs>
          <w:tab w:val="num" w:pos="708"/>
        </w:tabs>
        <w:ind w:left="780" w:hanging="360"/>
      </w:pPr>
      <w:rPr>
        <w:rFonts w:ascii="Symbol" w:hAnsi="Symbol" w:cs="Symbol" w:hint="default"/>
        <w:sz w:val="24"/>
        <w:szCs w:val="24"/>
        <w:lang w:eastAsia="en-US"/>
      </w:rPr>
    </w:lvl>
  </w:abstractNum>
  <w:abstractNum w:abstractNumId="3" w15:restartNumberingAfterBreak="0">
    <w:nsid w:val="0000000B"/>
    <w:multiLevelType w:val="singleLevel"/>
    <w:tmpl w:val="0000000B"/>
    <w:name w:val="WW8Num11"/>
    <w:lvl w:ilvl="0">
      <w:start w:val="1"/>
      <w:numFmt w:val="bullet"/>
      <w:lvlText w:val=""/>
      <w:lvlJc w:val="left"/>
      <w:pPr>
        <w:tabs>
          <w:tab w:val="num" w:pos="0"/>
        </w:tabs>
        <w:ind w:left="780" w:hanging="360"/>
      </w:pPr>
      <w:rPr>
        <w:rFonts w:ascii="Symbol" w:hAnsi="Symbol" w:cs="Symbol" w:hint="default"/>
      </w:rPr>
    </w:lvl>
  </w:abstractNum>
  <w:abstractNum w:abstractNumId="4" w15:restartNumberingAfterBreak="0">
    <w:nsid w:val="0000000C"/>
    <w:multiLevelType w:val="singleLevel"/>
    <w:tmpl w:val="0000000C"/>
    <w:name w:val="WW8Num12"/>
    <w:lvl w:ilvl="0">
      <w:start w:val="1"/>
      <w:numFmt w:val="bullet"/>
      <w:lvlText w:val=""/>
      <w:lvlJc w:val="left"/>
      <w:pPr>
        <w:tabs>
          <w:tab w:val="num" w:pos="708"/>
        </w:tabs>
        <w:ind w:left="780" w:hanging="360"/>
      </w:pPr>
      <w:rPr>
        <w:rFonts w:ascii="Symbol" w:hAnsi="Symbol" w:cs="Symbol" w:hint="default"/>
        <w:sz w:val="24"/>
        <w:szCs w:val="24"/>
        <w:lang w:eastAsia="en-US"/>
      </w:rPr>
    </w:lvl>
  </w:abstractNum>
  <w:abstractNum w:abstractNumId="5" w15:restartNumberingAfterBreak="0">
    <w:nsid w:val="243B3629"/>
    <w:multiLevelType w:val="hybridMultilevel"/>
    <w:tmpl w:val="0F86F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0D5F54"/>
    <w:multiLevelType w:val="hybridMultilevel"/>
    <w:tmpl w:val="600AD4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9577636"/>
    <w:multiLevelType w:val="hybridMultilevel"/>
    <w:tmpl w:val="7DDAA6AA"/>
    <w:lvl w:ilvl="0" w:tplc="C8027976">
      <w:start w:val="1"/>
      <w:numFmt w:val="bullet"/>
      <w:lvlText w:val=""/>
      <w:lvlJc w:val="left"/>
      <w:pPr>
        <w:tabs>
          <w:tab w:val="num" w:pos="4080"/>
        </w:tabs>
        <w:ind w:left="4080" w:hanging="360"/>
      </w:pPr>
      <w:rPr>
        <w:rFonts w:ascii="Symbol" w:hAnsi="Symbol" w:hint="default"/>
      </w:rPr>
    </w:lvl>
    <w:lvl w:ilvl="1" w:tplc="04190003">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60"/>
        </w:tabs>
        <w:ind w:left="360"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8" w15:restartNumberingAfterBreak="0">
    <w:nsid w:val="7F535699"/>
    <w:multiLevelType w:val="multilevel"/>
    <w:tmpl w:val="9C90CEBA"/>
    <w:lvl w:ilvl="0">
      <w:start w:val="1"/>
      <w:numFmt w:val="decimal"/>
      <w:lvlText w:val="%1."/>
      <w:lvlJc w:val="left"/>
      <w:pPr>
        <w:tabs>
          <w:tab w:val="num" w:pos="1069"/>
        </w:tabs>
        <w:ind w:left="1069" w:hanging="360"/>
      </w:pPr>
      <w:rPr>
        <w:rFonts w:hint="default"/>
      </w:rPr>
    </w:lvl>
    <w:lvl w:ilvl="1">
      <w:start w:val="1"/>
      <w:numFmt w:val="decimal"/>
      <w:isLgl/>
      <w:lvlText w:val="%1.%2."/>
      <w:lvlJc w:val="left"/>
      <w:pPr>
        <w:ind w:left="2564" w:hanging="720"/>
      </w:pPr>
      <w:rPr>
        <w:rFonts w:hint="default"/>
        <w:color w:val="auto"/>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8"/>
  </w:num>
  <w:num w:numId="8">
    <w:abstractNumId w:val="7"/>
  </w:num>
  <w:num w:numId="9">
    <w:abstractNumId w:val="5"/>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17"/>
    <w:rsid w:val="0000439B"/>
    <w:rsid w:val="00011F4D"/>
    <w:rsid w:val="00025136"/>
    <w:rsid w:val="0002546D"/>
    <w:rsid w:val="00027A93"/>
    <w:rsid w:val="000327BD"/>
    <w:rsid w:val="000461C6"/>
    <w:rsid w:val="00062930"/>
    <w:rsid w:val="00070484"/>
    <w:rsid w:val="00074DC6"/>
    <w:rsid w:val="00082456"/>
    <w:rsid w:val="000A64DC"/>
    <w:rsid w:val="000A7C9C"/>
    <w:rsid w:val="000B1DF0"/>
    <w:rsid w:val="000C3A6B"/>
    <w:rsid w:val="000C3F58"/>
    <w:rsid w:val="000E34B0"/>
    <w:rsid w:val="000E4B4D"/>
    <w:rsid w:val="00106F5C"/>
    <w:rsid w:val="00117894"/>
    <w:rsid w:val="001358E3"/>
    <w:rsid w:val="001429C6"/>
    <w:rsid w:val="00142BBB"/>
    <w:rsid w:val="001458D9"/>
    <w:rsid w:val="001461D4"/>
    <w:rsid w:val="00146A55"/>
    <w:rsid w:val="0014717F"/>
    <w:rsid w:val="00157E41"/>
    <w:rsid w:val="00176420"/>
    <w:rsid w:val="00190893"/>
    <w:rsid w:val="001A237E"/>
    <w:rsid w:val="001B0EDB"/>
    <w:rsid w:val="001B3239"/>
    <w:rsid w:val="001B3835"/>
    <w:rsid w:val="001C7891"/>
    <w:rsid w:val="001D1476"/>
    <w:rsid w:val="001D54A7"/>
    <w:rsid w:val="001E6762"/>
    <w:rsid w:val="0020565B"/>
    <w:rsid w:val="002121CA"/>
    <w:rsid w:val="0022343E"/>
    <w:rsid w:val="0022439B"/>
    <w:rsid w:val="00226EF5"/>
    <w:rsid w:val="0023052B"/>
    <w:rsid w:val="0023103F"/>
    <w:rsid w:val="002477F1"/>
    <w:rsid w:val="00253717"/>
    <w:rsid w:val="00260B30"/>
    <w:rsid w:val="00276305"/>
    <w:rsid w:val="00276671"/>
    <w:rsid w:val="00277650"/>
    <w:rsid w:val="00277D36"/>
    <w:rsid w:val="002811B7"/>
    <w:rsid w:val="00291885"/>
    <w:rsid w:val="002A558B"/>
    <w:rsid w:val="002C1F51"/>
    <w:rsid w:val="002C3951"/>
    <w:rsid w:val="002E4D5B"/>
    <w:rsid w:val="002F791E"/>
    <w:rsid w:val="003059B4"/>
    <w:rsid w:val="00313C47"/>
    <w:rsid w:val="00321747"/>
    <w:rsid w:val="00321AEF"/>
    <w:rsid w:val="00322C0F"/>
    <w:rsid w:val="00323F1D"/>
    <w:rsid w:val="00331017"/>
    <w:rsid w:val="00335982"/>
    <w:rsid w:val="00346943"/>
    <w:rsid w:val="00361449"/>
    <w:rsid w:val="00375AC8"/>
    <w:rsid w:val="00383709"/>
    <w:rsid w:val="00384E05"/>
    <w:rsid w:val="00393BA6"/>
    <w:rsid w:val="003947B2"/>
    <w:rsid w:val="003A4E88"/>
    <w:rsid w:val="003A6AD6"/>
    <w:rsid w:val="003B2261"/>
    <w:rsid w:val="003B3CCE"/>
    <w:rsid w:val="003B7406"/>
    <w:rsid w:val="003C1CA4"/>
    <w:rsid w:val="003C3E97"/>
    <w:rsid w:val="003D1F91"/>
    <w:rsid w:val="003D48F1"/>
    <w:rsid w:val="003F30AB"/>
    <w:rsid w:val="00406CAF"/>
    <w:rsid w:val="00422329"/>
    <w:rsid w:val="00430BC4"/>
    <w:rsid w:val="0044166F"/>
    <w:rsid w:val="00441D5E"/>
    <w:rsid w:val="0045190E"/>
    <w:rsid w:val="00452C8C"/>
    <w:rsid w:val="004667AD"/>
    <w:rsid w:val="00481A7A"/>
    <w:rsid w:val="00482295"/>
    <w:rsid w:val="004A0904"/>
    <w:rsid w:val="004A689E"/>
    <w:rsid w:val="004C228B"/>
    <w:rsid w:val="004C6809"/>
    <w:rsid w:val="004D5B39"/>
    <w:rsid w:val="004E2DAD"/>
    <w:rsid w:val="004E3D8A"/>
    <w:rsid w:val="004E517A"/>
    <w:rsid w:val="004F524F"/>
    <w:rsid w:val="004F5A65"/>
    <w:rsid w:val="00502740"/>
    <w:rsid w:val="00504201"/>
    <w:rsid w:val="005134BE"/>
    <w:rsid w:val="00520AF9"/>
    <w:rsid w:val="00531868"/>
    <w:rsid w:val="0053352F"/>
    <w:rsid w:val="00540EFD"/>
    <w:rsid w:val="00545BF6"/>
    <w:rsid w:val="0055250B"/>
    <w:rsid w:val="005536CF"/>
    <w:rsid w:val="00554FA6"/>
    <w:rsid w:val="00554FDC"/>
    <w:rsid w:val="005601B5"/>
    <w:rsid w:val="00567B6F"/>
    <w:rsid w:val="00570A93"/>
    <w:rsid w:val="00573A46"/>
    <w:rsid w:val="00582BBA"/>
    <w:rsid w:val="00590457"/>
    <w:rsid w:val="00592D6F"/>
    <w:rsid w:val="00595B6B"/>
    <w:rsid w:val="005A0E5E"/>
    <w:rsid w:val="005A22B7"/>
    <w:rsid w:val="005A33CF"/>
    <w:rsid w:val="005B4720"/>
    <w:rsid w:val="005C4982"/>
    <w:rsid w:val="005C7D56"/>
    <w:rsid w:val="005F05A2"/>
    <w:rsid w:val="005F09BE"/>
    <w:rsid w:val="005F39AB"/>
    <w:rsid w:val="006077AC"/>
    <w:rsid w:val="00610668"/>
    <w:rsid w:val="006150EF"/>
    <w:rsid w:val="00637AC8"/>
    <w:rsid w:val="00642D1B"/>
    <w:rsid w:val="00644649"/>
    <w:rsid w:val="00655513"/>
    <w:rsid w:val="0066483E"/>
    <w:rsid w:val="00673832"/>
    <w:rsid w:val="00680FEB"/>
    <w:rsid w:val="00686F77"/>
    <w:rsid w:val="00691078"/>
    <w:rsid w:val="006B20A7"/>
    <w:rsid w:val="006D5B12"/>
    <w:rsid w:val="006E3D4A"/>
    <w:rsid w:val="006F4EE2"/>
    <w:rsid w:val="006F7596"/>
    <w:rsid w:val="006F7CB1"/>
    <w:rsid w:val="007133F7"/>
    <w:rsid w:val="0071527D"/>
    <w:rsid w:val="0073443B"/>
    <w:rsid w:val="00741941"/>
    <w:rsid w:val="00741F91"/>
    <w:rsid w:val="00746F35"/>
    <w:rsid w:val="00757498"/>
    <w:rsid w:val="007608B1"/>
    <w:rsid w:val="00760A3F"/>
    <w:rsid w:val="007704F3"/>
    <w:rsid w:val="0077482E"/>
    <w:rsid w:val="007762A4"/>
    <w:rsid w:val="0078143F"/>
    <w:rsid w:val="0078674D"/>
    <w:rsid w:val="007A6012"/>
    <w:rsid w:val="007B4E03"/>
    <w:rsid w:val="007C2458"/>
    <w:rsid w:val="007C3E6A"/>
    <w:rsid w:val="007C559C"/>
    <w:rsid w:val="007C5A1C"/>
    <w:rsid w:val="007D7317"/>
    <w:rsid w:val="007E1F14"/>
    <w:rsid w:val="007F0D89"/>
    <w:rsid w:val="007F5D93"/>
    <w:rsid w:val="007F659B"/>
    <w:rsid w:val="007F77EA"/>
    <w:rsid w:val="00812D8F"/>
    <w:rsid w:val="008141DB"/>
    <w:rsid w:val="00814D37"/>
    <w:rsid w:val="00824D6E"/>
    <w:rsid w:val="00825147"/>
    <w:rsid w:val="00825930"/>
    <w:rsid w:val="008306DF"/>
    <w:rsid w:val="00840730"/>
    <w:rsid w:val="00841D01"/>
    <w:rsid w:val="0084570C"/>
    <w:rsid w:val="008505CE"/>
    <w:rsid w:val="00853A2C"/>
    <w:rsid w:val="00853F1B"/>
    <w:rsid w:val="00877215"/>
    <w:rsid w:val="008A2116"/>
    <w:rsid w:val="008B3FFC"/>
    <w:rsid w:val="008C3616"/>
    <w:rsid w:val="008C3D27"/>
    <w:rsid w:val="008D2CA9"/>
    <w:rsid w:val="008E05A6"/>
    <w:rsid w:val="008E0FC2"/>
    <w:rsid w:val="008E3099"/>
    <w:rsid w:val="008F16FF"/>
    <w:rsid w:val="008F3023"/>
    <w:rsid w:val="009010A1"/>
    <w:rsid w:val="00911AE7"/>
    <w:rsid w:val="009146FF"/>
    <w:rsid w:val="0092249F"/>
    <w:rsid w:val="009316D7"/>
    <w:rsid w:val="00933813"/>
    <w:rsid w:val="00934F40"/>
    <w:rsid w:val="0095539B"/>
    <w:rsid w:val="0096105B"/>
    <w:rsid w:val="0096574A"/>
    <w:rsid w:val="00975522"/>
    <w:rsid w:val="00975838"/>
    <w:rsid w:val="0099348C"/>
    <w:rsid w:val="00994362"/>
    <w:rsid w:val="009A000B"/>
    <w:rsid w:val="009A3B84"/>
    <w:rsid w:val="009A44DD"/>
    <w:rsid w:val="009A52F3"/>
    <w:rsid w:val="009A5545"/>
    <w:rsid w:val="009B4A8E"/>
    <w:rsid w:val="009B5164"/>
    <w:rsid w:val="009C6B60"/>
    <w:rsid w:val="009F3382"/>
    <w:rsid w:val="009F7B08"/>
    <w:rsid w:val="00A0591F"/>
    <w:rsid w:val="00A11AAB"/>
    <w:rsid w:val="00A26F23"/>
    <w:rsid w:val="00A30732"/>
    <w:rsid w:val="00A413F6"/>
    <w:rsid w:val="00A47940"/>
    <w:rsid w:val="00A62FE9"/>
    <w:rsid w:val="00A717F5"/>
    <w:rsid w:val="00A8054B"/>
    <w:rsid w:val="00A87885"/>
    <w:rsid w:val="00A95D6F"/>
    <w:rsid w:val="00AB2AFC"/>
    <w:rsid w:val="00AB35E7"/>
    <w:rsid w:val="00AB4250"/>
    <w:rsid w:val="00AB6FB7"/>
    <w:rsid w:val="00AB7B37"/>
    <w:rsid w:val="00AC28F7"/>
    <w:rsid w:val="00AC3282"/>
    <w:rsid w:val="00AC3DC9"/>
    <w:rsid w:val="00AD127C"/>
    <w:rsid w:val="00AF1704"/>
    <w:rsid w:val="00AF5932"/>
    <w:rsid w:val="00B011E7"/>
    <w:rsid w:val="00B025FB"/>
    <w:rsid w:val="00B02C7C"/>
    <w:rsid w:val="00B05D29"/>
    <w:rsid w:val="00B205A4"/>
    <w:rsid w:val="00B30458"/>
    <w:rsid w:val="00B35E0A"/>
    <w:rsid w:val="00B40788"/>
    <w:rsid w:val="00B40906"/>
    <w:rsid w:val="00B47C81"/>
    <w:rsid w:val="00B57560"/>
    <w:rsid w:val="00B623B9"/>
    <w:rsid w:val="00B62BFA"/>
    <w:rsid w:val="00BB285A"/>
    <w:rsid w:val="00BB2B3B"/>
    <w:rsid w:val="00BB69B4"/>
    <w:rsid w:val="00BC213E"/>
    <w:rsid w:val="00BE4970"/>
    <w:rsid w:val="00BF4B1C"/>
    <w:rsid w:val="00BF79CC"/>
    <w:rsid w:val="00C13673"/>
    <w:rsid w:val="00C24A0E"/>
    <w:rsid w:val="00C3446A"/>
    <w:rsid w:val="00C3563D"/>
    <w:rsid w:val="00C366B0"/>
    <w:rsid w:val="00C564E9"/>
    <w:rsid w:val="00C6675A"/>
    <w:rsid w:val="00C73331"/>
    <w:rsid w:val="00C742C7"/>
    <w:rsid w:val="00CA25E7"/>
    <w:rsid w:val="00CB0FFA"/>
    <w:rsid w:val="00CD539F"/>
    <w:rsid w:val="00CE46DA"/>
    <w:rsid w:val="00CF4C10"/>
    <w:rsid w:val="00CF6EF7"/>
    <w:rsid w:val="00D01024"/>
    <w:rsid w:val="00D05DD2"/>
    <w:rsid w:val="00D05E8A"/>
    <w:rsid w:val="00D27E1D"/>
    <w:rsid w:val="00D43F35"/>
    <w:rsid w:val="00D4417D"/>
    <w:rsid w:val="00D52CBD"/>
    <w:rsid w:val="00D54706"/>
    <w:rsid w:val="00D5559D"/>
    <w:rsid w:val="00D55DFF"/>
    <w:rsid w:val="00D614DC"/>
    <w:rsid w:val="00D7267D"/>
    <w:rsid w:val="00D77100"/>
    <w:rsid w:val="00D77B3E"/>
    <w:rsid w:val="00D9749E"/>
    <w:rsid w:val="00DA2CE7"/>
    <w:rsid w:val="00DA4195"/>
    <w:rsid w:val="00DA5734"/>
    <w:rsid w:val="00DC7E30"/>
    <w:rsid w:val="00DD0EDE"/>
    <w:rsid w:val="00DD4D35"/>
    <w:rsid w:val="00DE6EB3"/>
    <w:rsid w:val="00DF28FD"/>
    <w:rsid w:val="00DF39A8"/>
    <w:rsid w:val="00E26105"/>
    <w:rsid w:val="00E36DCC"/>
    <w:rsid w:val="00E45A16"/>
    <w:rsid w:val="00E53427"/>
    <w:rsid w:val="00E67F3A"/>
    <w:rsid w:val="00E72680"/>
    <w:rsid w:val="00E72B54"/>
    <w:rsid w:val="00E72C12"/>
    <w:rsid w:val="00E757E6"/>
    <w:rsid w:val="00E92655"/>
    <w:rsid w:val="00EA005C"/>
    <w:rsid w:val="00EA4F2E"/>
    <w:rsid w:val="00EB04C6"/>
    <w:rsid w:val="00EB4FA8"/>
    <w:rsid w:val="00ED08E2"/>
    <w:rsid w:val="00ED2B25"/>
    <w:rsid w:val="00ED3399"/>
    <w:rsid w:val="00EE678F"/>
    <w:rsid w:val="00EF5037"/>
    <w:rsid w:val="00EF5A97"/>
    <w:rsid w:val="00F153E2"/>
    <w:rsid w:val="00F21989"/>
    <w:rsid w:val="00F45D6F"/>
    <w:rsid w:val="00F46934"/>
    <w:rsid w:val="00F63BC0"/>
    <w:rsid w:val="00F64A0F"/>
    <w:rsid w:val="00F64A70"/>
    <w:rsid w:val="00F76022"/>
    <w:rsid w:val="00F85932"/>
    <w:rsid w:val="00F94586"/>
    <w:rsid w:val="00F9569C"/>
    <w:rsid w:val="00FB08C3"/>
    <w:rsid w:val="00FB2DFF"/>
    <w:rsid w:val="00FC1862"/>
    <w:rsid w:val="00FC519C"/>
    <w:rsid w:val="00FD0211"/>
    <w:rsid w:val="00FD166A"/>
    <w:rsid w:val="00FD7967"/>
    <w:rsid w:val="00FF2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FB9EE8A-760A-4057-BE48-5028CD29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317"/>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link w:val="10"/>
    <w:uiPriority w:val="1"/>
    <w:qFormat/>
    <w:rsid w:val="00545BF6"/>
    <w:pPr>
      <w:widowControl w:val="0"/>
      <w:suppressAutoHyphens w:val="0"/>
      <w:autoSpaceDE w:val="0"/>
      <w:autoSpaceDN w:val="0"/>
      <w:spacing w:line="274" w:lineRule="exact"/>
      <w:ind w:left="102"/>
      <w:jc w:val="both"/>
      <w:outlineLvl w:val="0"/>
    </w:pPr>
    <w:rPr>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45BF6"/>
    <w:rPr>
      <w:rFonts w:ascii="Times New Roman" w:eastAsia="Times New Roman" w:hAnsi="Times New Roman" w:cs="Times New Roman"/>
      <w:b/>
      <w:bCs/>
      <w:sz w:val="24"/>
      <w:szCs w:val="24"/>
    </w:rPr>
  </w:style>
  <w:style w:type="paragraph" w:styleId="a3">
    <w:name w:val="Body Text"/>
    <w:basedOn w:val="a"/>
    <w:link w:val="a4"/>
    <w:uiPriority w:val="1"/>
    <w:qFormat/>
    <w:rsid w:val="00545BF6"/>
    <w:pPr>
      <w:widowControl w:val="0"/>
      <w:suppressAutoHyphens w:val="0"/>
      <w:autoSpaceDE w:val="0"/>
      <w:autoSpaceDN w:val="0"/>
      <w:ind w:left="1378" w:hanging="425"/>
    </w:pPr>
    <w:rPr>
      <w:sz w:val="24"/>
      <w:szCs w:val="24"/>
      <w:lang w:eastAsia="en-US"/>
    </w:rPr>
  </w:style>
  <w:style w:type="character" w:customStyle="1" w:styleId="a4">
    <w:name w:val="Основной текст Знак"/>
    <w:basedOn w:val="a0"/>
    <w:link w:val="a3"/>
    <w:uiPriority w:val="1"/>
    <w:rsid w:val="00545BF6"/>
    <w:rPr>
      <w:rFonts w:ascii="Times New Roman" w:eastAsia="Times New Roman" w:hAnsi="Times New Roman" w:cs="Times New Roman"/>
      <w:sz w:val="24"/>
      <w:szCs w:val="24"/>
    </w:rPr>
  </w:style>
  <w:style w:type="paragraph" w:styleId="a5">
    <w:name w:val="header"/>
    <w:basedOn w:val="a"/>
    <w:link w:val="a6"/>
    <w:uiPriority w:val="99"/>
    <w:unhideWhenUsed/>
    <w:rsid w:val="00176420"/>
    <w:pPr>
      <w:tabs>
        <w:tab w:val="center" w:pos="4677"/>
        <w:tab w:val="right" w:pos="9355"/>
      </w:tabs>
    </w:pPr>
  </w:style>
  <w:style w:type="character" w:customStyle="1" w:styleId="a6">
    <w:name w:val="Верхний колонтитул Знак"/>
    <w:basedOn w:val="a0"/>
    <w:link w:val="a5"/>
    <w:uiPriority w:val="99"/>
    <w:rsid w:val="00176420"/>
    <w:rPr>
      <w:rFonts w:ascii="Times New Roman" w:eastAsia="Times New Roman" w:hAnsi="Times New Roman" w:cs="Times New Roman"/>
      <w:sz w:val="20"/>
      <w:szCs w:val="20"/>
      <w:lang w:eastAsia="zh-CN"/>
    </w:rPr>
  </w:style>
  <w:style w:type="paragraph" w:styleId="a7">
    <w:name w:val="footer"/>
    <w:basedOn w:val="a"/>
    <w:link w:val="a8"/>
    <w:uiPriority w:val="99"/>
    <w:unhideWhenUsed/>
    <w:rsid w:val="00176420"/>
    <w:pPr>
      <w:tabs>
        <w:tab w:val="center" w:pos="4677"/>
        <w:tab w:val="right" w:pos="9355"/>
      </w:tabs>
    </w:pPr>
  </w:style>
  <w:style w:type="character" w:customStyle="1" w:styleId="a8">
    <w:name w:val="Нижний колонтитул Знак"/>
    <w:basedOn w:val="a0"/>
    <w:link w:val="a7"/>
    <w:uiPriority w:val="99"/>
    <w:rsid w:val="00176420"/>
    <w:rPr>
      <w:rFonts w:ascii="Times New Roman" w:eastAsia="Times New Roman" w:hAnsi="Times New Roman" w:cs="Times New Roman"/>
      <w:sz w:val="20"/>
      <w:szCs w:val="20"/>
      <w:lang w:eastAsia="zh-CN"/>
    </w:rPr>
  </w:style>
  <w:style w:type="paragraph" w:styleId="a9">
    <w:name w:val="Balloon Text"/>
    <w:basedOn w:val="a"/>
    <w:link w:val="aa"/>
    <w:uiPriority w:val="99"/>
    <w:semiHidden/>
    <w:unhideWhenUsed/>
    <w:rsid w:val="0092249F"/>
    <w:rPr>
      <w:rFonts w:ascii="Segoe UI" w:hAnsi="Segoe UI" w:cs="Segoe UI"/>
      <w:sz w:val="18"/>
      <w:szCs w:val="18"/>
    </w:rPr>
  </w:style>
  <w:style w:type="character" w:customStyle="1" w:styleId="aa">
    <w:name w:val="Текст выноски Знак"/>
    <w:basedOn w:val="a0"/>
    <w:link w:val="a9"/>
    <w:uiPriority w:val="99"/>
    <w:semiHidden/>
    <w:rsid w:val="0092249F"/>
    <w:rPr>
      <w:rFonts w:ascii="Segoe UI" w:eastAsia="Times New Roman" w:hAnsi="Segoe UI" w:cs="Segoe UI"/>
      <w:sz w:val="18"/>
      <w:szCs w:val="18"/>
      <w:lang w:eastAsia="zh-CN"/>
    </w:rPr>
  </w:style>
  <w:style w:type="character" w:styleId="ab">
    <w:name w:val="Strong"/>
    <w:qFormat/>
    <w:rsid w:val="00B30458"/>
    <w:rPr>
      <w:rFonts w:cs="Times New Roman"/>
      <w:b/>
      <w:bCs/>
    </w:rPr>
  </w:style>
  <w:style w:type="table" w:styleId="ac">
    <w:name w:val="Table Grid"/>
    <w:basedOn w:val="a1"/>
    <w:uiPriority w:val="59"/>
    <w:rsid w:val="00146A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59"/>
    <w:rsid w:val="001B3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113706">
      <w:bodyDiv w:val="1"/>
      <w:marLeft w:val="0"/>
      <w:marRight w:val="0"/>
      <w:marTop w:val="0"/>
      <w:marBottom w:val="0"/>
      <w:divBdr>
        <w:top w:val="none" w:sz="0" w:space="0" w:color="auto"/>
        <w:left w:val="none" w:sz="0" w:space="0" w:color="auto"/>
        <w:bottom w:val="none" w:sz="0" w:space="0" w:color="auto"/>
        <w:right w:val="none" w:sz="0" w:space="0" w:color="auto"/>
      </w:divBdr>
    </w:div>
    <w:div w:id="478351103">
      <w:bodyDiv w:val="1"/>
      <w:marLeft w:val="0"/>
      <w:marRight w:val="0"/>
      <w:marTop w:val="0"/>
      <w:marBottom w:val="0"/>
      <w:divBdr>
        <w:top w:val="none" w:sz="0" w:space="0" w:color="auto"/>
        <w:left w:val="none" w:sz="0" w:space="0" w:color="auto"/>
        <w:bottom w:val="none" w:sz="0" w:space="0" w:color="auto"/>
        <w:right w:val="none" w:sz="0" w:space="0" w:color="auto"/>
      </w:divBdr>
    </w:div>
    <w:div w:id="98698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5455BAE4FE819A314FD32D36FD3CDCEC59BA1172F06328E18107B0846FADF8BE361E60E3CDE9B32CDAB3D368538CF9489F83EC9785ZBU8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319B3-0860-40A4-8C6F-18D6D313F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5746</Words>
  <Characters>32756</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qwerty</dc:creator>
  <cp:lastModifiedBy>Савкина Ю.В.</cp:lastModifiedBy>
  <cp:revision>4</cp:revision>
  <cp:lastPrinted>2023-10-09T11:52:00Z</cp:lastPrinted>
  <dcterms:created xsi:type="dcterms:W3CDTF">2026-10-05T11:41:00Z</dcterms:created>
  <dcterms:modified xsi:type="dcterms:W3CDTF">2026-10-06T06:12:00Z</dcterms:modified>
</cp:coreProperties>
</file>