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5ED41" w14:textId="77777777" w:rsidR="00D168F8" w:rsidRPr="00D168F8" w:rsidRDefault="00D168F8" w:rsidP="00D168F8">
      <w:pPr>
        <w:spacing w:before="120" w:after="120"/>
        <w:jc w:val="right"/>
        <w:rPr>
          <w:rFonts w:ascii="Times New Roman" w:eastAsia="Times New Roman" w:hAnsi="Times New Roman"/>
          <w:bCs/>
          <w:i/>
          <w:iCs/>
          <w:szCs w:val="20"/>
        </w:rPr>
      </w:pPr>
      <w:r w:rsidRPr="00D168F8">
        <w:rPr>
          <w:rFonts w:ascii="Times New Roman" w:eastAsia="Times New Roman" w:hAnsi="Times New Roman"/>
          <w:bCs/>
          <w:i/>
          <w:iCs/>
          <w:szCs w:val="20"/>
        </w:rPr>
        <w:t>Электронный документ проект контракта</w:t>
      </w:r>
    </w:p>
    <w:p w14:paraId="7A0BBBFD" w14:textId="77777777" w:rsidR="0047677F" w:rsidRDefault="00C57B07" w:rsidP="008B26FF">
      <w:pPr>
        <w:pStyle w:val="LBNameoftheContract"/>
        <w:spacing w:before="0" w:after="0"/>
      </w:pPr>
      <w:r>
        <w:t>ГОСУДАРСТВЕННЫЙ Контракт № ______</w:t>
      </w:r>
    </w:p>
    <w:p w14:paraId="2F37CFF9" w14:textId="77777777" w:rsidR="0047677F" w:rsidRDefault="00961EF6">
      <w:pPr>
        <w:pStyle w:val="LBScheduleSubheading"/>
        <w:spacing w:before="0" w:after="0"/>
        <w:rPr>
          <w:szCs w:val="22"/>
        </w:rPr>
      </w:pPr>
      <w:r>
        <w:rPr>
          <w:szCs w:val="24"/>
        </w:rPr>
        <w:t xml:space="preserve">на </w:t>
      </w:r>
      <w:r w:rsidR="002F61F2">
        <w:rPr>
          <w:szCs w:val="24"/>
        </w:rPr>
        <w:t>о</w:t>
      </w:r>
      <w:r w:rsidR="00A93818">
        <w:rPr>
          <w:szCs w:val="24"/>
        </w:rPr>
        <w:t xml:space="preserve">казание услуг </w:t>
      </w:r>
      <w:r w:rsidR="00F94C00">
        <w:t>по сопровождению автоматизированной системы планирования доходной части бюджета Волгоградской области</w:t>
      </w:r>
    </w:p>
    <w:p w14:paraId="0B324F10" w14:textId="77777777" w:rsidR="008E6226" w:rsidRDefault="00C57B07">
      <w:pPr>
        <w:jc w:val="center"/>
        <w:rPr>
          <w:rFonts w:ascii="Times New Roman" w:eastAsia="Times New Roman" w:hAnsi="Times New Roman"/>
          <w:sz w:val="24"/>
          <w:szCs w:val="24"/>
          <w:lang w:eastAsia="ru-RU"/>
        </w:rPr>
      </w:pPr>
      <w:r>
        <w:rPr>
          <w:rFonts w:ascii="Times New Roman" w:hAnsi="Times New Roman"/>
        </w:rPr>
        <w:t xml:space="preserve">Идентификационный код закупки № </w:t>
      </w:r>
      <w:r w:rsidR="008E6226" w:rsidRPr="008E6226">
        <w:rPr>
          <w:rFonts w:ascii="Times New Roman" w:eastAsia="Times New Roman" w:hAnsi="Times New Roman"/>
          <w:sz w:val="24"/>
          <w:szCs w:val="24"/>
          <w:lang w:eastAsia="ru-RU"/>
        </w:rPr>
        <w:t>262344413062434440100100280016202242</w:t>
      </w:r>
    </w:p>
    <w:p w14:paraId="240FD6DB" w14:textId="77777777" w:rsidR="008E6226" w:rsidRDefault="008E6226">
      <w:pPr>
        <w:jc w:val="center"/>
      </w:pPr>
    </w:p>
    <w:tbl>
      <w:tblPr>
        <w:tblW w:w="9606" w:type="dxa"/>
        <w:tblInd w:w="-142" w:type="dxa"/>
        <w:tblCellMar>
          <w:left w:w="10" w:type="dxa"/>
          <w:right w:w="10" w:type="dxa"/>
        </w:tblCellMar>
        <w:tblLook w:val="0000" w:firstRow="0" w:lastRow="0" w:firstColumn="0" w:lastColumn="0" w:noHBand="0" w:noVBand="0"/>
      </w:tblPr>
      <w:tblGrid>
        <w:gridCol w:w="4785"/>
        <w:gridCol w:w="4821"/>
      </w:tblGrid>
      <w:tr w:rsidR="0047677F" w14:paraId="0C1C35A4" w14:textId="77777777">
        <w:tc>
          <w:tcPr>
            <w:tcW w:w="4785" w:type="dxa"/>
            <w:shd w:val="clear" w:color="auto" w:fill="auto"/>
            <w:tcMar>
              <w:top w:w="0" w:type="dxa"/>
              <w:left w:w="108" w:type="dxa"/>
              <w:bottom w:w="0" w:type="dxa"/>
              <w:right w:w="108" w:type="dxa"/>
            </w:tcMar>
          </w:tcPr>
          <w:p w14:paraId="0EB25253" w14:textId="77777777" w:rsidR="0047677F" w:rsidRDefault="00C57B07">
            <w:pPr>
              <w:pStyle w:val="BodyText1"/>
            </w:pPr>
            <w:r>
              <w:rPr>
                <w:rFonts w:ascii="Times New Roman" w:hAnsi="Times New Roman"/>
                <w:szCs w:val="22"/>
                <w:lang w:val="ru-RU"/>
              </w:rPr>
              <w:t>г. Волгоград</w:t>
            </w:r>
          </w:p>
        </w:tc>
        <w:tc>
          <w:tcPr>
            <w:tcW w:w="4821" w:type="dxa"/>
            <w:shd w:val="clear" w:color="auto" w:fill="auto"/>
            <w:tcMar>
              <w:top w:w="0" w:type="dxa"/>
              <w:left w:w="108" w:type="dxa"/>
              <w:bottom w:w="0" w:type="dxa"/>
              <w:right w:w="108" w:type="dxa"/>
            </w:tcMar>
          </w:tcPr>
          <w:p w14:paraId="6A0CE78F" w14:textId="77777777" w:rsidR="0047677F" w:rsidRDefault="00C57B07">
            <w:pPr>
              <w:pStyle w:val="BodyText1"/>
              <w:jc w:val="right"/>
            </w:pPr>
            <w:r>
              <w:rPr>
                <w:rFonts w:ascii="Times New Roman" w:hAnsi="Times New Roman"/>
                <w:color w:val="000000"/>
                <w:szCs w:val="22"/>
                <w:lang w:val="ru-RU" w:eastAsia="ru-RU"/>
              </w:rPr>
              <w:t>«____»__________ _____</w:t>
            </w:r>
            <w:r>
              <w:rPr>
                <w:rFonts w:ascii="Times New Roman" w:hAnsi="Times New Roman"/>
                <w:szCs w:val="22"/>
                <w:lang w:val="ru-RU"/>
              </w:rPr>
              <w:t xml:space="preserve"> г.</w:t>
            </w:r>
          </w:p>
        </w:tc>
      </w:tr>
    </w:tbl>
    <w:p w14:paraId="31427C24" w14:textId="77777777" w:rsidR="0047677F" w:rsidRDefault="00C57B07">
      <w:pPr>
        <w:pStyle w:val="LBBodyText1"/>
      </w:pPr>
      <w:r>
        <w:rPr>
          <w:b/>
          <w:szCs w:val="22"/>
        </w:rPr>
        <w:t xml:space="preserve">КОМИТЕТ ФИНАНСОВ ВОЛГОГРАДСКОЙ ОБЛАСТИ </w:t>
      </w:r>
      <w:r>
        <w:rPr>
          <w:szCs w:val="22"/>
        </w:rPr>
        <w:t>(далее –</w:t>
      </w:r>
      <w:r>
        <w:rPr>
          <w:b/>
          <w:szCs w:val="22"/>
        </w:rPr>
        <w:t xml:space="preserve"> «Заказчик»)</w:t>
      </w:r>
      <w:r>
        <w:rPr>
          <w:szCs w:val="22"/>
        </w:rPr>
        <w:t>, в лице ___________________, действующего на основании _______ , с одной стороны, и _______________________ (далее – «</w:t>
      </w:r>
      <w:r>
        <w:rPr>
          <w:b/>
          <w:szCs w:val="22"/>
        </w:rPr>
        <w:t>Исполнитель</w:t>
      </w:r>
      <w:r>
        <w:rPr>
          <w:szCs w:val="22"/>
        </w:rPr>
        <w:t>»), в лице _________________, действующего на основании _____________________, с другой стороны, вместе именуемые «</w:t>
      </w:r>
      <w:r>
        <w:rPr>
          <w:b/>
          <w:bCs/>
          <w:szCs w:val="22"/>
        </w:rPr>
        <w:t>Стороны</w:t>
      </w:r>
      <w:r>
        <w:rPr>
          <w:szCs w:val="22"/>
        </w:rPr>
        <w:t>»,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w:t>
      </w:r>
      <w:r>
        <w:rPr>
          <w:kern w:val="3"/>
          <w:szCs w:val="22"/>
          <w:lang w:eastAsia="ru-RU"/>
        </w:rPr>
        <w:t xml:space="preserve"> </w:t>
      </w:r>
      <w:r>
        <w:rPr>
          <w:szCs w:val="22"/>
        </w:rPr>
        <w:t>открытого конкурса в электронной форме (идентификационный код закупки:</w:t>
      </w:r>
      <w:r w:rsidR="000D2239" w:rsidRPr="000D2239">
        <w:t xml:space="preserve"> </w:t>
      </w:r>
      <w:r w:rsidR="000D2239" w:rsidRPr="000D2239">
        <w:rPr>
          <w:szCs w:val="22"/>
        </w:rPr>
        <w:t>262344413062434440100100280016202242</w:t>
      </w:r>
      <w:r>
        <w:rPr>
          <w:szCs w:val="22"/>
        </w:rPr>
        <w:t>)</w:t>
      </w:r>
      <w:r>
        <w:rPr>
          <w:kern w:val="3"/>
          <w:szCs w:val="22"/>
          <w:lang w:eastAsia="ru-RU"/>
        </w:rPr>
        <w:t xml:space="preserve"> на основании _______________ </w:t>
      </w:r>
      <w:r>
        <w:rPr>
          <w:i/>
          <w:kern w:val="3"/>
          <w:szCs w:val="22"/>
          <w:lang w:eastAsia="ru-RU"/>
        </w:rPr>
        <w:t xml:space="preserve">(указывается основание заключения контракта: протокол _______ № ______ или пункт, часть, статья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Pr>
          <w:b/>
          <w:i/>
          <w:kern w:val="3"/>
          <w:szCs w:val="22"/>
          <w:lang w:eastAsia="ru-RU"/>
        </w:rPr>
        <w:t>«Закон № 44-ФЗ»</w:t>
      </w:r>
      <w:r>
        <w:rPr>
          <w:i/>
          <w:kern w:val="3"/>
          <w:szCs w:val="22"/>
          <w:lang w:eastAsia="ru-RU"/>
        </w:rPr>
        <w:t>)</w:t>
      </w:r>
      <w:r>
        <w:rPr>
          <w:iCs/>
          <w:kern w:val="3"/>
          <w:szCs w:val="22"/>
          <w:lang w:eastAsia="ru-RU"/>
        </w:rPr>
        <w:t xml:space="preserve">, </w:t>
      </w:r>
      <w:r>
        <w:rPr>
          <w:kern w:val="3"/>
          <w:szCs w:val="22"/>
          <w:lang w:eastAsia="ru-RU"/>
        </w:rPr>
        <w:t xml:space="preserve">заключили настоящий </w:t>
      </w:r>
      <w:r>
        <w:rPr>
          <w:szCs w:val="22"/>
        </w:rPr>
        <w:t>государственный контракт (далее – «</w:t>
      </w:r>
      <w:r>
        <w:rPr>
          <w:b/>
          <w:szCs w:val="22"/>
        </w:rPr>
        <w:t>Контракт</w:t>
      </w:r>
      <w:r>
        <w:rPr>
          <w:szCs w:val="22"/>
        </w:rPr>
        <w:t>»)</w:t>
      </w:r>
      <w:r>
        <w:rPr>
          <w:kern w:val="3"/>
          <w:szCs w:val="22"/>
          <w:lang w:eastAsia="ru-RU"/>
        </w:rPr>
        <w:t xml:space="preserve"> о нижеследующем</w:t>
      </w:r>
      <w:r>
        <w:rPr>
          <w:color w:val="000000"/>
          <w:kern w:val="3"/>
          <w:szCs w:val="22"/>
          <w:lang w:eastAsia="ru-RU"/>
        </w:rPr>
        <w:t>:</w:t>
      </w:r>
    </w:p>
    <w:p w14:paraId="5EA14752" w14:textId="77777777" w:rsidR="0047677F" w:rsidRPr="000D75A9" w:rsidRDefault="00C57B07" w:rsidP="000D75A9">
      <w:pPr>
        <w:pStyle w:val="16"/>
        <w:rPr>
          <w:rStyle w:val="1f"/>
        </w:rPr>
      </w:pPr>
      <w:r w:rsidRPr="000D75A9">
        <w:rPr>
          <w:rStyle w:val="1f"/>
        </w:rPr>
        <w:t>Предмет контракта</w:t>
      </w:r>
    </w:p>
    <w:p w14:paraId="6C39F140" w14:textId="77777777" w:rsidR="0047677F" w:rsidRPr="00B70128" w:rsidRDefault="00C57B07" w:rsidP="00935C6F">
      <w:pPr>
        <w:pStyle w:val="LBGovstyle2"/>
        <w:numPr>
          <w:ilvl w:val="1"/>
          <w:numId w:val="130"/>
        </w:numPr>
        <w:ind w:left="567" w:hanging="567"/>
        <w:rPr>
          <w:lang w:val="ru-RU"/>
        </w:rPr>
      </w:pPr>
      <w:r>
        <w:rPr>
          <w:bCs/>
          <w:lang w:val="ru-RU"/>
        </w:rPr>
        <w:t xml:space="preserve">Исполнитель обязуется </w:t>
      </w:r>
      <w:r>
        <w:rPr>
          <w:lang w:val="ru-RU"/>
        </w:rPr>
        <w:t>собственными силами и (или) c привлечением соисполнителей</w:t>
      </w:r>
      <w:r>
        <w:rPr>
          <w:bCs/>
          <w:lang w:val="ru-RU"/>
        </w:rPr>
        <w:t xml:space="preserve"> своевременно оказать на условиях Контракта</w:t>
      </w:r>
      <w:r>
        <w:rPr>
          <w:lang w:val="ru-RU"/>
        </w:rPr>
        <w:t xml:space="preserve"> услуги </w:t>
      </w:r>
      <w:r w:rsidR="00F94C00" w:rsidRPr="00F94C00">
        <w:rPr>
          <w:lang w:val="ru-RU"/>
        </w:rPr>
        <w:t>по сопровождению автоматизированной системы планирования доходной части бюджета Волгоградской области</w:t>
      </w:r>
      <w:r w:rsidR="000D75A9" w:rsidRPr="000D75A9">
        <w:rPr>
          <w:szCs w:val="24"/>
          <w:lang w:val="ru-RU"/>
        </w:rPr>
        <w:t xml:space="preserve"> </w:t>
      </w:r>
      <w:r>
        <w:rPr>
          <w:lang w:val="ru-RU"/>
        </w:rPr>
        <w:t>(далее – «</w:t>
      </w:r>
      <w:r>
        <w:rPr>
          <w:b/>
          <w:bCs/>
          <w:lang w:val="ru-RU"/>
        </w:rPr>
        <w:t>услуги</w:t>
      </w:r>
      <w:r>
        <w:rPr>
          <w:lang w:val="ru-RU"/>
        </w:rPr>
        <w:t>»), а Заказчик обязуется принять и оплатить их.</w:t>
      </w:r>
    </w:p>
    <w:p w14:paraId="05E903A3" w14:textId="77777777" w:rsidR="0047677F" w:rsidRPr="00480756" w:rsidRDefault="00C57B07" w:rsidP="00935C6F">
      <w:pPr>
        <w:pStyle w:val="LBGovstyle2"/>
        <w:numPr>
          <w:ilvl w:val="1"/>
          <w:numId w:val="130"/>
        </w:numPr>
        <w:ind w:left="567" w:hanging="567"/>
        <w:rPr>
          <w:bCs/>
          <w:lang w:val="ru-RU"/>
        </w:rPr>
      </w:pPr>
      <w:r>
        <w:rPr>
          <w:bCs/>
          <w:lang w:val="ru-RU"/>
        </w:rPr>
        <w:t xml:space="preserve">Состав и объем услуг определяется Описанием объекта закупки (Приложение № </w:t>
      </w:r>
      <w:r w:rsidRPr="00480756">
        <w:rPr>
          <w:bCs/>
          <w:lang w:val="ru-RU"/>
        </w:rPr>
        <w:t>1</w:t>
      </w:r>
      <w:r>
        <w:rPr>
          <w:bCs/>
          <w:lang w:val="ru-RU"/>
        </w:rPr>
        <w:t xml:space="preserve"> к Контракту).</w:t>
      </w:r>
    </w:p>
    <w:p w14:paraId="573D4088" w14:textId="7CDF66F8" w:rsidR="007C7257" w:rsidRPr="005B7AE3" w:rsidRDefault="007C7257" w:rsidP="004E0065">
      <w:pPr>
        <w:pStyle w:val="afffff4"/>
        <w:numPr>
          <w:ilvl w:val="1"/>
          <w:numId w:val="130"/>
        </w:numPr>
        <w:ind w:left="567" w:hanging="567"/>
        <w:rPr>
          <w:bCs/>
        </w:rPr>
      </w:pPr>
      <w:r w:rsidRPr="005B7AE3">
        <w:rPr>
          <w:bCs/>
        </w:rPr>
        <w:t xml:space="preserve">Место оказания услуг: </w:t>
      </w:r>
      <w:r w:rsidR="005B7AE3" w:rsidRPr="005B7AE3">
        <w:rPr>
          <w:bCs/>
        </w:rPr>
        <w:t xml:space="preserve">Российская Федерация, Волгоградская обл., город-герой Волгоград г.о., </w:t>
      </w:r>
      <w:bookmarkStart w:id="0" w:name="_GoBack"/>
      <w:bookmarkEnd w:id="0"/>
      <w:r w:rsidR="00A166DE" w:rsidRPr="005B7AE3">
        <w:rPr>
          <w:bCs/>
        </w:rPr>
        <w:t xml:space="preserve">улица Порт-Саида, д.7, по месту расположения Заказчика, единого центра </w:t>
      </w:r>
      <w:r w:rsidR="004148A6" w:rsidRPr="005B7AE3">
        <w:rPr>
          <w:bCs/>
        </w:rPr>
        <w:t xml:space="preserve">  </w:t>
      </w:r>
      <w:r w:rsidR="00A166DE" w:rsidRPr="005B7AE3">
        <w:rPr>
          <w:bCs/>
        </w:rPr>
        <w:t xml:space="preserve">обработки данных органов исполнительной власти Волгоградской области, помещение №2, в соответствии с п. 1.4 Описания объекта закупки (Приложение № 1 к Контракту) </w:t>
      </w:r>
      <w:r w:rsidRPr="005B7AE3">
        <w:rPr>
          <w:bCs/>
        </w:rPr>
        <w:t>(далее – «место оказания услуг»).</w:t>
      </w:r>
    </w:p>
    <w:p w14:paraId="63E183B6" w14:textId="77777777" w:rsidR="0047677F" w:rsidRPr="00480756" w:rsidRDefault="00C57B07" w:rsidP="00935C6F">
      <w:pPr>
        <w:pStyle w:val="LBGovstyle2"/>
        <w:numPr>
          <w:ilvl w:val="1"/>
          <w:numId w:val="130"/>
        </w:numPr>
        <w:ind w:left="567" w:hanging="567"/>
        <w:rPr>
          <w:bCs/>
          <w:lang w:val="ru-RU"/>
        </w:rPr>
      </w:pPr>
      <w:r w:rsidRPr="00480756">
        <w:rPr>
          <w:bCs/>
          <w:lang w:val="ru-RU"/>
        </w:rPr>
        <w:t>Услуги должны оказываться с учетом требований действующего законодательства Российской Федерации.</w:t>
      </w:r>
    </w:p>
    <w:p w14:paraId="5D86C2F1" w14:textId="77777777" w:rsidR="000D2521" w:rsidRPr="00480756" w:rsidRDefault="000D2521" w:rsidP="00935C6F">
      <w:pPr>
        <w:pStyle w:val="LBGovstyle2"/>
        <w:numPr>
          <w:ilvl w:val="1"/>
          <w:numId w:val="130"/>
        </w:numPr>
        <w:ind w:left="567" w:hanging="567"/>
        <w:rPr>
          <w:bCs/>
          <w:lang w:val="ru-RU"/>
        </w:rPr>
      </w:pPr>
      <w:r w:rsidRPr="00480756">
        <w:rPr>
          <w:bCs/>
          <w:lang w:val="ru-RU"/>
        </w:rPr>
        <w:t>Сокращения, термины и определения, использующиеся в настоящем Контракте, применяются в значениях, определенных в п. 1.8, п. 1.9 Описания объекта закупки (Приложение № 1 к Контракту). Не включенные в указанные пункты сокращения, термины и определения соответствуют принятым в законодательных и иных нормативных правовых актах Российской Федерации и Волгоградской области.</w:t>
      </w:r>
    </w:p>
    <w:p w14:paraId="15F191FD" w14:textId="77777777" w:rsidR="0047677F" w:rsidRPr="000D75A9" w:rsidRDefault="00C57B07" w:rsidP="000D75A9">
      <w:pPr>
        <w:pStyle w:val="16"/>
        <w:rPr>
          <w:rStyle w:val="1f"/>
        </w:rPr>
      </w:pPr>
      <w:r w:rsidRPr="000D75A9">
        <w:rPr>
          <w:rStyle w:val="1f"/>
        </w:rPr>
        <w:t>Цена контракта и порядок расчетов</w:t>
      </w:r>
    </w:p>
    <w:p w14:paraId="6F7A42BE" w14:textId="77777777" w:rsidR="0047677F" w:rsidRDefault="00C57B07" w:rsidP="00480756">
      <w:pPr>
        <w:pStyle w:val="LBGovstyle2"/>
        <w:numPr>
          <w:ilvl w:val="0"/>
          <w:numId w:val="74"/>
        </w:numPr>
        <w:ind w:left="567" w:hanging="567"/>
        <w:rPr>
          <w:lang w:val="ru-RU"/>
        </w:rPr>
      </w:pPr>
      <w:r>
        <w:rPr>
          <w:lang w:val="ru-RU"/>
        </w:rPr>
        <w:t>Цена Контракта является твердой,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14:paraId="405F56D4" w14:textId="77777777" w:rsidR="0047677F" w:rsidRDefault="00C57B07" w:rsidP="00480756">
      <w:pPr>
        <w:pStyle w:val="LBBodyText2"/>
        <w:ind w:left="567"/>
      </w:pPr>
      <w:r>
        <w:rPr>
          <w:szCs w:val="22"/>
        </w:rPr>
        <w:t>Цена Контракта составляет _______________(________) рублей</w:t>
      </w:r>
      <w:r w:rsidR="00527D9B">
        <w:rPr>
          <w:szCs w:val="22"/>
        </w:rPr>
        <w:t xml:space="preserve"> _</w:t>
      </w:r>
      <w:r>
        <w:rPr>
          <w:szCs w:val="22"/>
        </w:rPr>
        <w:t xml:space="preserve">__ копеек, </w:t>
      </w:r>
      <w:r w:rsidRPr="00527D9B">
        <w:rPr>
          <w:i/>
          <w:szCs w:val="22"/>
        </w:rPr>
        <w:t>в том числе НДС __% в сумме _______________(________) рублей__ копеек</w:t>
      </w:r>
      <w:r>
        <w:rPr>
          <w:szCs w:val="22"/>
        </w:rPr>
        <w:t xml:space="preserve"> </w:t>
      </w:r>
      <w:r w:rsidR="00896722">
        <w:rPr>
          <w:i/>
        </w:rPr>
        <w:t>(без НДС. НДС не облагается на основании ____________________ Налогового кодекса РФ)</w:t>
      </w:r>
      <w:r>
        <w:rPr>
          <w:szCs w:val="22"/>
        </w:rPr>
        <w:t>.</w:t>
      </w:r>
    </w:p>
    <w:p w14:paraId="2492DAC2" w14:textId="77777777" w:rsidR="0047677F" w:rsidRDefault="00C57B07" w:rsidP="00480756">
      <w:pPr>
        <w:pStyle w:val="LBGovstyle2"/>
        <w:numPr>
          <w:ilvl w:val="0"/>
          <w:numId w:val="74"/>
        </w:numPr>
        <w:ind w:left="567" w:hanging="567"/>
        <w:rPr>
          <w:lang w:val="ru-RU"/>
        </w:rPr>
      </w:pPr>
      <w:r>
        <w:rPr>
          <w:lang w:val="ru-RU"/>
        </w:rPr>
        <w:t>Цена каждого отдельного этапа исполнения Контракта составляет:</w:t>
      </w:r>
    </w:p>
    <w:p w14:paraId="30DF12DA" w14:textId="77777777" w:rsidR="0047677F" w:rsidRPr="00480756" w:rsidRDefault="002813EE" w:rsidP="00480756">
      <w:pPr>
        <w:pStyle w:val="LBGovstyle2"/>
        <w:ind w:left="567"/>
        <w:rPr>
          <w:lang w:val="ru-RU"/>
        </w:rPr>
      </w:pPr>
      <w:r w:rsidRPr="00480756">
        <w:rPr>
          <w:lang w:val="ru-RU"/>
        </w:rPr>
        <w:t>стоимость этапов исполнения Контракта определена в Протоколе согласования цены (Приложение №2 к Контракту)</w:t>
      </w:r>
      <w:r w:rsidR="00C57B07" w:rsidRPr="00480756">
        <w:rPr>
          <w:lang w:val="ru-RU"/>
        </w:rPr>
        <w:t>;</w:t>
      </w:r>
    </w:p>
    <w:p w14:paraId="78E30EE2" w14:textId="77777777" w:rsidR="0047677F" w:rsidRDefault="00C57B07" w:rsidP="00480756">
      <w:pPr>
        <w:pStyle w:val="LBGovstyle2"/>
        <w:numPr>
          <w:ilvl w:val="0"/>
          <w:numId w:val="74"/>
        </w:numPr>
        <w:ind w:left="567" w:hanging="567"/>
        <w:rPr>
          <w:lang w:val="ru-RU"/>
        </w:rPr>
      </w:pPr>
      <w:r>
        <w:rPr>
          <w:lang w:val="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9BEDE33" w14:textId="77777777" w:rsidR="0047677F" w:rsidRDefault="00C57B07" w:rsidP="00480756">
      <w:pPr>
        <w:pStyle w:val="LBGovstyle2"/>
        <w:numPr>
          <w:ilvl w:val="0"/>
          <w:numId w:val="74"/>
        </w:numPr>
        <w:ind w:left="567" w:hanging="567"/>
        <w:rPr>
          <w:lang w:val="ru-RU"/>
        </w:rPr>
      </w:pPr>
      <w:r>
        <w:rPr>
          <w:lang w:val="ru-RU"/>
        </w:rPr>
        <w:lastRenderedPageBreak/>
        <w:t xml:space="preserve">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w:t>
      </w:r>
      <w:r w:rsidR="00551892">
        <w:rPr>
          <w:lang w:val="ru-RU"/>
        </w:rPr>
        <w:t xml:space="preserve">стоимость лицензионного вознаграждения, </w:t>
      </w:r>
      <w:r>
        <w:rPr>
          <w:lang w:val="ru-RU"/>
        </w:rPr>
        <w:t>все подлежащие к уплате налоги, сборы и другие обязательные платежи и иные расходы, связанные с оказанием услуг.</w:t>
      </w:r>
    </w:p>
    <w:p w14:paraId="6A5F2C28" w14:textId="77777777" w:rsidR="0047677F" w:rsidRDefault="00C57B07" w:rsidP="00480756">
      <w:pPr>
        <w:pStyle w:val="LBGovstyle2"/>
        <w:numPr>
          <w:ilvl w:val="0"/>
          <w:numId w:val="74"/>
        </w:numPr>
        <w:ind w:left="567" w:hanging="567"/>
        <w:rPr>
          <w:lang w:val="ru-RU"/>
        </w:rPr>
      </w:pPr>
      <w:r>
        <w:rPr>
          <w:lang w:val="ru-RU"/>
        </w:rPr>
        <w:t>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602DEE5E" w14:textId="77777777" w:rsidR="0047677F" w:rsidRDefault="00C57B07" w:rsidP="00480756">
      <w:pPr>
        <w:pStyle w:val="LBGovstyle2"/>
        <w:numPr>
          <w:ilvl w:val="0"/>
          <w:numId w:val="74"/>
        </w:numPr>
        <w:ind w:left="567" w:hanging="567"/>
        <w:rPr>
          <w:lang w:val="ru-RU"/>
        </w:rPr>
      </w:pPr>
      <w:r>
        <w:rPr>
          <w:lang w:val="ru-RU"/>
        </w:rPr>
        <w:t>Оплата по Контракту производится в следующем порядке:</w:t>
      </w:r>
    </w:p>
    <w:p w14:paraId="5D1E854E" w14:textId="77777777" w:rsidR="0047677F" w:rsidRDefault="00C57B07" w:rsidP="00F86BDE">
      <w:pPr>
        <w:pStyle w:val="LBGovstyle3"/>
        <w:numPr>
          <w:ilvl w:val="2"/>
          <w:numId w:val="76"/>
        </w:numPr>
        <w:rPr>
          <w:lang w:val="ru-RU"/>
        </w:rPr>
      </w:pPr>
      <w:r>
        <w:rPr>
          <w:lang w:val="ru-RU"/>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14:paraId="76ECF685" w14:textId="77777777" w:rsidR="0047677F" w:rsidRPr="00B70128" w:rsidRDefault="00C57B07" w:rsidP="00F86BDE">
      <w:pPr>
        <w:pStyle w:val="LBGovstyle3"/>
        <w:numPr>
          <w:ilvl w:val="2"/>
          <w:numId w:val="76"/>
        </w:numPr>
        <w:rPr>
          <w:lang w:val="ru-RU"/>
        </w:rPr>
      </w:pPr>
      <w:r>
        <w:rPr>
          <w:lang w:val="ru-RU"/>
        </w:rPr>
        <w:t xml:space="preserve">Оплата осуществляется в рублях Российской Федерации за счет средств </w:t>
      </w:r>
      <w:r w:rsidRPr="00120D95">
        <w:rPr>
          <w:lang w:val="ru-RU"/>
        </w:rPr>
        <w:t>бюджета Волгоградской области.</w:t>
      </w:r>
    </w:p>
    <w:p w14:paraId="7BBA4FD0" w14:textId="77777777" w:rsidR="0047677F" w:rsidRDefault="00C57B07" w:rsidP="00F86BDE">
      <w:pPr>
        <w:pStyle w:val="LBGovstyle3"/>
        <w:numPr>
          <w:ilvl w:val="2"/>
          <w:numId w:val="76"/>
        </w:numPr>
        <w:rPr>
          <w:lang w:val="ru-RU"/>
        </w:rPr>
      </w:pPr>
      <w:r>
        <w:rPr>
          <w:lang w:val="ru-RU"/>
        </w:rPr>
        <w:t>Авансовые платежи по Контракту не предусмотрены.</w:t>
      </w:r>
    </w:p>
    <w:p w14:paraId="3594D660" w14:textId="77777777" w:rsidR="0047677F" w:rsidRPr="00B70128" w:rsidRDefault="00C57B07" w:rsidP="00F86BDE">
      <w:pPr>
        <w:pStyle w:val="LBGovstyle3"/>
        <w:numPr>
          <w:ilvl w:val="2"/>
          <w:numId w:val="76"/>
        </w:numPr>
        <w:rPr>
          <w:lang w:val="ru-RU"/>
        </w:rPr>
      </w:pPr>
      <w:r>
        <w:rPr>
          <w:lang w:val="ru-RU"/>
        </w:rPr>
        <w:t>Расчет за оказанные услуги (отдельный этап исполнения контракта) осуществляется в течение 7 (Семи) рабочих дней со дня подписания Заказчиком документа о приемке.</w:t>
      </w:r>
    </w:p>
    <w:p w14:paraId="29F0E570" w14:textId="77777777" w:rsidR="0047677F" w:rsidRDefault="00C57B07" w:rsidP="00480756">
      <w:pPr>
        <w:pStyle w:val="LBGovstyle2"/>
        <w:numPr>
          <w:ilvl w:val="0"/>
          <w:numId w:val="74"/>
        </w:numPr>
        <w:ind w:left="567" w:hanging="567"/>
        <w:rPr>
          <w:lang w:val="ru-RU"/>
        </w:rPr>
      </w:pPr>
      <w:r>
        <w:rPr>
          <w:lang w:val="ru-RU"/>
        </w:rPr>
        <w:t>При начислении Заказчиком Исполнителю неустойки (штрафа, пени) и отказе Исполнителя в ее уплате по соответствующему письменному требованию Заказчик вправе произвести оплату по Контракту за вычетом суммы неустойки (штрафа, пени).</w:t>
      </w:r>
    </w:p>
    <w:p w14:paraId="199EB4E2" w14:textId="77777777" w:rsidR="00870D17" w:rsidRDefault="00870D17" w:rsidP="00480756">
      <w:pPr>
        <w:pStyle w:val="LBGovstyle2"/>
        <w:numPr>
          <w:ilvl w:val="0"/>
          <w:numId w:val="74"/>
        </w:numPr>
        <w:ind w:left="567" w:hanging="567"/>
        <w:rPr>
          <w:lang w:val="ru-RU"/>
        </w:rPr>
      </w:pPr>
      <w:r w:rsidRPr="005B585F">
        <w:rPr>
          <w:lang w:val="ru-RU"/>
        </w:rPr>
        <w:t>В случае уменьшения Заказчику соответствующими государственными органами в установленном порядке ранее утвержденных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услуг.</w:t>
      </w:r>
    </w:p>
    <w:p w14:paraId="788E089B" w14:textId="77777777" w:rsidR="0047677F" w:rsidRDefault="00C57B07" w:rsidP="00480756">
      <w:pPr>
        <w:pStyle w:val="LBGovstyle2"/>
        <w:numPr>
          <w:ilvl w:val="0"/>
          <w:numId w:val="74"/>
        </w:numPr>
        <w:ind w:left="567" w:hanging="567"/>
        <w:rPr>
          <w:lang w:val="ru-RU"/>
        </w:rPr>
      </w:pPr>
      <w:r>
        <w:rPr>
          <w:lang w:val="ru-RU"/>
        </w:rPr>
        <w:t>Заказчик по согласованию с Исполнителем в ходе исполнения Контракта вправе увеличить предусмотренный Контрактом объем услуги не более чем на 10 (Десять) процентов или уменьшить предусмотренный Контрактом объем услуги не более чем на 10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7BED1F96" w14:textId="77777777" w:rsidR="0047677F" w:rsidRDefault="00C57B07" w:rsidP="00480756">
      <w:pPr>
        <w:pStyle w:val="LBGovstyle2"/>
        <w:numPr>
          <w:ilvl w:val="0"/>
          <w:numId w:val="74"/>
        </w:numPr>
        <w:ind w:left="567" w:hanging="567"/>
        <w:rPr>
          <w:lang w:val="ru-RU"/>
        </w:rPr>
      </w:pPr>
      <w:r>
        <w:rPr>
          <w:lang w:val="ru-RU"/>
        </w:rPr>
        <w:t>Оплата по Контракту производится Заказчиком на основании представленных Исполнителем счета, счета-фактуры (при наличии).</w:t>
      </w:r>
    </w:p>
    <w:p w14:paraId="52E1B24E" w14:textId="77777777" w:rsidR="006A7391" w:rsidRDefault="00C57B07" w:rsidP="00480756">
      <w:pPr>
        <w:pStyle w:val="LBGovstyle2"/>
        <w:numPr>
          <w:ilvl w:val="0"/>
          <w:numId w:val="74"/>
        </w:numPr>
        <w:ind w:left="567" w:hanging="567"/>
        <w:rPr>
          <w:lang w:val="ru-RU"/>
        </w:rPr>
      </w:pPr>
      <w:r>
        <w:rPr>
          <w:lang w:val="ru-RU"/>
        </w:rPr>
        <w:t>Днем исполнения Заказчиком обязательства по оплате услуг считается день списания денежных средств с лицевого счета Заказчика.</w:t>
      </w:r>
    </w:p>
    <w:p w14:paraId="37823B12" w14:textId="77777777" w:rsidR="006A7391" w:rsidRPr="006A7391" w:rsidRDefault="006A7391" w:rsidP="00480756">
      <w:pPr>
        <w:pStyle w:val="LBGovstyle2"/>
        <w:numPr>
          <w:ilvl w:val="0"/>
          <w:numId w:val="74"/>
        </w:numPr>
        <w:ind w:left="567" w:hanging="567"/>
        <w:rPr>
          <w:lang w:val="ru-RU"/>
        </w:rPr>
      </w:pPr>
      <w:r w:rsidRPr="006A7391">
        <w:rPr>
          <w:lang w:val="ru-RU"/>
        </w:rPr>
        <w:t>Оформление всех необходимых для оплаты документов, предусмотренных настоящим Контрактом, осуществляется Исполнителем после оказания услуг соответствующего этапа, в соответствии с п. 5.2 Контракта</w:t>
      </w:r>
      <w:r w:rsidR="00BD2A8C" w:rsidRPr="00BD2A8C">
        <w:rPr>
          <w:lang w:val="ru-RU"/>
        </w:rPr>
        <w:t xml:space="preserve"> </w:t>
      </w:r>
      <w:r w:rsidRPr="006A7391">
        <w:rPr>
          <w:lang w:val="ru-RU"/>
        </w:rPr>
        <w:t xml:space="preserve">в течение </w:t>
      </w:r>
      <w:r w:rsidR="003C1ABF">
        <w:rPr>
          <w:lang w:val="ru-RU"/>
        </w:rPr>
        <w:t>10</w:t>
      </w:r>
      <w:r w:rsidR="003C1ABF" w:rsidRPr="006A7391">
        <w:rPr>
          <w:lang w:val="ru-RU"/>
        </w:rPr>
        <w:t xml:space="preserve"> </w:t>
      </w:r>
      <w:r w:rsidRPr="006A7391">
        <w:rPr>
          <w:lang w:val="ru-RU"/>
        </w:rPr>
        <w:t>(</w:t>
      </w:r>
      <w:r w:rsidR="003C1ABF">
        <w:rPr>
          <w:lang w:val="ru-RU"/>
        </w:rPr>
        <w:t>десяти</w:t>
      </w:r>
      <w:r w:rsidRPr="006A7391">
        <w:rPr>
          <w:lang w:val="ru-RU"/>
        </w:rPr>
        <w:t>) рабочих дней.</w:t>
      </w:r>
    </w:p>
    <w:p w14:paraId="1A20E820" w14:textId="77777777" w:rsidR="0047677F" w:rsidRPr="00120D95" w:rsidRDefault="00C57B07" w:rsidP="00120D95">
      <w:pPr>
        <w:pStyle w:val="16"/>
        <w:rPr>
          <w:rStyle w:val="1f"/>
        </w:rPr>
      </w:pPr>
      <w:r w:rsidRPr="00120D95">
        <w:rPr>
          <w:rStyle w:val="1f"/>
        </w:rPr>
        <w:t>Права и обязанности Сторон</w:t>
      </w:r>
    </w:p>
    <w:p w14:paraId="7B75CB25" w14:textId="77777777" w:rsidR="0047677F" w:rsidRDefault="00C57B07" w:rsidP="00F86BDE">
      <w:pPr>
        <w:pStyle w:val="LBGovstyle2"/>
        <w:numPr>
          <w:ilvl w:val="1"/>
          <w:numId w:val="75"/>
        </w:numPr>
        <w:rPr>
          <w:lang w:val="ru-RU"/>
        </w:rPr>
      </w:pPr>
      <w:r>
        <w:rPr>
          <w:lang w:val="ru-RU"/>
        </w:rPr>
        <w:t>Заказчик имеет право:</w:t>
      </w:r>
    </w:p>
    <w:p w14:paraId="70FF3B22" w14:textId="77777777" w:rsidR="0047677F" w:rsidRDefault="00C57B07" w:rsidP="00F86BDE">
      <w:pPr>
        <w:pStyle w:val="LBGovstyle3"/>
        <w:numPr>
          <w:ilvl w:val="2"/>
          <w:numId w:val="75"/>
        </w:numPr>
        <w:rPr>
          <w:lang w:val="ru-RU"/>
        </w:rPr>
      </w:pPr>
      <w:r>
        <w:rPr>
          <w:lang w:val="ru-RU"/>
        </w:rPr>
        <w:t>Досрочно принять и оплатить услуги в соответствии с условиями Контракта;</w:t>
      </w:r>
    </w:p>
    <w:p w14:paraId="0A8C6863" w14:textId="77777777" w:rsidR="0047677F" w:rsidRDefault="00C57B07" w:rsidP="00F86BDE">
      <w:pPr>
        <w:pStyle w:val="LBGovstyle3"/>
        <w:numPr>
          <w:ilvl w:val="2"/>
          <w:numId w:val="75"/>
        </w:numPr>
        <w:rPr>
          <w:lang w:val="ru-RU"/>
        </w:rPr>
      </w:pPr>
      <w:r>
        <w:rPr>
          <w:lang w:val="ru-RU"/>
        </w:rPr>
        <w:t>По согласованию с Исполнителем изменить объем услуг в соответствии с условиями Контракта;</w:t>
      </w:r>
    </w:p>
    <w:p w14:paraId="478D5A22" w14:textId="77777777" w:rsidR="0047677F" w:rsidRDefault="00C57B07" w:rsidP="00F86BDE">
      <w:pPr>
        <w:pStyle w:val="LBGovstyle3"/>
        <w:numPr>
          <w:ilvl w:val="2"/>
          <w:numId w:val="75"/>
        </w:numPr>
        <w:rPr>
          <w:lang w:val="ru-RU"/>
        </w:rPr>
      </w:pPr>
      <w:r>
        <w:rPr>
          <w:lang w:val="ru-RU"/>
        </w:rPr>
        <w:t>Требовать от Исполнителя представления надлежащим образом оформленных документов.</w:t>
      </w:r>
    </w:p>
    <w:p w14:paraId="14C79EB9" w14:textId="77777777" w:rsidR="003C1ABF" w:rsidRDefault="003C1ABF" w:rsidP="00F86BDE">
      <w:pPr>
        <w:pStyle w:val="LBGovstyle3"/>
        <w:numPr>
          <w:ilvl w:val="2"/>
          <w:numId w:val="75"/>
        </w:numPr>
        <w:rPr>
          <w:lang w:val="ru-RU"/>
        </w:rPr>
      </w:pPr>
      <w:r w:rsidRPr="005B585F">
        <w:rPr>
          <w:lang w:val="ru-RU"/>
        </w:rPr>
        <w:t>В любое время проверять ход и качество услуг, оказываемых Исполнителем, не вмешиваясь в его хозяйственную деятельность</w:t>
      </w:r>
      <w:r>
        <w:rPr>
          <w:lang w:val="ru-RU"/>
        </w:rPr>
        <w:t xml:space="preserve"> </w:t>
      </w:r>
    </w:p>
    <w:p w14:paraId="4920E6EA" w14:textId="77777777" w:rsidR="0047677F" w:rsidRDefault="00C57B07" w:rsidP="00F86BDE">
      <w:pPr>
        <w:pStyle w:val="LBGovstyle3"/>
        <w:numPr>
          <w:ilvl w:val="2"/>
          <w:numId w:val="75"/>
        </w:numPr>
        <w:rPr>
          <w:lang w:val="ru-RU"/>
        </w:rPr>
      </w:pPr>
      <w:r>
        <w:rPr>
          <w:lang w:val="ru-RU"/>
        </w:rPr>
        <w:t>Запрашивать у Исполнителя информацию о ходе и состоянии исполнения обязательств Исполнителя по Контракту.</w:t>
      </w:r>
    </w:p>
    <w:p w14:paraId="0E477255" w14:textId="77777777" w:rsidR="0047677F" w:rsidRDefault="00C57B07" w:rsidP="00F86BDE">
      <w:pPr>
        <w:pStyle w:val="LBGovstyle3"/>
        <w:numPr>
          <w:ilvl w:val="2"/>
          <w:numId w:val="75"/>
        </w:numPr>
        <w:rPr>
          <w:lang w:val="ru-RU"/>
        </w:rPr>
      </w:pPr>
      <w:r>
        <w:rPr>
          <w:lang w:val="ru-RU"/>
        </w:rPr>
        <w:t>Направлять мотивированный отказ в подписании представленных Исполнителем документов, в соответствии с разделом 5 настоящего Контракта.</w:t>
      </w:r>
    </w:p>
    <w:p w14:paraId="65F9D9C1" w14:textId="77777777" w:rsidR="0047677F" w:rsidRDefault="00C57B07" w:rsidP="00F86BDE">
      <w:pPr>
        <w:pStyle w:val="LBGovstyle3"/>
        <w:numPr>
          <w:ilvl w:val="2"/>
          <w:numId w:val="75"/>
        </w:numPr>
        <w:rPr>
          <w:lang w:val="ru-RU"/>
        </w:rPr>
      </w:pPr>
      <w:r>
        <w:rPr>
          <w:lang w:val="ru-RU"/>
        </w:rPr>
        <w:lastRenderedPageBreak/>
        <w:t>Осуществлять иные права, предусмотренные Контрактом и (или) законодательством Российской Федерации.</w:t>
      </w:r>
    </w:p>
    <w:p w14:paraId="3D23A7C4" w14:textId="77777777" w:rsidR="0047677F" w:rsidRDefault="00C57B07" w:rsidP="00F86BDE">
      <w:pPr>
        <w:pStyle w:val="LBGovstyle2"/>
        <w:numPr>
          <w:ilvl w:val="1"/>
          <w:numId w:val="75"/>
        </w:numPr>
        <w:rPr>
          <w:lang w:val="ru-RU"/>
        </w:rPr>
      </w:pPr>
      <w:r>
        <w:rPr>
          <w:lang w:val="ru-RU"/>
        </w:rPr>
        <w:t>Заказчик обязан:</w:t>
      </w:r>
    </w:p>
    <w:p w14:paraId="1BE7DE33" w14:textId="77777777" w:rsidR="0047677F" w:rsidRDefault="00C57B07" w:rsidP="00F86BDE">
      <w:pPr>
        <w:pStyle w:val="LBGovstyle3"/>
        <w:numPr>
          <w:ilvl w:val="2"/>
          <w:numId w:val="75"/>
        </w:numPr>
        <w:rPr>
          <w:lang w:val="ru-RU"/>
        </w:rPr>
      </w:pPr>
      <w:r>
        <w:rPr>
          <w:lang w:val="ru-RU"/>
        </w:rPr>
        <w:t>Обеспечить приемку оказанных по Контракту услуг по объему и качеству;</w:t>
      </w:r>
    </w:p>
    <w:p w14:paraId="294415C2" w14:textId="77777777" w:rsidR="0047677F" w:rsidRDefault="00C57B07" w:rsidP="00F86BDE">
      <w:pPr>
        <w:pStyle w:val="LBGovstyle3"/>
        <w:numPr>
          <w:ilvl w:val="2"/>
          <w:numId w:val="75"/>
        </w:numPr>
        <w:rPr>
          <w:lang w:val="ru-RU"/>
        </w:rPr>
      </w:pPr>
      <w:r>
        <w:rPr>
          <w:lang w:val="ru-RU"/>
        </w:rPr>
        <w:t xml:space="preserve">Оплатить </w:t>
      </w:r>
      <w:r w:rsidR="003C1ABF">
        <w:rPr>
          <w:lang w:val="ru-RU"/>
        </w:rPr>
        <w:t xml:space="preserve">надлежаще оказанные </w:t>
      </w:r>
      <w:r>
        <w:rPr>
          <w:lang w:val="ru-RU"/>
        </w:rPr>
        <w:t>услуги в порядке, предусмотренном Контрактом;</w:t>
      </w:r>
    </w:p>
    <w:p w14:paraId="3403750A" w14:textId="77777777" w:rsidR="0047677F" w:rsidRDefault="00C57B07" w:rsidP="00F86BDE">
      <w:pPr>
        <w:pStyle w:val="LBGovstyle3"/>
        <w:numPr>
          <w:ilvl w:val="2"/>
          <w:numId w:val="75"/>
        </w:numPr>
        <w:rPr>
          <w:lang w:val="ru-RU"/>
        </w:rPr>
      </w:pPr>
      <w:r>
        <w:rPr>
          <w:lang w:val="ru-RU"/>
        </w:rPr>
        <w:t>Своевременно предоставить Исполнителю информацию, необходимую для исполнения Контракта;</w:t>
      </w:r>
    </w:p>
    <w:p w14:paraId="03ADD801" w14:textId="77777777" w:rsidR="0047677F" w:rsidRDefault="00C57B07" w:rsidP="00F86BDE">
      <w:pPr>
        <w:pStyle w:val="LBGovstyle3"/>
        <w:numPr>
          <w:ilvl w:val="2"/>
          <w:numId w:val="75"/>
        </w:numPr>
        <w:rPr>
          <w:lang w:val="ru-RU"/>
        </w:rPr>
      </w:pPr>
      <w:r>
        <w:rPr>
          <w:lang w:val="ru-RU"/>
        </w:rPr>
        <w:t>Требовать возмещения неустойки и (или) убытков, причиненных по вине Исполнителя;</w:t>
      </w:r>
    </w:p>
    <w:p w14:paraId="3F4449E6" w14:textId="77777777" w:rsidR="0047677F" w:rsidRDefault="00C57B07" w:rsidP="00F86BDE">
      <w:pPr>
        <w:pStyle w:val="LBGovstyle3"/>
        <w:numPr>
          <w:ilvl w:val="2"/>
          <w:numId w:val="75"/>
        </w:numPr>
        <w:rPr>
          <w:lang w:val="ru-RU"/>
        </w:rPr>
      </w:pPr>
      <w:r>
        <w:rPr>
          <w:lang w:val="ru-RU"/>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14:paraId="39D3C47D" w14:textId="77777777" w:rsidR="0047677F" w:rsidRDefault="00C57B07" w:rsidP="00F86BDE">
      <w:pPr>
        <w:pStyle w:val="LBGovstyle3"/>
        <w:numPr>
          <w:ilvl w:val="2"/>
          <w:numId w:val="75"/>
        </w:numPr>
        <w:rPr>
          <w:lang w:val="ru-RU"/>
        </w:rPr>
      </w:pPr>
      <w:r>
        <w:rPr>
          <w:lang w:val="ru-RU"/>
        </w:rPr>
        <w:t>Выполнять иные обязанности, предусмотренные Контрактом.</w:t>
      </w:r>
    </w:p>
    <w:p w14:paraId="0C25B147" w14:textId="77777777" w:rsidR="0047677F" w:rsidRDefault="00C57B07" w:rsidP="00F86BDE">
      <w:pPr>
        <w:pStyle w:val="LBGovstyle2"/>
        <w:numPr>
          <w:ilvl w:val="1"/>
          <w:numId w:val="75"/>
        </w:numPr>
        <w:rPr>
          <w:lang w:val="ru-RU"/>
        </w:rPr>
      </w:pPr>
      <w:r>
        <w:rPr>
          <w:lang w:val="ru-RU"/>
        </w:rPr>
        <w:t>Исполнитель вправе:</w:t>
      </w:r>
    </w:p>
    <w:p w14:paraId="1D0E974F" w14:textId="77777777" w:rsidR="0047677F" w:rsidRDefault="00C57B07" w:rsidP="00F86BDE">
      <w:pPr>
        <w:pStyle w:val="LBGovstyle3"/>
        <w:numPr>
          <w:ilvl w:val="2"/>
          <w:numId w:val="75"/>
        </w:numPr>
        <w:rPr>
          <w:lang w:val="ru-RU"/>
        </w:rPr>
      </w:pPr>
      <w:r>
        <w:rPr>
          <w:lang w:val="ru-RU"/>
        </w:rPr>
        <w:t>Требовать приемки и оплаты услуг в объеме, порядке, сроки и на условиях, предусмотренных Контрактом;</w:t>
      </w:r>
    </w:p>
    <w:p w14:paraId="53CF731C" w14:textId="77777777" w:rsidR="0047677F" w:rsidRDefault="00C57B07" w:rsidP="00F86BDE">
      <w:pPr>
        <w:pStyle w:val="LBGovstyle3"/>
        <w:numPr>
          <w:ilvl w:val="2"/>
          <w:numId w:val="75"/>
        </w:numPr>
        <w:rPr>
          <w:lang w:val="ru-RU"/>
        </w:rPr>
      </w:pPr>
      <w:r>
        <w:rPr>
          <w:lang w:val="ru-RU"/>
        </w:rPr>
        <w:t>По согласованию с Заказчиком досрочно оказать услуги</w:t>
      </w:r>
      <w:r w:rsidR="000C04B1">
        <w:rPr>
          <w:lang w:val="ru-RU"/>
        </w:rPr>
        <w:t xml:space="preserve"> </w:t>
      </w:r>
      <w:r w:rsidR="000C04B1" w:rsidRPr="000C04B1">
        <w:rPr>
          <w:lang w:val="ru-RU"/>
        </w:rPr>
        <w:t>и сдать результат</w:t>
      </w:r>
      <w:r w:rsidR="000C04B1">
        <w:rPr>
          <w:lang w:val="ru-RU"/>
        </w:rPr>
        <w:t xml:space="preserve"> оказанных услуг;</w:t>
      </w:r>
    </w:p>
    <w:p w14:paraId="587FE8F7" w14:textId="77777777" w:rsidR="0047677F" w:rsidRDefault="00C57B07" w:rsidP="00F86BDE">
      <w:pPr>
        <w:pStyle w:val="LBGovstyle3"/>
        <w:numPr>
          <w:ilvl w:val="2"/>
          <w:numId w:val="75"/>
        </w:numPr>
        <w:rPr>
          <w:lang w:val="ru-RU"/>
        </w:rPr>
      </w:pPr>
      <w:r>
        <w:rPr>
          <w:lang w:val="ru-RU"/>
        </w:rPr>
        <w:t>Требовать возмещения убытков, причиненных Исполнителю по вине Заказчика в ходе исполнения Контракта.</w:t>
      </w:r>
    </w:p>
    <w:p w14:paraId="3E1925DF" w14:textId="77777777" w:rsidR="0047677F" w:rsidRDefault="00C57B07" w:rsidP="00F86BDE">
      <w:pPr>
        <w:pStyle w:val="LBGovstyle3"/>
        <w:numPr>
          <w:ilvl w:val="2"/>
          <w:numId w:val="75"/>
        </w:numPr>
        <w:rPr>
          <w:lang w:val="ru-RU"/>
        </w:rPr>
      </w:pPr>
      <w:r>
        <w:rPr>
          <w:lang w:val="ru-RU"/>
        </w:rPr>
        <w:t>Привлечь к исполнению своих обязательств других лиц (соисполнителей).</w:t>
      </w:r>
    </w:p>
    <w:p w14:paraId="65CEA331" w14:textId="77777777" w:rsidR="0047677F" w:rsidRDefault="00C57B07" w:rsidP="00F86BDE">
      <w:pPr>
        <w:pStyle w:val="LBGovstyle3"/>
        <w:numPr>
          <w:ilvl w:val="2"/>
          <w:numId w:val="75"/>
        </w:numPr>
        <w:rPr>
          <w:lang w:val="ru-RU"/>
        </w:rPr>
      </w:pPr>
      <w:r>
        <w:rPr>
          <w:lang w:val="ru-RU"/>
        </w:rPr>
        <w:t>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14:paraId="43577E12" w14:textId="77777777" w:rsidR="000C04B1" w:rsidRDefault="000C04B1" w:rsidP="00F86BDE">
      <w:pPr>
        <w:pStyle w:val="LBGovstyle3"/>
        <w:numPr>
          <w:ilvl w:val="2"/>
          <w:numId w:val="75"/>
        </w:numPr>
        <w:rPr>
          <w:lang w:val="ru-RU"/>
        </w:rPr>
      </w:pPr>
      <w:r>
        <w:rPr>
          <w:lang w:val="ru-RU"/>
        </w:rPr>
        <w:t>Запрашивать и Заказчика информацию, необходимую для оказания услуг;</w:t>
      </w:r>
    </w:p>
    <w:p w14:paraId="0E8C4844" w14:textId="77777777" w:rsidR="0047677F" w:rsidRDefault="00C57B07" w:rsidP="00F86BDE">
      <w:pPr>
        <w:pStyle w:val="LBGovstyle3"/>
        <w:numPr>
          <w:ilvl w:val="2"/>
          <w:numId w:val="75"/>
        </w:numPr>
        <w:rPr>
          <w:lang w:val="ru-RU"/>
        </w:rPr>
      </w:pPr>
      <w:r>
        <w:rPr>
          <w:lang w:val="ru-RU"/>
        </w:rPr>
        <w:t>Осуществлять иные права, предусмотренные Контрактом и (или) законодательством Российской Федерации.</w:t>
      </w:r>
    </w:p>
    <w:p w14:paraId="36BD165F" w14:textId="77777777" w:rsidR="0047677F" w:rsidRDefault="00C57B07" w:rsidP="00F86BDE">
      <w:pPr>
        <w:pStyle w:val="LBGovstyle2"/>
        <w:numPr>
          <w:ilvl w:val="1"/>
          <w:numId w:val="75"/>
        </w:numPr>
        <w:rPr>
          <w:lang w:val="ru-RU"/>
        </w:rPr>
      </w:pPr>
      <w:r>
        <w:rPr>
          <w:lang w:val="ru-RU"/>
        </w:rPr>
        <w:t>Исполнитель обязан:</w:t>
      </w:r>
    </w:p>
    <w:p w14:paraId="0F1000CC" w14:textId="77777777" w:rsidR="0047677F" w:rsidRPr="00B70128" w:rsidRDefault="00C57B07" w:rsidP="00F86BDE">
      <w:pPr>
        <w:pStyle w:val="LBGovstyle3"/>
        <w:numPr>
          <w:ilvl w:val="2"/>
          <w:numId w:val="75"/>
        </w:numPr>
        <w:rPr>
          <w:lang w:val="ru-RU"/>
        </w:rPr>
      </w:pPr>
      <w:r>
        <w:rPr>
          <w:lang w:val="ru-RU"/>
        </w:rPr>
        <w:t>Оказать услуги в</w:t>
      </w:r>
      <w:r w:rsidR="000C04B1">
        <w:rPr>
          <w:lang w:val="ru-RU"/>
        </w:rPr>
        <w:t xml:space="preserve"> соответствии с условиями Контракта и в</w:t>
      </w:r>
      <w:r>
        <w:rPr>
          <w:lang w:val="ru-RU"/>
        </w:rPr>
        <w:t xml:space="preserve"> сроки, предусмотренные Контрактом;</w:t>
      </w:r>
    </w:p>
    <w:p w14:paraId="73FB541E" w14:textId="77777777" w:rsidR="0047677F" w:rsidRDefault="00C57B07" w:rsidP="00F86BDE">
      <w:pPr>
        <w:pStyle w:val="LBGovstyle3"/>
        <w:numPr>
          <w:ilvl w:val="2"/>
          <w:numId w:val="75"/>
        </w:numPr>
        <w:rPr>
          <w:lang w:val="ru-RU"/>
        </w:rPr>
      </w:pPr>
      <w:r>
        <w:rPr>
          <w:lang w:val="ru-RU"/>
        </w:rPr>
        <w:t>Соблюдать действующие у Заказчика правила внутреннего трудового распорядка, правила техники безопасности, пожарной безопасности, а также пропускной режим</w:t>
      </w:r>
      <w:r w:rsidR="007339BF">
        <w:rPr>
          <w:lang w:val="ru-RU"/>
        </w:rPr>
        <w:t xml:space="preserve">. </w:t>
      </w:r>
      <w:r w:rsidR="007339BF" w:rsidRPr="00207ABE">
        <w:rPr>
          <w:lang w:val="ru-RU" w:eastAsia="ar-SA"/>
        </w:rPr>
        <w:t xml:space="preserve">Обеспечить в ходе </w:t>
      </w:r>
      <w:r w:rsidR="007339BF">
        <w:rPr>
          <w:lang w:val="ru-RU" w:eastAsia="ar-SA"/>
        </w:rPr>
        <w:t xml:space="preserve">оказания услуг </w:t>
      </w:r>
      <w:r w:rsidR="007339BF" w:rsidRPr="00207ABE">
        <w:rPr>
          <w:lang w:val="ru-RU" w:eastAsia="ar-SA"/>
        </w:rPr>
        <w:t>соблюдение необходимых мероприятий по охране труда и экологической безопасности</w:t>
      </w:r>
      <w:r>
        <w:rPr>
          <w:lang w:val="ru-RU"/>
        </w:rPr>
        <w:t>;</w:t>
      </w:r>
    </w:p>
    <w:p w14:paraId="0BD70414" w14:textId="77777777" w:rsidR="007339BF" w:rsidRDefault="007339BF" w:rsidP="00F86BDE">
      <w:pPr>
        <w:pStyle w:val="LBGovstyle3"/>
        <w:numPr>
          <w:ilvl w:val="2"/>
          <w:numId w:val="75"/>
        </w:numPr>
        <w:rPr>
          <w:lang w:val="ru-RU"/>
        </w:rPr>
      </w:pPr>
      <w:r w:rsidRPr="007339BF">
        <w:rPr>
          <w:lang w:val="ru-RU"/>
        </w:rPr>
        <w:t xml:space="preserve">Предоставить гарантию качества на результаты </w:t>
      </w:r>
      <w:r>
        <w:rPr>
          <w:lang w:val="ru-RU"/>
        </w:rPr>
        <w:t>оказанных услуг</w:t>
      </w:r>
      <w:r w:rsidRPr="007339BF">
        <w:rPr>
          <w:lang w:val="ru-RU"/>
        </w:rPr>
        <w:t xml:space="preserve"> в соответствии с разделом 8 Описания объекта закупки (Приложение № 1 к Контракту)</w:t>
      </w:r>
      <w:r>
        <w:rPr>
          <w:lang w:val="ru-RU"/>
        </w:rPr>
        <w:t>;</w:t>
      </w:r>
    </w:p>
    <w:p w14:paraId="52C42C6F" w14:textId="77777777" w:rsidR="0047677F" w:rsidRDefault="00C57B07" w:rsidP="00F86BDE">
      <w:pPr>
        <w:pStyle w:val="LBGovstyle3"/>
        <w:numPr>
          <w:ilvl w:val="2"/>
          <w:numId w:val="75"/>
        </w:numPr>
        <w:rPr>
          <w:lang w:val="ru-RU"/>
        </w:rPr>
      </w:pPr>
      <w:r>
        <w:rPr>
          <w:lang w:val="ru-RU"/>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4AE98EDE" w14:textId="77777777" w:rsidR="0047677F" w:rsidRDefault="00C57B07" w:rsidP="00F86BDE">
      <w:pPr>
        <w:pStyle w:val="LBGovstyle3"/>
        <w:numPr>
          <w:ilvl w:val="2"/>
          <w:numId w:val="75"/>
        </w:numPr>
        <w:rPr>
          <w:lang w:val="ru-RU"/>
        </w:rPr>
      </w:pPr>
      <w:r>
        <w:rPr>
          <w:lang w:val="ru-RU"/>
        </w:rPr>
        <w:t>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p>
    <w:p w14:paraId="7D1AADBE" w14:textId="77777777" w:rsidR="0047677F" w:rsidRDefault="00C57B07" w:rsidP="00F86BDE">
      <w:pPr>
        <w:pStyle w:val="LBGovstyle3"/>
        <w:numPr>
          <w:ilvl w:val="2"/>
          <w:numId w:val="75"/>
        </w:numPr>
        <w:rPr>
          <w:lang w:val="ru-RU"/>
        </w:rPr>
      </w:pPr>
      <w:r>
        <w:rPr>
          <w:lang w:val="ru-RU"/>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03883CBA" w14:textId="77777777" w:rsidR="0047677F" w:rsidRPr="00B70128" w:rsidRDefault="00C57B07" w:rsidP="00F86BDE">
      <w:pPr>
        <w:pStyle w:val="LBGovstyle3"/>
        <w:numPr>
          <w:ilvl w:val="2"/>
          <w:numId w:val="75"/>
        </w:numPr>
        <w:rPr>
          <w:lang w:val="ru-RU"/>
        </w:rPr>
      </w:pPr>
      <w:r>
        <w:rPr>
          <w:lang w:val="ru-RU"/>
        </w:rPr>
        <w:t>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изменения способа оказания услуг при отсутствии соответствующих согласований с Заказчиком;</w:t>
      </w:r>
    </w:p>
    <w:p w14:paraId="1C8E51DC" w14:textId="77777777" w:rsidR="0047677F" w:rsidRPr="00B70128" w:rsidRDefault="00C57B07" w:rsidP="00F86BDE">
      <w:pPr>
        <w:pStyle w:val="LBGovstyle3"/>
        <w:numPr>
          <w:ilvl w:val="2"/>
          <w:numId w:val="75"/>
        </w:numPr>
        <w:rPr>
          <w:lang w:val="ru-RU"/>
        </w:rPr>
      </w:pPr>
      <w:r>
        <w:rPr>
          <w:lang w:val="ru-RU"/>
        </w:rPr>
        <w:t>Направлять с использованием единой информационной системы в сфере закупок (далее – «</w:t>
      </w:r>
      <w:r>
        <w:rPr>
          <w:b/>
          <w:bCs/>
          <w:lang w:val="ru-RU"/>
        </w:rPr>
        <w:t>ЕИС</w:t>
      </w:r>
      <w:r>
        <w:rPr>
          <w:lang w:val="ru-RU"/>
        </w:rPr>
        <w:t xml:space="preserve">») документы о приемке услуг (первичные учетные документы (а также иные сопутствующие документы – при необходимости)) Заказчику в порядке, предусмотренном пунктом </w:t>
      </w:r>
      <w:r>
        <w:rPr>
          <w:lang w:val="ru-RU"/>
        </w:rPr>
        <w:fldChar w:fldCharType="begin"/>
      </w:r>
      <w:r>
        <w:rPr>
          <w:lang w:val="ru-RU"/>
        </w:rPr>
        <w:instrText xml:space="preserve"> REF _Ref106748626 \r \h </w:instrText>
      </w:r>
      <w:r>
        <w:rPr>
          <w:lang w:val="ru-RU"/>
        </w:rPr>
      </w:r>
      <w:r>
        <w:rPr>
          <w:lang w:val="ru-RU"/>
        </w:rPr>
        <w:fldChar w:fldCharType="separate"/>
      </w:r>
      <w:r>
        <w:rPr>
          <w:lang w:val="ru-RU"/>
        </w:rPr>
        <w:t>5.2</w:t>
      </w:r>
      <w:r>
        <w:rPr>
          <w:lang w:val="ru-RU"/>
        </w:rPr>
        <w:fldChar w:fldCharType="end"/>
      </w:r>
      <w:r>
        <w:rPr>
          <w:lang w:val="ru-RU"/>
        </w:rPr>
        <w:t xml:space="preserve"> Контракта.</w:t>
      </w:r>
    </w:p>
    <w:p w14:paraId="1AE737CC" w14:textId="77777777" w:rsidR="0047677F" w:rsidRDefault="00C57B07">
      <w:pPr>
        <w:pStyle w:val="LBBodyText2"/>
      </w:pPr>
      <w:r>
        <w:t xml:space="preserve">При </w:t>
      </w:r>
      <w:r>
        <w:rPr>
          <w:szCs w:val="22"/>
        </w:rPr>
        <w:t>осуществлении</w:t>
      </w:r>
      <w:r>
        <w:t xml:space="preserve"> обмена документами о приемке услуг использовать форматы документов, предусмотренные ЕИС.</w:t>
      </w:r>
    </w:p>
    <w:p w14:paraId="33543C8A" w14:textId="77777777" w:rsidR="00CD792E" w:rsidRDefault="00CD792E" w:rsidP="00F86BDE">
      <w:pPr>
        <w:pStyle w:val="LBGovstyle3"/>
        <w:numPr>
          <w:ilvl w:val="2"/>
          <w:numId w:val="75"/>
        </w:numPr>
        <w:textAlignment w:val="auto"/>
        <w:rPr>
          <w:lang w:val="ru-RU"/>
        </w:rPr>
      </w:pPr>
      <w:r>
        <w:rPr>
          <w:lang w:val="ru-RU"/>
        </w:rPr>
        <w:lastRenderedPageBreak/>
        <w:t>Направлять Заказчику отчетные документы, определенные в разделе 5, разделе 6, разделе 9 Описания объекта закупки (Приложение № 1 к Контракту), в соответствии с пунктом 6.3 Описания объекта закупки (Приложение № 1 к Контракту).</w:t>
      </w:r>
    </w:p>
    <w:p w14:paraId="41A35326" w14:textId="77777777" w:rsidR="00CD792E" w:rsidRDefault="00CD792E" w:rsidP="00F86BDE">
      <w:pPr>
        <w:pStyle w:val="LBGovstyle3"/>
        <w:numPr>
          <w:ilvl w:val="2"/>
          <w:numId w:val="75"/>
        </w:numPr>
        <w:rPr>
          <w:lang w:val="ru-RU"/>
        </w:rPr>
      </w:pPr>
      <w:r w:rsidRPr="00CD792E">
        <w:rPr>
          <w:lang w:val="ru-RU"/>
        </w:rPr>
        <w:t>Оказывать услуги с соблюдением части 4 Гражданского кодекса Российской Федерации в отношении охраны прав на результаты интеллектуальной деятельности правообладателя программ для электронно-вычислительных машин, на базе которых реализована Система и третьих лиц, в соответствии с пунктом 4.9 Описания объекта закупки (Приложение №1 к Контракту).</w:t>
      </w:r>
    </w:p>
    <w:p w14:paraId="31B9AA8D" w14:textId="77777777" w:rsidR="0047677F" w:rsidRDefault="00C57B07" w:rsidP="00F86BDE">
      <w:pPr>
        <w:pStyle w:val="LBGovstyle3"/>
        <w:numPr>
          <w:ilvl w:val="2"/>
          <w:numId w:val="75"/>
        </w:numPr>
        <w:rPr>
          <w:lang w:val="ru-RU"/>
        </w:rPr>
      </w:pPr>
      <w:r>
        <w:rPr>
          <w:lang w:val="ru-RU"/>
        </w:rPr>
        <w:t>Выполнять иные обязанности, предусмотренные Контрактом.</w:t>
      </w:r>
    </w:p>
    <w:p w14:paraId="3AD0C395" w14:textId="77777777" w:rsidR="0047677F" w:rsidRPr="00A10DE3" w:rsidRDefault="00C57B07" w:rsidP="00A10DE3">
      <w:pPr>
        <w:pStyle w:val="16"/>
        <w:rPr>
          <w:rStyle w:val="1f"/>
        </w:rPr>
      </w:pPr>
      <w:r w:rsidRPr="00A10DE3">
        <w:rPr>
          <w:rStyle w:val="1f"/>
        </w:rPr>
        <w:t>Сроки оказания услуг</w:t>
      </w:r>
    </w:p>
    <w:p w14:paraId="75EBF53B" w14:textId="77777777" w:rsidR="0047677F" w:rsidRPr="00B70128" w:rsidRDefault="00C57B07" w:rsidP="00F86BDE">
      <w:pPr>
        <w:pStyle w:val="LBGovstyle2"/>
        <w:numPr>
          <w:ilvl w:val="1"/>
          <w:numId w:val="77"/>
        </w:numPr>
        <w:ind w:left="709" w:hanging="709"/>
        <w:rPr>
          <w:lang w:val="ru-RU"/>
        </w:rPr>
      </w:pPr>
      <w:r>
        <w:rPr>
          <w:kern w:val="3"/>
          <w:lang w:val="ru-RU"/>
        </w:rPr>
        <w:t xml:space="preserve">Услуги должны быть оказаны </w:t>
      </w:r>
      <w:r w:rsidR="00A10DE3" w:rsidRPr="00BA1D00">
        <w:rPr>
          <w:lang w:val="ru-RU"/>
        </w:rPr>
        <w:t xml:space="preserve">с даты заключения Контракта по </w:t>
      </w:r>
      <w:r w:rsidR="00DE5796">
        <w:rPr>
          <w:lang w:val="ru-RU"/>
        </w:rPr>
        <w:t>30</w:t>
      </w:r>
      <w:r w:rsidR="00A10DE3" w:rsidRPr="00BA1D00">
        <w:rPr>
          <w:lang w:val="ru-RU"/>
        </w:rPr>
        <w:t>.</w:t>
      </w:r>
      <w:r w:rsidR="00DE5796">
        <w:rPr>
          <w:lang w:val="ru-RU"/>
        </w:rPr>
        <w:t>09</w:t>
      </w:r>
      <w:r w:rsidR="00A10DE3" w:rsidRPr="00BA1D00">
        <w:rPr>
          <w:lang w:val="ru-RU"/>
        </w:rPr>
        <w:t>.202</w:t>
      </w:r>
      <w:r w:rsidR="00F72F1D">
        <w:rPr>
          <w:lang w:val="ru-RU"/>
        </w:rPr>
        <w:t>7</w:t>
      </w:r>
      <w:r w:rsidR="00A10DE3" w:rsidRPr="00BA1D00">
        <w:rPr>
          <w:color w:val="000000"/>
          <w:lang w:val="ru-RU"/>
        </w:rPr>
        <w:t xml:space="preserve"> </w:t>
      </w:r>
      <w:r w:rsidR="00A10DE3" w:rsidRPr="00BA1D00">
        <w:rPr>
          <w:lang w:val="ru-RU"/>
        </w:rPr>
        <w:t>в соответствии</w:t>
      </w:r>
      <w:r w:rsidR="00A10DE3" w:rsidRPr="00A10DE3">
        <w:rPr>
          <w:lang w:val="ru-RU"/>
        </w:rPr>
        <w:t xml:space="preserve"> со сроками оказания Услуг в рамках этапов, указанными в Таблице 2 п. 5.1 Описания объекта закупки</w:t>
      </w:r>
      <w:r>
        <w:rPr>
          <w:kern w:val="3"/>
          <w:lang w:val="ru-RU"/>
        </w:rPr>
        <w:t xml:space="preserve"> (Приложение № 1 к Контракту).</w:t>
      </w:r>
    </w:p>
    <w:p w14:paraId="782BCAEC" w14:textId="77777777" w:rsidR="0047677F" w:rsidRDefault="00C57B07" w:rsidP="00395FEC">
      <w:pPr>
        <w:pStyle w:val="LBBodyText2"/>
        <w:ind w:left="709"/>
        <w:rPr>
          <w:szCs w:val="22"/>
        </w:rPr>
      </w:pPr>
      <w:r>
        <w:rPr>
          <w:szCs w:val="22"/>
        </w:rPr>
        <w:t>Оказание услуг по каждому этапу исполнения Контракта осуществляется в следующие сроки:</w:t>
      </w:r>
    </w:p>
    <w:p w14:paraId="4314AE8E" w14:textId="77777777" w:rsidR="0047677F" w:rsidRDefault="00C57B07" w:rsidP="00395FEC">
      <w:pPr>
        <w:pStyle w:val="LBBodyText2"/>
        <w:ind w:left="709"/>
      </w:pPr>
      <w:r>
        <w:rPr>
          <w:szCs w:val="22"/>
        </w:rPr>
        <w:t xml:space="preserve">в соответствии со сроками оказания Услуг в рамках этапов, </w:t>
      </w:r>
      <w:r w:rsidR="00B70128">
        <w:rPr>
          <w:szCs w:val="22"/>
        </w:rPr>
        <w:t xml:space="preserve">указанных </w:t>
      </w:r>
      <w:r>
        <w:rPr>
          <w:szCs w:val="22"/>
        </w:rPr>
        <w:t xml:space="preserve">в </w:t>
      </w:r>
      <w:r w:rsidR="00A10DE3">
        <w:rPr>
          <w:szCs w:val="22"/>
        </w:rPr>
        <w:t>Таблиц</w:t>
      </w:r>
      <w:r w:rsidR="00F704C4">
        <w:rPr>
          <w:szCs w:val="22"/>
        </w:rPr>
        <w:t>е</w:t>
      </w:r>
      <w:r w:rsidR="00A10DE3">
        <w:rPr>
          <w:szCs w:val="22"/>
        </w:rPr>
        <w:t xml:space="preserve"> 2 </w:t>
      </w:r>
      <w:r>
        <w:rPr>
          <w:szCs w:val="22"/>
        </w:rPr>
        <w:t>п. 5.1 Описания объекта закупки (Приложение № 1 к Контракту).</w:t>
      </w:r>
    </w:p>
    <w:p w14:paraId="0B7949F1" w14:textId="77777777" w:rsidR="0047677F" w:rsidRDefault="00C57B07" w:rsidP="00F86BDE">
      <w:pPr>
        <w:pStyle w:val="LBGovstyle2"/>
        <w:numPr>
          <w:ilvl w:val="1"/>
          <w:numId w:val="77"/>
        </w:numPr>
        <w:ind w:left="709" w:hanging="709"/>
        <w:rPr>
          <w:kern w:val="3"/>
          <w:lang w:val="ru-RU"/>
        </w:rPr>
      </w:pPr>
      <w:r>
        <w:rPr>
          <w:kern w:val="3"/>
          <w:lang w:val="ru-RU"/>
        </w:rPr>
        <w:t xml:space="preserve">Досрочная сдача результатов услуг допускается только по согласованию с Заказчиком. В случае </w:t>
      </w:r>
      <w:r w:rsidRPr="00A10DE3">
        <w:rPr>
          <w:kern w:val="3"/>
          <w:lang w:val="ru-RU"/>
        </w:rPr>
        <w:t>согласования</w:t>
      </w:r>
      <w:r>
        <w:rPr>
          <w:kern w:val="3"/>
          <w:lang w:val="ru-RU"/>
        </w:rPr>
        <w:t xml:space="preserve"> досрочного оказания услуг Заказчик обязуется принять </w:t>
      </w:r>
      <w:r w:rsidR="00766F13">
        <w:rPr>
          <w:kern w:val="3"/>
          <w:lang w:val="ru-RU"/>
        </w:rPr>
        <w:t xml:space="preserve">оказанные надлежащим образом </w:t>
      </w:r>
      <w:r>
        <w:rPr>
          <w:kern w:val="3"/>
          <w:lang w:val="ru-RU"/>
        </w:rPr>
        <w:t>услуги и подписать документы о приемке в порядке, установленном Контрактом.</w:t>
      </w:r>
    </w:p>
    <w:p w14:paraId="4716598C" w14:textId="77777777" w:rsidR="0047677F" w:rsidRPr="00A10DE3" w:rsidRDefault="00C57B07" w:rsidP="00F86BDE">
      <w:pPr>
        <w:pStyle w:val="LBGovstyle2"/>
        <w:numPr>
          <w:ilvl w:val="1"/>
          <w:numId w:val="77"/>
        </w:numPr>
        <w:ind w:left="709" w:hanging="709"/>
        <w:rPr>
          <w:kern w:val="3"/>
          <w:lang w:val="ru-RU"/>
        </w:rPr>
      </w:pPr>
      <w:r w:rsidRPr="00A10DE3">
        <w:rPr>
          <w:kern w:val="3"/>
          <w:lang w:val="ru-RU"/>
        </w:rPr>
        <w:t xml:space="preserve">В случае если пунктом </w:t>
      </w:r>
      <w:r w:rsidRPr="00A10DE3">
        <w:rPr>
          <w:kern w:val="3"/>
          <w:lang w:val="ru-RU"/>
        </w:rPr>
        <w:fldChar w:fldCharType="begin"/>
      </w:r>
      <w:r w:rsidRPr="00A10DE3">
        <w:rPr>
          <w:kern w:val="3"/>
          <w:lang w:val="ru-RU"/>
        </w:rPr>
        <w:instrText xml:space="preserve"> REF _Ref97577555 \r \h </w:instrText>
      </w:r>
      <w:r w:rsidR="00A10DE3">
        <w:rPr>
          <w:kern w:val="3"/>
          <w:lang w:val="ru-RU"/>
        </w:rPr>
        <w:instrText xml:space="preserve"> \* MERGEFORMAT </w:instrText>
      </w:r>
      <w:r w:rsidRPr="00A10DE3">
        <w:rPr>
          <w:kern w:val="3"/>
          <w:lang w:val="ru-RU"/>
        </w:rPr>
      </w:r>
      <w:r w:rsidRPr="00A10DE3">
        <w:rPr>
          <w:kern w:val="3"/>
          <w:lang w:val="ru-RU"/>
        </w:rPr>
        <w:fldChar w:fldCharType="separate"/>
      </w:r>
      <w:r w:rsidRPr="00A10DE3">
        <w:rPr>
          <w:kern w:val="3"/>
          <w:lang w:val="ru-RU"/>
        </w:rPr>
        <w:t>11.1</w:t>
      </w:r>
      <w:r w:rsidRPr="00A10DE3">
        <w:rPr>
          <w:kern w:val="3"/>
          <w:lang w:val="ru-RU"/>
        </w:rPr>
        <w:fldChar w:fldCharType="end"/>
      </w:r>
      <w:r w:rsidRPr="00A10DE3">
        <w:rPr>
          <w:kern w:val="3"/>
          <w:lang w:val="ru-RU"/>
        </w:rPr>
        <w:t xml:space="preserve">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приемки.</w:t>
      </w:r>
    </w:p>
    <w:p w14:paraId="3F763623" w14:textId="77777777" w:rsidR="0047677F" w:rsidRPr="00A10DE3" w:rsidRDefault="00C57B07" w:rsidP="00A10DE3">
      <w:pPr>
        <w:pStyle w:val="16"/>
        <w:rPr>
          <w:rStyle w:val="1f"/>
        </w:rPr>
      </w:pPr>
      <w:r w:rsidRPr="00A10DE3">
        <w:rPr>
          <w:rStyle w:val="1f"/>
        </w:rPr>
        <w:t>Порядок сдачи и приемки услуг</w:t>
      </w:r>
    </w:p>
    <w:p w14:paraId="3507B43B" w14:textId="77777777" w:rsidR="0047677F" w:rsidRPr="00B70128" w:rsidRDefault="00C57B07" w:rsidP="00F86BDE">
      <w:pPr>
        <w:pStyle w:val="LBGovstyle2"/>
        <w:numPr>
          <w:ilvl w:val="1"/>
          <w:numId w:val="78"/>
        </w:numPr>
        <w:ind w:left="709" w:hanging="709"/>
        <w:rPr>
          <w:lang w:val="ru-RU"/>
        </w:rPr>
      </w:pPr>
      <w:r>
        <w:rPr>
          <w:lang w:val="ru-RU"/>
        </w:rPr>
        <w:t>Приемка оказанных услуг, отдельного этапа исполнения Контракта осуществляется в порядке и в сроки, которые установлены Контрактом, статьей 94 Закона № 44-ФЗ, и оформляется документом о приемке в электронной форме.</w:t>
      </w:r>
    </w:p>
    <w:p w14:paraId="039A1B45" w14:textId="77777777" w:rsidR="0047677F" w:rsidRPr="00B70128" w:rsidRDefault="00C57B07" w:rsidP="00EA1F1C">
      <w:pPr>
        <w:pStyle w:val="LBGovstyle2"/>
        <w:numPr>
          <w:ilvl w:val="2"/>
          <w:numId w:val="78"/>
        </w:numPr>
        <w:rPr>
          <w:lang w:val="ru-RU"/>
        </w:rPr>
      </w:pPr>
      <w:bookmarkStart w:id="1" w:name="_Ref106748626"/>
      <w:bookmarkEnd w:id="1"/>
      <w:r>
        <w:rPr>
          <w:lang w:val="ru-RU"/>
        </w:rPr>
        <w:t xml:space="preserve">Исполнитель в течение </w:t>
      </w:r>
      <w:r w:rsidR="00712859" w:rsidRPr="00712859">
        <w:rPr>
          <w:lang w:val="ru-RU"/>
        </w:rPr>
        <w:t>3 (трех) рабочих дней после согласования Заказчиком отчетных документов соответствующего этапа, представленных в соответствии с разделом 6 Описания объекта закупки (Приложение № 1 к Контракту)</w:t>
      </w:r>
      <w:r w:rsidR="00EA1F1C">
        <w:rPr>
          <w:lang w:val="ru-RU"/>
        </w:rPr>
        <w:t xml:space="preserve"> </w:t>
      </w:r>
      <w:r w:rsidRPr="00715781">
        <w:rPr>
          <w:lang w:val="ru-RU"/>
        </w:rPr>
        <w:t>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содержащий информацию, указанную в пункте 1 части 13 статьи 94 Закона № 44-ФЗ.</w:t>
      </w:r>
    </w:p>
    <w:p w14:paraId="4A14E5C1" w14:textId="77777777" w:rsidR="0047677F" w:rsidRDefault="00C57B07">
      <w:pPr>
        <w:pStyle w:val="LBBodyText2"/>
        <w:rPr>
          <w:szCs w:val="22"/>
        </w:rPr>
      </w:pPr>
      <w:r>
        <w:rPr>
          <w:szCs w:val="22"/>
        </w:rPr>
        <w:t>К документу о приемке прилагаются документы, которые считаются его неотъемлемой частью:</w:t>
      </w:r>
    </w:p>
    <w:p w14:paraId="1EBF0617" w14:textId="77777777" w:rsidR="0047677F" w:rsidRDefault="00C57B07">
      <w:pPr>
        <w:pStyle w:val="LBBodyText2"/>
      </w:pPr>
      <w:r>
        <w:rPr>
          <w:szCs w:val="22"/>
        </w:rPr>
        <w:t>счет, счет-фактура (при наличии).</w:t>
      </w:r>
    </w:p>
    <w:p w14:paraId="21596631" w14:textId="77777777" w:rsidR="0047677F" w:rsidRDefault="00C57B07">
      <w:pPr>
        <w:pStyle w:val="LBBodyText2"/>
      </w:pPr>
      <w:r>
        <w:rPr>
          <w:szCs w:val="22"/>
        </w:rPr>
        <w:t>При этом в</w:t>
      </w:r>
      <w:r>
        <w:rPr>
          <w:bCs/>
          <w:szCs w:val="22"/>
        </w:rPr>
        <w:t xml:space="preserve">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Pr>
          <w:szCs w:val="22"/>
        </w:rPr>
        <w:t>пунктом 1 части 13 статьи 94 Закона № 44-ФЗ</w:t>
      </w:r>
      <w:r>
        <w:rPr>
          <w:bCs/>
          <w:szCs w:val="22"/>
        </w:rPr>
        <w:t xml:space="preserve"> информация, содержащаяся в документе о приемке.</w:t>
      </w:r>
    </w:p>
    <w:p w14:paraId="7DB2245D" w14:textId="77777777" w:rsidR="0047677F" w:rsidRDefault="00C57B07">
      <w:pPr>
        <w:pStyle w:val="LBBodyText2"/>
        <w:rPr>
          <w:szCs w:val="22"/>
        </w:rPr>
      </w:pPr>
      <w:r>
        <w:rPr>
          <w:szCs w:val="22"/>
        </w:rPr>
        <w:t>Датой поступления Заказчику документа о приемке считается дата его размещения в ЕИС в соответствии с часовой зоной, в которой расположен Заказчик.</w:t>
      </w:r>
    </w:p>
    <w:p w14:paraId="3629F753" w14:textId="77777777" w:rsidR="0047677F" w:rsidRPr="00B70128" w:rsidRDefault="00C57B07" w:rsidP="00F86BDE">
      <w:pPr>
        <w:pStyle w:val="LBGovstyle2"/>
        <w:numPr>
          <w:ilvl w:val="1"/>
          <w:numId w:val="78"/>
        </w:numPr>
        <w:ind w:left="709" w:hanging="709"/>
        <w:rPr>
          <w:lang w:val="ru-RU"/>
        </w:rPr>
      </w:pPr>
      <w:r>
        <w:rPr>
          <w:lang w:val="ru-RU"/>
        </w:rPr>
        <w:t>Для приемки оказанных услуг Заказчиком может создаваться приемочная комиссия, которая состоит не менее чем из 5 (Пяти) человек. В случае создания приемочной комиссии приемка оказанных услуг осуществляется приемочной комиссией и утверждается Заказчиком.</w:t>
      </w:r>
    </w:p>
    <w:p w14:paraId="03020898" w14:textId="77777777" w:rsidR="0047677F" w:rsidRDefault="00C57B07" w:rsidP="00F86BDE">
      <w:pPr>
        <w:pStyle w:val="LBGovstyle2"/>
        <w:numPr>
          <w:ilvl w:val="1"/>
          <w:numId w:val="78"/>
        </w:numPr>
        <w:ind w:left="709" w:hanging="709"/>
        <w:rPr>
          <w:lang w:val="ru-RU"/>
        </w:rPr>
      </w:pPr>
      <w:r>
        <w:rPr>
          <w:lang w:val="ru-RU"/>
        </w:rPr>
        <w:t xml:space="preserve">Для проверки оказанных Исполнителем услуг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w:t>
      </w:r>
      <w:r w:rsidR="00715781">
        <w:rPr>
          <w:lang w:val="ru-RU"/>
        </w:rPr>
        <w:t>государственных к</w:t>
      </w:r>
      <w:r>
        <w:rPr>
          <w:lang w:val="ru-RU"/>
        </w:rPr>
        <w:t>онтрактов, заключенных между Заказчиком и экспертом, экспертной организацией в соответствии с Законом № 44-ФЗ.</w:t>
      </w:r>
    </w:p>
    <w:p w14:paraId="00104FBE" w14:textId="77777777" w:rsidR="0047677F" w:rsidRDefault="00C57B07">
      <w:pPr>
        <w:pStyle w:val="LBBodyText2"/>
        <w:rPr>
          <w:szCs w:val="22"/>
        </w:rPr>
      </w:pPr>
      <w:r>
        <w:rPr>
          <w:szCs w:val="22"/>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 результатов отдельного этапа исполнения Контракта.</w:t>
      </w:r>
    </w:p>
    <w:p w14:paraId="0CCFD910" w14:textId="77777777" w:rsidR="0047677F" w:rsidRDefault="00C57B07">
      <w:pPr>
        <w:pStyle w:val="LBBodyText2"/>
        <w:rPr>
          <w:color w:val="171717"/>
          <w:szCs w:val="22"/>
          <w:lang w:eastAsia="ar-SA"/>
        </w:rPr>
      </w:pPr>
      <w:r>
        <w:rPr>
          <w:color w:val="171717"/>
          <w:szCs w:val="22"/>
          <w:lang w:eastAsia="ar-SA"/>
        </w:rPr>
        <w:t>Заказчик, принявший услуги без проверки, не лишается права ссылаться на недостатки услуги, которые могли быть установлены в ходе использования результата услуг.</w:t>
      </w:r>
    </w:p>
    <w:p w14:paraId="1CC6E54B" w14:textId="77777777" w:rsidR="0047677F" w:rsidRPr="00B70128" w:rsidRDefault="00C57B07" w:rsidP="00F86BDE">
      <w:pPr>
        <w:pStyle w:val="LBGovstyle2"/>
        <w:numPr>
          <w:ilvl w:val="1"/>
          <w:numId w:val="78"/>
        </w:numPr>
        <w:ind w:left="709" w:hanging="709"/>
        <w:rPr>
          <w:lang w:val="ru-RU"/>
        </w:rPr>
      </w:pPr>
      <w:bookmarkStart w:id="2" w:name="_Ref97578200"/>
      <w:bookmarkEnd w:id="2"/>
      <w:r>
        <w:rPr>
          <w:lang w:val="ru-RU"/>
        </w:rPr>
        <w:lastRenderedPageBreak/>
        <w:t>В течение 20 (Двадцати) рабочих дней, следующих за днем поступления документа о приемке в соответствии с пунктом 3 части 13 статьи 94 Закона № 44-ФЗ, пунктом 5.2 Контракта Заказчик 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155736BE" w14:textId="77777777" w:rsidR="0047677F" w:rsidRDefault="00C57B07">
      <w:pPr>
        <w:pStyle w:val="LBBodyText2"/>
      </w:pPr>
      <w:r>
        <w:rPr>
          <w:szCs w:val="22"/>
        </w:rPr>
        <w:t>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ЕИС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w:t>
      </w:r>
      <w:r w:rsidR="00A13E0D">
        <w:rPr>
          <w:szCs w:val="22"/>
        </w:rPr>
        <w:t>,</w:t>
      </w:r>
      <w:r>
        <w:rPr>
          <w:szCs w:val="22"/>
        </w:rPr>
        <w:t xml:space="preserve"> следующих за днем поступления документа о приемке</w:t>
      </w:r>
      <w:r w:rsidR="00A13E0D">
        <w:rPr>
          <w:szCs w:val="22"/>
        </w:rPr>
        <w:t>,</w:t>
      </w:r>
      <w:r>
        <w:rPr>
          <w:szCs w:val="22"/>
        </w:rPr>
        <w:t xml:space="preserve"> в соответствии с пунктом 3 части 13 статьи 94 Закона № 44-ФЗ.</w:t>
      </w:r>
    </w:p>
    <w:p w14:paraId="4DDBD39A" w14:textId="77777777" w:rsidR="0047677F" w:rsidRDefault="00C57B07">
      <w:pPr>
        <w:pStyle w:val="LBBodyText2"/>
        <w:rPr>
          <w:szCs w:val="22"/>
        </w:rPr>
      </w:pPr>
      <w:r>
        <w:rPr>
          <w:szCs w:val="22"/>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ЕИС в соответствии с часовой зоной, в которой расположен Исполнитель.</w:t>
      </w:r>
    </w:p>
    <w:p w14:paraId="0551A276" w14:textId="77777777" w:rsidR="0047677F" w:rsidRDefault="00C57B07" w:rsidP="00F86BDE">
      <w:pPr>
        <w:pStyle w:val="LBGovstyle2"/>
        <w:numPr>
          <w:ilvl w:val="1"/>
          <w:numId w:val="78"/>
        </w:numPr>
        <w:ind w:left="709" w:hanging="709"/>
        <w:rPr>
          <w:lang w:val="ru-RU"/>
        </w:rPr>
      </w:pPr>
      <w:bookmarkStart w:id="3" w:name="_Ref97068841"/>
      <w:bookmarkEnd w:id="3"/>
      <w:r>
        <w:rPr>
          <w:lang w:val="ru-RU"/>
        </w:rPr>
        <w:t>Датой приемки оказанных услуг считается дата размещения в ЕИС документа о приемке, подписанного Заказчиком.</w:t>
      </w:r>
    </w:p>
    <w:p w14:paraId="27D24D0E" w14:textId="77777777" w:rsidR="0047677F" w:rsidRPr="00B70128" w:rsidRDefault="00C57B07" w:rsidP="00F86BDE">
      <w:pPr>
        <w:pStyle w:val="LBGovstyle2"/>
        <w:numPr>
          <w:ilvl w:val="1"/>
          <w:numId w:val="78"/>
        </w:numPr>
        <w:ind w:left="709" w:hanging="709"/>
        <w:rPr>
          <w:lang w:val="ru-RU"/>
        </w:rPr>
      </w:pPr>
      <w:r>
        <w:rPr>
          <w:lang w:val="ru-RU"/>
        </w:rPr>
        <w:t>Приемка оказанных услуг (отдельных этапов исполнения контракта) в части соответствия их объема и качества требованиям, установленным в Контракте, производится Заказчиком поэтапно.</w:t>
      </w:r>
    </w:p>
    <w:p w14:paraId="49E2D0CD" w14:textId="77777777" w:rsidR="0047677F" w:rsidRPr="00B70128" w:rsidRDefault="00C57B07" w:rsidP="00F86BDE">
      <w:pPr>
        <w:pStyle w:val="LBGovstyle2"/>
        <w:numPr>
          <w:ilvl w:val="1"/>
          <w:numId w:val="78"/>
        </w:numPr>
        <w:ind w:left="709" w:hanging="709"/>
        <w:rPr>
          <w:lang w:val="ru-RU"/>
        </w:rPr>
      </w:pPr>
      <w:r w:rsidRPr="00715781">
        <w:rPr>
          <w:lang w:val="ru-RU"/>
        </w:rPr>
        <w:t xml:space="preserve">В случае обнаружения недостатков в объеме и качестве оказанных услуг либо в случае </w:t>
      </w:r>
      <w:r>
        <w:rPr>
          <w:lang w:val="ru-RU"/>
        </w:rPr>
        <w:t>не предоставления Исполнителем Заказчику исчерпывающего перечня документов, предусмотренных Контрактом,</w:t>
      </w:r>
      <w:r w:rsidRPr="00715781">
        <w:rPr>
          <w:lang w:val="ru-RU"/>
        </w:rPr>
        <w:t xml:space="preserve"> Заказчик не подписывает документ о приемке и направляет Исполнителю мотивированный отказ от подписания документа о приемке в порядке, предусмотренном пунктом </w:t>
      </w:r>
      <w:r w:rsidRPr="00715781">
        <w:rPr>
          <w:lang w:val="ru-RU"/>
        </w:rPr>
        <w:fldChar w:fldCharType="begin"/>
      </w:r>
      <w:r w:rsidRPr="00715781">
        <w:rPr>
          <w:lang w:val="ru-RU"/>
        </w:rPr>
        <w:instrText xml:space="preserve"> REF _Ref97578200 \r \h </w:instrText>
      </w:r>
      <w:r w:rsidR="00715781">
        <w:rPr>
          <w:lang w:val="ru-RU"/>
        </w:rPr>
        <w:instrText xml:space="preserve"> \* MERGEFORMAT </w:instrText>
      </w:r>
      <w:r w:rsidRPr="00715781">
        <w:rPr>
          <w:lang w:val="ru-RU"/>
        </w:rPr>
      </w:r>
      <w:r w:rsidRPr="00715781">
        <w:rPr>
          <w:lang w:val="ru-RU"/>
        </w:rPr>
        <w:fldChar w:fldCharType="separate"/>
      </w:r>
      <w:r w:rsidRPr="00715781">
        <w:rPr>
          <w:lang w:val="ru-RU"/>
        </w:rPr>
        <w:t>5.5</w:t>
      </w:r>
      <w:r w:rsidRPr="00715781">
        <w:rPr>
          <w:lang w:val="ru-RU"/>
        </w:rPr>
        <w:fldChar w:fldCharType="end"/>
      </w:r>
      <w:r w:rsidRPr="00715781">
        <w:rPr>
          <w:lang w:val="ru-RU"/>
        </w:rPr>
        <w:t xml:space="preserve"> Контракта. Приемка оказанных услуг и подписание документа о приемке осуществляется после устранения Исполнителем всех недостатков.</w:t>
      </w:r>
    </w:p>
    <w:p w14:paraId="1D712397" w14:textId="77777777" w:rsidR="0047677F" w:rsidRPr="00715781" w:rsidRDefault="00C57B07" w:rsidP="00F86BDE">
      <w:pPr>
        <w:pStyle w:val="LBGovstyle2"/>
        <w:numPr>
          <w:ilvl w:val="1"/>
          <w:numId w:val="78"/>
        </w:numPr>
        <w:ind w:left="709" w:hanging="709"/>
        <w:rPr>
          <w:lang w:val="ru-RU"/>
        </w:rPr>
      </w:pPr>
      <w:r w:rsidRPr="00715781">
        <w:rPr>
          <w:lang w:val="ru-RU"/>
        </w:rPr>
        <w:t>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186F068A" w14:textId="77777777" w:rsidR="0047677F" w:rsidRPr="00B70128" w:rsidRDefault="00C57B07" w:rsidP="00F86BDE">
      <w:pPr>
        <w:pStyle w:val="LBGovstyle2"/>
        <w:numPr>
          <w:ilvl w:val="1"/>
          <w:numId w:val="78"/>
        </w:numPr>
        <w:ind w:left="709" w:hanging="709"/>
        <w:rPr>
          <w:lang w:val="ru-RU"/>
        </w:rPr>
      </w:pPr>
      <w:r>
        <w:rPr>
          <w:lang w:val="ru-RU"/>
        </w:rPr>
        <w:t xml:space="preserve">Заказчик, обнаруживший после приемки услуги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w:t>
      </w:r>
      <w:r w:rsidRPr="00715781">
        <w:rPr>
          <w:lang w:val="ru-RU"/>
        </w:rPr>
        <w:t xml:space="preserve">Исполнителя </w:t>
      </w:r>
      <w:r>
        <w:rPr>
          <w:lang w:val="ru-RU"/>
        </w:rPr>
        <w:t>в течение 3 (Трех) рабочих дней после их обнаружения.</w:t>
      </w:r>
    </w:p>
    <w:p w14:paraId="765A95D3" w14:textId="77777777" w:rsidR="0047677F" w:rsidRDefault="00C57B07">
      <w:pPr>
        <w:pStyle w:val="LBBodyText2"/>
        <w:rPr>
          <w:kern w:val="3"/>
          <w:szCs w:val="22"/>
        </w:rPr>
      </w:pPr>
      <w:r>
        <w:rPr>
          <w:kern w:val="3"/>
          <w:szCs w:val="22"/>
        </w:rPr>
        <w:t>Уведомление о невыполнении или ненадлежащем выполнении Исполнителем обязательств по Контракту оформляется Заказчиком и направляется Исполнителю в порядке, предусмотренном частью 16 статьи 94 Закона № 44-ФЗ с указанием сроков по устранению допущенных Исполнителем нарушений.</w:t>
      </w:r>
    </w:p>
    <w:p w14:paraId="0C32BA9D" w14:textId="77777777" w:rsidR="0047677F" w:rsidRPr="00B22A70" w:rsidRDefault="00C57B07" w:rsidP="00F86BDE">
      <w:pPr>
        <w:pStyle w:val="LBGovstyle2"/>
        <w:numPr>
          <w:ilvl w:val="1"/>
          <w:numId w:val="78"/>
        </w:numPr>
        <w:ind w:left="709" w:hanging="709"/>
        <w:rPr>
          <w:lang w:val="ru-RU"/>
        </w:rPr>
      </w:pPr>
      <w:r w:rsidRPr="00715781">
        <w:rPr>
          <w:lang w:val="ru-RU"/>
        </w:rPr>
        <w:t xml:space="preserve">Исполнитель в установленный в уведомлении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 (принять решение </w:t>
      </w:r>
      <w:r>
        <w:rPr>
          <w:lang w:val="ru-RU"/>
        </w:rPr>
        <w:t>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112DCF5D" w14:textId="77777777" w:rsidR="0047677F" w:rsidRPr="00A10DE3" w:rsidRDefault="00C57B07" w:rsidP="00A10DE3">
      <w:pPr>
        <w:pStyle w:val="16"/>
        <w:rPr>
          <w:rStyle w:val="1f"/>
        </w:rPr>
      </w:pPr>
      <w:r w:rsidRPr="00A10DE3">
        <w:rPr>
          <w:rStyle w:val="1f"/>
        </w:rPr>
        <w:t>Обеспечение исполнения контракта</w:t>
      </w:r>
      <w:r w:rsidR="0073031B" w:rsidRPr="0073031B">
        <w:rPr>
          <w:b w:val="0"/>
          <w:bCs w:val="0"/>
          <w:caps w:val="0"/>
          <w:color w:val="171717"/>
          <w:szCs w:val="22"/>
          <w:vertAlign w:val="superscript"/>
        </w:rPr>
        <w:footnoteReference w:id="1"/>
      </w:r>
    </w:p>
    <w:p w14:paraId="2578CA59" w14:textId="77777777" w:rsidR="0047677F" w:rsidRDefault="00C57B07" w:rsidP="00F86BDE">
      <w:pPr>
        <w:pStyle w:val="LBGovstyle2"/>
        <w:numPr>
          <w:ilvl w:val="1"/>
          <w:numId w:val="79"/>
        </w:numPr>
        <w:ind w:left="709" w:hanging="709"/>
        <w:rPr>
          <w:lang w:val="ru-RU"/>
        </w:rPr>
      </w:pPr>
      <w:r>
        <w:rPr>
          <w:lang w:val="ru-RU"/>
        </w:rPr>
        <w:t xml:space="preserve">Исполнитель предоставляет обеспечение исполнения Контракта в размере </w:t>
      </w:r>
      <w:r w:rsidR="00714486" w:rsidRPr="00E70839">
        <w:rPr>
          <w:lang w:val="ru-RU"/>
        </w:rPr>
        <w:t xml:space="preserve">30% от цены контракта, что составляет </w:t>
      </w:r>
      <w:r w:rsidR="00712859" w:rsidRPr="00D5680C">
        <w:rPr>
          <w:color w:val="000000"/>
          <w:lang w:val="ru-RU"/>
        </w:rPr>
        <w:t>_______________(________) рублей__ копеек</w:t>
      </w:r>
      <w:r w:rsidR="008B26FF">
        <w:rPr>
          <w:color w:val="000000"/>
          <w:lang w:val="ru-RU"/>
        </w:rPr>
        <w:t xml:space="preserve"> </w:t>
      </w:r>
      <w:r>
        <w:rPr>
          <w:color w:val="000000"/>
          <w:lang w:val="ru-RU"/>
        </w:rPr>
        <w:t>в форме</w:t>
      </w:r>
      <w:r>
        <w:rPr>
          <w:lang w:val="ru-RU"/>
        </w:rPr>
        <w:t xml:space="preserve"> независимой гарантии, </w:t>
      </w:r>
      <w:r>
        <w:rPr>
          <w:lang w:val="ru-RU"/>
        </w:rPr>
        <w:lastRenderedPageBreak/>
        <w:t>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w:t>
      </w:r>
    </w:p>
    <w:p w14:paraId="25F78E94" w14:textId="77777777" w:rsidR="0047677F" w:rsidRDefault="00C57B07">
      <w:pPr>
        <w:pStyle w:val="LBBodyText2"/>
        <w:rPr>
          <w:szCs w:val="22"/>
        </w:rPr>
      </w:pPr>
      <w:r>
        <w:rPr>
          <w:szCs w:val="22"/>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52579DE" w14:textId="77777777" w:rsidR="0047677F" w:rsidRDefault="00C57B07">
      <w:pPr>
        <w:pStyle w:val="LBBodyText2"/>
        <w:rPr>
          <w:szCs w:val="22"/>
        </w:rPr>
      </w:pPr>
      <w:r>
        <w:rPr>
          <w:szCs w:val="22"/>
        </w:rPr>
        <w:t>Способ обеспечения исполнения Контракта определяется Исполнителем самостоятельно.</w:t>
      </w:r>
    </w:p>
    <w:p w14:paraId="29C0F2AC" w14:textId="77777777" w:rsidR="0047677F" w:rsidRDefault="00C57B07" w:rsidP="00F86BDE">
      <w:pPr>
        <w:pStyle w:val="LBGovstyle2"/>
        <w:numPr>
          <w:ilvl w:val="1"/>
          <w:numId w:val="79"/>
        </w:numPr>
        <w:ind w:left="709" w:hanging="709"/>
        <w:rPr>
          <w:lang w:val="ru-RU"/>
        </w:rPr>
      </w:pPr>
      <w:r>
        <w:rPr>
          <w:lang w:val="ru-RU"/>
        </w:rPr>
        <w:t>В случае, если предложенная Исполнителем цена снижена на 25 (Двадцать пять) и более процентов по отношению к начальной (максимальной) цене Контракта, к Исполнителю с которым заключается Контракт, применяются антидемпинговые меры, предусмотренные статьей 37 Закона № 44-ФЗ.</w:t>
      </w:r>
    </w:p>
    <w:p w14:paraId="6A2A6CB9" w14:textId="77777777" w:rsidR="0047677F" w:rsidRDefault="00C57B07" w:rsidP="00F86BDE">
      <w:pPr>
        <w:pStyle w:val="LBGovstyle2"/>
        <w:numPr>
          <w:ilvl w:val="1"/>
          <w:numId w:val="79"/>
        </w:numPr>
        <w:ind w:left="709" w:hanging="709"/>
        <w:rPr>
          <w:lang w:val="ru-RU"/>
        </w:rPr>
      </w:pPr>
      <w:bookmarkStart w:id="4" w:name="_Ref97135476"/>
      <w:bookmarkEnd w:id="4"/>
      <w:r>
        <w:rPr>
          <w:lang w:val="ru-RU"/>
        </w:rPr>
        <w:t>В случае, если по каким-либо причинам обеспечение исполнения Контракта стало недействительным или стало ненадлежащим (за исключением случая, предусмотренного абзацем вторым настоящего пункта), Исполнитель обязуется в течение 10 (Десяти) рабочих дней предоставить Заказчику иное надлежащее обеспечение исполнения Контракта.</w:t>
      </w:r>
    </w:p>
    <w:p w14:paraId="7899F6E8" w14:textId="77777777" w:rsidR="0047677F" w:rsidRPr="00395FEC" w:rsidRDefault="00C57B07" w:rsidP="00183F40">
      <w:pPr>
        <w:pStyle w:val="LBGovstyle2"/>
        <w:ind w:left="709"/>
        <w:rPr>
          <w:lang w:val="ru-RU"/>
        </w:rPr>
      </w:pPr>
      <w:r w:rsidRPr="00183F40">
        <w:rPr>
          <w:lang w:val="ru-RU"/>
        </w:rPr>
        <w:t>В случае отзыва в соответствии с законодательством Российской Федерации у банка,</w:t>
      </w:r>
      <w:r w:rsidRPr="00395FEC">
        <w:rPr>
          <w:lang w:val="ru-RU"/>
        </w:rPr>
        <w:t xml:space="preserve"> предоставившего </w:t>
      </w:r>
      <w:r w:rsidRPr="00395FEC">
        <w:rPr>
          <w:bCs/>
          <w:lang w:val="ru-RU"/>
        </w:rPr>
        <w:t xml:space="preserve">независимую </w:t>
      </w:r>
      <w:r w:rsidRPr="00395FEC">
        <w:rPr>
          <w:lang w:val="ru-RU"/>
        </w:rPr>
        <w:t xml:space="preserve">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п.п. </w:t>
      </w:r>
      <w:r>
        <w:fldChar w:fldCharType="begin"/>
      </w:r>
      <w:r w:rsidRPr="00395FEC">
        <w:rPr>
          <w:lang w:val="ru-RU"/>
        </w:rPr>
        <w:instrText xml:space="preserve"> </w:instrText>
      </w:r>
      <w:r>
        <w:instrText>REF</w:instrText>
      </w:r>
      <w:r w:rsidRPr="00395FEC">
        <w:rPr>
          <w:lang w:val="ru-RU"/>
        </w:rPr>
        <w:instrText xml:space="preserve"> _</w:instrText>
      </w:r>
      <w:r>
        <w:instrText>Ref</w:instrText>
      </w:r>
      <w:r w:rsidRPr="00395FEC">
        <w:rPr>
          <w:lang w:val="ru-RU"/>
        </w:rPr>
        <w:instrText>97132261 \</w:instrText>
      </w:r>
      <w:r>
        <w:instrText>r</w:instrText>
      </w:r>
      <w:r w:rsidRPr="00395FEC">
        <w:rPr>
          <w:lang w:val="ru-RU"/>
        </w:rPr>
        <w:instrText xml:space="preserve"> \</w:instrText>
      </w:r>
      <w:r>
        <w:instrText>h</w:instrText>
      </w:r>
      <w:r w:rsidRPr="00395FEC">
        <w:rPr>
          <w:lang w:val="ru-RU"/>
        </w:rPr>
        <w:instrText xml:space="preserve"> </w:instrText>
      </w:r>
      <w:r>
        <w:fldChar w:fldCharType="separate"/>
      </w:r>
      <w:r w:rsidRPr="00395FEC">
        <w:rPr>
          <w:lang w:val="ru-RU"/>
        </w:rPr>
        <w:t>6.5</w:t>
      </w:r>
      <w:r>
        <w:fldChar w:fldCharType="end"/>
      </w:r>
      <w:r w:rsidRPr="00395FEC">
        <w:rPr>
          <w:lang w:val="ru-RU"/>
        </w:rPr>
        <w:t xml:space="preserve">, </w:t>
      </w:r>
      <w:r>
        <w:fldChar w:fldCharType="begin"/>
      </w:r>
      <w:r w:rsidRPr="00395FEC">
        <w:rPr>
          <w:lang w:val="ru-RU"/>
        </w:rPr>
        <w:instrText xml:space="preserve"> </w:instrText>
      </w:r>
      <w:r>
        <w:instrText>REF</w:instrText>
      </w:r>
      <w:r w:rsidRPr="00395FEC">
        <w:rPr>
          <w:lang w:val="ru-RU"/>
        </w:rPr>
        <w:instrText xml:space="preserve"> _</w:instrText>
      </w:r>
      <w:r>
        <w:instrText>Ref</w:instrText>
      </w:r>
      <w:r w:rsidRPr="00395FEC">
        <w:rPr>
          <w:lang w:val="ru-RU"/>
        </w:rPr>
        <w:instrText>97132178 \</w:instrText>
      </w:r>
      <w:r>
        <w:instrText>r</w:instrText>
      </w:r>
      <w:r w:rsidRPr="00395FEC">
        <w:rPr>
          <w:lang w:val="ru-RU"/>
        </w:rPr>
        <w:instrText xml:space="preserve"> \</w:instrText>
      </w:r>
      <w:r>
        <w:instrText>h</w:instrText>
      </w:r>
      <w:r w:rsidRPr="00395FEC">
        <w:rPr>
          <w:lang w:val="ru-RU"/>
        </w:rPr>
        <w:instrText xml:space="preserve"> </w:instrText>
      </w:r>
      <w:r>
        <w:fldChar w:fldCharType="separate"/>
      </w:r>
      <w:r w:rsidRPr="00395FEC">
        <w:rPr>
          <w:lang w:val="ru-RU"/>
        </w:rPr>
        <w:t>6.6</w:t>
      </w:r>
      <w:r>
        <w:fldChar w:fldCharType="end"/>
      </w:r>
      <w:r w:rsidRPr="00395FEC">
        <w:rPr>
          <w:lang w:val="ru-RU"/>
        </w:rPr>
        <w:t xml:space="preserve"> и </w:t>
      </w:r>
      <w:r>
        <w:fldChar w:fldCharType="begin"/>
      </w:r>
      <w:r w:rsidRPr="00395FEC">
        <w:rPr>
          <w:lang w:val="ru-RU"/>
        </w:rPr>
        <w:instrText xml:space="preserve"> </w:instrText>
      </w:r>
      <w:r>
        <w:instrText>REF</w:instrText>
      </w:r>
      <w:r w:rsidRPr="00395FEC">
        <w:rPr>
          <w:lang w:val="ru-RU"/>
        </w:rPr>
        <w:instrText xml:space="preserve"> _</w:instrText>
      </w:r>
      <w:r>
        <w:instrText>Ref</w:instrText>
      </w:r>
      <w:r w:rsidRPr="00395FEC">
        <w:rPr>
          <w:lang w:val="ru-RU"/>
        </w:rPr>
        <w:instrText>97132167 \</w:instrText>
      </w:r>
      <w:r>
        <w:instrText>r</w:instrText>
      </w:r>
      <w:r w:rsidRPr="00395FEC">
        <w:rPr>
          <w:lang w:val="ru-RU"/>
        </w:rPr>
        <w:instrText xml:space="preserve"> \</w:instrText>
      </w:r>
      <w:r>
        <w:instrText>h</w:instrText>
      </w:r>
      <w:r w:rsidRPr="00395FEC">
        <w:rPr>
          <w:lang w:val="ru-RU"/>
        </w:rPr>
        <w:instrText xml:space="preserve"> </w:instrText>
      </w:r>
      <w:r>
        <w:fldChar w:fldCharType="separate"/>
      </w:r>
      <w:r w:rsidRPr="00395FEC">
        <w:rPr>
          <w:lang w:val="ru-RU"/>
        </w:rPr>
        <w:t>6.8</w:t>
      </w:r>
      <w:r>
        <w:fldChar w:fldCharType="end"/>
      </w:r>
      <w:r w:rsidRPr="00395FEC">
        <w:rPr>
          <w:lang w:val="ru-RU"/>
        </w:rPr>
        <w:t xml:space="preserve"> настоящего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разделом </w:t>
      </w:r>
      <w:r>
        <w:fldChar w:fldCharType="begin"/>
      </w:r>
      <w:r w:rsidRPr="00395FEC">
        <w:rPr>
          <w:lang w:val="ru-RU"/>
        </w:rPr>
        <w:instrText xml:space="preserve"> </w:instrText>
      </w:r>
      <w:r>
        <w:instrText>REF</w:instrText>
      </w:r>
      <w:r w:rsidRPr="00395FEC">
        <w:rPr>
          <w:lang w:val="ru-RU"/>
        </w:rPr>
        <w:instrText xml:space="preserve"> _</w:instrText>
      </w:r>
      <w:r>
        <w:instrText>Ref</w:instrText>
      </w:r>
      <w:r w:rsidRPr="00395FEC">
        <w:rPr>
          <w:lang w:val="ru-RU"/>
        </w:rPr>
        <w:instrText>106822808 \</w:instrText>
      </w:r>
      <w:r>
        <w:instrText>r</w:instrText>
      </w:r>
      <w:r w:rsidRPr="00395FEC">
        <w:rPr>
          <w:lang w:val="ru-RU"/>
        </w:rPr>
        <w:instrText xml:space="preserve"> \</w:instrText>
      </w:r>
      <w:r>
        <w:instrText>h</w:instrText>
      </w:r>
      <w:r w:rsidRPr="00395FEC">
        <w:rPr>
          <w:lang w:val="ru-RU"/>
        </w:rPr>
        <w:instrText xml:space="preserve"> </w:instrText>
      </w:r>
      <w:r>
        <w:fldChar w:fldCharType="separate"/>
      </w:r>
      <w:r w:rsidRPr="00395FEC">
        <w:rPr>
          <w:lang w:val="ru-RU"/>
        </w:rPr>
        <w:t>7</w:t>
      </w:r>
      <w:r>
        <w:fldChar w:fldCharType="end"/>
      </w:r>
      <w:r w:rsidRPr="00395FEC">
        <w:rPr>
          <w:lang w:val="ru-RU"/>
        </w:rPr>
        <w:t xml:space="preserve"> настоящего Контракта.</w:t>
      </w:r>
    </w:p>
    <w:p w14:paraId="45A20C3B" w14:textId="77777777" w:rsidR="0047677F" w:rsidRDefault="00C57B07" w:rsidP="00F86BDE">
      <w:pPr>
        <w:pStyle w:val="LBGovstyle2"/>
        <w:numPr>
          <w:ilvl w:val="1"/>
          <w:numId w:val="79"/>
        </w:numPr>
        <w:ind w:left="709" w:hanging="709"/>
        <w:rPr>
          <w:lang w:val="ru-RU"/>
        </w:rPr>
      </w:pPr>
      <w:r>
        <w:rPr>
          <w:lang w:val="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74BC0747" w14:textId="77777777" w:rsidR="0047677F" w:rsidRDefault="00C57B07" w:rsidP="00F86BDE">
      <w:pPr>
        <w:pStyle w:val="LBGovstyle2"/>
        <w:numPr>
          <w:ilvl w:val="1"/>
          <w:numId w:val="79"/>
        </w:numPr>
        <w:ind w:left="709" w:hanging="709"/>
        <w:rPr>
          <w:lang w:val="ru-RU"/>
        </w:rPr>
      </w:pPr>
      <w:bookmarkStart w:id="5" w:name="_Ref97132261"/>
      <w:bookmarkEnd w:id="5"/>
      <w:r>
        <w:rPr>
          <w:lang w:val="ru-RU"/>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 </w:t>
      </w:r>
      <w:r>
        <w:rPr>
          <w:lang w:val="ru-RU"/>
        </w:rPr>
        <w:fldChar w:fldCharType="begin"/>
      </w:r>
      <w:r>
        <w:rPr>
          <w:lang w:val="ru-RU"/>
        </w:rPr>
        <w:instrText xml:space="preserve"> REF _Ref97132178 \r \h </w:instrText>
      </w:r>
      <w:r>
        <w:rPr>
          <w:lang w:val="ru-RU"/>
        </w:rPr>
      </w:r>
      <w:r>
        <w:rPr>
          <w:lang w:val="ru-RU"/>
        </w:rPr>
        <w:fldChar w:fldCharType="separate"/>
      </w:r>
      <w:r>
        <w:rPr>
          <w:lang w:val="ru-RU"/>
        </w:rPr>
        <w:t>6.6</w:t>
      </w:r>
      <w:r>
        <w:rPr>
          <w:lang w:val="ru-RU"/>
        </w:rPr>
        <w:fldChar w:fldCharType="end"/>
      </w:r>
      <w:r>
        <w:rPr>
          <w:lang w:val="ru-RU"/>
        </w:rPr>
        <w:t xml:space="preserve"> настоящего Контракта.</w:t>
      </w:r>
    </w:p>
    <w:p w14:paraId="6C701272" w14:textId="77777777" w:rsidR="0047677F" w:rsidRDefault="00C57B07">
      <w:pPr>
        <w:pStyle w:val="LBBodyText2"/>
      </w:pPr>
      <w:r>
        <w:rPr>
          <w:szCs w:val="22"/>
        </w:rPr>
        <w:t xml:space="preserve">В случае, если Контрактом предусмотрены отдельные этапы его исполнения, в ходе исполнения Контракта размер обеспечения исполнения Контракта подлежит уменьшению в порядке и случаях, которые предусмотрены п.п. </w:t>
      </w:r>
      <w:r>
        <w:rPr>
          <w:szCs w:val="22"/>
        </w:rPr>
        <w:fldChar w:fldCharType="begin"/>
      </w:r>
      <w:r>
        <w:rPr>
          <w:szCs w:val="22"/>
        </w:rPr>
        <w:instrText xml:space="preserve"> REF _Ref97132178 \r \h </w:instrText>
      </w:r>
      <w:r>
        <w:rPr>
          <w:szCs w:val="22"/>
        </w:rPr>
      </w:r>
      <w:r>
        <w:rPr>
          <w:szCs w:val="22"/>
        </w:rPr>
        <w:fldChar w:fldCharType="separate"/>
      </w:r>
      <w:r>
        <w:rPr>
          <w:szCs w:val="22"/>
        </w:rPr>
        <w:t>6.6</w:t>
      </w:r>
      <w:r>
        <w:rPr>
          <w:szCs w:val="22"/>
        </w:rPr>
        <w:fldChar w:fldCharType="end"/>
      </w:r>
      <w:r>
        <w:rPr>
          <w:szCs w:val="22"/>
        </w:rPr>
        <w:t xml:space="preserve"> и </w:t>
      </w:r>
      <w:r>
        <w:rPr>
          <w:szCs w:val="22"/>
        </w:rPr>
        <w:fldChar w:fldCharType="begin"/>
      </w:r>
      <w:r>
        <w:rPr>
          <w:szCs w:val="22"/>
        </w:rPr>
        <w:instrText xml:space="preserve"> REF _Ref97132167 \r \h </w:instrText>
      </w:r>
      <w:r>
        <w:rPr>
          <w:szCs w:val="22"/>
        </w:rPr>
      </w:r>
      <w:r>
        <w:rPr>
          <w:szCs w:val="22"/>
        </w:rPr>
        <w:fldChar w:fldCharType="separate"/>
      </w:r>
      <w:r>
        <w:rPr>
          <w:szCs w:val="22"/>
        </w:rPr>
        <w:t>6.8</w:t>
      </w:r>
      <w:r>
        <w:rPr>
          <w:szCs w:val="22"/>
        </w:rPr>
        <w:fldChar w:fldCharType="end"/>
      </w:r>
      <w:r>
        <w:rPr>
          <w:szCs w:val="22"/>
        </w:rPr>
        <w:t xml:space="preserve"> настоящего Контракта.</w:t>
      </w:r>
    </w:p>
    <w:p w14:paraId="22808FBC" w14:textId="77777777" w:rsidR="0047677F" w:rsidRDefault="00C57B07" w:rsidP="00F86BDE">
      <w:pPr>
        <w:pStyle w:val="LBGovstyle2"/>
        <w:numPr>
          <w:ilvl w:val="1"/>
          <w:numId w:val="79"/>
        </w:numPr>
        <w:ind w:left="709" w:hanging="709"/>
        <w:rPr>
          <w:lang w:val="ru-RU"/>
        </w:rPr>
      </w:pPr>
      <w:bookmarkStart w:id="6" w:name="_Ref97132178"/>
      <w:bookmarkEnd w:id="6"/>
      <w:r>
        <w:rPr>
          <w:lang w:val="ru-RU"/>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соответствующий реестр контрактов, заключенных заказчиками.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w:t>
      </w:r>
      <w:r>
        <w:rPr>
          <w:bCs/>
          <w:lang w:val="ru-RU"/>
        </w:rPr>
        <w:t xml:space="preserve">независимой </w:t>
      </w:r>
      <w:r>
        <w:rPr>
          <w:lang w:val="ru-RU"/>
        </w:rPr>
        <w:t xml:space="preserve">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w:t>
      </w:r>
      <w:r w:rsidR="00F065A8">
        <w:rPr>
          <w:lang w:val="ru-RU"/>
        </w:rPr>
        <w:t>К</w:t>
      </w:r>
      <w:r>
        <w:rPr>
          <w:lang w:val="ru-RU"/>
        </w:rPr>
        <w:t>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 6.</w:t>
      </w:r>
      <w:r w:rsidR="00F065A8">
        <w:rPr>
          <w:lang w:val="ru-RU"/>
        </w:rPr>
        <w:t>7</w:t>
      </w:r>
      <w:r>
        <w:rPr>
          <w:lang w:val="ru-RU"/>
        </w:rPr>
        <w:t xml:space="preserve"> настоящего Контракта срок денежные средства в сумме, на которую уменьшен </w:t>
      </w:r>
      <w:r>
        <w:rPr>
          <w:lang w:val="ru-RU"/>
        </w:rPr>
        <w:lastRenderedPageBreak/>
        <w:t xml:space="preserve">размер обеспечения исполнения Контракта, рассчитанный Заказчиком на основании информации об исполнении </w:t>
      </w:r>
      <w:r w:rsidR="00F065A8">
        <w:rPr>
          <w:lang w:val="ru-RU"/>
        </w:rPr>
        <w:t>К</w:t>
      </w:r>
      <w:r>
        <w:rPr>
          <w:lang w:val="ru-RU"/>
        </w:rPr>
        <w:t>онтракта, размещенной в соответствующем реестре контрактов.</w:t>
      </w:r>
    </w:p>
    <w:p w14:paraId="3916DD90" w14:textId="77777777" w:rsidR="0047677F" w:rsidRDefault="00C57B07">
      <w:pPr>
        <w:pStyle w:val="LBBodyText2"/>
      </w:pPr>
      <w:r>
        <w:rPr>
          <w:szCs w:val="22"/>
        </w:rPr>
        <w:t>Уменьшение в соответствии с п.</w:t>
      </w:r>
      <w:r w:rsidR="00F065A8">
        <w:rPr>
          <w:szCs w:val="22"/>
        </w:rPr>
        <w:t>6.5</w:t>
      </w:r>
      <w:r>
        <w:rPr>
          <w:szCs w:val="22"/>
        </w:rPr>
        <w:t xml:space="preserve">настоящего Контракта размера обеспечения исполнения Контракта, предоставленного в виде </w:t>
      </w:r>
      <w:r>
        <w:rPr>
          <w:bCs/>
          <w:szCs w:val="22"/>
        </w:rPr>
        <w:t xml:space="preserve">независимой </w:t>
      </w:r>
      <w:r>
        <w:rPr>
          <w:szCs w:val="22"/>
        </w:rPr>
        <w:t xml:space="preserve">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 </w:t>
      </w:r>
      <w:r>
        <w:rPr>
          <w:szCs w:val="22"/>
        </w:rPr>
        <w:fldChar w:fldCharType="begin"/>
      </w:r>
      <w:r>
        <w:rPr>
          <w:szCs w:val="22"/>
        </w:rPr>
        <w:instrText xml:space="preserve"> REF _Ref97132178 \r \h </w:instrText>
      </w:r>
      <w:r>
        <w:rPr>
          <w:szCs w:val="22"/>
        </w:rPr>
      </w:r>
      <w:r>
        <w:rPr>
          <w:szCs w:val="22"/>
        </w:rPr>
        <w:fldChar w:fldCharType="separate"/>
      </w:r>
      <w:r w:rsidR="00205427">
        <w:rPr>
          <w:szCs w:val="22"/>
        </w:rPr>
        <w:t>6.6</w:t>
      </w:r>
      <w:r>
        <w:rPr>
          <w:szCs w:val="22"/>
        </w:rPr>
        <w:fldChar w:fldCharType="end"/>
      </w:r>
      <w:r>
        <w:rPr>
          <w:szCs w:val="22"/>
        </w:rPr>
        <w:t xml:space="preserve"> настоящего Контракта информации в соответствующий реестр контрактов, заключенных заказчиками.</w:t>
      </w:r>
    </w:p>
    <w:p w14:paraId="3D3EB4FB" w14:textId="77777777" w:rsidR="0047677F" w:rsidRDefault="00C57B07" w:rsidP="00F86BDE">
      <w:pPr>
        <w:pStyle w:val="LBGovstyle2"/>
        <w:numPr>
          <w:ilvl w:val="1"/>
          <w:numId w:val="79"/>
        </w:numPr>
        <w:ind w:left="709" w:hanging="709"/>
        <w:rPr>
          <w:lang w:val="ru-RU"/>
        </w:rPr>
      </w:pPr>
      <w:bookmarkStart w:id="7" w:name="_Ref97132243"/>
      <w:bookmarkEnd w:id="7"/>
      <w:r>
        <w:rPr>
          <w:lang w:val="ru-RU"/>
        </w:rPr>
        <w:t xml:space="preserve">Денежные средства возвращаются Исполнителю при условии надлежащего исполнения им всех своих обязательств по Контракту в течение </w:t>
      </w:r>
      <w:r w:rsidR="00395FEC">
        <w:rPr>
          <w:lang w:val="ru-RU"/>
        </w:rPr>
        <w:t>15</w:t>
      </w:r>
      <w:r>
        <w:rPr>
          <w:lang w:val="ru-RU"/>
        </w:rPr>
        <w:t xml:space="preserve"> (</w:t>
      </w:r>
      <w:r w:rsidR="00395FEC">
        <w:rPr>
          <w:lang w:val="ru-RU"/>
        </w:rPr>
        <w:t>Пятнадцати</w:t>
      </w:r>
      <w:r>
        <w:rPr>
          <w:lang w:val="ru-RU"/>
        </w:rPr>
        <w:t xml:space="preserve">) дней </w:t>
      </w:r>
      <w:r w:rsidR="00205427" w:rsidRPr="005B585F">
        <w:rPr>
          <w:lang w:val="ru-RU"/>
        </w:rPr>
        <w:t>с даты исполнения Исполнителем обязательств, предусмотренных Контрактом</w:t>
      </w:r>
      <w:r>
        <w:rPr>
          <w:lang w:val="ru-RU"/>
        </w:rPr>
        <w:t>. Денежные средства возвращаются на счет Исполнителя, реквизиты которого указаны в Контракте.</w:t>
      </w:r>
    </w:p>
    <w:p w14:paraId="29B1C898" w14:textId="77777777" w:rsidR="0047677F" w:rsidRDefault="00C57B07" w:rsidP="00F86BDE">
      <w:pPr>
        <w:pStyle w:val="LBGovstyle2"/>
        <w:numPr>
          <w:ilvl w:val="1"/>
          <w:numId w:val="79"/>
        </w:numPr>
        <w:ind w:left="709" w:hanging="709"/>
        <w:rPr>
          <w:lang w:val="ru-RU"/>
        </w:rPr>
      </w:pPr>
      <w:bookmarkStart w:id="8" w:name="_Ref97132167"/>
      <w:bookmarkEnd w:id="8"/>
      <w:r>
        <w:rPr>
          <w:lang w:val="ru-RU"/>
        </w:rPr>
        <w:t xml:space="preserve">Предусмотренное п. </w:t>
      </w:r>
      <w:r>
        <w:rPr>
          <w:lang w:val="ru-RU"/>
        </w:rPr>
        <w:fldChar w:fldCharType="begin"/>
      </w:r>
      <w:r>
        <w:rPr>
          <w:lang w:val="ru-RU"/>
        </w:rPr>
        <w:instrText xml:space="preserve"> REF _Ref97132261 \r \h </w:instrText>
      </w:r>
      <w:r>
        <w:rPr>
          <w:lang w:val="ru-RU"/>
        </w:rPr>
      </w:r>
      <w:r>
        <w:rPr>
          <w:lang w:val="ru-RU"/>
        </w:rPr>
        <w:fldChar w:fldCharType="separate"/>
      </w:r>
      <w:r>
        <w:rPr>
          <w:lang w:val="ru-RU"/>
        </w:rPr>
        <w:t>6.5</w:t>
      </w:r>
      <w:r>
        <w:rPr>
          <w:lang w:val="ru-RU"/>
        </w:rPr>
        <w:fldChar w:fldCharType="end"/>
      </w:r>
      <w:r>
        <w:rPr>
          <w:lang w:val="ru-RU"/>
        </w:rPr>
        <w:t xml:space="preserve">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настоящим Контрактом, а также приемки услуг Заказчиком, результатов отдельного этапа исполнения Контракта.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246926AB" w14:textId="77777777" w:rsidR="0047677F" w:rsidRDefault="00C57B07" w:rsidP="00F86BDE">
      <w:pPr>
        <w:pStyle w:val="LBGovstyle2"/>
        <w:numPr>
          <w:ilvl w:val="1"/>
          <w:numId w:val="79"/>
        </w:numPr>
        <w:ind w:left="709" w:hanging="709"/>
        <w:rPr>
          <w:lang w:val="ru-RU"/>
        </w:rPr>
      </w:pPr>
      <w:r>
        <w:rPr>
          <w:lang w:val="ru-RU"/>
        </w:rPr>
        <w:t xml:space="preserve">В случае предоставления нового обеспечения исполнения Контракта в соответствии с абз. 2 п. </w:t>
      </w:r>
      <w:r>
        <w:rPr>
          <w:lang w:val="ru-RU"/>
        </w:rPr>
        <w:fldChar w:fldCharType="begin"/>
      </w:r>
      <w:r>
        <w:rPr>
          <w:lang w:val="ru-RU"/>
        </w:rPr>
        <w:instrText xml:space="preserve"> REF _Ref97135476 \r \h </w:instrText>
      </w:r>
      <w:r>
        <w:rPr>
          <w:lang w:val="ru-RU"/>
        </w:rPr>
      </w:r>
      <w:r>
        <w:rPr>
          <w:lang w:val="ru-RU"/>
        </w:rPr>
        <w:fldChar w:fldCharType="separate"/>
      </w:r>
      <w:r>
        <w:rPr>
          <w:lang w:val="ru-RU"/>
        </w:rPr>
        <w:t>6.3</w:t>
      </w:r>
      <w:r>
        <w:rPr>
          <w:lang w:val="ru-RU"/>
        </w:rPr>
        <w:fldChar w:fldCharType="end"/>
      </w:r>
      <w:r>
        <w:rPr>
          <w:lang w:val="ru-RU"/>
        </w:rPr>
        <w:t xml:space="preserve">, п. </w:t>
      </w:r>
      <w:r>
        <w:rPr>
          <w:lang w:val="ru-RU"/>
        </w:rPr>
        <w:fldChar w:fldCharType="begin"/>
      </w:r>
      <w:r>
        <w:rPr>
          <w:lang w:val="ru-RU"/>
        </w:rPr>
        <w:instrText xml:space="preserve"> REF _Ref97132261 \r \h </w:instrText>
      </w:r>
      <w:r>
        <w:rPr>
          <w:lang w:val="ru-RU"/>
        </w:rPr>
      </w:r>
      <w:r>
        <w:rPr>
          <w:lang w:val="ru-RU"/>
        </w:rPr>
        <w:fldChar w:fldCharType="separate"/>
      </w:r>
      <w:r>
        <w:rPr>
          <w:lang w:val="ru-RU"/>
        </w:rPr>
        <w:t>6.5</w:t>
      </w:r>
      <w:r>
        <w:rPr>
          <w:lang w:val="ru-RU"/>
        </w:rPr>
        <w:fldChar w:fldCharType="end"/>
      </w:r>
      <w:r>
        <w:rPr>
          <w:lang w:val="ru-RU"/>
        </w:rPr>
        <w:t xml:space="preserve"> настоящего Контракта возврат </w:t>
      </w:r>
      <w:r>
        <w:rPr>
          <w:bCs/>
          <w:lang w:val="ru-RU"/>
        </w:rPr>
        <w:t xml:space="preserve">независимой </w:t>
      </w:r>
      <w:r>
        <w:rPr>
          <w:lang w:val="ru-RU"/>
        </w:rPr>
        <w:t xml:space="preserve">гарантии Заказчиком гаранту, предоставившему указанную </w:t>
      </w:r>
      <w:r>
        <w:rPr>
          <w:bCs/>
          <w:lang w:val="ru-RU"/>
        </w:rPr>
        <w:t xml:space="preserve">независимую </w:t>
      </w:r>
      <w:r>
        <w:rPr>
          <w:lang w:val="ru-RU"/>
        </w:rPr>
        <w:t>гарантию, не осуществляется, взыскание по ней не производится.</w:t>
      </w:r>
    </w:p>
    <w:p w14:paraId="70FD317B" w14:textId="77777777" w:rsidR="0047677F" w:rsidRPr="00A10DE3" w:rsidRDefault="00C57B07" w:rsidP="00A10DE3">
      <w:pPr>
        <w:pStyle w:val="16"/>
        <w:rPr>
          <w:rStyle w:val="1f"/>
        </w:rPr>
      </w:pPr>
      <w:bookmarkStart w:id="9" w:name="_Ref106822808"/>
      <w:bookmarkEnd w:id="9"/>
      <w:r w:rsidRPr="00A10DE3">
        <w:rPr>
          <w:rStyle w:val="1f"/>
        </w:rPr>
        <w:t>Ответственность Сторон</w:t>
      </w:r>
    </w:p>
    <w:p w14:paraId="3C6020D6" w14:textId="77777777" w:rsidR="0047677F" w:rsidRDefault="00C57B07" w:rsidP="00F86BDE">
      <w:pPr>
        <w:pStyle w:val="LBGovstyle2"/>
        <w:numPr>
          <w:ilvl w:val="1"/>
          <w:numId w:val="80"/>
        </w:numPr>
        <w:ind w:left="709" w:hanging="709"/>
        <w:rPr>
          <w:lang w:val="ru-RU"/>
        </w:rPr>
      </w:pPr>
      <w:r>
        <w:rPr>
          <w:lang w:val="ru-RU"/>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4ED893F9" w14:textId="77777777" w:rsidR="0047677F" w:rsidRDefault="00C57B07">
      <w:pPr>
        <w:pStyle w:val="LBBodyText2"/>
        <w:rPr>
          <w:szCs w:val="22"/>
        </w:rPr>
      </w:pPr>
      <w:r>
        <w:rPr>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5B19650" w14:textId="77777777" w:rsidR="0047677F" w:rsidRDefault="00C57B07">
      <w:pPr>
        <w:pStyle w:val="LBBodyText2"/>
        <w:rPr>
          <w:szCs w:val="22"/>
        </w:rPr>
      </w:pPr>
      <w:r>
        <w:rPr>
          <w:szCs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8E0799D" w14:textId="77777777" w:rsidR="0047677F" w:rsidRDefault="00C57B07">
      <w:pPr>
        <w:pStyle w:val="LBBodyText2"/>
        <w:rPr>
          <w:szCs w:val="22"/>
        </w:rPr>
      </w:pPr>
      <w:r>
        <w:rPr>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6A67439" w14:textId="77777777" w:rsidR="0047677F" w:rsidRDefault="00C57B07" w:rsidP="00F86BDE">
      <w:pPr>
        <w:pStyle w:val="LBGovstyle2"/>
        <w:numPr>
          <w:ilvl w:val="1"/>
          <w:numId w:val="80"/>
        </w:numPr>
        <w:ind w:left="709" w:hanging="709"/>
        <w:rPr>
          <w:lang w:val="ru-RU"/>
        </w:rPr>
      </w:pPr>
      <w:r>
        <w:rPr>
          <w:lang w:val="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AC56FAC" w14:textId="77777777" w:rsidR="0047677F" w:rsidRDefault="00C57B07" w:rsidP="00F86BDE">
      <w:pPr>
        <w:pStyle w:val="LBGovstyle2"/>
        <w:numPr>
          <w:ilvl w:val="1"/>
          <w:numId w:val="80"/>
        </w:numPr>
        <w:ind w:left="709" w:hanging="709"/>
        <w:rPr>
          <w:lang w:val="ru-RU"/>
        </w:rPr>
      </w:pPr>
      <w:r>
        <w:rPr>
          <w:lang w:val="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1/300 действующей на день уплаты пеней ключевой ставки Центрального банка Российской Федерации от не уплаченной в срок суммы.</w:t>
      </w:r>
    </w:p>
    <w:p w14:paraId="4359DF78" w14:textId="77777777" w:rsidR="0047677F" w:rsidRDefault="00C57B07" w:rsidP="00A84921">
      <w:pPr>
        <w:pStyle w:val="LBGovstyle2"/>
        <w:numPr>
          <w:ilvl w:val="1"/>
          <w:numId w:val="80"/>
        </w:numPr>
        <w:ind w:left="709" w:hanging="709"/>
        <w:rPr>
          <w:lang w:val="ru-RU"/>
        </w:rPr>
      </w:pPr>
      <w:r>
        <w:rPr>
          <w:lang w:val="ru-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9DECB18" w14:textId="77777777" w:rsidR="0047677F" w:rsidRPr="00B22A70" w:rsidRDefault="00C57B07" w:rsidP="00F86BDE">
      <w:pPr>
        <w:pStyle w:val="LBGovstyle3"/>
        <w:numPr>
          <w:ilvl w:val="2"/>
          <w:numId w:val="80"/>
        </w:numPr>
        <w:rPr>
          <w:lang w:val="ru-RU"/>
        </w:rPr>
      </w:pPr>
      <w:r>
        <w:rPr>
          <w:lang w:val="ru-RU"/>
        </w:rPr>
        <w:t>Размер штрафа по каждому факту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w:t>
      </w:r>
      <w:r>
        <w:rPr>
          <w:b/>
          <w:bCs/>
          <w:lang w:val="ru-RU"/>
        </w:rPr>
        <w:t>Постановление № 1042</w:t>
      </w:r>
      <w:r>
        <w:rPr>
          <w:lang w:val="ru-RU"/>
        </w:rPr>
        <w:t>») в следующем порядке:</w:t>
      </w:r>
    </w:p>
    <w:p w14:paraId="23224305" w14:textId="77777777" w:rsidR="0047677F" w:rsidRDefault="00B905EB" w:rsidP="00B905EB">
      <w:pPr>
        <w:pStyle w:val="LBGovstyle3"/>
        <w:tabs>
          <w:tab w:val="left" w:pos="1134"/>
        </w:tabs>
        <w:ind w:left="851" w:hanging="142"/>
        <w:rPr>
          <w:lang w:val="ru-RU"/>
        </w:rPr>
      </w:pPr>
      <w:r>
        <w:rPr>
          <w:lang w:val="ru-RU"/>
        </w:rPr>
        <w:t xml:space="preserve">(а) </w:t>
      </w:r>
      <w:r>
        <w:rPr>
          <w:lang w:val="ru-RU"/>
        </w:rPr>
        <w:tab/>
      </w:r>
      <w:r w:rsidR="00C57B07">
        <w:rPr>
          <w:lang w:val="ru-RU"/>
        </w:rPr>
        <w:t>1 000 рублей, если цена Контракта не превышает 3 млн. рублей (включительно)</w:t>
      </w:r>
      <w:r w:rsidR="00C67FBF">
        <w:rPr>
          <w:lang w:val="ru-RU"/>
        </w:rPr>
        <w:t>;</w:t>
      </w:r>
    </w:p>
    <w:p w14:paraId="7471CE7C" w14:textId="77777777" w:rsidR="00C67FBF" w:rsidRPr="00C67FBF" w:rsidRDefault="00C67FBF" w:rsidP="00B905EB">
      <w:pPr>
        <w:pStyle w:val="LBGovstyle3"/>
        <w:tabs>
          <w:tab w:val="left" w:pos="1134"/>
        </w:tabs>
        <w:ind w:left="851" w:hanging="142"/>
        <w:rPr>
          <w:lang w:val="ru-RU"/>
        </w:rPr>
      </w:pPr>
      <w:r w:rsidRPr="00C67FBF">
        <w:rPr>
          <w:lang w:val="ru-RU"/>
        </w:rPr>
        <w:t>(б) 5000 рублей, если цена контракта составляет от 3 млн. рублей до 50 млн. рублей (включительно)</w:t>
      </w:r>
      <w:r>
        <w:rPr>
          <w:lang w:val="ru-RU"/>
        </w:rPr>
        <w:t>.</w:t>
      </w:r>
    </w:p>
    <w:p w14:paraId="4D0B69AD" w14:textId="77777777" w:rsidR="0047677F" w:rsidRDefault="00C57B07" w:rsidP="00B905EB">
      <w:pPr>
        <w:pStyle w:val="LBGovstyle2"/>
        <w:numPr>
          <w:ilvl w:val="1"/>
          <w:numId w:val="80"/>
        </w:numPr>
        <w:ind w:left="709" w:hanging="709"/>
        <w:rPr>
          <w:lang w:val="ru-RU"/>
        </w:rPr>
      </w:pPr>
      <w:r>
        <w:rPr>
          <w:lang w:val="ru-RU"/>
        </w:rPr>
        <w:lastRenderedPageBreak/>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9E1EACA" w14:textId="77777777" w:rsidR="0047677F" w:rsidRDefault="00C57B07" w:rsidP="00B905EB">
      <w:pPr>
        <w:pStyle w:val="LBGovstyle2"/>
        <w:numPr>
          <w:ilvl w:val="1"/>
          <w:numId w:val="80"/>
        </w:numPr>
        <w:ind w:left="709" w:hanging="709"/>
        <w:rPr>
          <w:lang w:val="ru-RU"/>
        </w:rPr>
      </w:pPr>
      <w:r>
        <w:rPr>
          <w:lang w:val="ru-RU"/>
        </w:rPr>
        <w:t xml:space="preserve">Пеня начисляется за каждый день просрочки исполнения Исполнителем обязательства, предусмотренного Контрактом, начиная со дня, следующего </w:t>
      </w:r>
      <w:r w:rsidR="007C788A">
        <w:rPr>
          <w:lang w:val="ru-RU"/>
        </w:rPr>
        <w:t xml:space="preserve">после </w:t>
      </w:r>
      <w:r>
        <w:rPr>
          <w:lang w:val="ru-RU"/>
        </w:rPr>
        <w:t>дн</w:t>
      </w:r>
      <w:r w:rsidR="007C788A">
        <w:rPr>
          <w:lang w:val="ru-RU"/>
        </w:rPr>
        <w:t>я</w:t>
      </w:r>
      <w:r>
        <w:rPr>
          <w:lang w:val="ru-RU"/>
        </w:rPr>
        <w:t xml:space="preserve"> истечения установленного Контрактом срока исполнения обязательства, в размере 1/300 действующей на дату уплаты пеней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AF91228" w14:textId="77777777" w:rsidR="0047677F" w:rsidRDefault="00C57B07" w:rsidP="00B905EB">
      <w:pPr>
        <w:pStyle w:val="LBGovstyle2"/>
        <w:numPr>
          <w:ilvl w:val="1"/>
          <w:numId w:val="80"/>
        </w:numPr>
        <w:ind w:left="709" w:hanging="709"/>
        <w:rPr>
          <w:lang w:val="ru-RU"/>
        </w:rPr>
      </w:pPr>
      <w:bookmarkStart w:id="10" w:name="_Ref116933991"/>
      <w:bookmarkEnd w:id="10"/>
      <w:r>
        <w:rPr>
          <w:lang w:val="ru-RU"/>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403A9360" w14:textId="77777777" w:rsidR="007C788A" w:rsidRPr="00F37B3E" w:rsidRDefault="00396959" w:rsidP="00776C27">
      <w:pPr>
        <w:pStyle w:val="LBGovstyle2"/>
        <w:numPr>
          <w:ilvl w:val="2"/>
          <w:numId w:val="80"/>
        </w:numPr>
        <w:rPr>
          <w:lang w:val="ru-RU"/>
        </w:rPr>
      </w:pPr>
      <w:bookmarkStart w:id="11" w:name="_Ref116933978"/>
      <w:bookmarkEnd w:id="11"/>
      <w:r w:rsidRPr="00F37B3E">
        <w:rPr>
          <w:lang w:val="ru-RU"/>
        </w:rPr>
        <w:t xml:space="preserve">Размер штрафа по каждому факту неисполнения или ненадлежащего исполнения </w:t>
      </w:r>
      <w:r w:rsidR="00AE0B7D">
        <w:rPr>
          <w:lang w:val="ru-RU"/>
        </w:rPr>
        <w:t>Исполнителем</w:t>
      </w:r>
      <w:r w:rsidRPr="00F37B3E">
        <w:rPr>
          <w:lang w:val="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w:t>
      </w:r>
      <w:r w:rsidR="00F37B3E" w:rsidRPr="00F37B3E">
        <w:rPr>
          <w:lang w:val="ru-RU"/>
        </w:rPr>
        <w:t xml:space="preserve">размере </w:t>
      </w:r>
      <w:r w:rsidR="007C788A" w:rsidRPr="00F37B3E">
        <w:rPr>
          <w:lang w:val="ru-RU"/>
        </w:rPr>
        <w:t>1 % цены Контракта (этапа)</w:t>
      </w:r>
      <w:r w:rsidR="00F37B3E">
        <w:rPr>
          <w:lang w:val="ru-RU"/>
        </w:rPr>
        <w:t xml:space="preserve">, </w:t>
      </w:r>
      <w:r w:rsidR="00F37B3E" w:rsidRPr="00F37B3E">
        <w:rPr>
          <w:lang w:val="ru-RU"/>
        </w:rPr>
        <w:t>но не более 5 тыс. рублей и не менее 1 тыс. рублей</w:t>
      </w:r>
      <w:r w:rsidR="00F37B3E">
        <w:rPr>
          <w:lang w:val="ru-RU"/>
        </w:rPr>
        <w:t>.</w:t>
      </w:r>
    </w:p>
    <w:p w14:paraId="223493AE" w14:textId="77777777" w:rsidR="007C788A" w:rsidRDefault="007C788A" w:rsidP="00F86BDE">
      <w:pPr>
        <w:pStyle w:val="LBGovstyle3"/>
        <w:numPr>
          <w:ilvl w:val="2"/>
          <w:numId w:val="80"/>
        </w:numPr>
        <w:textAlignment w:val="auto"/>
        <w:rPr>
          <w:lang w:val="ru-RU"/>
        </w:rPr>
      </w:pPr>
      <w:r>
        <w:rPr>
          <w:lang w:val="ru-RU"/>
        </w:rPr>
        <w:t>Размер штрафа Исполнителя как победителя закупки (или иного участника закупки в случаях, установленных Законом № 44-ФЗ), предложившего наиболее высокую цену за право заключения Контракта, по каждому факту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14:paraId="561250D4" w14:textId="77777777" w:rsidR="00F37B3E" w:rsidRDefault="00F37B3E" w:rsidP="00F37B3E">
      <w:pPr>
        <w:pStyle w:val="LBGovstyle5"/>
        <w:tabs>
          <w:tab w:val="left" w:pos="-22"/>
        </w:tabs>
        <w:textAlignment w:val="auto"/>
        <w:rPr>
          <w:lang w:val="ru-RU"/>
        </w:rPr>
      </w:pPr>
      <w:bookmarkStart w:id="12" w:name="_Ref492996654"/>
      <w:bookmarkEnd w:id="12"/>
      <w:r>
        <w:rPr>
          <w:lang w:val="ru-RU"/>
        </w:rPr>
        <w:t xml:space="preserve">(а) </w:t>
      </w:r>
      <w:r>
        <w:rPr>
          <w:lang w:val="ru-RU"/>
        </w:rPr>
        <w:tab/>
        <w:t>В случае, если цена Контракта не превышает начальную (максимальную) цену Контракта:</w:t>
      </w:r>
    </w:p>
    <w:p w14:paraId="17B3ADF5" w14:textId="77777777" w:rsidR="00F37B3E" w:rsidRDefault="00F37B3E" w:rsidP="00F37B3E">
      <w:pPr>
        <w:pStyle w:val="LBBodyText3"/>
        <w:ind w:left="709"/>
      </w:pPr>
      <w:r>
        <w:t>10 % начальной (максимальной) цены Контракта в случае, если цена Контракта не превышает 3 млн. рублей;</w:t>
      </w:r>
    </w:p>
    <w:p w14:paraId="63255AC8" w14:textId="77777777" w:rsidR="00F37B3E" w:rsidRDefault="00F37B3E" w:rsidP="00F37B3E">
      <w:pPr>
        <w:pStyle w:val="LBBodyText3"/>
        <w:ind w:left="709"/>
      </w:pPr>
      <w:r>
        <w:t>5 % начальной (максимальной) цены Контракта в случае, если цена Контракта составляет от 3 млн. рублей до 50 млн. рублей (включительно);</w:t>
      </w:r>
    </w:p>
    <w:p w14:paraId="2B188F23" w14:textId="77777777" w:rsidR="00F37B3E" w:rsidRDefault="00F37B3E" w:rsidP="00F37B3E">
      <w:pPr>
        <w:pStyle w:val="LBBodyText3"/>
        <w:ind w:left="709"/>
      </w:pPr>
      <w:r>
        <w:t>1 % начальной (максимальной) цены Контракта в случае, если цена Контракта составляет от 50 млн. рублей до 100 млн. рублей (включительно).</w:t>
      </w:r>
    </w:p>
    <w:p w14:paraId="6837FB71" w14:textId="77777777" w:rsidR="00F37B3E" w:rsidRDefault="00F37B3E" w:rsidP="00F37B3E">
      <w:pPr>
        <w:pStyle w:val="LBGovstyle5"/>
        <w:tabs>
          <w:tab w:val="left" w:pos="-22"/>
        </w:tabs>
        <w:textAlignment w:val="auto"/>
        <w:rPr>
          <w:lang w:val="ru-RU"/>
        </w:rPr>
      </w:pPr>
      <w:r>
        <w:rPr>
          <w:lang w:val="ru-RU"/>
        </w:rPr>
        <w:t xml:space="preserve">(б) </w:t>
      </w:r>
      <w:r>
        <w:rPr>
          <w:lang w:val="ru-RU"/>
        </w:rPr>
        <w:tab/>
        <w:t>В случае, если цена Контракта превышает начальную (максимальную) цену Контракта:</w:t>
      </w:r>
    </w:p>
    <w:p w14:paraId="46B61410" w14:textId="77777777" w:rsidR="00F37B3E" w:rsidRDefault="00F37B3E" w:rsidP="00F37B3E">
      <w:pPr>
        <w:pStyle w:val="LBGovstyle5"/>
        <w:tabs>
          <w:tab w:val="left" w:pos="284"/>
        </w:tabs>
        <w:ind w:left="709"/>
        <w:textAlignment w:val="auto"/>
        <w:rPr>
          <w:lang w:val="ru-RU"/>
        </w:rPr>
      </w:pPr>
      <w:r w:rsidRPr="00F37B3E">
        <w:rPr>
          <w:lang w:val="ru-RU"/>
        </w:rPr>
        <w:t>10 % цены Контракта в случае, если цена Контракта не превышает 3 млн. рублей;</w:t>
      </w:r>
    </w:p>
    <w:p w14:paraId="522C86DF" w14:textId="77777777" w:rsidR="00F37B3E" w:rsidRPr="00F37B3E" w:rsidRDefault="00F37B3E" w:rsidP="00F37B3E">
      <w:pPr>
        <w:pStyle w:val="LBGovstyle5"/>
        <w:tabs>
          <w:tab w:val="left" w:pos="284"/>
        </w:tabs>
        <w:ind w:left="709"/>
        <w:textAlignment w:val="auto"/>
        <w:rPr>
          <w:lang w:val="ru-RU"/>
        </w:rPr>
      </w:pPr>
      <w:r w:rsidRPr="00F37B3E">
        <w:rPr>
          <w:lang w:val="ru-RU"/>
        </w:rPr>
        <w:t>5 % цены Контракта в случае, если цена Контракта составляет от 3 млн. рублей до 50 млн. рублей (включительно);</w:t>
      </w:r>
    </w:p>
    <w:p w14:paraId="113F09C8" w14:textId="77777777" w:rsidR="00F37B3E" w:rsidRPr="00F37B3E" w:rsidRDefault="00F37B3E" w:rsidP="00F37B3E">
      <w:pPr>
        <w:pStyle w:val="LBGovstyle5"/>
        <w:tabs>
          <w:tab w:val="left" w:pos="284"/>
        </w:tabs>
        <w:ind w:left="709"/>
        <w:textAlignment w:val="auto"/>
        <w:rPr>
          <w:lang w:val="ru-RU"/>
        </w:rPr>
      </w:pPr>
      <w:r w:rsidRPr="00F37B3E">
        <w:rPr>
          <w:lang w:val="ru-RU"/>
        </w:rPr>
        <w:t>1 % цены Контракта в случае, если цена Контракта составляет от 50 млн. рублей до 100 млн. рублей (включительно).</w:t>
      </w:r>
    </w:p>
    <w:p w14:paraId="3A66FF4B" w14:textId="77777777" w:rsidR="0047677F" w:rsidRDefault="00C57B07" w:rsidP="00F86BDE">
      <w:pPr>
        <w:pStyle w:val="LBGovstyle3"/>
        <w:numPr>
          <w:ilvl w:val="2"/>
          <w:numId w:val="80"/>
        </w:numPr>
        <w:rPr>
          <w:lang w:val="ru-RU"/>
        </w:rPr>
      </w:pPr>
      <w:r>
        <w:rPr>
          <w:lang w:val="ru-RU"/>
        </w:rPr>
        <w:t>Размер штрафа по каждому факту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устанавливается в соответствии с Постановлением № 1042 в следующем порядке:</w:t>
      </w:r>
    </w:p>
    <w:p w14:paraId="1C5CBE95" w14:textId="77777777" w:rsidR="0047677F" w:rsidRDefault="00F37B3E" w:rsidP="00F37B3E">
      <w:pPr>
        <w:pStyle w:val="LBGovstyle5"/>
        <w:tabs>
          <w:tab w:val="left" w:pos="-22"/>
        </w:tabs>
        <w:rPr>
          <w:lang w:val="ru-RU"/>
        </w:rPr>
      </w:pPr>
      <w:r>
        <w:rPr>
          <w:lang w:val="ru-RU"/>
        </w:rPr>
        <w:t xml:space="preserve">(а) </w:t>
      </w:r>
      <w:r>
        <w:rPr>
          <w:lang w:val="ru-RU"/>
        </w:rPr>
        <w:tab/>
      </w:r>
      <w:r w:rsidR="00C57B07">
        <w:rPr>
          <w:lang w:val="ru-RU"/>
        </w:rPr>
        <w:t>1 000 рублей, если цена Контракта не превышает 3 млн. рублей;</w:t>
      </w:r>
    </w:p>
    <w:p w14:paraId="2D0827E8" w14:textId="77777777" w:rsidR="00C67FBF" w:rsidRPr="00C67FBF" w:rsidRDefault="00C67FBF" w:rsidP="00F37B3E">
      <w:pPr>
        <w:pStyle w:val="LBGovstyle5"/>
        <w:tabs>
          <w:tab w:val="left" w:pos="-22"/>
        </w:tabs>
        <w:rPr>
          <w:lang w:val="ru-RU"/>
        </w:rPr>
      </w:pPr>
      <w:r w:rsidRPr="00C67FBF">
        <w:rPr>
          <w:lang w:val="ru-RU"/>
        </w:rPr>
        <w:t xml:space="preserve">(б) </w:t>
      </w:r>
      <w:r>
        <w:rPr>
          <w:lang w:val="ru-RU"/>
        </w:rPr>
        <w:tab/>
      </w:r>
      <w:r w:rsidRPr="00C67FBF">
        <w:rPr>
          <w:lang w:val="ru-RU"/>
        </w:rPr>
        <w:t>5000 рублей, если цена контракта составляет от 3 млн. рублей до 50 млн. рублей (включительно)</w:t>
      </w:r>
      <w:r>
        <w:rPr>
          <w:lang w:val="ru-RU"/>
        </w:rPr>
        <w:t>.</w:t>
      </w:r>
    </w:p>
    <w:p w14:paraId="2CEFB797" w14:textId="77777777" w:rsidR="0047677F" w:rsidRDefault="00C57B07" w:rsidP="00F37B3E">
      <w:pPr>
        <w:pStyle w:val="LBGovstyle2"/>
        <w:numPr>
          <w:ilvl w:val="1"/>
          <w:numId w:val="80"/>
        </w:numPr>
        <w:ind w:left="709" w:hanging="709"/>
        <w:rPr>
          <w:lang w:val="ru-RU"/>
        </w:rPr>
      </w:pPr>
      <w:r>
        <w:rPr>
          <w:lang w:val="ru-RU"/>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Исполнителя соответственно, и размещаются в ЕИС без размещения на официальном сайте.</w:t>
      </w:r>
    </w:p>
    <w:p w14:paraId="0362DA33" w14:textId="77777777" w:rsidR="0047677F" w:rsidRDefault="00C57B07" w:rsidP="00F37B3E">
      <w:pPr>
        <w:pStyle w:val="LBGovstyle2"/>
        <w:numPr>
          <w:ilvl w:val="1"/>
          <w:numId w:val="80"/>
        </w:numPr>
        <w:ind w:left="709" w:hanging="709"/>
        <w:rPr>
          <w:lang w:val="ru-RU"/>
        </w:rPr>
      </w:pPr>
      <w:r>
        <w:rPr>
          <w:lang w:val="ru-RU"/>
        </w:rPr>
        <w:lastRenderedPageBreak/>
        <w:t>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02598ECD" w14:textId="77777777" w:rsidR="0047677F" w:rsidRPr="00A10DE3" w:rsidRDefault="00C57B07" w:rsidP="00A10DE3">
      <w:pPr>
        <w:pStyle w:val="16"/>
        <w:rPr>
          <w:rStyle w:val="1f"/>
        </w:rPr>
      </w:pPr>
      <w:r w:rsidRPr="00A10DE3">
        <w:rPr>
          <w:rStyle w:val="1f"/>
        </w:rPr>
        <w:t>Форс-мажорные обстоятельства</w:t>
      </w:r>
    </w:p>
    <w:p w14:paraId="40C811C2" w14:textId="77777777" w:rsidR="0047677F" w:rsidRPr="00B22A70" w:rsidRDefault="00C57B07" w:rsidP="00CE794A">
      <w:pPr>
        <w:pStyle w:val="LBGovstyle2"/>
        <w:numPr>
          <w:ilvl w:val="1"/>
          <w:numId w:val="81"/>
        </w:numPr>
        <w:ind w:left="709" w:hanging="709"/>
        <w:rPr>
          <w:lang w:val="ru-RU"/>
        </w:rPr>
      </w:pPr>
      <w:r>
        <w:rPr>
          <w:lang w:val="ru-RU"/>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массовых заболеваний, повлекших </w:t>
      </w:r>
      <w:r>
        <w:rPr>
          <w:color w:val="000000"/>
          <w:lang w:val="ru-RU"/>
        </w:rPr>
        <w:t xml:space="preserve">введение режима повышенной готовности или чрезвычайной ситуации, </w:t>
      </w:r>
      <w:r>
        <w:rPr>
          <w:lang w:val="ru-RU"/>
        </w:rPr>
        <w:t>и если эти обстоятельства непосредственно повлияли на исполнение Контракта.</w:t>
      </w:r>
    </w:p>
    <w:p w14:paraId="565E1DAA" w14:textId="77777777" w:rsidR="0047677F" w:rsidRDefault="00C57B07" w:rsidP="00CE794A">
      <w:pPr>
        <w:pStyle w:val="LBGovstyle2"/>
        <w:numPr>
          <w:ilvl w:val="1"/>
          <w:numId w:val="81"/>
        </w:numPr>
        <w:ind w:left="709" w:hanging="709"/>
        <w:rPr>
          <w:lang w:val="ru-RU"/>
        </w:rPr>
      </w:pPr>
      <w:r>
        <w:rPr>
          <w:lang w:val="ru-RU"/>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73A4D999" w14:textId="77777777" w:rsidR="0047677F" w:rsidRDefault="00C57B07" w:rsidP="00CE794A">
      <w:pPr>
        <w:pStyle w:val="LBGovstyle2"/>
        <w:numPr>
          <w:ilvl w:val="1"/>
          <w:numId w:val="81"/>
        </w:numPr>
        <w:ind w:left="709" w:hanging="709"/>
        <w:rPr>
          <w:lang w:val="ru-RU"/>
        </w:rPr>
      </w:pPr>
      <w:r>
        <w:rPr>
          <w:lang w:val="ru-RU"/>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163CB06E" w14:textId="77777777" w:rsidR="0047677F" w:rsidRDefault="00C57B07" w:rsidP="00CE794A">
      <w:pPr>
        <w:pStyle w:val="LBGovstyle2"/>
        <w:numPr>
          <w:ilvl w:val="1"/>
          <w:numId w:val="81"/>
        </w:numPr>
        <w:ind w:left="709" w:hanging="709"/>
        <w:rPr>
          <w:lang w:val="ru-RU"/>
        </w:rPr>
      </w:pPr>
      <w:r>
        <w:rPr>
          <w:lang w:val="ru-RU"/>
        </w:rP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31492A87" w14:textId="77777777" w:rsidR="0047677F" w:rsidRPr="00A10DE3" w:rsidRDefault="00C57B07" w:rsidP="00A10DE3">
      <w:pPr>
        <w:pStyle w:val="16"/>
        <w:rPr>
          <w:rStyle w:val="1f"/>
        </w:rPr>
      </w:pPr>
      <w:r w:rsidRPr="00A10DE3">
        <w:rPr>
          <w:rStyle w:val="1f"/>
        </w:rPr>
        <w:t>Порядок разрешения споров</w:t>
      </w:r>
    </w:p>
    <w:p w14:paraId="5EF14A38" w14:textId="77777777" w:rsidR="0047677F" w:rsidRPr="00B22A70" w:rsidRDefault="00C57B07" w:rsidP="00CE794A">
      <w:pPr>
        <w:pStyle w:val="LBGovstyle2"/>
        <w:numPr>
          <w:ilvl w:val="1"/>
          <w:numId w:val="82"/>
        </w:numPr>
        <w:ind w:left="709" w:hanging="709"/>
        <w:rPr>
          <w:lang w:val="ru-RU"/>
        </w:rPr>
      </w:pPr>
      <w:r>
        <w:rPr>
          <w:lang w:val="ru-RU"/>
        </w:rPr>
        <w:t>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14:paraId="69B923A1" w14:textId="77777777" w:rsidR="0047677F" w:rsidRDefault="00C57B07" w:rsidP="00CE794A">
      <w:pPr>
        <w:pStyle w:val="LBGovstyle2"/>
        <w:numPr>
          <w:ilvl w:val="1"/>
          <w:numId w:val="82"/>
        </w:numPr>
        <w:ind w:left="709" w:hanging="709"/>
        <w:rPr>
          <w:lang w:val="ru-RU"/>
        </w:rPr>
      </w:pPr>
      <w:r>
        <w:rPr>
          <w:lang w:val="ru-RU"/>
        </w:rPr>
        <w:t>Претензия оформляется в порядке, предусмотренном частью 16 статьи 94 Закона № 44-ФЗ,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E98B6CB" w14:textId="77777777" w:rsidR="0047677F" w:rsidRPr="00B22A70" w:rsidRDefault="00C57B07" w:rsidP="00CE794A">
      <w:pPr>
        <w:pStyle w:val="LBGovstyle2"/>
        <w:numPr>
          <w:ilvl w:val="1"/>
          <w:numId w:val="82"/>
        </w:numPr>
        <w:ind w:left="709" w:hanging="709"/>
        <w:rPr>
          <w:lang w:val="ru-RU"/>
        </w:rPr>
      </w:pPr>
      <w:r>
        <w:rPr>
          <w:lang w:val="ru-RU"/>
        </w:rPr>
        <w:t>Срок рассмотрения писем, уведомлений или претензий не может превышать 14 (Четырнадцать) календарных дней с момента их получения.</w:t>
      </w:r>
    </w:p>
    <w:p w14:paraId="43A98BBF" w14:textId="77777777" w:rsidR="0047677F" w:rsidRDefault="00C57B07" w:rsidP="00CE794A">
      <w:pPr>
        <w:pStyle w:val="LBGovstyle2"/>
        <w:numPr>
          <w:ilvl w:val="1"/>
          <w:numId w:val="82"/>
        </w:numPr>
        <w:ind w:left="709" w:hanging="709"/>
        <w:rPr>
          <w:lang w:val="ru-RU"/>
        </w:rPr>
      </w:pPr>
      <w:r>
        <w:rPr>
          <w:lang w:val="ru-RU"/>
        </w:rPr>
        <w:t xml:space="preserve">При неурегулировании Сторонами спора в досудебном порядке спор разрешается в </w:t>
      </w:r>
      <w:r w:rsidR="00B70128">
        <w:rPr>
          <w:lang w:val="ru-RU"/>
        </w:rPr>
        <w:t>Арбитражном суде Волгоградской области</w:t>
      </w:r>
      <w:r>
        <w:rPr>
          <w:lang w:val="ru-RU"/>
        </w:rPr>
        <w:t>.</w:t>
      </w:r>
    </w:p>
    <w:p w14:paraId="5A62FDEB" w14:textId="77777777" w:rsidR="0047677F" w:rsidRPr="00A10DE3" w:rsidRDefault="00C57B07" w:rsidP="00A10DE3">
      <w:pPr>
        <w:pStyle w:val="16"/>
        <w:rPr>
          <w:rStyle w:val="1f"/>
        </w:rPr>
      </w:pPr>
      <w:r w:rsidRPr="00A10DE3">
        <w:rPr>
          <w:rStyle w:val="1f"/>
        </w:rPr>
        <w:t>Порядок изменения и расторжения Контракта</w:t>
      </w:r>
    </w:p>
    <w:p w14:paraId="22B410EA" w14:textId="77777777" w:rsidR="0047677F" w:rsidRPr="00B22A70" w:rsidRDefault="00C57B07" w:rsidP="00CE794A">
      <w:pPr>
        <w:pStyle w:val="LBGovstyle2"/>
        <w:numPr>
          <w:ilvl w:val="1"/>
          <w:numId w:val="83"/>
        </w:numPr>
        <w:ind w:left="709" w:hanging="709"/>
        <w:rPr>
          <w:lang w:val="ru-RU"/>
        </w:rPr>
      </w:pPr>
      <w:r>
        <w:rPr>
          <w:lang w:val="ru-RU"/>
        </w:rPr>
        <w:t>Изменение существенных условий Контракта при его исполнении не допускается, за исключением случаев, предусмотренных Законом № 44-ФЗ.</w:t>
      </w:r>
    </w:p>
    <w:p w14:paraId="70F9B41A" w14:textId="77777777" w:rsidR="0047677F" w:rsidRDefault="00C57B07">
      <w:pPr>
        <w:pStyle w:val="LBBodyText2"/>
      </w:pPr>
      <w:r>
        <w:rPr>
          <w:szCs w:val="22"/>
        </w:rPr>
        <w:t>Внесение изменений в Контракт осуществляется путем заключения Сторонами в письменной форме дополнительных соглашений к Контракту, являющихся неотъемлемой частью Контракта.</w:t>
      </w:r>
    </w:p>
    <w:p w14:paraId="367F3425" w14:textId="77777777" w:rsidR="0047677F" w:rsidRDefault="00C57B07" w:rsidP="00CE794A">
      <w:pPr>
        <w:pStyle w:val="LBGovstyle2"/>
        <w:numPr>
          <w:ilvl w:val="1"/>
          <w:numId w:val="83"/>
        </w:numPr>
        <w:ind w:left="709" w:hanging="709"/>
        <w:rPr>
          <w:lang w:val="ru-RU"/>
        </w:rPr>
      </w:pPr>
      <w:r>
        <w:rPr>
          <w:lang w:val="ru-RU"/>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49003C18" w14:textId="77777777" w:rsidR="0047677F" w:rsidRDefault="00C57B07" w:rsidP="00CE794A">
      <w:pPr>
        <w:pStyle w:val="LBGovstyle2"/>
        <w:numPr>
          <w:ilvl w:val="1"/>
          <w:numId w:val="83"/>
        </w:numPr>
        <w:ind w:left="709" w:hanging="709"/>
        <w:rPr>
          <w:lang w:val="ru-RU"/>
        </w:rPr>
      </w:pPr>
      <w:r>
        <w:rPr>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90E3797" w14:textId="77777777" w:rsidR="0047677F" w:rsidRPr="0010543C" w:rsidRDefault="00C57B07" w:rsidP="0010543C">
      <w:pPr>
        <w:pStyle w:val="LBGovstyle2"/>
        <w:ind w:left="709"/>
        <w:rPr>
          <w:lang w:val="ru-RU"/>
        </w:rPr>
      </w:pPr>
      <w:r w:rsidRPr="0010543C">
        <w:rPr>
          <w:lang w:val="ru-RU"/>
        </w:rPr>
        <w:t>До принятия такого решения Заказчик вправе провести экспертизу оказанных услуг с привлечением экспертов, экспертных организаций.</w:t>
      </w:r>
    </w:p>
    <w:p w14:paraId="217771A7" w14:textId="77777777" w:rsidR="0047677F" w:rsidRDefault="00C57B07" w:rsidP="00CE794A">
      <w:pPr>
        <w:pStyle w:val="LBGovstyle2"/>
        <w:numPr>
          <w:ilvl w:val="1"/>
          <w:numId w:val="83"/>
        </w:numPr>
        <w:ind w:left="709" w:hanging="709"/>
        <w:rPr>
          <w:lang w:val="ru-RU"/>
        </w:rPr>
      </w:pPr>
      <w:r>
        <w:rPr>
          <w:lang w:val="ru-RU"/>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E4FC651" w14:textId="77777777" w:rsidR="0047677F" w:rsidRDefault="00C57B07" w:rsidP="00CE794A">
      <w:pPr>
        <w:pStyle w:val="LBGovstyle2"/>
        <w:numPr>
          <w:ilvl w:val="1"/>
          <w:numId w:val="83"/>
        </w:numPr>
        <w:ind w:left="709" w:hanging="709"/>
        <w:rPr>
          <w:lang w:val="ru-RU"/>
        </w:rPr>
      </w:pPr>
      <w:r>
        <w:rPr>
          <w:lang w:val="ru-RU"/>
        </w:rPr>
        <w:t>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55780989" w14:textId="77777777" w:rsidR="0047677F" w:rsidRDefault="00C57B07" w:rsidP="00CE794A">
      <w:pPr>
        <w:pStyle w:val="LBGovstyle2"/>
        <w:numPr>
          <w:ilvl w:val="1"/>
          <w:numId w:val="83"/>
        </w:numPr>
        <w:ind w:left="709" w:hanging="709"/>
        <w:rPr>
          <w:lang w:val="ru-RU"/>
        </w:rPr>
      </w:pPr>
      <w:r>
        <w:rPr>
          <w:lang w:val="ru-RU"/>
        </w:rPr>
        <w:lastRenderedPageBreak/>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7912AD33" w14:textId="77777777" w:rsidR="0047677F" w:rsidRDefault="00C57B07" w:rsidP="00CE794A">
      <w:pPr>
        <w:pStyle w:val="LBGovstyle2"/>
        <w:numPr>
          <w:ilvl w:val="1"/>
          <w:numId w:val="83"/>
        </w:numPr>
        <w:ind w:left="709" w:hanging="709"/>
        <w:rPr>
          <w:lang w:val="ru-RU"/>
        </w:rPr>
      </w:pPr>
      <w:r>
        <w:rPr>
          <w:lang w:val="ru-RU"/>
        </w:rPr>
        <w:t xml:space="preserve">Исполнитель вправе принять решение об одностороннем отказе от исполнения Контракта по основаниям, предусмотренным Гражданским </w:t>
      </w:r>
      <w:r w:rsidRPr="001533E7">
        <w:rPr>
          <w:lang w:val="ru-RU"/>
        </w:rPr>
        <w:t>кодексом</w:t>
      </w:r>
      <w:r>
        <w:rPr>
          <w:lang w:val="ru-RU"/>
        </w:rPr>
        <w:t xml:space="preserve"> Российской Федерации для одностороннего отказа от исполнения отдельных видов обязательств.</w:t>
      </w:r>
    </w:p>
    <w:p w14:paraId="5C8B74F6" w14:textId="77777777" w:rsidR="0047677F" w:rsidRDefault="00C57B07" w:rsidP="00CE794A">
      <w:pPr>
        <w:pStyle w:val="LBGovstyle2"/>
        <w:numPr>
          <w:ilvl w:val="1"/>
          <w:numId w:val="83"/>
        </w:numPr>
        <w:ind w:left="709" w:hanging="709"/>
        <w:rPr>
          <w:lang w:val="ru-RU"/>
        </w:rPr>
      </w:pPr>
      <w:r>
        <w:rPr>
          <w:lang w:val="ru-RU"/>
        </w:rPr>
        <w:t>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14:paraId="6D12EFE2" w14:textId="77777777" w:rsidR="0047677F" w:rsidRDefault="00C57B07" w:rsidP="00CE794A">
      <w:pPr>
        <w:pStyle w:val="LBGovstyle2"/>
        <w:numPr>
          <w:ilvl w:val="1"/>
          <w:numId w:val="83"/>
        </w:numPr>
        <w:ind w:left="709" w:hanging="709"/>
        <w:rPr>
          <w:lang w:val="ru-RU"/>
        </w:rPr>
      </w:pPr>
      <w:r>
        <w:rPr>
          <w:lang w:val="ru-RU"/>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A89AE3C" w14:textId="77777777" w:rsidR="0047677F" w:rsidRDefault="00C57B07" w:rsidP="00CE794A">
      <w:pPr>
        <w:pStyle w:val="LBGovstyle2"/>
        <w:numPr>
          <w:ilvl w:val="1"/>
          <w:numId w:val="83"/>
        </w:numPr>
        <w:ind w:left="709" w:hanging="709"/>
        <w:rPr>
          <w:lang w:val="ru-RU"/>
        </w:rPr>
      </w:pPr>
      <w:r>
        <w:rPr>
          <w:lang w:val="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EEDF475" w14:textId="77777777" w:rsidR="00F30FC6" w:rsidRDefault="00F30FC6" w:rsidP="00CE794A">
      <w:pPr>
        <w:pStyle w:val="LBGovstyle2"/>
        <w:numPr>
          <w:ilvl w:val="1"/>
          <w:numId w:val="83"/>
        </w:numPr>
        <w:ind w:left="709" w:hanging="709"/>
        <w:rPr>
          <w:lang w:val="ru-RU"/>
        </w:rPr>
      </w:pPr>
      <w:r w:rsidRPr="005B585F">
        <w:rPr>
          <w:lang w:val="ru-RU"/>
        </w:rPr>
        <w:t>Односторонний отказ Стороны от исполнения Контракта осуществляется в порядке, предусмотренном статьей 95 Закона № 44-ФЗ.</w:t>
      </w:r>
    </w:p>
    <w:p w14:paraId="69C82357" w14:textId="77777777" w:rsidR="0047677F" w:rsidRDefault="00C57B07" w:rsidP="00CE794A">
      <w:pPr>
        <w:pStyle w:val="LBGovstyle2"/>
        <w:numPr>
          <w:ilvl w:val="1"/>
          <w:numId w:val="83"/>
        </w:numPr>
        <w:ind w:left="709" w:hanging="709"/>
        <w:rPr>
          <w:lang w:val="ru-RU"/>
        </w:rPr>
      </w:pPr>
      <w:r>
        <w:rPr>
          <w:lang w:val="ru-RU"/>
        </w:rPr>
        <w:t>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3E009D98" w14:textId="77777777" w:rsidR="0047677F" w:rsidRDefault="00C57B07" w:rsidP="00CE794A">
      <w:pPr>
        <w:pStyle w:val="LBGovstyle2"/>
        <w:numPr>
          <w:ilvl w:val="1"/>
          <w:numId w:val="83"/>
        </w:numPr>
        <w:ind w:left="709" w:hanging="709"/>
        <w:rPr>
          <w:lang w:val="ru-RU"/>
        </w:rPr>
      </w:pPr>
      <w:r>
        <w:rPr>
          <w:lang w:val="ru-RU"/>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14:paraId="38AA93A8" w14:textId="77777777" w:rsidR="0047677F" w:rsidRDefault="00C57B07" w:rsidP="00CE794A">
      <w:pPr>
        <w:pStyle w:val="LBGovstyle2"/>
        <w:numPr>
          <w:ilvl w:val="1"/>
          <w:numId w:val="83"/>
        </w:numPr>
        <w:ind w:left="709" w:hanging="709"/>
        <w:rPr>
          <w:lang w:val="ru-RU"/>
        </w:rPr>
      </w:pPr>
      <w:r>
        <w:rPr>
          <w:lang w:val="ru-RU"/>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w:t>
      </w:r>
      <w:r w:rsidR="0077287D">
        <w:rPr>
          <w:lang w:val="ru-RU"/>
        </w:rPr>
        <w:t xml:space="preserve"> </w:t>
      </w:r>
      <w:r>
        <w:rPr>
          <w:lang w:val="ru-RU"/>
        </w:rPr>
        <w:t>Контракта.</w:t>
      </w:r>
    </w:p>
    <w:p w14:paraId="02EF59CB" w14:textId="77777777" w:rsidR="0047677F" w:rsidRDefault="00C57B07" w:rsidP="00CE794A">
      <w:pPr>
        <w:pStyle w:val="LBGovstyle2"/>
        <w:numPr>
          <w:ilvl w:val="1"/>
          <w:numId w:val="83"/>
        </w:numPr>
        <w:ind w:left="709" w:hanging="709"/>
        <w:rPr>
          <w:lang w:val="ru-RU"/>
        </w:rPr>
      </w:pPr>
      <w:r>
        <w:rPr>
          <w:lang w:val="ru-RU"/>
        </w:rPr>
        <w:t xml:space="preserve">Заказчик обязан принять решение об одностороннем отказе от исполнения Контракта в соответствии с частью 15 статьи 95 Закона № 44-ФЗ, если в ходе исполнения Контракта установлено, что Исполнитель перестал соответствовать установленным </w:t>
      </w:r>
      <w:r w:rsidRPr="001533E7">
        <w:rPr>
          <w:lang w:val="ru-RU"/>
        </w:rPr>
        <w:t xml:space="preserve">извещением об осуществлении закупки </w:t>
      </w:r>
      <w:r>
        <w:rPr>
          <w:lang w:val="ru-RU"/>
        </w:rPr>
        <w:t>требованиям к участникам закупки (за исключением требования, предусмотренного частью 1.1 (при наличии такого требования) статьи 31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33547858" w14:textId="77777777" w:rsidR="0047677F" w:rsidRPr="00A10DE3" w:rsidRDefault="00C57B07" w:rsidP="00A10DE3">
      <w:pPr>
        <w:pStyle w:val="16"/>
        <w:rPr>
          <w:rStyle w:val="1f"/>
        </w:rPr>
      </w:pPr>
      <w:r w:rsidRPr="00A10DE3">
        <w:rPr>
          <w:rStyle w:val="1f"/>
        </w:rPr>
        <w:t>Срок действия Контракта</w:t>
      </w:r>
    </w:p>
    <w:p w14:paraId="4A999945" w14:textId="77777777" w:rsidR="0047677F" w:rsidRDefault="00C57B07" w:rsidP="00952EAE">
      <w:pPr>
        <w:pStyle w:val="LBGovstyle2"/>
        <w:numPr>
          <w:ilvl w:val="1"/>
          <w:numId w:val="85"/>
        </w:numPr>
        <w:rPr>
          <w:lang w:val="ru-RU"/>
        </w:rPr>
      </w:pPr>
      <w:bookmarkStart w:id="13" w:name="_Ref97577555"/>
      <w:bookmarkEnd w:id="13"/>
      <w:r>
        <w:rPr>
          <w:lang w:val="ru-RU"/>
        </w:rPr>
        <w:t xml:space="preserve">Контракт вступает в силу с даты его подписания Сторонами и действует по </w:t>
      </w:r>
      <w:r w:rsidR="00952EAE" w:rsidRPr="00952EAE">
        <w:rPr>
          <w:lang w:val="ru-RU"/>
        </w:rPr>
        <w:t xml:space="preserve">«23» ноября </w:t>
      </w:r>
      <w:r>
        <w:rPr>
          <w:lang w:val="ru-RU"/>
        </w:rPr>
        <w:t>202</w:t>
      </w:r>
      <w:r w:rsidR="00AF593F">
        <w:rPr>
          <w:lang w:val="ru-RU"/>
        </w:rPr>
        <w:t>7</w:t>
      </w:r>
      <w:r>
        <w:rPr>
          <w:lang w:val="ru-RU"/>
        </w:rPr>
        <w:t xml:space="preserve"> года, а в части оплаты (возмещения убытков, выплаты неустойки</w:t>
      </w:r>
      <w:r w:rsidR="00F4792A">
        <w:rPr>
          <w:lang w:val="ru-RU"/>
        </w:rPr>
        <w:t xml:space="preserve">, </w:t>
      </w:r>
      <w:r w:rsidR="00F4792A" w:rsidRPr="005B585F">
        <w:rPr>
          <w:lang w:val="ru-RU"/>
        </w:rPr>
        <w:t>исполнения гарантийных обязательств</w:t>
      </w:r>
      <w:r>
        <w:rPr>
          <w:lang w:val="ru-RU"/>
        </w:rPr>
        <w:t>) – до полного исполнения Сторонами своих обязательств по Контракту.</w:t>
      </w:r>
      <w:r w:rsidR="0010543C">
        <w:rPr>
          <w:lang w:val="ru-RU"/>
        </w:rPr>
        <w:t xml:space="preserve"> </w:t>
      </w:r>
      <w:r w:rsidR="0010543C" w:rsidRPr="0010543C">
        <w:rPr>
          <w:lang w:val="ru-RU"/>
        </w:rPr>
        <w:t>Окончание срока действия Контракта не влечет прекращение обязательств Сторон по Контракту.</w:t>
      </w:r>
    </w:p>
    <w:p w14:paraId="0199B99F" w14:textId="77777777" w:rsidR="0047677F" w:rsidRPr="0010543C" w:rsidRDefault="00C57B07" w:rsidP="0010543C">
      <w:pPr>
        <w:pStyle w:val="16"/>
        <w:rPr>
          <w:rStyle w:val="1f"/>
        </w:rPr>
      </w:pPr>
      <w:r w:rsidRPr="0010543C">
        <w:rPr>
          <w:rStyle w:val="1f"/>
        </w:rPr>
        <w:t>Контроль, осуществляемый Заказчиком за выполнением Исполнителем условий Контракта</w:t>
      </w:r>
      <w:r w:rsidRPr="0010543C">
        <w:rPr>
          <w:rStyle w:val="1f"/>
          <w:vertAlign w:val="superscript"/>
        </w:rPr>
        <w:footnoteReference w:id="2"/>
      </w:r>
    </w:p>
    <w:p w14:paraId="0172BC2B" w14:textId="77777777" w:rsidR="0047677F" w:rsidRDefault="00C57B07" w:rsidP="00CE794A">
      <w:pPr>
        <w:pStyle w:val="LBGovstyle2"/>
        <w:numPr>
          <w:ilvl w:val="1"/>
          <w:numId w:val="84"/>
        </w:numPr>
        <w:ind w:left="709" w:hanging="709"/>
        <w:rPr>
          <w:lang w:val="ru-RU"/>
        </w:rPr>
      </w:pPr>
      <w:bookmarkStart w:id="14" w:name="_Ref116918394"/>
      <w:bookmarkEnd w:id="14"/>
      <w:r>
        <w:rPr>
          <w:lang w:val="ru-RU"/>
        </w:rPr>
        <w:t>Заказчик обязан осуществлять контроль за выполнением Исполнителем условий настоящего Контракта.</w:t>
      </w:r>
    </w:p>
    <w:p w14:paraId="29A961F7" w14:textId="77777777" w:rsidR="0047677F" w:rsidRPr="00B22A70" w:rsidRDefault="00C57B07" w:rsidP="00CE794A">
      <w:pPr>
        <w:pStyle w:val="LBGovstyle2"/>
        <w:numPr>
          <w:ilvl w:val="1"/>
          <w:numId w:val="84"/>
        </w:numPr>
        <w:ind w:left="709" w:hanging="709"/>
        <w:rPr>
          <w:lang w:val="ru-RU"/>
        </w:rPr>
      </w:pPr>
      <w:bookmarkStart w:id="15" w:name="_Ref116919905"/>
      <w:bookmarkEnd w:id="15"/>
      <w:r>
        <w:rPr>
          <w:lang w:val="ru-RU"/>
        </w:rPr>
        <w:t xml:space="preserve">В целях обеспечения исполнения п. </w:t>
      </w:r>
      <w:r>
        <w:rPr>
          <w:lang w:val="ru-RU"/>
        </w:rPr>
        <w:fldChar w:fldCharType="begin"/>
      </w:r>
      <w:r>
        <w:rPr>
          <w:lang w:val="ru-RU"/>
        </w:rPr>
        <w:instrText xml:space="preserve"> REF _Ref116918394 \r \h </w:instrText>
      </w:r>
      <w:r w:rsidR="00C332E9">
        <w:rPr>
          <w:lang w:val="ru-RU"/>
        </w:rPr>
        <w:instrText xml:space="preserve"> \* MERGEFORMAT </w:instrText>
      </w:r>
      <w:r>
        <w:rPr>
          <w:lang w:val="ru-RU"/>
        </w:rPr>
      </w:r>
      <w:r>
        <w:rPr>
          <w:lang w:val="ru-RU"/>
        </w:rPr>
        <w:fldChar w:fldCharType="separate"/>
      </w:r>
      <w:r>
        <w:rPr>
          <w:lang w:val="ru-RU"/>
        </w:rPr>
        <w:t>12.1</w:t>
      </w:r>
      <w:r>
        <w:rPr>
          <w:lang w:val="ru-RU"/>
        </w:rPr>
        <w:fldChar w:fldCharType="end"/>
      </w:r>
      <w:r>
        <w:rPr>
          <w:lang w:val="ru-RU"/>
        </w:rPr>
        <w:t xml:space="preserve"> настоящего Контракта устанавливаются следующие способы контроля, осуществляемого Заказчиком за выполнением Исполнителем условий настоящего Контракта:</w:t>
      </w:r>
    </w:p>
    <w:p w14:paraId="62200360" w14:textId="77777777" w:rsidR="00C332E9" w:rsidRDefault="00C332E9" w:rsidP="00CE794A">
      <w:pPr>
        <w:pStyle w:val="LBGovstyle3"/>
        <w:numPr>
          <w:ilvl w:val="2"/>
          <w:numId w:val="84"/>
        </w:numPr>
        <w:rPr>
          <w:lang w:val="ru-RU"/>
        </w:rPr>
      </w:pPr>
      <w:r w:rsidRPr="00C332E9">
        <w:rPr>
          <w:lang w:val="ru-RU"/>
        </w:rPr>
        <w:lastRenderedPageBreak/>
        <w:t>Представление Исполнителем Заказчику отчетных документов, указанных в Таблице 2 п. 5.1 Описания объекта закупки (Приложение № 1 к Контракту), по форме и в сроки, установленные разделом 5</w:t>
      </w:r>
      <w:r w:rsidR="00423878">
        <w:rPr>
          <w:lang w:val="ru-RU"/>
        </w:rPr>
        <w:t>, 6, 9</w:t>
      </w:r>
      <w:r w:rsidRPr="00C332E9">
        <w:rPr>
          <w:lang w:val="ru-RU"/>
        </w:rPr>
        <w:t xml:space="preserve"> Описания объекта закупки (Приложение № 1 к Контракту).</w:t>
      </w:r>
    </w:p>
    <w:p w14:paraId="012E65BD" w14:textId="77777777" w:rsidR="0047677F" w:rsidRDefault="00C57B07" w:rsidP="00CE794A">
      <w:pPr>
        <w:pStyle w:val="LBGovstyle3"/>
        <w:numPr>
          <w:ilvl w:val="2"/>
          <w:numId w:val="84"/>
        </w:numPr>
        <w:rPr>
          <w:lang w:val="ru-RU"/>
        </w:rPr>
      </w:pPr>
      <w:r>
        <w:rPr>
          <w:lang w:val="ru-RU"/>
        </w:rPr>
        <w:t>Представление Исполнителем Заказчику по его запросу информации и документов о ходе исполнения обязательств Исполнителя по настоящему Контракту в сроки, установленные Заказчиком в запросе.</w:t>
      </w:r>
    </w:p>
    <w:p w14:paraId="6C01B602" w14:textId="77777777" w:rsidR="0047677F" w:rsidRPr="00B22A70" w:rsidRDefault="00C57B07" w:rsidP="00CE794A">
      <w:pPr>
        <w:pStyle w:val="LBGovstyle2"/>
        <w:numPr>
          <w:ilvl w:val="1"/>
          <w:numId w:val="84"/>
        </w:numPr>
        <w:ind w:left="709" w:hanging="709"/>
        <w:rPr>
          <w:lang w:val="ru-RU"/>
        </w:rPr>
      </w:pPr>
      <w:r>
        <w:rPr>
          <w:lang w:val="ru-RU"/>
        </w:rPr>
        <w:t xml:space="preserve">За представление информации и документов, указанных в пункте </w:t>
      </w:r>
      <w:r>
        <w:rPr>
          <w:lang w:val="ru-RU"/>
        </w:rPr>
        <w:fldChar w:fldCharType="begin"/>
      </w:r>
      <w:r>
        <w:rPr>
          <w:lang w:val="ru-RU"/>
        </w:rPr>
        <w:instrText xml:space="preserve"> REF _Ref116919905 \r \h </w:instrText>
      </w:r>
      <w:r>
        <w:rPr>
          <w:lang w:val="ru-RU"/>
        </w:rPr>
      </w:r>
      <w:r>
        <w:rPr>
          <w:lang w:val="ru-RU"/>
        </w:rPr>
        <w:fldChar w:fldCharType="separate"/>
      </w:r>
      <w:r>
        <w:rPr>
          <w:lang w:val="ru-RU"/>
        </w:rPr>
        <w:t>12.2</w:t>
      </w:r>
      <w:r>
        <w:rPr>
          <w:lang w:val="ru-RU"/>
        </w:rPr>
        <w:fldChar w:fldCharType="end"/>
      </w:r>
      <w:r>
        <w:rPr>
          <w:lang w:val="ru-RU"/>
        </w:rPr>
        <w:t xml:space="preserve"> настоящего Контракта, содержащих недостоверные сведения, либо их непредставление или представление с нарушением установленных сроков, Исполнитель несет ответственность в соответствии с подпунктом </w:t>
      </w:r>
      <w:r>
        <w:rPr>
          <w:lang w:val="ru-RU"/>
        </w:rPr>
        <w:fldChar w:fldCharType="begin"/>
      </w:r>
      <w:r>
        <w:rPr>
          <w:lang w:val="ru-RU"/>
        </w:rPr>
        <w:instrText xml:space="preserve"> REF _Ref116933978 \w \h </w:instrText>
      </w:r>
      <w:r>
        <w:rPr>
          <w:lang w:val="ru-RU"/>
        </w:rPr>
      </w:r>
      <w:r>
        <w:rPr>
          <w:lang w:val="ru-RU"/>
        </w:rPr>
        <w:fldChar w:fldCharType="separate"/>
      </w:r>
      <w:r>
        <w:rPr>
          <w:lang w:val="ru-RU"/>
        </w:rPr>
        <w:t>7.7.1</w:t>
      </w:r>
      <w:r>
        <w:rPr>
          <w:lang w:val="ru-RU"/>
        </w:rPr>
        <w:fldChar w:fldCharType="end"/>
      </w:r>
      <w:r>
        <w:rPr>
          <w:lang w:val="ru-RU"/>
        </w:rPr>
        <w:t xml:space="preserve"> пункта </w:t>
      </w:r>
      <w:r>
        <w:rPr>
          <w:lang w:val="ru-RU"/>
        </w:rPr>
        <w:fldChar w:fldCharType="begin"/>
      </w:r>
      <w:r>
        <w:rPr>
          <w:lang w:val="ru-RU"/>
        </w:rPr>
        <w:instrText xml:space="preserve"> REF _Ref116933991 \w \h </w:instrText>
      </w:r>
      <w:r>
        <w:rPr>
          <w:lang w:val="ru-RU"/>
        </w:rPr>
      </w:r>
      <w:r>
        <w:rPr>
          <w:lang w:val="ru-RU"/>
        </w:rPr>
        <w:fldChar w:fldCharType="separate"/>
      </w:r>
      <w:r>
        <w:rPr>
          <w:lang w:val="ru-RU"/>
        </w:rPr>
        <w:t>7.7</w:t>
      </w:r>
      <w:r>
        <w:rPr>
          <w:lang w:val="ru-RU"/>
        </w:rPr>
        <w:fldChar w:fldCharType="end"/>
      </w:r>
      <w:r>
        <w:rPr>
          <w:lang w:val="ru-RU"/>
        </w:rPr>
        <w:t xml:space="preserve"> настоящего Контракта.</w:t>
      </w:r>
    </w:p>
    <w:p w14:paraId="18B06D55" w14:textId="77777777" w:rsidR="0047677F" w:rsidRPr="00A10DE3" w:rsidRDefault="00C57B07" w:rsidP="00A10DE3">
      <w:pPr>
        <w:pStyle w:val="16"/>
        <w:rPr>
          <w:rStyle w:val="1f"/>
        </w:rPr>
      </w:pPr>
      <w:r w:rsidRPr="00A10DE3">
        <w:rPr>
          <w:rStyle w:val="1f"/>
        </w:rPr>
        <w:t>Прочие условия</w:t>
      </w:r>
    </w:p>
    <w:p w14:paraId="435F059C" w14:textId="77777777" w:rsidR="0047677F" w:rsidRDefault="00C57B07" w:rsidP="00CE794A">
      <w:pPr>
        <w:pStyle w:val="LBGovstyle2"/>
        <w:numPr>
          <w:ilvl w:val="1"/>
          <w:numId w:val="86"/>
        </w:numPr>
        <w:ind w:left="709" w:hanging="709"/>
        <w:rPr>
          <w:lang w:val="ru-RU"/>
        </w:rPr>
      </w:pPr>
      <w:r>
        <w:rPr>
          <w:lang w:val="ru-RU"/>
        </w:rPr>
        <w:t>Исполнитель гарантирует качество оказания всех услуг. Гарантийный срок оказания услуг составляет 12 (двенадцать) месяцев с даты подписания Заказчиком Документа о приемке последнего этапа по Контракту.</w:t>
      </w:r>
    </w:p>
    <w:p w14:paraId="2F670033" w14:textId="77777777" w:rsidR="0047677F" w:rsidRPr="00B22A70" w:rsidRDefault="00C57B07" w:rsidP="00CE794A">
      <w:pPr>
        <w:pStyle w:val="LBGovstyle2"/>
        <w:numPr>
          <w:ilvl w:val="1"/>
          <w:numId w:val="86"/>
        </w:numPr>
        <w:ind w:left="709" w:hanging="709"/>
        <w:rPr>
          <w:lang w:val="ru-RU"/>
        </w:rPr>
      </w:pPr>
      <w:r>
        <w:rPr>
          <w:lang w:val="ru-RU"/>
        </w:rPr>
        <w:t>Все приложения к Контракту являются его неотъемной частью.</w:t>
      </w:r>
    </w:p>
    <w:p w14:paraId="1D7F65CB" w14:textId="77777777" w:rsidR="0047677F" w:rsidRPr="00423878" w:rsidRDefault="00C57B07" w:rsidP="00CE794A">
      <w:pPr>
        <w:pStyle w:val="LBGovstyle2"/>
        <w:numPr>
          <w:ilvl w:val="1"/>
          <w:numId w:val="86"/>
        </w:numPr>
        <w:ind w:left="709" w:hanging="709"/>
        <w:rPr>
          <w:lang w:val="ru-RU"/>
        </w:rPr>
      </w:pPr>
      <w:r>
        <w:rPr>
          <w:lang w:val="ru-RU"/>
        </w:rPr>
        <w:t>К Контракту прилагаются:</w:t>
      </w:r>
    </w:p>
    <w:p w14:paraId="3B70D83D" w14:textId="77777777" w:rsidR="0047677F" w:rsidRDefault="00C57B07">
      <w:pPr>
        <w:pStyle w:val="LBBodyText2"/>
        <w:rPr>
          <w:szCs w:val="22"/>
        </w:rPr>
      </w:pPr>
      <w:r>
        <w:rPr>
          <w:szCs w:val="22"/>
        </w:rPr>
        <w:t>Описание объекта закупки (Приложение № 1)</w:t>
      </w:r>
    </w:p>
    <w:p w14:paraId="73247E8A" w14:textId="77777777" w:rsidR="006A7391" w:rsidRDefault="006A7391">
      <w:pPr>
        <w:pStyle w:val="LBBodyText2"/>
      </w:pPr>
      <w:r w:rsidRPr="006A7391">
        <w:t>Протокол согласования цены (Приложение № 2)</w:t>
      </w:r>
    </w:p>
    <w:p w14:paraId="5A1760ED" w14:textId="77777777" w:rsidR="0047677F" w:rsidRPr="00B22A70" w:rsidRDefault="00C57B07" w:rsidP="00CE794A">
      <w:pPr>
        <w:pStyle w:val="LBGovstyle2"/>
        <w:numPr>
          <w:ilvl w:val="1"/>
          <w:numId w:val="86"/>
        </w:numPr>
        <w:ind w:left="709" w:hanging="709"/>
        <w:rPr>
          <w:lang w:val="ru-RU"/>
        </w:rPr>
      </w:pPr>
      <w:r>
        <w:rPr>
          <w:lang w:val="ru-RU"/>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w:t>
      </w:r>
    </w:p>
    <w:p w14:paraId="4DEE5A69" w14:textId="77777777" w:rsidR="0047677F" w:rsidRDefault="00C57B07" w:rsidP="00CE794A">
      <w:pPr>
        <w:pStyle w:val="LBGovstyle2"/>
        <w:numPr>
          <w:ilvl w:val="1"/>
          <w:numId w:val="86"/>
        </w:numPr>
        <w:ind w:left="709" w:hanging="709"/>
        <w:rPr>
          <w:lang w:val="ru-RU"/>
        </w:rPr>
      </w:pPr>
      <w:r>
        <w:rPr>
          <w:lang w:val="ru-RU"/>
        </w:rPr>
        <w:t>При исполнении Контракта по согласованию Заказчика с Исполнителем допускается оказание услуги, качество, технические характеристики которой являются улучшенными по сравнению с качеством и соответствующими техническими характеристиками, указанными в Контракте.</w:t>
      </w:r>
    </w:p>
    <w:p w14:paraId="4C0F40B7" w14:textId="77777777" w:rsidR="0047677F" w:rsidRDefault="00C57B07" w:rsidP="00CE794A">
      <w:pPr>
        <w:pStyle w:val="LBGovstyle2"/>
        <w:numPr>
          <w:ilvl w:val="1"/>
          <w:numId w:val="86"/>
        </w:numPr>
        <w:ind w:left="709" w:hanging="709"/>
        <w:rPr>
          <w:lang w:val="ru-RU"/>
        </w:rPr>
      </w:pPr>
      <w:r>
        <w:rPr>
          <w:lang w:val="ru-RU"/>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00328CC4" w14:textId="77777777" w:rsidR="0047677F" w:rsidRDefault="00C57B07" w:rsidP="00CE794A">
      <w:pPr>
        <w:pStyle w:val="LBGovstyle2"/>
        <w:numPr>
          <w:ilvl w:val="1"/>
          <w:numId w:val="86"/>
        </w:numPr>
        <w:ind w:left="709" w:hanging="709"/>
        <w:rPr>
          <w:lang w:val="ru-RU"/>
        </w:rPr>
      </w:pPr>
      <w:r>
        <w:rPr>
          <w:lang w:val="ru-RU"/>
        </w:rPr>
        <w:t>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2E4EFE57" w14:textId="77777777" w:rsidR="0047677F" w:rsidRDefault="00C57B07" w:rsidP="00CE794A">
      <w:pPr>
        <w:pStyle w:val="LBGovstyle2"/>
        <w:numPr>
          <w:ilvl w:val="1"/>
          <w:numId w:val="86"/>
        </w:numPr>
        <w:ind w:left="709" w:hanging="709"/>
        <w:rPr>
          <w:lang w:val="ru-RU"/>
        </w:rPr>
      </w:pPr>
      <w:r>
        <w:rPr>
          <w:lang w:val="ru-RU"/>
        </w:rPr>
        <w:t>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7801FDB" w14:textId="77777777" w:rsidR="00110834" w:rsidRDefault="00110834" w:rsidP="00CE794A">
      <w:pPr>
        <w:pStyle w:val="LBGovstyle2"/>
        <w:numPr>
          <w:ilvl w:val="1"/>
          <w:numId w:val="86"/>
        </w:numPr>
        <w:ind w:left="709" w:hanging="709"/>
        <w:rPr>
          <w:lang w:val="ru-RU"/>
        </w:rPr>
      </w:pPr>
      <w:r w:rsidRPr="005B585F">
        <w:rPr>
          <w:lang w:val="ru-RU"/>
        </w:rPr>
        <w:t>В целях предотвращения споров в отношении периодов времени Стороны согласовали считать рабочим днём – рабочий день в соответствии с законодательством Российской Федерации, с 08:30 до 17:30 часов по часовому поясу Заказчика</w:t>
      </w:r>
    </w:p>
    <w:p w14:paraId="7952EB06" w14:textId="77777777" w:rsidR="0047677F" w:rsidRDefault="00C57B07" w:rsidP="00CE794A">
      <w:pPr>
        <w:pStyle w:val="LBGovstyle2"/>
        <w:numPr>
          <w:ilvl w:val="1"/>
          <w:numId w:val="86"/>
        </w:numPr>
        <w:ind w:left="709" w:hanging="709"/>
        <w:rPr>
          <w:lang w:val="ru-RU"/>
        </w:rPr>
      </w:pPr>
      <w:r>
        <w:rPr>
          <w:lang w:val="ru-RU"/>
        </w:rPr>
        <w:t>Документооборот в рамках Контракта осуществляется в письменной форме (если для отдельных документов иное не установлено требованиями Контракта, Описания объекта закупки (Приложение № 1 к Контракту), действующего законодательства). Для оперативного уведомления Сторон допускается обмен документами посредством факсимильной/телефонной связи/электронной почты с обязательной досылкой (передачей) подлинного документа в течение 10 (десяти) рабочих дней.</w:t>
      </w:r>
    </w:p>
    <w:p w14:paraId="7D0F368B" w14:textId="77777777" w:rsidR="0047677F" w:rsidRDefault="00C57B07" w:rsidP="00A10DE3">
      <w:pPr>
        <w:pStyle w:val="16"/>
        <w:rPr>
          <w:rStyle w:val="1f"/>
        </w:rPr>
      </w:pPr>
      <w:r w:rsidRPr="00A10DE3">
        <w:rPr>
          <w:rStyle w:val="1f"/>
        </w:rPr>
        <w:t>Адреса места нахождения, банковские реквизиты и подписи Сторон</w:t>
      </w:r>
    </w:p>
    <w:tbl>
      <w:tblPr>
        <w:tblW w:w="9845" w:type="dxa"/>
        <w:tblInd w:w="284" w:type="dxa"/>
        <w:tblCellMar>
          <w:left w:w="10" w:type="dxa"/>
          <w:right w:w="10" w:type="dxa"/>
        </w:tblCellMar>
        <w:tblLook w:val="04A0" w:firstRow="1" w:lastRow="0" w:firstColumn="1" w:lastColumn="0" w:noHBand="0" w:noVBand="1"/>
      </w:tblPr>
      <w:tblGrid>
        <w:gridCol w:w="5060"/>
        <w:gridCol w:w="4785"/>
      </w:tblGrid>
      <w:tr w:rsidR="000443BA" w14:paraId="5EB76820" w14:textId="77777777" w:rsidTr="009F19A5">
        <w:tc>
          <w:tcPr>
            <w:tcW w:w="5060" w:type="dxa"/>
            <w:hideMark/>
          </w:tcPr>
          <w:p w14:paraId="4BAC6BF4" w14:textId="77777777" w:rsidR="000443BA" w:rsidRDefault="000443BA" w:rsidP="009F19A5">
            <w:pPr>
              <w:pStyle w:val="LBBodyText2"/>
              <w:spacing w:before="0" w:after="0"/>
              <w:ind w:left="273"/>
              <w:jc w:val="left"/>
              <w:rPr>
                <w:szCs w:val="22"/>
                <w:lang w:val="en-AU"/>
              </w:rPr>
            </w:pPr>
            <w:r>
              <w:rPr>
                <w:szCs w:val="22"/>
                <w:lang w:val="en-AU"/>
              </w:rPr>
              <w:t>Реквизиты Заказчика:</w:t>
            </w:r>
          </w:p>
        </w:tc>
        <w:tc>
          <w:tcPr>
            <w:tcW w:w="4785" w:type="dxa"/>
            <w:tcMar>
              <w:top w:w="0" w:type="dxa"/>
              <w:left w:w="108" w:type="dxa"/>
              <w:bottom w:w="0" w:type="dxa"/>
              <w:right w:w="108" w:type="dxa"/>
            </w:tcMar>
            <w:hideMark/>
          </w:tcPr>
          <w:p w14:paraId="30B65A6A" w14:textId="77777777" w:rsidR="000443BA" w:rsidRDefault="000443BA" w:rsidP="009F19A5">
            <w:pPr>
              <w:pStyle w:val="LBBodyText2"/>
              <w:spacing w:before="0" w:after="0"/>
              <w:ind w:left="218"/>
              <w:jc w:val="left"/>
              <w:rPr>
                <w:szCs w:val="22"/>
                <w:lang w:val="en-AU"/>
              </w:rPr>
            </w:pPr>
            <w:r>
              <w:rPr>
                <w:szCs w:val="22"/>
                <w:lang w:val="en-AU"/>
              </w:rPr>
              <w:t xml:space="preserve">Реквизиты </w:t>
            </w:r>
            <w:r>
              <w:rPr>
                <w:szCs w:val="22"/>
              </w:rPr>
              <w:t>Исполнителя</w:t>
            </w:r>
            <w:r>
              <w:rPr>
                <w:szCs w:val="22"/>
                <w:lang w:val="en-AU"/>
              </w:rPr>
              <w:t>:</w:t>
            </w:r>
          </w:p>
        </w:tc>
      </w:tr>
      <w:tr w:rsidR="000443BA" w14:paraId="0B94EA83" w14:textId="77777777" w:rsidTr="009F19A5">
        <w:tc>
          <w:tcPr>
            <w:tcW w:w="5060" w:type="dxa"/>
            <w:hideMark/>
          </w:tcPr>
          <w:p w14:paraId="3D2288BD" w14:textId="77777777" w:rsidR="000443BA" w:rsidRDefault="000443BA">
            <w:pPr>
              <w:pStyle w:val="LBBodyText2"/>
              <w:spacing w:before="0" w:after="0"/>
              <w:ind w:left="225"/>
              <w:jc w:val="left"/>
              <w:rPr>
                <w:lang w:val="en-AU"/>
              </w:rPr>
            </w:pPr>
            <w:r>
              <w:rPr>
                <w:szCs w:val="22"/>
                <w:lang w:val="en-AU"/>
              </w:rPr>
              <w:t>Комитет финансов Волгоградской области</w:t>
            </w:r>
          </w:p>
        </w:tc>
        <w:tc>
          <w:tcPr>
            <w:tcW w:w="4785" w:type="dxa"/>
            <w:tcMar>
              <w:top w:w="0" w:type="dxa"/>
              <w:left w:w="108" w:type="dxa"/>
              <w:bottom w:w="0" w:type="dxa"/>
              <w:right w:w="108" w:type="dxa"/>
            </w:tcMar>
          </w:tcPr>
          <w:p w14:paraId="70E490D3" w14:textId="77777777" w:rsidR="000443BA" w:rsidRDefault="000443BA">
            <w:pPr>
              <w:pStyle w:val="LBBodyText2"/>
              <w:spacing w:before="0" w:after="0"/>
              <w:ind w:left="162"/>
              <w:jc w:val="left"/>
              <w:rPr>
                <w:szCs w:val="22"/>
                <w:lang w:val="en-AU"/>
              </w:rPr>
            </w:pPr>
          </w:p>
        </w:tc>
      </w:tr>
      <w:tr w:rsidR="000443BA" w14:paraId="08F5988D" w14:textId="77777777" w:rsidTr="009F19A5">
        <w:tc>
          <w:tcPr>
            <w:tcW w:w="5060" w:type="dxa"/>
            <w:hideMark/>
          </w:tcPr>
          <w:p w14:paraId="6AF560CE" w14:textId="77777777" w:rsidR="000443BA" w:rsidRDefault="000443BA">
            <w:pPr>
              <w:pStyle w:val="LBBodyText2"/>
              <w:spacing w:before="0" w:after="0"/>
              <w:ind w:left="225"/>
              <w:jc w:val="left"/>
              <w:rPr>
                <w:lang w:val="en-AU"/>
              </w:rPr>
            </w:pPr>
            <w:r w:rsidRPr="000443BA">
              <w:rPr>
                <w:szCs w:val="22"/>
              </w:rPr>
              <w:t xml:space="preserve">Адрес места нахождения: 400066, г. Волгоград, ул. </w:t>
            </w:r>
            <w:r>
              <w:rPr>
                <w:szCs w:val="22"/>
                <w:lang w:val="en-AU"/>
              </w:rPr>
              <w:t>Порт-Саида, 7</w:t>
            </w:r>
          </w:p>
        </w:tc>
        <w:tc>
          <w:tcPr>
            <w:tcW w:w="4785" w:type="dxa"/>
            <w:tcMar>
              <w:top w:w="0" w:type="dxa"/>
              <w:left w:w="108" w:type="dxa"/>
              <w:bottom w:w="0" w:type="dxa"/>
              <w:right w:w="108" w:type="dxa"/>
            </w:tcMar>
          </w:tcPr>
          <w:p w14:paraId="628FA809" w14:textId="77777777" w:rsidR="000443BA" w:rsidRPr="000443BA" w:rsidRDefault="000443BA">
            <w:pPr>
              <w:pStyle w:val="LBBodyText2"/>
              <w:spacing w:before="0" w:after="0"/>
              <w:ind w:left="227"/>
              <w:jc w:val="left"/>
              <w:rPr>
                <w:szCs w:val="22"/>
              </w:rPr>
            </w:pPr>
            <w:r w:rsidRPr="000443BA">
              <w:rPr>
                <w:szCs w:val="22"/>
              </w:rPr>
              <w:t xml:space="preserve">Адрес места нахождения: </w:t>
            </w:r>
          </w:p>
          <w:p w14:paraId="3C2E3C02" w14:textId="77777777" w:rsidR="000443BA" w:rsidRPr="000443BA" w:rsidRDefault="000443BA">
            <w:pPr>
              <w:pStyle w:val="LBBodyText2"/>
              <w:spacing w:before="0" w:after="0"/>
              <w:ind w:left="227"/>
              <w:jc w:val="left"/>
            </w:pPr>
            <w:r w:rsidRPr="000443BA">
              <w:rPr>
                <w:szCs w:val="22"/>
              </w:rPr>
              <w:t xml:space="preserve">Почтовый адрес: </w:t>
            </w:r>
          </w:p>
          <w:p w14:paraId="54C0F14A" w14:textId="77777777" w:rsidR="000443BA" w:rsidRPr="000443BA" w:rsidRDefault="000443BA">
            <w:pPr>
              <w:pStyle w:val="LBBodyText2"/>
              <w:spacing w:before="0" w:after="0"/>
              <w:ind w:left="227"/>
              <w:jc w:val="left"/>
            </w:pPr>
          </w:p>
        </w:tc>
      </w:tr>
      <w:tr w:rsidR="000443BA" w14:paraId="356460CE" w14:textId="77777777" w:rsidTr="009F19A5">
        <w:tc>
          <w:tcPr>
            <w:tcW w:w="5060" w:type="dxa"/>
            <w:hideMark/>
          </w:tcPr>
          <w:p w14:paraId="50EA0594" w14:textId="77777777" w:rsidR="000443BA" w:rsidRDefault="000443BA">
            <w:pPr>
              <w:pStyle w:val="LBBodyText2"/>
              <w:spacing w:before="0" w:after="0"/>
              <w:ind w:left="225"/>
              <w:jc w:val="left"/>
              <w:rPr>
                <w:szCs w:val="22"/>
                <w:lang w:val="en-AU"/>
              </w:rPr>
            </w:pPr>
            <w:r>
              <w:rPr>
                <w:szCs w:val="22"/>
                <w:lang w:val="en-AU"/>
              </w:rPr>
              <w:t>ИНН/КПП 3444130624/344401001</w:t>
            </w:r>
          </w:p>
        </w:tc>
        <w:tc>
          <w:tcPr>
            <w:tcW w:w="4785" w:type="dxa"/>
            <w:tcMar>
              <w:top w:w="0" w:type="dxa"/>
              <w:left w:w="108" w:type="dxa"/>
              <w:bottom w:w="0" w:type="dxa"/>
              <w:right w:w="108" w:type="dxa"/>
            </w:tcMar>
            <w:hideMark/>
          </w:tcPr>
          <w:p w14:paraId="3CE4ECFC" w14:textId="77777777" w:rsidR="000443BA" w:rsidRDefault="000443BA">
            <w:pPr>
              <w:pStyle w:val="LBBodyText2"/>
              <w:spacing w:before="0" w:after="0"/>
              <w:ind w:left="225"/>
              <w:jc w:val="left"/>
              <w:rPr>
                <w:szCs w:val="22"/>
                <w:lang w:val="en-AU"/>
              </w:rPr>
            </w:pPr>
            <w:r>
              <w:rPr>
                <w:szCs w:val="22"/>
                <w:lang w:val="en-AU"/>
              </w:rPr>
              <w:t xml:space="preserve">ИНН/КПП </w:t>
            </w:r>
          </w:p>
        </w:tc>
      </w:tr>
      <w:tr w:rsidR="000443BA" w14:paraId="5E14569B" w14:textId="77777777" w:rsidTr="009F19A5">
        <w:tc>
          <w:tcPr>
            <w:tcW w:w="5060" w:type="dxa"/>
            <w:hideMark/>
          </w:tcPr>
          <w:p w14:paraId="66E28FD5" w14:textId="77777777" w:rsidR="000443BA" w:rsidRDefault="000443BA">
            <w:pPr>
              <w:pStyle w:val="LBBodyText2"/>
              <w:spacing w:before="0" w:after="0"/>
              <w:ind w:left="225"/>
              <w:jc w:val="left"/>
              <w:rPr>
                <w:szCs w:val="22"/>
                <w:lang w:val="en-AU"/>
              </w:rPr>
            </w:pPr>
            <w:r>
              <w:rPr>
                <w:szCs w:val="22"/>
                <w:lang w:val="en-AU"/>
              </w:rPr>
              <w:t>ОГРН 1063444006922</w:t>
            </w:r>
          </w:p>
        </w:tc>
        <w:tc>
          <w:tcPr>
            <w:tcW w:w="4785" w:type="dxa"/>
            <w:tcMar>
              <w:top w:w="0" w:type="dxa"/>
              <w:left w:w="108" w:type="dxa"/>
              <w:bottom w:w="0" w:type="dxa"/>
              <w:right w:w="108" w:type="dxa"/>
            </w:tcMar>
            <w:hideMark/>
          </w:tcPr>
          <w:p w14:paraId="1CB4C5C8" w14:textId="77777777" w:rsidR="000443BA" w:rsidRDefault="000443BA">
            <w:pPr>
              <w:pStyle w:val="LBBodyText2"/>
              <w:spacing w:before="0" w:after="0"/>
              <w:ind w:left="225"/>
              <w:jc w:val="left"/>
              <w:rPr>
                <w:szCs w:val="22"/>
                <w:lang w:val="en-AU"/>
              </w:rPr>
            </w:pPr>
            <w:r>
              <w:rPr>
                <w:szCs w:val="22"/>
                <w:lang w:val="en-AU"/>
              </w:rPr>
              <w:t xml:space="preserve">ОГРН </w:t>
            </w:r>
          </w:p>
        </w:tc>
      </w:tr>
      <w:tr w:rsidR="000443BA" w14:paraId="58B58234" w14:textId="77777777" w:rsidTr="009F19A5">
        <w:tc>
          <w:tcPr>
            <w:tcW w:w="5060" w:type="dxa"/>
            <w:hideMark/>
          </w:tcPr>
          <w:p w14:paraId="4D4B670D" w14:textId="77777777" w:rsidR="000443BA" w:rsidRDefault="000443BA">
            <w:pPr>
              <w:pStyle w:val="LBBodyText2"/>
              <w:spacing w:before="0" w:after="0"/>
              <w:ind w:left="225"/>
              <w:jc w:val="left"/>
              <w:rPr>
                <w:szCs w:val="22"/>
                <w:lang w:val="en-AU"/>
              </w:rPr>
            </w:pPr>
            <w:r>
              <w:rPr>
                <w:szCs w:val="22"/>
                <w:lang w:val="en-AU"/>
              </w:rPr>
              <w:t>ОКТМО 18701000001</w:t>
            </w:r>
          </w:p>
        </w:tc>
        <w:tc>
          <w:tcPr>
            <w:tcW w:w="4785" w:type="dxa"/>
            <w:tcMar>
              <w:top w:w="0" w:type="dxa"/>
              <w:left w:w="108" w:type="dxa"/>
              <w:bottom w:w="0" w:type="dxa"/>
              <w:right w:w="108" w:type="dxa"/>
            </w:tcMar>
            <w:hideMark/>
          </w:tcPr>
          <w:p w14:paraId="60BD4965" w14:textId="77777777" w:rsidR="000443BA" w:rsidRDefault="000443BA">
            <w:pPr>
              <w:pStyle w:val="LBBodyText2"/>
              <w:spacing w:before="0" w:after="0"/>
              <w:ind w:left="225"/>
              <w:jc w:val="left"/>
              <w:rPr>
                <w:szCs w:val="22"/>
                <w:lang w:val="en-AU"/>
              </w:rPr>
            </w:pPr>
            <w:r>
              <w:rPr>
                <w:szCs w:val="22"/>
                <w:lang w:val="en-AU"/>
              </w:rPr>
              <w:t xml:space="preserve">ОКТМО </w:t>
            </w:r>
          </w:p>
        </w:tc>
      </w:tr>
      <w:tr w:rsidR="000443BA" w14:paraId="1FB1D515" w14:textId="77777777" w:rsidTr="009F19A5">
        <w:tc>
          <w:tcPr>
            <w:tcW w:w="5060" w:type="dxa"/>
            <w:hideMark/>
          </w:tcPr>
          <w:p w14:paraId="4650EEEA" w14:textId="77777777" w:rsidR="000443BA" w:rsidRDefault="000443BA">
            <w:pPr>
              <w:pStyle w:val="LBBodyText2"/>
              <w:spacing w:before="0" w:after="0"/>
              <w:ind w:left="225"/>
              <w:jc w:val="left"/>
              <w:rPr>
                <w:szCs w:val="22"/>
                <w:lang w:val="en-AU"/>
              </w:rPr>
            </w:pPr>
            <w:r>
              <w:rPr>
                <w:szCs w:val="22"/>
                <w:lang w:val="en-AU"/>
              </w:rPr>
              <w:t>ОКОПФ 75204</w:t>
            </w:r>
          </w:p>
        </w:tc>
        <w:tc>
          <w:tcPr>
            <w:tcW w:w="4785" w:type="dxa"/>
            <w:tcMar>
              <w:top w:w="0" w:type="dxa"/>
              <w:left w:w="108" w:type="dxa"/>
              <w:bottom w:w="0" w:type="dxa"/>
              <w:right w:w="108" w:type="dxa"/>
            </w:tcMar>
            <w:hideMark/>
          </w:tcPr>
          <w:p w14:paraId="29EA61AC" w14:textId="77777777" w:rsidR="000443BA" w:rsidRDefault="000443BA">
            <w:pPr>
              <w:pStyle w:val="LBBodyText2"/>
              <w:spacing w:before="0" w:after="0"/>
              <w:ind w:left="225"/>
              <w:jc w:val="left"/>
              <w:rPr>
                <w:szCs w:val="22"/>
                <w:lang w:val="en-AU"/>
              </w:rPr>
            </w:pPr>
            <w:r>
              <w:rPr>
                <w:szCs w:val="22"/>
                <w:lang w:val="en-AU"/>
              </w:rPr>
              <w:t xml:space="preserve">ОКОПФ </w:t>
            </w:r>
          </w:p>
        </w:tc>
      </w:tr>
      <w:tr w:rsidR="000443BA" w14:paraId="4E2DEFEB" w14:textId="77777777" w:rsidTr="009F19A5">
        <w:tc>
          <w:tcPr>
            <w:tcW w:w="5060" w:type="dxa"/>
            <w:hideMark/>
          </w:tcPr>
          <w:p w14:paraId="0448590E" w14:textId="77777777" w:rsidR="000443BA" w:rsidRDefault="000443BA">
            <w:pPr>
              <w:pStyle w:val="LBBodyText2"/>
              <w:spacing w:before="0" w:after="0"/>
              <w:ind w:left="225"/>
              <w:jc w:val="left"/>
              <w:rPr>
                <w:szCs w:val="22"/>
                <w:lang w:val="en-AU"/>
              </w:rPr>
            </w:pPr>
            <w:r>
              <w:rPr>
                <w:szCs w:val="22"/>
                <w:lang w:val="en-AU"/>
              </w:rPr>
              <w:t>ОКПО 93530972</w:t>
            </w:r>
          </w:p>
        </w:tc>
        <w:tc>
          <w:tcPr>
            <w:tcW w:w="4785" w:type="dxa"/>
            <w:tcMar>
              <w:top w:w="0" w:type="dxa"/>
              <w:left w:w="108" w:type="dxa"/>
              <w:bottom w:w="0" w:type="dxa"/>
              <w:right w:w="108" w:type="dxa"/>
            </w:tcMar>
            <w:hideMark/>
          </w:tcPr>
          <w:p w14:paraId="668D1A11" w14:textId="77777777" w:rsidR="000443BA" w:rsidRDefault="000443BA">
            <w:pPr>
              <w:pStyle w:val="LBBodyText2"/>
              <w:spacing w:before="0" w:after="0"/>
              <w:ind w:left="225"/>
              <w:jc w:val="left"/>
              <w:rPr>
                <w:szCs w:val="22"/>
                <w:lang w:val="en-AU"/>
              </w:rPr>
            </w:pPr>
            <w:r>
              <w:rPr>
                <w:szCs w:val="22"/>
                <w:lang w:val="en-AU"/>
              </w:rPr>
              <w:t xml:space="preserve">ОКПО </w:t>
            </w:r>
          </w:p>
        </w:tc>
      </w:tr>
      <w:tr w:rsidR="000443BA" w14:paraId="0539845D" w14:textId="77777777" w:rsidTr="009F19A5">
        <w:tc>
          <w:tcPr>
            <w:tcW w:w="5060" w:type="dxa"/>
            <w:hideMark/>
          </w:tcPr>
          <w:p w14:paraId="5359D9DF" w14:textId="77777777" w:rsidR="000443BA" w:rsidRPr="000443BA" w:rsidRDefault="000443BA">
            <w:pPr>
              <w:pStyle w:val="LBBodyText2"/>
              <w:spacing w:before="0" w:after="0"/>
              <w:ind w:left="225"/>
              <w:jc w:val="left"/>
              <w:rPr>
                <w:szCs w:val="22"/>
              </w:rPr>
            </w:pPr>
            <w:r w:rsidRPr="000443BA">
              <w:rPr>
                <w:szCs w:val="22"/>
              </w:rPr>
              <w:lastRenderedPageBreak/>
              <w:t>Плательщик – Облфин (Облфин, л\с 02292005231)</w:t>
            </w:r>
          </w:p>
        </w:tc>
        <w:tc>
          <w:tcPr>
            <w:tcW w:w="4785" w:type="dxa"/>
            <w:tcMar>
              <w:top w:w="0" w:type="dxa"/>
              <w:left w:w="108" w:type="dxa"/>
              <w:bottom w:w="0" w:type="dxa"/>
              <w:right w:w="108" w:type="dxa"/>
            </w:tcMar>
            <w:hideMark/>
          </w:tcPr>
          <w:p w14:paraId="39080F23" w14:textId="77777777" w:rsidR="000443BA" w:rsidRDefault="000443BA">
            <w:pPr>
              <w:pStyle w:val="LBBodyText2"/>
              <w:spacing w:before="0" w:after="0"/>
              <w:ind w:left="225"/>
              <w:jc w:val="left"/>
              <w:rPr>
                <w:szCs w:val="22"/>
                <w:lang w:val="en-AU"/>
              </w:rPr>
            </w:pPr>
            <w:r>
              <w:rPr>
                <w:szCs w:val="22"/>
                <w:lang w:val="en-AU"/>
              </w:rPr>
              <w:t xml:space="preserve">Банк: </w:t>
            </w:r>
          </w:p>
        </w:tc>
      </w:tr>
      <w:tr w:rsidR="000443BA" w14:paraId="56BFD1E8" w14:textId="77777777" w:rsidTr="009F19A5">
        <w:tc>
          <w:tcPr>
            <w:tcW w:w="5060" w:type="dxa"/>
            <w:hideMark/>
          </w:tcPr>
          <w:p w14:paraId="0A97A4AD" w14:textId="77777777" w:rsidR="000443BA" w:rsidRDefault="000443BA">
            <w:pPr>
              <w:pStyle w:val="LBBodyText2"/>
              <w:spacing w:before="0" w:after="0"/>
              <w:ind w:left="225"/>
              <w:jc w:val="left"/>
              <w:rPr>
                <w:szCs w:val="22"/>
                <w:lang w:val="en-AU"/>
              </w:rPr>
            </w:pPr>
            <w:r>
              <w:rPr>
                <w:szCs w:val="22"/>
                <w:lang w:val="en-AU"/>
              </w:rPr>
              <w:t>Лицевой счет – 02292005231</w:t>
            </w:r>
          </w:p>
        </w:tc>
        <w:tc>
          <w:tcPr>
            <w:tcW w:w="4785" w:type="dxa"/>
            <w:tcMar>
              <w:top w:w="0" w:type="dxa"/>
              <w:left w:w="108" w:type="dxa"/>
              <w:bottom w:w="0" w:type="dxa"/>
              <w:right w:w="108" w:type="dxa"/>
            </w:tcMar>
            <w:hideMark/>
          </w:tcPr>
          <w:p w14:paraId="76953FDC" w14:textId="77777777" w:rsidR="000443BA" w:rsidRDefault="000443BA">
            <w:pPr>
              <w:pStyle w:val="LBBodyText2"/>
              <w:spacing w:before="0" w:after="0"/>
              <w:ind w:left="225"/>
              <w:jc w:val="left"/>
              <w:rPr>
                <w:szCs w:val="22"/>
                <w:lang w:val="en-AU"/>
              </w:rPr>
            </w:pPr>
            <w:r>
              <w:rPr>
                <w:szCs w:val="22"/>
                <w:lang w:val="en-AU"/>
              </w:rPr>
              <w:t xml:space="preserve">р/с </w:t>
            </w:r>
          </w:p>
        </w:tc>
      </w:tr>
      <w:tr w:rsidR="000443BA" w14:paraId="68D8996F" w14:textId="77777777" w:rsidTr="009F19A5">
        <w:tc>
          <w:tcPr>
            <w:tcW w:w="5060" w:type="dxa"/>
            <w:hideMark/>
          </w:tcPr>
          <w:p w14:paraId="17E49C35" w14:textId="77777777" w:rsidR="000443BA" w:rsidRPr="000443BA" w:rsidRDefault="000443BA">
            <w:pPr>
              <w:pStyle w:val="LBBodyText2"/>
              <w:spacing w:before="0" w:after="0"/>
              <w:ind w:left="225"/>
              <w:jc w:val="left"/>
            </w:pPr>
            <w:r w:rsidRPr="000443BA">
              <w:rPr>
                <w:szCs w:val="22"/>
              </w:rPr>
              <w:t>Банк плательщика –</w:t>
            </w:r>
            <w:r w:rsidRPr="000443BA">
              <w:rPr>
                <w:rFonts w:eastAsiaTheme="minorHAnsi"/>
              </w:rPr>
              <w:t xml:space="preserve"> </w:t>
            </w:r>
            <w:r w:rsidRPr="000443BA">
              <w:t>ОКЦ № 4 ЮГУ</w:t>
            </w:r>
          </w:p>
          <w:p w14:paraId="38495873" w14:textId="77777777" w:rsidR="000443BA" w:rsidRPr="000443BA" w:rsidRDefault="000443BA">
            <w:pPr>
              <w:pStyle w:val="LBBodyText2"/>
              <w:spacing w:before="0" w:after="0"/>
              <w:ind w:left="225"/>
              <w:jc w:val="left"/>
              <w:rPr>
                <w:szCs w:val="22"/>
              </w:rPr>
            </w:pPr>
            <w:r w:rsidRPr="000443BA">
              <w:rPr>
                <w:szCs w:val="22"/>
              </w:rPr>
              <w:t xml:space="preserve">Банка России //УФК по Волгоградской области </w:t>
            </w:r>
            <w:r>
              <w:rPr>
                <w:szCs w:val="22"/>
              </w:rPr>
              <w:t xml:space="preserve">    </w:t>
            </w:r>
            <w:r w:rsidRPr="000443BA">
              <w:rPr>
                <w:szCs w:val="22"/>
              </w:rPr>
              <w:t>г. Волгоград</w:t>
            </w:r>
          </w:p>
        </w:tc>
        <w:tc>
          <w:tcPr>
            <w:tcW w:w="4785" w:type="dxa"/>
            <w:tcMar>
              <w:top w:w="0" w:type="dxa"/>
              <w:left w:w="108" w:type="dxa"/>
              <w:bottom w:w="0" w:type="dxa"/>
              <w:right w:w="108" w:type="dxa"/>
            </w:tcMar>
            <w:hideMark/>
          </w:tcPr>
          <w:p w14:paraId="70D2FA48" w14:textId="77777777" w:rsidR="000443BA" w:rsidRDefault="000443BA">
            <w:pPr>
              <w:pStyle w:val="LBBodyText2"/>
              <w:spacing w:before="0" w:after="0"/>
              <w:ind w:left="225"/>
              <w:jc w:val="left"/>
              <w:rPr>
                <w:szCs w:val="22"/>
                <w:lang w:val="en-AU"/>
              </w:rPr>
            </w:pPr>
            <w:r>
              <w:rPr>
                <w:szCs w:val="22"/>
                <w:lang w:val="en-AU"/>
              </w:rPr>
              <w:t xml:space="preserve">к/с </w:t>
            </w:r>
          </w:p>
        </w:tc>
      </w:tr>
      <w:tr w:rsidR="000443BA" w14:paraId="4BC3F17D" w14:textId="77777777" w:rsidTr="009F19A5">
        <w:tc>
          <w:tcPr>
            <w:tcW w:w="5060" w:type="dxa"/>
            <w:hideMark/>
          </w:tcPr>
          <w:p w14:paraId="58832C23" w14:textId="77777777" w:rsidR="000443BA" w:rsidRDefault="000443BA">
            <w:pPr>
              <w:pStyle w:val="LBBodyText2"/>
              <w:spacing w:before="0" w:after="0"/>
              <w:ind w:left="225"/>
              <w:jc w:val="left"/>
              <w:rPr>
                <w:szCs w:val="22"/>
                <w:lang w:val="en-AU"/>
              </w:rPr>
            </w:pPr>
            <w:r>
              <w:rPr>
                <w:szCs w:val="22"/>
                <w:lang w:val="en-AU"/>
              </w:rPr>
              <w:t>БИК банка плательщика – 011806101</w:t>
            </w:r>
          </w:p>
        </w:tc>
        <w:tc>
          <w:tcPr>
            <w:tcW w:w="4785" w:type="dxa"/>
            <w:tcMar>
              <w:top w:w="0" w:type="dxa"/>
              <w:left w:w="108" w:type="dxa"/>
              <w:bottom w:w="0" w:type="dxa"/>
              <w:right w:w="108" w:type="dxa"/>
            </w:tcMar>
            <w:hideMark/>
          </w:tcPr>
          <w:p w14:paraId="3B411B5F" w14:textId="77777777" w:rsidR="000443BA" w:rsidRDefault="000443BA">
            <w:pPr>
              <w:pStyle w:val="LBBodyText2"/>
              <w:spacing w:before="0" w:after="0"/>
              <w:ind w:left="225"/>
              <w:jc w:val="left"/>
              <w:rPr>
                <w:szCs w:val="22"/>
                <w:lang w:val="en-AU"/>
              </w:rPr>
            </w:pPr>
            <w:r>
              <w:rPr>
                <w:szCs w:val="22"/>
                <w:lang w:val="en-AU"/>
              </w:rPr>
              <w:t xml:space="preserve">БИК </w:t>
            </w:r>
          </w:p>
        </w:tc>
      </w:tr>
      <w:tr w:rsidR="000443BA" w14:paraId="33A7C735" w14:textId="77777777" w:rsidTr="009F19A5">
        <w:tc>
          <w:tcPr>
            <w:tcW w:w="5060" w:type="dxa"/>
            <w:hideMark/>
          </w:tcPr>
          <w:p w14:paraId="37142A6B" w14:textId="77777777" w:rsidR="000443BA" w:rsidRPr="000443BA" w:rsidRDefault="000443BA">
            <w:pPr>
              <w:pStyle w:val="LBBodyText2"/>
              <w:spacing w:before="0" w:after="0"/>
              <w:ind w:left="225"/>
              <w:jc w:val="left"/>
              <w:rPr>
                <w:szCs w:val="22"/>
              </w:rPr>
            </w:pPr>
            <w:r w:rsidRPr="000443BA">
              <w:rPr>
                <w:szCs w:val="22"/>
              </w:rPr>
              <w:t>Номер банковского счета, входящего в состав единого казначейского счета (единый казначейский счет):</w:t>
            </w:r>
          </w:p>
        </w:tc>
        <w:tc>
          <w:tcPr>
            <w:tcW w:w="4785" w:type="dxa"/>
            <w:tcMar>
              <w:top w:w="0" w:type="dxa"/>
              <w:left w:w="108" w:type="dxa"/>
              <w:bottom w:w="0" w:type="dxa"/>
              <w:right w:w="108" w:type="dxa"/>
            </w:tcMar>
          </w:tcPr>
          <w:p w14:paraId="1BAC14D4" w14:textId="77777777" w:rsidR="000443BA" w:rsidRPr="000443BA" w:rsidRDefault="000443BA">
            <w:pPr>
              <w:pStyle w:val="LBBodyText2"/>
              <w:spacing w:before="0" w:after="0"/>
              <w:ind w:left="225"/>
              <w:jc w:val="left"/>
              <w:rPr>
                <w:szCs w:val="22"/>
              </w:rPr>
            </w:pPr>
          </w:p>
        </w:tc>
      </w:tr>
      <w:tr w:rsidR="000443BA" w14:paraId="7F31270E" w14:textId="77777777" w:rsidTr="009F19A5">
        <w:tc>
          <w:tcPr>
            <w:tcW w:w="5060" w:type="dxa"/>
            <w:hideMark/>
          </w:tcPr>
          <w:p w14:paraId="46920CF4" w14:textId="77777777" w:rsidR="000443BA" w:rsidRDefault="000443BA">
            <w:pPr>
              <w:pStyle w:val="LBBodyText2"/>
              <w:spacing w:before="0" w:after="0"/>
              <w:ind w:left="225"/>
              <w:jc w:val="left"/>
              <w:rPr>
                <w:szCs w:val="22"/>
                <w:lang w:val="en-AU"/>
              </w:rPr>
            </w:pPr>
            <w:r>
              <w:rPr>
                <w:szCs w:val="22"/>
                <w:lang w:val="en-AU"/>
              </w:rPr>
              <w:t>40102810445370000021</w:t>
            </w:r>
          </w:p>
        </w:tc>
        <w:tc>
          <w:tcPr>
            <w:tcW w:w="4785" w:type="dxa"/>
            <w:tcMar>
              <w:top w:w="0" w:type="dxa"/>
              <w:left w:w="108" w:type="dxa"/>
              <w:bottom w:w="0" w:type="dxa"/>
              <w:right w:w="108" w:type="dxa"/>
            </w:tcMar>
          </w:tcPr>
          <w:p w14:paraId="6C07B82A" w14:textId="77777777" w:rsidR="000443BA" w:rsidRDefault="000443BA">
            <w:pPr>
              <w:pStyle w:val="LBBodyText2"/>
              <w:spacing w:before="0" w:after="0"/>
              <w:ind w:left="225"/>
              <w:jc w:val="left"/>
              <w:rPr>
                <w:szCs w:val="22"/>
                <w:lang w:val="en-AU"/>
              </w:rPr>
            </w:pPr>
          </w:p>
        </w:tc>
      </w:tr>
      <w:tr w:rsidR="000443BA" w14:paraId="04B17067" w14:textId="77777777" w:rsidTr="009F19A5">
        <w:tc>
          <w:tcPr>
            <w:tcW w:w="5060" w:type="dxa"/>
            <w:hideMark/>
          </w:tcPr>
          <w:p w14:paraId="1BB43169" w14:textId="77777777" w:rsidR="000443BA" w:rsidRDefault="000443BA">
            <w:pPr>
              <w:pStyle w:val="LBBodyText2"/>
              <w:spacing w:before="0" w:after="0"/>
              <w:ind w:left="225"/>
              <w:jc w:val="left"/>
              <w:rPr>
                <w:szCs w:val="22"/>
                <w:lang w:val="en-AU"/>
              </w:rPr>
            </w:pPr>
            <w:r>
              <w:rPr>
                <w:szCs w:val="22"/>
                <w:lang w:val="en-AU"/>
              </w:rPr>
              <w:t>Номер казначейского счета: 03221643180000002900</w:t>
            </w:r>
          </w:p>
        </w:tc>
        <w:tc>
          <w:tcPr>
            <w:tcW w:w="4785" w:type="dxa"/>
            <w:tcMar>
              <w:top w:w="0" w:type="dxa"/>
              <w:left w:w="108" w:type="dxa"/>
              <w:bottom w:w="0" w:type="dxa"/>
              <w:right w:w="108" w:type="dxa"/>
            </w:tcMar>
          </w:tcPr>
          <w:p w14:paraId="6AD83D38" w14:textId="77777777" w:rsidR="000443BA" w:rsidRDefault="000443BA">
            <w:pPr>
              <w:pStyle w:val="LBBodyText2"/>
              <w:spacing w:before="0" w:after="0"/>
              <w:ind w:left="225"/>
              <w:jc w:val="left"/>
              <w:rPr>
                <w:szCs w:val="22"/>
                <w:lang w:val="en-AU"/>
              </w:rPr>
            </w:pPr>
          </w:p>
        </w:tc>
      </w:tr>
      <w:tr w:rsidR="000443BA" w14:paraId="3835543E" w14:textId="77777777" w:rsidTr="009F19A5">
        <w:tc>
          <w:tcPr>
            <w:tcW w:w="5060" w:type="dxa"/>
            <w:hideMark/>
          </w:tcPr>
          <w:p w14:paraId="2631D7FE" w14:textId="77777777" w:rsidR="000443BA" w:rsidRDefault="0001175B" w:rsidP="00DE69CC">
            <w:pPr>
              <w:pStyle w:val="LBBodyText2"/>
              <w:spacing w:before="0" w:after="0"/>
              <w:ind w:left="225"/>
              <w:jc w:val="left"/>
              <w:rPr>
                <w:szCs w:val="22"/>
                <w:lang w:val="en-AU"/>
              </w:rPr>
            </w:pPr>
            <w:r>
              <w:rPr>
                <w:szCs w:val="22"/>
                <w:lang w:val="en-AU"/>
              </w:rPr>
              <w:t>Телефон/факс: 8 (8442) 30-91-65</w:t>
            </w:r>
            <w:r w:rsidR="000443BA">
              <w:rPr>
                <w:szCs w:val="22"/>
                <w:lang w:val="en-AU"/>
              </w:rPr>
              <w:t>, 30-93-05</w:t>
            </w:r>
          </w:p>
        </w:tc>
        <w:tc>
          <w:tcPr>
            <w:tcW w:w="4785" w:type="dxa"/>
            <w:tcMar>
              <w:top w:w="0" w:type="dxa"/>
              <w:left w:w="108" w:type="dxa"/>
              <w:bottom w:w="0" w:type="dxa"/>
              <w:right w:w="108" w:type="dxa"/>
            </w:tcMar>
            <w:hideMark/>
          </w:tcPr>
          <w:p w14:paraId="6137E411" w14:textId="77777777" w:rsidR="000443BA" w:rsidRDefault="000443BA">
            <w:pPr>
              <w:pStyle w:val="LBBodyText2"/>
              <w:spacing w:before="0" w:after="0"/>
              <w:ind w:left="225"/>
              <w:jc w:val="left"/>
              <w:rPr>
                <w:szCs w:val="22"/>
                <w:lang w:val="en-AU"/>
              </w:rPr>
            </w:pPr>
            <w:r>
              <w:rPr>
                <w:szCs w:val="22"/>
                <w:lang w:val="en-AU"/>
              </w:rPr>
              <w:t xml:space="preserve">Телефон: </w:t>
            </w:r>
          </w:p>
        </w:tc>
      </w:tr>
      <w:tr w:rsidR="000443BA" w14:paraId="082C24BA" w14:textId="77777777" w:rsidTr="009F19A5">
        <w:tc>
          <w:tcPr>
            <w:tcW w:w="5060" w:type="dxa"/>
            <w:hideMark/>
          </w:tcPr>
          <w:p w14:paraId="70ED8FDC" w14:textId="77777777" w:rsidR="000443BA" w:rsidRDefault="000443BA" w:rsidP="0001175B">
            <w:pPr>
              <w:pStyle w:val="LBBodyText2"/>
              <w:spacing w:before="0" w:after="0"/>
              <w:ind w:left="225"/>
              <w:jc w:val="left"/>
              <w:rPr>
                <w:szCs w:val="22"/>
                <w:lang w:val="en-US"/>
              </w:rPr>
            </w:pPr>
            <w:r>
              <w:rPr>
                <w:szCs w:val="22"/>
                <w:lang w:val="en-US"/>
              </w:rPr>
              <w:t xml:space="preserve">E-mail: post@volgafin.ru, </w:t>
            </w:r>
            <w:r w:rsidR="0001175B" w:rsidRPr="0001175B">
              <w:rPr>
                <w:szCs w:val="22"/>
                <w:lang w:val="en-US"/>
              </w:rPr>
              <w:t>i_ponomaryova@volganet.ru</w:t>
            </w:r>
          </w:p>
        </w:tc>
        <w:tc>
          <w:tcPr>
            <w:tcW w:w="4785" w:type="dxa"/>
            <w:tcMar>
              <w:top w:w="0" w:type="dxa"/>
              <w:left w:w="108" w:type="dxa"/>
              <w:bottom w:w="0" w:type="dxa"/>
              <w:right w:w="108" w:type="dxa"/>
            </w:tcMar>
            <w:hideMark/>
          </w:tcPr>
          <w:p w14:paraId="64B4D3BF" w14:textId="77777777" w:rsidR="000443BA" w:rsidRDefault="000443BA">
            <w:pPr>
              <w:pStyle w:val="LBBodyText2"/>
              <w:spacing w:before="0" w:after="0"/>
              <w:ind w:left="225"/>
              <w:jc w:val="left"/>
              <w:rPr>
                <w:szCs w:val="22"/>
                <w:lang w:val="en-AU"/>
              </w:rPr>
            </w:pPr>
            <w:r>
              <w:rPr>
                <w:szCs w:val="22"/>
                <w:lang w:val="en-AU"/>
              </w:rPr>
              <w:t xml:space="preserve">Адрес электронной почты: </w:t>
            </w:r>
          </w:p>
        </w:tc>
      </w:tr>
    </w:tbl>
    <w:p w14:paraId="20899AFC" w14:textId="77777777" w:rsidR="000443BA" w:rsidRPr="000443BA" w:rsidRDefault="000443BA" w:rsidP="000443BA">
      <w:pPr>
        <w:pStyle w:val="LBBodyText2"/>
        <w:rPr>
          <w:szCs w:val="22"/>
        </w:rPr>
      </w:pPr>
    </w:p>
    <w:p w14:paraId="5A0B7DDA" w14:textId="77777777" w:rsidR="0047677F" w:rsidRDefault="00C57B07">
      <w:pPr>
        <w:pStyle w:val="LBBodyText2"/>
        <w:rPr>
          <w:b/>
          <w:bCs/>
        </w:rPr>
      </w:pPr>
      <w:r>
        <w:rPr>
          <w:b/>
          <w:bCs/>
        </w:rPr>
        <w:t>Подписи сторон</w:t>
      </w:r>
    </w:p>
    <w:tbl>
      <w:tblPr>
        <w:tblW w:w="9571" w:type="dxa"/>
        <w:tblCellMar>
          <w:left w:w="10" w:type="dxa"/>
          <w:right w:w="10" w:type="dxa"/>
        </w:tblCellMar>
        <w:tblLook w:val="0000" w:firstRow="0" w:lastRow="0" w:firstColumn="0" w:lastColumn="0" w:noHBand="0" w:noVBand="0"/>
      </w:tblPr>
      <w:tblGrid>
        <w:gridCol w:w="4785"/>
        <w:gridCol w:w="4786"/>
      </w:tblGrid>
      <w:tr w:rsidR="0047677F" w14:paraId="2C94D76A" w14:textId="77777777">
        <w:tc>
          <w:tcPr>
            <w:tcW w:w="4785" w:type="dxa"/>
            <w:shd w:val="clear" w:color="auto" w:fill="auto"/>
            <w:tcMar>
              <w:top w:w="0" w:type="dxa"/>
              <w:left w:w="108" w:type="dxa"/>
              <w:bottom w:w="0" w:type="dxa"/>
              <w:right w:w="108" w:type="dxa"/>
            </w:tcMar>
          </w:tcPr>
          <w:p w14:paraId="05E7F8E7" w14:textId="77777777" w:rsidR="0047677F" w:rsidRDefault="00C57B07">
            <w:pPr>
              <w:pStyle w:val="LBBodyText2"/>
              <w:ind w:left="599"/>
              <w:rPr>
                <w:szCs w:val="22"/>
              </w:rPr>
            </w:pPr>
            <w:r>
              <w:rPr>
                <w:szCs w:val="22"/>
              </w:rPr>
              <w:t>Заказчик</w:t>
            </w:r>
          </w:p>
          <w:p w14:paraId="2F446E31" w14:textId="77777777" w:rsidR="0047677F" w:rsidRDefault="00C57B07">
            <w:pPr>
              <w:pStyle w:val="LBBodyText2"/>
              <w:ind w:left="599"/>
              <w:rPr>
                <w:szCs w:val="22"/>
              </w:rPr>
            </w:pPr>
            <w:r>
              <w:rPr>
                <w:szCs w:val="22"/>
              </w:rPr>
              <w:t>_________________________</w:t>
            </w:r>
          </w:p>
          <w:p w14:paraId="6F441115" w14:textId="77777777" w:rsidR="0047677F" w:rsidRDefault="00C57B07">
            <w:pPr>
              <w:pStyle w:val="LBBodyText2"/>
              <w:ind w:left="599"/>
              <w:rPr>
                <w:szCs w:val="22"/>
              </w:rPr>
            </w:pPr>
            <w:r>
              <w:rPr>
                <w:szCs w:val="22"/>
              </w:rPr>
              <w:t>«____»_________________20__г.</w:t>
            </w:r>
          </w:p>
        </w:tc>
        <w:tc>
          <w:tcPr>
            <w:tcW w:w="4786" w:type="dxa"/>
            <w:shd w:val="clear" w:color="auto" w:fill="auto"/>
            <w:tcMar>
              <w:top w:w="0" w:type="dxa"/>
              <w:left w:w="108" w:type="dxa"/>
              <w:bottom w:w="0" w:type="dxa"/>
              <w:right w:w="108" w:type="dxa"/>
            </w:tcMar>
          </w:tcPr>
          <w:p w14:paraId="2150572E" w14:textId="77777777" w:rsidR="0047677F" w:rsidRDefault="00C57B07">
            <w:pPr>
              <w:pStyle w:val="LBBodyText2"/>
              <w:rPr>
                <w:szCs w:val="22"/>
              </w:rPr>
            </w:pPr>
            <w:r>
              <w:rPr>
                <w:szCs w:val="22"/>
              </w:rPr>
              <w:t>Исполнитель</w:t>
            </w:r>
          </w:p>
          <w:p w14:paraId="222D3FA0" w14:textId="77777777" w:rsidR="0047677F" w:rsidRDefault="00C57B07">
            <w:pPr>
              <w:pStyle w:val="LBBodyText2"/>
              <w:rPr>
                <w:szCs w:val="22"/>
              </w:rPr>
            </w:pPr>
            <w:r>
              <w:rPr>
                <w:szCs w:val="22"/>
              </w:rPr>
              <w:t>_________________________</w:t>
            </w:r>
          </w:p>
          <w:p w14:paraId="3CEEB4A4" w14:textId="77777777" w:rsidR="0047677F" w:rsidRDefault="00C57B07">
            <w:pPr>
              <w:pStyle w:val="LBBodyText2"/>
              <w:rPr>
                <w:szCs w:val="22"/>
              </w:rPr>
            </w:pPr>
            <w:r>
              <w:rPr>
                <w:szCs w:val="22"/>
              </w:rPr>
              <w:t>«____»_________________20__г.</w:t>
            </w:r>
          </w:p>
        </w:tc>
      </w:tr>
    </w:tbl>
    <w:p w14:paraId="6518BD32" w14:textId="77777777" w:rsidR="0047677F" w:rsidRDefault="0047677F">
      <w:pPr>
        <w:pStyle w:val="LBBodyText1"/>
        <w:spacing w:before="0" w:after="0"/>
        <w:jc w:val="right"/>
        <w:rPr>
          <w:szCs w:val="22"/>
        </w:rPr>
      </w:pPr>
    </w:p>
    <w:p w14:paraId="011F1025" w14:textId="77777777" w:rsidR="00AE0B7D" w:rsidRDefault="00AE0B7D">
      <w:pPr>
        <w:suppressAutoHyphens w:val="0"/>
        <w:spacing w:after="0" w:line="240" w:lineRule="auto"/>
        <w:rPr>
          <w:rFonts w:ascii="Times New Roman" w:eastAsia="MS Mincho" w:hAnsi="Times New Roman"/>
          <w:szCs w:val="20"/>
        </w:rPr>
      </w:pPr>
      <w:r>
        <w:br w:type="page"/>
      </w:r>
    </w:p>
    <w:p w14:paraId="1FBAFAEA" w14:textId="77777777" w:rsidR="0047677F" w:rsidRPr="00776C27" w:rsidRDefault="00776C27" w:rsidP="00776C27">
      <w:pPr>
        <w:widowControl w:val="0"/>
        <w:spacing w:after="0"/>
        <w:ind w:firstLine="6804"/>
        <w:outlineLvl w:val="0"/>
        <w:rPr>
          <w:rFonts w:ascii="Times New Roman" w:hAnsi="Times New Roman"/>
          <w:sz w:val="24"/>
          <w:szCs w:val="24"/>
        </w:rPr>
      </w:pPr>
      <w:r w:rsidRPr="00776C27">
        <w:rPr>
          <w:rFonts w:ascii="Times New Roman" w:hAnsi="Times New Roman"/>
          <w:sz w:val="24"/>
          <w:szCs w:val="24"/>
        </w:rPr>
        <w:lastRenderedPageBreak/>
        <w:t>Приложение № 1</w:t>
      </w:r>
    </w:p>
    <w:p w14:paraId="6338A193" w14:textId="77777777" w:rsidR="00776C27" w:rsidRPr="00776C27" w:rsidRDefault="00776C27" w:rsidP="00776C27">
      <w:pPr>
        <w:pStyle w:val="LBBodyText2"/>
        <w:spacing w:before="0" w:after="0"/>
        <w:ind w:left="6804"/>
        <w:rPr>
          <w:sz w:val="24"/>
          <w:szCs w:val="24"/>
        </w:rPr>
      </w:pPr>
      <w:r w:rsidRPr="00776C27">
        <w:rPr>
          <w:sz w:val="24"/>
          <w:szCs w:val="24"/>
        </w:rPr>
        <w:t xml:space="preserve">к Контракту </w:t>
      </w:r>
    </w:p>
    <w:p w14:paraId="0E9B5D15" w14:textId="77777777" w:rsidR="00776C27" w:rsidRPr="00776C27" w:rsidRDefault="00776C27" w:rsidP="00776C27">
      <w:pPr>
        <w:pStyle w:val="LBBodyText2"/>
        <w:spacing w:before="0" w:after="0"/>
        <w:ind w:left="6804"/>
        <w:rPr>
          <w:sz w:val="24"/>
          <w:szCs w:val="24"/>
        </w:rPr>
      </w:pPr>
      <w:r w:rsidRPr="00776C27">
        <w:rPr>
          <w:sz w:val="24"/>
          <w:szCs w:val="24"/>
        </w:rPr>
        <w:t>№ _____ от ________202</w:t>
      </w:r>
      <w:r w:rsidR="00DE69CC">
        <w:rPr>
          <w:sz w:val="24"/>
          <w:szCs w:val="24"/>
        </w:rPr>
        <w:t>6</w:t>
      </w:r>
      <w:r w:rsidRPr="00776C27">
        <w:rPr>
          <w:sz w:val="24"/>
          <w:szCs w:val="24"/>
        </w:rPr>
        <w:t>г.</w:t>
      </w:r>
    </w:p>
    <w:p w14:paraId="794EB429" w14:textId="77777777" w:rsidR="00776C27" w:rsidRDefault="00776C27" w:rsidP="00776C27">
      <w:pPr>
        <w:pStyle w:val="LBBodyText2"/>
        <w:spacing w:before="0" w:after="0"/>
        <w:ind w:left="6946"/>
      </w:pPr>
    </w:p>
    <w:p w14:paraId="5B627850" w14:textId="77777777" w:rsidR="00776C27" w:rsidRDefault="00776C27" w:rsidP="00776C27">
      <w:pPr>
        <w:pStyle w:val="LBBodyText2"/>
        <w:spacing w:before="0" w:after="0"/>
        <w:ind w:left="0"/>
        <w:jc w:val="left"/>
      </w:pPr>
    </w:p>
    <w:p w14:paraId="6BAE72CC" w14:textId="77777777" w:rsidR="003D6E38" w:rsidRPr="009E56CF" w:rsidRDefault="003D6E38" w:rsidP="003D6E38">
      <w:pPr>
        <w:pStyle w:val="ConsPlusNormal"/>
        <w:ind w:firstLine="0"/>
        <w:jc w:val="center"/>
        <w:outlineLvl w:val="0"/>
        <w:rPr>
          <w:rFonts w:ascii="Times New Roman" w:hAnsi="Times New Roman" w:cs="Times New Roman"/>
          <w:b/>
          <w:sz w:val="24"/>
          <w:szCs w:val="24"/>
          <w:lang w:val="ru-RU"/>
        </w:rPr>
      </w:pPr>
      <w:r>
        <w:rPr>
          <w:rFonts w:ascii="Times New Roman" w:hAnsi="Times New Roman" w:cs="Times New Roman"/>
          <w:b/>
          <w:sz w:val="24"/>
          <w:szCs w:val="24"/>
          <w:lang w:val="ru-RU"/>
        </w:rPr>
        <w:t xml:space="preserve">ОПИСАНИЕ </w:t>
      </w:r>
      <w:r w:rsidRPr="009E56CF">
        <w:rPr>
          <w:rFonts w:ascii="Times New Roman" w:hAnsi="Times New Roman" w:cs="Times New Roman"/>
          <w:b/>
          <w:sz w:val="24"/>
          <w:szCs w:val="24"/>
          <w:lang w:val="ru-RU"/>
        </w:rPr>
        <w:t>ОБЪЕКТА ЗАКУПКИ</w:t>
      </w:r>
    </w:p>
    <w:p w14:paraId="1E76DEDE" w14:textId="77777777" w:rsidR="00DE2EF3" w:rsidRPr="009E56CF" w:rsidRDefault="00DE2EF3" w:rsidP="00DE2EF3">
      <w:pPr>
        <w:pStyle w:val="20224"/>
      </w:pPr>
      <w:bookmarkStart w:id="16" w:name="_Toc357175611"/>
      <w:bookmarkStart w:id="17" w:name="_Toc320291493"/>
      <w:bookmarkStart w:id="18" w:name="_Toc320782259"/>
      <w:bookmarkStart w:id="19" w:name="_Toc405567473"/>
      <w:bookmarkStart w:id="20" w:name="_Toc204108111"/>
      <w:bookmarkStart w:id="21" w:name="_Toc357184079"/>
      <w:bookmarkStart w:id="22" w:name="_Toc320776959"/>
    </w:p>
    <w:p w14:paraId="5150ADB5" w14:textId="77777777" w:rsidR="00DE2EF3" w:rsidRPr="009E56CF" w:rsidRDefault="00DE2EF3" w:rsidP="00DE2EF3">
      <w:pPr>
        <w:pStyle w:val="20221"/>
        <w:tabs>
          <w:tab w:val="left" w:pos="1276"/>
        </w:tabs>
        <w:ind w:left="709"/>
        <w:rPr>
          <w:b w:val="0"/>
        </w:rPr>
      </w:pPr>
      <w:bookmarkStart w:id="23" w:name="_Toc68696391"/>
      <w:bookmarkStart w:id="24" w:name="_Toc472346770"/>
      <w:bookmarkStart w:id="25" w:name="_Toc96084377"/>
      <w:r w:rsidRPr="009E56CF">
        <w:t>ОБЩИЕ СВЕДЕНИЯ</w:t>
      </w:r>
      <w:bookmarkStart w:id="26" w:name="_Toc142136717"/>
      <w:bookmarkStart w:id="27" w:name="_Toc141681154"/>
      <w:bookmarkStart w:id="28" w:name="_Toc141681116"/>
      <w:bookmarkStart w:id="29" w:name="_Toc141680122"/>
      <w:bookmarkStart w:id="30" w:name="_Toc141604886"/>
      <w:bookmarkEnd w:id="23"/>
      <w:bookmarkEnd w:id="24"/>
      <w:bookmarkEnd w:id="25"/>
    </w:p>
    <w:p w14:paraId="1F24E866" w14:textId="77777777" w:rsidR="00DE2EF3" w:rsidRPr="009E56CF" w:rsidRDefault="00DE2EF3" w:rsidP="00DE2EF3">
      <w:pPr>
        <w:pStyle w:val="20222"/>
        <w:tabs>
          <w:tab w:val="left" w:pos="1276"/>
        </w:tabs>
        <w:ind w:left="709"/>
      </w:pPr>
      <w:bookmarkStart w:id="31" w:name="_Toc68696392"/>
      <w:bookmarkStart w:id="32" w:name="_Toc320782253"/>
      <w:bookmarkStart w:id="33" w:name="_Toc357175612"/>
      <w:bookmarkStart w:id="34" w:name="_Toc357184080"/>
      <w:bookmarkStart w:id="35" w:name="_Toc320776953"/>
      <w:bookmarkStart w:id="36" w:name="_Toc405567474"/>
      <w:bookmarkStart w:id="37" w:name="_Toc320291487"/>
      <w:bookmarkStart w:id="38" w:name="_Toc472346771"/>
      <w:bookmarkStart w:id="39" w:name="_Toc96084378"/>
      <w:bookmarkEnd w:id="26"/>
      <w:bookmarkEnd w:id="27"/>
      <w:bookmarkEnd w:id="28"/>
      <w:bookmarkEnd w:id="29"/>
      <w:bookmarkEnd w:id="30"/>
      <w:r w:rsidRPr="009E56CF">
        <w:t>Наименование услуг</w:t>
      </w:r>
      <w:bookmarkEnd w:id="31"/>
      <w:bookmarkEnd w:id="32"/>
      <w:bookmarkEnd w:id="33"/>
      <w:bookmarkEnd w:id="34"/>
      <w:bookmarkEnd w:id="35"/>
      <w:bookmarkEnd w:id="36"/>
      <w:bookmarkEnd w:id="37"/>
      <w:bookmarkEnd w:id="38"/>
      <w:bookmarkEnd w:id="39"/>
    </w:p>
    <w:p w14:paraId="65F45D41" w14:textId="77777777" w:rsidR="00DE2EF3" w:rsidRPr="009E56CF" w:rsidRDefault="00DE2EF3" w:rsidP="00DE2EF3">
      <w:pPr>
        <w:pStyle w:val="20224"/>
      </w:pPr>
      <w:r w:rsidRPr="009E56CF">
        <w:t>Наименование услуг: оказание услуг по сопровождению автоматизированной системы планирования доходной части бюджета Волгоградской области (далее – Услуги).</w:t>
      </w:r>
    </w:p>
    <w:p w14:paraId="6AAA7C66" w14:textId="77777777" w:rsidR="00DE2EF3" w:rsidRPr="009E56CF" w:rsidRDefault="00DE2EF3" w:rsidP="00DE2EF3">
      <w:pPr>
        <w:pStyle w:val="20224"/>
      </w:pPr>
      <w:r w:rsidRPr="009E56CF">
        <w:t>Объект оказания Услуг: автоматизированная система планирования доходной части бюджета Волгоградской области (далее – Система).</w:t>
      </w:r>
    </w:p>
    <w:p w14:paraId="29734393" w14:textId="77777777" w:rsidR="00DE2EF3" w:rsidRPr="009E56CF" w:rsidRDefault="00DE2EF3" w:rsidP="00DE2EF3">
      <w:pPr>
        <w:pStyle w:val="20224"/>
      </w:pPr>
      <w:r w:rsidRPr="009E56CF">
        <w:t xml:space="preserve">Под сопровождением Системы подразумевается обеспечение ее бесперебойного функционирования, в соответствии с требованиями настоящего </w:t>
      </w:r>
      <w:r w:rsidRPr="009E56CF">
        <w:rPr>
          <w:lang w:eastAsia="ru-RU"/>
        </w:rPr>
        <w:t>Описания объекта закупки</w:t>
      </w:r>
      <w:r w:rsidRPr="009E56CF">
        <w:t xml:space="preserve"> в течение срока оказания Услуг, предусмотренного государственным контрактом на оказание </w:t>
      </w:r>
      <w:r>
        <w:t>услуг по сопровождению автоматизированной системы планирования доходной части бюджета Волгоградской области</w:t>
      </w:r>
      <w:r w:rsidRPr="009E56CF">
        <w:t xml:space="preserve"> (далее – Контракт).</w:t>
      </w:r>
    </w:p>
    <w:p w14:paraId="45F4352B" w14:textId="77777777" w:rsidR="00DE2EF3" w:rsidRPr="009E56CF" w:rsidRDefault="00DE2EF3" w:rsidP="00DE2EF3">
      <w:pPr>
        <w:pStyle w:val="20224"/>
      </w:pPr>
      <w:r w:rsidRPr="009E56CF">
        <w:t>Код и наименование ОКПД2: 62.02.30.000. Услуги по технической поддержке информационных технологий.</w:t>
      </w:r>
    </w:p>
    <w:p w14:paraId="44A8997F" w14:textId="77777777" w:rsidR="00DE2EF3" w:rsidRPr="009E56CF" w:rsidRDefault="00DE2EF3" w:rsidP="00DE2EF3">
      <w:pPr>
        <w:pStyle w:val="20224"/>
      </w:pPr>
      <w:r w:rsidRPr="009E56CF">
        <w:t xml:space="preserve">Объем оказываемых Услуг: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1700"/>
        <w:gridCol w:w="1985"/>
        <w:gridCol w:w="1843"/>
        <w:gridCol w:w="850"/>
        <w:gridCol w:w="851"/>
      </w:tblGrid>
      <w:tr w:rsidR="00DE2EF3" w:rsidRPr="00BD7C2C" w14:paraId="4ECDB4C1" w14:textId="77777777" w:rsidTr="007A3BB6">
        <w:trPr>
          <w:trHeight w:val="597"/>
          <w:jc w:val="center"/>
        </w:trPr>
        <w:tc>
          <w:tcPr>
            <w:tcW w:w="562" w:type="dxa"/>
            <w:vMerge w:val="restart"/>
            <w:tcBorders>
              <w:top w:val="single" w:sz="4" w:space="0" w:color="auto"/>
              <w:left w:val="single" w:sz="4" w:space="0" w:color="auto"/>
              <w:right w:val="single" w:sz="4" w:space="0" w:color="auto"/>
            </w:tcBorders>
          </w:tcPr>
          <w:p w14:paraId="1315860A" w14:textId="77777777" w:rsidR="00DE2EF3" w:rsidRPr="00BD7C2C" w:rsidRDefault="00DE2EF3" w:rsidP="007A3BB6">
            <w:pPr>
              <w:spacing w:after="0"/>
              <w:jc w:val="center"/>
              <w:rPr>
                <w:rFonts w:ascii="Times New Roman" w:hAnsi="Times New Roman"/>
                <w:sz w:val="20"/>
                <w:szCs w:val="20"/>
              </w:rPr>
            </w:pPr>
            <w:r w:rsidRPr="00BD7C2C">
              <w:rPr>
                <w:rFonts w:ascii="Times New Roman" w:hAnsi="Times New Roman"/>
                <w:sz w:val="20"/>
                <w:szCs w:val="20"/>
              </w:rPr>
              <w:t>№ п/п</w:t>
            </w:r>
          </w:p>
        </w:tc>
        <w:tc>
          <w:tcPr>
            <w:tcW w:w="2410" w:type="dxa"/>
            <w:vMerge w:val="restart"/>
            <w:tcBorders>
              <w:top w:val="single" w:sz="4" w:space="0" w:color="auto"/>
              <w:left w:val="single" w:sz="4" w:space="0" w:color="auto"/>
              <w:right w:val="single" w:sz="4" w:space="0" w:color="auto"/>
            </w:tcBorders>
          </w:tcPr>
          <w:p w14:paraId="3BC3EC80" w14:textId="77777777" w:rsidR="00DE2EF3" w:rsidRPr="00BD7C2C" w:rsidRDefault="00DE2EF3" w:rsidP="007A3BB6">
            <w:pPr>
              <w:spacing w:after="0"/>
              <w:jc w:val="center"/>
              <w:rPr>
                <w:rFonts w:ascii="Times New Roman" w:hAnsi="Times New Roman"/>
                <w:sz w:val="20"/>
                <w:szCs w:val="20"/>
              </w:rPr>
            </w:pPr>
            <w:r w:rsidRPr="00BD7C2C">
              <w:rPr>
                <w:rFonts w:ascii="Times New Roman" w:hAnsi="Times New Roman"/>
                <w:sz w:val="20"/>
                <w:szCs w:val="20"/>
              </w:rPr>
              <w:t>Наименование работ, услуг</w:t>
            </w:r>
          </w:p>
        </w:tc>
        <w:tc>
          <w:tcPr>
            <w:tcW w:w="1700" w:type="dxa"/>
            <w:vMerge w:val="restart"/>
            <w:tcBorders>
              <w:top w:val="single" w:sz="4" w:space="0" w:color="auto"/>
              <w:left w:val="single" w:sz="4" w:space="0" w:color="auto"/>
              <w:right w:val="single" w:sz="4" w:space="0" w:color="auto"/>
            </w:tcBorders>
          </w:tcPr>
          <w:p w14:paraId="6654AD2F" w14:textId="77777777" w:rsidR="00DE2EF3" w:rsidRPr="00BD7C2C" w:rsidRDefault="00DE2EF3" w:rsidP="007A3BB6">
            <w:pPr>
              <w:spacing w:after="0"/>
              <w:jc w:val="center"/>
              <w:rPr>
                <w:rFonts w:ascii="Times New Roman" w:hAnsi="Times New Roman"/>
                <w:sz w:val="20"/>
                <w:szCs w:val="20"/>
              </w:rPr>
            </w:pPr>
            <w:r w:rsidRPr="00BD7C2C">
              <w:rPr>
                <w:rFonts w:ascii="Times New Roman" w:hAnsi="Times New Roman"/>
                <w:sz w:val="20"/>
                <w:szCs w:val="20"/>
              </w:rPr>
              <w:t>Код позиции (ОКПД 2 (ОК) 034-2014 (КПЕС 2008)/Код КТРУ)</w:t>
            </w:r>
          </w:p>
        </w:tc>
        <w:tc>
          <w:tcPr>
            <w:tcW w:w="3828" w:type="dxa"/>
            <w:gridSpan w:val="2"/>
            <w:tcBorders>
              <w:top w:val="single" w:sz="4" w:space="0" w:color="auto"/>
              <w:left w:val="single" w:sz="4" w:space="0" w:color="auto"/>
              <w:right w:val="single" w:sz="4" w:space="0" w:color="auto"/>
            </w:tcBorders>
          </w:tcPr>
          <w:p w14:paraId="5984D73D" w14:textId="77777777" w:rsidR="00DE2EF3" w:rsidRPr="00BD7C2C" w:rsidRDefault="00DE2EF3" w:rsidP="007A3BB6">
            <w:pPr>
              <w:spacing w:after="0"/>
              <w:jc w:val="center"/>
              <w:rPr>
                <w:rFonts w:ascii="Times New Roman" w:hAnsi="Times New Roman"/>
                <w:sz w:val="20"/>
                <w:szCs w:val="20"/>
              </w:rPr>
            </w:pPr>
            <w:r w:rsidRPr="00BD7C2C">
              <w:rPr>
                <w:rFonts w:ascii="Times New Roman" w:hAnsi="Times New Roman"/>
                <w:sz w:val="20"/>
                <w:szCs w:val="20"/>
              </w:rPr>
              <w:t xml:space="preserve">Характеристики работы, услуги </w:t>
            </w:r>
          </w:p>
        </w:tc>
        <w:tc>
          <w:tcPr>
            <w:tcW w:w="850" w:type="dxa"/>
            <w:vMerge w:val="restart"/>
            <w:tcBorders>
              <w:top w:val="single" w:sz="4" w:space="0" w:color="auto"/>
              <w:left w:val="single" w:sz="4" w:space="0" w:color="auto"/>
              <w:right w:val="single" w:sz="4" w:space="0" w:color="auto"/>
            </w:tcBorders>
          </w:tcPr>
          <w:p w14:paraId="58421FF7" w14:textId="77777777" w:rsidR="00DE2EF3" w:rsidRPr="00BD7C2C" w:rsidRDefault="00DE2EF3" w:rsidP="007A3BB6">
            <w:pPr>
              <w:spacing w:after="0"/>
              <w:jc w:val="center"/>
              <w:rPr>
                <w:rFonts w:ascii="Times New Roman" w:hAnsi="Times New Roman"/>
                <w:sz w:val="20"/>
                <w:szCs w:val="20"/>
              </w:rPr>
            </w:pPr>
            <w:r w:rsidRPr="00BD7C2C">
              <w:rPr>
                <w:rFonts w:ascii="Times New Roman" w:hAnsi="Times New Roman"/>
                <w:sz w:val="20"/>
                <w:szCs w:val="20"/>
              </w:rPr>
              <w:t>Кол-во</w:t>
            </w:r>
          </w:p>
          <w:p w14:paraId="7BD13AA4" w14:textId="77777777" w:rsidR="00DE2EF3" w:rsidRPr="00BD7C2C" w:rsidRDefault="00DE2EF3" w:rsidP="007A3BB6">
            <w:pPr>
              <w:spacing w:after="0"/>
              <w:jc w:val="center"/>
              <w:rPr>
                <w:rFonts w:ascii="Times New Roman" w:hAnsi="Times New Roman"/>
                <w:sz w:val="20"/>
                <w:szCs w:val="20"/>
              </w:rPr>
            </w:pPr>
          </w:p>
        </w:tc>
        <w:tc>
          <w:tcPr>
            <w:tcW w:w="851" w:type="dxa"/>
            <w:vMerge w:val="restart"/>
            <w:tcBorders>
              <w:top w:val="single" w:sz="4" w:space="0" w:color="auto"/>
              <w:left w:val="single" w:sz="4" w:space="0" w:color="auto"/>
              <w:right w:val="single" w:sz="4" w:space="0" w:color="auto"/>
            </w:tcBorders>
          </w:tcPr>
          <w:p w14:paraId="24C3A5B5"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Ед. изм.</w:t>
            </w:r>
          </w:p>
          <w:p w14:paraId="00B8DB9D" w14:textId="77777777" w:rsidR="00DE2EF3" w:rsidRPr="00BD7C2C" w:rsidRDefault="00DE2EF3" w:rsidP="007A3BB6">
            <w:pPr>
              <w:spacing w:after="0" w:line="240" w:lineRule="auto"/>
              <w:jc w:val="center"/>
              <w:rPr>
                <w:rFonts w:ascii="Times New Roman" w:hAnsi="Times New Roman"/>
                <w:sz w:val="20"/>
                <w:szCs w:val="20"/>
              </w:rPr>
            </w:pPr>
          </w:p>
        </w:tc>
      </w:tr>
      <w:tr w:rsidR="00DE2EF3" w:rsidRPr="00BD7C2C" w14:paraId="3DEA3972" w14:textId="77777777" w:rsidTr="007A3BB6">
        <w:trPr>
          <w:trHeight w:val="363"/>
          <w:jc w:val="center"/>
        </w:trPr>
        <w:tc>
          <w:tcPr>
            <w:tcW w:w="562" w:type="dxa"/>
            <w:vMerge/>
            <w:tcBorders>
              <w:left w:val="single" w:sz="4" w:space="0" w:color="auto"/>
              <w:bottom w:val="single" w:sz="4" w:space="0" w:color="auto"/>
              <w:right w:val="single" w:sz="4" w:space="0" w:color="auto"/>
            </w:tcBorders>
          </w:tcPr>
          <w:p w14:paraId="449C3C16" w14:textId="77777777" w:rsidR="00DE2EF3" w:rsidRPr="00BD7C2C" w:rsidRDefault="00DE2EF3" w:rsidP="007A3BB6">
            <w:pPr>
              <w:spacing w:after="0"/>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tcPr>
          <w:p w14:paraId="38B9F37B" w14:textId="77777777" w:rsidR="00DE2EF3" w:rsidRPr="00BD7C2C" w:rsidRDefault="00DE2EF3" w:rsidP="007A3BB6">
            <w:pPr>
              <w:spacing w:after="0"/>
              <w:jc w:val="center"/>
              <w:rPr>
                <w:rFonts w:ascii="Times New Roman" w:hAnsi="Times New Roman"/>
                <w:sz w:val="20"/>
                <w:szCs w:val="20"/>
              </w:rPr>
            </w:pPr>
          </w:p>
        </w:tc>
        <w:tc>
          <w:tcPr>
            <w:tcW w:w="1700" w:type="dxa"/>
            <w:vMerge/>
            <w:tcBorders>
              <w:left w:val="single" w:sz="4" w:space="0" w:color="auto"/>
              <w:bottom w:val="single" w:sz="4" w:space="0" w:color="auto"/>
              <w:right w:val="single" w:sz="4" w:space="0" w:color="auto"/>
            </w:tcBorders>
          </w:tcPr>
          <w:p w14:paraId="50BE8734" w14:textId="77777777" w:rsidR="00DE2EF3" w:rsidRPr="00BD7C2C" w:rsidRDefault="00DE2EF3" w:rsidP="007A3BB6">
            <w:pPr>
              <w:spacing w:after="0"/>
              <w:jc w:val="center"/>
              <w:rPr>
                <w:rFonts w:ascii="Times New Roman" w:hAnsi="Times New Roman"/>
                <w:sz w:val="20"/>
                <w:szCs w:val="20"/>
              </w:rPr>
            </w:pPr>
          </w:p>
        </w:tc>
        <w:tc>
          <w:tcPr>
            <w:tcW w:w="1985" w:type="dxa"/>
            <w:tcBorders>
              <w:top w:val="single" w:sz="4" w:space="0" w:color="auto"/>
              <w:left w:val="single" w:sz="4" w:space="0" w:color="auto"/>
              <w:right w:val="single" w:sz="4" w:space="0" w:color="auto"/>
            </w:tcBorders>
          </w:tcPr>
          <w:p w14:paraId="3855C7B5"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Наименование характеристики</w:t>
            </w:r>
          </w:p>
        </w:tc>
        <w:tc>
          <w:tcPr>
            <w:tcW w:w="1843" w:type="dxa"/>
            <w:tcBorders>
              <w:top w:val="single" w:sz="4" w:space="0" w:color="auto"/>
              <w:left w:val="single" w:sz="4" w:space="0" w:color="auto"/>
              <w:right w:val="single" w:sz="4" w:space="0" w:color="auto"/>
            </w:tcBorders>
          </w:tcPr>
          <w:p w14:paraId="4DDB4138"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Значение характеристики</w:t>
            </w:r>
          </w:p>
        </w:tc>
        <w:tc>
          <w:tcPr>
            <w:tcW w:w="850" w:type="dxa"/>
            <w:vMerge/>
            <w:tcBorders>
              <w:left w:val="single" w:sz="4" w:space="0" w:color="auto"/>
              <w:right w:val="single" w:sz="4" w:space="0" w:color="auto"/>
            </w:tcBorders>
          </w:tcPr>
          <w:p w14:paraId="6F61F2B5" w14:textId="77777777" w:rsidR="00DE2EF3" w:rsidRPr="00BD7C2C" w:rsidRDefault="00DE2EF3" w:rsidP="007A3BB6">
            <w:pPr>
              <w:spacing w:after="0"/>
              <w:jc w:val="center"/>
              <w:rPr>
                <w:rFonts w:ascii="Times New Roman" w:hAnsi="Times New Roman"/>
                <w:sz w:val="20"/>
                <w:szCs w:val="20"/>
              </w:rPr>
            </w:pPr>
          </w:p>
        </w:tc>
        <w:tc>
          <w:tcPr>
            <w:tcW w:w="851" w:type="dxa"/>
            <w:vMerge/>
            <w:tcBorders>
              <w:left w:val="single" w:sz="4" w:space="0" w:color="auto"/>
              <w:right w:val="single" w:sz="4" w:space="0" w:color="auto"/>
            </w:tcBorders>
          </w:tcPr>
          <w:p w14:paraId="1BA90324" w14:textId="77777777" w:rsidR="00DE2EF3" w:rsidRPr="00BD7C2C" w:rsidRDefault="00DE2EF3" w:rsidP="007A3BB6">
            <w:pPr>
              <w:spacing w:after="0" w:line="240" w:lineRule="auto"/>
              <w:jc w:val="center"/>
              <w:rPr>
                <w:rFonts w:ascii="Times New Roman" w:hAnsi="Times New Roman"/>
                <w:sz w:val="20"/>
                <w:szCs w:val="20"/>
              </w:rPr>
            </w:pPr>
          </w:p>
        </w:tc>
      </w:tr>
      <w:tr w:rsidR="00DE2EF3" w:rsidRPr="00BD7C2C" w14:paraId="46A34BD7" w14:textId="77777777" w:rsidTr="007A3BB6">
        <w:trPr>
          <w:trHeight w:val="1215"/>
          <w:jc w:val="center"/>
        </w:trPr>
        <w:tc>
          <w:tcPr>
            <w:tcW w:w="562" w:type="dxa"/>
            <w:tcBorders>
              <w:top w:val="single" w:sz="4" w:space="0" w:color="auto"/>
              <w:left w:val="single" w:sz="4" w:space="0" w:color="auto"/>
              <w:bottom w:val="single" w:sz="4" w:space="0" w:color="auto"/>
              <w:right w:val="single" w:sz="4" w:space="0" w:color="auto"/>
            </w:tcBorders>
          </w:tcPr>
          <w:p w14:paraId="5DAA9B2F"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51052EE" w14:textId="77777777" w:rsidR="00DE2EF3" w:rsidRPr="00BD7C2C" w:rsidRDefault="00DE2EF3" w:rsidP="007A3BB6">
            <w:pPr>
              <w:suppressAutoHyphens w:val="0"/>
              <w:spacing w:after="0" w:line="240" w:lineRule="auto"/>
              <w:rPr>
                <w:rFonts w:ascii="Times New Roman" w:hAnsi="Times New Roman"/>
                <w:color w:val="000000"/>
                <w:sz w:val="20"/>
                <w:szCs w:val="20"/>
                <w:lang w:eastAsia="ru-RU"/>
              </w:rPr>
            </w:pPr>
            <w:r w:rsidRPr="00BD7C2C">
              <w:rPr>
                <w:rFonts w:ascii="Times New Roman" w:hAnsi="Times New Roman"/>
                <w:color w:val="000000"/>
                <w:sz w:val="20"/>
                <w:szCs w:val="20"/>
              </w:rPr>
              <w:t>Этап № 1 "Принятие на сопровождение и Сопровождение"</w:t>
            </w:r>
          </w:p>
        </w:tc>
        <w:tc>
          <w:tcPr>
            <w:tcW w:w="1700" w:type="dxa"/>
            <w:tcBorders>
              <w:top w:val="single" w:sz="4" w:space="0" w:color="auto"/>
              <w:left w:val="single" w:sz="4" w:space="0" w:color="auto"/>
              <w:bottom w:val="single" w:sz="4" w:space="0" w:color="auto"/>
              <w:right w:val="single" w:sz="4" w:space="0" w:color="auto"/>
            </w:tcBorders>
          </w:tcPr>
          <w:p w14:paraId="0E4A7424"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9565055" w14:textId="77777777" w:rsidR="00DE2EF3" w:rsidRPr="00BD7C2C" w:rsidRDefault="00DE2EF3" w:rsidP="007A3BB6">
            <w:pPr>
              <w:suppressAutoHyphens w:val="0"/>
              <w:spacing w:after="0" w:line="240" w:lineRule="auto"/>
              <w:rPr>
                <w:rFonts w:ascii="Times New Roman" w:hAnsi="Times New Roman"/>
                <w:color w:val="000000"/>
                <w:sz w:val="20"/>
                <w:szCs w:val="20"/>
                <w:lang w:eastAsia="ru-RU"/>
              </w:rPr>
            </w:pPr>
            <w:r w:rsidRPr="00BD7C2C">
              <w:rPr>
                <w:rFonts w:ascii="Times New Roman" w:hAnsi="Times New Roman"/>
                <w:color w:val="000000"/>
                <w:sz w:val="20"/>
                <w:szCs w:val="20"/>
              </w:rPr>
              <w:t>Этап № 1 "Принятие на сопровождение и Сопровождение"</w:t>
            </w:r>
          </w:p>
        </w:tc>
        <w:tc>
          <w:tcPr>
            <w:tcW w:w="1843" w:type="dxa"/>
            <w:tcBorders>
              <w:top w:val="single" w:sz="4" w:space="0" w:color="auto"/>
              <w:left w:val="single" w:sz="4" w:space="0" w:color="auto"/>
              <w:bottom w:val="single" w:sz="4" w:space="0" w:color="auto"/>
              <w:right w:val="single" w:sz="4" w:space="0" w:color="auto"/>
            </w:tcBorders>
          </w:tcPr>
          <w:p w14:paraId="5F54C31D"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14:paraId="51CE2180"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14:paraId="6BE80FE7"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усл.</w:t>
            </w:r>
          </w:p>
          <w:p w14:paraId="40B6FA0B"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r w:rsidR="00DE2EF3" w:rsidRPr="00BD7C2C" w14:paraId="6717FDF5" w14:textId="77777777" w:rsidTr="007A3BB6">
        <w:trPr>
          <w:trHeight w:val="561"/>
          <w:jc w:val="center"/>
        </w:trPr>
        <w:tc>
          <w:tcPr>
            <w:tcW w:w="562" w:type="dxa"/>
            <w:tcBorders>
              <w:top w:val="single" w:sz="4" w:space="0" w:color="auto"/>
              <w:left w:val="single" w:sz="4" w:space="0" w:color="auto"/>
              <w:bottom w:val="single" w:sz="4" w:space="0" w:color="auto"/>
              <w:right w:val="single" w:sz="4" w:space="0" w:color="auto"/>
            </w:tcBorders>
          </w:tcPr>
          <w:p w14:paraId="01A15AC4"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2</w:t>
            </w:r>
          </w:p>
        </w:tc>
        <w:tc>
          <w:tcPr>
            <w:tcW w:w="2410" w:type="dxa"/>
            <w:tcBorders>
              <w:top w:val="nil"/>
              <w:left w:val="single" w:sz="4" w:space="0" w:color="auto"/>
              <w:bottom w:val="single" w:sz="4" w:space="0" w:color="auto"/>
              <w:right w:val="single" w:sz="4" w:space="0" w:color="auto"/>
            </w:tcBorders>
            <w:shd w:val="clear" w:color="auto" w:fill="auto"/>
          </w:tcPr>
          <w:p w14:paraId="2623B4A5" w14:textId="77777777" w:rsidR="00DE2EF3" w:rsidRPr="00BD7C2C" w:rsidRDefault="00DE2EF3" w:rsidP="007A3BB6">
            <w:pPr>
              <w:rPr>
                <w:rFonts w:ascii="Times New Roman" w:hAnsi="Times New Roman"/>
                <w:color w:val="000000"/>
                <w:sz w:val="20"/>
                <w:szCs w:val="20"/>
              </w:rPr>
            </w:pPr>
            <w:r w:rsidRPr="00BD7C2C">
              <w:rPr>
                <w:rFonts w:ascii="Times New Roman" w:hAnsi="Times New Roman"/>
                <w:color w:val="000000"/>
                <w:sz w:val="20"/>
                <w:szCs w:val="20"/>
              </w:rPr>
              <w:t>Этап № 2 "Сопровождение"</w:t>
            </w:r>
          </w:p>
        </w:tc>
        <w:tc>
          <w:tcPr>
            <w:tcW w:w="1700" w:type="dxa"/>
            <w:tcBorders>
              <w:top w:val="single" w:sz="4" w:space="0" w:color="auto"/>
              <w:left w:val="single" w:sz="4" w:space="0" w:color="auto"/>
              <w:bottom w:val="single" w:sz="4" w:space="0" w:color="auto"/>
              <w:right w:val="single" w:sz="4" w:space="0" w:color="auto"/>
            </w:tcBorders>
          </w:tcPr>
          <w:p w14:paraId="42D5F48F"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nil"/>
              <w:left w:val="single" w:sz="4" w:space="0" w:color="auto"/>
              <w:bottom w:val="single" w:sz="4" w:space="0" w:color="auto"/>
              <w:right w:val="single" w:sz="4" w:space="0" w:color="auto"/>
            </w:tcBorders>
            <w:shd w:val="clear" w:color="auto" w:fill="auto"/>
          </w:tcPr>
          <w:p w14:paraId="2513F664" w14:textId="77777777" w:rsidR="00DE2EF3" w:rsidRPr="00BD7C2C" w:rsidRDefault="00DE2EF3" w:rsidP="007A3BB6">
            <w:pPr>
              <w:rPr>
                <w:rFonts w:ascii="Times New Roman" w:hAnsi="Times New Roman"/>
                <w:color w:val="000000"/>
                <w:sz w:val="20"/>
                <w:szCs w:val="20"/>
              </w:rPr>
            </w:pPr>
            <w:r w:rsidRPr="00BD7C2C">
              <w:rPr>
                <w:rFonts w:ascii="Times New Roman" w:hAnsi="Times New Roman"/>
                <w:color w:val="000000"/>
                <w:sz w:val="20"/>
                <w:szCs w:val="20"/>
              </w:rPr>
              <w:t>Этап № 2 "Сопровождение"</w:t>
            </w:r>
          </w:p>
        </w:tc>
        <w:tc>
          <w:tcPr>
            <w:tcW w:w="1843" w:type="dxa"/>
            <w:tcBorders>
              <w:top w:val="single" w:sz="4" w:space="0" w:color="auto"/>
              <w:left w:val="single" w:sz="4" w:space="0" w:color="auto"/>
              <w:bottom w:val="single" w:sz="4" w:space="0" w:color="auto"/>
              <w:right w:val="single" w:sz="4" w:space="0" w:color="auto"/>
            </w:tcBorders>
          </w:tcPr>
          <w:p w14:paraId="09E033CC"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14:paraId="792FC7F0"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14:paraId="3916302F"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усл.</w:t>
            </w:r>
          </w:p>
          <w:p w14:paraId="2343476E"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r w:rsidR="00DE2EF3" w:rsidRPr="00BD7C2C" w14:paraId="5DB0A7B5" w14:textId="77777777" w:rsidTr="007A3BB6">
        <w:trPr>
          <w:trHeight w:val="561"/>
          <w:jc w:val="center"/>
        </w:trPr>
        <w:tc>
          <w:tcPr>
            <w:tcW w:w="562" w:type="dxa"/>
            <w:tcBorders>
              <w:top w:val="single" w:sz="4" w:space="0" w:color="auto"/>
              <w:left w:val="single" w:sz="4" w:space="0" w:color="auto"/>
              <w:bottom w:val="single" w:sz="4" w:space="0" w:color="auto"/>
              <w:right w:val="single" w:sz="4" w:space="0" w:color="auto"/>
            </w:tcBorders>
          </w:tcPr>
          <w:p w14:paraId="1E768649"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3</w:t>
            </w:r>
          </w:p>
        </w:tc>
        <w:tc>
          <w:tcPr>
            <w:tcW w:w="2410" w:type="dxa"/>
            <w:tcBorders>
              <w:top w:val="nil"/>
              <w:left w:val="single" w:sz="4" w:space="0" w:color="auto"/>
              <w:bottom w:val="single" w:sz="4" w:space="0" w:color="auto"/>
              <w:right w:val="single" w:sz="4" w:space="0" w:color="auto"/>
            </w:tcBorders>
            <w:shd w:val="clear" w:color="auto" w:fill="auto"/>
          </w:tcPr>
          <w:p w14:paraId="440A4FAC" w14:textId="77777777" w:rsidR="00DE2EF3" w:rsidRPr="00BD7C2C" w:rsidRDefault="00DE2EF3" w:rsidP="007A3BB6">
            <w:pPr>
              <w:rPr>
                <w:rFonts w:ascii="Times New Roman" w:hAnsi="Times New Roman"/>
                <w:color w:val="000000"/>
                <w:sz w:val="20"/>
                <w:szCs w:val="20"/>
              </w:rPr>
            </w:pPr>
            <w:r w:rsidRPr="00BD7C2C">
              <w:rPr>
                <w:rFonts w:ascii="Times New Roman" w:hAnsi="Times New Roman"/>
                <w:color w:val="000000"/>
                <w:sz w:val="20"/>
                <w:szCs w:val="20"/>
              </w:rPr>
              <w:t>Этап № 3 "Сопровождение"</w:t>
            </w:r>
          </w:p>
        </w:tc>
        <w:tc>
          <w:tcPr>
            <w:tcW w:w="1700" w:type="dxa"/>
            <w:tcBorders>
              <w:top w:val="single" w:sz="4" w:space="0" w:color="auto"/>
              <w:left w:val="single" w:sz="4" w:space="0" w:color="auto"/>
              <w:bottom w:val="single" w:sz="4" w:space="0" w:color="auto"/>
              <w:right w:val="single" w:sz="4" w:space="0" w:color="auto"/>
            </w:tcBorders>
          </w:tcPr>
          <w:p w14:paraId="5A9F5951"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nil"/>
              <w:left w:val="single" w:sz="4" w:space="0" w:color="auto"/>
              <w:bottom w:val="single" w:sz="4" w:space="0" w:color="auto"/>
              <w:right w:val="single" w:sz="4" w:space="0" w:color="auto"/>
            </w:tcBorders>
            <w:shd w:val="clear" w:color="auto" w:fill="auto"/>
          </w:tcPr>
          <w:p w14:paraId="2E325E7B" w14:textId="77777777" w:rsidR="00DE2EF3" w:rsidRPr="00BD7C2C" w:rsidRDefault="00DE2EF3" w:rsidP="007A3BB6">
            <w:pPr>
              <w:rPr>
                <w:rFonts w:ascii="Times New Roman" w:hAnsi="Times New Roman"/>
                <w:color w:val="000000"/>
                <w:sz w:val="20"/>
                <w:szCs w:val="20"/>
              </w:rPr>
            </w:pPr>
            <w:r w:rsidRPr="00BD7C2C">
              <w:rPr>
                <w:rFonts w:ascii="Times New Roman" w:hAnsi="Times New Roman"/>
                <w:color w:val="000000"/>
                <w:sz w:val="20"/>
                <w:szCs w:val="20"/>
              </w:rPr>
              <w:t>Этап № 3 "Сопровождение"</w:t>
            </w:r>
          </w:p>
        </w:tc>
        <w:tc>
          <w:tcPr>
            <w:tcW w:w="1843" w:type="dxa"/>
            <w:tcBorders>
              <w:top w:val="single" w:sz="4" w:space="0" w:color="auto"/>
              <w:left w:val="single" w:sz="4" w:space="0" w:color="auto"/>
              <w:bottom w:val="single" w:sz="4" w:space="0" w:color="auto"/>
              <w:right w:val="single" w:sz="4" w:space="0" w:color="auto"/>
            </w:tcBorders>
          </w:tcPr>
          <w:p w14:paraId="5D5F574B"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14:paraId="2DA4C472"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14:paraId="251107FB"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усл.</w:t>
            </w:r>
          </w:p>
          <w:p w14:paraId="196BF55D"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r w:rsidR="00DE2EF3" w:rsidRPr="00BD7C2C" w14:paraId="6B98FEF6" w14:textId="77777777" w:rsidTr="007A3BB6">
        <w:trPr>
          <w:trHeight w:val="561"/>
          <w:jc w:val="center"/>
        </w:trPr>
        <w:tc>
          <w:tcPr>
            <w:tcW w:w="562" w:type="dxa"/>
            <w:tcBorders>
              <w:top w:val="single" w:sz="4" w:space="0" w:color="auto"/>
              <w:left w:val="single" w:sz="4" w:space="0" w:color="auto"/>
              <w:bottom w:val="single" w:sz="4" w:space="0" w:color="auto"/>
              <w:right w:val="single" w:sz="4" w:space="0" w:color="auto"/>
            </w:tcBorders>
          </w:tcPr>
          <w:p w14:paraId="5D1EAA10"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4</w:t>
            </w:r>
          </w:p>
        </w:tc>
        <w:tc>
          <w:tcPr>
            <w:tcW w:w="2410" w:type="dxa"/>
            <w:tcBorders>
              <w:top w:val="nil"/>
              <w:left w:val="single" w:sz="4" w:space="0" w:color="auto"/>
              <w:bottom w:val="single" w:sz="4" w:space="0" w:color="auto"/>
              <w:right w:val="single" w:sz="4" w:space="0" w:color="auto"/>
            </w:tcBorders>
            <w:shd w:val="clear" w:color="auto" w:fill="auto"/>
          </w:tcPr>
          <w:p w14:paraId="7C6F0372" w14:textId="77777777" w:rsidR="00DE2EF3" w:rsidRPr="00BD7C2C" w:rsidRDefault="00DE2EF3" w:rsidP="007A3BB6">
            <w:pPr>
              <w:rPr>
                <w:rFonts w:ascii="Times New Roman" w:hAnsi="Times New Roman"/>
                <w:color w:val="000000"/>
                <w:sz w:val="20"/>
                <w:szCs w:val="20"/>
              </w:rPr>
            </w:pPr>
            <w:r w:rsidRPr="00BD7C2C">
              <w:rPr>
                <w:rFonts w:ascii="Times New Roman" w:hAnsi="Times New Roman"/>
                <w:color w:val="000000"/>
                <w:sz w:val="20"/>
                <w:szCs w:val="20"/>
              </w:rPr>
              <w:t>Этап № 4 "Сопровождение"</w:t>
            </w:r>
          </w:p>
        </w:tc>
        <w:tc>
          <w:tcPr>
            <w:tcW w:w="1700" w:type="dxa"/>
            <w:tcBorders>
              <w:top w:val="single" w:sz="4" w:space="0" w:color="auto"/>
              <w:left w:val="single" w:sz="4" w:space="0" w:color="auto"/>
              <w:bottom w:val="single" w:sz="4" w:space="0" w:color="auto"/>
              <w:right w:val="single" w:sz="4" w:space="0" w:color="auto"/>
            </w:tcBorders>
          </w:tcPr>
          <w:p w14:paraId="49E4323C"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nil"/>
              <w:left w:val="single" w:sz="4" w:space="0" w:color="auto"/>
              <w:bottom w:val="single" w:sz="4" w:space="0" w:color="auto"/>
              <w:right w:val="single" w:sz="4" w:space="0" w:color="auto"/>
            </w:tcBorders>
            <w:shd w:val="clear" w:color="auto" w:fill="auto"/>
          </w:tcPr>
          <w:p w14:paraId="52681185" w14:textId="77777777" w:rsidR="00DE2EF3" w:rsidRPr="00BD7C2C" w:rsidRDefault="00DE2EF3" w:rsidP="007A3BB6">
            <w:pPr>
              <w:rPr>
                <w:rFonts w:ascii="Times New Roman" w:hAnsi="Times New Roman"/>
                <w:color w:val="000000"/>
                <w:sz w:val="20"/>
                <w:szCs w:val="20"/>
              </w:rPr>
            </w:pPr>
            <w:r w:rsidRPr="00BD7C2C">
              <w:rPr>
                <w:rFonts w:ascii="Times New Roman" w:hAnsi="Times New Roman"/>
                <w:color w:val="000000"/>
                <w:sz w:val="20"/>
                <w:szCs w:val="20"/>
              </w:rPr>
              <w:t>Этап № 4 "Сопровождение"</w:t>
            </w:r>
          </w:p>
        </w:tc>
        <w:tc>
          <w:tcPr>
            <w:tcW w:w="1843" w:type="dxa"/>
            <w:tcBorders>
              <w:top w:val="single" w:sz="4" w:space="0" w:color="auto"/>
              <w:left w:val="single" w:sz="4" w:space="0" w:color="auto"/>
              <w:bottom w:val="single" w:sz="4" w:space="0" w:color="auto"/>
              <w:right w:val="single" w:sz="4" w:space="0" w:color="auto"/>
            </w:tcBorders>
          </w:tcPr>
          <w:p w14:paraId="7D750077"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14:paraId="0C9FDDAE"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14:paraId="6C0806D8"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усл.</w:t>
            </w:r>
          </w:p>
          <w:p w14:paraId="0AFB73E0" w14:textId="77777777" w:rsidR="00DE2EF3" w:rsidRPr="00BD7C2C" w:rsidRDefault="00DE2EF3" w:rsidP="007A3BB6">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bl>
    <w:p w14:paraId="677A121C" w14:textId="77777777" w:rsidR="00DE2EF3" w:rsidRPr="009E56CF" w:rsidRDefault="00DE2EF3" w:rsidP="00DE2EF3">
      <w:pPr>
        <w:pStyle w:val="20222"/>
        <w:tabs>
          <w:tab w:val="left" w:pos="1276"/>
        </w:tabs>
        <w:ind w:left="0" w:firstLine="709"/>
      </w:pPr>
      <w:bookmarkStart w:id="40" w:name="_Toc468693513"/>
      <w:bookmarkStart w:id="41" w:name="_Toc13640983"/>
      <w:bookmarkStart w:id="42" w:name="_Toc5017701"/>
      <w:bookmarkStart w:id="43" w:name="_Toc103952190"/>
      <w:bookmarkStart w:id="44" w:name="_Toc109122684"/>
      <w:bookmarkStart w:id="45" w:name="_Toc6052295"/>
      <w:bookmarkStart w:id="46" w:name="_Toc518055701"/>
      <w:bookmarkStart w:id="47" w:name="_Toc525056581"/>
      <w:bookmarkStart w:id="48" w:name="_Toc522284474"/>
      <w:bookmarkStart w:id="49" w:name="_Toc96084379"/>
      <w:bookmarkStart w:id="50" w:name="_Toc68696393"/>
      <w:bookmarkStart w:id="51" w:name="_Toc472346772"/>
      <w:bookmarkStart w:id="52" w:name="_Toc357175613"/>
      <w:bookmarkStart w:id="53" w:name="_Toc405567475"/>
      <w:bookmarkStart w:id="54" w:name="_Toc357184081"/>
      <w:r>
        <w:t>Наименование организации Заказчика</w:t>
      </w:r>
      <w:bookmarkEnd w:id="40"/>
      <w:bookmarkEnd w:id="41"/>
      <w:bookmarkEnd w:id="42"/>
      <w:bookmarkEnd w:id="43"/>
      <w:bookmarkEnd w:id="44"/>
      <w:bookmarkEnd w:id="45"/>
      <w:bookmarkEnd w:id="46"/>
      <w:bookmarkEnd w:id="47"/>
      <w:bookmarkEnd w:id="48"/>
      <w:bookmarkEnd w:id="49"/>
      <w:bookmarkEnd w:id="50"/>
    </w:p>
    <w:p w14:paraId="5115A7FE" w14:textId="77777777" w:rsidR="00DE2EF3" w:rsidRPr="009E56CF" w:rsidRDefault="00DE2EF3" w:rsidP="00DE2EF3">
      <w:pPr>
        <w:pStyle w:val="20224"/>
      </w:pPr>
      <w:r w:rsidRPr="009E56CF">
        <w:t>Государственным заказчиком является комитет финансов Волгоградской области (400066, Волгоград, ул. Порт-Саида,7) (далее – Заказчик).</w:t>
      </w:r>
    </w:p>
    <w:p w14:paraId="46DAA3B9" w14:textId="77777777" w:rsidR="00DE2EF3" w:rsidRPr="009E56CF" w:rsidRDefault="00DE2EF3" w:rsidP="00DE2EF3">
      <w:pPr>
        <w:pStyle w:val="20222"/>
        <w:tabs>
          <w:tab w:val="left" w:pos="1276"/>
        </w:tabs>
        <w:ind w:left="0" w:firstLine="709"/>
      </w:pPr>
      <w:bookmarkStart w:id="55" w:name="_Toc6075473"/>
      <w:bookmarkStart w:id="56" w:name="_Toc6073865"/>
      <w:bookmarkStart w:id="57" w:name="_Toc6077151"/>
      <w:bookmarkStart w:id="58" w:name="_Toc6071388"/>
      <w:bookmarkStart w:id="59" w:name="_Toc6076374"/>
      <w:bookmarkStart w:id="60" w:name="_Toc6071389"/>
      <w:bookmarkStart w:id="61" w:name="_Toc6077152"/>
      <w:bookmarkStart w:id="62" w:name="_Toc6073098"/>
      <w:bookmarkStart w:id="63" w:name="_Toc6075474"/>
      <w:bookmarkStart w:id="64" w:name="_Toc6073864"/>
      <w:bookmarkStart w:id="65" w:name="_Toc6073099"/>
      <w:bookmarkStart w:id="66" w:name="_Toc6076373"/>
      <w:bookmarkStart w:id="67" w:name="_Toc96084380"/>
      <w:bookmarkStart w:id="68" w:name="_Toc6052296"/>
      <w:bookmarkStart w:id="69" w:name="_Toc518055702"/>
      <w:bookmarkStart w:id="70" w:name="_Toc525056582"/>
      <w:bookmarkStart w:id="71" w:name="_Toc515525283"/>
      <w:bookmarkStart w:id="72" w:name="_Toc68696394"/>
      <w:bookmarkStart w:id="73" w:name="_Toc515525023"/>
      <w:bookmarkStart w:id="74" w:name="_Toc357184082"/>
      <w:bookmarkStart w:id="75" w:name="_Toc320782254"/>
      <w:bookmarkStart w:id="76" w:name="_Toc144097049"/>
      <w:bookmarkStart w:id="77" w:name="_Toc194750996"/>
      <w:bookmarkStart w:id="78" w:name="_Ref393808427"/>
      <w:bookmarkStart w:id="79" w:name="_Toc320291488"/>
      <w:bookmarkStart w:id="80" w:name="_Toc320776954"/>
      <w:bookmarkStart w:id="81" w:name="_Toc357175614"/>
      <w:bookmarkStart w:id="82" w:name="_Toc405567476"/>
      <w:bookmarkStart w:id="83" w:name="_Toc472346773"/>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9E56CF">
        <w:t xml:space="preserve">Исполнитель </w:t>
      </w:r>
      <w:bookmarkEnd w:id="67"/>
      <w:bookmarkEnd w:id="68"/>
      <w:bookmarkEnd w:id="69"/>
      <w:bookmarkEnd w:id="70"/>
      <w:bookmarkEnd w:id="71"/>
      <w:bookmarkEnd w:id="72"/>
      <w:bookmarkEnd w:id="73"/>
    </w:p>
    <w:p w14:paraId="4CC7D1FD" w14:textId="77777777" w:rsidR="00DE2EF3" w:rsidRPr="009E56CF" w:rsidRDefault="00DE2EF3" w:rsidP="00DE2EF3">
      <w:pPr>
        <w:pStyle w:val="20224"/>
      </w:pPr>
      <w:r w:rsidRPr="009E56CF">
        <w:t>Исполнитель (далее – Исполнитель) – участник закупки,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заключается Контракт.</w:t>
      </w:r>
    </w:p>
    <w:p w14:paraId="28CFB253" w14:textId="77777777" w:rsidR="00DE2EF3" w:rsidRPr="009E56CF" w:rsidRDefault="00DE2EF3" w:rsidP="00DE2EF3">
      <w:pPr>
        <w:pStyle w:val="20222"/>
        <w:tabs>
          <w:tab w:val="left" w:pos="1276"/>
        </w:tabs>
        <w:ind w:left="0" w:firstLine="709"/>
      </w:pPr>
      <w:bookmarkStart w:id="84" w:name="_Toc6077155"/>
      <w:bookmarkStart w:id="85" w:name="_Toc6075477"/>
      <w:bookmarkStart w:id="86" w:name="_Toc6076376"/>
      <w:bookmarkStart w:id="87" w:name="_Toc6075476"/>
      <w:bookmarkStart w:id="88" w:name="_Toc6073868"/>
      <w:bookmarkStart w:id="89" w:name="_Toc6071392"/>
      <w:bookmarkStart w:id="90" w:name="_Toc6071391"/>
      <w:bookmarkStart w:id="91" w:name="_Toc6077154"/>
      <w:bookmarkStart w:id="92" w:name="_Toc6073101"/>
      <w:bookmarkStart w:id="93" w:name="_Toc6073867"/>
      <w:bookmarkStart w:id="94" w:name="_Toc6073102"/>
      <w:bookmarkStart w:id="95" w:name="_Toc6076377"/>
      <w:bookmarkStart w:id="96" w:name="_Toc96084381"/>
      <w:bookmarkStart w:id="97" w:name="_Toc68696395"/>
      <w:bookmarkStart w:id="98" w:name="_Toc525056583"/>
      <w:bookmarkStart w:id="99" w:name="_Toc518055703"/>
      <w:bookmarkStart w:id="100" w:name="_Toc522284476"/>
      <w:bookmarkStart w:id="101" w:name="_Toc515525284"/>
      <w:bookmarkStart w:id="102" w:name="_Toc6052297"/>
      <w:bookmarkStart w:id="103" w:name="_Toc515525024"/>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9E56CF">
        <w:lastRenderedPageBreak/>
        <w:t>Место оказания Услуг</w:t>
      </w:r>
      <w:bookmarkEnd w:id="96"/>
      <w:bookmarkEnd w:id="97"/>
      <w:bookmarkEnd w:id="98"/>
      <w:bookmarkEnd w:id="99"/>
      <w:bookmarkEnd w:id="100"/>
      <w:bookmarkEnd w:id="101"/>
      <w:bookmarkEnd w:id="102"/>
      <w:bookmarkEnd w:id="103"/>
    </w:p>
    <w:p w14:paraId="42F8E4B5" w14:textId="77777777" w:rsidR="00DE2EF3" w:rsidRPr="009E56CF" w:rsidRDefault="00DE2EF3" w:rsidP="00DE2EF3">
      <w:pPr>
        <w:pStyle w:val="2022-"/>
      </w:pPr>
      <w:bookmarkStart w:id="104" w:name="_Toc6076252"/>
      <w:bookmarkEnd w:id="104"/>
      <w:r w:rsidRPr="009E56CF">
        <w:t>Российская Федерация, область Волгоградская, городской округ город-герой Волгоград, город Волгоград, улица Порт-Саида, д.7, по месту расположения Заказчика, единого центра обработки данных органов исполнительной власти Волгоградской области (далее – ЕЦОД), помещение №2.</w:t>
      </w:r>
    </w:p>
    <w:p w14:paraId="616AC353" w14:textId="77777777" w:rsidR="00DE2EF3" w:rsidRPr="009E56CF" w:rsidRDefault="00DE2EF3" w:rsidP="00DE2EF3">
      <w:pPr>
        <w:pStyle w:val="20224"/>
      </w:pPr>
      <w:r w:rsidRPr="009E56CF">
        <w:t>Исполнитель имеет право по согласованию с Заказчиком оказывать Услуги в удаленном режиме средствами информационных технологий и телекоммуникаций 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ЕЦОД. Порядок удаленного доступа регламентируется приказом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t xml:space="preserve"> </w:t>
      </w:r>
      <w:r w:rsidRPr="009E56CF">
        <w:rPr>
          <w:bCs/>
          <w:iCs/>
        </w:rPr>
        <w:t>(далее – Приказ 87-о/д)</w:t>
      </w:r>
      <w:r w:rsidRPr="009E56CF">
        <w:t>.</w:t>
      </w:r>
    </w:p>
    <w:p w14:paraId="57D4439B" w14:textId="77777777" w:rsidR="00DE2EF3" w:rsidRPr="00ED5B9C" w:rsidRDefault="00DE2EF3" w:rsidP="00DE2EF3">
      <w:pPr>
        <w:pStyle w:val="20224"/>
        <w:rPr>
          <w:highlight w:val="yellow"/>
        </w:rPr>
      </w:pPr>
      <w:r w:rsidRPr="000264F7">
        <w:t xml:space="preserve">Настройки средств защиты информации для организации удаленного подключения Исполнителя к </w:t>
      </w:r>
      <w:r>
        <w:t>Системе</w:t>
      </w:r>
      <w:r w:rsidRPr="000264F7">
        <w:t xml:space="preserve"> в рамках Приказа 87-о/д предоставляются Заказчиком после заключения Контракта в течение </w:t>
      </w:r>
      <w:r>
        <w:t>3 (</w:t>
      </w:r>
      <w:r w:rsidRPr="000264F7">
        <w:t>трех</w:t>
      </w:r>
      <w:r>
        <w:t>)</w:t>
      </w:r>
      <w:r w:rsidRPr="000264F7">
        <w:t xml:space="preserve"> рабочих дней с даты поступления запроса Исполнителя.</w:t>
      </w:r>
    </w:p>
    <w:p w14:paraId="05328633" w14:textId="77777777" w:rsidR="00DE2EF3" w:rsidRPr="00BD7C2C" w:rsidRDefault="00DE2EF3" w:rsidP="00DE2EF3">
      <w:pPr>
        <w:tabs>
          <w:tab w:val="left" w:pos="851"/>
        </w:tabs>
        <w:spacing w:after="0" w:line="240" w:lineRule="auto"/>
        <w:ind w:firstLine="709"/>
        <w:jc w:val="both"/>
        <w:rPr>
          <w:rFonts w:ascii="Times New Roman" w:hAnsi="Times New Roman"/>
          <w:color w:val="000000" w:themeColor="text1"/>
          <w:sz w:val="24"/>
          <w:szCs w:val="24"/>
        </w:rPr>
      </w:pPr>
      <w:r w:rsidRPr="00BD7C2C">
        <w:rPr>
          <w:rFonts w:ascii="Times New Roman" w:hAnsi="Times New Roman"/>
          <w:color w:val="000000" w:themeColor="text1"/>
          <w:sz w:val="24"/>
          <w:szCs w:val="24"/>
        </w:rPr>
        <w:t>Для обеспечения информационной безопасности при удаленном взаимодействии Исполнитель должен подтвердить выполнение в своих информационных системах, используемых для удаленного подключения к Системе, требований о защите информации в соответствии с законодательством Российской Федерации</w:t>
      </w:r>
      <w:r w:rsidRPr="00BD7C2C">
        <w:t xml:space="preserve"> </w:t>
      </w:r>
      <w:r w:rsidRPr="00BD7C2C">
        <w:rPr>
          <w:rFonts w:ascii="Times New Roman" w:hAnsi="Times New Roman"/>
          <w:color w:val="000000" w:themeColor="text1"/>
          <w:sz w:val="24"/>
          <w:szCs w:val="24"/>
        </w:rPr>
        <w:t xml:space="preserve">и Волгоградской области, указанном п. 1.6.3 настоящего Описания объекта закупки. </w:t>
      </w:r>
    </w:p>
    <w:p w14:paraId="7E5313C9" w14:textId="77777777" w:rsidR="00DE2EF3" w:rsidRPr="00BD7C2C" w:rsidRDefault="00DE2EF3" w:rsidP="00DE2EF3">
      <w:pPr>
        <w:tabs>
          <w:tab w:val="left" w:pos="851"/>
        </w:tabs>
        <w:spacing w:after="0" w:line="240" w:lineRule="auto"/>
        <w:ind w:firstLine="851"/>
        <w:jc w:val="both"/>
        <w:rPr>
          <w:rFonts w:ascii="Times New Roman" w:hAnsi="Times New Roman"/>
          <w:color w:val="000000" w:themeColor="text1"/>
          <w:sz w:val="24"/>
          <w:szCs w:val="24"/>
        </w:rPr>
      </w:pPr>
      <w:r w:rsidRPr="00BD7C2C">
        <w:rPr>
          <w:rFonts w:ascii="Times New Roman" w:hAnsi="Times New Roman"/>
          <w:color w:val="000000" w:themeColor="text1"/>
          <w:sz w:val="24"/>
          <w:szCs w:val="24"/>
        </w:rPr>
        <w:t>Расходы на обеспечение удаленного доступа в рамках оказания Услуг (приобретение необходимых средств защиты для организации защищенного канала доступа) осуществляются за счет средств Исполнителя.</w:t>
      </w:r>
    </w:p>
    <w:p w14:paraId="542B0E3D" w14:textId="77777777" w:rsidR="00DE2EF3" w:rsidRPr="00BD7C2C" w:rsidRDefault="00DE2EF3" w:rsidP="00DE2EF3">
      <w:pPr>
        <w:tabs>
          <w:tab w:val="left" w:pos="851"/>
        </w:tabs>
        <w:spacing w:after="0" w:line="240" w:lineRule="auto"/>
        <w:ind w:firstLine="851"/>
        <w:jc w:val="both"/>
        <w:rPr>
          <w:rFonts w:ascii="Times New Roman" w:hAnsi="Times New Roman"/>
          <w:color w:val="000000" w:themeColor="text1"/>
          <w:sz w:val="24"/>
          <w:szCs w:val="24"/>
        </w:rPr>
      </w:pPr>
      <w:r w:rsidRPr="00BD7C2C">
        <w:rPr>
          <w:rFonts w:ascii="Times New Roman" w:hAnsi="Times New Roman"/>
          <w:color w:val="000000" w:themeColor="text1"/>
          <w:sz w:val="24"/>
          <w:szCs w:val="24"/>
        </w:rPr>
        <w:t>Режим работы сотрудников Исполнителя в случае их личного присутствия по месту оказания Услуг устанавливается в соответствии с правилами внутреннего трудового распорядка Заказчика.</w:t>
      </w:r>
    </w:p>
    <w:p w14:paraId="12CE1CB2" w14:textId="77777777" w:rsidR="00DE2EF3" w:rsidRDefault="00DE2EF3" w:rsidP="00DE2EF3">
      <w:pPr>
        <w:pStyle w:val="20224"/>
      </w:pPr>
    </w:p>
    <w:p w14:paraId="082F86AC" w14:textId="77777777" w:rsidR="00DE2EF3" w:rsidRPr="009E56CF" w:rsidRDefault="00DE2EF3" w:rsidP="00DE2EF3">
      <w:pPr>
        <w:pStyle w:val="20222"/>
        <w:tabs>
          <w:tab w:val="left" w:pos="1276"/>
        </w:tabs>
        <w:ind w:left="0" w:firstLine="709"/>
        <w:rPr>
          <w:rFonts w:ascii="Times New Roman" w:eastAsia="Calibri" w:hAnsi="Times New Roman" w:cs="Times New Roman"/>
          <w:b w:val="0"/>
          <w:lang w:eastAsia="en-US" w:bidi="en-US"/>
        </w:rPr>
      </w:pPr>
      <w:bookmarkStart w:id="105" w:name="_Toc6073875"/>
      <w:bookmarkStart w:id="106" w:name="_Toc6073870"/>
      <w:bookmarkStart w:id="107" w:name="_Toc6073106"/>
      <w:bookmarkStart w:id="108" w:name="_Toc6071397"/>
      <w:bookmarkStart w:id="109" w:name="_Toc6076386"/>
      <w:bookmarkStart w:id="110" w:name="_Toc6073104"/>
      <w:bookmarkStart w:id="111" w:name="_Toc6075479"/>
      <w:bookmarkStart w:id="112" w:name="_Toc6077157"/>
      <w:bookmarkStart w:id="113" w:name="_Toc6077165"/>
      <w:bookmarkStart w:id="114" w:name="_Toc6073112"/>
      <w:bookmarkStart w:id="115" w:name="_Toc6076389"/>
      <w:bookmarkStart w:id="116" w:name="_Toc6073871"/>
      <w:bookmarkStart w:id="117" w:name="_Toc6071404"/>
      <w:bookmarkStart w:id="118" w:name="_Toc6075486"/>
      <w:bookmarkStart w:id="119" w:name="_Toc6076384"/>
      <w:bookmarkStart w:id="120" w:name="_Toc6073873"/>
      <w:bookmarkStart w:id="121" w:name="_Toc6073113"/>
      <w:bookmarkStart w:id="122" w:name="_Toc6073882"/>
      <w:bookmarkStart w:id="123" w:name="_Toc6077162"/>
      <w:bookmarkStart w:id="124" w:name="_Toc6075483"/>
      <w:bookmarkStart w:id="125" w:name="_Toc6073105"/>
      <w:bookmarkStart w:id="126" w:name="_Toc6073876"/>
      <w:bookmarkStart w:id="127" w:name="_Toc6073885"/>
      <w:bookmarkStart w:id="128" w:name="_Toc6076388"/>
      <w:bookmarkStart w:id="129" w:name="_Toc6073880"/>
      <w:bookmarkStart w:id="130" w:name="_Toc6076385"/>
      <w:bookmarkStart w:id="131" w:name="_Toc6071402"/>
      <w:bookmarkStart w:id="132" w:name="_Toc6077164"/>
      <w:bookmarkStart w:id="133" w:name="_Toc6071399"/>
      <w:bookmarkStart w:id="134" w:name="_Toc6076380"/>
      <w:bookmarkStart w:id="135" w:name="_Toc6075491"/>
      <w:bookmarkStart w:id="136" w:name="_Toc6076394"/>
      <w:bookmarkStart w:id="137" w:name="_Toc6071408"/>
      <w:bookmarkStart w:id="138" w:name="_Toc6075489"/>
      <w:bookmarkStart w:id="139" w:name="_Toc6075490"/>
      <w:bookmarkStart w:id="140" w:name="_Toc6073884"/>
      <w:bookmarkStart w:id="141" w:name="_Toc6076387"/>
      <w:bookmarkStart w:id="142" w:name="_Toc6075487"/>
      <w:bookmarkStart w:id="143" w:name="_Toc6075485"/>
      <w:bookmarkStart w:id="144" w:name="_Toc6076383"/>
      <w:bookmarkStart w:id="145" w:name="_Toc6073877"/>
      <w:bookmarkStart w:id="146" w:name="_Toc6076391"/>
      <w:bookmarkStart w:id="147" w:name="_Toc6071394"/>
      <w:bookmarkStart w:id="148" w:name="_Toc6076379"/>
      <w:bookmarkStart w:id="149" w:name="_Toc6077163"/>
      <w:bookmarkStart w:id="150" w:name="_Toc6073124"/>
      <w:bookmarkStart w:id="151" w:name="_Toc6077167"/>
      <w:bookmarkStart w:id="152" w:name="_Toc6071401"/>
      <w:bookmarkStart w:id="153" w:name="_Toc6077160"/>
      <w:bookmarkStart w:id="154" w:name="_Toc6071398"/>
      <w:bookmarkStart w:id="155" w:name="_Toc6076381"/>
      <w:bookmarkStart w:id="156" w:name="_Toc6077166"/>
      <w:bookmarkStart w:id="157" w:name="_Toc6076392"/>
      <w:bookmarkStart w:id="158" w:name="_Toc6073121"/>
      <w:bookmarkStart w:id="159" w:name="_Toc6076382"/>
      <w:bookmarkStart w:id="160" w:name="_Toc6075488"/>
      <w:bookmarkStart w:id="161" w:name="_Toc6073874"/>
      <w:bookmarkStart w:id="162" w:name="_Toc6073111"/>
      <w:bookmarkStart w:id="163" w:name="_Toc6075481"/>
      <w:bookmarkStart w:id="164" w:name="_Toc6073108"/>
      <w:bookmarkStart w:id="165" w:name="_Toc6071411"/>
      <w:bookmarkStart w:id="166" w:name="_Toc6073125"/>
      <w:bookmarkStart w:id="167" w:name="_Toc6071400"/>
      <w:bookmarkStart w:id="168" w:name="_Toc6071406"/>
      <w:bookmarkStart w:id="169" w:name="_Toc6073878"/>
      <w:bookmarkStart w:id="170" w:name="_Toc6077175"/>
      <w:bookmarkStart w:id="171" w:name="_Toc6073883"/>
      <w:bookmarkStart w:id="172" w:name="_Toc6075482"/>
      <w:bookmarkStart w:id="173" w:name="_Toc6073115"/>
      <w:bookmarkStart w:id="174" w:name="_Toc6071403"/>
      <w:bookmarkStart w:id="175" w:name="_Toc6077158"/>
      <w:bookmarkStart w:id="176" w:name="_Toc6071409"/>
      <w:bookmarkStart w:id="177" w:name="_Toc6071395"/>
      <w:bookmarkStart w:id="178" w:name="_Toc6076390"/>
      <w:bookmarkStart w:id="179" w:name="_Toc6073114"/>
      <w:bookmarkStart w:id="180" w:name="_Toc6073110"/>
      <w:bookmarkStart w:id="181" w:name="_Toc6077161"/>
      <w:bookmarkStart w:id="182" w:name="_Toc6075480"/>
      <w:bookmarkStart w:id="183" w:name="_Toc6071407"/>
      <w:bookmarkStart w:id="184" w:name="_Toc6073109"/>
      <w:bookmarkStart w:id="185" w:name="_Toc6075484"/>
      <w:bookmarkStart w:id="186" w:name="_Toc6071426"/>
      <w:bookmarkStart w:id="187" w:name="_Toc6077173"/>
      <w:bookmarkStart w:id="188" w:name="_Toc6073116"/>
      <w:bookmarkStart w:id="189" w:name="_Toc6075493"/>
      <w:bookmarkStart w:id="190" w:name="_Toc6076395"/>
      <w:bookmarkStart w:id="191" w:name="_Toc6073122"/>
      <w:bookmarkStart w:id="192" w:name="_Toc6075495"/>
      <w:bookmarkStart w:id="193" w:name="_Toc6076397"/>
      <w:bookmarkStart w:id="194" w:name="_Toc6073888"/>
      <w:bookmarkStart w:id="195" w:name="_Toc6077159"/>
      <w:bookmarkStart w:id="196" w:name="_Toc6071414"/>
      <w:bookmarkStart w:id="197" w:name="_Toc6077168"/>
      <w:bookmarkStart w:id="198" w:name="_Toc6071422"/>
      <w:bookmarkStart w:id="199" w:name="_Toc6073119"/>
      <w:bookmarkStart w:id="200" w:name="_Toc6077177"/>
      <w:bookmarkStart w:id="201" w:name="_Toc6077171"/>
      <w:bookmarkStart w:id="202" w:name="_Toc6073890"/>
      <w:bookmarkStart w:id="203" w:name="_Toc6071405"/>
      <w:bookmarkStart w:id="204" w:name="_Toc6077172"/>
      <w:bookmarkStart w:id="205" w:name="_Toc6073872"/>
      <w:bookmarkStart w:id="206" w:name="_Toc6073123"/>
      <w:bookmarkStart w:id="207" w:name="_Toc6073120"/>
      <w:bookmarkStart w:id="208" w:name="_Toc6073879"/>
      <w:bookmarkStart w:id="209" w:name="_Toc6071396"/>
      <w:bookmarkStart w:id="210" w:name="_Toc6073891"/>
      <w:bookmarkStart w:id="211" w:name="_Toc6076393"/>
      <w:bookmarkStart w:id="212" w:name="_Toc6073117"/>
      <w:bookmarkStart w:id="213" w:name="_Toc6073887"/>
      <w:bookmarkStart w:id="214" w:name="_Toc6076398"/>
      <w:bookmarkStart w:id="215" w:name="_Toc6075494"/>
      <w:bookmarkStart w:id="216" w:name="_Toc6073107"/>
      <w:bookmarkStart w:id="217" w:name="_Toc6075492"/>
      <w:bookmarkStart w:id="218" w:name="_Toc6073129"/>
      <w:bookmarkStart w:id="219" w:name="_Toc6071425"/>
      <w:bookmarkStart w:id="220" w:name="_Toc6071412"/>
      <w:bookmarkStart w:id="221" w:name="_Toc6076404"/>
      <w:bookmarkStart w:id="222" w:name="_Toc6071418"/>
      <w:bookmarkStart w:id="223" w:name="_Toc6073899"/>
      <w:bookmarkStart w:id="224" w:name="_Toc6075496"/>
      <w:bookmarkStart w:id="225" w:name="_Toc6075510"/>
      <w:bookmarkStart w:id="226" w:name="_Toc6075505"/>
      <w:bookmarkStart w:id="227" w:name="_Toc6073130"/>
      <w:bookmarkStart w:id="228" w:name="_Toc6075502"/>
      <w:bookmarkStart w:id="229" w:name="_Toc6071415"/>
      <w:bookmarkStart w:id="230" w:name="_Toc6076400"/>
      <w:bookmarkStart w:id="231" w:name="_Toc6077181"/>
      <w:bookmarkStart w:id="232" w:name="_Toc6073881"/>
      <w:bookmarkStart w:id="233" w:name="_Toc6075498"/>
      <w:bookmarkStart w:id="234" w:name="_Toc6075517"/>
      <w:bookmarkStart w:id="235" w:name="_Toc6071416"/>
      <w:bookmarkStart w:id="236" w:name="_Toc6073896"/>
      <w:bookmarkStart w:id="237" w:name="_Toc6077178"/>
      <w:bookmarkStart w:id="238" w:name="_Toc6076399"/>
      <w:bookmarkStart w:id="239" w:name="_Toc6077179"/>
      <w:bookmarkStart w:id="240" w:name="_Toc6071419"/>
      <w:bookmarkStart w:id="241" w:name="_Toc6073911"/>
      <w:bookmarkStart w:id="242" w:name="_Toc6077176"/>
      <w:bookmarkStart w:id="243" w:name="_Toc6073127"/>
      <w:bookmarkStart w:id="244" w:name="_Toc6077174"/>
      <w:bookmarkStart w:id="245" w:name="_Toc6073126"/>
      <w:bookmarkStart w:id="246" w:name="_Toc6071417"/>
      <w:bookmarkStart w:id="247" w:name="_Toc6077170"/>
      <w:bookmarkStart w:id="248" w:name="_Toc6077169"/>
      <w:bookmarkStart w:id="249" w:name="_Toc6075499"/>
      <w:bookmarkStart w:id="250" w:name="_Toc6071410"/>
      <w:bookmarkStart w:id="251" w:name="_Toc6077184"/>
      <w:bookmarkStart w:id="252" w:name="_Toc6075497"/>
      <w:bookmarkStart w:id="253" w:name="_Toc6073893"/>
      <w:bookmarkStart w:id="254" w:name="_Toc6076405"/>
      <w:bookmarkStart w:id="255" w:name="_Toc6073131"/>
      <w:bookmarkStart w:id="256" w:name="_Toc6073892"/>
      <w:bookmarkStart w:id="257" w:name="_Toc6076409"/>
      <w:bookmarkStart w:id="258" w:name="_Toc6075500"/>
      <w:bookmarkStart w:id="259" w:name="_Toc6071421"/>
      <w:bookmarkStart w:id="260" w:name="_Toc6075504"/>
      <w:bookmarkStart w:id="261" w:name="_Toc6077185"/>
      <w:bookmarkStart w:id="262" w:name="_Toc6071430"/>
      <w:bookmarkStart w:id="263" w:name="_Toc6076408"/>
      <w:bookmarkStart w:id="264" w:name="_Toc6076396"/>
      <w:bookmarkStart w:id="265" w:name="_Toc6075507"/>
      <w:bookmarkStart w:id="266" w:name="_Toc6071423"/>
      <w:bookmarkStart w:id="267" w:name="_Toc6077193"/>
      <w:bookmarkStart w:id="268" w:name="_Toc6073889"/>
      <w:bookmarkStart w:id="269" w:name="_Toc6077183"/>
      <w:bookmarkStart w:id="270" w:name="_Toc6077186"/>
      <w:bookmarkStart w:id="271" w:name="_Toc6077182"/>
      <w:bookmarkStart w:id="272" w:name="_Toc6076403"/>
      <w:bookmarkStart w:id="273" w:name="_Toc6073128"/>
      <w:bookmarkStart w:id="274" w:name="_Toc6073903"/>
      <w:bookmarkStart w:id="275" w:name="_Toc6076410"/>
      <w:bookmarkStart w:id="276" w:name="_Toc6075503"/>
      <w:bookmarkStart w:id="277" w:name="_Toc6076401"/>
      <w:bookmarkStart w:id="278" w:name="_Toc6073895"/>
      <w:bookmarkStart w:id="279" w:name="_Toc6075501"/>
      <w:bookmarkStart w:id="280" w:name="_Toc6073132"/>
      <w:bookmarkStart w:id="281" w:name="_Toc6071424"/>
      <w:bookmarkStart w:id="282" w:name="_Toc6073118"/>
      <w:bookmarkStart w:id="283" w:name="_Toc6075514"/>
      <w:bookmarkStart w:id="284" w:name="_Toc6077188"/>
      <w:bookmarkStart w:id="285" w:name="_Toc6073902"/>
      <w:bookmarkStart w:id="286" w:name="_Toc483321585"/>
      <w:bookmarkStart w:id="287" w:name="_Toc6073904"/>
      <w:bookmarkStart w:id="288" w:name="_Toc6075515"/>
      <w:bookmarkStart w:id="289" w:name="_Toc6077180"/>
      <w:bookmarkStart w:id="290" w:name="_Toc6075521"/>
      <w:bookmarkStart w:id="291" w:name="_Toc6073139"/>
      <w:bookmarkStart w:id="292" w:name="_Toc6076413"/>
      <w:bookmarkStart w:id="293" w:name="_Toc6073897"/>
      <w:bookmarkStart w:id="294" w:name="_Toc6073907"/>
      <w:bookmarkStart w:id="295" w:name="_Toc6073905"/>
      <w:bookmarkStart w:id="296" w:name="_Toc6071413"/>
      <w:bookmarkStart w:id="297" w:name="_Toc6073140"/>
      <w:bookmarkStart w:id="298" w:name="_Toc6073900"/>
      <w:bookmarkStart w:id="299" w:name="_Toc6073135"/>
      <w:bookmarkStart w:id="300" w:name="_Toc6073144"/>
      <w:bookmarkStart w:id="301" w:name="_Toc6073149"/>
      <w:bookmarkStart w:id="302" w:name="_Toc6075509"/>
      <w:bookmarkStart w:id="303" w:name="_Toc6073898"/>
      <w:bookmarkStart w:id="304" w:name="_Toc6073134"/>
      <w:bookmarkStart w:id="305" w:name="_Toc6075512"/>
      <w:bookmarkStart w:id="306" w:name="_Toc6071420"/>
      <w:bookmarkStart w:id="307" w:name="_Toc6077192"/>
      <w:bookmarkStart w:id="308" w:name="_Toc6076419"/>
      <w:bookmarkStart w:id="309" w:name="_Toc6076407"/>
      <w:bookmarkStart w:id="310" w:name="_Toc6076415"/>
      <w:bookmarkStart w:id="311" w:name="_Toc6073894"/>
      <w:bookmarkStart w:id="312" w:name="_Toc6073142"/>
      <w:bookmarkStart w:id="313" w:name="_Toc6073141"/>
      <w:bookmarkStart w:id="314" w:name="_Toc6076402"/>
      <w:bookmarkStart w:id="315" w:name="_Toc6076422"/>
      <w:bookmarkStart w:id="316" w:name="_Toc6077187"/>
      <w:bookmarkStart w:id="317" w:name="_Toc6075520"/>
      <w:bookmarkStart w:id="318" w:name="_Toc6071429"/>
      <w:bookmarkStart w:id="319" w:name="_Toc6073908"/>
      <w:bookmarkStart w:id="320" w:name="_Toc6076406"/>
      <w:bookmarkStart w:id="321" w:name="_Toc6076411"/>
      <w:bookmarkStart w:id="322" w:name="_Toc483321567"/>
      <w:bookmarkStart w:id="323" w:name="_Toc6075506"/>
      <w:bookmarkStart w:id="324" w:name="_Toc6075511"/>
      <w:bookmarkStart w:id="325" w:name="_Toc6071431"/>
      <w:bookmarkStart w:id="326" w:name="_Toc6077191"/>
      <w:bookmarkStart w:id="327" w:name="_Toc6073146"/>
      <w:bookmarkStart w:id="328" w:name="_Toc6077190"/>
      <w:bookmarkStart w:id="329" w:name="_Toc6071432"/>
      <w:bookmarkStart w:id="330" w:name="_Toc6073136"/>
      <w:bookmarkStart w:id="331" w:name="_Toc6076416"/>
      <w:bookmarkStart w:id="332" w:name="_Toc6077200"/>
      <w:bookmarkStart w:id="333" w:name="_Toc6077189"/>
      <w:bookmarkStart w:id="334" w:name="_Toc6073886"/>
      <w:bookmarkStart w:id="335" w:name="_Toc6077201"/>
      <w:bookmarkStart w:id="336" w:name="_Toc6073133"/>
      <w:bookmarkStart w:id="337" w:name="_Toc6077198"/>
      <w:bookmarkStart w:id="338" w:name="_Toc6071427"/>
      <w:bookmarkStart w:id="339" w:name="_Toc483321555"/>
      <w:bookmarkStart w:id="340" w:name="_Toc6073901"/>
      <w:bookmarkStart w:id="341" w:name="_Toc6075516"/>
      <w:bookmarkStart w:id="342" w:name="_Toc6073916"/>
      <w:bookmarkStart w:id="343" w:name="_Toc6073913"/>
      <w:bookmarkStart w:id="344" w:name="_Toc6076421"/>
      <w:bookmarkStart w:id="345" w:name="_Toc6076412"/>
      <w:bookmarkStart w:id="346" w:name="_Toc6077196"/>
      <w:bookmarkStart w:id="347" w:name="_Toc6071439"/>
      <w:bookmarkStart w:id="348" w:name="_Toc6073906"/>
      <w:bookmarkStart w:id="349" w:name="_Toc6075513"/>
      <w:bookmarkStart w:id="350" w:name="_Toc6073138"/>
      <w:bookmarkStart w:id="351" w:name="_Toc6073910"/>
      <w:bookmarkStart w:id="352" w:name="_Toc6076424"/>
      <w:bookmarkStart w:id="353" w:name="_Toc6073145"/>
      <w:bookmarkStart w:id="354" w:name="_Toc6071428"/>
      <w:bookmarkStart w:id="355" w:name="_Toc6071434"/>
      <w:bookmarkStart w:id="356" w:name="_Toc6071437"/>
      <w:bookmarkStart w:id="357" w:name="_Toc6071440"/>
      <w:bookmarkStart w:id="358" w:name="_Toc6073147"/>
      <w:bookmarkStart w:id="359" w:name="_Toc6071438"/>
      <w:bookmarkStart w:id="360" w:name="_Toc483321562"/>
      <w:bookmarkStart w:id="361" w:name="_Toc483321554"/>
      <w:bookmarkStart w:id="362" w:name="_Toc6073915"/>
      <w:bookmarkStart w:id="363" w:name="_Toc6077197"/>
      <w:bookmarkStart w:id="364" w:name="_Toc483321557"/>
      <w:bookmarkStart w:id="365" w:name="_Toc483321566"/>
      <w:bookmarkStart w:id="366" w:name="_Toc6076420"/>
      <w:bookmarkStart w:id="367" w:name="_Toc6076418"/>
      <w:bookmarkStart w:id="368" w:name="_Toc6071435"/>
      <w:bookmarkStart w:id="369" w:name="_Toc483321552"/>
      <w:bookmarkStart w:id="370" w:name="_Toc6075522"/>
      <w:bookmarkStart w:id="371" w:name="_Toc6073143"/>
      <w:bookmarkStart w:id="372" w:name="_Toc6076414"/>
      <w:bookmarkStart w:id="373" w:name="_Toc6071436"/>
      <w:bookmarkStart w:id="374" w:name="_Toc6073909"/>
      <w:bookmarkStart w:id="375" w:name="_Toc6076417"/>
      <w:bookmarkStart w:id="376" w:name="_Toc483321589"/>
      <w:bookmarkStart w:id="377" w:name="_Toc6073912"/>
      <w:bookmarkStart w:id="378" w:name="_Toc483321570"/>
      <w:bookmarkStart w:id="379" w:name="_Toc6075508"/>
      <w:bookmarkStart w:id="380" w:name="_Toc483321590"/>
      <w:bookmarkStart w:id="381" w:name="_Toc6076423"/>
      <w:bookmarkStart w:id="382" w:name="_Toc6075523"/>
      <w:bookmarkStart w:id="383" w:name="_Toc483321583"/>
      <w:bookmarkStart w:id="384" w:name="_Toc6071433"/>
      <w:bookmarkStart w:id="385" w:name="_Toc483321560"/>
      <w:bookmarkStart w:id="386" w:name="_Toc6075525"/>
      <w:bookmarkStart w:id="387" w:name="_Toc6073148"/>
      <w:bookmarkStart w:id="388" w:name="_Toc6077203"/>
      <w:bookmarkStart w:id="389" w:name="_Toc483321588"/>
      <w:bookmarkStart w:id="390" w:name="_Toc6073150"/>
      <w:bookmarkStart w:id="391" w:name="_Toc6077194"/>
      <w:bookmarkStart w:id="392" w:name="_Toc483321559"/>
      <w:bookmarkStart w:id="393" w:name="_Toc483321549"/>
      <w:bookmarkStart w:id="394" w:name="_Toc6077199"/>
      <w:bookmarkStart w:id="395" w:name="_Toc483321587"/>
      <w:bookmarkStart w:id="396" w:name="_Toc6073914"/>
      <w:bookmarkStart w:id="397" w:name="_Toc6075518"/>
      <w:bookmarkStart w:id="398" w:name="_Toc6076425"/>
      <w:bookmarkStart w:id="399" w:name="_Toc6075524"/>
      <w:bookmarkStart w:id="400" w:name="_Toc483321586"/>
      <w:bookmarkStart w:id="401" w:name="_Toc483321580"/>
      <w:bookmarkStart w:id="402" w:name="_Toc483321584"/>
      <w:bookmarkStart w:id="403" w:name="_Toc6075519"/>
      <w:bookmarkStart w:id="404" w:name="_Toc483321572"/>
      <w:bookmarkStart w:id="405" w:name="_Toc483321571"/>
      <w:bookmarkStart w:id="406" w:name="_Toc483321569"/>
      <w:bookmarkStart w:id="407" w:name="_Toc6077202"/>
      <w:bookmarkStart w:id="408" w:name="_Toc6077195"/>
      <w:bookmarkStart w:id="409" w:name="_Toc6073137"/>
      <w:bookmarkStart w:id="410" w:name="_Toc6052298"/>
      <w:bookmarkStart w:id="411" w:name="_Toc68696396"/>
      <w:bookmarkStart w:id="412" w:name="_Toc525056584"/>
      <w:bookmarkStart w:id="413" w:name="_Toc96084382"/>
      <w:bookmarkStart w:id="414" w:name="_Toc518055704"/>
      <w:bookmarkStart w:id="415" w:name="_Toc522284477"/>
      <w:bookmarkStart w:id="416" w:name="_Toc142136721"/>
      <w:bookmarkStart w:id="417" w:name="_Ref393742220"/>
      <w:bookmarkStart w:id="418" w:name="_Toc141681120"/>
      <w:bookmarkStart w:id="419" w:name="_Toc357175618"/>
      <w:bookmarkStart w:id="420" w:name="_Toc320782256"/>
      <w:bookmarkStart w:id="421" w:name="_Ref393742206"/>
      <w:bookmarkStart w:id="422" w:name="_Toc141680126"/>
      <w:bookmarkStart w:id="423" w:name="_Toc184783927"/>
      <w:bookmarkStart w:id="424" w:name="_Toc141604890"/>
      <w:bookmarkStart w:id="425" w:name="_Ref393742238"/>
      <w:bookmarkStart w:id="426" w:name="_Toc320291490"/>
      <w:bookmarkStart w:id="427" w:name="_Toc204108107"/>
      <w:bookmarkStart w:id="428" w:name="_Toc320776956"/>
      <w:bookmarkStart w:id="429" w:name="_Toc472346777"/>
      <w:bookmarkStart w:id="430" w:name="_Ref393742223"/>
      <w:bookmarkStart w:id="431" w:name="_Toc141681158"/>
      <w:bookmarkStart w:id="432" w:name="_Toc357184086"/>
      <w:bookmarkStart w:id="433" w:name="_Toc405567480"/>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9E56CF">
        <w:t>Срок оказания Услуг</w:t>
      </w:r>
      <w:bookmarkEnd w:id="410"/>
      <w:bookmarkEnd w:id="411"/>
      <w:bookmarkEnd w:id="412"/>
      <w:bookmarkEnd w:id="413"/>
      <w:bookmarkEnd w:id="414"/>
      <w:bookmarkEnd w:id="415"/>
    </w:p>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14:paraId="224E3C31" w14:textId="77777777" w:rsidR="00DE2EF3" w:rsidRPr="009E56CF" w:rsidRDefault="00DE2EF3" w:rsidP="00DE2EF3">
      <w:pPr>
        <w:pStyle w:val="20224"/>
      </w:pPr>
      <w:r w:rsidRPr="009E56CF">
        <w:t xml:space="preserve">Срок оказания Услуг – </w:t>
      </w:r>
      <w:r w:rsidRPr="00754772">
        <w:t xml:space="preserve">с даты заключения </w:t>
      </w:r>
      <w:r w:rsidRPr="008618EC">
        <w:t>Контракта по 30.09.2027</w:t>
      </w:r>
      <w:r w:rsidRPr="009E56CF">
        <w:t xml:space="preserve"> в соответствии со сроками оказания Услуг в рамках этапов, указанными в Таблице 2 п. 5.1 настоящего Описания объекта закупки.</w:t>
      </w:r>
    </w:p>
    <w:p w14:paraId="2E67F71F" w14:textId="77777777" w:rsidR="00DE2EF3" w:rsidRPr="009E56CF" w:rsidRDefault="00DE2EF3" w:rsidP="00DE2EF3">
      <w:pPr>
        <w:pStyle w:val="20222"/>
        <w:ind w:left="0" w:firstLine="709"/>
      </w:pPr>
      <w:bookmarkStart w:id="434" w:name="_Toc96084383"/>
      <w:bookmarkStart w:id="435" w:name="_Toc68696397"/>
      <w:bookmarkStart w:id="436" w:name="_Toc6052299"/>
      <w:bookmarkStart w:id="437" w:name="_Toc472346778"/>
      <w:bookmarkStart w:id="438" w:name="_Toc320782257"/>
      <w:bookmarkStart w:id="439" w:name="_Toc320291491"/>
      <w:bookmarkStart w:id="440" w:name="_Toc357184088"/>
      <w:bookmarkStart w:id="441" w:name="_Toc190659587"/>
      <w:bookmarkStart w:id="442" w:name="_Toc320776957"/>
      <w:bookmarkStart w:id="443" w:name="_Toc357175620"/>
      <w:bookmarkStart w:id="444" w:name="_Toc405567481"/>
      <w:bookmarkStart w:id="445" w:name="_Toc204108110"/>
      <w:r w:rsidRPr="009E56CF">
        <w:t>Основания для оказания Услуг</w:t>
      </w:r>
      <w:bookmarkEnd w:id="434"/>
      <w:bookmarkEnd w:id="435"/>
      <w:bookmarkEnd w:id="436"/>
      <w:r w:rsidRPr="009E56CF">
        <w:rPr>
          <w:rStyle w:val="affb"/>
        </w:rPr>
        <w:footnoteReference w:id="3"/>
      </w:r>
    </w:p>
    <w:p w14:paraId="65803980" w14:textId="77777777" w:rsidR="00DE2EF3" w:rsidRPr="009E56CF" w:rsidRDefault="00DE2EF3" w:rsidP="00DE2EF3">
      <w:pPr>
        <w:pStyle w:val="20224"/>
      </w:pPr>
      <w:r w:rsidRPr="009E56CF">
        <w:t>1.6.1.</w:t>
      </w:r>
      <w:r w:rsidRPr="009E56CF">
        <w:tab/>
        <w:t>Оказание Услуг осуществляется в рамках 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 государственной программы Волгоградской области "Управление государственными финансами Волгоградской области" (утверждена Постановлением Администрации Волгоградской области от 23.01.2017 № 10-п).</w:t>
      </w:r>
      <w:bookmarkStart w:id="446" w:name="_Toc5962979"/>
      <w:bookmarkStart w:id="447" w:name="_Toc5950634"/>
    </w:p>
    <w:bookmarkEnd w:id="446"/>
    <w:bookmarkEnd w:id="447"/>
    <w:p w14:paraId="032ACA28" w14:textId="77777777" w:rsidR="00DE2EF3" w:rsidRPr="009E56CF" w:rsidRDefault="00DE2EF3" w:rsidP="00DE2EF3">
      <w:pPr>
        <w:pStyle w:val="20224"/>
      </w:pPr>
      <w:r w:rsidRPr="009E56CF">
        <w:t>1.6.2.</w:t>
      </w:r>
      <w:r w:rsidRPr="009E56CF">
        <w:tab/>
        <w:t>При оказании Услуг должны учитываться положения действующего законодательства Российской Федерации и Волгоградской области со всеми изменениями и дополнениями, Документация Системы, в том числе следующих нормативных правовых актов:</w:t>
      </w:r>
    </w:p>
    <w:p w14:paraId="1B9A0E2A" w14:textId="77777777" w:rsidR="00DE2EF3" w:rsidRPr="009E56CF" w:rsidRDefault="00DE2EF3" w:rsidP="00DE2EF3">
      <w:pPr>
        <w:pStyle w:val="2022-"/>
        <w:numPr>
          <w:ilvl w:val="0"/>
          <w:numId w:val="132"/>
        </w:numPr>
      </w:pPr>
      <w:r w:rsidRPr="009E56CF">
        <w:t>Бюджетный кодекс Российской Федерации от 31.07.1998 № 145-ФЗ;</w:t>
      </w:r>
    </w:p>
    <w:p w14:paraId="001E2C7E" w14:textId="77777777" w:rsidR="00DE2EF3" w:rsidRPr="009E56CF" w:rsidRDefault="00DE2EF3" w:rsidP="00DE2EF3">
      <w:pPr>
        <w:pStyle w:val="2022-"/>
        <w:numPr>
          <w:ilvl w:val="0"/>
          <w:numId w:val="132"/>
        </w:numPr>
      </w:pPr>
      <w:r w:rsidRPr="009E56CF">
        <w:t>Налоговый кодекс Российской Федерации (часть первая) от 31.07.1998 № 146-ФЗ;</w:t>
      </w:r>
    </w:p>
    <w:p w14:paraId="209D8FFA" w14:textId="77777777" w:rsidR="00DE2EF3" w:rsidRPr="009E56CF" w:rsidRDefault="00DE2EF3" w:rsidP="00DE2EF3">
      <w:pPr>
        <w:pStyle w:val="2022-"/>
        <w:numPr>
          <w:ilvl w:val="0"/>
          <w:numId w:val="132"/>
        </w:numPr>
      </w:pPr>
      <w:r w:rsidRPr="009E56CF">
        <w:t>Налоговый кодекс Российской Федерации (часть вторая) от 05.08.2000 № 117-ФЗ;</w:t>
      </w:r>
    </w:p>
    <w:p w14:paraId="57A9381F" w14:textId="77777777" w:rsidR="00DE2EF3" w:rsidRPr="009E56CF" w:rsidRDefault="00DE2EF3" w:rsidP="00DE2EF3">
      <w:pPr>
        <w:pStyle w:val="2022-"/>
        <w:numPr>
          <w:ilvl w:val="0"/>
          <w:numId w:val="132"/>
        </w:numPr>
      </w:pPr>
      <w:r w:rsidRPr="009E56CF">
        <w:t>Гражданский кодекс Российской Федерации (часть четвертая) от 18.12.2006 № 230-ФЗ;</w:t>
      </w:r>
    </w:p>
    <w:p w14:paraId="11DADE5F" w14:textId="77777777" w:rsidR="00DE2EF3" w:rsidRPr="009E56CF" w:rsidRDefault="00DE2EF3" w:rsidP="00DE2EF3">
      <w:pPr>
        <w:pStyle w:val="2022-"/>
        <w:numPr>
          <w:ilvl w:val="0"/>
          <w:numId w:val="132"/>
        </w:numPr>
      </w:pPr>
      <w:r w:rsidRPr="009E56CF">
        <w:lastRenderedPageBreak/>
        <w:t>Федеральный закон от 27.07.2006 № 149-ФЗ "Об информации, информационных технологиях и о защите информации";</w:t>
      </w:r>
    </w:p>
    <w:p w14:paraId="1491A593" w14:textId="77777777" w:rsidR="00DE2EF3" w:rsidRDefault="00DE2EF3" w:rsidP="00DE2EF3">
      <w:pPr>
        <w:pStyle w:val="2022-"/>
        <w:numPr>
          <w:ilvl w:val="0"/>
          <w:numId w:val="132"/>
        </w:numPr>
      </w:pPr>
      <w:r w:rsidRPr="009E56CF">
        <w:t>Постановление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3289C1AF" w14:textId="77777777" w:rsidR="00DE2EF3" w:rsidRPr="009E56CF" w:rsidRDefault="00DE2EF3" w:rsidP="00DE2EF3">
      <w:pPr>
        <w:pStyle w:val="2022-"/>
        <w:numPr>
          <w:ilvl w:val="0"/>
          <w:numId w:val="132"/>
        </w:numPr>
      </w:pPr>
      <w:r w:rsidRPr="009E56CF">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p>
    <w:p w14:paraId="69D822C6" w14:textId="77777777" w:rsidR="00DE2EF3" w:rsidRPr="009E56CF" w:rsidRDefault="00DE2EF3" w:rsidP="00DE2EF3">
      <w:pPr>
        <w:pStyle w:val="affffff1"/>
        <w:widowControl w:val="0"/>
        <w:numPr>
          <w:ilvl w:val="0"/>
          <w:numId w:val="132"/>
        </w:numPr>
        <w:suppressAutoHyphens/>
        <w:autoSpaceDN/>
        <w:rPr>
          <w:lang w:val="ru-RU"/>
        </w:rPr>
      </w:pPr>
      <w:r w:rsidRPr="009E56CF">
        <w:rPr>
          <w:lang w:val="ru-RU"/>
        </w:rPr>
        <w:t>Приказ Минфина России от 10.06.2025 № 70н "Об утверждении кодов (перечней кодов) бюджетной классификации Российской Федерации на 2026 год (на 2026 год и на плановый период 2027 и 2028 годов)";</w:t>
      </w:r>
    </w:p>
    <w:p w14:paraId="23BAFBB8" w14:textId="77777777" w:rsidR="00DE2EF3" w:rsidRPr="009E56CF" w:rsidRDefault="00DE2EF3" w:rsidP="00DE2EF3">
      <w:pPr>
        <w:pStyle w:val="affffff1"/>
        <w:widowControl w:val="0"/>
        <w:numPr>
          <w:ilvl w:val="0"/>
          <w:numId w:val="132"/>
        </w:numPr>
        <w:suppressAutoHyphens/>
        <w:autoSpaceDN/>
        <w:rPr>
          <w:lang w:val="ru-RU" w:eastAsia="ru-RU"/>
        </w:rPr>
      </w:pPr>
      <w:r w:rsidRPr="009E56CF">
        <w:rPr>
          <w:lang w:val="ru-RU" w:eastAsia="ru-RU"/>
        </w:rPr>
        <w:t>Приказ Минфина России от 10.06.2026 № 74н "Об утверждении кодов (перечней кодов) бюджетной классификации Российской Федерации на 2027 год (на 2027 год и на плановый период 2028 и 2029 годов)";</w:t>
      </w:r>
    </w:p>
    <w:p w14:paraId="57578A00" w14:textId="77777777" w:rsidR="00DE2EF3" w:rsidRPr="009E56CF" w:rsidRDefault="00DE2EF3" w:rsidP="00DE2EF3">
      <w:pPr>
        <w:pStyle w:val="2022-"/>
        <w:numPr>
          <w:ilvl w:val="0"/>
          <w:numId w:val="132"/>
        </w:numPr>
      </w:pPr>
      <w:r w:rsidRPr="009E56CF">
        <w:t>Закон Волгоградской области от 26.07.2005 № 1093-ОД "О межбюджетных отношениях в Волгоградской области";</w:t>
      </w:r>
    </w:p>
    <w:p w14:paraId="5455F8C4" w14:textId="77777777" w:rsidR="00DE2EF3" w:rsidRPr="009E56CF" w:rsidRDefault="00DE2EF3" w:rsidP="00DE2EF3">
      <w:pPr>
        <w:pStyle w:val="2022-"/>
        <w:numPr>
          <w:ilvl w:val="0"/>
          <w:numId w:val="132"/>
        </w:numPr>
      </w:pPr>
      <w:r w:rsidRPr="009E56CF">
        <w:t>Закон Волгоградской области от 11.06.2008 № 1694-ОД "О бюджетном процессе в Волгоградской области";</w:t>
      </w:r>
    </w:p>
    <w:p w14:paraId="01355E15" w14:textId="77777777" w:rsidR="00DE2EF3" w:rsidRPr="009E56CF" w:rsidRDefault="00DE2EF3" w:rsidP="00DE2EF3">
      <w:pPr>
        <w:pStyle w:val="2022-"/>
        <w:numPr>
          <w:ilvl w:val="0"/>
          <w:numId w:val="132"/>
        </w:numPr>
      </w:pPr>
      <w:r w:rsidRPr="009E56CF">
        <w:t>Закон Волгоградской области от 29.11.2011 № 2258-ОД "Об установлении единых нормативов отчислений в местные бюджеты от налоговых и неналоговых доходов, подлежащих зачислению в областной бюджет";</w:t>
      </w:r>
    </w:p>
    <w:p w14:paraId="77670E2A" w14:textId="77777777" w:rsidR="00DE2EF3" w:rsidRPr="009E56CF" w:rsidRDefault="00DE2EF3" w:rsidP="00DE2EF3">
      <w:pPr>
        <w:pStyle w:val="2022-"/>
        <w:numPr>
          <w:ilvl w:val="0"/>
          <w:numId w:val="132"/>
        </w:numPr>
      </w:pPr>
      <w:r w:rsidRPr="009E56CF">
        <w:t>Закон Волгоградской области от 28.11.2014 № 156-ОД "О закреплении отдельных вопросов местного значения за сельскими поселениями в Волгоградской области";</w:t>
      </w:r>
    </w:p>
    <w:p w14:paraId="4797467D" w14:textId="77777777" w:rsidR="00DE2EF3" w:rsidRPr="009E56CF" w:rsidRDefault="00DE2EF3" w:rsidP="00DE2EF3">
      <w:pPr>
        <w:pStyle w:val="2022-"/>
        <w:numPr>
          <w:ilvl w:val="0"/>
          <w:numId w:val="132"/>
        </w:numPr>
      </w:pPr>
      <w:r w:rsidRPr="009E56CF">
        <w:t>Закон Волгоградской области от 04.12.2025 № 118-ОД "Об областном бюджете на 2026 год и на плановый период 2027 и 2028 годов";</w:t>
      </w:r>
    </w:p>
    <w:p w14:paraId="1177F7B7" w14:textId="77777777" w:rsidR="00DE2EF3" w:rsidRPr="009E56CF" w:rsidRDefault="00DE2EF3" w:rsidP="00DE2EF3">
      <w:pPr>
        <w:pStyle w:val="2022-"/>
        <w:numPr>
          <w:ilvl w:val="0"/>
          <w:numId w:val="132"/>
        </w:numPr>
      </w:pPr>
      <w:r w:rsidRPr="009E56CF">
        <w:t>Постановление Правительства Волгоградской области от 04.09.2014 № 488-п "О закреплении за органами исполнительной власти Волгоградской области ответственности за поступление налоговых доходов в областной бюджет по видам экономической деятельности".</w:t>
      </w:r>
    </w:p>
    <w:bookmarkEnd w:id="437"/>
    <w:p w14:paraId="4266D3D7" w14:textId="77777777" w:rsidR="00DE2EF3" w:rsidRPr="009E56CF" w:rsidRDefault="00DE2EF3" w:rsidP="00DE2EF3">
      <w:pPr>
        <w:pStyle w:val="20224"/>
      </w:pPr>
      <w:r w:rsidRPr="009E56CF">
        <w:t>1.6.3.</w:t>
      </w:r>
      <w:r w:rsidRPr="009E56CF">
        <w:tab/>
        <w:t>При оказании Услуг должны учитываться положения действующего законодательства Российской Федерации и Волгоградской области по информационной безопасности со всеми изменениями и дополнениями, в том числе следующих нормативных правовых актов:</w:t>
      </w:r>
    </w:p>
    <w:p w14:paraId="7DD9A6F5" w14:textId="77777777" w:rsidR="00DE2EF3" w:rsidRPr="009E56CF" w:rsidRDefault="00DE2EF3" w:rsidP="00DE2EF3">
      <w:pPr>
        <w:pStyle w:val="2022-"/>
        <w:numPr>
          <w:ilvl w:val="0"/>
          <w:numId w:val="132"/>
        </w:numPr>
      </w:pPr>
      <w:r w:rsidRPr="009E56CF">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21E70CA0" w14:textId="77777777" w:rsidR="00DE2EF3" w:rsidRPr="00AA4B62" w:rsidRDefault="00DE2EF3" w:rsidP="00DE2EF3">
      <w:pPr>
        <w:pStyle w:val="afffff4"/>
        <w:numPr>
          <w:ilvl w:val="0"/>
          <w:numId w:val="132"/>
        </w:numPr>
        <w:suppressAutoHyphens w:val="0"/>
        <w:autoSpaceDN/>
        <w:spacing w:line="288" w:lineRule="atLeast"/>
        <w:textAlignment w:val="auto"/>
        <w:rPr>
          <w:sz w:val="24"/>
          <w:szCs w:val="24"/>
          <w:lang w:bidi="en-US"/>
        </w:rPr>
      </w:pPr>
      <w:r w:rsidRPr="00AA4B62">
        <w:rPr>
          <w:sz w:val="24"/>
          <w:szCs w:val="24"/>
          <w:lang w:bidi="en-US"/>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37DC2746" w14:textId="77777777" w:rsidR="00DE2EF3" w:rsidRPr="00ED5B9C" w:rsidRDefault="00DE2EF3" w:rsidP="00DE2EF3">
      <w:pPr>
        <w:pStyle w:val="afffff4"/>
        <w:numPr>
          <w:ilvl w:val="0"/>
          <w:numId w:val="132"/>
        </w:numPr>
        <w:suppressAutoHyphens w:val="0"/>
        <w:autoSpaceDN/>
        <w:spacing w:line="288" w:lineRule="atLeast"/>
        <w:textAlignment w:val="auto"/>
        <w:rPr>
          <w:rFonts w:eastAsia="Times New Roman"/>
          <w:lang w:eastAsia="ru-RU"/>
        </w:rPr>
      </w:pPr>
      <w:r w:rsidRPr="00ED5B9C">
        <w:rPr>
          <w:rFonts w:eastAsia="Times New Roman"/>
          <w:sz w:val="24"/>
          <w:szCs w:val="24"/>
          <w:lang w:eastAsia="ru-RU"/>
        </w:rPr>
        <w:t xml:space="preserve">Приказ ФСБ России от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w:t>
      </w:r>
      <w:r>
        <w:rPr>
          <w:rFonts w:eastAsia="Times New Roman"/>
          <w:sz w:val="24"/>
          <w:szCs w:val="24"/>
          <w:lang w:eastAsia="ru-RU"/>
        </w:rPr>
        <w:t>№</w:t>
      </w:r>
      <w:r w:rsidRPr="00ED5B9C">
        <w:rPr>
          <w:rFonts w:eastAsia="Times New Roman"/>
          <w:sz w:val="24"/>
          <w:szCs w:val="24"/>
          <w:lang w:eastAsia="ru-RU"/>
        </w:rPr>
        <w:t xml:space="preserve"> 149-ФЗ "Об информации, информационных технологиях и о защите информации" с использованием шифровальных (криптографических) средств"</w:t>
      </w:r>
      <w:r w:rsidRPr="009E56CF">
        <w:t>;</w:t>
      </w:r>
    </w:p>
    <w:p w14:paraId="13DB7768" w14:textId="77777777" w:rsidR="00DE2EF3" w:rsidRPr="009E56CF" w:rsidRDefault="00DE2EF3" w:rsidP="00DE2EF3">
      <w:pPr>
        <w:pStyle w:val="2022-"/>
        <w:numPr>
          <w:ilvl w:val="0"/>
          <w:numId w:val="132"/>
        </w:numPr>
      </w:pPr>
      <w:r w:rsidRPr="009E56CF">
        <w:t>Приказ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6580957D" w14:textId="77777777" w:rsidR="00DE2EF3" w:rsidRPr="009E56CF" w:rsidRDefault="00DE2EF3" w:rsidP="00DE2EF3">
      <w:pPr>
        <w:pStyle w:val="2022-"/>
        <w:numPr>
          <w:ilvl w:val="0"/>
          <w:numId w:val="132"/>
        </w:numPr>
      </w:pPr>
      <w:r w:rsidRPr="009E56CF">
        <w:lastRenderedPageBreak/>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0F3CBE8" w14:textId="77777777" w:rsidR="00DE2EF3" w:rsidRDefault="00DE2EF3" w:rsidP="00DE2EF3">
      <w:pPr>
        <w:pStyle w:val="2022-"/>
        <w:numPr>
          <w:ilvl w:val="0"/>
          <w:numId w:val="132"/>
        </w:numPr>
      </w:pPr>
      <w:r w:rsidRPr="009E56CF">
        <w:t>ГОСТ Р 56939-2024 "Защита информации. Разработка безопасного программного обеспечения. Общие требования";</w:t>
      </w:r>
    </w:p>
    <w:p w14:paraId="73E2418B" w14:textId="77777777" w:rsidR="00712859" w:rsidRPr="009E56CF" w:rsidRDefault="00712859" w:rsidP="00712859">
      <w:pPr>
        <w:pStyle w:val="afffff4"/>
        <w:numPr>
          <w:ilvl w:val="0"/>
          <w:numId w:val="132"/>
        </w:numPr>
      </w:pPr>
      <w:r w:rsidRPr="00712859">
        <w:rPr>
          <w:sz w:val="24"/>
          <w:szCs w:val="24"/>
          <w:lang w:bidi="en-US"/>
        </w:rPr>
        <w:t>Методический документ "Состав и содержание мероприятий и мер по защите информации, содержащейся в информационных системах" (утв. ФСТЭК России 12.04.2026);</w:t>
      </w:r>
    </w:p>
    <w:p w14:paraId="49F96F86" w14:textId="77777777" w:rsidR="00DE2EF3" w:rsidRPr="009E56CF" w:rsidRDefault="00DE2EF3" w:rsidP="00DE2EF3">
      <w:pPr>
        <w:pStyle w:val="2022-"/>
        <w:numPr>
          <w:ilvl w:val="0"/>
          <w:numId w:val="132"/>
        </w:numPr>
      </w:pPr>
      <w:r w:rsidRPr="009E56CF">
        <w:t>Приказ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p>
    <w:p w14:paraId="0138559B" w14:textId="77777777" w:rsidR="00DE2EF3" w:rsidRPr="009E56CF" w:rsidRDefault="00DE2EF3" w:rsidP="00DE2EF3">
      <w:pPr>
        <w:pStyle w:val="20222"/>
        <w:ind w:left="0" w:firstLine="709"/>
      </w:pPr>
      <w:bookmarkStart w:id="448" w:name="_Toc484791053"/>
      <w:bookmarkStart w:id="449" w:name="_Toc68696398"/>
      <w:bookmarkStart w:id="450" w:name="_Toc96084384"/>
      <w:bookmarkStart w:id="451" w:name="_Toc522284479"/>
      <w:bookmarkStart w:id="452" w:name="_Toc6052300"/>
      <w:bookmarkStart w:id="453" w:name="_Toc525056586"/>
      <w:bookmarkStart w:id="454" w:name="_Toc518055706"/>
      <w:bookmarkStart w:id="455" w:name="_Toc472346780"/>
      <w:r w:rsidRPr="009E56CF">
        <w:t>Источник и порядок финансирования</w:t>
      </w:r>
      <w:bookmarkEnd w:id="448"/>
      <w:r w:rsidRPr="009E56CF">
        <w:t xml:space="preserve"> Услуг</w:t>
      </w:r>
      <w:bookmarkEnd w:id="449"/>
      <w:bookmarkEnd w:id="450"/>
      <w:bookmarkEnd w:id="451"/>
      <w:bookmarkEnd w:id="452"/>
      <w:bookmarkEnd w:id="453"/>
      <w:bookmarkEnd w:id="454"/>
    </w:p>
    <w:p w14:paraId="6938BA54" w14:textId="77777777" w:rsidR="00DE2EF3" w:rsidRPr="009E56CF" w:rsidRDefault="00DE2EF3" w:rsidP="00DE2EF3">
      <w:pPr>
        <w:pStyle w:val="20224"/>
      </w:pPr>
      <w:r w:rsidRPr="009E56CF">
        <w:t>Источником финансирования являются средства бюджета Волгоградской области.</w:t>
      </w:r>
    </w:p>
    <w:p w14:paraId="40510A00" w14:textId="77777777" w:rsidR="00DE2EF3" w:rsidRPr="009E56CF" w:rsidRDefault="00DE2EF3" w:rsidP="00DE2EF3">
      <w:pPr>
        <w:pStyle w:val="20224"/>
      </w:pPr>
      <w:r w:rsidRPr="009E56CF">
        <w:t>Порядок финансирования определяется действующими нормативными правовыми актами Российской Федерации и Волгоградской области, регулирующими вопросы финансирования расходов бюджета Волгоградской области, и условиями Контракта.</w:t>
      </w:r>
    </w:p>
    <w:p w14:paraId="7FF96D00" w14:textId="77777777" w:rsidR="00DE2EF3" w:rsidRPr="009E56CF" w:rsidRDefault="00DE2EF3" w:rsidP="00DE2EF3">
      <w:pPr>
        <w:pStyle w:val="20222"/>
        <w:ind w:left="0" w:firstLine="709"/>
      </w:pPr>
      <w:bookmarkStart w:id="456" w:name="_Toc6077210"/>
      <w:bookmarkStart w:id="457" w:name="_Toc6075535"/>
      <w:bookmarkStart w:id="458" w:name="_Toc6073923"/>
      <w:bookmarkStart w:id="459" w:name="_Toc6073926"/>
      <w:bookmarkStart w:id="460" w:name="_Toc6077211"/>
      <w:bookmarkStart w:id="461" w:name="_Toc6076435"/>
      <w:bookmarkStart w:id="462" w:name="_Toc6073925"/>
      <w:bookmarkStart w:id="463" w:name="_Toc6071451"/>
      <w:bookmarkStart w:id="464" w:name="_Toc6073157"/>
      <w:bookmarkStart w:id="465" w:name="_Toc6071447"/>
      <w:bookmarkStart w:id="466" w:name="_Toc6075532"/>
      <w:bookmarkStart w:id="467" w:name="_Toc6076433"/>
      <w:bookmarkStart w:id="468" w:name="_Toc6077214"/>
      <w:bookmarkStart w:id="469" w:name="_Toc6073160"/>
      <w:bookmarkStart w:id="470" w:name="_Toc6073924"/>
      <w:bookmarkStart w:id="471" w:name="_Toc6075533"/>
      <w:bookmarkStart w:id="472" w:name="_Toc6077213"/>
      <w:bookmarkStart w:id="473" w:name="_Toc6077212"/>
      <w:bookmarkStart w:id="474" w:name="_Toc6076434"/>
      <w:bookmarkStart w:id="475" w:name="_Toc6071449"/>
      <w:bookmarkStart w:id="476" w:name="_Toc6076436"/>
      <w:bookmarkStart w:id="477" w:name="_Toc6071448"/>
      <w:bookmarkStart w:id="478" w:name="_Toc6073159"/>
      <w:bookmarkStart w:id="479" w:name="_Toc6073158"/>
      <w:bookmarkStart w:id="480" w:name="_Toc6073161"/>
      <w:bookmarkStart w:id="481" w:name="_Toc6073927"/>
      <w:bookmarkStart w:id="482" w:name="_Toc6075536"/>
      <w:bookmarkStart w:id="483" w:name="_Toc6076432"/>
      <w:bookmarkStart w:id="484" w:name="_Toc6071450"/>
      <w:bookmarkStart w:id="485" w:name="_Toc6075534"/>
      <w:bookmarkStart w:id="486" w:name="_Toc525056588"/>
      <w:bookmarkStart w:id="487" w:name="_Toc518055708"/>
      <w:bookmarkStart w:id="488" w:name="_Toc68696399"/>
      <w:bookmarkStart w:id="489" w:name="_Toc6052304"/>
      <w:bookmarkStart w:id="490" w:name="_Toc96084385"/>
      <w:bookmarkStart w:id="491" w:name="_Toc484791056"/>
      <w:bookmarkStart w:id="492" w:name="_Toc522284481"/>
      <w:bookmarkEnd w:id="438"/>
      <w:bookmarkEnd w:id="439"/>
      <w:bookmarkEnd w:id="440"/>
      <w:bookmarkEnd w:id="441"/>
      <w:bookmarkEnd w:id="442"/>
      <w:bookmarkEnd w:id="443"/>
      <w:bookmarkEnd w:id="444"/>
      <w:bookmarkEnd w:id="445"/>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9E56CF">
        <w:t>Перечень сокращений</w:t>
      </w:r>
      <w:bookmarkEnd w:id="486"/>
      <w:bookmarkEnd w:id="487"/>
      <w:bookmarkEnd w:id="488"/>
      <w:bookmarkEnd w:id="489"/>
      <w:bookmarkEnd w:id="490"/>
      <w:bookmarkEnd w:id="491"/>
      <w:bookmarkEnd w:id="492"/>
    </w:p>
    <w:p w14:paraId="1ED79263" w14:textId="77777777" w:rsidR="00DE2EF3" w:rsidRPr="009E56CF" w:rsidRDefault="00DE2EF3" w:rsidP="00DE2EF3">
      <w:pPr>
        <w:pStyle w:val="20224"/>
      </w:pPr>
      <w:r w:rsidRPr="009E56CF">
        <w:t>В настоящем Описании объекта закупки используются следующие сокращения:</w:t>
      </w:r>
    </w:p>
    <w:tbl>
      <w:tblPr>
        <w:tblW w:w="500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8444"/>
      </w:tblGrid>
      <w:tr w:rsidR="00DE2EF3" w:rsidRPr="009E56CF" w14:paraId="69CF5729" w14:textId="77777777" w:rsidTr="007A3BB6">
        <w:trPr>
          <w:tblHeader/>
        </w:trPr>
        <w:tc>
          <w:tcPr>
            <w:tcW w:w="971" w:type="pct"/>
            <w:tcBorders>
              <w:top w:val="single" w:sz="4" w:space="0" w:color="auto"/>
              <w:left w:val="single" w:sz="4" w:space="0" w:color="auto"/>
              <w:bottom w:val="single" w:sz="4" w:space="0" w:color="auto"/>
              <w:right w:val="single" w:sz="4" w:space="0" w:color="auto"/>
            </w:tcBorders>
          </w:tcPr>
          <w:p w14:paraId="4F179D55" w14:textId="77777777" w:rsidR="00DE2EF3" w:rsidRPr="009E56CF" w:rsidRDefault="00DE2EF3" w:rsidP="007A3BB6">
            <w:pPr>
              <w:pStyle w:val="20226"/>
              <w:rPr>
                <w:sz w:val="22"/>
                <w:szCs w:val="22"/>
              </w:rPr>
            </w:pPr>
            <w:r w:rsidRPr="009E56CF">
              <w:t>Сокращение</w:t>
            </w:r>
          </w:p>
        </w:tc>
        <w:tc>
          <w:tcPr>
            <w:tcW w:w="4029" w:type="pct"/>
            <w:tcBorders>
              <w:top w:val="single" w:sz="4" w:space="0" w:color="auto"/>
              <w:left w:val="single" w:sz="4" w:space="0" w:color="auto"/>
              <w:bottom w:val="single" w:sz="4" w:space="0" w:color="auto"/>
              <w:right w:val="single" w:sz="4" w:space="0" w:color="auto"/>
            </w:tcBorders>
          </w:tcPr>
          <w:p w14:paraId="57FB96A7" w14:textId="77777777" w:rsidR="00DE2EF3" w:rsidRPr="009E56CF" w:rsidRDefault="00DE2EF3" w:rsidP="007A3BB6">
            <w:pPr>
              <w:pStyle w:val="20226"/>
            </w:pPr>
            <w:r w:rsidRPr="009E56CF">
              <w:t>Определение</w:t>
            </w:r>
          </w:p>
        </w:tc>
      </w:tr>
      <w:tr w:rsidR="00DE2EF3" w:rsidRPr="009E56CF" w14:paraId="22FEF045" w14:textId="77777777" w:rsidTr="007A3BB6">
        <w:tc>
          <w:tcPr>
            <w:tcW w:w="971" w:type="pct"/>
            <w:tcBorders>
              <w:top w:val="single" w:sz="4" w:space="0" w:color="auto"/>
              <w:left w:val="single" w:sz="4" w:space="0" w:color="auto"/>
              <w:bottom w:val="single" w:sz="4" w:space="0" w:color="auto"/>
              <w:right w:val="single" w:sz="4" w:space="0" w:color="auto"/>
            </w:tcBorders>
          </w:tcPr>
          <w:p w14:paraId="524FBF92" w14:textId="77777777" w:rsidR="00DE2EF3" w:rsidRPr="009E56CF" w:rsidRDefault="00DE2EF3" w:rsidP="007A3BB6">
            <w:pPr>
              <w:pStyle w:val="20225"/>
              <w:ind w:firstLine="0"/>
            </w:pPr>
            <w:r w:rsidRPr="009E56CF">
              <w:t>БД</w:t>
            </w:r>
          </w:p>
        </w:tc>
        <w:tc>
          <w:tcPr>
            <w:tcW w:w="4029" w:type="pct"/>
            <w:tcBorders>
              <w:top w:val="single" w:sz="4" w:space="0" w:color="auto"/>
              <w:left w:val="single" w:sz="4" w:space="0" w:color="auto"/>
              <w:bottom w:val="single" w:sz="4" w:space="0" w:color="auto"/>
              <w:right w:val="single" w:sz="4" w:space="0" w:color="auto"/>
            </w:tcBorders>
          </w:tcPr>
          <w:p w14:paraId="587531A8" w14:textId="77777777" w:rsidR="00DE2EF3" w:rsidRPr="009E56CF" w:rsidRDefault="00DE2EF3" w:rsidP="007A3BB6">
            <w:pPr>
              <w:pStyle w:val="20226"/>
              <w:jc w:val="left"/>
            </w:pPr>
            <w:r w:rsidRPr="009E56CF">
              <w:t>База данных</w:t>
            </w:r>
          </w:p>
        </w:tc>
      </w:tr>
      <w:tr w:rsidR="00DE2EF3" w:rsidRPr="009E56CF" w14:paraId="117553CF" w14:textId="77777777" w:rsidTr="007A3BB6">
        <w:tc>
          <w:tcPr>
            <w:tcW w:w="971" w:type="pct"/>
            <w:tcBorders>
              <w:top w:val="single" w:sz="4" w:space="0" w:color="auto"/>
              <w:left w:val="single" w:sz="4" w:space="0" w:color="auto"/>
              <w:bottom w:val="single" w:sz="4" w:space="0" w:color="auto"/>
              <w:right w:val="single" w:sz="4" w:space="0" w:color="auto"/>
            </w:tcBorders>
          </w:tcPr>
          <w:p w14:paraId="295452AC" w14:textId="77777777" w:rsidR="00DE2EF3" w:rsidRPr="009E56CF" w:rsidRDefault="00DE2EF3" w:rsidP="007A3BB6">
            <w:pPr>
              <w:pStyle w:val="20225"/>
              <w:ind w:firstLine="0"/>
            </w:pPr>
            <w:r w:rsidRPr="009E56CF">
              <w:t>ЕИС</w:t>
            </w:r>
          </w:p>
        </w:tc>
        <w:tc>
          <w:tcPr>
            <w:tcW w:w="4029" w:type="pct"/>
            <w:tcBorders>
              <w:top w:val="single" w:sz="4" w:space="0" w:color="auto"/>
              <w:left w:val="single" w:sz="4" w:space="0" w:color="auto"/>
              <w:bottom w:val="single" w:sz="4" w:space="0" w:color="auto"/>
              <w:right w:val="single" w:sz="4" w:space="0" w:color="auto"/>
            </w:tcBorders>
          </w:tcPr>
          <w:p w14:paraId="22F44E87" w14:textId="77777777" w:rsidR="00DE2EF3" w:rsidRPr="009E56CF" w:rsidRDefault="00DE2EF3" w:rsidP="007A3BB6">
            <w:pPr>
              <w:pStyle w:val="20225"/>
              <w:ind w:firstLine="0"/>
            </w:pPr>
            <w:r w:rsidRPr="009E56CF">
              <w:t>Единая информационная система в сфере закупок (https://zakupki.gov.ru/)</w:t>
            </w:r>
          </w:p>
        </w:tc>
      </w:tr>
      <w:tr w:rsidR="00DE2EF3" w:rsidRPr="009E56CF" w14:paraId="216E6390" w14:textId="77777777" w:rsidTr="007A3BB6">
        <w:tc>
          <w:tcPr>
            <w:tcW w:w="971" w:type="pct"/>
            <w:tcBorders>
              <w:top w:val="single" w:sz="4" w:space="0" w:color="auto"/>
              <w:left w:val="single" w:sz="4" w:space="0" w:color="auto"/>
              <w:bottom w:val="single" w:sz="4" w:space="0" w:color="auto"/>
              <w:right w:val="single" w:sz="4" w:space="0" w:color="auto"/>
            </w:tcBorders>
          </w:tcPr>
          <w:p w14:paraId="5D1CD99B" w14:textId="77777777" w:rsidR="00DE2EF3" w:rsidRPr="009E56CF" w:rsidRDefault="00DE2EF3" w:rsidP="007A3BB6">
            <w:pPr>
              <w:pStyle w:val="20225"/>
              <w:ind w:firstLine="0"/>
            </w:pPr>
            <w:r w:rsidRPr="009E56CF">
              <w:t>ОПЗ</w:t>
            </w:r>
          </w:p>
        </w:tc>
        <w:tc>
          <w:tcPr>
            <w:tcW w:w="4029" w:type="pct"/>
            <w:tcBorders>
              <w:top w:val="single" w:sz="4" w:space="0" w:color="auto"/>
              <w:left w:val="single" w:sz="4" w:space="0" w:color="auto"/>
              <w:bottom w:val="single" w:sz="4" w:space="0" w:color="auto"/>
              <w:right w:val="single" w:sz="4" w:space="0" w:color="auto"/>
            </w:tcBorders>
          </w:tcPr>
          <w:p w14:paraId="36D4EBFF" w14:textId="77777777" w:rsidR="00DE2EF3" w:rsidRPr="009E56CF" w:rsidRDefault="00DE2EF3" w:rsidP="007A3BB6">
            <w:pPr>
              <w:pStyle w:val="20225"/>
              <w:ind w:firstLine="0"/>
            </w:pPr>
            <w:r w:rsidRPr="009E56CF">
              <w:t>Ответственный представитель Заказчика, выделенный для координации взаимодействия, а также для обмена официальными уведомлениями с Исполнителем по Контракту</w:t>
            </w:r>
          </w:p>
        </w:tc>
      </w:tr>
      <w:tr w:rsidR="00DE2EF3" w:rsidRPr="009E56CF" w14:paraId="5194E8BE" w14:textId="77777777" w:rsidTr="007A3BB6">
        <w:tc>
          <w:tcPr>
            <w:tcW w:w="971" w:type="pct"/>
            <w:tcBorders>
              <w:top w:val="single" w:sz="4" w:space="0" w:color="auto"/>
              <w:left w:val="single" w:sz="4" w:space="0" w:color="auto"/>
              <w:bottom w:val="single" w:sz="4" w:space="0" w:color="auto"/>
              <w:right w:val="single" w:sz="4" w:space="0" w:color="auto"/>
            </w:tcBorders>
          </w:tcPr>
          <w:p w14:paraId="22EE618F" w14:textId="77777777" w:rsidR="00DE2EF3" w:rsidRPr="009E56CF" w:rsidRDefault="00DE2EF3" w:rsidP="007A3BB6">
            <w:pPr>
              <w:pStyle w:val="20225"/>
              <w:ind w:firstLine="0"/>
            </w:pPr>
            <w:r w:rsidRPr="009E56CF">
              <w:t>ОС</w:t>
            </w:r>
          </w:p>
        </w:tc>
        <w:tc>
          <w:tcPr>
            <w:tcW w:w="4029" w:type="pct"/>
            <w:tcBorders>
              <w:top w:val="single" w:sz="4" w:space="0" w:color="auto"/>
              <w:left w:val="single" w:sz="4" w:space="0" w:color="auto"/>
              <w:bottom w:val="single" w:sz="4" w:space="0" w:color="auto"/>
              <w:right w:val="single" w:sz="4" w:space="0" w:color="auto"/>
            </w:tcBorders>
          </w:tcPr>
          <w:p w14:paraId="2E21610D" w14:textId="77777777" w:rsidR="00DE2EF3" w:rsidRPr="009E56CF" w:rsidRDefault="00DE2EF3" w:rsidP="007A3BB6">
            <w:pPr>
              <w:pStyle w:val="20225"/>
              <w:ind w:firstLine="0"/>
            </w:pPr>
            <w:r w:rsidRPr="009E56CF">
              <w:t>Операционная система</w:t>
            </w:r>
          </w:p>
        </w:tc>
      </w:tr>
      <w:tr w:rsidR="00DE2EF3" w:rsidRPr="009E56CF" w14:paraId="5AADB29A" w14:textId="77777777" w:rsidTr="007A3BB6">
        <w:tc>
          <w:tcPr>
            <w:tcW w:w="971" w:type="pct"/>
            <w:tcBorders>
              <w:top w:val="single" w:sz="4" w:space="0" w:color="auto"/>
              <w:left w:val="single" w:sz="4" w:space="0" w:color="auto"/>
              <w:bottom w:val="single" w:sz="4" w:space="0" w:color="auto"/>
              <w:right w:val="single" w:sz="4" w:space="0" w:color="auto"/>
            </w:tcBorders>
          </w:tcPr>
          <w:p w14:paraId="58B1A3A1" w14:textId="77777777" w:rsidR="00DE2EF3" w:rsidRPr="009E56CF" w:rsidRDefault="00DE2EF3" w:rsidP="007A3BB6">
            <w:pPr>
              <w:pStyle w:val="20225"/>
              <w:ind w:firstLine="0"/>
            </w:pPr>
            <w:r w:rsidRPr="009E56CF">
              <w:t>РФ</w:t>
            </w:r>
          </w:p>
        </w:tc>
        <w:tc>
          <w:tcPr>
            <w:tcW w:w="4029" w:type="pct"/>
            <w:tcBorders>
              <w:top w:val="single" w:sz="4" w:space="0" w:color="auto"/>
              <w:left w:val="single" w:sz="4" w:space="0" w:color="auto"/>
              <w:bottom w:val="single" w:sz="4" w:space="0" w:color="auto"/>
              <w:right w:val="single" w:sz="4" w:space="0" w:color="auto"/>
            </w:tcBorders>
          </w:tcPr>
          <w:p w14:paraId="31DF32D4" w14:textId="77777777" w:rsidR="00DE2EF3" w:rsidRPr="009E56CF" w:rsidRDefault="00DE2EF3" w:rsidP="007A3BB6">
            <w:pPr>
              <w:pStyle w:val="20225"/>
              <w:ind w:firstLine="0"/>
            </w:pPr>
            <w:r w:rsidRPr="009E56CF">
              <w:t>Российская Федерация</w:t>
            </w:r>
          </w:p>
        </w:tc>
      </w:tr>
      <w:tr w:rsidR="00DE2EF3" w:rsidRPr="009E56CF" w14:paraId="5D7533A8" w14:textId="77777777" w:rsidTr="007A3BB6">
        <w:tc>
          <w:tcPr>
            <w:tcW w:w="971" w:type="pct"/>
            <w:tcBorders>
              <w:top w:val="single" w:sz="4" w:space="0" w:color="auto"/>
              <w:left w:val="single" w:sz="4" w:space="0" w:color="auto"/>
              <w:bottom w:val="single" w:sz="4" w:space="0" w:color="auto"/>
              <w:right w:val="single" w:sz="4" w:space="0" w:color="auto"/>
            </w:tcBorders>
          </w:tcPr>
          <w:p w14:paraId="54A991A4" w14:textId="77777777" w:rsidR="00DE2EF3" w:rsidRPr="009E56CF" w:rsidRDefault="00DE2EF3" w:rsidP="007A3BB6">
            <w:pPr>
              <w:pStyle w:val="20225"/>
              <w:ind w:firstLine="0"/>
            </w:pPr>
            <w:r w:rsidRPr="009E56CF">
              <w:t>СКЗИ</w:t>
            </w:r>
          </w:p>
        </w:tc>
        <w:tc>
          <w:tcPr>
            <w:tcW w:w="4029" w:type="pct"/>
            <w:tcBorders>
              <w:top w:val="single" w:sz="4" w:space="0" w:color="auto"/>
              <w:left w:val="single" w:sz="4" w:space="0" w:color="auto"/>
              <w:bottom w:val="single" w:sz="4" w:space="0" w:color="auto"/>
              <w:right w:val="single" w:sz="4" w:space="0" w:color="auto"/>
            </w:tcBorders>
          </w:tcPr>
          <w:p w14:paraId="0845164D" w14:textId="77777777" w:rsidR="00DE2EF3" w:rsidRPr="009E56CF" w:rsidRDefault="00DE2EF3" w:rsidP="007A3BB6">
            <w:pPr>
              <w:pStyle w:val="20225"/>
              <w:ind w:firstLine="0"/>
            </w:pPr>
            <w:r w:rsidRPr="009E56CF">
              <w:t>Средства криптографической защиты информации</w:t>
            </w:r>
          </w:p>
        </w:tc>
      </w:tr>
      <w:tr w:rsidR="00DE2EF3" w:rsidRPr="009E56CF" w14:paraId="4CB1A7D5" w14:textId="77777777" w:rsidTr="007A3BB6">
        <w:tc>
          <w:tcPr>
            <w:tcW w:w="971" w:type="pct"/>
            <w:tcBorders>
              <w:top w:val="single" w:sz="4" w:space="0" w:color="auto"/>
              <w:left w:val="single" w:sz="4" w:space="0" w:color="auto"/>
              <w:bottom w:val="single" w:sz="4" w:space="0" w:color="auto"/>
              <w:right w:val="single" w:sz="4" w:space="0" w:color="auto"/>
            </w:tcBorders>
          </w:tcPr>
          <w:p w14:paraId="744B89E5" w14:textId="77777777" w:rsidR="00DE2EF3" w:rsidRPr="009E56CF" w:rsidRDefault="00DE2EF3" w:rsidP="007A3BB6">
            <w:pPr>
              <w:pStyle w:val="20225"/>
              <w:ind w:firstLine="0"/>
            </w:pPr>
            <w:r w:rsidRPr="009E56CF">
              <w:t>СУБД</w:t>
            </w:r>
          </w:p>
        </w:tc>
        <w:tc>
          <w:tcPr>
            <w:tcW w:w="4029" w:type="pct"/>
            <w:tcBorders>
              <w:top w:val="single" w:sz="4" w:space="0" w:color="auto"/>
              <w:left w:val="single" w:sz="4" w:space="0" w:color="auto"/>
              <w:bottom w:val="single" w:sz="4" w:space="0" w:color="auto"/>
              <w:right w:val="single" w:sz="4" w:space="0" w:color="auto"/>
            </w:tcBorders>
          </w:tcPr>
          <w:p w14:paraId="10F61C8B" w14:textId="77777777" w:rsidR="00DE2EF3" w:rsidRPr="009E56CF" w:rsidRDefault="00DE2EF3" w:rsidP="007A3BB6">
            <w:pPr>
              <w:pStyle w:val="20225"/>
              <w:ind w:firstLine="0"/>
            </w:pPr>
            <w:r w:rsidRPr="009E56CF">
              <w:t>Система управления базами данных</w:t>
            </w:r>
          </w:p>
        </w:tc>
      </w:tr>
      <w:tr w:rsidR="00DE2EF3" w:rsidRPr="009E56CF" w14:paraId="1630869E" w14:textId="77777777" w:rsidTr="007A3BB6">
        <w:tc>
          <w:tcPr>
            <w:tcW w:w="971" w:type="pct"/>
            <w:tcBorders>
              <w:top w:val="single" w:sz="4" w:space="0" w:color="auto"/>
              <w:left w:val="single" w:sz="4" w:space="0" w:color="auto"/>
              <w:bottom w:val="single" w:sz="4" w:space="0" w:color="auto"/>
              <w:right w:val="single" w:sz="4" w:space="0" w:color="auto"/>
            </w:tcBorders>
          </w:tcPr>
          <w:p w14:paraId="56807E14" w14:textId="77777777" w:rsidR="00DE2EF3" w:rsidRPr="009E56CF" w:rsidRDefault="00DE2EF3" w:rsidP="007A3BB6">
            <w:pPr>
              <w:pStyle w:val="20225"/>
              <w:ind w:firstLine="0"/>
            </w:pPr>
            <w:r w:rsidRPr="009E56CF">
              <w:t>УИН</w:t>
            </w:r>
          </w:p>
        </w:tc>
        <w:tc>
          <w:tcPr>
            <w:tcW w:w="4029" w:type="pct"/>
            <w:tcBorders>
              <w:top w:val="single" w:sz="4" w:space="0" w:color="auto"/>
              <w:left w:val="single" w:sz="4" w:space="0" w:color="auto"/>
              <w:bottom w:val="single" w:sz="4" w:space="0" w:color="auto"/>
              <w:right w:val="single" w:sz="4" w:space="0" w:color="auto"/>
            </w:tcBorders>
          </w:tcPr>
          <w:p w14:paraId="1A71AE18" w14:textId="77777777" w:rsidR="00DE2EF3" w:rsidRPr="009E56CF" w:rsidRDefault="00DE2EF3" w:rsidP="007A3BB6">
            <w:pPr>
              <w:pStyle w:val="20225"/>
              <w:ind w:firstLine="0"/>
            </w:pPr>
            <w:r w:rsidRPr="009E56CF">
              <w:t>Уникальный идентификационный номер Обращения, генерируемый автоматически системой АСУО при регистрации Обращения</w:t>
            </w:r>
          </w:p>
        </w:tc>
      </w:tr>
      <w:tr w:rsidR="00DE2EF3" w:rsidRPr="009E56CF" w14:paraId="14A3528B" w14:textId="77777777" w:rsidTr="007A3BB6">
        <w:tc>
          <w:tcPr>
            <w:tcW w:w="971" w:type="pct"/>
            <w:tcBorders>
              <w:top w:val="single" w:sz="4" w:space="0" w:color="auto"/>
              <w:left w:val="single" w:sz="4" w:space="0" w:color="auto"/>
              <w:bottom w:val="single" w:sz="4" w:space="0" w:color="auto"/>
              <w:right w:val="single" w:sz="4" w:space="0" w:color="auto"/>
            </w:tcBorders>
          </w:tcPr>
          <w:p w14:paraId="5EA92234" w14:textId="77777777" w:rsidR="00DE2EF3" w:rsidRPr="009E56CF" w:rsidRDefault="00DE2EF3" w:rsidP="007A3BB6">
            <w:pPr>
              <w:pStyle w:val="20225"/>
              <w:ind w:firstLine="0"/>
            </w:pPr>
            <w:r w:rsidRPr="009E56CF">
              <w:t>УП</w:t>
            </w:r>
          </w:p>
        </w:tc>
        <w:tc>
          <w:tcPr>
            <w:tcW w:w="4029" w:type="pct"/>
            <w:tcBorders>
              <w:top w:val="single" w:sz="4" w:space="0" w:color="auto"/>
              <w:left w:val="single" w:sz="4" w:space="0" w:color="auto"/>
              <w:bottom w:val="single" w:sz="4" w:space="0" w:color="auto"/>
              <w:right w:val="single" w:sz="4" w:space="0" w:color="auto"/>
            </w:tcBorders>
          </w:tcPr>
          <w:p w14:paraId="199217AF" w14:textId="77777777" w:rsidR="00DE2EF3" w:rsidRPr="009E56CF" w:rsidRDefault="00DE2EF3" w:rsidP="007A3BB6">
            <w:pPr>
              <w:pStyle w:val="20225"/>
              <w:ind w:firstLine="0"/>
            </w:pPr>
            <w:r w:rsidRPr="009E56CF">
              <w:t>Уполномоченный пользователь, определенный ОПЗ с официальным уведомлением Исполнителя о включении пользователя в список уполномоченных пользователей</w:t>
            </w:r>
          </w:p>
        </w:tc>
      </w:tr>
      <w:tr w:rsidR="00DE2EF3" w:rsidRPr="009E56CF" w14:paraId="1A1AA83E" w14:textId="77777777" w:rsidTr="007A3BB6">
        <w:tc>
          <w:tcPr>
            <w:tcW w:w="971" w:type="pct"/>
            <w:tcBorders>
              <w:top w:val="single" w:sz="4" w:space="0" w:color="auto"/>
              <w:left w:val="single" w:sz="4" w:space="0" w:color="auto"/>
              <w:bottom w:val="single" w:sz="4" w:space="0" w:color="auto"/>
              <w:right w:val="single" w:sz="4" w:space="0" w:color="auto"/>
            </w:tcBorders>
          </w:tcPr>
          <w:p w14:paraId="58A25A4A" w14:textId="77777777" w:rsidR="00DE2EF3" w:rsidRPr="009E56CF" w:rsidRDefault="00DE2EF3" w:rsidP="007A3BB6">
            <w:pPr>
              <w:pStyle w:val="20225"/>
              <w:ind w:firstLine="0"/>
            </w:pPr>
            <w:r w:rsidRPr="009E56CF">
              <w:t>KPI</w:t>
            </w:r>
          </w:p>
        </w:tc>
        <w:tc>
          <w:tcPr>
            <w:tcW w:w="4029" w:type="pct"/>
            <w:tcBorders>
              <w:top w:val="single" w:sz="4" w:space="0" w:color="auto"/>
              <w:left w:val="single" w:sz="4" w:space="0" w:color="auto"/>
              <w:bottom w:val="single" w:sz="4" w:space="0" w:color="auto"/>
              <w:right w:val="single" w:sz="4" w:space="0" w:color="auto"/>
            </w:tcBorders>
          </w:tcPr>
          <w:p w14:paraId="676EA0C6" w14:textId="77777777" w:rsidR="00DE2EF3" w:rsidRPr="009E56CF" w:rsidRDefault="00DE2EF3" w:rsidP="007A3BB6">
            <w:pPr>
              <w:pStyle w:val="20225"/>
              <w:ind w:firstLine="0"/>
            </w:pPr>
            <w:r w:rsidRPr="009E56CF">
              <w:t>(англ. Key Performance Indicator) Ключевой показатель эффективности</w:t>
            </w:r>
          </w:p>
        </w:tc>
      </w:tr>
      <w:tr w:rsidR="00DE2EF3" w:rsidRPr="009E56CF" w14:paraId="7469B723" w14:textId="77777777" w:rsidTr="007A3BB6">
        <w:tc>
          <w:tcPr>
            <w:tcW w:w="971" w:type="pct"/>
            <w:tcBorders>
              <w:top w:val="single" w:sz="4" w:space="0" w:color="auto"/>
              <w:left w:val="single" w:sz="4" w:space="0" w:color="auto"/>
              <w:bottom w:val="single" w:sz="4" w:space="0" w:color="auto"/>
              <w:right w:val="single" w:sz="4" w:space="0" w:color="auto"/>
            </w:tcBorders>
          </w:tcPr>
          <w:p w14:paraId="0BB523F9" w14:textId="77777777" w:rsidR="00DE2EF3" w:rsidRPr="009E56CF" w:rsidRDefault="00DE2EF3" w:rsidP="007A3BB6">
            <w:pPr>
              <w:pStyle w:val="20225"/>
              <w:ind w:firstLine="0"/>
            </w:pPr>
            <w:r w:rsidRPr="009E56CF">
              <w:t>SLA</w:t>
            </w:r>
          </w:p>
        </w:tc>
        <w:tc>
          <w:tcPr>
            <w:tcW w:w="4029" w:type="pct"/>
            <w:tcBorders>
              <w:top w:val="single" w:sz="4" w:space="0" w:color="auto"/>
              <w:left w:val="single" w:sz="4" w:space="0" w:color="auto"/>
              <w:bottom w:val="single" w:sz="4" w:space="0" w:color="auto"/>
              <w:right w:val="single" w:sz="4" w:space="0" w:color="auto"/>
            </w:tcBorders>
          </w:tcPr>
          <w:p w14:paraId="3F31CBF1" w14:textId="77777777" w:rsidR="00DE2EF3" w:rsidRPr="009E56CF" w:rsidRDefault="00DE2EF3" w:rsidP="007A3BB6">
            <w:pPr>
              <w:pStyle w:val="20225"/>
              <w:ind w:firstLine="0"/>
            </w:pPr>
            <w:r w:rsidRPr="009E56CF">
              <w:t>(англ. Service Level Agreement) Cоглашение об уровне услуг (временные параметры оказания Услуг)</w:t>
            </w:r>
          </w:p>
        </w:tc>
      </w:tr>
    </w:tbl>
    <w:p w14:paraId="16A3AAB6" w14:textId="77777777" w:rsidR="00DE2EF3" w:rsidRPr="009E56CF" w:rsidRDefault="00DE2EF3" w:rsidP="00DE2EF3">
      <w:pPr>
        <w:pStyle w:val="20222"/>
        <w:ind w:left="0" w:firstLine="709"/>
      </w:pPr>
      <w:bookmarkStart w:id="493" w:name="_Toc68696400"/>
      <w:bookmarkStart w:id="494" w:name="_Toc6052305"/>
      <w:bookmarkStart w:id="495" w:name="_Toc96084386"/>
      <w:r w:rsidRPr="009E56CF">
        <w:t>Термины и определения</w:t>
      </w:r>
      <w:bookmarkEnd w:id="493"/>
      <w:bookmarkEnd w:id="494"/>
      <w:bookmarkEnd w:id="495"/>
    </w:p>
    <w:p w14:paraId="1FD8B84C" w14:textId="77777777" w:rsidR="00DE2EF3" w:rsidRPr="009E56CF" w:rsidRDefault="00DE2EF3" w:rsidP="00DE2EF3">
      <w:pPr>
        <w:pStyle w:val="20224"/>
      </w:pPr>
      <w:r w:rsidRPr="009E56CF">
        <w:t xml:space="preserve">В настоящем </w:t>
      </w:r>
      <w:r w:rsidRPr="009E56CF">
        <w:rPr>
          <w:lang w:eastAsia="ru-RU"/>
        </w:rPr>
        <w:t>Описании объекта закупки</w:t>
      </w:r>
      <w:r w:rsidRPr="009E56CF">
        <w:t xml:space="preserve"> применяются следующие термины с соответствующими определениями.</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252"/>
      </w:tblGrid>
      <w:tr w:rsidR="00DE2EF3" w:rsidRPr="009E56CF" w14:paraId="7521DCA5" w14:textId="77777777" w:rsidTr="007A3BB6">
        <w:trPr>
          <w:trHeight w:val="437"/>
          <w:tblHeader/>
          <w:jc w:val="center"/>
        </w:trPr>
        <w:tc>
          <w:tcPr>
            <w:tcW w:w="1978" w:type="dxa"/>
            <w:tcBorders>
              <w:top w:val="single" w:sz="4" w:space="0" w:color="auto"/>
              <w:left w:val="single" w:sz="4" w:space="0" w:color="auto"/>
              <w:bottom w:val="single" w:sz="4" w:space="0" w:color="auto"/>
              <w:right w:val="single" w:sz="4" w:space="0" w:color="auto"/>
            </w:tcBorders>
          </w:tcPr>
          <w:p w14:paraId="58230D94" w14:textId="77777777" w:rsidR="00DE2EF3" w:rsidRPr="009E56CF" w:rsidRDefault="00DE2EF3" w:rsidP="007A3BB6">
            <w:pPr>
              <w:pStyle w:val="20226"/>
            </w:pPr>
            <w:r w:rsidRPr="009E56CF">
              <w:t>Термин</w:t>
            </w:r>
          </w:p>
        </w:tc>
        <w:tc>
          <w:tcPr>
            <w:tcW w:w="7694" w:type="dxa"/>
            <w:tcBorders>
              <w:top w:val="single" w:sz="4" w:space="0" w:color="auto"/>
              <w:left w:val="single" w:sz="4" w:space="0" w:color="auto"/>
              <w:bottom w:val="single" w:sz="4" w:space="0" w:color="auto"/>
              <w:right w:val="single" w:sz="4" w:space="0" w:color="auto"/>
            </w:tcBorders>
          </w:tcPr>
          <w:p w14:paraId="53CCDC07" w14:textId="77777777" w:rsidR="00DE2EF3" w:rsidRPr="009E56CF" w:rsidRDefault="00DE2EF3" w:rsidP="007A3BB6">
            <w:pPr>
              <w:pStyle w:val="20226"/>
            </w:pPr>
            <w:r w:rsidRPr="009E56CF">
              <w:t>Определение</w:t>
            </w:r>
          </w:p>
        </w:tc>
      </w:tr>
      <w:tr w:rsidR="00DE2EF3" w:rsidRPr="009E56CF" w14:paraId="4ED2B32A" w14:textId="77777777" w:rsidTr="007A3BB6">
        <w:trPr>
          <w:trHeight w:val="437"/>
          <w:jc w:val="center"/>
        </w:trPr>
        <w:tc>
          <w:tcPr>
            <w:tcW w:w="1978" w:type="dxa"/>
            <w:tcBorders>
              <w:top w:val="single" w:sz="4" w:space="0" w:color="auto"/>
              <w:left w:val="single" w:sz="4" w:space="0" w:color="auto"/>
              <w:bottom w:val="single" w:sz="4" w:space="0" w:color="auto"/>
              <w:right w:val="single" w:sz="4" w:space="0" w:color="auto"/>
            </w:tcBorders>
          </w:tcPr>
          <w:p w14:paraId="2F1A998F" w14:textId="77777777" w:rsidR="00DE2EF3" w:rsidRPr="009E56CF" w:rsidRDefault="00DE2EF3" w:rsidP="007A3BB6">
            <w:pPr>
              <w:pStyle w:val="20225"/>
              <w:ind w:firstLine="0"/>
            </w:pPr>
            <w:r w:rsidRPr="009E56CF">
              <w:t>Автоматизированная система управления обращениями (АСУО)</w:t>
            </w:r>
          </w:p>
        </w:tc>
        <w:tc>
          <w:tcPr>
            <w:tcW w:w="7694" w:type="dxa"/>
            <w:tcBorders>
              <w:top w:val="single" w:sz="4" w:space="0" w:color="auto"/>
              <w:left w:val="single" w:sz="4" w:space="0" w:color="auto"/>
              <w:bottom w:val="single" w:sz="4" w:space="0" w:color="auto"/>
              <w:right w:val="single" w:sz="4" w:space="0" w:color="auto"/>
            </w:tcBorders>
          </w:tcPr>
          <w:p w14:paraId="2A81C0EB" w14:textId="77777777" w:rsidR="00DE2EF3" w:rsidRPr="009E56CF" w:rsidRDefault="00DE2EF3" w:rsidP="007A3BB6">
            <w:pPr>
              <w:pStyle w:val="20225"/>
              <w:ind w:firstLine="0"/>
            </w:pPr>
            <w:r w:rsidRPr="009E56CF">
              <w:t>Специализированная информационная система, предоставляемая Исполнителем, позволяющая ОПЗ, УП осуществлять контроль и управление Заявками</w:t>
            </w:r>
          </w:p>
        </w:tc>
      </w:tr>
      <w:tr w:rsidR="00DE2EF3" w:rsidRPr="009E56CF" w14:paraId="60B5E058" w14:textId="77777777" w:rsidTr="007A3BB6">
        <w:trPr>
          <w:trHeight w:val="437"/>
          <w:jc w:val="center"/>
        </w:trPr>
        <w:tc>
          <w:tcPr>
            <w:tcW w:w="1978" w:type="dxa"/>
            <w:tcBorders>
              <w:top w:val="single" w:sz="4" w:space="0" w:color="auto"/>
              <w:left w:val="single" w:sz="4" w:space="0" w:color="auto"/>
              <w:bottom w:val="single" w:sz="4" w:space="0" w:color="auto"/>
              <w:right w:val="single" w:sz="4" w:space="0" w:color="auto"/>
            </w:tcBorders>
          </w:tcPr>
          <w:p w14:paraId="04302A27" w14:textId="77777777" w:rsidR="00DE2EF3" w:rsidRPr="009E56CF" w:rsidRDefault="00DE2EF3" w:rsidP="007A3BB6">
            <w:pPr>
              <w:pStyle w:val="20225"/>
              <w:ind w:firstLine="0"/>
            </w:pPr>
            <w:r w:rsidRPr="009E56CF">
              <w:t>Адаптация</w:t>
            </w:r>
          </w:p>
        </w:tc>
        <w:tc>
          <w:tcPr>
            <w:tcW w:w="7694" w:type="dxa"/>
            <w:tcBorders>
              <w:top w:val="single" w:sz="4" w:space="0" w:color="auto"/>
              <w:left w:val="single" w:sz="4" w:space="0" w:color="auto"/>
              <w:bottom w:val="single" w:sz="4" w:space="0" w:color="auto"/>
              <w:right w:val="single" w:sz="4" w:space="0" w:color="auto"/>
            </w:tcBorders>
          </w:tcPr>
          <w:p w14:paraId="46CDD01E" w14:textId="77777777" w:rsidR="00DE2EF3" w:rsidRPr="009E56CF" w:rsidRDefault="00DE2EF3" w:rsidP="007A3BB6">
            <w:pPr>
              <w:pStyle w:val="20225"/>
              <w:ind w:firstLine="0"/>
            </w:pPr>
            <w:r w:rsidRPr="009E56CF">
              <w:t xml:space="preserve">Приведение функциональных возможностей Системы в соответствие с измененными требованиями действующего федерального и (или) регионального </w:t>
            </w:r>
            <w:r w:rsidRPr="009E56CF">
              <w:lastRenderedPageBreak/>
              <w:t>законодательства, с измененными требованиями к форматам обмена с Внешними системами способом переработки (модификации) и (или) адаптации программ(ы) для ЭВМ, на базе которой(-ых) реализована Система</w:t>
            </w:r>
          </w:p>
        </w:tc>
      </w:tr>
      <w:tr w:rsidR="00DE2EF3" w:rsidRPr="009E56CF" w14:paraId="15F25896"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3C6C7AD1" w14:textId="77777777" w:rsidR="00DE2EF3" w:rsidRPr="009E56CF" w:rsidRDefault="00DE2EF3" w:rsidP="007A3BB6">
            <w:pPr>
              <w:pStyle w:val="20225"/>
              <w:ind w:firstLine="0"/>
            </w:pPr>
            <w:r w:rsidRPr="009E56CF">
              <w:lastRenderedPageBreak/>
              <w:t>Администратор Системы</w:t>
            </w:r>
          </w:p>
        </w:tc>
        <w:tc>
          <w:tcPr>
            <w:tcW w:w="7694" w:type="dxa"/>
            <w:tcBorders>
              <w:top w:val="single" w:sz="4" w:space="0" w:color="auto"/>
              <w:left w:val="single" w:sz="4" w:space="0" w:color="auto"/>
              <w:bottom w:val="single" w:sz="4" w:space="0" w:color="auto"/>
              <w:right w:val="single" w:sz="4" w:space="0" w:color="auto"/>
            </w:tcBorders>
          </w:tcPr>
          <w:p w14:paraId="28B07E84" w14:textId="77777777" w:rsidR="00DE2EF3" w:rsidRPr="009E56CF" w:rsidRDefault="00DE2EF3" w:rsidP="007A3BB6">
            <w:pPr>
              <w:pStyle w:val="20225"/>
              <w:ind w:firstLine="0"/>
            </w:pPr>
            <w:r w:rsidRPr="009E56CF">
              <w:t>Сотрудник Заказчика, осуществляющий работы по администрированию Системы</w:t>
            </w:r>
          </w:p>
        </w:tc>
      </w:tr>
      <w:tr w:rsidR="00DE2EF3" w:rsidRPr="009E56CF" w14:paraId="17CD4168"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0D3D22AD" w14:textId="77777777" w:rsidR="00DE2EF3" w:rsidRPr="009E56CF" w:rsidRDefault="00DE2EF3" w:rsidP="007A3BB6">
            <w:pPr>
              <w:pStyle w:val="20225"/>
              <w:ind w:firstLine="0"/>
            </w:pPr>
            <w:r w:rsidRPr="009E56CF">
              <w:t>Бизнес-процесс</w:t>
            </w:r>
          </w:p>
        </w:tc>
        <w:tc>
          <w:tcPr>
            <w:tcW w:w="7694" w:type="dxa"/>
            <w:tcBorders>
              <w:top w:val="single" w:sz="4" w:space="0" w:color="auto"/>
              <w:left w:val="single" w:sz="4" w:space="0" w:color="auto"/>
              <w:bottom w:val="single" w:sz="4" w:space="0" w:color="auto"/>
              <w:right w:val="single" w:sz="4" w:space="0" w:color="auto"/>
            </w:tcBorders>
          </w:tcPr>
          <w:p w14:paraId="7D67F274" w14:textId="77777777" w:rsidR="00DE2EF3" w:rsidRPr="009E56CF" w:rsidRDefault="00DE2EF3" w:rsidP="007A3BB6">
            <w:pPr>
              <w:pStyle w:val="20225"/>
              <w:ind w:firstLine="0"/>
            </w:pPr>
            <w:r w:rsidRPr="009E56CF">
              <w:t>Последовательность действий пользователя, направленная на выполнение его прямых задач в регламентированные сроки</w:t>
            </w:r>
          </w:p>
        </w:tc>
      </w:tr>
      <w:tr w:rsidR="00DE2EF3" w:rsidRPr="009E56CF" w14:paraId="4A1D259B"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3852F099" w14:textId="77777777" w:rsidR="00DE2EF3" w:rsidRPr="009E56CF" w:rsidRDefault="00DE2EF3" w:rsidP="007A3BB6">
            <w:pPr>
              <w:pStyle w:val="20225"/>
              <w:ind w:firstLine="0"/>
            </w:pPr>
            <w:r w:rsidRPr="009E56CF">
              <w:t>Веб-приложение ПК Web-Своды</w:t>
            </w:r>
          </w:p>
        </w:tc>
        <w:tc>
          <w:tcPr>
            <w:tcW w:w="7694" w:type="dxa"/>
            <w:tcBorders>
              <w:top w:val="single" w:sz="4" w:space="0" w:color="auto"/>
              <w:left w:val="single" w:sz="4" w:space="0" w:color="auto"/>
              <w:bottom w:val="single" w:sz="4" w:space="0" w:color="auto"/>
              <w:right w:val="single" w:sz="4" w:space="0" w:color="auto"/>
            </w:tcBorders>
          </w:tcPr>
          <w:p w14:paraId="60E4F1CD" w14:textId="77777777" w:rsidR="00DE2EF3" w:rsidRPr="009E56CF" w:rsidRDefault="00DE2EF3" w:rsidP="007A3BB6">
            <w:pPr>
              <w:pStyle w:val="20225"/>
              <w:ind w:firstLine="0"/>
            </w:pPr>
            <w:r w:rsidRPr="009E56CF">
              <w:t>Приложение, устанавливаемое на сервере приложения Системы, для обеспечения доступа к Системе и работы с использованием браузера</w:t>
            </w:r>
          </w:p>
        </w:tc>
      </w:tr>
      <w:tr w:rsidR="00DE2EF3" w:rsidRPr="009E56CF" w14:paraId="2D2FA932"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5B3886DF" w14:textId="77777777" w:rsidR="00DE2EF3" w:rsidRPr="009E56CF" w:rsidRDefault="00DE2EF3" w:rsidP="007A3BB6">
            <w:pPr>
              <w:pStyle w:val="20225"/>
              <w:ind w:firstLine="0"/>
            </w:pPr>
            <w:r w:rsidRPr="009E56CF">
              <w:t>Внешние системы</w:t>
            </w:r>
          </w:p>
        </w:tc>
        <w:tc>
          <w:tcPr>
            <w:tcW w:w="7694" w:type="dxa"/>
            <w:tcBorders>
              <w:top w:val="single" w:sz="4" w:space="0" w:color="auto"/>
              <w:left w:val="single" w:sz="4" w:space="0" w:color="auto"/>
              <w:bottom w:val="single" w:sz="4" w:space="0" w:color="auto"/>
              <w:right w:val="single" w:sz="4" w:space="0" w:color="auto"/>
            </w:tcBorders>
          </w:tcPr>
          <w:p w14:paraId="229AF181" w14:textId="77777777" w:rsidR="00DE2EF3" w:rsidRPr="009E56CF" w:rsidRDefault="00DE2EF3" w:rsidP="007A3BB6">
            <w:pPr>
              <w:pStyle w:val="20225"/>
              <w:ind w:firstLine="0"/>
            </w:pPr>
            <w:r w:rsidRPr="009E56CF">
              <w:t>Федеральные информационные системы, взаимодействующие с Системой</w:t>
            </w:r>
          </w:p>
        </w:tc>
      </w:tr>
      <w:tr w:rsidR="00DE2EF3" w:rsidRPr="009E56CF" w14:paraId="797B2407"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187ABA02" w14:textId="77777777" w:rsidR="00DE2EF3" w:rsidRPr="009E56CF" w:rsidRDefault="00DE2EF3" w:rsidP="007A3BB6">
            <w:pPr>
              <w:pStyle w:val="20225"/>
              <w:ind w:firstLine="0"/>
            </w:pPr>
            <w:r w:rsidRPr="009E56CF">
              <w:t>Детализированный отчет</w:t>
            </w:r>
          </w:p>
        </w:tc>
        <w:tc>
          <w:tcPr>
            <w:tcW w:w="7694" w:type="dxa"/>
            <w:tcBorders>
              <w:top w:val="single" w:sz="4" w:space="0" w:color="auto"/>
              <w:left w:val="single" w:sz="4" w:space="0" w:color="auto"/>
              <w:bottom w:val="single" w:sz="4" w:space="0" w:color="auto"/>
              <w:right w:val="single" w:sz="4" w:space="0" w:color="auto"/>
            </w:tcBorders>
          </w:tcPr>
          <w:p w14:paraId="373EA636" w14:textId="77777777" w:rsidR="00DE2EF3" w:rsidRPr="009E56CF" w:rsidRDefault="00DE2EF3" w:rsidP="007A3BB6">
            <w:pPr>
              <w:pStyle w:val="20225"/>
              <w:ind w:firstLine="0"/>
            </w:pPr>
            <w:r w:rsidRPr="009E56CF">
              <w:t>Единый отчет, содержащий необходимую информацию для составления отчетности по оказанным услугам и расчета KPI. В Детализированном отчете содержится информация обо всех оказанных услугах с метриками и критериями по Форме согласно Приложению 1 к настоящему Описанию объекта закупки</w:t>
            </w:r>
          </w:p>
        </w:tc>
      </w:tr>
      <w:tr w:rsidR="00DE2EF3" w:rsidRPr="009E56CF" w14:paraId="117D36AD"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04222C83" w14:textId="77777777" w:rsidR="00DE2EF3" w:rsidRPr="009E56CF" w:rsidRDefault="00DE2EF3" w:rsidP="007A3BB6">
            <w:pPr>
              <w:pStyle w:val="20225"/>
              <w:ind w:firstLine="0"/>
            </w:pPr>
            <w:r w:rsidRPr="009E56CF">
              <w:t>Дефект</w:t>
            </w:r>
          </w:p>
        </w:tc>
        <w:tc>
          <w:tcPr>
            <w:tcW w:w="7694" w:type="dxa"/>
            <w:tcBorders>
              <w:top w:val="single" w:sz="4" w:space="0" w:color="auto"/>
              <w:left w:val="single" w:sz="4" w:space="0" w:color="auto"/>
              <w:bottom w:val="single" w:sz="4" w:space="0" w:color="auto"/>
              <w:right w:val="single" w:sz="4" w:space="0" w:color="auto"/>
            </w:tcBorders>
          </w:tcPr>
          <w:p w14:paraId="2E125CC1" w14:textId="77777777" w:rsidR="00DE2EF3" w:rsidRPr="009E56CF" w:rsidRDefault="00DE2EF3" w:rsidP="007A3BB6">
            <w:pPr>
              <w:pStyle w:val="20225"/>
              <w:ind w:firstLine="0"/>
            </w:pPr>
            <w:r w:rsidRPr="009E56CF">
              <w:t xml:space="preserve">Событие в работе Системы, связанное с несоответствием функций Системы положениям Документации и (или) требованиям федерального, и (или) регионального законодательства, и (или)возложенным на Систему задачам </w:t>
            </w:r>
          </w:p>
        </w:tc>
      </w:tr>
      <w:tr w:rsidR="00DE2EF3" w:rsidRPr="009E56CF" w14:paraId="68899223"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0BA7472B" w14:textId="77777777" w:rsidR="00DE2EF3" w:rsidRPr="009E56CF" w:rsidRDefault="00DE2EF3" w:rsidP="007A3BB6">
            <w:pPr>
              <w:pStyle w:val="20225"/>
              <w:ind w:firstLine="0"/>
            </w:pPr>
            <w:r w:rsidRPr="009E56CF">
              <w:t>Документация Системы</w:t>
            </w:r>
          </w:p>
        </w:tc>
        <w:tc>
          <w:tcPr>
            <w:tcW w:w="7694" w:type="dxa"/>
            <w:tcBorders>
              <w:top w:val="single" w:sz="4" w:space="0" w:color="auto"/>
              <w:left w:val="single" w:sz="4" w:space="0" w:color="auto"/>
              <w:bottom w:val="single" w:sz="4" w:space="0" w:color="auto"/>
              <w:right w:val="single" w:sz="4" w:space="0" w:color="auto"/>
            </w:tcBorders>
          </w:tcPr>
          <w:p w14:paraId="2B61F891" w14:textId="77777777" w:rsidR="00DE2EF3" w:rsidRPr="009E56CF" w:rsidRDefault="00DE2EF3" w:rsidP="007A3BB6">
            <w:pPr>
              <w:pStyle w:val="20225"/>
              <w:ind w:firstLine="0"/>
            </w:pPr>
            <w:r w:rsidRPr="009E56CF">
              <w:t>Эксплуатационная документация, содержащая описание функционала Системы и его назначения, способы применения функционала Системы для реализации документооборота в Системе, а также, инструкции по установке и эксплуатации Системы (в том числе Системные требования, Руководство Администратора Системы и Руководство Пользователя Системы)</w:t>
            </w:r>
          </w:p>
        </w:tc>
      </w:tr>
      <w:tr w:rsidR="00DE2EF3" w:rsidRPr="009E56CF" w14:paraId="478272CE"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00B84327" w14:textId="77777777" w:rsidR="00DE2EF3" w:rsidRPr="009E56CF" w:rsidRDefault="00DE2EF3" w:rsidP="007A3BB6">
            <w:pPr>
              <w:pStyle w:val="20225"/>
              <w:ind w:firstLine="0"/>
            </w:pPr>
            <w:r w:rsidRPr="009E56CF">
              <w:t>Заказчик</w:t>
            </w:r>
          </w:p>
        </w:tc>
        <w:tc>
          <w:tcPr>
            <w:tcW w:w="7694" w:type="dxa"/>
            <w:tcBorders>
              <w:top w:val="single" w:sz="4" w:space="0" w:color="auto"/>
              <w:left w:val="single" w:sz="4" w:space="0" w:color="auto"/>
              <w:bottom w:val="single" w:sz="4" w:space="0" w:color="auto"/>
              <w:right w:val="single" w:sz="4" w:space="0" w:color="auto"/>
            </w:tcBorders>
          </w:tcPr>
          <w:p w14:paraId="37F4DB00" w14:textId="77777777" w:rsidR="00DE2EF3" w:rsidRPr="009E56CF" w:rsidRDefault="00DE2EF3" w:rsidP="007A3BB6">
            <w:pPr>
              <w:pStyle w:val="20225"/>
              <w:ind w:firstLine="0"/>
            </w:pPr>
            <w:r w:rsidRPr="009E56CF">
              <w:t>Комитет финансов Волгоградской области</w:t>
            </w:r>
          </w:p>
        </w:tc>
      </w:tr>
      <w:tr w:rsidR="00DE2EF3" w:rsidRPr="009E56CF" w14:paraId="3991341D"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727B2C0A" w14:textId="77777777" w:rsidR="00DE2EF3" w:rsidRPr="009E56CF" w:rsidRDefault="00DE2EF3" w:rsidP="007A3BB6">
            <w:pPr>
              <w:pStyle w:val="20225"/>
              <w:ind w:firstLine="0"/>
            </w:pPr>
            <w:r w:rsidRPr="009E56CF">
              <w:t>Заявка</w:t>
            </w:r>
          </w:p>
        </w:tc>
        <w:tc>
          <w:tcPr>
            <w:tcW w:w="7694" w:type="dxa"/>
            <w:tcBorders>
              <w:top w:val="single" w:sz="4" w:space="0" w:color="auto"/>
              <w:left w:val="single" w:sz="4" w:space="0" w:color="auto"/>
              <w:bottom w:val="single" w:sz="4" w:space="0" w:color="auto"/>
              <w:right w:val="single" w:sz="4" w:space="0" w:color="auto"/>
            </w:tcBorders>
          </w:tcPr>
          <w:p w14:paraId="7A55685A" w14:textId="77777777" w:rsidR="00DE2EF3" w:rsidRPr="009E56CF" w:rsidRDefault="00DE2EF3" w:rsidP="007A3BB6">
            <w:pPr>
              <w:pStyle w:val="20225"/>
              <w:ind w:firstLine="0"/>
            </w:pPr>
            <w:r w:rsidRPr="009E56CF">
              <w:t>Обращение ОПЗ, УП, зарегистрированное в АСУО с присвоением УИН</w:t>
            </w:r>
          </w:p>
        </w:tc>
      </w:tr>
      <w:tr w:rsidR="00DE2EF3" w:rsidRPr="009E56CF" w14:paraId="10E98091"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12891A46" w14:textId="77777777" w:rsidR="00DE2EF3" w:rsidRPr="009E56CF" w:rsidRDefault="00DE2EF3" w:rsidP="007A3BB6">
            <w:pPr>
              <w:pStyle w:val="20225"/>
              <w:ind w:firstLine="0"/>
            </w:pPr>
            <w:r w:rsidRPr="009E56CF">
              <w:t>Инцидент</w:t>
            </w:r>
          </w:p>
        </w:tc>
        <w:tc>
          <w:tcPr>
            <w:tcW w:w="7694" w:type="dxa"/>
            <w:tcBorders>
              <w:top w:val="single" w:sz="4" w:space="0" w:color="auto"/>
              <w:left w:val="single" w:sz="4" w:space="0" w:color="auto"/>
              <w:bottom w:val="single" w:sz="4" w:space="0" w:color="auto"/>
              <w:right w:val="single" w:sz="4" w:space="0" w:color="auto"/>
            </w:tcBorders>
          </w:tcPr>
          <w:p w14:paraId="30C1ABD3" w14:textId="77777777" w:rsidR="00DE2EF3" w:rsidRPr="009E56CF" w:rsidRDefault="00DE2EF3" w:rsidP="007A3BB6">
            <w:pPr>
              <w:pStyle w:val="20225"/>
              <w:ind w:firstLine="0"/>
            </w:pPr>
            <w:r w:rsidRPr="009E56CF">
              <w:t>Проблема, приводящая к нарушению или прекращению функционирования работы Системы</w:t>
            </w:r>
          </w:p>
        </w:tc>
      </w:tr>
      <w:tr w:rsidR="00DE2EF3" w:rsidRPr="009E56CF" w14:paraId="7C45C35B"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68F5F604" w14:textId="77777777" w:rsidR="00DE2EF3" w:rsidRPr="009E56CF" w:rsidRDefault="00DE2EF3" w:rsidP="007A3BB6">
            <w:pPr>
              <w:pStyle w:val="20225"/>
              <w:ind w:firstLine="0"/>
            </w:pPr>
            <w:r w:rsidRPr="009E56CF">
              <w:t>Комплект документации по обеспечению защиты информации</w:t>
            </w:r>
          </w:p>
        </w:tc>
        <w:tc>
          <w:tcPr>
            <w:tcW w:w="7694" w:type="dxa"/>
            <w:tcBorders>
              <w:top w:val="single" w:sz="4" w:space="0" w:color="auto"/>
              <w:left w:val="single" w:sz="4" w:space="0" w:color="auto"/>
              <w:bottom w:val="single" w:sz="4" w:space="0" w:color="auto"/>
              <w:right w:val="single" w:sz="4" w:space="0" w:color="auto"/>
            </w:tcBorders>
          </w:tcPr>
          <w:p w14:paraId="3EEBF243" w14:textId="77777777" w:rsidR="00DE2EF3" w:rsidRPr="009E56CF" w:rsidRDefault="00DE2EF3" w:rsidP="007A3BB6">
            <w:pPr>
              <w:pStyle w:val="20225"/>
              <w:ind w:firstLine="0"/>
            </w:pPr>
            <w:r w:rsidRPr="009E56CF">
              <w:t>1)</w:t>
            </w:r>
            <w:r w:rsidRPr="009E56CF">
              <w:tab/>
              <w:t>Детальное описание технологических процессов обработки информации, включающее структурно-функциональные характеристики Системы, включающие структуру и состав Системы, физические, логические, функциональные и технологические взаимосвязи между сегментами Системы, с иными информационными системами и информационно-телекоммуникационными сетями, режимы обработки информации в информационной системе и в ее отдельных сегментах, а также иные характеристики Системы, применяемые информационные технологии и особенности ее функционирования;</w:t>
            </w:r>
          </w:p>
          <w:p w14:paraId="7CB9C303" w14:textId="77777777" w:rsidR="00DE2EF3" w:rsidRPr="009E56CF" w:rsidRDefault="00DE2EF3" w:rsidP="007A3BB6">
            <w:pPr>
              <w:pStyle w:val="20225"/>
              <w:ind w:firstLine="0"/>
            </w:pPr>
            <w:r w:rsidRPr="009E56CF">
              <w:t>2)</w:t>
            </w:r>
            <w:r w:rsidRPr="009E56CF">
              <w:tab/>
              <w:t>Проект модели угроз безопасности информации;</w:t>
            </w:r>
          </w:p>
          <w:p w14:paraId="7D7B3FA6" w14:textId="77777777" w:rsidR="00DE2EF3" w:rsidRPr="009E56CF" w:rsidRDefault="00DE2EF3" w:rsidP="007A3BB6">
            <w:pPr>
              <w:pStyle w:val="20225"/>
              <w:ind w:firstLine="0"/>
            </w:pPr>
            <w:r w:rsidRPr="009E56CF">
              <w:t>3)</w:t>
            </w:r>
            <w:r w:rsidRPr="009E56CF">
              <w:tab/>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(в случае обработки и передачи информации за пределами контролируемой зоны)</w:t>
            </w:r>
          </w:p>
        </w:tc>
      </w:tr>
      <w:tr w:rsidR="00DE2EF3" w:rsidRPr="009E56CF" w14:paraId="681E467E"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1B64643C" w14:textId="77777777" w:rsidR="00DE2EF3" w:rsidRPr="009E56CF" w:rsidRDefault="00DE2EF3" w:rsidP="007A3BB6">
            <w:pPr>
              <w:pStyle w:val="20225"/>
              <w:ind w:firstLine="0"/>
            </w:pPr>
            <w:r w:rsidRPr="009E56CF">
              <w:t>Контракт</w:t>
            </w:r>
          </w:p>
        </w:tc>
        <w:tc>
          <w:tcPr>
            <w:tcW w:w="7694" w:type="dxa"/>
            <w:tcBorders>
              <w:top w:val="single" w:sz="4" w:space="0" w:color="auto"/>
              <w:left w:val="single" w:sz="4" w:space="0" w:color="auto"/>
              <w:bottom w:val="single" w:sz="4" w:space="0" w:color="auto"/>
              <w:right w:val="single" w:sz="4" w:space="0" w:color="auto"/>
            </w:tcBorders>
          </w:tcPr>
          <w:p w14:paraId="7566141B" w14:textId="77777777" w:rsidR="00DE2EF3" w:rsidRPr="009E56CF" w:rsidRDefault="00DE2EF3" w:rsidP="007A3BB6">
            <w:pPr>
              <w:pStyle w:val="20225"/>
              <w:ind w:firstLine="0"/>
            </w:pPr>
            <w:r w:rsidRPr="009E56CF">
              <w:t>Государственный контракт на оказание услуг по сопровождению автоматизированной системы планирования доходной части бюджета Волгоградской области</w:t>
            </w:r>
          </w:p>
        </w:tc>
      </w:tr>
      <w:tr w:rsidR="00DE2EF3" w:rsidRPr="009E56CF" w14:paraId="00E45A10"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6C83452F" w14:textId="77777777" w:rsidR="00DE2EF3" w:rsidRPr="009E56CF" w:rsidRDefault="00DE2EF3" w:rsidP="007A3BB6">
            <w:pPr>
              <w:pStyle w:val="20225"/>
              <w:ind w:firstLine="0"/>
            </w:pPr>
            <w:r w:rsidRPr="009E56CF">
              <w:t>Клиентская часть ПК Web-Своды</w:t>
            </w:r>
          </w:p>
        </w:tc>
        <w:tc>
          <w:tcPr>
            <w:tcW w:w="7694" w:type="dxa"/>
            <w:tcBorders>
              <w:top w:val="single" w:sz="4" w:space="0" w:color="auto"/>
              <w:left w:val="single" w:sz="4" w:space="0" w:color="auto"/>
              <w:bottom w:val="single" w:sz="4" w:space="0" w:color="auto"/>
              <w:right w:val="single" w:sz="4" w:space="0" w:color="auto"/>
            </w:tcBorders>
          </w:tcPr>
          <w:p w14:paraId="03020E1E" w14:textId="77777777" w:rsidR="00DE2EF3" w:rsidRPr="009E56CF" w:rsidRDefault="00DE2EF3" w:rsidP="007A3BB6">
            <w:pPr>
              <w:pStyle w:val="20225"/>
              <w:ind w:firstLine="0"/>
            </w:pPr>
            <w:r w:rsidRPr="009E56CF">
              <w:t>Приложение, устанавливаемое на автоматизированное рабочее место пользователя, для обеспечения доступа к Системе и работы с ней, которое напрямую обращается к серверу БД</w:t>
            </w:r>
          </w:p>
        </w:tc>
      </w:tr>
      <w:tr w:rsidR="00DE2EF3" w:rsidRPr="009E56CF" w14:paraId="6819D427" w14:textId="77777777" w:rsidTr="007A3BB6">
        <w:trPr>
          <w:trHeight w:val="324"/>
          <w:jc w:val="center"/>
        </w:trPr>
        <w:tc>
          <w:tcPr>
            <w:tcW w:w="1978" w:type="dxa"/>
            <w:tcBorders>
              <w:top w:val="single" w:sz="4" w:space="0" w:color="auto"/>
              <w:left w:val="single" w:sz="4" w:space="0" w:color="auto"/>
              <w:bottom w:val="single" w:sz="4" w:space="0" w:color="auto"/>
              <w:right w:val="single" w:sz="4" w:space="0" w:color="auto"/>
            </w:tcBorders>
          </w:tcPr>
          <w:p w14:paraId="535FBE07" w14:textId="77777777" w:rsidR="00DE2EF3" w:rsidRPr="009E56CF" w:rsidRDefault="00DE2EF3" w:rsidP="007A3BB6">
            <w:pPr>
              <w:pStyle w:val="20225"/>
              <w:ind w:firstLine="0"/>
            </w:pPr>
            <w:r w:rsidRPr="009E56CF">
              <w:t>Обращение</w:t>
            </w:r>
          </w:p>
        </w:tc>
        <w:tc>
          <w:tcPr>
            <w:tcW w:w="7694" w:type="dxa"/>
            <w:tcBorders>
              <w:top w:val="single" w:sz="4" w:space="0" w:color="auto"/>
              <w:left w:val="single" w:sz="4" w:space="0" w:color="auto"/>
              <w:bottom w:val="single" w:sz="4" w:space="0" w:color="auto"/>
              <w:right w:val="single" w:sz="4" w:space="0" w:color="auto"/>
            </w:tcBorders>
          </w:tcPr>
          <w:p w14:paraId="1B09F572" w14:textId="77777777" w:rsidR="00DE2EF3" w:rsidRPr="009E56CF" w:rsidRDefault="00DE2EF3" w:rsidP="007A3BB6">
            <w:pPr>
              <w:pStyle w:val="20225"/>
              <w:ind w:firstLine="0"/>
            </w:pPr>
            <w:r w:rsidRPr="009E56CF">
              <w:t>Обращение ОПЗ, УП к Исполнителю по вопросу, связанному с работой в Системе</w:t>
            </w:r>
          </w:p>
        </w:tc>
      </w:tr>
      <w:tr w:rsidR="00DE2EF3" w:rsidRPr="009E56CF" w14:paraId="18301F65" w14:textId="77777777" w:rsidTr="007A3BB6">
        <w:trPr>
          <w:trHeight w:val="324"/>
          <w:jc w:val="center"/>
        </w:trPr>
        <w:tc>
          <w:tcPr>
            <w:tcW w:w="1978" w:type="dxa"/>
            <w:tcBorders>
              <w:top w:val="single" w:sz="4" w:space="0" w:color="auto"/>
              <w:left w:val="single" w:sz="4" w:space="0" w:color="auto"/>
              <w:bottom w:val="single" w:sz="4" w:space="0" w:color="auto"/>
              <w:right w:val="single" w:sz="4" w:space="0" w:color="auto"/>
            </w:tcBorders>
          </w:tcPr>
          <w:p w14:paraId="41ECCFC8" w14:textId="77777777" w:rsidR="00DE2EF3" w:rsidRPr="009E56CF" w:rsidRDefault="00DE2EF3" w:rsidP="007A3BB6">
            <w:pPr>
              <w:pStyle w:val="20225"/>
              <w:ind w:firstLine="0"/>
            </w:pPr>
            <w:r w:rsidRPr="009E56CF">
              <w:t>Обработка</w:t>
            </w:r>
          </w:p>
          <w:p w14:paraId="34EC0FE9" w14:textId="77777777" w:rsidR="00DE2EF3" w:rsidRPr="009E56CF" w:rsidRDefault="00DE2EF3" w:rsidP="007A3BB6">
            <w:pPr>
              <w:pStyle w:val="20225"/>
              <w:ind w:firstLine="0"/>
            </w:pPr>
            <w:r w:rsidRPr="009E56CF">
              <w:t>Заявок</w:t>
            </w:r>
          </w:p>
        </w:tc>
        <w:tc>
          <w:tcPr>
            <w:tcW w:w="7694" w:type="dxa"/>
            <w:tcBorders>
              <w:top w:val="single" w:sz="4" w:space="0" w:color="auto"/>
              <w:left w:val="single" w:sz="4" w:space="0" w:color="auto"/>
              <w:bottom w:val="single" w:sz="4" w:space="0" w:color="auto"/>
              <w:right w:val="single" w:sz="4" w:space="0" w:color="auto"/>
            </w:tcBorders>
          </w:tcPr>
          <w:p w14:paraId="5F2B38D5" w14:textId="77777777" w:rsidR="00DE2EF3" w:rsidRPr="009E56CF" w:rsidRDefault="00DE2EF3" w:rsidP="007A3BB6">
            <w:pPr>
              <w:pStyle w:val="20225"/>
              <w:ind w:firstLine="0"/>
            </w:pPr>
            <w:r w:rsidRPr="009E56CF">
              <w:t>Комплекс мероприятий, направленных на предоставление решения по Заявке</w:t>
            </w:r>
          </w:p>
        </w:tc>
      </w:tr>
      <w:tr w:rsidR="00DE2EF3" w:rsidRPr="009E56CF" w14:paraId="7ABEA392"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09311B45" w14:textId="77777777" w:rsidR="00DE2EF3" w:rsidRPr="009E56CF" w:rsidRDefault="00DE2EF3" w:rsidP="007A3BB6">
            <w:pPr>
              <w:pStyle w:val="20225"/>
              <w:ind w:firstLine="0"/>
            </w:pPr>
            <w:r w:rsidRPr="009E56CF">
              <w:lastRenderedPageBreak/>
              <w:t>Приоритет</w:t>
            </w:r>
          </w:p>
        </w:tc>
        <w:tc>
          <w:tcPr>
            <w:tcW w:w="7694" w:type="dxa"/>
            <w:tcBorders>
              <w:top w:val="single" w:sz="4" w:space="0" w:color="auto"/>
              <w:left w:val="single" w:sz="4" w:space="0" w:color="auto"/>
              <w:bottom w:val="single" w:sz="4" w:space="0" w:color="auto"/>
              <w:right w:val="single" w:sz="4" w:space="0" w:color="auto"/>
            </w:tcBorders>
          </w:tcPr>
          <w:p w14:paraId="3BEFD4AC" w14:textId="77777777" w:rsidR="00DE2EF3" w:rsidRPr="009E56CF" w:rsidRDefault="00DE2EF3" w:rsidP="007A3BB6">
            <w:pPr>
              <w:pStyle w:val="20225"/>
              <w:ind w:firstLine="0"/>
            </w:pPr>
            <w:r w:rsidRPr="009E56CF">
              <w:t>Параметр Заявки в АСУО, определяющий срочность и степень влияния для определения требуемого времени Обработки Заявки</w:t>
            </w:r>
          </w:p>
        </w:tc>
      </w:tr>
      <w:tr w:rsidR="00DE2EF3" w:rsidRPr="009E56CF" w14:paraId="5FB52744"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7E96171D" w14:textId="77777777" w:rsidR="00DE2EF3" w:rsidRPr="009E56CF" w:rsidRDefault="00DE2EF3" w:rsidP="007A3BB6">
            <w:pPr>
              <w:pStyle w:val="20225"/>
              <w:ind w:firstLine="0"/>
            </w:pPr>
            <w:r w:rsidRPr="009E56CF">
              <w:t>ПК Web-Своды</w:t>
            </w:r>
          </w:p>
        </w:tc>
        <w:tc>
          <w:tcPr>
            <w:tcW w:w="7694" w:type="dxa"/>
            <w:tcBorders>
              <w:top w:val="single" w:sz="4" w:space="0" w:color="auto"/>
              <w:left w:val="single" w:sz="4" w:space="0" w:color="auto"/>
              <w:bottom w:val="single" w:sz="4" w:space="0" w:color="auto"/>
              <w:right w:val="single" w:sz="4" w:space="0" w:color="auto"/>
            </w:tcBorders>
          </w:tcPr>
          <w:p w14:paraId="5F01B622" w14:textId="77777777" w:rsidR="00DE2EF3" w:rsidRPr="009E56CF" w:rsidRDefault="00DE2EF3" w:rsidP="007A3BB6">
            <w:pPr>
              <w:pStyle w:val="20225"/>
              <w:ind w:firstLine="0"/>
            </w:pPr>
            <w:r w:rsidRPr="009E56CF">
              <w:t>Универсальное решение для сбора произвольной отчетности на платформе программного комплекса "БАРС. Web-Своды", которое является основой для создания информационных систем в самых разных отраслях государственного и частного сектора</w:t>
            </w:r>
          </w:p>
        </w:tc>
      </w:tr>
      <w:tr w:rsidR="00DE2EF3" w:rsidRPr="009E56CF" w14:paraId="45905302"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43B051A4" w14:textId="77777777" w:rsidR="00DE2EF3" w:rsidRPr="009E56CF" w:rsidRDefault="00DE2EF3" w:rsidP="007A3BB6">
            <w:pPr>
              <w:pStyle w:val="20225"/>
              <w:ind w:firstLine="0"/>
            </w:pPr>
            <w:r w:rsidRPr="009E56CF">
              <w:t xml:space="preserve">Релиз </w:t>
            </w:r>
          </w:p>
        </w:tc>
        <w:tc>
          <w:tcPr>
            <w:tcW w:w="7694" w:type="dxa"/>
            <w:tcBorders>
              <w:top w:val="single" w:sz="4" w:space="0" w:color="auto"/>
              <w:left w:val="single" w:sz="4" w:space="0" w:color="auto"/>
              <w:bottom w:val="single" w:sz="4" w:space="0" w:color="auto"/>
              <w:right w:val="single" w:sz="4" w:space="0" w:color="auto"/>
            </w:tcBorders>
          </w:tcPr>
          <w:p w14:paraId="5E38D6AB" w14:textId="77777777" w:rsidR="00DE2EF3" w:rsidRPr="009E56CF" w:rsidRDefault="00DE2EF3" w:rsidP="007A3BB6">
            <w:pPr>
              <w:pStyle w:val="20225"/>
              <w:ind w:firstLine="0"/>
            </w:pPr>
            <w:r w:rsidRPr="009E56CF">
              <w:t>Форма обновления функциональности Системы (скрипт, патч, модифицированная версия и т.п.)</w:t>
            </w:r>
          </w:p>
        </w:tc>
      </w:tr>
      <w:tr w:rsidR="00DE2EF3" w:rsidRPr="009E56CF" w14:paraId="2C159C9B"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4CCD5B5A" w14:textId="77777777" w:rsidR="00DE2EF3" w:rsidRPr="009E56CF" w:rsidRDefault="00DE2EF3" w:rsidP="007A3BB6">
            <w:pPr>
              <w:pStyle w:val="20225"/>
              <w:ind w:firstLine="0"/>
            </w:pPr>
            <w:r w:rsidRPr="009E56CF">
              <w:t>Сбой</w:t>
            </w:r>
          </w:p>
        </w:tc>
        <w:tc>
          <w:tcPr>
            <w:tcW w:w="7694" w:type="dxa"/>
            <w:tcBorders>
              <w:top w:val="single" w:sz="4" w:space="0" w:color="auto"/>
              <w:left w:val="single" w:sz="4" w:space="0" w:color="auto"/>
              <w:bottom w:val="single" w:sz="4" w:space="0" w:color="auto"/>
              <w:right w:val="single" w:sz="4" w:space="0" w:color="auto"/>
            </w:tcBorders>
          </w:tcPr>
          <w:p w14:paraId="7D366D8C" w14:textId="77777777" w:rsidR="00DE2EF3" w:rsidRPr="009E56CF" w:rsidRDefault="00DE2EF3" w:rsidP="007A3BB6">
            <w:pPr>
              <w:pStyle w:val="20225"/>
              <w:ind w:firstLine="0"/>
            </w:pPr>
            <w:r w:rsidRPr="009E56CF">
              <w:t>Дефект, Инцидент с первым (срочным) Приоритетом, повлекший прекращение выполнения Системой своих функций или части функций, являющихся ключевыми и не позволяющими пользователю выполнить свои прямые задачи в регламентированные сроки, при этом не существует альтернативных способов в рамках возможностей Системы продолжить работу, или вне рамок возможностей Системы силами Исполнителя (корректировка и обработка данных в Системе в ручном режиме)</w:t>
            </w:r>
          </w:p>
        </w:tc>
      </w:tr>
      <w:tr w:rsidR="00DE2EF3" w:rsidRPr="009E56CF" w14:paraId="3DB7C0EB"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5425ACD1" w14:textId="77777777" w:rsidR="00DE2EF3" w:rsidRPr="009E56CF" w:rsidRDefault="00DE2EF3" w:rsidP="007A3BB6">
            <w:pPr>
              <w:pStyle w:val="20225"/>
              <w:ind w:firstLine="0"/>
            </w:pPr>
            <w:r w:rsidRPr="009E56CF">
              <w:t>Система</w:t>
            </w:r>
          </w:p>
        </w:tc>
        <w:tc>
          <w:tcPr>
            <w:tcW w:w="7694" w:type="dxa"/>
            <w:tcBorders>
              <w:top w:val="single" w:sz="4" w:space="0" w:color="auto"/>
              <w:left w:val="single" w:sz="4" w:space="0" w:color="auto"/>
              <w:bottom w:val="single" w:sz="4" w:space="0" w:color="auto"/>
              <w:right w:val="single" w:sz="4" w:space="0" w:color="auto"/>
            </w:tcBorders>
          </w:tcPr>
          <w:p w14:paraId="4463A4D8" w14:textId="77777777" w:rsidR="00DE2EF3" w:rsidRPr="009E56CF" w:rsidRDefault="00DE2EF3" w:rsidP="007A3BB6">
            <w:pPr>
              <w:pStyle w:val="20225"/>
              <w:ind w:firstLine="0"/>
            </w:pPr>
            <w:r w:rsidRPr="009E56CF">
              <w:t xml:space="preserve">Автоматизированная система планирования доходной части бюджета Волгоградской области </w:t>
            </w:r>
          </w:p>
        </w:tc>
      </w:tr>
      <w:tr w:rsidR="00DE2EF3" w:rsidRPr="009E56CF" w14:paraId="462F5253"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4D70D807" w14:textId="77777777" w:rsidR="00DE2EF3" w:rsidRPr="009E56CF" w:rsidRDefault="00DE2EF3" w:rsidP="007A3BB6">
            <w:pPr>
              <w:pStyle w:val="20225"/>
              <w:ind w:firstLine="0"/>
            </w:pPr>
            <w:r w:rsidRPr="009E56CF">
              <w:t xml:space="preserve">Системные требования </w:t>
            </w:r>
          </w:p>
        </w:tc>
        <w:tc>
          <w:tcPr>
            <w:tcW w:w="7694" w:type="dxa"/>
            <w:tcBorders>
              <w:top w:val="single" w:sz="4" w:space="0" w:color="auto"/>
              <w:left w:val="single" w:sz="4" w:space="0" w:color="auto"/>
              <w:bottom w:val="single" w:sz="4" w:space="0" w:color="auto"/>
              <w:right w:val="single" w:sz="4" w:space="0" w:color="auto"/>
            </w:tcBorders>
          </w:tcPr>
          <w:p w14:paraId="7D1C6A84" w14:textId="77777777" w:rsidR="00DE2EF3" w:rsidRPr="009E56CF" w:rsidRDefault="00DE2EF3" w:rsidP="007A3BB6">
            <w:pPr>
              <w:pStyle w:val="20225"/>
              <w:ind w:firstLine="0"/>
            </w:pPr>
            <w:r w:rsidRPr="009E56CF">
              <w:t>Эксплуатационная документация, включающая описание параметров аппаратного и программного обеспечения, на котором Исполнитель гарантирует корректную работу Системы</w:t>
            </w:r>
          </w:p>
        </w:tc>
      </w:tr>
      <w:tr w:rsidR="00DE2EF3" w:rsidRPr="009E56CF" w14:paraId="0D7F147D"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2076041C" w14:textId="77777777" w:rsidR="00DE2EF3" w:rsidRPr="009E56CF" w:rsidRDefault="00DE2EF3" w:rsidP="007A3BB6">
            <w:pPr>
              <w:pStyle w:val="20225"/>
              <w:ind w:firstLine="0"/>
            </w:pPr>
            <w:r w:rsidRPr="009E56CF">
              <w:t xml:space="preserve">Системное программное обеспечение </w:t>
            </w:r>
          </w:p>
        </w:tc>
        <w:tc>
          <w:tcPr>
            <w:tcW w:w="7694" w:type="dxa"/>
            <w:tcBorders>
              <w:top w:val="single" w:sz="4" w:space="0" w:color="auto"/>
              <w:left w:val="single" w:sz="4" w:space="0" w:color="auto"/>
              <w:bottom w:val="single" w:sz="4" w:space="0" w:color="auto"/>
              <w:right w:val="single" w:sz="4" w:space="0" w:color="auto"/>
            </w:tcBorders>
          </w:tcPr>
          <w:p w14:paraId="6A88645C" w14:textId="77777777" w:rsidR="00DE2EF3" w:rsidRPr="009E56CF" w:rsidRDefault="00DE2EF3" w:rsidP="007A3BB6">
            <w:pPr>
              <w:pStyle w:val="20225"/>
              <w:ind w:firstLine="0"/>
            </w:pPr>
            <w:r w:rsidRPr="009E56CF">
              <w:t xml:space="preserve">Комплекс программ, которые обеспечивают управление аппаратными ресурсами компьютерной системы и работу прикладного программного обеспечения </w:t>
            </w:r>
          </w:p>
        </w:tc>
      </w:tr>
      <w:tr w:rsidR="00DE2EF3" w:rsidRPr="009E56CF" w14:paraId="25603B75"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5F41A493" w14:textId="77777777" w:rsidR="00DE2EF3" w:rsidRPr="009E56CF" w:rsidRDefault="00DE2EF3" w:rsidP="007A3BB6">
            <w:pPr>
              <w:pStyle w:val="20225"/>
              <w:ind w:firstLine="0"/>
            </w:pPr>
            <w:r w:rsidRPr="009E56CF">
              <w:t>Срок регистрации Заявки</w:t>
            </w:r>
          </w:p>
        </w:tc>
        <w:tc>
          <w:tcPr>
            <w:tcW w:w="7694" w:type="dxa"/>
            <w:tcBorders>
              <w:top w:val="single" w:sz="4" w:space="0" w:color="auto"/>
              <w:left w:val="single" w:sz="4" w:space="0" w:color="auto"/>
              <w:bottom w:val="single" w:sz="4" w:space="0" w:color="auto"/>
              <w:right w:val="single" w:sz="4" w:space="0" w:color="auto"/>
            </w:tcBorders>
          </w:tcPr>
          <w:p w14:paraId="745378D6" w14:textId="77777777" w:rsidR="00DE2EF3" w:rsidRPr="009E56CF" w:rsidRDefault="00DE2EF3" w:rsidP="007A3BB6">
            <w:pPr>
              <w:pStyle w:val="20225"/>
              <w:ind w:firstLine="0"/>
            </w:pPr>
            <w:r w:rsidRPr="009E56CF">
              <w:t>В случае поступления Обращения по электронной почте – это временной интервал с момента поступления Обращения по электронной почте на почтовый сервер Исполнителя до момента регистрации Исполнителем Заявки в АСУО на основании поступившего Обращения. Момент регистрации Заявки определяется заполнением поля "Дата регистрации";</w:t>
            </w:r>
          </w:p>
          <w:p w14:paraId="414F96FD" w14:textId="77777777" w:rsidR="00DE2EF3" w:rsidRPr="009E56CF" w:rsidRDefault="00DE2EF3" w:rsidP="007A3BB6">
            <w:pPr>
              <w:pStyle w:val="20225"/>
              <w:ind w:firstLine="0"/>
            </w:pPr>
            <w:r w:rsidRPr="009E56CF">
              <w:t xml:space="preserve">В случае самостоятельного внесения Обращения в АСУО ОПЗ, УП – это временной интервал с момента поступления Обращения в АСУО (определяется заполнением поля "Создано") до момента регистрации Заявки Исполнителем. Момент регистрации Заявки определяется заполнением поля "Дата регистрации". </w:t>
            </w:r>
          </w:p>
        </w:tc>
      </w:tr>
      <w:tr w:rsidR="00DE2EF3" w:rsidRPr="009E56CF" w14:paraId="60A23364"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77D5BF48" w14:textId="77777777" w:rsidR="00DE2EF3" w:rsidRPr="009E56CF" w:rsidRDefault="00DE2EF3" w:rsidP="007A3BB6">
            <w:pPr>
              <w:pStyle w:val="20225"/>
              <w:ind w:firstLine="0"/>
            </w:pPr>
            <w:r w:rsidRPr="009E56CF">
              <w:t>Срок решения Заявки</w:t>
            </w:r>
          </w:p>
        </w:tc>
        <w:tc>
          <w:tcPr>
            <w:tcW w:w="7694" w:type="dxa"/>
            <w:tcBorders>
              <w:top w:val="single" w:sz="4" w:space="0" w:color="auto"/>
              <w:left w:val="single" w:sz="4" w:space="0" w:color="auto"/>
              <w:bottom w:val="single" w:sz="4" w:space="0" w:color="auto"/>
              <w:right w:val="single" w:sz="4" w:space="0" w:color="auto"/>
            </w:tcBorders>
          </w:tcPr>
          <w:p w14:paraId="5E182DCE" w14:textId="77777777" w:rsidR="00DE2EF3" w:rsidRPr="009E56CF" w:rsidRDefault="00DE2EF3" w:rsidP="007A3BB6">
            <w:pPr>
              <w:pStyle w:val="20225"/>
              <w:ind w:firstLine="0"/>
            </w:pPr>
            <w:r w:rsidRPr="009E56CF">
              <w:t>Временной интервал, прошедший с момента регистрации Заявки ОПЗ, УП до момента, когда ОПЗ, УП предоставлено решение, успешность применения которого подтверждена ОПЗ, УП, либо до момента закрытия Заявки Исполнителем по истечении срока давности в соответствии с требованиями, определенными для услуг "Прием и регистрация обращений". В расчет максимального времени решения Заявки не включается время нахождения Заявки в статусах с запросом уточняющей информации, с запросом на подтверждение предоставленного временного и (или) постоянного решения, а также в случаях приостановки решения по Заявке в соответствии с требованиями к оказанию соответствующей услуги;</w:t>
            </w:r>
          </w:p>
        </w:tc>
      </w:tr>
      <w:tr w:rsidR="00DE2EF3" w:rsidRPr="009E56CF" w14:paraId="50E2B739" w14:textId="77777777" w:rsidTr="007A3BB6">
        <w:trPr>
          <w:trHeight w:val="540"/>
          <w:jc w:val="center"/>
        </w:trPr>
        <w:tc>
          <w:tcPr>
            <w:tcW w:w="1978" w:type="dxa"/>
            <w:tcBorders>
              <w:top w:val="single" w:sz="4" w:space="0" w:color="auto"/>
              <w:left w:val="single" w:sz="4" w:space="0" w:color="auto"/>
              <w:bottom w:val="single" w:sz="4" w:space="0" w:color="auto"/>
              <w:right w:val="single" w:sz="4" w:space="0" w:color="auto"/>
            </w:tcBorders>
          </w:tcPr>
          <w:p w14:paraId="499A7153" w14:textId="77777777" w:rsidR="00DE2EF3" w:rsidRPr="009E56CF" w:rsidRDefault="00DE2EF3" w:rsidP="007A3BB6">
            <w:pPr>
              <w:pStyle w:val="20225"/>
              <w:ind w:firstLine="0"/>
            </w:pPr>
            <w:r w:rsidRPr="009E56CF">
              <w:t>Файлообменный ресурс</w:t>
            </w:r>
          </w:p>
        </w:tc>
        <w:tc>
          <w:tcPr>
            <w:tcW w:w="7694" w:type="dxa"/>
            <w:tcBorders>
              <w:top w:val="single" w:sz="4" w:space="0" w:color="auto"/>
              <w:left w:val="single" w:sz="4" w:space="0" w:color="auto"/>
              <w:bottom w:val="single" w:sz="4" w:space="0" w:color="auto"/>
              <w:right w:val="single" w:sz="4" w:space="0" w:color="auto"/>
            </w:tcBorders>
          </w:tcPr>
          <w:p w14:paraId="44FA4981" w14:textId="77777777" w:rsidR="00DE2EF3" w:rsidRPr="009E56CF" w:rsidRDefault="00DE2EF3" w:rsidP="007A3BB6">
            <w:pPr>
              <w:pStyle w:val="20225"/>
              <w:ind w:firstLine="0"/>
            </w:pPr>
            <w:r w:rsidRPr="009E56CF">
              <w:t>Ресурс Исполнителя, обеспечивающий обмен файлами</w:t>
            </w:r>
          </w:p>
        </w:tc>
      </w:tr>
    </w:tbl>
    <w:p w14:paraId="249BEBFC" w14:textId="77777777" w:rsidR="00DE2EF3" w:rsidRPr="009E56CF" w:rsidRDefault="00DE2EF3" w:rsidP="00DE2EF3">
      <w:pPr>
        <w:pStyle w:val="20221"/>
        <w:ind w:firstLine="709"/>
        <w:rPr>
          <w:szCs w:val="28"/>
        </w:rPr>
      </w:pPr>
      <w:bookmarkStart w:id="496" w:name="_Toc6074027"/>
      <w:bookmarkStart w:id="497" w:name="_Toc6074019"/>
      <w:bookmarkStart w:id="498" w:name="_Toc6073242"/>
      <w:bookmarkStart w:id="499" w:name="_Toc6073244"/>
      <w:bookmarkStart w:id="500" w:name="_Toc6071532"/>
      <w:bookmarkStart w:id="501" w:name="_Toc6073241"/>
      <w:bookmarkStart w:id="502" w:name="_Toc6075640"/>
      <w:bookmarkStart w:id="503" w:name="_Toc6076513"/>
      <w:bookmarkStart w:id="504" w:name="_Toc6075617"/>
      <w:bookmarkStart w:id="505" w:name="_Toc6076517"/>
      <w:bookmarkStart w:id="506" w:name="_Toc6073239"/>
      <w:bookmarkStart w:id="507" w:name="_Toc6075623"/>
      <w:bookmarkStart w:id="508" w:name="_Toc6075615"/>
      <w:bookmarkStart w:id="509" w:name="_Toc6073272"/>
      <w:bookmarkStart w:id="510" w:name="_Toc6077294"/>
      <w:bookmarkStart w:id="511" w:name="_Toc6071555"/>
      <w:bookmarkStart w:id="512" w:name="_Toc6077299"/>
      <w:bookmarkStart w:id="513" w:name="_Toc6071538"/>
      <w:bookmarkStart w:id="514" w:name="_Toc6076509"/>
      <w:bookmarkStart w:id="515" w:name="_Toc6077323"/>
      <w:bookmarkStart w:id="516" w:name="_Toc6071531"/>
      <w:bookmarkStart w:id="517" w:name="_Toc6075619"/>
      <w:bookmarkStart w:id="518" w:name="_Toc6076547"/>
      <w:bookmarkStart w:id="519" w:name="_Toc6076540"/>
      <w:bookmarkStart w:id="520" w:name="_Toc6074002"/>
      <w:bookmarkStart w:id="521" w:name="_Toc6075647"/>
      <w:bookmarkStart w:id="522" w:name="_Toc6074005"/>
      <w:bookmarkStart w:id="523" w:name="_Toc6071533"/>
      <w:bookmarkStart w:id="524" w:name="_Toc6077316"/>
      <w:bookmarkStart w:id="525" w:name="_Toc6071534"/>
      <w:bookmarkStart w:id="526" w:name="_Toc6073243"/>
      <w:bookmarkStart w:id="527" w:name="_Toc6077293"/>
      <w:bookmarkStart w:id="528" w:name="_Toc6077295"/>
      <w:bookmarkStart w:id="529" w:name="_Toc6075616"/>
      <w:bookmarkStart w:id="530" w:name="_Toc6075624"/>
      <w:bookmarkStart w:id="531" w:name="_Toc6074010"/>
      <w:bookmarkStart w:id="532" w:name="_Toc6077298"/>
      <w:bookmarkStart w:id="533" w:name="_Toc6077289"/>
      <w:bookmarkStart w:id="534" w:name="_Toc6076524"/>
      <w:bookmarkStart w:id="535" w:name="_Toc6073236"/>
      <w:bookmarkStart w:id="536" w:name="_Toc6076519"/>
      <w:bookmarkStart w:id="537" w:name="_Toc6073238"/>
      <w:bookmarkStart w:id="538" w:name="_Toc6071526"/>
      <w:bookmarkStart w:id="539" w:name="_Toc6075625"/>
      <w:bookmarkStart w:id="540" w:name="_Toc6071536"/>
      <w:bookmarkStart w:id="541" w:name="_Toc6077322"/>
      <w:bookmarkStart w:id="542" w:name="_Toc6075612"/>
      <w:bookmarkStart w:id="543" w:name="_Toc6077287"/>
      <w:bookmarkStart w:id="544" w:name="_Toc6075605"/>
      <w:bookmarkStart w:id="545" w:name="_Toc6071535"/>
      <w:bookmarkStart w:id="546" w:name="_Toc6073231"/>
      <w:bookmarkStart w:id="547" w:name="_Toc6073229"/>
      <w:bookmarkStart w:id="548" w:name="_Toc6075614"/>
      <w:bookmarkStart w:id="549" w:name="_Toc6077292"/>
      <w:bookmarkStart w:id="550" w:name="_Toc6077288"/>
      <w:bookmarkStart w:id="551" w:name="_Toc6076441"/>
      <w:bookmarkStart w:id="552" w:name="_Toc6077290"/>
      <w:bookmarkStart w:id="553" w:name="_Toc6075610"/>
      <w:bookmarkStart w:id="554" w:name="_Toc6074004"/>
      <w:bookmarkStart w:id="555" w:name="_Toc6071559"/>
      <w:bookmarkStart w:id="556" w:name="_Toc6073997"/>
      <w:bookmarkStart w:id="557" w:name="_Toc6071523"/>
      <w:bookmarkStart w:id="558" w:name="_Toc6073240"/>
      <w:bookmarkStart w:id="559" w:name="_Toc6076511"/>
      <w:bookmarkStart w:id="560" w:name="_Toc6071520"/>
      <w:bookmarkStart w:id="561" w:name="_Toc6074000"/>
      <w:bookmarkStart w:id="562" w:name="_Toc6073270"/>
      <w:bookmarkStart w:id="563" w:name="_Toc6074028"/>
      <w:bookmarkStart w:id="564" w:name="_Toc6071562"/>
      <w:bookmarkStart w:id="565" w:name="_Toc6077284"/>
      <w:bookmarkStart w:id="566" w:name="_Toc6073245"/>
      <w:bookmarkStart w:id="567" w:name="_Toc6077218"/>
      <w:bookmarkStart w:id="568" w:name="_Toc6073235"/>
      <w:bookmarkStart w:id="569" w:name="_Toc6077297"/>
      <w:bookmarkStart w:id="570" w:name="_Toc6077280"/>
      <w:bookmarkStart w:id="571" w:name="_Toc6074006"/>
      <w:bookmarkStart w:id="572" w:name="_Toc6077286"/>
      <w:bookmarkStart w:id="573" w:name="_Toc6073996"/>
      <w:bookmarkStart w:id="574" w:name="_Toc6073237"/>
      <w:bookmarkStart w:id="575" w:name="_Toc6076516"/>
      <w:bookmarkStart w:id="576" w:name="_Toc6075618"/>
      <w:bookmarkStart w:id="577" w:name="_Toc6073225"/>
      <w:bookmarkStart w:id="578" w:name="_Toc6077291"/>
      <w:bookmarkStart w:id="579" w:name="_Toc6073998"/>
      <w:bookmarkStart w:id="580" w:name="_Toc6076543"/>
      <w:bookmarkStart w:id="581" w:name="_Toc6076520"/>
      <w:bookmarkStart w:id="582" w:name="_Toc6075641"/>
      <w:bookmarkStart w:id="583" w:name="_Toc6071530"/>
      <w:bookmarkStart w:id="584" w:name="_Toc6071552"/>
      <w:bookmarkStart w:id="585" w:name="_Toc6073269"/>
      <w:bookmarkStart w:id="586" w:name="_Toc6077315"/>
      <w:bookmarkStart w:id="587" w:name="_Toc6073263"/>
      <w:bookmarkStart w:id="588" w:name="_Toc6074036"/>
      <w:bookmarkStart w:id="589" w:name="_Toc6075644"/>
      <w:bookmarkStart w:id="590" w:name="_Toc6071539"/>
      <w:bookmarkStart w:id="591" w:name="_Toc6076544"/>
      <w:bookmarkStart w:id="592" w:name="_Toc6075642"/>
      <w:bookmarkStart w:id="593" w:name="_Toc6075630"/>
      <w:bookmarkStart w:id="594" w:name="_Toc6071556"/>
      <w:bookmarkStart w:id="595" w:name="_Toc6074035"/>
      <w:bookmarkStart w:id="596" w:name="_Toc6073253"/>
      <w:bookmarkStart w:id="597" w:name="_Toc6071521"/>
      <w:bookmarkStart w:id="598" w:name="_Toc6075645"/>
      <w:bookmarkStart w:id="599" w:name="_Toc6071537"/>
      <w:bookmarkStart w:id="600" w:name="_Toc6073260"/>
      <w:bookmarkStart w:id="601" w:name="_Toc6076532"/>
      <w:bookmarkStart w:id="602" w:name="_Toc6074007"/>
      <w:bookmarkStart w:id="603" w:name="_Toc6077325"/>
      <w:bookmarkStart w:id="604" w:name="_Toc6074034"/>
      <w:bookmarkStart w:id="605" w:name="_Toc6076514"/>
      <w:bookmarkStart w:id="606" w:name="_Toc6074038"/>
      <w:bookmarkStart w:id="607" w:name="_Toc6074023"/>
      <w:bookmarkStart w:id="608" w:name="_Toc6074012"/>
      <w:bookmarkStart w:id="609" w:name="_Toc6077312"/>
      <w:bookmarkStart w:id="610" w:name="_Toc6077303"/>
      <w:bookmarkStart w:id="611" w:name="_Toc6076537"/>
      <w:bookmarkStart w:id="612" w:name="_Toc6071543"/>
      <w:bookmarkStart w:id="613" w:name="_Toc6073265"/>
      <w:bookmarkStart w:id="614" w:name="_Toc6071554"/>
      <w:bookmarkStart w:id="615" w:name="_Toc6076527"/>
      <w:bookmarkStart w:id="616" w:name="_Toc6076518"/>
      <w:bookmarkStart w:id="617" w:name="_Toc6076523"/>
      <w:bookmarkStart w:id="618" w:name="_Toc6077279"/>
      <w:bookmarkStart w:id="619" w:name="_Toc6073261"/>
      <w:bookmarkStart w:id="620" w:name="_Toc6077302"/>
      <w:bookmarkStart w:id="621" w:name="_Toc6074032"/>
      <w:bookmarkStart w:id="622" w:name="_Toc6075542"/>
      <w:bookmarkStart w:id="623" w:name="_Toc6073226"/>
      <w:bookmarkStart w:id="624" w:name="_Toc6073165"/>
      <w:bookmarkStart w:id="625" w:name="_Toc6075602"/>
      <w:bookmarkStart w:id="626" w:name="_Toc6076508"/>
      <w:bookmarkStart w:id="627" w:name="_Toc6076507"/>
      <w:bookmarkStart w:id="628" w:name="_Toc6076500"/>
      <w:bookmarkStart w:id="629" w:name="_Toc6071525"/>
      <w:bookmarkStart w:id="630" w:name="_Toc6075608"/>
      <w:bookmarkStart w:id="631" w:name="_Toc6071517"/>
      <w:bookmarkStart w:id="632" w:name="_Toc474607258"/>
      <w:bookmarkStart w:id="633" w:name="_Toc6071529"/>
      <w:bookmarkStart w:id="634" w:name="_Toc6077220"/>
      <w:bookmarkStart w:id="635" w:name="_Toc6074001"/>
      <w:bookmarkStart w:id="636" w:name="_Toc6073228"/>
      <w:bookmarkStart w:id="637" w:name="_Toc6075603"/>
      <w:bookmarkStart w:id="638" w:name="_Toc6073991"/>
      <w:bookmarkStart w:id="639" w:name="_Toc6075633"/>
      <w:bookmarkStart w:id="640" w:name="_Toc6071457"/>
      <w:bookmarkStart w:id="641" w:name="_Toc6076442"/>
      <w:bookmarkStart w:id="642" w:name="_Toc6073992"/>
      <w:bookmarkStart w:id="643" w:name="_Toc6073995"/>
      <w:bookmarkStart w:id="644" w:name="_Toc6077219"/>
      <w:bookmarkStart w:id="645" w:name="_Toc6074026"/>
      <w:bookmarkStart w:id="646" w:name="_Toc6073993"/>
      <w:bookmarkStart w:id="647" w:name="_Toc6071518"/>
      <w:bookmarkStart w:id="648" w:name="_Toc6073262"/>
      <w:bookmarkStart w:id="649" w:name="_Toc6077296"/>
      <w:bookmarkStart w:id="650" w:name="_Toc6076506"/>
      <w:bookmarkStart w:id="651" w:name="_Toc6077278"/>
      <w:bookmarkStart w:id="652" w:name="_Toc6071527"/>
      <w:bookmarkStart w:id="653" w:name="_Toc6077282"/>
      <w:bookmarkStart w:id="654" w:name="_Toc6075611"/>
      <w:bookmarkStart w:id="655" w:name="_Toc6071515"/>
      <w:bookmarkStart w:id="656" w:name="_Toc6071524"/>
      <w:bookmarkStart w:id="657" w:name="_Toc6076515"/>
      <w:bookmarkStart w:id="658" w:name="_Toc6071522"/>
      <w:bookmarkStart w:id="659" w:name="_Toc6075607"/>
      <w:bookmarkStart w:id="660" w:name="_Toc6074014"/>
      <w:bookmarkStart w:id="661" w:name="_Toc6074030"/>
      <w:bookmarkStart w:id="662" w:name="_Toc6077319"/>
      <w:bookmarkStart w:id="663" w:name="_Toc6075636"/>
      <w:bookmarkStart w:id="664" w:name="_Toc6073267"/>
      <w:bookmarkStart w:id="665" w:name="_Toc6076530"/>
      <w:bookmarkStart w:id="666" w:name="_Toc6077320"/>
      <w:bookmarkStart w:id="667" w:name="_Toc6076505"/>
      <w:bookmarkStart w:id="668" w:name="_Toc6073268"/>
      <w:bookmarkStart w:id="669" w:name="_Toc6075629"/>
      <w:bookmarkStart w:id="670" w:name="_Toc6077307"/>
      <w:bookmarkStart w:id="671" w:name="_Toc6077317"/>
      <w:bookmarkStart w:id="672" w:name="_Toc6077300"/>
      <w:bookmarkStart w:id="673" w:name="_Toc6075643"/>
      <w:bookmarkStart w:id="674" w:name="_Toc6076533"/>
      <w:bookmarkStart w:id="675" w:name="_Toc6074029"/>
      <w:bookmarkStart w:id="676" w:name="_Toc6075632"/>
      <w:bookmarkStart w:id="677" w:name="_Toc6077318"/>
      <w:bookmarkStart w:id="678" w:name="_Toc6074033"/>
      <w:bookmarkStart w:id="679" w:name="_Toc6076522"/>
      <w:bookmarkStart w:id="680" w:name="_Toc6074015"/>
      <w:bookmarkStart w:id="681" w:name="_Toc6071551"/>
      <w:bookmarkStart w:id="682" w:name="_Toc6071560"/>
      <w:bookmarkStart w:id="683" w:name="_Toc6076528"/>
      <w:bookmarkStart w:id="684" w:name="_Toc6075638"/>
      <w:bookmarkStart w:id="685" w:name="_Toc6074025"/>
      <w:bookmarkStart w:id="686" w:name="_Toc6074011"/>
      <w:bookmarkStart w:id="687" w:name="_Toc6075628"/>
      <w:bookmarkStart w:id="688" w:name="_Toc6074018"/>
      <w:bookmarkStart w:id="689" w:name="_Toc6075634"/>
      <w:bookmarkStart w:id="690" w:name="_Toc6076529"/>
      <w:bookmarkStart w:id="691" w:name="_Toc6076526"/>
      <w:bookmarkStart w:id="692" w:name="_Toc6075622"/>
      <w:bookmarkStart w:id="693" w:name="_Toc6073249"/>
      <w:bookmarkStart w:id="694" w:name="_Toc6076541"/>
      <w:bookmarkStart w:id="695" w:name="_Toc6075626"/>
      <w:bookmarkStart w:id="696" w:name="_Toc6077308"/>
      <w:bookmarkStart w:id="697" w:name="_Toc6075627"/>
      <w:bookmarkStart w:id="698" w:name="_Toc6073264"/>
      <w:bookmarkStart w:id="699" w:name="_Toc6076521"/>
      <w:bookmarkStart w:id="700" w:name="_Toc6074008"/>
      <w:bookmarkStart w:id="701" w:name="_Toc6076525"/>
      <w:bookmarkStart w:id="702" w:name="_Toc6071541"/>
      <w:bookmarkStart w:id="703" w:name="_Toc6077301"/>
      <w:bookmarkStart w:id="704" w:name="_Toc6077314"/>
      <w:bookmarkStart w:id="705" w:name="_Toc6071542"/>
      <w:bookmarkStart w:id="706" w:name="_Toc6074016"/>
      <w:bookmarkStart w:id="707" w:name="_Toc6075637"/>
      <w:bookmarkStart w:id="708" w:name="_Toc6071548"/>
      <w:bookmarkStart w:id="709" w:name="_Toc6073252"/>
      <w:bookmarkStart w:id="710" w:name="_Toc6071540"/>
      <w:bookmarkStart w:id="711" w:name="_Toc6074017"/>
      <w:bookmarkStart w:id="712" w:name="_Toc6076542"/>
      <w:bookmarkStart w:id="713" w:name="_Toc6073255"/>
      <w:bookmarkStart w:id="714" w:name="_Toc6075613"/>
      <w:bookmarkStart w:id="715" w:name="_Toc6076545"/>
      <w:bookmarkStart w:id="716" w:name="_Toc6076534"/>
      <w:bookmarkStart w:id="717" w:name="_Toc6073933"/>
      <w:bookmarkStart w:id="718" w:name="_Toc6077305"/>
      <w:bookmarkStart w:id="719" w:name="_Toc6074021"/>
      <w:bookmarkStart w:id="720" w:name="_Toc6076535"/>
      <w:bookmarkStart w:id="721" w:name="_Toc6075621"/>
      <w:bookmarkStart w:id="722" w:name="_Toc6074024"/>
      <w:bookmarkStart w:id="723" w:name="_Toc6075631"/>
      <w:bookmarkStart w:id="724" w:name="_Toc6071558"/>
      <w:bookmarkStart w:id="725" w:name="_Toc6073247"/>
      <w:bookmarkStart w:id="726" w:name="_Toc6076510"/>
      <w:bookmarkStart w:id="727" w:name="_Toc6073246"/>
      <w:bookmarkStart w:id="728" w:name="_Toc6074009"/>
      <w:bookmarkStart w:id="729" w:name="_Toc6075620"/>
      <w:bookmarkStart w:id="730" w:name="_Toc6077321"/>
      <w:bookmarkStart w:id="731" w:name="_Toc6071557"/>
      <w:bookmarkStart w:id="732" w:name="_Toc6074020"/>
      <w:bookmarkStart w:id="733" w:name="_Toc6073258"/>
      <w:bookmarkStart w:id="734" w:name="_Toc6076539"/>
      <w:bookmarkStart w:id="735" w:name="_Toc6073254"/>
      <w:bookmarkStart w:id="736" w:name="_Toc6071519"/>
      <w:bookmarkStart w:id="737" w:name="_Toc6075606"/>
      <w:bookmarkStart w:id="738" w:name="_Toc6075604"/>
      <w:bookmarkStart w:id="739" w:name="_Toc6077309"/>
      <w:bookmarkStart w:id="740" w:name="_Toc474607432"/>
      <w:bookmarkStart w:id="741" w:name="_Toc6071528"/>
      <w:bookmarkStart w:id="742" w:name="_Toc6073999"/>
      <w:bookmarkStart w:id="743" w:name="_Toc6073232"/>
      <w:bookmarkStart w:id="744" w:name="_Toc6073266"/>
      <w:bookmarkStart w:id="745" w:name="_Toc6077311"/>
      <w:bookmarkStart w:id="746" w:name="_Toc6075639"/>
      <w:bookmarkStart w:id="747" w:name="_Toc6073259"/>
      <w:bookmarkStart w:id="748" w:name="_Toc474607431"/>
      <w:bookmarkStart w:id="749" w:name="_Toc6073234"/>
      <w:bookmarkStart w:id="750" w:name="_Toc6073251"/>
      <w:bookmarkStart w:id="751" w:name="_Toc6071455"/>
      <w:bookmarkStart w:id="752" w:name="_Toc6071547"/>
      <w:bookmarkStart w:id="753" w:name="_Toc6077313"/>
      <w:bookmarkStart w:id="754" w:name="_Toc6071544"/>
      <w:bookmarkStart w:id="755" w:name="_Toc6073256"/>
      <w:bookmarkStart w:id="756" w:name="_Toc6074013"/>
      <w:bookmarkStart w:id="757" w:name="_Toc6075601"/>
      <w:bookmarkStart w:id="758" w:name="_Toc6071546"/>
      <w:bookmarkStart w:id="759" w:name="_Toc6071545"/>
      <w:bookmarkStart w:id="760" w:name="_Toc6074022"/>
      <w:bookmarkStart w:id="761" w:name="_Toc6073931"/>
      <w:bookmarkStart w:id="762" w:name="_Toc6074031"/>
      <w:bookmarkStart w:id="763" w:name="_Toc6071516"/>
      <w:bookmarkStart w:id="764" w:name="_Toc6076440"/>
      <w:bookmarkStart w:id="765" w:name="_Toc6075600"/>
      <w:bookmarkStart w:id="766" w:name="_Toc6073166"/>
      <w:bookmarkStart w:id="767" w:name="_Toc6073233"/>
      <w:bookmarkStart w:id="768" w:name="_Toc6073167"/>
      <w:bookmarkStart w:id="769" w:name="_Toc6073248"/>
      <w:bookmarkStart w:id="770" w:name="_Toc6076538"/>
      <w:bookmarkStart w:id="771" w:name="_Toc6071549"/>
      <w:bookmarkStart w:id="772" w:name="_Toc6076502"/>
      <w:bookmarkStart w:id="773" w:name="_Toc6075635"/>
      <w:bookmarkStart w:id="774" w:name="_Toc6077310"/>
      <w:bookmarkStart w:id="775" w:name="_Toc6073250"/>
      <w:bookmarkStart w:id="776" w:name="_Toc6076531"/>
      <w:bookmarkStart w:id="777" w:name="_Toc474607259"/>
      <w:bookmarkStart w:id="778" w:name="_Toc6077306"/>
      <w:bookmarkStart w:id="779" w:name="_Toc6077283"/>
      <w:bookmarkStart w:id="780" w:name="_Toc6073932"/>
      <w:bookmarkStart w:id="781" w:name="_Toc6074003"/>
      <w:bookmarkStart w:id="782" w:name="_Toc6077281"/>
      <w:bookmarkStart w:id="783" w:name="_Toc6073257"/>
      <w:bookmarkStart w:id="784" w:name="_Toc6075540"/>
      <w:bookmarkStart w:id="785" w:name="_Toc6071553"/>
      <w:bookmarkStart w:id="786" w:name="_Toc6071456"/>
      <w:bookmarkStart w:id="787" w:name="_Toc6073227"/>
      <w:bookmarkStart w:id="788" w:name="_Toc6075541"/>
      <w:bookmarkStart w:id="789" w:name="_Toc6076501"/>
      <w:bookmarkStart w:id="790" w:name="_Toc6077285"/>
      <w:bookmarkStart w:id="791" w:name="_Toc6073994"/>
      <w:bookmarkStart w:id="792" w:name="_Toc6077304"/>
      <w:bookmarkStart w:id="793" w:name="_Toc6073230"/>
      <w:bookmarkStart w:id="794" w:name="_Toc6076512"/>
      <w:bookmarkStart w:id="795" w:name="_Toc6075609"/>
      <w:bookmarkStart w:id="796" w:name="_Toc6076504"/>
      <w:bookmarkStart w:id="797" w:name="_Toc6076503"/>
      <w:bookmarkStart w:id="798" w:name="_Toc6071550"/>
      <w:bookmarkStart w:id="799" w:name="_Toc6076536"/>
      <w:bookmarkStart w:id="800" w:name="_Toc68696402"/>
      <w:bookmarkStart w:id="801" w:name="_Toc96084387"/>
      <w:bookmarkStart w:id="802" w:name="_Toc472346788"/>
      <w:bookmarkStart w:id="803" w:name="_Ref405567184"/>
      <w:bookmarkStart w:id="804" w:name="_Toc405567489"/>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sidRPr="009E56CF">
        <w:t>ХАРАКТЕРИСТИКИ ОБЪЕКТА ОКАЗАНИЯ УСЛУГ</w:t>
      </w:r>
      <w:bookmarkEnd w:id="800"/>
      <w:bookmarkEnd w:id="801"/>
    </w:p>
    <w:p w14:paraId="0CB8FA11" w14:textId="77777777" w:rsidR="00DE2EF3" w:rsidRPr="009E56CF" w:rsidRDefault="00DE2EF3" w:rsidP="00DE2EF3">
      <w:pPr>
        <w:pStyle w:val="20222"/>
        <w:spacing w:before="0" w:after="0"/>
        <w:ind w:left="0" w:firstLine="709"/>
      </w:pPr>
      <w:bookmarkStart w:id="805" w:name="_Toc68696403"/>
      <w:bookmarkStart w:id="806" w:name="_Toc96084388"/>
      <w:r w:rsidRPr="009E56CF">
        <w:t>Название Системы</w:t>
      </w:r>
      <w:bookmarkEnd w:id="805"/>
      <w:bookmarkEnd w:id="806"/>
    </w:p>
    <w:p w14:paraId="2F5E17A6" w14:textId="77777777" w:rsidR="00DE2EF3" w:rsidRPr="009E56CF" w:rsidRDefault="00DE2EF3" w:rsidP="00DE2EF3">
      <w:pPr>
        <w:pStyle w:val="20224"/>
      </w:pPr>
      <w:r w:rsidRPr="009E56CF">
        <w:t>Автоматизированная система планирования доходной части бюджета Волгоградской области.</w:t>
      </w:r>
    </w:p>
    <w:p w14:paraId="47BDFAFE" w14:textId="77777777" w:rsidR="00DE2EF3" w:rsidRPr="009E56CF" w:rsidRDefault="00DE2EF3" w:rsidP="00DE2EF3">
      <w:pPr>
        <w:pStyle w:val="20222"/>
        <w:spacing w:before="0" w:after="0"/>
        <w:ind w:left="0" w:firstLine="709"/>
      </w:pPr>
      <w:bookmarkStart w:id="807" w:name="_Toc68696404"/>
      <w:bookmarkStart w:id="808" w:name="_Toc96084389"/>
      <w:r w:rsidRPr="009E56CF">
        <w:t>Назначение Системы</w:t>
      </w:r>
      <w:bookmarkEnd w:id="802"/>
      <w:bookmarkEnd w:id="807"/>
      <w:bookmarkEnd w:id="808"/>
    </w:p>
    <w:p w14:paraId="5E52CB3F" w14:textId="77777777" w:rsidR="00DE2EF3" w:rsidRPr="009E56CF" w:rsidRDefault="00DE2EF3" w:rsidP="00DE2EF3">
      <w:pPr>
        <w:pStyle w:val="affffffffff6"/>
        <w:ind w:firstLine="709"/>
        <w:rPr>
          <w:b/>
          <w:szCs w:val="24"/>
          <w:lang w:val="ru-RU"/>
        </w:rPr>
      </w:pPr>
      <w:r w:rsidRPr="009E56CF">
        <w:rPr>
          <w:szCs w:val="24"/>
          <w:lang w:val="ru-RU"/>
        </w:rPr>
        <w:t xml:space="preserve">Система предназначена для </w:t>
      </w:r>
      <w:r w:rsidRPr="009E56CF">
        <w:rPr>
          <w:lang w:val="ru-RU"/>
        </w:rPr>
        <w:t>автоматизации процессов планирования доходной части бюджета Волгоградской области, обработки данных налоговых органов, Федерального казначейства, формиро</w:t>
      </w:r>
      <w:r w:rsidRPr="009E56CF">
        <w:rPr>
          <w:lang w:val="ru-RU"/>
        </w:rPr>
        <w:lastRenderedPageBreak/>
        <w:t>вания аналитических отчетов для принятия управленческий решений, в том числе об исполнении бюджета Волгоградской области, а также для информационного обмена с автоматизированными системами комитета финансов Волгоградской области</w:t>
      </w:r>
      <w:r w:rsidRPr="009E56CF">
        <w:rPr>
          <w:szCs w:val="24"/>
          <w:lang w:val="ru-RU"/>
        </w:rPr>
        <w:t>.</w:t>
      </w:r>
    </w:p>
    <w:p w14:paraId="294C1C16" w14:textId="77777777" w:rsidR="00DE2EF3" w:rsidRPr="009E56CF" w:rsidRDefault="00DE2EF3" w:rsidP="00DE2EF3">
      <w:pPr>
        <w:pStyle w:val="20222"/>
        <w:spacing w:before="0" w:after="0"/>
        <w:ind w:left="0" w:firstLine="709"/>
      </w:pPr>
      <w:bookmarkStart w:id="809" w:name="_Toc96084390"/>
      <w:bookmarkStart w:id="810" w:name="_Toc68696405"/>
      <w:bookmarkStart w:id="811" w:name="_Toc472346789"/>
      <w:r w:rsidRPr="009E56CF">
        <w:t>Описание Системы</w:t>
      </w:r>
      <w:bookmarkEnd w:id="809"/>
      <w:bookmarkEnd w:id="810"/>
      <w:bookmarkEnd w:id="811"/>
    </w:p>
    <w:p w14:paraId="67DE368E" w14:textId="77777777" w:rsidR="00DE2EF3" w:rsidRPr="009E56CF" w:rsidRDefault="00DE2EF3" w:rsidP="00DE2EF3">
      <w:pPr>
        <w:pStyle w:val="20223"/>
        <w:spacing w:before="0" w:after="0"/>
        <w:ind w:left="0" w:firstLine="709"/>
      </w:pPr>
      <w:bookmarkStart w:id="812" w:name="_Toc96084391"/>
      <w:bookmarkStart w:id="813" w:name="_Toc68696406"/>
      <w:r w:rsidRPr="009E56CF">
        <w:t>Общие сведения</w:t>
      </w:r>
      <w:bookmarkEnd w:id="812"/>
      <w:bookmarkEnd w:id="813"/>
    </w:p>
    <w:p w14:paraId="52DFD920" w14:textId="77777777" w:rsidR="00DE2EF3" w:rsidRPr="009E56CF" w:rsidRDefault="00DE2EF3" w:rsidP="00DE2EF3">
      <w:pPr>
        <w:pStyle w:val="20224"/>
      </w:pPr>
      <w:r w:rsidRPr="009E56CF">
        <w:t>Система создана в рамках государственного контракта от 01.10.2007 №ПО-4, исключительные права на Систему принадлежат Волгоградской области (Свидетельство о государственной регистрации программы для ЭВМ №2010613620, зарегистрировано Федеральной службой по интеллектуальной собственности патентам и товарным знакам в реестре программ для ЭВМ 02.06.2010 г.).</w:t>
      </w:r>
    </w:p>
    <w:p w14:paraId="70997DE8" w14:textId="77777777" w:rsidR="00DE2EF3" w:rsidRDefault="00DE2EF3" w:rsidP="00DE2EF3">
      <w:pPr>
        <w:pStyle w:val="20224"/>
      </w:pPr>
      <w:r w:rsidRPr="009E56CF">
        <w:t xml:space="preserve">Система функционирует в комитете финансов Волгоградской области и обеспечивает подключение к Системе сотрудников Заказчика. </w:t>
      </w:r>
    </w:p>
    <w:p w14:paraId="4B8032F4" w14:textId="77777777" w:rsidR="00DE2EF3" w:rsidRPr="009E56CF" w:rsidRDefault="00DE2EF3" w:rsidP="00DE2EF3">
      <w:pPr>
        <w:pStyle w:val="20224"/>
      </w:pPr>
    </w:p>
    <w:p w14:paraId="102F9648" w14:textId="77777777" w:rsidR="00DE2EF3" w:rsidRPr="009E56CF" w:rsidRDefault="00DE2EF3" w:rsidP="00DE2EF3">
      <w:pPr>
        <w:pStyle w:val="20223"/>
        <w:spacing w:before="0" w:after="0"/>
        <w:ind w:left="0" w:firstLine="709"/>
      </w:pPr>
      <w:bookmarkStart w:id="814" w:name="_Toc472346791"/>
      <w:bookmarkStart w:id="815" w:name="_Toc68696407"/>
      <w:bookmarkStart w:id="816" w:name="_Toc96084392"/>
      <w:r w:rsidRPr="009E56CF">
        <w:t>Функции Системы</w:t>
      </w:r>
      <w:bookmarkEnd w:id="814"/>
      <w:bookmarkEnd w:id="815"/>
      <w:bookmarkEnd w:id="816"/>
    </w:p>
    <w:p w14:paraId="0CA50141" w14:textId="77777777" w:rsidR="00DE2EF3" w:rsidRPr="009E56CF" w:rsidRDefault="00DE2EF3" w:rsidP="00DE2EF3">
      <w:pPr>
        <w:pStyle w:val="20224"/>
      </w:pPr>
      <w:bookmarkStart w:id="817" w:name="_Toc518026131"/>
      <w:bookmarkStart w:id="818" w:name="_Toc536625065"/>
      <w:bookmarkStart w:id="819" w:name="_Toc517801629"/>
      <w:r w:rsidRPr="009E56CF">
        <w:t>Система выполняет следующие функции:</w:t>
      </w:r>
      <w:bookmarkEnd w:id="817"/>
      <w:bookmarkEnd w:id="818"/>
      <w:bookmarkEnd w:id="819"/>
    </w:p>
    <w:p w14:paraId="312DDDD3" w14:textId="77777777" w:rsidR="00DE2EF3" w:rsidRPr="009E56CF" w:rsidRDefault="00DE2EF3" w:rsidP="00DE2EF3">
      <w:pPr>
        <w:pStyle w:val="2022-"/>
        <w:numPr>
          <w:ilvl w:val="0"/>
          <w:numId w:val="141"/>
        </w:numPr>
        <w:ind w:left="1134"/>
      </w:pPr>
      <w:r w:rsidRPr="009E56CF">
        <w:t>распределение данных о платежах налогоплательщиков в соответствии с нормативами распределения между бюджетами бюджетной системы Российской Федерации и Волгоградской области;</w:t>
      </w:r>
    </w:p>
    <w:p w14:paraId="47A3BEDE" w14:textId="77777777" w:rsidR="00DE2EF3" w:rsidRPr="009E56CF" w:rsidRDefault="00DE2EF3" w:rsidP="00DE2EF3">
      <w:pPr>
        <w:pStyle w:val="2022-"/>
        <w:numPr>
          <w:ilvl w:val="0"/>
          <w:numId w:val="141"/>
        </w:numPr>
        <w:ind w:left="1134"/>
      </w:pPr>
      <w:r w:rsidRPr="009E56CF">
        <w:t>формирование оперативных данных о поступлении доходов;</w:t>
      </w:r>
    </w:p>
    <w:p w14:paraId="6FDE34F8" w14:textId="77777777" w:rsidR="00DE2EF3" w:rsidRPr="009E56CF" w:rsidRDefault="00DE2EF3" w:rsidP="00DE2EF3">
      <w:pPr>
        <w:pStyle w:val="2022-"/>
        <w:numPr>
          <w:ilvl w:val="0"/>
          <w:numId w:val="141"/>
        </w:numPr>
        <w:ind w:left="1134"/>
      </w:pPr>
      <w:r w:rsidRPr="009E56CF">
        <w:t>формирование аналитических отчетов по выбранным параметрам, в том числе в разрезе налогоплательщиков с указанием видов экономической деятельности;</w:t>
      </w:r>
    </w:p>
    <w:p w14:paraId="3AA304A2" w14:textId="77777777" w:rsidR="00DE2EF3" w:rsidRPr="009E56CF" w:rsidRDefault="00DE2EF3" w:rsidP="00DE2EF3">
      <w:pPr>
        <w:pStyle w:val="2022-"/>
        <w:numPr>
          <w:ilvl w:val="0"/>
          <w:numId w:val="141"/>
        </w:numPr>
        <w:ind w:left="1134"/>
      </w:pPr>
      <w:r w:rsidRPr="009E56CF">
        <w:t>анализ потерь областного бюджета Волгоградской области от перераспределения акцизов;</w:t>
      </w:r>
    </w:p>
    <w:p w14:paraId="1AF57C1E" w14:textId="77777777" w:rsidR="00DE2EF3" w:rsidRPr="009E56CF" w:rsidRDefault="00DE2EF3" w:rsidP="00DE2EF3">
      <w:pPr>
        <w:pStyle w:val="2022-"/>
        <w:numPr>
          <w:ilvl w:val="0"/>
          <w:numId w:val="141"/>
        </w:numPr>
        <w:ind w:left="1134"/>
      </w:pPr>
      <w:r w:rsidRPr="009E56CF">
        <w:t>оценка исполнения бюджета Волгоградской области;</w:t>
      </w:r>
    </w:p>
    <w:p w14:paraId="56A74664" w14:textId="77777777" w:rsidR="00DE2EF3" w:rsidRPr="009E56CF" w:rsidRDefault="00DE2EF3" w:rsidP="00DE2EF3">
      <w:pPr>
        <w:pStyle w:val="2022-"/>
        <w:numPr>
          <w:ilvl w:val="0"/>
          <w:numId w:val="141"/>
        </w:numPr>
        <w:ind w:left="1134"/>
      </w:pPr>
      <w:r w:rsidRPr="009E56CF">
        <w:t>расчет налогового потенциала муниципальных районов, городских округов в соответствии с утвержденной методикой расчета налогового потенциала муниципальных образований Волгоградской области с возможностью перенастройки Системы для расчета по иным методикам;</w:t>
      </w:r>
    </w:p>
    <w:p w14:paraId="6A444CB5" w14:textId="77777777" w:rsidR="00DE2EF3" w:rsidRPr="009E56CF" w:rsidRDefault="00DE2EF3" w:rsidP="00DE2EF3">
      <w:pPr>
        <w:pStyle w:val="2022-"/>
        <w:numPr>
          <w:ilvl w:val="0"/>
          <w:numId w:val="141"/>
        </w:numPr>
        <w:ind w:left="1134"/>
      </w:pPr>
      <w:r w:rsidRPr="009E56CF">
        <w:t>расчет кассовых поступлений налоговых и неналоговых доходов областного бюджета в текущем финансовом году;</w:t>
      </w:r>
    </w:p>
    <w:p w14:paraId="593FA88C" w14:textId="77777777" w:rsidR="00DE2EF3" w:rsidRPr="009E56CF" w:rsidRDefault="00DE2EF3" w:rsidP="00DE2EF3">
      <w:pPr>
        <w:pStyle w:val="2022-"/>
        <w:numPr>
          <w:ilvl w:val="0"/>
          <w:numId w:val="141"/>
        </w:numPr>
        <w:ind w:left="1134"/>
      </w:pPr>
      <w:r w:rsidRPr="009E56CF">
        <w:t>расчет прогнозных показателей поступления налоговых и неналоговых доходов для формирования проекта доходной части закона об областном бюджете на текущий год и плановый период;</w:t>
      </w:r>
    </w:p>
    <w:p w14:paraId="7A31F92B" w14:textId="77777777" w:rsidR="00DE2EF3" w:rsidRPr="009E56CF" w:rsidRDefault="00DE2EF3" w:rsidP="00DE2EF3">
      <w:pPr>
        <w:pStyle w:val="2022-"/>
        <w:numPr>
          <w:ilvl w:val="0"/>
          <w:numId w:val="141"/>
        </w:numPr>
        <w:ind w:left="1134"/>
      </w:pPr>
      <w:r w:rsidRPr="009E56CF">
        <w:t>расчет поправок (уточнения) прогнозных показателей поступления налоговых и неналоговых доходов в течение финансового года;</w:t>
      </w:r>
    </w:p>
    <w:p w14:paraId="6A30DF8E" w14:textId="77777777" w:rsidR="00DE2EF3" w:rsidRPr="009E56CF" w:rsidRDefault="00DE2EF3" w:rsidP="00DE2EF3">
      <w:pPr>
        <w:pStyle w:val="2022-"/>
        <w:numPr>
          <w:ilvl w:val="0"/>
          <w:numId w:val="141"/>
        </w:numPr>
        <w:ind w:left="1134"/>
      </w:pPr>
      <w:r w:rsidRPr="009E56CF">
        <w:t>осуществление автоматической и автоматизированной загрузки данных посредством обработки файлов;</w:t>
      </w:r>
    </w:p>
    <w:p w14:paraId="6FFD2B04" w14:textId="77777777" w:rsidR="00DE2EF3" w:rsidRPr="009E56CF" w:rsidRDefault="00DE2EF3" w:rsidP="00DE2EF3">
      <w:pPr>
        <w:pStyle w:val="2022-"/>
        <w:numPr>
          <w:ilvl w:val="0"/>
          <w:numId w:val="141"/>
        </w:numPr>
        <w:ind w:left="1134"/>
      </w:pPr>
      <w:r w:rsidRPr="009E56CF">
        <w:t>хранение и обработка данных финансовых и налоговых органов в разрезе отчетных периодов;</w:t>
      </w:r>
    </w:p>
    <w:p w14:paraId="5E682FE3" w14:textId="77777777" w:rsidR="00DE2EF3" w:rsidRDefault="00DE2EF3" w:rsidP="00DE2EF3">
      <w:pPr>
        <w:pStyle w:val="2022-"/>
        <w:numPr>
          <w:ilvl w:val="0"/>
          <w:numId w:val="141"/>
        </w:numPr>
        <w:ind w:left="1134"/>
      </w:pPr>
      <w:r w:rsidRPr="009E56CF">
        <w:t>взаимодействие с другими информационными системами посредством экспорта/импорта файлов, в том числе с подсистемой бюджетного планирования и исполнения бюджета государственной информационной системы Волгоградской области "Электронный бюджет Волгоградской области".</w:t>
      </w:r>
    </w:p>
    <w:p w14:paraId="5E0205FC" w14:textId="77777777" w:rsidR="00DE2EF3" w:rsidRPr="009E56CF" w:rsidRDefault="00DE2EF3" w:rsidP="00DE2EF3">
      <w:pPr>
        <w:pStyle w:val="2022-"/>
        <w:ind w:left="1134" w:firstLine="0"/>
      </w:pPr>
    </w:p>
    <w:p w14:paraId="0EAC6B51" w14:textId="77777777" w:rsidR="00DE2EF3" w:rsidRPr="009E56CF" w:rsidRDefault="00DE2EF3" w:rsidP="00DE2EF3">
      <w:pPr>
        <w:pStyle w:val="20223"/>
        <w:spacing w:before="0" w:after="0"/>
        <w:ind w:left="0" w:firstLine="709"/>
        <w:rPr>
          <w:lang w:bidi="en-US"/>
        </w:rPr>
      </w:pPr>
      <w:bookmarkStart w:id="820" w:name="_Toc484791066"/>
      <w:bookmarkStart w:id="821" w:name="_Toc6052317"/>
      <w:bookmarkStart w:id="822" w:name="_Toc96084393"/>
      <w:bookmarkStart w:id="823" w:name="_Toc68696408"/>
      <w:r w:rsidRPr="009E56CF">
        <w:rPr>
          <w:lang w:bidi="en-US"/>
        </w:rPr>
        <w:t>Основные характеристики программно-аппаратных комплексов Системы</w:t>
      </w:r>
      <w:bookmarkEnd w:id="820"/>
      <w:bookmarkEnd w:id="821"/>
      <w:bookmarkEnd w:id="822"/>
      <w:bookmarkEnd w:id="823"/>
    </w:p>
    <w:p w14:paraId="079DC2F1" w14:textId="77777777" w:rsidR="00DE2EF3" w:rsidRPr="009E56CF" w:rsidRDefault="00DE2EF3" w:rsidP="00DE2EF3">
      <w:pPr>
        <w:pStyle w:val="20224"/>
      </w:pPr>
      <w:r w:rsidRPr="009E56CF">
        <w:t>Программный комплекс "БАРС. Web-Своды" (Свидетельство о государственной регистрации программы для ЭВМ №2008610636, неисключительные права принадлежат комитету финансов Волгоградской области).</w:t>
      </w:r>
    </w:p>
    <w:p w14:paraId="4A4C5A16" w14:textId="77777777" w:rsidR="00DE2EF3" w:rsidRPr="009E56CF" w:rsidRDefault="00DE2EF3" w:rsidP="00DE2EF3">
      <w:pPr>
        <w:pStyle w:val="20224"/>
      </w:pPr>
      <w:r w:rsidRPr="009E56CF">
        <w:t>Основные характеристики сервера БД и приложения:</w:t>
      </w:r>
    </w:p>
    <w:p w14:paraId="6E28E338" w14:textId="77777777" w:rsidR="00DE2EF3" w:rsidRPr="009E56CF" w:rsidRDefault="00DE2EF3" w:rsidP="00DE2EF3">
      <w:pPr>
        <w:pStyle w:val="20224"/>
      </w:pPr>
      <w:r w:rsidRPr="009E56CF">
        <w:t>Программная часть:</w:t>
      </w:r>
    </w:p>
    <w:p w14:paraId="31A1C465" w14:textId="77777777" w:rsidR="00DE2EF3" w:rsidRPr="009E56CF" w:rsidRDefault="00DE2EF3" w:rsidP="00DE2EF3">
      <w:pPr>
        <w:pStyle w:val="20224"/>
        <w:ind w:left="567"/>
      </w:pPr>
      <w:r w:rsidRPr="009E56CF">
        <w:t xml:space="preserve">Операционная система: </w:t>
      </w:r>
    </w:p>
    <w:p w14:paraId="25F823A5" w14:textId="77777777" w:rsidR="00DE2EF3" w:rsidRPr="009E56CF" w:rsidRDefault="00DE2EF3" w:rsidP="00DE2EF3">
      <w:pPr>
        <w:pStyle w:val="2022-"/>
      </w:pPr>
      <w:r w:rsidRPr="009E56CF">
        <w:t>РЕД ОС Сервер 7.3;</w:t>
      </w:r>
    </w:p>
    <w:p w14:paraId="3B7C3953" w14:textId="77777777" w:rsidR="00DE2EF3" w:rsidRPr="009E56CF" w:rsidRDefault="00DE2EF3" w:rsidP="00DE2EF3">
      <w:pPr>
        <w:pStyle w:val="20224"/>
        <w:ind w:left="567"/>
      </w:pPr>
      <w:r w:rsidRPr="009E56CF">
        <w:t xml:space="preserve">Система управления базами данных: </w:t>
      </w:r>
    </w:p>
    <w:p w14:paraId="27AFEA76" w14:textId="77777777" w:rsidR="00DE2EF3" w:rsidRPr="009E56CF" w:rsidRDefault="00DE2EF3" w:rsidP="00DE2EF3">
      <w:pPr>
        <w:pStyle w:val="2022-"/>
      </w:pPr>
      <w:r w:rsidRPr="009E56CF">
        <w:rPr>
          <w:lang w:val="en-US"/>
        </w:rPr>
        <w:t>PostgreSQL</w:t>
      </w:r>
      <w:r w:rsidRPr="009E56CF">
        <w:t xml:space="preserve"> 11.8;</w:t>
      </w:r>
    </w:p>
    <w:p w14:paraId="22C28B62" w14:textId="77777777" w:rsidR="00DE2EF3" w:rsidRPr="009E56CF" w:rsidRDefault="00DE2EF3" w:rsidP="00DE2EF3">
      <w:pPr>
        <w:pStyle w:val="20224"/>
        <w:ind w:left="567"/>
      </w:pPr>
      <w:r w:rsidRPr="009E56CF">
        <w:t>Прикладное программное обеспечение:</w:t>
      </w:r>
    </w:p>
    <w:p w14:paraId="1C69F244" w14:textId="77777777" w:rsidR="00DE2EF3" w:rsidRPr="009E56CF" w:rsidRDefault="00DE2EF3" w:rsidP="00DE2EF3">
      <w:pPr>
        <w:pStyle w:val="2022-"/>
      </w:pPr>
      <w:r w:rsidRPr="009E56CF">
        <w:t xml:space="preserve">Веб-сервер: </w:t>
      </w:r>
      <w:r w:rsidRPr="009E56CF">
        <w:rPr>
          <w:lang w:val="en-US"/>
        </w:rPr>
        <w:t>NGINX</w:t>
      </w:r>
      <w:r w:rsidRPr="009E56CF">
        <w:t>;</w:t>
      </w:r>
    </w:p>
    <w:p w14:paraId="277FCF01" w14:textId="77777777" w:rsidR="00DE2EF3" w:rsidRPr="009E56CF" w:rsidRDefault="00DE2EF3" w:rsidP="00DE2EF3">
      <w:pPr>
        <w:pStyle w:val="2022-"/>
        <w:rPr>
          <w:lang w:val="en-US"/>
        </w:rPr>
      </w:pPr>
      <w:r w:rsidRPr="009E56CF">
        <w:lastRenderedPageBreak/>
        <w:t>Платформа</w:t>
      </w:r>
      <w:r w:rsidRPr="009E56CF">
        <w:rPr>
          <w:lang w:val="en-US"/>
        </w:rPr>
        <w:t>: Net Core 3.1, ASP.NET Core 3.1;</w:t>
      </w:r>
    </w:p>
    <w:p w14:paraId="6D352AF5" w14:textId="77777777" w:rsidR="00DE2EF3" w:rsidRPr="009E56CF" w:rsidRDefault="00DE2EF3" w:rsidP="00DE2EF3">
      <w:pPr>
        <w:pStyle w:val="2022-"/>
      </w:pPr>
      <w:r w:rsidRPr="009E56CF">
        <w:t>Веб-приложение ПК Web-Своды;</w:t>
      </w:r>
    </w:p>
    <w:p w14:paraId="2BBDF1CA" w14:textId="77777777" w:rsidR="00DE2EF3" w:rsidRPr="009E56CF" w:rsidRDefault="00DE2EF3" w:rsidP="00DE2EF3">
      <w:pPr>
        <w:pStyle w:val="20224"/>
        <w:ind w:left="567"/>
      </w:pPr>
      <w:r w:rsidRPr="009E56CF">
        <w:t>Средства защиты информации:</w:t>
      </w:r>
    </w:p>
    <w:p w14:paraId="30F1A4BB" w14:textId="77777777" w:rsidR="00DE2EF3" w:rsidRPr="00DE2EF3" w:rsidRDefault="00DE2EF3" w:rsidP="00DE2EF3">
      <w:pPr>
        <w:pStyle w:val="2022-"/>
        <w:rPr>
          <w:lang w:val="en-US"/>
        </w:rPr>
      </w:pPr>
      <w:r w:rsidRPr="009E56CF">
        <w:rPr>
          <w:lang w:val="en-US"/>
        </w:rPr>
        <w:t>Kaspersky</w:t>
      </w:r>
      <w:r w:rsidRPr="00DE2EF3">
        <w:rPr>
          <w:lang w:val="en-US"/>
        </w:rPr>
        <w:t xml:space="preserve"> </w:t>
      </w:r>
      <w:r w:rsidRPr="009E56CF">
        <w:rPr>
          <w:lang w:val="en-US"/>
        </w:rPr>
        <w:t>Endpoint</w:t>
      </w:r>
      <w:r w:rsidRPr="00DE2EF3">
        <w:rPr>
          <w:lang w:val="en-US"/>
        </w:rPr>
        <w:t xml:space="preserve"> </w:t>
      </w:r>
      <w:r w:rsidRPr="009E56CF">
        <w:rPr>
          <w:lang w:val="en-US"/>
        </w:rPr>
        <w:t>Security</w:t>
      </w:r>
      <w:r w:rsidRPr="00DE2EF3">
        <w:rPr>
          <w:lang w:val="en-US"/>
        </w:rPr>
        <w:t xml:space="preserve"> </w:t>
      </w:r>
      <w:r w:rsidRPr="009E56CF">
        <w:t>для</w:t>
      </w:r>
      <w:r w:rsidRPr="00DE2EF3">
        <w:rPr>
          <w:lang w:val="en-US"/>
        </w:rPr>
        <w:t xml:space="preserve"> </w:t>
      </w:r>
      <w:r w:rsidRPr="009E56CF">
        <w:rPr>
          <w:lang w:val="en-US"/>
        </w:rPr>
        <w:t>Linux</w:t>
      </w:r>
      <w:r w:rsidRPr="00DE2EF3">
        <w:rPr>
          <w:lang w:val="en-US"/>
        </w:rPr>
        <w:t>;</w:t>
      </w:r>
    </w:p>
    <w:p w14:paraId="41496550" w14:textId="77777777" w:rsidR="00DE2EF3" w:rsidRPr="009E56CF" w:rsidRDefault="00DE2EF3" w:rsidP="00DE2EF3">
      <w:pPr>
        <w:pStyle w:val="2022-"/>
      </w:pPr>
      <w:r w:rsidRPr="009E56CF">
        <w:rPr>
          <w:lang w:val="en-US"/>
        </w:rPr>
        <w:t>Secret</w:t>
      </w:r>
      <w:r w:rsidRPr="009E56CF">
        <w:t xml:space="preserve"> </w:t>
      </w:r>
      <w:r w:rsidRPr="009E56CF">
        <w:rPr>
          <w:lang w:val="en-US"/>
        </w:rPr>
        <w:t>Net</w:t>
      </w:r>
      <w:r w:rsidRPr="009E56CF">
        <w:t xml:space="preserve"> </w:t>
      </w:r>
      <w:r w:rsidRPr="009E56CF">
        <w:rPr>
          <w:lang w:val="en-US"/>
        </w:rPr>
        <w:t>LSP</w:t>
      </w:r>
      <w:r w:rsidRPr="009E56CF">
        <w:t>.</w:t>
      </w:r>
    </w:p>
    <w:p w14:paraId="37C07D90" w14:textId="77777777" w:rsidR="00DE2EF3" w:rsidRPr="009E56CF" w:rsidRDefault="00DE2EF3" w:rsidP="00DE2EF3">
      <w:pPr>
        <w:pStyle w:val="20224"/>
      </w:pPr>
    </w:p>
    <w:p w14:paraId="6E9DCC6F" w14:textId="77777777" w:rsidR="00DE2EF3" w:rsidRPr="009E56CF" w:rsidRDefault="00DE2EF3" w:rsidP="00DE2EF3">
      <w:pPr>
        <w:pStyle w:val="20224"/>
      </w:pPr>
      <w:r w:rsidRPr="009E56CF">
        <w:t>Аппаратная часть:</w:t>
      </w:r>
    </w:p>
    <w:p w14:paraId="36B8B756" w14:textId="77777777" w:rsidR="00DE2EF3" w:rsidRPr="009E56CF" w:rsidRDefault="00DE2EF3" w:rsidP="00DE2EF3">
      <w:pPr>
        <w:pStyle w:val="2022-"/>
      </w:pPr>
      <w:r w:rsidRPr="009E56CF">
        <w:t>Виртуальная машина 2x4core / 48G / 160Gb - 1 шт.</w:t>
      </w:r>
    </w:p>
    <w:p w14:paraId="675E1F34" w14:textId="77777777" w:rsidR="00DE2EF3" w:rsidRPr="009E56CF" w:rsidRDefault="00DE2EF3" w:rsidP="00DE2EF3">
      <w:pPr>
        <w:pStyle w:val="20224"/>
      </w:pPr>
    </w:p>
    <w:p w14:paraId="20DFFA3D" w14:textId="77777777" w:rsidR="00DE2EF3" w:rsidRPr="009E56CF" w:rsidRDefault="00DE2EF3" w:rsidP="00DE2EF3">
      <w:pPr>
        <w:pStyle w:val="20224"/>
      </w:pPr>
      <w:r w:rsidRPr="009E56CF">
        <w:t>Основные характеристики рабочих станций:</w:t>
      </w:r>
    </w:p>
    <w:p w14:paraId="4B8FC2A9" w14:textId="77777777" w:rsidR="00DE2EF3" w:rsidRPr="009E56CF" w:rsidRDefault="00DE2EF3" w:rsidP="00DE2EF3">
      <w:pPr>
        <w:pStyle w:val="20229"/>
        <w:rPr>
          <w:sz w:val="22"/>
          <w:szCs w:val="22"/>
        </w:rPr>
      </w:pPr>
      <w:r w:rsidRPr="009E56CF">
        <w:t>Таблица 1</w:t>
      </w:r>
    </w:p>
    <w:tbl>
      <w:tblPr>
        <w:tblStyle w:val="afffffffffff3"/>
        <w:tblW w:w="4629" w:type="pct"/>
        <w:tblInd w:w="704" w:type="dxa"/>
        <w:tblLook w:val="04A0" w:firstRow="1" w:lastRow="0" w:firstColumn="1" w:lastColumn="0" w:noHBand="0" w:noVBand="1"/>
      </w:tblPr>
      <w:tblGrid>
        <w:gridCol w:w="1171"/>
        <w:gridCol w:w="3842"/>
        <w:gridCol w:w="4688"/>
      </w:tblGrid>
      <w:tr w:rsidR="00DE2EF3" w:rsidRPr="009E56CF" w14:paraId="11975F05" w14:textId="77777777" w:rsidTr="007A3BB6">
        <w:trPr>
          <w:cnfStyle w:val="100000000000" w:firstRow="1" w:lastRow="0" w:firstColumn="0" w:lastColumn="0" w:oddVBand="0" w:evenVBand="0" w:oddHBand="0" w:evenHBand="0" w:firstRowFirstColumn="0" w:firstRowLastColumn="0" w:lastRowFirstColumn="0" w:lastRowLastColumn="0"/>
          <w:tblHeader/>
        </w:trPr>
        <w:tc>
          <w:tcPr>
            <w:tcW w:w="604" w:type="pct"/>
            <w:tcBorders>
              <w:top w:val="single" w:sz="4" w:space="0" w:color="auto"/>
              <w:left w:val="single" w:sz="4" w:space="0" w:color="auto"/>
              <w:bottom w:val="single" w:sz="4" w:space="0" w:color="auto"/>
              <w:right w:val="single" w:sz="4" w:space="0" w:color="auto"/>
            </w:tcBorders>
          </w:tcPr>
          <w:p w14:paraId="652BB8B1" w14:textId="77777777" w:rsidR="00DE2EF3" w:rsidRPr="009E56CF" w:rsidRDefault="00DE2EF3" w:rsidP="007A3BB6">
            <w:pPr>
              <w:pStyle w:val="20226"/>
              <w:rPr>
                <w:b w:val="0"/>
                <w:lang w:eastAsia="ru-RU"/>
              </w:rPr>
            </w:pPr>
            <w:r w:rsidRPr="009E56CF">
              <w:rPr>
                <w:lang w:eastAsia="ru-RU"/>
              </w:rPr>
              <w:t>ОС</w:t>
            </w:r>
          </w:p>
        </w:tc>
        <w:tc>
          <w:tcPr>
            <w:tcW w:w="1980" w:type="pct"/>
            <w:tcBorders>
              <w:top w:val="single" w:sz="4" w:space="0" w:color="auto"/>
              <w:left w:val="single" w:sz="4" w:space="0" w:color="auto"/>
              <w:bottom w:val="single" w:sz="4" w:space="0" w:color="auto"/>
              <w:right w:val="single" w:sz="4" w:space="0" w:color="auto"/>
            </w:tcBorders>
          </w:tcPr>
          <w:p w14:paraId="59593C56" w14:textId="77777777" w:rsidR="00DE2EF3" w:rsidRPr="009E56CF" w:rsidRDefault="00DE2EF3" w:rsidP="007A3BB6">
            <w:pPr>
              <w:pStyle w:val="20226"/>
              <w:rPr>
                <w:b w:val="0"/>
                <w:lang w:eastAsia="ru-RU"/>
              </w:rPr>
            </w:pPr>
            <w:r w:rsidRPr="009E56CF">
              <w:rPr>
                <w:lang w:eastAsia="ru-RU"/>
              </w:rPr>
              <w:t>Программное обеспечение</w:t>
            </w:r>
          </w:p>
        </w:tc>
        <w:tc>
          <w:tcPr>
            <w:tcW w:w="2417" w:type="pct"/>
            <w:tcBorders>
              <w:top w:val="single" w:sz="4" w:space="0" w:color="auto"/>
              <w:left w:val="single" w:sz="4" w:space="0" w:color="auto"/>
              <w:bottom w:val="single" w:sz="4" w:space="0" w:color="auto"/>
              <w:right w:val="single" w:sz="4" w:space="0" w:color="auto"/>
            </w:tcBorders>
          </w:tcPr>
          <w:p w14:paraId="4F6C8782" w14:textId="77777777" w:rsidR="00DE2EF3" w:rsidRPr="009E56CF" w:rsidRDefault="00DE2EF3" w:rsidP="007A3BB6">
            <w:pPr>
              <w:pStyle w:val="20226"/>
              <w:rPr>
                <w:b w:val="0"/>
                <w:lang w:eastAsia="ru-RU"/>
              </w:rPr>
            </w:pPr>
            <w:r w:rsidRPr="009E56CF">
              <w:rPr>
                <w:lang w:eastAsia="ru-RU"/>
              </w:rPr>
              <w:t>Аппаратное обеспечение</w:t>
            </w:r>
          </w:p>
        </w:tc>
      </w:tr>
      <w:tr w:rsidR="00DE2EF3" w:rsidRPr="009E56CF" w14:paraId="219CE67A" w14:textId="77777777" w:rsidTr="007A3BB6">
        <w:tc>
          <w:tcPr>
            <w:tcW w:w="604" w:type="pct"/>
            <w:tcBorders>
              <w:top w:val="single" w:sz="4" w:space="0" w:color="auto"/>
              <w:left w:val="single" w:sz="4" w:space="0" w:color="auto"/>
              <w:bottom w:val="single" w:sz="4" w:space="0" w:color="auto"/>
              <w:right w:val="single" w:sz="4" w:space="0" w:color="auto"/>
            </w:tcBorders>
          </w:tcPr>
          <w:p w14:paraId="7724FFA8" w14:textId="77777777" w:rsidR="00DE2EF3" w:rsidRPr="009E56CF" w:rsidRDefault="00DE2EF3" w:rsidP="007A3BB6">
            <w:pPr>
              <w:pStyle w:val="20225"/>
              <w:ind w:firstLine="0"/>
              <w:rPr>
                <w:lang w:eastAsia="ru-RU"/>
              </w:rPr>
            </w:pPr>
            <w:r w:rsidRPr="009E56CF">
              <w:rPr>
                <w:lang w:eastAsia="ru-RU"/>
              </w:rPr>
              <w:t>РЕД ОС 7.х</w:t>
            </w:r>
          </w:p>
        </w:tc>
        <w:tc>
          <w:tcPr>
            <w:tcW w:w="1980" w:type="pct"/>
            <w:tcBorders>
              <w:top w:val="single" w:sz="4" w:space="0" w:color="auto"/>
              <w:left w:val="single" w:sz="4" w:space="0" w:color="auto"/>
              <w:bottom w:val="single" w:sz="4" w:space="0" w:color="auto"/>
              <w:right w:val="single" w:sz="4" w:space="0" w:color="auto"/>
            </w:tcBorders>
          </w:tcPr>
          <w:p w14:paraId="6170BCC0" w14:textId="77777777" w:rsidR="00DE2EF3" w:rsidRPr="009E56CF" w:rsidRDefault="00DE2EF3" w:rsidP="00DE2EF3">
            <w:pPr>
              <w:pStyle w:val="20227"/>
              <w:numPr>
                <w:ilvl w:val="0"/>
                <w:numId w:val="133"/>
              </w:numPr>
              <w:rPr>
                <w:lang w:eastAsia="ru-RU"/>
              </w:rPr>
            </w:pPr>
            <w:r w:rsidRPr="009E56CF">
              <w:rPr>
                <w:lang w:eastAsia="ru-RU"/>
              </w:rPr>
              <w:t>Браузер "Спутник", "Яндекс.Браузер";</w:t>
            </w:r>
          </w:p>
          <w:p w14:paraId="3D06012B" w14:textId="77777777" w:rsidR="00DE2EF3" w:rsidRPr="009E56CF" w:rsidRDefault="00DE2EF3" w:rsidP="00DE2EF3">
            <w:pPr>
              <w:pStyle w:val="20227"/>
              <w:numPr>
                <w:ilvl w:val="0"/>
                <w:numId w:val="133"/>
              </w:numPr>
              <w:rPr>
                <w:lang w:eastAsia="ru-RU"/>
              </w:rPr>
            </w:pPr>
            <w:r w:rsidRPr="009E56CF">
              <w:rPr>
                <w:lang w:eastAsia="ru-RU"/>
              </w:rPr>
              <w:t>Офисный пакет "МойОфис".</w:t>
            </w:r>
          </w:p>
        </w:tc>
        <w:tc>
          <w:tcPr>
            <w:tcW w:w="2417" w:type="pct"/>
            <w:tcBorders>
              <w:top w:val="single" w:sz="4" w:space="0" w:color="auto"/>
              <w:left w:val="single" w:sz="4" w:space="0" w:color="auto"/>
              <w:bottom w:val="single" w:sz="4" w:space="0" w:color="auto"/>
              <w:right w:val="single" w:sz="4" w:space="0" w:color="auto"/>
            </w:tcBorders>
          </w:tcPr>
          <w:p w14:paraId="2A67AC48" w14:textId="77777777" w:rsidR="00DE2EF3" w:rsidRPr="009E56CF" w:rsidRDefault="00DE2EF3" w:rsidP="00DE2EF3">
            <w:pPr>
              <w:pStyle w:val="20227"/>
              <w:numPr>
                <w:ilvl w:val="0"/>
                <w:numId w:val="134"/>
              </w:numPr>
              <w:rPr>
                <w:lang w:eastAsia="ru-RU"/>
              </w:rPr>
            </w:pPr>
            <w:r w:rsidRPr="009E56CF">
              <w:rPr>
                <w:lang w:eastAsia="ru-RU"/>
              </w:rPr>
              <w:t>CPU: не менее 2-core 2,0 GHz;</w:t>
            </w:r>
          </w:p>
          <w:p w14:paraId="664921F1" w14:textId="77777777" w:rsidR="00DE2EF3" w:rsidRPr="009E56CF" w:rsidRDefault="00DE2EF3" w:rsidP="00DE2EF3">
            <w:pPr>
              <w:pStyle w:val="20227"/>
              <w:numPr>
                <w:ilvl w:val="0"/>
                <w:numId w:val="134"/>
              </w:numPr>
              <w:rPr>
                <w:lang w:eastAsia="ru-RU"/>
              </w:rPr>
            </w:pPr>
            <w:r w:rsidRPr="009E56CF">
              <w:rPr>
                <w:lang w:eastAsia="ru-RU"/>
              </w:rPr>
              <w:t>RAM: не менее: 4 Gb;</w:t>
            </w:r>
          </w:p>
          <w:p w14:paraId="1EA807F3" w14:textId="77777777" w:rsidR="00DE2EF3" w:rsidRPr="009E56CF" w:rsidRDefault="00DE2EF3" w:rsidP="00DE2EF3">
            <w:pPr>
              <w:pStyle w:val="20227"/>
              <w:numPr>
                <w:ilvl w:val="0"/>
                <w:numId w:val="134"/>
              </w:numPr>
              <w:rPr>
                <w:lang w:eastAsia="ru-RU"/>
              </w:rPr>
            </w:pPr>
            <w:r w:rsidRPr="009E56CF">
              <w:rPr>
                <w:lang w:eastAsia="ru-RU"/>
              </w:rPr>
              <w:t>HDD: не менее 20 Gb свободного места;</w:t>
            </w:r>
          </w:p>
          <w:p w14:paraId="2F45B03F" w14:textId="77777777" w:rsidR="00DE2EF3" w:rsidRPr="009E56CF" w:rsidRDefault="00DE2EF3" w:rsidP="00DE2EF3">
            <w:pPr>
              <w:pStyle w:val="20227"/>
              <w:numPr>
                <w:ilvl w:val="0"/>
                <w:numId w:val="134"/>
              </w:numPr>
              <w:rPr>
                <w:lang w:eastAsia="ru-RU"/>
              </w:rPr>
            </w:pPr>
            <w:r w:rsidRPr="009E56CF">
              <w:rPr>
                <w:lang w:eastAsia="ru-RU"/>
              </w:rPr>
              <w:t>Подключение Ethernet: 100/1000 Mbit;</w:t>
            </w:r>
          </w:p>
          <w:p w14:paraId="1F8738DB" w14:textId="77777777" w:rsidR="00DE2EF3" w:rsidRPr="009E56CF" w:rsidRDefault="00DE2EF3" w:rsidP="00DE2EF3">
            <w:pPr>
              <w:pStyle w:val="20227"/>
              <w:numPr>
                <w:ilvl w:val="0"/>
                <w:numId w:val="134"/>
              </w:numPr>
              <w:rPr>
                <w:lang w:eastAsia="ru-RU"/>
              </w:rPr>
            </w:pPr>
            <w:r w:rsidRPr="009E56CF">
              <w:rPr>
                <w:lang w:eastAsia="ru-RU"/>
              </w:rPr>
              <w:t>Монитор: разрешение не менее 1024х768.</w:t>
            </w:r>
          </w:p>
        </w:tc>
      </w:tr>
      <w:tr w:rsidR="00DE2EF3" w:rsidRPr="009E56CF" w14:paraId="21EC70ED" w14:textId="77777777" w:rsidTr="007A3BB6">
        <w:tc>
          <w:tcPr>
            <w:tcW w:w="604" w:type="pct"/>
            <w:tcBorders>
              <w:top w:val="single" w:sz="4" w:space="0" w:color="auto"/>
              <w:left w:val="single" w:sz="4" w:space="0" w:color="auto"/>
              <w:bottom w:val="single" w:sz="4" w:space="0" w:color="auto"/>
              <w:right w:val="single" w:sz="4" w:space="0" w:color="auto"/>
            </w:tcBorders>
          </w:tcPr>
          <w:p w14:paraId="1B42A3A6" w14:textId="77777777" w:rsidR="00DE2EF3" w:rsidRPr="009E56CF" w:rsidRDefault="00DE2EF3" w:rsidP="007A3BB6">
            <w:pPr>
              <w:pStyle w:val="20225"/>
              <w:ind w:firstLine="0"/>
              <w:rPr>
                <w:lang w:eastAsia="ru-RU"/>
              </w:rPr>
            </w:pPr>
            <w:r w:rsidRPr="009E56CF">
              <w:rPr>
                <w:lang w:val="en-US" w:eastAsia="ru-RU"/>
              </w:rPr>
              <w:t xml:space="preserve">MS Windows 7 </w:t>
            </w:r>
            <w:r w:rsidRPr="009E56CF">
              <w:rPr>
                <w:lang w:eastAsia="ru-RU"/>
              </w:rPr>
              <w:t>и выше</w:t>
            </w:r>
          </w:p>
        </w:tc>
        <w:tc>
          <w:tcPr>
            <w:tcW w:w="1980" w:type="pct"/>
            <w:tcBorders>
              <w:top w:val="single" w:sz="4" w:space="0" w:color="auto"/>
              <w:left w:val="single" w:sz="4" w:space="0" w:color="auto"/>
              <w:bottom w:val="single" w:sz="4" w:space="0" w:color="auto"/>
              <w:right w:val="single" w:sz="4" w:space="0" w:color="auto"/>
            </w:tcBorders>
          </w:tcPr>
          <w:p w14:paraId="668CDC29" w14:textId="77777777" w:rsidR="00DE2EF3" w:rsidRPr="009E56CF" w:rsidRDefault="00DE2EF3" w:rsidP="00DE2EF3">
            <w:pPr>
              <w:pStyle w:val="20227"/>
              <w:numPr>
                <w:ilvl w:val="0"/>
                <w:numId w:val="133"/>
              </w:numPr>
              <w:rPr>
                <w:lang w:eastAsia="ru-RU"/>
              </w:rPr>
            </w:pPr>
            <w:r w:rsidRPr="009E56CF">
              <w:rPr>
                <w:lang w:eastAsia="ru-RU"/>
              </w:rPr>
              <w:t>dot Net Framework 4.7.2;</w:t>
            </w:r>
          </w:p>
          <w:p w14:paraId="44E70E53" w14:textId="77777777" w:rsidR="00DE2EF3" w:rsidRPr="009E56CF" w:rsidRDefault="00DE2EF3" w:rsidP="00DE2EF3">
            <w:pPr>
              <w:pStyle w:val="20227"/>
              <w:numPr>
                <w:ilvl w:val="0"/>
                <w:numId w:val="133"/>
              </w:numPr>
              <w:rPr>
                <w:lang w:eastAsia="ru-RU"/>
              </w:rPr>
            </w:pPr>
            <w:r w:rsidRPr="009E56CF">
              <w:rPr>
                <w:lang w:eastAsia="ru-RU"/>
              </w:rPr>
              <w:t>Клиентская часть ПК Web-Своды;</w:t>
            </w:r>
          </w:p>
          <w:p w14:paraId="6F1D6289" w14:textId="77777777" w:rsidR="00DE2EF3" w:rsidRPr="009E56CF" w:rsidRDefault="00DE2EF3" w:rsidP="00DE2EF3">
            <w:pPr>
              <w:pStyle w:val="20227"/>
              <w:numPr>
                <w:ilvl w:val="0"/>
                <w:numId w:val="133"/>
              </w:numPr>
              <w:rPr>
                <w:lang w:eastAsia="ru-RU"/>
              </w:rPr>
            </w:pPr>
            <w:r w:rsidRPr="009E56CF">
              <w:rPr>
                <w:lang w:eastAsia="ru-RU"/>
              </w:rPr>
              <w:t>Браузер "Спутник", "Яндекс. Браузер", "Chrome";</w:t>
            </w:r>
          </w:p>
          <w:p w14:paraId="555A208C" w14:textId="77777777" w:rsidR="00DE2EF3" w:rsidRPr="009E56CF" w:rsidRDefault="00DE2EF3" w:rsidP="00DE2EF3">
            <w:pPr>
              <w:pStyle w:val="20227"/>
              <w:numPr>
                <w:ilvl w:val="0"/>
                <w:numId w:val="133"/>
              </w:numPr>
              <w:rPr>
                <w:lang w:eastAsia="ru-RU"/>
              </w:rPr>
            </w:pPr>
            <w:r w:rsidRPr="009E56CF">
              <w:rPr>
                <w:lang w:eastAsia="ru-RU"/>
              </w:rPr>
              <w:t>MS Office 2010 и выше.</w:t>
            </w:r>
          </w:p>
        </w:tc>
        <w:tc>
          <w:tcPr>
            <w:tcW w:w="2417" w:type="pct"/>
            <w:tcBorders>
              <w:top w:val="single" w:sz="4" w:space="0" w:color="auto"/>
              <w:left w:val="single" w:sz="4" w:space="0" w:color="auto"/>
              <w:bottom w:val="single" w:sz="4" w:space="0" w:color="auto"/>
              <w:right w:val="single" w:sz="4" w:space="0" w:color="auto"/>
            </w:tcBorders>
          </w:tcPr>
          <w:p w14:paraId="7D9F8195" w14:textId="77777777" w:rsidR="00DE2EF3" w:rsidRPr="009E56CF" w:rsidRDefault="00DE2EF3" w:rsidP="00DE2EF3">
            <w:pPr>
              <w:pStyle w:val="20227"/>
              <w:numPr>
                <w:ilvl w:val="0"/>
                <w:numId w:val="134"/>
              </w:numPr>
              <w:rPr>
                <w:lang w:eastAsia="ru-RU"/>
              </w:rPr>
            </w:pPr>
            <w:r w:rsidRPr="009E56CF">
              <w:rPr>
                <w:lang w:eastAsia="ru-RU"/>
              </w:rPr>
              <w:t>CPU: не менее 2-core 2,0 GHz;</w:t>
            </w:r>
          </w:p>
          <w:p w14:paraId="6B3B3274" w14:textId="77777777" w:rsidR="00DE2EF3" w:rsidRPr="009E56CF" w:rsidRDefault="00DE2EF3" w:rsidP="00DE2EF3">
            <w:pPr>
              <w:pStyle w:val="20227"/>
              <w:numPr>
                <w:ilvl w:val="0"/>
                <w:numId w:val="134"/>
              </w:numPr>
              <w:rPr>
                <w:lang w:eastAsia="ru-RU"/>
              </w:rPr>
            </w:pPr>
            <w:r w:rsidRPr="009E56CF">
              <w:rPr>
                <w:lang w:eastAsia="ru-RU"/>
              </w:rPr>
              <w:t>RAM: не менее: 4 Gb;</w:t>
            </w:r>
          </w:p>
          <w:p w14:paraId="590B79C2" w14:textId="77777777" w:rsidR="00DE2EF3" w:rsidRPr="009E56CF" w:rsidRDefault="00DE2EF3" w:rsidP="00DE2EF3">
            <w:pPr>
              <w:pStyle w:val="20227"/>
              <w:numPr>
                <w:ilvl w:val="0"/>
                <w:numId w:val="134"/>
              </w:numPr>
              <w:rPr>
                <w:lang w:eastAsia="ru-RU"/>
              </w:rPr>
            </w:pPr>
            <w:r w:rsidRPr="009E56CF">
              <w:rPr>
                <w:lang w:eastAsia="ru-RU"/>
              </w:rPr>
              <w:t>HDD: не менее 20 Gb свободного места;</w:t>
            </w:r>
          </w:p>
          <w:p w14:paraId="284AFDCA" w14:textId="77777777" w:rsidR="00DE2EF3" w:rsidRPr="009E56CF" w:rsidRDefault="00DE2EF3" w:rsidP="00DE2EF3">
            <w:pPr>
              <w:pStyle w:val="20227"/>
              <w:numPr>
                <w:ilvl w:val="0"/>
                <w:numId w:val="134"/>
              </w:numPr>
              <w:rPr>
                <w:lang w:eastAsia="ru-RU"/>
              </w:rPr>
            </w:pPr>
            <w:r w:rsidRPr="009E56CF">
              <w:rPr>
                <w:lang w:eastAsia="ru-RU"/>
              </w:rPr>
              <w:t>Подключение Ethernet: 100/1000 Mbit;</w:t>
            </w:r>
          </w:p>
          <w:p w14:paraId="5FF700F4" w14:textId="77777777" w:rsidR="00DE2EF3" w:rsidRPr="009E56CF" w:rsidRDefault="00DE2EF3" w:rsidP="00DE2EF3">
            <w:pPr>
              <w:pStyle w:val="20227"/>
              <w:numPr>
                <w:ilvl w:val="0"/>
                <w:numId w:val="134"/>
              </w:numPr>
              <w:rPr>
                <w:lang w:eastAsia="ru-RU"/>
              </w:rPr>
            </w:pPr>
            <w:r w:rsidRPr="009E56CF">
              <w:rPr>
                <w:lang w:eastAsia="ru-RU"/>
              </w:rPr>
              <w:t>Монитор: разрешение не менее 1024х768.</w:t>
            </w:r>
          </w:p>
        </w:tc>
      </w:tr>
    </w:tbl>
    <w:p w14:paraId="06B4F73D" w14:textId="77777777" w:rsidR="00DE2EF3" w:rsidRPr="009E56CF" w:rsidRDefault="00DE2EF3" w:rsidP="00DE2EF3">
      <w:pPr>
        <w:pStyle w:val="20224"/>
      </w:pPr>
      <w:r w:rsidRPr="009E56CF">
        <w:t>Система включает в себя следующие элементы:</w:t>
      </w:r>
    </w:p>
    <w:p w14:paraId="677D890B" w14:textId="77777777" w:rsidR="00DE2EF3" w:rsidRPr="009E56CF" w:rsidRDefault="00DE2EF3" w:rsidP="00DE2EF3">
      <w:pPr>
        <w:pStyle w:val="2022-"/>
        <w:numPr>
          <w:ilvl w:val="0"/>
          <w:numId w:val="142"/>
        </w:numPr>
        <w:ind w:left="993"/>
      </w:pPr>
      <w:r w:rsidRPr="009E56CF">
        <w:t>центральный сегмент – программно-технический комплекс, функционирующий на территории Заказчика, предназначенный для централизованной обработки и хранения информации, а также предоставления возможности удаленного использования функционала Системы;</w:t>
      </w:r>
    </w:p>
    <w:p w14:paraId="55FF5970" w14:textId="77777777" w:rsidR="00DE2EF3" w:rsidRPr="009E56CF" w:rsidRDefault="00DE2EF3" w:rsidP="00DE2EF3">
      <w:pPr>
        <w:pStyle w:val="2022-"/>
        <w:numPr>
          <w:ilvl w:val="0"/>
          <w:numId w:val="142"/>
        </w:numPr>
        <w:ind w:left="993"/>
      </w:pPr>
      <w:r w:rsidRPr="009E56CF">
        <w:t>пользовательские сегменты – автоматизированные рабочие места, функционирующие в комитете финансов Волгоградской области, предназначенные для обеспечения работы пользователей в Системе;</w:t>
      </w:r>
    </w:p>
    <w:p w14:paraId="401713DA" w14:textId="77777777" w:rsidR="00DE2EF3" w:rsidRPr="009E56CF" w:rsidRDefault="00DE2EF3" w:rsidP="00DE2EF3">
      <w:pPr>
        <w:pStyle w:val="2022-"/>
        <w:numPr>
          <w:ilvl w:val="0"/>
          <w:numId w:val="142"/>
        </w:numPr>
        <w:ind w:left="993"/>
      </w:pPr>
      <w:r w:rsidRPr="009E56CF">
        <w:t>каналы передачи данных между сегментами Системы.</w:t>
      </w:r>
    </w:p>
    <w:p w14:paraId="506156D4" w14:textId="77777777" w:rsidR="00DE2EF3" w:rsidRPr="009E56CF" w:rsidRDefault="00DE2EF3" w:rsidP="00DE2EF3">
      <w:pPr>
        <w:pStyle w:val="20222"/>
        <w:ind w:left="0" w:firstLine="709"/>
        <w:rPr>
          <w:lang w:bidi="en-US"/>
        </w:rPr>
      </w:pPr>
      <w:bookmarkStart w:id="824" w:name="_Toc19029026"/>
      <w:bookmarkStart w:id="825" w:name="_Toc19029025"/>
      <w:bookmarkStart w:id="826" w:name="_Toc19029024"/>
      <w:bookmarkStart w:id="827" w:name="_Toc18653149"/>
      <w:bookmarkStart w:id="828" w:name="_Toc18653147"/>
      <w:bookmarkStart w:id="829" w:name="_Toc18653148"/>
      <w:bookmarkStart w:id="830" w:name="_Toc68696409"/>
      <w:bookmarkStart w:id="831" w:name="_Toc6052318"/>
      <w:bookmarkStart w:id="832" w:name="_Toc96084394"/>
      <w:bookmarkEnd w:id="824"/>
      <w:bookmarkEnd w:id="825"/>
      <w:bookmarkEnd w:id="826"/>
      <w:bookmarkEnd w:id="827"/>
      <w:bookmarkEnd w:id="828"/>
      <w:bookmarkEnd w:id="829"/>
      <w:r w:rsidRPr="009E56CF">
        <w:rPr>
          <w:lang w:bidi="en-US"/>
        </w:rPr>
        <w:t>Характеристики информационной безопасности:</w:t>
      </w:r>
      <w:bookmarkEnd w:id="830"/>
      <w:bookmarkEnd w:id="831"/>
      <w:bookmarkEnd w:id="832"/>
    </w:p>
    <w:p w14:paraId="414CEB8A" w14:textId="77777777" w:rsidR="00DE2EF3" w:rsidRPr="009E56CF" w:rsidRDefault="00DE2EF3" w:rsidP="00DE2EF3">
      <w:pPr>
        <w:pStyle w:val="20223"/>
      </w:pPr>
      <w:r w:rsidRPr="009E56CF">
        <w:rPr>
          <w:rFonts w:ascii="Times New Roman" w:eastAsia="Calibri" w:hAnsi="Times New Roman" w:cs="Times New Roman"/>
          <w:b w:val="0"/>
          <w:lang w:eastAsia="en-US" w:bidi="en-US"/>
        </w:rPr>
        <w:t>Программно-технические средства Системы обеспечивают:</w:t>
      </w:r>
    </w:p>
    <w:p w14:paraId="3EF4F5E2" w14:textId="77777777" w:rsidR="00DE2EF3" w:rsidRPr="009E56CF" w:rsidRDefault="00DE2EF3" w:rsidP="00DE2EF3">
      <w:pPr>
        <w:pStyle w:val="2022-"/>
        <w:numPr>
          <w:ilvl w:val="0"/>
          <w:numId w:val="143"/>
        </w:numPr>
        <w:ind w:left="1134"/>
      </w:pPr>
      <w:r w:rsidRPr="009E56CF">
        <w:t>конфиденциальность информации;</w:t>
      </w:r>
    </w:p>
    <w:p w14:paraId="5689B664" w14:textId="77777777" w:rsidR="00DE2EF3" w:rsidRPr="009E56CF" w:rsidRDefault="00DE2EF3" w:rsidP="00DE2EF3">
      <w:pPr>
        <w:pStyle w:val="2022-"/>
        <w:numPr>
          <w:ilvl w:val="0"/>
          <w:numId w:val="143"/>
        </w:numPr>
        <w:ind w:left="1134"/>
      </w:pPr>
      <w:r w:rsidRPr="009E56CF">
        <w:t>целостность информации;</w:t>
      </w:r>
    </w:p>
    <w:p w14:paraId="7C270B9E" w14:textId="77777777" w:rsidR="00DE2EF3" w:rsidRPr="009E56CF" w:rsidRDefault="00DE2EF3" w:rsidP="00DE2EF3">
      <w:pPr>
        <w:pStyle w:val="2022-"/>
        <w:numPr>
          <w:ilvl w:val="0"/>
          <w:numId w:val="143"/>
        </w:numPr>
        <w:ind w:left="1134"/>
      </w:pPr>
      <w:r w:rsidRPr="009E56CF">
        <w:t>доступность информации.</w:t>
      </w:r>
    </w:p>
    <w:p w14:paraId="00F59ED1" w14:textId="77777777" w:rsidR="00DE2EF3" w:rsidRPr="009E56CF" w:rsidRDefault="00DE2EF3" w:rsidP="00DE2EF3">
      <w:pPr>
        <w:pStyle w:val="20224"/>
      </w:pPr>
      <w:r w:rsidRPr="009E56CF">
        <w:t>2.4.2.</w:t>
      </w:r>
      <w:r w:rsidRPr="009E56CF">
        <w:tab/>
        <w:t>В соответствии с международными стандартами и стандартами Российской Федерации для технического обеспечения базового уровня информационной безопасности программно-технические средства Системы включают следующий минимальный набор компонентов:</w:t>
      </w:r>
    </w:p>
    <w:p w14:paraId="69DA797C" w14:textId="77777777" w:rsidR="00DE2EF3" w:rsidRPr="009E56CF" w:rsidRDefault="00DE2EF3" w:rsidP="00DE2EF3">
      <w:pPr>
        <w:pStyle w:val="2022-"/>
        <w:numPr>
          <w:ilvl w:val="0"/>
          <w:numId w:val="144"/>
        </w:numPr>
        <w:ind w:left="1134"/>
      </w:pPr>
      <w:r w:rsidRPr="009E56CF">
        <w:t>защита от несанкционированного доступа, управление доступом, в том числе при использовании средств телекоммуникаций;</w:t>
      </w:r>
    </w:p>
    <w:p w14:paraId="7D7387C6" w14:textId="77777777" w:rsidR="00DE2EF3" w:rsidRPr="009E56CF" w:rsidRDefault="00DE2EF3" w:rsidP="00DE2EF3">
      <w:pPr>
        <w:pStyle w:val="2022-"/>
        <w:numPr>
          <w:ilvl w:val="0"/>
          <w:numId w:val="144"/>
        </w:numPr>
        <w:ind w:left="1134"/>
      </w:pPr>
      <w:r w:rsidRPr="009E56CF">
        <w:t>лицензионная антивирусная защита;</w:t>
      </w:r>
    </w:p>
    <w:p w14:paraId="542CBAA7" w14:textId="77777777" w:rsidR="00DE2EF3" w:rsidRPr="009E56CF" w:rsidRDefault="00DE2EF3" w:rsidP="00DE2EF3">
      <w:pPr>
        <w:pStyle w:val="2022-"/>
        <w:numPr>
          <w:ilvl w:val="0"/>
          <w:numId w:val="144"/>
        </w:numPr>
        <w:ind w:left="1134"/>
      </w:pPr>
      <w:r w:rsidRPr="009E56CF">
        <w:t>резервное копирование и восстановление информации.</w:t>
      </w:r>
    </w:p>
    <w:p w14:paraId="53017F18" w14:textId="77777777" w:rsidR="00DE2EF3" w:rsidRPr="009E56CF" w:rsidRDefault="00DE2EF3" w:rsidP="00DE2EF3">
      <w:pPr>
        <w:pStyle w:val="20222"/>
        <w:ind w:left="0" w:firstLine="709"/>
        <w:rPr>
          <w:lang w:bidi="en-US"/>
        </w:rPr>
      </w:pPr>
      <w:bookmarkStart w:id="833" w:name="_Toc6077333"/>
      <w:bookmarkStart w:id="834" w:name="_Toc5106247"/>
      <w:bookmarkStart w:id="835" w:name="_Toc68696410"/>
      <w:bookmarkStart w:id="836" w:name="_Toc96084395"/>
      <w:bookmarkStart w:id="837" w:name="_Toc484791068"/>
      <w:bookmarkEnd w:id="833"/>
      <w:r w:rsidRPr="009E56CF">
        <w:rPr>
          <w:lang w:bidi="en-US"/>
        </w:rPr>
        <w:t>Описание сохранности информации</w:t>
      </w:r>
      <w:bookmarkEnd w:id="834"/>
      <w:bookmarkEnd w:id="835"/>
      <w:bookmarkEnd w:id="836"/>
      <w:bookmarkEnd w:id="837"/>
    </w:p>
    <w:p w14:paraId="7B75A12B" w14:textId="77777777" w:rsidR="00DE2EF3" w:rsidRPr="009E56CF" w:rsidRDefault="00DE2EF3" w:rsidP="00DE2EF3">
      <w:pPr>
        <w:pStyle w:val="20224"/>
      </w:pPr>
      <w:r w:rsidRPr="009E56CF">
        <w:t>Система обеспечивает сохранность данных в следующих ситуациях:</w:t>
      </w:r>
    </w:p>
    <w:p w14:paraId="6AB4EC93" w14:textId="77777777" w:rsidR="00DE2EF3" w:rsidRPr="009E56CF" w:rsidRDefault="00DE2EF3" w:rsidP="00DE2EF3">
      <w:pPr>
        <w:pStyle w:val="2022-"/>
        <w:numPr>
          <w:ilvl w:val="0"/>
          <w:numId w:val="145"/>
        </w:numPr>
        <w:ind w:left="1134"/>
      </w:pPr>
      <w:r w:rsidRPr="009E56CF">
        <w:t>аварийное отключение питания;</w:t>
      </w:r>
    </w:p>
    <w:p w14:paraId="39E4AA48" w14:textId="77777777" w:rsidR="00DE2EF3" w:rsidRPr="009E56CF" w:rsidRDefault="00DE2EF3" w:rsidP="00DE2EF3">
      <w:pPr>
        <w:pStyle w:val="2022-"/>
        <w:numPr>
          <w:ilvl w:val="0"/>
          <w:numId w:val="145"/>
        </w:numPr>
        <w:ind w:left="1134"/>
      </w:pPr>
      <w:r w:rsidRPr="009E56CF">
        <w:t>сбой или выход из строя технических средств, на которых осуществляется эксплуатация Системы;</w:t>
      </w:r>
    </w:p>
    <w:p w14:paraId="14654EB2" w14:textId="77777777" w:rsidR="00DE2EF3" w:rsidRPr="009E56CF" w:rsidRDefault="00DE2EF3" w:rsidP="00DE2EF3">
      <w:pPr>
        <w:pStyle w:val="2022-"/>
        <w:numPr>
          <w:ilvl w:val="0"/>
          <w:numId w:val="145"/>
        </w:numPr>
        <w:ind w:left="1134"/>
      </w:pPr>
      <w:r w:rsidRPr="009E56CF">
        <w:t>сбой общего (системного) программного обеспечения (ОС, СУБД);</w:t>
      </w:r>
    </w:p>
    <w:p w14:paraId="0D88C188" w14:textId="77777777" w:rsidR="00DE2EF3" w:rsidRPr="009E56CF" w:rsidRDefault="00DE2EF3" w:rsidP="00DE2EF3">
      <w:pPr>
        <w:pStyle w:val="2022-"/>
        <w:numPr>
          <w:ilvl w:val="0"/>
          <w:numId w:val="145"/>
        </w:numPr>
        <w:ind w:left="1134"/>
      </w:pPr>
      <w:r w:rsidRPr="009E56CF">
        <w:t>сбой или отказ специального и прикладного программного обеспечения;</w:t>
      </w:r>
    </w:p>
    <w:p w14:paraId="52754117" w14:textId="77777777" w:rsidR="00DE2EF3" w:rsidRPr="009E56CF" w:rsidRDefault="00DE2EF3" w:rsidP="00DE2EF3">
      <w:pPr>
        <w:pStyle w:val="2022-"/>
        <w:numPr>
          <w:ilvl w:val="0"/>
          <w:numId w:val="145"/>
        </w:numPr>
        <w:ind w:left="1134"/>
      </w:pPr>
      <w:r w:rsidRPr="009E56CF">
        <w:t>сбой из-за ошибочных действий персонала.</w:t>
      </w:r>
    </w:p>
    <w:p w14:paraId="774F0284" w14:textId="77777777" w:rsidR="00DE2EF3" w:rsidRPr="009E56CF" w:rsidRDefault="00DE2EF3" w:rsidP="00DE2EF3">
      <w:pPr>
        <w:pStyle w:val="20224"/>
      </w:pPr>
      <w:r w:rsidRPr="009E56CF">
        <w:rPr>
          <w:bCs/>
          <w:iCs/>
        </w:rPr>
        <w:lastRenderedPageBreak/>
        <w:t>Программное обеспечение Системы обеспечивает восстановление функционирования при корректном перезапуске аппаратных средств.</w:t>
      </w:r>
      <w:r w:rsidRPr="009E56CF">
        <w:t xml:space="preserve"> Автоматическое и (или) ручное резервное копирование данных Системы организуется средствами общего программного обеспечения, входящего в состав программно-аппаратного комплекса Заказчика.</w:t>
      </w:r>
    </w:p>
    <w:p w14:paraId="2D208920" w14:textId="77777777" w:rsidR="00DE2EF3" w:rsidRPr="009E56CF" w:rsidRDefault="00DE2EF3" w:rsidP="00DE2EF3">
      <w:pPr>
        <w:pStyle w:val="20222"/>
        <w:ind w:left="0" w:firstLine="709"/>
        <w:rPr>
          <w:b w:val="0"/>
          <w:bCs/>
          <w:iCs/>
          <w:lang w:eastAsia="en-US" w:bidi="en-US"/>
        </w:rPr>
      </w:pPr>
      <w:bookmarkStart w:id="838" w:name="_Toc474607273"/>
      <w:bookmarkStart w:id="839" w:name="_Toc474607448"/>
      <w:bookmarkStart w:id="840" w:name="_Toc474607274"/>
      <w:bookmarkStart w:id="841" w:name="_Toc474607275"/>
      <w:bookmarkStart w:id="842" w:name="_Toc474607446"/>
      <w:bookmarkStart w:id="843" w:name="_Toc474607447"/>
      <w:bookmarkStart w:id="844" w:name="_Toc96084396"/>
      <w:bookmarkStart w:id="845" w:name="_Toc6052319"/>
      <w:bookmarkStart w:id="846" w:name="_Toc68696411"/>
      <w:bookmarkStart w:id="847" w:name="_Toc357184099"/>
      <w:bookmarkStart w:id="848" w:name="_Toc357175631"/>
      <w:bookmarkStart w:id="849" w:name="_Toc472346792"/>
      <w:bookmarkStart w:id="850" w:name="_Toc405567511"/>
      <w:bookmarkEnd w:id="803"/>
      <w:bookmarkEnd w:id="804"/>
      <w:bookmarkEnd w:id="838"/>
      <w:bookmarkEnd w:id="839"/>
      <w:bookmarkEnd w:id="840"/>
      <w:bookmarkEnd w:id="841"/>
      <w:bookmarkEnd w:id="842"/>
      <w:bookmarkEnd w:id="843"/>
      <w:r w:rsidRPr="009E56CF">
        <w:rPr>
          <w:lang w:bidi="en-US"/>
        </w:rPr>
        <w:t>Документация</w:t>
      </w:r>
      <w:r w:rsidRPr="009E56CF">
        <w:rPr>
          <w:b w:val="0"/>
          <w:bCs/>
          <w:iCs/>
          <w:lang w:eastAsia="en-US" w:bidi="en-US"/>
        </w:rPr>
        <w:t xml:space="preserve"> </w:t>
      </w:r>
      <w:r w:rsidRPr="009E56CF">
        <w:rPr>
          <w:iCs/>
          <w:lang w:eastAsia="en-US" w:bidi="en-US"/>
        </w:rPr>
        <w:t>Системы</w:t>
      </w:r>
      <w:bookmarkEnd w:id="844"/>
      <w:bookmarkEnd w:id="845"/>
      <w:bookmarkEnd w:id="846"/>
    </w:p>
    <w:p w14:paraId="54395E2D" w14:textId="77777777" w:rsidR="00DE2EF3" w:rsidRPr="009E56CF" w:rsidRDefault="00DE2EF3" w:rsidP="00DE2EF3">
      <w:pPr>
        <w:pStyle w:val="20224"/>
      </w:pPr>
      <w:r w:rsidRPr="009E56CF">
        <w:t xml:space="preserve">Документация Системы размещена на официальном сайте комитета финансов Волгоградской области по адресу: </w:t>
      </w:r>
      <w:hyperlink r:id="rId8" w:history="1">
        <w:r w:rsidRPr="009E56CF">
          <w:rPr>
            <w:rStyle w:val="afff6"/>
          </w:rPr>
          <w:t>http://volgafin.volgograd.ru/information-systems/endpbs/</w:t>
        </w:r>
      </w:hyperlink>
      <w:r w:rsidRPr="009E56CF">
        <w:t>.</w:t>
      </w:r>
    </w:p>
    <w:p w14:paraId="37DEBE1D" w14:textId="77777777" w:rsidR="00DE2EF3" w:rsidRPr="009E56CF" w:rsidRDefault="00DE2EF3" w:rsidP="00DE2EF3">
      <w:pPr>
        <w:pStyle w:val="20221"/>
        <w:ind w:firstLine="709"/>
        <w:rPr>
          <w:szCs w:val="28"/>
        </w:rPr>
      </w:pPr>
      <w:bookmarkStart w:id="851" w:name="_Toc394669086"/>
      <w:bookmarkStart w:id="852" w:name="_Toc394669042"/>
      <w:bookmarkStart w:id="853" w:name="_Toc394669048"/>
      <w:bookmarkStart w:id="854" w:name="_Toc349921109"/>
      <w:bookmarkStart w:id="855" w:name="_Toc394669211"/>
      <w:bookmarkStart w:id="856" w:name="_Toc6076556"/>
      <w:bookmarkStart w:id="857" w:name="_Toc394669055"/>
      <w:bookmarkStart w:id="858" w:name="_Toc394669088"/>
      <w:bookmarkStart w:id="859" w:name="_Toc394669054"/>
      <w:bookmarkStart w:id="860" w:name="_Toc394669233"/>
      <w:bookmarkStart w:id="861" w:name="Наименование_объекта_оказания_услуг"/>
      <w:bookmarkStart w:id="862" w:name="_Toc394669052"/>
      <w:bookmarkStart w:id="863" w:name="_Toc394669038"/>
      <w:bookmarkStart w:id="864" w:name="_Toc394669202"/>
      <w:bookmarkStart w:id="865" w:name="_Toc394669087"/>
      <w:bookmarkStart w:id="866" w:name="_Toc349921102"/>
      <w:bookmarkStart w:id="867" w:name="_Toc349921101"/>
      <w:bookmarkStart w:id="868" w:name="_Toc394669091"/>
      <w:bookmarkStart w:id="869" w:name="_Toc394669043"/>
      <w:bookmarkStart w:id="870" w:name="_Toc394669136"/>
      <w:bookmarkStart w:id="871" w:name="_Toc394669135"/>
      <w:bookmarkStart w:id="872" w:name="_Toc394669053"/>
      <w:bookmarkStart w:id="873" w:name="_Toc6077335"/>
      <w:bookmarkStart w:id="874" w:name="Исполнитель"/>
      <w:bookmarkStart w:id="875" w:name="Государственный_заказчик"/>
      <w:bookmarkStart w:id="876" w:name="_Toc394669051"/>
      <w:bookmarkStart w:id="877" w:name="_Toc394669140"/>
      <w:bookmarkStart w:id="878" w:name="_Toc394669049"/>
      <w:bookmarkStart w:id="879" w:name="Источник_финансирования"/>
      <w:bookmarkStart w:id="880" w:name="_Toc394669089"/>
      <w:bookmarkStart w:id="881" w:name="_Toc394669090"/>
      <w:bookmarkStart w:id="882" w:name="_Toc394669044"/>
      <w:bookmarkStart w:id="883" w:name="_Toc394669092"/>
      <w:bookmarkStart w:id="884" w:name="_Toc394669040"/>
      <w:bookmarkStart w:id="885" w:name="_Toc394669039"/>
      <w:bookmarkStart w:id="886" w:name="_Toc349921106"/>
      <w:bookmarkStart w:id="887" w:name="_Toc394669041"/>
      <w:bookmarkStart w:id="888" w:name="_Toc394669050"/>
      <w:bookmarkStart w:id="889" w:name="Основание_для_оказания_услуг"/>
      <w:bookmarkStart w:id="890" w:name="Сокращенное_наименование_услуг"/>
      <w:bookmarkStart w:id="891" w:name="_Toc394669232"/>
      <w:bookmarkStart w:id="892" w:name="_Toc394669143"/>
      <w:bookmarkStart w:id="893" w:name="_Toc96084397"/>
      <w:bookmarkStart w:id="894" w:name="_Toc6052320"/>
      <w:bookmarkStart w:id="895" w:name="_Toc68696412"/>
      <w:bookmarkStart w:id="896" w:name="_Toc405567512"/>
      <w:bookmarkStart w:id="897" w:name="_Toc472346793"/>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sidRPr="009E56CF">
        <w:rPr>
          <w:kern w:val="32"/>
        </w:rPr>
        <w:t>ЦЕЛИ</w:t>
      </w:r>
      <w:r w:rsidRPr="009E56CF">
        <w:t xml:space="preserve"> ОКАЗАНИЯ УСЛУГ, РЕШАЕМЫЕ ЗАДАЧИ</w:t>
      </w:r>
      <w:bookmarkEnd w:id="893"/>
      <w:bookmarkEnd w:id="894"/>
      <w:bookmarkEnd w:id="895"/>
    </w:p>
    <w:p w14:paraId="7730293C" w14:textId="77777777" w:rsidR="00DE2EF3" w:rsidRPr="009E56CF" w:rsidRDefault="00DE2EF3" w:rsidP="00DE2EF3">
      <w:pPr>
        <w:pStyle w:val="20222"/>
        <w:ind w:left="0" w:firstLine="709"/>
      </w:pPr>
      <w:bookmarkStart w:id="898" w:name="_Toc6073282"/>
      <w:bookmarkStart w:id="899" w:name="_Toc6077337"/>
      <w:bookmarkStart w:id="900" w:name="_Toc6076558"/>
      <w:bookmarkStart w:id="901" w:name="_Toc6074048"/>
      <w:bookmarkStart w:id="902" w:name="_Toc6075657"/>
      <w:bookmarkStart w:id="903" w:name="_Toc6071572"/>
      <w:bookmarkStart w:id="904" w:name="_Toc68696413"/>
      <w:bookmarkStart w:id="905" w:name="_Toc96084398"/>
      <w:bookmarkStart w:id="906" w:name="_Toc6052321"/>
      <w:bookmarkStart w:id="907" w:name="_Toc405567515"/>
      <w:bookmarkStart w:id="908" w:name="_Toc472346794"/>
      <w:bookmarkStart w:id="909" w:name="_Toc331586834"/>
      <w:bookmarkEnd w:id="896"/>
      <w:bookmarkEnd w:id="897"/>
      <w:bookmarkEnd w:id="898"/>
      <w:bookmarkEnd w:id="899"/>
      <w:bookmarkEnd w:id="900"/>
      <w:bookmarkEnd w:id="901"/>
      <w:bookmarkEnd w:id="902"/>
      <w:bookmarkEnd w:id="903"/>
      <w:r w:rsidRPr="009E56CF">
        <w:t>Цели оказания услуг</w:t>
      </w:r>
      <w:bookmarkEnd w:id="904"/>
      <w:bookmarkEnd w:id="905"/>
      <w:bookmarkEnd w:id="906"/>
    </w:p>
    <w:p w14:paraId="0DAAE6AD" w14:textId="77777777" w:rsidR="00DE2EF3" w:rsidRPr="009E56CF" w:rsidRDefault="00DE2EF3" w:rsidP="00DE2EF3">
      <w:pPr>
        <w:pStyle w:val="20224"/>
      </w:pPr>
      <w:r w:rsidRPr="009E56CF">
        <w:t>Услуги должны быть оказаны в целях:</w:t>
      </w:r>
    </w:p>
    <w:p w14:paraId="70602255" w14:textId="77777777" w:rsidR="00DE2EF3" w:rsidRPr="009E56CF" w:rsidRDefault="00DE2EF3" w:rsidP="00DE2EF3">
      <w:pPr>
        <w:pStyle w:val="2022-"/>
        <w:numPr>
          <w:ilvl w:val="0"/>
          <w:numId w:val="146"/>
        </w:numPr>
        <w:ind w:left="993"/>
      </w:pPr>
      <w:r w:rsidRPr="009E56CF">
        <w:t>обеспечения бесперебойного функционирования программного обеспечения и базы данных Системы в течение срока оказания Услуг;</w:t>
      </w:r>
    </w:p>
    <w:p w14:paraId="33120C84" w14:textId="77777777" w:rsidR="00DE2EF3" w:rsidRPr="009E56CF" w:rsidRDefault="00DE2EF3" w:rsidP="00DE2EF3">
      <w:pPr>
        <w:pStyle w:val="2022-"/>
        <w:numPr>
          <w:ilvl w:val="0"/>
          <w:numId w:val="146"/>
        </w:numPr>
        <w:ind w:left="993"/>
      </w:pPr>
      <w:r w:rsidRPr="009E56CF">
        <w:t>поддержания функционала Системы в актуальном состоянии в соответствии с требованиями и изменениями федерального и (или) регионального законодательства Российской Федерации, изменениями форматов обмена с Внешними системами для надлежащего осуществления возложенных полномочий и реализуемых функций комитетом финансов Волгоградской области в части автоматизации процессов централизованного сбора и анализа отчетных данных по доходам, формирования, проверки, консолидации и анализа регламентированной отчетности;</w:t>
      </w:r>
    </w:p>
    <w:p w14:paraId="567704AF" w14:textId="77777777" w:rsidR="00DE2EF3" w:rsidRPr="009E56CF" w:rsidRDefault="00DE2EF3" w:rsidP="00DE2EF3">
      <w:pPr>
        <w:pStyle w:val="2022-"/>
        <w:numPr>
          <w:ilvl w:val="0"/>
          <w:numId w:val="146"/>
        </w:numPr>
        <w:ind w:left="993"/>
      </w:pPr>
      <w:r w:rsidRPr="009E56CF">
        <w:t>обеспечения технической и информационной поддержки ОПЗ и УП.</w:t>
      </w:r>
    </w:p>
    <w:p w14:paraId="2EFB9A85" w14:textId="77777777" w:rsidR="00DE2EF3" w:rsidRPr="009E56CF" w:rsidRDefault="00DE2EF3" w:rsidP="00DE2EF3">
      <w:pPr>
        <w:pStyle w:val="20222"/>
        <w:ind w:left="0" w:firstLine="709"/>
      </w:pPr>
      <w:bookmarkStart w:id="910" w:name="_Toc6077374"/>
      <w:bookmarkStart w:id="911" w:name="_Toc6074051"/>
      <w:bookmarkStart w:id="912" w:name="_Toc6076561"/>
      <w:bookmarkStart w:id="913" w:name="_Toc6074085"/>
      <w:bookmarkStart w:id="914" w:name="_Toc6076595"/>
      <w:bookmarkStart w:id="915" w:name="_Toc6077339"/>
      <w:bookmarkStart w:id="916" w:name="_Toc6076560"/>
      <w:bookmarkStart w:id="917" w:name="_Toc6075694"/>
      <w:bookmarkStart w:id="918" w:name="_Toc6074050"/>
      <w:bookmarkStart w:id="919" w:name="_Toc6075660"/>
      <w:bookmarkStart w:id="920" w:name="_Toc6075659"/>
      <w:bookmarkStart w:id="921" w:name="_Toc6073285"/>
      <w:bookmarkStart w:id="922" w:name="_Toc6073284"/>
      <w:bookmarkStart w:id="923" w:name="_Toc6077340"/>
      <w:bookmarkStart w:id="924" w:name="_Toc6073319"/>
      <w:bookmarkStart w:id="925" w:name="_Toc518055722"/>
      <w:bookmarkStart w:id="926" w:name="_Toc522284494"/>
      <w:bookmarkStart w:id="927" w:name="_Toc68696414"/>
      <w:bookmarkStart w:id="928" w:name="_Toc525056602"/>
      <w:bookmarkStart w:id="929" w:name="_Toc6052322"/>
      <w:bookmarkStart w:id="930" w:name="_Toc96084399"/>
      <w:bookmarkStart w:id="931" w:name="_Toc472346795"/>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sidRPr="009E56CF">
        <w:t>Решаемые задачи</w:t>
      </w:r>
      <w:bookmarkEnd w:id="925"/>
      <w:bookmarkEnd w:id="926"/>
      <w:bookmarkEnd w:id="927"/>
      <w:bookmarkEnd w:id="928"/>
      <w:bookmarkEnd w:id="929"/>
      <w:bookmarkEnd w:id="930"/>
    </w:p>
    <w:p w14:paraId="0563BE35" w14:textId="77777777" w:rsidR="00DE2EF3" w:rsidRPr="009E56CF" w:rsidRDefault="00DE2EF3" w:rsidP="00DE2EF3">
      <w:pPr>
        <w:spacing w:after="0" w:line="240" w:lineRule="auto"/>
        <w:ind w:left="567" w:firstLine="142"/>
        <w:rPr>
          <w:rFonts w:ascii="Times New Roman" w:hAnsi="Times New Roman"/>
          <w:sz w:val="24"/>
          <w:szCs w:val="24"/>
        </w:rPr>
      </w:pPr>
      <w:r w:rsidRPr="009E56CF">
        <w:rPr>
          <w:rFonts w:ascii="Times New Roman" w:hAnsi="Times New Roman"/>
          <w:sz w:val="24"/>
          <w:szCs w:val="24"/>
        </w:rPr>
        <w:t>Для достижения поставленных целей Исполнитель должен решить следующие задачи:</w:t>
      </w:r>
    </w:p>
    <w:p w14:paraId="5E849B38" w14:textId="77777777" w:rsidR="00DE2EF3" w:rsidRPr="009E56CF" w:rsidRDefault="00DE2EF3" w:rsidP="00DE2EF3">
      <w:pPr>
        <w:pStyle w:val="2022-"/>
        <w:numPr>
          <w:ilvl w:val="0"/>
          <w:numId w:val="147"/>
        </w:numPr>
        <w:ind w:left="993"/>
      </w:pPr>
      <w:r w:rsidRPr="009E56CF">
        <w:t>организационное обеспечение сопровождения Системы (в соответствии с п. 5.2 настоящего Описания объекта закупки);</w:t>
      </w:r>
    </w:p>
    <w:p w14:paraId="20439461" w14:textId="77777777" w:rsidR="00DE2EF3" w:rsidRPr="009E56CF" w:rsidRDefault="00DE2EF3" w:rsidP="00DE2EF3">
      <w:pPr>
        <w:pStyle w:val="2022-"/>
        <w:numPr>
          <w:ilvl w:val="0"/>
          <w:numId w:val="147"/>
        </w:numPr>
        <w:ind w:left="993"/>
        <w:rPr>
          <w:b/>
        </w:rPr>
      </w:pPr>
      <w:r w:rsidRPr="009E56CF">
        <w:t xml:space="preserve">управление Инцидентами и запросами на обслуживание (в соответствии с п. 5.3 настоящего </w:t>
      </w:r>
      <w:r w:rsidRPr="009E56CF">
        <w:rPr>
          <w:lang w:eastAsia="ru-RU"/>
        </w:rPr>
        <w:t>Описания объекта закупки</w:t>
      </w:r>
      <w:r w:rsidRPr="009E56CF">
        <w:t>);</w:t>
      </w:r>
    </w:p>
    <w:p w14:paraId="5BA00954" w14:textId="77777777" w:rsidR="00DE2EF3" w:rsidRPr="009E56CF" w:rsidRDefault="00DE2EF3" w:rsidP="00DE2EF3">
      <w:pPr>
        <w:pStyle w:val="2022-"/>
        <w:numPr>
          <w:ilvl w:val="0"/>
          <w:numId w:val="147"/>
        </w:numPr>
        <w:ind w:left="993"/>
      </w:pPr>
      <w:r w:rsidRPr="009E56CF">
        <w:t xml:space="preserve">управление изменениями (в соответствии с п. 5.4 настоящего </w:t>
      </w:r>
      <w:r w:rsidRPr="009E56CF">
        <w:rPr>
          <w:lang w:eastAsia="ru-RU"/>
        </w:rPr>
        <w:t>Описания объекта закупки</w:t>
      </w:r>
      <w:r w:rsidRPr="009E56CF">
        <w:t xml:space="preserve">), в т.ч. мероприятия по актуализации Комплекта документации по обеспечению защиты информации Системы (в соответствии с п. 5.4.3 настоящего </w:t>
      </w:r>
      <w:r w:rsidRPr="009E56CF">
        <w:rPr>
          <w:lang w:eastAsia="ru-RU"/>
        </w:rPr>
        <w:t>Описания объекта закупки</w:t>
      </w:r>
      <w:r w:rsidRPr="009E56CF">
        <w:t>).</w:t>
      </w:r>
    </w:p>
    <w:p w14:paraId="2592CF48" w14:textId="77777777" w:rsidR="00DE2EF3" w:rsidRPr="009E56CF" w:rsidRDefault="00DE2EF3" w:rsidP="00DE2EF3">
      <w:pPr>
        <w:pStyle w:val="20221"/>
        <w:ind w:firstLine="709"/>
        <w:rPr>
          <w:szCs w:val="28"/>
        </w:rPr>
      </w:pPr>
      <w:bookmarkStart w:id="932" w:name="_Toc6074090"/>
      <w:bookmarkStart w:id="933" w:name="_Toc6074091"/>
      <w:bookmarkStart w:id="934" w:name="_Toc6076603"/>
      <w:bookmarkStart w:id="935" w:name="_Toc6073326"/>
      <w:bookmarkStart w:id="936" w:name="_Toc6076606"/>
      <w:bookmarkStart w:id="937" w:name="_Toc6073328"/>
      <w:bookmarkStart w:id="938" w:name="_Toc6075703"/>
      <w:bookmarkStart w:id="939" w:name="_Toc6077382"/>
      <w:bookmarkStart w:id="940" w:name="_Toc6077378"/>
      <w:bookmarkStart w:id="941" w:name="_Toc6074100"/>
      <w:bookmarkStart w:id="942" w:name="_Toc6074087"/>
      <w:bookmarkStart w:id="943" w:name="_Toc6074092"/>
      <w:bookmarkStart w:id="944" w:name="_Toc6076601"/>
      <w:bookmarkStart w:id="945" w:name="_Toc6077386"/>
      <w:bookmarkStart w:id="946" w:name="_Toc6075697"/>
      <w:bookmarkStart w:id="947" w:name="_Toc6073332"/>
      <w:bookmarkStart w:id="948" w:name="_Toc6074093"/>
      <w:bookmarkStart w:id="949" w:name="_Toc6074098"/>
      <w:bookmarkStart w:id="950" w:name="_Toc6076597"/>
      <w:bookmarkStart w:id="951" w:name="_Toc6076598"/>
      <w:bookmarkStart w:id="952" w:name="_Toc6077384"/>
      <w:bookmarkStart w:id="953" w:name="_Toc6075696"/>
      <w:bookmarkStart w:id="954" w:name="_Toc6073331"/>
      <w:bookmarkStart w:id="955" w:name="_Toc6074104"/>
      <w:bookmarkStart w:id="956" w:name="_Toc6074089"/>
      <w:bookmarkStart w:id="957" w:name="_Toc6073329"/>
      <w:bookmarkStart w:id="958" w:name="_Toc6077379"/>
      <w:bookmarkStart w:id="959" w:name="_Toc6075701"/>
      <w:bookmarkStart w:id="960" w:name="_Toc6074099"/>
      <w:bookmarkStart w:id="961" w:name="_Toc6075715"/>
      <w:bookmarkStart w:id="962" w:name="_Toc6076602"/>
      <w:bookmarkStart w:id="963" w:name="_Toc6075700"/>
      <w:bookmarkStart w:id="964" w:name="_Toc6076600"/>
      <w:bookmarkStart w:id="965" w:name="_Toc6073327"/>
      <w:bookmarkStart w:id="966" w:name="_Toc6077376"/>
      <w:bookmarkStart w:id="967" w:name="_Toc6073321"/>
      <w:bookmarkStart w:id="968" w:name="_Toc6073334"/>
      <w:bookmarkStart w:id="969" w:name="_Toc6076599"/>
      <w:bookmarkStart w:id="970" w:name="_Toc6073322"/>
      <w:bookmarkStart w:id="971" w:name="_Toc6076609"/>
      <w:bookmarkStart w:id="972" w:name="_Toc6073330"/>
      <w:bookmarkStart w:id="973" w:name="_Toc6076608"/>
      <w:bookmarkStart w:id="974" w:name="_Toc6075709"/>
      <w:bookmarkStart w:id="975" w:name="_Toc6076610"/>
      <w:bookmarkStart w:id="976" w:name="_Toc6076607"/>
      <w:bookmarkStart w:id="977" w:name="_Toc6075699"/>
      <w:bookmarkStart w:id="978" w:name="_Toc6074109"/>
      <w:bookmarkStart w:id="979" w:name="_Toc6073337"/>
      <w:bookmarkStart w:id="980" w:name="_Toc6077381"/>
      <w:bookmarkStart w:id="981" w:name="_Toc6076613"/>
      <w:bookmarkStart w:id="982" w:name="_Toc6075714"/>
      <w:bookmarkStart w:id="983" w:name="_Toc6073324"/>
      <w:bookmarkStart w:id="984" w:name="_Toc6077398"/>
      <w:bookmarkStart w:id="985" w:name="_Toc6074102"/>
      <w:bookmarkStart w:id="986" w:name="_Toc6077388"/>
      <w:bookmarkStart w:id="987" w:name="_Toc6075702"/>
      <w:bookmarkStart w:id="988" w:name="_Toc6074110"/>
      <w:bookmarkStart w:id="989" w:name="_Toc6073333"/>
      <w:bookmarkStart w:id="990" w:name="_Toc6077391"/>
      <w:bookmarkStart w:id="991" w:name="_Toc6073339"/>
      <w:bookmarkStart w:id="992" w:name="_Toc6074088"/>
      <w:bookmarkStart w:id="993" w:name="_Toc6073325"/>
      <w:bookmarkStart w:id="994" w:name="_Toc6075698"/>
      <w:bookmarkStart w:id="995" w:name="_Toc6074094"/>
      <w:bookmarkStart w:id="996" w:name="_Toc6075708"/>
      <w:bookmarkStart w:id="997" w:name="_Toc6075707"/>
      <w:bookmarkStart w:id="998" w:name="_Toc6077390"/>
      <w:bookmarkStart w:id="999" w:name="_Toc6073323"/>
      <w:bookmarkStart w:id="1000" w:name="_Toc6076612"/>
      <w:bookmarkStart w:id="1001" w:name="_Toc6074105"/>
      <w:bookmarkStart w:id="1002" w:name="_Toc6075716"/>
      <w:bookmarkStart w:id="1003" w:name="_Toc6073342"/>
      <w:bookmarkStart w:id="1004" w:name="_Toc6073340"/>
      <w:bookmarkStart w:id="1005" w:name="_Toc6076619"/>
      <w:bookmarkStart w:id="1006" w:name="_Toc6073343"/>
      <w:bookmarkStart w:id="1007" w:name="_Toc6076604"/>
      <w:bookmarkStart w:id="1008" w:name="_Toc6077399"/>
      <w:bookmarkStart w:id="1009" w:name="_Toc6074107"/>
      <w:bookmarkStart w:id="1010" w:name="_Toc6076616"/>
      <w:bookmarkStart w:id="1011" w:name="_Toc6077397"/>
      <w:bookmarkStart w:id="1012" w:name="_Toc6075706"/>
      <w:bookmarkStart w:id="1013" w:name="_Toc6077377"/>
      <w:bookmarkStart w:id="1014" w:name="_Toc6077393"/>
      <w:bookmarkStart w:id="1015" w:name="_Toc6075719"/>
      <w:bookmarkStart w:id="1016" w:name="_Toc6076605"/>
      <w:bookmarkStart w:id="1017" w:name="_Toc6074108"/>
      <w:bookmarkStart w:id="1018" w:name="_Toc6076614"/>
      <w:bookmarkStart w:id="1019" w:name="_Toc6075705"/>
      <w:bookmarkStart w:id="1020" w:name="_Toc6075712"/>
      <w:bookmarkStart w:id="1021" w:name="_Toc6074097"/>
      <w:bookmarkStart w:id="1022" w:name="_Toc6077385"/>
      <w:bookmarkStart w:id="1023" w:name="_Toc6077387"/>
      <w:bookmarkStart w:id="1024" w:name="_Toc6077380"/>
      <w:bookmarkStart w:id="1025" w:name="_Toc6077392"/>
      <w:bookmarkStart w:id="1026" w:name="_Toc6077394"/>
      <w:bookmarkStart w:id="1027" w:name="_Toc6076611"/>
      <w:bookmarkStart w:id="1028" w:name="_Toc6074106"/>
      <w:bookmarkStart w:id="1029" w:name="_Toc6073338"/>
      <w:bookmarkStart w:id="1030" w:name="_Toc6077383"/>
      <w:bookmarkStart w:id="1031" w:name="_Toc6076618"/>
      <w:bookmarkStart w:id="1032" w:name="_Toc6077389"/>
      <w:bookmarkStart w:id="1033" w:name="_Toc6076620"/>
      <w:bookmarkStart w:id="1034" w:name="_Toc6074096"/>
      <w:bookmarkStart w:id="1035" w:name="_Toc6073336"/>
      <w:bookmarkStart w:id="1036" w:name="_Toc6074095"/>
      <w:bookmarkStart w:id="1037" w:name="_Toc6074103"/>
      <w:bookmarkStart w:id="1038" w:name="_Toc6073341"/>
      <w:bookmarkStart w:id="1039" w:name="_Toc6076615"/>
      <w:bookmarkStart w:id="1040" w:name="_Toc6075717"/>
      <w:bookmarkStart w:id="1041" w:name="_Toc6075718"/>
      <w:bookmarkStart w:id="1042" w:name="_Toc6077395"/>
      <w:bookmarkStart w:id="1043" w:name="_Toc6075711"/>
      <w:bookmarkStart w:id="1044" w:name="_Toc6075710"/>
      <w:bookmarkStart w:id="1045" w:name="_Toc6073344"/>
      <w:bookmarkStart w:id="1046" w:name="_Toc6073335"/>
      <w:bookmarkStart w:id="1047" w:name="_Toc6075704"/>
      <w:bookmarkStart w:id="1048" w:name="_Toc6077396"/>
      <w:bookmarkStart w:id="1049" w:name="_Toc6075713"/>
      <w:bookmarkStart w:id="1050" w:name="_Toc6076617"/>
      <w:bookmarkStart w:id="1051" w:name="_Toc6074101"/>
      <w:bookmarkStart w:id="1052" w:name="_Toc9608440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sidRPr="009E56CF">
        <w:t>ТРЕБОВАНИЯ К СИСТЕМЕ</w:t>
      </w:r>
      <w:bookmarkEnd w:id="1052"/>
    </w:p>
    <w:p w14:paraId="0C26C8FD" w14:textId="77777777" w:rsidR="00DE2EF3" w:rsidRPr="009E56CF" w:rsidRDefault="00DE2EF3" w:rsidP="00DE2EF3">
      <w:pPr>
        <w:pStyle w:val="20222"/>
        <w:ind w:left="0" w:firstLine="709"/>
        <w:rPr>
          <w:lang w:bidi="en-US"/>
        </w:rPr>
      </w:pPr>
      <w:bookmarkStart w:id="1053" w:name="_Toc75861866"/>
      <w:bookmarkStart w:id="1054" w:name="_Toc75859898"/>
      <w:bookmarkStart w:id="1055" w:name="_Toc75861954"/>
      <w:bookmarkStart w:id="1056" w:name="_Toc96084401"/>
      <w:bookmarkEnd w:id="1053"/>
      <w:bookmarkEnd w:id="1054"/>
      <w:bookmarkEnd w:id="1055"/>
      <w:r w:rsidRPr="009E56CF">
        <w:rPr>
          <w:lang w:bidi="en-US"/>
        </w:rPr>
        <w:t>Требования к структуре и функционированию Системы</w:t>
      </w:r>
      <w:bookmarkEnd w:id="1056"/>
    </w:p>
    <w:p w14:paraId="46F93E7E" w14:textId="77777777" w:rsidR="00DE2EF3" w:rsidRPr="009E56CF" w:rsidRDefault="00DE2EF3" w:rsidP="00DE2EF3">
      <w:pPr>
        <w:pStyle w:val="20224"/>
      </w:pPr>
      <w:r w:rsidRPr="009E56CF">
        <w:t>Структура (при необходимости) и функционирование Системы, в связи с оказанием Услуг, подлежат изменению только с целью поддержания функционала в актуальном состоянии в соответствии с изменениями федерального и (или) регионального законодательства Российской Федерации (при наличии таких изменений в течение срока оказания Услуг), в том числе нормативов распределения поступлений между бюджетами бюджетной системы Российской Федерации.</w:t>
      </w:r>
    </w:p>
    <w:p w14:paraId="62DF4488" w14:textId="77777777" w:rsidR="00DE2EF3" w:rsidRPr="009E56CF" w:rsidRDefault="00DE2EF3" w:rsidP="00DE2EF3">
      <w:pPr>
        <w:pStyle w:val="20222"/>
        <w:ind w:left="0" w:firstLine="709"/>
        <w:rPr>
          <w:lang w:eastAsia="en-US" w:bidi="en-US"/>
        </w:rPr>
      </w:pPr>
      <w:bookmarkStart w:id="1057" w:name="_Toc68696416"/>
      <w:bookmarkStart w:id="1058" w:name="_Toc96084402"/>
      <w:r w:rsidRPr="009E56CF">
        <w:rPr>
          <w:lang w:eastAsia="en-US" w:bidi="en-US"/>
        </w:rPr>
        <w:t>Требования к численности и квалификации персонала и режиму его работы</w:t>
      </w:r>
      <w:bookmarkEnd w:id="1057"/>
      <w:bookmarkEnd w:id="1058"/>
    </w:p>
    <w:p w14:paraId="2A5510AA" w14:textId="77777777" w:rsidR="00DE2EF3" w:rsidRPr="009E56CF" w:rsidRDefault="00DE2EF3" w:rsidP="00DE2EF3">
      <w:pPr>
        <w:pStyle w:val="20224"/>
      </w:pPr>
      <w:r w:rsidRPr="009E56CF">
        <w:rPr>
          <w:rFonts w:eastAsia="Arial Unicode MS"/>
        </w:rPr>
        <w:t>Поддержка</w:t>
      </w:r>
      <w:r w:rsidRPr="009E56CF">
        <w:t xml:space="preserve"> ОПЗ, УП осуществляется Исполнителем.</w:t>
      </w:r>
    </w:p>
    <w:p w14:paraId="1C6D1BE2" w14:textId="77777777" w:rsidR="00DE2EF3" w:rsidRPr="009E56CF" w:rsidRDefault="00DE2EF3" w:rsidP="00DE2EF3">
      <w:pPr>
        <w:widowControl w:val="0"/>
        <w:tabs>
          <w:tab w:val="left" w:pos="0"/>
        </w:tabs>
        <w:spacing w:after="0" w:line="240" w:lineRule="auto"/>
        <w:jc w:val="both"/>
        <w:rPr>
          <w:rFonts w:ascii="Times New Roman" w:hAnsi="Times New Roman"/>
          <w:color w:val="000000"/>
          <w:sz w:val="24"/>
          <w:szCs w:val="24"/>
          <w:lang w:eastAsia="ru-RU"/>
        </w:rPr>
      </w:pPr>
      <w:r w:rsidRPr="009E56CF">
        <w:rPr>
          <w:rFonts w:ascii="Times New Roman" w:hAnsi="Times New Roman"/>
          <w:color w:val="000000"/>
          <w:sz w:val="24"/>
          <w:szCs w:val="24"/>
        </w:rPr>
        <w:tab/>
        <w:t>Исполнитель обеспечивает функционирование линии технической поддержки с возможностью обращения ОПЗ, УП по телефону и с использованием возможностей сети Интернет (по электронной почте и с помощью АСУО) в течении срока оказания Услуг.</w:t>
      </w:r>
    </w:p>
    <w:p w14:paraId="20D36394" w14:textId="77777777" w:rsidR="00DE2EF3" w:rsidRPr="009E56CF" w:rsidRDefault="00DE2EF3" w:rsidP="00DE2EF3">
      <w:pPr>
        <w:widowControl w:val="0"/>
        <w:tabs>
          <w:tab w:val="left" w:pos="0"/>
        </w:tabs>
        <w:spacing w:after="0" w:line="240" w:lineRule="auto"/>
        <w:jc w:val="both"/>
        <w:rPr>
          <w:rFonts w:ascii="Times New Roman" w:hAnsi="Times New Roman"/>
          <w:color w:val="000000"/>
          <w:sz w:val="24"/>
          <w:szCs w:val="24"/>
        </w:rPr>
      </w:pPr>
      <w:r w:rsidRPr="009E56CF">
        <w:rPr>
          <w:rFonts w:ascii="Times New Roman" w:hAnsi="Times New Roman"/>
          <w:color w:val="000000"/>
          <w:sz w:val="24"/>
          <w:szCs w:val="24"/>
        </w:rPr>
        <w:tab/>
        <w:t>Специалисты линии технической поддержки Исполнителя осуществляют прием, регистрацию и обработку Обращений, а также устранение ошибок, выявленных в ходе эксплуатации Системы, обновление Системы.</w:t>
      </w:r>
    </w:p>
    <w:p w14:paraId="689FDA43" w14:textId="77777777" w:rsidR="00DE2EF3" w:rsidRPr="009E56CF" w:rsidRDefault="00DE2EF3" w:rsidP="00DE2EF3">
      <w:pPr>
        <w:pStyle w:val="20224"/>
      </w:pPr>
      <w:r w:rsidRPr="009E56CF">
        <w:lastRenderedPageBreak/>
        <w:t xml:space="preserve">Численность </w:t>
      </w:r>
      <w:r w:rsidRPr="009E56CF">
        <w:rPr>
          <w:bCs/>
          <w:iCs/>
        </w:rPr>
        <w:t>персонала</w:t>
      </w:r>
      <w:r w:rsidRPr="009E56CF">
        <w:t xml:space="preserve"> службы сопровождения и необходимый уровень квалификации определяется Исполнителем таким образом, чтобы обеспечить выполнение требований настоящего </w:t>
      </w:r>
      <w:r w:rsidRPr="009E56CF">
        <w:rPr>
          <w:lang w:eastAsia="ru-RU"/>
        </w:rPr>
        <w:t>Описания объекта закупки</w:t>
      </w:r>
      <w:r w:rsidRPr="009E56CF">
        <w:t xml:space="preserve"> при оказании Услуг.</w:t>
      </w:r>
    </w:p>
    <w:p w14:paraId="578530B4" w14:textId="77777777" w:rsidR="00DE2EF3" w:rsidRPr="009E56CF" w:rsidRDefault="00DE2EF3" w:rsidP="00DE2EF3">
      <w:pPr>
        <w:pStyle w:val="20224"/>
      </w:pPr>
      <w:r w:rsidRPr="009E56CF">
        <w:t xml:space="preserve">Режим работы персонала устанавливается исходя из возможности оказания Услуг Исполнителем в соответствии с требованиями к качеству, режиму оказания Услуг, определенными настоящим </w:t>
      </w:r>
      <w:r w:rsidRPr="009E56CF">
        <w:rPr>
          <w:lang w:eastAsia="ru-RU"/>
        </w:rPr>
        <w:t>Описанием объекта закупки</w:t>
      </w:r>
      <w:r w:rsidRPr="009E56CF">
        <w:t>.</w:t>
      </w:r>
    </w:p>
    <w:p w14:paraId="2BAA469A" w14:textId="77777777" w:rsidR="00DE2EF3" w:rsidRPr="009E56CF" w:rsidRDefault="00DE2EF3" w:rsidP="00DE2EF3">
      <w:pPr>
        <w:pStyle w:val="20222"/>
        <w:ind w:left="0" w:firstLine="709"/>
        <w:rPr>
          <w:lang w:eastAsia="en-US" w:bidi="en-US"/>
        </w:rPr>
      </w:pPr>
      <w:bookmarkStart w:id="1059" w:name="_Toc68696417"/>
      <w:bookmarkStart w:id="1060" w:name="_Toc96084403"/>
      <w:r w:rsidRPr="009E56CF">
        <w:rPr>
          <w:lang w:eastAsia="en-US" w:bidi="en-US"/>
        </w:rPr>
        <w:t>Показатели назначения</w:t>
      </w:r>
      <w:bookmarkEnd w:id="1059"/>
      <w:bookmarkEnd w:id="1060"/>
    </w:p>
    <w:p w14:paraId="3E635A49" w14:textId="77777777" w:rsidR="00DE2EF3" w:rsidRPr="009E56CF" w:rsidRDefault="00DE2EF3" w:rsidP="00DE2EF3">
      <w:pPr>
        <w:pStyle w:val="20224"/>
      </w:pPr>
      <w:r w:rsidRPr="009E56CF">
        <w:t xml:space="preserve">Система соответствует своему назначению при условии бесперебойного выполнения реализованных в составе Системы функций. </w:t>
      </w:r>
    </w:p>
    <w:p w14:paraId="048B8248" w14:textId="77777777" w:rsidR="00DE2EF3" w:rsidRPr="009E56CF" w:rsidRDefault="00DE2EF3" w:rsidP="00DE2EF3">
      <w:pPr>
        <w:pStyle w:val="20224"/>
      </w:pPr>
      <w:r w:rsidRPr="009E56CF">
        <w:t>Система должна обеспечивать возможность одновременной работы 20 пользователей Системы. Время реакции Системы на действие Пользователей Системы должно быть не более 5 секунд для простых операций (открытие/закрытие рабочего окна и пр.), кроме случаев построения и формирования журналов, открытия справочников, выборок из базы данных и формирования сложных комплексных отчетов, требующих сбора данных из нескольких форм.</w:t>
      </w:r>
    </w:p>
    <w:p w14:paraId="7711BCE0" w14:textId="77777777" w:rsidR="00DE2EF3" w:rsidRPr="009E56CF" w:rsidRDefault="00DE2EF3" w:rsidP="00DE2EF3">
      <w:pPr>
        <w:pStyle w:val="20224"/>
      </w:pPr>
      <w:r w:rsidRPr="009E56CF">
        <w:t xml:space="preserve">Совокупный Срок решения Заявок, до предоставления временного или постоянного решения, подтвержденного Заказчиком, категории "Инцидент" с Приоритетом "срочный" по вине Исполнителя - не более 8 часов в месяц, без учета перерывов на регламентные работы. Превышение значения указанного показателя является фактом, свидетельствующим о ненадлежащем исполнении обязательств Исполнителя, установленных настоящим </w:t>
      </w:r>
      <w:r w:rsidRPr="009E56CF">
        <w:rPr>
          <w:lang w:eastAsia="ru-RU"/>
        </w:rPr>
        <w:t>Описанием объекта закупки</w:t>
      </w:r>
      <w:r w:rsidRPr="009E56CF">
        <w:t xml:space="preserve">, и влечет применение мер ответственности в виде штрафов, установленных Контрактом. </w:t>
      </w:r>
    </w:p>
    <w:p w14:paraId="7E87CA78" w14:textId="77777777" w:rsidR="00DE2EF3" w:rsidRPr="009E56CF" w:rsidRDefault="00DE2EF3" w:rsidP="00DE2EF3">
      <w:pPr>
        <w:pStyle w:val="20222"/>
        <w:ind w:left="0" w:firstLine="709"/>
        <w:rPr>
          <w:lang w:bidi="en-US"/>
        </w:rPr>
      </w:pPr>
      <w:bookmarkStart w:id="1061" w:name="_Toc19029036"/>
      <w:bookmarkStart w:id="1062" w:name="_Toc19029037"/>
      <w:bookmarkStart w:id="1063" w:name="_Toc18653160"/>
      <w:bookmarkStart w:id="1064" w:name="_Toc18653159"/>
      <w:bookmarkStart w:id="1065" w:name="_Toc16603331"/>
      <w:bookmarkStart w:id="1066" w:name="_Toc16603402"/>
      <w:bookmarkStart w:id="1067" w:name="_Toc16603332"/>
      <w:bookmarkStart w:id="1068" w:name="_Toc16603401"/>
      <w:bookmarkStart w:id="1069" w:name="_Toc96084404"/>
      <w:bookmarkStart w:id="1070" w:name="_Toc68696418"/>
      <w:bookmarkEnd w:id="1061"/>
      <w:bookmarkEnd w:id="1062"/>
      <w:bookmarkEnd w:id="1063"/>
      <w:bookmarkEnd w:id="1064"/>
      <w:bookmarkEnd w:id="1065"/>
      <w:bookmarkEnd w:id="1066"/>
      <w:bookmarkEnd w:id="1067"/>
      <w:bookmarkEnd w:id="1068"/>
      <w:r w:rsidRPr="009E56CF">
        <w:rPr>
          <w:lang w:bidi="en-US"/>
        </w:rPr>
        <w:t>Требования к надежности</w:t>
      </w:r>
      <w:bookmarkEnd w:id="1069"/>
      <w:bookmarkEnd w:id="1070"/>
    </w:p>
    <w:p w14:paraId="3A6F496B" w14:textId="77777777" w:rsidR="00DE2EF3" w:rsidRPr="009E56CF" w:rsidRDefault="00DE2EF3" w:rsidP="00DE2EF3">
      <w:pPr>
        <w:pStyle w:val="20224"/>
      </w:pPr>
      <w:r w:rsidRPr="009E56CF">
        <w:t>В качестве комплексного показателя надежности Системы должен использоваться коэффициент готовности (отношение времени штатного функционирования к общему времени работы), который должен составлять не менее 0,99, что соответствует совокупной длительности простоя не более 7 часов в месяц при функционировании в режиме 24 часа в сутки 7 дней в неделю без учета перерывов на регламентные работы.</w:t>
      </w:r>
    </w:p>
    <w:p w14:paraId="5A605008" w14:textId="77777777" w:rsidR="00DE2EF3" w:rsidRPr="009E56CF" w:rsidRDefault="00DE2EF3" w:rsidP="00DE2EF3">
      <w:pPr>
        <w:pStyle w:val="20224"/>
      </w:pPr>
      <w:r w:rsidRPr="009E56CF">
        <w:t>Система должна обеспечивать сохранность данных в следующих ситуациях:</w:t>
      </w:r>
    </w:p>
    <w:p w14:paraId="3BEB2BA8" w14:textId="77777777" w:rsidR="00DE2EF3" w:rsidRPr="009E56CF" w:rsidRDefault="00DE2EF3" w:rsidP="00DE2EF3">
      <w:pPr>
        <w:pStyle w:val="2022-"/>
        <w:numPr>
          <w:ilvl w:val="0"/>
          <w:numId w:val="148"/>
        </w:numPr>
        <w:ind w:left="993"/>
      </w:pPr>
      <w:r w:rsidRPr="009E56CF">
        <w:t>аварийное отключение питания;</w:t>
      </w:r>
    </w:p>
    <w:p w14:paraId="47F6A353" w14:textId="77777777" w:rsidR="00DE2EF3" w:rsidRPr="009E56CF" w:rsidRDefault="00DE2EF3" w:rsidP="00DE2EF3">
      <w:pPr>
        <w:pStyle w:val="2022-"/>
        <w:numPr>
          <w:ilvl w:val="0"/>
          <w:numId w:val="148"/>
        </w:numPr>
        <w:ind w:left="993"/>
      </w:pPr>
      <w:r w:rsidRPr="009E56CF">
        <w:t>сбой или выход из строя технических средств, на которых осуществляется эксплуатация Системы;</w:t>
      </w:r>
    </w:p>
    <w:p w14:paraId="5BE47214" w14:textId="77777777" w:rsidR="00DE2EF3" w:rsidRPr="009E56CF" w:rsidRDefault="00DE2EF3" w:rsidP="00DE2EF3">
      <w:pPr>
        <w:pStyle w:val="2022-"/>
        <w:numPr>
          <w:ilvl w:val="0"/>
          <w:numId w:val="148"/>
        </w:numPr>
        <w:ind w:left="993"/>
      </w:pPr>
      <w:r w:rsidRPr="009E56CF">
        <w:t>сбой общего (системного) программного обеспечения (ОС, СУБД);</w:t>
      </w:r>
    </w:p>
    <w:p w14:paraId="65F95BAE" w14:textId="77777777" w:rsidR="00DE2EF3" w:rsidRPr="009E56CF" w:rsidRDefault="00DE2EF3" w:rsidP="00DE2EF3">
      <w:pPr>
        <w:pStyle w:val="2022-"/>
        <w:numPr>
          <w:ilvl w:val="0"/>
          <w:numId w:val="148"/>
        </w:numPr>
        <w:ind w:left="993"/>
      </w:pPr>
      <w:r w:rsidRPr="009E56CF">
        <w:t>сбой или отказ специального и прикладного программного обеспечения;</w:t>
      </w:r>
    </w:p>
    <w:p w14:paraId="2A3F0A10" w14:textId="77777777" w:rsidR="00DE2EF3" w:rsidRPr="009E56CF" w:rsidRDefault="00DE2EF3" w:rsidP="00DE2EF3">
      <w:pPr>
        <w:pStyle w:val="2022-"/>
        <w:numPr>
          <w:ilvl w:val="0"/>
          <w:numId w:val="148"/>
        </w:numPr>
        <w:ind w:left="993"/>
      </w:pPr>
      <w:r w:rsidRPr="009E56CF">
        <w:t>сбой из-за ошибочных действий персонала.</w:t>
      </w:r>
    </w:p>
    <w:p w14:paraId="4F71D836" w14:textId="77777777" w:rsidR="00DE2EF3" w:rsidRPr="009E56CF" w:rsidRDefault="00DE2EF3" w:rsidP="00DE2EF3">
      <w:pPr>
        <w:pStyle w:val="20224"/>
      </w:pPr>
      <w:r w:rsidRPr="009E56CF">
        <w:t>Специальное и прикладное программное обеспечение Системы должны обеспечивать восстановление функционирования при корректном перезапуске аппаратных средств и повторном входе в Систему.</w:t>
      </w:r>
    </w:p>
    <w:p w14:paraId="5D8065A2" w14:textId="77777777" w:rsidR="00DE2EF3" w:rsidRPr="009E56CF" w:rsidRDefault="00DE2EF3" w:rsidP="00DE2EF3">
      <w:pPr>
        <w:pStyle w:val="20224"/>
      </w:pPr>
      <w:r w:rsidRPr="009E56CF">
        <w:t>В Системе должна быть предусмотрена возможность организации автоматического и ручного резервного копирования данных Системы средствами общего программного обеспечения, входящего в состав программно-технического комплекса Заказчика.</w:t>
      </w:r>
    </w:p>
    <w:p w14:paraId="21C7E5C6" w14:textId="77777777" w:rsidR="00DE2EF3" w:rsidRPr="009E56CF" w:rsidRDefault="00DE2EF3" w:rsidP="00DE2EF3">
      <w:pPr>
        <w:pStyle w:val="20222"/>
        <w:ind w:left="0" w:firstLine="709"/>
        <w:rPr>
          <w:lang w:bidi="en-US"/>
        </w:rPr>
      </w:pPr>
      <w:bookmarkStart w:id="1071" w:name="_Toc96084405"/>
      <w:bookmarkStart w:id="1072" w:name="_Toc68696419"/>
      <w:r w:rsidRPr="009E56CF">
        <w:rPr>
          <w:lang w:bidi="en-US"/>
        </w:rPr>
        <w:t>Требования к эргономике и технической эстетике</w:t>
      </w:r>
      <w:bookmarkEnd w:id="1071"/>
      <w:bookmarkEnd w:id="1072"/>
    </w:p>
    <w:p w14:paraId="0CC6A251" w14:textId="77777777" w:rsidR="00DE2EF3" w:rsidRPr="009E56CF" w:rsidRDefault="00DE2EF3" w:rsidP="00DE2EF3">
      <w:pPr>
        <w:pStyle w:val="20224"/>
      </w:pPr>
      <w:r w:rsidRPr="009E56CF">
        <w:t>Взаимодействие пользователей с Системой должно осуществляться посредством визуального графического интерфейса. Интерфейс должен быть понятным и удобным, не должен быть перегружен графическими элементами и должен обеспечивать быстрое отображение экранных форм. 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 (или) редактировании текстовых и числовых полей экранных форм.</w:t>
      </w:r>
    </w:p>
    <w:p w14:paraId="3B4DB88B" w14:textId="77777777" w:rsidR="00DE2EF3" w:rsidRPr="009E56CF" w:rsidRDefault="00DE2EF3" w:rsidP="00DE2EF3">
      <w:pPr>
        <w:pStyle w:val="20222"/>
        <w:ind w:left="0" w:firstLine="709"/>
        <w:rPr>
          <w:lang w:bidi="en-US"/>
        </w:rPr>
      </w:pPr>
      <w:bookmarkStart w:id="1073" w:name="_Toc68696420"/>
      <w:bookmarkStart w:id="1074" w:name="_Toc96084406"/>
      <w:r w:rsidRPr="009E56CF">
        <w:rPr>
          <w:lang w:bidi="en-US"/>
        </w:rPr>
        <w:lastRenderedPageBreak/>
        <w:t>Требования к защите информации</w:t>
      </w:r>
      <w:bookmarkEnd w:id="1073"/>
      <w:bookmarkEnd w:id="1074"/>
    </w:p>
    <w:p w14:paraId="2FAD9266" w14:textId="77777777" w:rsidR="00DE2EF3" w:rsidRPr="009E56CF" w:rsidRDefault="00DE2EF3" w:rsidP="00DE2EF3">
      <w:pPr>
        <w:pStyle w:val="20224"/>
      </w:pPr>
      <w:r w:rsidRPr="009E56CF">
        <w:t>Электронные документы, содержащие сведения, составляющие государственную тайну, не подлежат обработке в Системе.</w:t>
      </w:r>
    </w:p>
    <w:p w14:paraId="30D62E18" w14:textId="77777777" w:rsidR="00DE2EF3" w:rsidRPr="009E56CF" w:rsidRDefault="00DE2EF3" w:rsidP="00DE2EF3">
      <w:pPr>
        <w:pStyle w:val="20224"/>
        <w:rPr>
          <w:b/>
        </w:rPr>
      </w:pPr>
      <w:r w:rsidRPr="009E56CF">
        <w:t>Заказчик обеспечивает функционирование системы защиты информации, а также обеспечивает защиту информации, обрабатываемой в Системе, путем принятия правовых, организационных и технических мер в соответствии с федеральным законодательством об информации, информационных технологиях и о защите информации.</w:t>
      </w:r>
    </w:p>
    <w:p w14:paraId="23B31CCC" w14:textId="77777777" w:rsidR="00DE2EF3" w:rsidRPr="009E56CF" w:rsidRDefault="00DE2EF3" w:rsidP="00DE2EF3">
      <w:pPr>
        <w:pStyle w:val="20224"/>
      </w:pPr>
      <w:r w:rsidRPr="009E56CF">
        <w:t>Обеспечение функционирования пользовательских сегментов - автоматизированных рабочих мест осуществляется в соответствии с правилами информационной безопасности, установленными Заказчиком, и в соответствии с федеральным законодательством в области защиты информации.</w:t>
      </w:r>
    </w:p>
    <w:p w14:paraId="29647BED" w14:textId="77777777" w:rsidR="00DE2EF3" w:rsidRPr="009E56CF" w:rsidRDefault="00DE2EF3" w:rsidP="00DE2EF3">
      <w:pPr>
        <w:pStyle w:val="20224"/>
      </w:pPr>
      <w:r w:rsidRPr="009E56CF">
        <w:t>В целях обеспечения исполнения требований информационной безопасности, предусмотренных действующими нормативными документами, Услуги должны оказываться с учетом требований документов по информационной безопасности, перечисленных в п. 1.6.3 настоящего Описания объекта закупки.</w:t>
      </w:r>
    </w:p>
    <w:p w14:paraId="0EF30752" w14:textId="77777777" w:rsidR="00DE2EF3" w:rsidRPr="009E56CF" w:rsidRDefault="00DE2EF3" w:rsidP="00DE2EF3">
      <w:pPr>
        <w:pStyle w:val="20224"/>
      </w:pPr>
      <w:r w:rsidRPr="00307F9B">
        <w:t>Исполнитель должен оказать Услуги в рамках п. 5.4.3 настоящего Описания объекта за</w:t>
      </w:r>
      <w:r w:rsidRPr="009E56CF">
        <w:t>купки в соответствии с требованиями действующих нормативных документов. Допускается привлечение субподрядчика, имеющего необходимые лицензии, для выполнения указанных Услуг.</w:t>
      </w:r>
    </w:p>
    <w:p w14:paraId="1C6C8E90" w14:textId="77777777" w:rsidR="00DE2EF3" w:rsidRPr="009E56CF" w:rsidRDefault="00DE2EF3" w:rsidP="00DE2EF3">
      <w:pPr>
        <w:pStyle w:val="20224"/>
        <w:rPr>
          <w:b/>
        </w:rPr>
      </w:pPr>
      <w:r w:rsidRPr="009E56CF">
        <w:t>При оказании Услуг Исполнитель должен руководствоваться правилами информационной безопасности, установленными Заказчиком.</w:t>
      </w:r>
    </w:p>
    <w:p w14:paraId="0BA5DF84" w14:textId="77777777" w:rsidR="00DE2EF3" w:rsidRPr="009E56CF" w:rsidRDefault="00DE2EF3" w:rsidP="00DE2EF3">
      <w:pPr>
        <w:pStyle w:val="20224"/>
        <w:rPr>
          <w:bCs/>
          <w:iCs/>
        </w:rPr>
      </w:pPr>
      <w:r w:rsidRPr="009E56CF">
        <w:t xml:space="preserve">В случаях, предусмотренных настоящим </w:t>
      </w:r>
      <w:r w:rsidRPr="009E56CF">
        <w:rPr>
          <w:lang w:eastAsia="ru-RU"/>
        </w:rPr>
        <w:t>Описанием объекта закупки</w:t>
      </w:r>
      <w:r w:rsidRPr="009E56CF">
        <w:t xml:space="preserve">, Исполнитель актуализирует Комплект документации по обеспечению защиты информации Системы в </w:t>
      </w:r>
      <w:r>
        <w:t xml:space="preserve">соответствии с требованиями </w:t>
      </w:r>
      <w:r w:rsidRPr="009E56CF">
        <w:t>п. </w:t>
      </w:r>
      <w:r w:rsidRPr="009E56CF">
        <w:fldChar w:fldCharType="begin"/>
      </w:r>
      <w:r w:rsidRPr="009E56CF">
        <w:instrText xml:space="preserve"> REF _Ref90926224 \r \h  \* MERGEFORMAT </w:instrText>
      </w:r>
      <w:r w:rsidRPr="009E56CF">
        <w:fldChar w:fldCharType="separate"/>
      </w:r>
      <w:r>
        <w:t>5.4.3</w:t>
      </w:r>
      <w:r w:rsidRPr="009E56CF">
        <w:fldChar w:fldCharType="end"/>
      </w:r>
      <w:r w:rsidRPr="009E56CF">
        <w:t xml:space="preserve"> настоящего </w:t>
      </w:r>
      <w:r w:rsidRPr="009E56CF">
        <w:rPr>
          <w:lang w:eastAsia="ru-RU"/>
        </w:rPr>
        <w:t>Описания объекта закупки</w:t>
      </w:r>
      <w:r w:rsidRPr="009E56CF">
        <w:rPr>
          <w:bCs/>
          <w:iCs/>
        </w:rPr>
        <w:t xml:space="preserve"> в соответствии с требованиями действующих нормативных документов. Допускается привлечение субподрядчика, имеющего необходимые лицензии, для выполнения указанных Услуг.</w:t>
      </w:r>
    </w:p>
    <w:p w14:paraId="757C7D14" w14:textId="77777777" w:rsidR="00DE2EF3" w:rsidRPr="009E56CF" w:rsidRDefault="00DE2EF3" w:rsidP="00DE2EF3">
      <w:pPr>
        <w:pStyle w:val="G"/>
        <w:contextualSpacing/>
        <w:rPr>
          <w:szCs w:val="24"/>
        </w:rPr>
      </w:pPr>
      <w:r w:rsidRPr="009E56CF">
        <w:rPr>
          <w:szCs w:val="24"/>
        </w:rPr>
        <w:t>В течение срока действия Контракта и срока гарантийных обязательств Исполнителя по Контракту, устранение несоответствий программного обеспечения Системы, установленным требованиям (при возникновении такой необходимости),</w:t>
      </w:r>
      <w:r w:rsidRPr="009E56CF" w:rsidDel="00A35B56">
        <w:rPr>
          <w:szCs w:val="24"/>
        </w:rPr>
        <w:t xml:space="preserve"> </w:t>
      </w:r>
      <w:r w:rsidRPr="009E56CF">
        <w:rPr>
          <w:szCs w:val="24"/>
        </w:rPr>
        <w:t>осуществляется Исполнителем в соответствии с ГОСТ Р 56939-2024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14:paraId="43D755F6" w14:textId="77777777" w:rsidR="00DE2EF3" w:rsidRPr="009E56CF" w:rsidRDefault="00DE2EF3" w:rsidP="00DE2EF3">
      <w:pPr>
        <w:pStyle w:val="G"/>
        <w:contextualSpacing/>
        <w:rPr>
          <w:szCs w:val="24"/>
        </w:rPr>
      </w:pPr>
      <w:r w:rsidRPr="009E56CF">
        <w:rPr>
          <w:szCs w:val="24"/>
        </w:rPr>
        <w:t xml:space="preserve">В течение 3 (трех) рабочих дней с </w:t>
      </w:r>
      <w:r>
        <w:rPr>
          <w:szCs w:val="24"/>
        </w:rPr>
        <w:t>начала срока оказания Услуг</w:t>
      </w:r>
      <w:r w:rsidRPr="00AA4B62">
        <w:rPr>
          <w:szCs w:val="24"/>
        </w:rPr>
        <w:t xml:space="preserve"> </w:t>
      </w:r>
      <w:r w:rsidRPr="009E56CF">
        <w:rPr>
          <w:szCs w:val="24"/>
        </w:rPr>
        <w:t>Исполнитель должен предоставить Заказчику перечень лиц, ответственных за обеспечение информационной безопасности в организации Исполнителя и при оказании услуг по Контракту, а также указать их контакты, основной и резервные каналы оперативного взаимодействия и порядок такого взаимодействия.</w:t>
      </w:r>
    </w:p>
    <w:p w14:paraId="37099536" w14:textId="77777777" w:rsidR="00DE2EF3" w:rsidRPr="009E56CF" w:rsidRDefault="00DE2EF3" w:rsidP="00DE2EF3">
      <w:pPr>
        <w:pStyle w:val="G"/>
        <w:contextualSpacing/>
        <w:rPr>
          <w:szCs w:val="24"/>
        </w:rPr>
      </w:pPr>
      <w:r w:rsidRPr="009E56CF">
        <w:rPr>
          <w:szCs w:val="24"/>
        </w:rPr>
        <w:t>Исполнитель обязан уведомлять Заказчика о наступлении в инфраструктуре Исполнителя компьютерных инцидентов в течение 4 (четырех) часов с момента выявления таких инцидентов.</w:t>
      </w:r>
    </w:p>
    <w:p w14:paraId="05AE001A" w14:textId="77777777" w:rsidR="00DE2EF3" w:rsidRPr="009E56CF" w:rsidRDefault="00DE2EF3" w:rsidP="00DE2EF3">
      <w:pPr>
        <w:pStyle w:val="20222"/>
        <w:ind w:left="0" w:firstLine="709"/>
        <w:rPr>
          <w:lang w:bidi="en-US"/>
        </w:rPr>
      </w:pPr>
      <w:bookmarkStart w:id="1075" w:name="_Toc68696421"/>
      <w:bookmarkStart w:id="1076" w:name="_Toc96084407"/>
      <w:r w:rsidRPr="009E56CF">
        <w:rPr>
          <w:lang w:bidi="en-US"/>
        </w:rPr>
        <w:t>Требования по сохранности информации при авариях</w:t>
      </w:r>
      <w:bookmarkEnd w:id="1075"/>
      <w:bookmarkEnd w:id="1076"/>
    </w:p>
    <w:p w14:paraId="7F46A3DB" w14:textId="77777777" w:rsidR="00DE2EF3" w:rsidRPr="009E56CF" w:rsidRDefault="00DE2EF3" w:rsidP="00DE2EF3">
      <w:pPr>
        <w:pStyle w:val="20224"/>
      </w:pPr>
      <w:r w:rsidRPr="009E56CF">
        <w:t>Система должна восстанавливать свое функционирование при корректном перезапуске</w:t>
      </w:r>
      <w:r w:rsidRPr="009E56CF">
        <w:rPr>
          <w:lang w:bidi="ar-SA"/>
        </w:rPr>
        <w:t xml:space="preserve"> </w:t>
      </w:r>
      <w:r w:rsidRPr="009E56CF">
        <w:t>программного обеспечения, аппаратных средств.</w:t>
      </w:r>
    </w:p>
    <w:p w14:paraId="54091486" w14:textId="77777777" w:rsidR="00DE2EF3" w:rsidRPr="009E56CF" w:rsidRDefault="00DE2EF3" w:rsidP="00DE2EF3">
      <w:pPr>
        <w:pStyle w:val="20224"/>
      </w:pPr>
      <w:r w:rsidRPr="009E56CF">
        <w:t>Программно-аппаратные средства Системы должны исключать возможность неавторизованного размещения информации и внесения изменений в размещенную информацию, в том числе в результате сбоев.</w:t>
      </w:r>
    </w:p>
    <w:p w14:paraId="7B653E34" w14:textId="77777777" w:rsidR="00DE2EF3" w:rsidRPr="009E56CF" w:rsidRDefault="00DE2EF3" w:rsidP="00DE2EF3">
      <w:pPr>
        <w:pStyle w:val="20222"/>
        <w:ind w:left="0" w:firstLine="709"/>
        <w:rPr>
          <w:lang w:bidi="en-US"/>
        </w:rPr>
      </w:pPr>
      <w:bookmarkStart w:id="1077" w:name="_Toc96084408"/>
      <w:bookmarkStart w:id="1078" w:name="_Ref89821802"/>
      <w:bookmarkStart w:id="1079" w:name="_Toc68696422"/>
      <w:r w:rsidRPr="009E56CF">
        <w:rPr>
          <w:lang w:bidi="en-US"/>
        </w:rPr>
        <w:t>Требования к конфиденциальности при оказании Услуг</w:t>
      </w:r>
      <w:bookmarkEnd w:id="1077"/>
      <w:bookmarkEnd w:id="1078"/>
      <w:bookmarkEnd w:id="1079"/>
    </w:p>
    <w:p w14:paraId="761055CF" w14:textId="77777777" w:rsidR="00DE2EF3" w:rsidRPr="009E56CF" w:rsidRDefault="00DE2EF3" w:rsidP="00DE2EF3">
      <w:pPr>
        <w:pStyle w:val="20224"/>
      </w:pPr>
      <w:r w:rsidRPr="009E56CF">
        <w:t xml:space="preserve">При исполнении Контракта Стороны принимают на себя обязательства по конфиденциальности и неразглашении информации, состав которых установлен Приложением 6 к настоящему </w:t>
      </w:r>
      <w:r w:rsidRPr="009E56CF">
        <w:rPr>
          <w:lang w:eastAsia="ru-RU"/>
        </w:rPr>
        <w:t>Описанию объекта закупки</w:t>
      </w:r>
      <w:r w:rsidRPr="009E56CF">
        <w:t>.</w:t>
      </w:r>
    </w:p>
    <w:p w14:paraId="6BB8EF64" w14:textId="77777777" w:rsidR="00DE2EF3" w:rsidRPr="009E56CF" w:rsidRDefault="00DE2EF3" w:rsidP="00DE2EF3">
      <w:pPr>
        <w:pStyle w:val="20222"/>
        <w:ind w:left="0" w:firstLine="709"/>
        <w:rPr>
          <w:lang w:bidi="en-US"/>
        </w:rPr>
      </w:pPr>
      <w:bookmarkStart w:id="1080" w:name="_Toc96084409"/>
      <w:bookmarkStart w:id="1081" w:name="_Toc68696423"/>
      <w:r w:rsidRPr="009E56CF">
        <w:rPr>
          <w:lang w:bidi="en-US"/>
        </w:rPr>
        <w:lastRenderedPageBreak/>
        <w:t>Требования к патентной чистоте</w:t>
      </w:r>
      <w:bookmarkEnd w:id="1080"/>
      <w:bookmarkEnd w:id="1081"/>
    </w:p>
    <w:p w14:paraId="30C4BFA6" w14:textId="77777777" w:rsidR="00DE2EF3" w:rsidRPr="009E56CF" w:rsidRDefault="00DE2EF3" w:rsidP="00DE2EF3">
      <w:pPr>
        <w:pStyle w:val="20224"/>
      </w:pPr>
      <w:r w:rsidRPr="009E56CF">
        <w:t>Услуги должны оказываться с соблюдением части 4 ГК РФ в отношении охраны прав на результаты интеллектуальной деятельности правообладателя программ для ЭВМ, на базе которых реализована Система, а также в отношении третьих лиц.</w:t>
      </w:r>
    </w:p>
    <w:p w14:paraId="06F90193" w14:textId="77777777" w:rsidR="00DE2EF3" w:rsidRPr="009E56CF" w:rsidRDefault="00DE2EF3" w:rsidP="00DE2EF3">
      <w:pPr>
        <w:pStyle w:val="20224"/>
      </w:pPr>
      <w:r w:rsidRPr="009E56CF">
        <w:t xml:space="preserve">Результат интеллектуальной деятельности необходим для осуществления комитетом финансов Волгоградской области государственных функций. Исключительные права на результаты интеллектуальной деятельности, полученные в ходе исполнения обязательств по Контракту в соответствии с настоящим </w:t>
      </w:r>
      <w:r w:rsidRPr="009E56CF">
        <w:rPr>
          <w:lang w:eastAsia="ru-RU"/>
        </w:rPr>
        <w:t>Описанием объекта закупки</w:t>
      </w:r>
      <w:r w:rsidRPr="009E56CF">
        <w:t xml:space="preserve">, принадлежат Волгоградской области в лице Заказчика. </w:t>
      </w:r>
    </w:p>
    <w:p w14:paraId="19BE15B5" w14:textId="77777777" w:rsidR="00DE2EF3" w:rsidRPr="009E56CF" w:rsidRDefault="00DE2EF3" w:rsidP="00DE2EF3">
      <w:pPr>
        <w:pStyle w:val="20224"/>
      </w:pPr>
      <w:r w:rsidRPr="009E56CF">
        <w:t>Исходный код разработанного программного обеспечения должен быть передан Заказчику в электронном виде в читаемом формате и готовым к компиляции на CD/DVD диске в одном экземпляре.</w:t>
      </w:r>
    </w:p>
    <w:p w14:paraId="2C538829" w14:textId="77777777" w:rsidR="00DE2EF3" w:rsidRPr="009E56CF" w:rsidRDefault="00DE2EF3" w:rsidP="00DE2EF3">
      <w:pPr>
        <w:rPr>
          <w:bCs/>
          <w:iCs/>
          <w:sz w:val="20"/>
          <w:lang w:bidi="en-US"/>
        </w:rPr>
      </w:pPr>
      <w:r w:rsidRPr="009E56CF">
        <w:t xml:space="preserve"> </w:t>
      </w:r>
      <w:r w:rsidRPr="009E56CF">
        <w:rPr>
          <w:bCs/>
          <w:iCs/>
          <w:lang w:bidi="en-US"/>
        </w:rPr>
        <w:br w:type="page"/>
      </w:r>
    </w:p>
    <w:p w14:paraId="1B9B6AB5" w14:textId="77777777" w:rsidR="00DE2EF3" w:rsidRPr="009E56CF" w:rsidRDefault="00DE2EF3" w:rsidP="00DE2EF3">
      <w:pPr>
        <w:suppressAutoHyphens w:val="0"/>
        <w:autoSpaceDN/>
        <w:rPr>
          <w:b/>
          <w:bCs/>
          <w:kern w:val="32"/>
          <w:szCs w:val="24"/>
          <w:lang w:bidi="en-US"/>
        </w:rPr>
        <w:sectPr w:rsidR="00DE2EF3" w:rsidRPr="009E56CF" w:rsidSect="007A3BB6">
          <w:pgSz w:w="11906" w:h="16838"/>
          <w:pgMar w:top="568" w:right="424" w:bottom="851" w:left="993" w:header="510" w:footer="510" w:gutter="0"/>
          <w:cols w:space="720"/>
        </w:sectPr>
      </w:pPr>
    </w:p>
    <w:p w14:paraId="3459651E" w14:textId="77777777" w:rsidR="00DE2EF3" w:rsidRPr="009E56CF" w:rsidRDefault="00DE2EF3" w:rsidP="00DE2EF3">
      <w:pPr>
        <w:pStyle w:val="20221"/>
      </w:pPr>
      <w:bookmarkStart w:id="1082" w:name="_Toc68696424"/>
      <w:bookmarkStart w:id="1083" w:name="_Toc96084410"/>
      <w:bookmarkStart w:id="1084" w:name="_Toc472346798"/>
      <w:r w:rsidRPr="009E56CF">
        <w:lastRenderedPageBreak/>
        <w:t>СОСТАВ И СОДЕРЖАНИЕ УСЛУГ</w:t>
      </w:r>
      <w:bookmarkEnd w:id="1082"/>
      <w:bookmarkEnd w:id="1083"/>
    </w:p>
    <w:p w14:paraId="6488EEB0" w14:textId="77777777" w:rsidR="00DE2EF3" w:rsidRPr="009E56CF" w:rsidRDefault="00DE2EF3" w:rsidP="00DE2EF3">
      <w:pPr>
        <w:pStyle w:val="20222"/>
        <w:ind w:left="0" w:firstLine="709"/>
        <w:rPr>
          <w:rFonts w:asciiTheme="minorHAnsi" w:hAnsiTheme="minorHAnsi"/>
          <w:lang w:bidi="en-US"/>
        </w:rPr>
      </w:pPr>
      <w:bookmarkStart w:id="1085" w:name="_Toc68696425"/>
      <w:bookmarkStart w:id="1086" w:name="_Ref89906529"/>
      <w:bookmarkStart w:id="1087" w:name="_Toc96084411"/>
      <w:bookmarkStart w:id="1088" w:name="_Ref89906610"/>
      <w:r w:rsidRPr="009E56CF">
        <w:t>Общие</w:t>
      </w:r>
      <w:r w:rsidRPr="009E56CF">
        <w:rPr>
          <w:lang w:bidi="en-US"/>
        </w:rPr>
        <w:t xml:space="preserve"> требования к Услугам</w:t>
      </w:r>
      <w:bookmarkEnd w:id="1085"/>
      <w:bookmarkEnd w:id="1086"/>
      <w:bookmarkEnd w:id="1087"/>
      <w:bookmarkEnd w:id="1088"/>
    </w:p>
    <w:p w14:paraId="7439B804" w14:textId="77777777" w:rsidR="00DE2EF3" w:rsidRPr="009E56CF" w:rsidRDefault="00DE2EF3" w:rsidP="00DE2EF3">
      <w:pPr>
        <w:pStyle w:val="20224"/>
      </w:pPr>
      <w:r w:rsidRPr="009E56CF">
        <w:t>Исполнителем должны быть оказаны Услуги в рамках этапов в соответствии со сроками оказания Услуг, указанными в Таблице 2 п. 5.1 настоящего Описания объекта закупки.</w:t>
      </w:r>
    </w:p>
    <w:p w14:paraId="655568BD" w14:textId="77777777" w:rsidR="00DE2EF3" w:rsidRPr="009E56CF" w:rsidRDefault="00DE2EF3" w:rsidP="00DE2EF3">
      <w:pPr>
        <w:pStyle w:val="20229"/>
        <w:rPr>
          <w:rFonts w:cstheme="minorBidi"/>
        </w:rPr>
      </w:pPr>
      <w:r w:rsidRPr="009E56CF">
        <w:t>Таблица 2</w:t>
      </w:r>
    </w:p>
    <w:tbl>
      <w:tblPr>
        <w:tblW w:w="51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961"/>
        <w:gridCol w:w="3559"/>
        <w:gridCol w:w="5228"/>
      </w:tblGrid>
      <w:tr w:rsidR="00DE2EF3" w:rsidRPr="003F2DFD" w14:paraId="5FBED635" w14:textId="77777777" w:rsidTr="007A3BB6">
        <w:trPr>
          <w:trHeight w:val="540"/>
          <w:tblHeader/>
        </w:trPr>
        <w:tc>
          <w:tcPr>
            <w:tcW w:w="245" w:type="pct"/>
            <w:tcBorders>
              <w:top w:val="single" w:sz="4" w:space="0" w:color="auto"/>
              <w:left w:val="single" w:sz="4" w:space="0" w:color="auto"/>
              <w:bottom w:val="single" w:sz="4" w:space="0" w:color="auto"/>
              <w:right w:val="single" w:sz="4" w:space="0" w:color="auto"/>
            </w:tcBorders>
          </w:tcPr>
          <w:p w14:paraId="189FFB18" w14:textId="77777777" w:rsidR="00DE2EF3" w:rsidRPr="00DB4254" w:rsidRDefault="00DE2EF3" w:rsidP="007A3BB6">
            <w:pPr>
              <w:pStyle w:val="20226"/>
              <w:rPr>
                <w:sz w:val="22"/>
                <w:szCs w:val="22"/>
              </w:rPr>
            </w:pPr>
            <w:r w:rsidRPr="00DB4254">
              <w:rPr>
                <w:sz w:val="22"/>
                <w:szCs w:val="22"/>
              </w:rPr>
              <w:t>№</w:t>
            </w:r>
          </w:p>
          <w:p w14:paraId="4C7098CA" w14:textId="77777777" w:rsidR="00DE2EF3" w:rsidRPr="00DB4254" w:rsidRDefault="00DE2EF3" w:rsidP="007A3BB6">
            <w:pPr>
              <w:pStyle w:val="20226"/>
              <w:rPr>
                <w:sz w:val="22"/>
                <w:szCs w:val="22"/>
              </w:rPr>
            </w:pPr>
            <w:r w:rsidRPr="00DB4254">
              <w:rPr>
                <w:sz w:val="22"/>
                <w:szCs w:val="22"/>
              </w:rPr>
              <w:t>п/п</w:t>
            </w:r>
          </w:p>
        </w:tc>
        <w:tc>
          <w:tcPr>
            <w:tcW w:w="687" w:type="pct"/>
            <w:tcBorders>
              <w:top w:val="single" w:sz="4" w:space="0" w:color="auto"/>
              <w:left w:val="single" w:sz="4" w:space="0" w:color="auto"/>
              <w:bottom w:val="single" w:sz="4" w:space="0" w:color="auto"/>
              <w:right w:val="single" w:sz="4" w:space="0" w:color="auto"/>
            </w:tcBorders>
          </w:tcPr>
          <w:p w14:paraId="16A26BC1" w14:textId="77777777" w:rsidR="00DE2EF3" w:rsidRPr="00DB4254" w:rsidRDefault="00DE2EF3" w:rsidP="007A3BB6">
            <w:pPr>
              <w:pStyle w:val="20226"/>
              <w:rPr>
                <w:sz w:val="22"/>
                <w:szCs w:val="22"/>
              </w:rPr>
            </w:pPr>
            <w:r w:rsidRPr="00DB4254">
              <w:rPr>
                <w:sz w:val="22"/>
                <w:szCs w:val="22"/>
              </w:rPr>
              <w:t>Наименование этапа</w:t>
            </w:r>
          </w:p>
        </w:tc>
        <w:tc>
          <w:tcPr>
            <w:tcW w:w="1025" w:type="pct"/>
            <w:tcBorders>
              <w:top w:val="single" w:sz="4" w:space="0" w:color="auto"/>
              <w:left w:val="single" w:sz="4" w:space="0" w:color="auto"/>
              <w:bottom w:val="single" w:sz="4" w:space="0" w:color="auto"/>
              <w:right w:val="single" w:sz="4" w:space="0" w:color="auto"/>
            </w:tcBorders>
          </w:tcPr>
          <w:p w14:paraId="700C93F1" w14:textId="77777777" w:rsidR="00DE2EF3" w:rsidRPr="00DB4254" w:rsidRDefault="00DE2EF3" w:rsidP="007A3BB6">
            <w:pPr>
              <w:pStyle w:val="20226"/>
              <w:rPr>
                <w:sz w:val="22"/>
                <w:szCs w:val="22"/>
              </w:rPr>
            </w:pPr>
            <w:r w:rsidRPr="00DB4254">
              <w:rPr>
                <w:sz w:val="22"/>
                <w:szCs w:val="22"/>
              </w:rPr>
              <w:t>Состав и содержание Услуг отдельного этапа</w:t>
            </w:r>
          </w:p>
        </w:tc>
        <w:tc>
          <w:tcPr>
            <w:tcW w:w="1232" w:type="pct"/>
            <w:tcBorders>
              <w:top w:val="single" w:sz="4" w:space="0" w:color="auto"/>
              <w:left w:val="single" w:sz="4" w:space="0" w:color="auto"/>
              <w:bottom w:val="single" w:sz="4" w:space="0" w:color="auto"/>
              <w:right w:val="single" w:sz="4" w:space="0" w:color="auto"/>
            </w:tcBorders>
          </w:tcPr>
          <w:p w14:paraId="2D9473AC" w14:textId="77777777" w:rsidR="00DE2EF3" w:rsidRPr="00DB4254" w:rsidRDefault="00DE2EF3" w:rsidP="007A3BB6">
            <w:pPr>
              <w:pStyle w:val="20226"/>
              <w:rPr>
                <w:sz w:val="22"/>
                <w:szCs w:val="22"/>
              </w:rPr>
            </w:pPr>
            <w:r w:rsidRPr="00DB4254">
              <w:rPr>
                <w:sz w:val="22"/>
                <w:szCs w:val="22"/>
              </w:rPr>
              <w:t>Сроки этапа, сроки оказания Услуг в рамках этапа</w:t>
            </w:r>
            <w:r w:rsidRPr="00DB4254">
              <w:rPr>
                <w:rStyle w:val="affb"/>
              </w:rPr>
              <w:footnoteReference w:id="4"/>
            </w:r>
          </w:p>
        </w:tc>
        <w:tc>
          <w:tcPr>
            <w:tcW w:w="1810" w:type="pct"/>
            <w:tcBorders>
              <w:top w:val="single" w:sz="4" w:space="0" w:color="auto"/>
              <w:left w:val="single" w:sz="4" w:space="0" w:color="auto"/>
              <w:bottom w:val="single" w:sz="4" w:space="0" w:color="auto"/>
              <w:right w:val="single" w:sz="4" w:space="0" w:color="auto"/>
            </w:tcBorders>
          </w:tcPr>
          <w:p w14:paraId="33264F59" w14:textId="77777777" w:rsidR="00DE2EF3" w:rsidRPr="00DB4254" w:rsidRDefault="00DE2EF3" w:rsidP="007A3BB6">
            <w:pPr>
              <w:pStyle w:val="20226"/>
              <w:rPr>
                <w:sz w:val="22"/>
                <w:szCs w:val="22"/>
              </w:rPr>
            </w:pPr>
            <w:r w:rsidRPr="00DB4254">
              <w:rPr>
                <w:sz w:val="22"/>
                <w:szCs w:val="22"/>
              </w:rPr>
              <w:t>Отчетные документы</w:t>
            </w:r>
          </w:p>
        </w:tc>
      </w:tr>
      <w:tr w:rsidR="00DE2EF3" w:rsidRPr="003F2DFD" w14:paraId="2EAFB93A" w14:textId="77777777" w:rsidTr="007A3BB6">
        <w:tc>
          <w:tcPr>
            <w:tcW w:w="245" w:type="pct"/>
            <w:tcBorders>
              <w:top w:val="single" w:sz="4" w:space="0" w:color="auto"/>
              <w:left w:val="single" w:sz="4" w:space="0" w:color="auto"/>
              <w:bottom w:val="single" w:sz="4" w:space="0" w:color="auto"/>
              <w:right w:val="single" w:sz="4" w:space="0" w:color="auto"/>
            </w:tcBorders>
          </w:tcPr>
          <w:p w14:paraId="372C9708" w14:textId="77777777" w:rsidR="00DE2EF3" w:rsidRPr="003F2DFD" w:rsidRDefault="00DE2EF3" w:rsidP="007A3BB6">
            <w:pPr>
              <w:jc w:val="center"/>
            </w:pPr>
            <w:r w:rsidRPr="003F2DFD">
              <w:rPr>
                <w:rFonts w:ascii="Times New Roman" w:eastAsia="Arial Unicode MS" w:hAnsi="Times New Roman"/>
                <w:lang w:bidi="en-US"/>
              </w:rPr>
              <w:t>1</w:t>
            </w:r>
          </w:p>
        </w:tc>
        <w:tc>
          <w:tcPr>
            <w:tcW w:w="687" w:type="pct"/>
            <w:tcBorders>
              <w:top w:val="single" w:sz="4" w:space="0" w:color="auto"/>
              <w:left w:val="single" w:sz="4" w:space="0" w:color="auto"/>
              <w:bottom w:val="single" w:sz="4" w:space="0" w:color="auto"/>
              <w:right w:val="single" w:sz="4" w:space="0" w:color="auto"/>
            </w:tcBorders>
          </w:tcPr>
          <w:p w14:paraId="44AAD756"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Этап №1 "Принятие на сопровождение и Сопровождение"</w:t>
            </w:r>
          </w:p>
          <w:p w14:paraId="6913D861" w14:textId="77777777" w:rsidR="00DE2EF3" w:rsidRPr="00ED5B9C" w:rsidRDefault="00DE2EF3" w:rsidP="007A3BB6">
            <w:pPr>
              <w:pStyle w:val="20225"/>
              <w:rPr>
                <w:sz w:val="22"/>
                <w:szCs w:val="22"/>
              </w:rPr>
            </w:pPr>
          </w:p>
        </w:tc>
        <w:tc>
          <w:tcPr>
            <w:tcW w:w="1025" w:type="pct"/>
            <w:tcBorders>
              <w:top w:val="single" w:sz="4" w:space="0" w:color="auto"/>
              <w:left w:val="single" w:sz="4" w:space="0" w:color="auto"/>
              <w:bottom w:val="single" w:sz="4" w:space="0" w:color="auto"/>
              <w:right w:val="single" w:sz="4" w:space="0" w:color="auto"/>
            </w:tcBorders>
          </w:tcPr>
          <w:p w14:paraId="3960EEC9" w14:textId="77777777" w:rsidR="00DE2EF3" w:rsidRPr="00ED5B9C" w:rsidRDefault="00DE2EF3" w:rsidP="007A3BB6">
            <w:pPr>
              <w:pStyle w:val="20224"/>
              <w:ind w:firstLine="0"/>
              <w:rPr>
                <w:sz w:val="22"/>
                <w:szCs w:val="22"/>
              </w:rPr>
            </w:pPr>
            <w:r w:rsidRPr="00ED5B9C">
              <w:rPr>
                <w:sz w:val="22"/>
                <w:szCs w:val="22"/>
              </w:rPr>
              <w:t xml:space="preserve">Комплекс Услуг "Организационное обеспечение сопровождения Системы" в соответствии с п. </w:t>
            </w:r>
            <w:r w:rsidRPr="00ED5B9C">
              <w:rPr>
                <w:sz w:val="22"/>
                <w:szCs w:val="22"/>
              </w:rPr>
              <w:fldChar w:fldCharType="begin"/>
            </w:r>
            <w:r w:rsidRPr="00ED5B9C">
              <w:rPr>
                <w:sz w:val="22"/>
                <w:szCs w:val="22"/>
              </w:rPr>
              <w:instrText xml:space="preserve"> REF _Ref89820507 \r \h  \* MERGEFORMAT </w:instrText>
            </w:r>
            <w:r w:rsidRPr="00ED5B9C">
              <w:rPr>
                <w:sz w:val="22"/>
                <w:szCs w:val="22"/>
              </w:rPr>
            </w:r>
            <w:r w:rsidRPr="00ED5B9C">
              <w:rPr>
                <w:sz w:val="22"/>
                <w:szCs w:val="22"/>
              </w:rPr>
              <w:fldChar w:fldCharType="separate"/>
            </w:r>
            <w:r>
              <w:rPr>
                <w:sz w:val="22"/>
                <w:szCs w:val="22"/>
              </w:rPr>
              <w:t>5.2</w:t>
            </w:r>
            <w:r w:rsidRPr="00ED5B9C">
              <w:rPr>
                <w:sz w:val="22"/>
                <w:szCs w:val="22"/>
              </w:rPr>
              <w:fldChar w:fldCharType="end"/>
            </w:r>
            <w:r w:rsidRPr="00ED5B9C">
              <w:rPr>
                <w:sz w:val="22"/>
                <w:szCs w:val="22"/>
              </w:rPr>
              <w:t xml:space="preserve"> настоящего Описания объекта закупки.</w:t>
            </w:r>
          </w:p>
          <w:p w14:paraId="56B55DEC" w14:textId="77777777" w:rsidR="00DE2EF3" w:rsidRPr="00ED5B9C" w:rsidRDefault="00DE2EF3" w:rsidP="007A3BB6">
            <w:pPr>
              <w:pStyle w:val="20224"/>
              <w:rPr>
                <w:sz w:val="22"/>
                <w:szCs w:val="22"/>
              </w:rPr>
            </w:pPr>
          </w:p>
          <w:p w14:paraId="06E11CD3" w14:textId="77777777" w:rsidR="00DE2EF3" w:rsidRPr="00ED5B9C" w:rsidRDefault="00DE2EF3" w:rsidP="007A3BB6">
            <w:pPr>
              <w:pStyle w:val="20224"/>
              <w:ind w:firstLine="0"/>
              <w:rPr>
                <w:sz w:val="22"/>
                <w:szCs w:val="22"/>
              </w:rPr>
            </w:pPr>
            <w:r w:rsidRPr="00ED5B9C">
              <w:rPr>
                <w:sz w:val="22"/>
                <w:szCs w:val="22"/>
              </w:rPr>
              <w:t xml:space="preserve">Комплекс Услуг "Управление инцидентами и запросами на обслуживание" в соответствии с п. </w:t>
            </w:r>
            <w:r w:rsidRPr="00ED5B9C">
              <w:rPr>
                <w:sz w:val="22"/>
                <w:szCs w:val="22"/>
              </w:rPr>
              <w:fldChar w:fldCharType="begin"/>
            </w:r>
            <w:r w:rsidRPr="00ED5B9C">
              <w:rPr>
                <w:sz w:val="22"/>
                <w:szCs w:val="22"/>
              </w:rPr>
              <w:instrText xml:space="preserve"> REF _Ref89873495 \r \h  \* MERGEFORMAT </w:instrText>
            </w:r>
            <w:r w:rsidRPr="00ED5B9C">
              <w:rPr>
                <w:sz w:val="22"/>
                <w:szCs w:val="22"/>
              </w:rPr>
            </w:r>
            <w:r w:rsidRPr="00ED5B9C">
              <w:rPr>
                <w:sz w:val="22"/>
                <w:szCs w:val="22"/>
              </w:rPr>
              <w:fldChar w:fldCharType="separate"/>
            </w:r>
            <w:r>
              <w:rPr>
                <w:sz w:val="22"/>
                <w:szCs w:val="22"/>
              </w:rPr>
              <w:t>5.3</w:t>
            </w:r>
            <w:r w:rsidRPr="00ED5B9C">
              <w:rPr>
                <w:sz w:val="22"/>
                <w:szCs w:val="22"/>
              </w:rPr>
              <w:fldChar w:fldCharType="end"/>
            </w:r>
            <w:r w:rsidRPr="00ED5B9C">
              <w:rPr>
                <w:sz w:val="22"/>
                <w:szCs w:val="22"/>
              </w:rPr>
              <w:t xml:space="preserve"> настоящего Описания объекта закупки</w:t>
            </w:r>
          </w:p>
          <w:p w14:paraId="051B8852" w14:textId="77777777" w:rsidR="00DE2EF3" w:rsidRPr="00ED5B9C" w:rsidRDefault="00DE2EF3" w:rsidP="007A3BB6">
            <w:pPr>
              <w:pStyle w:val="20224"/>
              <w:rPr>
                <w:sz w:val="22"/>
                <w:szCs w:val="22"/>
              </w:rPr>
            </w:pPr>
          </w:p>
          <w:p w14:paraId="0C497813" w14:textId="77777777" w:rsidR="00DE2EF3" w:rsidRPr="00ED5B9C" w:rsidRDefault="00DE2EF3" w:rsidP="007A3BB6">
            <w:pPr>
              <w:pStyle w:val="20225"/>
              <w:ind w:firstLine="0"/>
              <w:rPr>
                <w:sz w:val="22"/>
                <w:szCs w:val="22"/>
              </w:rPr>
            </w:pPr>
            <w:r w:rsidRPr="00ED5B9C">
              <w:rPr>
                <w:sz w:val="22"/>
                <w:szCs w:val="22"/>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14:paraId="799032E9" w14:textId="77777777" w:rsidR="00DE2EF3" w:rsidRPr="003F2DFD" w:rsidRDefault="00DE2EF3" w:rsidP="007A3BB6">
            <w:pPr>
              <w:rPr>
                <w:rFonts w:ascii="Times New Roman" w:hAnsi="Times New Roman"/>
              </w:rPr>
            </w:pPr>
            <w:r w:rsidRPr="003F2DFD">
              <w:rPr>
                <w:rFonts w:ascii="Times New Roman" w:hAnsi="Times New Roman"/>
              </w:rPr>
              <w:t xml:space="preserve">дата начала этапа: </w:t>
            </w:r>
            <w:r w:rsidRPr="00CE0158">
              <w:rPr>
                <w:rFonts w:ascii="Times New Roman" w:hAnsi="Times New Roman"/>
              </w:rPr>
              <w:t>с даты заключения Контракта</w:t>
            </w:r>
          </w:p>
          <w:p w14:paraId="2BFE15D3" w14:textId="77777777" w:rsidR="00DE2EF3" w:rsidRPr="007A67A4" w:rsidRDefault="00DE2EF3" w:rsidP="007A3BB6">
            <w:pPr>
              <w:rPr>
                <w:rFonts w:ascii="Times New Roman" w:hAnsi="Times New Roman"/>
              </w:rPr>
            </w:pPr>
            <w:r w:rsidRPr="007A67A4">
              <w:rPr>
                <w:rFonts w:ascii="Times New Roman" w:hAnsi="Times New Roman"/>
              </w:rPr>
              <w:t xml:space="preserve">дата окончания этапа: </w:t>
            </w:r>
            <w:r>
              <w:rPr>
                <w:rFonts w:ascii="Times New Roman" w:hAnsi="Times New Roman"/>
              </w:rPr>
              <w:t>03</w:t>
            </w:r>
            <w:r w:rsidRPr="007A67A4">
              <w:rPr>
                <w:rFonts w:ascii="Times New Roman" w:hAnsi="Times New Roman"/>
              </w:rPr>
              <w:t>.03.2027;</w:t>
            </w:r>
          </w:p>
          <w:p w14:paraId="4D97F8D2" w14:textId="77777777" w:rsidR="00DE2EF3" w:rsidRPr="00626830" w:rsidRDefault="00DE2EF3" w:rsidP="007A3BB6">
            <w:pPr>
              <w:rPr>
                <w:rFonts w:ascii="Times New Roman" w:hAnsi="Times New Roman"/>
              </w:rPr>
            </w:pPr>
            <w:r w:rsidRPr="00626830">
              <w:rPr>
                <w:rFonts w:ascii="Times New Roman" w:hAnsi="Times New Roman"/>
              </w:rPr>
              <w:t>срок оказания Услуг в рамках комплекса Услуг "Организационное обеспечение сопровождения Системы": с даты заключения Контракта не более 15 (пятнадцати) рабочих дней;</w:t>
            </w:r>
          </w:p>
          <w:p w14:paraId="5A3180D5" w14:textId="77777777" w:rsidR="00DE2EF3" w:rsidRPr="003F2DFD" w:rsidRDefault="00DE2EF3" w:rsidP="007A3BB6">
            <w:pPr>
              <w:rPr>
                <w:rFonts w:ascii="Times New Roman" w:hAnsi="Times New Roman"/>
              </w:rPr>
            </w:pPr>
            <w:r w:rsidRPr="006C5683">
              <w:rPr>
                <w:rFonts w:ascii="Times New Roman" w:hAnsi="Times New Roman"/>
              </w:rPr>
              <w:t>срок оказания Услуг в рамках к</w:t>
            </w:r>
            <w:r w:rsidRPr="006C5683">
              <w:rPr>
                <w:rFonts w:ascii="Times New Roman" w:hAnsi="Times New Roman"/>
                <w:bCs/>
              </w:rPr>
              <w:t>омплексов Услуг</w:t>
            </w:r>
            <w:r w:rsidRPr="006C5683">
              <w:rPr>
                <w:rFonts w:ascii="Times New Roman" w:hAnsi="Times New Roman"/>
                <w:b/>
                <w:bCs/>
              </w:rPr>
              <w:t xml:space="preserve"> "</w:t>
            </w:r>
            <w:r w:rsidRPr="00C16658">
              <w:rPr>
                <w:rFonts w:ascii="Times New Roman" w:hAnsi="Times New Roman"/>
                <w:bCs/>
              </w:rPr>
              <w:t>Управление инцидентами и запросами на обслуживание", "Управление изменениями":</w:t>
            </w:r>
            <w:r w:rsidRPr="00C16658">
              <w:rPr>
                <w:rFonts w:ascii="Times New Roman" w:hAnsi="Times New Roman"/>
              </w:rPr>
              <w:t xml:space="preserve"> </w:t>
            </w:r>
            <w:r w:rsidRPr="00C16658">
              <w:rPr>
                <w:rFonts w:ascii="Times New Roman" w:hAnsi="Times New Roman"/>
                <w:bCs/>
              </w:rPr>
              <w:t xml:space="preserve">с даты приемки Системы на сопровождение по </w:t>
            </w:r>
            <w:r w:rsidRPr="003F2DFD">
              <w:rPr>
                <w:rFonts w:ascii="Times New Roman" w:hAnsi="Times New Roman"/>
              </w:rPr>
              <w:t xml:space="preserve">31.12.2026 </w:t>
            </w:r>
          </w:p>
        </w:tc>
        <w:tc>
          <w:tcPr>
            <w:tcW w:w="1810" w:type="pct"/>
            <w:tcBorders>
              <w:top w:val="single" w:sz="4" w:space="0" w:color="auto"/>
              <w:left w:val="single" w:sz="4" w:space="0" w:color="auto"/>
              <w:bottom w:val="single" w:sz="4" w:space="0" w:color="auto"/>
              <w:right w:val="single" w:sz="4" w:space="0" w:color="auto"/>
            </w:tcBorders>
          </w:tcPr>
          <w:p w14:paraId="38283E7A" w14:textId="77777777" w:rsidR="00DE2EF3" w:rsidRPr="003F2DFD" w:rsidRDefault="00DE2EF3" w:rsidP="007A3BB6">
            <w:pPr>
              <w:keepNext/>
              <w:keepLines/>
              <w:spacing w:after="0"/>
              <w:ind w:firstLine="176"/>
              <w:rPr>
                <w:rFonts w:ascii="Times New Roman" w:hAnsi="Times New Roman"/>
              </w:rPr>
            </w:pPr>
            <w:r w:rsidRPr="003F2DFD">
              <w:rPr>
                <w:rFonts w:ascii="Times New Roman" w:hAnsi="Times New Roman"/>
              </w:rPr>
              <w:t>По комплексу Услуг "Организационное обеспечение сопровождения Системы":</w:t>
            </w:r>
          </w:p>
          <w:p w14:paraId="7AF192A7" w14:textId="77777777" w:rsidR="00DE2EF3" w:rsidRPr="00ED5B9C" w:rsidRDefault="00DE2EF3" w:rsidP="00DE2EF3">
            <w:pPr>
              <w:pStyle w:val="20227"/>
              <w:numPr>
                <w:ilvl w:val="0"/>
                <w:numId w:val="135"/>
              </w:numPr>
              <w:rPr>
                <w:sz w:val="22"/>
                <w:szCs w:val="22"/>
              </w:rPr>
            </w:pPr>
            <w:r w:rsidRPr="00ED5B9C">
              <w:rPr>
                <w:sz w:val="22"/>
                <w:szCs w:val="22"/>
              </w:rPr>
              <w:t>Перечень уполномоченных специалистов Исполнителя;</w:t>
            </w:r>
          </w:p>
          <w:p w14:paraId="209403AF" w14:textId="77777777" w:rsidR="00DE2EF3" w:rsidRPr="00ED5B9C" w:rsidRDefault="00DE2EF3" w:rsidP="00DE2EF3">
            <w:pPr>
              <w:pStyle w:val="20227"/>
              <w:numPr>
                <w:ilvl w:val="0"/>
                <w:numId w:val="135"/>
              </w:numPr>
              <w:rPr>
                <w:sz w:val="22"/>
                <w:szCs w:val="22"/>
              </w:rPr>
            </w:pPr>
            <w:r w:rsidRPr="00ED5B9C">
              <w:rPr>
                <w:sz w:val="22"/>
                <w:szCs w:val="22"/>
              </w:rPr>
              <w:t>Уведомление о выбранном способе оказания Услуг;</w:t>
            </w:r>
          </w:p>
          <w:p w14:paraId="695E2385" w14:textId="77777777" w:rsidR="00DE2EF3" w:rsidRPr="00ED5B9C" w:rsidRDefault="00DE2EF3" w:rsidP="00DE2EF3">
            <w:pPr>
              <w:pStyle w:val="20227"/>
              <w:numPr>
                <w:ilvl w:val="0"/>
                <w:numId w:val="135"/>
              </w:numPr>
              <w:rPr>
                <w:sz w:val="22"/>
                <w:szCs w:val="22"/>
              </w:rPr>
            </w:pPr>
            <w:r w:rsidRPr="00ED5B9C">
              <w:rPr>
                <w:sz w:val="22"/>
                <w:szCs w:val="22"/>
              </w:rPr>
              <w:t xml:space="preserve">Заявка на подключение сотрудников </w:t>
            </w:r>
            <w:r w:rsidRPr="00CE0158">
              <w:rPr>
                <w:sz w:val="22"/>
                <w:szCs w:val="22"/>
              </w:rPr>
              <w:t>Исполнителя</w:t>
            </w:r>
            <w:r w:rsidRPr="00ED5B9C">
              <w:rPr>
                <w:sz w:val="22"/>
                <w:szCs w:val="22"/>
              </w:rPr>
              <w:t xml:space="preserve"> к Системе, размещенной в едином центре обработки данных органов исполнительной власти Волгоградской области (в</w:t>
            </w:r>
            <w:r w:rsidRPr="00ED5B9C">
              <w:rPr>
                <w:sz w:val="22"/>
                <w:szCs w:val="22"/>
                <w:lang w:eastAsia="ru-RU"/>
              </w:rPr>
              <w:t xml:space="preserve"> случае </w:t>
            </w:r>
            <w:r w:rsidRPr="00ED5B9C">
              <w:rPr>
                <w:sz w:val="22"/>
                <w:szCs w:val="22"/>
              </w:rPr>
              <w:t>оказания Услуг в удаленном режиме);</w:t>
            </w:r>
          </w:p>
          <w:p w14:paraId="5B858214" w14:textId="77777777" w:rsidR="00DE2EF3" w:rsidRPr="00ED5B9C" w:rsidRDefault="00DE2EF3" w:rsidP="00DE2EF3">
            <w:pPr>
              <w:pStyle w:val="20227"/>
              <w:numPr>
                <w:ilvl w:val="0"/>
                <w:numId w:val="135"/>
              </w:numPr>
              <w:rPr>
                <w:sz w:val="22"/>
                <w:szCs w:val="22"/>
              </w:rPr>
            </w:pPr>
            <w:r w:rsidRPr="00ED5B9C">
              <w:rPr>
                <w:sz w:val="22"/>
                <w:szCs w:val="22"/>
              </w:rPr>
              <w:t>Уведомление о получении доступа к Системе;</w:t>
            </w:r>
          </w:p>
          <w:p w14:paraId="2BDC0E29" w14:textId="77777777" w:rsidR="00DE2EF3" w:rsidRPr="00ED5B9C" w:rsidRDefault="00DE2EF3" w:rsidP="00DE2EF3">
            <w:pPr>
              <w:pStyle w:val="20227"/>
              <w:numPr>
                <w:ilvl w:val="0"/>
                <w:numId w:val="135"/>
              </w:numPr>
              <w:rPr>
                <w:sz w:val="22"/>
                <w:szCs w:val="22"/>
              </w:rPr>
            </w:pPr>
            <w:r w:rsidRPr="00ED5B9C">
              <w:rPr>
                <w:sz w:val="22"/>
                <w:szCs w:val="22"/>
              </w:rPr>
              <w:t>Заключение по результатам проведенного анализа функциональности;</w:t>
            </w:r>
          </w:p>
          <w:p w14:paraId="34180D04" w14:textId="77777777" w:rsidR="00DE2EF3" w:rsidRPr="00ED5B9C" w:rsidRDefault="00DE2EF3" w:rsidP="00DE2EF3">
            <w:pPr>
              <w:pStyle w:val="20227"/>
              <w:numPr>
                <w:ilvl w:val="0"/>
                <w:numId w:val="135"/>
              </w:numPr>
              <w:rPr>
                <w:sz w:val="22"/>
                <w:szCs w:val="22"/>
              </w:rPr>
            </w:pPr>
            <w:r w:rsidRPr="00ED5B9C">
              <w:rPr>
                <w:sz w:val="22"/>
                <w:szCs w:val="22"/>
              </w:rPr>
              <w:t>Актуализированная Документация Системы (при необходимости);</w:t>
            </w:r>
          </w:p>
          <w:p w14:paraId="19B82F4B" w14:textId="77777777" w:rsidR="00DE2EF3" w:rsidRPr="00ED5B9C" w:rsidRDefault="00DE2EF3" w:rsidP="00DE2EF3">
            <w:pPr>
              <w:pStyle w:val="20227"/>
              <w:numPr>
                <w:ilvl w:val="0"/>
                <w:numId w:val="135"/>
              </w:numPr>
              <w:rPr>
                <w:sz w:val="22"/>
                <w:szCs w:val="22"/>
              </w:rPr>
            </w:pPr>
            <w:r w:rsidRPr="00ED5B9C">
              <w:rPr>
                <w:sz w:val="22"/>
                <w:szCs w:val="22"/>
              </w:rPr>
              <w:t>Акт о приемке Системы на сопровождение.</w:t>
            </w:r>
          </w:p>
          <w:p w14:paraId="49FB05BF" w14:textId="77777777" w:rsidR="00DE2EF3" w:rsidRPr="00626830" w:rsidRDefault="00DE2EF3" w:rsidP="007A3BB6">
            <w:pPr>
              <w:keepNext/>
              <w:keepLines/>
              <w:spacing w:after="0"/>
              <w:ind w:firstLine="360"/>
              <w:jc w:val="both"/>
              <w:rPr>
                <w:rFonts w:ascii="Times New Roman" w:hAnsi="Times New Roman"/>
                <w:bCs/>
              </w:rPr>
            </w:pPr>
            <w:r w:rsidRPr="003F2DFD">
              <w:rPr>
                <w:rFonts w:ascii="Times New Roman" w:hAnsi="Times New Roman"/>
              </w:rPr>
              <w:t>По к</w:t>
            </w:r>
            <w:r w:rsidRPr="003F2DFD">
              <w:rPr>
                <w:rFonts w:ascii="Times New Roman" w:hAnsi="Times New Roman"/>
                <w:bCs/>
              </w:rPr>
              <w:t>омплексам Услуг "Управление инцидентами и запросами на обслуживание", "Управление изменениями":</w:t>
            </w:r>
          </w:p>
          <w:p w14:paraId="3E183E63" w14:textId="77777777" w:rsidR="00DE2EF3" w:rsidRPr="00ED5B9C" w:rsidRDefault="00DE2EF3" w:rsidP="00DE2EF3">
            <w:pPr>
              <w:pStyle w:val="20227"/>
              <w:numPr>
                <w:ilvl w:val="0"/>
                <w:numId w:val="135"/>
              </w:numPr>
              <w:rPr>
                <w:sz w:val="22"/>
                <w:szCs w:val="22"/>
              </w:rPr>
            </w:pPr>
            <w:r w:rsidRPr="00ED5B9C">
              <w:rPr>
                <w:sz w:val="22"/>
                <w:szCs w:val="22"/>
              </w:rPr>
              <w:t>Детализированный отчет, содержащий расчет KPI (по форме Приложения 1 к настоящему Описанию объекта закупки);</w:t>
            </w:r>
          </w:p>
          <w:p w14:paraId="431E392D" w14:textId="77777777" w:rsidR="00DE2EF3" w:rsidRPr="00ED5B9C" w:rsidRDefault="00DE2EF3" w:rsidP="00DE2EF3">
            <w:pPr>
              <w:pStyle w:val="20227"/>
              <w:numPr>
                <w:ilvl w:val="0"/>
                <w:numId w:val="135"/>
              </w:numPr>
              <w:rPr>
                <w:sz w:val="22"/>
                <w:szCs w:val="22"/>
              </w:rPr>
            </w:pPr>
            <w:r w:rsidRPr="00ED5B9C">
              <w:rPr>
                <w:sz w:val="22"/>
                <w:szCs w:val="22"/>
              </w:rPr>
              <w:lastRenderedPageBreak/>
              <w:t>Актуализированная Документация Системы (при необходимости);</w:t>
            </w:r>
          </w:p>
          <w:p w14:paraId="79844BAF" w14:textId="77777777" w:rsidR="00DE2EF3" w:rsidRPr="00ED5B9C" w:rsidRDefault="00DE2EF3" w:rsidP="00DE2EF3">
            <w:pPr>
              <w:pStyle w:val="20227"/>
              <w:numPr>
                <w:ilvl w:val="0"/>
                <w:numId w:val="135"/>
              </w:numPr>
              <w:rPr>
                <w:sz w:val="22"/>
                <w:szCs w:val="22"/>
              </w:rPr>
            </w:pPr>
            <w:r w:rsidRPr="00ED5B9C">
              <w:rPr>
                <w:sz w:val="22"/>
                <w:szCs w:val="22"/>
              </w:rPr>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14:paraId="63587EB2" w14:textId="77777777" w:rsidR="00DE2EF3" w:rsidRPr="00ED5B9C" w:rsidRDefault="00DE2EF3" w:rsidP="00DE2EF3">
            <w:pPr>
              <w:pStyle w:val="20227"/>
              <w:numPr>
                <w:ilvl w:val="0"/>
                <w:numId w:val="135"/>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Pr="00ED5B9C">
              <w:rPr>
                <w:b/>
                <w:sz w:val="22"/>
                <w:szCs w:val="22"/>
              </w:rPr>
              <w:t>;</w:t>
            </w:r>
          </w:p>
          <w:p w14:paraId="550151E6" w14:textId="77777777" w:rsidR="00DE2EF3" w:rsidRPr="00ED5B9C" w:rsidRDefault="00DE2EF3" w:rsidP="00DE2EF3">
            <w:pPr>
              <w:pStyle w:val="20227"/>
              <w:numPr>
                <w:ilvl w:val="0"/>
                <w:numId w:val="135"/>
              </w:numPr>
              <w:rPr>
                <w:sz w:val="22"/>
                <w:szCs w:val="22"/>
              </w:rPr>
            </w:pPr>
            <w:r w:rsidRPr="00ED5B9C">
              <w:rPr>
                <w:sz w:val="22"/>
                <w:szCs w:val="22"/>
              </w:rPr>
              <w:t>План-график работ по подготовке к эксплуатации Системы в новом финансовом году (в соответствии с п. 5.3.5)</w:t>
            </w:r>
          </w:p>
        </w:tc>
      </w:tr>
      <w:tr w:rsidR="00DE2EF3" w:rsidRPr="003F2DFD" w14:paraId="4E3ADEE5" w14:textId="77777777" w:rsidTr="007A3BB6">
        <w:trPr>
          <w:trHeight w:val="388"/>
        </w:trPr>
        <w:tc>
          <w:tcPr>
            <w:tcW w:w="245" w:type="pct"/>
            <w:tcBorders>
              <w:top w:val="single" w:sz="4" w:space="0" w:color="auto"/>
              <w:left w:val="single" w:sz="4" w:space="0" w:color="auto"/>
              <w:bottom w:val="single" w:sz="4" w:space="0" w:color="auto"/>
              <w:right w:val="single" w:sz="4" w:space="0" w:color="auto"/>
            </w:tcBorders>
          </w:tcPr>
          <w:p w14:paraId="2661A34A" w14:textId="77777777" w:rsidR="00DE2EF3" w:rsidRPr="003F2DFD" w:rsidRDefault="00DE2EF3" w:rsidP="007A3BB6">
            <w:pPr>
              <w:jc w:val="center"/>
            </w:pPr>
            <w:r w:rsidRPr="003F2DFD">
              <w:rPr>
                <w:rFonts w:ascii="Times New Roman" w:eastAsia="Arial Unicode MS" w:hAnsi="Times New Roman"/>
                <w:lang w:bidi="en-US"/>
              </w:rPr>
              <w:lastRenderedPageBreak/>
              <w:t>2</w:t>
            </w:r>
          </w:p>
        </w:tc>
        <w:tc>
          <w:tcPr>
            <w:tcW w:w="687" w:type="pct"/>
            <w:tcBorders>
              <w:top w:val="single" w:sz="4" w:space="0" w:color="auto"/>
              <w:left w:val="single" w:sz="4" w:space="0" w:color="auto"/>
              <w:bottom w:val="single" w:sz="4" w:space="0" w:color="auto"/>
              <w:right w:val="single" w:sz="4" w:space="0" w:color="auto"/>
            </w:tcBorders>
          </w:tcPr>
          <w:p w14:paraId="0AC210B9"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Этап № 2 "Сопровождение"</w:t>
            </w:r>
          </w:p>
        </w:tc>
        <w:tc>
          <w:tcPr>
            <w:tcW w:w="1025" w:type="pct"/>
            <w:tcBorders>
              <w:top w:val="single" w:sz="4" w:space="0" w:color="auto"/>
              <w:left w:val="single" w:sz="4" w:space="0" w:color="auto"/>
              <w:bottom w:val="single" w:sz="4" w:space="0" w:color="auto"/>
              <w:right w:val="single" w:sz="4" w:space="0" w:color="auto"/>
            </w:tcBorders>
          </w:tcPr>
          <w:p w14:paraId="52083D95" w14:textId="77777777" w:rsidR="00DE2EF3" w:rsidRPr="00211EA0" w:rsidRDefault="00DE2EF3" w:rsidP="007A3BB6">
            <w:pPr>
              <w:rPr>
                <w:rFonts w:ascii="Times New Roman" w:eastAsia="Arial Unicode MS" w:hAnsi="Times New Roman"/>
                <w:lang w:bidi="en-US"/>
              </w:rPr>
            </w:pPr>
            <w:r w:rsidRPr="003F2DFD">
              <w:rPr>
                <w:rFonts w:ascii="Times New Roman" w:eastAsia="Arial Unicode MS" w:hAnsi="Times New Roman"/>
                <w:lang w:bidi="en-US"/>
              </w:rPr>
              <w:t xml:space="preserve">Комплекс Услуг "Управление инцидентами и запросами на обслуживание" в соответствии с п. </w:t>
            </w:r>
            <w:r w:rsidRPr="003F2DFD">
              <w:rPr>
                <w:rFonts w:ascii="Times New Roman" w:eastAsia="Arial Unicode MS" w:hAnsi="Times New Roman"/>
                <w:lang w:bidi="en-US"/>
              </w:rPr>
              <w:fldChar w:fldCharType="begin"/>
            </w:r>
            <w:r w:rsidRPr="003F2DFD">
              <w:rPr>
                <w:rFonts w:ascii="Times New Roman" w:eastAsia="Arial Unicode MS" w:hAnsi="Times New Roman"/>
                <w:lang w:bidi="en-US"/>
              </w:rPr>
              <w:instrText xml:space="preserve"> REF _Ref89873495 \r \h  \* MERGEFORMAT </w:instrText>
            </w:r>
            <w:r w:rsidRPr="003F2DFD">
              <w:rPr>
                <w:rFonts w:ascii="Times New Roman" w:eastAsia="Arial Unicode MS" w:hAnsi="Times New Roman"/>
                <w:lang w:bidi="en-US"/>
              </w:rPr>
            </w:r>
            <w:r w:rsidRPr="003F2DFD">
              <w:rPr>
                <w:rFonts w:ascii="Times New Roman" w:eastAsia="Arial Unicode MS" w:hAnsi="Times New Roman"/>
                <w:lang w:bidi="en-US"/>
              </w:rPr>
              <w:fldChar w:fldCharType="separate"/>
            </w:r>
            <w:r>
              <w:rPr>
                <w:rFonts w:ascii="Times New Roman" w:eastAsia="Arial Unicode MS" w:hAnsi="Times New Roman"/>
                <w:lang w:bidi="en-US"/>
              </w:rPr>
              <w:t>5.3</w:t>
            </w:r>
            <w:r w:rsidRPr="003F2DFD">
              <w:rPr>
                <w:rFonts w:ascii="Times New Roman" w:eastAsia="Arial Unicode MS" w:hAnsi="Times New Roman"/>
                <w:lang w:bidi="en-US"/>
              </w:rPr>
              <w:fldChar w:fldCharType="end"/>
            </w:r>
            <w:r w:rsidRPr="003F2DFD">
              <w:rPr>
                <w:rFonts w:ascii="Times New Roman" w:eastAsia="Arial Unicode MS" w:hAnsi="Times New Roman"/>
                <w:lang w:bidi="en-US"/>
              </w:rPr>
              <w:t xml:space="preserve"> настоящего Описания объекта закупки.</w:t>
            </w:r>
          </w:p>
          <w:p w14:paraId="212F55B2" w14:textId="77777777" w:rsidR="00DE2EF3" w:rsidRPr="00626830" w:rsidRDefault="00DE2EF3" w:rsidP="007A3BB6">
            <w:pPr>
              <w:rPr>
                <w:rFonts w:ascii="Times New Roman" w:eastAsia="Arial Unicode MS" w:hAnsi="Times New Roman"/>
                <w:lang w:bidi="en-US"/>
              </w:rPr>
            </w:pPr>
            <w:r w:rsidRPr="00626830">
              <w:rPr>
                <w:rFonts w:ascii="Times New Roman" w:eastAsia="Arial Unicode MS" w:hAnsi="Times New Roman"/>
                <w:lang w:bidi="en-US"/>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14:paraId="2FF75BF7" w14:textId="77777777" w:rsidR="00DE2EF3" w:rsidRPr="006C5683" w:rsidRDefault="00DE2EF3" w:rsidP="007A3BB6">
            <w:pPr>
              <w:rPr>
                <w:rFonts w:ascii="Times New Roman" w:eastAsia="Arial Unicode MS" w:hAnsi="Times New Roman"/>
                <w:lang w:bidi="en-US"/>
              </w:rPr>
            </w:pPr>
            <w:r w:rsidRPr="00626830">
              <w:rPr>
                <w:rFonts w:ascii="Times New Roman" w:eastAsia="Arial Unicode MS" w:hAnsi="Times New Roman"/>
                <w:lang w:bidi="en-US"/>
              </w:rPr>
              <w:t>дата начала этапа (срока оказания Услуг в рамках этапа): 01.0</w:t>
            </w:r>
            <w:r w:rsidRPr="006C5683">
              <w:rPr>
                <w:rFonts w:ascii="Times New Roman" w:eastAsia="Arial Unicode MS" w:hAnsi="Times New Roman"/>
                <w:lang w:bidi="en-US"/>
              </w:rPr>
              <w:t>1.2027;</w:t>
            </w:r>
          </w:p>
          <w:p w14:paraId="3F8FE574" w14:textId="77777777" w:rsidR="00DE2EF3" w:rsidRPr="00211EA0" w:rsidRDefault="00DE2EF3" w:rsidP="007A3BB6">
            <w:pPr>
              <w:rPr>
                <w:rFonts w:ascii="Times New Roman" w:eastAsia="Arial Unicode MS" w:hAnsi="Times New Roman"/>
                <w:lang w:bidi="en-US"/>
              </w:rPr>
            </w:pPr>
            <w:r w:rsidRPr="00C16658">
              <w:rPr>
                <w:rFonts w:ascii="Times New Roman" w:eastAsia="Arial Unicode MS" w:hAnsi="Times New Roman"/>
                <w:lang w:bidi="en-US"/>
              </w:rPr>
              <w:t xml:space="preserve">дата окончания этапа: </w:t>
            </w:r>
            <w:r>
              <w:rPr>
                <w:rFonts w:ascii="Times New Roman" w:eastAsia="Arial Unicode MS" w:hAnsi="Times New Roman"/>
                <w:lang w:bidi="en-US"/>
              </w:rPr>
              <w:t>21</w:t>
            </w:r>
            <w:r w:rsidRPr="00211EA0">
              <w:rPr>
                <w:rFonts w:ascii="Times New Roman" w:eastAsia="Arial Unicode MS" w:hAnsi="Times New Roman"/>
                <w:lang w:bidi="en-US"/>
              </w:rPr>
              <w:t>.05.2027;</w:t>
            </w:r>
          </w:p>
          <w:p w14:paraId="0E625B00" w14:textId="77777777" w:rsidR="00DE2EF3" w:rsidRPr="006C5683" w:rsidRDefault="00DE2EF3" w:rsidP="007A3BB6">
            <w:pPr>
              <w:rPr>
                <w:rFonts w:ascii="Times New Roman" w:eastAsia="Arial Unicode MS" w:hAnsi="Times New Roman"/>
                <w:lang w:bidi="en-US"/>
              </w:rPr>
            </w:pPr>
            <w:r w:rsidRPr="00626830">
              <w:rPr>
                <w:rFonts w:ascii="Times New Roman" w:eastAsia="Arial Unicode MS" w:hAnsi="Times New Roman"/>
                <w:lang w:bidi="en-US"/>
              </w:rPr>
              <w:t>срок оказания Услуг в рамках этапа: с 01.01.2027 по 31.03.2027</w:t>
            </w:r>
            <w:r w:rsidRPr="006C5683">
              <w:rPr>
                <w:rFonts w:ascii="Times New Roman" w:eastAsia="Arial Unicode MS" w:hAnsi="Times New Roman"/>
                <w:lang w:bidi="en-US"/>
              </w:rPr>
              <w:t xml:space="preserve"> </w:t>
            </w:r>
          </w:p>
        </w:tc>
        <w:tc>
          <w:tcPr>
            <w:tcW w:w="1810" w:type="pct"/>
            <w:tcBorders>
              <w:top w:val="single" w:sz="4" w:space="0" w:color="auto"/>
              <w:left w:val="single" w:sz="4" w:space="0" w:color="auto"/>
              <w:bottom w:val="single" w:sz="4" w:space="0" w:color="auto"/>
              <w:right w:val="single" w:sz="4" w:space="0" w:color="auto"/>
            </w:tcBorders>
          </w:tcPr>
          <w:p w14:paraId="6E49C9E4" w14:textId="77777777" w:rsidR="00DE2EF3" w:rsidRPr="00ED5B9C" w:rsidRDefault="00DE2EF3" w:rsidP="00DE2EF3">
            <w:pPr>
              <w:pStyle w:val="20227"/>
              <w:numPr>
                <w:ilvl w:val="0"/>
                <w:numId w:val="136"/>
              </w:numPr>
              <w:rPr>
                <w:sz w:val="22"/>
                <w:szCs w:val="22"/>
              </w:rPr>
            </w:pPr>
            <w:r w:rsidRPr="00ED5B9C">
              <w:rPr>
                <w:sz w:val="22"/>
                <w:szCs w:val="22"/>
              </w:rPr>
              <w:t>Детализированный отчет, содержащий расчет KPI (по форме Приложения 1 к настоящему Описанию объекта закупки);</w:t>
            </w:r>
          </w:p>
          <w:p w14:paraId="1FD32731" w14:textId="77777777" w:rsidR="00DE2EF3" w:rsidRPr="00ED5B9C" w:rsidRDefault="00DE2EF3" w:rsidP="00DE2EF3">
            <w:pPr>
              <w:pStyle w:val="20227"/>
              <w:numPr>
                <w:ilvl w:val="0"/>
                <w:numId w:val="136"/>
              </w:numPr>
              <w:rPr>
                <w:sz w:val="22"/>
                <w:szCs w:val="22"/>
              </w:rPr>
            </w:pPr>
            <w:r w:rsidRPr="00ED5B9C">
              <w:rPr>
                <w:sz w:val="22"/>
                <w:szCs w:val="22"/>
              </w:rPr>
              <w:t>Актуализированная Документация Системы (при необходимости);</w:t>
            </w:r>
          </w:p>
          <w:p w14:paraId="029343EB" w14:textId="77777777" w:rsidR="00DE2EF3" w:rsidRPr="00ED5B9C" w:rsidRDefault="00DE2EF3" w:rsidP="00DE2EF3">
            <w:pPr>
              <w:pStyle w:val="20227"/>
              <w:numPr>
                <w:ilvl w:val="0"/>
                <w:numId w:val="136"/>
              </w:numPr>
              <w:rPr>
                <w:sz w:val="22"/>
                <w:szCs w:val="22"/>
              </w:rPr>
            </w:pPr>
            <w:r w:rsidRPr="00ED5B9C">
              <w:rPr>
                <w:sz w:val="22"/>
                <w:szCs w:val="22"/>
              </w:rPr>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14:paraId="66A13BED" w14:textId="77777777" w:rsidR="00DE2EF3" w:rsidRPr="00ED5B9C" w:rsidRDefault="00DE2EF3" w:rsidP="00DE2EF3">
            <w:pPr>
              <w:pStyle w:val="20227"/>
              <w:numPr>
                <w:ilvl w:val="0"/>
                <w:numId w:val="136"/>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5284DDB9" w14:textId="77777777" w:rsidR="00DE2EF3" w:rsidRPr="00ED5B9C" w:rsidRDefault="00DE2EF3" w:rsidP="00DE2EF3">
            <w:pPr>
              <w:pStyle w:val="20227"/>
              <w:numPr>
                <w:ilvl w:val="0"/>
                <w:numId w:val="136"/>
              </w:numPr>
              <w:rPr>
                <w:sz w:val="22"/>
                <w:szCs w:val="22"/>
              </w:rPr>
            </w:pPr>
            <w:r w:rsidRPr="00ED5B9C">
              <w:rPr>
                <w:sz w:val="22"/>
                <w:szCs w:val="22"/>
              </w:rPr>
              <w:t>Регламент резервного копирования;</w:t>
            </w:r>
          </w:p>
        </w:tc>
      </w:tr>
      <w:tr w:rsidR="00DE2EF3" w:rsidRPr="003F2DFD" w14:paraId="1B532C64" w14:textId="77777777" w:rsidTr="007A3BB6">
        <w:trPr>
          <w:trHeight w:val="388"/>
        </w:trPr>
        <w:tc>
          <w:tcPr>
            <w:tcW w:w="245" w:type="pct"/>
            <w:tcBorders>
              <w:top w:val="single" w:sz="4" w:space="0" w:color="auto"/>
              <w:left w:val="single" w:sz="4" w:space="0" w:color="auto"/>
              <w:bottom w:val="single" w:sz="4" w:space="0" w:color="auto"/>
              <w:right w:val="single" w:sz="4" w:space="0" w:color="auto"/>
            </w:tcBorders>
          </w:tcPr>
          <w:p w14:paraId="4385C51E" w14:textId="77777777" w:rsidR="00DE2EF3" w:rsidRPr="003F2DFD" w:rsidRDefault="00DE2EF3" w:rsidP="007A3BB6">
            <w:pPr>
              <w:jc w:val="center"/>
            </w:pPr>
            <w:r w:rsidRPr="003F2DFD">
              <w:rPr>
                <w:rFonts w:ascii="Times New Roman" w:eastAsia="Arial Unicode MS" w:hAnsi="Times New Roman"/>
                <w:lang w:bidi="en-US"/>
              </w:rPr>
              <w:t>3</w:t>
            </w:r>
          </w:p>
        </w:tc>
        <w:tc>
          <w:tcPr>
            <w:tcW w:w="687" w:type="pct"/>
            <w:tcBorders>
              <w:top w:val="single" w:sz="4" w:space="0" w:color="auto"/>
              <w:left w:val="single" w:sz="4" w:space="0" w:color="auto"/>
              <w:bottom w:val="single" w:sz="4" w:space="0" w:color="auto"/>
              <w:right w:val="single" w:sz="4" w:space="0" w:color="auto"/>
            </w:tcBorders>
          </w:tcPr>
          <w:p w14:paraId="7DE7E623"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Этап № 3 "Сопровождение"</w:t>
            </w:r>
          </w:p>
        </w:tc>
        <w:tc>
          <w:tcPr>
            <w:tcW w:w="1025" w:type="pct"/>
            <w:tcBorders>
              <w:top w:val="single" w:sz="4" w:space="0" w:color="auto"/>
              <w:left w:val="single" w:sz="4" w:space="0" w:color="auto"/>
              <w:bottom w:val="single" w:sz="4" w:space="0" w:color="auto"/>
              <w:right w:val="single" w:sz="4" w:space="0" w:color="auto"/>
            </w:tcBorders>
          </w:tcPr>
          <w:p w14:paraId="4474CF8A" w14:textId="77777777" w:rsidR="00DE2EF3" w:rsidRPr="006C5683" w:rsidRDefault="00DE2EF3" w:rsidP="007A3BB6">
            <w:pPr>
              <w:rPr>
                <w:rFonts w:ascii="Times New Roman" w:eastAsia="Arial Unicode MS" w:hAnsi="Times New Roman"/>
                <w:lang w:bidi="en-US"/>
              </w:rPr>
            </w:pPr>
            <w:r w:rsidRPr="003F2DFD">
              <w:rPr>
                <w:rFonts w:ascii="Times New Roman" w:eastAsia="Arial Unicode MS" w:hAnsi="Times New Roman"/>
                <w:lang w:bidi="en-US"/>
              </w:rPr>
              <w:t xml:space="preserve">Комплекс Услуг "Управление инцидентами и запросами на обслуживание" в соответствии с п. </w:t>
            </w:r>
            <w:r w:rsidRPr="00211EA0">
              <w:rPr>
                <w:rFonts w:ascii="Times New Roman" w:eastAsia="Arial Unicode MS" w:hAnsi="Times New Roman"/>
                <w:lang w:bidi="en-US"/>
              </w:rPr>
              <w:fldChar w:fldCharType="begin"/>
            </w:r>
            <w:r w:rsidRPr="003F2DFD">
              <w:rPr>
                <w:rFonts w:ascii="Times New Roman" w:eastAsia="Arial Unicode MS" w:hAnsi="Times New Roman"/>
                <w:lang w:bidi="en-US"/>
              </w:rPr>
              <w:instrText xml:space="preserve"> REF _Ref89873495 \r \h  \* MERGEFORMAT </w:instrText>
            </w:r>
            <w:r w:rsidRPr="00211EA0">
              <w:rPr>
                <w:rFonts w:ascii="Times New Roman" w:eastAsia="Arial Unicode MS" w:hAnsi="Times New Roman"/>
                <w:lang w:bidi="en-US"/>
              </w:rPr>
            </w:r>
            <w:r w:rsidRPr="00211EA0">
              <w:rPr>
                <w:rFonts w:ascii="Times New Roman" w:eastAsia="Arial Unicode MS" w:hAnsi="Times New Roman"/>
                <w:lang w:bidi="en-US"/>
              </w:rPr>
              <w:fldChar w:fldCharType="separate"/>
            </w:r>
            <w:r>
              <w:rPr>
                <w:rFonts w:ascii="Times New Roman" w:eastAsia="Arial Unicode MS" w:hAnsi="Times New Roman"/>
                <w:lang w:bidi="en-US"/>
              </w:rPr>
              <w:t>5.3</w:t>
            </w:r>
            <w:r w:rsidRPr="00211EA0">
              <w:rPr>
                <w:rFonts w:ascii="Times New Roman" w:eastAsia="Arial Unicode MS" w:hAnsi="Times New Roman"/>
                <w:lang w:bidi="en-US"/>
              </w:rPr>
              <w:fldChar w:fldCharType="end"/>
            </w:r>
            <w:r w:rsidRPr="003F2DFD">
              <w:rPr>
                <w:rFonts w:ascii="Times New Roman" w:eastAsia="Arial Unicode MS" w:hAnsi="Times New Roman"/>
                <w:lang w:bidi="en-US"/>
              </w:rPr>
              <w:t xml:space="preserve"> </w:t>
            </w:r>
            <w:r w:rsidRPr="003F2DFD">
              <w:rPr>
                <w:rFonts w:ascii="Times New Roman" w:eastAsia="Arial Unicode MS" w:hAnsi="Times New Roman"/>
                <w:lang w:bidi="en-US"/>
              </w:rPr>
              <w:lastRenderedPageBreak/>
              <w:t>настоящего Описания объекта закупки.</w:t>
            </w:r>
          </w:p>
          <w:p w14:paraId="504AC0AA"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14:paraId="5ECE2A4C"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lastRenderedPageBreak/>
              <w:t>дата начала этапа (срока оказания Услуг в рамках этапа): 01.04.2027;</w:t>
            </w:r>
          </w:p>
          <w:p w14:paraId="26399F12" w14:textId="77777777" w:rsidR="00DE2EF3" w:rsidRPr="00211EA0" w:rsidRDefault="00DE2EF3" w:rsidP="007A3BB6">
            <w:pPr>
              <w:rPr>
                <w:rFonts w:ascii="Times New Roman" w:eastAsia="Arial Unicode MS" w:hAnsi="Times New Roman"/>
                <w:lang w:bidi="en-US"/>
              </w:rPr>
            </w:pPr>
            <w:r w:rsidRPr="003F2DFD">
              <w:rPr>
                <w:rFonts w:ascii="Times New Roman" w:eastAsia="Arial Unicode MS" w:hAnsi="Times New Roman"/>
                <w:lang w:bidi="en-US"/>
              </w:rPr>
              <w:t xml:space="preserve">дата окончания этапа: </w:t>
            </w:r>
            <w:r>
              <w:rPr>
                <w:rFonts w:ascii="Times New Roman" w:eastAsia="Arial Unicode MS" w:hAnsi="Times New Roman"/>
                <w:lang w:bidi="en-US"/>
              </w:rPr>
              <w:t>20</w:t>
            </w:r>
            <w:r w:rsidRPr="00211EA0">
              <w:rPr>
                <w:rFonts w:ascii="Times New Roman" w:eastAsia="Arial Unicode MS" w:hAnsi="Times New Roman"/>
                <w:lang w:bidi="en-US"/>
              </w:rPr>
              <w:t>.08.2027;</w:t>
            </w:r>
          </w:p>
          <w:p w14:paraId="0B9839E1" w14:textId="77777777" w:rsidR="00DE2EF3" w:rsidRPr="003F2DFD" w:rsidRDefault="00DE2EF3" w:rsidP="007A3BB6">
            <w:pPr>
              <w:rPr>
                <w:rFonts w:ascii="Times New Roman" w:eastAsia="Arial Unicode MS" w:hAnsi="Times New Roman"/>
                <w:lang w:bidi="en-US"/>
              </w:rPr>
            </w:pPr>
            <w:r w:rsidRPr="006C5683">
              <w:rPr>
                <w:rFonts w:ascii="Times New Roman" w:eastAsia="Arial Unicode MS" w:hAnsi="Times New Roman"/>
                <w:lang w:bidi="en-US"/>
              </w:rPr>
              <w:lastRenderedPageBreak/>
              <w:t>срок оказания Услуг в рамках этапа: с 01.0</w:t>
            </w:r>
            <w:r w:rsidRPr="003F2DFD">
              <w:rPr>
                <w:rFonts w:ascii="Times New Roman" w:eastAsia="Arial Unicode MS" w:hAnsi="Times New Roman"/>
                <w:lang w:bidi="en-US"/>
              </w:rPr>
              <w:t>4.2027 по 30.06.2027</w:t>
            </w:r>
          </w:p>
        </w:tc>
        <w:tc>
          <w:tcPr>
            <w:tcW w:w="1810" w:type="pct"/>
            <w:tcBorders>
              <w:top w:val="single" w:sz="4" w:space="0" w:color="auto"/>
              <w:left w:val="single" w:sz="4" w:space="0" w:color="auto"/>
              <w:bottom w:val="single" w:sz="4" w:space="0" w:color="auto"/>
              <w:right w:val="single" w:sz="4" w:space="0" w:color="auto"/>
            </w:tcBorders>
          </w:tcPr>
          <w:p w14:paraId="69F11306" w14:textId="77777777" w:rsidR="00DE2EF3" w:rsidRPr="00ED5B9C" w:rsidRDefault="00DE2EF3" w:rsidP="00DE2EF3">
            <w:pPr>
              <w:pStyle w:val="20227"/>
              <w:numPr>
                <w:ilvl w:val="0"/>
                <w:numId w:val="136"/>
              </w:numPr>
              <w:rPr>
                <w:sz w:val="22"/>
                <w:szCs w:val="22"/>
              </w:rPr>
            </w:pPr>
            <w:r w:rsidRPr="00ED5B9C">
              <w:rPr>
                <w:sz w:val="22"/>
                <w:szCs w:val="22"/>
              </w:rPr>
              <w:lastRenderedPageBreak/>
              <w:t>Детализированный отчет, содержащий расчет KPI (по форме Приложения 1 к настоящему Описанию объекта закупки);</w:t>
            </w:r>
          </w:p>
          <w:p w14:paraId="6073C669" w14:textId="77777777" w:rsidR="00DE2EF3" w:rsidRPr="00ED5B9C" w:rsidRDefault="00DE2EF3" w:rsidP="00DE2EF3">
            <w:pPr>
              <w:pStyle w:val="20227"/>
              <w:numPr>
                <w:ilvl w:val="0"/>
                <w:numId w:val="136"/>
              </w:numPr>
              <w:rPr>
                <w:sz w:val="22"/>
                <w:szCs w:val="22"/>
              </w:rPr>
            </w:pPr>
            <w:r w:rsidRPr="00ED5B9C">
              <w:rPr>
                <w:sz w:val="22"/>
                <w:szCs w:val="22"/>
              </w:rPr>
              <w:t>Актуализированная Документация Системы (при необходимости);</w:t>
            </w:r>
          </w:p>
          <w:p w14:paraId="548FA64D" w14:textId="77777777" w:rsidR="00DE2EF3" w:rsidRPr="00ED5B9C" w:rsidRDefault="00DE2EF3" w:rsidP="00DE2EF3">
            <w:pPr>
              <w:pStyle w:val="20227"/>
              <w:numPr>
                <w:ilvl w:val="0"/>
                <w:numId w:val="136"/>
              </w:numPr>
              <w:rPr>
                <w:sz w:val="22"/>
                <w:szCs w:val="22"/>
              </w:rPr>
            </w:pPr>
            <w:r w:rsidRPr="00ED5B9C">
              <w:rPr>
                <w:sz w:val="22"/>
                <w:szCs w:val="22"/>
              </w:rPr>
              <w:lastRenderedPageBreak/>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14:paraId="25EBB0FD" w14:textId="77777777" w:rsidR="00DE2EF3" w:rsidRPr="00ED5B9C" w:rsidRDefault="00DE2EF3" w:rsidP="00DE2EF3">
            <w:pPr>
              <w:pStyle w:val="20227"/>
              <w:numPr>
                <w:ilvl w:val="0"/>
                <w:numId w:val="136"/>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5DF1ABA8" w14:textId="77777777" w:rsidR="00DE2EF3" w:rsidRPr="00ED5B9C" w:rsidRDefault="00DE2EF3" w:rsidP="00DE2EF3">
            <w:pPr>
              <w:pStyle w:val="20227"/>
              <w:numPr>
                <w:ilvl w:val="0"/>
                <w:numId w:val="136"/>
              </w:numPr>
              <w:rPr>
                <w:sz w:val="22"/>
                <w:szCs w:val="22"/>
              </w:rPr>
            </w:pPr>
          </w:p>
        </w:tc>
      </w:tr>
      <w:tr w:rsidR="00DE2EF3" w:rsidRPr="003F2DFD" w14:paraId="564F2605" w14:textId="77777777" w:rsidTr="007A3BB6">
        <w:trPr>
          <w:trHeight w:val="388"/>
        </w:trPr>
        <w:tc>
          <w:tcPr>
            <w:tcW w:w="245" w:type="pct"/>
            <w:tcBorders>
              <w:top w:val="single" w:sz="4" w:space="0" w:color="auto"/>
              <w:left w:val="single" w:sz="4" w:space="0" w:color="auto"/>
              <w:bottom w:val="single" w:sz="4" w:space="0" w:color="auto"/>
              <w:right w:val="single" w:sz="4" w:space="0" w:color="auto"/>
            </w:tcBorders>
          </w:tcPr>
          <w:p w14:paraId="60DAC26E" w14:textId="77777777" w:rsidR="00DE2EF3" w:rsidRPr="003F2DFD" w:rsidRDefault="00DE2EF3" w:rsidP="007A3BB6">
            <w:pPr>
              <w:jc w:val="center"/>
            </w:pPr>
            <w:r w:rsidRPr="003F2DFD">
              <w:rPr>
                <w:rFonts w:ascii="Times New Roman" w:eastAsia="Arial Unicode MS" w:hAnsi="Times New Roman"/>
                <w:lang w:bidi="en-US"/>
              </w:rPr>
              <w:lastRenderedPageBreak/>
              <w:t>4</w:t>
            </w:r>
          </w:p>
        </w:tc>
        <w:tc>
          <w:tcPr>
            <w:tcW w:w="687" w:type="pct"/>
            <w:tcBorders>
              <w:top w:val="single" w:sz="4" w:space="0" w:color="auto"/>
              <w:left w:val="single" w:sz="4" w:space="0" w:color="auto"/>
              <w:bottom w:val="single" w:sz="4" w:space="0" w:color="auto"/>
              <w:right w:val="single" w:sz="4" w:space="0" w:color="auto"/>
            </w:tcBorders>
          </w:tcPr>
          <w:p w14:paraId="4361E874"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Этап № 4 "Сопровождение"</w:t>
            </w:r>
          </w:p>
        </w:tc>
        <w:tc>
          <w:tcPr>
            <w:tcW w:w="1025" w:type="pct"/>
            <w:tcBorders>
              <w:top w:val="single" w:sz="4" w:space="0" w:color="auto"/>
              <w:left w:val="single" w:sz="4" w:space="0" w:color="auto"/>
              <w:bottom w:val="single" w:sz="4" w:space="0" w:color="auto"/>
              <w:right w:val="single" w:sz="4" w:space="0" w:color="auto"/>
            </w:tcBorders>
          </w:tcPr>
          <w:p w14:paraId="1E1F7299" w14:textId="77777777" w:rsidR="00DE2EF3" w:rsidRPr="006C5683" w:rsidRDefault="00DE2EF3" w:rsidP="007A3BB6">
            <w:pPr>
              <w:rPr>
                <w:rFonts w:ascii="Times New Roman" w:eastAsia="Arial Unicode MS" w:hAnsi="Times New Roman"/>
                <w:lang w:bidi="en-US"/>
              </w:rPr>
            </w:pPr>
            <w:r w:rsidRPr="003F2DFD">
              <w:rPr>
                <w:rFonts w:ascii="Times New Roman" w:eastAsia="Arial Unicode MS" w:hAnsi="Times New Roman"/>
                <w:lang w:bidi="en-US"/>
              </w:rPr>
              <w:t xml:space="preserve">Комплекс Услуг "Управление инцидентами и запросами на обслуживание" в соответствии с п. </w:t>
            </w:r>
            <w:r w:rsidRPr="00211EA0">
              <w:rPr>
                <w:rFonts w:ascii="Times New Roman" w:eastAsia="Arial Unicode MS" w:hAnsi="Times New Roman"/>
                <w:lang w:bidi="en-US"/>
              </w:rPr>
              <w:fldChar w:fldCharType="begin"/>
            </w:r>
            <w:r w:rsidRPr="003F2DFD">
              <w:rPr>
                <w:rFonts w:ascii="Times New Roman" w:eastAsia="Arial Unicode MS" w:hAnsi="Times New Roman"/>
                <w:lang w:bidi="en-US"/>
              </w:rPr>
              <w:instrText xml:space="preserve"> REF _Ref89873495 \r \h  \* MERGEFORMAT </w:instrText>
            </w:r>
            <w:r w:rsidRPr="00211EA0">
              <w:rPr>
                <w:rFonts w:ascii="Times New Roman" w:eastAsia="Arial Unicode MS" w:hAnsi="Times New Roman"/>
                <w:lang w:bidi="en-US"/>
              </w:rPr>
            </w:r>
            <w:r w:rsidRPr="00211EA0">
              <w:rPr>
                <w:rFonts w:ascii="Times New Roman" w:eastAsia="Arial Unicode MS" w:hAnsi="Times New Roman"/>
                <w:lang w:bidi="en-US"/>
              </w:rPr>
              <w:fldChar w:fldCharType="separate"/>
            </w:r>
            <w:r>
              <w:rPr>
                <w:rFonts w:ascii="Times New Roman" w:eastAsia="Arial Unicode MS" w:hAnsi="Times New Roman"/>
                <w:lang w:bidi="en-US"/>
              </w:rPr>
              <w:t>5.3</w:t>
            </w:r>
            <w:r w:rsidRPr="00211EA0">
              <w:rPr>
                <w:rFonts w:ascii="Times New Roman" w:eastAsia="Arial Unicode MS" w:hAnsi="Times New Roman"/>
                <w:lang w:bidi="en-US"/>
              </w:rPr>
              <w:fldChar w:fldCharType="end"/>
            </w:r>
            <w:r w:rsidRPr="003F2DFD">
              <w:rPr>
                <w:rFonts w:ascii="Times New Roman" w:eastAsia="Arial Unicode MS" w:hAnsi="Times New Roman"/>
                <w:lang w:bidi="en-US"/>
              </w:rPr>
              <w:t xml:space="preserve"> настоящего Описания объекта закупки.</w:t>
            </w:r>
          </w:p>
          <w:p w14:paraId="377C23DC"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14:paraId="30788551" w14:textId="77777777" w:rsidR="00DE2EF3" w:rsidRPr="003F2DFD" w:rsidRDefault="00DE2EF3" w:rsidP="007A3BB6">
            <w:pPr>
              <w:rPr>
                <w:rFonts w:ascii="Times New Roman" w:eastAsia="Arial Unicode MS" w:hAnsi="Times New Roman"/>
                <w:lang w:bidi="en-US"/>
              </w:rPr>
            </w:pPr>
            <w:r w:rsidRPr="003F2DFD">
              <w:rPr>
                <w:rFonts w:ascii="Times New Roman" w:eastAsia="Arial Unicode MS" w:hAnsi="Times New Roman"/>
                <w:lang w:bidi="en-US"/>
              </w:rPr>
              <w:t>дата начала этапа (срока оказания Услуг в рамках этапа): 01.07.2027;</w:t>
            </w:r>
          </w:p>
          <w:p w14:paraId="1A9F3877" w14:textId="77777777" w:rsidR="00DE2EF3" w:rsidRPr="00211EA0" w:rsidRDefault="00DE2EF3" w:rsidP="007A3BB6">
            <w:pPr>
              <w:rPr>
                <w:rFonts w:ascii="Times New Roman" w:eastAsia="Arial Unicode MS" w:hAnsi="Times New Roman"/>
                <w:lang w:bidi="en-US"/>
              </w:rPr>
            </w:pPr>
            <w:r w:rsidRPr="003F2DFD">
              <w:rPr>
                <w:rFonts w:ascii="Times New Roman" w:eastAsia="Arial Unicode MS" w:hAnsi="Times New Roman"/>
                <w:lang w:bidi="en-US"/>
              </w:rPr>
              <w:t xml:space="preserve">дата окончания этапа: </w:t>
            </w:r>
            <w:r>
              <w:rPr>
                <w:rFonts w:ascii="Times New Roman" w:eastAsia="Arial Unicode MS" w:hAnsi="Times New Roman"/>
                <w:lang w:bidi="en-US"/>
              </w:rPr>
              <w:t>23</w:t>
            </w:r>
            <w:r w:rsidRPr="00211EA0">
              <w:rPr>
                <w:rFonts w:ascii="Times New Roman" w:eastAsia="Arial Unicode MS" w:hAnsi="Times New Roman"/>
                <w:lang w:bidi="en-US"/>
              </w:rPr>
              <w:t>.11.2027;</w:t>
            </w:r>
          </w:p>
          <w:p w14:paraId="6945DE02" w14:textId="77777777" w:rsidR="00DE2EF3" w:rsidRPr="003F2DFD" w:rsidRDefault="00DE2EF3" w:rsidP="007A3BB6">
            <w:pPr>
              <w:rPr>
                <w:rFonts w:ascii="Times New Roman" w:eastAsia="Arial Unicode MS" w:hAnsi="Times New Roman"/>
                <w:lang w:bidi="en-US"/>
              </w:rPr>
            </w:pPr>
            <w:r w:rsidRPr="006C5683">
              <w:rPr>
                <w:rFonts w:ascii="Times New Roman" w:eastAsia="Arial Unicode MS" w:hAnsi="Times New Roman"/>
                <w:lang w:bidi="en-US"/>
              </w:rPr>
              <w:t>срок оказания Услуг в рамках этапа: с 01.0</w:t>
            </w:r>
            <w:r w:rsidRPr="003F2DFD">
              <w:rPr>
                <w:rFonts w:ascii="Times New Roman" w:eastAsia="Arial Unicode MS" w:hAnsi="Times New Roman"/>
                <w:lang w:bidi="en-US"/>
              </w:rPr>
              <w:t xml:space="preserve">7.2027 по 30.09.2027 </w:t>
            </w:r>
          </w:p>
        </w:tc>
        <w:tc>
          <w:tcPr>
            <w:tcW w:w="1810" w:type="pct"/>
            <w:tcBorders>
              <w:top w:val="single" w:sz="4" w:space="0" w:color="auto"/>
              <w:left w:val="single" w:sz="4" w:space="0" w:color="auto"/>
              <w:bottom w:val="single" w:sz="4" w:space="0" w:color="auto"/>
              <w:right w:val="single" w:sz="4" w:space="0" w:color="auto"/>
            </w:tcBorders>
          </w:tcPr>
          <w:p w14:paraId="3862D615" w14:textId="77777777" w:rsidR="00DE2EF3" w:rsidRPr="00ED5B9C" w:rsidRDefault="00DE2EF3" w:rsidP="00DE2EF3">
            <w:pPr>
              <w:pStyle w:val="20227"/>
              <w:numPr>
                <w:ilvl w:val="0"/>
                <w:numId w:val="136"/>
              </w:numPr>
              <w:rPr>
                <w:sz w:val="22"/>
                <w:szCs w:val="22"/>
              </w:rPr>
            </w:pPr>
            <w:r w:rsidRPr="00ED5B9C">
              <w:rPr>
                <w:sz w:val="22"/>
                <w:szCs w:val="22"/>
              </w:rPr>
              <w:t>Детализированный отчет, содержащий расчет KPI (по форме Приложения 1 к настоящему Описанию объекта закупки);</w:t>
            </w:r>
          </w:p>
          <w:p w14:paraId="42BBB7EC" w14:textId="77777777" w:rsidR="00DE2EF3" w:rsidRPr="00ED5B9C" w:rsidRDefault="00DE2EF3" w:rsidP="00DE2EF3">
            <w:pPr>
              <w:pStyle w:val="20227"/>
              <w:numPr>
                <w:ilvl w:val="0"/>
                <w:numId w:val="136"/>
              </w:numPr>
              <w:rPr>
                <w:sz w:val="22"/>
                <w:szCs w:val="22"/>
              </w:rPr>
            </w:pPr>
            <w:r w:rsidRPr="00ED5B9C">
              <w:rPr>
                <w:sz w:val="22"/>
                <w:szCs w:val="22"/>
              </w:rPr>
              <w:t>Актуализированная Документация Системы (при необходимости);</w:t>
            </w:r>
          </w:p>
          <w:p w14:paraId="368BBFD6" w14:textId="77777777" w:rsidR="00DE2EF3" w:rsidRPr="00ED5B9C" w:rsidRDefault="00DE2EF3" w:rsidP="00DE2EF3">
            <w:pPr>
              <w:pStyle w:val="20227"/>
              <w:numPr>
                <w:ilvl w:val="0"/>
                <w:numId w:val="136"/>
              </w:numPr>
              <w:rPr>
                <w:sz w:val="22"/>
                <w:szCs w:val="22"/>
              </w:rPr>
            </w:pPr>
            <w:r w:rsidRPr="00ED5B9C">
              <w:rPr>
                <w:sz w:val="22"/>
                <w:szCs w:val="22"/>
              </w:rPr>
              <w:t>Актуализированный Комплект документации по обеспечению защиты информации Системы;</w:t>
            </w:r>
          </w:p>
          <w:p w14:paraId="2A4B4C2F" w14:textId="77777777" w:rsidR="00DE2EF3" w:rsidRPr="00ED5B9C" w:rsidRDefault="00DE2EF3" w:rsidP="00DE2EF3">
            <w:pPr>
              <w:pStyle w:val="20227"/>
              <w:numPr>
                <w:ilvl w:val="0"/>
                <w:numId w:val="136"/>
              </w:numPr>
              <w:rPr>
                <w:sz w:val="22"/>
                <w:szCs w:val="22"/>
              </w:rPr>
            </w:pPr>
            <w:r w:rsidRPr="00ED5B9C">
              <w:rPr>
                <w:sz w:val="22"/>
                <w:szCs w:val="22"/>
              </w:rPr>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14:paraId="25B67FF1" w14:textId="77777777" w:rsidR="00DE2EF3" w:rsidRPr="00ED5B9C" w:rsidRDefault="00DE2EF3" w:rsidP="00DE2EF3">
            <w:pPr>
              <w:pStyle w:val="20227"/>
              <w:numPr>
                <w:ilvl w:val="0"/>
                <w:numId w:val="136"/>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6557045C" w14:textId="77777777" w:rsidR="00DE2EF3" w:rsidRPr="00ED5B9C" w:rsidRDefault="00DE2EF3" w:rsidP="00DE2EF3">
            <w:pPr>
              <w:pStyle w:val="20227"/>
              <w:numPr>
                <w:ilvl w:val="0"/>
                <w:numId w:val="136"/>
              </w:numPr>
              <w:rPr>
                <w:sz w:val="22"/>
                <w:szCs w:val="22"/>
              </w:rPr>
            </w:pPr>
          </w:p>
        </w:tc>
      </w:tr>
    </w:tbl>
    <w:p w14:paraId="35727D89" w14:textId="77777777" w:rsidR="00DE2EF3" w:rsidRPr="009E56CF" w:rsidRDefault="00DE2EF3" w:rsidP="00DE2EF3">
      <w:pPr>
        <w:suppressAutoHyphens w:val="0"/>
        <w:autoSpaceDN/>
        <w:rPr>
          <w:b/>
          <w:bCs/>
          <w:iCs/>
          <w:szCs w:val="24"/>
        </w:rPr>
        <w:sectPr w:rsidR="00DE2EF3" w:rsidRPr="009E56CF">
          <w:pgSz w:w="16838" w:h="11906" w:orient="landscape"/>
          <w:pgMar w:top="1077" w:right="1440" w:bottom="851" w:left="1440" w:header="510" w:footer="510" w:gutter="0"/>
          <w:cols w:space="720"/>
        </w:sectPr>
      </w:pPr>
    </w:p>
    <w:p w14:paraId="0446C3F2" w14:textId="77777777" w:rsidR="00DE2EF3" w:rsidRPr="009E56CF" w:rsidRDefault="00DE2EF3" w:rsidP="00DE2EF3">
      <w:pPr>
        <w:pStyle w:val="20223"/>
        <w:ind w:left="0" w:firstLine="851"/>
        <w:rPr>
          <w:lang w:bidi="en-US"/>
        </w:rPr>
      </w:pPr>
      <w:bookmarkStart w:id="1089" w:name="_Toc6077402"/>
      <w:bookmarkStart w:id="1090" w:name="_Toc6073347"/>
      <w:bookmarkStart w:id="1091" w:name="_Toc6074113"/>
      <w:bookmarkStart w:id="1092" w:name="_Toc6071577"/>
      <w:bookmarkStart w:id="1093" w:name="_Toc6076623"/>
      <w:bookmarkStart w:id="1094" w:name="_Toc6075722"/>
      <w:bookmarkStart w:id="1095" w:name="_Toc6080113"/>
      <w:bookmarkStart w:id="1096" w:name="_Toc6076296"/>
      <w:bookmarkStart w:id="1097" w:name="_Toc472346801"/>
      <w:bookmarkStart w:id="1098" w:name="_Toc96084412"/>
      <w:bookmarkStart w:id="1099" w:name="_Toc68696426"/>
      <w:bookmarkStart w:id="1100" w:name="_Hlk74219300"/>
      <w:bookmarkEnd w:id="1084"/>
      <w:bookmarkEnd w:id="1089"/>
      <w:bookmarkEnd w:id="1090"/>
      <w:bookmarkEnd w:id="1091"/>
      <w:bookmarkEnd w:id="1092"/>
      <w:bookmarkEnd w:id="1093"/>
      <w:bookmarkEnd w:id="1094"/>
      <w:r w:rsidRPr="009E56CF">
        <w:rPr>
          <w:lang w:bidi="en-US"/>
        </w:rPr>
        <w:lastRenderedPageBreak/>
        <w:t xml:space="preserve">Требования к порядку и режиму оказания </w:t>
      </w:r>
      <w:bookmarkEnd w:id="1095"/>
      <w:bookmarkEnd w:id="1096"/>
      <w:bookmarkEnd w:id="1097"/>
      <w:r w:rsidRPr="009E56CF">
        <w:rPr>
          <w:lang w:bidi="en-US"/>
        </w:rPr>
        <w:t>Услуг</w:t>
      </w:r>
      <w:bookmarkEnd w:id="1098"/>
      <w:bookmarkEnd w:id="1099"/>
    </w:p>
    <w:p w14:paraId="29D7BFDB" w14:textId="77777777" w:rsidR="00DE2EF3" w:rsidRPr="009E56CF" w:rsidRDefault="00DE2EF3" w:rsidP="00DE2EF3">
      <w:pPr>
        <w:pStyle w:val="20224"/>
      </w:pPr>
      <w:r w:rsidRPr="009E56CF">
        <w:t>Услуги оказываются на основании Обращений ОПЗ, УП, а также при возникновении необходимости, определенной самостоятельно Исполнителем (в рамках оказания Услуг, представленных в п. </w:t>
      </w:r>
      <w:r w:rsidRPr="009E56CF">
        <w:fldChar w:fldCharType="begin"/>
      </w:r>
      <w:r w:rsidRPr="009E56CF">
        <w:instrText xml:space="preserve"> REF _Ref89906007 \r \h  \* MERGEFORMAT </w:instrText>
      </w:r>
      <w:r w:rsidRPr="009E56CF">
        <w:fldChar w:fldCharType="separate"/>
      </w:r>
      <w:r>
        <w:t>5.3.3</w:t>
      </w:r>
      <w:r w:rsidRPr="009E56CF">
        <w:fldChar w:fldCharType="end"/>
      </w:r>
      <w:r w:rsidRPr="009E56CF">
        <w:t xml:space="preserve"> и п. 5.4.2, в соответствии с порядком и требованиями на оказание каждой конкретной Услуги, приведенными в настоящем </w:t>
      </w:r>
      <w:r w:rsidRPr="009E56CF">
        <w:rPr>
          <w:lang w:eastAsia="ru-RU"/>
        </w:rPr>
        <w:t>Описании объекта закупки</w:t>
      </w:r>
      <w:r w:rsidRPr="009E56CF">
        <w:t>).</w:t>
      </w:r>
    </w:p>
    <w:p w14:paraId="54E7FD17" w14:textId="77777777" w:rsidR="00DE2EF3" w:rsidRPr="009E56CF" w:rsidRDefault="00DE2EF3" w:rsidP="00DE2EF3">
      <w:pPr>
        <w:pStyle w:val="20224"/>
      </w:pPr>
      <w:r w:rsidRPr="009E56CF">
        <w:t xml:space="preserve">Оказание Услуг осуществляется в соответствии с требованиями к режимам оказания Услуг, приведенными в Приложении 2 к настоящему </w:t>
      </w:r>
      <w:r w:rsidRPr="009E56CF">
        <w:rPr>
          <w:lang w:eastAsia="ru-RU"/>
        </w:rPr>
        <w:t>Описанию объекта закупки</w:t>
      </w:r>
      <w:r w:rsidRPr="009E56CF">
        <w:t>.</w:t>
      </w:r>
    </w:p>
    <w:p w14:paraId="62E52E99" w14:textId="77777777" w:rsidR="00DE2EF3" w:rsidRPr="009E56CF" w:rsidRDefault="00DE2EF3" w:rsidP="00DE2EF3">
      <w:pPr>
        <w:pStyle w:val="20224"/>
      </w:pPr>
      <w:r w:rsidRPr="009E56CF">
        <w:t>Количество УП Системы – не регламентировано.</w:t>
      </w:r>
    </w:p>
    <w:p w14:paraId="0D399C38" w14:textId="77777777" w:rsidR="00DE2EF3" w:rsidRPr="009E56CF" w:rsidRDefault="00DE2EF3" w:rsidP="00DE2EF3">
      <w:pPr>
        <w:pStyle w:val="20224"/>
      </w:pPr>
      <w:r w:rsidRPr="009E56CF">
        <w:t>Список УП определяется Заказчиком и доводится до Исполнителя в рамках этапа №1 "Принятие на сопровождение и Сопровождение" и может изменяться по мере необходимости.</w:t>
      </w:r>
    </w:p>
    <w:p w14:paraId="762AD4C0" w14:textId="77777777" w:rsidR="00DE2EF3" w:rsidRPr="009E56CF" w:rsidRDefault="00DE2EF3" w:rsidP="00DE2EF3">
      <w:pPr>
        <w:pStyle w:val="20223"/>
        <w:ind w:left="0" w:firstLine="851"/>
        <w:rPr>
          <w:lang w:bidi="en-US"/>
        </w:rPr>
      </w:pPr>
      <w:bookmarkStart w:id="1101" w:name="_Toc474607294"/>
      <w:bookmarkStart w:id="1102" w:name="_Toc474607468"/>
      <w:bookmarkStart w:id="1103" w:name="_Toc483321732"/>
      <w:bookmarkStart w:id="1104" w:name="_Toc482965702"/>
      <w:bookmarkStart w:id="1105" w:name="_Toc474607463"/>
      <w:bookmarkStart w:id="1106" w:name="_Toc474607295"/>
      <w:bookmarkStart w:id="1107" w:name="_Toc474607467"/>
      <w:bookmarkStart w:id="1108" w:name="_Toc474607290"/>
      <w:bookmarkStart w:id="1109" w:name="_Toc6080124"/>
      <w:bookmarkStart w:id="1110" w:name="_Toc6076308"/>
      <w:bookmarkStart w:id="1111" w:name="_Toc472346803"/>
      <w:bookmarkStart w:id="1112" w:name="_Toc68696427"/>
      <w:bookmarkStart w:id="1113" w:name="_Toc96084413"/>
      <w:bookmarkStart w:id="1114" w:name="_Ref89906375"/>
      <w:bookmarkEnd w:id="1101"/>
      <w:bookmarkEnd w:id="1102"/>
      <w:bookmarkEnd w:id="1103"/>
      <w:bookmarkEnd w:id="1104"/>
      <w:bookmarkEnd w:id="1105"/>
      <w:bookmarkEnd w:id="1106"/>
      <w:bookmarkEnd w:id="1107"/>
      <w:bookmarkEnd w:id="1108"/>
      <w:r w:rsidRPr="009E56CF">
        <w:rPr>
          <w:lang w:bidi="en-US"/>
        </w:rPr>
        <w:t xml:space="preserve">Требования к информационному сопровождению оказываемых </w:t>
      </w:r>
      <w:bookmarkStart w:id="1115" w:name="_Toc6073358"/>
      <w:bookmarkStart w:id="1116" w:name="_Toc6074124"/>
      <w:bookmarkStart w:id="1117" w:name="_Toc6075733"/>
      <w:bookmarkStart w:id="1118" w:name="_Toc6077413"/>
      <w:bookmarkStart w:id="1119" w:name="_Toc6076634"/>
      <w:bookmarkEnd w:id="1109"/>
      <w:bookmarkEnd w:id="1110"/>
      <w:bookmarkEnd w:id="1111"/>
      <w:bookmarkEnd w:id="1115"/>
      <w:bookmarkEnd w:id="1116"/>
      <w:bookmarkEnd w:id="1117"/>
      <w:bookmarkEnd w:id="1118"/>
      <w:bookmarkEnd w:id="1119"/>
      <w:r w:rsidRPr="009E56CF">
        <w:rPr>
          <w:lang w:bidi="en-US"/>
        </w:rPr>
        <w:t>Услуг</w:t>
      </w:r>
      <w:bookmarkEnd w:id="1112"/>
      <w:bookmarkEnd w:id="1113"/>
      <w:bookmarkEnd w:id="1114"/>
    </w:p>
    <w:p w14:paraId="6430C3BB" w14:textId="77777777" w:rsidR="00DE2EF3" w:rsidRPr="009E56CF" w:rsidRDefault="00DE2EF3" w:rsidP="00DE2EF3">
      <w:pPr>
        <w:pStyle w:val="20224"/>
      </w:pPr>
      <w:r w:rsidRPr="009E56CF">
        <w:t>В рамках оказания Услуг Исполнитель обязан:</w:t>
      </w:r>
    </w:p>
    <w:p w14:paraId="3DD1D20C" w14:textId="77777777" w:rsidR="00DE2EF3" w:rsidRPr="009E56CF" w:rsidRDefault="00DE2EF3" w:rsidP="00DE2EF3">
      <w:pPr>
        <w:pStyle w:val="20224"/>
      </w:pPr>
      <w:r w:rsidRPr="009E56CF">
        <w:t>1) предоставить без дополнительных затрат со стороны Заказчика ОПЗ, УП доступ к АСУО, обеспечивающей в режиме реального времени выполнение следующих функций:</w:t>
      </w:r>
    </w:p>
    <w:p w14:paraId="3573EC87" w14:textId="77777777" w:rsidR="00DE2EF3" w:rsidRPr="009E56CF" w:rsidRDefault="00DE2EF3" w:rsidP="00DE2EF3">
      <w:pPr>
        <w:pStyle w:val="2022-"/>
        <w:numPr>
          <w:ilvl w:val="0"/>
          <w:numId w:val="149"/>
        </w:numPr>
        <w:ind w:left="1134"/>
      </w:pPr>
      <w:bookmarkStart w:id="1120" w:name="_Toc6076635"/>
      <w:bookmarkStart w:id="1121" w:name="_Toc6077414"/>
      <w:bookmarkStart w:id="1122" w:name="_Toc6075734"/>
      <w:bookmarkStart w:id="1123" w:name="_Toc6074125"/>
      <w:bookmarkStart w:id="1124" w:name="_Toc6073359"/>
      <w:bookmarkEnd w:id="1120"/>
      <w:bookmarkEnd w:id="1121"/>
      <w:bookmarkEnd w:id="1122"/>
      <w:bookmarkEnd w:id="1123"/>
      <w:bookmarkEnd w:id="1124"/>
      <w:r w:rsidRPr="009E56CF">
        <w:t>регистрация Обращений;</w:t>
      </w:r>
      <w:bookmarkStart w:id="1125" w:name="_Toc6077415"/>
      <w:bookmarkStart w:id="1126" w:name="_Toc6076636"/>
      <w:bookmarkStart w:id="1127" w:name="_Toc6075735"/>
      <w:bookmarkStart w:id="1128" w:name="_Toc6074126"/>
      <w:bookmarkStart w:id="1129" w:name="_Toc6073360"/>
      <w:bookmarkEnd w:id="1125"/>
      <w:bookmarkEnd w:id="1126"/>
      <w:bookmarkEnd w:id="1127"/>
      <w:bookmarkEnd w:id="1128"/>
      <w:bookmarkEnd w:id="1129"/>
    </w:p>
    <w:p w14:paraId="3B45CC89" w14:textId="77777777" w:rsidR="00DE2EF3" w:rsidRPr="009E56CF" w:rsidRDefault="00DE2EF3" w:rsidP="00DE2EF3">
      <w:pPr>
        <w:pStyle w:val="2022-"/>
        <w:numPr>
          <w:ilvl w:val="0"/>
          <w:numId w:val="149"/>
        </w:numPr>
        <w:ind w:left="1134"/>
      </w:pPr>
      <w:r w:rsidRPr="009E56CF">
        <w:t>контроль хода выполнения Заявки;</w:t>
      </w:r>
      <w:bookmarkStart w:id="1130" w:name="_Toc6075736"/>
      <w:bookmarkStart w:id="1131" w:name="_Toc6076637"/>
      <w:bookmarkStart w:id="1132" w:name="_Toc6074127"/>
      <w:bookmarkStart w:id="1133" w:name="_Toc6077416"/>
      <w:bookmarkStart w:id="1134" w:name="_Toc6073361"/>
      <w:bookmarkEnd w:id="1130"/>
      <w:bookmarkEnd w:id="1131"/>
      <w:bookmarkEnd w:id="1132"/>
      <w:bookmarkEnd w:id="1133"/>
      <w:bookmarkEnd w:id="1134"/>
    </w:p>
    <w:p w14:paraId="7FC48745" w14:textId="77777777" w:rsidR="00DE2EF3" w:rsidRPr="009E56CF" w:rsidRDefault="00DE2EF3" w:rsidP="00DE2EF3">
      <w:pPr>
        <w:pStyle w:val="2022-"/>
        <w:numPr>
          <w:ilvl w:val="0"/>
          <w:numId w:val="149"/>
        </w:numPr>
        <w:ind w:left="1134"/>
      </w:pPr>
      <w:r w:rsidRPr="009E56CF">
        <w:t>добавление комментариев к Заявке в процессе ее выполнения;</w:t>
      </w:r>
      <w:bookmarkStart w:id="1135" w:name="_Toc6077417"/>
      <w:bookmarkStart w:id="1136" w:name="_Toc6073362"/>
      <w:bookmarkStart w:id="1137" w:name="_Toc6076638"/>
      <w:bookmarkStart w:id="1138" w:name="_Toc6074128"/>
      <w:bookmarkStart w:id="1139" w:name="_Toc6075737"/>
      <w:bookmarkEnd w:id="1135"/>
      <w:bookmarkEnd w:id="1136"/>
      <w:bookmarkEnd w:id="1137"/>
      <w:bookmarkEnd w:id="1138"/>
      <w:bookmarkEnd w:id="1139"/>
    </w:p>
    <w:p w14:paraId="31866AA9" w14:textId="77777777" w:rsidR="00DE2EF3" w:rsidRPr="009E56CF" w:rsidRDefault="00DE2EF3" w:rsidP="00DE2EF3">
      <w:pPr>
        <w:pStyle w:val="2022-"/>
        <w:numPr>
          <w:ilvl w:val="0"/>
          <w:numId w:val="149"/>
        </w:numPr>
        <w:ind w:left="1134"/>
      </w:pPr>
      <w:r w:rsidRPr="009E56CF">
        <w:t>подтверждение выполнения Заявки, или возобновление выполнения при ненадлежащем качестве оказанной услуги;</w:t>
      </w:r>
      <w:bookmarkStart w:id="1140" w:name="_Toc6075738"/>
      <w:bookmarkStart w:id="1141" w:name="_Toc6074129"/>
      <w:bookmarkStart w:id="1142" w:name="_Toc6073363"/>
      <w:bookmarkStart w:id="1143" w:name="_Toc6077418"/>
      <w:bookmarkStart w:id="1144" w:name="_Toc6076639"/>
      <w:bookmarkEnd w:id="1140"/>
      <w:bookmarkEnd w:id="1141"/>
      <w:bookmarkEnd w:id="1142"/>
      <w:bookmarkEnd w:id="1143"/>
      <w:bookmarkEnd w:id="1144"/>
    </w:p>
    <w:p w14:paraId="0CB6B455" w14:textId="77777777" w:rsidR="00DE2EF3" w:rsidRPr="009E56CF" w:rsidRDefault="00DE2EF3" w:rsidP="00DE2EF3">
      <w:pPr>
        <w:pStyle w:val="2022-"/>
        <w:numPr>
          <w:ilvl w:val="0"/>
          <w:numId w:val="149"/>
        </w:numPr>
        <w:ind w:left="1134"/>
      </w:pPr>
      <w:r w:rsidRPr="009E56CF">
        <w:t>получение информации обо всех выполняемых и выполненных Заявках</w:t>
      </w:r>
      <w:bookmarkStart w:id="1145" w:name="_Toc6075739"/>
      <w:bookmarkStart w:id="1146" w:name="_Toc6076640"/>
      <w:bookmarkStart w:id="1147" w:name="_Toc6077419"/>
      <w:bookmarkStart w:id="1148" w:name="_Toc6073364"/>
      <w:bookmarkStart w:id="1149" w:name="_Toc6074130"/>
      <w:bookmarkEnd w:id="1145"/>
      <w:bookmarkEnd w:id="1146"/>
      <w:bookmarkEnd w:id="1147"/>
      <w:bookmarkEnd w:id="1148"/>
      <w:bookmarkEnd w:id="1149"/>
      <w:r w:rsidRPr="009E56CF">
        <w:t>;</w:t>
      </w:r>
    </w:p>
    <w:p w14:paraId="5830D9AC" w14:textId="77777777" w:rsidR="00DE2EF3" w:rsidRPr="009E56CF" w:rsidRDefault="00DE2EF3" w:rsidP="00DE2EF3">
      <w:pPr>
        <w:pStyle w:val="2022-"/>
        <w:numPr>
          <w:ilvl w:val="0"/>
          <w:numId w:val="149"/>
        </w:numPr>
        <w:ind w:left="1134"/>
      </w:pPr>
      <w:r w:rsidRPr="009E56CF">
        <w:t>автоматическое информирование ОПЗ, УП по электронной почте о ходе решения Заявки.</w:t>
      </w:r>
    </w:p>
    <w:p w14:paraId="651B8F8C" w14:textId="77777777" w:rsidR="00DE2EF3" w:rsidRPr="009E56CF" w:rsidRDefault="00DE2EF3" w:rsidP="00DE2EF3">
      <w:pPr>
        <w:pStyle w:val="20224"/>
      </w:pPr>
      <w:r w:rsidRPr="009E56CF">
        <w:t>Сервис АСУО может быть недоступен в часы технического обслуживания, но не более 4 часов подряд в рабочие дни и рабочие часы по времени часового пояса Заказчика.</w:t>
      </w:r>
    </w:p>
    <w:p w14:paraId="6D5ED58F" w14:textId="77777777" w:rsidR="00DE2EF3" w:rsidRPr="009E56CF" w:rsidRDefault="00DE2EF3" w:rsidP="00DE2EF3">
      <w:pPr>
        <w:pStyle w:val="20224"/>
      </w:pPr>
      <w:r w:rsidRPr="009E56CF">
        <w:t>2) обеспечить прием Обращений ОПЗ, УП, поступающих на адрес электронной почты для приема Обращений, направляемых:</w:t>
      </w:r>
    </w:p>
    <w:p w14:paraId="6A33B7C6" w14:textId="77777777" w:rsidR="00DE2EF3" w:rsidRPr="009E56CF" w:rsidRDefault="00DE2EF3" w:rsidP="00DE2EF3">
      <w:pPr>
        <w:pStyle w:val="2022-"/>
        <w:numPr>
          <w:ilvl w:val="0"/>
          <w:numId w:val="150"/>
        </w:numPr>
        <w:ind w:left="1134"/>
      </w:pPr>
      <w:r w:rsidRPr="009E56CF">
        <w:t>с электронных адресов ОПЗ, УП, входящих в списки ОПЗ и УП в соответствии с п.</w:t>
      </w:r>
      <w:r w:rsidRPr="009E56CF">
        <w:fldChar w:fldCharType="begin"/>
      </w:r>
      <w:r w:rsidRPr="009E56CF">
        <w:instrText xml:space="preserve"> REF _Ref89820792 \r \h  \* MERGEFORMAT </w:instrText>
      </w:r>
      <w:r w:rsidRPr="009E56CF">
        <w:fldChar w:fldCharType="separate"/>
      </w:r>
      <w:r>
        <w:t>5.2</w:t>
      </w:r>
      <w:r w:rsidRPr="009E56CF">
        <w:fldChar w:fldCharType="end"/>
      </w:r>
      <w:r w:rsidRPr="009E56CF">
        <w:t xml:space="preserve"> настоящего </w:t>
      </w:r>
      <w:r w:rsidRPr="009E56CF">
        <w:rPr>
          <w:lang w:eastAsia="ru-RU"/>
        </w:rPr>
        <w:t>Описания объекта закупки</w:t>
      </w:r>
      <w:r w:rsidRPr="009E56CF">
        <w:t>;</w:t>
      </w:r>
    </w:p>
    <w:p w14:paraId="5D1E0543" w14:textId="77777777" w:rsidR="00DE2EF3" w:rsidRPr="009E56CF" w:rsidRDefault="00DE2EF3" w:rsidP="00DE2EF3">
      <w:pPr>
        <w:pStyle w:val="2022-"/>
        <w:numPr>
          <w:ilvl w:val="0"/>
          <w:numId w:val="150"/>
        </w:numPr>
        <w:ind w:left="1134"/>
      </w:pPr>
      <w:r w:rsidRPr="009E56CF">
        <w:t xml:space="preserve">по форме, приведенной в Приложении 3 к настоящему </w:t>
      </w:r>
      <w:r w:rsidRPr="009E56CF">
        <w:rPr>
          <w:lang w:eastAsia="ru-RU"/>
        </w:rPr>
        <w:t>Описанию объекта закупки</w:t>
      </w:r>
      <w:r w:rsidRPr="009E56CF">
        <w:t>.</w:t>
      </w:r>
    </w:p>
    <w:p w14:paraId="63BCCF7A" w14:textId="77777777" w:rsidR="00DE2EF3" w:rsidRPr="009E56CF" w:rsidRDefault="00DE2EF3" w:rsidP="00DE2EF3">
      <w:pPr>
        <w:pStyle w:val="20224"/>
      </w:pPr>
      <w:r w:rsidRPr="009E56CF">
        <w:t>3) уведомлять по электронной почте ОПЗ, УП:</w:t>
      </w:r>
    </w:p>
    <w:p w14:paraId="5D7069FD" w14:textId="77777777" w:rsidR="00DE2EF3" w:rsidRPr="009E56CF" w:rsidRDefault="00DE2EF3" w:rsidP="00DE2EF3">
      <w:pPr>
        <w:pStyle w:val="2022-"/>
        <w:numPr>
          <w:ilvl w:val="0"/>
          <w:numId w:val="151"/>
        </w:numPr>
        <w:ind w:left="1134"/>
      </w:pPr>
      <w:r w:rsidRPr="009E56CF">
        <w:t xml:space="preserve">о выявленных Исполнителем в ходе эксплуатации Системы Инцидентах первого и второго Приоритетов в соответствии с Таблицей 3 Приложения 4 к настоящему </w:t>
      </w:r>
      <w:r w:rsidRPr="009E56CF">
        <w:rPr>
          <w:lang w:eastAsia="ru-RU"/>
        </w:rPr>
        <w:t>Описанию объекта закупки</w:t>
      </w:r>
      <w:r w:rsidRPr="009E56CF">
        <w:t>;</w:t>
      </w:r>
      <w:bookmarkStart w:id="1150" w:name="_Toc6074132"/>
      <w:bookmarkStart w:id="1151" w:name="_Toc6073366"/>
      <w:bookmarkStart w:id="1152" w:name="_Toc6077421"/>
      <w:bookmarkStart w:id="1153" w:name="_Toc6076642"/>
      <w:bookmarkStart w:id="1154" w:name="_Toc6075741"/>
      <w:bookmarkEnd w:id="1150"/>
      <w:bookmarkEnd w:id="1151"/>
      <w:bookmarkEnd w:id="1152"/>
      <w:bookmarkEnd w:id="1153"/>
      <w:bookmarkEnd w:id="1154"/>
    </w:p>
    <w:p w14:paraId="3C9EF39D" w14:textId="77777777" w:rsidR="00DE2EF3" w:rsidRPr="009E56CF" w:rsidRDefault="00DE2EF3" w:rsidP="00DE2EF3">
      <w:pPr>
        <w:pStyle w:val="2022-"/>
        <w:numPr>
          <w:ilvl w:val="0"/>
          <w:numId w:val="151"/>
        </w:numPr>
        <w:ind w:left="1134"/>
      </w:pPr>
      <w:r w:rsidRPr="009E56CF">
        <w:t>о выполнении работ по Обработке Заявок.</w:t>
      </w:r>
    </w:p>
    <w:p w14:paraId="38F4ACAC" w14:textId="77777777" w:rsidR="00DE2EF3" w:rsidRPr="009E56CF" w:rsidRDefault="00DE2EF3" w:rsidP="00DE2EF3">
      <w:pPr>
        <w:pStyle w:val="20224"/>
      </w:pPr>
      <w:bookmarkStart w:id="1155" w:name="_Toc6075742"/>
      <w:bookmarkStart w:id="1156" w:name="_Toc6073367"/>
      <w:bookmarkStart w:id="1157" w:name="_Toc6077422"/>
      <w:bookmarkStart w:id="1158" w:name="_Toc6074133"/>
      <w:bookmarkStart w:id="1159" w:name="_Toc6076643"/>
      <w:bookmarkEnd w:id="1155"/>
      <w:bookmarkEnd w:id="1156"/>
      <w:bookmarkEnd w:id="1157"/>
      <w:bookmarkEnd w:id="1158"/>
      <w:bookmarkEnd w:id="1159"/>
      <w:r w:rsidRPr="009E56CF">
        <w:t>4) предоставить ОПЗ, УП доступ к Файлообменному ресурсу, используемому в случае потребности в обмене данными большого объема. Доступ ОПЗ, УП к Файлообменному ресурсу осуществляется с помощью учетных данных ("Имя пользователя" (Login) и "Пароль" (Password)).</w:t>
      </w:r>
    </w:p>
    <w:p w14:paraId="1D9105C6" w14:textId="77777777" w:rsidR="00DE2EF3" w:rsidRPr="009E56CF" w:rsidRDefault="00DE2EF3" w:rsidP="00DE2EF3">
      <w:pPr>
        <w:pStyle w:val="20222"/>
        <w:ind w:left="0" w:firstLine="567"/>
        <w:rPr>
          <w:rFonts w:eastAsia="Arial Unicode MS"/>
          <w:lang w:bidi="en-US"/>
        </w:rPr>
      </w:pPr>
      <w:bookmarkStart w:id="1160" w:name="_Toc6074139"/>
      <w:bookmarkStart w:id="1161" w:name="_Toc6075772"/>
      <w:bookmarkStart w:id="1162" w:name="_Toc6076694"/>
      <w:bookmarkStart w:id="1163" w:name="_Toc6076673"/>
      <w:bookmarkStart w:id="1164" w:name="_Toc6074156"/>
      <w:bookmarkStart w:id="1165" w:name="_Toc6073427"/>
      <w:bookmarkStart w:id="1166" w:name="_Toc6073391"/>
      <w:bookmarkStart w:id="1167" w:name="_Toc6076677"/>
      <w:bookmarkStart w:id="1168" w:name="_Toc6076672"/>
      <w:bookmarkStart w:id="1169" w:name="_Toc6076688"/>
      <w:bookmarkStart w:id="1170" w:name="_Toc6074190"/>
      <w:bookmarkStart w:id="1171" w:name="_Toc6074155"/>
      <w:bookmarkStart w:id="1172" w:name="_Toc6074186"/>
      <w:bookmarkStart w:id="1173" w:name="_Toc6077470"/>
      <w:bookmarkStart w:id="1174" w:name="_Toc6074164"/>
      <w:bookmarkStart w:id="1175" w:name="_Toc6075762"/>
      <w:bookmarkStart w:id="1176" w:name="_Toc6075789"/>
      <w:bookmarkStart w:id="1177" w:name="_Toc6074142"/>
      <w:bookmarkStart w:id="1178" w:name="_Toc6075767"/>
      <w:bookmarkStart w:id="1179" w:name="_Toc6073404"/>
      <w:bookmarkStart w:id="1180" w:name="_Toc6077476"/>
      <w:bookmarkStart w:id="1181" w:name="_Toc6074188"/>
      <w:bookmarkStart w:id="1182" w:name="_Toc6075797"/>
      <w:bookmarkStart w:id="1183" w:name="_Toc6077481"/>
      <w:bookmarkStart w:id="1184" w:name="_Toc6073388"/>
      <w:bookmarkStart w:id="1185" w:name="_Toc6073420"/>
      <w:bookmarkStart w:id="1186" w:name="_Toc6075800"/>
      <w:bookmarkStart w:id="1187" w:name="_Toc6075792"/>
      <w:bookmarkStart w:id="1188" w:name="_Toc6076657"/>
      <w:bookmarkStart w:id="1189" w:name="_Toc6076681"/>
      <w:bookmarkStart w:id="1190" w:name="_Toc6075761"/>
      <w:bookmarkStart w:id="1191" w:name="_Toc6076698"/>
      <w:bookmarkStart w:id="1192" w:name="_Toc6075799"/>
      <w:bookmarkStart w:id="1193" w:name="_Toc6073426"/>
      <w:bookmarkStart w:id="1194" w:name="_Toc6076691"/>
      <w:bookmarkStart w:id="1195" w:name="_Toc6074144"/>
      <w:bookmarkStart w:id="1196" w:name="_Toc6073392"/>
      <w:bookmarkStart w:id="1197" w:name="_Toc6074180"/>
      <w:bookmarkStart w:id="1198" w:name="_Toc6076666"/>
      <w:bookmarkStart w:id="1199" w:name="_Toc6075793"/>
      <w:bookmarkStart w:id="1200" w:name="_Toc6077468"/>
      <w:bookmarkStart w:id="1201" w:name="_Toc6075785"/>
      <w:bookmarkStart w:id="1202" w:name="_Toc6075788"/>
      <w:bookmarkStart w:id="1203" w:name="_Toc6074178"/>
      <w:bookmarkStart w:id="1204" w:name="_Toc474607305"/>
      <w:bookmarkStart w:id="1205" w:name="_Toc6073409"/>
      <w:bookmarkStart w:id="1206" w:name="_Toc6077474"/>
      <w:bookmarkStart w:id="1207" w:name="_Toc6074159"/>
      <w:bookmarkStart w:id="1208" w:name="_Toc6075764"/>
      <w:bookmarkStart w:id="1209" w:name="_Toc6076683"/>
      <w:bookmarkStart w:id="1210" w:name="_Toc6073390"/>
      <w:bookmarkStart w:id="1211" w:name="_Toc6077467"/>
      <w:bookmarkStart w:id="1212" w:name="_Toc6077478"/>
      <w:bookmarkStart w:id="1213" w:name="_Toc6074193"/>
      <w:bookmarkStart w:id="1214" w:name="_Toc6074141"/>
      <w:bookmarkStart w:id="1215" w:name="_Toc6075794"/>
      <w:bookmarkStart w:id="1216" w:name="_Toc6076702"/>
      <w:bookmarkStart w:id="1217" w:name="_Toc6073383"/>
      <w:bookmarkStart w:id="1218" w:name="_Toc6076682"/>
      <w:bookmarkStart w:id="1219" w:name="_Toc6077473"/>
      <w:bookmarkStart w:id="1220" w:name="_Toc6076660"/>
      <w:bookmarkStart w:id="1221" w:name="_Toc6074150"/>
      <w:bookmarkStart w:id="1222" w:name="_Toc6075780"/>
      <w:bookmarkStart w:id="1223" w:name="_Toc6074154"/>
      <w:bookmarkStart w:id="1224" w:name="_Toc6077436"/>
      <w:bookmarkStart w:id="1225" w:name="_Toc6075802"/>
      <w:bookmarkStart w:id="1226" w:name="_Toc6073387"/>
      <w:bookmarkStart w:id="1227" w:name="_Toc6076700"/>
      <w:bookmarkStart w:id="1228" w:name="_Toc6076703"/>
      <w:bookmarkStart w:id="1229" w:name="_Toc6075750"/>
      <w:bookmarkStart w:id="1230" w:name="_Toc6076663"/>
      <w:bookmarkStart w:id="1231" w:name="_Toc6076664"/>
      <w:bookmarkStart w:id="1232" w:name="_Toc6077427"/>
      <w:bookmarkStart w:id="1233" w:name="_Toc6075759"/>
      <w:bookmarkStart w:id="1234" w:name="_Toc6075758"/>
      <w:bookmarkStart w:id="1235" w:name="_Toc6075760"/>
      <w:bookmarkStart w:id="1236" w:name="_Toc6077479"/>
      <w:bookmarkStart w:id="1237" w:name="_Toc6075757"/>
      <w:bookmarkStart w:id="1238" w:name="_Toc6076661"/>
      <w:bookmarkStart w:id="1239" w:name="_Toc6076696"/>
      <w:bookmarkStart w:id="1240" w:name="_Toc6074191"/>
      <w:bookmarkStart w:id="1241" w:name="_Toc6076701"/>
      <w:bookmarkStart w:id="1242" w:name="_Toc6077441"/>
      <w:bookmarkStart w:id="1243" w:name="_Toc6074149"/>
      <w:bookmarkStart w:id="1244" w:name="_Toc6076699"/>
      <w:bookmarkStart w:id="1245" w:name="_Toc6074179"/>
      <w:bookmarkStart w:id="1246" w:name="_Toc6075763"/>
      <w:bookmarkStart w:id="1247" w:name="_Toc6074138"/>
      <w:bookmarkStart w:id="1248" w:name="_Toc6077482"/>
      <w:bookmarkStart w:id="1249" w:name="_Toc6073373"/>
      <w:bookmarkStart w:id="1250" w:name="_Toc6076662"/>
      <w:bookmarkStart w:id="1251" w:name="_Toc6073385"/>
      <w:bookmarkStart w:id="1252" w:name="_Toc6077438"/>
      <w:bookmarkStart w:id="1253" w:name="_Toc6075801"/>
      <w:bookmarkStart w:id="1254" w:name="_Toc6074184"/>
      <w:bookmarkStart w:id="1255" w:name="_Toc6077442"/>
      <w:bookmarkStart w:id="1256" w:name="_Toc6073425"/>
      <w:bookmarkStart w:id="1257" w:name="_Toc6074187"/>
      <w:bookmarkStart w:id="1258" w:name="_Toc6077437"/>
      <w:bookmarkStart w:id="1259" w:name="_Toc6073384"/>
      <w:bookmarkStart w:id="1260" w:name="_Toc6076659"/>
      <w:bookmarkStart w:id="1261" w:name="_Toc6077440"/>
      <w:bookmarkStart w:id="1262" w:name="_Toc6077439"/>
      <w:bookmarkStart w:id="1263" w:name="_Toc6074152"/>
      <w:bookmarkStart w:id="1264" w:name="_Toc6074153"/>
      <w:bookmarkStart w:id="1265" w:name="_Toc6074151"/>
      <w:bookmarkStart w:id="1266" w:name="_Toc6076658"/>
      <w:bookmarkStart w:id="1267" w:name="_Toc6076678"/>
      <w:bookmarkStart w:id="1268" w:name="_Toc6074171"/>
      <w:bookmarkStart w:id="1269" w:name="_Toc6075798"/>
      <w:bookmarkStart w:id="1270" w:name="_Toc6076695"/>
      <w:bookmarkStart w:id="1271" w:name="_Toc6073414"/>
      <w:bookmarkStart w:id="1272" w:name="_Toc6073382"/>
      <w:bookmarkStart w:id="1273" w:name="_Toc6076649"/>
      <w:bookmarkStart w:id="1274" w:name="_Toc6076697"/>
      <w:bookmarkStart w:id="1275" w:name="_Toc6077480"/>
      <w:bookmarkStart w:id="1276" w:name="_Toc6074183"/>
      <w:bookmarkStart w:id="1277" w:name="_Toc6076693"/>
      <w:bookmarkStart w:id="1278" w:name="_Toc6077447"/>
      <w:bookmarkStart w:id="1279" w:name="_Toc6073413"/>
      <w:bookmarkStart w:id="1280" w:name="_Toc6073424"/>
      <w:bookmarkStart w:id="1281" w:name="_Toc6074192"/>
      <w:bookmarkStart w:id="1282" w:name="_Toc6077450"/>
      <w:bookmarkStart w:id="1283" w:name="_Toc6076684"/>
      <w:bookmarkStart w:id="1284" w:name="_Toc6074148"/>
      <w:bookmarkStart w:id="1285" w:name="_Toc474607478"/>
      <w:bookmarkStart w:id="1286" w:name="_Toc6075768"/>
      <w:bookmarkStart w:id="1287" w:name="_Toc6075765"/>
      <w:bookmarkStart w:id="1288" w:name="_Toc6077429"/>
      <w:bookmarkStart w:id="1289" w:name="_Toc6074157"/>
      <w:bookmarkStart w:id="1290" w:name="_Toc6077445"/>
      <w:bookmarkStart w:id="1291" w:name="_Toc6077444"/>
      <w:bookmarkStart w:id="1292" w:name="_Toc6073386"/>
      <w:bookmarkStart w:id="1293" w:name="_Toc6074181"/>
      <w:bookmarkStart w:id="1294" w:name="_Toc6073418"/>
      <w:bookmarkStart w:id="1295" w:name="_Toc6076669"/>
      <w:bookmarkStart w:id="1296" w:name="_Toc6077452"/>
      <w:bookmarkStart w:id="1297" w:name="_Toc6075791"/>
      <w:bookmarkStart w:id="1298" w:name="_Toc6073400"/>
      <w:bookmarkStart w:id="1299" w:name="_Toc6074169"/>
      <w:bookmarkStart w:id="1300" w:name="_Toc6073421"/>
      <w:bookmarkStart w:id="1301" w:name="_Toc6075766"/>
      <w:bookmarkStart w:id="1302" w:name="_Toc6074163"/>
      <w:bookmarkStart w:id="1303" w:name="_Toc6077448"/>
      <w:bookmarkStart w:id="1304" w:name="_Toc6073397"/>
      <w:bookmarkStart w:id="1305" w:name="_Toc6076690"/>
      <w:bookmarkStart w:id="1306" w:name="_Toc6073422"/>
      <w:bookmarkStart w:id="1307" w:name="_Toc6077461"/>
      <w:bookmarkStart w:id="1308" w:name="_Toc6077475"/>
      <w:bookmarkStart w:id="1309" w:name="_Toc6075773"/>
      <w:bookmarkStart w:id="1310" w:name="_Toc6074158"/>
      <w:bookmarkStart w:id="1311" w:name="_Toc6073395"/>
      <w:bookmarkStart w:id="1312" w:name="_Toc6077456"/>
      <w:bookmarkStart w:id="1313" w:name="_Toc6077469"/>
      <w:bookmarkStart w:id="1314" w:name="_Toc6073398"/>
      <w:bookmarkStart w:id="1315" w:name="_Toc6077446"/>
      <w:bookmarkStart w:id="1316" w:name="_Toc6077443"/>
      <w:bookmarkStart w:id="1317" w:name="_Toc6073410"/>
      <w:bookmarkStart w:id="1318" w:name="_Toc6073415"/>
      <w:bookmarkStart w:id="1319" w:name="_Toc6073389"/>
      <w:bookmarkStart w:id="1320" w:name="_Toc6077433"/>
      <w:bookmarkStart w:id="1321" w:name="_Toc6075790"/>
      <w:bookmarkStart w:id="1322" w:name="_Toc6075749"/>
      <w:bookmarkStart w:id="1323" w:name="_Toc6076667"/>
      <w:bookmarkStart w:id="1324" w:name="_Toc6076651"/>
      <w:bookmarkStart w:id="1325" w:name="_Toc6073374"/>
      <w:bookmarkStart w:id="1326" w:name="_Toc6073376"/>
      <w:bookmarkStart w:id="1327" w:name="_Toc6076676"/>
      <w:bookmarkStart w:id="1328" w:name="_Toc6075778"/>
      <w:bookmarkStart w:id="1329" w:name="_Toc6073393"/>
      <w:bookmarkStart w:id="1330" w:name="_Toc6076665"/>
      <w:bookmarkStart w:id="1331" w:name="_Toc6075796"/>
      <w:bookmarkStart w:id="1332" w:name="_Toc6074189"/>
      <w:bookmarkStart w:id="1333" w:name="_Toc6077460"/>
      <w:bookmarkStart w:id="1334" w:name="_Toc6073423"/>
      <w:bookmarkStart w:id="1335" w:name="_Toc6075795"/>
      <w:bookmarkStart w:id="1336" w:name="_Toc6076674"/>
      <w:bookmarkStart w:id="1337" w:name="_Toc6077451"/>
      <w:bookmarkStart w:id="1338" w:name="_Toc6074161"/>
      <w:bookmarkStart w:id="1339" w:name="_Toc6077457"/>
      <w:bookmarkStart w:id="1340" w:name="_Toc6077453"/>
      <w:bookmarkStart w:id="1341" w:name="_Toc6075770"/>
      <w:bookmarkStart w:id="1342" w:name="_Toc6073396"/>
      <w:bookmarkStart w:id="1343" w:name="_Toc6076652"/>
      <w:bookmarkStart w:id="1344" w:name="_Toc6076675"/>
      <w:bookmarkStart w:id="1345" w:name="_Toc6073412"/>
      <w:bookmarkStart w:id="1346" w:name="_Toc6076653"/>
      <w:bookmarkStart w:id="1347" w:name="_Toc6074145"/>
      <w:bookmarkStart w:id="1348" w:name="_Toc6075753"/>
      <w:bookmarkStart w:id="1349" w:name="_Toc6073372"/>
      <w:bookmarkStart w:id="1350" w:name="_Toc6075754"/>
      <w:bookmarkStart w:id="1351" w:name="_Toc6076650"/>
      <w:bookmarkStart w:id="1352" w:name="_Toc6076671"/>
      <w:bookmarkStart w:id="1353" w:name="_Toc6077431"/>
      <w:bookmarkStart w:id="1354" w:name="_Toc6073375"/>
      <w:bookmarkStart w:id="1355" w:name="_Toc6073411"/>
      <w:bookmarkStart w:id="1356" w:name="_Toc6073399"/>
      <w:bookmarkStart w:id="1357" w:name="_Toc6074175"/>
      <w:bookmarkStart w:id="1358" w:name="_Toc6076668"/>
      <w:bookmarkStart w:id="1359" w:name="_Toc6077428"/>
      <w:bookmarkStart w:id="1360" w:name="_Toc6074176"/>
      <w:bookmarkStart w:id="1361" w:name="_Toc6077434"/>
      <w:bookmarkStart w:id="1362" w:name="_Toc6073378"/>
      <w:bookmarkStart w:id="1363" w:name="_Toc6077477"/>
      <w:bookmarkStart w:id="1364" w:name="_Toc6075748"/>
      <w:bookmarkStart w:id="1365" w:name="_Toc6075756"/>
      <w:bookmarkStart w:id="1366" w:name="_Toc6076656"/>
      <w:bookmarkStart w:id="1367" w:name="_Toc6076680"/>
      <w:bookmarkStart w:id="1368" w:name="_Toc6074165"/>
      <w:bookmarkStart w:id="1369" w:name="_Toc6075771"/>
      <w:bookmarkStart w:id="1370" w:name="_Toc6075747"/>
      <w:bookmarkStart w:id="1371" w:name="_Toc6076648"/>
      <w:bookmarkStart w:id="1372" w:name="_Toc6075779"/>
      <w:bookmarkStart w:id="1373" w:name="_Toc6074140"/>
      <w:bookmarkStart w:id="1374" w:name="_Toc6075784"/>
      <w:bookmarkStart w:id="1375" w:name="_Toc6077466"/>
      <w:bookmarkStart w:id="1376" w:name="_Toc6073380"/>
      <w:bookmarkStart w:id="1377" w:name="_Toc6074147"/>
      <w:bookmarkStart w:id="1378" w:name="_Toc6077458"/>
      <w:bookmarkStart w:id="1379" w:name="_Toc6074168"/>
      <w:bookmarkStart w:id="1380" w:name="_Toc6076679"/>
      <w:bookmarkStart w:id="1381" w:name="_Toc6076685"/>
      <w:bookmarkStart w:id="1382" w:name="_Toc6074167"/>
      <w:bookmarkStart w:id="1383" w:name="_Toc6073417"/>
      <w:bookmarkStart w:id="1384" w:name="_Toc6073407"/>
      <w:bookmarkStart w:id="1385" w:name="_Toc6073406"/>
      <w:bookmarkStart w:id="1386" w:name="_Toc6075752"/>
      <w:bookmarkStart w:id="1387" w:name="_Toc6077462"/>
      <w:bookmarkStart w:id="1388" w:name="_Toc6073402"/>
      <w:bookmarkStart w:id="1389" w:name="_Toc6077465"/>
      <w:bookmarkStart w:id="1390" w:name="_Toc6077430"/>
      <w:bookmarkStart w:id="1391" w:name="_Toc6076687"/>
      <w:bookmarkStart w:id="1392" w:name="_Toc6075755"/>
      <w:bookmarkStart w:id="1393" w:name="_Toc6076654"/>
      <w:bookmarkStart w:id="1394" w:name="_Toc6073379"/>
      <w:bookmarkStart w:id="1395" w:name="_Toc6075774"/>
      <w:bookmarkStart w:id="1396" w:name="_Toc6073381"/>
      <w:bookmarkStart w:id="1397" w:name="_Toc6077435"/>
      <w:bookmarkStart w:id="1398" w:name="_Toc6075775"/>
      <w:bookmarkStart w:id="1399" w:name="_Toc6077463"/>
      <w:bookmarkStart w:id="1400" w:name="_Toc6075781"/>
      <w:bookmarkStart w:id="1401" w:name="_Toc6074172"/>
      <w:bookmarkStart w:id="1402" w:name="_Toc6076686"/>
      <w:bookmarkStart w:id="1403" w:name="_Toc6074170"/>
      <w:bookmarkStart w:id="1404" w:name="_Toc6074182"/>
      <w:bookmarkStart w:id="1405" w:name="_Toc6074162"/>
      <w:bookmarkStart w:id="1406" w:name="_Toc6076689"/>
      <w:bookmarkStart w:id="1407" w:name="_Toc6073403"/>
      <w:bookmarkStart w:id="1408" w:name="_Toc6076692"/>
      <w:bookmarkStart w:id="1409" w:name="_Toc6073401"/>
      <w:bookmarkStart w:id="1410" w:name="_Toc6075782"/>
      <w:bookmarkStart w:id="1411" w:name="_Toc6075776"/>
      <w:bookmarkStart w:id="1412" w:name="_Toc6074143"/>
      <w:bookmarkStart w:id="1413" w:name="_Toc6077459"/>
      <w:bookmarkStart w:id="1414" w:name="_Toc6073408"/>
      <w:bookmarkStart w:id="1415" w:name="_Toc6077464"/>
      <w:bookmarkStart w:id="1416" w:name="_Toc6073377"/>
      <w:bookmarkStart w:id="1417" w:name="_Toc6073419"/>
      <w:bookmarkStart w:id="1418" w:name="_Toc6073416"/>
      <w:bookmarkStart w:id="1419" w:name="_Toc6073405"/>
      <w:bookmarkStart w:id="1420" w:name="_Toc6077454"/>
      <w:bookmarkStart w:id="1421" w:name="_Toc6074166"/>
      <w:bookmarkStart w:id="1422" w:name="_Toc6077432"/>
      <w:bookmarkStart w:id="1423" w:name="_Toc6076655"/>
      <w:bookmarkStart w:id="1424" w:name="_Toc6074185"/>
      <w:bookmarkStart w:id="1425" w:name="_Toc6074146"/>
      <w:bookmarkStart w:id="1426" w:name="_Toc6075777"/>
      <w:bookmarkStart w:id="1427" w:name="_Toc6074174"/>
      <w:bookmarkStart w:id="1428" w:name="_Toc6077472"/>
      <w:bookmarkStart w:id="1429" w:name="_Toc6075787"/>
      <w:bookmarkStart w:id="1430" w:name="_Toc6077471"/>
      <w:bookmarkStart w:id="1431" w:name="_Toc6075786"/>
      <w:bookmarkStart w:id="1432" w:name="_Toc6075783"/>
      <w:bookmarkStart w:id="1433" w:name="_Toc6077455"/>
      <w:bookmarkStart w:id="1434" w:name="_Toc6074177"/>
      <w:bookmarkStart w:id="1435" w:name="_Toc6075751"/>
      <w:bookmarkStart w:id="1436" w:name="_Toc6074173"/>
      <w:bookmarkStart w:id="1437" w:name="_Toc6076312"/>
      <w:bookmarkStart w:id="1438" w:name="_Toc472346813"/>
      <w:bookmarkStart w:id="1439" w:name="_Toc6080128"/>
      <w:bookmarkStart w:id="1440" w:name="_Toc96084414"/>
      <w:bookmarkStart w:id="1441" w:name="_Ref89820507"/>
      <w:bookmarkStart w:id="1442" w:name="_Toc68696430"/>
      <w:bookmarkStart w:id="1443" w:name="_Ref89905739"/>
      <w:bookmarkStart w:id="1444" w:name="_Ref89820792"/>
      <w:bookmarkStart w:id="1445" w:name="_Ref89821873"/>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sidRPr="009E56CF">
        <w:t>Требования к содержанию комплекса Услуг "Организационное обеспечение сопровождения Системы"</w:t>
      </w:r>
      <w:bookmarkStart w:id="1446" w:name="_Toc6076704"/>
      <w:bookmarkStart w:id="1447" w:name="_Toc6073428"/>
      <w:bookmarkStart w:id="1448" w:name="_Toc6077483"/>
      <w:bookmarkStart w:id="1449" w:name="_Toc6074194"/>
      <w:bookmarkStart w:id="1450" w:name="_Toc6075803"/>
      <w:bookmarkEnd w:id="1437"/>
      <w:bookmarkEnd w:id="1438"/>
      <w:bookmarkEnd w:id="1439"/>
      <w:bookmarkEnd w:id="1446"/>
      <w:bookmarkEnd w:id="1447"/>
      <w:bookmarkEnd w:id="1448"/>
      <w:bookmarkEnd w:id="1449"/>
      <w:bookmarkEnd w:id="1450"/>
      <w:r w:rsidRPr="009E56CF">
        <w:rPr>
          <w:lang w:bidi="en-US"/>
        </w:rPr>
        <w:t xml:space="preserve"> (</w:t>
      </w:r>
      <w:r w:rsidRPr="009E56CF">
        <w:rPr>
          <w:b w:val="0"/>
          <w:bCs/>
          <w:iCs/>
          <w:lang w:eastAsia="en-US" w:bidi="en-US"/>
        </w:rPr>
        <w:t>Этап № 1 "Принятие на сопровождение и Сопровождение"</w:t>
      </w:r>
      <w:r w:rsidRPr="009E56CF">
        <w:rPr>
          <w:lang w:bidi="en-US"/>
        </w:rPr>
        <w:t>)</w:t>
      </w:r>
      <w:bookmarkEnd w:id="1440"/>
      <w:bookmarkEnd w:id="1441"/>
      <w:bookmarkEnd w:id="1442"/>
      <w:bookmarkEnd w:id="1443"/>
      <w:bookmarkEnd w:id="1444"/>
      <w:bookmarkEnd w:id="1445"/>
    </w:p>
    <w:p w14:paraId="5F9734C0" w14:textId="77777777" w:rsidR="00DE2EF3" w:rsidRPr="009E56CF" w:rsidRDefault="00DE2EF3" w:rsidP="00DE2EF3">
      <w:pPr>
        <w:pStyle w:val="20224"/>
        <w:rPr>
          <w:rFonts w:eastAsiaTheme="minorHAnsi"/>
        </w:rPr>
      </w:pPr>
      <w:bookmarkStart w:id="1451" w:name="_Toc6075804"/>
      <w:bookmarkStart w:id="1452" w:name="_Toc6076705"/>
      <w:bookmarkStart w:id="1453" w:name="_Toc6074195"/>
      <w:bookmarkStart w:id="1454" w:name="_Toc6077484"/>
      <w:bookmarkStart w:id="1455" w:name="_Toc6073429"/>
      <w:bookmarkEnd w:id="1451"/>
      <w:bookmarkEnd w:id="1452"/>
      <w:bookmarkEnd w:id="1453"/>
      <w:bookmarkEnd w:id="1454"/>
      <w:bookmarkEnd w:id="1455"/>
      <w:r w:rsidRPr="009E56CF">
        <w:t xml:space="preserve">В рамках оказания комплекса Услуг "Организационное обеспечение сопровождения Системы" этапа № 1 "Принятие на сопровождение и Сопровождение", Исполнитель выполняет подготовительные мероприятия, позволяющие ему приступить к оказанию Услуг в объеме и качестве, установленными настоящим </w:t>
      </w:r>
      <w:r w:rsidRPr="009E56CF">
        <w:rPr>
          <w:lang w:eastAsia="ru-RU"/>
        </w:rPr>
        <w:t>Описанием объекта закупки</w:t>
      </w:r>
      <w:bookmarkStart w:id="1456" w:name="_Toc6073430"/>
      <w:bookmarkStart w:id="1457" w:name="_Toc6075805"/>
      <w:bookmarkStart w:id="1458" w:name="_Toc6074196"/>
      <w:bookmarkStart w:id="1459" w:name="_Toc6076706"/>
      <w:bookmarkStart w:id="1460" w:name="_Toc6077485"/>
      <w:bookmarkEnd w:id="1456"/>
      <w:bookmarkEnd w:id="1457"/>
      <w:bookmarkEnd w:id="1458"/>
      <w:bookmarkEnd w:id="1459"/>
      <w:bookmarkEnd w:id="1460"/>
      <w:r w:rsidRPr="009E56CF">
        <w:t>.</w:t>
      </w:r>
    </w:p>
    <w:p w14:paraId="46CF8FF4" w14:textId="77777777" w:rsidR="00DE2EF3" w:rsidRPr="009E56CF" w:rsidRDefault="00DE2EF3" w:rsidP="00DE2EF3">
      <w:pPr>
        <w:jc w:val="both"/>
        <w:rPr>
          <w:rFonts w:ascii="Times New Roman" w:hAnsi="Times New Roman"/>
          <w:b/>
          <w:sz w:val="24"/>
          <w:szCs w:val="24"/>
        </w:rPr>
      </w:pPr>
      <w:r w:rsidRPr="009E56CF">
        <w:rPr>
          <w:rFonts w:ascii="Times New Roman" w:hAnsi="Times New Roman"/>
          <w:b/>
          <w:sz w:val="24"/>
          <w:szCs w:val="24"/>
        </w:rPr>
        <w:t xml:space="preserve">            5.2.1. Заказчик в течение 5 (пяти) рабочих дней с начала срока оказания Услуг осуществляет передачу Исполнителю:</w:t>
      </w:r>
    </w:p>
    <w:p w14:paraId="23D25431" w14:textId="77777777" w:rsidR="00DE2EF3" w:rsidRPr="009E56CF" w:rsidRDefault="00DE2EF3" w:rsidP="00DE2EF3">
      <w:pPr>
        <w:pStyle w:val="20224"/>
      </w:pPr>
      <w:r w:rsidRPr="009E56CF">
        <w:lastRenderedPageBreak/>
        <w:t>1)</w:t>
      </w:r>
      <w:r w:rsidRPr="009E56CF">
        <w:tab/>
        <w:t>Документов, необходимых для принятия Исполнителем функциональности Системы на сопровождение в составе:</w:t>
      </w:r>
      <w:bookmarkStart w:id="1461" w:name="_Toc6076707"/>
      <w:bookmarkStart w:id="1462" w:name="_Toc6073431"/>
      <w:bookmarkStart w:id="1463" w:name="_Toc6077486"/>
      <w:bookmarkStart w:id="1464" w:name="_Toc6075806"/>
      <w:bookmarkStart w:id="1465" w:name="_Toc6074197"/>
      <w:bookmarkEnd w:id="1461"/>
      <w:bookmarkEnd w:id="1462"/>
      <w:bookmarkEnd w:id="1463"/>
      <w:bookmarkEnd w:id="1464"/>
      <w:bookmarkEnd w:id="1465"/>
    </w:p>
    <w:p w14:paraId="56F49964" w14:textId="77777777" w:rsidR="00DE2EF3" w:rsidRPr="009E56CF" w:rsidRDefault="00DE2EF3" w:rsidP="00DE2EF3">
      <w:pPr>
        <w:pStyle w:val="2022-"/>
        <w:numPr>
          <w:ilvl w:val="0"/>
          <w:numId w:val="152"/>
        </w:numPr>
        <w:ind w:left="993"/>
      </w:pPr>
      <w:r w:rsidRPr="009E56CF">
        <w:t>Документация Системы;</w:t>
      </w:r>
      <w:bookmarkStart w:id="1466" w:name="_Toc6076708"/>
      <w:bookmarkStart w:id="1467" w:name="_Toc6074198"/>
      <w:bookmarkStart w:id="1468" w:name="_Toc6077487"/>
      <w:bookmarkStart w:id="1469" w:name="_Toc6075807"/>
      <w:bookmarkStart w:id="1470" w:name="_Toc6073432"/>
      <w:bookmarkEnd w:id="1466"/>
      <w:bookmarkEnd w:id="1467"/>
      <w:bookmarkEnd w:id="1468"/>
      <w:bookmarkEnd w:id="1469"/>
      <w:bookmarkEnd w:id="1470"/>
    </w:p>
    <w:p w14:paraId="00AD7703" w14:textId="77777777" w:rsidR="00DE2EF3" w:rsidRPr="009E56CF" w:rsidRDefault="00DE2EF3" w:rsidP="00DE2EF3">
      <w:pPr>
        <w:pStyle w:val="2022-"/>
        <w:numPr>
          <w:ilvl w:val="0"/>
          <w:numId w:val="152"/>
        </w:numPr>
        <w:ind w:left="993"/>
      </w:pPr>
      <w:r w:rsidRPr="009E56CF">
        <w:t>Комплект документации по обеспечению защиты информации Системы;</w:t>
      </w:r>
    </w:p>
    <w:p w14:paraId="19BB4DDD" w14:textId="77777777" w:rsidR="00DE2EF3" w:rsidRPr="009E56CF" w:rsidRDefault="00DE2EF3" w:rsidP="00DE2EF3">
      <w:pPr>
        <w:pStyle w:val="2022-"/>
        <w:numPr>
          <w:ilvl w:val="0"/>
          <w:numId w:val="152"/>
        </w:numPr>
        <w:ind w:left="993"/>
      </w:pPr>
      <w:r w:rsidRPr="009E56CF">
        <w:t>Характеристики аппаратного и программного обеспечения Системы;</w:t>
      </w:r>
      <w:bookmarkStart w:id="1471" w:name="_Toc6073433"/>
      <w:bookmarkStart w:id="1472" w:name="_Toc6076709"/>
      <w:bookmarkStart w:id="1473" w:name="_Toc6075808"/>
      <w:bookmarkStart w:id="1474" w:name="_Toc6077488"/>
      <w:bookmarkStart w:id="1475" w:name="_Toc6074199"/>
      <w:bookmarkEnd w:id="1471"/>
      <w:bookmarkEnd w:id="1472"/>
      <w:bookmarkEnd w:id="1473"/>
      <w:bookmarkEnd w:id="1474"/>
      <w:bookmarkEnd w:id="1475"/>
    </w:p>
    <w:p w14:paraId="41A6CB5D" w14:textId="77777777" w:rsidR="00DE2EF3" w:rsidRPr="009E56CF" w:rsidRDefault="00DE2EF3" w:rsidP="00DE2EF3">
      <w:pPr>
        <w:pStyle w:val="2022-"/>
        <w:numPr>
          <w:ilvl w:val="0"/>
          <w:numId w:val="152"/>
        </w:numPr>
        <w:ind w:left="993"/>
      </w:pPr>
      <w:r w:rsidRPr="009E56CF">
        <w:t>Требования к техническому обеспечению, общесистемному программному обеспечению и информационной безопасности Системы</w:t>
      </w:r>
      <w:bookmarkStart w:id="1476" w:name="_Toc6077489"/>
      <w:bookmarkStart w:id="1477" w:name="_Toc6073435"/>
      <w:bookmarkStart w:id="1478" w:name="_Toc6073434"/>
      <w:bookmarkStart w:id="1479" w:name="_Toc6074201"/>
      <w:bookmarkStart w:id="1480" w:name="_Toc6076711"/>
      <w:bookmarkStart w:id="1481" w:name="_Toc6077490"/>
      <w:bookmarkStart w:id="1482" w:name="_Toc6075809"/>
      <w:bookmarkStart w:id="1483" w:name="_Toc6075810"/>
      <w:bookmarkStart w:id="1484" w:name="_Toc6074200"/>
      <w:bookmarkStart w:id="1485" w:name="_Toc6076710"/>
      <w:bookmarkEnd w:id="1476"/>
      <w:bookmarkEnd w:id="1477"/>
      <w:bookmarkEnd w:id="1478"/>
      <w:bookmarkEnd w:id="1479"/>
      <w:bookmarkEnd w:id="1480"/>
      <w:bookmarkEnd w:id="1481"/>
      <w:bookmarkEnd w:id="1482"/>
      <w:bookmarkEnd w:id="1483"/>
      <w:bookmarkEnd w:id="1484"/>
      <w:bookmarkEnd w:id="1485"/>
      <w:r w:rsidRPr="009E56CF">
        <w:t>;</w:t>
      </w:r>
    </w:p>
    <w:p w14:paraId="36D476FB" w14:textId="77777777" w:rsidR="00DE2EF3" w:rsidRPr="009E56CF" w:rsidRDefault="00DE2EF3" w:rsidP="00DE2EF3">
      <w:pPr>
        <w:pStyle w:val="2022-"/>
        <w:numPr>
          <w:ilvl w:val="0"/>
          <w:numId w:val="152"/>
        </w:numPr>
        <w:ind w:left="993"/>
      </w:pPr>
      <w:r w:rsidRPr="009E56CF">
        <w:t>Исходный код.</w:t>
      </w:r>
    </w:p>
    <w:p w14:paraId="0FE54238" w14:textId="77777777" w:rsidR="00DE2EF3" w:rsidRPr="009E56CF" w:rsidRDefault="00DE2EF3" w:rsidP="00DE2EF3">
      <w:pPr>
        <w:pStyle w:val="20224"/>
      </w:pPr>
      <w:bookmarkStart w:id="1486" w:name="_Toc6075811"/>
      <w:bookmarkStart w:id="1487" w:name="_Toc6073436"/>
      <w:bookmarkStart w:id="1488" w:name="_Toc6076712"/>
      <w:bookmarkStart w:id="1489" w:name="_Toc6077491"/>
      <w:bookmarkStart w:id="1490" w:name="_Toc6074202"/>
      <w:bookmarkEnd w:id="1486"/>
      <w:bookmarkEnd w:id="1487"/>
      <w:bookmarkEnd w:id="1488"/>
      <w:bookmarkEnd w:id="1489"/>
      <w:bookmarkEnd w:id="1490"/>
      <w:r w:rsidRPr="009E56CF">
        <w:t>2)</w:t>
      </w:r>
      <w:r w:rsidRPr="009E56CF">
        <w:tab/>
        <w:t>Списка ОПЗ и списка УП.</w:t>
      </w:r>
    </w:p>
    <w:p w14:paraId="692A194F" w14:textId="77777777" w:rsidR="00DE2EF3" w:rsidRPr="009E56CF" w:rsidRDefault="00DE2EF3" w:rsidP="00DE2EF3">
      <w:pPr>
        <w:pStyle w:val="20224"/>
      </w:pPr>
      <w:r w:rsidRPr="009E56CF">
        <w:t>Списки доводятся Заказчиком до Исполнителя по электронной почте с указанием набора контактных данных ОПЗ и УП. В дальнейшем Заказчик вправе вносить изменения в указанные списки в течение всего срока оказания Услуг, которые доводятся до Исполнителя по электронной почте.</w:t>
      </w:r>
    </w:p>
    <w:p w14:paraId="0F19EA08" w14:textId="77777777" w:rsidR="00DE2EF3" w:rsidRPr="009E56CF" w:rsidRDefault="00DE2EF3" w:rsidP="00DE2EF3">
      <w:pPr>
        <w:pStyle w:val="20224"/>
      </w:pPr>
      <w:r w:rsidRPr="009E56CF">
        <w:t>Исполнитель после получения вышеперечисленных документов осуществляет:</w:t>
      </w:r>
      <w:bookmarkStart w:id="1491" w:name="_Toc6074203"/>
      <w:bookmarkStart w:id="1492" w:name="_Toc6077492"/>
      <w:bookmarkStart w:id="1493" w:name="_Toc6076713"/>
      <w:bookmarkStart w:id="1494" w:name="_Toc6073437"/>
      <w:bookmarkStart w:id="1495" w:name="_Toc6075812"/>
      <w:bookmarkEnd w:id="1491"/>
      <w:bookmarkEnd w:id="1492"/>
      <w:bookmarkEnd w:id="1493"/>
      <w:bookmarkEnd w:id="1494"/>
      <w:bookmarkEnd w:id="1495"/>
    </w:p>
    <w:p w14:paraId="7033F1D2" w14:textId="77777777" w:rsidR="00DE2EF3" w:rsidRPr="009E56CF" w:rsidRDefault="00DE2EF3" w:rsidP="00DE2EF3">
      <w:pPr>
        <w:pStyle w:val="2022-"/>
        <w:numPr>
          <w:ilvl w:val="0"/>
          <w:numId w:val="153"/>
        </w:numPr>
        <w:ind w:left="993"/>
      </w:pPr>
      <w:r w:rsidRPr="009E56CF">
        <w:t>изучение состава Системы, назначения и основных характеристик, требований к способам и средствам связи для информационного обмена Системы с Внешними Системами, характеристикам информационного взаимодействия, совместимости, режимам функционирования Системы и т.д.;</w:t>
      </w:r>
      <w:bookmarkStart w:id="1496" w:name="_Toc6074204"/>
      <w:bookmarkStart w:id="1497" w:name="_Toc6075813"/>
      <w:bookmarkStart w:id="1498" w:name="_Toc6076714"/>
      <w:bookmarkStart w:id="1499" w:name="_Toc6073438"/>
      <w:bookmarkStart w:id="1500" w:name="_Toc6077493"/>
      <w:bookmarkEnd w:id="1496"/>
      <w:bookmarkEnd w:id="1497"/>
      <w:bookmarkEnd w:id="1498"/>
      <w:bookmarkEnd w:id="1499"/>
      <w:bookmarkEnd w:id="1500"/>
    </w:p>
    <w:p w14:paraId="13D0F8FB" w14:textId="77777777" w:rsidR="00DE2EF3" w:rsidRPr="009E56CF" w:rsidRDefault="00DE2EF3" w:rsidP="00DE2EF3">
      <w:pPr>
        <w:pStyle w:val="2022-"/>
        <w:numPr>
          <w:ilvl w:val="0"/>
          <w:numId w:val="153"/>
        </w:numPr>
        <w:ind w:left="993"/>
      </w:pPr>
      <w:r w:rsidRPr="009E56CF">
        <w:t>изучение Документации Системы, Комплекта документации по обеспечению защиты информации Системы;</w:t>
      </w:r>
      <w:bookmarkStart w:id="1501" w:name="_Toc6077494"/>
      <w:bookmarkStart w:id="1502" w:name="_Toc6073439"/>
      <w:bookmarkStart w:id="1503" w:name="_Toc6076715"/>
      <w:bookmarkStart w:id="1504" w:name="_Toc6075814"/>
      <w:bookmarkStart w:id="1505" w:name="_Toc6074205"/>
      <w:bookmarkEnd w:id="1501"/>
      <w:bookmarkEnd w:id="1502"/>
      <w:bookmarkEnd w:id="1503"/>
      <w:bookmarkEnd w:id="1504"/>
      <w:bookmarkEnd w:id="1505"/>
    </w:p>
    <w:p w14:paraId="52EC7A0B" w14:textId="77777777" w:rsidR="00DE2EF3" w:rsidRPr="009E56CF" w:rsidRDefault="00DE2EF3" w:rsidP="00DE2EF3">
      <w:pPr>
        <w:pStyle w:val="2022-"/>
        <w:numPr>
          <w:ilvl w:val="0"/>
          <w:numId w:val="153"/>
        </w:numPr>
        <w:ind w:left="993"/>
      </w:pPr>
      <w:r w:rsidRPr="009E56CF">
        <w:t>инсталляцию Системы на стенде Исполнителя, с учетом требований к техническому обеспечению, общесистемному программному обеспечению и требований информационной безопасности;</w:t>
      </w:r>
      <w:bookmarkStart w:id="1506" w:name="_Toc6075815"/>
      <w:bookmarkStart w:id="1507" w:name="_Toc6074206"/>
      <w:bookmarkStart w:id="1508" w:name="_Toc6073440"/>
      <w:bookmarkStart w:id="1509" w:name="_Toc6076716"/>
      <w:bookmarkStart w:id="1510" w:name="_Toc6077495"/>
      <w:bookmarkEnd w:id="1506"/>
      <w:bookmarkEnd w:id="1507"/>
      <w:bookmarkEnd w:id="1508"/>
      <w:bookmarkEnd w:id="1509"/>
      <w:bookmarkEnd w:id="1510"/>
    </w:p>
    <w:p w14:paraId="5512CF10" w14:textId="77777777" w:rsidR="00DE2EF3" w:rsidRPr="009E56CF" w:rsidRDefault="00DE2EF3" w:rsidP="00DE2EF3">
      <w:pPr>
        <w:pStyle w:val="2022-"/>
        <w:numPr>
          <w:ilvl w:val="0"/>
          <w:numId w:val="153"/>
        </w:numPr>
        <w:ind w:left="993"/>
      </w:pPr>
      <w:bookmarkStart w:id="1511" w:name="_Toc6074207"/>
      <w:bookmarkStart w:id="1512" w:name="_Toc6076717"/>
      <w:bookmarkStart w:id="1513" w:name="_Toc6075816"/>
      <w:bookmarkStart w:id="1514" w:name="_Toc6077496"/>
      <w:bookmarkStart w:id="1515" w:name="_Toc6073441"/>
      <w:bookmarkEnd w:id="1511"/>
      <w:bookmarkEnd w:id="1512"/>
      <w:bookmarkEnd w:id="1513"/>
      <w:bookmarkEnd w:id="1514"/>
      <w:bookmarkEnd w:id="1515"/>
      <w:r w:rsidRPr="009E56CF">
        <w:t>проверку работоспособности Системы;</w:t>
      </w:r>
      <w:bookmarkStart w:id="1516" w:name="_Toc6076718"/>
      <w:bookmarkStart w:id="1517" w:name="_Toc6074208"/>
      <w:bookmarkStart w:id="1518" w:name="_Toc6077497"/>
      <w:bookmarkStart w:id="1519" w:name="_Toc6073442"/>
      <w:bookmarkStart w:id="1520" w:name="_Toc6075817"/>
      <w:bookmarkEnd w:id="1516"/>
      <w:bookmarkEnd w:id="1517"/>
      <w:bookmarkEnd w:id="1518"/>
      <w:bookmarkEnd w:id="1519"/>
      <w:bookmarkEnd w:id="1520"/>
    </w:p>
    <w:p w14:paraId="4D9E7533" w14:textId="77777777" w:rsidR="00DE2EF3" w:rsidRPr="009E56CF" w:rsidRDefault="00DE2EF3" w:rsidP="00DE2EF3">
      <w:pPr>
        <w:pStyle w:val="2022-"/>
        <w:numPr>
          <w:ilvl w:val="0"/>
          <w:numId w:val="153"/>
        </w:numPr>
        <w:ind w:left="993"/>
      </w:pPr>
      <w:r w:rsidRPr="009E56CF">
        <w:t>разработку/актуализацию Документации Системы (при необходимости).</w:t>
      </w:r>
      <w:bookmarkStart w:id="1521" w:name="_Toc6075818"/>
      <w:bookmarkStart w:id="1522" w:name="_Toc6076719"/>
      <w:bookmarkStart w:id="1523" w:name="_Toc6073443"/>
      <w:bookmarkStart w:id="1524" w:name="_Toc6077498"/>
      <w:bookmarkStart w:id="1525" w:name="_Toc6074209"/>
      <w:bookmarkEnd w:id="1521"/>
      <w:bookmarkEnd w:id="1522"/>
      <w:bookmarkEnd w:id="1523"/>
      <w:bookmarkEnd w:id="1524"/>
      <w:bookmarkEnd w:id="1525"/>
    </w:p>
    <w:p w14:paraId="5302FDF1" w14:textId="77777777" w:rsidR="00DE2EF3" w:rsidRPr="009E56CF" w:rsidRDefault="00DE2EF3" w:rsidP="00DE2EF3">
      <w:pPr>
        <w:pStyle w:val="20223"/>
        <w:numPr>
          <w:ilvl w:val="0"/>
          <w:numId w:val="0"/>
        </w:numPr>
        <w:rPr>
          <w:rFonts w:ascii="Times New Roman" w:eastAsia="Calibri" w:hAnsi="Times New Roman" w:cs="Times New Roman"/>
          <w:lang w:eastAsia="en-US"/>
        </w:rPr>
      </w:pPr>
      <w:r w:rsidRPr="009E56CF">
        <w:rPr>
          <w:rFonts w:ascii="Times New Roman" w:eastAsia="Calibri" w:hAnsi="Times New Roman" w:cs="Times New Roman"/>
          <w:lang w:eastAsia="en-US"/>
        </w:rPr>
        <w:t xml:space="preserve">5.2.2. Исполнитель в течение 3 (трех) </w:t>
      </w:r>
      <w:r w:rsidRPr="00AA4B62">
        <w:rPr>
          <w:rFonts w:ascii="Times New Roman" w:eastAsia="Calibri" w:hAnsi="Times New Roman" w:cs="Times New Roman"/>
          <w:lang w:eastAsia="en-US"/>
        </w:rPr>
        <w:t xml:space="preserve">рабочих дней </w:t>
      </w:r>
      <w:r w:rsidRPr="0039797A">
        <w:rPr>
          <w:rFonts w:ascii="Times New Roman" w:eastAsia="Calibri" w:hAnsi="Times New Roman" w:cs="Times New Roman"/>
          <w:lang w:eastAsia="en-US"/>
        </w:rPr>
        <w:t xml:space="preserve">с даты </w:t>
      </w:r>
      <w:r>
        <w:t>начала срока оказания Услуг</w:t>
      </w:r>
      <w:r w:rsidRPr="009E56CF">
        <w:rPr>
          <w:rFonts w:ascii="Times New Roman" w:eastAsia="Calibri" w:hAnsi="Times New Roman" w:cs="Times New Roman"/>
          <w:lang w:eastAsia="en-US"/>
        </w:rPr>
        <w:t xml:space="preserve"> осуществляет передачу Заказчику по электронной почте:</w:t>
      </w:r>
    </w:p>
    <w:p w14:paraId="34D4ED47" w14:textId="77777777" w:rsidR="00DE2EF3" w:rsidRPr="009E56CF" w:rsidRDefault="00DE2EF3" w:rsidP="00DE2EF3">
      <w:pPr>
        <w:pStyle w:val="20224"/>
        <w:rPr>
          <w:rFonts w:cstheme="minorBidi"/>
        </w:rPr>
      </w:pPr>
      <w:r w:rsidRPr="009E56CF">
        <w:t>1)</w:t>
      </w:r>
      <w:r w:rsidRPr="009E56CF">
        <w:tab/>
        <w:t>Перечня ответственных лиц Исполнителя (далее – Перечень уполномоченных специалистов Исполнителя), в составе:</w:t>
      </w:r>
    </w:p>
    <w:p w14:paraId="679F97C1" w14:textId="77777777" w:rsidR="00DE2EF3" w:rsidRPr="009E56CF" w:rsidRDefault="00DE2EF3" w:rsidP="00DE2EF3">
      <w:pPr>
        <w:pStyle w:val="2022-"/>
        <w:numPr>
          <w:ilvl w:val="0"/>
          <w:numId w:val="140"/>
        </w:numPr>
      </w:pPr>
      <w:r w:rsidRPr="009E56CF">
        <w:t>ответственных лиц Исполнителя, уполномоченных в структуре Исполнителя принимать решения оперативного характера о порядке и способе оказания Услуг в рамках Контракта, и несущих персональную ответственность за качество и полноту оказания Услуг в целом, из которых Исполнитель определяет одно ответственное лицо как единую точку входа для взаимодействия с Заказчиком;</w:t>
      </w:r>
    </w:p>
    <w:p w14:paraId="708DB495" w14:textId="77777777" w:rsidR="00DE2EF3" w:rsidRPr="009E56CF" w:rsidRDefault="00DE2EF3" w:rsidP="00DE2EF3">
      <w:pPr>
        <w:pStyle w:val="2022-"/>
        <w:numPr>
          <w:ilvl w:val="0"/>
          <w:numId w:val="140"/>
        </w:numPr>
      </w:pPr>
      <w:r w:rsidRPr="009E56CF">
        <w:t>ответственных лиц Исполнителя для предоставления Заказчиком доступа к Системе, а также к инфраструктуре и информационным ресурсам, на которых размещены компоненты Системы;</w:t>
      </w:r>
    </w:p>
    <w:p w14:paraId="0755A06F" w14:textId="77777777" w:rsidR="00DE2EF3" w:rsidRPr="009E56CF" w:rsidRDefault="00DE2EF3" w:rsidP="00DE2EF3">
      <w:pPr>
        <w:pStyle w:val="2022-"/>
        <w:numPr>
          <w:ilvl w:val="0"/>
          <w:numId w:val="140"/>
        </w:numPr>
      </w:pPr>
      <w:r w:rsidRPr="009E56CF">
        <w:t xml:space="preserve">ответственных лиц Исполнителя за обеспечение информационной безопасности в организации Исполнителя в соответствии с требованиями пункта 4.6; </w:t>
      </w:r>
    </w:p>
    <w:p w14:paraId="7AF86FCD" w14:textId="77777777" w:rsidR="00DE2EF3" w:rsidRPr="009E56CF" w:rsidRDefault="00DE2EF3" w:rsidP="00DE2EF3">
      <w:pPr>
        <w:pStyle w:val="2022-"/>
      </w:pPr>
      <w:r w:rsidRPr="009E56CF">
        <w:t>Атрибуты доступа к Системе направляются Заказчиком на электронные адреса ответственных лиц Исполнителя в течении 3</w:t>
      </w:r>
      <w:r>
        <w:t xml:space="preserve"> (трех)</w:t>
      </w:r>
      <w:r w:rsidRPr="009E56CF">
        <w:t xml:space="preserve"> рабочих дней с даты предоставления Перечня уполномоченных специалистов Исполнителя. Предоставление доступа к информационным ресурсам Системы выполняется при соблюдении требований п.п. 1.4, 4.6, 4.8 настоящего </w:t>
      </w:r>
      <w:r w:rsidRPr="009E56CF">
        <w:rPr>
          <w:lang w:eastAsia="ru-RU"/>
        </w:rPr>
        <w:t>Описания объекта закупки</w:t>
      </w:r>
      <w:r w:rsidRPr="009E56CF">
        <w:t xml:space="preserve"> путем направления учетных данных ("Имя пользователя" (Login) и "Пароль" (Password) по указанным адресам электронной почты ответственных лиц Исполнителя.</w:t>
      </w:r>
    </w:p>
    <w:p w14:paraId="27E6157E" w14:textId="77777777" w:rsidR="00DE2EF3" w:rsidRPr="009E56CF" w:rsidRDefault="00DE2EF3" w:rsidP="00DE2EF3">
      <w:pPr>
        <w:pStyle w:val="20224"/>
      </w:pPr>
      <w:r w:rsidRPr="009E56CF">
        <w:t>Перечень уполномоченных специалистов Исполнителя должен содержать минимальный набор контактных данных: должность, ФИО, контактный телефон (рабочий и мобильный), адрес электронной почты (Исполнитель имеет право расширить указанный перечень контактных данных и средств коммуникации).</w:t>
      </w:r>
      <w:bookmarkStart w:id="1526" w:name="_Toc6075821"/>
      <w:bookmarkStart w:id="1527" w:name="_Toc6074211"/>
      <w:bookmarkStart w:id="1528" w:name="_Toc6073445"/>
      <w:bookmarkStart w:id="1529" w:name="_Toc6076722"/>
      <w:bookmarkStart w:id="1530" w:name="_Toc6073446"/>
      <w:bookmarkStart w:id="1531" w:name="_Toc6076721"/>
      <w:bookmarkStart w:id="1532" w:name="_Toc6077500"/>
      <w:bookmarkStart w:id="1533" w:name="_Toc6077501"/>
      <w:bookmarkStart w:id="1534" w:name="_Toc6074212"/>
      <w:bookmarkStart w:id="1535" w:name="_Toc6075820"/>
      <w:bookmarkEnd w:id="1526"/>
      <w:bookmarkEnd w:id="1527"/>
      <w:bookmarkEnd w:id="1528"/>
      <w:bookmarkEnd w:id="1529"/>
      <w:bookmarkEnd w:id="1530"/>
      <w:bookmarkEnd w:id="1531"/>
      <w:bookmarkEnd w:id="1532"/>
      <w:bookmarkEnd w:id="1533"/>
      <w:bookmarkEnd w:id="1534"/>
      <w:bookmarkEnd w:id="1535"/>
    </w:p>
    <w:p w14:paraId="40D34CBA" w14:textId="77777777" w:rsidR="00DE2EF3" w:rsidRPr="009E56CF" w:rsidRDefault="00DE2EF3" w:rsidP="00DE2EF3">
      <w:pPr>
        <w:pStyle w:val="20224"/>
      </w:pPr>
      <w:r w:rsidRPr="009E56CF">
        <w:lastRenderedPageBreak/>
        <w:t xml:space="preserve">В процессе оказания Услуг в Перечень уполномоченных специалистов Исполнителя могут вноситься изменения по инициативе Исполнителя. </w:t>
      </w:r>
      <w:bookmarkStart w:id="1536" w:name="_Toc6073447"/>
      <w:bookmarkStart w:id="1537" w:name="_Toc6075822"/>
      <w:bookmarkStart w:id="1538" w:name="_Toc6076723"/>
      <w:bookmarkStart w:id="1539" w:name="_Toc6077502"/>
      <w:bookmarkStart w:id="1540" w:name="_Toc6074213"/>
      <w:bookmarkEnd w:id="1536"/>
      <w:bookmarkEnd w:id="1537"/>
      <w:bookmarkEnd w:id="1538"/>
      <w:bookmarkEnd w:id="1539"/>
      <w:bookmarkEnd w:id="1540"/>
      <w:r w:rsidRPr="009E56CF">
        <w:t>При внесении Исполнителем изменений в Перечень уполномоченных специалистов Исполнителя в процессе оказания Услуг уточненный Перечень уполномоченных специалистов Исполнителя передается Заказчику в течение 3 (трех) рабочих дней с даты внесения изменений в Перечень уполномоченных специалистов Исполнителя по электронной почте ОПЗ.</w:t>
      </w:r>
    </w:p>
    <w:p w14:paraId="05336021" w14:textId="77777777" w:rsidR="00DE2EF3" w:rsidRPr="009E56CF" w:rsidRDefault="00DE2EF3" w:rsidP="00DE2EF3">
      <w:pPr>
        <w:pStyle w:val="20224"/>
      </w:pPr>
      <w:r w:rsidRPr="009E56CF">
        <w:t>2)</w:t>
      </w:r>
      <w:r w:rsidRPr="009E56CF">
        <w:tab/>
        <w:t>Адреса электронной почты для приема Обращений от ОПЗ, УП по электронной почте.</w:t>
      </w:r>
    </w:p>
    <w:p w14:paraId="1EFB7C53" w14:textId="77777777" w:rsidR="00DE2EF3" w:rsidRPr="009E56CF" w:rsidRDefault="00DE2EF3" w:rsidP="00DE2EF3">
      <w:pPr>
        <w:pStyle w:val="20224"/>
        <w:rPr>
          <w:lang w:eastAsia="ru-RU"/>
        </w:rPr>
      </w:pPr>
      <w:r w:rsidRPr="009E56CF">
        <w:t>3)</w:t>
      </w:r>
      <w:r w:rsidRPr="009E56CF">
        <w:tab/>
      </w:r>
      <w:r w:rsidRPr="00626830">
        <w:t xml:space="preserve">Уведомления о выбранном способе оказания Услуг (в соответствии с пунктом 1.4 настоящего </w:t>
      </w:r>
      <w:r w:rsidRPr="00626830">
        <w:rPr>
          <w:lang w:eastAsia="ru-RU"/>
        </w:rPr>
        <w:t>Описания объекта закупки).</w:t>
      </w:r>
    </w:p>
    <w:p w14:paraId="30DD47AE" w14:textId="77777777" w:rsidR="00DE2EF3" w:rsidRPr="009E56CF" w:rsidRDefault="00DE2EF3" w:rsidP="00DE2EF3">
      <w:pPr>
        <w:pStyle w:val="20224"/>
        <w:rPr>
          <w:lang w:eastAsia="ru-RU"/>
        </w:rPr>
      </w:pPr>
      <w:r w:rsidRPr="009E56CF">
        <w:rPr>
          <w:lang w:eastAsia="ru-RU"/>
        </w:rPr>
        <w:t xml:space="preserve">В случае </w:t>
      </w:r>
      <w:r w:rsidRPr="009E56CF">
        <w:t>оказания Услуг в удаленном режиме вышеуказанное уведомление должно</w:t>
      </w:r>
      <w:r w:rsidRPr="009E56CF">
        <w:rPr>
          <w:lang w:eastAsia="ru-RU"/>
        </w:rPr>
        <w:t xml:space="preserve"> содержать планируемый срок выполнения Исполнителем требований </w:t>
      </w:r>
      <w:r w:rsidRPr="009E56CF">
        <w:t>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Pr="009E56CF">
        <w:rPr>
          <w:lang w:eastAsia="ru-RU"/>
        </w:rPr>
        <w:t xml:space="preserve">. </w:t>
      </w:r>
    </w:p>
    <w:p w14:paraId="3413BBA6" w14:textId="77777777" w:rsidR="00DE2EF3" w:rsidRPr="009E56CF" w:rsidRDefault="00DE2EF3" w:rsidP="00DE2EF3">
      <w:pPr>
        <w:pStyle w:val="20224"/>
        <w:rPr>
          <w:rFonts w:cstheme="minorBidi"/>
        </w:rPr>
      </w:pPr>
      <w:r w:rsidRPr="009E56CF">
        <w:rPr>
          <w:lang w:eastAsia="ru-RU"/>
        </w:rPr>
        <w:t xml:space="preserve">Для обеспечения возможности </w:t>
      </w:r>
      <w:r w:rsidRPr="009E56CF">
        <w:t>оказания Услуг в удаленном режиме:</w:t>
      </w:r>
    </w:p>
    <w:p w14:paraId="7412962F" w14:textId="77777777" w:rsidR="00DE2EF3" w:rsidRPr="009E56CF" w:rsidRDefault="00DE2EF3" w:rsidP="00DE2EF3">
      <w:pPr>
        <w:pStyle w:val="20224"/>
        <w:numPr>
          <w:ilvl w:val="0"/>
          <w:numId w:val="137"/>
        </w:numPr>
      </w:pPr>
      <w:r w:rsidRPr="00BD7C2C">
        <w:t>Исполнитель направляет Заказчику Заявку на подключение сотрудников Исполнителя к Системе, размещенной в едином центре обработки данных органов исполнительной власти Волгоградской области, по форме согласно Приложению 5 к настоящему Описанию</w:t>
      </w:r>
      <w:r w:rsidRPr="009E56CF">
        <w:t xml:space="preserve"> объекта закупки.</w:t>
      </w:r>
    </w:p>
    <w:p w14:paraId="081882D6" w14:textId="77777777" w:rsidR="00DE2EF3" w:rsidRPr="009E56CF" w:rsidRDefault="00DE2EF3" w:rsidP="00DE2EF3">
      <w:pPr>
        <w:pStyle w:val="20224"/>
        <w:numPr>
          <w:ilvl w:val="0"/>
          <w:numId w:val="137"/>
        </w:numPr>
      </w:pPr>
      <w:r w:rsidRPr="009E56CF">
        <w:t xml:space="preserve">в течении 3 (трех) рабочих дней с даты получения Заказчиком </w:t>
      </w:r>
      <w:r>
        <w:t>З</w:t>
      </w:r>
      <w:r w:rsidRPr="009E56CF">
        <w:t xml:space="preserve">аявки на подключение сотрудников </w:t>
      </w:r>
      <w:r>
        <w:t>Исполнителя</w:t>
      </w:r>
      <w:r w:rsidRPr="009E56CF">
        <w:t xml:space="preserve"> к Системе, размещенной в едином центре обработки данных органов исполнительной власти Волгоградской области, направленной Исполнителем, Заказчик организует доступ в соответствии с указанной заявкой и направляет по электронной почте соответствующее уведомление, либо в указанный срок направляет мотивированный отказ в предоставлении доступа к Системе;</w:t>
      </w:r>
    </w:p>
    <w:p w14:paraId="2F6005AA" w14:textId="77777777" w:rsidR="00DE2EF3" w:rsidRPr="009E56CF" w:rsidRDefault="00DE2EF3" w:rsidP="00DE2EF3">
      <w:pPr>
        <w:pStyle w:val="20224"/>
        <w:numPr>
          <w:ilvl w:val="0"/>
          <w:numId w:val="137"/>
        </w:numPr>
      </w:pPr>
      <w:r w:rsidRPr="009E56CF">
        <w:t xml:space="preserve">в течении 3 (трех) рабочих дней с даты направления уведомления Заказчиком, Исполнитель проверяет подключение к Системе и направляет Заказчику уведомление о получении доступа к Системе.   </w:t>
      </w:r>
    </w:p>
    <w:p w14:paraId="11C60DE6" w14:textId="77777777" w:rsidR="00DE2EF3" w:rsidRPr="009E56CF" w:rsidRDefault="00DE2EF3" w:rsidP="00DE2EF3">
      <w:pPr>
        <w:pStyle w:val="20224"/>
        <w:rPr>
          <w:lang w:eastAsia="ru-RU"/>
        </w:rPr>
      </w:pPr>
      <w:r w:rsidRPr="009E56CF">
        <w:rPr>
          <w:lang w:eastAsia="ru-RU"/>
        </w:rPr>
        <w:t xml:space="preserve">Если Исполнителем в качестве способа оказания Услуг выбран удаленный режим и при этом мероприятия по обеспечению возможности оказания Услуг в удаленном режиме в соответствии с требованиями 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 не завершены в течении 10 </w:t>
      </w:r>
      <w:r w:rsidRPr="009E56CF">
        <w:t xml:space="preserve">(десяти) </w:t>
      </w:r>
      <w:r w:rsidRPr="009E56CF">
        <w:rPr>
          <w:lang w:eastAsia="ru-RU"/>
        </w:rPr>
        <w:t>рабочих дней с начала срока оказания Услуг, то ответственные лица Исполнителя осуществляют мероприятия путем очного присутствия по месту оказания Услуг.</w:t>
      </w:r>
    </w:p>
    <w:p w14:paraId="760FDA70" w14:textId="77777777" w:rsidR="00DE2EF3" w:rsidRPr="009E56CF" w:rsidRDefault="00DE2EF3" w:rsidP="00DE2EF3">
      <w:pPr>
        <w:pStyle w:val="20224"/>
        <w:rPr>
          <w:lang w:eastAsia="ru-RU"/>
        </w:rPr>
      </w:pPr>
      <w:r w:rsidRPr="009E56CF">
        <w:rPr>
          <w:lang w:eastAsia="ru-RU"/>
        </w:rPr>
        <w:t>В случае очного присутствия ответственных лиц Исполнителя по месту оказания Услуг Заказчик предоставляет доступ Исполнителю к Системе в соответствии с требованиями настоящего пункта настоящего Описания объекта закупки и направляет по электронной почте соответствующее уведомление. Исполнитель проверяет подключение к Системе и направляет Заказчику уведомление о получении доступа к Системе.</w:t>
      </w:r>
    </w:p>
    <w:p w14:paraId="593BE921" w14:textId="77777777" w:rsidR="00DE2EF3" w:rsidRPr="009E56CF" w:rsidRDefault="00DE2EF3" w:rsidP="00DE2EF3">
      <w:pPr>
        <w:pStyle w:val="20224"/>
        <w:rPr>
          <w:rFonts w:cstheme="minorBidi"/>
          <w:lang w:eastAsia="ru-RU"/>
        </w:rPr>
      </w:pPr>
      <w:r w:rsidRPr="009E56CF">
        <w:rPr>
          <w:lang w:eastAsia="ru-RU"/>
        </w:rPr>
        <w:t xml:space="preserve">В случае </w:t>
      </w:r>
      <w:r w:rsidRPr="009E56CF">
        <w:t xml:space="preserve">оказания Услуг в удаленном режиме, при определении </w:t>
      </w:r>
      <w:r w:rsidRPr="009E56CF">
        <w:rPr>
          <w:lang w:eastAsia="ru-RU"/>
        </w:rPr>
        <w:t>Заказчиком необходимости оказания оперативной поддержки УП по вопросам эксплуатации Системы, Стороны вправе согласовать количество сотрудников Исполнителя, присутствующих на территории Заказчика в рабочие дни и рабочие часы по времени часового пояса Заказчика.</w:t>
      </w:r>
    </w:p>
    <w:p w14:paraId="6A6B8D4C" w14:textId="77777777" w:rsidR="00DE2EF3" w:rsidRPr="009E56CF" w:rsidRDefault="00DE2EF3" w:rsidP="00DE2EF3">
      <w:pPr>
        <w:pStyle w:val="20224"/>
        <w:rPr>
          <w:lang w:eastAsia="ru-RU"/>
        </w:rPr>
      </w:pPr>
      <w:r w:rsidRPr="009E56CF">
        <w:rPr>
          <w:lang w:eastAsia="ru-RU"/>
        </w:rPr>
        <w:t>В целях обеспечения среды, необходимой для оказания Услуг по месту расположения Заказчика данными сотрудниками Исполнителя, Заказчик обязан организовать следующие условия:</w:t>
      </w:r>
    </w:p>
    <w:p w14:paraId="3B18958B" w14:textId="77777777" w:rsidR="00DE2EF3" w:rsidRPr="009E56CF" w:rsidRDefault="00DE2EF3" w:rsidP="00DE2EF3">
      <w:pPr>
        <w:pStyle w:val="2022-"/>
        <w:numPr>
          <w:ilvl w:val="0"/>
          <w:numId w:val="154"/>
        </w:numPr>
        <w:ind w:left="851"/>
      </w:pPr>
      <w:r w:rsidRPr="009E56CF">
        <w:lastRenderedPageBreak/>
        <w:t>предоставить пропуск в здание Заказчика на согласованный с Заказчиком срок, в том числе по выходным и праздничным дням (в случае возникновения такой необходимости);</w:t>
      </w:r>
    </w:p>
    <w:p w14:paraId="392DD5C8" w14:textId="77777777" w:rsidR="00DE2EF3" w:rsidRPr="009E56CF" w:rsidRDefault="00DE2EF3" w:rsidP="00DE2EF3">
      <w:pPr>
        <w:pStyle w:val="2022-"/>
        <w:numPr>
          <w:ilvl w:val="0"/>
          <w:numId w:val="154"/>
        </w:numPr>
        <w:ind w:left="851"/>
      </w:pPr>
      <w:r w:rsidRPr="009E56CF">
        <w:t xml:space="preserve">обеспечить представителей Исполнителя рабочими местами, оснащенными необходимыми техническими средствами (персональный компьютер, телефон); </w:t>
      </w:r>
    </w:p>
    <w:p w14:paraId="2E6F1CCB" w14:textId="77777777" w:rsidR="00DE2EF3" w:rsidRPr="009E56CF" w:rsidRDefault="00DE2EF3" w:rsidP="00DE2EF3">
      <w:pPr>
        <w:pStyle w:val="2022-"/>
        <w:numPr>
          <w:ilvl w:val="0"/>
          <w:numId w:val="154"/>
        </w:numPr>
        <w:ind w:left="851"/>
      </w:pPr>
      <w:r w:rsidRPr="009E56CF">
        <w:t>обеспечить для Исполнителя постоянный доступ к сети Интернет (электронной почте).</w:t>
      </w:r>
    </w:p>
    <w:p w14:paraId="77B067FE" w14:textId="77777777" w:rsidR="00DE2EF3" w:rsidRPr="009E56CF" w:rsidRDefault="00DE2EF3" w:rsidP="00DE2EF3">
      <w:pPr>
        <w:pStyle w:val="20224"/>
      </w:pPr>
    </w:p>
    <w:p w14:paraId="459269B8" w14:textId="77777777" w:rsidR="00DE2EF3" w:rsidRPr="009E56CF" w:rsidRDefault="00DE2EF3" w:rsidP="00DE2EF3">
      <w:pPr>
        <w:pStyle w:val="20224"/>
      </w:pPr>
      <w:r w:rsidRPr="009E56CF">
        <w:t>Для оказания Услуг Заказчик обязан:</w:t>
      </w:r>
    </w:p>
    <w:p w14:paraId="1CEE87CB" w14:textId="77777777" w:rsidR="00DE2EF3" w:rsidRPr="009E56CF" w:rsidRDefault="00DE2EF3" w:rsidP="00DE2EF3">
      <w:pPr>
        <w:pStyle w:val="2022-"/>
        <w:numPr>
          <w:ilvl w:val="0"/>
          <w:numId w:val="155"/>
        </w:numPr>
        <w:ind w:left="851"/>
      </w:pPr>
      <w:r w:rsidRPr="009E56CF">
        <w:t xml:space="preserve">предоставить Исполнителю доступ с правами, достаточными для выполнения функций, определенных в настоящем </w:t>
      </w:r>
      <w:r w:rsidRPr="009E56CF">
        <w:rPr>
          <w:lang w:eastAsia="ru-RU"/>
        </w:rPr>
        <w:t>Описании объекта закупки</w:t>
      </w:r>
      <w:r w:rsidRPr="009E56CF">
        <w:t>, к программно-аппаратным средствам, на которых установлена Система;</w:t>
      </w:r>
    </w:p>
    <w:p w14:paraId="05DC4952" w14:textId="77777777" w:rsidR="00DE2EF3" w:rsidRPr="009E56CF" w:rsidRDefault="00DE2EF3" w:rsidP="00DE2EF3">
      <w:pPr>
        <w:pStyle w:val="2022-"/>
        <w:numPr>
          <w:ilvl w:val="0"/>
          <w:numId w:val="155"/>
        </w:numPr>
        <w:ind w:left="851"/>
      </w:pPr>
      <w:r w:rsidRPr="009E56CF">
        <w:t>не производить без согласования с Исполнителем какие-либо настройки, изменения параметров Системы, настройку и регламентные работы в отношении СУБД и БД Системы, изменение программного окружения и аппаратного обеспечения Системы.</w:t>
      </w:r>
    </w:p>
    <w:p w14:paraId="6EF588B5" w14:textId="77777777" w:rsidR="00DE2EF3" w:rsidRPr="009E56CF" w:rsidRDefault="00DE2EF3" w:rsidP="00DE2EF3">
      <w:pPr>
        <w:pStyle w:val="20223"/>
        <w:numPr>
          <w:ilvl w:val="0"/>
          <w:numId w:val="0"/>
        </w:numPr>
        <w:ind w:firstLine="709"/>
        <w:rPr>
          <w:rFonts w:ascii="Times New Roman" w:hAnsi="Times New Roman" w:cs="Times New Roman"/>
        </w:rPr>
      </w:pPr>
      <w:r w:rsidRPr="009E56CF">
        <w:rPr>
          <w:rFonts w:ascii="Times New Roman" w:hAnsi="Times New Roman" w:cs="Times New Roman"/>
        </w:rPr>
        <w:t>5.2.3. Исполнитель в течение 3 (трех) рабочих дней с даты представления Заказчиком списка ОПЗ и списка УП:</w:t>
      </w:r>
    </w:p>
    <w:p w14:paraId="5C8A7140" w14:textId="77777777" w:rsidR="00DE2EF3" w:rsidRPr="009E56CF" w:rsidRDefault="00DE2EF3" w:rsidP="00DE2EF3">
      <w:pPr>
        <w:pStyle w:val="2022-"/>
        <w:numPr>
          <w:ilvl w:val="0"/>
          <w:numId w:val="156"/>
        </w:numPr>
        <w:ind w:left="851"/>
        <w:rPr>
          <w:rFonts w:cstheme="minorBidi"/>
        </w:rPr>
      </w:pPr>
      <w:r w:rsidRPr="009E56CF">
        <w:t xml:space="preserve">обеспечивает предоставление ОПЗ, УП доступа к АСУО, адресов электронной почты для приема Обращений по электронной почте и прием Обращений ОПЗ, УП в порядке, предусмотренном п.п. 5.1.2, 5.3.1 настоящего </w:t>
      </w:r>
      <w:r w:rsidRPr="009E56CF">
        <w:rPr>
          <w:lang w:eastAsia="ru-RU"/>
        </w:rPr>
        <w:t>Описания объекта закупки</w:t>
      </w:r>
      <w:bookmarkStart w:id="1541" w:name="_Toc6077507"/>
      <w:bookmarkStart w:id="1542" w:name="_Toc6074218"/>
      <w:bookmarkStart w:id="1543" w:name="_Toc6076728"/>
      <w:bookmarkStart w:id="1544" w:name="_Toc6073452"/>
      <w:bookmarkStart w:id="1545" w:name="_Toc6075827"/>
      <w:bookmarkEnd w:id="1541"/>
      <w:bookmarkEnd w:id="1542"/>
      <w:bookmarkEnd w:id="1543"/>
      <w:bookmarkEnd w:id="1544"/>
      <w:bookmarkEnd w:id="1545"/>
      <w:r w:rsidRPr="009E56CF">
        <w:rPr>
          <w:lang w:eastAsia="ru-RU"/>
        </w:rPr>
        <w:t>;</w:t>
      </w:r>
    </w:p>
    <w:p w14:paraId="46279ADD" w14:textId="77777777" w:rsidR="00DE2EF3" w:rsidRPr="009E56CF" w:rsidRDefault="00DE2EF3" w:rsidP="00DE2EF3">
      <w:pPr>
        <w:pStyle w:val="2022-"/>
        <w:numPr>
          <w:ilvl w:val="0"/>
          <w:numId w:val="156"/>
        </w:numPr>
        <w:ind w:left="851"/>
      </w:pPr>
      <w:r w:rsidRPr="009E56CF">
        <w:t>предоставляет ОПЗ права доступа и учетные данные ("Имя пользователя" (Login) и "Пароль" (Password)) Файлообменному ресурсу Исполнителя.</w:t>
      </w:r>
      <w:bookmarkStart w:id="1546" w:name="_Toc6073453"/>
      <w:bookmarkStart w:id="1547" w:name="_Toc6076729"/>
      <w:bookmarkStart w:id="1548" w:name="_Toc6075828"/>
      <w:bookmarkStart w:id="1549" w:name="_Toc6074219"/>
      <w:bookmarkStart w:id="1550" w:name="_Toc6077508"/>
      <w:bookmarkEnd w:id="1546"/>
      <w:bookmarkEnd w:id="1547"/>
      <w:bookmarkEnd w:id="1548"/>
      <w:bookmarkEnd w:id="1549"/>
      <w:bookmarkEnd w:id="1550"/>
    </w:p>
    <w:p w14:paraId="786CD85D" w14:textId="77777777" w:rsidR="00DE2EF3" w:rsidRPr="009E56CF" w:rsidRDefault="00DE2EF3" w:rsidP="00DE2EF3">
      <w:pPr>
        <w:pStyle w:val="20223"/>
        <w:numPr>
          <w:ilvl w:val="0"/>
          <w:numId w:val="0"/>
        </w:numPr>
        <w:rPr>
          <w:rFonts w:ascii="Times New Roman" w:hAnsi="Times New Roman" w:cs="Times New Roman"/>
        </w:rPr>
      </w:pPr>
      <w:r w:rsidRPr="009E56CF">
        <w:rPr>
          <w:rFonts w:ascii="Times New Roman" w:hAnsi="Times New Roman" w:cs="Times New Roman"/>
        </w:rPr>
        <w:t>5.2.4. В рамках проведения мероприятий комплекса Услуг "Организационное обеспечение сопровождения Системы" Исполнитель обязан:</w:t>
      </w:r>
    </w:p>
    <w:p w14:paraId="02B55DF3" w14:textId="77777777" w:rsidR="00DE2EF3" w:rsidRPr="009E56CF" w:rsidRDefault="00DE2EF3" w:rsidP="00DE2EF3">
      <w:pPr>
        <w:pStyle w:val="2022-"/>
        <w:numPr>
          <w:ilvl w:val="0"/>
          <w:numId w:val="157"/>
        </w:numPr>
        <w:ind w:left="851"/>
        <w:rPr>
          <w:rFonts w:cstheme="minorBidi"/>
        </w:rPr>
      </w:pPr>
      <w:r w:rsidRPr="009E56CF">
        <w:t>провести анализ и оценку соответствия функциональности Системы требованиям федерального законодательства и (или) регионального законодательства на дату начала срока оказания Услуг, требованиям утвержденных форматов обмена с Внешними системами;</w:t>
      </w:r>
    </w:p>
    <w:p w14:paraId="02E1F7FE" w14:textId="77777777" w:rsidR="00DE2EF3" w:rsidRPr="009E56CF" w:rsidRDefault="00DE2EF3" w:rsidP="00DE2EF3">
      <w:pPr>
        <w:pStyle w:val="2022-"/>
        <w:numPr>
          <w:ilvl w:val="0"/>
          <w:numId w:val="157"/>
        </w:numPr>
        <w:ind w:left="851"/>
      </w:pPr>
      <w:r w:rsidRPr="009E56CF">
        <w:t>подготовить заключение и рекомендации по результатам проведенного анализа и оценки с указанием выявленных несоответствий функциональности Системы требованиям федерального и (или) регионального законодательства, влияющих на выполнение Заказчиком своих прямых задач с использованием функций текущей эксплуатируемой версии Системы;</w:t>
      </w:r>
    </w:p>
    <w:p w14:paraId="31F36E0B" w14:textId="77777777" w:rsidR="00DE2EF3" w:rsidRPr="009E56CF" w:rsidRDefault="00DE2EF3" w:rsidP="00DE2EF3">
      <w:pPr>
        <w:pStyle w:val="2022-"/>
        <w:numPr>
          <w:ilvl w:val="0"/>
          <w:numId w:val="157"/>
        </w:numPr>
        <w:ind w:left="851"/>
      </w:pPr>
      <w:r w:rsidRPr="009E56CF">
        <w:t>осуществить мероприятия, направленные на исключение выявленных несоответствий, предупреждение факторов, которые могут негативно влиять на качество оказания Услуг по сопровождению Системы, корректную работу Системы в целом;</w:t>
      </w:r>
    </w:p>
    <w:p w14:paraId="62D17142" w14:textId="77777777" w:rsidR="00DE2EF3" w:rsidRPr="009E56CF" w:rsidRDefault="00DE2EF3" w:rsidP="00DE2EF3">
      <w:pPr>
        <w:pStyle w:val="2022-"/>
        <w:numPr>
          <w:ilvl w:val="0"/>
          <w:numId w:val="157"/>
        </w:numPr>
        <w:ind w:left="851"/>
      </w:pPr>
      <w:r w:rsidRPr="009E56CF">
        <w:t>провести Адаптацию Системы по результатам заключения в порядке, установленном в п. 5.4.2</w:t>
      </w:r>
      <w:r>
        <w:t xml:space="preserve"> настоящего </w:t>
      </w:r>
      <w:r>
        <w:rPr>
          <w:lang w:eastAsia="ru-RU"/>
        </w:rPr>
        <w:t>Описания объекта закупки;</w:t>
      </w:r>
    </w:p>
    <w:p w14:paraId="17F2DE4D" w14:textId="77777777" w:rsidR="00DE2EF3" w:rsidRPr="009E56CF" w:rsidRDefault="00DE2EF3" w:rsidP="00DE2EF3">
      <w:pPr>
        <w:pStyle w:val="2022-"/>
        <w:numPr>
          <w:ilvl w:val="0"/>
          <w:numId w:val="157"/>
        </w:numPr>
        <w:ind w:left="851"/>
      </w:pPr>
      <w:r w:rsidRPr="009E56CF">
        <w:t>провести обновление Системы в соответствии с измененными требованиями федерального и (или) регионального законодательства на дату начала срока оказания Услуг. Исполнитель обязан уведомить Заказчика о выпуске модернизированной версии Системы по предусмотренным Контрактом каналам связи.</w:t>
      </w:r>
    </w:p>
    <w:p w14:paraId="5B46E3F9" w14:textId="77777777" w:rsidR="00DE2EF3" w:rsidRPr="009E56CF" w:rsidRDefault="00DE2EF3" w:rsidP="00DE2EF3">
      <w:pPr>
        <w:pStyle w:val="20224"/>
      </w:pPr>
      <w:r w:rsidRPr="009E56CF">
        <w:t>Передача информации в рамках комплекса Услуг "Организационное обеспечение сопровождения Системы" осуществляется согласно требованиям п.</w:t>
      </w:r>
      <w:r w:rsidRPr="009E56CF">
        <w:fldChar w:fldCharType="begin"/>
      </w:r>
      <w:r w:rsidRPr="009E56CF">
        <w:instrText xml:space="preserve"> REF _Ref89821802 \r \h  \* MERGEFORMAT </w:instrText>
      </w:r>
      <w:r w:rsidRPr="009E56CF">
        <w:fldChar w:fldCharType="separate"/>
      </w:r>
      <w:r>
        <w:t>4.8</w:t>
      </w:r>
      <w:r w:rsidRPr="009E56CF">
        <w:fldChar w:fldCharType="end"/>
      </w:r>
      <w:r w:rsidRPr="009E56CF">
        <w:t xml:space="preserve"> к конфиденциальности при оказании Услуг настоящего </w:t>
      </w:r>
      <w:r w:rsidRPr="009E56CF">
        <w:rPr>
          <w:lang w:eastAsia="ru-RU"/>
        </w:rPr>
        <w:t>Описания объекта закупки</w:t>
      </w:r>
      <w:r w:rsidRPr="009E56CF">
        <w:t>.</w:t>
      </w:r>
      <w:bookmarkStart w:id="1551" w:name="_Toc6075829"/>
      <w:bookmarkStart w:id="1552" w:name="_Toc6077509"/>
      <w:bookmarkStart w:id="1553" w:name="_Toc6073454"/>
      <w:bookmarkStart w:id="1554" w:name="_Toc6076730"/>
      <w:bookmarkStart w:id="1555" w:name="_Toc6074220"/>
      <w:bookmarkEnd w:id="1551"/>
      <w:bookmarkEnd w:id="1552"/>
      <w:bookmarkEnd w:id="1553"/>
      <w:bookmarkEnd w:id="1554"/>
      <w:bookmarkEnd w:id="1555"/>
    </w:p>
    <w:p w14:paraId="49A4A38B" w14:textId="77777777" w:rsidR="00DE2EF3" w:rsidRPr="009E56CF" w:rsidRDefault="00DE2EF3" w:rsidP="00DE2EF3">
      <w:pPr>
        <w:pStyle w:val="20224"/>
      </w:pPr>
      <w:bookmarkStart w:id="1556" w:name="_Toc6075830"/>
      <w:bookmarkStart w:id="1557" w:name="_Toc6077510"/>
      <w:bookmarkStart w:id="1558" w:name="_Toc6076731"/>
      <w:bookmarkStart w:id="1559" w:name="_Toc6074221"/>
      <w:bookmarkStart w:id="1560" w:name="_Toc6073455"/>
      <w:bookmarkEnd w:id="1556"/>
      <w:bookmarkEnd w:id="1557"/>
      <w:bookmarkEnd w:id="1558"/>
      <w:bookmarkEnd w:id="1559"/>
      <w:bookmarkEnd w:id="1560"/>
      <w:r w:rsidRPr="009E56CF">
        <w:t xml:space="preserve">По результатам выполнения Исполнителем и Заказчиком всех предусмотренных мероприятий комплекса Услуг "Организационное обеспечение сопровождения Системы", приведенных </w:t>
      </w:r>
      <w:r w:rsidRPr="009E56CF">
        <w:lastRenderedPageBreak/>
        <w:t>в п.</w:t>
      </w:r>
      <w:r w:rsidRPr="009E56CF">
        <w:fldChar w:fldCharType="begin"/>
      </w:r>
      <w:r w:rsidRPr="009E56CF">
        <w:instrText xml:space="preserve"> REF _Ref89821873 \r \h  \* MERGEFORMAT </w:instrText>
      </w:r>
      <w:r w:rsidRPr="009E56CF">
        <w:fldChar w:fldCharType="separate"/>
      </w:r>
      <w:r>
        <w:t>5.2</w:t>
      </w:r>
      <w:r w:rsidRPr="009E56CF">
        <w:fldChar w:fldCharType="end"/>
      </w:r>
      <w:r w:rsidRPr="009E56CF">
        <w:t xml:space="preserve"> настоящего </w:t>
      </w:r>
      <w:r w:rsidRPr="009E56CF">
        <w:rPr>
          <w:lang w:eastAsia="ru-RU"/>
        </w:rPr>
        <w:t>Описания объекта закупки</w:t>
      </w:r>
      <w:r w:rsidRPr="009E56CF">
        <w:t>, осуществляется приемка Системы на сопровождение, Стороны подписывают подготовленный Исполнителем Акт о приемке Системы на сопровождение.</w:t>
      </w:r>
      <w:bookmarkStart w:id="1561" w:name="_Toc6074222"/>
      <w:bookmarkStart w:id="1562" w:name="_Toc6073456"/>
      <w:bookmarkStart w:id="1563" w:name="_Toc6077511"/>
      <w:bookmarkStart w:id="1564" w:name="_Toc6076732"/>
      <w:bookmarkStart w:id="1565" w:name="_Toc6075831"/>
      <w:bookmarkEnd w:id="1561"/>
      <w:bookmarkEnd w:id="1562"/>
      <w:bookmarkEnd w:id="1563"/>
      <w:bookmarkEnd w:id="1564"/>
      <w:bookmarkEnd w:id="1565"/>
    </w:p>
    <w:p w14:paraId="4C22EE67" w14:textId="77777777" w:rsidR="00DE2EF3" w:rsidRPr="009E56CF" w:rsidRDefault="00DE2EF3" w:rsidP="00DE2EF3">
      <w:pPr>
        <w:pStyle w:val="20222"/>
        <w:ind w:left="0" w:firstLine="709"/>
      </w:pPr>
      <w:bookmarkStart w:id="1566" w:name="_Toc6074224"/>
      <w:bookmarkStart w:id="1567" w:name="_Toc6075835"/>
      <w:bookmarkStart w:id="1568" w:name="_Toc6074225"/>
      <w:bookmarkStart w:id="1569" w:name="_Toc6074234"/>
      <w:bookmarkStart w:id="1570" w:name="_Toc6074226"/>
      <w:bookmarkStart w:id="1571" w:name="_Toc6076742"/>
      <w:bookmarkStart w:id="1572" w:name="_Toc6075837"/>
      <w:bookmarkStart w:id="1573" w:name="_Toc6075838"/>
      <w:bookmarkStart w:id="1574" w:name="_Toc6076741"/>
      <w:bookmarkStart w:id="1575" w:name="_Toc6074227"/>
      <w:bookmarkStart w:id="1576" w:name="_Toc6073461"/>
      <w:bookmarkStart w:id="1577" w:name="_Toc6076739"/>
      <w:bookmarkStart w:id="1578" w:name="_Toc6073463"/>
      <w:bookmarkStart w:id="1579" w:name="_Toc6073466"/>
      <w:bookmarkStart w:id="1580" w:name="_Toc6076734"/>
      <w:bookmarkStart w:id="1581" w:name="_Toc6077519"/>
      <w:bookmarkStart w:id="1582" w:name="_Toc6077522"/>
      <w:bookmarkStart w:id="1583" w:name="_Toc6074231"/>
      <w:bookmarkStart w:id="1584" w:name="_Toc6075842"/>
      <w:bookmarkStart w:id="1585" w:name="_Toc68696441"/>
      <w:bookmarkStart w:id="1586" w:name="_Toc6073464"/>
      <w:bookmarkStart w:id="1587" w:name="_Toc68696439"/>
      <w:bookmarkStart w:id="1588" w:name="_Toc6073468"/>
      <w:bookmarkStart w:id="1589" w:name="_Toc6077515"/>
      <w:bookmarkStart w:id="1590" w:name="_Toc6077516"/>
      <w:bookmarkStart w:id="1591" w:name="_Toc68696433"/>
      <w:bookmarkStart w:id="1592" w:name="_Toc6075834"/>
      <w:bookmarkStart w:id="1593" w:name="_Toc474607312"/>
      <w:bookmarkStart w:id="1594" w:name="_Toc6076735"/>
      <w:bookmarkStart w:id="1595" w:name="_Toc6076736"/>
      <w:bookmarkStart w:id="1596" w:name="_Toc68696438"/>
      <w:bookmarkStart w:id="1597" w:name="_Toc6075832"/>
      <w:bookmarkStart w:id="1598" w:name="_Toc6077518"/>
      <w:bookmarkStart w:id="1599" w:name="_Toc68696432"/>
      <w:bookmarkStart w:id="1600" w:name="_Toc6076743"/>
      <w:bookmarkStart w:id="1601" w:name="_Toc6073465"/>
      <w:bookmarkStart w:id="1602" w:name="_Toc6076738"/>
      <w:bookmarkStart w:id="1603" w:name="_Toc6074223"/>
      <w:bookmarkStart w:id="1604" w:name="_Toc68696435"/>
      <w:bookmarkStart w:id="1605" w:name="_Toc6077517"/>
      <w:bookmarkStart w:id="1606" w:name="_Toc6073460"/>
      <w:bookmarkStart w:id="1607" w:name="_Toc6073457"/>
      <w:bookmarkStart w:id="1608" w:name="_Toc6077512"/>
      <w:bookmarkStart w:id="1609" w:name="_Toc6076744"/>
      <w:bookmarkStart w:id="1610" w:name="_Toc6073458"/>
      <w:bookmarkStart w:id="1611" w:name="_Toc6075843"/>
      <w:bookmarkStart w:id="1612" w:name="_Toc6075841"/>
      <w:bookmarkStart w:id="1613" w:name="_Toc6074233"/>
      <w:bookmarkStart w:id="1614" w:name="_Toc6077513"/>
      <w:bookmarkStart w:id="1615" w:name="_Toc474607485"/>
      <w:bookmarkStart w:id="1616" w:name="_Toc6075836"/>
      <w:bookmarkStart w:id="1617" w:name="_Toc6074230"/>
      <w:bookmarkStart w:id="1618" w:name="_Toc6074232"/>
      <w:bookmarkStart w:id="1619" w:name="_Toc6075840"/>
      <w:bookmarkStart w:id="1620" w:name="_Toc68696434"/>
      <w:bookmarkStart w:id="1621" w:name="_Toc6074228"/>
      <w:bookmarkStart w:id="1622" w:name="_Toc6077523"/>
      <w:bookmarkStart w:id="1623" w:name="_Toc6077521"/>
      <w:bookmarkStart w:id="1624" w:name="_Toc6075833"/>
      <w:bookmarkStart w:id="1625" w:name="_Toc6077520"/>
      <w:bookmarkStart w:id="1626" w:name="_Toc68696443"/>
      <w:bookmarkStart w:id="1627" w:name="_Toc6076733"/>
      <w:bookmarkStart w:id="1628" w:name="_Toc6075839"/>
      <w:bookmarkStart w:id="1629" w:name="_Toc6073459"/>
      <w:bookmarkStart w:id="1630" w:name="_Toc6073462"/>
      <w:bookmarkStart w:id="1631" w:name="_Toc68696436"/>
      <w:bookmarkStart w:id="1632" w:name="_Toc6076737"/>
      <w:bookmarkStart w:id="1633" w:name="_Toc68696437"/>
      <w:bookmarkStart w:id="1634" w:name="_Toc6074229"/>
      <w:bookmarkStart w:id="1635" w:name="_Toc68696442"/>
      <w:bookmarkStart w:id="1636" w:name="_Toc68696440"/>
      <w:bookmarkStart w:id="1637" w:name="_Toc6073467"/>
      <w:bookmarkStart w:id="1638" w:name="_Toc6077514"/>
      <w:bookmarkStart w:id="1639" w:name="_Toc6076740"/>
      <w:bookmarkStart w:id="1640" w:name="_Toc96084415"/>
      <w:bookmarkStart w:id="1641" w:name="_Toc68696444"/>
      <w:bookmarkStart w:id="1642" w:name="_Ref89873495"/>
      <w:bookmarkStart w:id="1643" w:name="_Toc47234682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r w:rsidRPr="009E56CF">
        <w:t xml:space="preserve">Требования к содержанию услуг комплекса "Управление инцидентами и </w:t>
      </w:r>
      <w:r w:rsidRPr="009E56CF">
        <w:rPr>
          <w:rFonts w:ascii="Times New Roman" w:hAnsi="Times New Roman" w:cs="Times New Roman"/>
        </w:rPr>
        <w:t>запросами на обслуживание</w:t>
      </w:r>
      <w:r w:rsidRPr="009E56CF">
        <w:t>"</w:t>
      </w:r>
      <w:bookmarkEnd w:id="1640"/>
      <w:bookmarkEnd w:id="1641"/>
      <w:bookmarkEnd w:id="1642"/>
    </w:p>
    <w:p w14:paraId="7320B643" w14:textId="77777777" w:rsidR="00DE2EF3" w:rsidRPr="009E56CF" w:rsidRDefault="00DE2EF3" w:rsidP="00DE2EF3">
      <w:pPr>
        <w:pStyle w:val="20223"/>
        <w:ind w:left="0" w:firstLine="709"/>
      </w:pPr>
      <w:bookmarkStart w:id="1644" w:name="_Toc6077524"/>
      <w:bookmarkStart w:id="1645" w:name="_Toc6073469"/>
      <w:bookmarkStart w:id="1646" w:name="_Toc6074235"/>
      <w:bookmarkStart w:id="1647" w:name="_Toc6075844"/>
      <w:bookmarkStart w:id="1648" w:name="_Toc6076745"/>
      <w:bookmarkStart w:id="1649" w:name="_Ref89873647"/>
      <w:bookmarkStart w:id="1650" w:name="_Toc96084416"/>
      <w:bookmarkStart w:id="1651" w:name="_Toc68696445"/>
      <w:bookmarkEnd w:id="1644"/>
      <w:bookmarkEnd w:id="1645"/>
      <w:bookmarkEnd w:id="1646"/>
      <w:bookmarkEnd w:id="1647"/>
      <w:bookmarkEnd w:id="1648"/>
      <w:r w:rsidRPr="009E56CF">
        <w:t>Требования к услуге "Прием и регистрация обращений"</w:t>
      </w:r>
      <w:bookmarkEnd w:id="1649"/>
      <w:bookmarkEnd w:id="1650"/>
      <w:bookmarkEnd w:id="1651"/>
    </w:p>
    <w:p w14:paraId="48FD282B" w14:textId="77777777" w:rsidR="00DE2EF3" w:rsidRPr="009E56CF" w:rsidRDefault="00DE2EF3" w:rsidP="00DE2EF3">
      <w:pPr>
        <w:pStyle w:val="20224"/>
      </w:pPr>
      <w:r w:rsidRPr="009E56CF">
        <w:t xml:space="preserve">Услуга "Прием и регистрация обращений" включает в себя регистрацию Обращений и обработку Заявок с категориями "Запрос на консультацию", "Инцидент", "Запрос на обслуживание", принятых от ОПЗ, УП, а также регистрацию Обращений и обработку Заявок данных категорий, самостоятельно внесенных ОПЗ, УП в АСУО. Сроки регистрации Обращений и Обработки Заявок определяются требованиями Приложения 2 к настоящему </w:t>
      </w:r>
      <w:r w:rsidRPr="009E56CF">
        <w:rPr>
          <w:lang w:eastAsia="ru-RU"/>
        </w:rPr>
        <w:t>Описанию объекта закупки</w:t>
      </w:r>
      <w:r w:rsidRPr="009E56CF">
        <w:t>.</w:t>
      </w:r>
    </w:p>
    <w:p w14:paraId="32FACEF7" w14:textId="77777777" w:rsidR="00DE2EF3" w:rsidRPr="009E56CF" w:rsidRDefault="00DE2EF3" w:rsidP="00DE2EF3">
      <w:pPr>
        <w:pStyle w:val="20224"/>
      </w:pPr>
      <w:r w:rsidRPr="009E56CF">
        <w:rPr>
          <w:b/>
        </w:rPr>
        <w:t>Регистрация Обращений</w:t>
      </w:r>
      <w:r w:rsidRPr="009E56CF">
        <w:t xml:space="preserve"> включает в себя следующие процедуры:</w:t>
      </w:r>
    </w:p>
    <w:p w14:paraId="5AE2AF4C" w14:textId="77777777" w:rsidR="00DE2EF3" w:rsidRPr="009E56CF" w:rsidRDefault="00DE2EF3" w:rsidP="00DE2EF3">
      <w:pPr>
        <w:pStyle w:val="2022-"/>
        <w:numPr>
          <w:ilvl w:val="0"/>
          <w:numId w:val="158"/>
        </w:numPr>
        <w:ind w:left="709"/>
      </w:pPr>
      <w:r w:rsidRPr="009E56CF">
        <w:t>прием Обращений от ОПЗ, УП с использованием электронной почты (процедура отсутствует при самостоятельном внесении Обращения ОПЗ, УП в АСУО);</w:t>
      </w:r>
    </w:p>
    <w:p w14:paraId="456BE115" w14:textId="77777777" w:rsidR="00DE2EF3" w:rsidRPr="009E56CF" w:rsidRDefault="00DE2EF3" w:rsidP="00DE2EF3">
      <w:pPr>
        <w:pStyle w:val="2022-"/>
        <w:numPr>
          <w:ilvl w:val="0"/>
          <w:numId w:val="158"/>
        </w:numPr>
        <w:ind w:left="709"/>
      </w:pPr>
      <w:r w:rsidRPr="009E56CF">
        <w:t>регистрация Обращений, принятых от ОПЗ, УП, в АСУО с присвоением УИН.</w:t>
      </w:r>
    </w:p>
    <w:p w14:paraId="56A6C0BD" w14:textId="77777777" w:rsidR="00DE2EF3" w:rsidRPr="009E56CF" w:rsidRDefault="00DE2EF3" w:rsidP="00DE2EF3">
      <w:pPr>
        <w:pStyle w:val="20224"/>
      </w:pPr>
      <w:r w:rsidRPr="009E56CF">
        <w:rPr>
          <w:b/>
        </w:rPr>
        <w:t>Обработка Заявок</w:t>
      </w:r>
      <w:r w:rsidRPr="009E56CF">
        <w:t xml:space="preserve"> включает в себя следующие процедуры:</w:t>
      </w:r>
    </w:p>
    <w:p w14:paraId="563CF1E5" w14:textId="77777777" w:rsidR="00DE2EF3" w:rsidRPr="009E56CF" w:rsidRDefault="00DE2EF3" w:rsidP="00DE2EF3">
      <w:pPr>
        <w:pStyle w:val="2022-"/>
        <w:numPr>
          <w:ilvl w:val="0"/>
          <w:numId w:val="159"/>
        </w:numPr>
        <w:ind w:left="709"/>
      </w:pPr>
      <w:r w:rsidRPr="009E56CF">
        <w:t xml:space="preserve">первичный анализ Заявки Исполнителем (проверка на соответствие предусмотренному настоящим </w:t>
      </w:r>
      <w:r w:rsidRPr="009E56CF">
        <w:rPr>
          <w:lang w:eastAsia="ru-RU"/>
        </w:rPr>
        <w:t>Описанием объекта закупки</w:t>
      </w:r>
      <w:r w:rsidRPr="009E56CF">
        <w:t xml:space="preserve"> составу Услуг, функций и компонентов Системы, корректность определения категории и Приоритета Заявки);</w:t>
      </w:r>
    </w:p>
    <w:p w14:paraId="7B18B2DB" w14:textId="77777777" w:rsidR="00DE2EF3" w:rsidRPr="009E56CF" w:rsidRDefault="00DE2EF3" w:rsidP="00DE2EF3">
      <w:pPr>
        <w:pStyle w:val="2022-"/>
        <w:numPr>
          <w:ilvl w:val="0"/>
          <w:numId w:val="159"/>
        </w:numPr>
        <w:ind w:left="709"/>
      </w:pPr>
      <w:r w:rsidRPr="009E56CF">
        <w:t xml:space="preserve">анализ достаточности данных, указанных в Заявке, для ее решения; </w:t>
      </w:r>
    </w:p>
    <w:p w14:paraId="7D928580" w14:textId="77777777" w:rsidR="00DE2EF3" w:rsidRPr="009E56CF" w:rsidRDefault="00DE2EF3" w:rsidP="00DE2EF3">
      <w:pPr>
        <w:pStyle w:val="2022-"/>
        <w:numPr>
          <w:ilvl w:val="0"/>
          <w:numId w:val="159"/>
        </w:numPr>
        <w:ind w:left="709"/>
      </w:pPr>
      <w:r w:rsidRPr="009E56CF">
        <w:t>запрос дополнительной информации, необходимой для решения Заявки, в случае необходимости;</w:t>
      </w:r>
    </w:p>
    <w:p w14:paraId="791868C5" w14:textId="77777777" w:rsidR="00DE2EF3" w:rsidRPr="009E56CF" w:rsidRDefault="00DE2EF3" w:rsidP="00DE2EF3">
      <w:pPr>
        <w:pStyle w:val="2022-"/>
        <w:numPr>
          <w:ilvl w:val="0"/>
          <w:numId w:val="159"/>
        </w:numPr>
        <w:ind w:left="709"/>
      </w:pPr>
      <w:r w:rsidRPr="009E56CF">
        <w:t xml:space="preserve">выполнение мероприятий, направленных на решение Заявки, в том числе посредством оказания иных Услуг, предусмотренных настоящим </w:t>
      </w:r>
      <w:r w:rsidRPr="009E56CF">
        <w:rPr>
          <w:lang w:eastAsia="ru-RU"/>
        </w:rPr>
        <w:t>Описанием объекта закупки</w:t>
      </w:r>
      <w:r w:rsidRPr="009E56CF">
        <w:t xml:space="preserve">. Мероприятия проводятся в соответствии с порядком и требованиями на оказание Услуг, приведенными в настоящем </w:t>
      </w:r>
      <w:r w:rsidRPr="009E56CF">
        <w:rPr>
          <w:lang w:eastAsia="ru-RU"/>
        </w:rPr>
        <w:t>Описании объекта закупки</w:t>
      </w:r>
      <w:r w:rsidRPr="009E56CF">
        <w:t>.</w:t>
      </w:r>
    </w:p>
    <w:p w14:paraId="387855B6" w14:textId="77777777" w:rsidR="00DE2EF3" w:rsidRPr="009E56CF" w:rsidRDefault="00DE2EF3" w:rsidP="00DE2EF3">
      <w:pPr>
        <w:pStyle w:val="20224"/>
      </w:pPr>
      <w:r w:rsidRPr="009E56CF">
        <w:t xml:space="preserve">Если в Обращении, поступившем по электронной почте, недостаточно информации для его регистрации и дальнейшей обработки Заявки, то Исполнитель возвращает Обращение на электронный адрес ОПЗ, УП без регистрации в </w:t>
      </w:r>
      <w:r w:rsidRPr="009E56CF">
        <w:rPr>
          <w:rFonts w:eastAsia="Arial Unicode MS"/>
        </w:rPr>
        <w:t>АСУО</w:t>
      </w:r>
      <w:r w:rsidRPr="009E56CF">
        <w:t xml:space="preserve"> с указанием причин отказа в регистрации Обращения.</w:t>
      </w:r>
    </w:p>
    <w:p w14:paraId="7B7D029A" w14:textId="77777777" w:rsidR="00DE2EF3" w:rsidRPr="009E56CF" w:rsidRDefault="00DE2EF3" w:rsidP="00DE2EF3">
      <w:pPr>
        <w:pStyle w:val="20224"/>
      </w:pPr>
      <w:r w:rsidRPr="009E56CF">
        <w:t xml:space="preserve">Одному Обращению должна соответствовать одна Заявка в </w:t>
      </w:r>
      <w:r w:rsidRPr="009E56CF">
        <w:rPr>
          <w:rFonts w:eastAsia="Arial Unicode MS"/>
        </w:rPr>
        <w:t>АСУО</w:t>
      </w:r>
      <w:r w:rsidRPr="009E56CF">
        <w:t xml:space="preserve">. В случае, если в процессе обработки Заявки возникают новые вопросы или события у ОПЗ, УП, не связанные с текущим Обращением, либо влекущие за собой оказание Услуг, сопутствующих, но прямо не связанных с текущим Обращением, то по ним в </w:t>
      </w:r>
      <w:r w:rsidRPr="009E56CF">
        <w:rPr>
          <w:rFonts w:eastAsia="Arial Unicode MS"/>
        </w:rPr>
        <w:t>АСУО</w:t>
      </w:r>
      <w:r w:rsidRPr="009E56CF">
        <w:t xml:space="preserve"> должны быть зарегистрированы отдельные Заявки.</w:t>
      </w:r>
    </w:p>
    <w:p w14:paraId="05D9C5D6" w14:textId="77777777" w:rsidR="00DE2EF3" w:rsidRPr="009E56CF" w:rsidRDefault="00DE2EF3" w:rsidP="00DE2EF3">
      <w:pPr>
        <w:pStyle w:val="20224"/>
      </w:pPr>
      <w:r w:rsidRPr="009E56CF">
        <w:t>Исполнитель обязан отражать результаты первичного анализа и классификации каждой Заявки в АСУО.</w:t>
      </w:r>
    </w:p>
    <w:p w14:paraId="0E8747D6" w14:textId="77777777" w:rsidR="00DE2EF3" w:rsidRPr="009E56CF" w:rsidRDefault="00DE2EF3" w:rsidP="00DE2EF3">
      <w:pPr>
        <w:pStyle w:val="20224"/>
      </w:pPr>
      <w:r w:rsidRPr="009E56CF">
        <w:t>В ходе Обработки Заявки Исполнитель фиксирует в АСУО все действия и их результаты, с приложением необходимой информации.</w:t>
      </w:r>
    </w:p>
    <w:p w14:paraId="76DB8CD8" w14:textId="77777777" w:rsidR="00DE2EF3" w:rsidRPr="009E56CF" w:rsidRDefault="00DE2EF3" w:rsidP="00DE2EF3">
      <w:pPr>
        <w:pStyle w:val="20224"/>
      </w:pPr>
      <w:r w:rsidRPr="009E56CF">
        <w:t xml:space="preserve">Исполнитель вправе запрашивать у ОПЗ, УП по соответствующей Заявке дополнительную информацию, необходимую для качественного оказания Услуг. </w:t>
      </w:r>
    </w:p>
    <w:p w14:paraId="5FB72BD5" w14:textId="77777777" w:rsidR="00DE2EF3" w:rsidRPr="009E56CF" w:rsidRDefault="00DE2EF3" w:rsidP="00DE2EF3">
      <w:pPr>
        <w:pStyle w:val="20224"/>
      </w:pPr>
      <w:r w:rsidRPr="009E56CF">
        <w:t>Передача информации от Исполнителя к ОПЗ, УП в рамках оказания Услуг происходит путем обновления Исполнителем информации о статусе Заявки в АСУО.</w:t>
      </w:r>
    </w:p>
    <w:p w14:paraId="111983D7" w14:textId="77777777" w:rsidR="00DE2EF3" w:rsidRPr="009E56CF" w:rsidRDefault="00DE2EF3" w:rsidP="00DE2EF3">
      <w:pPr>
        <w:pStyle w:val="20224"/>
      </w:pPr>
      <w:r w:rsidRPr="009E56CF">
        <w:t>Исполнитель вправе мотивированно отказать в выполнении Заявки (закрыть Заявку в АСУО), если:</w:t>
      </w:r>
    </w:p>
    <w:p w14:paraId="1AE39371" w14:textId="77777777" w:rsidR="00DE2EF3" w:rsidRPr="009E56CF" w:rsidRDefault="00DE2EF3" w:rsidP="00DE2EF3">
      <w:pPr>
        <w:pStyle w:val="2022-"/>
      </w:pPr>
      <w:r w:rsidRPr="009E56CF">
        <w:t>Заявка не относится к предоставляемым Услугам;</w:t>
      </w:r>
    </w:p>
    <w:p w14:paraId="279C22B4" w14:textId="77777777" w:rsidR="00DE2EF3" w:rsidRPr="009E56CF" w:rsidRDefault="00DE2EF3" w:rsidP="00DE2EF3">
      <w:pPr>
        <w:pStyle w:val="2022-"/>
      </w:pPr>
      <w:r w:rsidRPr="009E56CF">
        <w:t xml:space="preserve">ОПЗ, УП не предоставил по Заявке запрошенную информацию, необходимую для предоставления решения по Заявке по истечению 14 (четырнадцати) рабочих дней с момента </w:t>
      </w:r>
      <w:r w:rsidRPr="009E56CF">
        <w:lastRenderedPageBreak/>
        <w:t>направления запроса на предоставление информации Исполнителем (при условии, что Исполнитель запрашивал недостающую информацию у инициатора Обращения посредствам АСУО не менее 2 (двух) раз за указанный период);</w:t>
      </w:r>
    </w:p>
    <w:p w14:paraId="2BEC2643" w14:textId="77777777" w:rsidR="00DE2EF3" w:rsidRPr="009E56CF" w:rsidRDefault="00DE2EF3" w:rsidP="00DE2EF3">
      <w:pPr>
        <w:pStyle w:val="2022-"/>
      </w:pPr>
      <w:r w:rsidRPr="009E56CF">
        <w:t>Заявка является Заявкой-дублем другой Заявки, зарегистрированной ранее ОПЗ, УП или Исполнителем самостоятельно в АСУО. Заявка-дубль может быть закрыта при условии указания ссылки на первичную Заявку.</w:t>
      </w:r>
    </w:p>
    <w:p w14:paraId="1D84AE23" w14:textId="77777777" w:rsidR="00DE2EF3" w:rsidRPr="009E56CF" w:rsidRDefault="00DE2EF3" w:rsidP="00DE2EF3">
      <w:pPr>
        <w:pStyle w:val="20224"/>
      </w:pPr>
      <w:r w:rsidRPr="009E56CF">
        <w:t xml:space="preserve">В случаях, определенных в Таблице 3 настоящего </w:t>
      </w:r>
      <w:r w:rsidRPr="009E56CF">
        <w:rPr>
          <w:lang w:eastAsia="ru-RU"/>
        </w:rPr>
        <w:t>Описания объекта закупки</w:t>
      </w:r>
      <w:r w:rsidRPr="009E56CF">
        <w:t>, Исполнитель приостанавливает время обработки Заявки. Время приостановки не включается в общее время решения Заявки.</w:t>
      </w:r>
    </w:p>
    <w:p w14:paraId="0619275F" w14:textId="77777777" w:rsidR="00DE2EF3" w:rsidRPr="009E56CF" w:rsidRDefault="00DE2EF3" w:rsidP="00DE2EF3">
      <w:pPr>
        <w:pStyle w:val="20229"/>
        <w:rPr>
          <w:sz w:val="22"/>
          <w:szCs w:val="22"/>
        </w:rPr>
      </w:pPr>
      <w:r w:rsidRPr="009E56CF">
        <w:t>Таблица 3. Причины приостановки времени обработки Заявок</w:t>
      </w:r>
    </w:p>
    <w:tbl>
      <w:tblPr>
        <w:tblStyle w:val="afffffffffff3"/>
        <w:tblW w:w="5000" w:type="pct"/>
        <w:tblInd w:w="0" w:type="dxa"/>
        <w:tblLook w:val="04A0" w:firstRow="1" w:lastRow="0" w:firstColumn="1" w:lastColumn="0" w:noHBand="0" w:noVBand="1"/>
      </w:tblPr>
      <w:tblGrid>
        <w:gridCol w:w="1866"/>
        <w:gridCol w:w="8047"/>
      </w:tblGrid>
      <w:tr w:rsidR="00DE2EF3" w:rsidRPr="009E56CF" w14:paraId="642CDA53" w14:textId="77777777" w:rsidTr="007A3BB6">
        <w:trPr>
          <w:cnfStyle w:val="100000000000" w:firstRow="1" w:lastRow="0" w:firstColumn="0" w:lastColumn="0" w:oddVBand="0" w:evenVBand="0" w:oddHBand="0" w:evenHBand="0" w:firstRowFirstColumn="0" w:firstRowLastColumn="0" w:lastRowFirstColumn="0" w:lastRowLastColumn="0"/>
          <w:tblHeader/>
        </w:trPr>
        <w:tc>
          <w:tcPr>
            <w:tcW w:w="941" w:type="pct"/>
            <w:tcBorders>
              <w:top w:val="single" w:sz="4" w:space="0" w:color="auto"/>
              <w:left w:val="single" w:sz="4" w:space="0" w:color="auto"/>
              <w:bottom w:val="single" w:sz="4" w:space="0" w:color="auto"/>
              <w:right w:val="single" w:sz="4" w:space="0" w:color="auto"/>
            </w:tcBorders>
          </w:tcPr>
          <w:p w14:paraId="0E0812E6" w14:textId="77777777" w:rsidR="00DE2EF3" w:rsidRPr="009E56CF" w:rsidRDefault="00DE2EF3" w:rsidP="007A3BB6">
            <w:pPr>
              <w:pStyle w:val="20226"/>
              <w:rPr>
                <w:b w:val="0"/>
                <w:lang w:eastAsia="ru-RU"/>
              </w:rPr>
            </w:pPr>
            <w:r w:rsidRPr="009E56CF">
              <w:rPr>
                <w:lang w:eastAsia="ru-RU"/>
              </w:rPr>
              <w:t>Причина приостановки</w:t>
            </w:r>
          </w:p>
        </w:tc>
        <w:tc>
          <w:tcPr>
            <w:tcW w:w="4059" w:type="pct"/>
            <w:tcBorders>
              <w:top w:val="single" w:sz="4" w:space="0" w:color="auto"/>
              <w:left w:val="single" w:sz="4" w:space="0" w:color="auto"/>
              <w:bottom w:val="single" w:sz="4" w:space="0" w:color="auto"/>
              <w:right w:val="single" w:sz="4" w:space="0" w:color="auto"/>
            </w:tcBorders>
          </w:tcPr>
          <w:p w14:paraId="66C9BB8C" w14:textId="77777777" w:rsidR="00DE2EF3" w:rsidRPr="009E56CF" w:rsidRDefault="00DE2EF3" w:rsidP="007A3BB6">
            <w:pPr>
              <w:pStyle w:val="20226"/>
              <w:rPr>
                <w:b w:val="0"/>
                <w:lang w:eastAsia="ru-RU"/>
              </w:rPr>
            </w:pPr>
            <w:r w:rsidRPr="009E56CF">
              <w:rPr>
                <w:lang w:eastAsia="ru-RU"/>
              </w:rPr>
              <w:t>Описание</w:t>
            </w:r>
          </w:p>
        </w:tc>
      </w:tr>
      <w:tr w:rsidR="00DE2EF3" w:rsidRPr="009E56CF" w14:paraId="56A057FB" w14:textId="77777777" w:rsidTr="007A3BB6">
        <w:trPr>
          <w:trHeight w:val="4404"/>
        </w:trPr>
        <w:tc>
          <w:tcPr>
            <w:tcW w:w="941" w:type="pct"/>
            <w:tcBorders>
              <w:top w:val="single" w:sz="4" w:space="0" w:color="auto"/>
              <w:left w:val="single" w:sz="4" w:space="0" w:color="auto"/>
              <w:bottom w:val="single" w:sz="4" w:space="0" w:color="auto"/>
              <w:right w:val="single" w:sz="4" w:space="0" w:color="auto"/>
            </w:tcBorders>
          </w:tcPr>
          <w:p w14:paraId="27C094A5" w14:textId="77777777" w:rsidR="00DE2EF3" w:rsidRPr="009E56CF" w:rsidRDefault="00DE2EF3" w:rsidP="007A3BB6">
            <w:pPr>
              <w:pStyle w:val="20225"/>
              <w:ind w:firstLine="0"/>
              <w:rPr>
                <w:lang w:eastAsia="ru-RU"/>
              </w:rPr>
            </w:pPr>
            <w:r w:rsidRPr="009E56CF">
              <w:rPr>
                <w:lang w:eastAsia="ru-RU"/>
              </w:rPr>
              <w:t>По согласованию с Заказчиком, ОПЗ, УП</w:t>
            </w:r>
          </w:p>
        </w:tc>
        <w:tc>
          <w:tcPr>
            <w:tcW w:w="4059" w:type="pct"/>
            <w:tcBorders>
              <w:top w:val="single" w:sz="4" w:space="0" w:color="auto"/>
              <w:left w:val="single" w:sz="4" w:space="0" w:color="auto"/>
              <w:bottom w:val="single" w:sz="4" w:space="0" w:color="auto"/>
              <w:right w:val="single" w:sz="4" w:space="0" w:color="auto"/>
            </w:tcBorders>
          </w:tcPr>
          <w:p w14:paraId="22134666" w14:textId="77777777" w:rsidR="00DE2EF3" w:rsidRPr="009E56CF" w:rsidRDefault="00DE2EF3" w:rsidP="007A3BB6">
            <w:pPr>
              <w:pStyle w:val="20225"/>
              <w:rPr>
                <w:lang w:eastAsia="ru-RU"/>
              </w:rPr>
            </w:pPr>
            <w:r w:rsidRPr="009E56CF">
              <w:rPr>
                <w:lang w:eastAsia="ru-RU"/>
              </w:rPr>
              <w:t>Используется для:</w:t>
            </w:r>
          </w:p>
          <w:p w14:paraId="58808355" w14:textId="77777777" w:rsidR="00DE2EF3" w:rsidRPr="009E56CF" w:rsidRDefault="00DE2EF3" w:rsidP="007A3BB6">
            <w:pPr>
              <w:pStyle w:val="20227"/>
              <w:rPr>
                <w:lang w:eastAsia="ru-RU"/>
              </w:rPr>
            </w:pPr>
            <w:r w:rsidRPr="009E56CF">
              <w:rPr>
                <w:lang w:eastAsia="ru-RU"/>
              </w:rPr>
              <w:t>1. Анализа Запроса на консультацию, Запроса на обслуживание в следующих случаях:</w:t>
            </w:r>
          </w:p>
          <w:p w14:paraId="553B2A45" w14:textId="77777777" w:rsidR="00DE2EF3" w:rsidRPr="009E56CF" w:rsidRDefault="00DE2EF3" w:rsidP="007A3BB6">
            <w:pPr>
              <w:pStyle w:val="20227"/>
              <w:rPr>
                <w:lang w:eastAsia="ru-RU"/>
              </w:rPr>
            </w:pPr>
            <w:r w:rsidRPr="009E56CF">
              <w:rPr>
                <w:lang w:eastAsia="ru-RU"/>
              </w:rPr>
              <w:t>- требуется глубокий анализ Бизнес-процессов, федерального и (или) регионального законодательства;</w:t>
            </w:r>
          </w:p>
          <w:p w14:paraId="59D18377" w14:textId="77777777" w:rsidR="00DE2EF3" w:rsidRPr="009E56CF" w:rsidRDefault="00DE2EF3" w:rsidP="007A3BB6">
            <w:pPr>
              <w:pStyle w:val="20227"/>
              <w:rPr>
                <w:lang w:eastAsia="ru-RU"/>
              </w:rPr>
            </w:pPr>
            <w:r w:rsidRPr="009E56CF">
              <w:rPr>
                <w:lang w:eastAsia="ru-RU"/>
              </w:rPr>
              <w:t>- требуется разработка не типовых (рекомендованных Исполнителем) методов использования Системы (схем работы с Системой);</w:t>
            </w:r>
          </w:p>
          <w:p w14:paraId="55AD435F" w14:textId="77777777" w:rsidR="00DE2EF3" w:rsidRPr="009E56CF" w:rsidRDefault="00DE2EF3" w:rsidP="007A3BB6">
            <w:pPr>
              <w:pStyle w:val="20227"/>
              <w:rPr>
                <w:lang w:eastAsia="ru-RU"/>
              </w:rPr>
            </w:pPr>
            <w:r w:rsidRPr="009E56CF">
              <w:rPr>
                <w:lang w:eastAsia="ru-RU"/>
              </w:rPr>
              <w:t>- требуется дополнительное время на изучение особенностей функционирования Системы, если в Документации Системы, отсутствует необходимое описание по особенностям работы той или иной функции Системы или, если имеющееся описание не дает четкого ответа на поставленный вопрос;</w:t>
            </w:r>
          </w:p>
          <w:p w14:paraId="72FE76DD" w14:textId="77777777" w:rsidR="00DE2EF3" w:rsidRPr="009E56CF" w:rsidRDefault="00DE2EF3" w:rsidP="007A3BB6">
            <w:pPr>
              <w:pStyle w:val="20227"/>
              <w:rPr>
                <w:lang w:eastAsia="ru-RU"/>
              </w:rPr>
            </w:pPr>
            <w:r w:rsidRPr="009E56CF">
              <w:rPr>
                <w:lang w:eastAsia="ru-RU"/>
              </w:rPr>
              <w:t>- в иных случаях при наличии независящих от Исполнителя обстоятельств, которые должны быть указаны в составе обоснования приостановки.</w:t>
            </w:r>
          </w:p>
          <w:p w14:paraId="2722F6F2" w14:textId="77777777" w:rsidR="00DE2EF3" w:rsidRPr="009E56CF" w:rsidRDefault="00DE2EF3" w:rsidP="007A3BB6">
            <w:pPr>
              <w:pStyle w:val="20225"/>
              <w:rPr>
                <w:lang w:eastAsia="ru-RU"/>
              </w:rPr>
            </w:pPr>
            <w:r w:rsidRPr="009E56CF">
              <w:rPr>
                <w:lang w:eastAsia="ru-RU"/>
              </w:rPr>
              <w:t>2. Анализа Инцидента при наличии независящих от Исполнителя обстоятельств, которые должны быть указаны в составе обоснования приостановки.</w:t>
            </w:r>
          </w:p>
          <w:p w14:paraId="036862BB" w14:textId="77777777" w:rsidR="00DE2EF3" w:rsidRPr="009E56CF" w:rsidRDefault="00DE2EF3" w:rsidP="007A3BB6">
            <w:pPr>
              <w:pStyle w:val="20225"/>
              <w:rPr>
                <w:lang w:eastAsia="ru-RU"/>
              </w:rPr>
            </w:pPr>
            <w:r w:rsidRPr="009E56CF">
              <w:rPr>
                <w:lang w:eastAsia="ru-RU"/>
              </w:rPr>
              <w:t xml:space="preserve">3. По обращению Заказчика. </w:t>
            </w:r>
          </w:p>
        </w:tc>
      </w:tr>
      <w:tr w:rsidR="00DE2EF3" w:rsidRPr="009E56CF" w14:paraId="3D330105" w14:textId="77777777" w:rsidTr="007A3BB6">
        <w:tc>
          <w:tcPr>
            <w:tcW w:w="941" w:type="pct"/>
            <w:tcBorders>
              <w:top w:val="single" w:sz="4" w:space="0" w:color="auto"/>
              <w:left w:val="single" w:sz="4" w:space="0" w:color="auto"/>
              <w:bottom w:val="single" w:sz="4" w:space="0" w:color="auto"/>
              <w:right w:val="single" w:sz="4" w:space="0" w:color="auto"/>
            </w:tcBorders>
          </w:tcPr>
          <w:p w14:paraId="605C0CED" w14:textId="77777777" w:rsidR="00DE2EF3" w:rsidRPr="009E56CF" w:rsidRDefault="00DE2EF3" w:rsidP="007A3BB6">
            <w:pPr>
              <w:pStyle w:val="20225"/>
              <w:ind w:firstLine="0"/>
              <w:rPr>
                <w:lang w:eastAsia="ru-RU"/>
              </w:rPr>
            </w:pPr>
            <w:r w:rsidRPr="009E56CF">
              <w:rPr>
                <w:lang w:eastAsia="ru-RU"/>
              </w:rPr>
              <w:t>Обстоятельства непреодолимой силы (форс-мажор)</w:t>
            </w:r>
          </w:p>
        </w:tc>
        <w:tc>
          <w:tcPr>
            <w:tcW w:w="4059" w:type="pct"/>
            <w:tcBorders>
              <w:top w:val="single" w:sz="4" w:space="0" w:color="auto"/>
              <w:left w:val="single" w:sz="4" w:space="0" w:color="auto"/>
              <w:bottom w:val="single" w:sz="4" w:space="0" w:color="auto"/>
              <w:right w:val="single" w:sz="4" w:space="0" w:color="auto"/>
            </w:tcBorders>
          </w:tcPr>
          <w:p w14:paraId="4668CAA5" w14:textId="77777777" w:rsidR="00DE2EF3" w:rsidRPr="009E56CF" w:rsidRDefault="00DE2EF3" w:rsidP="007A3BB6">
            <w:pPr>
              <w:pStyle w:val="20225"/>
              <w:rPr>
                <w:lang w:eastAsia="ru-RU"/>
              </w:rPr>
            </w:pPr>
            <w:r w:rsidRPr="009E56CF">
              <w:rPr>
                <w:lang w:eastAsia="ru-RU"/>
              </w:rPr>
              <w:t>Используется в случаях, когда выполнение работ приостановлено по не зависящим от Исполнителя обстоятельствам (форс-мажорам).</w:t>
            </w:r>
          </w:p>
        </w:tc>
      </w:tr>
      <w:tr w:rsidR="00DE2EF3" w:rsidRPr="009E56CF" w14:paraId="3ABF46EC" w14:textId="77777777" w:rsidTr="007A3BB6">
        <w:tc>
          <w:tcPr>
            <w:tcW w:w="941" w:type="pct"/>
            <w:tcBorders>
              <w:top w:val="single" w:sz="4" w:space="0" w:color="auto"/>
              <w:left w:val="single" w:sz="4" w:space="0" w:color="auto"/>
              <w:bottom w:val="single" w:sz="4" w:space="0" w:color="auto"/>
              <w:right w:val="single" w:sz="4" w:space="0" w:color="auto"/>
            </w:tcBorders>
          </w:tcPr>
          <w:p w14:paraId="68BAF7ED" w14:textId="77777777" w:rsidR="00DE2EF3" w:rsidRPr="009E56CF" w:rsidRDefault="00DE2EF3" w:rsidP="007A3BB6">
            <w:pPr>
              <w:pStyle w:val="20225"/>
              <w:ind w:firstLine="0"/>
              <w:rPr>
                <w:lang w:eastAsia="ru-RU"/>
              </w:rPr>
            </w:pPr>
            <w:r w:rsidRPr="009E56CF">
              <w:rPr>
                <w:lang w:eastAsia="ru-RU"/>
              </w:rPr>
              <w:t>Необходимо предоставление дополнительной информации</w:t>
            </w:r>
          </w:p>
        </w:tc>
        <w:tc>
          <w:tcPr>
            <w:tcW w:w="4059" w:type="pct"/>
            <w:tcBorders>
              <w:top w:val="single" w:sz="4" w:space="0" w:color="auto"/>
              <w:left w:val="single" w:sz="4" w:space="0" w:color="auto"/>
              <w:bottom w:val="single" w:sz="4" w:space="0" w:color="auto"/>
              <w:right w:val="single" w:sz="4" w:space="0" w:color="auto"/>
            </w:tcBorders>
          </w:tcPr>
          <w:p w14:paraId="67C63A81" w14:textId="77777777" w:rsidR="00DE2EF3" w:rsidRPr="009E56CF" w:rsidRDefault="00DE2EF3" w:rsidP="007A3BB6">
            <w:pPr>
              <w:pStyle w:val="20225"/>
              <w:rPr>
                <w:lang w:eastAsia="ru-RU"/>
              </w:rPr>
            </w:pPr>
            <w:r w:rsidRPr="009E56CF">
              <w:rPr>
                <w:lang w:eastAsia="ru-RU"/>
              </w:rPr>
              <w:t>Используется в случаях необходимости получения от ОПЗ, УП дополнительной информации, необходимой для анализа и выработки методов решения по Обращению, а также для подтверждения ОПЗ, УП успешности применения выданных рекомендаций, временного и (или) постоянного решения.</w:t>
            </w:r>
          </w:p>
        </w:tc>
      </w:tr>
    </w:tbl>
    <w:p w14:paraId="5710A054" w14:textId="77777777" w:rsidR="00DE2EF3" w:rsidRPr="009E56CF" w:rsidRDefault="00DE2EF3" w:rsidP="00DE2EF3">
      <w:pPr>
        <w:pStyle w:val="20224"/>
      </w:pPr>
      <w:r w:rsidRPr="009E56CF">
        <w:t>Исполнитель определяет категорию и Приоритет Заявки при поступлении Обращений по электронной почте.</w:t>
      </w:r>
    </w:p>
    <w:p w14:paraId="33E39321" w14:textId="77777777" w:rsidR="00DE2EF3" w:rsidRPr="009E56CF" w:rsidRDefault="00DE2EF3" w:rsidP="00DE2EF3">
      <w:pPr>
        <w:pStyle w:val="20224"/>
      </w:pPr>
      <w:r w:rsidRPr="009E56CF">
        <w:t xml:space="preserve">ОПЗ, УП определяют категорию и Приоритет Заявки при передаче ее в АСУО. В случае если категория и Приоритет Заявки определены некорректно, уполномоченный сотрудник Исполнителя (только по согласованию с Заказчиком, ОПЗ, УП) или Заказчик вправе изменить категорию и Приоритет данной Заявки в соответствии с правилами присвоения Приоритета Заявкам, определенными в Таблице 2 Приложения 4 к настоящему </w:t>
      </w:r>
      <w:r w:rsidRPr="009E56CF">
        <w:rPr>
          <w:lang w:eastAsia="ru-RU"/>
        </w:rPr>
        <w:t>Описанию объекта закупки</w:t>
      </w:r>
      <w:r w:rsidRPr="009E56CF">
        <w:t xml:space="preserve">, а также требованиями к срочности и степени воздействия, определенными для Заявок категории "Инцидент" в Таблице 3 Приложения 4 к настоящему </w:t>
      </w:r>
      <w:r w:rsidRPr="009E56CF">
        <w:rPr>
          <w:lang w:eastAsia="ru-RU"/>
        </w:rPr>
        <w:t>Описанию объекта закупки</w:t>
      </w:r>
      <w:r w:rsidRPr="009E56CF">
        <w:t>.</w:t>
      </w:r>
    </w:p>
    <w:p w14:paraId="3C901FF2" w14:textId="77777777" w:rsidR="00DE2EF3" w:rsidRPr="009E56CF" w:rsidRDefault="00DE2EF3" w:rsidP="00DE2EF3">
      <w:pPr>
        <w:pStyle w:val="20224"/>
      </w:pPr>
      <w:r w:rsidRPr="009E56CF">
        <w:t>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14:paraId="00266148" w14:textId="77777777" w:rsidR="00DE2EF3" w:rsidRPr="009E56CF" w:rsidRDefault="00DE2EF3" w:rsidP="00DE2EF3">
      <w:pPr>
        <w:pStyle w:val="20224"/>
      </w:pPr>
      <w:r w:rsidRPr="009E56CF">
        <w:t>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14:paraId="5B6EBCE1" w14:textId="77777777" w:rsidR="00DE2EF3" w:rsidRPr="009E56CF" w:rsidRDefault="00DE2EF3" w:rsidP="00DE2EF3">
      <w:pPr>
        <w:pStyle w:val="20224"/>
      </w:pPr>
      <w:r w:rsidRPr="009E56CF">
        <w:lastRenderedPageBreak/>
        <w:t xml:space="preserve">Обращения по Услугам, не предусмотренным настоящим </w:t>
      </w:r>
      <w:r w:rsidRPr="009E56CF">
        <w:rPr>
          <w:lang w:eastAsia="ru-RU"/>
        </w:rPr>
        <w:t>Описанием объекта закупки</w:t>
      </w:r>
      <w:r w:rsidRPr="009E56CF">
        <w:t>, Исполнитель не обрабатывает, о чем делается соответствующая запись в АСУО. ОПЗ, УП информируется об условиях приобретения требуемой услуги.</w:t>
      </w:r>
    </w:p>
    <w:p w14:paraId="4250E6A5" w14:textId="77777777" w:rsidR="00DE2EF3" w:rsidRPr="009E56CF" w:rsidRDefault="00DE2EF3" w:rsidP="00DE2EF3">
      <w:pPr>
        <w:pStyle w:val="20224"/>
      </w:pPr>
      <w:r w:rsidRPr="009E56CF">
        <w:t xml:space="preserve">Исполнитель обязан контролировать сроки (указанные в Приложении 2 к настоящему </w:t>
      </w:r>
      <w:r w:rsidRPr="009E56CF">
        <w:rPr>
          <w:lang w:eastAsia="ru-RU"/>
        </w:rPr>
        <w:t>Описанию объекта закупки</w:t>
      </w:r>
      <w:r w:rsidRPr="009E56CF">
        <w:t>), отведенные для решения Заявки.</w:t>
      </w:r>
    </w:p>
    <w:p w14:paraId="34AD272D" w14:textId="77777777" w:rsidR="00DE2EF3" w:rsidRPr="009E56CF" w:rsidRDefault="00DE2EF3" w:rsidP="00DE2EF3">
      <w:pPr>
        <w:pStyle w:val="20224"/>
      </w:pPr>
      <w:r w:rsidRPr="009E56CF">
        <w:t>Исполнитель вправе осуществить закрытие решенных Заявок самостоятельно, без согласования с ОПЗ, УП, по истечение 30 (тридцати) рабочих дней со времени решения Заявки (при условии, что Исполнитель обращался с просьбой подтвердить предоставленное по Заявке решение к инициатору Обращения посредством АСУО не менее 2 (двух) раз за указанный период).</w:t>
      </w:r>
    </w:p>
    <w:p w14:paraId="71C4BE04" w14:textId="77777777" w:rsidR="00DE2EF3" w:rsidRPr="009E56CF" w:rsidRDefault="00DE2EF3" w:rsidP="00DE2EF3">
      <w:pPr>
        <w:pStyle w:val="20223"/>
        <w:ind w:left="0" w:firstLine="709"/>
      </w:pPr>
      <w:bookmarkStart w:id="1652" w:name="_Ref89873659"/>
      <w:bookmarkStart w:id="1653" w:name="_Toc96084417"/>
      <w:bookmarkStart w:id="1654" w:name="_Toc68696446"/>
      <w:r w:rsidRPr="009E56CF">
        <w:t>Требование к услуге "Консультирование ОПЗ, УП"</w:t>
      </w:r>
      <w:bookmarkEnd w:id="1652"/>
      <w:bookmarkEnd w:id="1653"/>
      <w:bookmarkEnd w:id="1654"/>
    </w:p>
    <w:p w14:paraId="23BA8309" w14:textId="77777777" w:rsidR="00DE2EF3" w:rsidRPr="009E56CF" w:rsidRDefault="00DE2EF3" w:rsidP="00DE2EF3">
      <w:pPr>
        <w:pStyle w:val="20224"/>
      </w:pPr>
      <w:r w:rsidRPr="009E56CF">
        <w:t>Услуга "Консультирование ОПЗ, УП" включает в себя предоставление консультирования ОПЗ, УП по:</w:t>
      </w:r>
    </w:p>
    <w:p w14:paraId="4541B32E" w14:textId="77777777" w:rsidR="00DE2EF3" w:rsidRPr="009E56CF" w:rsidRDefault="00DE2EF3" w:rsidP="00DE2EF3">
      <w:pPr>
        <w:pStyle w:val="2022-"/>
        <w:numPr>
          <w:ilvl w:val="0"/>
          <w:numId w:val="163"/>
        </w:numPr>
        <w:ind w:left="709"/>
      </w:pPr>
      <w:r w:rsidRPr="009E56CF">
        <w:rPr>
          <w:b/>
        </w:rPr>
        <w:t>вопросам, связанным с эксплуатацией Системы</w:t>
      </w:r>
      <w:r w:rsidRPr="009E56CF">
        <w:t>, не относящимся к категории "Инцидент" и "Запрос на обслуживание": с установкой, настройкой, процедурой обновления, функционированием Системы, порядком выполнения операций Бизнес-процессов в соответствии с рекомендациями, схемами и методами работы, определенными в Документации Системы, по вопросам применения федерального и (или) регионального законодательства в рамках методов использования Системы, схем работы с Системой;</w:t>
      </w:r>
    </w:p>
    <w:p w14:paraId="0483CD6C" w14:textId="77777777" w:rsidR="00DE2EF3" w:rsidRPr="009E56CF" w:rsidRDefault="00DE2EF3" w:rsidP="00DE2EF3">
      <w:pPr>
        <w:pStyle w:val="2022-"/>
        <w:numPr>
          <w:ilvl w:val="0"/>
          <w:numId w:val="163"/>
        </w:numPr>
        <w:ind w:left="709"/>
      </w:pPr>
      <w:r w:rsidRPr="009E56CF">
        <w:rPr>
          <w:b/>
        </w:rPr>
        <w:t>по техническим вопросам функционирования Системы</w:t>
      </w:r>
      <w:r w:rsidRPr="009E56CF">
        <w:t xml:space="preserve">, под которым понимается предоставление рекомендаций по настройке, оптимизации, установке, проведению обновления, администрированию программно-аппаратного комплекса Системы (в соответствии с требованиями к составу программно-аппаратного комплекса, обозначенных в настоящем </w:t>
      </w:r>
      <w:r w:rsidRPr="009E56CF">
        <w:rPr>
          <w:lang w:eastAsia="ru-RU"/>
        </w:rPr>
        <w:t>Описании объекта закупки</w:t>
      </w:r>
      <w:r w:rsidRPr="009E56CF">
        <w:t>), за исключением вопросов, касающихся настройки, установки, оптимизации, проведения обновления и администрирования баз данных Системы;</w:t>
      </w:r>
    </w:p>
    <w:p w14:paraId="4F6C5651" w14:textId="77777777" w:rsidR="00DE2EF3" w:rsidRPr="009E56CF" w:rsidRDefault="00DE2EF3" w:rsidP="00DE2EF3">
      <w:pPr>
        <w:pStyle w:val="2022-"/>
        <w:numPr>
          <w:ilvl w:val="0"/>
          <w:numId w:val="163"/>
        </w:numPr>
        <w:ind w:left="709"/>
      </w:pPr>
      <w:r w:rsidRPr="009E56CF">
        <w:rPr>
          <w:b/>
        </w:rPr>
        <w:t xml:space="preserve">по вопросам функционирования баз данных Системы под управлением СУБД </w:t>
      </w:r>
      <w:r w:rsidRPr="009E56CF">
        <w:t>"PostgreSQL", под которым понимается предоставление консультаций, связанных с установкой, настройкой, проведением обновлений и администрированием СУБД, необходимыми для обеспечения функционирования Системы;</w:t>
      </w:r>
    </w:p>
    <w:p w14:paraId="0A38301B" w14:textId="77777777" w:rsidR="00DE2EF3" w:rsidRPr="009E56CF" w:rsidRDefault="00DE2EF3" w:rsidP="00DE2EF3">
      <w:pPr>
        <w:pStyle w:val="2022-"/>
        <w:numPr>
          <w:ilvl w:val="0"/>
          <w:numId w:val="163"/>
        </w:numPr>
        <w:ind w:left="709"/>
      </w:pPr>
      <w:r w:rsidRPr="009E56CF">
        <w:rPr>
          <w:b/>
        </w:rPr>
        <w:t>по вопросам функционирования ОС РедОС</w:t>
      </w:r>
      <w:r w:rsidRPr="009E56CF">
        <w:t>, под которым понимается предоставление консультаций, связанных с установкой, настройкой, проведением обновлений и администрированием ОС, необходимыми для обеспечения функционирования Системы.</w:t>
      </w:r>
    </w:p>
    <w:p w14:paraId="289A24A5" w14:textId="77777777" w:rsidR="00DE2EF3" w:rsidRPr="009E56CF" w:rsidRDefault="00DE2EF3" w:rsidP="00DE2EF3">
      <w:pPr>
        <w:pStyle w:val="20224"/>
      </w:pPr>
      <w:r w:rsidRPr="009E56CF">
        <w:t xml:space="preserve">Исполнитель обязан предоставлять исчерпывающие ответы и рекомендации по соответствующим вопросам. </w:t>
      </w:r>
    </w:p>
    <w:p w14:paraId="3C7CA78E" w14:textId="77777777" w:rsidR="00DE2EF3" w:rsidRPr="009E56CF" w:rsidRDefault="00DE2EF3" w:rsidP="00DE2EF3">
      <w:pPr>
        <w:pStyle w:val="20224"/>
      </w:pPr>
      <w:r w:rsidRPr="009E56CF">
        <w:t xml:space="preserve">Обращения с запросом на консультационную поддержку должны быть зарегистрированы в АСУО с категорией "Запрос на консультацию" с Приоритетом, определенным для данной категории Заявок (Таблица 2 Приложения 4 к настоящему </w:t>
      </w:r>
      <w:r w:rsidRPr="009E56CF">
        <w:rPr>
          <w:lang w:eastAsia="ru-RU"/>
        </w:rPr>
        <w:t>Описанию объекта закупки</w:t>
      </w:r>
      <w:r w:rsidRPr="009E56CF">
        <w:t>).</w:t>
      </w:r>
    </w:p>
    <w:p w14:paraId="1534D5B8" w14:textId="77777777" w:rsidR="00DE2EF3" w:rsidRPr="009E56CF" w:rsidRDefault="00DE2EF3" w:rsidP="00DE2EF3">
      <w:pPr>
        <w:pStyle w:val="20224"/>
      </w:pPr>
      <w:r w:rsidRPr="009E56CF">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2 к настоящему </w:t>
      </w:r>
      <w:r w:rsidRPr="009E56CF">
        <w:rPr>
          <w:lang w:eastAsia="ru-RU"/>
        </w:rPr>
        <w:t>Описанию объекта закупки</w:t>
      </w:r>
      <w:r w:rsidRPr="009E56CF">
        <w:t>.</w:t>
      </w:r>
    </w:p>
    <w:p w14:paraId="26F7B33C" w14:textId="77777777" w:rsidR="00DE2EF3" w:rsidRPr="009E56CF" w:rsidRDefault="00DE2EF3" w:rsidP="00DE2EF3">
      <w:pPr>
        <w:pStyle w:val="20223"/>
        <w:ind w:left="0" w:firstLine="709"/>
      </w:pPr>
      <w:bookmarkStart w:id="1655" w:name="_Toc518055748"/>
      <w:bookmarkStart w:id="1656" w:name="_Toc472346828"/>
      <w:bookmarkStart w:id="1657" w:name="_Toc522284520"/>
      <w:bookmarkStart w:id="1658" w:name="_Ref89906007"/>
      <w:bookmarkStart w:id="1659" w:name="_Toc68696447"/>
      <w:bookmarkStart w:id="1660" w:name="_Toc96084418"/>
      <w:bookmarkStart w:id="1661" w:name="_Toc6052352"/>
      <w:bookmarkStart w:id="1662" w:name="_Toc484791083"/>
      <w:bookmarkStart w:id="1663" w:name="_Toc525056628"/>
      <w:bookmarkStart w:id="1664" w:name="_Ref89873674"/>
      <w:r w:rsidRPr="009E56CF">
        <w:t>Требования к услуге "Управление инцидентами"</w:t>
      </w:r>
      <w:bookmarkEnd w:id="1655"/>
      <w:bookmarkEnd w:id="1656"/>
      <w:bookmarkEnd w:id="1657"/>
      <w:bookmarkEnd w:id="1658"/>
      <w:bookmarkEnd w:id="1659"/>
      <w:bookmarkEnd w:id="1660"/>
      <w:bookmarkEnd w:id="1661"/>
      <w:bookmarkEnd w:id="1662"/>
      <w:bookmarkEnd w:id="1663"/>
      <w:bookmarkEnd w:id="1664"/>
    </w:p>
    <w:p w14:paraId="07A3D1E7" w14:textId="77777777" w:rsidR="00DE2EF3" w:rsidRPr="009E56CF" w:rsidRDefault="00DE2EF3" w:rsidP="00DE2EF3">
      <w:pPr>
        <w:pStyle w:val="20224"/>
      </w:pPr>
      <w:r w:rsidRPr="009E56CF">
        <w:t>Услуга "Управление инцидентами" включает в себя первичную диагностику, классификацию, анализ и решение Инцидентов, указанных в Заявках или определенных Исполнителем самостоятельно в случаях:</w:t>
      </w:r>
    </w:p>
    <w:p w14:paraId="32B83AE0" w14:textId="77777777" w:rsidR="00DE2EF3" w:rsidRPr="009E56CF" w:rsidRDefault="00DE2EF3" w:rsidP="00DE2EF3">
      <w:pPr>
        <w:pStyle w:val="2022-"/>
        <w:numPr>
          <w:ilvl w:val="0"/>
          <w:numId w:val="160"/>
        </w:numPr>
        <w:tabs>
          <w:tab w:val="left" w:pos="1134"/>
        </w:tabs>
        <w:ind w:left="0" w:firstLine="709"/>
      </w:pPr>
      <w:r w:rsidRPr="009E56CF">
        <w:t>непредвиденных и нежелательных событий (их комбинаций) при выполнении функций Системы, которые оказали или могут оказать негативное влияние на деятельность пользователей Системы, в том числе привести к нарушению выполнения их Бизнес-процессов;</w:t>
      </w:r>
    </w:p>
    <w:p w14:paraId="60B76071" w14:textId="77777777" w:rsidR="00DE2EF3" w:rsidRPr="009E56CF" w:rsidRDefault="00DE2EF3" w:rsidP="00DE2EF3">
      <w:pPr>
        <w:pStyle w:val="2022-"/>
        <w:numPr>
          <w:ilvl w:val="0"/>
          <w:numId w:val="160"/>
        </w:numPr>
        <w:tabs>
          <w:tab w:val="left" w:pos="1134"/>
        </w:tabs>
        <w:ind w:left="0" w:firstLine="709"/>
      </w:pPr>
      <w:r w:rsidRPr="009E56CF">
        <w:lastRenderedPageBreak/>
        <w:t>несоответствие функций Системы положениям Документации Системы, либо несоответствие функций Системы требованиям федерального и (или) регионального законодательства, либо возложенным на Систему задачам.</w:t>
      </w:r>
    </w:p>
    <w:p w14:paraId="75FBAA4F" w14:textId="77777777" w:rsidR="00DE2EF3" w:rsidRPr="009E56CF" w:rsidRDefault="00DE2EF3" w:rsidP="00DE2EF3">
      <w:pPr>
        <w:pStyle w:val="20224"/>
      </w:pPr>
      <w:r w:rsidRPr="009E56CF">
        <w:t>В случае, если Инцидент определен Исполнителем самостоятельно, Исполнитель регистрирует Обращение в соответствии с п. 5.3.1 настоящего Описания объекта закупки и доводит его номер Заказчику по электронной почте (в соответствии с п. </w:t>
      </w:r>
      <w:r w:rsidRPr="009E56CF">
        <w:fldChar w:fldCharType="begin"/>
      </w:r>
      <w:r w:rsidRPr="009E56CF">
        <w:instrText xml:space="preserve"> REF _Ref89906375 \r \h  \* MERGEFORMAT </w:instrText>
      </w:r>
      <w:r w:rsidRPr="009E56CF">
        <w:fldChar w:fldCharType="separate"/>
      </w:r>
      <w:r>
        <w:t>5.1.2</w:t>
      </w:r>
      <w:r w:rsidRPr="009E56CF">
        <w:fldChar w:fldCharType="end"/>
      </w:r>
      <w:r w:rsidRPr="009E56CF">
        <w:t xml:space="preserve"> настоящего Описания объекта закупки).</w:t>
      </w:r>
    </w:p>
    <w:p w14:paraId="52C1A20B" w14:textId="77777777" w:rsidR="00DE2EF3" w:rsidRPr="009E56CF" w:rsidRDefault="00DE2EF3" w:rsidP="00DE2EF3">
      <w:pPr>
        <w:pStyle w:val="20224"/>
      </w:pPr>
      <w:r w:rsidRPr="009E56CF">
        <w:t>После проведения диагностики Инцидента Исполнитель осуществляет подготовку и предоставление решения, которое:</w:t>
      </w:r>
    </w:p>
    <w:p w14:paraId="697257E3" w14:textId="77777777" w:rsidR="00DE2EF3" w:rsidRPr="009E56CF" w:rsidRDefault="00DE2EF3" w:rsidP="00DE2EF3">
      <w:pPr>
        <w:pStyle w:val="20224"/>
        <w:tabs>
          <w:tab w:val="left" w:pos="993"/>
        </w:tabs>
      </w:pPr>
      <w:r w:rsidRPr="009E56CF">
        <w:t>1.</w:t>
      </w:r>
      <w:r w:rsidRPr="009E56CF">
        <w:tab/>
        <w:t>В случае, если Инцидент не связан с ошибкой или Сбоем в Системе, может включать:</w:t>
      </w:r>
    </w:p>
    <w:p w14:paraId="62A27BC6" w14:textId="77777777" w:rsidR="00DE2EF3" w:rsidRPr="009E56CF" w:rsidRDefault="00DE2EF3" w:rsidP="00DE2EF3">
      <w:pPr>
        <w:pStyle w:val="2022-"/>
        <w:numPr>
          <w:ilvl w:val="0"/>
          <w:numId w:val="160"/>
        </w:numPr>
        <w:ind w:left="993"/>
      </w:pPr>
      <w:r w:rsidRPr="009E56CF">
        <w:t>предоставление рекомендаций по эксплуатации или настройке с использованием предусмотренной в Системе функциональности, без необходимости внесения изменений в Систему или Документацию Системы;</w:t>
      </w:r>
    </w:p>
    <w:p w14:paraId="0E7352BE" w14:textId="77777777" w:rsidR="00DE2EF3" w:rsidRPr="009E56CF" w:rsidRDefault="00DE2EF3" w:rsidP="00DE2EF3">
      <w:pPr>
        <w:pStyle w:val="2022-"/>
        <w:numPr>
          <w:ilvl w:val="0"/>
          <w:numId w:val="160"/>
        </w:numPr>
        <w:ind w:left="993"/>
      </w:pPr>
      <w:r w:rsidRPr="009E56CF">
        <w:t>предоставление рекомендаций по эксплуатации или настройке системы защиты информации Системы, без необходимости внесения изменений в Комплект документации по защите информации Системы;</w:t>
      </w:r>
    </w:p>
    <w:p w14:paraId="793A0781" w14:textId="77777777" w:rsidR="00DE2EF3" w:rsidRPr="009E56CF" w:rsidRDefault="00DE2EF3" w:rsidP="00DE2EF3">
      <w:pPr>
        <w:pStyle w:val="2022-"/>
        <w:numPr>
          <w:ilvl w:val="0"/>
          <w:numId w:val="160"/>
        </w:numPr>
        <w:ind w:left="993"/>
      </w:pPr>
      <w:r w:rsidRPr="009E56CF">
        <w:t>предоставление рекомендаций по выполнению действий в Системе с использованием предусмотренной в Системе функциональности;</w:t>
      </w:r>
    </w:p>
    <w:p w14:paraId="423EE0D1" w14:textId="77777777" w:rsidR="00DE2EF3" w:rsidRPr="009E56CF" w:rsidRDefault="00DE2EF3" w:rsidP="00DE2EF3">
      <w:pPr>
        <w:pStyle w:val="2022-"/>
        <w:numPr>
          <w:ilvl w:val="0"/>
          <w:numId w:val="160"/>
        </w:numPr>
        <w:ind w:left="993"/>
      </w:pPr>
      <w:r w:rsidRPr="009E56CF">
        <w:t>предоставление рекомендаций по корректировке данных с использованием штатных механизмов и функций Системы;</w:t>
      </w:r>
    </w:p>
    <w:p w14:paraId="01437CA2" w14:textId="77777777" w:rsidR="00DE2EF3" w:rsidRPr="009E56CF" w:rsidRDefault="00DE2EF3" w:rsidP="00DE2EF3">
      <w:pPr>
        <w:pStyle w:val="2022-"/>
        <w:numPr>
          <w:ilvl w:val="0"/>
          <w:numId w:val="160"/>
        </w:numPr>
        <w:ind w:left="993"/>
      </w:pPr>
      <w:r w:rsidRPr="009E56CF">
        <w:t>подготовку инструмента для корректировки данных, при условии отсутствия штатных механизмов корректировки данных с использованием функциональности Системы;</w:t>
      </w:r>
    </w:p>
    <w:p w14:paraId="15110A00" w14:textId="77777777" w:rsidR="00DE2EF3" w:rsidRPr="009E56CF" w:rsidRDefault="00DE2EF3" w:rsidP="00DE2EF3">
      <w:pPr>
        <w:pStyle w:val="2022-"/>
        <w:numPr>
          <w:ilvl w:val="0"/>
          <w:numId w:val="160"/>
        </w:numPr>
        <w:ind w:left="993"/>
      </w:pPr>
      <w:r w:rsidRPr="009E56CF">
        <w:t>передачу Релизов Заказчику в соответствии с п. 5.4.1 настоящего Описания объекта закупки.</w:t>
      </w:r>
    </w:p>
    <w:p w14:paraId="49B96FDA" w14:textId="77777777" w:rsidR="00DE2EF3" w:rsidRPr="009E56CF" w:rsidRDefault="00DE2EF3" w:rsidP="00DE2EF3">
      <w:pPr>
        <w:pStyle w:val="2022-"/>
      </w:pPr>
    </w:p>
    <w:p w14:paraId="6A04D8F8" w14:textId="77777777" w:rsidR="00DE2EF3" w:rsidRPr="009E56CF" w:rsidRDefault="00DE2EF3" w:rsidP="00DE2EF3">
      <w:pPr>
        <w:pStyle w:val="20224"/>
        <w:tabs>
          <w:tab w:val="left" w:pos="993"/>
        </w:tabs>
      </w:pPr>
      <w:r w:rsidRPr="009E56CF">
        <w:t>2.</w:t>
      </w:r>
      <w:r w:rsidRPr="009E56CF">
        <w:tab/>
        <w:t>В случае, если Инцидент связан с ошибкой или Сбоем в Системе, должно включать:</w:t>
      </w:r>
    </w:p>
    <w:p w14:paraId="57049149" w14:textId="77777777" w:rsidR="00DE2EF3" w:rsidRPr="009E56CF" w:rsidRDefault="00DE2EF3" w:rsidP="00DE2EF3">
      <w:pPr>
        <w:pStyle w:val="2022-"/>
        <w:numPr>
          <w:ilvl w:val="0"/>
          <w:numId w:val="161"/>
        </w:numPr>
        <w:ind w:left="993"/>
      </w:pPr>
      <w:r w:rsidRPr="009E56CF">
        <w:t>подготовку и предоставление временного решения Инцидента для снижения степени его влияния на выполнение Бизнес-процессов;</w:t>
      </w:r>
    </w:p>
    <w:p w14:paraId="65468CA3" w14:textId="77777777" w:rsidR="00DE2EF3" w:rsidRPr="009E56CF" w:rsidRDefault="00DE2EF3" w:rsidP="00DE2EF3">
      <w:pPr>
        <w:pStyle w:val="2022-"/>
        <w:numPr>
          <w:ilvl w:val="0"/>
          <w:numId w:val="161"/>
        </w:numPr>
        <w:ind w:left="993"/>
      </w:pPr>
      <w:r w:rsidRPr="009E56CF">
        <w:t>подготовку и предоставление постоянного решения Инцидента, которое должно включать:</w:t>
      </w:r>
    </w:p>
    <w:p w14:paraId="5E8E315D" w14:textId="77777777" w:rsidR="00DE2EF3" w:rsidRPr="009E56CF" w:rsidRDefault="00DE2EF3" w:rsidP="00DE2EF3">
      <w:pPr>
        <w:pStyle w:val="2022"/>
        <w:ind w:left="2127" w:hanging="709"/>
      </w:pPr>
      <w:r w:rsidRPr="009E56CF">
        <w:t>исправление/корректировку данных;</w:t>
      </w:r>
    </w:p>
    <w:p w14:paraId="1008A90F" w14:textId="77777777" w:rsidR="00DE2EF3" w:rsidRPr="009E56CF" w:rsidRDefault="00DE2EF3" w:rsidP="00DE2EF3">
      <w:pPr>
        <w:pStyle w:val="2022"/>
        <w:ind w:left="2127" w:hanging="709"/>
        <w:rPr>
          <w:lang w:val="ru-RU"/>
        </w:rPr>
      </w:pPr>
      <w:r w:rsidRPr="009E56CF">
        <w:rPr>
          <w:lang w:val="ru-RU"/>
        </w:rPr>
        <w:t>актуализацию Документации Системы, в рамках решения Инцидента (при необходимости);</w:t>
      </w:r>
    </w:p>
    <w:p w14:paraId="374A69FC" w14:textId="77777777" w:rsidR="00DE2EF3" w:rsidRPr="009E56CF" w:rsidRDefault="00DE2EF3" w:rsidP="00DE2EF3">
      <w:pPr>
        <w:pStyle w:val="2022"/>
        <w:ind w:left="2127" w:hanging="709"/>
      </w:pPr>
      <w:r w:rsidRPr="009E56CF">
        <w:rPr>
          <w:lang w:val="ru-RU"/>
        </w:rPr>
        <w:t xml:space="preserve">консультирование ОПЗ, УП в случае выявления ошибочных действий, которые привели к возникновению </w:t>
      </w:r>
      <w:r w:rsidRPr="009E56CF">
        <w:t>Инцидента;</w:t>
      </w:r>
    </w:p>
    <w:p w14:paraId="3CD0B19A" w14:textId="77777777" w:rsidR="00DE2EF3" w:rsidRPr="009E56CF" w:rsidRDefault="00DE2EF3" w:rsidP="00DE2EF3">
      <w:pPr>
        <w:pStyle w:val="2022"/>
        <w:ind w:left="2127" w:hanging="709"/>
      </w:pPr>
      <w:r w:rsidRPr="009E56CF">
        <w:rPr>
          <w:lang w:val="ru-RU"/>
        </w:rPr>
        <w:t>исправление подтвержденных ошибок Системы</w:t>
      </w:r>
      <w:r w:rsidRPr="009E56CF">
        <w:rPr>
          <w:lang w:val="en-US"/>
        </w:rPr>
        <w:t>;</w:t>
      </w:r>
    </w:p>
    <w:p w14:paraId="2D3A3E9B" w14:textId="77777777" w:rsidR="00DE2EF3" w:rsidRPr="009E56CF" w:rsidRDefault="00DE2EF3" w:rsidP="00DE2EF3">
      <w:pPr>
        <w:pStyle w:val="2022-"/>
        <w:numPr>
          <w:ilvl w:val="0"/>
          <w:numId w:val="161"/>
        </w:numPr>
        <w:ind w:left="993"/>
      </w:pPr>
      <w:r w:rsidRPr="009E56CF">
        <w:t>передача Релизов Заказчику в соответствии с п. 5.4.1 настоящего Описания объекта закупки.</w:t>
      </w:r>
    </w:p>
    <w:p w14:paraId="2E809C19" w14:textId="77777777" w:rsidR="00DE2EF3" w:rsidRPr="009E56CF" w:rsidRDefault="00DE2EF3" w:rsidP="00DE2EF3">
      <w:pPr>
        <w:pStyle w:val="2022-"/>
        <w:numPr>
          <w:ilvl w:val="0"/>
          <w:numId w:val="161"/>
        </w:numPr>
        <w:ind w:left="993"/>
      </w:pPr>
      <w:r w:rsidRPr="009E56CF">
        <w:t>мероприятия по подготовке решений для устранения ошибок в настройках системных параметров Системы;</w:t>
      </w:r>
    </w:p>
    <w:p w14:paraId="16F1321E" w14:textId="77777777" w:rsidR="00DE2EF3" w:rsidRPr="009E56CF" w:rsidRDefault="00DE2EF3" w:rsidP="00DE2EF3">
      <w:pPr>
        <w:pStyle w:val="2022-"/>
        <w:numPr>
          <w:ilvl w:val="0"/>
          <w:numId w:val="161"/>
        </w:numPr>
        <w:ind w:left="993"/>
      </w:pPr>
      <w:r w:rsidRPr="009E56CF">
        <w:t>мероприятия по подготовке решений для восстановления работоспособности Системы после восстановления Заказчиком окружения (сервера, дисковые хранилища, системы резервного копирования), в котором работает Система.</w:t>
      </w:r>
    </w:p>
    <w:p w14:paraId="3E1C63DE" w14:textId="77777777" w:rsidR="00DE2EF3" w:rsidRPr="009E56CF" w:rsidRDefault="00DE2EF3" w:rsidP="00DE2EF3">
      <w:pPr>
        <w:pStyle w:val="20224"/>
      </w:pPr>
      <w:r w:rsidRPr="009E56CF">
        <w:t>По запросу Исполнителя Заказчик обязан предоставить Исполнителю материалы и данные (включая возможность удаленного подключения к Системе), необходимые для диагностики причин Инцидента.</w:t>
      </w:r>
    </w:p>
    <w:p w14:paraId="6230139D" w14:textId="77777777" w:rsidR="00DE2EF3" w:rsidRPr="009E56CF" w:rsidRDefault="00DE2EF3" w:rsidP="00DE2EF3">
      <w:pPr>
        <w:pStyle w:val="20224"/>
      </w:pPr>
      <w:r w:rsidRPr="009E56CF">
        <w:t xml:space="preserve">Обращения с запросом на решение Инцидентов должны быть зарегистрированы в АСУО с категорией "Инцидент" с Приоритетом, определенным для данной категории заявок в Таблице 2 Приложения 4 к настоящему </w:t>
      </w:r>
      <w:r w:rsidRPr="009E56CF">
        <w:rPr>
          <w:lang w:eastAsia="ru-RU"/>
        </w:rPr>
        <w:t>Описанию объекта закупки</w:t>
      </w:r>
      <w:r w:rsidRPr="009E56CF">
        <w:t>.</w:t>
      </w:r>
    </w:p>
    <w:p w14:paraId="696D5150" w14:textId="77777777" w:rsidR="00DE2EF3" w:rsidRPr="009E56CF" w:rsidRDefault="00DE2EF3" w:rsidP="00DE2EF3">
      <w:pPr>
        <w:pStyle w:val="20224"/>
      </w:pPr>
      <w:r w:rsidRPr="009E56CF">
        <w:lastRenderedPageBreak/>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2 к настоящему </w:t>
      </w:r>
      <w:r w:rsidRPr="009E56CF">
        <w:rPr>
          <w:lang w:eastAsia="ru-RU"/>
        </w:rPr>
        <w:t>Описанию объекта закупки</w:t>
      </w:r>
      <w:r w:rsidRPr="009E56CF">
        <w:t>.</w:t>
      </w:r>
    </w:p>
    <w:p w14:paraId="21D55DC1" w14:textId="77777777" w:rsidR="00DE2EF3" w:rsidRPr="009E56CF" w:rsidRDefault="00DE2EF3" w:rsidP="00DE2EF3">
      <w:pPr>
        <w:pStyle w:val="20224"/>
      </w:pPr>
      <w:r w:rsidRPr="009E56CF">
        <w:t>В случае выявления Заказчиком уязвимостей в прикладном программном обеспечении Системы Исполнитель без привлечения дополнительных затрат со стороны Заказчика устраняет выявленные уязвимости не позднее 2-х месяцев после предоставления ему информации об их наличии.</w:t>
      </w:r>
    </w:p>
    <w:p w14:paraId="117A79FA" w14:textId="77777777" w:rsidR="00DE2EF3" w:rsidRPr="009E56CF" w:rsidRDefault="00DE2EF3" w:rsidP="00DE2EF3">
      <w:pPr>
        <w:pStyle w:val="afffff4"/>
        <w:ind w:left="0" w:firstLine="567"/>
        <w:rPr>
          <w:color w:val="000000" w:themeColor="text1"/>
          <w:sz w:val="24"/>
          <w:szCs w:val="24"/>
        </w:rPr>
      </w:pPr>
      <w:r w:rsidRPr="009E56CF">
        <w:rPr>
          <w:color w:val="000000" w:themeColor="text1"/>
          <w:sz w:val="24"/>
          <w:szCs w:val="24"/>
        </w:rPr>
        <w:t xml:space="preserve">В случае выявления Заказчиком уязвимостей </w:t>
      </w:r>
      <w:r w:rsidRPr="009E56CF">
        <w:rPr>
          <w:sz w:val="24"/>
          <w:szCs w:val="24"/>
        </w:rPr>
        <w:t xml:space="preserve">системного </w:t>
      </w:r>
      <w:r w:rsidRPr="009E56CF">
        <w:rPr>
          <w:color w:val="000000" w:themeColor="text1"/>
          <w:sz w:val="24"/>
          <w:szCs w:val="24"/>
        </w:rPr>
        <w:t>программного обеспечения, необходимого для корректного функционирования Системы (приведенного в п. 2.3.3.) Исполнитель без дополнительных затрат со стороны Заказчика и в согласованные с Заказчиком сроки:</w:t>
      </w:r>
    </w:p>
    <w:p w14:paraId="22A61C87" w14:textId="77777777" w:rsidR="00DE2EF3" w:rsidRPr="009E56CF" w:rsidRDefault="00DE2EF3" w:rsidP="00DE2EF3">
      <w:pPr>
        <w:pStyle w:val="afffff4"/>
        <w:ind w:left="0" w:firstLine="567"/>
        <w:rPr>
          <w:color w:val="000000" w:themeColor="text1"/>
          <w:sz w:val="24"/>
          <w:szCs w:val="24"/>
        </w:rPr>
      </w:pPr>
      <w:r w:rsidRPr="009E56CF">
        <w:rPr>
          <w:color w:val="000000" w:themeColor="text1"/>
          <w:sz w:val="24"/>
          <w:szCs w:val="24"/>
        </w:rPr>
        <w:t>- совместно с Заказчиком разрабатывает комплекс мероприятий по устранению выявленных уязвимостей;</w:t>
      </w:r>
    </w:p>
    <w:p w14:paraId="59A11D11" w14:textId="77777777" w:rsidR="00DE2EF3" w:rsidRPr="009E56CF" w:rsidRDefault="00DE2EF3" w:rsidP="00DE2EF3">
      <w:pPr>
        <w:pStyle w:val="afffff4"/>
        <w:ind w:left="0" w:firstLine="567"/>
        <w:rPr>
          <w:color w:val="000000" w:themeColor="text1"/>
          <w:sz w:val="24"/>
          <w:szCs w:val="24"/>
        </w:rPr>
      </w:pPr>
      <w:r w:rsidRPr="009E56CF">
        <w:rPr>
          <w:color w:val="000000" w:themeColor="text1"/>
          <w:sz w:val="24"/>
          <w:szCs w:val="24"/>
        </w:rPr>
        <w:t>- принимает участие в реализации согласованных мероприятий, в том числе, в части обеспечения работоспособности Системы по итогам их выполнения.</w:t>
      </w:r>
    </w:p>
    <w:p w14:paraId="14E4ED98" w14:textId="77777777" w:rsidR="00DE2EF3" w:rsidRPr="009E56CF" w:rsidRDefault="00DE2EF3" w:rsidP="00DE2EF3">
      <w:pPr>
        <w:pStyle w:val="afffff4"/>
        <w:ind w:left="0" w:firstLine="567"/>
        <w:rPr>
          <w:color w:val="000000" w:themeColor="text1"/>
          <w:sz w:val="24"/>
          <w:szCs w:val="24"/>
        </w:rPr>
      </w:pPr>
      <w:r w:rsidRPr="009E56CF">
        <w:rPr>
          <w:color w:val="000000" w:themeColor="text1"/>
          <w:sz w:val="24"/>
          <w:szCs w:val="24"/>
        </w:rPr>
        <w:t xml:space="preserve">В целях предотвращения потери информации и восстановления исходных данных </w:t>
      </w:r>
      <w:r>
        <w:rPr>
          <w:color w:val="000000" w:themeColor="text1"/>
          <w:sz w:val="24"/>
          <w:szCs w:val="24"/>
        </w:rPr>
        <w:t xml:space="preserve">Системы </w:t>
      </w:r>
      <w:r w:rsidRPr="009E56CF">
        <w:rPr>
          <w:color w:val="000000" w:themeColor="text1"/>
          <w:sz w:val="24"/>
          <w:szCs w:val="24"/>
        </w:rPr>
        <w:t>в случае их повреждения или удаления Стороны в срок не позднее 15.02.2027 подписывают регламент резервного копирования (форма документа по согласованию Сторон), предоставленный Заказчиком. В течение срока разработки/актуализации Заказчиком документа Исполнитель обязан предоставлять Заказчику консультации по объектам и параметрам резервного копирования.</w:t>
      </w:r>
    </w:p>
    <w:p w14:paraId="2D7BA095" w14:textId="77777777" w:rsidR="00DE2EF3" w:rsidRPr="009E56CF" w:rsidRDefault="00DE2EF3" w:rsidP="00DE2EF3">
      <w:pPr>
        <w:pStyle w:val="20224"/>
      </w:pPr>
    </w:p>
    <w:p w14:paraId="7ACC4F17" w14:textId="77777777" w:rsidR="00DE2EF3" w:rsidRPr="009E56CF" w:rsidRDefault="00DE2EF3" w:rsidP="00DE2EF3">
      <w:pPr>
        <w:pStyle w:val="20223"/>
        <w:ind w:left="0" w:firstLine="709"/>
      </w:pPr>
      <w:bookmarkStart w:id="1665" w:name="_Toc525056629"/>
      <w:bookmarkStart w:id="1666" w:name="_Toc96084419"/>
      <w:bookmarkStart w:id="1667" w:name="_Toc68696448"/>
      <w:bookmarkStart w:id="1668" w:name="_Toc484791084"/>
      <w:bookmarkStart w:id="1669" w:name="_Toc6052353"/>
      <w:bookmarkStart w:id="1670" w:name="_Toc76029808"/>
      <w:bookmarkStart w:id="1671" w:name="_Toc522284521"/>
      <w:bookmarkStart w:id="1672" w:name="_Toc518055749"/>
      <w:r w:rsidRPr="009E56CF">
        <w:t>Требования к услуге "Управление запросами на обслуживание"</w:t>
      </w:r>
      <w:bookmarkEnd w:id="1665"/>
      <w:bookmarkEnd w:id="1666"/>
      <w:bookmarkEnd w:id="1667"/>
      <w:bookmarkEnd w:id="1668"/>
      <w:bookmarkEnd w:id="1669"/>
      <w:bookmarkEnd w:id="1670"/>
      <w:bookmarkEnd w:id="1671"/>
      <w:bookmarkEnd w:id="1672"/>
    </w:p>
    <w:p w14:paraId="0B0312D4" w14:textId="77777777" w:rsidR="00DE2EF3" w:rsidRPr="009E56CF" w:rsidRDefault="00DE2EF3" w:rsidP="00DE2EF3">
      <w:pPr>
        <w:pStyle w:val="20224"/>
      </w:pPr>
      <w:r w:rsidRPr="009E56CF">
        <w:t>Услуга "Управление запросами на обслуживание" включает в себя предоставление информации или других данных по Обращению ОПЗ, УП, не связанному с нарушением эксплуатации Системы или оказанием консультации в рамках услуги "Консультирование ОПЗ, УП".</w:t>
      </w:r>
    </w:p>
    <w:p w14:paraId="0FF61108" w14:textId="77777777" w:rsidR="00DE2EF3" w:rsidRPr="009E56CF" w:rsidRDefault="00DE2EF3" w:rsidP="00DE2EF3">
      <w:pPr>
        <w:pStyle w:val="20224"/>
      </w:pPr>
      <w:r w:rsidRPr="009E56CF">
        <w:t xml:space="preserve">Услуга "Управление запросами на обслуживание" оказывается Исполнителем на основании Заявок категории "Запрос на обслуживание" с Приоритетом, определенным для данной категории Заявок (Таблица 2 Приложения 4 к настоящему </w:t>
      </w:r>
      <w:r w:rsidRPr="009E56CF">
        <w:rPr>
          <w:lang w:eastAsia="ru-RU"/>
        </w:rPr>
        <w:t>Описанию объекта закупки</w:t>
      </w:r>
      <w:r w:rsidRPr="009E56CF">
        <w:t>).</w:t>
      </w:r>
    </w:p>
    <w:p w14:paraId="6DF8145B" w14:textId="77777777" w:rsidR="00DE2EF3" w:rsidRPr="009E56CF" w:rsidRDefault="00DE2EF3" w:rsidP="00DE2EF3">
      <w:pPr>
        <w:pStyle w:val="20224"/>
      </w:pPr>
      <w:r w:rsidRPr="009E56CF">
        <w:t>Заявки категории "Запрос на обслуживание" делятся на типовые и нетиповые.</w:t>
      </w:r>
    </w:p>
    <w:p w14:paraId="6131C697" w14:textId="77777777" w:rsidR="00DE2EF3" w:rsidRPr="009E56CF" w:rsidRDefault="00DE2EF3" w:rsidP="00DE2EF3">
      <w:pPr>
        <w:pStyle w:val="20224"/>
      </w:pPr>
      <w:r w:rsidRPr="009E56CF">
        <w:t>К типовой Заявке категории "Запрос на обслуживание" относятся Обращения с запросом на проведение исследований технического состояния Системы.</w:t>
      </w:r>
    </w:p>
    <w:p w14:paraId="4D9C7F79" w14:textId="77777777" w:rsidR="00DE2EF3" w:rsidRPr="009E56CF" w:rsidRDefault="00DE2EF3" w:rsidP="00DE2EF3">
      <w:pPr>
        <w:pStyle w:val="20224"/>
      </w:pPr>
      <w:r w:rsidRPr="009E56CF">
        <w:t xml:space="preserve">Исследования технического состояния Системы включают в себя экспертные исследования соответствующих предметов исследований, разработку рекомендаций, предложений по оптимизации соответствующих предметов исследований и предоставление Заказчику отчета по результатам проведенного исследования. Исследования проводятся Исполнителем в соответствии с требованиями, установленными в Таблице 4 настоящего </w:t>
      </w:r>
      <w:r w:rsidRPr="009E56CF">
        <w:rPr>
          <w:lang w:eastAsia="ru-RU"/>
        </w:rPr>
        <w:t>Описания объекта закупки</w:t>
      </w:r>
      <w:r w:rsidRPr="009E56CF">
        <w:t>.</w:t>
      </w:r>
    </w:p>
    <w:p w14:paraId="07D31F06" w14:textId="77777777" w:rsidR="00DE2EF3" w:rsidRPr="009E56CF" w:rsidRDefault="00DE2EF3" w:rsidP="00DE2EF3">
      <w:pPr>
        <w:pStyle w:val="20224"/>
      </w:pPr>
      <w:r w:rsidRPr="009E56CF">
        <w:t>Исполнитель по Обращению ОПЗ обязан организовать комплекс мероприятий, необходимых и достаточных для осуществления соответствующего исследования. Обращение с запросом на проведение исследования Системы должно быть зарегистрировано в АСУО как Заявка категории "Запрос на обслуживание" и Приоритетом "Планируемый".</w:t>
      </w:r>
    </w:p>
    <w:p w14:paraId="4959E965" w14:textId="77777777" w:rsidR="00DE2EF3" w:rsidRPr="009E56CF" w:rsidRDefault="00DE2EF3" w:rsidP="00DE2EF3">
      <w:pPr>
        <w:pStyle w:val="20224"/>
      </w:pPr>
      <w:r w:rsidRPr="009E56CF">
        <w:t>Исполнитель проводит исследование предоставленных ОПЗ данных и в течение установленного времени после получения всей запрошенной информации, составляет и высылает ОПЗ по электронной почте, а также размещает на Файлообменном ресурсе отчет по результатам проведенного исследования.</w:t>
      </w:r>
    </w:p>
    <w:p w14:paraId="195B94B8" w14:textId="77777777" w:rsidR="00DE2EF3" w:rsidRPr="009E56CF" w:rsidRDefault="00DE2EF3" w:rsidP="00DE2EF3">
      <w:pPr>
        <w:pStyle w:val="20224"/>
      </w:pPr>
      <w:r w:rsidRPr="009E56CF">
        <w:t>Организация необходимых мероприятий, разработка рекомендаций, предложений и подготовка отчета по результатам проведенного исследования производятся силами и за счет средств Исполнителя.</w:t>
      </w:r>
    </w:p>
    <w:p w14:paraId="69652631" w14:textId="77777777" w:rsidR="00DE2EF3" w:rsidRPr="009E56CF" w:rsidRDefault="00DE2EF3" w:rsidP="00DE2EF3">
      <w:pPr>
        <w:pStyle w:val="20224"/>
      </w:pPr>
      <w:r w:rsidRPr="009E56CF">
        <w:t>Исполнитель гарантирует наличие у себя сертифицированных специалистов, необходимых для проведения экспертного исследования общего технического состояния Системы.</w:t>
      </w:r>
    </w:p>
    <w:p w14:paraId="68770D59" w14:textId="77777777" w:rsidR="00DE2EF3" w:rsidRPr="009E56CF" w:rsidRDefault="00DE2EF3" w:rsidP="00DE2EF3">
      <w:pPr>
        <w:pStyle w:val="20224"/>
      </w:pPr>
      <w:r w:rsidRPr="009E56CF">
        <w:lastRenderedPageBreak/>
        <w:t>Таблица 4. Требования к проведению исследований в рамках типовых Заявок категории "Запрос на обслуживание"</w:t>
      </w:r>
    </w:p>
    <w:tbl>
      <w:tblPr>
        <w:tblW w:w="5000" w:type="pct"/>
        <w:tblLook w:val="04A0" w:firstRow="1" w:lastRow="0" w:firstColumn="1" w:lastColumn="0" w:noHBand="0" w:noVBand="1"/>
      </w:tblPr>
      <w:tblGrid>
        <w:gridCol w:w="1650"/>
        <w:gridCol w:w="3269"/>
        <w:gridCol w:w="1691"/>
        <w:gridCol w:w="3303"/>
      </w:tblGrid>
      <w:tr w:rsidR="00DE2EF3" w:rsidRPr="009E56CF" w14:paraId="1DD7C396" w14:textId="77777777" w:rsidTr="007A3BB6">
        <w:trPr>
          <w:tblHeader/>
        </w:trPr>
        <w:tc>
          <w:tcPr>
            <w:tcW w:w="832" w:type="pct"/>
            <w:tcBorders>
              <w:top w:val="single" w:sz="4" w:space="0" w:color="auto"/>
              <w:left w:val="single" w:sz="4" w:space="0" w:color="auto"/>
              <w:bottom w:val="single" w:sz="4" w:space="0" w:color="auto"/>
              <w:right w:val="single" w:sz="4" w:space="0" w:color="auto"/>
            </w:tcBorders>
          </w:tcPr>
          <w:p w14:paraId="3A481096" w14:textId="77777777" w:rsidR="00DE2EF3" w:rsidRPr="009E56CF" w:rsidRDefault="00DE2EF3" w:rsidP="007A3BB6">
            <w:pPr>
              <w:pStyle w:val="20226"/>
              <w:rPr>
                <w:sz w:val="22"/>
                <w:szCs w:val="22"/>
              </w:rPr>
            </w:pPr>
            <w:r w:rsidRPr="009E56CF">
              <w:t>Вид исследования</w:t>
            </w:r>
          </w:p>
        </w:tc>
        <w:tc>
          <w:tcPr>
            <w:tcW w:w="1649" w:type="pct"/>
            <w:tcBorders>
              <w:top w:val="single" w:sz="4" w:space="0" w:color="auto"/>
              <w:left w:val="single" w:sz="4" w:space="0" w:color="auto"/>
              <w:bottom w:val="single" w:sz="4" w:space="0" w:color="auto"/>
              <w:right w:val="single" w:sz="4" w:space="0" w:color="auto"/>
            </w:tcBorders>
          </w:tcPr>
          <w:p w14:paraId="79B10AA1" w14:textId="77777777" w:rsidR="00DE2EF3" w:rsidRPr="009E56CF" w:rsidRDefault="00DE2EF3" w:rsidP="007A3BB6">
            <w:pPr>
              <w:pStyle w:val="20226"/>
              <w:rPr>
                <w:rFonts w:cs="Arial"/>
                <w:spacing w:val="-5"/>
              </w:rPr>
            </w:pPr>
            <w:r w:rsidRPr="009E56CF">
              <w:t>Предмет исследования и суть исследования</w:t>
            </w:r>
          </w:p>
        </w:tc>
        <w:tc>
          <w:tcPr>
            <w:tcW w:w="853" w:type="pct"/>
            <w:tcBorders>
              <w:top w:val="single" w:sz="4" w:space="0" w:color="auto"/>
              <w:left w:val="single" w:sz="4" w:space="0" w:color="auto"/>
              <w:bottom w:val="single" w:sz="4" w:space="0" w:color="auto"/>
              <w:right w:val="single" w:sz="4" w:space="0" w:color="auto"/>
            </w:tcBorders>
          </w:tcPr>
          <w:p w14:paraId="17F1AEEA" w14:textId="77777777" w:rsidR="00DE2EF3" w:rsidRPr="009E56CF" w:rsidRDefault="00DE2EF3" w:rsidP="007A3BB6">
            <w:pPr>
              <w:pStyle w:val="20226"/>
              <w:rPr>
                <w:rFonts w:cs="Arial"/>
                <w:spacing w:val="-5"/>
              </w:rPr>
            </w:pPr>
            <w:r w:rsidRPr="009E56CF">
              <w:t>Количество проводимых исследований</w:t>
            </w:r>
          </w:p>
        </w:tc>
        <w:tc>
          <w:tcPr>
            <w:tcW w:w="1666" w:type="pct"/>
            <w:tcBorders>
              <w:top w:val="single" w:sz="4" w:space="0" w:color="auto"/>
              <w:left w:val="single" w:sz="4" w:space="0" w:color="auto"/>
              <w:bottom w:val="single" w:sz="4" w:space="0" w:color="auto"/>
              <w:right w:val="single" w:sz="4" w:space="0" w:color="auto"/>
            </w:tcBorders>
          </w:tcPr>
          <w:p w14:paraId="2DCFF431" w14:textId="77777777" w:rsidR="00DE2EF3" w:rsidRPr="009E56CF" w:rsidRDefault="00DE2EF3" w:rsidP="007A3BB6">
            <w:pPr>
              <w:pStyle w:val="20226"/>
              <w:rPr>
                <w:rFonts w:cs="Arial"/>
                <w:spacing w:val="-5"/>
              </w:rPr>
            </w:pPr>
            <w:r w:rsidRPr="009E56CF">
              <w:t>Требования к содержанию отчета по результатам проведенного исследования</w:t>
            </w:r>
          </w:p>
        </w:tc>
      </w:tr>
      <w:tr w:rsidR="00DE2EF3" w:rsidRPr="009E56CF" w14:paraId="3C006F09" w14:textId="77777777" w:rsidTr="007A3BB6">
        <w:tc>
          <w:tcPr>
            <w:tcW w:w="832" w:type="pct"/>
            <w:tcBorders>
              <w:top w:val="single" w:sz="4" w:space="0" w:color="auto"/>
              <w:left w:val="single" w:sz="4" w:space="0" w:color="auto"/>
              <w:bottom w:val="single" w:sz="4" w:space="0" w:color="auto"/>
              <w:right w:val="single" w:sz="4" w:space="0" w:color="auto"/>
            </w:tcBorders>
          </w:tcPr>
          <w:p w14:paraId="7977056A" w14:textId="77777777" w:rsidR="00DE2EF3" w:rsidRPr="009E56CF" w:rsidRDefault="00DE2EF3" w:rsidP="007A3BB6">
            <w:pPr>
              <w:pStyle w:val="20225"/>
              <w:ind w:firstLine="0"/>
              <w:rPr>
                <w:rFonts w:cstheme="minorBidi"/>
              </w:rPr>
            </w:pPr>
            <w:r w:rsidRPr="009E56CF">
              <w:t>Исследование технического состояния Системы</w:t>
            </w:r>
          </w:p>
        </w:tc>
        <w:tc>
          <w:tcPr>
            <w:tcW w:w="1649" w:type="pct"/>
            <w:tcBorders>
              <w:top w:val="single" w:sz="4" w:space="0" w:color="auto"/>
              <w:left w:val="single" w:sz="4" w:space="0" w:color="auto"/>
              <w:bottom w:val="single" w:sz="4" w:space="0" w:color="auto"/>
              <w:right w:val="single" w:sz="4" w:space="0" w:color="auto"/>
            </w:tcBorders>
          </w:tcPr>
          <w:p w14:paraId="6617AEFD" w14:textId="77777777" w:rsidR="00DE2EF3" w:rsidRPr="009E56CF" w:rsidRDefault="00DE2EF3" w:rsidP="007A3BB6">
            <w:pPr>
              <w:pStyle w:val="20225"/>
              <w:ind w:firstLine="0"/>
            </w:pPr>
            <w:r w:rsidRPr="009E56CF">
              <w:t>Техническое состояние Системы.</w:t>
            </w:r>
          </w:p>
          <w:p w14:paraId="35A106F0" w14:textId="77777777" w:rsidR="00DE2EF3" w:rsidRPr="009E56CF" w:rsidRDefault="00DE2EF3" w:rsidP="007A3BB6">
            <w:pPr>
              <w:pStyle w:val="20225"/>
              <w:ind w:firstLine="0"/>
            </w:pPr>
            <w:r w:rsidRPr="009E56CF">
              <w:t>Исполнителем проводится экспертное исследование общего технического состояния Системы, ОС сервера в объеме следующих работ:</w:t>
            </w:r>
          </w:p>
          <w:p w14:paraId="7D93F5A8" w14:textId="77777777" w:rsidR="00DE2EF3" w:rsidRPr="009E56CF" w:rsidRDefault="00DE2EF3" w:rsidP="007A3BB6">
            <w:pPr>
              <w:pStyle w:val="20227"/>
              <w:ind w:firstLine="222"/>
            </w:pPr>
            <w:r w:rsidRPr="009E56CF">
              <w:t>анализ работы Системы, сервера приложения Системы, ОС сервера, Web-сервера Системы, конфигурационных настроек Системы,</w:t>
            </w:r>
          </w:p>
          <w:p w14:paraId="30443162" w14:textId="77777777" w:rsidR="00DE2EF3" w:rsidRPr="009E56CF" w:rsidRDefault="00DE2EF3" w:rsidP="007A3BB6">
            <w:pPr>
              <w:pStyle w:val="20227"/>
              <w:ind w:firstLine="222"/>
            </w:pPr>
            <w:r w:rsidRPr="009E56CF">
              <w:t>разработка рекомендаций и предложений по оптимизации настроек параметров Системы, ОС сервера,</w:t>
            </w:r>
          </w:p>
          <w:p w14:paraId="4327401D" w14:textId="77777777" w:rsidR="00DE2EF3" w:rsidRPr="009E56CF" w:rsidRDefault="00DE2EF3" w:rsidP="007A3BB6">
            <w:pPr>
              <w:pStyle w:val="20227"/>
              <w:ind w:firstLine="222"/>
            </w:pPr>
            <w:r w:rsidRPr="009E56CF">
              <w:t>разработка отчета по результатам проведенного исследования.</w:t>
            </w:r>
          </w:p>
        </w:tc>
        <w:tc>
          <w:tcPr>
            <w:tcW w:w="853" w:type="pct"/>
            <w:tcBorders>
              <w:top w:val="single" w:sz="4" w:space="0" w:color="auto"/>
              <w:left w:val="single" w:sz="4" w:space="0" w:color="auto"/>
              <w:bottom w:val="single" w:sz="4" w:space="0" w:color="auto"/>
              <w:right w:val="single" w:sz="4" w:space="0" w:color="auto"/>
            </w:tcBorders>
          </w:tcPr>
          <w:p w14:paraId="53D36543" w14:textId="77777777" w:rsidR="00DE2EF3" w:rsidRPr="009E56CF" w:rsidRDefault="00DE2EF3" w:rsidP="007A3BB6">
            <w:pPr>
              <w:pStyle w:val="20225"/>
              <w:ind w:firstLine="0"/>
              <w:jc w:val="center"/>
            </w:pPr>
            <w:r w:rsidRPr="009E56CF">
              <w:t>При необходимости, но не более 4 раз в течении срока оказания Услуг</w:t>
            </w:r>
          </w:p>
        </w:tc>
        <w:tc>
          <w:tcPr>
            <w:tcW w:w="1666" w:type="pct"/>
            <w:tcBorders>
              <w:top w:val="single" w:sz="4" w:space="0" w:color="auto"/>
              <w:left w:val="single" w:sz="4" w:space="0" w:color="auto"/>
              <w:bottom w:val="single" w:sz="4" w:space="0" w:color="auto"/>
              <w:right w:val="single" w:sz="4" w:space="0" w:color="auto"/>
            </w:tcBorders>
          </w:tcPr>
          <w:p w14:paraId="6FE0952D" w14:textId="77777777" w:rsidR="00DE2EF3" w:rsidRPr="009E56CF" w:rsidRDefault="00DE2EF3" w:rsidP="007A3BB6">
            <w:pPr>
              <w:pStyle w:val="20225"/>
              <w:ind w:firstLine="0"/>
            </w:pPr>
            <w:r w:rsidRPr="009E56CF">
              <w:t>Отчет по результатам проведенного исследования содержит:</w:t>
            </w:r>
          </w:p>
          <w:p w14:paraId="15C7D763" w14:textId="77777777" w:rsidR="00DE2EF3" w:rsidRPr="009E56CF" w:rsidRDefault="00DE2EF3" w:rsidP="007A3BB6">
            <w:pPr>
              <w:pStyle w:val="20227"/>
              <w:ind w:firstLine="223"/>
            </w:pPr>
            <w:r w:rsidRPr="009E56CF">
              <w:t>заключение о текущем состоянии и настройках параметров Системы;</w:t>
            </w:r>
          </w:p>
          <w:p w14:paraId="2E9EA424" w14:textId="77777777" w:rsidR="00DE2EF3" w:rsidRPr="009E56CF" w:rsidRDefault="00DE2EF3" w:rsidP="007A3BB6">
            <w:pPr>
              <w:pStyle w:val="20227"/>
              <w:ind w:firstLine="223"/>
            </w:pPr>
            <w:r w:rsidRPr="009E56CF">
              <w:t>рекомендации по оптимизации настроек параметров Системы, ОС сервера;</w:t>
            </w:r>
          </w:p>
          <w:p w14:paraId="170BD53E" w14:textId="77777777" w:rsidR="00DE2EF3" w:rsidRPr="009E56CF" w:rsidRDefault="00DE2EF3" w:rsidP="007A3BB6">
            <w:pPr>
              <w:pStyle w:val="20227"/>
              <w:ind w:firstLine="223"/>
            </w:pPr>
            <w:r w:rsidRPr="009E56CF">
              <w:t>рекомендации по оптимизации производительности Системы.</w:t>
            </w:r>
          </w:p>
        </w:tc>
      </w:tr>
      <w:tr w:rsidR="00DE2EF3" w:rsidRPr="009E56CF" w14:paraId="3D47D7D4" w14:textId="77777777" w:rsidTr="007A3BB6">
        <w:tc>
          <w:tcPr>
            <w:tcW w:w="832" w:type="pct"/>
            <w:tcBorders>
              <w:top w:val="single" w:sz="4" w:space="0" w:color="auto"/>
              <w:left w:val="single" w:sz="4" w:space="0" w:color="auto"/>
              <w:bottom w:val="single" w:sz="4" w:space="0" w:color="auto"/>
              <w:right w:val="single" w:sz="4" w:space="0" w:color="auto"/>
            </w:tcBorders>
          </w:tcPr>
          <w:p w14:paraId="77B078FE" w14:textId="77777777" w:rsidR="00DE2EF3" w:rsidRPr="009E56CF" w:rsidRDefault="00DE2EF3" w:rsidP="007A3BB6">
            <w:pPr>
              <w:pStyle w:val="20225"/>
              <w:ind w:firstLine="0"/>
            </w:pPr>
            <w:r w:rsidRPr="009E56CF">
              <w:t>Исследование базы данных "PostgreSQL"</w:t>
            </w:r>
          </w:p>
        </w:tc>
        <w:tc>
          <w:tcPr>
            <w:tcW w:w="1649" w:type="pct"/>
            <w:tcBorders>
              <w:top w:val="single" w:sz="4" w:space="0" w:color="auto"/>
              <w:left w:val="single" w:sz="4" w:space="0" w:color="auto"/>
              <w:bottom w:val="single" w:sz="4" w:space="0" w:color="auto"/>
              <w:right w:val="single" w:sz="4" w:space="0" w:color="auto"/>
            </w:tcBorders>
          </w:tcPr>
          <w:p w14:paraId="481EA87A" w14:textId="77777777" w:rsidR="00DE2EF3" w:rsidRPr="009E56CF" w:rsidRDefault="00DE2EF3" w:rsidP="007A3BB6">
            <w:pPr>
              <w:pStyle w:val="20225"/>
              <w:ind w:firstLine="0"/>
            </w:pPr>
            <w:r w:rsidRPr="009E56CF">
              <w:t>База данных Системы под управлением СУБД "PostgreSQL".</w:t>
            </w:r>
          </w:p>
          <w:p w14:paraId="5B322211" w14:textId="77777777" w:rsidR="00DE2EF3" w:rsidRPr="009E56CF" w:rsidRDefault="00DE2EF3" w:rsidP="007A3BB6">
            <w:pPr>
              <w:pStyle w:val="20225"/>
              <w:ind w:firstLine="0"/>
            </w:pPr>
            <w:r w:rsidRPr="009E56CF">
              <w:t>Исполнителем проводится экспертное исследование базы данных Системы под управлением СУБД "PostgreSQL" в объеме следующих работ:</w:t>
            </w:r>
          </w:p>
          <w:p w14:paraId="2D51C689" w14:textId="77777777" w:rsidR="00DE2EF3" w:rsidRPr="009E56CF" w:rsidRDefault="00DE2EF3" w:rsidP="007A3BB6">
            <w:pPr>
              <w:pStyle w:val="20227"/>
              <w:ind w:firstLine="222"/>
            </w:pPr>
            <w:r w:rsidRPr="009E56CF">
              <w:t>анализ конфигурации сервера СУБД Системы, анализ конфигурации и работы базы данных Системы,</w:t>
            </w:r>
          </w:p>
          <w:p w14:paraId="353A3FE0" w14:textId="77777777" w:rsidR="00DE2EF3" w:rsidRPr="009E56CF" w:rsidRDefault="00DE2EF3" w:rsidP="007A3BB6">
            <w:pPr>
              <w:pStyle w:val="20227"/>
              <w:ind w:firstLine="222"/>
            </w:pPr>
            <w:r w:rsidRPr="009E56CF">
              <w:t>сверка базы данных с эталонной базой данных той же версии Системы для выявления расхождения и приведения базы данных к эталонному состоянию,</w:t>
            </w:r>
          </w:p>
          <w:p w14:paraId="16B14081" w14:textId="77777777" w:rsidR="00DE2EF3" w:rsidRPr="009E56CF" w:rsidRDefault="00DE2EF3" w:rsidP="007A3BB6">
            <w:pPr>
              <w:pStyle w:val="20227"/>
              <w:ind w:firstLine="222"/>
            </w:pPr>
            <w:r w:rsidRPr="009E56CF">
              <w:t>анализ корректности файлов СУБД,</w:t>
            </w:r>
          </w:p>
          <w:p w14:paraId="29045D52" w14:textId="77777777" w:rsidR="00DE2EF3" w:rsidRPr="009E56CF" w:rsidRDefault="00DE2EF3" w:rsidP="007A3BB6">
            <w:pPr>
              <w:pStyle w:val="20227"/>
              <w:ind w:firstLine="222"/>
            </w:pPr>
            <w:r w:rsidRPr="009E56CF">
              <w:t>разработка рекомендаций и предложений по оптимизации базы данных,</w:t>
            </w:r>
          </w:p>
          <w:p w14:paraId="277CDF11" w14:textId="77777777" w:rsidR="00DE2EF3" w:rsidRPr="009E56CF" w:rsidRDefault="00DE2EF3" w:rsidP="007A3BB6">
            <w:pPr>
              <w:pStyle w:val="20227"/>
              <w:ind w:firstLine="222"/>
            </w:pPr>
            <w:r w:rsidRPr="009E56CF">
              <w:t>разработка отчета по результатам проведенного исследования.</w:t>
            </w:r>
          </w:p>
        </w:tc>
        <w:tc>
          <w:tcPr>
            <w:tcW w:w="853" w:type="pct"/>
            <w:tcBorders>
              <w:top w:val="single" w:sz="4" w:space="0" w:color="auto"/>
              <w:left w:val="single" w:sz="4" w:space="0" w:color="auto"/>
              <w:bottom w:val="single" w:sz="4" w:space="0" w:color="auto"/>
              <w:right w:val="single" w:sz="4" w:space="0" w:color="auto"/>
            </w:tcBorders>
          </w:tcPr>
          <w:p w14:paraId="7C866591" w14:textId="77777777" w:rsidR="00DE2EF3" w:rsidRPr="009E56CF" w:rsidRDefault="00DE2EF3" w:rsidP="007A3BB6">
            <w:pPr>
              <w:pStyle w:val="20225"/>
              <w:ind w:firstLine="0"/>
              <w:jc w:val="center"/>
            </w:pPr>
            <w:r w:rsidRPr="009E56CF">
              <w:t>При необходимости, но не более 4 раз в течении срока оказания Услуг</w:t>
            </w:r>
          </w:p>
        </w:tc>
        <w:tc>
          <w:tcPr>
            <w:tcW w:w="1666" w:type="pct"/>
            <w:tcBorders>
              <w:top w:val="single" w:sz="4" w:space="0" w:color="auto"/>
              <w:left w:val="single" w:sz="4" w:space="0" w:color="auto"/>
              <w:bottom w:val="single" w:sz="4" w:space="0" w:color="auto"/>
              <w:right w:val="single" w:sz="4" w:space="0" w:color="auto"/>
            </w:tcBorders>
          </w:tcPr>
          <w:p w14:paraId="4AF35613" w14:textId="77777777" w:rsidR="00DE2EF3" w:rsidRPr="009E56CF" w:rsidRDefault="00DE2EF3" w:rsidP="007A3BB6">
            <w:pPr>
              <w:pStyle w:val="20225"/>
              <w:ind w:firstLine="0"/>
            </w:pPr>
            <w:r w:rsidRPr="009E56CF">
              <w:t>Отчет по результатам проведенного исследования содержит:</w:t>
            </w:r>
          </w:p>
          <w:p w14:paraId="7439EE0B" w14:textId="77777777" w:rsidR="00DE2EF3" w:rsidRPr="009E56CF" w:rsidRDefault="00DE2EF3" w:rsidP="007A3BB6">
            <w:pPr>
              <w:pStyle w:val="20227"/>
              <w:ind w:firstLine="223"/>
            </w:pPr>
            <w:r w:rsidRPr="009E56CF">
              <w:t>заключение о состоянии баз данных;</w:t>
            </w:r>
          </w:p>
          <w:p w14:paraId="6D6DFF59" w14:textId="77777777" w:rsidR="00DE2EF3" w:rsidRPr="009E56CF" w:rsidRDefault="00DE2EF3" w:rsidP="007A3BB6">
            <w:pPr>
              <w:pStyle w:val="20227"/>
              <w:ind w:firstLine="223"/>
            </w:pPr>
            <w:r w:rsidRPr="009E56CF">
              <w:t>рекомендации по восстановлению (в случае выявления такой необходимости в ходе исследовательских работ);</w:t>
            </w:r>
          </w:p>
          <w:p w14:paraId="2FE9F424" w14:textId="77777777" w:rsidR="00DE2EF3" w:rsidRPr="009E56CF" w:rsidRDefault="00DE2EF3" w:rsidP="007A3BB6">
            <w:pPr>
              <w:pStyle w:val="20227"/>
              <w:ind w:firstLine="223"/>
            </w:pPr>
            <w:r w:rsidRPr="009E56CF">
              <w:t>рекомендации, направленные на избежание повторения повреждения баз данных (в случае выявления факта повреждения баз данных).</w:t>
            </w:r>
          </w:p>
        </w:tc>
      </w:tr>
    </w:tbl>
    <w:p w14:paraId="082FB630" w14:textId="77777777" w:rsidR="00DE2EF3" w:rsidRPr="009E56CF" w:rsidRDefault="00DE2EF3" w:rsidP="00DE2EF3">
      <w:pPr>
        <w:pStyle w:val="20224"/>
      </w:pPr>
      <w:r w:rsidRPr="009E56CF">
        <w:t>К нетиповым Заявкам с категорией "Запрос на обслуживание" относятся Заявки содержащие:</w:t>
      </w:r>
    </w:p>
    <w:p w14:paraId="296CFE92" w14:textId="77777777" w:rsidR="00DE2EF3" w:rsidRPr="009E56CF" w:rsidRDefault="00DE2EF3" w:rsidP="00DE2EF3">
      <w:pPr>
        <w:pStyle w:val="2022-"/>
        <w:numPr>
          <w:ilvl w:val="0"/>
          <w:numId w:val="162"/>
        </w:numPr>
        <w:ind w:left="851"/>
      </w:pPr>
      <w:r w:rsidRPr="009E56CF">
        <w:t>запрос, связанный с необходимостью разработки дополнительного инструмента корректировки данных, не связанного с разработкой дополнительных функций Системы;</w:t>
      </w:r>
    </w:p>
    <w:p w14:paraId="556EE42E" w14:textId="77777777" w:rsidR="00DE2EF3" w:rsidRPr="009E56CF" w:rsidRDefault="00DE2EF3" w:rsidP="00DE2EF3">
      <w:pPr>
        <w:pStyle w:val="2022-"/>
        <w:numPr>
          <w:ilvl w:val="0"/>
          <w:numId w:val="162"/>
        </w:numPr>
        <w:ind w:left="851"/>
      </w:pPr>
      <w:r w:rsidRPr="009E56CF">
        <w:t>запрос на обновление, доработку или предоставление Документации Системы и другой информации по Системе;</w:t>
      </w:r>
    </w:p>
    <w:p w14:paraId="1A349AF2" w14:textId="77777777" w:rsidR="00DE2EF3" w:rsidRPr="009E56CF" w:rsidRDefault="00DE2EF3" w:rsidP="00DE2EF3">
      <w:pPr>
        <w:pStyle w:val="2022-"/>
        <w:numPr>
          <w:ilvl w:val="0"/>
          <w:numId w:val="162"/>
        </w:numPr>
        <w:ind w:left="851"/>
      </w:pPr>
      <w:r w:rsidRPr="009E56CF">
        <w:lastRenderedPageBreak/>
        <w:t>запрос, связанный с необходимостью дополнения/корректировки справочников Системы, в т.ч кодов бюджетной классификации доходов, ОКВЭД, ОКТМО, уровней бюджетов, юридических лиц и пр.;</w:t>
      </w:r>
    </w:p>
    <w:p w14:paraId="6F28EE68" w14:textId="77777777" w:rsidR="00DE2EF3" w:rsidRPr="009E56CF" w:rsidRDefault="00DE2EF3" w:rsidP="00DE2EF3">
      <w:pPr>
        <w:pStyle w:val="2022-"/>
        <w:numPr>
          <w:ilvl w:val="0"/>
          <w:numId w:val="162"/>
        </w:numPr>
        <w:ind w:left="851"/>
      </w:pPr>
      <w:r w:rsidRPr="009E56CF">
        <w:t>прочие запросы, не связанные напрямую с вопросами эксплуатации Системы, и, не выходящие за рамки предмета Контракта.</w:t>
      </w:r>
    </w:p>
    <w:p w14:paraId="104F0A57" w14:textId="77777777" w:rsidR="00DE2EF3" w:rsidRPr="009E56CF" w:rsidRDefault="00DE2EF3" w:rsidP="00DE2EF3">
      <w:pPr>
        <w:pStyle w:val="20224"/>
      </w:pPr>
      <w:r w:rsidRPr="009E56CF">
        <w:t xml:space="preserve">Приоритет нетиповой Заявки с категорией "Запрос на обслуживание" определяется в соответствии с таблицами Приложения 4 к настоящему </w:t>
      </w:r>
      <w:r w:rsidRPr="009E56CF">
        <w:rPr>
          <w:lang w:eastAsia="ru-RU"/>
        </w:rPr>
        <w:t>Описанию объекта закупки</w:t>
      </w:r>
      <w:r w:rsidRPr="009E56CF">
        <w:t>.</w:t>
      </w:r>
    </w:p>
    <w:p w14:paraId="434C5724" w14:textId="77777777" w:rsidR="00DE2EF3" w:rsidRPr="009E56CF" w:rsidRDefault="00DE2EF3" w:rsidP="00DE2EF3">
      <w:pPr>
        <w:pStyle w:val="20224"/>
      </w:pPr>
      <w:r w:rsidRPr="009E56CF">
        <w:t>Исполнитель обязан выполнить мероприятия, необходимые для решения нетиповой Заявки с категорией "Запрос на обслуживание" в рамках принятой на сопровождение функциональности Системы.</w:t>
      </w:r>
    </w:p>
    <w:p w14:paraId="62B7C802" w14:textId="77777777" w:rsidR="00DE2EF3" w:rsidRPr="009E56CF" w:rsidRDefault="00DE2EF3" w:rsidP="00DE2EF3">
      <w:pPr>
        <w:pStyle w:val="20224"/>
      </w:pPr>
      <w:r w:rsidRPr="009E56CF">
        <w:t>Исполнитель вправе отказать в решении нетиповой Заявки с категорией "Запрос на обслуживание" в случае, если требуемое решение выходит за рамки принятой на сопровождение функциональности Системы.</w:t>
      </w:r>
    </w:p>
    <w:p w14:paraId="3F80DCF4" w14:textId="77777777" w:rsidR="00DE2EF3" w:rsidRPr="009E56CF" w:rsidRDefault="00DE2EF3" w:rsidP="00DE2EF3">
      <w:pPr>
        <w:pStyle w:val="20224"/>
      </w:pPr>
      <w:r w:rsidRPr="009E56CF">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2 к настоящему </w:t>
      </w:r>
      <w:r w:rsidRPr="009E56CF">
        <w:rPr>
          <w:lang w:eastAsia="ru-RU"/>
        </w:rPr>
        <w:t>Описанию объекта закупки</w:t>
      </w:r>
      <w:r w:rsidRPr="009E56CF">
        <w:t>.</w:t>
      </w:r>
    </w:p>
    <w:p w14:paraId="4DA94984" w14:textId="77777777" w:rsidR="00DE2EF3" w:rsidRPr="009E56CF" w:rsidRDefault="00DE2EF3" w:rsidP="00DE2EF3">
      <w:pPr>
        <w:pStyle w:val="20223"/>
        <w:ind w:left="0" w:firstLine="709"/>
      </w:pPr>
      <w:bookmarkStart w:id="1673" w:name="_Toc96084420"/>
      <w:r w:rsidRPr="009E56CF">
        <w:t>Требования к услуге "Поддержка перехода на новый финансовый год"</w:t>
      </w:r>
      <w:bookmarkEnd w:id="1673"/>
    </w:p>
    <w:p w14:paraId="727634BA" w14:textId="77777777" w:rsidR="00DE2EF3" w:rsidRPr="009E56CF" w:rsidRDefault="00DE2EF3" w:rsidP="00DE2EF3">
      <w:pPr>
        <w:pStyle w:val="20224"/>
      </w:pPr>
      <w:r w:rsidRPr="009E56CF">
        <w:t>Услуга "Поддержка перехода на новый финансовый год" включает в себя выполнение мероприятий по подготовке Системы к эксплуатации в новом финансовом году, а именно:</w:t>
      </w:r>
    </w:p>
    <w:p w14:paraId="3BD1B35D" w14:textId="77777777" w:rsidR="00DE2EF3" w:rsidRPr="009E56CF" w:rsidRDefault="00DE2EF3" w:rsidP="00DE2EF3">
      <w:pPr>
        <w:pStyle w:val="2022-"/>
      </w:pPr>
      <w:r w:rsidRPr="009E56CF">
        <w:t>разработку Исполнителем и согласование с Заказчиком не позднее 01.12.2026 обязательного для исполнения Сторонами плана-графика работ по подготовке к эксплуатации Системы в новом финансовом году, содержащего мероприятия и сроки, исключающие неисполнение Заказчиком своих функций, установленных законодательством Российской Федерации, нормативными актами Заказчика.</w:t>
      </w:r>
    </w:p>
    <w:p w14:paraId="76DAD0EC" w14:textId="77777777" w:rsidR="00DE2EF3" w:rsidRPr="009E56CF" w:rsidRDefault="00DE2EF3" w:rsidP="00DE2EF3">
      <w:pPr>
        <w:pStyle w:val="20222"/>
        <w:spacing w:line="240" w:lineRule="auto"/>
        <w:ind w:left="0" w:firstLine="709"/>
        <w:rPr>
          <w:rFonts w:asciiTheme="minorHAnsi" w:hAnsiTheme="minorHAnsi"/>
        </w:rPr>
      </w:pPr>
      <w:bookmarkStart w:id="1674" w:name="_Toc96084421"/>
      <w:r w:rsidRPr="009E56CF">
        <w:t xml:space="preserve">Требования к содержанию услуг </w:t>
      </w:r>
      <w:r w:rsidRPr="009E56CF">
        <w:rPr>
          <w:rFonts w:ascii="Times New Roman" w:hAnsi="Times New Roman" w:cs="Times New Roman"/>
        </w:rPr>
        <w:t>комплекса "Управление изменениями"</w:t>
      </w:r>
      <w:r w:rsidRPr="009E56CF">
        <w:t xml:space="preserve"> </w:t>
      </w:r>
      <w:bookmarkEnd w:id="1674"/>
    </w:p>
    <w:p w14:paraId="438DDB48" w14:textId="77777777" w:rsidR="00DE2EF3" w:rsidRPr="009E56CF" w:rsidRDefault="00DE2EF3" w:rsidP="00DE2EF3">
      <w:pPr>
        <w:pStyle w:val="20223"/>
        <w:spacing w:line="240" w:lineRule="auto"/>
        <w:ind w:left="0" w:firstLine="709"/>
      </w:pPr>
      <w:bookmarkStart w:id="1675" w:name="_Toc68696452"/>
      <w:bookmarkStart w:id="1676" w:name="_Toc472346837"/>
      <w:bookmarkStart w:id="1677" w:name="_Toc76029812"/>
      <w:bookmarkStart w:id="1678" w:name="_Toc96084423"/>
      <w:bookmarkStart w:id="1679" w:name="_Toc483558775"/>
      <w:r w:rsidRPr="009E56CF">
        <w:t>Требования к услуге "Предоставление Релизов"</w:t>
      </w:r>
      <w:bookmarkEnd w:id="1675"/>
      <w:bookmarkEnd w:id="1676"/>
      <w:bookmarkEnd w:id="1677"/>
      <w:bookmarkEnd w:id="1678"/>
      <w:bookmarkEnd w:id="1679"/>
    </w:p>
    <w:p w14:paraId="34222236" w14:textId="77777777" w:rsidR="00DE2EF3" w:rsidRPr="009E56CF" w:rsidRDefault="00DE2EF3" w:rsidP="00DE2EF3">
      <w:pPr>
        <w:pStyle w:val="20224"/>
      </w:pPr>
      <w:r w:rsidRPr="009E56CF">
        <w:t>Услуга "Предоставление релизов" включает в себя:</w:t>
      </w:r>
    </w:p>
    <w:p w14:paraId="1C874F48" w14:textId="77777777" w:rsidR="00DE2EF3" w:rsidRPr="009E56CF" w:rsidRDefault="00DE2EF3" w:rsidP="00DE2EF3">
      <w:pPr>
        <w:pStyle w:val="20224"/>
        <w:numPr>
          <w:ilvl w:val="0"/>
          <w:numId w:val="138"/>
        </w:numPr>
      </w:pPr>
      <w:r w:rsidRPr="009E56CF">
        <w:t>предоставление Релизов в течение срока оказания Услуг;</w:t>
      </w:r>
    </w:p>
    <w:p w14:paraId="0DF93295" w14:textId="77777777" w:rsidR="00DE2EF3" w:rsidRPr="009E56CF" w:rsidRDefault="00DE2EF3" w:rsidP="00DE2EF3">
      <w:pPr>
        <w:pStyle w:val="20224"/>
        <w:numPr>
          <w:ilvl w:val="0"/>
          <w:numId w:val="138"/>
        </w:numPr>
      </w:pPr>
      <w:r w:rsidRPr="009E56CF">
        <w:t>обновление (установка Релизов) Системы в даты, согласованные с Заказчиком.</w:t>
      </w:r>
    </w:p>
    <w:p w14:paraId="2C16452A" w14:textId="77777777" w:rsidR="00DE2EF3" w:rsidRPr="009E56CF" w:rsidRDefault="00DE2EF3" w:rsidP="00DE2EF3">
      <w:pPr>
        <w:pStyle w:val="20224"/>
        <w:rPr>
          <w:rFonts w:eastAsiaTheme="minorHAnsi"/>
        </w:rPr>
      </w:pPr>
      <w:r w:rsidRPr="009E56CF">
        <w:t>Основанием для предоставления Релизов являются:</w:t>
      </w:r>
    </w:p>
    <w:p w14:paraId="6D681739" w14:textId="77777777" w:rsidR="00DE2EF3" w:rsidRPr="009E56CF" w:rsidRDefault="00DE2EF3" w:rsidP="00DE2EF3">
      <w:pPr>
        <w:pStyle w:val="2022-"/>
        <w:numPr>
          <w:ilvl w:val="0"/>
          <w:numId w:val="164"/>
        </w:numPr>
        <w:ind w:left="709"/>
      </w:pPr>
      <w:r w:rsidRPr="009E56CF">
        <w:t>изменения, связанные с Адаптацией существующего функционала Системы, в том числе изменения, связанные с подготовкой Системы к эксплуатации в новом финансовом году;</w:t>
      </w:r>
    </w:p>
    <w:p w14:paraId="4D4FE409" w14:textId="77777777" w:rsidR="00DE2EF3" w:rsidRPr="009E56CF" w:rsidRDefault="00DE2EF3" w:rsidP="00DE2EF3">
      <w:pPr>
        <w:pStyle w:val="2022-"/>
        <w:numPr>
          <w:ilvl w:val="0"/>
          <w:numId w:val="164"/>
        </w:numPr>
        <w:ind w:left="709"/>
      </w:pPr>
      <w:r w:rsidRPr="009E56CF">
        <w:t>изменения, связанные с решением Заявок, в том числе с устранением Дефектов и Сбоев Системы, выявленных в ходе анализа Заявок;</w:t>
      </w:r>
    </w:p>
    <w:p w14:paraId="0CEC10B4" w14:textId="77777777" w:rsidR="00DE2EF3" w:rsidRPr="009E56CF" w:rsidRDefault="00DE2EF3" w:rsidP="00DE2EF3">
      <w:pPr>
        <w:pStyle w:val="2022-"/>
        <w:numPr>
          <w:ilvl w:val="0"/>
          <w:numId w:val="164"/>
        </w:numPr>
        <w:ind w:left="709"/>
      </w:pPr>
      <w:r w:rsidRPr="009E56CF">
        <w:t>изменения существующего функционала Системы, осуществляемых по инициативе Исполнителя и предназначенных для повышения удобства работы и (или) оптимизации работы пользователей с Системой.</w:t>
      </w:r>
    </w:p>
    <w:p w14:paraId="57497E4A" w14:textId="77777777" w:rsidR="00DE2EF3" w:rsidRPr="009E56CF" w:rsidRDefault="00DE2EF3" w:rsidP="00DE2EF3">
      <w:pPr>
        <w:pStyle w:val="20224"/>
      </w:pPr>
      <w:r w:rsidRPr="009E56CF">
        <w:t>В состав Релиза, в том числе должны входить: описание Релиза, обновленная Документация (при необходимости), включающая Руководство пользователя, Руководство администратора Системы; актуальные Системные требования (при необходимости).</w:t>
      </w:r>
    </w:p>
    <w:p w14:paraId="397EBFDD" w14:textId="77777777" w:rsidR="00DE2EF3" w:rsidRPr="009E56CF" w:rsidRDefault="00DE2EF3" w:rsidP="00DE2EF3">
      <w:pPr>
        <w:pStyle w:val="20224"/>
      </w:pPr>
      <w:r w:rsidRPr="009E56CF">
        <w:t>По итогам установки Релиза Исполнитель анализирует ранее разработанный Комплект документации по защите информации Системы и представляет Заказчику заключение о наличии (отсутствии) изменений в технологических процессах обработки информации Системы (форма и содержание заключения – по согласованию Сторон), которое размещается на Файлообменном ресурсе, с уведомлением ОПЗ и УП по электронной почте.</w:t>
      </w:r>
    </w:p>
    <w:p w14:paraId="4E93591A" w14:textId="77777777" w:rsidR="00DE2EF3" w:rsidRPr="009E56CF" w:rsidRDefault="00DE2EF3" w:rsidP="00DE2EF3">
      <w:pPr>
        <w:pStyle w:val="20224"/>
      </w:pPr>
      <w:r w:rsidRPr="009E56CF">
        <w:t>При оказании услуги "Предоставление Релизов" должна отсутствовать необходимость внесения изменений в реализованную в Системе структуру системы защиты информации и в утвер</w:t>
      </w:r>
      <w:r w:rsidRPr="009E56CF">
        <w:lastRenderedPageBreak/>
        <w:t>жденную модель угроз безопасности информации. Проводимые при оказании услуги "Предоставление Релизов" мероприятия не должны оказывать негативного влияния на существующий уровень защищенности Системы и должны проводиться в соответствии с реализованным Заказчиком комплексом правовых, организационных и технических мер по защите информации Системы.</w:t>
      </w:r>
    </w:p>
    <w:p w14:paraId="05CE0FCB" w14:textId="77777777" w:rsidR="00DE2EF3" w:rsidRPr="009E56CF" w:rsidRDefault="00DE2EF3" w:rsidP="00DE2EF3">
      <w:pPr>
        <w:pStyle w:val="20223"/>
        <w:ind w:left="0" w:firstLine="709"/>
      </w:pPr>
      <w:bookmarkStart w:id="1680" w:name="_Ref89906015"/>
      <w:bookmarkStart w:id="1681" w:name="_Ref89905537"/>
      <w:bookmarkStart w:id="1682" w:name="_Toc96084424"/>
      <w:r w:rsidRPr="009E56CF">
        <w:t>Требования к услуге "Управление изменениями"</w:t>
      </w:r>
      <w:bookmarkEnd w:id="1680"/>
      <w:bookmarkEnd w:id="1681"/>
      <w:bookmarkEnd w:id="1682"/>
    </w:p>
    <w:p w14:paraId="4D408DF3" w14:textId="77777777" w:rsidR="00DE2EF3" w:rsidRPr="009E56CF" w:rsidRDefault="00DE2EF3" w:rsidP="00DE2EF3">
      <w:pPr>
        <w:pStyle w:val="20224"/>
      </w:pPr>
      <w:r w:rsidRPr="009E56CF">
        <w:t>Услуга "Управление изменениями" включает в себя анализ необходимости (кроме случаев, когда данная необходимость обусловлена федеральным и (или) региональным законодательством), внесение изменений в Систему и в Документацию Системы</w:t>
      </w:r>
      <w:r w:rsidRPr="009E56CF">
        <w:rPr>
          <w:rFonts w:eastAsia="Arial Unicode MS"/>
          <w:bCs/>
        </w:rPr>
        <w:t xml:space="preserve"> в случаях, являющихся </w:t>
      </w:r>
      <w:r w:rsidRPr="009E56CF">
        <w:t>основанием для предоставления Релизов (</w:t>
      </w:r>
      <w:r w:rsidRPr="009E56CF">
        <w:rPr>
          <w:rFonts w:eastAsia="Arial Unicode MS"/>
        </w:rPr>
        <w:t xml:space="preserve">перечислены в п. 5.4.1 настоящего </w:t>
      </w:r>
      <w:r w:rsidRPr="009E56CF">
        <w:rPr>
          <w:lang w:eastAsia="ru-RU"/>
        </w:rPr>
        <w:t>Описания объекта закупки</w:t>
      </w:r>
      <w:r w:rsidRPr="009E56CF">
        <w:rPr>
          <w:rFonts w:eastAsia="Arial Unicode MS"/>
        </w:rPr>
        <w:t>)</w:t>
      </w:r>
      <w:r w:rsidRPr="009E56CF">
        <w:t>.</w:t>
      </w:r>
    </w:p>
    <w:p w14:paraId="40928DC0" w14:textId="77777777" w:rsidR="00DE2EF3" w:rsidRPr="009E56CF" w:rsidRDefault="00DE2EF3" w:rsidP="00DE2EF3">
      <w:pPr>
        <w:pStyle w:val="20224"/>
      </w:pPr>
      <w:r w:rsidRPr="009E56CF">
        <w:t>В рамках услуги "Управление изменениями" Исполнитель обязан выполнить Адаптацию Системы на соответствие измененным в рамках срока оказания Услуг требованиям федерального и (или) регионального законодательства в срок:</w:t>
      </w:r>
    </w:p>
    <w:p w14:paraId="5154DCDC" w14:textId="77777777" w:rsidR="00DE2EF3" w:rsidRPr="009E56CF" w:rsidRDefault="00DE2EF3" w:rsidP="00DE2EF3">
      <w:pPr>
        <w:pStyle w:val="2022-"/>
        <w:numPr>
          <w:ilvl w:val="0"/>
          <w:numId w:val="165"/>
        </w:numPr>
        <w:ind w:left="709"/>
      </w:pPr>
      <w:r w:rsidRPr="009E56CF">
        <w:t>не позднее даты вступления в силу нормативного документа, требований к форматам обмена с Внешними системами в случае, если дата опубликования нормативного документа, требований к форматам обмена с Внешними системами, не менее 30 (тридцати) календарных дней до даты вступления в силу нормативного документа, требований к форматам обмена с Внешними системами;</w:t>
      </w:r>
    </w:p>
    <w:p w14:paraId="3FA9C328" w14:textId="77777777" w:rsidR="00DE2EF3" w:rsidRPr="009E56CF" w:rsidRDefault="00DE2EF3" w:rsidP="00DE2EF3">
      <w:pPr>
        <w:pStyle w:val="2022-"/>
        <w:numPr>
          <w:ilvl w:val="0"/>
          <w:numId w:val="165"/>
        </w:numPr>
        <w:ind w:left="709"/>
      </w:pPr>
      <w:r w:rsidRPr="009E56CF">
        <w:t xml:space="preserve">не позднее 30 (тридцати) календарных дней со дня опубликования нормативного документа, либо поэтапно в согласованные Сторонами сроки в случае, если дата опубликования нормативного документа, </w:t>
      </w:r>
      <w:r w:rsidRPr="009E56CF">
        <w:rPr>
          <w:rFonts w:eastAsia="Arial Unicode MS"/>
          <w:bCs/>
        </w:rPr>
        <w:t>требований к форматам обмена с Внешними системами</w:t>
      </w:r>
      <w:r w:rsidRPr="009E56CF">
        <w:t xml:space="preserve"> менее 30 (тридцати) календарных дней с даты вступления в силу нормативного документа, </w:t>
      </w:r>
      <w:r w:rsidRPr="009E56CF">
        <w:rPr>
          <w:rFonts w:eastAsia="Arial Unicode MS"/>
          <w:bCs/>
        </w:rPr>
        <w:t>требований к форматам обмена с Внешними системами</w:t>
      </w:r>
      <w:r w:rsidRPr="009E56CF">
        <w:t>. При этом Исполнитель обязан предоставить Заказчику рекомендации по эксплуатации Системы до ее Адаптации;</w:t>
      </w:r>
    </w:p>
    <w:p w14:paraId="6EB0AA33" w14:textId="77777777" w:rsidR="00DE2EF3" w:rsidRPr="009E56CF" w:rsidRDefault="00DE2EF3" w:rsidP="00DE2EF3">
      <w:pPr>
        <w:pStyle w:val="2022-"/>
        <w:numPr>
          <w:ilvl w:val="0"/>
          <w:numId w:val="165"/>
        </w:numPr>
        <w:ind w:left="709"/>
      </w:pPr>
      <w:r w:rsidRPr="009E56CF">
        <w:t>не позднее 3 (трех) рабочих дней после даты вступления в силу нормативного правового акта с измененными требованиями к Порядку формирования и применения кодов бюджетной классификации Российской Федерации, их структуре и принципам назначения.</w:t>
      </w:r>
    </w:p>
    <w:p w14:paraId="0A7E4A1C" w14:textId="77777777" w:rsidR="00DE2EF3" w:rsidRPr="009E56CF" w:rsidRDefault="00DE2EF3" w:rsidP="00DE2EF3">
      <w:pPr>
        <w:pStyle w:val="20223"/>
        <w:ind w:left="0" w:firstLine="709"/>
        <w:rPr>
          <w:rFonts w:ascii="Times New Roman" w:hAnsi="Times New Roman" w:cs="Times New Roman"/>
        </w:rPr>
      </w:pPr>
      <w:bookmarkStart w:id="1683" w:name="_Toc96084425"/>
      <w:bookmarkStart w:id="1684" w:name="_Ref90926224"/>
      <w:bookmarkStart w:id="1685" w:name="_Ref89819898"/>
      <w:r w:rsidRPr="009E56CF">
        <w:t xml:space="preserve">Требования к </w:t>
      </w:r>
      <w:r w:rsidRPr="009E56CF">
        <w:rPr>
          <w:rFonts w:ascii="Times New Roman" w:hAnsi="Times New Roman" w:cs="Times New Roman"/>
        </w:rPr>
        <w:t>мероприятиям по актуализации Комплекта документации по обеспечению защиты информации Системы</w:t>
      </w:r>
      <w:bookmarkEnd w:id="1683"/>
      <w:bookmarkEnd w:id="1684"/>
      <w:bookmarkEnd w:id="1685"/>
    </w:p>
    <w:p w14:paraId="29EDD716" w14:textId="77777777" w:rsidR="00DE2EF3" w:rsidRPr="009E56CF" w:rsidRDefault="00DE2EF3" w:rsidP="00DE2EF3">
      <w:pPr>
        <w:pStyle w:val="20224"/>
        <w:rPr>
          <w:rFonts w:cstheme="minorBidi"/>
        </w:rPr>
      </w:pPr>
      <w:r w:rsidRPr="009E56CF">
        <w:t xml:space="preserve">В рамках выполнения мероприятий по актуализации Комплекта документации по обеспечению защиты информации Системы Исполнитель должен оказать следующие Услуги с учетом требований документов по информационной безопасности, перечисленных в п. 1.6.3 настоящего </w:t>
      </w:r>
      <w:r w:rsidRPr="009E56CF">
        <w:rPr>
          <w:lang w:eastAsia="ru-RU"/>
        </w:rPr>
        <w:t>Описания объекта закупки</w:t>
      </w:r>
      <w:r w:rsidRPr="009E56CF">
        <w:t>.</w:t>
      </w:r>
    </w:p>
    <w:p w14:paraId="24612256" w14:textId="77777777" w:rsidR="00DE2EF3" w:rsidRPr="009E56CF" w:rsidRDefault="00DE2EF3" w:rsidP="00DE2EF3">
      <w:pPr>
        <w:pStyle w:val="20224"/>
      </w:pPr>
      <w:r w:rsidRPr="009E56CF">
        <w:t>Исполнитель без специальной Заявки со стороны Заказчика однократно в последнем этапе не позднее 15.07.2027 должен выполнить следующие мероприятия по актуализации Комплекта документации по обеспечению защиты информации Системы:</w:t>
      </w:r>
    </w:p>
    <w:p w14:paraId="3D6F11B0" w14:textId="77777777" w:rsidR="00DE2EF3" w:rsidRPr="009E56CF" w:rsidRDefault="00DE2EF3" w:rsidP="00DE2EF3">
      <w:pPr>
        <w:pStyle w:val="20224"/>
      </w:pPr>
      <w:r w:rsidRPr="009E56CF">
        <w:t>1) Подготовить и предоставить Заказчику на согласование детальное описание технологических процессов обработки информации, включающее структурно-функциональные характеристики Системы, включающие структуру и состав Системы, физические, логические, функциональные и технологические взаимосвязи между сегментами Системы, с иными информационными системами и информационно-телекоммуникационными сетями, режимы обработки информации в Системе, а также иные характеристики Системы, применяемые информационные технологии и особенности их функционирования.</w:t>
      </w:r>
    </w:p>
    <w:p w14:paraId="69065B9C" w14:textId="77777777" w:rsidR="00DE2EF3" w:rsidRPr="009E56CF" w:rsidRDefault="00DE2EF3" w:rsidP="00DE2EF3">
      <w:pPr>
        <w:pStyle w:val="20224"/>
      </w:pPr>
      <w:r w:rsidRPr="009E56CF">
        <w:t>2) Подготовить и предоставить Заказчику на согласование проект модели угроз безопасности информации, в которой Исполнитель должен отразить описание Системы и ее структурно-функциональных характеристик, а также описание угроз безопасности информации, включаю</w:t>
      </w:r>
      <w:r w:rsidRPr="009E56CF">
        <w:lastRenderedPageBreak/>
        <w:t>щее описание возможностей нарушителей (модель нарушителя), возможных уязвимостей Системы, способов реализации угроз безопасности информации и последствий от нарушения свойств безопасности информации.</w:t>
      </w:r>
    </w:p>
    <w:p w14:paraId="33F5653C" w14:textId="77777777" w:rsidR="00DE2EF3" w:rsidRPr="009E56CF" w:rsidRDefault="00DE2EF3" w:rsidP="00DE2EF3">
      <w:pPr>
        <w:pStyle w:val="20224"/>
      </w:pPr>
      <w:r w:rsidRPr="009E56CF">
        <w:t xml:space="preserve">3) В случае обработки и передачи информации за пределами контролируемой зоны, Исполнителю необходимо подготовить и предоставить Заказчику на согласование 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в соответствии с Приказом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w:t>
      </w:r>
      <w:r w:rsidRPr="009E56CF">
        <w:rPr>
          <w:color w:val="000000"/>
        </w:rPr>
        <w:t xml:space="preserve">(в случае отсутствия персональных данных, обрабатываемых в Системе – в соответствии с </w:t>
      </w:r>
      <w:r w:rsidRPr="009E56CF">
        <w:t xml:space="preserve">Приказом </w:t>
      </w:r>
      <w:r>
        <w:t>ФСБ России от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 149-ФЗ "Об информации, информационных технологиях и о защите информации" с использованием шифровальных (криптографических) средств"</w:t>
      </w:r>
      <w:r w:rsidRPr="009E56CF">
        <w:t>). В случае отсутствия обработки и передачи информации за пределами контролируемой зоны Исполнитель направляет соответствующее уведомление Заказчику.</w:t>
      </w:r>
    </w:p>
    <w:p w14:paraId="68398869" w14:textId="77777777" w:rsidR="00DE2EF3" w:rsidRPr="009E56CF" w:rsidRDefault="00DE2EF3" w:rsidP="00DE2EF3">
      <w:pPr>
        <w:pStyle w:val="20224"/>
      </w:pPr>
      <w:r w:rsidRPr="009E56CF">
        <w:t xml:space="preserve">Для определения угроз безопасности информации и разработки модели угроз безопасности информации Исполнитель должен применять методические документы, разработанные и утвержденные ФСТЭК России (указанные в п. 1.6.3 настоящего </w:t>
      </w:r>
      <w:r w:rsidRPr="009E56CF">
        <w:rPr>
          <w:lang w:eastAsia="ru-RU"/>
        </w:rPr>
        <w:t>Описания объекта закупки</w:t>
      </w:r>
      <w:r w:rsidRPr="009E56CF">
        <w:t xml:space="preserve">) (https://fstec.ru/component/tags/tag/metodicheskij-dokument), а также рассмотреть угрозы, указанные в банке данных угроз ФСТЭК (http://bdu.fstec.ru). </w:t>
      </w:r>
    </w:p>
    <w:p w14:paraId="02330747" w14:textId="77777777" w:rsidR="00DE2EF3" w:rsidRPr="009E56CF" w:rsidRDefault="00DE2EF3" w:rsidP="00DE2EF3">
      <w:pPr>
        <w:pStyle w:val="20224"/>
      </w:pPr>
      <w:r w:rsidRPr="009E56CF">
        <w:t>Проект модели угроз безопасности информации направляется Заказчиком на согласование в федеральный орган исполнительной власти, уполномоченный в области противодействия техническим разведкам и технической защиты информации, в пределах его полномочий в части, касающейся выполнения установленных требований о защите информации.</w:t>
      </w:r>
    </w:p>
    <w:p w14:paraId="7AAAEE2E" w14:textId="77777777" w:rsidR="00DE2EF3" w:rsidRPr="009E56CF" w:rsidRDefault="00DE2EF3" w:rsidP="00DE2EF3">
      <w:pPr>
        <w:pStyle w:val="20224"/>
      </w:pPr>
      <w:r w:rsidRPr="009E56CF">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направляется Заказчиком на согласование в федеральный орган исполнительной власти в области обеспечения безопасности, в пределах их полномочий в части, касающейся выполнения установленных требований о защите информации.</w:t>
      </w:r>
    </w:p>
    <w:p w14:paraId="0A804E2E" w14:textId="77777777" w:rsidR="00DE2EF3" w:rsidRPr="009E56CF" w:rsidRDefault="00DE2EF3" w:rsidP="00DE2EF3">
      <w:pPr>
        <w:pStyle w:val="20224"/>
      </w:pPr>
      <w:r w:rsidRPr="009E56CF">
        <w:t>В случае выявления замечаний, в том числе при согласовании с вышеуказанными органами, Исполнитель дорабатывает Комплект документации по обеспечению защиты информации Системы</w:t>
      </w:r>
      <w:r>
        <w:t>,</w:t>
      </w:r>
      <w:r w:rsidRPr="009E56CF">
        <w:t xml:space="preserve"> в части выявленных замечаний</w:t>
      </w:r>
      <w:r>
        <w:t>,</w:t>
      </w:r>
      <w:r w:rsidRPr="009E56CF">
        <w:t xml:space="preserve"> и в течение 5 (пяти) рабочих дней со дня направления Заказчиком замечаний предоставляет Заказчику доработанный Комплект документации по обеспечению защиты информации Системы.</w:t>
      </w:r>
    </w:p>
    <w:p w14:paraId="774401AA" w14:textId="77777777" w:rsidR="00DE2EF3" w:rsidRPr="009E56CF" w:rsidRDefault="00DE2EF3" w:rsidP="00DE2EF3">
      <w:pPr>
        <w:pStyle w:val="20224"/>
      </w:pPr>
      <w:r w:rsidRPr="009E56CF">
        <w:t>Все замечания по разработанным проектам документов Комплекта документации по обеспечению защиты информации Системы направляются Заказчиком Исполнителю не позднее 15.09.2027.</w:t>
      </w:r>
    </w:p>
    <w:p w14:paraId="0700D77D" w14:textId="77777777" w:rsidR="00DE2EF3" w:rsidRPr="009E56CF" w:rsidRDefault="00DE2EF3" w:rsidP="00DE2EF3">
      <w:pPr>
        <w:pStyle w:val="20221"/>
        <w:tabs>
          <w:tab w:val="left" w:pos="1134"/>
        </w:tabs>
        <w:ind w:firstLine="709"/>
        <w:rPr>
          <w:lang w:bidi="en-US"/>
        </w:rPr>
      </w:pPr>
      <w:bookmarkStart w:id="1686" w:name="_Toc6073516"/>
      <w:bookmarkStart w:id="1687" w:name="_Toc6074281"/>
      <w:bookmarkStart w:id="1688" w:name="_Toc6074268"/>
      <w:bookmarkStart w:id="1689" w:name="_Toc6077574"/>
      <w:bookmarkStart w:id="1690" w:name="_Toc6074293"/>
      <w:bookmarkStart w:id="1691" w:name="_Toc6077569"/>
      <w:bookmarkStart w:id="1692" w:name="_Toc6076793"/>
      <w:bookmarkStart w:id="1693" w:name="_Toc6074270"/>
      <w:bookmarkStart w:id="1694" w:name="_Toc6077571"/>
      <w:bookmarkStart w:id="1695" w:name="_Toc6077559"/>
      <w:bookmarkStart w:id="1696" w:name="_Toc6074287"/>
      <w:bookmarkStart w:id="1697" w:name="_Toc6076801"/>
      <w:bookmarkStart w:id="1698" w:name="_Toc6076784"/>
      <w:bookmarkStart w:id="1699" w:name="_Toc6075898"/>
      <w:bookmarkStart w:id="1700" w:name="_Toc6077577"/>
      <w:bookmarkStart w:id="1701" w:name="_Toc6077575"/>
      <w:bookmarkStart w:id="1702" w:name="_Toc6077567"/>
      <w:bookmarkStart w:id="1703" w:name="_Toc6076794"/>
      <w:bookmarkStart w:id="1704" w:name="_Toc6077572"/>
      <w:bookmarkStart w:id="1705" w:name="_Toc6073513"/>
      <w:bookmarkStart w:id="1706" w:name="_Toc6075883"/>
      <w:bookmarkStart w:id="1707" w:name="_Toc6073509"/>
      <w:bookmarkStart w:id="1708" w:name="_Toc6075879"/>
      <w:bookmarkStart w:id="1709" w:name="_Toc6074284"/>
      <w:bookmarkStart w:id="1710" w:name="_Toc6076785"/>
      <w:bookmarkStart w:id="1711" w:name="_Toc6073508"/>
      <w:bookmarkStart w:id="1712" w:name="_Toc6073517"/>
      <w:bookmarkStart w:id="1713" w:name="_Toc6073511"/>
      <w:bookmarkStart w:id="1714" w:name="_Toc6074279"/>
      <w:bookmarkStart w:id="1715" w:name="_Toc6075885"/>
      <w:bookmarkStart w:id="1716" w:name="_Toc6074283"/>
      <w:bookmarkStart w:id="1717" w:name="_Toc6073519"/>
      <w:bookmarkStart w:id="1718" w:name="_Toc356805213"/>
      <w:bookmarkStart w:id="1719" w:name="_Toc356459206"/>
      <w:bookmarkStart w:id="1720" w:name="_Toc6074567"/>
      <w:bookmarkStart w:id="1721" w:name="_Toc334623660"/>
      <w:bookmarkStart w:id="1722" w:name="_Toc356806863"/>
      <w:bookmarkStart w:id="1723" w:name="_Toc6077857"/>
      <w:bookmarkStart w:id="1724" w:name="_Toc356804223"/>
      <w:bookmarkStart w:id="1725" w:name="_Toc6077792"/>
      <w:bookmarkStart w:id="1726" w:name="_Toc6076178"/>
      <w:bookmarkStart w:id="1727" w:name="_Toc356572856"/>
      <w:bookmarkStart w:id="1728" w:name="_Toc393911630"/>
      <w:bookmarkStart w:id="1729" w:name="_Toc356459196"/>
      <w:bookmarkStart w:id="1730" w:name="_Toc356459197"/>
      <w:bookmarkStart w:id="1731" w:name="_Toc356803334"/>
      <w:bookmarkStart w:id="1732" w:name="_Toc393806431"/>
      <w:bookmarkStart w:id="1733" w:name="_Toc335055264"/>
      <w:bookmarkStart w:id="1734" w:name="_Toc334623673"/>
      <w:bookmarkStart w:id="1735" w:name="_Toc335305521"/>
      <w:bookmarkStart w:id="1736" w:name="_Toc474607567"/>
      <w:bookmarkStart w:id="1737" w:name="_Toc356572741"/>
      <w:bookmarkStart w:id="1738" w:name="_Toc6075852"/>
      <w:bookmarkStart w:id="1739" w:name="_Toc6073480"/>
      <w:bookmarkStart w:id="1740" w:name="_Toc320871815"/>
      <w:bookmarkStart w:id="1741" w:name="_Toc6074570"/>
      <w:bookmarkStart w:id="1742" w:name="_Toc394669281"/>
      <w:bookmarkStart w:id="1743" w:name="_Toc6077528"/>
      <w:bookmarkStart w:id="1744" w:name="_Toc6075854"/>
      <w:bookmarkStart w:id="1745" w:name="_Toc6076749"/>
      <w:bookmarkStart w:id="1746" w:name="_Toc6074502"/>
      <w:bookmarkStart w:id="1747" w:name="_Toc394669298"/>
      <w:bookmarkStart w:id="1748" w:name="_Toc6075851"/>
      <w:bookmarkStart w:id="1749" w:name="_Toc334711628"/>
      <w:bookmarkStart w:id="1750" w:name="_Toc6077076"/>
      <w:bookmarkStart w:id="1751" w:name="_Toc474607395"/>
      <w:bookmarkStart w:id="1752" w:name="_Toc474607320"/>
      <w:bookmarkStart w:id="1753" w:name="_Toc474607348"/>
      <w:bookmarkStart w:id="1754" w:name="_Toc317619692"/>
      <w:bookmarkStart w:id="1755" w:name="_Toc6076175"/>
      <w:bookmarkStart w:id="1756" w:name="_Toc474607359"/>
      <w:bookmarkStart w:id="1757" w:name="_Toc474607523"/>
      <w:bookmarkStart w:id="1758" w:name="_Toc474607532"/>
      <w:bookmarkStart w:id="1759" w:name="_Toc356806093"/>
      <w:bookmarkStart w:id="1760" w:name="_Toc474607349"/>
      <w:bookmarkStart w:id="1761" w:name="_Toc6073799"/>
      <w:bookmarkStart w:id="1762" w:name="_Toc474607332"/>
      <w:bookmarkStart w:id="1763" w:name="_Toc474607522"/>
      <w:bookmarkStart w:id="1764" w:name="_Toc318371596"/>
      <w:bookmarkStart w:id="1765" w:name="_Toc318735161"/>
      <w:bookmarkStart w:id="1766" w:name="_Toc6077854"/>
      <w:bookmarkStart w:id="1767" w:name="_Toc474607368"/>
      <w:bookmarkStart w:id="1768" w:name="_Toc6077783"/>
      <w:bookmarkStart w:id="1769" w:name="_Toc6077855"/>
      <w:bookmarkStart w:id="1770" w:name="_Toc320800719"/>
      <w:bookmarkStart w:id="1771" w:name="_Toc6077069"/>
      <w:bookmarkStart w:id="1772" w:name="_Toc332814121"/>
      <w:bookmarkStart w:id="1773" w:name="_Toc474607322"/>
      <w:bookmarkStart w:id="1774" w:name="_Toc318142357"/>
      <w:bookmarkStart w:id="1775" w:name="_Toc317620195"/>
      <w:bookmarkStart w:id="1776" w:name="_Toc317877024"/>
      <w:bookmarkStart w:id="1777" w:name="_Toc6074560"/>
      <w:bookmarkStart w:id="1778" w:name="_Toc6074574"/>
      <w:bookmarkStart w:id="1779" w:name="_Toc6074566"/>
      <w:bookmarkStart w:id="1780" w:name="_Toc333402980"/>
      <w:bookmarkStart w:id="1781" w:name="_Toc6076096"/>
      <w:bookmarkStart w:id="1782" w:name="_Toc318109445"/>
      <w:bookmarkStart w:id="1783" w:name="_Toc320631097"/>
      <w:bookmarkStart w:id="1784" w:name="_Toc332735817"/>
      <w:bookmarkStart w:id="1785" w:name="_Toc320631046"/>
      <w:bookmarkStart w:id="1786" w:name="_Toc317621875"/>
      <w:bookmarkStart w:id="1787" w:name="_Toc317620439"/>
      <w:bookmarkStart w:id="1788" w:name="_Toc317861267"/>
      <w:bookmarkStart w:id="1789" w:name="_Toc6077027"/>
      <w:bookmarkStart w:id="1790" w:name="_Toc6073800"/>
      <w:bookmarkStart w:id="1791" w:name="_Toc6077851"/>
      <w:bookmarkStart w:id="1792" w:name="_Toc474607539"/>
      <w:bookmarkStart w:id="1793" w:name="_Toc394669293"/>
      <w:bookmarkStart w:id="1794" w:name="_Toc474607323"/>
      <w:bookmarkStart w:id="1795" w:name="_Toc474607527"/>
      <w:bookmarkStart w:id="1796" w:name="_Toc332725649"/>
      <w:bookmarkStart w:id="1797" w:name="_Toc474607497"/>
      <w:bookmarkStart w:id="1798" w:name="_Toc356459203"/>
      <w:bookmarkStart w:id="1799" w:name="_Toc320291500"/>
      <w:bookmarkStart w:id="1800" w:name="_Toc317879207"/>
      <w:bookmarkStart w:id="1801" w:name="_Toc474607335"/>
      <w:bookmarkStart w:id="1802" w:name="_Toc6077850"/>
      <w:bookmarkStart w:id="1803" w:name="_Toc474607394"/>
      <w:bookmarkStart w:id="1804" w:name="_Toc356459191"/>
      <w:bookmarkStart w:id="1805" w:name="_Toc6076172"/>
      <w:bookmarkStart w:id="1806" w:name="_Toc318132080"/>
      <w:bookmarkStart w:id="1807" w:name="_Toc474607525"/>
      <w:bookmarkStart w:id="1808" w:name="_Toc6074562"/>
      <w:bookmarkStart w:id="1809" w:name="_Toc6073794"/>
      <w:bookmarkStart w:id="1810" w:name="_Toc474607341"/>
      <w:bookmarkStart w:id="1811" w:name="_Toc474607541"/>
      <w:bookmarkStart w:id="1812" w:name="_Toc319333404"/>
      <w:bookmarkStart w:id="1813" w:name="_Toc333506257"/>
      <w:bookmarkStart w:id="1814" w:name="_Toc320800670"/>
      <w:bookmarkStart w:id="1815" w:name="_Toc6077846"/>
      <w:bookmarkStart w:id="1816" w:name="_Toc332735194"/>
      <w:bookmarkStart w:id="1817" w:name="_Toc394669290"/>
      <w:bookmarkStart w:id="1818" w:name="_Toc6074548"/>
      <w:bookmarkStart w:id="1819" w:name="_Toc6044722"/>
      <w:bookmarkStart w:id="1820" w:name="_Toc334801754"/>
      <w:bookmarkStart w:id="1821" w:name="_Toc335300819"/>
      <w:bookmarkStart w:id="1822" w:name="_Toc393806426"/>
      <w:bookmarkStart w:id="1823" w:name="_Toc474607495"/>
      <w:bookmarkStart w:id="1824" w:name="_Toc6073795"/>
      <w:bookmarkStart w:id="1825" w:name="_Toc356459199"/>
      <w:bookmarkStart w:id="1826" w:name="_Toc349921127"/>
      <w:bookmarkStart w:id="1827" w:name="_Toc6076998"/>
      <w:bookmarkStart w:id="1828" w:name="_Toc394669300"/>
      <w:bookmarkStart w:id="1829" w:name="_Toc320782266"/>
      <w:bookmarkStart w:id="1830" w:name="_Toc6077075"/>
      <w:bookmarkStart w:id="1831" w:name="_Toc332728283"/>
      <w:bookmarkStart w:id="1832" w:name="_Toc332818062"/>
      <w:bookmarkStart w:id="1833" w:name="_Toc320630963"/>
      <w:bookmarkStart w:id="1834" w:name="_Toc474607340"/>
      <w:bookmarkStart w:id="1835" w:name="_Toc334624406"/>
      <w:bookmarkStart w:id="1836" w:name="_Toc393911632"/>
      <w:bookmarkStart w:id="1837" w:name="_Toc320200727"/>
      <w:bookmarkStart w:id="1838" w:name="_Toc332622675"/>
      <w:bookmarkStart w:id="1839" w:name="_Toc319571728"/>
      <w:bookmarkStart w:id="1840" w:name="_Toc6074478"/>
      <w:bookmarkStart w:id="1841" w:name="_Toc6076097"/>
      <w:bookmarkStart w:id="1842" w:name="_Toc6077764"/>
      <w:bookmarkStart w:id="1843" w:name="_Toc332629618"/>
      <w:bookmarkStart w:id="1844" w:name="_Toc6073790"/>
      <w:bookmarkStart w:id="1845" w:name="_Toc474607352"/>
      <w:bookmarkStart w:id="1846" w:name="_Toc6073712"/>
      <w:bookmarkStart w:id="1847" w:name="_Toc6073724"/>
      <w:bookmarkStart w:id="1848" w:name="_Toc6073713"/>
      <w:bookmarkStart w:id="1849" w:name="_Toc6077843"/>
      <w:bookmarkStart w:id="1850" w:name="_Toc6073721"/>
      <w:bookmarkStart w:id="1851" w:name="_Toc6077784"/>
      <w:bookmarkStart w:id="1852" w:name="_Toc6076156"/>
      <w:bookmarkStart w:id="1853" w:name="_Toc6076168"/>
      <w:bookmarkStart w:id="1854" w:name="_Toc6073787"/>
      <w:bookmarkStart w:id="1855" w:name="_Toc6073716"/>
      <w:bookmarkStart w:id="1856" w:name="_Toc6074552"/>
      <w:bookmarkStart w:id="1857" w:name="_Toc6044802"/>
      <w:bookmarkStart w:id="1858" w:name="_Toc6076993"/>
      <w:bookmarkStart w:id="1859" w:name="_Toc6076989"/>
      <w:bookmarkStart w:id="1860" w:name="_Toc6044801"/>
      <w:bookmarkStart w:id="1861" w:name="_Toc6074485"/>
      <w:bookmarkStart w:id="1862" w:name="_Toc6073785"/>
      <w:bookmarkStart w:id="1863" w:name="_Toc6073719"/>
      <w:bookmarkStart w:id="1864" w:name="_Toc6074558"/>
      <w:bookmarkStart w:id="1865" w:name="_Toc6076986"/>
      <w:bookmarkStart w:id="1866" w:name="_Toc6074554"/>
      <w:bookmarkStart w:id="1867" w:name="_Toc6052264"/>
      <w:bookmarkStart w:id="1868" w:name="_Toc6077763"/>
      <w:bookmarkStart w:id="1869" w:name="_Toc6074556"/>
      <w:bookmarkStart w:id="1870" w:name="_Toc6074479"/>
      <w:bookmarkStart w:id="1871" w:name="_Toc6076088"/>
      <w:bookmarkStart w:id="1872" w:name="_Toc6076099"/>
      <w:bookmarkStart w:id="1873" w:name="_Toc6077767"/>
      <w:bookmarkStart w:id="1874" w:name="_Toc6074489"/>
      <w:bookmarkStart w:id="1875" w:name="_Toc6074490"/>
      <w:bookmarkStart w:id="1876" w:name="_Toc6076992"/>
      <w:bookmarkStart w:id="1877" w:name="_Toc6074480"/>
      <w:bookmarkStart w:id="1878" w:name="_Toc6074553"/>
      <w:bookmarkStart w:id="1879" w:name="_Toc6073792"/>
      <w:bookmarkStart w:id="1880" w:name="_Toc6076091"/>
      <w:bookmarkStart w:id="1881" w:name="_Toc6077072"/>
      <w:bookmarkStart w:id="1882" w:name="_Toc6076098"/>
      <w:bookmarkStart w:id="1883" w:name="_Toc6074486"/>
      <w:bookmarkStart w:id="1884" w:name="_Toc6073843"/>
      <w:bookmarkStart w:id="1885" w:name="_Toc6074549"/>
      <w:bookmarkStart w:id="1886" w:name="_Toc6076095"/>
      <w:bookmarkStart w:id="1887" w:name="_Toc6076988"/>
      <w:bookmarkStart w:id="1888" w:name="_Toc6077768"/>
      <w:bookmarkStart w:id="1889" w:name="_Toc6074557"/>
      <w:bookmarkStart w:id="1890" w:name="_Toc6077840"/>
      <w:bookmarkStart w:id="1891" w:name="_Toc6076997"/>
      <w:bookmarkStart w:id="1892" w:name="_Toc6074482"/>
      <w:bookmarkStart w:id="1893" w:name="_Toc6073782"/>
      <w:bookmarkStart w:id="1894" w:name="_Toc6077059"/>
      <w:bookmarkStart w:id="1895" w:name="_Toc6077057"/>
      <w:bookmarkStart w:id="1896" w:name="_Toc6076167"/>
      <w:bookmarkStart w:id="1897" w:name="_Toc6077071"/>
      <w:bookmarkStart w:id="1898" w:name="_Toc6077844"/>
      <w:bookmarkStart w:id="1899" w:name="_Toc6077837"/>
      <w:bookmarkStart w:id="1900" w:name="_Toc6077839"/>
      <w:bookmarkStart w:id="1901" w:name="_Toc6073718"/>
      <w:bookmarkStart w:id="1902" w:name="_Toc6076160"/>
      <w:bookmarkStart w:id="1903" w:name="_Toc6073731"/>
      <w:bookmarkStart w:id="1904" w:name="_Toc6077761"/>
      <w:bookmarkStart w:id="1905" w:name="_Toc6076171"/>
      <w:bookmarkStart w:id="1906" w:name="_Toc6076157"/>
      <w:bookmarkStart w:id="1907" w:name="_Toc6073793"/>
      <w:bookmarkStart w:id="1908" w:name="_Toc6074358"/>
      <w:bookmarkStart w:id="1909" w:name="_Toc6074563"/>
      <w:bookmarkStart w:id="1910" w:name="_Toc6073595"/>
      <w:bookmarkStart w:id="1911" w:name="_Toc6077065"/>
      <w:bookmarkStart w:id="1912" w:name="_Toc6073791"/>
      <w:bookmarkStart w:id="1913" w:name="_Toc6077836"/>
      <w:bookmarkStart w:id="1914" w:name="_Toc6073603"/>
      <w:bookmarkStart w:id="1915" w:name="_Toc6074361"/>
      <w:bookmarkStart w:id="1916" w:name="_Toc6073784"/>
      <w:bookmarkStart w:id="1917" w:name="_Toc6077068"/>
      <w:bookmarkStart w:id="1918" w:name="_Toc6074612"/>
      <w:bookmarkStart w:id="1919" w:name="_Toc6077066"/>
      <w:bookmarkStart w:id="1920" w:name="_Toc6073783"/>
      <w:bookmarkStart w:id="1921" w:name="_Toc6052346"/>
      <w:bookmarkStart w:id="1922" w:name="_Toc6077835"/>
      <w:bookmarkStart w:id="1923" w:name="_Toc6073788"/>
      <w:bookmarkStart w:id="1924" w:name="_Toc6076218"/>
      <w:bookmarkStart w:id="1925" w:name="_Toc6076164"/>
      <w:bookmarkStart w:id="1926" w:name="_Toc6076170"/>
      <w:bookmarkStart w:id="1927" w:name="_Toc6077852"/>
      <w:bookmarkStart w:id="1928" w:name="_Toc6077064"/>
      <w:bookmarkStart w:id="1929" w:name="_Toc6076163"/>
      <w:bookmarkStart w:id="1930" w:name="_Toc6074368"/>
      <w:bookmarkStart w:id="1931" w:name="_Toc6073797"/>
      <w:bookmarkStart w:id="1932" w:name="_Toc6077657"/>
      <w:bookmarkStart w:id="1933" w:name="_Toc6075982"/>
      <w:bookmarkStart w:id="1934" w:name="_Toc6046844"/>
      <w:bookmarkStart w:id="1935" w:name="_Toc6075966"/>
      <w:bookmarkStart w:id="1936" w:name="_Toc6076159"/>
      <w:bookmarkStart w:id="1937" w:name="_Toc6075973"/>
      <w:bookmarkStart w:id="1938" w:name="_Toc6076166"/>
      <w:bookmarkStart w:id="1939" w:name="_Toc6077056"/>
      <w:bookmarkStart w:id="1940" w:name="_Toc6075960"/>
      <w:bookmarkStart w:id="1941" w:name="_Toc6052343"/>
      <w:bookmarkStart w:id="1942" w:name="_Toc6073798"/>
      <w:bookmarkStart w:id="1943" w:name="_Toc6074600"/>
      <w:bookmarkStart w:id="1944" w:name="_Toc6073594"/>
      <w:bookmarkStart w:id="1945" w:name="_Toc6077838"/>
      <w:bookmarkStart w:id="1946" w:name="_Toc6074559"/>
      <w:bookmarkStart w:id="1947" w:name="_Toc6074367"/>
      <w:bookmarkStart w:id="1948" w:name="_Toc6073602"/>
      <w:bookmarkStart w:id="1949" w:name="_Toc6077650"/>
      <w:bookmarkStart w:id="1950" w:name="_Toc6075976"/>
      <w:bookmarkStart w:id="1951" w:name="_Toc6077653"/>
      <w:bookmarkStart w:id="1952" w:name="_Toc6074357"/>
      <w:bookmarkStart w:id="1953" w:name="_Toc6077651"/>
      <w:bookmarkStart w:id="1954" w:name="_Toc6076882"/>
      <w:bookmarkStart w:id="1955" w:name="_Toc6076870"/>
      <w:bookmarkStart w:id="1956" w:name="_Toc6077659"/>
      <w:bookmarkStart w:id="1957" w:name="_Toc6073789"/>
      <w:bookmarkStart w:id="1958" w:name="_Toc6074565"/>
      <w:bookmarkStart w:id="1959" w:name="_Toc6075974"/>
      <w:bookmarkStart w:id="1960" w:name="_Toc6074551"/>
      <w:bookmarkStart w:id="1961" w:name="_Toc6074550"/>
      <w:bookmarkStart w:id="1962" w:name="_Toc6077845"/>
      <w:bookmarkStart w:id="1963" w:name="_Toc6075970"/>
      <w:bookmarkStart w:id="1964" w:name="_Toc6076158"/>
      <w:bookmarkStart w:id="1965" w:name="_Toc6077655"/>
      <w:bookmarkStart w:id="1966" w:name="_Toc6075981"/>
      <w:bookmarkStart w:id="1967" w:name="_Toc6075975"/>
      <w:bookmarkStart w:id="1968" w:name="_Toc6076162"/>
      <w:bookmarkStart w:id="1969" w:name="_Toc6075979"/>
      <w:bookmarkStart w:id="1970" w:name="_Toc6077063"/>
      <w:bookmarkStart w:id="1971" w:name="_Toc6077847"/>
      <w:bookmarkStart w:id="1972" w:name="_Toc6075977"/>
      <w:bookmarkStart w:id="1973" w:name="_Toc6077842"/>
      <w:bookmarkStart w:id="1974" w:name="_Toc6073591"/>
      <w:bookmarkStart w:id="1975" w:name="_Toc6077654"/>
      <w:bookmarkStart w:id="1976" w:name="_Toc6076871"/>
      <w:bookmarkStart w:id="1977" w:name="_Toc6073609"/>
      <w:bookmarkStart w:id="1978" w:name="_Toc6076209"/>
      <w:bookmarkStart w:id="1979" w:name="_Toc6073824"/>
      <w:bookmarkStart w:id="1980" w:name="_Toc6077887"/>
      <w:bookmarkStart w:id="1981" w:name="_Toc6073597"/>
      <w:bookmarkStart w:id="1982" w:name="_Toc6073598"/>
      <w:bookmarkStart w:id="1983" w:name="_Toc6073601"/>
      <w:bookmarkStart w:id="1984" w:name="_Toc6076868"/>
      <w:bookmarkStart w:id="1985" w:name="_Toc6073599"/>
      <w:bookmarkStart w:id="1986" w:name="_Toc6073600"/>
      <w:bookmarkStart w:id="1987" w:name="_Toc6073596"/>
      <w:bookmarkStart w:id="1988" w:name="_Toc6075988"/>
      <w:bookmarkStart w:id="1989" w:name="_Toc6076221"/>
      <w:bookmarkStart w:id="1990" w:name="_Toc6074369"/>
      <w:bookmarkStart w:id="1991" w:name="_Toc6077663"/>
      <w:bookmarkStart w:id="1992" w:name="_Toc6077652"/>
      <w:bookmarkStart w:id="1993" w:name="_Toc6076876"/>
      <w:bookmarkStart w:id="1994" w:name="_Toc6076875"/>
      <w:bookmarkStart w:id="1995" w:name="_Toc6075968"/>
      <w:bookmarkStart w:id="1996" w:name="_Toc6076874"/>
      <w:bookmarkStart w:id="1997" w:name="_Toc6074359"/>
      <w:bookmarkStart w:id="1998" w:name="_Toc6075984"/>
      <w:bookmarkStart w:id="1999" w:name="_Toc6074365"/>
      <w:bookmarkStart w:id="2000" w:name="_Toc6076877"/>
      <w:bookmarkStart w:id="2001" w:name="_Toc6073847"/>
      <w:bookmarkStart w:id="2002" w:name="_Toc6074364"/>
      <w:bookmarkStart w:id="2003" w:name="_Toc6076220"/>
      <w:bookmarkStart w:id="2004" w:name="_Toc6074599"/>
      <w:bookmarkStart w:id="2005" w:name="_Toc6074362"/>
      <w:bookmarkStart w:id="2006" w:name="_Toc6076873"/>
      <w:bookmarkStart w:id="2007" w:name="_Toc6073835"/>
      <w:bookmarkStart w:id="2008" w:name="_Toc6077111"/>
      <w:bookmarkStart w:id="2009" w:name="_Toc6073735"/>
      <w:bookmarkStart w:id="2010" w:name="_Toc6073822"/>
      <w:bookmarkStart w:id="2011" w:name="_Toc6074609"/>
      <w:bookmarkStart w:id="2012" w:name="_Toc6075972"/>
      <w:bookmarkStart w:id="2013" w:name="_Toc6076869"/>
      <w:bookmarkStart w:id="2014" w:name="_Toc6076208"/>
      <w:bookmarkStart w:id="2015" w:name="_Toc6074601"/>
      <w:bookmarkStart w:id="2016" w:name="_Toc6077885"/>
      <w:bookmarkStart w:id="2017" w:name="_Toc6074374"/>
      <w:bookmarkStart w:id="2018" w:name="_Toc6077106"/>
      <w:bookmarkStart w:id="2019" w:name="_Toc6077883"/>
      <w:bookmarkStart w:id="2020" w:name="_Toc6077901"/>
      <w:bookmarkStart w:id="2021" w:name="_Toc6077897"/>
      <w:bookmarkStart w:id="2022" w:name="_Toc6074363"/>
      <w:bookmarkStart w:id="2023" w:name="_Toc6077119"/>
      <w:bookmarkStart w:id="2024" w:name="_Toc6074611"/>
      <w:bookmarkStart w:id="2025" w:name="_Toc6077123"/>
      <w:bookmarkStart w:id="2026" w:name="_Toc6074598"/>
      <w:bookmarkStart w:id="2027" w:name="_Toc6077109"/>
      <w:bookmarkStart w:id="2028" w:name="_Toc6044799"/>
      <w:bookmarkStart w:id="2029" w:name="_Toc6074375"/>
      <w:bookmarkStart w:id="2030" w:name="_Toc6074372"/>
      <w:bookmarkStart w:id="2031" w:name="_Toc6077010"/>
      <w:bookmarkStart w:id="2032" w:name="_Toc6046841"/>
      <w:bookmarkStart w:id="2033" w:name="_Toc6044720"/>
      <w:bookmarkStart w:id="2034" w:name="_Toc6074613"/>
      <w:bookmarkStart w:id="2035" w:name="_Toc6076204"/>
      <w:bookmarkStart w:id="2036" w:name="_Toc6073831"/>
      <w:bookmarkStart w:id="2037" w:name="_Toc6077884"/>
      <w:bookmarkStart w:id="2038" w:name="_Toc6074547"/>
      <w:bookmarkStart w:id="2039" w:name="_Toc6074503"/>
      <w:bookmarkStart w:id="2040" w:name="_Toc6052263"/>
      <w:bookmarkStart w:id="2041" w:name="_Toc6074610"/>
      <w:bookmarkStart w:id="2042" w:name="_Toc6044800"/>
      <w:bookmarkStart w:id="2043" w:name="_Toc6077760"/>
      <w:bookmarkStart w:id="2044" w:name="_Toc6074366"/>
      <w:bookmarkStart w:id="2045" w:name="_Toc6077875"/>
      <w:bookmarkStart w:id="2046" w:name="_Toc6076207"/>
      <w:bookmarkStart w:id="2047" w:name="_Toc6077898"/>
      <w:bookmarkStart w:id="2048" w:name="_Toc6076878"/>
      <w:bookmarkStart w:id="2049" w:name="_Toc6076107"/>
      <w:bookmarkStart w:id="2050" w:name="_Toc6073608"/>
      <w:bookmarkStart w:id="2051" w:name="_Toc6076105"/>
      <w:bookmarkStart w:id="2052" w:name="_Toc6052347"/>
      <w:bookmarkStart w:id="2053" w:name="_Toc6073846"/>
      <w:bookmarkStart w:id="2054" w:name="_Toc6076884"/>
      <w:bookmarkStart w:id="2055" w:name="_Toc6074590"/>
      <w:bookmarkStart w:id="2056" w:name="_Toc6077765"/>
      <w:bookmarkStart w:id="2057" w:name="_Toc6077122"/>
      <w:bookmarkStart w:id="2058" w:name="_Toc6044721"/>
      <w:bookmarkStart w:id="2059" w:name="_Toc6077773"/>
      <w:bookmarkStart w:id="2060" w:name="_Toc6077058"/>
      <w:bookmarkStart w:id="2061" w:name="_Toc6077769"/>
      <w:bookmarkStart w:id="2062" w:name="_Toc6074555"/>
      <w:bookmarkStart w:id="2063" w:name="_Toc6077067"/>
      <w:bookmarkStart w:id="2064" w:name="_Toc6074483"/>
      <w:bookmarkStart w:id="2065" w:name="_Toc6076165"/>
      <w:bookmarkStart w:id="2066" w:name="_Toc6077120"/>
      <w:bookmarkStart w:id="2067" w:name="_Toc6077778"/>
      <w:bookmarkStart w:id="2068" w:name="_Toc6077841"/>
      <w:bookmarkStart w:id="2069" w:name="_Toc474607324"/>
      <w:bookmarkStart w:id="2070" w:name="_Toc6077622"/>
      <w:bookmarkStart w:id="2071" w:name="_Toc6076836"/>
      <w:bookmarkStart w:id="2072" w:name="_Toc6075922"/>
      <w:bookmarkStart w:id="2073" w:name="_Toc6076820"/>
      <w:bookmarkStart w:id="2074" w:name="_Toc6076833"/>
      <w:bookmarkStart w:id="2075" w:name="_Toc6076829"/>
      <w:bookmarkStart w:id="2076" w:name="_Toc6076089"/>
      <w:bookmarkStart w:id="2077" w:name="_Toc6074327"/>
      <w:bookmarkStart w:id="2078" w:name="_Toc6077594"/>
      <w:bookmarkStart w:id="2079" w:name="_Toc6076832"/>
      <w:bookmarkStart w:id="2080" w:name="_Toc6075919"/>
      <w:bookmarkStart w:id="2081" w:name="_Toc6076819"/>
      <w:bookmarkStart w:id="2082" w:name="_Toc6077588"/>
      <w:bookmarkStart w:id="2083" w:name="_Toc6074315"/>
      <w:bookmarkStart w:id="2084" w:name="_Toc6077611"/>
      <w:bookmarkStart w:id="2085" w:name="_Toc6074308"/>
      <w:bookmarkStart w:id="2086" w:name="_Toc6073543"/>
      <w:bookmarkStart w:id="2087" w:name="_Toc6077604"/>
      <w:bookmarkStart w:id="2088" w:name="_Toc6077619"/>
      <w:bookmarkStart w:id="2089" w:name="_Toc6074561"/>
      <w:bookmarkStart w:id="2090" w:name="_Toc6073551"/>
      <w:bookmarkStart w:id="2091" w:name="_Toc6073706"/>
      <w:bookmarkStart w:id="2092" w:name="_Toc6076991"/>
      <w:bookmarkStart w:id="2093" w:name="_Toc6073554"/>
      <w:bookmarkStart w:id="2094" w:name="_Toc6073559"/>
      <w:bookmarkStart w:id="2095" w:name="_Toc6077074"/>
      <w:bookmarkStart w:id="2096" w:name="_Toc6073555"/>
      <w:bookmarkStart w:id="2097" w:name="_Toc6076830"/>
      <w:bookmarkStart w:id="2098" w:name="_Toc6077606"/>
      <w:bookmarkStart w:id="2099" w:name="_Toc6077073"/>
      <w:bookmarkStart w:id="2100" w:name="_Toc6077596"/>
      <w:bookmarkStart w:id="2101" w:name="_Toc6077602"/>
      <w:bookmarkStart w:id="2102" w:name="_Toc6075931"/>
      <w:bookmarkStart w:id="2103" w:name="_Toc6076844"/>
      <w:bookmarkStart w:id="2104" w:name="_Toc6076821"/>
      <w:bookmarkStart w:id="2105" w:name="_Toc6073565"/>
      <w:bookmarkStart w:id="2106" w:name="_Toc6075926"/>
      <w:bookmarkStart w:id="2107" w:name="_Toc6077608"/>
      <w:bookmarkStart w:id="2108" w:name="_Toc6077614"/>
      <w:bookmarkStart w:id="2109" w:name="_Toc6077615"/>
      <w:bookmarkStart w:id="2110" w:name="_Toc6077612"/>
      <w:bookmarkStart w:id="2111" w:name="_Toc6075936"/>
      <w:bookmarkStart w:id="2112" w:name="_Toc6077613"/>
      <w:bookmarkStart w:id="2113" w:name="_Toc6075949"/>
      <w:bookmarkStart w:id="2114" w:name="_Toc6077616"/>
      <w:bookmarkStart w:id="2115" w:name="_Toc6075946"/>
      <w:bookmarkStart w:id="2116" w:name="_Toc6076835"/>
      <w:bookmarkStart w:id="2117" w:name="_Toc6074316"/>
      <w:bookmarkStart w:id="2118" w:name="_Toc6076823"/>
      <w:bookmarkStart w:id="2119" w:name="_Toc6075923"/>
      <w:bookmarkStart w:id="2120" w:name="_Toc6076825"/>
      <w:bookmarkStart w:id="2121" w:name="_Toc6075934"/>
      <w:bookmarkStart w:id="2122" w:name="_Toc6076826"/>
      <w:bookmarkStart w:id="2123" w:name="_Toc6077598"/>
      <w:bookmarkStart w:id="2124" w:name="_Toc6073558"/>
      <w:bookmarkStart w:id="2125" w:name="_Toc6074319"/>
      <w:bookmarkStart w:id="2126" w:name="_Toc6075924"/>
      <w:bookmarkStart w:id="2127" w:name="_Toc6076837"/>
      <w:bookmarkStart w:id="2128" w:name="_Toc6073548"/>
      <w:bookmarkStart w:id="2129" w:name="_Toc6074314"/>
      <w:bookmarkStart w:id="2130" w:name="_Toc6075932"/>
      <w:bookmarkStart w:id="2131" w:name="_Toc6073557"/>
      <w:bookmarkStart w:id="2132" w:name="_Toc6074321"/>
      <w:bookmarkStart w:id="2133" w:name="_Toc6074307"/>
      <w:bookmarkStart w:id="2134" w:name="_Toc6074341"/>
      <w:bookmarkStart w:id="2135" w:name="_Toc6074328"/>
      <w:bookmarkStart w:id="2136" w:name="_Toc6074326"/>
      <w:bookmarkStart w:id="2137" w:name="_Toc6076831"/>
      <w:bookmarkStart w:id="2138" w:name="_Toc6073556"/>
      <w:bookmarkStart w:id="2139" w:name="_Toc6076839"/>
      <w:bookmarkStart w:id="2140" w:name="_Toc6074336"/>
      <w:bookmarkStart w:id="2141" w:name="_Toc6076856"/>
      <w:bookmarkStart w:id="2142" w:name="_Toc6074320"/>
      <w:bookmarkStart w:id="2143" w:name="_Toc6073560"/>
      <w:bookmarkStart w:id="2144" w:name="_Toc6075939"/>
      <w:bookmarkStart w:id="2145" w:name="_Toc6076841"/>
      <w:bookmarkStart w:id="2146" w:name="_Toc6074331"/>
      <w:bookmarkStart w:id="2147" w:name="_Toc6077631"/>
      <w:bookmarkStart w:id="2148" w:name="_Toc6074318"/>
      <w:bookmarkStart w:id="2149" w:name="_Toc6073567"/>
      <w:bookmarkStart w:id="2150" w:name="_Toc6075938"/>
      <w:bookmarkStart w:id="2151" w:name="_Toc6075928"/>
      <w:bookmarkStart w:id="2152" w:name="_Toc6075941"/>
      <w:bookmarkStart w:id="2153" w:name="_Toc6077633"/>
      <w:bookmarkStart w:id="2154" w:name="_Toc6076838"/>
      <w:bookmarkStart w:id="2155" w:name="_Toc6074322"/>
      <w:bookmarkStart w:id="2156" w:name="_Toc6074338"/>
      <w:bookmarkStart w:id="2157" w:name="_Toc6074332"/>
      <w:bookmarkStart w:id="2158" w:name="_Toc6076828"/>
      <w:bookmarkStart w:id="2159" w:name="_Toc6076842"/>
      <w:bookmarkStart w:id="2160" w:name="_Toc6074325"/>
      <w:bookmarkStart w:id="2161" w:name="_Toc6073563"/>
      <w:bookmarkStart w:id="2162" w:name="_Toc6076845"/>
      <w:bookmarkStart w:id="2163" w:name="_Toc6073569"/>
      <w:bookmarkStart w:id="2164" w:name="_Toc6077600"/>
      <w:bookmarkStart w:id="2165" w:name="_Toc6077620"/>
      <w:bookmarkStart w:id="2166" w:name="_Toc6073568"/>
      <w:bookmarkStart w:id="2167" w:name="_Toc6077630"/>
      <w:bookmarkStart w:id="2168" w:name="_Toc6075944"/>
      <w:bookmarkStart w:id="2169" w:name="_Toc6073586"/>
      <w:bookmarkStart w:id="2170" w:name="_Toc6076846"/>
      <w:bookmarkStart w:id="2171" w:name="_Toc6076834"/>
      <w:bookmarkStart w:id="2172" w:name="_Toc6077626"/>
      <w:bookmarkStart w:id="2173" w:name="_Toc6076840"/>
      <w:bookmarkStart w:id="2174" w:name="_Toc6075929"/>
      <w:bookmarkStart w:id="2175" w:name="_Toc6075933"/>
      <w:bookmarkStart w:id="2176" w:name="_Toc6073552"/>
      <w:bookmarkStart w:id="2177" w:name="_Toc6074333"/>
      <w:bookmarkStart w:id="2178" w:name="_Toc6075943"/>
      <w:bookmarkStart w:id="2179" w:name="_Toc6075921"/>
      <w:bookmarkStart w:id="2180" w:name="_Toc6073570"/>
      <w:bookmarkStart w:id="2181" w:name="_Toc6075935"/>
      <w:bookmarkStart w:id="2182" w:name="_Toc6076850"/>
      <w:bookmarkStart w:id="2183" w:name="_Toc6077625"/>
      <w:bookmarkStart w:id="2184" w:name="_Toc6076852"/>
      <w:bookmarkStart w:id="2185" w:name="_Toc6076857"/>
      <w:bookmarkStart w:id="2186" w:name="_Toc6077618"/>
      <w:bookmarkStart w:id="2187" w:name="_Toc6074339"/>
      <w:bookmarkStart w:id="2188" w:name="_Toc6076863"/>
      <w:bookmarkStart w:id="2189" w:name="_Toc6073571"/>
      <w:bookmarkStart w:id="2190" w:name="_Toc6075930"/>
      <w:bookmarkStart w:id="2191" w:name="_Toc6077629"/>
      <w:bookmarkStart w:id="2192" w:name="_Toc6077603"/>
      <w:bookmarkStart w:id="2193" w:name="_Toc6074334"/>
      <w:bookmarkStart w:id="2194" w:name="_Toc6073577"/>
      <w:bookmarkStart w:id="2195" w:name="_Toc6073578"/>
      <w:bookmarkStart w:id="2196" w:name="_Toc6073572"/>
      <w:bookmarkStart w:id="2197" w:name="_Toc6077641"/>
      <w:bookmarkStart w:id="2198" w:name="_Toc6073566"/>
      <w:bookmarkStart w:id="2199" w:name="_Toc6074329"/>
      <w:bookmarkStart w:id="2200" w:name="_Toc6073581"/>
      <w:bookmarkStart w:id="2201" w:name="_Toc6075950"/>
      <w:bookmarkStart w:id="2202" w:name="_Toc6076849"/>
      <w:bookmarkStart w:id="2203" w:name="_Toc6073561"/>
      <w:bookmarkStart w:id="2204" w:name="_Toc6073574"/>
      <w:bookmarkStart w:id="2205" w:name="_Toc6077617"/>
      <w:bookmarkStart w:id="2206" w:name="_Toc6077649"/>
      <w:bookmarkStart w:id="2207" w:name="_Toc6073562"/>
      <w:bookmarkStart w:id="2208" w:name="_Toc6074347"/>
      <w:bookmarkStart w:id="2209" w:name="_Toc6075947"/>
      <w:bookmarkStart w:id="2210" w:name="_Toc6077623"/>
      <w:bookmarkStart w:id="2211" w:name="_Toc6077628"/>
      <w:bookmarkStart w:id="2212" w:name="_Toc6075945"/>
      <w:bookmarkStart w:id="2213" w:name="_Toc6075954"/>
      <w:bookmarkStart w:id="2214" w:name="_Toc6073573"/>
      <w:bookmarkStart w:id="2215" w:name="_Toc6076859"/>
      <w:bookmarkStart w:id="2216" w:name="_Toc6075961"/>
      <w:bookmarkStart w:id="2217" w:name="_Toc6074335"/>
      <w:bookmarkStart w:id="2218" w:name="_Toc6073575"/>
      <w:bookmarkStart w:id="2219" w:name="_Toc6076843"/>
      <w:bookmarkStart w:id="2220" w:name="_Toc6074354"/>
      <w:bookmarkStart w:id="2221" w:name="_Toc6077610"/>
      <w:bookmarkStart w:id="2222" w:name="_Toc6076858"/>
      <w:bookmarkStart w:id="2223" w:name="_Toc6073576"/>
      <w:bookmarkStart w:id="2224" w:name="_Toc6077646"/>
      <w:bookmarkStart w:id="2225" w:name="_Toc6075940"/>
      <w:bookmarkStart w:id="2226" w:name="_Toc6075957"/>
      <w:bookmarkStart w:id="2227" w:name="_Toc6075952"/>
      <w:bookmarkStart w:id="2228" w:name="_Toc6075951"/>
      <w:bookmarkStart w:id="2229" w:name="_Toc6073564"/>
      <w:bookmarkStart w:id="2230" w:name="_Toc6075964"/>
      <w:bookmarkStart w:id="2231" w:name="_Toc6074342"/>
      <w:bookmarkStart w:id="2232" w:name="_Toc6076854"/>
      <w:bookmarkStart w:id="2233" w:name="_Toc6074340"/>
      <w:bookmarkStart w:id="2234" w:name="_Toc6077637"/>
      <w:bookmarkStart w:id="2235" w:name="_Toc6075942"/>
      <w:bookmarkStart w:id="2236" w:name="_Toc6074344"/>
      <w:bookmarkStart w:id="2237" w:name="_Toc6074352"/>
      <w:bookmarkStart w:id="2238" w:name="_Toc6074349"/>
      <w:bookmarkStart w:id="2239" w:name="_Toc6075958"/>
      <w:bookmarkStart w:id="2240" w:name="_Toc6076872"/>
      <w:bookmarkStart w:id="2241" w:name="_Toc6077642"/>
      <w:bookmarkStart w:id="2242" w:name="_Toc6077632"/>
      <w:bookmarkStart w:id="2243" w:name="_Toc6075948"/>
      <w:bookmarkStart w:id="2244" w:name="_Toc6077638"/>
      <w:bookmarkStart w:id="2245" w:name="_Toc6076847"/>
      <w:bookmarkStart w:id="2246" w:name="_Toc6075971"/>
      <w:bookmarkStart w:id="2247" w:name="_Toc6073589"/>
      <w:bookmarkStart w:id="2248" w:name="_Toc6073585"/>
      <w:bookmarkStart w:id="2249" w:name="_Toc6077639"/>
      <w:bookmarkStart w:id="2250" w:name="_Toc6074350"/>
      <w:bookmarkStart w:id="2251" w:name="_Toc6077635"/>
      <w:bookmarkStart w:id="2252" w:name="_Toc6076853"/>
      <w:bookmarkStart w:id="2253" w:name="_Toc6076848"/>
      <w:bookmarkStart w:id="2254" w:name="_Toc6073582"/>
      <w:bookmarkStart w:id="2255" w:name="_Toc6076851"/>
      <w:bookmarkStart w:id="2256" w:name="_Toc6074346"/>
      <w:bookmarkStart w:id="2257" w:name="_Toc6076867"/>
      <w:bookmarkStart w:id="2258" w:name="_Toc6076864"/>
      <w:bookmarkStart w:id="2259" w:name="_Toc6077624"/>
      <w:bookmarkStart w:id="2260" w:name="_Toc6077634"/>
      <w:bookmarkStart w:id="2261" w:name="_Toc6077621"/>
      <w:bookmarkStart w:id="2262" w:name="_Toc6073615"/>
      <w:bookmarkStart w:id="2263" w:name="_Toc6074348"/>
      <w:bookmarkStart w:id="2264" w:name="_Toc6077640"/>
      <w:bookmarkStart w:id="2265" w:name="_Toc6075956"/>
      <w:bookmarkStart w:id="2266" w:name="_Toc6074355"/>
      <w:bookmarkStart w:id="2267" w:name="_Toc6077627"/>
      <w:bookmarkStart w:id="2268" w:name="_Toc6075953"/>
      <w:bookmarkStart w:id="2269" w:name="_Toc6075959"/>
      <w:bookmarkStart w:id="2270" w:name="_Toc6076890"/>
      <w:bookmarkStart w:id="2271" w:name="_Toc6077645"/>
      <w:bookmarkStart w:id="2272" w:name="_Toc6073593"/>
      <w:bookmarkStart w:id="2273" w:name="_Toc6075986"/>
      <w:bookmarkStart w:id="2274" w:name="_Toc6074353"/>
      <w:bookmarkStart w:id="2275" w:name="_Toc6074343"/>
      <w:bookmarkStart w:id="2276" w:name="_Toc6077658"/>
      <w:bookmarkStart w:id="2277" w:name="_Toc6075978"/>
      <w:bookmarkStart w:id="2278" w:name="_Toc6076880"/>
      <w:bookmarkStart w:id="2279" w:name="_Toc6073580"/>
      <w:bookmarkStart w:id="2280" w:name="_Toc6075955"/>
      <w:bookmarkStart w:id="2281" w:name="_Toc6077644"/>
      <w:bookmarkStart w:id="2282" w:name="_Toc6077648"/>
      <w:bookmarkStart w:id="2283" w:name="_Toc6075969"/>
      <w:bookmarkStart w:id="2284" w:name="_Toc6074356"/>
      <w:bookmarkStart w:id="2285" w:name="_Toc6076855"/>
      <w:bookmarkStart w:id="2286" w:name="_Toc6073579"/>
      <w:bookmarkStart w:id="2287" w:name="_Toc6075962"/>
      <w:bookmarkStart w:id="2288" w:name="_Toc6074337"/>
      <w:bookmarkStart w:id="2289" w:name="_Toc6073584"/>
      <w:bookmarkStart w:id="2290" w:name="_Toc6073592"/>
      <w:bookmarkStart w:id="2291" w:name="_Toc6074345"/>
      <w:bookmarkStart w:id="2292" w:name="_Toc6077643"/>
      <w:bookmarkStart w:id="2293" w:name="_Toc6073590"/>
      <w:bookmarkStart w:id="2294" w:name="_Toc6077636"/>
      <w:bookmarkStart w:id="2295" w:name="_Toc6074389"/>
      <w:bookmarkStart w:id="2296" w:name="_Toc6076865"/>
      <w:bookmarkStart w:id="2297" w:name="_Toc6075967"/>
      <w:bookmarkStart w:id="2298" w:name="_Toc6075965"/>
      <w:bookmarkStart w:id="2299" w:name="_Toc6076862"/>
      <w:bookmarkStart w:id="2300" w:name="_Toc6075985"/>
      <w:bookmarkStart w:id="2301" w:name="_Toc6074351"/>
      <w:bookmarkStart w:id="2302" w:name="_Toc6075963"/>
      <w:bookmarkStart w:id="2303" w:name="_Toc6075995"/>
      <w:bookmarkStart w:id="2304" w:name="_Toc6074381"/>
      <w:bookmarkStart w:id="2305" w:name="_Toc6074360"/>
      <w:bookmarkStart w:id="2306" w:name="_Toc6077656"/>
      <w:bookmarkStart w:id="2307" w:name="_Toc6076861"/>
      <w:bookmarkStart w:id="2308" w:name="_Toc6074377"/>
      <w:bookmarkStart w:id="2309" w:name="_Toc6076891"/>
      <w:bookmarkStart w:id="2310" w:name="_Toc6074378"/>
      <w:bookmarkStart w:id="2311" w:name="_Toc6076879"/>
      <w:bookmarkStart w:id="2312" w:name="_Toc6077668"/>
      <w:bookmarkStart w:id="2313" w:name="_Toc6077665"/>
      <w:bookmarkStart w:id="2314" w:name="_Toc6073613"/>
      <w:bookmarkStart w:id="2315" w:name="_Toc6075992"/>
      <w:bookmarkStart w:id="2316" w:name="_Toc6075980"/>
      <w:bookmarkStart w:id="2317" w:name="_Toc6077679"/>
      <w:bookmarkStart w:id="2318" w:name="_Toc6075990"/>
      <w:bookmarkStart w:id="2319" w:name="_Toc6073588"/>
      <w:bookmarkStart w:id="2320" w:name="_Toc6076885"/>
      <w:bookmarkStart w:id="2321" w:name="_Toc6076886"/>
      <w:bookmarkStart w:id="2322" w:name="_Toc6076866"/>
      <w:bookmarkStart w:id="2323" w:name="_Toc6077647"/>
      <w:bookmarkStart w:id="2324" w:name="_Toc6077670"/>
      <w:bookmarkStart w:id="2325" w:name="_Toc6073583"/>
      <w:bookmarkStart w:id="2326" w:name="_Toc6075853"/>
      <w:bookmarkStart w:id="2327" w:name="_Toc6077660"/>
      <w:bookmarkStart w:id="2328" w:name="_Toc6074370"/>
      <w:bookmarkStart w:id="2329" w:name="_Toc6077666"/>
      <w:bookmarkStart w:id="2330" w:name="_Toc6074256"/>
      <w:bookmarkStart w:id="2331" w:name="_Toc6076755"/>
      <w:bookmarkStart w:id="2332" w:name="_Toc6076881"/>
      <w:bookmarkStart w:id="2333" w:name="_Toc6077540"/>
      <w:bookmarkStart w:id="2334" w:name="_Toc6076750"/>
      <w:bookmarkStart w:id="2335" w:name="_Toc6073624"/>
      <w:bookmarkStart w:id="2336" w:name="_Toc6074376"/>
      <w:bookmarkStart w:id="2337" w:name="_Toc6073487"/>
      <w:bookmarkStart w:id="2338" w:name="_Toc6075847"/>
      <w:bookmarkStart w:id="2339" w:name="_Toc6073607"/>
      <w:bookmarkStart w:id="2340" w:name="_Toc6077687"/>
      <w:bookmarkStart w:id="2341" w:name="_Toc6076860"/>
      <w:bookmarkStart w:id="2342" w:name="_Toc6075848"/>
      <w:bookmarkStart w:id="2343" w:name="_Toc6073605"/>
      <w:bookmarkStart w:id="2344" w:name="_Toc6073587"/>
      <w:bookmarkStart w:id="2345" w:name="_Toc6075989"/>
      <w:bookmarkStart w:id="2346" w:name="_Toc6075998"/>
      <w:bookmarkStart w:id="2347" w:name="_Toc6073473"/>
      <w:bookmarkStart w:id="2348" w:name="_Toc6075857"/>
      <w:bookmarkStart w:id="2349" w:name="_Toc474607487"/>
      <w:bookmarkStart w:id="2350" w:name="_Toc6075994"/>
      <w:bookmarkStart w:id="2351" w:name="_Toc6073606"/>
      <w:bookmarkStart w:id="2352" w:name="_Toc6077676"/>
      <w:bookmarkStart w:id="2353" w:name="_Toc6077662"/>
      <w:bookmarkStart w:id="2354" w:name="_Toc6074386"/>
      <w:bookmarkStart w:id="2355" w:name="_Toc6077791"/>
      <w:bookmarkStart w:id="2356" w:name="_Toc6075996"/>
      <w:bookmarkStart w:id="2357" w:name="_Toc6075983"/>
      <w:bookmarkStart w:id="2358" w:name="_Toc6077547"/>
      <w:bookmarkStart w:id="2359" w:name="_Toc6077021"/>
      <w:bookmarkStart w:id="2360" w:name="_Toc6073481"/>
      <w:bookmarkStart w:id="2361" w:name="_Toc6073474"/>
      <w:bookmarkStart w:id="2362" w:name="_Toc6075850"/>
      <w:bookmarkStart w:id="2363" w:name="_Toc6073471"/>
      <w:bookmarkStart w:id="2364" w:name="_Toc6076760"/>
      <w:bookmarkStart w:id="2365" w:name="_Toc6075856"/>
      <w:bookmarkStart w:id="2366" w:name="_Toc6077530"/>
      <w:bookmarkStart w:id="2367" w:name="_Toc6076754"/>
      <w:bookmarkStart w:id="2368" w:name="_Toc6074241"/>
      <w:bookmarkStart w:id="2369" w:name="_Toc6074237"/>
      <w:bookmarkStart w:id="2370" w:name="_Toc6073472"/>
      <w:bookmarkStart w:id="2371" w:name="_Toc6074248"/>
      <w:bookmarkStart w:id="2372" w:name="_Toc6074249"/>
      <w:bookmarkStart w:id="2373" w:name="_Toc6074238"/>
      <w:bookmarkStart w:id="2374" w:name="_Toc6077536"/>
      <w:bookmarkStart w:id="2375" w:name="_Toc6075846"/>
      <w:bookmarkStart w:id="2376" w:name="_Toc6077542"/>
      <w:bookmarkStart w:id="2377" w:name="_Toc6074507"/>
      <w:bookmarkStart w:id="2378" w:name="_Toc6076767"/>
      <w:bookmarkStart w:id="2379" w:name="_Toc6076757"/>
      <w:bookmarkStart w:id="2380" w:name="_Toc6073495"/>
      <w:bookmarkStart w:id="2381" w:name="_Toc6077022"/>
      <w:bookmarkStart w:id="2382" w:name="_Toc6076758"/>
      <w:bookmarkStart w:id="2383" w:name="_Toc6075870"/>
      <w:bookmarkStart w:id="2384" w:name="_Toc6073490"/>
      <w:bookmarkStart w:id="2385" w:name="_Toc6073479"/>
      <w:bookmarkStart w:id="2386" w:name="_Toc6074243"/>
      <w:bookmarkStart w:id="2387" w:name="_Toc6073475"/>
      <w:bookmarkStart w:id="2388" w:name="_Toc6075845"/>
      <w:bookmarkStart w:id="2389" w:name="_Toc6076746"/>
      <w:bookmarkStart w:id="2390" w:name="_Toc6073476"/>
      <w:bookmarkStart w:id="2391" w:name="_Toc6077539"/>
      <w:bookmarkStart w:id="2392" w:name="_Toc6073744"/>
      <w:bookmarkStart w:id="2393" w:name="_Toc6077534"/>
      <w:bookmarkStart w:id="2394" w:name="_Toc6074244"/>
      <w:bookmarkStart w:id="2395" w:name="_Toc6075874"/>
      <w:bookmarkStart w:id="2396" w:name="_Toc6073484"/>
      <w:bookmarkStart w:id="2397" w:name="_Toc6076762"/>
      <w:bookmarkStart w:id="2398" w:name="_Toc6074255"/>
      <w:bookmarkStart w:id="2399" w:name="_Toc6074274"/>
      <w:bookmarkStart w:id="2400" w:name="_Toc6074257"/>
      <w:bookmarkStart w:id="2401" w:name="_Toc6076759"/>
      <w:bookmarkStart w:id="2402" w:name="_Toc6076773"/>
      <w:bookmarkStart w:id="2403" w:name="_Toc6075861"/>
      <w:bookmarkStart w:id="2404" w:name="_Toc6074260"/>
      <w:bookmarkStart w:id="2405" w:name="_Toc6074250"/>
      <w:bookmarkStart w:id="2406" w:name="_Toc6074258"/>
      <w:bookmarkStart w:id="2407" w:name="_Toc6074513"/>
      <w:bookmarkStart w:id="2408" w:name="_Toc6076761"/>
      <w:bookmarkStart w:id="2409" w:name="_Toc6076753"/>
      <w:bookmarkStart w:id="2410" w:name="_Toc6076751"/>
      <w:bookmarkStart w:id="2411" w:name="_Toc6077535"/>
      <w:bookmarkStart w:id="2412" w:name="_Toc6077548"/>
      <w:bookmarkStart w:id="2413" w:name="_Toc6073477"/>
      <w:bookmarkStart w:id="2414" w:name="_Toc6074259"/>
      <w:bookmarkStart w:id="2415" w:name="_Toc6075862"/>
      <w:bookmarkStart w:id="2416" w:name="_Toc6076768"/>
      <w:bookmarkStart w:id="2417" w:name="_Toc6074252"/>
      <w:bookmarkStart w:id="2418" w:name="_Toc6073493"/>
      <w:bookmarkStart w:id="2419" w:name="_Toc6077529"/>
      <w:bookmarkStart w:id="2420" w:name="_Toc6077538"/>
      <w:bookmarkStart w:id="2421" w:name="_Toc6074251"/>
      <w:bookmarkStart w:id="2422" w:name="_Toc6076765"/>
      <w:bookmarkStart w:id="2423" w:name="_Toc6076770"/>
      <w:bookmarkStart w:id="2424" w:name="_Toc6077555"/>
      <w:bookmarkStart w:id="2425" w:name="_Toc6077551"/>
      <w:bookmarkStart w:id="2426" w:name="_Toc6077568"/>
      <w:bookmarkStart w:id="2427" w:name="_Toc6073486"/>
      <w:bookmarkStart w:id="2428" w:name="_Toc6075882"/>
      <w:bookmarkStart w:id="2429" w:name="_Toc6075869"/>
      <w:bookmarkStart w:id="2430" w:name="_Toc6073494"/>
      <w:bookmarkStart w:id="2431" w:name="_Toc6073478"/>
      <w:bookmarkStart w:id="2432" w:name="_Toc6074262"/>
      <w:bookmarkStart w:id="2433" w:name="_Toc6076756"/>
      <w:bookmarkStart w:id="2434" w:name="_Toc6074246"/>
      <w:bookmarkStart w:id="2435" w:name="_Toc6074240"/>
      <w:bookmarkStart w:id="2436" w:name="_Toc6076766"/>
      <w:bookmarkStart w:id="2437" w:name="_Toc6077541"/>
      <w:bookmarkStart w:id="2438" w:name="_Toc6073491"/>
      <w:bookmarkStart w:id="2439" w:name="_Toc6075877"/>
      <w:bookmarkStart w:id="2440" w:name="_Toc6076764"/>
      <w:bookmarkStart w:id="2441" w:name="_Toc6077553"/>
      <w:bookmarkStart w:id="2442" w:name="_Toc6077544"/>
      <w:bookmarkStart w:id="2443" w:name="_Toc6074266"/>
      <w:bookmarkStart w:id="2444" w:name="_Toc6074254"/>
      <w:bookmarkStart w:id="2445" w:name="_Toc6074253"/>
      <w:bookmarkStart w:id="2446" w:name="_Toc6075859"/>
      <w:bookmarkStart w:id="2447" w:name="_Toc6077525"/>
      <w:bookmarkStart w:id="2448" w:name="_Toc6076777"/>
      <w:bookmarkStart w:id="2449" w:name="_Toc6075864"/>
      <w:bookmarkStart w:id="2450" w:name="_Toc6073489"/>
      <w:bookmarkStart w:id="2451" w:name="_Toc6073492"/>
      <w:bookmarkStart w:id="2452" w:name="_Toc6075863"/>
      <w:bookmarkStart w:id="2453" w:name="_Toc6077531"/>
      <w:bookmarkStart w:id="2454" w:name="_Toc6073510"/>
      <w:bookmarkStart w:id="2455" w:name="_Toc6073504"/>
      <w:bookmarkStart w:id="2456" w:name="_Toc6076769"/>
      <w:bookmarkStart w:id="2457" w:name="_Toc6076774"/>
      <w:bookmarkStart w:id="2458" w:name="_Toc6075866"/>
      <w:bookmarkStart w:id="2459" w:name="_Toc6074245"/>
      <w:bookmarkStart w:id="2460" w:name="_Toc6075860"/>
      <w:bookmarkStart w:id="2461" w:name="_Toc6073482"/>
      <w:bookmarkStart w:id="2462" w:name="_Toc6075868"/>
      <w:bookmarkStart w:id="2463" w:name="_Toc6076788"/>
      <w:bookmarkStart w:id="2464" w:name="_Toc6073485"/>
      <w:bookmarkStart w:id="2465" w:name="_Toc6074271"/>
      <w:bookmarkStart w:id="2466" w:name="_Toc6076781"/>
      <w:bookmarkStart w:id="2467" w:name="_Toc6075873"/>
      <w:bookmarkStart w:id="2468" w:name="_Toc6074267"/>
      <w:bookmarkStart w:id="2469" w:name="_Toc6077558"/>
      <w:bookmarkStart w:id="2470" w:name="_Toc6073483"/>
      <w:bookmarkStart w:id="2471" w:name="_Toc6076771"/>
      <w:bookmarkStart w:id="2472" w:name="_Toc6073488"/>
      <w:bookmarkStart w:id="2473" w:name="_Toc6076776"/>
      <w:bookmarkStart w:id="2474" w:name="_Toc6075865"/>
      <w:bookmarkStart w:id="2475" w:name="_Toc6073499"/>
      <w:bookmarkStart w:id="2476" w:name="_Toc6077549"/>
      <w:bookmarkStart w:id="2477" w:name="_Toc6073501"/>
      <w:bookmarkStart w:id="2478" w:name="_Toc6077554"/>
      <w:bookmarkStart w:id="2479" w:name="_Toc6075867"/>
      <w:bookmarkStart w:id="2480" w:name="_Toc6076778"/>
      <w:bookmarkStart w:id="2481" w:name="_Toc6075855"/>
      <w:bookmarkStart w:id="2482" w:name="_Toc6077545"/>
      <w:bookmarkStart w:id="2483" w:name="_Toc6076763"/>
      <w:bookmarkStart w:id="2484" w:name="_Toc6077561"/>
      <w:bookmarkStart w:id="2485" w:name="_Toc6075881"/>
      <w:bookmarkStart w:id="2486" w:name="_Toc6077557"/>
      <w:bookmarkStart w:id="2487" w:name="_Toc6073520"/>
      <w:bookmarkStart w:id="2488" w:name="_Toc6077550"/>
      <w:bookmarkStart w:id="2489" w:name="_Toc6074263"/>
      <w:bookmarkStart w:id="2490" w:name="_Toc6077556"/>
      <w:bookmarkStart w:id="2491" w:name="_Toc6077543"/>
      <w:bookmarkStart w:id="2492" w:name="_Toc6077546"/>
      <w:bookmarkStart w:id="2493" w:name="_Toc6076786"/>
      <w:bookmarkStart w:id="2494" w:name="_Toc6074272"/>
      <w:bookmarkStart w:id="2495" w:name="_Toc6073502"/>
      <w:bookmarkStart w:id="2496" w:name="_Toc6076787"/>
      <w:bookmarkStart w:id="2497" w:name="_Toc6073496"/>
      <w:bookmarkStart w:id="2498" w:name="_Toc6077566"/>
      <w:bookmarkStart w:id="2499" w:name="_Toc6074273"/>
      <w:bookmarkStart w:id="2500" w:name="_Toc6076772"/>
      <w:bookmarkStart w:id="2501" w:name="_Toc6073498"/>
      <w:bookmarkStart w:id="2502" w:name="_Toc6075871"/>
      <w:bookmarkStart w:id="2503" w:name="_Toc6077562"/>
      <w:bookmarkStart w:id="2504" w:name="_Toc6075880"/>
      <w:bookmarkStart w:id="2505" w:name="_Toc6075884"/>
      <w:bookmarkStart w:id="2506" w:name="_Toc6074269"/>
      <w:bookmarkStart w:id="2507" w:name="_Toc6073497"/>
      <w:bookmarkStart w:id="2508" w:name="_Toc6074265"/>
      <w:bookmarkStart w:id="2509" w:name="_Toc6075876"/>
      <w:bookmarkStart w:id="2510" w:name="_Toc6076775"/>
      <w:bookmarkStart w:id="2511" w:name="_Toc6076789"/>
      <w:bookmarkStart w:id="2512" w:name="_Toc6077573"/>
      <w:bookmarkStart w:id="2513" w:name="_Toc6074261"/>
      <w:bookmarkStart w:id="2514" w:name="_Toc6074277"/>
      <w:bookmarkStart w:id="2515" w:name="_Toc6073503"/>
      <w:bookmarkStart w:id="2516" w:name="_Toc6074275"/>
      <w:bookmarkStart w:id="2517" w:name="_Toc6075858"/>
      <w:bookmarkStart w:id="2518" w:name="_Toc6074285"/>
      <w:bookmarkStart w:id="2519" w:name="_Toc6075875"/>
      <w:bookmarkStart w:id="2520" w:name="_Toc6075872"/>
      <w:bookmarkStart w:id="2521" w:name="_Toc6074276"/>
      <w:bookmarkStart w:id="2522" w:name="_Toc6075894"/>
      <w:bookmarkStart w:id="2523" w:name="_Toc6075895"/>
      <w:bookmarkStart w:id="2524" w:name="_Toc6073500"/>
      <w:bookmarkStart w:id="2525" w:name="_Toc6074264"/>
      <w:bookmarkStart w:id="2526" w:name="_Toc6076779"/>
      <w:bookmarkStart w:id="2527" w:name="_Toc6075878"/>
      <w:bookmarkStart w:id="2528" w:name="_Toc6077560"/>
      <w:bookmarkStart w:id="2529" w:name="_Toc6077552"/>
      <w:bookmarkStart w:id="2530" w:name="_Toc6074304"/>
      <w:bookmarkStart w:id="2531" w:name="_Toc6076782"/>
      <w:bookmarkStart w:id="2532" w:name="_Toc6075892"/>
      <w:bookmarkStart w:id="2533" w:name="_Toc6077582"/>
      <w:bookmarkStart w:id="2534" w:name="_Toc6075899"/>
      <w:bookmarkStart w:id="2535" w:name="_Toc6075886"/>
      <w:bookmarkStart w:id="2536" w:name="_Toc6077563"/>
      <w:bookmarkStart w:id="2537" w:name="_Toc6073523"/>
      <w:bookmarkStart w:id="2538" w:name="_Toc6073514"/>
      <w:bookmarkStart w:id="2539" w:name="_Toc6077564"/>
      <w:bookmarkStart w:id="2540" w:name="_Toc6073518"/>
      <w:bookmarkStart w:id="2541" w:name="_Toc6073506"/>
      <w:bookmarkStart w:id="2542" w:name="_Toc6073505"/>
      <w:bookmarkStart w:id="2543" w:name="_Toc6073507"/>
      <w:bookmarkStart w:id="2544" w:name="_Toc6074297"/>
      <w:bookmarkStart w:id="2545" w:name="_Toc6074278"/>
      <w:bookmarkStart w:id="2546" w:name="_Toc6074291"/>
      <w:bookmarkStart w:id="2547" w:name="_Toc6074286"/>
      <w:bookmarkStart w:id="2548" w:name="_Toc6077580"/>
      <w:bookmarkStart w:id="2549" w:name="_Toc6075893"/>
      <w:bookmarkStart w:id="2550" w:name="_Toc6076804"/>
      <w:bookmarkStart w:id="2551" w:name="_Toc6076792"/>
      <w:bookmarkStart w:id="2552" w:name="_Toc6073512"/>
      <w:bookmarkStart w:id="2553" w:name="_Toc6075890"/>
      <w:bookmarkStart w:id="2554" w:name="_Toc6075907"/>
      <w:bookmarkStart w:id="2555" w:name="_Toc6075888"/>
      <w:bookmarkStart w:id="2556" w:name="_Toc6076783"/>
      <w:bookmarkStart w:id="2557" w:name="_Toc6077578"/>
      <w:bookmarkStart w:id="2558" w:name="_Toc6073521"/>
      <w:bookmarkStart w:id="2559" w:name="_Toc6074282"/>
      <w:bookmarkStart w:id="2560" w:name="_Toc6073515"/>
      <w:bookmarkStart w:id="2561" w:name="_Toc6075901"/>
      <w:bookmarkStart w:id="2562" w:name="_Toc6076780"/>
      <w:bookmarkStart w:id="2563" w:name="_Toc6075906"/>
      <w:bookmarkStart w:id="2564" w:name="_Toc6077587"/>
      <w:bookmarkStart w:id="2565" w:name="_Toc6074292"/>
      <w:bookmarkStart w:id="2566" w:name="_Toc474607489"/>
      <w:bookmarkStart w:id="2567" w:name="_Toc6074289"/>
      <w:bookmarkStart w:id="2568" w:name="_Toc6075896"/>
      <w:bookmarkStart w:id="2569" w:name="_Toc6074303"/>
      <w:bookmarkStart w:id="2570" w:name="_Toc6076806"/>
      <w:bookmarkStart w:id="2571" w:name="_Toc6073524"/>
      <w:bookmarkStart w:id="2572" w:name="_Toc474607316"/>
      <w:bookmarkStart w:id="2573" w:name="_Toc6074296"/>
      <w:bookmarkStart w:id="2574" w:name="_Toc6073532"/>
      <w:bookmarkStart w:id="2575" w:name="_Toc6075891"/>
      <w:bookmarkStart w:id="2576" w:name="_Toc6076802"/>
      <w:bookmarkStart w:id="2577" w:name="_Toc6074295"/>
      <w:bookmarkStart w:id="2578" w:name="_Toc6077592"/>
      <w:bookmarkStart w:id="2579" w:name="_Toc6077576"/>
      <w:bookmarkStart w:id="2580" w:name="_Toc6073530"/>
      <w:bookmarkStart w:id="2581" w:name="_Toc6077581"/>
      <w:bookmarkStart w:id="2582" w:name="_Toc6074294"/>
      <w:bookmarkStart w:id="2583" w:name="_Toc6077565"/>
      <w:bookmarkStart w:id="2584" w:name="_Toc6075887"/>
      <w:bookmarkStart w:id="2585" w:name="_Toc6074288"/>
      <w:bookmarkStart w:id="2586" w:name="_Toc6075913"/>
      <w:bookmarkStart w:id="2587" w:name="_Toc6077585"/>
      <w:bookmarkStart w:id="2588" w:name="_Toc6076800"/>
      <w:bookmarkStart w:id="2589" w:name="_Toc6077570"/>
      <w:bookmarkStart w:id="2590" w:name="_Toc6074302"/>
      <w:bookmarkStart w:id="2591" w:name="_Toc6076791"/>
      <w:bookmarkStart w:id="2592" w:name="_Toc6076790"/>
      <w:bookmarkStart w:id="2593" w:name="_Toc6075889"/>
      <w:bookmarkStart w:id="2594" w:name="_Toc6073536"/>
      <w:bookmarkStart w:id="2595" w:name="_Toc6075903"/>
      <w:bookmarkStart w:id="2596" w:name="_Toc6073534"/>
      <w:bookmarkStart w:id="2597" w:name="_Toc6073522"/>
      <w:bookmarkStart w:id="2598" w:name="_Toc6076795"/>
      <w:bookmarkStart w:id="2599" w:name="_Toc6073538"/>
      <w:bookmarkStart w:id="2600" w:name="_Toc6076809"/>
      <w:bookmarkStart w:id="2601" w:name="_Toc6076798"/>
      <w:bookmarkStart w:id="2602" w:name="_Toc6075905"/>
      <w:bookmarkStart w:id="2603" w:name="_Toc6074280"/>
      <w:bookmarkStart w:id="2604" w:name="_Toc6074301"/>
      <w:bookmarkStart w:id="2605" w:name="_Toc6073535"/>
      <w:bookmarkStart w:id="2606" w:name="_Toc6077579"/>
      <w:bookmarkStart w:id="2607" w:name="_Toc6076811"/>
      <w:bookmarkStart w:id="2608" w:name="_Toc6073529"/>
      <w:bookmarkStart w:id="2609" w:name="_Toc6075925"/>
      <w:bookmarkStart w:id="2610" w:name="_Toc6077583"/>
      <w:bookmarkStart w:id="2611" w:name="_Toc6073542"/>
      <w:bookmarkStart w:id="2612" w:name="_Toc6073526"/>
      <w:bookmarkStart w:id="2613" w:name="_Toc6076808"/>
      <w:bookmarkStart w:id="2614" w:name="_Toc6075900"/>
      <w:bookmarkStart w:id="2615" w:name="_Toc6077590"/>
      <w:bookmarkStart w:id="2616" w:name="_Toc6076822"/>
      <w:bookmarkStart w:id="2617" w:name="_Toc6073525"/>
      <w:bookmarkStart w:id="2618" w:name="_Toc6076817"/>
      <w:bookmarkStart w:id="2619" w:name="_Toc6077584"/>
      <w:bookmarkStart w:id="2620" w:name="_Toc6073531"/>
      <w:bookmarkStart w:id="2621" w:name="_Toc6073527"/>
      <w:bookmarkStart w:id="2622" w:name="_Toc6073533"/>
      <w:bookmarkStart w:id="2623" w:name="_Toc6075904"/>
      <w:bookmarkStart w:id="2624" w:name="_Toc6074299"/>
      <w:bookmarkStart w:id="2625" w:name="_Toc6073541"/>
      <w:bookmarkStart w:id="2626" w:name="_Toc6077593"/>
      <w:bookmarkStart w:id="2627" w:name="_Toc6073546"/>
      <w:bookmarkStart w:id="2628" w:name="_Toc6075920"/>
      <w:bookmarkStart w:id="2629" w:name="_Toc6077597"/>
      <w:bookmarkStart w:id="2630" w:name="_Toc6076799"/>
      <w:bookmarkStart w:id="2631" w:name="_Toc6075909"/>
      <w:bookmarkStart w:id="2632" w:name="_Toc6076814"/>
      <w:bookmarkStart w:id="2633" w:name="_Toc6074310"/>
      <w:bookmarkStart w:id="2634" w:name="_Toc6076807"/>
      <w:bookmarkStart w:id="2635" w:name="_Toc6075917"/>
      <w:bookmarkStart w:id="2636" w:name="_Toc6076827"/>
      <w:bookmarkStart w:id="2637" w:name="_Toc6075914"/>
      <w:bookmarkStart w:id="2638" w:name="_Toc6073549"/>
      <w:bookmarkStart w:id="2639" w:name="_Toc6075902"/>
      <w:bookmarkStart w:id="2640" w:name="_Toc6076810"/>
      <w:bookmarkStart w:id="2641" w:name="_Toc6075915"/>
      <w:bookmarkStart w:id="2642" w:name="_Toc6074306"/>
      <w:bookmarkStart w:id="2643" w:name="_Toc6074290"/>
      <w:bookmarkStart w:id="2644" w:name="_Toc6074312"/>
      <w:bookmarkStart w:id="2645" w:name="_Toc6074298"/>
      <w:bookmarkStart w:id="2646" w:name="_Toc6075897"/>
      <w:bookmarkStart w:id="2647" w:name="_Toc6075927"/>
      <w:bookmarkStart w:id="2648" w:name="_Toc6073544"/>
      <w:bookmarkStart w:id="2649" w:name="_Toc6073540"/>
      <w:bookmarkStart w:id="2650" w:name="_Toc6076797"/>
      <w:bookmarkStart w:id="2651" w:name="_Toc6073539"/>
      <w:bookmarkStart w:id="2652" w:name="_Toc6075918"/>
      <w:bookmarkStart w:id="2653" w:name="_Toc6077589"/>
      <w:bookmarkStart w:id="2654" w:name="_Toc6076796"/>
      <w:bookmarkStart w:id="2655" w:name="_Toc6073537"/>
      <w:bookmarkStart w:id="2656" w:name="_Toc6075912"/>
      <w:bookmarkStart w:id="2657" w:name="_Toc6073550"/>
      <w:bookmarkStart w:id="2658" w:name="_Toc6076816"/>
      <w:bookmarkStart w:id="2659" w:name="_Toc6074330"/>
      <w:bookmarkStart w:id="2660" w:name="_Toc6075911"/>
      <w:bookmarkStart w:id="2661" w:name="_Toc6077609"/>
      <w:bookmarkStart w:id="2662" w:name="_Toc6075908"/>
      <w:bookmarkStart w:id="2663" w:name="_Toc6077586"/>
      <w:bookmarkStart w:id="2664" w:name="_Toc6075937"/>
      <w:bookmarkStart w:id="2665" w:name="_Toc6075910"/>
      <w:bookmarkStart w:id="2666" w:name="_Toc6077599"/>
      <w:bookmarkStart w:id="2667" w:name="_Toc6073547"/>
      <w:bookmarkStart w:id="2668" w:name="_Toc6074317"/>
      <w:bookmarkStart w:id="2669" w:name="_Toc6074311"/>
      <w:bookmarkStart w:id="2670" w:name="_Toc6077607"/>
      <w:bookmarkStart w:id="2671" w:name="_Toc6075916"/>
      <w:bookmarkStart w:id="2672" w:name="_Toc6074323"/>
      <w:bookmarkStart w:id="2673" w:name="_Toc6076805"/>
      <w:bookmarkStart w:id="2674" w:name="_Toc6074300"/>
      <w:bookmarkStart w:id="2675" w:name="_Toc6073528"/>
      <w:bookmarkStart w:id="2676" w:name="_Toc6076815"/>
      <w:bookmarkStart w:id="2677" w:name="_Toc6077601"/>
      <w:bookmarkStart w:id="2678" w:name="_Toc6074324"/>
      <w:bookmarkStart w:id="2679" w:name="_Toc6073553"/>
      <w:bookmarkStart w:id="2680" w:name="_Toc6076813"/>
      <w:bookmarkStart w:id="2681" w:name="_Toc6074309"/>
      <w:bookmarkStart w:id="2682" w:name="_Toc6076812"/>
      <w:bookmarkStart w:id="2683" w:name="_Toc6074305"/>
      <w:bookmarkStart w:id="2684" w:name="_Toc6077591"/>
      <w:bookmarkStart w:id="2685" w:name="_Toc6077605"/>
      <w:bookmarkStart w:id="2686" w:name="_Toc6076824"/>
      <w:bookmarkStart w:id="2687" w:name="_Toc6074313"/>
      <w:bookmarkStart w:id="2688" w:name="_Toc6073545"/>
      <w:bookmarkStart w:id="2689" w:name="_Toc6077595"/>
      <w:bookmarkStart w:id="2690" w:name="_Toc6076919"/>
      <w:bookmarkStart w:id="2691" w:name="_Toc6077691"/>
      <w:bookmarkStart w:id="2692" w:name="_Toc6073635"/>
      <w:bookmarkStart w:id="2693" w:name="_Toc6074405"/>
      <w:bookmarkStart w:id="2694" w:name="_Toc6074398"/>
      <w:bookmarkStart w:id="2695" w:name="_Toc6076914"/>
      <w:bookmarkStart w:id="2696" w:name="_Toc6076803"/>
      <w:bookmarkStart w:id="2697" w:name="_Toc6074423"/>
      <w:bookmarkStart w:id="2698" w:name="_Toc6076017"/>
      <w:bookmarkStart w:id="2699" w:name="_Toc6076913"/>
      <w:bookmarkStart w:id="2700" w:name="_Toc6076818"/>
      <w:bookmarkStart w:id="2701" w:name="_Toc6073625"/>
      <w:bookmarkStart w:id="2702" w:name="_Toc6074404"/>
      <w:bookmarkStart w:id="2703" w:name="_Toc6076902"/>
      <w:bookmarkStart w:id="2704" w:name="_Toc6073640"/>
      <w:bookmarkStart w:id="2705" w:name="_Toc6073644"/>
      <w:bookmarkStart w:id="2706" w:name="_Toc6076022"/>
      <w:bookmarkStart w:id="2707" w:name="_Toc6077684"/>
      <w:bookmarkStart w:id="2708" w:name="_Toc6076028"/>
      <w:bookmarkStart w:id="2709" w:name="_Toc6073646"/>
      <w:bookmarkStart w:id="2710" w:name="_Toc6074399"/>
      <w:bookmarkStart w:id="2711" w:name="_Toc6076916"/>
      <w:bookmarkStart w:id="2712" w:name="_Toc6076918"/>
      <w:bookmarkStart w:id="2713" w:name="_Toc6073637"/>
      <w:bookmarkStart w:id="2714" w:name="_Toc6076907"/>
      <w:bookmarkStart w:id="2715" w:name="_Toc6076910"/>
      <w:bookmarkStart w:id="2716" w:name="_Toc6076911"/>
      <w:bookmarkStart w:id="2717" w:name="_Toc6074402"/>
      <w:bookmarkStart w:id="2718" w:name="_Toc6077694"/>
      <w:bookmarkStart w:id="2719" w:name="_Toc6077690"/>
      <w:bookmarkStart w:id="2720" w:name="_Toc6076016"/>
      <w:bookmarkStart w:id="2721" w:name="_Toc6073631"/>
      <w:bookmarkStart w:id="2722" w:name="_Toc6074410"/>
      <w:bookmarkStart w:id="2723" w:name="_Toc6076014"/>
      <w:bookmarkStart w:id="2724" w:name="_Toc6076018"/>
      <w:bookmarkStart w:id="2725" w:name="_Toc6076935"/>
      <w:bookmarkStart w:id="2726" w:name="_Toc6076912"/>
      <w:bookmarkStart w:id="2727" w:name="_Toc356803893"/>
      <w:bookmarkStart w:id="2728" w:name="_Toc6077705"/>
      <w:bookmarkStart w:id="2729" w:name="_Toc6076012"/>
      <w:bookmarkStart w:id="2730" w:name="_Toc6074411"/>
      <w:bookmarkStart w:id="2731" w:name="_Toc6074415"/>
      <w:bookmarkStart w:id="2732" w:name="_Toc6077700"/>
      <w:bookmarkStart w:id="2733" w:name="_Toc6073641"/>
      <w:bookmarkStart w:id="2734" w:name="_Toc6074403"/>
      <w:bookmarkStart w:id="2735" w:name="_Toc6074409"/>
      <w:bookmarkStart w:id="2736" w:name="_Toc6076020"/>
      <w:bookmarkStart w:id="2737" w:name="_Toc6074421"/>
      <w:bookmarkStart w:id="2738" w:name="_Toc6076920"/>
      <w:bookmarkStart w:id="2739" w:name="_Toc6073665"/>
      <w:bookmarkStart w:id="2740" w:name="_Toc6077688"/>
      <w:bookmarkStart w:id="2741" w:name="_Toc6073626"/>
      <w:bookmarkStart w:id="2742" w:name="_Toc6076923"/>
      <w:bookmarkStart w:id="2743" w:name="_Toc6077701"/>
      <w:bookmarkStart w:id="2744" w:name="_Toc6077707"/>
      <w:bookmarkStart w:id="2745" w:name="_Toc6077693"/>
      <w:bookmarkStart w:id="2746" w:name="_Toc6076021"/>
      <w:bookmarkStart w:id="2747" w:name="_Toc6076023"/>
      <w:bookmarkStart w:id="2748" w:name="_Toc6076922"/>
      <w:bookmarkStart w:id="2749" w:name="_Toc6073650"/>
      <w:bookmarkStart w:id="2750" w:name="_Toc6074401"/>
      <w:bookmarkStart w:id="2751" w:name="_Toc6077699"/>
      <w:bookmarkStart w:id="2752" w:name="_Toc6076011"/>
      <w:bookmarkStart w:id="2753" w:name="_Toc6076929"/>
      <w:bookmarkStart w:id="2754" w:name="_Toc6074569"/>
      <w:bookmarkStart w:id="2755" w:name="_Toc6076185"/>
      <w:bookmarkStart w:id="2756" w:name="_Toc6073803"/>
      <w:bookmarkStart w:id="2757" w:name="_Toc356804333"/>
      <w:bookmarkStart w:id="2758" w:name="_Toc6073805"/>
      <w:bookmarkStart w:id="2759" w:name="_Toc6073807"/>
      <w:bookmarkStart w:id="2760" w:name="_Toc6077077"/>
      <w:bookmarkStart w:id="2761" w:name="_Toc317620189"/>
      <w:bookmarkStart w:id="2762" w:name="_Toc318820433"/>
      <w:bookmarkStart w:id="2763" w:name="_Toc6077863"/>
      <w:bookmarkStart w:id="2764" w:name="_Toc6073804"/>
      <w:bookmarkStart w:id="2765" w:name="_Toc356806753"/>
      <w:bookmarkStart w:id="2766" w:name="_Toc393724933"/>
      <w:bookmarkStart w:id="2767" w:name="_Toc356805543"/>
      <w:bookmarkStart w:id="2768" w:name="_Toc6077865"/>
      <w:bookmarkStart w:id="2769" w:name="_Toc335304710"/>
      <w:bookmarkStart w:id="2770" w:name="_Toc332739921"/>
      <w:bookmarkStart w:id="2771" w:name="_Toc318109439"/>
      <w:bookmarkStart w:id="2772" w:name="_Toc6076179"/>
      <w:bookmarkStart w:id="2773" w:name="_Toc356804443"/>
      <w:bookmarkStart w:id="2774" w:name="_Toc335305010"/>
      <w:bookmarkStart w:id="2775" w:name="_Toc6074573"/>
      <w:bookmarkStart w:id="2776" w:name="_Toc6073802"/>
      <w:bookmarkStart w:id="2777" w:name="_Toc338175511"/>
      <w:bookmarkStart w:id="2778" w:name="_Toc356805983"/>
      <w:bookmarkStart w:id="2779" w:name="_Toc335303205"/>
      <w:bookmarkStart w:id="2780" w:name="_Toc356804773"/>
      <w:bookmarkStart w:id="2781" w:name="_Toc6076176"/>
      <w:bookmarkStart w:id="2782" w:name="_Toc6073801"/>
      <w:bookmarkStart w:id="2783" w:name="_Toc356806643"/>
      <w:bookmarkStart w:id="2784" w:name="_Toc393724938"/>
      <w:bookmarkStart w:id="2785" w:name="_Toc393806425"/>
      <w:bookmarkStart w:id="2786" w:name="_Toc356806973"/>
      <w:bookmarkStart w:id="2787" w:name="_Toc356804883"/>
      <w:bookmarkStart w:id="2788" w:name="_Toc6077864"/>
      <w:bookmarkStart w:id="2789" w:name="_Toc6076971"/>
      <w:bookmarkStart w:id="2790" w:name="_Toc6076180"/>
      <w:bookmarkStart w:id="2791" w:name="_Toc335304300"/>
      <w:bookmarkStart w:id="2792" w:name="_Toc6074437"/>
      <w:bookmarkStart w:id="2793" w:name="_Toc6077859"/>
      <w:bookmarkStart w:id="2794" w:name="_Toc6077860"/>
      <w:bookmarkStart w:id="2795" w:name="_Toc6076059"/>
      <w:bookmarkStart w:id="2796" w:name="_Toc6076049"/>
      <w:bookmarkStart w:id="2797" w:name="_Toc6074576"/>
      <w:bookmarkStart w:id="2798" w:name="_Toc6076959"/>
      <w:bookmarkStart w:id="2799" w:name="_Toc6074572"/>
      <w:bookmarkStart w:id="2800" w:name="_Toc6077734"/>
      <w:bookmarkStart w:id="2801" w:name="_Toc6077080"/>
      <w:bookmarkStart w:id="2802" w:name="_Toc6077737"/>
      <w:bookmarkStart w:id="2803" w:name="_Toc334095113"/>
      <w:bookmarkStart w:id="2804" w:name="_Toc394669283"/>
      <w:bookmarkStart w:id="2805" w:name="_Toc356806203"/>
      <w:bookmarkStart w:id="2806" w:name="_Toc320800664"/>
      <w:bookmarkStart w:id="2807" w:name="_Toc318371484"/>
      <w:bookmarkStart w:id="2808" w:name="_Toc356806313"/>
      <w:bookmarkStart w:id="2809" w:name="_Toc356804553"/>
      <w:bookmarkStart w:id="2810" w:name="_Toc6076184"/>
      <w:bookmarkStart w:id="2811" w:name="_Toc6076177"/>
      <w:bookmarkStart w:id="2812" w:name="_Toc6077086"/>
      <w:bookmarkStart w:id="2813" w:name="_Toc356805433"/>
      <w:bookmarkStart w:id="2814" w:name="_Toc333849058"/>
      <w:bookmarkStart w:id="2815" w:name="_Toc335301143"/>
      <w:bookmarkStart w:id="2816" w:name="_Toc394669289"/>
      <w:bookmarkStart w:id="2817" w:name="_Toc6077078"/>
      <w:bookmarkStart w:id="2818" w:name="_Toc6074435"/>
      <w:bookmarkStart w:id="2819" w:name="_Toc6077736"/>
      <w:bookmarkStart w:id="2820" w:name="_Toc6077723"/>
      <w:bookmarkStart w:id="2821" w:name="_Toc6074454"/>
      <w:bookmarkStart w:id="2822" w:name="_Toc6077749"/>
      <w:bookmarkStart w:id="2823" w:name="_Toc6076066"/>
      <w:bookmarkStart w:id="2824" w:name="_Toc6073702"/>
      <w:bookmarkStart w:id="2825" w:name="_Toc6076958"/>
      <w:bookmarkStart w:id="2826" w:name="_Toc6073674"/>
      <w:bookmarkStart w:id="2827" w:name="_Toc6076954"/>
      <w:bookmarkStart w:id="2828" w:name="_Toc6073688"/>
      <w:bookmarkStart w:id="2829" w:name="_Toc6074455"/>
      <w:bookmarkStart w:id="2830" w:name="_Toc6076952"/>
      <w:bookmarkStart w:id="2831" w:name="_Toc6073669"/>
      <w:bookmarkStart w:id="2832" w:name="_Toc6076054"/>
      <w:bookmarkStart w:id="2833" w:name="_Toc6076050"/>
      <w:bookmarkStart w:id="2834" w:name="_Toc6076051"/>
      <w:bookmarkStart w:id="2835" w:name="_Toc6074443"/>
      <w:bookmarkStart w:id="2836" w:name="_Toc6074456"/>
      <w:bookmarkStart w:id="2837" w:name="_Toc6073682"/>
      <w:bookmarkStart w:id="2838" w:name="_Toc6076960"/>
      <w:bookmarkStart w:id="2839" w:name="_Toc6077738"/>
      <w:bookmarkStart w:id="2840" w:name="_Toc6077730"/>
      <w:bookmarkStart w:id="2841" w:name="_Toc6076955"/>
      <w:bookmarkStart w:id="2842" w:name="_Toc6076060"/>
      <w:bookmarkStart w:id="2843" w:name="_Toc6073679"/>
      <w:bookmarkStart w:id="2844" w:name="_Toc6076950"/>
      <w:bookmarkStart w:id="2845" w:name="_Toc6074451"/>
      <w:bookmarkStart w:id="2846" w:name="_Toc6073683"/>
      <w:bookmarkStart w:id="2847" w:name="_Toc6074434"/>
      <w:bookmarkStart w:id="2848" w:name="_Toc6077746"/>
      <w:bookmarkStart w:id="2849" w:name="_Toc6073691"/>
      <w:bookmarkStart w:id="2850" w:name="_Toc6076961"/>
      <w:bookmarkStart w:id="2851" w:name="_Toc6076058"/>
      <w:bookmarkStart w:id="2852" w:name="_Toc6076061"/>
      <w:bookmarkStart w:id="2853" w:name="_Toc6073698"/>
      <w:bookmarkStart w:id="2854" w:name="_Toc6076067"/>
      <w:bookmarkStart w:id="2855" w:name="_Toc6073689"/>
      <w:bookmarkStart w:id="2856" w:name="_Toc6076062"/>
      <w:bookmarkStart w:id="2857" w:name="_Toc6077732"/>
      <w:bookmarkStart w:id="2858" w:name="_Toc6073687"/>
      <w:bookmarkStart w:id="2859" w:name="_Toc6077744"/>
      <w:bookmarkStart w:id="2860" w:name="_Toc6077731"/>
      <w:bookmarkStart w:id="2861" w:name="_Toc6076073"/>
      <w:bookmarkStart w:id="2862" w:name="_Toc6077759"/>
      <w:bookmarkStart w:id="2863" w:name="_Toc6076962"/>
      <w:bookmarkStart w:id="2864" w:name="_Toc6076075"/>
      <w:bookmarkStart w:id="2865" w:name="_Toc6077735"/>
      <w:bookmarkStart w:id="2866" w:name="_Toc6074466"/>
      <w:bookmarkStart w:id="2867" w:name="_Toc6076063"/>
      <w:bookmarkStart w:id="2868" w:name="_Toc6076974"/>
      <w:bookmarkStart w:id="2869" w:name="_Toc6077729"/>
      <w:bookmarkStart w:id="2870" w:name="_Toc6076068"/>
      <w:bookmarkStart w:id="2871" w:name="_Toc6076965"/>
      <w:bookmarkStart w:id="2872" w:name="_Toc6076069"/>
      <w:bookmarkStart w:id="2873" w:name="_Toc6077726"/>
      <w:bookmarkStart w:id="2874" w:name="_Toc6077750"/>
      <w:bookmarkStart w:id="2875" w:name="_Toc6073684"/>
      <w:bookmarkStart w:id="2876" w:name="_Toc6077752"/>
      <w:bookmarkStart w:id="2877" w:name="_Toc6076078"/>
      <w:bookmarkStart w:id="2878" w:name="_Toc6074457"/>
      <w:bookmarkStart w:id="2879" w:name="_Toc6074460"/>
      <w:bookmarkStart w:id="2880" w:name="_Toc6076967"/>
      <w:bookmarkStart w:id="2881" w:name="_Toc6076956"/>
      <w:bookmarkStart w:id="2882" w:name="_Toc6076087"/>
      <w:bookmarkStart w:id="2883" w:name="_Toc6076071"/>
      <w:bookmarkStart w:id="2884" w:name="_Toc6074475"/>
      <w:bookmarkStart w:id="2885" w:name="_Toc6073685"/>
      <w:bookmarkStart w:id="2886" w:name="_Toc6074446"/>
      <w:bookmarkStart w:id="2887" w:name="_Toc6073680"/>
      <w:bookmarkStart w:id="2888" w:name="_Toc6074458"/>
      <w:bookmarkStart w:id="2889" w:name="_Toc6076057"/>
      <w:bookmarkStart w:id="2890" w:name="_Toc6074452"/>
      <w:bookmarkStart w:id="2891" w:name="_Toc6076064"/>
      <w:bookmarkStart w:id="2892" w:name="_Toc6073704"/>
      <w:bookmarkStart w:id="2893" w:name="_Toc6076970"/>
      <w:bookmarkStart w:id="2894" w:name="_Toc6074450"/>
      <w:bookmarkStart w:id="2895" w:name="_Toc6074445"/>
      <w:bookmarkStart w:id="2896" w:name="_Toc6076946"/>
      <w:bookmarkStart w:id="2897" w:name="_Toc6074447"/>
      <w:bookmarkStart w:id="2898" w:name="_Toc6076951"/>
      <w:bookmarkStart w:id="2899" w:name="_Toc6073686"/>
      <w:bookmarkStart w:id="2900" w:name="_Toc6077748"/>
      <w:bookmarkStart w:id="2901" w:name="_Toc6077751"/>
      <w:bookmarkStart w:id="2902" w:name="_Toc6074462"/>
      <w:bookmarkStart w:id="2903" w:name="_Toc6076966"/>
      <w:bookmarkStart w:id="2904" w:name="_Toc6076056"/>
      <w:bookmarkStart w:id="2905" w:name="_Toc6077741"/>
      <w:bookmarkStart w:id="2906" w:name="_Toc6073656"/>
      <w:bookmarkStart w:id="2907" w:name="_Toc6073681"/>
      <w:bookmarkStart w:id="2908" w:name="_Toc6077740"/>
      <w:bookmarkStart w:id="2909" w:name="_Toc6076979"/>
      <w:bookmarkStart w:id="2910" w:name="_Toc6074463"/>
      <w:bookmarkStart w:id="2911" w:name="_Toc6077747"/>
      <w:bookmarkStart w:id="2912" w:name="_Toc6077745"/>
      <w:bookmarkStart w:id="2913" w:name="_Toc6076964"/>
      <w:bookmarkStart w:id="2914" w:name="_Toc6077823"/>
      <w:bookmarkStart w:id="2915" w:name="_Toc6077830"/>
      <w:bookmarkStart w:id="2916" w:name="_Toc6074449"/>
      <w:bookmarkStart w:id="2917" w:name="_Toc6073676"/>
      <w:bookmarkStart w:id="2918" w:name="_Toc6076150"/>
      <w:bookmarkStart w:id="2919" w:name="_Toc6077716"/>
      <w:bookmarkStart w:id="2920" w:name="_Toc6073668"/>
      <w:bookmarkStart w:id="2921" w:name="_Toc6077055"/>
      <w:bookmarkStart w:id="2922" w:name="_Toc6074540"/>
      <w:bookmarkStart w:id="2923" w:name="_Toc6073675"/>
      <w:bookmarkStart w:id="2924" w:name="_Toc6077053"/>
      <w:bookmarkStart w:id="2925" w:name="_Toc6076957"/>
      <w:bookmarkStart w:id="2926" w:name="_Toc6074442"/>
      <w:bookmarkStart w:id="2927" w:name="_Toc6074448"/>
      <w:bookmarkStart w:id="2928" w:name="_Toc6077718"/>
      <w:bookmarkStart w:id="2929" w:name="_Toc6076948"/>
      <w:bookmarkStart w:id="2930" w:name="_Toc6076047"/>
      <w:bookmarkStart w:id="2931" w:name="_Toc6077722"/>
      <w:bookmarkStart w:id="2932" w:name="_Toc6077050"/>
      <w:bookmarkStart w:id="2933" w:name="_Toc6077826"/>
      <w:bookmarkStart w:id="2934" w:name="_Toc6077829"/>
      <w:bookmarkStart w:id="2935" w:name="_Toc6074439"/>
      <w:bookmarkStart w:id="2936" w:name="_Toc6074440"/>
      <w:bookmarkStart w:id="2937" w:name="_Toc6076945"/>
      <w:bookmarkStart w:id="2938" w:name="_Toc6073677"/>
      <w:bookmarkStart w:id="2939" w:name="_Toc6074436"/>
      <w:bookmarkStart w:id="2940" w:name="_Toc6074432"/>
      <w:bookmarkStart w:id="2941" w:name="_Toc6073768"/>
      <w:bookmarkStart w:id="2942" w:name="_Toc6074544"/>
      <w:bookmarkStart w:id="2943" w:name="_Toc6076053"/>
      <w:bookmarkStart w:id="2944" w:name="_Toc6077739"/>
      <w:bookmarkStart w:id="2945" w:name="_Toc6077721"/>
      <w:bookmarkStart w:id="2946" w:name="_Toc6076083"/>
      <w:bookmarkStart w:id="2947" w:name="_Toc6076153"/>
      <w:bookmarkStart w:id="2948" w:name="_Toc6076065"/>
      <w:bookmarkStart w:id="2949" w:name="_Toc6077753"/>
      <w:bookmarkStart w:id="2950" w:name="_Toc6077757"/>
      <w:bookmarkStart w:id="2951" w:name="_Toc6073703"/>
      <w:bookmarkStart w:id="2952" w:name="_Toc6076975"/>
      <w:bookmarkStart w:id="2953" w:name="_Toc6074469"/>
      <w:bookmarkStart w:id="2954" w:name="_Toc6076149"/>
      <w:bookmarkStart w:id="2955" w:name="_Toc6073697"/>
      <w:bookmarkStart w:id="2956" w:name="_Toc6074543"/>
      <w:bookmarkStart w:id="2957" w:name="_Toc6076963"/>
      <w:bookmarkStart w:id="2958" w:name="_Toc6074464"/>
      <w:bookmarkStart w:id="2959" w:name="_Toc6073699"/>
      <w:bookmarkStart w:id="2960" w:name="_Toc6074459"/>
      <w:bookmarkStart w:id="2961" w:name="_Toc6074453"/>
      <w:bookmarkStart w:id="2962" w:name="_Toc6077742"/>
      <w:bookmarkStart w:id="2963" w:name="_Toc6073752"/>
      <w:bookmarkStart w:id="2964" w:name="_Toc6073711"/>
      <w:bookmarkStart w:id="2965" w:name="_Toc6074476"/>
      <w:bookmarkStart w:id="2966" w:name="_Toc6073695"/>
      <w:bookmarkStart w:id="2967" w:name="_Toc6076079"/>
      <w:bookmarkStart w:id="2968" w:name="_Toc6076074"/>
      <w:bookmarkStart w:id="2969" w:name="_Toc6073690"/>
      <w:bookmarkStart w:id="2970" w:name="_Toc6076973"/>
      <w:bookmarkStart w:id="2971" w:name="_Toc6076978"/>
      <w:bookmarkStart w:id="2972" w:name="_Toc6076969"/>
      <w:bookmarkStart w:id="2973" w:name="_Toc6074471"/>
      <w:bookmarkStart w:id="2974" w:name="_Toc6073693"/>
      <w:bookmarkStart w:id="2975" w:name="_Toc6074465"/>
      <w:bookmarkStart w:id="2976" w:name="_Toc6076972"/>
      <w:bookmarkStart w:id="2977" w:name="_Toc6076981"/>
      <w:bookmarkStart w:id="2978" w:name="_Toc6074468"/>
      <w:bookmarkStart w:id="2979" w:name="_Toc6076085"/>
      <w:bookmarkStart w:id="2980" w:name="_Toc6076082"/>
      <w:bookmarkStart w:id="2981" w:name="_Toc6076980"/>
      <w:bookmarkStart w:id="2982" w:name="_Toc6077024"/>
      <w:bookmarkStart w:id="2983" w:name="_Toc6073705"/>
      <w:bookmarkStart w:id="2984" w:name="_Toc6073694"/>
      <w:bookmarkStart w:id="2985" w:name="_Toc6077809"/>
      <w:bookmarkStart w:id="2986" w:name="_Toc6074526"/>
      <w:bookmarkStart w:id="2987" w:name="_Toc6077755"/>
      <w:bookmarkStart w:id="2988" w:name="_Toc6073700"/>
      <w:bookmarkStart w:id="2989" w:name="_Toc6076072"/>
      <w:bookmarkStart w:id="2990" w:name="_Toc6077756"/>
      <w:bookmarkStart w:id="2991" w:name="_Toc6073707"/>
      <w:bookmarkStart w:id="2992" w:name="_Toc6073708"/>
      <w:bookmarkStart w:id="2993" w:name="_Toc6076084"/>
      <w:bookmarkStart w:id="2994" w:name="_Toc6077036"/>
      <w:bookmarkStart w:id="2995" w:name="_Toc6076070"/>
      <w:bookmarkStart w:id="2996" w:name="_Toc6077758"/>
      <w:bookmarkStart w:id="2997" w:name="_Toc6073701"/>
      <w:bookmarkStart w:id="2998" w:name="_Toc6077803"/>
      <w:bookmarkStart w:id="2999" w:name="_Toc6073692"/>
      <w:bookmarkStart w:id="3000" w:name="_Toc6076976"/>
      <w:bookmarkStart w:id="3001" w:name="_Toc6074467"/>
      <w:bookmarkStart w:id="3002" w:name="_Toc6073717"/>
      <w:bookmarkStart w:id="3003" w:name="_Toc6074470"/>
      <w:bookmarkStart w:id="3004" w:name="_Toc6077771"/>
      <w:bookmarkStart w:id="3005" w:name="_Toc6077743"/>
      <w:bookmarkStart w:id="3006" w:name="_Toc6074472"/>
      <w:bookmarkStart w:id="3007" w:name="_Toc6076081"/>
      <w:bookmarkStart w:id="3008" w:name="_Toc6076086"/>
      <w:bookmarkStart w:id="3009" w:name="_Toc6076982"/>
      <w:bookmarkStart w:id="3010" w:name="_Toc6073709"/>
      <w:bookmarkStart w:id="3011" w:name="_Toc6077029"/>
      <w:bookmarkStart w:id="3012" w:name="_Toc6076984"/>
      <w:bookmarkStart w:id="3013" w:name="_Toc6076077"/>
      <w:bookmarkStart w:id="3014" w:name="_Toc6077754"/>
      <w:bookmarkStart w:id="3015" w:name="_Toc6076127"/>
      <w:bookmarkStart w:id="3016" w:name="_Toc6074461"/>
      <w:bookmarkStart w:id="3017" w:name="_Toc6076133"/>
      <w:bookmarkStart w:id="3018" w:name="_Toc6074523"/>
      <w:bookmarkStart w:id="3019" w:name="_Toc6076124"/>
      <w:bookmarkStart w:id="3020" w:name="_Toc6077025"/>
      <w:bookmarkStart w:id="3021" w:name="_Toc6077812"/>
      <w:bookmarkStart w:id="3022" w:name="_Toc6074519"/>
      <w:bookmarkStart w:id="3023" w:name="_Toc6076125"/>
      <w:bookmarkStart w:id="3024" w:name="_Toc6077004"/>
      <w:bookmarkStart w:id="3025" w:name="_Toc6074521"/>
      <w:bookmarkStart w:id="3026" w:name="_Toc6074481"/>
      <w:bookmarkStart w:id="3027" w:name="_Toc6074477"/>
      <w:bookmarkStart w:id="3028" w:name="_Toc6076987"/>
      <w:bookmarkStart w:id="3029" w:name="_Toc6074531"/>
      <w:bookmarkStart w:id="3030" w:name="_Toc6077813"/>
      <w:bookmarkStart w:id="3031" w:name="_Toc6073753"/>
      <w:bookmarkStart w:id="3032" w:name="_Toc6076080"/>
      <w:bookmarkStart w:id="3033" w:name="_Toc6073696"/>
      <w:bookmarkStart w:id="3034" w:name="_Toc6076103"/>
      <w:bookmarkStart w:id="3035" w:name="_Toc6076076"/>
      <w:bookmarkStart w:id="3036" w:name="_Toc6076134"/>
      <w:bookmarkStart w:id="3037" w:name="_Toc6073726"/>
      <w:bookmarkStart w:id="3038" w:name="_Toc6076092"/>
      <w:bookmarkStart w:id="3039" w:name="_Toc6077766"/>
      <w:bookmarkStart w:id="3040" w:name="_Toc6077026"/>
      <w:bookmarkStart w:id="3041" w:name="_Toc6073710"/>
      <w:bookmarkStart w:id="3042" w:name="_Toc6073760"/>
      <w:bookmarkStart w:id="3043" w:name="_Toc6074522"/>
      <w:bookmarkStart w:id="3044" w:name="_Toc6077034"/>
      <w:bookmarkStart w:id="3045" w:name="_Toc6073727"/>
      <w:bookmarkStart w:id="3046" w:name="_Toc6076983"/>
      <w:bookmarkStart w:id="3047" w:name="_Toc6076147"/>
      <w:bookmarkStart w:id="3048" w:name="_Toc6073749"/>
      <w:bookmarkStart w:id="3049" w:name="_Toc6077035"/>
      <w:bookmarkStart w:id="3050" w:name="_Toc6074515"/>
      <w:bookmarkStart w:id="3051" w:name="_Toc6076977"/>
      <w:bookmarkStart w:id="3052" w:name="_Toc6073758"/>
      <w:bookmarkStart w:id="3053" w:name="_Toc6076985"/>
      <w:bookmarkStart w:id="3054" w:name="_Toc6077806"/>
      <w:bookmarkStart w:id="3055" w:name="_Toc6074474"/>
      <w:bookmarkStart w:id="3056" w:name="_Toc6076130"/>
      <w:bookmarkStart w:id="3057" w:name="_Toc6076139"/>
      <w:bookmarkStart w:id="3058" w:name="_Toc6077028"/>
      <w:bookmarkStart w:id="3059" w:name="_Toc6077805"/>
      <w:bookmarkStart w:id="3060" w:name="_Toc6076131"/>
      <w:bookmarkStart w:id="3061" w:name="_Toc6073757"/>
      <w:bookmarkStart w:id="3062" w:name="_Toc6074473"/>
      <w:bookmarkStart w:id="3063" w:name="_Toc6077031"/>
      <w:bookmarkStart w:id="3064" w:name="_Toc6076129"/>
      <w:bookmarkStart w:id="3065" w:name="_Toc6076126"/>
      <w:bookmarkStart w:id="3066" w:name="_Toc6073750"/>
      <w:bookmarkStart w:id="3067" w:name="_Toc6077041"/>
      <w:bookmarkStart w:id="3068" w:name="_Toc6077044"/>
      <w:bookmarkStart w:id="3069" w:name="_Toc6076148"/>
      <w:bookmarkStart w:id="3070" w:name="_Toc6073756"/>
      <w:bookmarkStart w:id="3071" w:name="_Toc6074525"/>
      <w:bookmarkStart w:id="3072" w:name="_Toc6077819"/>
      <w:bookmarkStart w:id="3073" w:name="_Toc6077032"/>
      <w:bookmarkStart w:id="3074" w:name="_Toc6073728"/>
      <w:bookmarkStart w:id="3075" w:name="_Toc6073762"/>
      <w:bookmarkStart w:id="3076" w:name="_Toc6074527"/>
      <w:bookmarkStart w:id="3077" w:name="_Toc6077811"/>
      <w:bookmarkStart w:id="3078" w:name="_Toc6073759"/>
      <w:bookmarkStart w:id="3079" w:name="_Toc6077042"/>
      <w:bookmarkStart w:id="3080" w:name="_Toc6074533"/>
      <w:bookmarkStart w:id="3081" w:name="_Toc6077827"/>
      <w:bookmarkStart w:id="3082" w:name="_Toc6076138"/>
      <w:bookmarkStart w:id="3083" w:name="_Toc6076142"/>
      <w:bookmarkStart w:id="3084" w:name="_Toc6077814"/>
      <w:bookmarkStart w:id="3085" w:name="_Toc6073766"/>
      <w:bookmarkStart w:id="3086" w:name="_Toc6077817"/>
      <w:bookmarkStart w:id="3087" w:name="_Toc6074536"/>
      <w:bookmarkStart w:id="3088" w:name="_Toc6073767"/>
      <w:bookmarkStart w:id="3089" w:name="_Toc6074541"/>
      <w:bookmarkStart w:id="3090" w:name="_Toc6073763"/>
      <w:bookmarkStart w:id="3091" w:name="_Toc6076136"/>
      <w:bookmarkStart w:id="3092" w:name="_Toc6076146"/>
      <w:bookmarkStart w:id="3093" w:name="_Toc6077043"/>
      <w:bookmarkStart w:id="3094" w:name="_Toc6076141"/>
      <w:bookmarkStart w:id="3095" w:name="_Toc6073774"/>
      <w:bookmarkStart w:id="3096" w:name="_Toc6077821"/>
      <w:bookmarkStart w:id="3097" w:name="_Toc6076135"/>
      <w:bookmarkStart w:id="3098" w:name="_Toc6073751"/>
      <w:bookmarkStart w:id="3099" w:name="_Toc6077828"/>
      <w:bookmarkStart w:id="3100" w:name="_Toc6077815"/>
      <w:bookmarkStart w:id="3101" w:name="_Toc6077818"/>
      <w:bookmarkStart w:id="3102" w:name="_Toc6077820"/>
      <w:bookmarkStart w:id="3103" w:name="_Toc6074524"/>
      <w:bookmarkStart w:id="3104" w:name="_Toc6076143"/>
      <w:bookmarkStart w:id="3105" w:name="_Toc6077825"/>
      <w:bookmarkStart w:id="3106" w:name="_Toc6077824"/>
      <w:bookmarkStart w:id="3107" w:name="_Toc6076145"/>
      <w:bookmarkStart w:id="3108" w:name="_Toc6073775"/>
      <w:bookmarkStart w:id="3109" w:name="_Toc6074532"/>
      <w:bookmarkStart w:id="3110" w:name="_Toc6076152"/>
      <w:bookmarkStart w:id="3111" w:name="_Toc6077810"/>
      <w:bookmarkStart w:id="3112" w:name="_Toc6073765"/>
      <w:bookmarkStart w:id="3113" w:name="_Toc6077816"/>
      <w:bookmarkStart w:id="3114" w:name="_Toc6073781"/>
      <w:bookmarkStart w:id="3115" w:name="_Toc6073780"/>
      <w:bookmarkStart w:id="3116" w:name="_Toc6077834"/>
      <w:bookmarkStart w:id="3117" w:name="_Toc6077033"/>
      <w:bookmarkStart w:id="3118" w:name="_Toc6074539"/>
      <w:bookmarkStart w:id="3119" w:name="_Toc6076137"/>
      <w:bookmarkStart w:id="3120" w:name="_Toc6077046"/>
      <w:bookmarkStart w:id="3121" w:name="_Toc6074546"/>
      <w:bookmarkStart w:id="3122" w:name="_Toc6073778"/>
      <w:bookmarkStart w:id="3123" w:name="_Toc6073773"/>
      <w:bookmarkStart w:id="3124" w:name="_Toc6073777"/>
      <w:bookmarkStart w:id="3125" w:name="_Toc6076151"/>
      <w:bookmarkStart w:id="3126" w:name="_Toc6073761"/>
      <w:bookmarkStart w:id="3127" w:name="_Toc6073772"/>
      <w:bookmarkStart w:id="3128" w:name="_Toc6074528"/>
      <w:bookmarkStart w:id="3129" w:name="_Toc6077038"/>
      <w:bookmarkStart w:id="3130" w:name="_Toc6077049"/>
      <w:bookmarkStart w:id="3131" w:name="_Toc6077061"/>
      <w:bookmarkStart w:id="3132" w:name="_Toc6077039"/>
      <w:bookmarkStart w:id="3133" w:name="_Toc6077037"/>
      <w:bookmarkStart w:id="3134" w:name="_Toc6077045"/>
      <w:bookmarkStart w:id="3135" w:name="_Toc6076132"/>
      <w:bookmarkStart w:id="3136" w:name="_Toc6073769"/>
      <w:bookmarkStart w:id="3137" w:name="_Toc6077832"/>
      <w:bookmarkStart w:id="3138" w:name="_Toc6077047"/>
      <w:bookmarkStart w:id="3139" w:name="_Toc6076144"/>
      <w:bookmarkStart w:id="3140" w:name="_Toc6074545"/>
      <w:bookmarkStart w:id="3141" w:name="_Toc6074530"/>
      <w:bookmarkStart w:id="3142" w:name="_Toc6076140"/>
      <w:bookmarkStart w:id="3143" w:name="_Toc6077054"/>
      <w:bookmarkStart w:id="3144" w:name="_Toc6073764"/>
      <w:bookmarkStart w:id="3145" w:name="_Toc6073770"/>
      <w:bookmarkStart w:id="3146" w:name="_Toc6077040"/>
      <w:bookmarkStart w:id="3147" w:name="_Toc6073779"/>
      <w:bookmarkStart w:id="3148" w:name="_Toc6077062"/>
      <w:bookmarkStart w:id="3149" w:name="_Toc6077052"/>
      <w:bookmarkStart w:id="3150" w:name="_Toc6077822"/>
      <w:bookmarkStart w:id="3151" w:name="_Toc6073786"/>
      <w:bookmarkStart w:id="3152" w:name="_Toc6077060"/>
      <w:bookmarkStart w:id="3153" w:name="_Toc6074538"/>
      <w:bookmarkStart w:id="3154" w:name="_Toc6074529"/>
      <w:bookmarkStart w:id="3155" w:name="_Toc6077833"/>
      <w:bookmarkStart w:id="3156" w:name="_Toc6077048"/>
      <w:bookmarkStart w:id="3157" w:name="_Toc6073771"/>
      <w:bookmarkStart w:id="3158" w:name="_Toc6074537"/>
      <w:bookmarkStart w:id="3159" w:name="_Toc6077831"/>
      <w:bookmarkStart w:id="3160" w:name="_Toc6073755"/>
      <w:bookmarkStart w:id="3161" w:name="_Toc6074535"/>
      <w:bookmarkStart w:id="3162" w:name="_Toc6076896"/>
      <w:bookmarkStart w:id="3163" w:name="_Toc6073776"/>
      <w:bookmarkStart w:id="3164" w:name="_Toc6074542"/>
      <w:bookmarkStart w:id="3165" w:name="_Toc6074534"/>
      <w:bookmarkStart w:id="3166" w:name="_Toc6077051"/>
      <w:bookmarkStart w:id="3167" w:name="_Toc6076154"/>
      <w:bookmarkStart w:id="3168" w:name="_Toc6076155"/>
      <w:bookmarkStart w:id="3169" w:name="_Toc6076161"/>
      <w:bookmarkStart w:id="3170" w:name="_Toc6073628"/>
      <w:bookmarkStart w:id="3171" w:name="_Toc6074371"/>
      <w:bookmarkStart w:id="3172" w:name="_Toc6073610"/>
      <w:bookmarkStart w:id="3173" w:name="_Toc6075987"/>
      <w:bookmarkStart w:id="3174" w:name="_Toc6077664"/>
      <w:bookmarkStart w:id="3175" w:name="_Toc6077667"/>
      <w:bookmarkStart w:id="3176" w:name="_Toc6076889"/>
      <w:bookmarkStart w:id="3177" w:name="_Toc6077674"/>
      <w:bookmarkStart w:id="3178" w:name="_Toc6073621"/>
      <w:bookmarkStart w:id="3179" w:name="_Toc6073604"/>
      <w:bookmarkStart w:id="3180" w:name="_Toc6075991"/>
      <w:bookmarkStart w:id="3181" w:name="_Toc6077673"/>
      <w:bookmarkStart w:id="3182" w:name="_Toc6074380"/>
      <w:bookmarkStart w:id="3183" w:name="_Toc6073614"/>
      <w:bookmarkStart w:id="3184" w:name="_Toc6077661"/>
      <w:bookmarkStart w:id="3185" w:name="_Toc6076901"/>
      <w:bookmarkStart w:id="3186" w:name="_Toc6074373"/>
      <w:bookmarkStart w:id="3187" w:name="_Toc6076895"/>
      <w:bookmarkStart w:id="3188" w:name="_Toc6076892"/>
      <w:bookmarkStart w:id="3189" w:name="_Toc6076883"/>
      <w:bookmarkStart w:id="3190" w:name="_Toc6076888"/>
      <w:bookmarkStart w:id="3191" w:name="_Toc6073611"/>
      <w:bookmarkStart w:id="3192" w:name="_Toc6074385"/>
      <w:bookmarkStart w:id="3193" w:name="_Toc6076903"/>
      <w:bookmarkStart w:id="3194" w:name="_Toc6074384"/>
      <w:bookmarkStart w:id="3195" w:name="_Toc6076007"/>
      <w:bookmarkStart w:id="3196" w:name="_Toc6076887"/>
      <w:bookmarkStart w:id="3197" w:name="_Toc6077671"/>
      <w:bookmarkStart w:id="3198" w:name="_Toc6077685"/>
      <w:bookmarkStart w:id="3199" w:name="_Toc6076894"/>
      <w:bookmarkStart w:id="3200" w:name="_Toc6074382"/>
      <w:bookmarkStart w:id="3201" w:name="_Toc6073639"/>
      <w:bookmarkStart w:id="3202" w:name="_Toc6074379"/>
      <w:bookmarkStart w:id="3203" w:name="_Toc6077681"/>
      <w:bookmarkStart w:id="3204" w:name="_Toc6075993"/>
      <w:bookmarkStart w:id="3205" w:name="_Toc6077675"/>
      <w:bookmarkStart w:id="3206" w:name="_Toc6076005"/>
      <w:bookmarkStart w:id="3207" w:name="_Toc6076897"/>
      <w:bookmarkStart w:id="3208" w:name="_Toc6073616"/>
      <w:bookmarkStart w:id="3209" w:name="_Toc6076001"/>
      <w:bookmarkStart w:id="3210" w:name="_Toc6073618"/>
      <w:bookmarkStart w:id="3211" w:name="_Toc6076904"/>
      <w:bookmarkStart w:id="3212" w:name="_Toc6074395"/>
      <w:bookmarkStart w:id="3213" w:name="_Toc6074387"/>
      <w:bookmarkStart w:id="3214" w:name="_Toc6073630"/>
      <w:bookmarkStart w:id="3215" w:name="_Toc6077682"/>
      <w:bookmarkStart w:id="3216" w:name="_Toc6077669"/>
      <w:bookmarkStart w:id="3217" w:name="_Toc6077677"/>
      <w:bookmarkStart w:id="3218" w:name="_Toc6073634"/>
      <w:bookmarkStart w:id="3219" w:name="_Toc6076002"/>
      <w:bookmarkStart w:id="3220" w:name="_Toc6073620"/>
      <w:bookmarkStart w:id="3221" w:name="_Toc6073627"/>
      <w:bookmarkStart w:id="3222" w:name="_Toc6076008"/>
      <w:bookmarkStart w:id="3223" w:name="_Toc6077692"/>
      <w:bookmarkStart w:id="3224" w:name="_Toc6076003"/>
      <w:bookmarkStart w:id="3225" w:name="_Toc6076006"/>
      <w:bookmarkStart w:id="3226" w:name="_Toc6077672"/>
      <w:bookmarkStart w:id="3227" w:name="_Toc6073629"/>
      <w:bookmarkStart w:id="3228" w:name="_Toc6074383"/>
      <w:bookmarkStart w:id="3229" w:name="_Toc6077680"/>
      <w:bookmarkStart w:id="3230" w:name="_Toc6074391"/>
      <w:bookmarkStart w:id="3231" w:name="_Toc6073619"/>
      <w:bookmarkStart w:id="3232" w:name="_Toc6073617"/>
      <w:bookmarkStart w:id="3233" w:name="_Toc6077678"/>
      <w:bookmarkStart w:id="3234" w:name="_Toc6076899"/>
      <w:bookmarkStart w:id="3235" w:name="_Toc6076004"/>
      <w:bookmarkStart w:id="3236" w:name="_Toc6074392"/>
      <w:bookmarkStart w:id="3237" w:name="_Toc6074397"/>
      <w:bookmarkStart w:id="3238" w:name="_Toc6076924"/>
      <w:bookmarkStart w:id="3239" w:name="_Toc6074388"/>
      <w:bookmarkStart w:id="3240" w:name="_Toc6076908"/>
      <w:bookmarkStart w:id="3241" w:name="_Toc6077683"/>
      <w:bookmarkStart w:id="3242" w:name="_Toc6076898"/>
      <w:bookmarkStart w:id="3243" w:name="_Toc6074406"/>
      <w:bookmarkStart w:id="3244" w:name="_Toc6073645"/>
      <w:bookmarkStart w:id="3245" w:name="_Toc6073643"/>
      <w:bookmarkStart w:id="3246" w:name="_Toc6076900"/>
      <w:bookmarkStart w:id="3247" w:name="_Toc6074396"/>
      <w:bookmarkStart w:id="3248" w:name="_Toc6075999"/>
      <w:bookmarkStart w:id="3249" w:name="_Toc6073622"/>
      <w:bookmarkStart w:id="3250" w:name="_Toc6076000"/>
      <w:bookmarkStart w:id="3251" w:name="_Toc6074393"/>
      <w:bookmarkStart w:id="3252" w:name="_Toc6076905"/>
      <w:bookmarkStart w:id="3253" w:name="_Toc6073612"/>
      <w:bookmarkStart w:id="3254" w:name="_Toc6074407"/>
      <w:bookmarkStart w:id="3255" w:name="_Toc6074394"/>
      <w:bookmarkStart w:id="3256" w:name="_Toc6074400"/>
      <w:bookmarkStart w:id="3257" w:name="_Toc6076893"/>
      <w:bookmarkStart w:id="3258" w:name="_Toc6076906"/>
      <w:bookmarkStart w:id="3259" w:name="_Toc6077686"/>
      <w:bookmarkStart w:id="3260" w:name="_Toc6076015"/>
      <w:bookmarkStart w:id="3261" w:name="_Toc6074390"/>
      <w:bookmarkStart w:id="3262" w:name="_Toc6073632"/>
      <w:bookmarkStart w:id="3263" w:name="_Toc6076010"/>
      <w:bookmarkStart w:id="3264" w:name="_Toc6073642"/>
      <w:bookmarkStart w:id="3265" w:name="_Toc6077689"/>
      <w:bookmarkStart w:id="3266" w:name="_Toc6076031"/>
      <w:bookmarkStart w:id="3267" w:name="_Toc6074427"/>
      <w:bookmarkStart w:id="3268" w:name="_Toc6074412"/>
      <w:bookmarkStart w:id="3269" w:name="_Toc6073638"/>
      <w:bookmarkStart w:id="3270" w:name="_Toc6073636"/>
      <w:bookmarkStart w:id="3271" w:name="_Toc6076026"/>
      <w:bookmarkStart w:id="3272" w:name="_Toc6077727"/>
      <w:bookmarkStart w:id="3273" w:name="_Toc6073623"/>
      <w:bookmarkStart w:id="3274" w:name="_Toc6076915"/>
      <w:bookmarkStart w:id="3275" w:name="_Toc6077695"/>
      <w:bookmarkStart w:id="3276" w:name="_Toc6077697"/>
      <w:bookmarkStart w:id="3277" w:name="_Toc6073672"/>
      <w:bookmarkStart w:id="3278" w:name="_Toc6076909"/>
      <w:bookmarkStart w:id="3279" w:name="_Toc6074438"/>
      <w:bookmarkStart w:id="3280" w:name="_Toc6076032"/>
      <w:bookmarkStart w:id="3281" w:name="_Toc6076036"/>
      <w:bookmarkStart w:id="3282" w:name="_Toc6075997"/>
      <w:bookmarkStart w:id="3283" w:name="_Toc6073670"/>
      <w:bookmarkStart w:id="3284" w:name="_Toc6077706"/>
      <w:bookmarkStart w:id="3285" w:name="_Toc6076024"/>
      <w:bookmarkStart w:id="3286" w:name="_Toc6074419"/>
      <w:bookmarkStart w:id="3287" w:name="_Toc6076940"/>
      <w:bookmarkStart w:id="3288" w:name="_Toc6074431"/>
      <w:bookmarkStart w:id="3289" w:name="_Toc6073633"/>
      <w:bookmarkStart w:id="3290" w:name="_Toc6076013"/>
      <w:bookmarkStart w:id="3291" w:name="_Toc6074416"/>
      <w:bookmarkStart w:id="3292" w:name="_Toc6073657"/>
      <w:bookmarkStart w:id="3293" w:name="_Toc6074426"/>
      <w:bookmarkStart w:id="3294" w:name="_Toc6073666"/>
      <w:bookmarkStart w:id="3295" w:name="_Toc6074413"/>
      <w:bookmarkStart w:id="3296" w:name="_Toc6077725"/>
      <w:bookmarkStart w:id="3297" w:name="_Toc6076009"/>
      <w:bookmarkStart w:id="3298" w:name="_Toc6073663"/>
      <w:bookmarkStart w:id="3299" w:name="_Toc6076052"/>
      <w:bookmarkStart w:id="3300" w:name="_Toc6076925"/>
      <w:bookmarkStart w:id="3301" w:name="_Toc6073673"/>
      <w:bookmarkStart w:id="3302" w:name="_Toc6076034"/>
      <w:bookmarkStart w:id="3303" w:name="_Toc6076930"/>
      <w:bookmarkStart w:id="3304" w:name="_Toc6076932"/>
      <w:bookmarkStart w:id="3305" w:name="_Toc6073664"/>
      <w:bookmarkStart w:id="3306" w:name="_Toc6074428"/>
      <w:bookmarkStart w:id="3307" w:name="_Toc6074429"/>
      <w:bookmarkStart w:id="3308" w:name="_Toc6073660"/>
      <w:bookmarkStart w:id="3309" w:name="_Toc6074417"/>
      <w:bookmarkStart w:id="3310" w:name="_Toc6073662"/>
      <w:bookmarkStart w:id="3311" w:name="_Toc6073661"/>
      <w:bookmarkStart w:id="3312" w:name="_Toc6073671"/>
      <w:bookmarkStart w:id="3313" w:name="_Toc6073651"/>
      <w:bookmarkStart w:id="3314" w:name="_Toc6076030"/>
      <w:bookmarkStart w:id="3315" w:name="_Toc6076936"/>
      <w:bookmarkStart w:id="3316" w:name="_Toc6073648"/>
      <w:bookmarkStart w:id="3317" w:name="_Toc6073658"/>
      <w:bookmarkStart w:id="3318" w:name="_Toc6077704"/>
      <w:bookmarkStart w:id="3319" w:name="_Toc6077709"/>
      <w:bookmarkStart w:id="3320" w:name="_Toc6076926"/>
      <w:bookmarkStart w:id="3321" w:name="_Toc6076934"/>
      <w:bookmarkStart w:id="3322" w:name="_Toc6073649"/>
      <w:bookmarkStart w:id="3323" w:name="_Toc6074441"/>
      <w:bookmarkStart w:id="3324" w:name="_Toc6077724"/>
      <w:bookmarkStart w:id="3325" w:name="_Toc6073667"/>
      <w:bookmarkStart w:id="3326" w:name="_Toc6076037"/>
      <w:bookmarkStart w:id="3327" w:name="_Toc6076921"/>
      <w:bookmarkStart w:id="3328" w:name="_Toc6074430"/>
      <w:bookmarkStart w:id="3329" w:name="_Toc6077710"/>
      <w:bookmarkStart w:id="3330" w:name="_Toc6077728"/>
      <w:bookmarkStart w:id="3331" w:name="_Toc6073659"/>
      <w:bookmarkStart w:id="3332" w:name="_Toc6076949"/>
      <w:bookmarkStart w:id="3333" w:name="_Toc6076045"/>
      <w:bookmarkStart w:id="3334" w:name="_Toc6076947"/>
      <w:bookmarkStart w:id="3335" w:name="_Toc6077717"/>
      <w:bookmarkStart w:id="3336" w:name="_Toc6076042"/>
      <w:bookmarkStart w:id="3337" w:name="_Toc6077708"/>
      <w:bookmarkStart w:id="3338" w:name="_Toc6074425"/>
      <w:bookmarkStart w:id="3339" w:name="_Toc6076944"/>
      <w:bookmarkStart w:id="3340" w:name="_Toc6076939"/>
      <w:bookmarkStart w:id="3341" w:name="_Toc6077733"/>
      <w:bookmarkStart w:id="3342" w:name="_Toc6076937"/>
      <w:bookmarkStart w:id="3343" w:name="_Toc6076943"/>
      <w:bookmarkStart w:id="3344" w:name="_Toc6074433"/>
      <w:bookmarkStart w:id="3345" w:name="_Toc6074444"/>
      <w:bookmarkStart w:id="3346" w:name="_Toc6076048"/>
      <w:bookmarkStart w:id="3347" w:name="_Toc6076941"/>
      <w:bookmarkStart w:id="3348" w:name="_Toc6076931"/>
      <w:bookmarkStart w:id="3349" w:name="_Toc6076044"/>
      <w:bookmarkStart w:id="3350" w:name="_Toc6076041"/>
      <w:bookmarkStart w:id="3351" w:name="_Toc6076040"/>
      <w:bookmarkStart w:id="3352" w:name="_Toc6073678"/>
      <w:bookmarkStart w:id="3353" w:name="_Toc6077712"/>
      <w:bookmarkStart w:id="3354" w:name="_Toc6076968"/>
      <w:bookmarkStart w:id="3355" w:name="_Toc6076046"/>
      <w:bookmarkStart w:id="3356" w:name="_Toc6077720"/>
      <w:bookmarkStart w:id="3357" w:name="_Toc6076055"/>
      <w:bookmarkStart w:id="3358" w:name="_Toc6076043"/>
      <w:bookmarkStart w:id="3359" w:name="_Toc6076953"/>
      <w:bookmarkStart w:id="3360" w:name="_Toc6076039"/>
      <w:bookmarkStart w:id="3361" w:name="_Toc6076038"/>
      <w:bookmarkStart w:id="3362" w:name="_Toc6073652"/>
      <w:bookmarkStart w:id="3363" w:name="_Toc6073655"/>
      <w:bookmarkStart w:id="3364" w:name="_Toc6073647"/>
      <w:bookmarkStart w:id="3365" w:name="_Toc6074424"/>
      <w:bookmarkStart w:id="3366" w:name="_Toc6076027"/>
      <w:bookmarkStart w:id="3367" w:name="_Toc6077696"/>
      <w:bookmarkStart w:id="3368" w:name="_Toc6077719"/>
      <w:bookmarkStart w:id="3369" w:name="_Toc6076938"/>
      <w:bookmarkStart w:id="3370" w:name="_Toc6073653"/>
      <w:bookmarkStart w:id="3371" w:name="_Toc6076917"/>
      <w:bookmarkStart w:id="3372" w:name="_Toc6074414"/>
      <w:bookmarkStart w:id="3373" w:name="_Toc6077702"/>
      <w:bookmarkStart w:id="3374" w:name="_Toc6076933"/>
      <w:bookmarkStart w:id="3375" w:name="_Toc6077703"/>
      <w:bookmarkStart w:id="3376" w:name="_Toc6076035"/>
      <w:bookmarkStart w:id="3377" w:name="_Toc6074408"/>
      <w:bookmarkStart w:id="3378" w:name="_Toc6076033"/>
      <w:bookmarkStart w:id="3379" w:name="_Toc6076029"/>
      <w:bookmarkStart w:id="3380" w:name="_Toc6077714"/>
      <w:bookmarkStart w:id="3381" w:name="_Toc6074422"/>
      <w:bookmarkStart w:id="3382" w:name="_Toc6076025"/>
      <w:bookmarkStart w:id="3383" w:name="_Toc6077715"/>
      <w:bookmarkStart w:id="3384" w:name="_Toc6077698"/>
      <w:bookmarkStart w:id="3385" w:name="_Toc6076019"/>
      <w:bookmarkStart w:id="3386" w:name="_Toc6074420"/>
      <w:bookmarkStart w:id="3387" w:name="_Toc6074418"/>
      <w:bookmarkStart w:id="3388" w:name="_Toc6073654"/>
      <w:bookmarkStart w:id="3389" w:name="_Toc6077711"/>
      <w:bookmarkStart w:id="3390" w:name="_Toc6077713"/>
      <w:bookmarkStart w:id="3391" w:name="_Toc6076942"/>
      <w:bookmarkStart w:id="3392" w:name="_Toc6076927"/>
      <w:bookmarkStart w:id="3393" w:name="_Toc6076928"/>
      <w:bookmarkStart w:id="3394" w:name="_Toc6077775"/>
      <w:bookmarkStart w:id="3395" w:name="_Toc6077777"/>
      <w:bookmarkStart w:id="3396" w:name="_Toc6074487"/>
      <w:bookmarkStart w:id="3397" w:name="_Toc6077804"/>
      <w:bookmarkStart w:id="3398" w:name="_Toc6076128"/>
      <w:bookmarkStart w:id="3399" w:name="_Toc6074488"/>
      <w:bookmarkStart w:id="3400" w:name="_Toc6073844"/>
      <w:bookmarkStart w:id="3401" w:name="_Toc6073720"/>
      <w:bookmarkStart w:id="3402" w:name="_Toc6074494"/>
      <w:bookmarkStart w:id="3403" w:name="_Toc6073832"/>
      <w:bookmarkStart w:id="3404" w:name="_Toc6077762"/>
      <w:bookmarkStart w:id="3405" w:name="_Toc6073741"/>
      <w:bookmarkStart w:id="3406" w:name="_Toc6074493"/>
      <w:bookmarkStart w:id="3407" w:name="_Toc6046842"/>
      <w:bookmarkStart w:id="3408" w:name="_Toc6076999"/>
      <w:bookmarkStart w:id="3409" w:name="_Toc6044723"/>
      <w:bookmarkStart w:id="3410" w:name="_Toc6077110"/>
      <w:bookmarkStart w:id="3411" w:name="_Toc6077003"/>
      <w:bookmarkStart w:id="3412" w:name="_Toc6076090"/>
      <w:bookmarkStart w:id="3413" w:name="_Toc6077886"/>
      <w:bookmarkStart w:id="3414" w:name="_Toc6077121"/>
      <w:bookmarkStart w:id="3415" w:name="_Toc6044803"/>
      <w:bookmarkStart w:id="3416" w:name="_Toc6073732"/>
      <w:bookmarkStart w:id="3417" w:name="_Toc6073715"/>
      <w:bookmarkStart w:id="3418" w:name="_Toc6077900"/>
      <w:bookmarkStart w:id="3419" w:name="_Toc6077787"/>
      <w:bookmarkStart w:id="3420" w:name="_Toc6073833"/>
      <w:bookmarkStart w:id="3421" w:name="_Toc6076094"/>
      <w:bookmarkStart w:id="3422" w:name="_Toc6076223"/>
      <w:bookmarkStart w:id="3423" w:name="_Toc6046843"/>
      <w:bookmarkStart w:id="3424" w:name="_Toc6077782"/>
      <w:bookmarkStart w:id="3425" w:name="_Toc6076995"/>
      <w:bookmarkStart w:id="3426" w:name="_Toc474607521"/>
      <w:bookmarkStart w:id="3427" w:name="_Toc6076102"/>
      <w:bookmarkStart w:id="3428" w:name="_Toc6076101"/>
      <w:bookmarkStart w:id="3429" w:name="_Toc6077781"/>
      <w:bookmarkStart w:id="3430" w:name="_Toc317877030"/>
      <w:bookmarkStart w:id="3431" w:name="_Toc6076996"/>
      <w:bookmarkStart w:id="3432" w:name="_Toc6077124"/>
      <w:bookmarkStart w:id="3433" w:name="_Toc6076100"/>
      <w:bookmarkStart w:id="3434" w:name="_Toc6073714"/>
      <w:bookmarkStart w:id="3435" w:name="_Toc6074520"/>
      <w:bookmarkStart w:id="3436" w:name="_Toc6073722"/>
      <w:bookmarkStart w:id="3437" w:name="_Toc474607519"/>
      <w:bookmarkStart w:id="3438" w:name="_Toc6077790"/>
      <w:bookmarkStart w:id="3439" w:name="_Toc6073725"/>
      <w:bookmarkStart w:id="3440" w:name="_Toc6074518"/>
      <w:bookmarkStart w:id="3441" w:name="_Toc6073754"/>
      <w:bookmarkStart w:id="3442" w:name="_Toc6073796"/>
      <w:bookmarkStart w:id="3443" w:name="_Toc6076093"/>
      <w:bookmarkStart w:id="3444" w:name="_Toc6077853"/>
      <w:bookmarkStart w:id="3445" w:name="_Toc6077808"/>
      <w:bookmarkStart w:id="3446" w:name="_Toc6073845"/>
      <w:bookmarkStart w:id="3447" w:name="_Toc474607343"/>
      <w:bookmarkStart w:id="3448" w:name="_Toc6077001"/>
      <w:bookmarkStart w:id="3449" w:name="_Toc474607516"/>
      <w:bookmarkStart w:id="3450" w:name="_Toc6077000"/>
      <w:bookmarkStart w:id="3451" w:name="_Toc6077772"/>
      <w:bookmarkStart w:id="3452" w:name="_Toc318215194"/>
      <w:bookmarkStart w:id="3453" w:name="_Toc6074517"/>
      <w:bookmarkStart w:id="3454" w:name="_Toc6077807"/>
      <w:bookmarkStart w:id="3455" w:name="_Toc6077770"/>
      <w:bookmarkStart w:id="3456" w:name="_Toc6077780"/>
      <w:bookmarkStart w:id="3457" w:name="_Toc474607568"/>
      <w:bookmarkStart w:id="3458" w:name="_Toc6076222"/>
      <w:bookmarkStart w:id="3459" w:name="_Toc474607346"/>
      <w:bookmarkStart w:id="3460" w:name="_Toc6073729"/>
      <w:bookmarkStart w:id="3461" w:name="_Toc6077030"/>
      <w:bookmarkStart w:id="3462" w:name="_Toc6077774"/>
      <w:bookmarkStart w:id="3463" w:name="_Toc6077002"/>
      <w:bookmarkStart w:id="3464" w:name="_Toc6076990"/>
      <w:bookmarkStart w:id="3465" w:name="_Toc6077779"/>
      <w:bookmarkStart w:id="3466" w:name="_Toc6074495"/>
      <w:bookmarkStart w:id="3467" w:name="_Toc6077848"/>
      <w:bookmarkStart w:id="3468" w:name="_Toc6074564"/>
      <w:bookmarkStart w:id="3469" w:name="_Toc474607496"/>
      <w:bookmarkStart w:id="3470" w:name="_Toc474607491"/>
      <w:bookmarkStart w:id="3471" w:name="_Toc474607508"/>
      <w:bookmarkStart w:id="3472" w:name="_Toc6074516"/>
      <w:bookmarkStart w:id="3473" w:name="_Toc6073723"/>
      <w:bookmarkStart w:id="3474" w:name="_Toc474607513"/>
      <w:bookmarkStart w:id="3475" w:name="_Toc6074484"/>
      <w:bookmarkStart w:id="3476" w:name="_Toc6076994"/>
      <w:bookmarkStart w:id="3477" w:name="_Toc6076173"/>
      <w:bookmarkStart w:id="3478" w:name="_Toc474607505"/>
      <w:bookmarkStart w:id="3479" w:name="_Toc474607318"/>
      <w:bookmarkStart w:id="3480" w:name="_Toc318371490"/>
      <w:bookmarkStart w:id="3481" w:name="_Toc6074492"/>
      <w:bookmarkStart w:id="3482" w:name="_Toc6077776"/>
      <w:bookmarkStart w:id="3483" w:name="_Toc6077849"/>
      <w:bookmarkStart w:id="3484" w:name="_Toc474607514"/>
      <w:bookmarkStart w:id="3485" w:name="_Toc6077070"/>
      <w:bookmarkStart w:id="3486" w:name="_Toc6076174"/>
      <w:bookmarkStart w:id="3487" w:name="_Toc6076169"/>
      <w:bookmarkStart w:id="3488" w:name="_Toc6074491"/>
      <w:bookmarkStart w:id="3489" w:name="_Toc474607493"/>
      <w:bookmarkStart w:id="3490" w:name="_Toc6073734"/>
      <w:bookmarkStart w:id="3491" w:name="_Toc6077899"/>
      <w:bookmarkStart w:id="3492" w:name="_Toc6077785"/>
      <w:bookmarkStart w:id="3493" w:name="_Toc321749669"/>
      <w:bookmarkStart w:id="3494" w:name="_Toc335060986"/>
      <w:bookmarkStart w:id="3495" w:name="_Toc318735203"/>
      <w:bookmarkStart w:id="3496" w:name="_Toc318820439"/>
      <w:bookmarkStart w:id="3497" w:name="_Toc334786325"/>
      <w:bookmarkStart w:id="3498" w:name="_Toc6052261"/>
      <w:bookmarkStart w:id="3499" w:name="_Toc6073733"/>
      <w:bookmarkStart w:id="3500" w:name="_Toc6044719"/>
      <w:bookmarkStart w:id="3501" w:name="_Toc474607366"/>
      <w:bookmarkStart w:id="3502" w:name="_Toc6074595"/>
      <w:bookmarkStart w:id="3503" w:name="_Toc6077896"/>
      <w:bookmarkStart w:id="3504" w:name="_Toc335304817"/>
      <w:bookmarkStart w:id="3505" w:name="_Toc6077005"/>
      <w:bookmarkStart w:id="3506" w:name="_Toc320776966"/>
      <w:bookmarkStart w:id="3507" w:name="_Toc6077108"/>
      <w:bookmarkStart w:id="3508" w:name="_Toc6076219"/>
      <w:bookmarkStart w:id="3509" w:name="_Toc394669280"/>
      <w:bookmarkStart w:id="3510" w:name="_Toc6052262"/>
      <w:bookmarkStart w:id="3511" w:name="_Toc393911631"/>
      <w:bookmarkStart w:id="3512" w:name="_Toc319341954"/>
      <w:bookmarkStart w:id="3513" w:name="_Toc6074496"/>
      <w:bookmarkStart w:id="3514" w:name="_Toc6077079"/>
      <w:bookmarkStart w:id="3515" w:name="_Toc6076210"/>
      <w:bookmarkStart w:id="3516" w:name="_Toc6052345"/>
      <w:bookmarkStart w:id="3517" w:name="_Toc333924106"/>
      <w:bookmarkStart w:id="3518" w:name="_Toc335300302"/>
      <w:bookmarkStart w:id="3519" w:name="_Toc6077888"/>
      <w:bookmarkStart w:id="3520" w:name="_Toc318365614"/>
      <w:bookmarkStart w:id="3521" w:name="_Toc6077788"/>
      <w:bookmarkStart w:id="3522" w:name="_Toc6071592"/>
      <w:bookmarkStart w:id="3523" w:name="_Toc323304396"/>
      <w:bookmarkStart w:id="3524" w:name="_Toc323303890"/>
      <w:bookmarkStart w:id="3525" w:name="_Toc323304774"/>
      <w:bookmarkStart w:id="3526" w:name="_Toc323303874"/>
      <w:bookmarkStart w:id="3527" w:name="_Toc323303872"/>
      <w:bookmarkStart w:id="3528" w:name="_Toc332728159"/>
      <w:bookmarkStart w:id="3529" w:name="_Toc323304762"/>
      <w:bookmarkStart w:id="3530" w:name="_Toc323303903"/>
      <w:bookmarkStart w:id="3531" w:name="_Toc323304057"/>
      <w:bookmarkStart w:id="3532" w:name="_Toc323304062"/>
      <w:bookmarkStart w:id="3533" w:name="_Toc323303877"/>
      <w:bookmarkStart w:id="3534" w:name="_Toc323304382"/>
      <w:bookmarkStart w:id="3535" w:name="_Toc332629613"/>
      <w:bookmarkStart w:id="3536" w:name="_Toc323304071"/>
      <w:bookmarkStart w:id="3537" w:name="_Toc323304059"/>
      <w:bookmarkStart w:id="3538" w:name="_Toc6074568"/>
      <w:bookmarkStart w:id="3539" w:name="_Toc356805323"/>
      <w:bookmarkStart w:id="3540" w:name="_Toc323304376"/>
      <w:bookmarkStart w:id="3541" w:name="_Toc6071590"/>
      <w:bookmarkStart w:id="3542" w:name="_Toc323303873"/>
      <w:bookmarkStart w:id="3543" w:name="_Toc323304052"/>
      <w:bookmarkStart w:id="3544" w:name="_Toc323304075"/>
      <w:bookmarkStart w:id="3545" w:name="_Toc323304792"/>
      <w:bookmarkStart w:id="3546" w:name="_Toc323304572"/>
      <w:bookmarkStart w:id="3547" w:name="_Toc323304056"/>
      <w:bookmarkStart w:id="3548" w:name="_Toc323303876"/>
      <w:bookmarkStart w:id="3549" w:name="_Toc356804003"/>
      <w:bookmarkStart w:id="3550" w:name="_Toc323304577"/>
      <w:bookmarkStart w:id="3551" w:name="_Toc323304058"/>
      <w:bookmarkStart w:id="3552" w:name="_Toc323304759"/>
      <w:bookmarkStart w:id="3553" w:name="_Toc323304068"/>
      <w:bookmarkStart w:id="3554" w:name="_Toc323304787"/>
      <w:bookmarkStart w:id="3555" w:name="_Toc323304764"/>
      <w:bookmarkStart w:id="3556" w:name="_Toc323304414"/>
      <w:bookmarkStart w:id="3557" w:name="_Toc6073814"/>
      <w:bookmarkStart w:id="3558" w:name="_Toc323304390"/>
      <w:bookmarkStart w:id="3559" w:name="_Toc323304413"/>
      <w:bookmarkStart w:id="3560" w:name="_Toc323304381"/>
      <w:bookmarkStart w:id="3561" w:name="_Toc323304583"/>
      <w:bookmarkStart w:id="3562" w:name="_Toc323304388"/>
      <w:bookmarkStart w:id="3563" w:name="_Toc6076192"/>
      <w:bookmarkStart w:id="3564" w:name="_Toc6076205"/>
      <w:bookmarkStart w:id="3565" w:name="_Toc323303878"/>
      <w:bookmarkStart w:id="3566" w:name="_Toc323304754"/>
      <w:bookmarkStart w:id="3567" w:name="_Toc323304605"/>
      <w:bookmarkStart w:id="3568" w:name="_Toc323304601"/>
      <w:bookmarkStart w:id="3569" w:name="_Toc6074578"/>
      <w:bookmarkStart w:id="3570" w:name="_Toc323304061"/>
      <w:bookmarkStart w:id="3571" w:name="_Toc332823024"/>
      <w:bookmarkStart w:id="3572" w:name="_Toc323304755"/>
      <w:bookmarkStart w:id="3573" w:name="_Toc6073818"/>
      <w:bookmarkStart w:id="3574" w:name="_Toc323303883"/>
      <w:bookmarkStart w:id="3575" w:name="_Toc323304587"/>
      <w:bookmarkStart w:id="3576" w:name="_Toc323303908"/>
      <w:bookmarkStart w:id="3577" w:name="_Toc6076194"/>
      <w:bookmarkStart w:id="3578" w:name="_Toc6076191"/>
      <w:bookmarkStart w:id="3579" w:name="_Toc323304063"/>
      <w:bookmarkStart w:id="3580" w:name="_Toc323304761"/>
      <w:bookmarkStart w:id="3581" w:name="_Toc6073817"/>
      <w:bookmarkStart w:id="3582" w:name="_Toc6074585"/>
      <w:bookmarkStart w:id="3583" w:name="_Toc6074597"/>
      <w:bookmarkStart w:id="3584" w:name="_Toc323304387"/>
      <w:bookmarkStart w:id="3585" w:name="_Toc323304400"/>
      <w:bookmarkStart w:id="3586" w:name="_Toc6074596"/>
      <w:bookmarkStart w:id="3587" w:name="_Toc6073812"/>
      <w:bookmarkStart w:id="3588" w:name="_Toc6074582"/>
      <w:bookmarkStart w:id="3589" w:name="_Toc323303902"/>
      <w:bookmarkStart w:id="3590" w:name="_Toc323304786"/>
      <w:bookmarkStart w:id="3591" w:name="_Toc6077095"/>
      <w:bookmarkStart w:id="3592" w:name="_Toc6077092"/>
      <w:bookmarkStart w:id="3593" w:name="_Toc6077869"/>
      <w:bookmarkStart w:id="3594" w:name="_Toc6073816"/>
      <w:bookmarkStart w:id="3595" w:name="_Toc6052344"/>
      <w:bookmarkStart w:id="3596" w:name="_Toc323304065"/>
      <w:bookmarkStart w:id="3597" w:name="_Toc6077872"/>
      <w:bookmarkStart w:id="3598" w:name="_Toc323304570"/>
      <w:bookmarkStart w:id="3599" w:name="_Toc6073738"/>
      <w:bookmarkStart w:id="3600" w:name="_Toc323304412"/>
      <w:bookmarkStart w:id="3601" w:name="_Toc6076335"/>
      <w:bookmarkStart w:id="3602" w:name="_Toc6077096"/>
      <w:bookmarkStart w:id="3603" w:name="_Toc6074594"/>
      <w:bookmarkStart w:id="3604" w:name="_Toc6076193"/>
      <w:bookmarkStart w:id="3605" w:name="_Toc6074588"/>
      <w:bookmarkStart w:id="3606" w:name="_Toc6077090"/>
      <w:bookmarkStart w:id="3607" w:name="_Toc6077873"/>
      <w:bookmarkStart w:id="3608" w:name="_Toc6077088"/>
      <w:bookmarkStart w:id="3609" w:name="_Toc6077882"/>
      <w:bookmarkStart w:id="3610" w:name="_Toc323304415"/>
      <w:bookmarkStart w:id="3611" w:name="_Toc6077104"/>
      <w:bookmarkStart w:id="3612" w:name="_Toc6073829"/>
      <w:bookmarkStart w:id="3613" w:name="_Toc323304418"/>
      <w:bookmarkStart w:id="3614" w:name="_Toc6077100"/>
      <w:bookmarkStart w:id="3615" w:name="_Toc323304788"/>
      <w:bookmarkStart w:id="3616" w:name="_Toc323303904"/>
      <w:bookmarkStart w:id="3617" w:name="_Toc323304789"/>
      <w:bookmarkStart w:id="3618" w:name="_Toc6073820"/>
      <w:bookmarkStart w:id="3619" w:name="_Toc6076109"/>
      <w:bookmarkStart w:id="3620" w:name="_Toc6074498"/>
      <w:bookmarkStart w:id="3621" w:name="_Toc323304089"/>
      <w:bookmarkStart w:id="3622" w:name="_Toc323304088"/>
      <w:bookmarkStart w:id="3623" w:name="_Toc6076115"/>
      <w:bookmarkStart w:id="3624" w:name="_Toc323304767"/>
      <w:bookmarkStart w:id="3625" w:name="_Toc323304599"/>
      <w:bookmarkStart w:id="3626" w:name="_Toc6077795"/>
      <w:bookmarkStart w:id="3627" w:name="_Toc6076203"/>
      <w:bookmarkStart w:id="3628" w:name="_Toc323304575"/>
      <w:bookmarkStart w:id="3629" w:name="_Toc323304393"/>
      <w:bookmarkStart w:id="3630" w:name="_Toc323304087"/>
      <w:bookmarkStart w:id="3631" w:name="_Toc6074583"/>
      <w:bookmarkStart w:id="3632" w:name="_Toc6074500"/>
      <w:bookmarkStart w:id="3633" w:name="_Toc323304600"/>
      <w:bookmarkStart w:id="3634" w:name="_Toc6077107"/>
      <w:bookmarkStart w:id="3635" w:name="_Toc6074584"/>
      <w:bookmarkStart w:id="3636" w:name="_Toc6074580"/>
      <w:bookmarkStart w:id="3637" w:name="_Toc6076116"/>
      <w:bookmarkStart w:id="3638" w:name="_Toc6077881"/>
      <w:bookmarkStart w:id="3639" w:name="_Toc6074497"/>
      <w:bookmarkStart w:id="3640" w:name="_Toc6076187"/>
      <w:bookmarkStart w:id="3641" w:name="_Toc6077870"/>
      <w:bookmarkStart w:id="3642" w:name="_Toc6077877"/>
      <w:bookmarkStart w:id="3643" w:name="_Toc6077093"/>
      <w:bookmarkStart w:id="3644" w:name="_Toc6076110"/>
      <w:bookmarkStart w:id="3645" w:name="_Toc323304093"/>
      <w:bookmarkStart w:id="3646" w:name="_Toc6076338"/>
      <w:bookmarkStart w:id="3647" w:name="_Toc6077098"/>
      <w:bookmarkStart w:id="3648" w:name="_Toc6077871"/>
      <w:bookmarkStart w:id="3649" w:name="_Toc6077017"/>
      <w:bookmarkStart w:id="3650" w:name="_Toc6077023"/>
      <w:bookmarkStart w:id="3651" w:name="_Toc6077867"/>
      <w:bookmarkStart w:id="3652" w:name="_Toc6046840"/>
      <w:bookmarkStart w:id="3653" w:name="_Toc6076197"/>
      <w:bookmarkStart w:id="3654" w:name="_Toc6073742"/>
      <w:bookmarkStart w:id="3655" w:name="_Toc6077105"/>
      <w:bookmarkStart w:id="3656" w:name="_Toc6077796"/>
      <w:bookmarkStart w:id="3657" w:name="_Toc6077011"/>
      <w:bookmarkStart w:id="3658" w:name="_Toc6074501"/>
      <w:bookmarkStart w:id="3659" w:name="_Toc6076199"/>
      <w:bookmarkStart w:id="3660" w:name="_Toc6077801"/>
      <w:bookmarkStart w:id="3661" w:name="_Toc6077094"/>
      <w:bookmarkStart w:id="3662" w:name="_Toc6076118"/>
      <w:bookmarkStart w:id="3663" w:name="_Toc6074508"/>
      <w:bookmarkStart w:id="3664" w:name="_Toc6076206"/>
      <w:bookmarkStart w:id="3665" w:name="_Toc6073737"/>
      <w:bookmarkStart w:id="3666" w:name="_Toc6077789"/>
      <w:bookmarkStart w:id="3667" w:name="_Toc6077794"/>
      <w:bookmarkStart w:id="3668" w:name="_Toc6077797"/>
      <w:bookmarkStart w:id="3669" w:name="_Toc6073730"/>
      <w:bookmarkStart w:id="3670" w:name="_Toc6052260"/>
      <w:bookmarkStart w:id="3671" w:name="_Toc6074514"/>
      <w:bookmarkStart w:id="3672" w:name="_Toc6076117"/>
      <w:bookmarkStart w:id="3673" w:name="_Toc6076189"/>
      <w:bookmarkStart w:id="3674" w:name="_Toc6073828"/>
      <w:bookmarkStart w:id="3675" w:name="_Toc6077008"/>
      <w:bookmarkStart w:id="3676" w:name="_Toc6076113"/>
      <w:bookmarkStart w:id="3677" w:name="_Toc6077013"/>
      <w:bookmarkStart w:id="3678" w:name="_Toc6076106"/>
      <w:bookmarkStart w:id="3679" w:name="_Toc6077800"/>
      <w:bookmarkStart w:id="3680" w:name="_Toc6077012"/>
      <w:bookmarkStart w:id="3681" w:name="_Toc6074586"/>
      <w:bookmarkStart w:id="3682" w:name="_Toc6077009"/>
      <w:bookmarkStart w:id="3683" w:name="_Toc6076748"/>
      <w:bookmarkStart w:id="3684" w:name="_Toc6077019"/>
      <w:bookmarkStart w:id="3685" w:name="_Toc6076119"/>
      <w:bookmarkStart w:id="3686" w:name="_Toc6073736"/>
      <w:bookmarkStart w:id="3687" w:name="_Toc6074512"/>
      <w:bookmarkStart w:id="3688" w:name="_Toc6077007"/>
      <w:bookmarkStart w:id="3689" w:name="_Toc474607314"/>
      <w:bookmarkStart w:id="3690" w:name="_Toc6076114"/>
      <w:bookmarkStart w:id="3691" w:name="_Toc6076195"/>
      <w:bookmarkStart w:id="3692" w:name="_Toc6076111"/>
      <w:bookmarkStart w:id="3693" w:name="_Toc6074509"/>
      <w:bookmarkStart w:id="3694" w:name="_Toc6077786"/>
      <w:bookmarkStart w:id="3695" w:name="_Toc6073740"/>
      <w:bookmarkStart w:id="3696" w:name="_Toc6074247"/>
      <w:bookmarkStart w:id="3697" w:name="_Toc6073743"/>
      <w:bookmarkStart w:id="3698" w:name="_Toc6077799"/>
      <w:bookmarkStart w:id="3699" w:name="_Toc6073747"/>
      <w:bookmarkStart w:id="3700" w:name="_Toc6077793"/>
      <w:bookmarkStart w:id="3701" w:name="_Toc6073745"/>
      <w:bookmarkStart w:id="3702" w:name="_Toc6077802"/>
      <w:bookmarkStart w:id="3703" w:name="_Toc6077016"/>
      <w:bookmarkStart w:id="3704" w:name="_Toc6076123"/>
      <w:bookmarkStart w:id="3705" w:name="_Toc6073748"/>
      <w:bookmarkStart w:id="3706" w:name="_Toc6077015"/>
      <w:bookmarkStart w:id="3707" w:name="_Toc6073830"/>
      <w:bookmarkStart w:id="3708" w:name="_Toc6077006"/>
      <w:bookmarkStart w:id="3709" w:name="_Toc6076104"/>
      <w:bookmarkStart w:id="3710" w:name="_Toc6073834"/>
      <w:bookmarkStart w:id="3711" w:name="_Toc6073470"/>
      <w:bookmarkStart w:id="3712" w:name="_Toc6073819"/>
      <w:bookmarkStart w:id="3713" w:name="_Toc6077014"/>
      <w:bookmarkStart w:id="3714" w:name="_Toc6074505"/>
      <w:bookmarkStart w:id="3715" w:name="_Toc6077798"/>
      <w:bookmarkStart w:id="3716" w:name="_Toc6076752"/>
      <w:bookmarkStart w:id="3717" w:name="_Toc6076122"/>
      <w:bookmarkStart w:id="3718" w:name="_Toc6076747"/>
      <w:bookmarkStart w:id="3719" w:name="_Toc6075849"/>
      <w:bookmarkStart w:id="3720" w:name="_Toc6074236"/>
      <w:bookmarkStart w:id="3721" w:name="_Toc6076120"/>
      <w:bookmarkStart w:id="3722" w:name="_Toc6074504"/>
      <w:bookmarkStart w:id="3723" w:name="_Toc6077527"/>
      <w:bookmarkStart w:id="3724" w:name="_Toc6077537"/>
      <w:bookmarkStart w:id="3725" w:name="_Toc6077018"/>
      <w:bookmarkStart w:id="3726" w:name="_Toc6076121"/>
      <w:bookmarkStart w:id="3727" w:name="_Toc318132074"/>
      <w:bookmarkStart w:id="3728" w:name="_Toc6077085"/>
      <w:bookmarkStart w:id="3729" w:name="_Toc335106686"/>
      <w:bookmarkStart w:id="3730" w:name="_Toc6074575"/>
      <w:bookmarkStart w:id="3731" w:name="_Toc6074242"/>
      <w:bookmarkStart w:id="3732" w:name="_Toc6077533"/>
      <w:bookmarkStart w:id="3733" w:name="_Toc6073739"/>
      <w:bookmarkStart w:id="3734" w:name="_Toc6074511"/>
      <w:bookmarkStart w:id="3735" w:name="_Toc6074510"/>
      <w:bookmarkStart w:id="3736" w:name="_Toc6073746"/>
      <w:bookmarkStart w:id="3737" w:name="_Toc6077532"/>
      <w:bookmarkStart w:id="3738" w:name="_Toc6077858"/>
      <w:bookmarkStart w:id="3739" w:name="_Toc6076112"/>
      <w:bookmarkStart w:id="3740" w:name="_Toc6076108"/>
      <w:bookmarkStart w:id="3741" w:name="_Toc6077526"/>
      <w:bookmarkStart w:id="3742" w:name="_Toc6077020"/>
      <w:bookmarkStart w:id="3743" w:name="_Toc6074499"/>
      <w:bookmarkStart w:id="3744" w:name="_Toc6074506"/>
      <w:bookmarkStart w:id="3745" w:name="_Toc6074239"/>
      <w:bookmarkStart w:id="3746" w:name="_Toc6074571"/>
      <w:bookmarkStart w:id="3747" w:name="_Toc317620433"/>
      <w:bookmarkStart w:id="3748" w:name="_Toc334786312"/>
      <w:bookmarkStart w:id="3749" w:name="_Toc319571723"/>
      <w:bookmarkStart w:id="3750" w:name="_Toc6077082"/>
      <w:bookmarkStart w:id="3751" w:name="_Toc483321760"/>
      <w:bookmarkStart w:id="3752" w:name="_Toc356805873"/>
      <w:bookmarkStart w:id="3753" w:name="_Toc318215188"/>
      <w:bookmarkStart w:id="3754" w:name="_Toc318142351"/>
      <w:bookmarkStart w:id="3755" w:name="_Toc6077081"/>
      <w:bookmarkStart w:id="3756" w:name="_Toc6077084"/>
      <w:bookmarkStart w:id="3757" w:name="_Toc320291494"/>
      <w:bookmarkStart w:id="3758" w:name="_Toc318371590"/>
      <w:bookmarkStart w:id="3759" w:name="_Toc319571722"/>
      <w:bookmarkStart w:id="3760" w:name="_Toc319333398"/>
      <w:bookmarkStart w:id="3761" w:name="_Toc356805653"/>
      <w:bookmarkStart w:id="3762" w:name="_Toc320631040"/>
      <w:bookmarkStart w:id="3763" w:name="_Toc318735155"/>
      <w:bookmarkStart w:id="3764" w:name="_Toc6073808"/>
      <w:bookmarkStart w:id="3765" w:name="_Toc320871809"/>
      <w:bookmarkStart w:id="3766" w:name="_Toc6073806"/>
      <w:bookmarkStart w:id="3767" w:name="_Toc320630958"/>
      <w:bookmarkStart w:id="3768" w:name="_Toc356804113"/>
      <w:bookmarkStart w:id="3769" w:name="_Toc318735197"/>
      <w:bookmarkStart w:id="3770" w:name="_Toc6077856"/>
      <w:bookmarkStart w:id="3771" w:name="_Toc319333399"/>
      <w:bookmarkStart w:id="3772" w:name="_Toc6076182"/>
      <w:bookmarkStart w:id="3773" w:name="_Toc356806423"/>
      <w:bookmarkStart w:id="3774" w:name="_Toc356806533"/>
      <w:bookmarkStart w:id="3775" w:name="_Toc317879202"/>
      <w:bookmarkStart w:id="3776" w:name="_Toc6077083"/>
      <w:bookmarkStart w:id="3777" w:name="_Toc332622669"/>
      <w:bookmarkStart w:id="3778" w:name="_Toc320200722"/>
      <w:bookmarkStart w:id="3779" w:name="_Toc317620434"/>
      <w:bookmarkStart w:id="3780" w:name="_Toc334578601"/>
      <w:bookmarkStart w:id="3781" w:name="_Toc319341949"/>
      <w:bookmarkStart w:id="3782" w:name="_Toc318820434"/>
      <w:bookmarkStart w:id="3783" w:name="_Toc320200721"/>
      <w:bookmarkStart w:id="3784" w:name="_Toc6073809"/>
      <w:bookmarkStart w:id="3785" w:name="_Toc320871810"/>
      <w:bookmarkStart w:id="3786" w:name="_Toc317861261"/>
      <w:bookmarkStart w:id="3787" w:name="_Toc320776961"/>
      <w:bookmarkStart w:id="3788" w:name="_Toc483321761"/>
      <w:bookmarkStart w:id="3789" w:name="_Toc318735156"/>
      <w:bookmarkStart w:id="3790" w:name="_Toc6077861"/>
      <w:bookmarkStart w:id="3791" w:name="_Toc6077862"/>
      <w:bookmarkStart w:id="3792" w:name="_Toc318365608"/>
      <w:bookmarkStart w:id="3793" w:name="_Toc334530312"/>
      <w:bookmarkStart w:id="3794" w:name="_Toc318371591"/>
      <w:bookmarkStart w:id="3795" w:name="_Toc318109440"/>
      <w:bookmarkStart w:id="3796" w:name="_Toc320630957"/>
      <w:bookmarkStart w:id="3797" w:name="_Toc320800714"/>
      <w:bookmarkStart w:id="3798" w:name="_Toc317621869"/>
      <w:bookmarkStart w:id="3799" w:name="_Toc332735187"/>
      <w:bookmarkStart w:id="3800" w:name="_Toc320782260"/>
      <w:bookmarkStart w:id="3801" w:name="_Toc332814115"/>
      <w:bookmarkStart w:id="3802" w:name="_Toc6073810"/>
      <w:bookmarkStart w:id="3803" w:name="_Toc317621870"/>
      <w:bookmarkStart w:id="3804" w:name="_Toc318371485"/>
      <w:bookmarkStart w:id="3805" w:name="_Toc317861262"/>
      <w:bookmarkStart w:id="3806" w:name="_Toc317619686"/>
      <w:bookmarkStart w:id="3807" w:name="_Toc335055250"/>
      <w:bookmarkStart w:id="3808" w:name="_Toc349921119"/>
      <w:bookmarkStart w:id="3809" w:name="_Toc6076181"/>
      <w:bookmarkStart w:id="3810" w:name="_Toc318132075"/>
      <w:bookmarkStart w:id="3811" w:name="_Toc317879201"/>
      <w:bookmarkStart w:id="3812" w:name="_Toc320800665"/>
      <w:bookmarkStart w:id="3813" w:name="_Toc332725642"/>
      <w:bookmarkStart w:id="3814" w:name="_Toc323304379"/>
      <w:bookmarkStart w:id="3815" w:name="_Toc334791743"/>
      <w:bookmarkStart w:id="3816" w:name="_Toc320776960"/>
      <w:bookmarkStart w:id="3817" w:name="_Toc332735810"/>
      <w:bookmarkStart w:id="3818" w:name="_Toc318142352"/>
      <w:bookmarkStart w:id="3819" w:name="_Toc6076183"/>
      <w:bookmarkStart w:id="3820" w:name="_Toc317620190"/>
      <w:bookmarkStart w:id="3821" w:name="_Toc334623630"/>
      <w:bookmarkStart w:id="3822" w:name="_Toc334791744"/>
      <w:bookmarkStart w:id="3823" w:name="_Toc319341948"/>
      <w:bookmarkStart w:id="3824" w:name="_Toc317877025"/>
      <w:bookmarkStart w:id="3825" w:name="_Toc335106672"/>
      <w:bookmarkStart w:id="3826" w:name="_Toc332728152"/>
      <w:bookmarkStart w:id="3827" w:name="_Toc334801741"/>
      <w:bookmarkStart w:id="3828" w:name="_Toc332823022"/>
      <w:bookmarkStart w:id="3829" w:name="_Toc333510981"/>
      <w:bookmarkStart w:id="3830" w:name="_Toc334112803"/>
      <w:bookmarkStart w:id="3831" w:name="_Toc334202226"/>
      <w:bookmarkStart w:id="3832" w:name="_Toc320631092"/>
      <w:bookmarkStart w:id="3833" w:name="_Toc332814114"/>
      <w:bookmarkStart w:id="3834" w:name="_Toc334465107"/>
      <w:bookmarkStart w:id="3835" w:name="_Toc332818056"/>
      <w:bookmarkStart w:id="3836" w:name="_Toc320800713"/>
      <w:bookmarkStart w:id="3837" w:name="_Toc332725643"/>
      <w:bookmarkStart w:id="3838" w:name="_Toc318365609"/>
      <w:bookmarkStart w:id="3839" w:name="_Toc321749664"/>
      <w:bookmarkStart w:id="3840" w:name="_Toc320782261"/>
      <w:bookmarkStart w:id="3841" w:name="_Toc332622668"/>
      <w:bookmarkStart w:id="3842" w:name="_Toc334578602"/>
      <w:bookmarkStart w:id="3843" w:name="_Toc323304055"/>
      <w:bookmarkStart w:id="3844" w:name="_Toc332629612"/>
      <w:bookmarkStart w:id="3845" w:name="_Toc332728276"/>
      <w:bookmarkStart w:id="3846" w:name="_Toc334623466"/>
      <w:bookmarkStart w:id="3847" w:name="_Toc323303869"/>
      <w:bookmarkStart w:id="3848" w:name="_Toc335060973"/>
      <w:bookmarkStart w:id="3849" w:name="_Toc334623632"/>
      <w:bookmarkStart w:id="3850" w:name="_Toc332739916"/>
      <w:bookmarkStart w:id="3851" w:name="_Toc332728153"/>
      <w:bookmarkStart w:id="3852" w:name="_Toc335106673"/>
      <w:bookmarkStart w:id="3853" w:name="_Toc334623468"/>
      <w:bookmarkStart w:id="3854" w:name="_Toc320631091"/>
      <w:bookmarkStart w:id="3855" w:name="_Toc335060972"/>
      <w:bookmarkStart w:id="3856" w:name="_Toc332739914"/>
      <w:bookmarkStart w:id="3857" w:name="_Toc332823023"/>
      <w:bookmarkStart w:id="3858" w:name="_Toc323304564"/>
      <w:bookmarkStart w:id="3859" w:name="_Toc318215189"/>
      <w:bookmarkStart w:id="3860" w:name="_Toc334461225"/>
      <w:bookmarkStart w:id="3861" w:name="_Toc333510980"/>
      <w:bookmarkStart w:id="3862" w:name="_Toc334461224"/>
      <w:bookmarkStart w:id="3863" w:name="_Toc320631041"/>
      <w:bookmarkStart w:id="3864" w:name="_Toc323303871"/>
      <w:bookmarkStart w:id="3865" w:name="_Toc320291495"/>
      <w:bookmarkStart w:id="3866" w:name="_Toc332735188"/>
      <w:bookmarkStart w:id="3867" w:name="_Toc318735198"/>
      <w:bookmarkStart w:id="3868" w:name="_Toc333402973"/>
      <w:bookmarkStart w:id="3869" w:name="_Toc332725644"/>
      <w:bookmarkStart w:id="3870" w:name="_Toc323304750"/>
      <w:bookmarkStart w:id="3871" w:name="_Toc334100703"/>
      <w:bookmarkStart w:id="3872" w:name="_Toc334465106"/>
      <w:bookmarkStart w:id="3873" w:name="_Toc332739915"/>
      <w:bookmarkStart w:id="3874" w:name="_Toc334112805"/>
      <w:bookmarkStart w:id="3875" w:name="_Toc323304386"/>
      <w:bookmarkStart w:id="3876" w:name="_Toc333402974"/>
      <w:bookmarkStart w:id="3877" w:name="_Toc332728278"/>
      <w:bookmarkStart w:id="3878" w:name="_Toc332629611"/>
      <w:bookmarkStart w:id="3879" w:name="_Toc332818055"/>
      <w:bookmarkStart w:id="3880" w:name="_Toc323304571"/>
      <w:bookmarkStart w:id="3881" w:name="_Toc321749663"/>
      <w:bookmarkStart w:id="3882" w:name="_Toc332818057"/>
      <w:bookmarkStart w:id="3883" w:name="_Toc334530313"/>
      <w:bookmarkStart w:id="3884" w:name="_Toc332735811"/>
      <w:bookmarkStart w:id="3885" w:name="_Toc332728154"/>
      <w:bookmarkStart w:id="3886" w:name="_Toc334578603"/>
      <w:bookmarkStart w:id="3887" w:name="_Toc334786313"/>
      <w:bookmarkStart w:id="3888" w:name="_Toc323304568"/>
      <w:bookmarkStart w:id="3889" w:name="_Toc323304567"/>
      <w:bookmarkStart w:id="3890" w:name="_Toc323304377"/>
      <w:bookmarkStart w:id="3891" w:name="_Toc334623467"/>
      <w:bookmarkStart w:id="3892" w:name="_Toc323304054"/>
      <w:bookmarkStart w:id="3893" w:name="_Toc334791745"/>
      <w:bookmarkStart w:id="3894" w:name="_Toc332622670"/>
      <w:bookmarkStart w:id="3895" w:name="_Toc334100705"/>
      <w:bookmarkStart w:id="3896" w:name="_Toc317619687"/>
      <w:bookmarkStart w:id="3897" w:name="_Toc335055252"/>
      <w:bookmarkStart w:id="3898" w:name="_Toc334623631"/>
      <w:bookmarkStart w:id="3899" w:name="_Toc333402975"/>
      <w:bookmarkStart w:id="3900" w:name="_Toc334112804"/>
      <w:bookmarkStart w:id="3901" w:name="_Toc323304574"/>
      <w:bookmarkStart w:id="3902" w:name="_Toc332735812"/>
      <w:bookmarkStart w:id="3903" w:name="_Toc334786314"/>
      <w:bookmarkStart w:id="3904" w:name="_Toc334801742"/>
      <w:bookmarkStart w:id="3905" w:name="_Toc332728277"/>
      <w:bookmarkStart w:id="3906" w:name="_Toc323304569"/>
      <w:bookmarkStart w:id="3907" w:name="_Toc323304580"/>
      <w:bookmarkStart w:id="3908" w:name="_Toc334465108"/>
      <w:bookmarkStart w:id="3909" w:name="_Toc323303870"/>
      <w:bookmarkStart w:id="3910" w:name="_Toc332814116"/>
      <w:bookmarkStart w:id="3911" w:name="_Toc334530311"/>
      <w:bookmarkStart w:id="3912" w:name="_Toc323304051"/>
      <w:bookmarkStart w:id="3913" w:name="_Toc332735189"/>
      <w:bookmarkStart w:id="3914" w:name="_Toc323304060"/>
      <w:bookmarkStart w:id="3915" w:name="_Toc334801743"/>
      <w:bookmarkStart w:id="3916" w:name="_Toc323304090"/>
      <w:bookmarkStart w:id="3917" w:name="_Toc335055251"/>
      <w:bookmarkStart w:id="3918" w:name="_Toc323304751"/>
      <w:bookmarkStart w:id="3919" w:name="_Toc334100704"/>
      <w:bookmarkStart w:id="3920" w:name="_Toc323303867"/>
      <w:bookmarkStart w:id="3921" w:name="_Toc334202225"/>
      <w:bookmarkStart w:id="3922" w:name="_Toc323304566"/>
      <w:bookmarkStart w:id="3923" w:name="_Toc323303886"/>
      <w:bookmarkStart w:id="3924" w:name="_Toc323303905"/>
      <w:bookmarkStart w:id="3925" w:name="_Toc334202227"/>
      <w:bookmarkStart w:id="3926" w:name="_Toc323304383"/>
      <w:bookmarkStart w:id="3927" w:name="_Toc323304770"/>
      <w:bookmarkStart w:id="3928" w:name="_Toc333510982"/>
      <w:bookmarkStart w:id="3929" w:name="_Toc335060974"/>
      <w:bookmarkStart w:id="3930" w:name="_Toc323303866"/>
      <w:bookmarkStart w:id="3931" w:name="_Toc334461226"/>
      <w:bookmarkStart w:id="3932" w:name="_Toc323303880"/>
      <w:bookmarkStart w:id="3933" w:name="_Toc335106674"/>
      <w:bookmarkStart w:id="3934" w:name="_Toc323304602"/>
      <w:bookmarkStart w:id="3935" w:name="_Toc323304757"/>
      <w:bookmarkStart w:id="3936" w:name="_Toc323304385"/>
      <w:bookmarkStart w:id="3937" w:name="_Toc323304380"/>
      <w:bookmarkStart w:id="3938" w:name="_Toc323304563"/>
      <w:bookmarkStart w:id="3939" w:name="_Toc323303875"/>
      <w:bookmarkStart w:id="3940" w:name="_Toc356804993"/>
      <w:bookmarkStart w:id="3941" w:name="_Toc356805103"/>
      <w:bookmarkStart w:id="3942" w:name="_Toc474607350"/>
      <w:bookmarkStart w:id="3943" w:name="_Toc323304758"/>
      <w:bookmarkStart w:id="3944" w:name="_Toc394669292"/>
      <w:bookmarkStart w:id="3945" w:name="_Toc323304760"/>
      <w:bookmarkStart w:id="3946" w:name="_Toc474607354"/>
      <w:bookmarkStart w:id="3947" w:name="_Требования_к_мониторингу"/>
      <w:bookmarkStart w:id="3948" w:name="_Toc323304384"/>
      <w:bookmarkStart w:id="3949" w:name="_Toc356459195"/>
      <w:bookmarkStart w:id="3950" w:name="_Toc323304573"/>
      <w:bookmarkStart w:id="3951" w:name="_Toc334791756"/>
      <w:bookmarkStart w:id="3952" w:name="_Toc332823029"/>
      <w:bookmarkStart w:id="3953" w:name="_Toc356804663"/>
      <w:bookmarkStart w:id="3954" w:name="_Toc323304753"/>
      <w:bookmarkStart w:id="3955" w:name="_Toc394669286"/>
      <w:bookmarkStart w:id="3956" w:name="_Toc323304756"/>
      <w:bookmarkStart w:id="3957" w:name="_Toc6052358"/>
      <w:bookmarkStart w:id="3958" w:name="_Toc96084426"/>
      <w:bookmarkStart w:id="3959" w:name="_Toc68696455"/>
      <w:bookmarkStart w:id="3960" w:name="_Toc320782293"/>
      <w:bookmarkStart w:id="3961" w:name="_Toc334711720"/>
      <w:bookmarkStart w:id="3962" w:name="_Toc465330293"/>
      <w:bookmarkStart w:id="3963" w:name="_Toc320291526"/>
      <w:bookmarkStart w:id="3964" w:name="_Toc320776993"/>
      <w:bookmarkStart w:id="3965" w:name="_Toc405567558"/>
      <w:bookmarkEnd w:id="1643"/>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r w:rsidRPr="009E56CF">
        <w:rPr>
          <w:lang w:bidi="en-US"/>
        </w:rPr>
        <w:t>ПОРЯДОК КОНТРОЛЯ И ПРИЕМКИ РЕЗУЛЬТАТОВ ОКАЗАННЫХ УСЛУГ</w:t>
      </w:r>
      <w:bookmarkEnd w:id="3957"/>
      <w:bookmarkEnd w:id="3958"/>
      <w:bookmarkEnd w:id="3959"/>
    </w:p>
    <w:p w14:paraId="46578C49" w14:textId="77777777" w:rsidR="00DE2EF3" w:rsidRPr="009E56CF" w:rsidRDefault="00DE2EF3" w:rsidP="00DE2EF3">
      <w:pPr>
        <w:pStyle w:val="20224"/>
      </w:pPr>
      <w:bookmarkStart w:id="3966" w:name="_Toc6052276"/>
      <w:bookmarkStart w:id="3967" w:name="_Toc6052277"/>
      <w:bookmarkStart w:id="3968" w:name="_Toc6052359"/>
      <w:bookmarkStart w:id="3969" w:name="_Toc6052360"/>
      <w:bookmarkStart w:id="3970" w:name="_Toc6052361"/>
      <w:bookmarkStart w:id="3971" w:name="_Toc5092975"/>
      <w:bookmarkEnd w:id="3966"/>
      <w:bookmarkEnd w:id="3967"/>
      <w:bookmarkEnd w:id="3968"/>
      <w:bookmarkEnd w:id="3969"/>
      <w:r w:rsidRPr="009E56CF">
        <w:t>6.1. В рамках приемки результатов оказанных Услуг осуществляются проверки в части:</w:t>
      </w:r>
    </w:p>
    <w:p w14:paraId="27AD9700" w14:textId="77777777" w:rsidR="00DE2EF3" w:rsidRPr="009E56CF" w:rsidRDefault="00DE2EF3" w:rsidP="00DE2EF3">
      <w:pPr>
        <w:pStyle w:val="2022-"/>
        <w:numPr>
          <w:ilvl w:val="0"/>
          <w:numId w:val="166"/>
        </w:numPr>
        <w:ind w:left="1134"/>
      </w:pPr>
      <w:r w:rsidRPr="009E56CF">
        <w:t xml:space="preserve">контроля полноты и качества реализации требований, установленных настоящим </w:t>
      </w:r>
      <w:r w:rsidRPr="009E56CF">
        <w:rPr>
          <w:lang w:eastAsia="ru-RU"/>
        </w:rPr>
        <w:t>Описанием объекта закупки</w:t>
      </w:r>
      <w:r w:rsidRPr="009E56CF">
        <w:t>;</w:t>
      </w:r>
    </w:p>
    <w:p w14:paraId="4986A39B" w14:textId="77777777" w:rsidR="00DE2EF3" w:rsidRPr="009E56CF" w:rsidRDefault="00DE2EF3" w:rsidP="00DE2EF3">
      <w:pPr>
        <w:pStyle w:val="2022-"/>
        <w:numPr>
          <w:ilvl w:val="0"/>
          <w:numId w:val="166"/>
        </w:numPr>
        <w:ind w:left="1134"/>
      </w:pPr>
      <w:r w:rsidRPr="009E56CF">
        <w:t>комплектности и качества документации, предоставляемой Исполнителем в рамках исполнения обязательств по Контракту.</w:t>
      </w:r>
    </w:p>
    <w:p w14:paraId="4D3F4B86" w14:textId="77777777" w:rsidR="00DE2EF3" w:rsidRPr="009E56CF" w:rsidRDefault="00DE2EF3" w:rsidP="00DE2EF3">
      <w:pPr>
        <w:pStyle w:val="20224"/>
      </w:pPr>
      <w:r w:rsidRPr="009E56CF">
        <w:lastRenderedPageBreak/>
        <w:t>6.2. Приемка оказанных Услуг по Контракту, включая проведение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экспертизы результатов оказанных Услуг, и оплата оказанных Услуг (их результатов) по Контракту осуществляются Заказчиком в соответствии с условиями Контракта.</w:t>
      </w:r>
    </w:p>
    <w:p w14:paraId="104121D5" w14:textId="77777777" w:rsidR="00DE2EF3" w:rsidRPr="009E56CF" w:rsidRDefault="00DE2EF3" w:rsidP="00DE2EF3">
      <w:pPr>
        <w:pStyle w:val="20224"/>
        <w:rPr>
          <w:lang w:eastAsia="ru-RU"/>
        </w:rPr>
      </w:pPr>
      <w:r w:rsidRPr="009E56CF">
        <w:t>6.3. Исполнитель предоставляет в адрес Заказчика отчетные документы, указанные в Таблице 2 п. </w:t>
      </w:r>
      <w:r w:rsidRPr="009E56CF">
        <w:fldChar w:fldCharType="begin"/>
      </w:r>
      <w:r w:rsidRPr="009E56CF">
        <w:instrText xml:space="preserve"> REF _Ref89906529 \r \h  \* MERGEFORMAT </w:instrText>
      </w:r>
      <w:r w:rsidRPr="009E56CF">
        <w:fldChar w:fldCharType="separate"/>
      </w:r>
      <w:r>
        <w:t>5.1</w:t>
      </w:r>
      <w:r w:rsidRPr="009E56CF">
        <w:fldChar w:fldCharType="end"/>
      </w:r>
      <w:r w:rsidRPr="009E56CF">
        <w:t xml:space="preserve"> настоящего </w:t>
      </w:r>
      <w:r w:rsidRPr="009E56CF">
        <w:rPr>
          <w:lang w:eastAsia="ru-RU"/>
        </w:rPr>
        <w:t>Описания объекта закупки</w:t>
      </w:r>
      <w:r w:rsidRPr="009E56CF">
        <w:t xml:space="preserve">, в ходе оказания Услуг и в сроки, установленные настоящим </w:t>
      </w:r>
      <w:r w:rsidRPr="009E56CF">
        <w:rPr>
          <w:lang w:eastAsia="ru-RU"/>
        </w:rPr>
        <w:t>Описанием объекта закупки и способами, указанными в п.9 настоящего Описания объекта закупки</w:t>
      </w:r>
      <w:r w:rsidRPr="009E56CF">
        <w:t>.</w:t>
      </w:r>
      <w:r w:rsidRPr="009E56CF">
        <w:rPr>
          <w:lang w:eastAsia="ru-RU"/>
        </w:rPr>
        <w:t xml:space="preserve"> </w:t>
      </w:r>
    </w:p>
    <w:p w14:paraId="2DBBAD2A" w14:textId="77777777" w:rsidR="00DE2EF3" w:rsidRPr="009E56CF" w:rsidRDefault="00DE2EF3" w:rsidP="00DE2EF3">
      <w:pPr>
        <w:pStyle w:val="20224"/>
        <w:rPr>
          <w:rFonts w:cstheme="minorBidi"/>
        </w:rPr>
      </w:pPr>
      <w:r w:rsidRPr="009E56CF">
        <w:t>Отчетные документы, предоставляемые в бумажном виде, направляются с официальным сопроводительным письмом Исполнителя.</w:t>
      </w:r>
    </w:p>
    <w:p w14:paraId="13EEF45C" w14:textId="77777777" w:rsidR="00DE2EF3" w:rsidRPr="009E56CF" w:rsidRDefault="00DE2EF3" w:rsidP="00DE2EF3">
      <w:pPr>
        <w:pStyle w:val="20224"/>
      </w:pPr>
      <w:r w:rsidRPr="009E56CF">
        <w:t>Для отчетных документов, предоставляемых в электронном виде одновременно с направлением таких документов в адрес Заказчика, направляется официальное сопроводительное письмо Исполнителя, содержащее уведомление о факте и способе предоставления соответствующего отчетного документа.</w:t>
      </w:r>
    </w:p>
    <w:p w14:paraId="51212791" w14:textId="77777777" w:rsidR="00DE2EF3" w:rsidRPr="009E56CF" w:rsidRDefault="00DE2EF3" w:rsidP="00DE2EF3">
      <w:pPr>
        <w:pStyle w:val="20224"/>
        <w:rPr>
          <w:lang w:eastAsia="ru-RU"/>
        </w:rPr>
      </w:pPr>
      <w:r w:rsidRPr="009E56CF">
        <w:t xml:space="preserve">Детализированный отчет, содержащий расчет KPI (по форме Приложения 1 к настоящему </w:t>
      </w:r>
      <w:r w:rsidRPr="009E56CF">
        <w:rPr>
          <w:lang w:eastAsia="ru-RU"/>
        </w:rPr>
        <w:t>Описанию объекта закупки</w:t>
      </w:r>
      <w:r w:rsidRPr="009E56CF">
        <w:t>), предоставляется Исполнителем в течение 10 (десяти) рабочих дней после окончания срока оказания Услуг каждого этапа.</w:t>
      </w:r>
      <w:r w:rsidRPr="009E56CF">
        <w:rPr>
          <w:lang w:eastAsia="ru-RU"/>
        </w:rPr>
        <w:t xml:space="preserve"> </w:t>
      </w:r>
    </w:p>
    <w:p w14:paraId="7FF7BDB7" w14:textId="77777777" w:rsidR="00DE2EF3" w:rsidRPr="009E56CF" w:rsidRDefault="00DE2EF3" w:rsidP="00DE2EF3">
      <w:pPr>
        <w:pStyle w:val="20224"/>
        <w:rPr>
          <w:rFonts w:cstheme="minorBidi"/>
        </w:rPr>
      </w:pPr>
      <w:r w:rsidRPr="009E56CF">
        <w:t xml:space="preserve">6.4. Срок рассмотрения, и (или) согласования, и (или) утверждения отчетных документов, направленных Исполнителем Заказчику, не может превышать 5 (пяти) рабочих дней (если для отдельных отчетных документов настоящим </w:t>
      </w:r>
      <w:r w:rsidRPr="009E56CF">
        <w:rPr>
          <w:lang w:eastAsia="ru-RU"/>
        </w:rPr>
        <w:t xml:space="preserve">Описанием объекта закупки </w:t>
      </w:r>
      <w:r w:rsidRPr="009E56CF">
        <w:t>не установлено иное).</w:t>
      </w:r>
    </w:p>
    <w:p w14:paraId="5E35FFBA" w14:textId="77777777" w:rsidR="00DE2EF3" w:rsidRPr="009E56CF" w:rsidRDefault="00DE2EF3" w:rsidP="00DE2EF3">
      <w:pPr>
        <w:pStyle w:val="20224"/>
      </w:pPr>
      <w:r w:rsidRPr="009E56CF">
        <w:t>6.5. Формирование и подписание Документов о приемке, оформляемых в ходе исполнения Контракта, осуществляется в электронной форме в ЕИС в соответствии с Контрактом.</w:t>
      </w:r>
    </w:p>
    <w:p w14:paraId="58A0724A" w14:textId="77777777" w:rsidR="00DE2EF3" w:rsidRPr="009E56CF" w:rsidRDefault="00DE2EF3" w:rsidP="00DE2EF3">
      <w:pPr>
        <w:pStyle w:val="20224"/>
      </w:pPr>
      <w:r w:rsidRPr="009E56CF">
        <w:t>6.6. Услуги по этапу считаются принятыми с даты подписания Заказчиком Документа о приемке за соответствующий этап. Этап считается завершенным после оплаты Заказчиком оказанных и принятых Услуг в полном объеме.</w:t>
      </w:r>
    </w:p>
    <w:p w14:paraId="1E4D540E" w14:textId="77777777" w:rsidR="00DE2EF3" w:rsidRPr="009E56CF" w:rsidRDefault="00DE2EF3" w:rsidP="00DE2EF3">
      <w:pPr>
        <w:pStyle w:val="20221"/>
        <w:ind w:firstLine="709"/>
        <w:rPr>
          <w:bCs/>
          <w:lang w:eastAsia="en-US" w:bidi="en-US"/>
        </w:rPr>
      </w:pPr>
      <w:bookmarkStart w:id="3972" w:name="_Toc68696456"/>
      <w:bookmarkStart w:id="3973" w:name="_Toc6052364"/>
      <w:bookmarkStart w:id="3974" w:name="_Toc522284531"/>
      <w:bookmarkStart w:id="3975" w:name="_Toc525056640"/>
      <w:bookmarkStart w:id="3976" w:name="_Toc96084427"/>
      <w:bookmarkEnd w:id="3970"/>
      <w:bookmarkEnd w:id="3971"/>
      <w:r w:rsidRPr="009E56CF">
        <w:rPr>
          <w:bCs/>
          <w:lang w:eastAsia="en-US" w:bidi="en-US"/>
        </w:rPr>
        <w:t>КЛЮЧЕВЫЕ ПОКАЗАТЕЛИ</w:t>
      </w:r>
      <w:bookmarkStart w:id="3977" w:name="_Toc484791093"/>
      <w:r w:rsidRPr="009E56CF">
        <w:t xml:space="preserve"> КАЧЕСТВА ОКАЗАННЫХ УСЛУГ</w:t>
      </w:r>
      <w:bookmarkEnd w:id="3972"/>
      <w:bookmarkEnd w:id="3973"/>
      <w:bookmarkEnd w:id="3974"/>
      <w:bookmarkEnd w:id="3975"/>
      <w:bookmarkEnd w:id="3976"/>
      <w:bookmarkEnd w:id="3977"/>
    </w:p>
    <w:p w14:paraId="179E6864" w14:textId="77777777" w:rsidR="00DE2EF3" w:rsidRPr="009E56CF" w:rsidRDefault="00DE2EF3" w:rsidP="00DE2EF3">
      <w:pPr>
        <w:pStyle w:val="20224"/>
      </w:pPr>
      <w:r w:rsidRPr="009E56CF">
        <w:t>Оказываемые Услуги подлежат регулярной оценке по качеству. Оценка производится Заказчиком по завершении каждого этапа на основании представленного Исполнителем Детализированного отчета, содержащего расчет KPI. Для данной оценки введены следующие ключевые показатели эффективности (</w:t>
      </w:r>
      <w:r w:rsidRPr="009E56CF">
        <w:rPr>
          <w:lang w:val="en-US"/>
        </w:rPr>
        <w:t>KPI</w:t>
      </w:r>
      <w:r w:rsidRPr="009E56CF">
        <w:t>):</w:t>
      </w:r>
    </w:p>
    <w:p w14:paraId="33178CDC" w14:textId="77777777" w:rsidR="00DE2EF3" w:rsidRPr="009E56CF" w:rsidRDefault="00DE2EF3" w:rsidP="00DE2EF3">
      <w:pPr>
        <w:pStyle w:val="20229"/>
      </w:pPr>
      <w:r w:rsidRPr="009E56CF">
        <w:t>Таблица 5. Ключевые показатели эффективности Услуг</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59"/>
        <w:gridCol w:w="1055"/>
        <w:gridCol w:w="8499"/>
      </w:tblGrid>
      <w:tr w:rsidR="00DE2EF3" w:rsidRPr="009E56CF" w14:paraId="3EFD6691" w14:textId="77777777" w:rsidTr="007A3BB6">
        <w:trPr>
          <w:trHeight w:val="896"/>
        </w:trPr>
        <w:tc>
          <w:tcPr>
            <w:tcW w:w="181" w:type="pct"/>
            <w:tcBorders>
              <w:top w:val="single" w:sz="4" w:space="0" w:color="auto"/>
              <w:left w:val="single" w:sz="4" w:space="0" w:color="auto"/>
              <w:bottom w:val="single" w:sz="6" w:space="0" w:color="auto"/>
              <w:right w:val="single" w:sz="6" w:space="0" w:color="auto"/>
            </w:tcBorders>
            <w:shd w:val="clear" w:color="auto" w:fill="D9D9D9"/>
          </w:tcPr>
          <w:p w14:paraId="2983A72B" w14:textId="77777777" w:rsidR="00DE2EF3" w:rsidRPr="009E56CF" w:rsidRDefault="00DE2EF3" w:rsidP="007A3BB6">
            <w:pPr>
              <w:spacing w:after="0" w:line="240" w:lineRule="auto"/>
              <w:jc w:val="center"/>
              <w:rPr>
                <w:b/>
                <w:sz w:val="14"/>
                <w:szCs w:val="14"/>
              </w:rPr>
            </w:pPr>
            <w:r w:rsidRPr="009E56CF">
              <w:rPr>
                <w:b/>
                <w:sz w:val="14"/>
                <w:szCs w:val="14"/>
              </w:rPr>
              <w:t>№ п/п</w:t>
            </w:r>
          </w:p>
        </w:tc>
        <w:tc>
          <w:tcPr>
            <w:tcW w:w="532" w:type="pct"/>
            <w:tcBorders>
              <w:top w:val="single" w:sz="4" w:space="0" w:color="auto"/>
              <w:left w:val="single" w:sz="6" w:space="0" w:color="auto"/>
              <w:bottom w:val="single" w:sz="6" w:space="0" w:color="auto"/>
              <w:right w:val="single" w:sz="6" w:space="0" w:color="auto"/>
            </w:tcBorders>
            <w:shd w:val="clear" w:color="auto" w:fill="D9D9D9"/>
          </w:tcPr>
          <w:p w14:paraId="3AB0EEE5" w14:textId="77777777" w:rsidR="00DE2EF3" w:rsidRPr="009E56CF" w:rsidRDefault="00DE2EF3" w:rsidP="007A3BB6">
            <w:pPr>
              <w:spacing w:after="0" w:line="240" w:lineRule="auto"/>
              <w:jc w:val="center"/>
              <w:rPr>
                <w:b/>
                <w:sz w:val="14"/>
                <w:szCs w:val="14"/>
              </w:rPr>
            </w:pPr>
            <w:r w:rsidRPr="009E56CF">
              <w:rPr>
                <w:b/>
                <w:sz w:val="14"/>
                <w:szCs w:val="14"/>
              </w:rPr>
              <w:t>Обозна-чение ключевого показателя эффективности</w:t>
            </w:r>
          </w:p>
        </w:tc>
        <w:tc>
          <w:tcPr>
            <w:tcW w:w="4287" w:type="pct"/>
            <w:tcBorders>
              <w:top w:val="single" w:sz="4" w:space="0" w:color="auto"/>
              <w:left w:val="single" w:sz="6" w:space="0" w:color="auto"/>
              <w:bottom w:val="single" w:sz="6" w:space="0" w:color="auto"/>
              <w:right w:val="single" w:sz="4" w:space="0" w:color="auto"/>
            </w:tcBorders>
            <w:shd w:val="clear" w:color="auto" w:fill="D9D9D9"/>
          </w:tcPr>
          <w:p w14:paraId="30C98B9A" w14:textId="77777777" w:rsidR="00DE2EF3" w:rsidRPr="009E56CF" w:rsidRDefault="00DE2EF3" w:rsidP="007A3BB6">
            <w:pPr>
              <w:spacing w:after="0" w:line="240" w:lineRule="auto"/>
              <w:jc w:val="center"/>
              <w:rPr>
                <w:b/>
                <w:sz w:val="14"/>
                <w:szCs w:val="14"/>
              </w:rPr>
            </w:pPr>
            <w:r w:rsidRPr="009E56CF">
              <w:rPr>
                <w:b/>
                <w:sz w:val="14"/>
                <w:szCs w:val="14"/>
              </w:rPr>
              <w:t>Название ключевого показателя эффективности</w:t>
            </w:r>
          </w:p>
        </w:tc>
      </w:tr>
      <w:tr w:rsidR="00DE2EF3" w:rsidRPr="009E56CF" w14:paraId="33792A2C" w14:textId="77777777" w:rsidTr="007A3BB6">
        <w:trPr>
          <w:trHeight w:val="300"/>
        </w:trPr>
        <w:tc>
          <w:tcPr>
            <w:tcW w:w="181" w:type="pct"/>
            <w:tcBorders>
              <w:top w:val="single" w:sz="6" w:space="0" w:color="auto"/>
              <w:left w:val="single" w:sz="4" w:space="0" w:color="auto"/>
              <w:bottom w:val="single" w:sz="6" w:space="0" w:color="auto"/>
              <w:right w:val="single" w:sz="6" w:space="0" w:color="auto"/>
            </w:tcBorders>
            <w:noWrap/>
          </w:tcPr>
          <w:p w14:paraId="1A54976E" w14:textId="77777777" w:rsidR="00DE2EF3" w:rsidRPr="009E56CF" w:rsidRDefault="00DE2EF3" w:rsidP="007A3BB6">
            <w:pPr>
              <w:jc w:val="center"/>
              <w:rPr>
                <w:b/>
                <w:sz w:val="14"/>
                <w:szCs w:val="14"/>
              </w:rPr>
            </w:pPr>
            <w:r w:rsidRPr="009E56CF">
              <w:rPr>
                <w:b/>
                <w:sz w:val="14"/>
                <w:szCs w:val="14"/>
              </w:rPr>
              <w:t>1</w:t>
            </w:r>
          </w:p>
        </w:tc>
        <w:tc>
          <w:tcPr>
            <w:tcW w:w="532" w:type="pct"/>
            <w:tcBorders>
              <w:top w:val="single" w:sz="6" w:space="0" w:color="auto"/>
              <w:left w:val="single" w:sz="6" w:space="0" w:color="auto"/>
              <w:bottom w:val="single" w:sz="6" w:space="0" w:color="auto"/>
              <w:right w:val="single" w:sz="6" w:space="0" w:color="auto"/>
            </w:tcBorders>
            <w:noWrap/>
          </w:tcPr>
          <w:p w14:paraId="3A4206C4" w14:textId="77777777" w:rsidR="00DE2EF3" w:rsidRPr="009E56CF" w:rsidRDefault="005B7AE3" w:rsidP="007A3BB6">
            <w:pPr>
              <w:pStyle w:val="20225"/>
              <w:rPr>
                <w:sz w:val="22"/>
                <w:szCs w:val="22"/>
              </w:rPr>
            </w:pPr>
            <m:oMathPara>
              <m:oMath>
                <m:sSub>
                  <m:sSubPr>
                    <m:ctrlPr>
                      <w:rPr>
                        <w:rFonts w:ascii="Cambria Math" w:hAnsi="Cambria Math" w:cstheme="minorBidi"/>
                        <w:lang w:val="en-US"/>
                      </w:rPr>
                    </m:ctrlPr>
                  </m:sSubPr>
                  <m:e>
                    <m:r>
                      <w:rPr>
                        <w:rFonts w:ascii="Cambria Math" w:hAnsi="Cambria Math"/>
                        <w:lang w:val="en-US"/>
                      </w:rPr>
                      <m:t>KPI</m:t>
                    </m:r>
                  </m:e>
                  <m:sub>
                    <m:r>
                      <m:rPr>
                        <m:sty m:val="p"/>
                      </m:rPr>
                      <w:rPr>
                        <w:rFonts w:ascii="Cambria Math" w:hAnsi="Cambria Math"/>
                      </w:rPr>
                      <m:t>инц</m:t>
                    </m:r>
                  </m:sub>
                </m:sSub>
              </m:oMath>
            </m:oMathPara>
          </w:p>
        </w:tc>
        <w:tc>
          <w:tcPr>
            <w:tcW w:w="4287" w:type="pct"/>
            <w:tcBorders>
              <w:top w:val="single" w:sz="6" w:space="0" w:color="auto"/>
              <w:left w:val="single" w:sz="6" w:space="0" w:color="auto"/>
              <w:bottom w:val="single" w:sz="6" w:space="0" w:color="auto"/>
              <w:right w:val="single" w:sz="4" w:space="0" w:color="auto"/>
            </w:tcBorders>
            <w:noWrap/>
          </w:tcPr>
          <w:p w14:paraId="120A62B3" w14:textId="77777777" w:rsidR="00DE2EF3" w:rsidRPr="009E56CF" w:rsidRDefault="00DE2EF3" w:rsidP="007A3BB6">
            <w:pPr>
              <w:pStyle w:val="20225"/>
            </w:pPr>
            <w:r w:rsidRPr="009E56CF">
              <w:t>Ключевой показатель эффективности комплекса услуг "Управление инцидентами и запросами на обслуживание"</w:t>
            </w:r>
          </w:p>
        </w:tc>
      </w:tr>
    </w:tbl>
    <w:p w14:paraId="4A5395DA" w14:textId="77777777" w:rsidR="00DE2EF3" w:rsidRPr="009E56CF" w:rsidRDefault="00DE2EF3" w:rsidP="00DE2EF3">
      <w:pPr>
        <w:pStyle w:val="20224"/>
      </w:pPr>
      <w:r w:rsidRPr="009E56CF">
        <w:t xml:space="preserve">Для рассчитанных значений </w:t>
      </w:r>
      <w:r w:rsidRPr="009E56CF">
        <w:rPr>
          <w:lang w:val="en-US"/>
        </w:rPr>
        <w:t>KPI</w:t>
      </w:r>
      <w:r w:rsidRPr="009E56CF">
        <w:t xml:space="preserve"> производится математическое округление до десятитысячных разрядов.</w:t>
      </w:r>
    </w:p>
    <w:p w14:paraId="03A8AB0F" w14:textId="77777777" w:rsidR="00DE2EF3" w:rsidRPr="009E56CF" w:rsidRDefault="00DE2EF3" w:rsidP="00DE2EF3">
      <w:pPr>
        <w:pStyle w:val="20224"/>
      </w:pPr>
      <w:r w:rsidRPr="009E56CF">
        <w:t xml:space="preserve">Определение значений </w:t>
      </w:r>
      <w:r w:rsidRPr="009E56CF">
        <w:rPr>
          <w:lang w:val="en-US"/>
        </w:rPr>
        <w:t>KPI</w:t>
      </w:r>
      <w:r w:rsidRPr="009E56CF">
        <w:t xml:space="preserve"> производится в соответствии с временными параметрами оказания Услуг, которые определяет Приложение 2 к настоящему </w:t>
      </w:r>
      <w:r w:rsidRPr="009E56CF">
        <w:rPr>
          <w:lang w:eastAsia="ru-RU"/>
        </w:rPr>
        <w:t>Описанию объекта закупки</w:t>
      </w:r>
      <w:r w:rsidRPr="009E56CF">
        <w:t>.</w:t>
      </w:r>
    </w:p>
    <w:p w14:paraId="78B71046" w14:textId="77777777" w:rsidR="00DE2EF3" w:rsidRPr="009E56CF" w:rsidRDefault="00DE2EF3" w:rsidP="00DE2EF3">
      <w:pPr>
        <w:pStyle w:val="20222"/>
        <w:ind w:left="0"/>
        <w:rPr>
          <w:lang w:bidi="en-US"/>
        </w:rPr>
      </w:pPr>
      <w:bookmarkStart w:id="3978" w:name="_Toc96084428"/>
      <w:bookmarkStart w:id="3979" w:name="_Toc76029817"/>
      <w:r w:rsidRPr="009E56CF">
        <w:rPr>
          <w:lang w:bidi="en-US"/>
        </w:rPr>
        <w:t xml:space="preserve">Показатель </w:t>
      </w:r>
      <m:oMath>
        <m:sSub>
          <m:sSubPr>
            <m:ctrlPr>
              <w:rPr>
                <w:rFonts w:ascii="Cambria Math" w:hAnsi="Cambria Math"/>
                <w:lang w:bidi="en-US"/>
              </w:rPr>
            </m:ctrlPr>
          </m:sSubPr>
          <m:e>
            <m:r>
              <m:rPr>
                <m:sty m:val="b"/>
              </m:rPr>
              <w:rPr>
                <w:rFonts w:ascii="Cambria Math" w:hAnsi="Cambria Math"/>
                <w:lang w:bidi="en-US"/>
              </w:rPr>
              <m:t>KPI</m:t>
            </m:r>
          </m:e>
          <m:sub>
            <m:r>
              <m:rPr>
                <m:sty m:val="bi"/>
              </m:rPr>
              <w:rPr>
                <w:rFonts w:ascii="Cambria Math" w:hAnsi="Cambria Math"/>
                <w:lang w:bidi="en-US"/>
              </w:rPr>
              <m:t>инц</m:t>
            </m:r>
          </m:sub>
        </m:sSub>
      </m:oMath>
      <w:r w:rsidRPr="009E56CF">
        <w:rPr>
          <w:lang w:bidi="en-US"/>
        </w:rPr>
        <w:t xml:space="preserve"> комплекса услуг "Управление инцидентами и запросами на обслуживание"</w:t>
      </w:r>
      <w:bookmarkEnd w:id="3978"/>
      <w:bookmarkEnd w:id="3979"/>
    </w:p>
    <w:p w14:paraId="21F8459E" w14:textId="77777777" w:rsidR="00DE2EF3" w:rsidRPr="009E56CF" w:rsidRDefault="00DE2EF3" w:rsidP="00DE2EF3">
      <w:pPr>
        <w:pStyle w:val="20224"/>
      </w:pPr>
      <w:r w:rsidRPr="009E56CF">
        <w:t>Показатель определяется на основании сведений о регистрации Обращений и решении Заявок категорий "Запрос на консультацию", "Инцидент", "Запрос на обслуживание", а также требований к временным параметрам услуг (</w:t>
      </w:r>
      <w:r w:rsidRPr="009E56CF">
        <w:rPr>
          <w:lang w:val="en-US"/>
        </w:rPr>
        <w:t>SLA</w:t>
      </w:r>
      <w:r w:rsidRPr="009E56CF">
        <w:t>).</w:t>
      </w:r>
    </w:p>
    <w:p w14:paraId="4C937F5C" w14:textId="77777777" w:rsidR="00DE2EF3" w:rsidRPr="009E56CF" w:rsidRDefault="005B7AE3" w:rsidP="00DE2EF3">
      <w:pPr>
        <w:tabs>
          <w:tab w:val="left" w:pos="0"/>
        </w:tabs>
        <w:spacing w:before="120"/>
        <w:ind w:firstLine="709"/>
        <w:jc w:val="center"/>
        <w:rPr>
          <w:sz w:val="24"/>
          <w:szCs w:val="24"/>
        </w:rPr>
      </w:pPr>
      <m:oMath>
        <m:sSub>
          <m:sSubPr>
            <m:ctrlPr>
              <w:rPr>
                <w:rFonts w:ascii="Cambria Math" w:eastAsiaTheme="minorHAnsi" w:hAnsi="Cambria Math" w:cstheme="minorBidi"/>
                <w:i/>
                <w:sz w:val="24"/>
                <w:szCs w:val="24"/>
                <w:lang w:val="en-US"/>
              </w:rPr>
            </m:ctrlPr>
          </m:sSubPr>
          <m:e>
            <m:r>
              <w:rPr>
                <w:rFonts w:ascii="Cambria Math" w:hAnsi="Cambria Math"/>
                <w:sz w:val="24"/>
                <w:szCs w:val="24"/>
                <w:lang w:val="en-US"/>
              </w:rPr>
              <m:t>KPI</m:t>
            </m:r>
          </m:e>
          <m:sub>
            <m:r>
              <w:rPr>
                <w:rFonts w:ascii="Cambria Math" w:hAnsi="Cambria Math"/>
                <w:sz w:val="24"/>
                <w:szCs w:val="24"/>
              </w:rPr>
              <m:t>инц</m:t>
            </m:r>
          </m:sub>
        </m:sSub>
        <m:r>
          <m:rPr>
            <m:sty m:val="p"/>
          </m:rPr>
          <w:rPr>
            <w:rFonts w:ascii="Cambria Math" w:hAnsi="Cambria Math"/>
            <w:sz w:val="24"/>
            <w:szCs w:val="24"/>
          </w:rPr>
          <m:t>=</m:t>
        </m:r>
        <m:sSub>
          <m:sSubPr>
            <m:ctrlPr>
              <w:rPr>
                <w:rFonts w:ascii="Cambria Math" w:eastAsiaTheme="minorHAnsi" w:hAnsi="Cambria Math" w:cstheme="minorBidi"/>
                <w:i/>
                <w:sz w:val="24"/>
                <w:szCs w:val="24"/>
                <w:lang w:val="en-US"/>
              </w:rPr>
            </m:ctrlPr>
          </m:sSubPr>
          <m:e>
            <m:r>
              <w:rPr>
                <w:rFonts w:ascii="Cambria Math" w:hAnsi="Cambria Math"/>
                <w:sz w:val="24"/>
                <w:szCs w:val="24"/>
              </w:rPr>
              <m:t>0,3×</m:t>
            </m:r>
            <m:r>
              <w:rPr>
                <w:rFonts w:ascii="Cambria Math" w:hAnsi="Cambria Math"/>
                <w:sz w:val="24"/>
                <w:szCs w:val="24"/>
                <w:lang w:val="en-US"/>
              </w:rPr>
              <m:t>KPI</m:t>
            </m:r>
          </m:e>
          <m:sub>
            <m:r>
              <w:rPr>
                <w:rFonts w:ascii="Cambria Math" w:hAnsi="Cambria Math"/>
                <w:sz w:val="24"/>
                <w:szCs w:val="24"/>
              </w:rPr>
              <m:t>инцРег</m:t>
            </m:r>
          </m:sub>
        </m:sSub>
        <m:r>
          <w:rPr>
            <w:rFonts w:ascii="Cambria Math" w:hAnsi="Cambria Math"/>
            <w:sz w:val="24"/>
            <w:szCs w:val="24"/>
          </w:rPr>
          <m:t>+0,7×</m:t>
        </m:r>
        <m:sSub>
          <m:sSubPr>
            <m:ctrlPr>
              <w:rPr>
                <w:rFonts w:ascii="Cambria Math" w:eastAsiaTheme="minorHAnsi" w:hAnsi="Cambria Math" w:cstheme="minorBidi"/>
                <w:i/>
                <w:sz w:val="24"/>
                <w:szCs w:val="24"/>
                <w:lang w:val="en-US"/>
              </w:rPr>
            </m:ctrlPr>
          </m:sSubPr>
          <m:e>
            <m:r>
              <w:rPr>
                <w:rFonts w:ascii="Cambria Math" w:hAnsi="Cambria Math"/>
                <w:sz w:val="24"/>
                <w:szCs w:val="24"/>
                <w:lang w:val="en-US"/>
              </w:rPr>
              <m:t>KPI</m:t>
            </m:r>
          </m:e>
          <m:sub>
            <m:r>
              <w:rPr>
                <w:rFonts w:ascii="Cambria Math" w:hAnsi="Cambria Math"/>
                <w:sz w:val="24"/>
                <w:szCs w:val="24"/>
              </w:rPr>
              <m:t>инцРеш</m:t>
            </m:r>
          </m:sub>
        </m:sSub>
      </m:oMath>
      <w:r w:rsidR="00DE2EF3" w:rsidRPr="009E56CF">
        <w:rPr>
          <w:sz w:val="24"/>
          <w:szCs w:val="24"/>
        </w:rPr>
        <w:t>, где:</w:t>
      </w:r>
    </w:p>
    <w:p w14:paraId="5189D8C4" w14:textId="77777777" w:rsidR="00DE2EF3" w:rsidRPr="009E56CF" w:rsidRDefault="005B7AE3" w:rsidP="00DE2EF3">
      <w:pPr>
        <w:tabs>
          <w:tab w:val="left" w:pos="0"/>
        </w:tabs>
        <w:spacing w:before="120"/>
        <w:ind w:firstLine="709"/>
        <w:rPr>
          <w:sz w:val="24"/>
          <w:szCs w:val="24"/>
        </w:rPr>
      </w:pPr>
      <m:oMathPara>
        <m:oMath>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KPI</m:t>
              </m:r>
            </m:e>
            <m:sub>
              <m:r>
                <m:rPr>
                  <m:sty m:val="p"/>
                </m:rPr>
                <w:rPr>
                  <w:rFonts w:ascii="Cambria Math" w:hAnsi="Cambria Math"/>
                  <w:sz w:val="24"/>
                  <w:szCs w:val="24"/>
                </w:rPr>
                <m:t>инцРег</m:t>
              </m:r>
            </m:sub>
          </m:sSub>
          <m:r>
            <m:rPr>
              <m:sty m:val="p"/>
            </m:rPr>
            <w:rPr>
              <w:rFonts w:ascii="Cambria Math" w:hAnsi="Cambria Math"/>
              <w:sz w:val="24"/>
              <w:szCs w:val="24"/>
            </w:rPr>
            <m:t>=</m:t>
          </m:r>
          <m:nary>
            <m:naryPr>
              <m:chr m:val="∑"/>
              <m:limLoc m:val="subSup"/>
              <m:ctrlPr>
                <w:rPr>
                  <w:rFonts w:ascii="Cambria Math" w:eastAsiaTheme="minorHAnsi" w:hAnsi="Cambria Math" w:cstheme="minorBidi"/>
                  <w:sz w:val="24"/>
                  <w:szCs w:val="24"/>
                </w:rPr>
              </m:ctrlPr>
            </m:naryPr>
            <m:sub>
              <m:r>
                <m:rPr>
                  <m:sty m:val="p"/>
                </m:rPr>
                <w:rPr>
                  <w:rFonts w:ascii="Cambria Math" w:hAnsi="Cambria Math"/>
                  <w:sz w:val="24"/>
                  <w:szCs w:val="24"/>
                  <w:lang w:val="en-US"/>
                </w:rPr>
                <m:t>i</m:t>
              </m:r>
              <m:r>
                <m:rPr>
                  <m:sty m:val="p"/>
                </m:rPr>
                <w:rPr>
                  <w:rFonts w:ascii="Cambria Math" w:hAnsi="Cambria Math"/>
                  <w:sz w:val="24"/>
                  <w:szCs w:val="24"/>
                </w:rPr>
                <m:t>=1</m:t>
              </m:r>
            </m:sub>
            <m:sup>
              <m:r>
                <w:rPr>
                  <w:rFonts w:ascii="Cambria Math" w:hAnsi="Cambria Math"/>
                  <w:sz w:val="24"/>
                  <w:szCs w:val="24"/>
                </w:rPr>
                <m:t>5</m:t>
              </m:r>
            </m:sup>
            <m:e>
              <m:sSub>
                <m:sSubPr>
                  <m:ctrlPr>
                    <w:rPr>
                      <w:rFonts w:ascii="Cambria Math" w:eastAsiaTheme="minorHAnsi" w:hAnsi="Cambria Math" w:cstheme="minorBidi"/>
                      <w:sz w:val="24"/>
                      <w:szCs w:val="24"/>
                    </w:rPr>
                  </m:ctrlPr>
                </m:sSubPr>
                <m:e>
                  <m:r>
                    <m:rPr>
                      <m:sty m:val="p"/>
                    </m:rPr>
                    <w:rPr>
                      <w:rFonts w:ascii="Cambria Math" w:hAnsi="Cambria Math"/>
                      <w:sz w:val="24"/>
                      <w:szCs w:val="24"/>
                    </w:rPr>
                    <m:t>W</m:t>
                  </m:r>
                </m:e>
                <m:sub>
                  <m:r>
                    <m:rPr>
                      <m:sty m:val="p"/>
                    </m:rPr>
                    <w:rPr>
                      <w:rFonts w:ascii="Cambria Math" w:hAnsi="Cambria Math"/>
                      <w:sz w:val="24"/>
                      <w:szCs w:val="24"/>
                    </w:rPr>
                    <m:t>i</m:t>
                  </m:r>
                </m:sub>
              </m:sSub>
              <m:r>
                <m:rPr>
                  <m:sty m:val="p"/>
                </m:rPr>
                <w:rPr>
                  <w:rFonts w:ascii="Cambria Math" w:hAnsi="Cambria Math"/>
                  <w:sz w:val="24"/>
                  <w:szCs w:val="24"/>
                </w:rPr>
                <m:t>×</m:t>
              </m:r>
            </m:e>
          </m:nary>
          <m:d>
            <m:dPr>
              <m:ctrlPr>
                <w:rPr>
                  <w:rFonts w:ascii="Cambria Math" w:eastAsiaTheme="minorHAnsi" w:hAnsi="Cambria Math" w:cstheme="minorBidi"/>
                  <w:sz w:val="24"/>
                  <w:szCs w:val="24"/>
                  <w:lang w:val="en-US"/>
                </w:rPr>
              </m:ctrlPr>
            </m:dPr>
            <m:e>
              <m:f>
                <m:fPr>
                  <m:ctrlPr>
                    <w:rPr>
                      <w:rFonts w:ascii="Cambria Math" w:eastAsiaTheme="minorHAnsi" w:hAnsi="Cambria Math" w:cstheme="minorBidi"/>
                      <w:sz w:val="24"/>
                      <w:szCs w:val="24"/>
                      <w:lang w:val="en-US"/>
                    </w:rPr>
                  </m:ctrlPr>
                </m:fPr>
                <m:num>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r>
                    <m:rPr>
                      <m:sty m:val="p"/>
                    </m:rPr>
                    <w:rPr>
                      <w:rFonts w:ascii="Cambria Math" w:hAnsi="Cambria Math"/>
                      <w:sz w:val="24"/>
                      <w:szCs w:val="24"/>
                    </w:rPr>
                    <m:t>-</m:t>
                  </m:r>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rPr>
                        <m:t>i_прРег</m:t>
                      </m:r>
                    </m:sub>
                  </m:sSub>
                </m:num>
                <m:den>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den>
              </m:f>
            </m:e>
          </m:d>
        </m:oMath>
      </m:oMathPara>
    </w:p>
    <w:p w14:paraId="304DCA12" w14:textId="77777777" w:rsidR="00DE2EF3" w:rsidRPr="009E56CF" w:rsidRDefault="005B7AE3" w:rsidP="00DE2EF3">
      <w:pPr>
        <w:tabs>
          <w:tab w:val="left" w:pos="0"/>
        </w:tabs>
        <w:spacing w:before="120"/>
        <w:ind w:firstLine="709"/>
        <w:rPr>
          <w:sz w:val="24"/>
          <w:szCs w:val="24"/>
        </w:rPr>
      </w:pPr>
      <m:oMathPara>
        <m:oMath>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KPI</m:t>
              </m:r>
            </m:e>
            <m:sub>
              <m:r>
                <m:rPr>
                  <m:sty m:val="p"/>
                </m:rPr>
                <w:rPr>
                  <w:rFonts w:ascii="Cambria Math" w:hAnsi="Cambria Math"/>
                  <w:sz w:val="24"/>
                  <w:szCs w:val="24"/>
                </w:rPr>
                <m:t>инцРеш</m:t>
              </m:r>
            </m:sub>
          </m:sSub>
          <m:r>
            <m:rPr>
              <m:sty m:val="p"/>
            </m:rPr>
            <w:rPr>
              <w:rFonts w:ascii="Cambria Math" w:hAnsi="Cambria Math"/>
              <w:sz w:val="24"/>
              <w:szCs w:val="24"/>
            </w:rPr>
            <m:t>=</m:t>
          </m:r>
          <m:nary>
            <m:naryPr>
              <m:chr m:val="∑"/>
              <m:limLoc m:val="subSup"/>
              <m:ctrlPr>
                <w:rPr>
                  <w:rFonts w:ascii="Cambria Math" w:eastAsiaTheme="minorHAnsi" w:hAnsi="Cambria Math" w:cstheme="minorBidi"/>
                  <w:sz w:val="24"/>
                  <w:szCs w:val="24"/>
                </w:rPr>
              </m:ctrlPr>
            </m:naryPr>
            <m:sub>
              <m:r>
                <m:rPr>
                  <m:sty m:val="p"/>
                </m:rPr>
                <w:rPr>
                  <w:rFonts w:ascii="Cambria Math" w:hAnsi="Cambria Math"/>
                  <w:sz w:val="24"/>
                  <w:szCs w:val="24"/>
                  <w:lang w:val="en-US"/>
                </w:rPr>
                <m:t>i</m:t>
              </m:r>
              <m:r>
                <m:rPr>
                  <m:sty m:val="p"/>
                </m:rPr>
                <w:rPr>
                  <w:rFonts w:ascii="Cambria Math" w:hAnsi="Cambria Math"/>
                  <w:sz w:val="24"/>
                  <w:szCs w:val="24"/>
                </w:rPr>
                <m:t>=1</m:t>
              </m:r>
            </m:sub>
            <m:sup>
              <m:r>
                <m:rPr>
                  <m:sty m:val="p"/>
                </m:rPr>
                <w:rPr>
                  <w:rFonts w:ascii="Cambria Math" w:hAnsi="Cambria Math"/>
                  <w:sz w:val="24"/>
                  <w:szCs w:val="24"/>
                </w:rPr>
                <m:t>5</m:t>
              </m:r>
            </m:sup>
            <m:e>
              <m:sSub>
                <m:sSubPr>
                  <m:ctrlPr>
                    <w:rPr>
                      <w:rFonts w:ascii="Cambria Math" w:eastAsiaTheme="minorHAnsi" w:hAnsi="Cambria Math" w:cstheme="minorBidi"/>
                      <w:sz w:val="24"/>
                      <w:szCs w:val="24"/>
                    </w:rPr>
                  </m:ctrlPr>
                </m:sSubPr>
                <m:e>
                  <m:r>
                    <m:rPr>
                      <m:sty m:val="p"/>
                    </m:rPr>
                    <w:rPr>
                      <w:rFonts w:ascii="Cambria Math" w:hAnsi="Cambria Math"/>
                      <w:sz w:val="24"/>
                      <w:szCs w:val="24"/>
                    </w:rPr>
                    <m:t>W</m:t>
                  </m:r>
                </m:e>
                <m:sub>
                  <m:r>
                    <m:rPr>
                      <m:sty m:val="p"/>
                    </m:rPr>
                    <w:rPr>
                      <w:rFonts w:ascii="Cambria Math" w:hAnsi="Cambria Math"/>
                      <w:sz w:val="24"/>
                      <w:szCs w:val="24"/>
                    </w:rPr>
                    <m:t>i</m:t>
                  </m:r>
                </m:sub>
              </m:sSub>
              <m:r>
                <m:rPr>
                  <m:sty m:val="p"/>
                </m:rPr>
                <w:rPr>
                  <w:rFonts w:ascii="Cambria Math" w:hAnsi="Cambria Math"/>
                  <w:sz w:val="24"/>
                  <w:szCs w:val="24"/>
                </w:rPr>
                <m:t>×</m:t>
              </m:r>
            </m:e>
          </m:nary>
          <m:d>
            <m:dPr>
              <m:ctrlPr>
                <w:rPr>
                  <w:rFonts w:ascii="Cambria Math" w:eastAsiaTheme="minorHAnsi" w:hAnsi="Cambria Math" w:cstheme="minorBidi"/>
                  <w:sz w:val="24"/>
                  <w:szCs w:val="24"/>
                  <w:lang w:val="en-US"/>
                </w:rPr>
              </m:ctrlPr>
            </m:dPr>
            <m:e>
              <m:f>
                <m:fPr>
                  <m:ctrlPr>
                    <w:rPr>
                      <w:rFonts w:ascii="Cambria Math" w:eastAsiaTheme="minorHAnsi" w:hAnsi="Cambria Math" w:cstheme="minorBidi"/>
                      <w:sz w:val="24"/>
                      <w:szCs w:val="24"/>
                      <w:lang w:val="en-US"/>
                    </w:rPr>
                  </m:ctrlPr>
                </m:fPr>
                <m:num>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r>
                    <m:rPr>
                      <m:sty m:val="p"/>
                    </m:rPr>
                    <w:rPr>
                      <w:rFonts w:ascii="Cambria Math" w:hAnsi="Cambria Math"/>
                      <w:sz w:val="24"/>
                      <w:szCs w:val="24"/>
                    </w:rPr>
                    <m:t>-</m:t>
                  </m:r>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rPr>
                        <m:t>i_прРеш</m:t>
                      </m:r>
                    </m:sub>
                  </m:sSub>
                </m:num>
                <m:den>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den>
              </m:f>
            </m:e>
          </m:d>
        </m:oMath>
      </m:oMathPara>
    </w:p>
    <w:p w14:paraId="334DD979" w14:textId="77777777" w:rsidR="00DE2EF3" w:rsidRPr="009E56CF" w:rsidRDefault="00DE2EF3" w:rsidP="00DE2EF3">
      <w:pPr>
        <w:pStyle w:val="20224"/>
      </w:pPr>
      <w:r w:rsidRPr="009E56CF">
        <w:t>где:</w:t>
      </w:r>
    </w:p>
    <w:p w14:paraId="4C9CD4FE" w14:textId="77777777" w:rsidR="00DE2EF3" w:rsidRPr="009E56CF" w:rsidRDefault="005B7AE3" w:rsidP="00DE2EF3">
      <w:pPr>
        <w:pStyle w:val="20224"/>
      </w:pPr>
      <m:oMath>
        <m:sSub>
          <m:sSubPr>
            <m:ctrlPr>
              <w:rPr>
                <w:rFonts w:ascii="Cambria Math" w:eastAsiaTheme="minorHAnsi" w:hAnsi="Cambria Math" w:cstheme="minorBidi"/>
              </w:rPr>
            </m:ctrlPr>
          </m:sSubPr>
          <m:e>
            <m:r>
              <m:rPr>
                <m:sty m:val="p"/>
              </m:rPr>
              <w:rPr>
                <w:rFonts w:ascii="Cambria Math" w:hAnsi="Cambria Math"/>
              </w:rPr>
              <m:t>W</m:t>
            </m:r>
          </m:e>
          <m:sub>
            <m:r>
              <m:rPr>
                <m:sty m:val="p"/>
              </m:rPr>
              <w:rPr>
                <w:rFonts w:ascii="Cambria Math" w:hAnsi="Cambria Math"/>
              </w:rPr>
              <m:t>i</m:t>
            </m:r>
          </m:sub>
        </m:sSub>
      </m:oMath>
      <w:r w:rsidR="00DE2EF3" w:rsidRPr="009E56CF">
        <w:t xml:space="preserve"> – вес Приоритета, определятся по таблице 6.</w:t>
      </w:r>
    </w:p>
    <w:p w14:paraId="37A3EC8A" w14:textId="77777777" w:rsidR="00DE2EF3" w:rsidRPr="009E56CF" w:rsidRDefault="00DE2EF3" w:rsidP="00DE2EF3">
      <w:pPr>
        <w:pStyle w:val="20229"/>
      </w:pPr>
      <w:r w:rsidRPr="009E56CF">
        <w:t>Таблица 6. Вес Приоритета</w:t>
      </w:r>
    </w:p>
    <w:tbl>
      <w:tblPr>
        <w:tblW w:w="5369" w:type="dxa"/>
        <w:jc w:val="center"/>
        <w:tblLook w:val="04A0" w:firstRow="1" w:lastRow="0" w:firstColumn="1" w:lastColumn="0" w:noHBand="0" w:noVBand="1"/>
      </w:tblPr>
      <w:tblGrid>
        <w:gridCol w:w="4249"/>
        <w:gridCol w:w="1280"/>
      </w:tblGrid>
      <w:tr w:rsidR="00DE2EF3" w:rsidRPr="009E56CF" w14:paraId="570BF5E8" w14:textId="77777777" w:rsidTr="007A3BB6">
        <w:trPr>
          <w:trHeight w:val="300"/>
          <w:jc w:val="center"/>
        </w:trPr>
        <w:tc>
          <w:tcPr>
            <w:tcW w:w="4249"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6B642ED" w14:textId="77777777" w:rsidR="00DE2EF3" w:rsidRPr="009E56CF" w:rsidRDefault="00DE2EF3" w:rsidP="007A3BB6">
            <w:pPr>
              <w:pStyle w:val="20226"/>
            </w:pPr>
            <w:r w:rsidRPr="009E56CF">
              <w:t>Приоритет, i</w:t>
            </w:r>
          </w:p>
        </w:tc>
        <w:tc>
          <w:tcPr>
            <w:tcW w:w="1120" w:type="dxa"/>
            <w:tcBorders>
              <w:top w:val="single" w:sz="4" w:space="0" w:color="auto"/>
              <w:left w:val="nil"/>
              <w:bottom w:val="single" w:sz="4" w:space="0" w:color="auto"/>
              <w:right w:val="single" w:sz="4" w:space="0" w:color="auto"/>
            </w:tcBorders>
            <w:shd w:val="clear" w:color="auto" w:fill="D9D9D9"/>
            <w:noWrap/>
            <w:vAlign w:val="center"/>
          </w:tcPr>
          <w:p w14:paraId="39323AF1" w14:textId="77777777" w:rsidR="00DE2EF3" w:rsidRPr="009E56CF" w:rsidRDefault="00DE2EF3" w:rsidP="007A3BB6">
            <w:pPr>
              <w:pStyle w:val="20226"/>
            </w:pPr>
            <w:r w:rsidRPr="009E56CF">
              <w:t>Вес, W</w:t>
            </w:r>
          </w:p>
        </w:tc>
      </w:tr>
      <w:tr w:rsidR="00DE2EF3" w:rsidRPr="009E56CF" w14:paraId="04AA15D7" w14:textId="77777777" w:rsidTr="007A3BB6">
        <w:trPr>
          <w:trHeight w:val="300"/>
          <w:jc w:val="center"/>
        </w:trPr>
        <w:tc>
          <w:tcPr>
            <w:tcW w:w="4249" w:type="dxa"/>
            <w:tcBorders>
              <w:top w:val="nil"/>
              <w:left w:val="single" w:sz="4" w:space="0" w:color="auto"/>
              <w:bottom w:val="single" w:sz="4" w:space="0" w:color="auto"/>
              <w:right w:val="single" w:sz="4" w:space="0" w:color="auto"/>
            </w:tcBorders>
            <w:noWrap/>
            <w:vAlign w:val="center"/>
          </w:tcPr>
          <w:p w14:paraId="00E5B4A1" w14:textId="77777777" w:rsidR="00DE2EF3" w:rsidRPr="009E56CF" w:rsidRDefault="00DE2EF3" w:rsidP="007A3BB6">
            <w:pPr>
              <w:pStyle w:val="20225"/>
            </w:pPr>
            <w:r w:rsidRPr="009E56CF">
              <w:t>1 –</w:t>
            </w:r>
            <w:r w:rsidRPr="009E56CF">
              <w:rPr>
                <w:lang w:val="en-US"/>
              </w:rPr>
              <w:t xml:space="preserve"> </w:t>
            </w:r>
            <w:r w:rsidRPr="009E56CF">
              <w:t>срочный</w:t>
            </w:r>
          </w:p>
        </w:tc>
        <w:tc>
          <w:tcPr>
            <w:tcW w:w="1120" w:type="dxa"/>
            <w:tcBorders>
              <w:top w:val="nil"/>
              <w:left w:val="nil"/>
              <w:bottom w:val="single" w:sz="4" w:space="0" w:color="auto"/>
              <w:right w:val="single" w:sz="4" w:space="0" w:color="auto"/>
            </w:tcBorders>
            <w:noWrap/>
            <w:vAlign w:val="bottom"/>
          </w:tcPr>
          <w:p w14:paraId="074F34D2" w14:textId="77777777" w:rsidR="00DE2EF3" w:rsidRPr="009E56CF" w:rsidRDefault="00DE2EF3" w:rsidP="007A3BB6">
            <w:pPr>
              <w:pStyle w:val="20225"/>
            </w:pPr>
            <w:r w:rsidRPr="009E56CF">
              <w:t>30%</w:t>
            </w:r>
          </w:p>
        </w:tc>
      </w:tr>
      <w:tr w:rsidR="00DE2EF3" w:rsidRPr="009E56CF" w14:paraId="22BA8912" w14:textId="77777777" w:rsidTr="007A3BB6">
        <w:trPr>
          <w:trHeight w:val="300"/>
          <w:jc w:val="center"/>
        </w:trPr>
        <w:tc>
          <w:tcPr>
            <w:tcW w:w="4249" w:type="dxa"/>
            <w:tcBorders>
              <w:top w:val="nil"/>
              <w:left w:val="single" w:sz="4" w:space="0" w:color="auto"/>
              <w:bottom w:val="single" w:sz="4" w:space="0" w:color="auto"/>
              <w:right w:val="single" w:sz="4" w:space="0" w:color="auto"/>
            </w:tcBorders>
            <w:noWrap/>
            <w:vAlign w:val="center"/>
          </w:tcPr>
          <w:p w14:paraId="0C1484E8" w14:textId="77777777" w:rsidR="00DE2EF3" w:rsidRPr="009E56CF" w:rsidRDefault="00DE2EF3" w:rsidP="007A3BB6">
            <w:pPr>
              <w:pStyle w:val="20225"/>
            </w:pPr>
            <w:r w:rsidRPr="009E56CF">
              <w:t>2 – высокий</w:t>
            </w:r>
          </w:p>
        </w:tc>
        <w:tc>
          <w:tcPr>
            <w:tcW w:w="1120" w:type="dxa"/>
            <w:tcBorders>
              <w:top w:val="nil"/>
              <w:left w:val="nil"/>
              <w:bottom w:val="single" w:sz="4" w:space="0" w:color="auto"/>
              <w:right w:val="single" w:sz="4" w:space="0" w:color="auto"/>
            </w:tcBorders>
            <w:noWrap/>
            <w:vAlign w:val="bottom"/>
          </w:tcPr>
          <w:p w14:paraId="0A3B5F0F" w14:textId="77777777" w:rsidR="00DE2EF3" w:rsidRPr="009E56CF" w:rsidRDefault="00DE2EF3" w:rsidP="007A3BB6">
            <w:pPr>
              <w:pStyle w:val="20225"/>
            </w:pPr>
            <w:r w:rsidRPr="009E56CF">
              <w:t>25%</w:t>
            </w:r>
          </w:p>
        </w:tc>
      </w:tr>
      <w:tr w:rsidR="00DE2EF3" w:rsidRPr="009E56CF" w14:paraId="08F3BD14" w14:textId="77777777" w:rsidTr="007A3BB6">
        <w:trPr>
          <w:trHeight w:val="300"/>
          <w:jc w:val="center"/>
        </w:trPr>
        <w:tc>
          <w:tcPr>
            <w:tcW w:w="4249" w:type="dxa"/>
            <w:tcBorders>
              <w:top w:val="nil"/>
              <w:left w:val="single" w:sz="4" w:space="0" w:color="auto"/>
              <w:bottom w:val="single" w:sz="4" w:space="0" w:color="auto"/>
              <w:right w:val="single" w:sz="4" w:space="0" w:color="auto"/>
            </w:tcBorders>
            <w:noWrap/>
            <w:vAlign w:val="center"/>
          </w:tcPr>
          <w:p w14:paraId="692945B9" w14:textId="77777777" w:rsidR="00DE2EF3" w:rsidRPr="009E56CF" w:rsidRDefault="00DE2EF3" w:rsidP="007A3BB6">
            <w:pPr>
              <w:pStyle w:val="20225"/>
            </w:pPr>
            <w:r w:rsidRPr="009E56CF">
              <w:t>3 – средний</w:t>
            </w:r>
          </w:p>
        </w:tc>
        <w:tc>
          <w:tcPr>
            <w:tcW w:w="1120" w:type="dxa"/>
            <w:tcBorders>
              <w:top w:val="nil"/>
              <w:left w:val="nil"/>
              <w:bottom w:val="single" w:sz="4" w:space="0" w:color="auto"/>
              <w:right w:val="single" w:sz="4" w:space="0" w:color="auto"/>
            </w:tcBorders>
            <w:noWrap/>
            <w:vAlign w:val="bottom"/>
          </w:tcPr>
          <w:p w14:paraId="6F64CC05" w14:textId="77777777" w:rsidR="00DE2EF3" w:rsidRPr="009E56CF" w:rsidRDefault="00DE2EF3" w:rsidP="007A3BB6">
            <w:pPr>
              <w:pStyle w:val="20225"/>
            </w:pPr>
            <w:r w:rsidRPr="009E56CF">
              <w:t>20%</w:t>
            </w:r>
          </w:p>
        </w:tc>
      </w:tr>
      <w:tr w:rsidR="00DE2EF3" w:rsidRPr="009E56CF" w14:paraId="2562DFBD" w14:textId="77777777" w:rsidTr="007A3BB6">
        <w:trPr>
          <w:trHeight w:val="300"/>
          <w:jc w:val="center"/>
        </w:trPr>
        <w:tc>
          <w:tcPr>
            <w:tcW w:w="4249" w:type="dxa"/>
            <w:tcBorders>
              <w:top w:val="nil"/>
              <w:left w:val="single" w:sz="4" w:space="0" w:color="auto"/>
              <w:bottom w:val="single" w:sz="4" w:space="0" w:color="auto"/>
              <w:right w:val="single" w:sz="4" w:space="0" w:color="auto"/>
            </w:tcBorders>
            <w:noWrap/>
            <w:vAlign w:val="center"/>
          </w:tcPr>
          <w:p w14:paraId="09A9530E" w14:textId="77777777" w:rsidR="00DE2EF3" w:rsidRPr="009E56CF" w:rsidRDefault="00DE2EF3" w:rsidP="007A3BB6">
            <w:pPr>
              <w:pStyle w:val="20225"/>
            </w:pPr>
            <w:r w:rsidRPr="009E56CF">
              <w:t>4 – низкий</w:t>
            </w:r>
          </w:p>
        </w:tc>
        <w:tc>
          <w:tcPr>
            <w:tcW w:w="1120" w:type="dxa"/>
            <w:tcBorders>
              <w:top w:val="nil"/>
              <w:left w:val="nil"/>
              <w:bottom w:val="single" w:sz="4" w:space="0" w:color="auto"/>
              <w:right w:val="single" w:sz="4" w:space="0" w:color="auto"/>
            </w:tcBorders>
            <w:noWrap/>
            <w:vAlign w:val="bottom"/>
          </w:tcPr>
          <w:p w14:paraId="3FE3E8B3" w14:textId="77777777" w:rsidR="00DE2EF3" w:rsidRPr="009E56CF" w:rsidRDefault="00DE2EF3" w:rsidP="007A3BB6">
            <w:pPr>
              <w:pStyle w:val="20225"/>
            </w:pPr>
            <w:r w:rsidRPr="009E56CF">
              <w:t>15%</w:t>
            </w:r>
          </w:p>
        </w:tc>
      </w:tr>
      <w:tr w:rsidR="00DE2EF3" w:rsidRPr="009E56CF" w14:paraId="79531AC1" w14:textId="77777777" w:rsidTr="007A3BB6">
        <w:trPr>
          <w:trHeight w:val="300"/>
          <w:jc w:val="center"/>
        </w:trPr>
        <w:tc>
          <w:tcPr>
            <w:tcW w:w="4249" w:type="dxa"/>
            <w:tcBorders>
              <w:top w:val="nil"/>
              <w:left w:val="single" w:sz="4" w:space="0" w:color="auto"/>
              <w:bottom w:val="single" w:sz="4" w:space="0" w:color="auto"/>
              <w:right w:val="single" w:sz="4" w:space="0" w:color="auto"/>
            </w:tcBorders>
            <w:noWrap/>
            <w:vAlign w:val="bottom"/>
          </w:tcPr>
          <w:p w14:paraId="5D2E1ECA" w14:textId="77777777" w:rsidR="00DE2EF3" w:rsidRPr="009E56CF" w:rsidRDefault="00DE2EF3" w:rsidP="007A3BB6">
            <w:pPr>
              <w:pStyle w:val="20225"/>
            </w:pPr>
            <w:r w:rsidRPr="009E56CF">
              <w:t>5 – планируемый</w:t>
            </w:r>
          </w:p>
        </w:tc>
        <w:tc>
          <w:tcPr>
            <w:tcW w:w="1120" w:type="dxa"/>
            <w:tcBorders>
              <w:top w:val="nil"/>
              <w:left w:val="nil"/>
              <w:bottom w:val="single" w:sz="4" w:space="0" w:color="auto"/>
              <w:right w:val="single" w:sz="4" w:space="0" w:color="auto"/>
            </w:tcBorders>
            <w:noWrap/>
            <w:vAlign w:val="bottom"/>
          </w:tcPr>
          <w:p w14:paraId="4D601003" w14:textId="77777777" w:rsidR="00DE2EF3" w:rsidRPr="009E56CF" w:rsidRDefault="00DE2EF3" w:rsidP="007A3BB6">
            <w:pPr>
              <w:pStyle w:val="20225"/>
            </w:pPr>
            <w:r w:rsidRPr="009E56CF">
              <w:t>10%</w:t>
            </w:r>
          </w:p>
        </w:tc>
      </w:tr>
    </w:tbl>
    <w:p w14:paraId="04364BE3" w14:textId="77777777" w:rsidR="00DE2EF3" w:rsidRPr="009E56CF" w:rsidRDefault="005B7AE3" w:rsidP="00DE2EF3">
      <w:pPr>
        <w:pStyle w:val="20224"/>
      </w:pP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oMath>
      <w:r w:rsidR="00DE2EF3" w:rsidRPr="009E56CF">
        <w:t>– число Заявок категорий "Запрос на консультацию", "Инцидент", "Запрос на обслуживание" Приоритета i, зарегистрированных/решенных в ходе этапа;</w:t>
      </w:r>
    </w:p>
    <w:p w14:paraId="3209FAFD" w14:textId="77777777" w:rsidR="00DE2EF3" w:rsidRPr="009E56CF" w:rsidRDefault="005B7AE3" w:rsidP="00DE2EF3">
      <w:pPr>
        <w:pStyle w:val="20224"/>
      </w:pP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_прРег</m:t>
            </m:r>
          </m:sub>
        </m:sSub>
      </m:oMath>
      <w:r w:rsidR="00DE2EF3" w:rsidRPr="009E56CF">
        <w:t xml:space="preserve"> – число Заявок категорий "Запрос на консультацию", "Инцидент", "Запрос на обслуживание" Приоритета i срок регистрации которых превысил нормативный срок;</w:t>
      </w:r>
    </w:p>
    <w:p w14:paraId="43EE863D" w14:textId="77777777" w:rsidR="00DE2EF3" w:rsidRPr="009E56CF" w:rsidRDefault="005B7AE3" w:rsidP="00DE2EF3">
      <w:pPr>
        <w:pStyle w:val="20224"/>
      </w:pP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_прРеш</m:t>
            </m:r>
          </m:sub>
        </m:sSub>
      </m:oMath>
      <w:r w:rsidR="00DE2EF3" w:rsidRPr="009E56CF">
        <w:t xml:space="preserve"> – число Заявок категорий "Запрос на консультацию", "Инцидент", "Запрос на обслуживание" Приоритета i, срок решения которых превысил нормативный срок. </w:t>
      </w:r>
    </w:p>
    <w:p w14:paraId="30A0B332" w14:textId="77777777" w:rsidR="00DE2EF3" w:rsidRPr="009E56CF" w:rsidRDefault="00DE2EF3" w:rsidP="00DE2EF3">
      <w:pPr>
        <w:pStyle w:val="20224"/>
      </w:pPr>
      <w:r w:rsidRPr="009E56CF">
        <w:t xml:space="preserve">При этом Заявки категории "Инцидент", по которым Исполнителем было предоставлено временное решение (в силу невозможности предоставления постоянного решения в нормативный срок) учитываются раздельно (дважды): </w:t>
      </w:r>
    </w:p>
    <w:p w14:paraId="20074142" w14:textId="77777777" w:rsidR="00DE2EF3" w:rsidRPr="009E56CF" w:rsidRDefault="00DE2EF3" w:rsidP="00DE2EF3">
      <w:pPr>
        <w:pStyle w:val="2022-"/>
      </w:pPr>
      <w:r w:rsidRPr="009E56CF">
        <w:t>по сроку предоставления временного решения;</w:t>
      </w:r>
    </w:p>
    <w:p w14:paraId="515F4E60" w14:textId="77777777" w:rsidR="00DE2EF3" w:rsidRPr="009E56CF" w:rsidRDefault="00DE2EF3" w:rsidP="00DE2EF3">
      <w:pPr>
        <w:pStyle w:val="2022-"/>
      </w:pPr>
      <w:r w:rsidRPr="009E56CF">
        <w:t>по сроку предоставления постоянного решения.</w:t>
      </w:r>
    </w:p>
    <w:p w14:paraId="504EAB11" w14:textId="77777777" w:rsidR="00DE2EF3" w:rsidRPr="009E56CF" w:rsidRDefault="00DE2EF3" w:rsidP="00DE2EF3">
      <w:pPr>
        <w:pStyle w:val="20224"/>
      </w:pPr>
      <w:r w:rsidRPr="009E56CF">
        <w:t xml:space="preserve">Если </w:t>
      </w: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oMath>
      <w:r w:rsidRPr="009E56CF">
        <w:t xml:space="preserve"> равно нулю, то </w:t>
      </w:r>
      <m:oMath>
        <m:f>
          <m:fPr>
            <m:ctrlPr>
              <w:rPr>
                <w:rFonts w:ascii="Cambria Math" w:eastAsiaTheme="minorHAnsi" w:hAnsi="Cambria Math" w:cstheme="minorBidi"/>
              </w:rPr>
            </m:ctrlPr>
          </m:fPr>
          <m:num>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r>
              <m:rPr>
                <m:sty m:val="p"/>
              </m:rPr>
              <w:rPr>
                <w:rFonts w:ascii="Cambria Math" w:hAnsi="Cambria Math"/>
              </w:rPr>
              <m:t>-</m:t>
            </m:r>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_прРег</m:t>
                </m:r>
              </m:sub>
            </m:sSub>
          </m:num>
          <m:den>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den>
        </m:f>
        <m:r>
          <m:rPr>
            <m:sty m:val="p"/>
          </m:rPr>
          <w:rPr>
            <w:rFonts w:ascii="Cambria Math" w:hAnsi="Cambria Math"/>
          </w:rPr>
          <m:t>=1</m:t>
        </m:r>
      </m:oMath>
      <w:r w:rsidRPr="009E56CF">
        <w:t xml:space="preserve">  и </w:t>
      </w:r>
      <m:oMath>
        <m:f>
          <m:fPr>
            <m:ctrlPr>
              <w:rPr>
                <w:rFonts w:ascii="Cambria Math" w:eastAsiaTheme="minorHAnsi" w:hAnsi="Cambria Math" w:cstheme="minorBidi"/>
              </w:rPr>
            </m:ctrlPr>
          </m:fPr>
          <m:num>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r>
              <m:rPr>
                <m:sty m:val="p"/>
              </m:rPr>
              <w:rPr>
                <w:rFonts w:ascii="Cambria Math" w:hAnsi="Cambria Math"/>
              </w:rPr>
              <m:t>-</m:t>
            </m:r>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_прРеш</m:t>
                </m:r>
              </m:sub>
            </m:sSub>
          </m:num>
          <m:den>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den>
        </m:f>
        <m:r>
          <m:rPr>
            <m:sty m:val="p"/>
          </m:rPr>
          <w:rPr>
            <w:rFonts w:ascii="Cambria Math" w:hAnsi="Cambria Math"/>
          </w:rPr>
          <m:t>=1</m:t>
        </m:r>
      </m:oMath>
      <w:r w:rsidRPr="009E56CF">
        <w:t xml:space="preserve"> для соответствующего значения i.</w:t>
      </w:r>
    </w:p>
    <w:p w14:paraId="75057E1E" w14:textId="77777777" w:rsidR="00DE2EF3" w:rsidRPr="009E56CF" w:rsidRDefault="00DE2EF3" w:rsidP="00DE2EF3">
      <w:pPr>
        <w:pStyle w:val="20222"/>
        <w:ind w:left="0"/>
        <w:rPr>
          <w:rFonts w:eastAsia="Arial Unicode MS"/>
          <w:lang w:bidi="en-US"/>
        </w:rPr>
      </w:pPr>
      <w:bookmarkStart w:id="3980" w:name="_Toc76029819"/>
      <w:bookmarkStart w:id="3981" w:name="_Toc96084430"/>
      <w:r w:rsidRPr="009E56CF">
        <w:rPr>
          <w:lang w:bidi="en-US"/>
        </w:rPr>
        <w:t>Расчет стоимости оказанных Услуг</w:t>
      </w:r>
      <w:bookmarkEnd w:id="3980"/>
      <w:bookmarkEnd w:id="3981"/>
    </w:p>
    <w:p w14:paraId="6EC44805" w14:textId="77777777" w:rsidR="00DE2EF3" w:rsidRPr="009E56CF" w:rsidRDefault="00DE2EF3" w:rsidP="00DE2EF3">
      <w:pPr>
        <w:pStyle w:val="20224"/>
      </w:pPr>
      <w:r w:rsidRPr="009E56CF">
        <w:t>Общая стоимость Услуг по Контракту складывается из стоимости оказанных Услуг каждого этапа.</w:t>
      </w:r>
    </w:p>
    <w:p w14:paraId="7B0BE338" w14:textId="77777777" w:rsidR="00DE2EF3" w:rsidRPr="009E56CF" w:rsidRDefault="00DE2EF3" w:rsidP="00DE2EF3">
      <w:pPr>
        <w:pStyle w:val="20224"/>
      </w:pPr>
      <w:r w:rsidRPr="009E56CF">
        <w:t>Стоимость Услуг каждого этапа определена в протоколе согласования цены (Приложение № 2 к Контракту) в разрезе стоимости каждого комплекса Услуг.</w:t>
      </w:r>
    </w:p>
    <w:p w14:paraId="1218E1D8" w14:textId="77777777" w:rsidR="00DE2EF3" w:rsidRPr="009E56CF" w:rsidRDefault="00DE2EF3" w:rsidP="00DE2EF3">
      <w:pPr>
        <w:pStyle w:val="20224"/>
      </w:pPr>
    </w:p>
    <w:p w14:paraId="5F9CD0BE" w14:textId="77777777" w:rsidR="00DE2EF3" w:rsidRPr="009E56CF" w:rsidRDefault="00DE2EF3" w:rsidP="00DE2EF3">
      <w:pPr>
        <w:pStyle w:val="20224"/>
      </w:pPr>
      <w:r w:rsidRPr="009E56CF">
        <w:t>Общая сумма оплаты оказанных Услуг по Контракту складывается из сумм оплаты оказанных Услуг за соответствующий этап и комплекса Услуг:</w:t>
      </w:r>
    </w:p>
    <w:p w14:paraId="1E00E87C" w14:textId="77777777" w:rsidR="00DE2EF3" w:rsidRPr="009E56CF" w:rsidRDefault="00DE2EF3" w:rsidP="00DE2EF3">
      <w:pPr>
        <w:tabs>
          <w:tab w:val="left" w:pos="0"/>
        </w:tabs>
        <w:ind w:firstLine="709"/>
        <w:rPr>
          <w:rFonts w:ascii="Times New Roman" w:eastAsia="Arial Unicode MS" w:hAnsi="Times New Roman"/>
          <w:sz w:val="24"/>
          <w:szCs w:val="24"/>
          <w:lang w:bidi="en-US"/>
        </w:rPr>
      </w:pPr>
      <w:r w:rsidRPr="009E56CF">
        <w:rPr>
          <w:rFonts w:ascii="Times New Roman" w:hAnsi="Times New Roman"/>
        </w:rPr>
        <w:fldChar w:fldCharType="begin"/>
      </w:r>
      <w:r w:rsidRPr="009E56CF">
        <w:rPr>
          <w:rFonts w:ascii="Times New Roman" w:eastAsia="Arial Unicode MS" w:hAnsi="Times New Roman"/>
          <w:sz w:val="24"/>
          <w:szCs w:val="24"/>
          <w:lang w:bidi="en-US"/>
        </w:rPr>
        <w:instrText xml:space="preserve"> QUOTE </w:instrText>
      </w:r>
      <w:r w:rsidR="005B7AE3">
        <w:rPr>
          <w:rFonts w:ascii="Times New Roman" w:hAnsi="Times New Roman"/>
          <w:position w:val="-6"/>
          <w:sz w:val="24"/>
          <w:szCs w:val="24"/>
        </w:rPr>
        <w:pict w14:anchorId="7AD48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35pt;height:14.4pt" equationxml="&lt;">
            <v:imagedata r:id="rId9" o:title="" chromakey="white"/>
          </v:shape>
        </w:pict>
      </w:r>
      <w:r w:rsidRPr="009E56CF">
        <w:rPr>
          <w:rFonts w:ascii="Times New Roman" w:eastAsia="Arial Unicode MS" w:hAnsi="Times New Roman"/>
          <w:sz w:val="24"/>
          <w:szCs w:val="24"/>
          <w:lang w:bidi="en-US"/>
        </w:rPr>
        <w:instrText xml:space="preserve"> </w:instrText>
      </w:r>
      <w:r w:rsidRPr="009E56CF">
        <w:rPr>
          <w:rFonts w:ascii="Times New Roman" w:hAnsi="Times New Roman"/>
        </w:rPr>
        <w:fldChar w:fldCharType="separate"/>
      </w:r>
      <w:r w:rsidR="005B7AE3">
        <w:rPr>
          <w:rFonts w:ascii="Times New Roman" w:hAnsi="Times New Roman"/>
          <w:position w:val="-6"/>
          <w:sz w:val="24"/>
          <w:szCs w:val="24"/>
        </w:rPr>
        <w:pict w14:anchorId="45F6744D">
          <v:shape id="_x0000_i1026" type="#_x0000_t75" style="width:78.35pt;height:14.4pt" equationxml="&lt;">
            <v:imagedata r:id="rId9" o:title="" chromakey="white"/>
          </v:shape>
        </w:pict>
      </w:r>
      <w:r w:rsidRPr="009E56CF">
        <w:rPr>
          <w:rFonts w:ascii="Times New Roman" w:hAnsi="Times New Roman"/>
        </w:rPr>
        <w:fldChar w:fldCharType="end"/>
      </w:r>
      <w:r w:rsidRPr="009E56CF">
        <w:rPr>
          <w:rFonts w:ascii="Times New Roman" w:eastAsia="Arial Unicode MS" w:hAnsi="Times New Roman"/>
          <w:sz w:val="24"/>
          <w:szCs w:val="24"/>
          <w:lang w:bidi="en-US"/>
        </w:rPr>
        <w:t>, где</w:t>
      </w:r>
    </w:p>
    <w:p w14:paraId="23E3A042" w14:textId="77777777" w:rsidR="00DE2EF3" w:rsidRPr="009E56CF" w:rsidRDefault="00DE2EF3" w:rsidP="00DE2EF3">
      <w:pPr>
        <w:tabs>
          <w:tab w:val="left" w:pos="0"/>
        </w:tabs>
        <w:ind w:firstLine="709"/>
        <w:rPr>
          <w:rFonts w:ascii="Times New Roman" w:hAnsi="Times New Roman"/>
          <w:sz w:val="24"/>
          <w:szCs w:val="24"/>
        </w:rPr>
      </w:pPr>
      <w:r w:rsidRPr="009E56CF">
        <w:rPr>
          <w:rFonts w:ascii="Times New Roman" w:hAnsi="Times New Roman"/>
        </w:rPr>
        <w:fldChar w:fldCharType="begin"/>
      </w:r>
      <w:r w:rsidRPr="009E56CF">
        <w:rPr>
          <w:rFonts w:ascii="Times New Roman" w:hAnsi="Times New Roman"/>
          <w:sz w:val="24"/>
          <w:szCs w:val="24"/>
        </w:rPr>
        <w:instrText xml:space="preserve"> QUOTE </w:instrText>
      </w:r>
      <w:r w:rsidR="005B7AE3">
        <w:rPr>
          <w:rFonts w:ascii="Times New Roman" w:hAnsi="Times New Roman"/>
          <w:position w:val="-6"/>
          <w:sz w:val="24"/>
          <w:szCs w:val="24"/>
        </w:rPr>
        <w:pict w14:anchorId="1AD875D5">
          <v:shape id="_x0000_i1027" type="#_x0000_t75" style="width:21.9pt;height:14.4pt" equationxml="&lt;">
            <v:imagedata r:id="rId10" o:title="" chromakey="white"/>
          </v:shape>
        </w:pict>
      </w:r>
      <w:r w:rsidRPr="009E56CF">
        <w:rPr>
          <w:rFonts w:ascii="Times New Roman" w:hAnsi="Times New Roman"/>
          <w:sz w:val="24"/>
          <w:szCs w:val="24"/>
        </w:rPr>
        <w:instrText xml:space="preserve"> </w:instrText>
      </w:r>
      <w:r w:rsidRPr="009E56CF">
        <w:rPr>
          <w:rFonts w:ascii="Times New Roman" w:hAnsi="Times New Roman"/>
        </w:rPr>
        <w:fldChar w:fldCharType="separate"/>
      </w:r>
      <w:r w:rsidR="005B7AE3">
        <w:rPr>
          <w:rFonts w:ascii="Times New Roman" w:hAnsi="Times New Roman"/>
          <w:position w:val="-6"/>
          <w:sz w:val="24"/>
          <w:szCs w:val="24"/>
        </w:rPr>
        <w:pict w14:anchorId="7D2D2745">
          <v:shape id="_x0000_i1028" type="#_x0000_t75" style="width:21.9pt;height:14.4pt" equationxml="&lt;">
            <v:imagedata r:id="rId10" o:title="" chromakey="white"/>
          </v:shape>
        </w:pict>
      </w:r>
      <w:r w:rsidRPr="009E56CF">
        <w:rPr>
          <w:rFonts w:ascii="Times New Roman" w:hAnsi="Times New Roman"/>
        </w:rPr>
        <w:fldChar w:fldCharType="end"/>
      </w:r>
      <w:r w:rsidRPr="009E56CF">
        <w:rPr>
          <w:rFonts w:ascii="Times New Roman" w:hAnsi="Times New Roman"/>
          <w:sz w:val="24"/>
          <w:szCs w:val="24"/>
        </w:rPr>
        <w:t xml:space="preserve">  – общая сумма оплаты оказанных Услуг по Контракту.</w:t>
      </w:r>
    </w:p>
    <w:p w14:paraId="6E87DB31" w14:textId="77777777" w:rsidR="00DE2EF3" w:rsidRPr="009E56CF" w:rsidRDefault="00DE2EF3" w:rsidP="00DE2EF3">
      <w:pPr>
        <w:tabs>
          <w:tab w:val="left" w:pos="0"/>
        </w:tabs>
        <w:ind w:firstLine="709"/>
        <w:rPr>
          <w:rFonts w:ascii="Times New Roman" w:eastAsia="Arial Unicode MS" w:hAnsi="Times New Roman"/>
          <w:sz w:val="24"/>
          <w:szCs w:val="24"/>
          <w:lang w:bidi="en-US"/>
        </w:rPr>
      </w:pPr>
      <w:r w:rsidRPr="009E56CF">
        <w:rPr>
          <w:rFonts w:ascii="Times New Roman" w:hAnsi="Times New Roman"/>
        </w:rPr>
        <w:fldChar w:fldCharType="begin"/>
      </w:r>
      <w:r w:rsidRPr="009E56CF">
        <w:rPr>
          <w:rFonts w:ascii="Times New Roman" w:eastAsia="Arial Unicode MS" w:hAnsi="Times New Roman"/>
          <w:sz w:val="24"/>
          <w:szCs w:val="24"/>
          <w:lang w:bidi="en-US"/>
        </w:rPr>
        <w:instrText xml:space="preserve"> QUOTE </w:instrText>
      </w:r>
      <w:r w:rsidR="005B7AE3">
        <w:rPr>
          <w:rFonts w:ascii="Times New Roman" w:hAnsi="Times New Roman"/>
          <w:position w:val="-6"/>
          <w:sz w:val="24"/>
          <w:szCs w:val="24"/>
        </w:rPr>
        <w:pict w14:anchorId="4848796D">
          <v:shape id="_x0000_i1029" type="#_x0000_t75" style="width:29.4pt;height:14.4pt" equationxml="&lt;">
            <v:imagedata r:id="rId11" o:title="" chromakey="white"/>
          </v:shape>
        </w:pict>
      </w:r>
      <w:r w:rsidRPr="009E56CF">
        <w:rPr>
          <w:rFonts w:ascii="Times New Roman" w:eastAsia="Arial Unicode MS" w:hAnsi="Times New Roman"/>
          <w:sz w:val="24"/>
          <w:szCs w:val="24"/>
          <w:lang w:bidi="en-US"/>
        </w:rPr>
        <w:instrText xml:space="preserve"> </w:instrText>
      </w:r>
      <w:r w:rsidRPr="009E56CF">
        <w:rPr>
          <w:rFonts w:ascii="Times New Roman" w:hAnsi="Times New Roman"/>
        </w:rPr>
        <w:fldChar w:fldCharType="separate"/>
      </w:r>
      <w:r w:rsidR="005B7AE3">
        <w:rPr>
          <w:rFonts w:ascii="Times New Roman" w:hAnsi="Times New Roman"/>
          <w:position w:val="-6"/>
          <w:sz w:val="24"/>
          <w:szCs w:val="24"/>
        </w:rPr>
        <w:pict w14:anchorId="1F673213">
          <v:shape id="_x0000_i1030" type="#_x0000_t75" style="width:29.4pt;height:14.4pt" equationxml="&lt;">
            <v:imagedata r:id="rId11" o:title="" chromakey="white"/>
          </v:shape>
        </w:pict>
      </w:r>
      <w:r w:rsidRPr="009E56CF">
        <w:rPr>
          <w:rFonts w:ascii="Times New Roman" w:hAnsi="Times New Roman"/>
        </w:rPr>
        <w:fldChar w:fldCharType="end"/>
      </w:r>
      <w:r w:rsidRPr="009E56CF">
        <w:rPr>
          <w:rFonts w:ascii="Times New Roman" w:eastAsia="Arial Unicode MS" w:hAnsi="Times New Roman"/>
          <w:sz w:val="24"/>
          <w:szCs w:val="24"/>
          <w:lang w:bidi="en-US"/>
        </w:rPr>
        <w:t xml:space="preserve">  – </w:t>
      </w:r>
      <w:bookmarkStart w:id="3982" w:name="_Hlk137328919"/>
      <w:r w:rsidRPr="009E56CF">
        <w:rPr>
          <w:rFonts w:ascii="Times New Roman" w:eastAsia="Arial Unicode MS" w:hAnsi="Times New Roman"/>
          <w:sz w:val="24"/>
          <w:szCs w:val="24"/>
          <w:lang w:bidi="en-US"/>
        </w:rPr>
        <w:t>сумма оплаты оказанных Услуг за соответствующий этап</w:t>
      </w:r>
      <w:r w:rsidRPr="009E56CF">
        <w:rPr>
          <w:rFonts w:ascii="Times New Roman" w:hAnsi="Times New Roman"/>
          <w:sz w:val="24"/>
          <w:szCs w:val="24"/>
        </w:rPr>
        <w:t xml:space="preserve"> </w:t>
      </w:r>
      <w:r w:rsidRPr="009E56CF">
        <w:rPr>
          <w:rFonts w:ascii="Times New Roman" w:eastAsia="Arial Unicode MS" w:hAnsi="Times New Roman"/>
          <w:sz w:val="24"/>
          <w:szCs w:val="24"/>
          <w:lang w:bidi="en-US"/>
        </w:rPr>
        <w:t xml:space="preserve">для соответствующего </w:t>
      </w:r>
      <w:r w:rsidRPr="009E56CF">
        <w:rPr>
          <w:rFonts w:ascii="Times New Roman" w:hAnsi="Times New Roman"/>
          <w:sz w:val="24"/>
          <w:szCs w:val="24"/>
        </w:rPr>
        <w:t>комплекса Услуг</w:t>
      </w:r>
      <w:bookmarkEnd w:id="3982"/>
      <w:r w:rsidRPr="009E56CF">
        <w:rPr>
          <w:rFonts w:ascii="Times New Roman" w:eastAsia="Arial Unicode MS" w:hAnsi="Times New Roman"/>
          <w:sz w:val="24"/>
          <w:szCs w:val="24"/>
          <w:lang w:bidi="en-US"/>
        </w:rPr>
        <w:t>.</w:t>
      </w:r>
    </w:p>
    <w:p w14:paraId="6CF0D11F" w14:textId="77777777" w:rsidR="00DE2EF3" w:rsidRPr="009E56CF" w:rsidRDefault="00DE2EF3" w:rsidP="00DE2EF3">
      <w:pPr>
        <w:pStyle w:val="20224"/>
      </w:pPr>
      <w:r w:rsidRPr="009E56CF">
        <w:t>Сумма оплаты оказанных Услуг за соответствующий этап для соответствующего комплекса Услуг (</w:t>
      </w:r>
      <w:r w:rsidRPr="009E56CF">
        <w:fldChar w:fldCharType="begin"/>
      </w:r>
      <w:r w:rsidRPr="009E56CF">
        <w:instrText xml:space="preserve"> QUOTE </w:instrText>
      </w:r>
      <w:r w:rsidR="005B7AE3">
        <w:pict w14:anchorId="54F8D6D2">
          <v:shape id="_x0000_i1031" type="#_x0000_t75" style="width:35.15pt;height:14.4pt" equationxml="&lt;">
            <v:imagedata r:id="rId12" o:title="" chromakey="white"/>
          </v:shape>
        </w:pict>
      </w:r>
      <w:r w:rsidRPr="009E56CF">
        <w:instrText xml:space="preserve"> </w:instrText>
      </w:r>
      <w:r w:rsidRPr="009E56CF">
        <w:fldChar w:fldCharType="separate"/>
      </w:r>
      <w:r w:rsidR="005B7AE3">
        <w:pict w14:anchorId="695620E9">
          <v:shape id="_x0000_i1032" type="#_x0000_t75" style="width:35.15pt;height:14.4pt" equationxml="&lt;">
            <v:imagedata r:id="rId12" o:title="" chromakey="white"/>
          </v:shape>
        </w:pict>
      </w:r>
      <w:r w:rsidRPr="009E56CF">
        <w:fldChar w:fldCharType="end"/>
      </w:r>
      <w:r w:rsidRPr="009E56CF">
        <w:t xml:space="preserve">) определяется на основании таковой стоимости, которая определена в протоколе согласования цены (Приложение № 2 к Контракту), и рассчитанных </w:t>
      </w:r>
      <w:r w:rsidRPr="009E56CF">
        <w:fldChar w:fldCharType="begin"/>
      </w:r>
      <w:r w:rsidRPr="009E56CF">
        <w:instrText xml:space="preserve"> QUOTE </w:instrText>
      </w:r>
      <w:r w:rsidR="005B7AE3">
        <w:pict w14:anchorId="283976B1">
          <v:shape id="_x0000_i1033" type="#_x0000_t75" style="width:22.45pt;height:14.4pt" equationxml="&lt;">
            <v:imagedata r:id="rId13" o:title="" chromakey="white"/>
          </v:shape>
        </w:pict>
      </w:r>
      <w:r w:rsidRPr="009E56CF">
        <w:instrText xml:space="preserve"> </w:instrText>
      </w:r>
      <w:r w:rsidRPr="009E56CF">
        <w:fldChar w:fldCharType="separate"/>
      </w:r>
      <w:r w:rsidR="005B7AE3">
        <w:pict w14:anchorId="3F8B3B4B">
          <v:shape id="_x0000_i1034" type="#_x0000_t75" style="width:22.45pt;height:14.4pt" equationxml="&lt;">
            <v:imagedata r:id="rId13" o:title="" chromakey="white"/>
          </v:shape>
        </w:pict>
      </w:r>
      <w:r w:rsidRPr="009E56CF">
        <w:fldChar w:fldCharType="end"/>
      </w:r>
      <w:r w:rsidRPr="009E56CF">
        <w:t xml:space="preserve"> в следующем порядке:</w:t>
      </w:r>
    </w:p>
    <w:p w14:paraId="6D9388DF" w14:textId="77777777" w:rsidR="00DE2EF3" w:rsidRPr="009E56CF" w:rsidRDefault="00DE2EF3" w:rsidP="00DE2EF3">
      <w:pPr>
        <w:tabs>
          <w:tab w:val="left" w:pos="0"/>
        </w:tabs>
        <w:ind w:firstLine="709"/>
        <w:jc w:val="both"/>
        <w:rPr>
          <w:rFonts w:ascii="Times New Roman" w:hAnsi="Times New Roman"/>
          <w:sz w:val="24"/>
          <w:szCs w:val="24"/>
        </w:rPr>
      </w:pPr>
      <w:r w:rsidRPr="009E56CF">
        <w:rPr>
          <w:rFonts w:ascii="Times New Roman" w:hAnsi="Times New Roman"/>
          <w:sz w:val="24"/>
          <w:szCs w:val="24"/>
        </w:rPr>
        <w:lastRenderedPageBreak/>
        <w:t xml:space="preserve">-   в случае, если по итогам соответствующего этапа значение показателя эффективности </w:t>
      </w:r>
      <m:oMath>
        <m:sSub>
          <m:sSubPr>
            <m:ctrlPr>
              <w:rPr>
                <w:rFonts w:ascii="Cambria Math" w:eastAsiaTheme="minorHAnsi" w:hAnsi="Cambria Math"/>
                <w:sz w:val="24"/>
                <w:szCs w:val="24"/>
              </w:rPr>
            </m:ctrlPr>
          </m:sSubPr>
          <m:e>
            <m:r>
              <w:rPr>
                <w:rFonts w:ascii="Cambria Math" w:hAnsi="Cambria Math"/>
                <w:sz w:val="24"/>
                <w:szCs w:val="24"/>
              </w:rPr>
              <m:t>KPI</m:t>
            </m:r>
          </m:e>
          <m:sub>
            <m:r>
              <w:rPr>
                <w:rFonts w:ascii="Cambria Math" w:hAnsi="Cambria Math"/>
                <w:sz w:val="24"/>
                <w:szCs w:val="24"/>
              </w:rPr>
              <m:t>i</m:t>
            </m:r>
          </m:sub>
        </m:sSub>
        <m:r>
          <m:rPr>
            <m:sty m:val="p"/>
          </m:rPr>
          <w:rPr>
            <w:rFonts w:ascii="Cambria Math" w:hAnsi="Cambria Math"/>
            <w:sz w:val="24"/>
            <w:szCs w:val="24"/>
          </w:rPr>
          <m:t xml:space="preserve"> </m:t>
        </m:r>
      </m:oMath>
      <w:r w:rsidRPr="009E56CF">
        <w:rPr>
          <w:rFonts w:ascii="Times New Roman" w:hAnsi="Times New Roman"/>
          <w:sz w:val="24"/>
          <w:szCs w:val="24"/>
        </w:rPr>
        <w:t xml:space="preserve"> для соответствующего комплекса Услуг составило меньше "0,8", сумма </w:t>
      </w:r>
      <w:r w:rsidRPr="009E56CF">
        <w:rPr>
          <w:rFonts w:ascii="Times New Roman" w:eastAsia="Arial Unicode MS" w:hAnsi="Times New Roman"/>
          <w:sz w:val="24"/>
          <w:szCs w:val="24"/>
          <w:lang w:bidi="en-US"/>
        </w:rPr>
        <w:t>оплаты оказанных Услуг за соответствующий этап для соответствующего</w:t>
      </w:r>
      <w:r w:rsidRPr="009E56CF">
        <w:rPr>
          <w:rFonts w:ascii="Times New Roman" w:hAnsi="Times New Roman"/>
          <w:sz w:val="24"/>
          <w:szCs w:val="24"/>
        </w:rPr>
        <w:t xml:space="preserve"> комплекса Услуг </w:t>
      </w:r>
      <m:oMath>
        <m:r>
          <w:rPr>
            <w:rFonts w:ascii="Cambria Math" w:eastAsia="Arial Unicode MS" w:hAnsi="Cambria Math"/>
            <w:sz w:val="24"/>
            <w:szCs w:val="24"/>
            <w:lang w:bidi="en-US"/>
          </w:rPr>
          <m:t xml:space="preserve"> </m:t>
        </m:r>
        <m:sSub>
          <m:sSubPr>
            <m:ctrlPr>
              <w:rPr>
                <w:rFonts w:ascii="Cambria Math" w:eastAsia="Arial Unicode MS" w:hAnsi="Cambria Math"/>
                <w:sz w:val="24"/>
                <w:szCs w:val="24"/>
                <w:lang w:bidi="en-US"/>
              </w:rPr>
            </m:ctrlPr>
          </m:sSubPr>
          <m:e>
            <m:r>
              <m:rPr>
                <m:sty m:val="p"/>
              </m:rPr>
              <w:rPr>
                <w:rFonts w:ascii="Cambria Math" w:eastAsia="Arial Unicode MS" w:hAnsi="Cambria Math"/>
                <w:sz w:val="24"/>
                <w:szCs w:val="24"/>
                <w:lang w:bidi="en-US"/>
              </w:rPr>
              <m:t>PayS</m:t>
            </m:r>
          </m:e>
          <m:sub>
            <m:r>
              <m:rPr>
                <m:sty m:val="p"/>
              </m:rPr>
              <w:rPr>
                <w:rFonts w:ascii="Cambria Math" w:eastAsia="Arial Unicode MS" w:hAnsi="Cambria Math"/>
                <w:sz w:val="24"/>
                <w:szCs w:val="24"/>
                <w:lang w:bidi="en-US"/>
              </w:rPr>
              <m:t>k</m:t>
            </m:r>
            <m:r>
              <w:rPr>
                <w:rFonts w:ascii="Cambria Math" w:eastAsia="Arial Unicode MS" w:hAnsi="Cambria Math"/>
                <w:sz w:val="24"/>
                <w:szCs w:val="24"/>
                <w:lang w:val="en-US" w:bidi="en-US"/>
              </w:rPr>
              <m:t>i</m:t>
            </m:r>
          </m:sub>
        </m:sSub>
      </m:oMath>
      <w:r w:rsidRPr="009E56CF">
        <w:rPr>
          <w:rFonts w:ascii="Times New Roman" w:eastAsia="Arial Unicode MS" w:hAnsi="Times New Roman"/>
          <w:sz w:val="24"/>
          <w:szCs w:val="24"/>
          <w:lang w:bidi="en-US"/>
        </w:rPr>
        <w:t xml:space="preserve"> умножается  на значение данного </w:t>
      </w:r>
      <w:r w:rsidRPr="009E56CF">
        <w:rPr>
          <w:rFonts w:ascii="Times New Roman" w:hAnsi="Times New Roman"/>
          <w:sz w:val="24"/>
          <w:szCs w:val="24"/>
        </w:rPr>
        <w:t xml:space="preserve">показателя эффективности </w:t>
      </w:r>
      <m:oMath>
        <m:sSub>
          <m:sSubPr>
            <m:ctrlPr>
              <w:rPr>
                <w:rFonts w:ascii="Cambria Math" w:eastAsiaTheme="minorHAnsi" w:hAnsi="Cambria Math"/>
                <w:sz w:val="24"/>
                <w:szCs w:val="24"/>
              </w:rPr>
            </m:ctrlPr>
          </m:sSubPr>
          <m:e>
            <m:r>
              <w:rPr>
                <w:rFonts w:ascii="Cambria Math" w:hAnsi="Cambria Math"/>
                <w:sz w:val="24"/>
                <w:szCs w:val="24"/>
              </w:rPr>
              <m:t>KPI</m:t>
            </m:r>
          </m:e>
          <m:sub>
            <m:r>
              <w:rPr>
                <w:rFonts w:ascii="Cambria Math" w:hAnsi="Cambria Math"/>
                <w:sz w:val="24"/>
                <w:szCs w:val="24"/>
              </w:rPr>
              <m:t>i</m:t>
            </m:r>
          </m:sub>
        </m:sSub>
      </m:oMath>
      <w:r w:rsidRPr="009E56CF">
        <w:rPr>
          <w:rFonts w:ascii="Times New Roman" w:hAnsi="Times New Roman"/>
          <w:sz w:val="24"/>
          <w:szCs w:val="24"/>
        </w:rPr>
        <w:t>;</w:t>
      </w:r>
    </w:p>
    <w:p w14:paraId="4FF6C188" w14:textId="77777777" w:rsidR="00DE2EF3" w:rsidRPr="009E56CF" w:rsidRDefault="00DE2EF3" w:rsidP="00DE2EF3">
      <w:pPr>
        <w:tabs>
          <w:tab w:val="left" w:pos="0"/>
        </w:tabs>
        <w:ind w:firstLine="709"/>
        <w:jc w:val="both"/>
        <w:rPr>
          <w:rFonts w:ascii="Times New Roman" w:hAnsi="Times New Roman"/>
          <w:sz w:val="24"/>
          <w:szCs w:val="24"/>
        </w:rPr>
      </w:pPr>
      <w:r w:rsidRPr="009E56CF">
        <w:rPr>
          <w:rFonts w:ascii="Times New Roman" w:hAnsi="Times New Roman"/>
          <w:sz w:val="24"/>
          <w:szCs w:val="24"/>
        </w:rPr>
        <w:t xml:space="preserve">- в случае, если по итогам соответствующего этапа значение показателя эффективности </w:t>
      </w:r>
      <m:oMath>
        <m:sSub>
          <m:sSubPr>
            <m:ctrlPr>
              <w:rPr>
                <w:rFonts w:ascii="Cambria Math" w:eastAsiaTheme="minorHAnsi" w:hAnsi="Cambria Math"/>
                <w:sz w:val="24"/>
                <w:szCs w:val="24"/>
              </w:rPr>
            </m:ctrlPr>
          </m:sSubPr>
          <m:e>
            <m:r>
              <w:rPr>
                <w:rFonts w:ascii="Cambria Math" w:hAnsi="Cambria Math"/>
                <w:sz w:val="24"/>
                <w:szCs w:val="24"/>
              </w:rPr>
              <m:t>KPI</m:t>
            </m:r>
          </m:e>
          <m:sub>
            <m:r>
              <w:rPr>
                <w:rFonts w:ascii="Cambria Math" w:hAnsi="Cambria Math"/>
                <w:sz w:val="24"/>
                <w:szCs w:val="24"/>
              </w:rPr>
              <m:t>i</m:t>
            </m:r>
          </m:sub>
        </m:sSub>
        <m:r>
          <m:rPr>
            <m:sty m:val="p"/>
          </m:rPr>
          <w:rPr>
            <w:rFonts w:ascii="Cambria Math" w:hAnsi="Cambria Math"/>
            <w:sz w:val="24"/>
            <w:szCs w:val="24"/>
          </w:rPr>
          <m:t xml:space="preserve"> </m:t>
        </m:r>
      </m:oMath>
      <w:r w:rsidRPr="009E56CF">
        <w:rPr>
          <w:rFonts w:ascii="Times New Roman" w:hAnsi="Times New Roman"/>
          <w:sz w:val="24"/>
          <w:szCs w:val="24"/>
        </w:rPr>
        <w:t xml:space="preserve"> для соответствующего комплекса Услуг составило меньше "0,6", оказанные Услуги за соответствующий этап для соответствующего комплекса Услуг считаются оказанными с ненадлежащим уровнем качества и оплате не подлежат, к Исполнителю применяются штрафные санкции в соответствии с Контрактом.</w:t>
      </w:r>
    </w:p>
    <w:p w14:paraId="486B553F" w14:textId="77777777" w:rsidR="00DE2EF3" w:rsidRPr="009E56CF" w:rsidRDefault="00DE2EF3" w:rsidP="00DE2EF3">
      <w:pPr>
        <w:tabs>
          <w:tab w:val="left" w:pos="0"/>
        </w:tabs>
        <w:ind w:firstLine="709"/>
        <w:jc w:val="both"/>
        <w:rPr>
          <w:rFonts w:ascii="Times New Roman" w:hAnsi="Times New Roman"/>
          <w:sz w:val="24"/>
          <w:szCs w:val="24"/>
        </w:rPr>
      </w:pPr>
      <w:r w:rsidRPr="009E56CF">
        <w:rPr>
          <w:rFonts w:ascii="Times New Roman" w:hAnsi="Times New Roman"/>
          <w:sz w:val="24"/>
          <w:szCs w:val="24"/>
        </w:rPr>
        <w:t xml:space="preserve">Для рассчитанного значения  </w:t>
      </w:r>
      <m:oMath>
        <m:sSub>
          <m:sSubPr>
            <m:ctrlPr>
              <w:rPr>
                <w:rFonts w:ascii="Cambria Math" w:eastAsia="Arial Unicode MS" w:hAnsi="Cambria Math"/>
                <w:sz w:val="24"/>
                <w:szCs w:val="24"/>
                <w:lang w:bidi="en-US"/>
              </w:rPr>
            </m:ctrlPr>
          </m:sSubPr>
          <m:e>
            <m:r>
              <m:rPr>
                <m:sty m:val="p"/>
              </m:rPr>
              <w:rPr>
                <w:rFonts w:ascii="Cambria Math" w:eastAsia="Arial Unicode MS" w:hAnsi="Cambria Math"/>
                <w:sz w:val="24"/>
                <w:szCs w:val="24"/>
                <w:lang w:bidi="en-US"/>
              </w:rPr>
              <m:t>PayS</m:t>
            </m:r>
          </m:e>
          <m:sub>
            <m:r>
              <m:rPr>
                <m:sty m:val="p"/>
              </m:rPr>
              <w:rPr>
                <w:rFonts w:ascii="Cambria Math" w:eastAsia="Arial Unicode MS" w:hAnsi="Cambria Math"/>
                <w:sz w:val="24"/>
                <w:szCs w:val="24"/>
                <w:lang w:bidi="en-US"/>
              </w:rPr>
              <m:t>ki</m:t>
            </m:r>
          </m:sub>
        </m:sSub>
      </m:oMath>
      <w:r w:rsidRPr="009E56CF">
        <w:rPr>
          <w:rFonts w:ascii="Times New Roman" w:hAnsi="Times New Roman"/>
          <w:sz w:val="24"/>
          <w:szCs w:val="24"/>
        </w:rPr>
        <w:t xml:space="preserve"> производится математическое округление до сотых разрядов.</w:t>
      </w:r>
    </w:p>
    <w:p w14:paraId="58B23FBB" w14:textId="77777777" w:rsidR="00DE2EF3" w:rsidRPr="009E56CF" w:rsidRDefault="00DE2EF3" w:rsidP="00DE2EF3">
      <w:pPr>
        <w:pStyle w:val="20221"/>
        <w:ind w:firstLine="709"/>
        <w:rPr>
          <w:lang w:bidi="en-US"/>
        </w:rPr>
      </w:pPr>
      <w:bookmarkStart w:id="3983" w:name="_Toc6077134"/>
      <w:bookmarkStart w:id="3984" w:name="_Toc6076234"/>
      <w:bookmarkStart w:id="3985" w:name="_Toc474607575"/>
      <w:bookmarkStart w:id="3986" w:name="_Toc6077914"/>
      <w:bookmarkStart w:id="3987" w:name="_Toc6077911"/>
      <w:bookmarkStart w:id="3988" w:name="_Toc6077913"/>
      <w:bookmarkStart w:id="3989" w:name="_Toc6076233"/>
      <w:bookmarkStart w:id="3990" w:name="_Toc6077912"/>
      <w:bookmarkStart w:id="3991" w:name="_Toc474607402"/>
      <w:bookmarkStart w:id="3992" w:name="_Toc6077137"/>
      <w:bookmarkStart w:id="3993" w:name="_Toc6076236"/>
      <w:bookmarkStart w:id="3994" w:name="_Toc6077136"/>
      <w:bookmarkStart w:id="3995" w:name="_Toc6077135"/>
      <w:bookmarkStart w:id="3996" w:name="_Toc6076235"/>
      <w:bookmarkStart w:id="3997" w:name="_Toc96084431"/>
      <w:bookmarkStart w:id="3998" w:name="_Toc484791099"/>
      <w:bookmarkStart w:id="3999" w:name="_Toc68696460"/>
      <w:bookmarkStart w:id="4000" w:name="_Toc525056645"/>
      <w:bookmarkStart w:id="4001" w:name="_Toc6052369"/>
      <w:bookmarkStart w:id="4002" w:name="_Toc522284536"/>
      <w:bookmarkStart w:id="4003" w:name="_Toc517801676"/>
      <w:bookmarkStart w:id="4004" w:name="_Toc357175705"/>
      <w:bookmarkStart w:id="4005" w:name="_Ref353180350"/>
      <w:bookmarkStart w:id="4006" w:name="_Toc405567559"/>
      <w:bookmarkStart w:id="4007" w:name="_Ref393908588"/>
      <w:bookmarkStart w:id="4008" w:name="_Ref393909533"/>
      <w:bookmarkStart w:id="4009" w:name="_Ref353180312"/>
      <w:bookmarkEnd w:id="3960"/>
      <w:bookmarkEnd w:id="3961"/>
      <w:bookmarkEnd w:id="3962"/>
      <w:bookmarkEnd w:id="3963"/>
      <w:bookmarkEnd w:id="3964"/>
      <w:bookmarkEnd w:id="3965"/>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r w:rsidRPr="009E56CF">
        <w:rPr>
          <w:lang w:bidi="en-US"/>
        </w:rPr>
        <w:t>ТРЕБОВАНИЯ К ГАРАНТИИ КАЧЕСТВА ОКАЗАНИЯ УСЛУГ</w:t>
      </w:r>
      <w:bookmarkEnd w:id="3997"/>
      <w:bookmarkEnd w:id="3998"/>
      <w:bookmarkEnd w:id="3999"/>
    </w:p>
    <w:p w14:paraId="4943CDB6" w14:textId="77777777" w:rsidR="00DE2EF3" w:rsidRPr="009E56CF" w:rsidRDefault="00DE2EF3" w:rsidP="00DE2EF3">
      <w:pPr>
        <w:pStyle w:val="20224"/>
      </w:pPr>
      <w:r w:rsidRPr="009E56CF">
        <w:t>8.1. При обнаружении недостатков в результатах оказанных Услуг Исполнитель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4937A4B8" w14:textId="77777777" w:rsidR="00DE2EF3" w:rsidRPr="009E56CF" w:rsidRDefault="00DE2EF3" w:rsidP="00DE2EF3">
      <w:pPr>
        <w:pStyle w:val="20224"/>
      </w:pPr>
      <w:r w:rsidRPr="009E56CF">
        <w:t xml:space="preserve">8.2. Исполнитель гарантирует своевременное устранение Дефектов, обнаруженных в период гарантийного срока. В случае выявления Дефектов в период гарантийного срока Исполнитель безвозмездно выполняет работы по их устранению в соответствии с временными параметрами, указанными в Приложении 2 к настоящему </w:t>
      </w:r>
      <w:r w:rsidRPr="009E56CF">
        <w:rPr>
          <w:lang w:eastAsia="ru-RU"/>
        </w:rPr>
        <w:t>Описанию объекта закупки</w:t>
      </w:r>
      <w:r w:rsidRPr="009E56CF">
        <w:t>.</w:t>
      </w:r>
    </w:p>
    <w:p w14:paraId="76B70C5E" w14:textId="77777777" w:rsidR="00DE2EF3" w:rsidRPr="009E56CF" w:rsidRDefault="00DE2EF3" w:rsidP="00DE2EF3">
      <w:pPr>
        <w:pStyle w:val="20224"/>
      </w:pPr>
      <w:r w:rsidRPr="009E56CF">
        <w:t xml:space="preserve">8.3. По окончании срока оказания Услуг Исполнитель обеспечивает обработку нерешенных Заявок категории "Инцидент" в соответствии с требованиями настоящего </w:t>
      </w:r>
      <w:r w:rsidRPr="009E56CF">
        <w:rPr>
          <w:lang w:eastAsia="ru-RU"/>
        </w:rPr>
        <w:t>Описания объекта закупки</w:t>
      </w:r>
      <w:r w:rsidRPr="009E56CF">
        <w:t xml:space="preserve"> до полного решения указанных нерешенных Заявок.</w:t>
      </w:r>
    </w:p>
    <w:p w14:paraId="67627712" w14:textId="77777777" w:rsidR="00DE2EF3" w:rsidRPr="009E56CF" w:rsidRDefault="00DE2EF3" w:rsidP="00DE2EF3">
      <w:pPr>
        <w:pStyle w:val="20224"/>
      </w:pPr>
      <w:r w:rsidRPr="009E56CF">
        <w:t>8.4. Срок предоставления гарантий качества оказания Услуг составляет 12 (двенадцать) месяцев с даты подписания Документа о приемке последнего этапа по Контракту.</w:t>
      </w:r>
    </w:p>
    <w:p w14:paraId="477ED05F" w14:textId="77777777" w:rsidR="00DE2EF3" w:rsidRPr="009E56CF" w:rsidRDefault="00DE2EF3" w:rsidP="00DE2EF3">
      <w:pPr>
        <w:pStyle w:val="20224"/>
      </w:pPr>
      <w:r w:rsidRPr="009E56CF">
        <w:t>8.5. Исполнитель берет на себя обязательство в течение срока предоставления гарантий качества оказания Услуг предоставлять информацию или рекомендации по устранению выявляемых Заказчиком уязвимостей в прикладном программном обеспечении Системы.</w:t>
      </w:r>
    </w:p>
    <w:p w14:paraId="670C9664" w14:textId="77777777" w:rsidR="00DE2EF3" w:rsidRPr="009E56CF" w:rsidRDefault="00DE2EF3" w:rsidP="00DE2EF3">
      <w:pPr>
        <w:pStyle w:val="20221"/>
        <w:ind w:firstLine="851"/>
        <w:rPr>
          <w:lang w:bidi="en-US"/>
        </w:rPr>
      </w:pPr>
      <w:bookmarkStart w:id="4010" w:name="_Toc68696461"/>
      <w:bookmarkStart w:id="4011" w:name="_Toc96084432"/>
      <w:r w:rsidRPr="009E56CF">
        <w:rPr>
          <w:lang w:bidi="en-US"/>
        </w:rPr>
        <w:t>ТРЕБОВАНИЯ К ДОКУМЕНТИРОВАНИЮ</w:t>
      </w:r>
      <w:bookmarkEnd w:id="4000"/>
      <w:bookmarkEnd w:id="4001"/>
      <w:bookmarkEnd w:id="4002"/>
      <w:bookmarkEnd w:id="4003"/>
      <w:bookmarkEnd w:id="4010"/>
      <w:bookmarkEnd w:id="4011"/>
    </w:p>
    <w:p w14:paraId="68F257E9" w14:textId="77777777" w:rsidR="00DE2EF3" w:rsidRPr="009E56CF" w:rsidRDefault="00DE2EF3" w:rsidP="00DE2EF3">
      <w:pPr>
        <w:pStyle w:val="20224"/>
      </w:pPr>
      <w:r w:rsidRPr="009E56CF">
        <w:t>9.1 Исполнитель в ходе оказания Услуг и по результатам оказания Услуг должен подготовить, предоставить и в установленные случаях согласовать следующие документы, указанные в Таблице 2 п. </w:t>
      </w:r>
      <w:r w:rsidRPr="009E56CF">
        <w:fldChar w:fldCharType="begin"/>
      </w:r>
      <w:r w:rsidRPr="009E56CF">
        <w:instrText xml:space="preserve"> REF _Ref89906610 \r \h  \* MERGEFORMAT </w:instrText>
      </w:r>
      <w:r w:rsidRPr="009E56CF">
        <w:fldChar w:fldCharType="separate"/>
      </w:r>
      <w:r>
        <w:t>5.1</w:t>
      </w:r>
      <w:r w:rsidRPr="009E56CF">
        <w:fldChar w:fldCharType="end"/>
      </w:r>
      <w:r w:rsidRPr="009E56CF">
        <w:t xml:space="preserve"> настоящего </w:t>
      </w:r>
      <w:r w:rsidRPr="009E56CF">
        <w:rPr>
          <w:lang w:eastAsia="ru-RU"/>
        </w:rPr>
        <w:t>Описания объекта закупки</w:t>
      </w:r>
      <w:r w:rsidRPr="009E56CF">
        <w:t>:</w:t>
      </w:r>
    </w:p>
    <w:p w14:paraId="342380D4" w14:textId="77777777" w:rsidR="00DE2EF3" w:rsidRPr="009E56CF" w:rsidRDefault="00DE2EF3" w:rsidP="00DE2EF3">
      <w:pPr>
        <w:pStyle w:val="20224"/>
      </w:pPr>
      <w:r w:rsidRPr="009E56CF">
        <w:t>Только рамках этапа №1 "Принятие на сопровождение и Сопровождение":</w:t>
      </w:r>
    </w:p>
    <w:p w14:paraId="5112102B" w14:textId="77777777" w:rsidR="00DE2EF3" w:rsidRPr="009E56CF" w:rsidRDefault="00DE2EF3" w:rsidP="00DE2EF3">
      <w:pPr>
        <w:pStyle w:val="2022-"/>
        <w:numPr>
          <w:ilvl w:val="0"/>
          <w:numId w:val="131"/>
        </w:numPr>
      </w:pPr>
      <w:r w:rsidRPr="009E56CF">
        <w:t>Перечень уполномоченных специалистов Исполнителя (в электронном виде, на электронную почту);</w:t>
      </w:r>
    </w:p>
    <w:p w14:paraId="3D032294" w14:textId="77777777" w:rsidR="00DE2EF3" w:rsidRPr="009E56CF" w:rsidRDefault="00DE2EF3" w:rsidP="00DE2EF3">
      <w:pPr>
        <w:pStyle w:val="2022-"/>
        <w:numPr>
          <w:ilvl w:val="0"/>
          <w:numId w:val="131"/>
        </w:numPr>
      </w:pPr>
      <w:r w:rsidRPr="009E56CF">
        <w:t>Уведомление о выбранном способе оказания Услуг (в электронном виде, на электронную почту);</w:t>
      </w:r>
    </w:p>
    <w:p w14:paraId="3C526341" w14:textId="77777777" w:rsidR="00DE2EF3" w:rsidRPr="009E56CF" w:rsidRDefault="00DE2EF3" w:rsidP="00DE2EF3">
      <w:pPr>
        <w:pStyle w:val="2022-"/>
        <w:numPr>
          <w:ilvl w:val="0"/>
          <w:numId w:val="131"/>
        </w:numPr>
      </w:pPr>
      <w:r w:rsidRPr="009E56CF">
        <w:t xml:space="preserve">Заявка на подключение сотрудников </w:t>
      </w:r>
      <w:r>
        <w:t>Исполнителя</w:t>
      </w:r>
      <w:r w:rsidRPr="009E56CF">
        <w:t xml:space="preserve"> к Системе, размещенной в едином центре обработки данных органов исполнительной власти Волгоградской области, которая предоставляется в случае оказания Услуг в удаленном режиме (в электронном виде, на электронную почту);</w:t>
      </w:r>
    </w:p>
    <w:p w14:paraId="3FB68623" w14:textId="77777777" w:rsidR="00DE2EF3" w:rsidRPr="009E56CF" w:rsidRDefault="00DE2EF3" w:rsidP="00DE2EF3">
      <w:pPr>
        <w:pStyle w:val="2022-"/>
        <w:numPr>
          <w:ilvl w:val="0"/>
          <w:numId w:val="131"/>
        </w:numPr>
      </w:pPr>
      <w:r w:rsidRPr="009E56CF">
        <w:t>Уведомление о получении доступа к Системе (в электронном виде, на электронную почту);</w:t>
      </w:r>
    </w:p>
    <w:p w14:paraId="5844B82B" w14:textId="77777777" w:rsidR="00DE2EF3" w:rsidRPr="00BD7C2C" w:rsidRDefault="00DE2EF3" w:rsidP="00DE2EF3">
      <w:pPr>
        <w:pStyle w:val="2022-"/>
        <w:numPr>
          <w:ilvl w:val="0"/>
          <w:numId w:val="131"/>
        </w:numPr>
      </w:pPr>
      <w:r w:rsidRPr="009E56CF">
        <w:t>Заключение по результатам проведенного анализа функциональности Системы с указанием выявленных несоответствий функциональности Системы требованиям федерального и (или) регионального законодательства (в электронном виде, на электронную по</w:t>
      </w:r>
      <w:r w:rsidRPr="00BD7C2C">
        <w:t>чту);</w:t>
      </w:r>
    </w:p>
    <w:p w14:paraId="5F5A2016" w14:textId="77777777" w:rsidR="00DE2EF3" w:rsidRPr="00BD7C2C" w:rsidRDefault="00DE2EF3" w:rsidP="00DE2EF3">
      <w:pPr>
        <w:pStyle w:val="2022-"/>
        <w:numPr>
          <w:ilvl w:val="0"/>
          <w:numId w:val="131"/>
        </w:numPr>
      </w:pPr>
      <w:r w:rsidRPr="00BD7C2C">
        <w:lastRenderedPageBreak/>
        <w:t>Акт о приемке Системы на сопровождение (направляется Исполнителем в адрес Заказчика в 2 (двух) экземплярах на бумажном носителе за подписью Исполнителя);</w:t>
      </w:r>
    </w:p>
    <w:p w14:paraId="1F8DDD5C" w14:textId="77777777" w:rsidR="00DE2EF3" w:rsidRPr="00BD7C2C" w:rsidRDefault="00DE2EF3" w:rsidP="00DE2EF3">
      <w:pPr>
        <w:pStyle w:val="2022-"/>
        <w:numPr>
          <w:ilvl w:val="0"/>
          <w:numId w:val="131"/>
        </w:numPr>
      </w:pPr>
      <w:r w:rsidRPr="00BD7C2C">
        <w:t>План-график работ по подготовке к эксплуатации Системы в новом финансовом году (в соответствии с п. 5.3.5) (на бумажном носителе, в 2 экземплярах);</w:t>
      </w:r>
    </w:p>
    <w:p w14:paraId="2071E572" w14:textId="77777777" w:rsidR="00DE2EF3" w:rsidRPr="009E56CF" w:rsidRDefault="00DE2EF3" w:rsidP="00DE2EF3">
      <w:pPr>
        <w:pStyle w:val="afffff4"/>
        <w:autoSpaceDN/>
        <w:spacing w:before="120"/>
        <w:textAlignment w:val="auto"/>
        <w:rPr>
          <w:sz w:val="24"/>
          <w:szCs w:val="24"/>
        </w:rPr>
      </w:pPr>
      <w:r w:rsidRPr="00BD7C2C">
        <w:rPr>
          <w:sz w:val="24"/>
          <w:szCs w:val="24"/>
        </w:rPr>
        <w:t>Только рамках этапа № 2 "Сопровождение":</w:t>
      </w:r>
    </w:p>
    <w:p w14:paraId="4C7C03C8" w14:textId="77777777" w:rsidR="00DE2EF3" w:rsidRPr="009E56CF" w:rsidRDefault="00DE2EF3" w:rsidP="00DE2EF3">
      <w:pPr>
        <w:numPr>
          <w:ilvl w:val="0"/>
          <w:numId w:val="131"/>
        </w:numPr>
        <w:autoSpaceDN/>
        <w:spacing w:after="0" w:line="240" w:lineRule="auto"/>
        <w:jc w:val="both"/>
        <w:textAlignment w:val="auto"/>
        <w:rPr>
          <w:rFonts w:ascii="Times New Roman" w:hAnsi="Times New Roman"/>
          <w:sz w:val="24"/>
          <w:szCs w:val="24"/>
        </w:rPr>
      </w:pPr>
      <w:r w:rsidRPr="009E56CF">
        <w:rPr>
          <w:rFonts w:ascii="Times New Roman" w:hAnsi="Times New Roman"/>
          <w:color w:val="000000" w:themeColor="text1"/>
          <w:sz w:val="24"/>
          <w:szCs w:val="24"/>
        </w:rPr>
        <w:t xml:space="preserve">Регламент резервного копирования </w:t>
      </w:r>
      <w:r w:rsidRPr="009E56CF">
        <w:rPr>
          <w:rFonts w:ascii="Times New Roman" w:hAnsi="Times New Roman"/>
          <w:sz w:val="24"/>
          <w:szCs w:val="24"/>
        </w:rPr>
        <w:t>(на бумажном носителе, в 2 экземплярах);</w:t>
      </w:r>
    </w:p>
    <w:p w14:paraId="4CA9E06E" w14:textId="77777777" w:rsidR="00DE2EF3" w:rsidRPr="009E56CF" w:rsidRDefault="00DE2EF3" w:rsidP="00DE2EF3">
      <w:pPr>
        <w:pStyle w:val="2022-"/>
      </w:pPr>
    </w:p>
    <w:p w14:paraId="2C13AE75" w14:textId="77777777" w:rsidR="00DE2EF3" w:rsidRPr="009E56CF" w:rsidRDefault="00DE2EF3" w:rsidP="00DE2EF3">
      <w:pPr>
        <w:pStyle w:val="20224"/>
      </w:pPr>
      <w:r w:rsidRPr="009E56CF">
        <w:t>Только в рамках этапа № 4 "Сопровождение":</w:t>
      </w:r>
    </w:p>
    <w:p w14:paraId="0A1897D2" w14:textId="77777777" w:rsidR="00DE2EF3" w:rsidRPr="009E56CF" w:rsidRDefault="00DE2EF3" w:rsidP="00DE2EF3">
      <w:pPr>
        <w:pStyle w:val="2022-"/>
        <w:numPr>
          <w:ilvl w:val="0"/>
          <w:numId w:val="131"/>
        </w:numPr>
      </w:pPr>
      <w:r w:rsidRPr="009E56CF">
        <w:t>Актуализированный Комплект документации по обеспечению защиты информации Системы (однократно в соответствии с п. 5.4.3) (в электронном виде</w:t>
      </w:r>
      <w:r>
        <w:t xml:space="preserve"> </w:t>
      </w:r>
      <w:r w:rsidRPr="009E56CF">
        <w:t>в редактируемом формате, на электронном носителе или путем размещения на Файлообменном ресурсе) содержание документов должно соответствовать требованиям действующих нормативных и методических документов в сфере информационной безопасности.</w:t>
      </w:r>
    </w:p>
    <w:p w14:paraId="6C851A8B" w14:textId="77777777" w:rsidR="00DE2EF3" w:rsidRPr="009E56CF" w:rsidRDefault="00DE2EF3" w:rsidP="00DE2EF3">
      <w:pPr>
        <w:pStyle w:val="2022-"/>
      </w:pPr>
    </w:p>
    <w:p w14:paraId="49583CBC" w14:textId="77777777" w:rsidR="00DE2EF3" w:rsidRPr="009E56CF" w:rsidRDefault="00DE2EF3" w:rsidP="00DE2EF3">
      <w:pPr>
        <w:pStyle w:val="20224"/>
        <w:rPr>
          <w:rFonts w:eastAsiaTheme="minorHAnsi"/>
        </w:rPr>
      </w:pPr>
      <w:r w:rsidRPr="009E56CF">
        <w:t>В рамках каждого этапа:</w:t>
      </w:r>
    </w:p>
    <w:p w14:paraId="591EC40C" w14:textId="77777777" w:rsidR="00DE2EF3" w:rsidRPr="009E56CF" w:rsidRDefault="00DE2EF3" w:rsidP="00DE2EF3">
      <w:pPr>
        <w:pStyle w:val="2022-"/>
        <w:numPr>
          <w:ilvl w:val="0"/>
          <w:numId w:val="131"/>
        </w:numPr>
      </w:pPr>
      <w:r w:rsidRPr="009E56CF">
        <w:t xml:space="preserve">Детализированный отчет, содержащий расчет KPI (по форме Приложения 1 к настоящему </w:t>
      </w:r>
      <w:r w:rsidRPr="009E56CF">
        <w:rPr>
          <w:lang w:eastAsia="ru-RU"/>
        </w:rPr>
        <w:t>Описанию объекта закупки</w:t>
      </w:r>
      <w:r w:rsidRPr="009E56CF">
        <w:t>) (в электронном виде, на электронную почту по результатам оказания Услуг каждого этапа);</w:t>
      </w:r>
    </w:p>
    <w:p w14:paraId="0C53F2B4" w14:textId="77777777" w:rsidR="00DE2EF3" w:rsidRPr="00BD7C2C" w:rsidRDefault="00DE2EF3" w:rsidP="00DE2EF3">
      <w:pPr>
        <w:pStyle w:val="2022-"/>
        <w:numPr>
          <w:ilvl w:val="0"/>
          <w:numId w:val="131"/>
        </w:numPr>
      </w:pPr>
      <w:r w:rsidRPr="00BD7C2C">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в электронном виде, на электронную почту или путем размещения на Файлообменном ресурсе);</w:t>
      </w:r>
    </w:p>
    <w:p w14:paraId="0B929DEA" w14:textId="77777777" w:rsidR="00DE2EF3" w:rsidRPr="00BD7C2C" w:rsidRDefault="00DE2EF3" w:rsidP="00DE2EF3">
      <w:pPr>
        <w:pStyle w:val="2022-"/>
        <w:numPr>
          <w:ilvl w:val="0"/>
          <w:numId w:val="131"/>
        </w:numPr>
      </w:pPr>
      <w:r w:rsidRPr="00BD7C2C">
        <w:t>Актуализированную Документацию Системы (при необходимости, в электронном виде путем размещения на Файлообменном ресурсе);</w:t>
      </w:r>
    </w:p>
    <w:p w14:paraId="12C0C82B" w14:textId="77777777" w:rsidR="00DE2EF3" w:rsidRPr="00BD7C2C" w:rsidRDefault="00DE2EF3" w:rsidP="00DE2EF3">
      <w:pPr>
        <w:pStyle w:val="2022-"/>
        <w:numPr>
          <w:ilvl w:val="0"/>
          <w:numId w:val="131"/>
        </w:numPr>
      </w:pPr>
      <w:r w:rsidRPr="00BD7C2C">
        <w:t>Заключение о наличии (отсутствии) изменений в технологических процессах обработки информации по результатам оказания Услуг (при необходимости, в электронном виде, на электронную почту);</w:t>
      </w:r>
    </w:p>
    <w:p w14:paraId="08CBC8E8" w14:textId="77777777" w:rsidR="00DE2EF3" w:rsidRPr="009E56CF" w:rsidRDefault="00DE2EF3" w:rsidP="00DE2EF3">
      <w:pPr>
        <w:pStyle w:val="2022-"/>
        <w:numPr>
          <w:ilvl w:val="0"/>
          <w:numId w:val="131"/>
        </w:numPr>
      </w:pPr>
      <w:r w:rsidRPr="00BD7C2C">
        <w:t>Документ о приемке (формируется и предоставляется в электронном виде с использова</w:t>
      </w:r>
      <w:r w:rsidRPr="009E56CF">
        <w:t>нием ЕИС по результатам оказания Услуг каждого этапа).</w:t>
      </w:r>
    </w:p>
    <w:p w14:paraId="0CE71100" w14:textId="77777777" w:rsidR="00DE2EF3" w:rsidRPr="009E56CF" w:rsidRDefault="00DE2EF3" w:rsidP="00DE2EF3">
      <w:pPr>
        <w:pStyle w:val="2022-"/>
      </w:pPr>
    </w:p>
    <w:p w14:paraId="1783E0A1" w14:textId="77777777" w:rsidR="00DE2EF3" w:rsidRPr="009E56CF" w:rsidRDefault="00DE2EF3" w:rsidP="00DE2EF3">
      <w:pPr>
        <w:pStyle w:val="20224"/>
      </w:pPr>
    </w:p>
    <w:p w14:paraId="394D39BC" w14:textId="77777777" w:rsidR="00DE2EF3" w:rsidRPr="009E56CF" w:rsidRDefault="00DE2EF3" w:rsidP="00DE2EF3">
      <w:pPr>
        <w:pStyle w:val="20224"/>
      </w:pPr>
      <w:r w:rsidRPr="009E56CF">
        <w:t xml:space="preserve">9.2. Требования к документированию, не определенные настоящим разделом и другими разделами настоящего </w:t>
      </w:r>
      <w:r w:rsidRPr="009E56CF">
        <w:rPr>
          <w:lang w:eastAsia="ru-RU"/>
        </w:rPr>
        <w:t>Описания объекта закупки</w:t>
      </w:r>
      <w:r w:rsidRPr="009E56CF">
        <w:t>, определяются по согласованию Сторон.</w:t>
      </w:r>
    </w:p>
    <w:p w14:paraId="62ACB271" w14:textId="77777777" w:rsidR="00DE2EF3" w:rsidRPr="009E56CF" w:rsidRDefault="00DE2EF3" w:rsidP="00DE2EF3">
      <w:pPr>
        <w:tabs>
          <w:tab w:val="left" w:pos="0"/>
        </w:tabs>
        <w:rPr>
          <w:sz w:val="24"/>
          <w:szCs w:val="24"/>
        </w:rPr>
      </w:pPr>
    </w:p>
    <w:bookmarkEnd w:id="1100"/>
    <w:p w14:paraId="16468E64" w14:textId="77777777" w:rsidR="00DE2EF3" w:rsidRPr="009E56CF" w:rsidRDefault="00DE2EF3" w:rsidP="00DE2EF3">
      <w:pPr>
        <w:suppressAutoHyphens w:val="0"/>
        <w:autoSpaceDN/>
        <w:rPr>
          <w:sz w:val="24"/>
          <w:szCs w:val="24"/>
        </w:rPr>
        <w:sectPr w:rsidR="00DE2EF3" w:rsidRPr="009E56CF">
          <w:pgSz w:w="11906" w:h="16838"/>
          <w:pgMar w:top="1134" w:right="707" w:bottom="1134" w:left="1276" w:header="510" w:footer="510" w:gutter="0"/>
          <w:cols w:space="720"/>
        </w:sectPr>
      </w:pPr>
    </w:p>
    <w:p w14:paraId="2BD1570A" w14:textId="77777777" w:rsidR="00DE2EF3" w:rsidRPr="009E56CF" w:rsidRDefault="00DE2EF3" w:rsidP="00DE2EF3">
      <w:pPr>
        <w:pStyle w:val="2022a"/>
        <w:rPr>
          <w:rFonts w:ascii="Times New Roman" w:hAnsi="Times New Roman" w:cs="Times New Roman"/>
          <w:szCs w:val="28"/>
        </w:rPr>
      </w:pPr>
      <w:bookmarkStart w:id="4012" w:name="_Toc472346852"/>
      <w:bookmarkStart w:id="4013" w:name="_Toc68696464"/>
      <w:bookmarkStart w:id="4014" w:name="_Toc96084433"/>
      <w:bookmarkEnd w:id="4004"/>
      <w:bookmarkEnd w:id="4005"/>
      <w:bookmarkEnd w:id="4006"/>
      <w:bookmarkEnd w:id="4007"/>
      <w:bookmarkEnd w:id="4008"/>
      <w:r w:rsidRPr="009E56CF">
        <w:rPr>
          <w:rFonts w:ascii="Times New Roman" w:hAnsi="Times New Roman" w:cs="Times New Roman"/>
        </w:rPr>
        <w:lastRenderedPageBreak/>
        <w:t>ПРИЛОЖЕНИЕ 1 К Описанию объекта закупки</w:t>
      </w:r>
      <w:bookmarkStart w:id="4015" w:name="_Toc68696465"/>
      <w:bookmarkEnd w:id="4012"/>
      <w:bookmarkEnd w:id="4013"/>
      <w:bookmarkEnd w:id="4014"/>
    </w:p>
    <w:p w14:paraId="1904E3C4" w14:textId="77777777" w:rsidR="00DE2EF3" w:rsidRPr="009E56CF" w:rsidRDefault="00DE2EF3" w:rsidP="00DE2EF3">
      <w:pPr>
        <w:pStyle w:val="20224"/>
        <w:rPr>
          <w:rFonts w:cstheme="minorBidi"/>
        </w:rPr>
      </w:pPr>
      <w:r w:rsidRPr="009E56CF">
        <w:t>ФОРМА ДЕТАЛИЗИРОВАННОГО ОТЧЕТА</w:t>
      </w:r>
      <w:bookmarkEnd w:id="4015"/>
    </w:p>
    <w:p w14:paraId="6BA29477" w14:textId="77777777" w:rsidR="00DE2EF3" w:rsidRPr="009E56CF" w:rsidRDefault="00DE2EF3" w:rsidP="00DE2EF3">
      <w:pPr>
        <w:pStyle w:val="20224"/>
      </w:pPr>
    </w:p>
    <w:p w14:paraId="57269742" w14:textId="77777777" w:rsidR="00DE2EF3" w:rsidRPr="009E56CF" w:rsidRDefault="00DE2EF3" w:rsidP="00DE2EF3">
      <w:pPr>
        <w:pStyle w:val="20224"/>
      </w:pPr>
      <w:r w:rsidRPr="009E56CF">
        <w:t>ДЕТАЛИЗИРОВАННЫЙ ОТЧЕТ</w:t>
      </w:r>
    </w:p>
    <w:p w14:paraId="7E85ACE5" w14:textId="77777777" w:rsidR="00DE2EF3" w:rsidRPr="009E56CF" w:rsidRDefault="00DE2EF3" w:rsidP="00DE2EF3">
      <w:pPr>
        <w:pStyle w:val="20224"/>
      </w:pPr>
      <w:bookmarkStart w:id="4016" w:name="_Toc405567561"/>
      <w:bookmarkStart w:id="4017" w:name="_Ref353180405"/>
      <w:bookmarkStart w:id="4018" w:name="_Toc357175710"/>
      <w:bookmarkStart w:id="4019" w:name="_Toc338175573"/>
      <w:bookmarkStart w:id="4020" w:name="_Ref357016431"/>
      <w:bookmarkEnd w:id="4009"/>
      <w:r w:rsidRPr="009E56CF">
        <w:t>1. Информация по Заявкам за этап</w:t>
      </w:r>
    </w:p>
    <w:p w14:paraId="6946B8F0" w14:textId="77777777" w:rsidR="00DE2EF3" w:rsidRPr="009E56CF" w:rsidRDefault="00DE2EF3" w:rsidP="00DE2EF3">
      <w:pPr>
        <w:pStyle w:val="afffffff6"/>
        <w:spacing w:line="240" w:lineRule="auto"/>
        <w:ind w:left="927" w:firstLine="0"/>
        <w:rPr>
          <w:b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75"/>
        <w:gridCol w:w="862"/>
        <w:gridCol w:w="696"/>
        <w:gridCol w:w="675"/>
        <w:gridCol w:w="792"/>
        <w:gridCol w:w="821"/>
        <w:gridCol w:w="675"/>
        <w:gridCol w:w="777"/>
        <w:gridCol w:w="941"/>
        <w:gridCol w:w="941"/>
        <w:gridCol w:w="964"/>
        <w:gridCol w:w="1019"/>
        <w:gridCol w:w="1019"/>
        <w:gridCol w:w="1003"/>
        <w:gridCol w:w="1014"/>
        <w:gridCol w:w="1011"/>
      </w:tblGrid>
      <w:tr w:rsidR="00DE2EF3" w:rsidRPr="009E56CF" w14:paraId="19E80423" w14:textId="77777777" w:rsidTr="007A3BB6">
        <w:trPr>
          <w:cantSplit/>
          <w:trHeight w:val="2907"/>
        </w:trPr>
        <w:tc>
          <w:tcPr>
            <w:tcW w:w="138" w:type="pct"/>
            <w:tcBorders>
              <w:top w:val="single" w:sz="4" w:space="0" w:color="auto"/>
              <w:left w:val="single" w:sz="4" w:space="0" w:color="auto"/>
              <w:bottom w:val="single" w:sz="4" w:space="0" w:color="auto"/>
              <w:right w:val="single" w:sz="4" w:space="0" w:color="auto"/>
            </w:tcBorders>
            <w:textDirection w:val="btLr"/>
          </w:tcPr>
          <w:p w14:paraId="5931B0D1" w14:textId="77777777" w:rsidR="00DE2EF3" w:rsidRPr="009E56CF" w:rsidRDefault="00DE2EF3" w:rsidP="007A3BB6">
            <w:pPr>
              <w:jc w:val="center"/>
              <w:rPr>
                <w:sz w:val="18"/>
                <w:szCs w:val="18"/>
              </w:rPr>
            </w:pPr>
            <w:r w:rsidRPr="009E56CF">
              <w:rPr>
                <w:sz w:val="18"/>
                <w:szCs w:val="18"/>
              </w:rPr>
              <w:t>№ п/п</w:t>
            </w:r>
          </w:p>
        </w:tc>
        <w:tc>
          <w:tcPr>
            <w:tcW w:w="212" w:type="pct"/>
            <w:tcBorders>
              <w:top w:val="single" w:sz="4" w:space="0" w:color="auto"/>
              <w:left w:val="single" w:sz="4" w:space="0" w:color="auto"/>
              <w:bottom w:val="single" w:sz="4" w:space="0" w:color="auto"/>
              <w:right w:val="single" w:sz="4" w:space="0" w:color="auto"/>
            </w:tcBorders>
            <w:textDirection w:val="btLr"/>
          </w:tcPr>
          <w:p w14:paraId="625935C3" w14:textId="77777777" w:rsidR="00DE2EF3" w:rsidRPr="009E56CF" w:rsidRDefault="00DE2EF3" w:rsidP="007A3BB6">
            <w:pPr>
              <w:jc w:val="center"/>
              <w:rPr>
                <w:sz w:val="18"/>
                <w:szCs w:val="18"/>
              </w:rPr>
            </w:pPr>
            <w:r w:rsidRPr="009E56CF">
              <w:rPr>
                <w:sz w:val="18"/>
                <w:szCs w:val="18"/>
              </w:rPr>
              <w:t>Номер Заявки в АСУО</w:t>
            </w:r>
          </w:p>
        </w:tc>
        <w:tc>
          <w:tcPr>
            <w:tcW w:w="308" w:type="pct"/>
            <w:tcBorders>
              <w:top w:val="single" w:sz="4" w:space="0" w:color="auto"/>
              <w:left w:val="single" w:sz="4" w:space="0" w:color="auto"/>
              <w:bottom w:val="single" w:sz="4" w:space="0" w:color="auto"/>
              <w:right w:val="single" w:sz="4" w:space="0" w:color="auto"/>
            </w:tcBorders>
            <w:textDirection w:val="btLr"/>
          </w:tcPr>
          <w:p w14:paraId="13707300" w14:textId="77777777" w:rsidR="00DE2EF3" w:rsidRPr="009E56CF" w:rsidRDefault="00DE2EF3" w:rsidP="007A3BB6">
            <w:pPr>
              <w:jc w:val="center"/>
              <w:rPr>
                <w:sz w:val="18"/>
                <w:szCs w:val="18"/>
              </w:rPr>
            </w:pPr>
            <w:r w:rsidRPr="009E56CF">
              <w:rPr>
                <w:sz w:val="18"/>
                <w:szCs w:val="18"/>
              </w:rPr>
              <w:t>Дата Обращения</w:t>
            </w:r>
          </w:p>
        </w:tc>
        <w:tc>
          <w:tcPr>
            <w:tcW w:w="251" w:type="pct"/>
            <w:tcBorders>
              <w:top w:val="single" w:sz="4" w:space="0" w:color="auto"/>
              <w:left w:val="single" w:sz="4" w:space="0" w:color="auto"/>
              <w:bottom w:val="single" w:sz="4" w:space="0" w:color="auto"/>
              <w:right w:val="single" w:sz="4" w:space="0" w:color="auto"/>
            </w:tcBorders>
            <w:textDirection w:val="btLr"/>
          </w:tcPr>
          <w:p w14:paraId="5BF895D3" w14:textId="77777777" w:rsidR="00DE2EF3" w:rsidRPr="009E56CF" w:rsidRDefault="00DE2EF3" w:rsidP="007A3BB6">
            <w:pPr>
              <w:jc w:val="center"/>
              <w:rPr>
                <w:sz w:val="18"/>
                <w:szCs w:val="18"/>
              </w:rPr>
            </w:pPr>
            <w:r w:rsidRPr="009E56CF">
              <w:rPr>
                <w:sz w:val="18"/>
                <w:szCs w:val="18"/>
              </w:rPr>
              <w:t>Дата регистрации Заявки в АСУО</w:t>
            </w:r>
          </w:p>
        </w:tc>
        <w:tc>
          <w:tcPr>
            <w:tcW w:w="214" w:type="pct"/>
            <w:tcBorders>
              <w:top w:val="single" w:sz="4" w:space="0" w:color="auto"/>
              <w:left w:val="single" w:sz="4" w:space="0" w:color="auto"/>
              <w:bottom w:val="single" w:sz="4" w:space="0" w:color="auto"/>
              <w:right w:val="single" w:sz="4" w:space="0" w:color="auto"/>
            </w:tcBorders>
            <w:textDirection w:val="btLr"/>
          </w:tcPr>
          <w:p w14:paraId="6A989CC9" w14:textId="77777777" w:rsidR="00DE2EF3" w:rsidRPr="009E56CF" w:rsidRDefault="00DE2EF3" w:rsidP="007A3BB6">
            <w:pPr>
              <w:jc w:val="center"/>
              <w:rPr>
                <w:sz w:val="18"/>
                <w:szCs w:val="18"/>
              </w:rPr>
            </w:pPr>
            <w:r w:rsidRPr="009E56CF">
              <w:rPr>
                <w:sz w:val="18"/>
                <w:szCs w:val="18"/>
              </w:rPr>
              <w:t>Статус Заявки</w:t>
            </w:r>
          </w:p>
        </w:tc>
        <w:tc>
          <w:tcPr>
            <w:tcW w:w="284" w:type="pct"/>
            <w:tcBorders>
              <w:top w:val="single" w:sz="4" w:space="0" w:color="auto"/>
              <w:left w:val="single" w:sz="4" w:space="0" w:color="auto"/>
              <w:bottom w:val="single" w:sz="4" w:space="0" w:color="auto"/>
              <w:right w:val="single" w:sz="4" w:space="0" w:color="auto"/>
            </w:tcBorders>
            <w:textDirection w:val="btLr"/>
          </w:tcPr>
          <w:p w14:paraId="7BC3C2C0" w14:textId="77777777" w:rsidR="00DE2EF3" w:rsidRPr="009E56CF" w:rsidRDefault="00DE2EF3" w:rsidP="007A3BB6">
            <w:pPr>
              <w:jc w:val="center"/>
              <w:rPr>
                <w:sz w:val="18"/>
                <w:szCs w:val="18"/>
              </w:rPr>
            </w:pPr>
            <w:r w:rsidRPr="009E56CF">
              <w:rPr>
                <w:sz w:val="18"/>
                <w:szCs w:val="18"/>
              </w:rPr>
              <w:t>Категория Заявки</w:t>
            </w:r>
          </w:p>
        </w:tc>
        <w:tc>
          <w:tcPr>
            <w:tcW w:w="294" w:type="pct"/>
            <w:tcBorders>
              <w:top w:val="single" w:sz="4" w:space="0" w:color="auto"/>
              <w:left w:val="single" w:sz="4" w:space="0" w:color="auto"/>
              <w:bottom w:val="single" w:sz="4" w:space="0" w:color="auto"/>
              <w:right w:val="single" w:sz="4" w:space="0" w:color="auto"/>
            </w:tcBorders>
            <w:textDirection w:val="btLr"/>
          </w:tcPr>
          <w:p w14:paraId="201349FF" w14:textId="77777777" w:rsidR="00DE2EF3" w:rsidRPr="009E56CF" w:rsidRDefault="00DE2EF3" w:rsidP="007A3BB6">
            <w:pPr>
              <w:jc w:val="center"/>
              <w:rPr>
                <w:sz w:val="18"/>
                <w:szCs w:val="18"/>
              </w:rPr>
            </w:pPr>
            <w:r w:rsidRPr="009E56CF">
              <w:rPr>
                <w:sz w:val="18"/>
                <w:szCs w:val="18"/>
              </w:rPr>
              <w:t>Приоритет Заявки</w:t>
            </w:r>
          </w:p>
        </w:tc>
        <w:tc>
          <w:tcPr>
            <w:tcW w:w="208" w:type="pct"/>
            <w:tcBorders>
              <w:top w:val="single" w:sz="4" w:space="0" w:color="auto"/>
              <w:left w:val="single" w:sz="4" w:space="0" w:color="auto"/>
              <w:bottom w:val="single" w:sz="4" w:space="0" w:color="auto"/>
              <w:right w:val="single" w:sz="4" w:space="0" w:color="auto"/>
            </w:tcBorders>
            <w:textDirection w:val="btLr"/>
          </w:tcPr>
          <w:p w14:paraId="1F0A740F" w14:textId="77777777" w:rsidR="00DE2EF3" w:rsidRPr="009E56CF" w:rsidRDefault="00DE2EF3" w:rsidP="007A3BB6">
            <w:pPr>
              <w:jc w:val="center"/>
              <w:rPr>
                <w:sz w:val="18"/>
                <w:szCs w:val="18"/>
              </w:rPr>
            </w:pPr>
            <w:r w:rsidRPr="009E56CF">
              <w:rPr>
                <w:sz w:val="18"/>
                <w:szCs w:val="18"/>
              </w:rPr>
              <w:t>УП по Заявке</w:t>
            </w:r>
          </w:p>
        </w:tc>
        <w:tc>
          <w:tcPr>
            <w:tcW w:w="279" w:type="pct"/>
            <w:tcBorders>
              <w:top w:val="single" w:sz="4" w:space="0" w:color="auto"/>
              <w:left w:val="single" w:sz="4" w:space="0" w:color="auto"/>
              <w:bottom w:val="single" w:sz="4" w:space="0" w:color="auto"/>
              <w:right w:val="single" w:sz="4" w:space="0" w:color="auto"/>
            </w:tcBorders>
            <w:textDirection w:val="btLr"/>
          </w:tcPr>
          <w:p w14:paraId="6F1334AB" w14:textId="77777777" w:rsidR="00DE2EF3" w:rsidRPr="009E56CF" w:rsidRDefault="00DE2EF3" w:rsidP="007A3BB6">
            <w:pPr>
              <w:jc w:val="center"/>
              <w:rPr>
                <w:sz w:val="18"/>
                <w:szCs w:val="18"/>
              </w:rPr>
            </w:pPr>
            <w:r w:rsidRPr="009E56CF">
              <w:rPr>
                <w:sz w:val="18"/>
                <w:szCs w:val="18"/>
              </w:rPr>
              <w:t>Описание проблемы</w:t>
            </w:r>
          </w:p>
        </w:tc>
        <w:tc>
          <w:tcPr>
            <w:tcW w:w="335" w:type="pct"/>
            <w:tcBorders>
              <w:top w:val="single" w:sz="4" w:space="0" w:color="auto"/>
              <w:left w:val="single" w:sz="4" w:space="0" w:color="auto"/>
              <w:bottom w:val="single" w:sz="4" w:space="0" w:color="auto"/>
              <w:right w:val="single" w:sz="4" w:space="0" w:color="auto"/>
            </w:tcBorders>
            <w:textDirection w:val="btLr"/>
          </w:tcPr>
          <w:p w14:paraId="4ED8806D" w14:textId="77777777" w:rsidR="00DE2EF3" w:rsidRPr="009E56CF" w:rsidRDefault="00DE2EF3" w:rsidP="007A3BB6">
            <w:pPr>
              <w:jc w:val="center"/>
              <w:rPr>
                <w:sz w:val="18"/>
                <w:szCs w:val="18"/>
              </w:rPr>
            </w:pPr>
            <w:r w:rsidRPr="009E56CF">
              <w:rPr>
                <w:sz w:val="18"/>
                <w:szCs w:val="18"/>
              </w:rPr>
              <w:t>Фактическая дата принятия Заявки в работу</w:t>
            </w:r>
          </w:p>
        </w:tc>
        <w:tc>
          <w:tcPr>
            <w:tcW w:w="335" w:type="pct"/>
            <w:tcBorders>
              <w:top w:val="single" w:sz="4" w:space="0" w:color="auto"/>
              <w:left w:val="single" w:sz="4" w:space="0" w:color="auto"/>
              <w:bottom w:val="single" w:sz="4" w:space="0" w:color="auto"/>
              <w:right w:val="single" w:sz="4" w:space="0" w:color="auto"/>
            </w:tcBorders>
            <w:textDirection w:val="btLr"/>
          </w:tcPr>
          <w:p w14:paraId="62C3BC9F" w14:textId="77777777" w:rsidR="00DE2EF3" w:rsidRPr="009E56CF" w:rsidRDefault="00DE2EF3" w:rsidP="007A3BB6">
            <w:pPr>
              <w:jc w:val="center"/>
              <w:rPr>
                <w:sz w:val="18"/>
                <w:szCs w:val="18"/>
              </w:rPr>
            </w:pPr>
            <w:r w:rsidRPr="009E56CF">
              <w:rPr>
                <w:sz w:val="18"/>
                <w:szCs w:val="18"/>
              </w:rPr>
              <w:t>Фактическая дата решения Заявки</w:t>
            </w:r>
          </w:p>
        </w:tc>
        <w:tc>
          <w:tcPr>
            <w:tcW w:w="343" w:type="pct"/>
            <w:tcBorders>
              <w:top w:val="single" w:sz="4" w:space="0" w:color="auto"/>
              <w:left w:val="single" w:sz="4" w:space="0" w:color="auto"/>
              <w:bottom w:val="single" w:sz="4" w:space="0" w:color="auto"/>
              <w:right w:val="single" w:sz="4" w:space="0" w:color="auto"/>
            </w:tcBorders>
            <w:textDirection w:val="btLr"/>
          </w:tcPr>
          <w:p w14:paraId="0A28169A" w14:textId="77777777" w:rsidR="00DE2EF3" w:rsidRPr="009E56CF" w:rsidRDefault="00DE2EF3" w:rsidP="007A3BB6">
            <w:pPr>
              <w:jc w:val="center"/>
              <w:rPr>
                <w:sz w:val="18"/>
                <w:szCs w:val="18"/>
              </w:rPr>
            </w:pPr>
            <w:r w:rsidRPr="009E56CF">
              <w:rPr>
                <w:sz w:val="18"/>
                <w:szCs w:val="18"/>
              </w:rPr>
              <w:t>Фактический срок решения Заявки</w:t>
            </w:r>
          </w:p>
        </w:tc>
        <w:tc>
          <w:tcPr>
            <w:tcW w:w="362" w:type="pct"/>
            <w:tcBorders>
              <w:top w:val="single" w:sz="4" w:space="0" w:color="auto"/>
              <w:left w:val="single" w:sz="4" w:space="0" w:color="auto"/>
              <w:bottom w:val="single" w:sz="4" w:space="0" w:color="auto"/>
              <w:right w:val="single" w:sz="4" w:space="0" w:color="auto"/>
            </w:tcBorders>
            <w:textDirection w:val="btLr"/>
          </w:tcPr>
          <w:p w14:paraId="3EF7C892" w14:textId="77777777" w:rsidR="00DE2EF3" w:rsidRPr="009E56CF" w:rsidRDefault="00DE2EF3" w:rsidP="007A3BB6">
            <w:pPr>
              <w:jc w:val="center"/>
              <w:rPr>
                <w:sz w:val="18"/>
                <w:szCs w:val="18"/>
              </w:rPr>
            </w:pPr>
            <w:r w:rsidRPr="009E56CF">
              <w:rPr>
                <w:sz w:val="18"/>
                <w:szCs w:val="18"/>
              </w:rPr>
              <w:t>Нормативный срок решения Заявки (в соответствии с Приложением 2 к настоящему Описанию объекта закупки)</w:t>
            </w:r>
          </w:p>
        </w:tc>
        <w:tc>
          <w:tcPr>
            <w:tcW w:w="362" w:type="pct"/>
            <w:tcBorders>
              <w:top w:val="single" w:sz="4" w:space="0" w:color="auto"/>
              <w:left w:val="single" w:sz="4" w:space="0" w:color="auto"/>
              <w:bottom w:val="single" w:sz="4" w:space="0" w:color="auto"/>
              <w:right w:val="single" w:sz="4" w:space="0" w:color="auto"/>
            </w:tcBorders>
            <w:textDirection w:val="btLr"/>
          </w:tcPr>
          <w:p w14:paraId="42D64C7A" w14:textId="77777777" w:rsidR="00DE2EF3" w:rsidRPr="009E56CF" w:rsidRDefault="00DE2EF3" w:rsidP="007A3BB6">
            <w:pPr>
              <w:jc w:val="center"/>
              <w:rPr>
                <w:sz w:val="18"/>
                <w:szCs w:val="18"/>
              </w:rPr>
            </w:pPr>
            <w:r w:rsidRPr="009E56CF">
              <w:rPr>
                <w:sz w:val="18"/>
                <w:szCs w:val="18"/>
              </w:rPr>
              <w:t>Время приостановки решения Заявки (в соответствии с Приложением 2 к настоящему Описанию объекта закупки)</w:t>
            </w:r>
          </w:p>
        </w:tc>
        <w:tc>
          <w:tcPr>
            <w:tcW w:w="356" w:type="pct"/>
            <w:tcBorders>
              <w:top w:val="single" w:sz="4" w:space="0" w:color="auto"/>
              <w:left w:val="single" w:sz="4" w:space="0" w:color="auto"/>
              <w:bottom w:val="single" w:sz="4" w:space="0" w:color="auto"/>
              <w:right w:val="single" w:sz="4" w:space="0" w:color="auto"/>
            </w:tcBorders>
            <w:textDirection w:val="btLr"/>
          </w:tcPr>
          <w:p w14:paraId="3240AA14" w14:textId="77777777" w:rsidR="00DE2EF3" w:rsidRPr="009E56CF" w:rsidRDefault="00DE2EF3" w:rsidP="007A3BB6">
            <w:pPr>
              <w:jc w:val="center"/>
              <w:rPr>
                <w:sz w:val="18"/>
                <w:szCs w:val="18"/>
              </w:rPr>
            </w:pPr>
            <w:r w:rsidRPr="009E56CF">
              <w:rPr>
                <w:sz w:val="18"/>
                <w:szCs w:val="18"/>
              </w:rPr>
              <w:t>Причина приостановки решения Заявки</w:t>
            </w:r>
          </w:p>
        </w:tc>
        <w:tc>
          <w:tcPr>
            <w:tcW w:w="360" w:type="pct"/>
            <w:tcBorders>
              <w:top w:val="single" w:sz="4" w:space="0" w:color="auto"/>
              <w:left w:val="single" w:sz="4" w:space="0" w:color="auto"/>
              <w:bottom w:val="single" w:sz="4" w:space="0" w:color="auto"/>
              <w:right w:val="single" w:sz="4" w:space="0" w:color="auto"/>
            </w:tcBorders>
            <w:textDirection w:val="btLr"/>
          </w:tcPr>
          <w:p w14:paraId="75C99F39" w14:textId="77777777" w:rsidR="00DE2EF3" w:rsidRPr="009E56CF" w:rsidRDefault="00DE2EF3" w:rsidP="007A3BB6">
            <w:pPr>
              <w:jc w:val="center"/>
              <w:rPr>
                <w:sz w:val="18"/>
                <w:szCs w:val="18"/>
              </w:rPr>
            </w:pPr>
            <w:r w:rsidRPr="009E56CF">
              <w:rPr>
                <w:sz w:val="18"/>
                <w:szCs w:val="18"/>
              </w:rPr>
              <w:t>Превышение фактического срока решения Заявки над нормативным сроком</w:t>
            </w:r>
          </w:p>
        </w:tc>
        <w:tc>
          <w:tcPr>
            <w:tcW w:w="360" w:type="pct"/>
            <w:tcBorders>
              <w:top w:val="single" w:sz="4" w:space="0" w:color="auto"/>
              <w:left w:val="single" w:sz="4" w:space="0" w:color="auto"/>
              <w:bottom w:val="single" w:sz="4" w:space="0" w:color="auto"/>
              <w:right w:val="single" w:sz="4" w:space="0" w:color="auto"/>
            </w:tcBorders>
            <w:textDirection w:val="btLr"/>
          </w:tcPr>
          <w:p w14:paraId="52EE455E" w14:textId="77777777" w:rsidR="00DE2EF3" w:rsidRPr="009E56CF" w:rsidRDefault="00DE2EF3" w:rsidP="007A3BB6">
            <w:pPr>
              <w:jc w:val="center"/>
              <w:rPr>
                <w:sz w:val="18"/>
                <w:szCs w:val="18"/>
              </w:rPr>
            </w:pPr>
            <w:r w:rsidRPr="009E56CF">
              <w:rPr>
                <w:sz w:val="18"/>
                <w:szCs w:val="18"/>
              </w:rPr>
              <w:t>Превышение фактического срока регистрации обращения над нормативным сроком</w:t>
            </w:r>
          </w:p>
        </w:tc>
      </w:tr>
      <w:tr w:rsidR="00DE2EF3" w:rsidRPr="009E56CF" w14:paraId="3A2B20B8" w14:textId="77777777" w:rsidTr="007A3BB6">
        <w:trPr>
          <w:trHeight w:val="178"/>
        </w:trPr>
        <w:tc>
          <w:tcPr>
            <w:tcW w:w="138" w:type="pct"/>
            <w:tcBorders>
              <w:top w:val="single" w:sz="4" w:space="0" w:color="auto"/>
              <w:left w:val="single" w:sz="4" w:space="0" w:color="auto"/>
              <w:bottom w:val="single" w:sz="4" w:space="0" w:color="auto"/>
              <w:right w:val="single" w:sz="4" w:space="0" w:color="auto"/>
            </w:tcBorders>
          </w:tcPr>
          <w:p w14:paraId="74F37626" w14:textId="77777777" w:rsidR="00DE2EF3" w:rsidRPr="009E56CF" w:rsidRDefault="00DE2EF3" w:rsidP="007A3BB6">
            <w:pPr>
              <w:jc w:val="center"/>
              <w:rPr>
                <w:sz w:val="18"/>
                <w:szCs w:val="18"/>
              </w:rPr>
            </w:pPr>
            <w:r w:rsidRPr="009E56CF">
              <w:rPr>
                <w:sz w:val="18"/>
                <w:szCs w:val="18"/>
              </w:rPr>
              <w:t>1</w:t>
            </w:r>
          </w:p>
        </w:tc>
        <w:tc>
          <w:tcPr>
            <w:tcW w:w="212" w:type="pct"/>
            <w:tcBorders>
              <w:top w:val="single" w:sz="4" w:space="0" w:color="auto"/>
              <w:left w:val="single" w:sz="4" w:space="0" w:color="auto"/>
              <w:bottom w:val="single" w:sz="4" w:space="0" w:color="auto"/>
              <w:right w:val="single" w:sz="4" w:space="0" w:color="auto"/>
            </w:tcBorders>
          </w:tcPr>
          <w:p w14:paraId="3B087BED" w14:textId="77777777" w:rsidR="00DE2EF3" w:rsidRPr="009E56CF" w:rsidRDefault="00DE2EF3" w:rsidP="007A3BB6">
            <w:pPr>
              <w:jc w:val="center"/>
              <w:rPr>
                <w:sz w:val="18"/>
                <w:szCs w:val="18"/>
              </w:rPr>
            </w:pPr>
            <w:r w:rsidRPr="009E56CF">
              <w:rPr>
                <w:sz w:val="18"/>
                <w:szCs w:val="18"/>
              </w:rPr>
              <w:t>2</w:t>
            </w:r>
          </w:p>
        </w:tc>
        <w:tc>
          <w:tcPr>
            <w:tcW w:w="308" w:type="pct"/>
            <w:tcBorders>
              <w:top w:val="single" w:sz="4" w:space="0" w:color="auto"/>
              <w:left w:val="single" w:sz="4" w:space="0" w:color="auto"/>
              <w:bottom w:val="single" w:sz="4" w:space="0" w:color="auto"/>
              <w:right w:val="single" w:sz="4" w:space="0" w:color="auto"/>
            </w:tcBorders>
          </w:tcPr>
          <w:p w14:paraId="4F871122" w14:textId="77777777" w:rsidR="00DE2EF3" w:rsidRPr="009E56CF" w:rsidRDefault="00DE2EF3" w:rsidP="007A3BB6">
            <w:pPr>
              <w:jc w:val="center"/>
              <w:rPr>
                <w:sz w:val="18"/>
                <w:szCs w:val="18"/>
              </w:rPr>
            </w:pPr>
            <w:r w:rsidRPr="009E56CF">
              <w:rPr>
                <w:sz w:val="18"/>
                <w:szCs w:val="18"/>
              </w:rPr>
              <w:t>3</w:t>
            </w:r>
          </w:p>
        </w:tc>
        <w:tc>
          <w:tcPr>
            <w:tcW w:w="251" w:type="pct"/>
            <w:tcBorders>
              <w:top w:val="single" w:sz="4" w:space="0" w:color="auto"/>
              <w:left w:val="single" w:sz="4" w:space="0" w:color="auto"/>
              <w:bottom w:val="single" w:sz="4" w:space="0" w:color="auto"/>
              <w:right w:val="single" w:sz="4" w:space="0" w:color="auto"/>
            </w:tcBorders>
          </w:tcPr>
          <w:p w14:paraId="0BA91D9F" w14:textId="77777777" w:rsidR="00DE2EF3" w:rsidRPr="009E56CF" w:rsidRDefault="00DE2EF3" w:rsidP="007A3BB6">
            <w:pPr>
              <w:jc w:val="center"/>
              <w:rPr>
                <w:sz w:val="18"/>
                <w:szCs w:val="18"/>
              </w:rPr>
            </w:pPr>
            <w:r w:rsidRPr="009E56CF">
              <w:rPr>
                <w:sz w:val="18"/>
                <w:szCs w:val="18"/>
              </w:rPr>
              <w:t>4</w:t>
            </w:r>
          </w:p>
        </w:tc>
        <w:tc>
          <w:tcPr>
            <w:tcW w:w="214" w:type="pct"/>
            <w:tcBorders>
              <w:top w:val="single" w:sz="4" w:space="0" w:color="auto"/>
              <w:left w:val="single" w:sz="4" w:space="0" w:color="auto"/>
              <w:bottom w:val="single" w:sz="4" w:space="0" w:color="auto"/>
              <w:right w:val="single" w:sz="4" w:space="0" w:color="auto"/>
            </w:tcBorders>
          </w:tcPr>
          <w:p w14:paraId="71E20F30" w14:textId="77777777" w:rsidR="00DE2EF3" w:rsidRPr="009E56CF" w:rsidRDefault="00DE2EF3" w:rsidP="007A3BB6">
            <w:pPr>
              <w:jc w:val="center"/>
              <w:rPr>
                <w:sz w:val="18"/>
                <w:szCs w:val="18"/>
              </w:rPr>
            </w:pPr>
            <w:r w:rsidRPr="009E56CF">
              <w:rPr>
                <w:sz w:val="18"/>
                <w:szCs w:val="18"/>
              </w:rPr>
              <w:t>5</w:t>
            </w:r>
          </w:p>
        </w:tc>
        <w:tc>
          <w:tcPr>
            <w:tcW w:w="284" w:type="pct"/>
            <w:tcBorders>
              <w:top w:val="single" w:sz="4" w:space="0" w:color="auto"/>
              <w:left w:val="single" w:sz="4" w:space="0" w:color="auto"/>
              <w:bottom w:val="single" w:sz="4" w:space="0" w:color="auto"/>
              <w:right w:val="single" w:sz="4" w:space="0" w:color="auto"/>
            </w:tcBorders>
          </w:tcPr>
          <w:p w14:paraId="086D87A5" w14:textId="77777777" w:rsidR="00DE2EF3" w:rsidRPr="009E56CF" w:rsidRDefault="00DE2EF3" w:rsidP="007A3BB6">
            <w:pPr>
              <w:jc w:val="center"/>
              <w:rPr>
                <w:sz w:val="18"/>
                <w:szCs w:val="18"/>
              </w:rPr>
            </w:pPr>
            <w:r w:rsidRPr="009E56CF">
              <w:rPr>
                <w:sz w:val="18"/>
                <w:szCs w:val="18"/>
              </w:rPr>
              <w:t>6</w:t>
            </w:r>
          </w:p>
        </w:tc>
        <w:tc>
          <w:tcPr>
            <w:tcW w:w="294" w:type="pct"/>
            <w:tcBorders>
              <w:top w:val="single" w:sz="4" w:space="0" w:color="auto"/>
              <w:left w:val="single" w:sz="4" w:space="0" w:color="auto"/>
              <w:bottom w:val="single" w:sz="4" w:space="0" w:color="auto"/>
              <w:right w:val="single" w:sz="4" w:space="0" w:color="auto"/>
            </w:tcBorders>
          </w:tcPr>
          <w:p w14:paraId="6CF98B4C" w14:textId="77777777" w:rsidR="00DE2EF3" w:rsidRPr="009E56CF" w:rsidRDefault="00DE2EF3" w:rsidP="007A3BB6">
            <w:pPr>
              <w:jc w:val="center"/>
              <w:rPr>
                <w:sz w:val="18"/>
                <w:szCs w:val="18"/>
              </w:rPr>
            </w:pPr>
            <w:r w:rsidRPr="009E56CF">
              <w:rPr>
                <w:sz w:val="18"/>
                <w:szCs w:val="18"/>
              </w:rPr>
              <w:t>7</w:t>
            </w:r>
          </w:p>
        </w:tc>
        <w:tc>
          <w:tcPr>
            <w:tcW w:w="208" w:type="pct"/>
            <w:tcBorders>
              <w:top w:val="single" w:sz="4" w:space="0" w:color="auto"/>
              <w:left w:val="single" w:sz="4" w:space="0" w:color="auto"/>
              <w:bottom w:val="single" w:sz="4" w:space="0" w:color="auto"/>
              <w:right w:val="single" w:sz="4" w:space="0" w:color="auto"/>
            </w:tcBorders>
          </w:tcPr>
          <w:p w14:paraId="3C61D1F4" w14:textId="77777777" w:rsidR="00DE2EF3" w:rsidRPr="009E56CF" w:rsidRDefault="00DE2EF3" w:rsidP="007A3BB6">
            <w:pPr>
              <w:jc w:val="center"/>
              <w:rPr>
                <w:sz w:val="18"/>
                <w:szCs w:val="18"/>
              </w:rPr>
            </w:pPr>
            <w:r w:rsidRPr="009E56CF">
              <w:rPr>
                <w:sz w:val="18"/>
                <w:szCs w:val="18"/>
              </w:rPr>
              <w:t>8</w:t>
            </w:r>
          </w:p>
        </w:tc>
        <w:tc>
          <w:tcPr>
            <w:tcW w:w="279" w:type="pct"/>
            <w:tcBorders>
              <w:top w:val="single" w:sz="4" w:space="0" w:color="auto"/>
              <w:left w:val="single" w:sz="4" w:space="0" w:color="auto"/>
              <w:bottom w:val="single" w:sz="4" w:space="0" w:color="auto"/>
              <w:right w:val="single" w:sz="4" w:space="0" w:color="auto"/>
            </w:tcBorders>
          </w:tcPr>
          <w:p w14:paraId="0FC0547C" w14:textId="77777777" w:rsidR="00DE2EF3" w:rsidRPr="009E56CF" w:rsidRDefault="00DE2EF3" w:rsidP="007A3BB6">
            <w:pPr>
              <w:jc w:val="center"/>
              <w:rPr>
                <w:sz w:val="18"/>
                <w:szCs w:val="18"/>
              </w:rPr>
            </w:pPr>
            <w:r w:rsidRPr="009E56CF">
              <w:rPr>
                <w:sz w:val="18"/>
                <w:szCs w:val="18"/>
              </w:rPr>
              <w:t>9</w:t>
            </w:r>
          </w:p>
        </w:tc>
        <w:tc>
          <w:tcPr>
            <w:tcW w:w="335" w:type="pct"/>
            <w:tcBorders>
              <w:top w:val="single" w:sz="4" w:space="0" w:color="auto"/>
              <w:left w:val="single" w:sz="4" w:space="0" w:color="auto"/>
              <w:bottom w:val="single" w:sz="4" w:space="0" w:color="auto"/>
              <w:right w:val="single" w:sz="4" w:space="0" w:color="auto"/>
            </w:tcBorders>
          </w:tcPr>
          <w:p w14:paraId="6075E087" w14:textId="77777777" w:rsidR="00DE2EF3" w:rsidRPr="009E56CF" w:rsidRDefault="00DE2EF3" w:rsidP="007A3BB6">
            <w:pPr>
              <w:jc w:val="center"/>
              <w:rPr>
                <w:sz w:val="18"/>
                <w:szCs w:val="18"/>
              </w:rPr>
            </w:pPr>
            <w:r w:rsidRPr="009E56CF">
              <w:rPr>
                <w:sz w:val="18"/>
                <w:szCs w:val="18"/>
              </w:rPr>
              <w:t>10</w:t>
            </w:r>
          </w:p>
        </w:tc>
        <w:tc>
          <w:tcPr>
            <w:tcW w:w="335" w:type="pct"/>
            <w:tcBorders>
              <w:top w:val="single" w:sz="4" w:space="0" w:color="auto"/>
              <w:left w:val="single" w:sz="4" w:space="0" w:color="auto"/>
              <w:bottom w:val="single" w:sz="4" w:space="0" w:color="auto"/>
              <w:right w:val="single" w:sz="4" w:space="0" w:color="auto"/>
            </w:tcBorders>
          </w:tcPr>
          <w:p w14:paraId="25337FD3" w14:textId="77777777" w:rsidR="00DE2EF3" w:rsidRPr="009E56CF" w:rsidRDefault="00DE2EF3" w:rsidP="007A3BB6">
            <w:pPr>
              <w:jc w:val="center"/>
              <w:rPr>
                <w:sz w:val="18"/>
                <w:szCs w:val="18"/>
              </w:rPr>
            </w:pPr>
            <w:r w:rsidRPr="009E56CF">
              <w:rPr>
                <w:sz w:val="18"/>
                <w:szCs w:val="18"/>
              </w:rPr>
              <w:t>11</w:t>
            </w:r>
          </w:p>
        </w:tc>
        <w:tc>
          <w:tcPr>
            <w:tcW w:w="343" w:type="pct"/>
            <w:tcBorders>
              <w:top w:val="single" w:sz="4" w:space="0" w:color="auto"/>
              <w:left w:val="single" w:sz="4" w:space="0" w:color="auto"/>
              <w:bottom w:val="single" w:sz="4" w:space="0" w:color="auto"/>
              <w:right w:val="single" w:sz="4" w:space="0" w:color="auto"/>
            </w:tcBorders>
          </w:tcPr>
          <w:p w14:paraId="43BB80E4" w14:textId="77777777" w:rsidR="00DE2EF3" w:rsidRPr="009E56CF" w:rsidRDefault="00DE2EF3" w:rsidP="007A3BB6">
            <w:pPr>
              <w:jc w:val="center"/>
              <w:rPr>
                <w:sz w:val="18"/>
                <w:szCs w:val="18"/>
              </w:rPr>
            </w:pPr>
            <w:r w:rsidRPr="009E56CF">
              <w:rPr>
                <w:sz w:val="18"/>
                <w:szCs w:val="18"/>
              </w:rPr>
              <w:t>12</w:t>
            </w:r>
          </w:p>
        </w:tc>
        <w:tc>
          <w:tcPr>
            <w:tcW w:w="362" w:type="pct"/>
            <w:tcBorders>
              <w:top w:val="single" w:sz="4" w:space="0" w:color="auto"/>
              <w:left w:val="single" w:sz="4" w:space="0" w:color="auto"/>
              <w:bottom w:val="single" w:sz="4" w:space="0" w:color="auto"/>
              <w:right w:val="single" w:sz="4" w:space="0" w:color="auto"/>
            </w:tcBorders>
          </w:tcPr>
          <w:p w14:paraId="0B4C905C" w14:textId="77777777" w:rsidR="00DE2EF3" w:rsidRPr="009E56CF" w:rsidRDefault="00DE2EF3" w:rsidP="007A3BB6">
            <w:pPr>
              <w:jc w:val="center"/>
              <w:rPr>
                <w:sz w:val="18"/>
                <w:szCs w:val="18"/>
              </w:rPr>
            </w:pPr>
            <w:r w:rsidRPr="009E56CF">
              <w:rPr>
                <w:sz w:val="18"/>
                <w:szCs w:val="18"/>
              </w:rPr>
              <w:t>13</w:t>
            </w:r>
          </w:p>
        </w:tc>
        <w:tc>
          <w:tcPr>
            <w:tcW w:w="362" w:type="pct"/>
            <w:tcBorders>
              <w:top w:val="single" w:sz="4" w:space="0" w:color="auto"/>
              <w:left w:val="single" w:sz="4" w:space="0" w:color="auto"/>
              <w:bottom w:val="single" w:sz="4" w:space="0" w:color="auto"/>
              <w:right w:val="single" w:sz="4" w:space="0" w:color="auto"/>
            </w:tcBorders>
          </w:tcPr>
          <w:p w14:paraId="134AD19F" w14:textId="77777777" w:rsidR="00DE2EF3" w:rsidRPr="009E56CF" w:rsidRDefault="00DE2EF3" w:rsidP="007A3BB6">
            <w:pPr>
              <w:jc w:val="center"/>
              <w:rPr>
                <w:sz w:val="18"/>
                <w:szCs w:val="18"/>
              </w:rPr>
            </w:pPr>
            <w:r w:rsidRPr="009E56CF">
              <w:rPr>
                <w:sz w:val="18"/>
                <w:szCs w:val="18"/>
              </w:rPr>
              <w:t>14</w:t>
            </w:r>
          </w:p>
        </w:tc>
        <w:tc>
          <w:tcPr>
            <w:tcW w:w="356" w:type="pct"/>
            <w:tcBorders>
              <w:top w:val="single" w:sz="4" w:space="0" w:color="auto"/>
              <w:left w:val="single" w:sz="4" w:space="0" w:color="auto"/>
              <w:bottom w:val="single" w:sz="4" w:space="0" w:color="auto"/>
              <w:right w:val="single" w:sz="4" w:space="0" w:color="auto"/>
            </w:tcBorders>
          </w:tcPr>
          <w:p w14:paraId="38587D14" w14:textId="77777777" w:rsidR="00DE2EF3" w:rsidRPr="009E56CF" w:rsidRDefault="00DE2EF3" w:rsidP="007A3BB6">
            <w:pPr>
              <w:jc w:val="center"/>
              <w:rPr>
                <w:sz w:val="18"/>
                <w:szCs w:val="18"/>
              </w:rPr>
            </w:pPr>
            <w:r w:rsidRPr="009E56CF">
              <w:rPr>
                <w:sz w:val="18"/>
                <w:szCs w:val="18"/>
              </w:rPr>
              <w:t>15</w:t>
            </w:r>
          </w:p>
        </w:tc>
        <w:tc>
          <w:tcPr>
            <w:tcW w:w="360" w:type="pct"/>
            <w:tcBorders>
              <w:top w:val="single" w:sz="4" w:space="0" w:color="auto"/>
              <w:left w:val="single" w:sz="4" w:space="0" w:color="auto"/>
              <w:bottom w:val="single" w:sz="4" w:space="0" w:color="auto"/>
              <w:right w:val="single" w:sz="4" w:space="0" w:color="auto"/>
            </w:tcBorders>
          </w:tcPr>
          <w:p w14:paraId="35C34A93" w14:textId="77777777" w:rsidR="00DE2EF3" w:rsidRPr="009E56CF" w:rsidRDefault="00DE2EF3" w:rsidP="007A3BB6">
            <w:pPr>
              <w:jc w:val="center"/>
              <w:rPr>
                <w:sz w:val="18"/>
                <w:szCs w:val="18"/>
              </w:rPr>
            </w:pPr>
            <w:r w:rsidRPr="009E56CF">
              <w:rPr>
                <w:sz w:val="18"/>
                <w:szCs w:val="18"/>
              </w:rPr>
              <w:t>16</w:t>
            </w:r>
          </w:p>
        </w:tc>
        <w:tc>
          <w:tcPr>
            <w:tcW w:w="360" w:type="pct"/>
            <w:tcBorders>
              <w:top w:val="single" w:sz="4" w:space="0" w:color="auto"/>
              <w:left w:val="single" w:sz="4" w:space="0" w:color="auto"/>
              <w:bottom w:val="single" w:sz="4" w:space="0" w:color="auto"/>
              <w:right w:val="single" w:sz="4" w:space="0" w:color="auto"/>
            </w:tcBorders>
          </w:tcPr>
          <w:p w14:paraId="2010A8DE" w14:textId="77777777" w:rsidR="00DE2EF3" w:rsidRPr="009E56CF" w:rsidRDefault="00DE2EF3" w:rsidP="007A3BB6">
            <w:pPr>
              <w:jc w:val="center"/>
              <w:rPr>
                <w:sz w:val="18"/>
                <w:szCs w:val="18"/>
              </w:rPr>
            </w:pPr>
            <w:r w:rsidRPr="009E56CF">
              <w:rPr>
                <w:sz w:val="18"/>
                <w:szCs w:val="18"/>
              </w:rPr>
              <w:t>17</w:t>
            </w:r>
          </w:p>
        </w:tc>
      </w:tr>
      <w:tr w:rsidR="00DE2EF3" w:rsidRPr="009E56CF" w14:paraId="347BA07D" w14:textId="77777777" w:rsidTr="007A3BB6">
        <w:trPr>
          <w:trHeight w:val="162"/>
        </w:trPr>
        <w:tc>
          <w:tcPr>
            <w:tcW w:w="138" w:type="pct"/>
            <w:tcBorders>
              <w:top w:val="single" w:sz="4" w:space="0" w:color="auto"/>
              <w:left w:val="single" w:sz="4" w:space="0" w:color="auto"/>
              <w:bottom w:val="single" w:sz="4" w:space="0" w:color="auto"/>
              <w:right w:val="single" w:sz="4" w:space="0" w:color="auto"/>
            </w:tcBorders>
          </w:tcPr>
          <w:p w14:paraId="2393050B" w14:textId="77777777" w:rsidR="00DE2EF3" w:rsidRPr="009E56CF" w:rsidRDefault="00DE2EF3" w:rsidP="007A3BB6">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14:paraId="5A353470" w14:textId="77777777" w:rsidR="00DE2EF3" w:rsidRPr="009E56CF" w:rsidRDefault="00DE2EF3" w:rsidP="007A3BB6">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14:paraId="4629846E" w14:textId="77777777" w:rsidR="00DE2EF3" w:rsidRPr="009E56CF" w:rsidRDefault="00DE2EF3" w:rsidP="007A3BB6">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14:paraId="41CA3E56" w14:textId="77777777" w:rsidR="00DE2EF3" w:rsidRPr="009E56CF" w:rsidRDefault="00DE2EF3" w:rsidP="007A3BB6">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14:paraId="06C642EF" w14:textId="77777777" w:rsidR="00DE2EF3" w:rsidRPr="009E56CF" w:rsidRDefault="00DE2EF3" w:rsidP="007A3BB6">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14:paraId="7F028E8E" w14:textId="77777777" w:rsidR="00DE2EF3" w:rsidRPr="009E56CF" w:rsidRDefault="00DE2EF3" w:rsidP="007A3BB6">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14:paraId="2023E595" w14:textId="77777777" w:rsidR="00DE2EF3" w:rsidRPr="009E56CF" w:rsidRDefault="00DE2EF3" w:rsidP="007A3BB6">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14:paraId="1C2B52AF" w14:textId="77777777" w:rsidR="00DE2EF3" w:rsidRPr="009E56CF" w:rsidRDefault="00DE2EF3" w:rsidP="007A3BB6">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14:paraId="450FB6FA"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06EB5F87"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0EBC7532" w14:textId="77777777" w:rsidR="00DE2EF3" w:rsidRPr="009E56CF" w:rsidRDefault="00DE2EF3" w:rsidP="007A3BB6">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14:paraId="6EE8A6A6"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6E4E23F1"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46C5B548" w14:textId="77777777" w:rsidR="00DE2EF3" w:rsidRPr="009E56CF" w:rsidRDefault="00DE2EF3" w:rsidP="007A3BB6">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14:paraId="29C8782E"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0AB73B34"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32670019" w14:textId="77777777" w:rsidR="00DE2EF3" w:rsidRPr="009E56CF" w:rsidRDefault="00DE2EF3" w:rsidP="007A3BB6">
            <w:pPr>
              <w:rPr>
                <w:sz w:val="18"/>
                <w:szCs w:val="18"/>
              </w:rPr>
            </w:pPr>
          </w:p>
        </w:tc>
      </w:tr>
      <w:tr w:rsidR="00DE2EF3" w:rsidRPr="009E56CF" w14:paraId="054FF7C3" w14:textId="77777777" w:rsidTr="007A3BB6">
        <w:trPr>
          <w:trHeight w:val="178"/>
        </w:trPr>
        <w:tc>
          <w:tcPr>
            <w:tcW w:w="138" w:type="pct"/>
            <w:tcBorders>
              <w:top w:val="single" w:sz="4" w:space="0" w:color="auto"/>
              <w:left w:val="single" w:sz="4" w:space="0" w:color="auto"/>
              <w:bottom w:val="single" w:sz="4" w:space="0" w:color="auto"/>
              <w:right w:val="single" w:sz="4" w:space="0" w:color="auto"/>
            </w:tcBorders>
          </w:tcPr>
          <w:p w14:paraId="05C8BA59" w14:textId="77777777" w:rsidR="00DE2EF3" w:rsidRPr="009E56CF" w:rsidRDefault="00DE2EF3" w:rsidP="007A3BB6">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14:paraId="00A1A122" w14:textId="77777777" w:rsidR="00DE2EF3" w:rsidRPr="009E56CF" w:rsidRDefault="00DE2EF3" w:rsidP="007A3BB6">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14:paraId="53AF3CB0" w14:textId="77777777" w:rsidR="00DE2EF3" w:rsidRPr="009E56CF" w:rsidRDefault="00DE2EF3" w:rsidP="007A3BB6">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14:paraId="04B813A5" w14:textId="77777777" w:rsidR="00DE2EF3" w:rsidRPr="009E56CF" w:rsidRDefault="00DE2EF3" w:rsidP="007A3BB6">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14:paraId="24D64881" w14:textId="77777777" w:rsidR="00DE2EF3" w:rsidRPr="009E56CF" w:rsidRDefault="00DE2EF3" w:rsidP="007A3BB6">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14:paraId="4BA8531B" w14:textId="77777777" w:rsidR="00DE2EF3" w:rsidRPr="009E56CF" w:rsidRDefault="00DE2EF3" w:rsidP="007A3BB6">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14:paraId="13890F46" w14:textId="77777777" w:rsidR="00DE2EF3" w:rsidRPr="009E56CF" w:rsidRDefault="00DE2EF3" w:rsidP="007A3BB6">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14:paraId="0C1BA974" w14:textId="77777777" w:rsidR="00DE2EF3" w:rsidRPr="009E56CF" w:rsidRDefault="00DE2EF3" w:rsidP="007A3BB6">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14:paraId="1C408363"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71FD21F0"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170BDE24" w14:textId="77777777" w:rsidR="00DE2EF3" w:rsidRPr="009E56CF" w:rsidRDefault="00DE2EF3" w:rsidP="007A3BB6">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14:paraId="3D55B88F"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1C96299B"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47C6E91D" w14:textId="77777777" w:rsidR="00DE2EF3" w:rsidRPr="009E56CF" w:rsidRDefault="00DE2EF3" w:rsidP="007A3BB6">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14:paraId="34E9D427"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097CB51D"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103CBDF4" w14:textId="77777777" w:rsidR="00DE2EF3" w:rsidRPr="009E56CF" w:rsidRDefault="00DE2EF3" w:rsidP="007A3BB6">
            <w:pPr>
              <w:rPr>
                <w:sz w:val="18"/>
                <w:szCs w:val="18"/>
              </w:rPr>
            </w:pPr>
          </w:p>
        </w:tc>
      </w:tr>
      <w:tr w:rsidR="00DE2EF3" w:rsidRPr="009E56CF" w14:paraId="3E00F7C9" w14:textId="77777777" w:rsidTr="007A3BB6">
        <w:trPr>
          <w:trHeight w:val="178"/>
        </w:trPr>
        <w:tc>
          <w:tcPr>
            <w:tcW w:w="138" w:type="pct"/>
            <w:tcBorders>
              <w:top w:val="single" w:sz="4" w:space="0" w:color="auto"/>
              <w:left w:val="single" w:sz="4" w:space="0" w:color="auto"/>
              <w:bottom w:val="single" w:sz="4" w:space="0" w:color="auto"/>
              <w:right w:val="single" w:sz="4" w:space="0" w:color="auto"/>
            </w:tcBorders>
          </w:tcPr>
          <w:p w14:paraId="67E09734" w14:textId="77777777" w:rsidR="00DE2EF3" w:rsidRPr="009E56CF" w:rsidRDefault="00DE2EF3" w:rsidP="007A3BB6">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14:paraId="2E159BE7" w14:textId="77777777" w:rsidR="00DE2EF3" w:rsidRPr="009E56CF" w:rsidRDefault="00DE2EF3" w:rsidP="007A3BB6">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14:paraId="0E0AC9FB" w14:textId="77777777" w:rsidR="00DE2EF3" w:rsidRPr="009E56CF" w:rsidRDefault="00DE2EF3" w:rsidP="007A3BB6">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14:paraId="4EF36C96" w14:textId="77777777" w:rsidR="00DE2EF3" w:rsidRPr="009E56CF" w:rsidRDefault="00DE2EF3" w:rsidP="007A3BB6">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14:paraId="6B999E7E" w14:textId="77777777" w:rsidR="00DE2EF3" w:rsidRPr="009E56CF" w:rsidRDefault="00DE2EF3" w:rsidP="007A3BB6">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14:paraId="7F62261B" w14:textId="77777777" w:rsidR="00DE2EF3" w:rsidRPr="009E56CF" w:rsidRDefault="00DE2EF3" w:rsidP="007A3BB6">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14:paraId="735CCE05" w14:textId="77777777" w:rsidR="00DE2EF3" w:rsidRPr="009E56CF" w:rsidRDefault="00DE2EF3" w:rsidP="007A3BB6">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14:paraId="4A588B87" w14:textId="77777777" w:rsidR="00DE2EF3" w:rsidRPr="009E56CF" w:rsidRDefault="00DE2EF3" w:rsidP="007A3BB6">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14:paraId="41EDA1AB"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545FFEFA"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01C59F35" w14:textId="77777777" w:rsidR="00DE2EF3" w:rsidRPr="009E56CF" w:rsidRDefault="00DE2EF3" w:rsidP="007A3BB6">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14:paraId="15795453"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6AA4C41A"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4E040305" w14:textId="77777777" w:rsidR="00DE2EF3" w:rsidRPr="009E56CF" w:rsidRDefault="00DE2EF3" w:rsidP="007A3BB6">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14:paraId="0AF4AE09"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67C5533A"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1816CE9C" w14:textId="77777777" w:rsidR="00DE2EF3" w:rsidRPr="009E56CF" w:rsidRDefault="00DE2EF3" w:rsidP="007A3BB6">
            <w:pPr>
              <w:rPr>
                <w:sz w:val="18"/>
                <w:szCs w:val="18"/>
              </w:rPr>
            </w:pPr>
          </w:p>
        </w:tc>
      </w:tr>
      <w:tr w:rsidR="00DE2EF3" w:rsidRPr="009E56CF" w14:paraId="3A8AAE90" w14:textId="77777777" w:rsidTr="007A3BB6">
        <w:trPr>
          <w:trHeight w:val="178"/>
        </w:trPr>
        <w:tc>
          <w:tcPr>
            <w:tcW w:w="138" w:type="pct"/>
            <w:tcBorders>
              <w:top w:val="single" w:sz="4" w:space="0" w:color="auto"/>
              <w:left w:val="single" w:sz="4" w:space="0" w:color="auto"/>
              <w:bottom w:val="single" w:sz="4" w:space="0" w:color="auto"/>
              <w:right w:val="single" w:sz="4" w:space="0" w:color="auto"/>
            </w:tcBorders>
          </w:tcPr>
          <w:p w14:paraId="462EADF0" w14:textId="77777777" w:rsidR="00DE2EF3" w:rsidRPr="009E56CF" w:rsidRDefault="00DE2EF3" w:rsidP="007A3BB6">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14:paraId="07D3BAD0" w14:textId="77777777" w:rsidR="00DE2EF3" w:rsidRPr="009E56CF" w:rsidRDefault="00DE2EF3" w:rsidP="007A3BB6">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14:paraId="60B2833F" w14:textId="77777777" w:rsidR="00DE2EF3" w:rsidRPr="009E56CF" w:rsidRDefault="00DE2EF3" w:rsidP="007A3BB6">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14:paraId="3B61DEE1" w14:textId="77777777" w:rsidR="00DE2EF3" w:rsidRPr="009E56CF" w:rsidRDefault="00DE2EF3" w:rsidP="007A3BB6">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14:paraId="34B03328" w14:textId="77777777" w:rsidR="00DE2EF3" w:rsidRPr="009E56CF" w:rsidRDefault="00DE2EF3" w:rsidP="007A3BB6">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14:paraId="66A76211" w14:textId="77777777" w:rsidR="00DE2EF3" w:rsidRPr="009E56CF" w:rsidRDefault="00DE2EF3" w:rsidP="007A3BB6">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14:paraId="3E6A0C87" w14:textId="77777777" w:rsidR="00DE2EF3" w:rsidRPr="009E56CF" w:rsidRDefault="00DE2EF3" w:rsidP="007A3BB6">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14:paraId="056F7588" w14:textId="77777777" w:rsidR="00DE2EF3" w:rsidRPr="009E56CF" w:rsidRDefault="00DE2EF3" w:rsidP="007A3BB6">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14:paraId="1FFC97C2"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3856AD8B"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704C6C95" w14:textId="77777777" w:rsidR="00DE2EF3" w:rsidRPr="009E56CF" w:rsidRDefault="00DE2EF3" w:rsidP="007A3BB6">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14:paraId="3EEE8E15"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60CDA281"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4BE017C3" w14:textId="77777777" w:rsidR="00DE2EF3" w:rsidRPr="009E56CF" w:rsidRDefault="00DE2EF3" w:rsidP="007A3BB6">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14:paraId="6EFC7911"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66BD6A39"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0BA10006" w14:textId="77777777" w:rsidR="00DE2EF3" w:rsidRPr="009E56CF" w:rsidRDefault="00DE2EF3" w:rsidP="007A3BB6">
            <w:pPr>
              <w:rPr>
                <w:sz w:val="18"/>
                <w:szCs w:val="18"/>
              </w:rPr>
            </w:pPr>
          </w:p>
        </w:tc>
      </w:tr>
      <w:tr w:rsidR="00DE2EF3" w:rsidRPr="009E56CF" w14:paraId="1177F62C" w14:textId="77777777" w:rsidTr="007A3BB6">
        <w:trPr>
          <w:trHeight w:val="178"/>
        </w:trPr>
        <w:tc>
          <w:tcPr>
            <w:tcW w:w="138" w:type="pct"/>
            <w:tcBorders>
              <w:top w:val="single" w:sz="4" w:space="0" w:color="auto"/>
              <w:left w:val="single" w:sz="4" w:space="0" w:color="auto"/>
              <w:bottom w:val="single" w:sz="4" w:space="0" w:color="auto"/>
              <w:right w:val="single" w:sz="4" w:space="0" w:color="auto"/>
            </w:tcBorders>
          </w:tcPr>
          <w:p w14:paraId="75578F9E" w14:textId="77777777" w:rsidR="00DE2EF3" w:rsidRPr="009E56CF" w:rsidRDefault="00DE2EF3" w:rsidP="007A3BB6">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14:paraId="3B2DA147" w14:textId="77777777" w:rsidR="00DE2EF3" w:rsidRPr="009E56CF" w:rsidRDefault="00DE2EF3" w:rsidP="007A3BB6">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14:paraId="6090E474" w14:textId="77777777" w:rsidR="00DE2EF3" w:rsidRPr="009E56CF" w:rsidRDefault="00DE2EF3" w:rsidP="007A3BB6">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14:paraId="319910CE" w14:textId="77777777" w:rsidR="00DE2EF3" w:rsidRPr="009E56CF" w:rsidRDefault="00DE2EF3" w:rsidP="007A3BB6">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14:paraId="5826806F" w14:textId="77777777" w:rsidR="00DE2EF3" w:rsidRPr="009E56CF" w:rsidRDefault="00DE2EF3" w:rsidP="007A3BB6">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14:paraId="5819F4BF" w14:textId="77777777" w:rsidR="00DE2EF3" w:rsidRPr="009E56CF" w:rsidRDefault="00DE2EF3" w:rsidP="007A3BB6">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14:paraId="76CF15BB" w14:textId="77777777" w:rsidR="00DE2EF3" w:rsidRPr="009E56CF" w:rsidRDefault="00DE2EF3" w:rsidP="007A3BB6">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14:paraId="018198AE" w14:textId="77777777" w:rsidR="00DE2EF3" w:rsidRPr="009E56CF" w:rsidRDefault="00DE2EF3" w:rsidP="007A3BB6">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14:paraId="63CAF47F"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7C128932" w14:textId="77777777" w:rsidR="00DE2EF3" w:rsidRPr="009E56CF" w:rsidRDefault="00DE2EF3" w:rsidP="007A3BB6">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14:paraId="6E263F65" w14:textId="77777777" w:rsidR="00DE2EF3" w:rsidRPr="009E56CF" w:rsidRDefault="00DE2EF3" w:rsidP="007A3BB6">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14:paraId="4C5AE5D3"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562FAB4A" w14:textId="77777777" w:rsidR="00DE2EF3" w:rsidRPr="009E56CF" w:rsidRDefault="00DE2EF3" w:rsidP="007A3BB6">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14:paraId="7DCB1557" w14:textId="77777777" w:rsidR="00DE2EF3" w:rsidRPr="009E56CF" w:rsidRDefault="00DE2EF3" w:rsidP="007A3BB6">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14:paraId="72FE942D"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2B878001" w14:textId="77777777" w:rsidR="00DE2EF3" w:rsidRPr="009E56CF" w:rsidRDefault="00DE2EF3" w:rsidP="007A3BB6">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14:paraId="0846715F" w14:textId="77777777" w:rsidR="00DE2EF3" w:rsidRPr="009E56CF" w:rsidRDefault="00DE2EF3" w:rsidP="007A3BB6">
            <w:pPr>
              <w:rPr>
                <w:sz w:val="18"/>
                <w:szCs w:val="18"/>
              </w:rPr>
            </w:pPr>
          </w:p>
        </w:tc>
      </w:tr>
    </w:tbl>
    <w:p w14:paraId="422BB35A" w14:textId="77777777" w:rsidR="00DE2EF3" w:rsidRPr="009E56CF" w:rsidRDefault="00DE2EF3" w:rsidP="00DE2EF3">
      <w:pPr>
        <w:pStyle w:val="afffffff6"/>
        <w:spacing w:line="240" w:lineRule="auto"/>
        <w:jc w:val="left"/>
        <w:rPr>
          <w:bCs/>
          <w:kern w:val="32"/>
          <w:lang w:eastAsia="en-US"/>
        </w:rPr>
      </w:pPr>
    </w:p>
    <w:p w14:paraId="218C5478" w14:textId="77777777" w:rsidR="00DE2EF3" w:rsidRPr="009E56CF" w:rsidRDefault="00DE2EF3" w:rsidP="00DE2EF3">
      <w:pPr>
        <w:pStyle w:val="20224"/>
      </w:pPr>
      <w:r w:rsidRPr="009E56CF">
        <w:t>2. Расчет KPI:</w:t>
      </w:r>
    </w:p>
    <w:bookmarkEnd w:id="4016"/>
    <w:bookmarkEnd w:id="4017"/>
    <w:bookmarkEnd w:id="4018"/>
    <w:bookmarkEnd w:id="4019"/>
    <w:bookmarkEnd w:id="4020"/>
    <w:p w14:paraId="1F915218" w14:textId="77777777" w:rsidR="00DE2EF3" w:rsidRPr="009E56CF" w:rsidRDefault="00DE2EF3" w:rsidP="00DE2EF3">
      <w:pPr>
        <w:pStyle w:val="20224"/>
      </w:pPr>
    </w:p>
    <w:p w14:paraId="250715AC" w14:textId="77777777" w:rsidR="00DE2EF3" w:rsidRPr="009E56CF" w:rsidRDefault="00DE2EF3" w:rsidP="00DE2EF3">
      <w:pPr>
        <w:pStyle w:val="20224"/>
        <w:ind w:firstLine="0"/>
      </w:pPr>
      <w:r w:rsidRPr="009E56CF">
        <w:t>__________________________________________ _____________________________________   _______________________________________</w:t>
      </w:r>
    </w:p>
    <w:p w14:paraId="1BD72EBE" w14:textId="77777777" w:rsidR="00DE2EF3" w:rsidRPr="009E56CF" w:rsidRDefault="00DE2EF3" w:rsidP="00DE2EF3">
      <w:pPr>
        <w:pStyle w:val="20224"/>
        <w:rPr>
          <w:rFonts w:eastAsia="Arial Unicode MS"/>
        </w:rPr>
      </w:pPr>
      <w:r w:rsidRPr="009E56CF">
        <w:t>(наименование должности уполномоченного лица)</w:t>
      </w:r>
      <w:r w:rsidRPr="009E56CF">
        <w:tab/>
      </w:r>
      <w:r w:rsidRPr="009E56CF">
        <w:tab/>
      </w:r>
      <w:r w:rsidRPr="009E56CF">
        <w:tab/>
        <w:t>(подпись)</w:t>
      </w:r>
      <w:r w:rsidRPr="009E56CF">
        <w:tab/>
      </w:r>
      <w:r w:rsidRPr="009E56CF">
        <w:tab/>
      </w:r>
      <w:r w:rsidRPr="009E56CF">
        <w:tab/>
      </w:r>
      <w:r w:rsidRPr="009E56CF">
        <w:tab/>
        <w:t>(фамилия, инициалы)</w:t>
      </w:r>
      <w:r w:rsidRPr="009E56CF">
        <w:rPr>
          <w:rFonts w:eastAsia="Arial Unicode MS"/>
        </w:rPr>
        <w:br w:type="page"/>
      </w:r>
    </w:p>
    <w:p w14:paraId="2928FEE6" w14:textId="77777777" w:rsidR="00DE2EF3" w:rsidRPr="009E56CF" w:rsidRDefault="00DE2EF3" w:rsidP="00DE2EF3">
      <w:pPr>
        <w:pStyle w:val="2022a"/>
        <w:rPr>
          <w:szCs w:val="28"/>
          <w:lang w:bidi="en-US"/>
        </w:rPr>
      </w:pPr>
      <w:bookmarkStart w:id="4021" w:name="_Toc96084434"/>
      <w:bookmarkStart w:id="4022" w:name="_Toc68696466"/>
      <w:r w:rsidRPr="009E56CF">
        <w:rPr>
          <w:lang w:bidi="en-US"/>
        </w:rPr>
        <w:lastRenderedPageBreak/>
        <w:t>ПРИЛОЖЕНИЕ 2</w:t>
      </w:r>
      <w:r w:rsidRPr="009E56CF">
        <w:t xml:space="preserve"> </w:t>
      </w:r>
      <w:r w:rsidRPr="009E56CF">
        <w:rPr>
          <w:lang w:bidi="en-US"/>
        </w:rPr>
        <w:t xml:space="preserve">К </w:t>
      </w:r>
      <w:r w:rsidRPr="009E56CF">
        <w:rPr>
          <w:rFonts w:cs="Times New Roman"/>
          <w:lang w:eastAsia="ru-RU"/>
        </w:rPr>
        <w:t>Описанию объекта закупки</w:t>
      </w:r>
      <w:bookmarkEnd w:id="4021"/>
      <w:bookmarkEnd w:id="4022"/>
    </w:p>
    <w:p w14:paraId="24C78929" w14:textId="77777777" w:rsidR="00DE2EF3" w:rsidRPr="009E56CF" w:rsidRDefault="00DE2EF3" w:rsidP="00DE2EF3">
      <w:pPr>
        <w:pStyle w:val="20224"/>
      </w:pPr>
      <w:bookmarkStart w:id="4023" w:name="_Toc68696467"/>
      <w:r w:rsidRPr="009E56CF">
        <w:t xml:space="preserve">РЕЖИМ ОКАЗАНИЯ УСЛУГ, ВРЕМЕННЫЕ ПАРАМЕТРЫ </w:t>
      </w:r>
      <w:r w:rsidRPr="009E56CF">
        <w:rPr>
          <w:lang w:val="en-US"/>
        </w:rPr>
        <w:t>SLA</w:t>
      </w:r>
      <w:bookmarkEnd w:id="4023"/>
    </w:p>
    <w:p w14:paraId="15E5A7F0" w14:textId="77777777" w:rsidR="00DE2EF3" w:rsidRPr="009E56CF" w:rsidRDefault="00DE2EF3" w:rsidP="00DE2EF3">
      <w:pPr>
        <w:pStyle w:val="20224"/>
      </w:pPr>
      <w:r w:rsidRPr="009E56CF">
        <w:t>Параметр 1. "Режим оказания услуг"</w:t>
      </w:r>
    </w:p>
    <w:p w14:paraId="266864F3" w14:textId="77777777" w:rsidR="00DE2EF3" w:rsidRPr="009E56CF" w:rsidRDefault="00DE2EF3" w:rsidP="00DE2EF3">
      <w:pPr>
        <w:pStyle w:val="20224"/>
      </w:pPr>
      <w:r w:rsidRPr="009E56CF">
        <w:rPr>
          <w:bCs/>
        </w:rPr>
        <w:t xml:space="preserve">Таблица 1. </w:t>
      </w:r>
      <w:r w:rsidRPr="009E56CF">
        <w:t>Режим оказания услуг</w:t>
      </w:r>
    </w:p>
    <w:tbl>
      <w:tblPr>
        <w:tblStyle w:val="afffffffffff3"/>
        <w:tblW w:w="5000" w:type="pct"/>
        <w:tblInd w:w="0" w:type="dxa"/>
        <w:tblLook w:val="04A0" w:firstRow="1" w:lastRow="0" w:firstColumn="1" w:lastColumn="0" w:noHBand="0" w:noVBand="1"/>
      </w:tblPr>
      <w:tblGrid>
        <w:gridCol w:w="9633"/>
        <w:gridCol w:w="4927"/>
      </w:tblGrid>
      <w:tr w:rsidR="00DE2EF3" w:rsidRPr="009E56CF" w14:paraId="20F0B30C" w14:textId="77777777" w:rsidTr="007A3BB6">
        <w:trPr>
          <w:cnfStyle w:val="100000000000" w:firstRow="1" w:lastRow="0" w:firstColumn="0" w:lastColumn="0" w:oddVBand="0" w:evenVBand="0" w:oddHBand="0" w:evenHBand="0" w:firstRowFirstColumn="0" w:firstRowLastColumn="0" w:lastRowFirstColumn="0" w:lastRowLastColumn="0"/>
          <w:tblHeader/>
        </w:trPr>
        <w:tc>
          <w:tcPr>
            <w:tcW w:w="5000" w:type="pct"/>
            <w:gridSpan w:val="2"/>
            <w:tcBorders>
              <w:top w:val="single" w:sz="4" w:space="0" w:color="auto"/>
              <w:left w:val="single" w:sz="4" w:space="0" w:color="auto"/>
              <w:bottom w:val="single" w:sz="4" w:space="0" w:color="auto"/>
              <w:right w:val="single" w:sz="4" w:space="0" w:color="auto"/>
            </w:tcBorders>
          </w:tcPr>
          <w:p w14:paraId="0DF5920D" w14:textId="77777777" w:rsidR="00DE2EF3" w:rsidRPr="009E56CF" w:rsidRDefault="00DE2EF3" w:rsidP="007A3BB6">
            <w:pPr>
              <w:pStyle w:val="20226"/>
              <w:rPr>
                <w:b w:val="0"/>
                <w:lang w:eastAsia="ru-RU"/>
              </w:rPr>
            </w:pPr>
            <w:r w:rsidRPr="009E56CF">
              <w:rPr>
                <w:lang w:eastAsia="ru-RU"/>
              </w:rPr>
              <w:t>Режимы оказания услуг</w:t>
            </w:r>
          </w:p>
        </w:tc>
      </w:tr>
      <w:tr w:rsidR="00DE2EF3" w:rsidRPr="009E56CF" w14:paraId="1FE56C4E" w14:textId="77777777" w:rsidTr="007A3BB6">
        <w:tc>
          <w:tcPr>
            <w:tcW w:w="3308" w:type="pct"/>
            <w:tcBorders>
              <w:top w:val="single" w:sz="4" w:space="0" w:color="auto"/>
              <w:left w:val="single" w:sz="4" w:space="0" w:color="auto"/>
              <w:bottom w:val="single" w:sz="4" w:space="0" w:color="auto"/>
              <w:right w:val="single" w:sz="4" w:space="0" w:color="auto"/>
            </w:tcBorders>
          </w:tcPr>
          <w:p w14:paraId="4D11A149" w14:textId="77777777" w:rsidR="00DE2EF3" w:rsidRPr="009E56CF" w:rsidRDefault="00DE2EF3" w:rsidP="007A3BB6">
            <w:pPr>
              <w:pStyle w:val="20225"/>
              <w:rPr>
                <w:lang w:eastAsia="ru-RU"/>
              </w:rPr>
            </w:pPr>
            <w:r w:rsidRPr="009E56CF">
              <w:rPr>
                <w:lang w:eastAsia="ru-RU"/>
              </w:rPr>
              <w:t>Регистрация Обращений и прием Заявок в работу Исполнителем</w:t>
            </w:r>
          </w:p>
        </w:tc>
        <w:tc>
          <w:tcPr>
            <w:tcW w:w="1692" w:type="pct"/>
            <w:tcBorders>
              <w:top w:val="single" w:sz="4" w:space="0" w:color="auto"/>
              <w:left w:val="single" w:sz="4" w:space="0" w:color="auto"/>
              <w:bottom w:val="single" w:sz="4" w:space="0" w:color="auto"/>
              <w:right w:val="single" w:sz="4" w:space="0" w:color="auto"/>
            </w:tcBorders>
          </w:tcPr>
          <w:p w14:paraId="386543C3" w14:textId="77777777" w:rsidR="00DE2EF3" w:rsidRPr="009E56CF" w:rsidRDefault="00DE2EF3" w:rsidP="007A3BB6">
            <w:pPr>
              <w:pStyle w:val="20225"/>
              <w:rPr>
                <w:lang w:eastAsia="ru-RU"/>
              </w:rPr>
            </w:pPr>
            <w:r w:rsidRPr="009E56CF">
              <w:rPr>
                <w:lang w:eastAsia="ru-RU"/>
              </w:rPr>
              <w:t>В рабочие дни и по рабочему времени Заказчика</w:t>
            </w:r>
          </w:p>
        </w:tc>
      </w:tr>
      <w:tr w:rsidR="00DE2EF3" w:rsidRPr="009E56CF" w14:paraId="66113318" w14:textId="77777777" w:rsidTr="007A3BB6">
        <w:tc>
          <w:tcPr>
            <w:tcW w:w="3308" w:type="pct"/>
            <w:tcBorders>
              <w:top w:val="single" w:sz="4" w:space="0" w:color="auto"/>
              <w:left w:val="single" w:sz="4" w:space="0" w:color="auto"/>
              <w:bottom w:val="single" w:sz="4" w:space="0" w:color="auto"/>
              <w:right w:val="single" w:sz="4" w:space="0" w:color="auto"/>
            </w:tcBorders>
          </w:tcPr>
          <w:p w14:paraId="3F78A55B" w14:textId="77777777" w:rsidR="00DE2EF3" w:rsidRPr="009E56CF" w:rsidRDefault="00DE2EF3" w:rsidP="007A3BB6">
            <w:pPr>
              <w:pStyle w:val="20225"/>
              <w:rPr>
                <w:lang w:eastAsia="ru-RU"/>
              </w:rPr>
            </w:pPr>
            <w:r w:rsidRPr="009E56CF">
              <w:rPr>
                <w:lang w:eastAsia="ru-RU"/>
              </w:rPr>
              <w:t>Обработка и предоставление решения по принятым в работу Исполнителем Заявкам</w:t>
            </w:r>
          </w:p>
        </w:tc>
        <w:tc>
          <w:tcPr>
            <w:tcW w:w="1692" w:type="pct"/>
            <w:tcBorders>
              <w:top w:val="single" w:sz="4" w:space="0" w:color="auto"/>
              <w:left w:val="single" w:sz="4" w:space="0" w:color="auto"/>
              <w:bottom w:val="single" w:sz="4" w:space="0" w:color="auto"/>
              <w:right w:val="single" w:sz="4" w:space="0" w:color="auto"/>
            </w:tcBorders>
          </w:tcPr>
          <w:p w14:paraId="126C76AB" w14:textId="77777777" w:rsidR="00DE2EF3" w:rsidRPr="009E56CF" w:rsidRDefault="00DE2EF3" w:rsidP="007A3BB6">
            <w:pPr>
              <w:pStyle w:val="20225"/>
              <w:rPr>
                <w:lang w:eastAsia="ru-RU"/>
              </w:rPr>
            </w:pPr>
            <w:r w:rsidRPr="009E56CF">
              <w:t>В рабочие дни и по рабочему времени Заказчика (за исключением заявок с Приоритетом "срочный", которые рассчитываются без привязки к рабочим часам)</w:t>
            </w:r>
          </w:p>
        </w:tc>
      </w:tr>
    </w:tbl>
    <w:p w14:paraId="3CE209AB" w14:textId="77777777" w:rsidR="00DE2EF3" w:rsidRPr="009E56CF" w:rsidRDefault="00DE2EF3" w:rsidP="00DE2EF3">
      <w:pPr>
        <w:pStyle w:val="20224"/>
        <w:rPr>
          <w:sz w:val="22"/>
        </w:rPr>
      </w:pPr>
      <w:r w:rsidRPr="009E56CF">
        <w:t xml:space="preserve">Параметр 2. "Временные параметры услуг </w:t>
      </w:r>
      <w:r w:rsidRPr="009E56CF">
        <w:rPr>
          <w:lang w:val="en-US"/>
        </w:rPr>
        <w:t>SLA</w:t>
      </w:r>
      <w:r w:rsidRPr="009E56CF">
        <w:t>"</w:t>
      </w:r>
    </w:p>
    <w:p w14:paraId="4699B8D1" w14:textId="77777777" w:rsidR="00DE2EF3" w:rsidRPr="009E56CF" w:rsidRDefault="00DE2EF3" w:rsidP="00DE2EF3">
      <w:pPr>
        <w:pStyle w:val="20224"/>
        <w:rPr>
          <w:szCs w:val="22"/>
        </w:rPr>
      </w:pPr>
      <w:r w:rsidRPr="009E56CF">
        <w:rPr>
          <w:bCs/>
        </w:rPr>
        <w:t xml:space="preserve">Таблица 2. </w:t>
      </w:r>
      <w:r w:rsidRPr="009E56CF">
        <w:t xml:space="preserve">Временные параметры услуг </w:t>
      </w:r>
      <w:r w:rsidRPr="009E56CF">
        <w:rPr>
          <w:lang w:val="en-US"/>
        </w:rPr>
        <w:t>SLA</w:t>
      </w:r>
      <w:r w:rsidRPr="009E56CF">
        <w:t xml:space="preserve"> в зависимости от категории и Приоритета Заявки</w:t>
      </w:r>
      <w:r w:rsidRPr="009E56CF">
        <w:rPr>
          <w:vertAlign w:val="superscript"/>
        </w:rPr>
        <w:footnoteReference w:id="5"/>
      </w:r>
      <w:r w:rsidRPr="009E56CF">
        <w:rPr>
          <w:vertAlign w:val="superscript"/>
        </w:rPr>
        <w: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74"/>
        <w:gridCol w:w="1534"/>
        <w:gridCol w:w="974"/>
        <w:gridCol w:w="1684"/>
        <w:gridCol w:w="911"/>
        <w:gridCol w:w="2018"/>
        <w:gridCol w:w="977"/>
        <w:gridCol w:w="1309"/>
        <w:gridCol w:w="1116"/>
        <w:gridCol w:w="1721"/>
      </w:tblGrid>
      <w:tr w:rsidR="00DE2EF3" w:rsidRPr="009E56CF" w14:paraId="6C755DE3" w14:textId="77777777" w:rsidTr="007A3BB6">
        <w:trPr>
          <w:trHeight w:val="255"/>
          <w:tblHeader/>
        </w:trPr>
        <w:tc>
          <w:tcPr>
            <w:tcW w:w="415" w:type="pct"/>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253FFA6" w14:textId="77777777" w:rsidR="00DE2EF3" w:rsidRPr="009E56CF" w:rsidRDefault="00DE2EF3" w:rsidP="007A3BB6">
            <w:pPr>
              <w:jc w:val="center"/>
              <w:rPr>
                <w:rFonts w:ascii="Times New Roman" w:eastAsia="Times New Roman" w:hAnsi="Times New Roman"/>
                <w:sz w:val="16"/>
                <w:szCs w:val="16"/>
              </w:rPr>
            </w:pPr>
            <w:r w:rsidRPr="009E56CF">
              <w:rPr>
                <w:rFonts w:ascii="Times New Roman" w:hAnsi="Times New Roman"/>
                <w:sz w:val="16"/>
                <w:szCs w:val="16"/>
              </w:rPr>
              <w:t>Категория обращения</w:t>
            </w:r>
          </w:p>
        </w:tc>
        <w:tc>
          <w:tcPr>
            <w:tcW w:w="87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B832EFD" w14:textId="77777777" w:rsidR="00DE2EF3" w:rsidRPr="009E56CF" w:rsidRDefault="00DE2EF3" w:rsidP="007A3BB6">
            <w:pPr>
              <w:jc w:val="center"/>
              <w:rPr>
                <w:rFonts w:ascii="Times New Roman" w:eastAsiaTheme="minorHAnsi" w:hAnsi="Times New Roman"/>
                <w:sz w:val="16"/>
                <w:szCs w:val="16"/>
              </w:rPr>
            </w:pPr>
            <w:r w:rsidRPr="009E56CF">
              <w:rPr>
                <w:rFonts w:ascii="Times New Roman" w:hAnsi="Times New Roman"/>
                <w:sz w:val="16"/>
                <w:szCs w:val="16"/>
              </w:rPr>
              <w:t>1 – срочный</w:t>
            </w:r>
          </w:p>
        </w:tc>
        <w:tc>
          <w:tcPr>
            <w:tcW w:w="922"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AE75C7"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2 – высокий</w:t>
            </w:r>
          </w:p>
        </w:tc>
        <w:tc>
          <w:tcPr>
            <w:tcW w:w="101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E93346"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3 – средний</w:t>
            </w:r>
          </w:p>
        </w:tc>
        <w:tc>
          <w:tcPr>
            <w:tcW w:w="79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60F86B"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4 – низкий</w:t>
            </w:r>
          </w:p>
        </w:tc>
        <w:tc>
          <w:tcPr>
            <w:tcW w:w="98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D27019A"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5 – планируемый</w:t>
            </w:r>
          </w:p>
        </w:tc>
      </w:tr>
      <w:tr w:rsidR="00DE2EF3" w:rsidRPr="009E56CF" w14:paraId="36C31AD6" w14:textId="77777777" w:rsidTr="007A3BB6">
        <w:trPr>
          <w:trHeight w:val="765"/>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6D9FD1B6" w14:textId="77777777" w:rsidR="00DE2EF3" w:rsidRPr="009E56CF" w:rsidRDefault="00DE2EF3" w:rsidP="007A3BB6">
            <w:pPr>
              <w:suppressAutoHyphens w:val="0"/>
              <w:autoSpaceDN/>
              <w:rPr>
                <w:rFonts w:ascii="Times New Roman" w:eastAsia="Times New Roman" w:hAnsi="Times New Roman"/>
                <w:sz w:val="16"/>
                <w:szCs w:val="16"/>
              </w:rPr>
            </w:pPr>
          </w:p>
        </w:tc>
        <w:tc>
          <w:tcPr>
            <w:tcW w:w="338" w:type="pct"/>
            <w:tcBorders>
              <w:top w:val="single" w:sz="4" w:space="0" w:color="auto"/>
              <w:left w:val="single" w:sz="4" w:space="0" w:color="auto"/>
              <w:bottom w:val="single" w:sz="4" w:space="0" w:color="auto"/>
              <w:right w:val="single" w:sz="4" w:space="0" w:color="auto"/>
            </w:tcBorders>
            <w:shd w:val="clear" w:color="auto" w:fill="D9D9D9"/>
            <w:vAlign w:val="center"/>
          </w:tcPr>
          <w:p w14:paraId="273D23E3"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регистра-ции, не более</w:t>
            </w:r>
          </w:p>
        </w:tc>
        <w:tc>
          <w:tcPr>
            <w:tcW w:w="532" w:type="pct"/>
            <w:tcBorders>
              <w:top w:val="single" w:sz="4" w:space="0" w:color="auto"/>
              <w:left w:val="single" w:sz="4" w:space="0" w:color="auto"/>
              <w:bottom w:val="single" w:sz="4" w:space="0" w:color="auto"/>
              <w:right w:val="single" w:sz="4" w:space="0" w:color="auto"/>
            </w:tcBorders>
            <w:shd w:val="clear" w:color="auto" w:fill="D9D9D9"/>
            <w:vAlign w:val="center"/>
          </w:tcPr>
          <w:p w14:paraId="6F967D2D"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38" w:type="pct"/>
            <w:tcBorders>
              <w:top w:val="single" w:sz="4" w:space="0" w:color="auto"/>
              <w:left w:val="single" w:sz="4" w:space="0" w:color="auto"/>
              <w:bottom w:val="single" w:sz="4" w:space="0" w:color="auto"/>
              <w:right w:val="single" w:sz="4" w:space="0" w:color="auto"/>
            </w:tcBorders>
            <w:shd w:val="clear" w:color="auto" w:fill="D9D9D9"/>
            <w:vAlign w:val="center"/>
          </w:tcPr>
          <w:p w14:paraId="7B4D0CA6"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регистра-ции, не более</w:t>
            </w:r>
          </w:p>
        </w:tc>
        <w:tc>
          <w:tcPr>
            <w:tcW w:w="584" w:type="pct"/>
            <w:tcBorders>
              <w:top w:val="single" w:sz="4" w:space="0" w:color="auto"/>
              <w:left w:val="single" w:sz="4" w:space="0" w:color="auto"/>
              <w:bottom w:val="single" w:sz="4" w:space="0" w:color="auto"/>
              <w:right w:val="single" w:sz="4" w:space="0" w:color="auto"/>
            </w:tcBorders>
            <w:shd w:val="clear" w:color="auto" w:fill="D9D9D9"/>
            <w:vAlign w:val="center"/>
          </w:tcPr>
          <w:p w14:paraId="55EB2C52"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16" w:type="pct"/>
            <w:tcBorders>
              <w:top w:val="single" w:sz="4" w:space="0" w:color="auto"/>
              <w:left w:val="single" w:sz="4" w:space="0" w:color="auto"/>
              <w:bottom w:val="single" w:sz="4" w:space="0" w:color="auto"/>
              <w:right w:val="single" w:sz="4" w:space="0" w:color="auto"/>
            </w:tcBorders>
            <w:shd w:val="clear" w:color="auto" w:fill="D9D9D9"/>
            <w:vAlign w:val="center"/>
          </w:tcPr>
          <w:p w14:paraId="3A1034E9"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регистра-ции, не более</w:t>
            </w:r>
          </w:p>
        </w:tc>
        <w:tc>
          <w:tcPr>
            <w:tcW w:w="700" w:type="pct"/>
            <w:tcBorders>
              <w:top w:val="single" w:sz="4" w:space="0" w:color="auto"/>
              <w:left w:val="single" w:sz="4" w:space="0" w:color="auto"/>
              <w:bottom w:val="single" w:sz="4" w:space="0" w:color="auto"/>
              <w:right w:val="single" w:sz="4" w:space="0" w:color="auto"/>
            </w:tcBorders>
            <w:shd w:val="clear" w:color="auto" w:fill="D9D9D9"/>
            <w:vAlign w:val="center"/>
          </w:tcPr>
          <w:p w14:paraId="1ACA906F"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39" w:type="pct"/>
            <w:tcBorders>
              <w:top w:val="single" w:sz="4" w:space="0" w:color="auto"/>
              <w:left w:val="single" w:sz="4" w:space="0" w:color="auto"/>
              <w:bottom w:val="single" w:sz="4" w:space="0" w:color="auto"/>
              <w:right w:val="single" w:sz="4" w:space="0" w:color="auto"/>
            </w:tcBorders>
            <w:shd w:val="clear" w:color="auto" w:fill="D9D9D9"/>
            <w:vAlign w:val="center"/>
          </w:tcPr>
          <w:p w14:paraId="6813B83B"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регистра-ции, не более</w:t>
            </w: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14:paraId="578F9B54"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87" w:type="pct"/>
            <w:tcBorders>
              <w:top w:val="single" w:sz="4" w:space="0" w:color="auto"/>
              <w:left w:val="single" w:sz="4" w:space="0" w:color="auto"/>
              <w:bottom w:val="single" w:sz="4" w:space="0" w:color="auto"/>
              <w:right w:val="single" w:sz="4" w:space="0" w:color="auto"/>
            </w:tcBorders>
            <w:shd w:val="clear" w:color="auto" w:fill="D9D9D9"/>
            <w:vAlign w:val="center"/>
          </w:tcPr>
          <w:p w14:paraId="3B46D4EF"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регистрации, не более</w:t>
            </w:r>
          </w:p>
        </w:tc>
        <w:tc>
          <w:tcPr>
            <w:tcW w:w="597" w:type="pct"/>
            <w:tcBorders>
              <w:top w:val="single" w:sz="4" w:space="0" w:color="auto"/>
              <w:left w:val="single" w:sz="4" w:space="0" w:color="auto"/>
              <w:bottom w:val="single" w:sz="4" w:space="0" w:color="auto"/>
              <w:right w:val="single" w:sz="4" w:space="0" w:color="auto"/>
            </w:tcBorders>
            <w:shd w:val="clear" w:color="auto" w:fill="D9D9D9"/>
            <w:vAlign w:val="center"/>
          </w:tcPr>
          <w:p w14:paraId="2763B27D"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срок решения, не более</w:t>
            </w:r>
          </w:p>
        </w:tc>
      </w:tr>
      <w:tr w:rsidR="00DE2EF3" w:rsidRPr="009E56CF" w14:paraId="4A350F62" w14:textId="77777777" w:rsidTr="007A3BB6">
        <w:trPr>
          <w:trHeight w:val="580"/>
        </w:trPr>
        <w:tc>
          <w:tcPr>
            <w:tcW w:w="415" w:type="pct"/>
            <w:tcBorders>
              <w:top w:val="single" w:sz="4" w:space="0" w:color="auto"/>
              <w:left w:val="single" w:sz="4" w:space="0" w:color="auto"/>
              <w:bottom w:val="single" w:sz="4" w:space="0" w:color="auto"/>
              <w:right w:val="single" w:sz="4" w:space="0" w:color="auto"/>
            </w:tcBorders>
            <w:vAlign w:val="center"/>
          </w:tcPr>
          <w:p w14:paraId="75E94AC5"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Инцидент</w:t>
            </w:r>
          </w:p>
        </w:tc>
        <w:tc>
          <w:tcPr>
            <w:tcW w:w="338" w:type="pct"/>
            <w:tcBorders>
              <w:top w:val="single" w:sz="4" w:space="0" w:color="auto"/>
              <w:left w:val="single" w:sz="4" w:space="0" w:color="auto"/>
              <w:bottom w:val="single" w:sz="4" w:space="0" w:color="auto"/>
              <w:right w:val="single" w:sz="4" w:space="0" w:color="auto"/>
            </w:tcBorders>
            <w:vAlign w:val="center"/>
          </w:tcPr>
          <w:p w14:paraId="11E66F44"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 xml:space="preserve">2 </w:t>
            </w:r>
          </w:p>
          <w:p w14:paraId="50473561"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рабочих часа</w:t>
            </w:r>
          </w:p>
        </w:tc>
        <w:tc>
          <w:tcPr>
            <w:tcW w:w="532" w:type="pct"/>
            <w:tcBorders>
              <w:top w:val="single" w:sz="4" w:space="0" w:color="auto"/>
              <w:left w:val="single" w:sz="4" w:space="0" w:color="auto"/>
              <w:bottom w:val="single" w:sz="4" w:space="0" w:color="auto"/>
              <w:right w:val="single" w:sz="4" w:space="0" w:color="auto"/>
            </w:tcBorders>
            <w:vAlign w:val="center"/>
          </w:tcPr>
          <w:p w14:paraId="56D7B47C"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8 часов.</w:t>
            </w:r>
            <w:r w:rsidRPr="009E56CF">
              <w:rPr>
                <w:rFonts w:ascii="Times New Roman" w:hAnsi="Times New Roman"/>
                <w:sz w:val="16"/>
                <w:szCs w:val="16"/>
              </w:rPr>
              <w:br/>
              <w:t>При невозможности</w:t>
            </w:r>
          </w:p>
          <w:p w14:paraId="2C33E89E"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окончательного решения в указанный срок:</w:t>
            </w:r>
            <w:r w:rsidRPr="009E56CF">
              <w:rPr>
                <w:rFonts w:ascii="Times New Roman" w:hAnsi="Times New Roman"/>
                <w:sz w:val="16"/>
                <w:szCs w:val="16"/>
              </w:rPr>
              <w:br/>
              <w:t>а) на предоставление временного решения: 8 часов;</w:t>
            </w:r>
            <w:r w:rsidRPr="009E56CF">
              <w:rPr>
                <w:rFonts w:ascii="Times New Roman" w:hAnsi="Times New Roman"/>
                <w:sz w:val="16"/>
                <w:szCs w:val="16"/>
              </w:rPr>
              <w:br/>
              <w:t xml:space="preserve">б) на предоставление окончательного </w:t>
            </w:r>
            <w:r w:rsidRPr="009E56CF">
              <w:rPr>
                <w:rFonts w:ascii="Times New Roman" w:hAnsi="Times New Roman"/>
                <w:sz w:val="16"/>
                <w:szCs w:val="16"/>
              </w:rPr>
              <w:lastRenderedPageBreak/>
              <w:t>решения: 5 рабочих дней.</w:t>
            </w:r>
          </w:p>
        </w:tc>
        <w:tc>
          <w:tcPr>
            <w:tcW w:w="338" w:type="pct"/>
            <w:tcBorders>
              <w:top w:val="single" w:sz="4" w:space="0" w:color="auto"/>
              <w:left w:val="single" w:sz="4" w:space="0" w:color="auto"/>
              <w:bottom w:val="single" w:sz="4" w:space="0" w:color="auto"/>
              <w:right w:val="single" w:sz="4" w:space="0" w:color="auto"/>
            </w:tcBorders>
            <w:vAlign w:val="center"/>
          </w:tcPr>
          <w:p w14:paraId="5E6FBAA1"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lastRenderedPageBreak/>
              <w:t>2 рабочих часа</w:t>
            </w:r>
          </w:p>
        </w:tc>
        <w:tc>
          <w:tcPr>
            <w:tcW w:w="584" w:type="pct"/>
            <w:tcBorders>
              <w:top w:val="single" w:sz="4" w:space="0" w:color="auto"/>
              <w:left w:val="single" w:sz="4" w:space="0" w:color="auto"/>
              <w:bottom w:val="single" w:sz="4" w:space="0" w:color="auto"/>
              <w:right w:val="single" w:sz="4" w:space="0" w:color="auto"/>
            </w:tcBorders>
            <w:vAlign w:val="center"/>
          </w:tcPr>
          <w:p w14:paraId="7F57AC65"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2 рабочих дня.</w:t>
            </w:r>
            <w:r w:rsidRPr="009E56CF">
              <w:rPr>
                <w:rFonts w:ascii="Times New Roman" w:hAnsi="Times New Roman"/>
                <w:sz w:val="16"/>
                <w:szCs w:val="16"/>
              </w:rPr>
              <w:br/>
              <w:t>При невозможности </w:t>
            </w:r>
          </w:p>
          <w:p w14:paraId="617D8CD6"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окончательного решения в указанный срок:</w:t>
            </w:r>
            <w:r w:rsidRPr="009E56CF">
              <w:rPr>
                <w:rFonts w:ascii="Times New Roman" w:hAnsi="Times New Roman"/>
                <w:sz w:val="16"/>
                <w:szCs w:val="16"/>
              </w:rPr>
              <w:br/>
              <w:t>а) на предоставление временного решения: 2 рабочих дня;</w:t>
            </w:r>
            <w:r w:rsidRPr="009E56CF">
              <w:rPr>
                <w:rFonts w:ascii="Times New Roman" w:hAnsi="Times New Roman"/>
                <w:sz w:val="16"/>
                <w:szCs w:val="16"/>
              </w:rPr>
              <w:br/>
              <w:t>б) на предоставление окончательного решения: 10 рабочих дней.</w:t>
            </w:r>
          </w:p>
        </w:tc>
        <w:tc>
          <w:tcPr>
            <w:tcW w:w="316" w:type="pct"/>
            <w:tcBorders>
              <w:top w:val="single" w:sz="4" w:space="0" w:color="auto"/>
              <w:left w:val="single" w:sz="4" w:space="0" w:color="auto"/>
              <w:bottom w:val="single" w:sz="4" w:space="0" w:color="auto"/>
              <w:right w:val="single" w:sz="4" w:space="0" w:color="auto"/>
            </w:tcBorders>
            <w:vAlign w:val="center"/>
          </w:tcPr>
          <w:p w14:paraId="2890C82F"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рабочий день</w:t>
            </w:r>
          </w:p>
        </w:tc>
        <w:tc>
          <w:tcPr>
            <w:tcW w:w="700" w:type="pct"/>
            <w:tcBorders>
              <w:top w:val="single" w:sz="4" w:space="0" w:color="auto"/>
              <w:left w:val="single" w:sz="4" w:space="0" w:color="auto"/>
              <w:bottom w:val="single" w:sz="4" w:space="0" w:color="auto"/>
              <w:right w:val="single" w:sz="4" w:space="0" w:color="auto"/>
            </w:tcBorders>
            <w:vAlign w:val="center"/>
          </w:tcPr>
          <w:p w14:paraId="555C6FC4"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5 рабочих дней.</w:t>
            </w:r>
            <w:r w:rsidRPr="009E56CF">
              <w:rPr>
                <w:rFonts w:ascii="Times New Roman" w:hAnsi="Times New Roman"/>
                <w:sz w:val="16"/>
                <w:szCs w:val="16"/>
              </w:rPr>
              <w:br/>
              <w:t>При невозможности </w:t>
            </w:r>
          </w:p>
          <w:p w14:paraId="563890FD"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окончательного решения в указанный срок:</w:t>
            </w:r>
          </w:p>
          <w:p w14:paraId="531F0B22"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а) на предоставление временного решения: 5 рабочих дней;</w:t>
            </w:r>
            <w:r w:rsidRPr="009E56CF">
              <w:rPr>
                <w:rFonts w:ascii="Times New Roman" w:hAnsi="Times New Roman"/>
                <w:sz w:val="16"/>
                <w:szCs w:val="16"/>
              </w:rPr>
              <w:br/>
              <w:t>б) на предоставление окончательного решения: 20 рабочих дней.</w:t>
            </w:r>
          </w:p>
        </w:tc>
        <w:tc>
          <w:tcPr>
            <w:tcW w:w="339" w:type="pct"/>
            <w:tcBorders>
              <w:top w:val="single" w:sz="4" w:space="0" w:color="auto"/>
              <w:left w:val="single" w:sz="4" w:space="0" w:color="auto"/>
              <w:bottom w:val="single" w:sz="4" w:space="0" w:color="auto"/>
              <w:right w:val="single" w:sz="4" w:space="0" w:color="auto"/>
            </w:tcBorders>
            <w:vAlign w:val="center"/>
          </w:tcPr>
          <w:p w14:paraId="68FAED4B"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рабочий день</w:t>
            </w:r>
          </w:p>
        </w:tc>
        <w:tc>
          <w:tcPr>
            <w:tcW w:w="454" w:type="pct"/>
            <w:tcBorders>
              <w:top w:val="single" w:sz="4" w:space="0" w:color="auto"/>
              <w:left w:val="single" w:sz="4" w:space="0" w:color="auto"/>
              <w:bottom w:val="single" w:sz="4" w:space="0" w:color="auto"/>
              <w:right w:val="single" w:sz="4" w:space="0" w:color="auto"/>
            </w:tcBorders>
            <w:vAlign w:val="center"/>
          </w:tcPr>
          <w:p w14:paraId="7D6E3D32"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30 рабочих дней</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92E9709"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8"/>
                <w:szCs w:val="18"/>
              </w:rPr>
              <w:t>не приме-нимо</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tcPr>
          <w:p w14:paraId="5B64EF16"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8"/>
                <w:szCs w:val="18"/>
              </w:rPr>
              <w:t>не применимо</w:t>
            </w:r>
          </w:p>
        </w:tc>
      </w:tr>
      <w:tr w:rsidR="00DE2EF3" w:rsidRPr="009E56CF" w14:paraId="4E62B157" w14:textId="77777777" w:rsidTr="007A3BB6">
        <w:trPr>
          <w:trHeight w:val="343"/>
        </w:trPr>
        <w:tc>
          <w:tcPr>
            <w:tcW w:w="415" w:type="pct"/>
            <w:tcBorders>
              <w:top w:val="single" w:sz="4" w:space="0" w:color="auto"/>
              <w:left w:val="single" w:sz="4" w:space="0" w:color="auto"/>
              <w:bottom w:val="single" w:sz="4" w:space="0" w:color="auto"/>
              <w:right w:val="single" w:sz="4" w:space="0" w:color="auto"/>
            </w:tcBorders>
            <w:vAlign w:val="center"/>
          </w:tcPr>
          <w:p w14:paraId="709C0E1F"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Запрос на консультацию</w:t>
            </w:r>
          </w:p>
        </w:tc>
        <w:tc>
          <w:tcPr>
            <w:tcW w:w="1792" w:type="pct"/>
            <w:gridSpan w:val="4"/>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14:paraId="2DD6AE34"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не применяется для данных Приоритетов</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5CCF2"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рабочий день </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42167"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5 рабочих дней</w:t>
            </w:r>
          </w:p>
        </w:tc>
        <w:tc>
          <w:tcPr>
            <w:tcW w:w="3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23CD1"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рабочий день </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3F3F2"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7 рабочих дней</w:t>
            </w:r>
          </w:p>
        </w:tc>
        <w:tc>
          <w:tcPr>
            <w:tcW w:w="98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25279"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не применяется для данного Приоритета</w:t>
            </w:r>
          </w:p>
        </w:tc>
      </w:tr>
      <w:tr w:rsidR="00DE2EF3" w:rsidRPr="009E56CF" w14:paraId="7FA98967" w14:textId="77777777" w:rsidTr="007A3BB6">
        <w:trPr>
          <w:trHeight w:val="343"/>
        </w:trPr>
        <w:tc>
          <w:tcPr>
            <w:tcW w:w="415" w:type="pct"/>
            <w:tcBorders>
              <w:top w:val="single" w:sz="4" w:space="0" w:color="auto"/>
              <w:left w:val="single" w:sz="4" w:space="0" w:color="auto"/>
              <w:bottom w:val="single" w:sz="4" w:space="0" w:color="auto"/>
              <w:right w:val="single" w:sz="4" w:space="0" w:color="auto"/>
            </w:tcBorders>
            <w:vAlign w:val="center"/>
          </w:tcPr>
          <w:p w14:paraId="3B3A3816"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Запрос на обслужи-вание - типовой</w:t>
            </w:r>
          </w:p>
        </w:tc>
        <w:tc>
          <w:tcPr>
            <w:tcW w:w="3601" w:type="pct"/>
            <w:gridSpan w:val="8"/>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14:paraId="438689E5"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не применяется для данных Приоритетов</w:t>
            </w:r>
          </w:p>
        </w:tc>
        <w:tc>
          <w:tcPr>
            <w:tcW w:w="3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4F13B"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рабочий день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873283"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15 рабочих дней</w:t>
            </w:r>
          </w:p>
        </w:tc>
      </w:tr>
      <w:tr w:rsidR="00DE2EF3" w:rsidRPr="009E56CF" w14:paraId="59011030" w14:textId="77777777" w:rsidTr="007A3BB6">
        <w:trPr>
          <w:trHeight w:val="355"/>
        </w:trPr>
        <w:tc>
          <w:tcPr>
            <w:tcW w:w="415" w:type="pct"/>
            <w:vMerge w:val="restart"/>
            <w:tcBorders>
              <w:top w:val="single" w:sz="4" w:space="0" w:color="auto"/>
              <w:left w:val="single" w:sz="4" w:space="0" w:color="auto"/>
              <w:bottom w:val="single" w:sz="4" w:space="0" w:color="auto"/>
              <w:right w:val="single" w:sz="4" w:space="0" w:color="auto"/>
            </w:tcBorders>
            <w:vAlign w:val="center"/>
          </w:tcPr>
          <w:p w14:paraId="26092F01"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Запрос на обслужи-вание – не типовой</w:t>
            </w:r>
          </w:p>
        </w:tc>
        <w:tc>
          <w:tcPr>
            <w:tcW w:w="870" w:type="pct"/>
            <w:gridSpan w:val="2"/>
            <w:tcBorders>
              <w:top w:val="single" w:sz="4" w:space="0" w:color="auto"/>
              <w:left w:val="single" w:sz="4" w:space="0" w:color="auto"/>
              <w:bottom w:val="single" w:sz="4" w:space="0" w:color="auto"/>
              <w:right w:val="single" w:sz="4" w:space="0" w:color="auto"/>
            </w:tcBorders>
            <w:vAlign w:val="center"/>
          </w:tcPr>
          <w:p w14:paraId="495CF322"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для Заявок на дополнение/корректировку справочника кодов бюджетной классификации доходов</w:t>
            </w:r>
          </w:p>
        </w:tc>
        <w:tc>
          <w:tcPr>
            <w:tcW w:w="922" w:type="pct"/>
            <w:gridSpan w:val="2"/>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14:paraId="0DE83AEB"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для Заявок на дополнение/корректировку справочников "ОКВЭД", "ОКТМО", "Уровни бюджета", "Юридические лица"</w:t>
            </w:r>
          </w:p>
        </w:tc>
        <w:tc>
          <w:tcPr>
            <w:tcW w:w="1809" w:type="pct"/>
            <w:gridSpan w:val="4"/>
            <w:vMerge w:val="restart"/>
            <w:tcBorders>
              <w:top w:val="single" w:sz="4" w:space="0" w:color="auto"/>
              <w:left w:val="single" w:sz="4" w:space="0" w:color="auto"/>
              <w:right w:val="single" w:sz="4" w:space="0" w:color="auto"/>
            </w:tcBorders>
            <w:shd w:val="clear" w:color="auto" w:fill="D8D8D8" w:themeFill="background1" w:themeFillShade="D8"/>
            <w:vAlign w:val="center"/>
          </w:tcPr>
          <w:p w14:paraId="2128FB80"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не применяется для данного приоритета</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3C4524D5"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рабочий день</w:t>
            </w:r>
          </w:p>
        </w:tc>
        <w:tc>
          <w:tcPr>
            <w:tcW w:w="59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2D639"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по согласованию</w:t>
            </w:r>
          </w:p>
        </w:tc>
      </w:tr>
      <w:tr w:rsidR="00DE2EF3" w:rsidRPr="009E56CF" w14:paraId="0FD8AE07" w14:textId="77777777" w:rsidTr="007A3BB6">
        <w:trPr>
          <w:trHeight w:val="354"/>
        </w:trPr>
        <w:tc>
          <w:tcPr>
            <w:tcW w:w="0" w:type="auto"/>
            <w:vMerge/>
            <w:tcBorders>
              <w:top w:val="single" w:sz="4" w:space="0" w:color="auto"/>
              <w:left w:val="single" w:sz="4" w:space="0" w:color="auto"/>
              <w:bottom w:val="single" w:sz="4" w:space="0" w:color="auto"/>
              <w:right w:val="single" w:sz="4" w:space="0" w:color="auto"/>
            </w:tcBorders>
            <w:vAlign w:val="center"/>
          </w:tcPr>
          <w:p w14:paraId="18D6E638" w14:textId="77777777" w:rsidR="00DE2EF3" w:rsidRPr="009E56CF" w:rsidRDefault="00DE2EF3" w:rsidP="007A3BB6">
            <w:pPr>
              <w:suppressAutoHyphens w:val="0"/>
              <w:autoSpaceDN/>
              <w:rPr>
                <w:rFonts w:ascii="Times New Roman" w:hAnsi="Times New Roman"/>
                <w:sz w:val="16"/>
                <w:szCs w:val="16"/>
              </w:rPr>
            </w:pPr>
          </w:p>
        </w:tc>
        <w:tc>
          <w:tcPr>
            <w:tcW w:w="338" w:type="pct"/>
            <w:tcBorders>
              <w:top w:val="single" w:sz="4" w:space="0" w:color="auto"/>
              <w:left w:val="single" w:sz="4" w:space="0" w:color="auto"/>
              <w:bottom w:val="single" w:sz="4" w:space="0" w:color="auto"/>
              <w:right w:val="single" w:sz="4" w:space="0" w:color="auto"/>
            </w:tcBorders>
            <w:vAlign w:val="center"/>
          </w:tcPr>
          <w:p w14:paraId="074AB196"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0,5 рабочих часа</w:t>
            </w:r>
          </w:p>
        </w:tc>
        <w:tc>
          <w:tcPr>
            <w:tcW w:w="532" w:type="pct"/>
            <w:tcBorders>
              <w:top w:val="single" w:sz="4" w:space="0" w:color="auto"/>
              <w:left w:val="single" w:sz="4" w:space="0" w:color="auto"/>
              <w:bottom w:val="single" w:sz="4" w:space="0" w:color="auto"/>
              <w:right w:val="single" w:sz="4" w:space="0" w:color="auto"/>
            </w:tcBorders>
            <w:vAlign w:val="center"/>
          </w:tcPr>
          <w:p w14:paraId="578B86A8" w14:textId="77777777" w:rsidR="00DE2EF3" w:rsidRPr="009E56CF" w:rsidRDefault="00DE2EF3" w:rsidP="007A3BB6">
            <w:pPr>
              <w:jc w:val="center"/>
              <w:rPr>
                <w:rFonts w:ascii="Times New Roman" w:hAnsi="Times New Roman"/>
                <w:sz w:val="16"/>
                <w:szCs w:val="16"/>
              </w:rPr>
            </w:pPr>
            <w:r w:rsidRPr="009E56CF">
              <w:rPr>
                <w:rFonts w:ascii="Times New Roman" w:hAnsi="Times New Roman"/>
                <w:sz w:val="16"/>
                <w:szCs w:val="16"/>
              </w:rPr>
              <w:t>1 час</w:t>
            </w:r>
          </w:p>
        </w:tc>
        <w:tc>
          <w:tcPr>
            <w:tcW w:w="0" w:type="auto"/>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14:paraId="1EB9B998" w14:textId="77777777" w:rsidR="00DE2EF3" w:rsidRPr="009E56CF" w:rsidRDefault="00DE2EF3" w:rsidP="007A3BB6">
            <w:pPr>
              <w:suppressAutoHyphens w:val="0"/>
              <w:autoSpaceDN/>
              <w:jc w:val="center"/>
              <w:rPr>
                <w:rFonts w:ascii="Times New Roman" w:hAnsi="Times New Roman"/>
                <w:sz w:val="16"/>
                <w:szCs w:val="16"/>
              </w:rPr>
            </w:pPr>
            <w:r w:rsidRPr="009E56CF">
              <w:rPr>
                <w:rFonts w:ascii="Times New Roman" w:hAnsi="Times New Roman"/>
                <w:sz w:val="16"/>
                <w:szCs w:val="16"/>
              </w:rPr>
              <w:t>2 рабочих часа</w:t>
            </w:r>
          </w:p>
        </w:tc>
        <w:tc>
          <w:tcPr>
            <w:tcW w:w="0" w:type="auto"/>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14:paraId="5611B889" w14:textId="77777777" w:rsidR="00DE2EF3" w:rsidRPr="009E56CF" w:rsidRDefault="00DE2EF3" w:rsidP="007A3BB6">
            <w:pPr>
              <w:suppressAutoHyphens w:val="0"/>
              <w:autoSpaceDN/>
              <w:jc w:val="center"/>
              <w:rPr>
                <w:rFonts w:ascii="Times New Roman" w:hAnsi="Times New Roman"/>
                <w:sz w:val="16"/>
                <w:szCs w:val="16"/>
              </w:rPr>
            </w:pPr>
            <w:r w:rsidRPr="009E56CF">
              <w:rPr>
                <w:rFonts w:ascii="Times New Roman" w:hAnsi="Times New Roman"/>
                <w:sz w:val="16"/>
                <w:szCs w:val="16"/>
              </w:rPr>
              <w:t>2 рабочих дня</w:t>
            </w:r>
            <w:r w:rsidRPr="009E56CF">
              <w:rPr>
                <w:rStyle w:val="affb"/>
                <w:sz w:val="16"/>
                <w:szCs w:val="16"/>
              </w:rPr>
              <w:footnoteReference w:id="6"/>
            </w:r>
          </w:p>
        </w:tc>
        <w:tc>
          <w:tcPr>
            <w:tcW w:w="0" w:type="auto"/>
            <w:gridSpan w:val="4"/>
            <w:vMerge/>
            <w:tcBorders>
              <w:left w:val="single" w:sz="4" w:space="0" w:color="auto"/>
              <w:bottom w:val="single" w:sz="4" w:space="0" w:color="auto"/>
              <w:right w:val="single" w:sz="4" w:space="0" w:color="auto"/>
            </w:tcBorders>
            <w:shd w:val="clear" w:color="auto" w:fill="D8D8D8" w:themeFill="background1" w:themeFillShade="D8"/>
            <w:vAlign w:val="center"/>
          </w:tcPr>
          <w:p w14:paraId="00E14214" w14:textId="77777777" w:rsidR="00DE2EF3" w:rsidRPr="009E56CF" w:rsidRDefault="00DE2EF3" w:rsidP="007A3BB6">
            <w:pPr>
              <w:suppressAutoHyphens w:val="0"/>
              <w:autoSpaceDN/>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B0B8BA" w14:textId="77777777" w:rsidR="00DE2EF3" w:rsidRPr="009E56CF" w:rsidRDefault="00DE2EF3" w:rsidP="007A3BB6">
            <w:pPr>
              <w:suppressAutoHyphens w:val="0"/>
              <w:autoSpaceDN/>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ABB202" w14:textId="77777777" w:rsidR="00DE2EF3" w:rsidRPr="009E56CF" w:rsidRDefault="00DE2EF3" w:rsidP="007A3BB6">
            <w:pPr>
              <w:suppressAutoHyphens w:val="0"/>
              <w:autoSpaceDN/>
              <w:rPr>
                <w:rFonts w:ascii="Times New Roman" w:hAnsi="Times New Roman"/>
                <w:sz w:val="16"/>
                <w:szCs w:val="16"/>
              </w:rPr>
            </w:pPr>
          </w:p>
        </w:tc>
      </w:tr>
    </w:tbl>
    <w:p w14:paraId="0698F7F9" w14:textId="77777777" w:rsidR="00DE2EF3" w:rsidRPr="009E56CF" w:rsidRDefault="00DE2EF3" w:rsidP="00DE2EF3">
      <w:pPr>
        <w:pStyle w:val="20224"/>
      </w:pPr>
    </w:p>
    <w:p w14:paraId="356DC321" w14:textId="77777777" w:rsidR="00DE2EF3" w:rsidRPr="009E56CF" w:rsidRDefault="00DE2EF3" w:rsidP="00DE2EF3">
      <w:pPr>
        <w:pStyle w:val="20224"/>
      </w:pPr>
      <w:r w:rsidRPr="009E56CF">
        <w:t>Временем решения Заявки считается:</w:t>
      </w:r>
    </w:p>
    <w:p w14:paraId="4EE3A141" w14:textId="77777777" w:rsidR="00DE2EF3" w:rsidRPr="009E56CF" w:rsidRDefault="00DE2EF3" w:rsidP="00DE2EF3">
      <w:pPr>
        <w:pStyle w:val="1f6"/>
        <w:ind w:firstLine="709"/>
        <w:rPr>
          <w:lang w:val="ru-RU"/>
        </w:rPr>
      </w:pPr>
      <w:bookmarkStart w:id="4024" w:name="_Toc466491058"/>
      <w:r w:rsidRPr="009E56CF">
        <w:rPr>
          <w:lang w:val="ru-RU"/>
        </w:rPr>
        <w:t>1. Для Заявок категории "Запрос на консультацию":</w:t>
      </w:r>
      <w:bookmarkEnd w:id="4024"/>
    </w:p>
    <w:p w14:paraId="0DAE1368" w14:textId="77777777" w:rsidR="00DE2EF3" w:rsidRPr="009E56CF" w:rsidRDefault="00DE2EF3" w:rsidP="00DE2EF3">
      <w:pPr>
        <w:pStyle w:val="2022-"/>
      </w:pPr>
      <w:r w:rsidRPr="009E56CF">
        <w:t>дата и время предоставления консультации.</w:t>
      </w:r>
    </w:p>
    <w:p w14:paraId="6A2B399F" w14:textId="77777777" w:rsidR="00DE2EF3" w:rsidRPr="009E56CF" w:rsidRDefault="00DE2EF3" w:rsidP="00DE2EF3">
      <w:pPr>
        <w:pStyle w:val="1f6"/>
        <w:ind w:firstLine="709"/>
        <w:rPr>
          <w:lang w:val="ru-RU"/>
        </w:rPr>
      </w:pPr>
      <w:bookmarkStart w:id="4025" w:name="_Toc466491059"/>
      <w:r w:rsidRPr="009E56CF">
        <w:rPr>
          <w:lang w:val="ru-RU"/>
        </w:rPr>
        <w:t>2. Для Заявок категории "Инцидент":</w:t>
      </w:r>
      <w:bookmarkEnd w:id="4025"/>
    </w:p>
    <w:p w14:paraId="174E757C" w14:textId="77777777" w:rsidR="00DE2EF3" w:rsidRPr="009E56CF" w:rsidRDefault="00DE2EF3" w:rsidP="00DE2EF3">
      <w:pPr>
        <w:pStyle w:val="2022-"/>
      </w:pPr>
      <w:r w:rsidRPr="009E56CF">
        <w:t>дата и время предоставления постоянного решения в виде рекомендаций по эксплуатации или настройке с использованием предусмотренной в Системе функциональности, без необходимости внесения изменений в Систему или Документацию;</w:t>
      </w:r>
    </w:p>
    <w:p w14:paraId="37FDDF07" w14:textId="77777777" w:rsidR="00DE2EF3" w:rsidRPr="009E56CF" w:rsidRDefault="00DE2EF3" w:rsidP="00DE2EF3">
      <w:pPr>
        <w:pStyle w:val="2022-"/>
      </w:pPr>
      <w:r w:rsidRPr="009E56CF">
        <w:t>дата и время предоставления рекомендаций по корректировке данных с использованием штатных механизмов и функций Системы;</w:t>
      </w:r>
    </w:p>
    <w:p w14:paraId="2161E63D" w14:textId="77777777" w:rsidR="00DE2EF3" w:rsidRPr="009E56CF" w:rsidRDefault="00DE2EF3" w:rsidP="00DE2EF3">
      <w:pPr>
        <w:pStyle w:val="2022-"/>
      </w:pPr>
      <w:r w:rsidRPr="009E56CF">
        <w:lastRenderedPageBreak/>
        <w:t>дата и время подготовки инструмента для корректировки данных, при условии отсутствия штатных механизмов корректировки данных с использованием функциональности Системы или, если необходимость корректировки данных вызвана ошибками реализации новой/изменением текущей функциональности Системы;</w:t>
      </w:r>
    </w:p>
    <w:p w14:paraId="43CA6BB5" w14:textId="77777777" w:rsidR="00DE2EF3" w:rsidRPr="009E56CF" w:rsidRDefault="00DE2EF3" w:rsidP="00DE2EF3">
      <w:pPr>
        <w:pStyle w:val="2022-"/>
      </w:pPr>
      <w:r w:rsidRPr="009E56CF">
        <w:t>дата и время предоставления временного решения по Инциденту, требующего внесения изменений в Систему (устранение Дефекта), при невозможности выполнить данное изменение в срок в соответствии с указанным Приоритетом для Инцидента;</w:t>
      </w:r>
    </w:p>
    <w:p w14:paraId="4792C569" w14:textId="77777777" w:rsidR="00DE2EF3" w:rsidRPr="009E56CF" w:rsidRDefault="00DE2EF3" w:rsidP="00DE2EF3">
      <w:pPr>
        <w:pStyle w:val="2022-"/>
      </w:pPr>
      <w:r w:rsidRPr="009E56CF">
        <w:t>дата и время предоставления постоянного решения, включающего реализацию изменения (устранение Дефекта) по запросу на изменение, зарегистрированному на основании обнаруженного Заказчиком Инцидента.</w:t>
      </w:r>
    </w:p>
    <w:p w14:paraId="64AC31FF" w14:textId="77777777" w:rsidR="00DE2EF3" w:rsidRPr="009E56CF" w:rsidRDefault="00DE2EF3" w:rsidP="00DE2EF3">
      <w:pPr>
        <w:pStyle w:val="1f6"/>
        <w:rPr>
          <w:lang w:val="ru-RU"/>
        </w:rPr>
      </w:pPr>
      <w:r w:rsidRPr="009E56CF">
        <w:rPr>
          <w:lang w:val="ru-RU"/>
        </w:rPr>
        <w:t xml:space="preserve">3. </w:t>
      </w:r>
      <w:bookmarkStart w:id="4026" w:name="_Toc466491060"/>
      <w:r w:rsidRPr="009E56CF">
        <w:rPr>
          <w:lang w:val="ru-RU"/>
        </w:rPr>
        <w:t>Для Заявок категории "Запрос на обслуживание":</w:t>
      </w:r>
      <w:bookmarkEnd w:id="4026"/>
    </w:p>
    <w:p w14:paraId="3D06F035" w14:textId="77777777" w:rsidR="00DE2EF3" w:rsidRPr="009E56CF" w:rsidRDefault="00DE2EF3" w:rsidP="00DE2EF3">
      <w:pPr>
        <w:pStyle w:val="2022-"/>
      </w:pPr>
      <w:r w:rsidRPr="009E56CF">
        <w:t>дата и время полного выполнения работ по Заявке.</w:t>
      </w:r>
    </w:p>
    <w:p w14:paraId="4E3A02A9" w14:textId="77777777" w:rsidR="00DE2EF3" w:rsidRPr="009E56CF" w:rsidRDefault="00DE2EF3" w:rsidP="00DE2EF3">
      <w:pPr>
        <w:suppressAutoHyphens w:val="0"/>
        <w:autoSpaceDN/>
        <w:rPr>
          <w:rFonts w:eastAsia="Times New Roman"/>
          <w:b/>
          <w:bCs/>
          <w:color w:val="000000"/>
          <w:sz w:val="24"/>
          <w:szCs w:val="24"/>
          <w:lang w:eastAsia="ru-RU"/>
        </w:rPr>
        <w:sectPr w:rsidR="00DE2EF3" w:rsidRPr="009E56CF">
          <w:pgSz w:w="16838" w:h="11906" w:orient="landscape"/>
          <w:pgMar w:top="1701" w:right="1134" w:bottom="851" w:left="1134" w:header="510" w:footer="510" w:gutter="0"/>
          <w:cols w:space="720"/>
        </w:sectPr>
      </w:pPr>
    </w:p>
    <w:p w14:paraId="2284EC55" w14:textId="77777777" w:rsidR="00DE2EF3" w:rsidRPr="009E56CF" w:rsidRDefault="00DE2EF3" w:rsidP="00DE2EF3">
      <w:pPr>
        <w:pStyle w:val="2022a"/>
        <w:rPr>
          <w:rFonts w:ascii="Times New Roman" w:hAnsi="Times New Roman" w:cs="Times New Roman"/>
          <w:szCs w:val="28"/>
        </w:rPr>
      </w:pPr>
      <w:bookmarkStart w:id="4027" w:name="_Toc68696468"/>
      <w:bookmarkStart w:id="4028" w:name="_Toc96084435"/>
      <w:r w:rsidRPr="009E56CF">
        <w:rPr>
          <w:rFonts w:ascii="Times New Roman" w:hAnsi="Times New Roman" w:cs="Times New Roman"/>
          <w:caps w:val="0"/>
        </w:rPr>
        <w:lastRenderedPageBreak/>
        <w:t xml:space="preserve">ПРИЛОЖЕНИЕ 3 К </w:t>
      </w:r>
      <w:r w:rsidRPr="009E56CF">
        <w:rPr>
          <w:rFonts w:cs="Times New Roman"/>
          <w:lang w:eastAsia="ru-RU"/>
        </w:rPr>
        <w:t>Описанию объекта закупки</w:t>
      </w:r>
      <w:bookmarkEnd w:id="4027"/>
      <w:bookmarkEnd w:id="4028"/>
    </w:p>
    <w:p w14:paraId="606B31AC" w14:textId="77777777" w:rsidR="00DE2EF3" w:rsidRPr="009E56CF" w:rsidRDefault="00DE2EF3" w:rsidP="00DE2EF3">
      <w:pPr>
        <w:pStyle w:val="20224"/>
        <w:rPr>
          <w:rFonts w:cstheme="minorBidi"/>
        </w:rPr>
      </w:pPr>
      <w:bookmarkStart w:id="4029" w:name="_Toc68696469"/>
      <w:r w:rsidRPr="009E56CF">
        <w:t>ФОРМА ОБРАЩЕНИЯ ОТ ОПЗ, УП ПО ЭЛЕКТРОННОЙ ПОЧТЕ</w:t>
      </w:r>
      <w:bookmarkEnd w:id="4029"/>
    </w:p>
    <w:p w14:paraId="0B5D878D" w14:textId="77777777" w:rsidR="00DE2EF3" w:rsidRPr="009E56CF" w:rsidRDefault="00DE2EF3" w:rsidP="00DE2EF3">
      <w:pPr>
        <w:pStyle w:val="20224"/>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819"/>
      </w:tblGrid>
      <w:tr w:rsidR="00DE2EF3" w:rsidRPr="009E56CF" w14:paraId="30176FC6" w14:textId="77777777" w:rsidTr="007A3BB6">
        <w:trPr>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D9D9D9"/>
          </w:tcPr>
          <w:p w14:paraId="1E25ED90" w14:textId="77777777" w:rsidR="00DE2EF3" w:rsidRPr="009E56CF" w:rsidRDefault="00DE2EF3" w:rsidP="007A3BB6">
            <w:pPr>
              <w:ind w:firstLine="29"/>
              <w:jc w:val="center"/>
              <w:rPr>
                <w:rFonts w:ascii="Times New Roman" w:hAnsi="Times New Roman"/>
              </w:rPr>
            </w:pPr>
            <w:r w:rsidRPr="009E56CF">
              <w:rPr>
                <w:rFonts w:ascii="Times New Roman" w:hAnsi="Times New Roman"/>
              </w:rPr>
              <w:t>Информация о пользователе:</w:t>
            </w:r>
          </w:p>
        </w:tc>
      </w:tr>
      <w:tr w:rsidR="00DE2EF3" w:rsidRPr="009E56CF" w14:paraId="5C5C9819" w14:textId="77777777" w:rsidTr="007A3BB6">
        <w:trPr>
          <w:trHeight w:val="402"/>
          <w:jc w:val="center"/>
        </w:trPr>
        <w:tc>
          <w:tcPr>
            <w:tcW w:w="4390" w:type="dxa"/>
            <w:tcBorders>
              <w:top w:val="single" w:sz="4" w:space="0" w:color="auto"/>
              <w:left w:val="single" w:sz="4" w:space="0" w:color="auto"/>
              <w:bottom w:val="single" w:sz="4" w:space="0" w:color="auto"/>
              <w:right w:val="single" w:sz="4" w:space="0" w:color="auto"/>
            </w:tcBorders>
          </w:tcPr>
          <w:p w14:paraId="0E27DD31" w14:textId="77777777" w:rsidR="00DE2EF3" w:rsidRPr="009E56CF" w:rsidRDefault="00DE2EF3" w:rsidP="007A3BB6">
            <w:pPr>
              <w:rPr>
                <w:rFonts w:ascii="Times New Roman" w:hAnsi="Times New Roman"/>
              </w:rPr>
            </w:pPr>
            <w:r w:rsidRPr="009E56CF">
              <w:rPr>
                <w:rFonts w:ascii="Times New Roman" w:hAnsi="Times New Roman"/>
              </w:rPr>
              <w:t>ФИО пользователя (полностью)</w:t>
            </w:r>
          </w:p>
        </w:tc>
        <w:tc>
          <w:tcPr>
            <w:tcW w:w="4819" w:type="dxa"/>
            <w:tcBorders>
              <w:top w:val="single" w:sz="4" w:space="0" w:color="auto"/>
              <w:left w:val="single" w:sz="4" w:space="0" w:color="auto"/>
              <w:bottom w:val="single" w:sz="4" w:space="0" w:color="auto"/>
              <w:right w:val="single" w:sz="4" w:space="0" w:color="auto"/>
            </w:tcBorders>
          </w:tcPr>
          <w:p w14:paraId="2A5D679C" w14:textId="77777777" w:rsidR="00DE2EF3" w:rsidRPr="009E56CF" w:rsidRDefault="00DE2EF3" w:rsidP="007A3BB6">
            <w:pPr>
              <w:rPr>
                <w:rFonts w:ascii="Times New Roman" w:hAnsi="Times New Roman"/>
              </w:rPr>
            </w:pPr>
          </w:p>
        </w:tc>
      </w:tr>
      <w:tr w:rsidR="00DE2EF3" w:rsidRPr="009E56CF" w14:paraId="65F88C98"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6743DB69" w14:textId="77777777" w:rsidR="00DE2EF3" w:rsidRPr="009E56CF" w:rsidRDefault="00DE2EF3" w:rsidP="007A3BB6">
            <w:pPr>
              <w:rPr>
                <w:rFonts w:ascii="Times New Roman" w:hAnsi="Times New Roman"/>
              </w:rPr>
            </w:pPr>
            <w:r w:rsidRPr="009E56CF">
              <w:rPr>
                <w:rFonts w:ascii="Times New Roman" w:hAnsi="Times New Roman"/>
              </w:rPr>
              <w:t>Контактный телефон</w:t>
            </w:r>
          </w:p>
          <w:p w14:paraId="31452D4D" w14:textId="77777777" w:rsidR="00DE2EF3" w:rsidRPr="009E56CF" w:rsidRDefault="00DE2EF3" w:rsidP="007A3BB6">
            <w:pPr>
              <w:rPr>
                <w:rFonts w:ascii="Times New Roman" w:hAnsi="Times New Roman"/>
              </w:rPr>
            </w:pPr>
            <w:r w:rsidRPr="009E56CF">
              <w:rPr>
                <w:rFonts w:ascii="Times New Roman" w:hAnsi="Times New Roman"/>
              </w:rPr>
              <w:t>(с указанием кода города)</w:t>
            </w:r>
          </w:p>
        </w:tc>
        <w:tc>
          <w:tcPr>
            <w:tcW w:w="4819" w:type="dxa"/>
            <w:tcBorders>
              <w:top w:val="single" w:sz="4" w:space="0" w:color="auto"/>
              <w:left w:val="single" w:sz="4" w:space="0" w:color="auto"/>
              <w:bottom w:val="single" w:sz="4" w:space="0" w:color="auto"/>
              <w:right w:val="single" w:sz="4" w:space="0" w:color="auto"/>
            </w:tcBorders>
          </w:tcPr>
          <w:p w14:paraId="45E7BADD" w14:textId="77777777" w:rsidR="00DE2EF3" w:rsidRPr="009E56CF" w:rsidRDefault="00DE2EF3" w:rsidP="007A3BB6">
            <w:pPr>
              <w:rPr>
                <w:rFonts w:ascii="Times New Roman" w:hAnsi="Times New Roman"/>
              </w:rPr>
            </w:pPr>
          </w:p>
        </w:tc>
      </w:tr>
      <w:tr w:rsidR="00DE2EF3" w:rsidRPr="009E56CF" w14:paraId="452744EB"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0B369B08" w14:textId="77777777" w:rsidR="00DE2EF3" w:rsidRPr="009E56CF" w:rsidRDefault="00DE2EF3" w:rsidP="007A3BB6">
            <w:pPr>
              <w:rPr>
                <w:rFonts w:ascii="Times New Roman" w:hAnsi="Times New Roman"/>
              </w:rPr>
            </w:pPr>
            <w:r w:rsidRPr="009E56CF">
              <w:rPr>
                <w:rFonts w:ascii="Times New Roman" w:hAnsi="Times New Roman"/>
              </w:rPr>
              <w:t>Адрес электронной почты</w:t>
            </w:r>
          </w:p>
        </w:tc>
        <w:tc>
          <w:tcPr>
            <w:tcW w:w="4819" w:type="dxa"/>
            <w:tcBorders>
              <w:top w:val="single" w:sz="4" w:space="0" w:color="auto"/>
              <w:left w:val="single" w:sz="4" w:space="0" w:color="auto"/>
              <w:bottom w:val="single" w:sz="4" w:space="0" w:color="auto"/>
              <w:right w:val="single" w:sz="4" w:space="0" w:color="auto"/>
            </w:tcBorders>
          </w:tcPr>
          <w:p w14:paraId="48E64664" w14:textId="77777777" w:rsidR="00DE2EF3" w:rsidRPr="009E56CF" w:rsidRDefault="00DE2EF3" w:rsidP="007A3BB6">
            <w:pPr>
              <w:rPr>
                <w:rFonts w:ascii="Times New Roman" w:hAnsi="Times New Roman"/>
              </w:rPr>
            </w:pPr>
          </w:p>
        </w:tc>
      </w:tr>
      <w:tr w:rsidR="00DE2EF3" w:rsidRPr="009E56CF" w14:paraId="20D1F48B" w14:textId="77777777" w:rsidTr="007A3BB6">
        <w:trPr>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D9D9D9"/>
          </w:tcPr>
          <w:p w14:paraId="0E8BB601" w14:textId="77777777" w:rsidR="00DE2EF3" w:rsidRPr="009E56CF" w:rsidRDefault="00DE2EF3" w:rsidP="007A3BB6">
            <w:pPr>
              <w:ind w:firstLine="29"/>
              <w:jc w:val="center"/>
              <w:rPr>
                <w:rFonts w:ascii="Times New Roman" w:hAnsi="Times New Roman"/>
              </w:rPr>
            </w:pPr>
            <w:r w:rsidRPr="009E56CF">
              <w:rPr>
                <w:rFonts w:ascii="Times New Roman" w:hAnsi="Times New Roman"/>
              </w:rPr>
              <w:t>Описание проблемы:</w:t>
            </w:r>
          </w:p>
        </w:tc>
      </w:tr>
      <w:tr w:rsidR="00DE2EF3" w:rsidRPr="009E56CF" w14:paraId="4CFE41E1"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319F4A78" w14:textId="77777777" w:rsidR="00DE2EF3" w:rsidRPr="009E56CF" w:rsidRDefault="00DE2EF3" w:rsidP="007A3BB6">
            <w:pPr>
              <w:rPr>
                <w:rFonts w:ascii="Times New Roman" w:hAnsi="Times New Roman"/>
              </w:rPr>
            </w:pPr>
            <w:r w:rsidRPr="009E56CF">
              <w:rPr>
                <w:rFonts w:ascii="Times New Roman" w:hAnsi="Times New Roman"/>
              </w:rPr>
              <w:t>Приоритет (срочный/ высокий/ средний/ низкий/планируемый)</w:t>
            </w:r>
          </w:p>
        </w:tc>
        <w:tc>
          <w:tcPr>
            <w:tcW w:w="4819" w:type="dxa"/>
            <w:tcBorders>
              <w:top w:val="single" w:sz="4" w:space="0" w:color="auto"/>
              <w:left w:val="single" w:sz="4" w:space="0" w:color="auto"/>
              <w:bottom w:val="single" w:sz="4" w:space="0" w:color="auto"/>
              <w:right w:val="single" w:sz="4" w:space="0" w:color="auto"/>
            </w:tcBorders>
          </w:tcPr>
          <w:p w14:paraId="46F8AC7E" w14:textId="77777777" w:rsidR="00DE2EF3" w:rsidRPr="009E56CF" w:rsidRDefault="00DE2EF3" w:rsidP="007A3BB6">
            <w:pPr>
              <w:rPr>
                <w:rFonts w:ascii="Times New Roman" w:hAnsi="Times New Roman"/>
              </w:rPr>
            </w:pPr>
          </w:p>
        </w:tc>
      </w:tr>
      <w:tr w:rsidR="00DE2EF3" w:rsidRPr="009E56CF" w14:paraId="68D4E572"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513221FD" w14:textId="77777777" w:rsidR="00DE2EF3" w:rsidRPr="009E56CF" w:rsidRDefault="00DE2EF3" w:rsidP="007A3BB6">
            <w:pPr>
              <w:rPr>
                <w:rFonts w:ascii="Times New Roman" w:hAnsi="Times New Roman"/>
              </w:rPr>
            </w:pPr>
            <w:r w:rsidRPr="009E56CF">
              <w:rPr>
                <w:rFonts w:ascii="Times New Roman" w:hAnsi="Times New Roman"/>
              </w:rPr>
              <w:t>Категория (Инцидент/Запрос на консультацию/ Запрос на обслуживание)</w:t>
            </w:r>
          </w:p>
        </w:tc>
        <w:tc>
          <w:tcPr>
            <w:tcW w:w="4819" w:type="dxa"/>
            <w:tcBorders>
              <w:top w:val="single" w:sz="4" w:space="0" w:color="auto"/>
              <w:left w:val="single" w:sz="4" w:space="0" w:color="auto"/>
              <w:bottom w:val="single" w:sz="4" w:space="0" w:color="auto"/>
              <w:right w:val="single" w:sz="4" w:space="0" w:color="auto"/>
            </w:tcBorders>
          </w:tcPr>
          <w:p w14:paraId="0B4ECB2B" w14:textId="77777777" w:rsidR="00DE2EF3" w:rsidRPr="009E56CF" w:rsidRDefault="00DE2EF3" w:rsidP="007A3BB6">
            <w:pPr>
              <w:rPr>
                <w:rFonts w:ascii="Times New Roman" w:hAnsi="Times New Roman"/>
              </w:rPr>
            </w:pPr>
          </w:p>
        </w:tc>
      </w:tr>
      <w:tr w:rsidR="00DE2EF3" w:rsidRPr="009E56CF" w14:paraId="1C81DBBE"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4A73226D" w14:textId="77777777" w:rsidR="00DE2EF3" w:rsidRPr="009E56CF" w:rsidRDefault="00DE2EF3" w:rsidP="007A3BB6">
            <w:pPr>
              <w:rPr>
                <w:rFonts w:ascii="Times New Roman" w:hAnsi="Times New Roman"/>
              </w:rPr>
            </w:pPr>
            <w:r w:rsidRPr="009E56CF">
              <w:rPr>
                <w:rFonts w:ascii="Times New Roman" w:hAnsi="Times New Roman"/>
              </w:rPr>
              <w:t>Отчетный год</w:t>
            </w:r>
          </w:p>
        </w:tc>
        <w:tc>
          <w:tcPr>
            <w:tcW w:w="4819" w:type="dxa"/>
            <w:tcBorders>
              <w:top w:val="single" w:sz="4" w:space="0" w:color="auto"/>
              <w:left w:val="single" w:sz="4" w:space="0" w:color="auto"/>
              <w:bottom w:val="single" w:sz="4" w:space="0" w:color="auto"/>
              <w:right w:val="single" w:sz="4" w:space="0" w:color="auto"/>
            </w:tcBorders>
          </w:tcPr>
          <w:p w14:paraId="3DFC8B89" w14:textId="77777777" w:rsidR="00DE2EF3" w:rsidRPr="009E56CF" w:rsidRDefault="00DE2EF3" w:rsidP="007A3BB6">
            <w:pPr>
              <w:rPr>
                <w:rFonts w:ascii="Times New Roman" w:hAnsi="Times New Roman"/>
              </w:rPr>
            </w:pPr>
          </w:p>
        </w:tc>
      </w:tr>
      <w:tr w:rsidR="00DE2EF3" w:rsidRPr="009E56CF" w14:paraId="76642177" w14:textId="77777777" w:rsidTr="007A3BB6">
        <w:trPr>
          <w:trHeight w:val="525"/>
          <w:jc w:val="center"/>
        </w:trPr>
        <w:tc>
          <w:tcPr>
            <w:tcW w:w="4390" w:type="dxa"/>
            <w:tcBorders>
              <w:top w:val="single" w:sz="4" w:space="0" w:color="auto"/>
              <w:left w:val="single" w:sz="4" w:space="0" w:color="auto"/>
              <w:bottom w:val="single" w:sz="4" w:space="0" w:color="auto"/>
              <w:right w:val="single" w:sz="4" w:space="0" w:color="auto"/>
            </w:tcBorders>
          </w:tcPr>
          <w:p w14:paraId="3CD7BAC0" w14:textId="77777777" w:rsidR="00DE2EF3" w:rsidRPr="009E56CF" w:rsidRDefault="00DE2EF3" w:rsidP="007A3BB6">
            <w:pPr>
              <w:rPr>
                <w:rFonts w:ascii="Times New Roman" w:hAnsi="Times New Roman"/>
              </w:rPr>
            </w:pPr>
            <w:r w:rsidRPr="009E56CF">
              <w:rPr>
                <w:rFonts w:ascii="Times New Roman" w:hAnsi="Times New Roman"/>
              </w:rPr>
              <w:t>Наименование отчетной формы</w:t>
            </w:r>
          </w:p>
        </w:tc>
        <w:tc>
          <w:tcPr>
            <w:tcW w:w="4819" w:type="dxa"/>
            <w:tcBorders>
              <w:top w:val="single" w:sz="4" w:space="0" w:color="auto"/>
              <w:left w:val="single" w:sz="4" w:space="0" w:color="auto"/>
              <w:bottom w:val="single" w:sz="4" w:space="0" w:color="auto"/>
              <w:right w:val="single" w:sz="4" w:space="0" w:color="auto"/>
            </w:tcBorders>
          </w:tcPr>
          <w:p w14:paraId="3B243077" w14:textId="77777777" w:rsidR="00DE2EF3" w:rsidRPr="009E56CF" w:rsidRDefault="00DE2EF3" w:rsidP="007A3BB6">
            <w:pPr>
              <w:rPr>
                <w:rFonts w:ascii="Times New Roman" w:hAnsi="Times New Roman"/>
              </w:rPr>
            </w:pPr>
          </w:p>
        </w:tc>
      </w:tr>
      <w:tr w:rsidR="00DE2EF3" w:rsidRPr="009E56CF" w14:paraId="3BCDAD42"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7A64C312" w14:textId="77777777" w:rsidR="00DE2EF3" w:rsidRPr="009E56CF" w:rsidRDefault="00DE2EF3" w:rsidP="007A3BB6">
            <w:pPr>
              <w:rPr>
                <w:rFonts w:ascii="Times New Roman" w:hAnsi="Times New Roman"/>
              </w:rPr>
            </w:pPr>
            <w:r w:rsidRPr="009E56CF">
              <w:rPr>
                <w:rFonts w:ascii="Times New Roman" w:hAnsi="Times New Roman"/>
              </w:rPr>
              <w:t>Выполняемое действие</w:t>
            </w:r>
          </w:p>
        </w:tc>
        <w:tc>
          <w:tcPr>
            <w:tcW w:w="4819" w:type="dxa"/>
            <w:tcBorders>
              <w:top w:val="single" w:sz="4" w:space="0" w:color="auto"/>
              <w:left w:val="single" w:sz="4" w:space="0" w:color="auto"/>
              <w:bottom w:val="single" w:sz="4" w:space="0" w:color="auto"/>
              <w:right w:val="single" w:sz="4" w:space="0" w:color="auto"/>
            </w:tcBorders>
          </w:tcPr>
          <w:p w14:paraId="069C78A9" w14:textId="77777777" w:rsidR="00DE2EF3" w:rsidRPr="009E56CF" w:rsidRDefault="00DE2EF3" w:rsidP="007A3BB6">
            <w:pPr>
              <w:rPr>
                <w:rFonts w:ascii="Times New Roman" w:hAnsi="Times New Roman"/>
              </w:rPr>
            </w:pPr>
          </w:p>
        </w:tc>
      </w:tr>
      <w:tr w:rsidR="00DE2EF3" w:rsidRPr="009E56CF" w14:paraId="0458B4E4" w14:textId="77777777" w:rsidTr="007A3BB6">
        <w:trPr>
          <w:jc w:val="center"/>
        </w:trPr>
        <w:tc>
          <w:tcPr>
            <w:tcW w:w="4390" w:type="dxa"/>
            <w:tcBorders>
              <w:top w:val="single" w:sz="4" w:space="0" w:color="auto"/>
              <w:left w:val="single" w:sz="4" w:space="0" w:color="auto"/>
              <w:bottom w:val="single" w:sz="4" w:space="0" w:color="auto"/>
              <w:right w:val="single" w:sz="4" w:space="0" w:color="auto"/>
            </w:tcBorders>
          </w:tcPr>
          <w:p w14:paraId="5C7C89DA" w14:textId="77777777" w:rsidR="00DE2EF3" w:rsidRPr="009E56CF" w:rsidRDefault="00DE2EF3" w:rsidP="007A3BB6">
            <w:pPr>
              <w:rPr>
                <w:rFonts w:ascii="Times New Roman" w:hAnsi="Times New Roman"/>
              </w:rPr>
            </w:pPr>
            <w:r w:rsidRPr="009E56CF">
              <w:rPr>
                <w:rFonts w:ascii="Times New Roman" w:hAnsi="Times New Roman"/>
              </w:rPr>
              <w:t>Описание проблемы / изменения</w:t>
            </w:r>
          </w:p>
        </w:tc>
        <w:tc>
          <w:tcPr>
            <w:tcW w:w="4819" w:type="dxa"/>
            <w:tcBorders>
              <w:top w:val="single" w:sz="4" w:space="0" w:color="auto"/>
              <w:left w:val="single" w:sz="4" w:space="0" w:color="auto"/>
              <w:bottom w:val="single" w:sz="4" w:space="0" w:color="auto"/>
              <w:right w:val="single" w:sz="4" w:space="0" w:color="auto"/>
            </w:tcBorders>
          </w:tcPr>
          <w:p w14:paraId="30C157F9" w14:textId="77777777" w:rsidR="00DE2EF3" w:rsidRPr="009E56CF" w:rsidRDefault="00DE2EF3" w:rsidP="007A3BB6">
            <w:pPr>
              <w:rPr>
                <w:rFonts w:ascii="Times New Roman" w:hAnsi="Times New Roman"/>
              </w:rPr>
            </w:pPr>
          </w:p>
        </w:tc>
      </w:tr>
      <w:tr w:rsidR="00DE2EF3" w:rsidRPr="009E56CF" w14:paraId="2167D9AE" w14:textId="77777777" w:rsidTr="007A3BB6">
        <w:trPr>
          <w:trHeight w:val="1082"/>
          <w:jc w:val="center"/>
        </w:trPr>
        <w:tc>
          <w:tcPr>
            <w:tcW w:w="4390" w:type="dxa"/>
            <w:tcBorders>
              <w:top w:val="single" w:sz="4" w:space="0" w:color="auto"/>
              <w:left w:val="single" w:sz="4" w:space="0" w:color="auto"/>
              <w:bottom w:val="single" w:sz="4" w:space="0" w:color="auto"/>
              <w:right w:val="single" w:sz="4" w:space="0" w:color="auto"/>
            </w:tcBorders>
          </w:tcPr>
          <w:p w14:paraId="5A20429A" w14:textId="77777777" w:rsidR="00DE2EF3" w:rsidRPr="009E56CF" w:rsidRDefault="00DE2EF3" w:rsidP="007A3BB6">
            <w:pPr>
              <w:rPr>
                <w:rFonts w:ascii="Times New Roman" w:hAnsi="Times New Roman"/>
              </w:rPr>
            </w:pPr>
            <w:r w:rsidRPr="009E56CF">
              <w:rPr>
                <w:rFonts w:ascii="Times New Roman" w:hAnsi="Times New Roman"/>
              </w:rPr>
              <w:t>Дополнительная информация (описание вложений, графических копий экранов)</w:t>
            </w:r>
          </w:p>
        </w:tc>
        <w:tc>
          <w:tcPr>
            <w:tcW w:w="4819" w:type="dxa"/>
            <w:tcBorders>
              <w:top w:val="single" w:sz="4" w:space="0" w:color="auto"/>
              <w:left w:val="single" w:sz="4" w:space="0" w:color="auto"/>
              <w:bottom w:val="single" w:sz="4" w:space="0" w:color="auto"/>
              <w:right w:val="single" w:sz="4" w:space="0" w:color="auto"/>
            </w:tcBorders>
          </w:tcPr>
          <w:p w14:paraId="22A7FB7E" w14:textId="77777777" w:rsidR="00DE2EF3" w:rsidRPr="009E56CF" w:rsidRDefault="00DE2EF3" w:rsidP="007A3BB6">
            <w:pPr>
              <w:rPr>
                <w:rFonts w:ascii="Times New Roman" w:hAnsi="Times New Roman"/>
              </w:rPr>
            </w:pPr>
          </w:p>
        </w:tc>
      </w:tr>
    </w:tbl>
    <w:p w14:paraId="2816B7F0" w14:textId="77777777" w:rsidR="00DE2EF3" w:rsidRPr="009E56CF" w:rsidRDefault="00DE2EF3" w:rsidP="00DE2EF3">
      <w:pPr>
        <w:rPr>
          <w:rFonts w:eastAsiaTheme="minorHAnsi" w:cstheme="minorBidi"/>
          <w:szCs w:val="24"/>
        </w:rPr>
      </w:pPr>
      <w:r w:rsidRPr="009E56CF">
        <w:rPr>
          <w:szCs w:val="24"/>
        </w:rPr>
        <w:br w:type="page"/>
      </w:r>
    </w:p>
    <w:p w14:paraId="0A9B2FDB" w14:textId="77777777" w:rsidR="00DE2EF3" w:rsidRPr="009E56CF" w:rsidRDefault="00DE2EF3" w:rsidP="00DE2EF3">
      <w:pPr>
        <w:pStyle w:val="2022a"/>
        <w:rPr>
          <w:szCs w:val="28"/>
        </w:rPr>
      </w:pPr>
      <w:bookmarkStart w:id="4030" w:name="_Toc68696470"/>
      <w:bookmarkStart w:id="4031" w:name="_Toc96084436"/>
      <w:r w:rsidRPr="009E56CF">
        <w:lastRenderedPageBreak/>
        <w:t xml:space="preserve">ПРИЛОЖЕНИЕ 4 К </w:t>
      </w:r>
      <w:r w:rsidRPr="009E56CF">
        <w:rPr>
          <w:rFonts w:cs="Times New Roman"/>
          <w:lang w:eastAsia="ru-RU"/>
        </w:rPr>
        <w:t>Описанию объекта закупки</w:t>
      </w:r>
      <w:bookmarkEnd w:id="4030"/>
      <w:bookmarkEnd w:id="4031"/>
    </w:p>
    <w:p w14:paraId="7E87AAD6" w14:textId="77777777" w:rsidR="00DE2EF3" w:rsidRPr="009E56CF" w:rsidRDefault="00DE2EF3" w:rsidP="00DE2EF3">
      <w:pPr>
        <w:pStyle w:val="20224"/>
      </w:pPr>
      <w:bookmarkStart w:id="4032" w:name="_Toc68696471"/>
      <w:r w:rsidRPr="009E56CF">
        <w:t>КАТЕГОРИИ И ПРИОРИТЕТЫ ЗАЯВОК</w:t>
      </w:r>
      <w:bookmarkEnd w:id="4032"/>
    </w:p>
    <w:p w14:paraId="35B1E27B" w14:textId="77777777" w:rsidR="00DE2EF3" w:rsidRPr="009E56CF" w:rsidRDefault="00DE2EF3" w:rsidP="00DE2EF3">
      <w:pPr>
        <w:pStyle w:val="20224"/>
      </w:pPr>
    </w:p>
    <w:p w14:paraId="044A6393" w14:textId="77777777" w:rsidR="00DE2EF3" w:rsidRPr="009E56CF" w:rsidRDefault="00DE2EF3" w:rsidP="00DE2EF3">
      <w:pPr>
        <w:pStyle w:val="20224"/>
      </w:pPr>
      <w:r w:rsidRPr="009E56CF">
        <w:t>Таблица 1. Категории Заявок</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620"/>
        <w:gridCol w:w="6877"/>
      </w:tblGrid>
      <w:tr w:rsidR="00DE2EF3" w:rsidRPr="009E56CF" w14:paraId="0F3E6F44" w14:textId="77777777" w:rsidTr="007A3BB6">
        <w:trPr>
          <w:trHeight w:val="300"/>
        </w:trPr>
        <w:tc>
          <w:tcPr>
            <w:tcW w:w="453" w:type="pct"/>
            <w:tcBorders>
              <w:top w:val="single" w:sz="4" w:space="0" w:color="auto"/>
              <w:left w:val="single" w:sz="4" w:space="0" w:color="auto"/>
              <w:bottom w:val="single" w:sz="4" w:space="0" w:color="auto"/>
              <w:right w:val="single" w:sz="4" w:space="0" w:color="auto"/>
            </w:tcBorders>
          </w:tcPr>
          <w:p w14:paraId="34DABE8B" w14:textId="77777777" w:rsidR="00DE2EF3" w:rsidRPr="009E56CF" w:rsidRDefault="00DE2EF3" w:rsidP="007A3BB6">
            <w:pPr>
              <w:pStyle w:val="20226"/>
            </w:pPr>
            <w:r w:rsidRPr="009E56CF">
              <w:t>№ п/п</w:t>
            </w:r>
          </w:p>
        </w:tc>
        <w:tc>
          <w:tcPr>
            <w:tcW w:w="867" w:type="pct"/>
            <w:tcBorders>
              <w:top w:val="single" w:sz="4" w:space="0" w:color="auto"/>
              <w:left w:val="single" w:sz="4" w:space="0" w:color="auto"/>
              <w:bottom w:val="single" w:sz="4" w:space="0" w:color="auto"/>
              <w:right w:val="single" w:sz="4" w:space="0" w:color="auto"/>
            </w:tcBorders>
            <w:vAlign w:val="center"/>
          </w:tcPr>
          <w:p w14:paraId="46CCA08E" w14:textId="77777777" w:rsidR="00DE2EF3" w:rsidRPr="009E56CF" w:rsidRDefault="00DE2EF3" w:rsidP="007A3BB6">
            <w:pPr>
              <w:pStyle w:val="20226"/>
            </w:pPr>
            <w:r w:rsidRPr="009E56CF">
              <w:t>Категория Заявки</w:t>
            </w:r>
          </w:p>
        </w:tc>
        <w:tc>
          <w:tcPr>
            <w:tcW w:w="3680" w:type="pct"/>
            <w:tcBorders>
              <w:top w:val="single" w:sz="4" w:space="0" w:color="auto"/>
              <w:left w:val="single" w:sz="4" w:space="0" w:color="auto"/>
              <w:bottom w:val="single" w:sz="4" w:space="0" w:color="auto"/>
              <w:right w:val="single" w:sz="4" w:space="0" w:color="auto"/>
            </w:tcBorders>
            <w:vAlign w:val="center"/>
          </w:tcPr>
          <w:p w14:paraId="33383B0F" w14:textId="77777777" w:rsidR="00DE2EF3" w:rsidRPr="009E56CF" w:rsidRDefault="00DE2EF3" w:rsidP="007A3BB6">
            <w:pPr>
              <w:pStyle w:val="20226"/>
            </w:pPr>
            <w:r w:rsidRPr="009E56CF">
              <w:t>Описание категории</w:t>
            </w:r>
          </w:p>
        </w:tc>
      </w:tr>
      <w:tr w:rsidR="00DE2EF3" w:rsidRPr="009E56CF" w14:paraId="339E5BDE" w14:textId="77777777" w:rsidTr="007A3BB6">
        <w:trPr>
          <w:trHeight w:val="416"/>
        </w:trPr>
        <w:tc>
          <w:tcPr>
            <w:tcW w:w="453" w:type="pct"/>
            <w:tcBorders>
              <w:top w:val="single" w:sz="4" w:space="0" w:color="auto"/>
              <w:left w:val="single" w:sz="4" w:space="0" w:color="auto"/>
              <w:bottom w:val="single" w:sz="4" w:space="0" w:color="auto"/>
              <w:right w:val="single" w:sz="4" w:space="0" w:color="auto"/>
            </w:tcBorders>
          </w:tcPr>
          <w:p w14:paraId="693F3BBF" w14:textId="77777777" w:rsidR="00DE2EF3" w:rsidRPr="009E56CF" w:rsidRDefault="00DE2EF3" w:rsidP="007A3BB6">
            <w:pPr>
              <w:pStyle w:val="20225"/>
              <w:ind w:firstLine="0"/>
              <w:rPr>
                <w:lang w:val="en-US"/>
              </w:rPr>
            </w:pPr>
            <w:r w:rsidRPr="009E56CF">
              <w:rPr>
                <w:lang w:val="en-US"/>
              </w:rPr>
              <w:t>1</w:t>
            </w:r>
          </w:p>
        </w:tc>
        <w:tc>
          <w:tcPr>
            <w:tcW w:w="867" w:type="pct"/>
            <w:tcBorders>
              <w:top w:val="single" w:sz="4" w:space="0" w:color="auto"/>
              <w:left w:val="single" w:sz="4" w:space="0" w:color="auto"/>
              <w:bottom w:val="single" w:sz="4" w:space="0" w:color="auto"/>
              <w:right w:val="single" w:sz="4" w:space="0" w:color="auto"/>
            </w:tcBorders>
          </w:tcPr>
          <w:p w14:paraId="39E4097F" w14:textId="77777777" w:rsidR="00DE2EF3" w:rsidRPr="009E56CF" w:rsidRDefault="00DE2EF3" w:rsidP="007A3BB6">
            <w:pPr>
              <w:pStyle w:val="20225"/>
              <w:ind w:firstLine="0"/>
            </w:pPr>
            <w:r w:rsidRPr="009E56CF">
              <w:t>Запрос на консультацию</w:t>
            </w:r>
          </w:p>
        </w:tc>
        <w:tc>
          <w:tcPr>
            <w:tcW w:w="3680" w:type="pct"/>
            <w:tcBorders>
              <w:top w:val="single" w:sz="4" w:space="0" w:color="auto"/>
              <w:left w:val="single" w:sz="4" w:space="0" w:color="auto"/>
              <w:bottom w:val="single" w:sz="4" w:space="0" w:color="auto"/>
              <w:right w:val="single" w:sz="4" w:space="0" w:color="auto"/>
            </w:tcBorders>
          </w:tcPr>
          <w:p w14:paraId="7C4D1151" w14:textId="77777777" w:rsidR="00DE2EF3" w:rsidRPr="009E56CF" w:rsidRDefault="00DE2EF3" w:rsidP="007A3BB6">
            <w:pPr>
              <w:pStyle w:val="20225"/>
              <w:ind w:firstLine="0"/>
            </w:pPr>
            <w:r w:rsidRPr="009E56CF">
              <w:t>Обращение, связанное с необходимостью предоставления услуги "Консультирование ОПЗ, УП".</w:t>
            </w:r>
          </w:p>
        </w:tc>
      </w:tr>
      <w:tr w:rsidR="00DE2EF3" w:rsidRPr="009E56CF" w14:paraId="111AA45B" w14:textId="77777777" w:rsidTr="007A3BB6">
        <w:trPr>
          <w:trHeight w:val="142"/>
        </w:trPr>
        <w:tc>
          <w:tcPr>
            <w:tcW w:w="453" w:type="pct"/>
            <w:tcBorders>
              <w:top w:val="single" w:sz="4" w:space="0" w:color="auto"/>
              <w:left w:val="single" w:sz="4" w:space="0" w:color="auto"/>
              <w:bottom w:val="single" w:sz="4" w:space="0" w:color="auto"/>
              <w:right w:val="single" w:sz="4" w:space="0" w:color="auto"/>
            </w:tcBorders>
          </w:tcPr>
          <w:p w14:paraId="5D372ED6" w14:textId="77777777" w:rsidR="00DE2EF3" w:rsidRPr="009E56CF" w:rsidRDefault="00DE2EF3" w:rsidP="007A3BB6">
            <w:pPr>
              <w:pStyle w:val="20225"/>
              <w:ind w:firstLine="0"/>
              <w:rPr>
                <w:lang w:val="en-US"/>
              </w:rPr>
            </w:pPr>
            <w:r w:rsidRPr="009E56CF">
              <w:rPr>
                <w:lang w:val="en-US"/>
              </w:rPr>
              <w:t>2</w:t>
            </w:r>
          </w:p>
        </w:tc>
        <w:tc>
          <w:tcPr>
            <w:tcW w:w="867" w:type="pct"/>
            <w:tcBorders>
              <w:top w:val="single" w:sz="4" w:space="0" w:color="auto"/>
              <w:left w:val="single" w:sz="4" w:space="0" w:color="auto"/>
              <w:bottom w:val="single" w:sz="4" w:space="0" w:color="auto"/>
              <w:right w:val="single" w:sz="4" w:space="0" w:color="auto"/>
            </w:tcBorders>
          </w:tcPr>
          <w:p w14:paraId="290CA3C1" w14:textId="77777777" w:rsidR="00DE2EF3" w:rsidRPr="009E56CF" w:rsidRDefault="00DE2EF3" w:rsidP="007A3BB6">
            <w:pPr>
              <w:pStyle w:val="20225"/>
              <w:ind w:firstLine="0"/>
            </w:pPr>
            <w:r w:rsidRPr="009E56CF">
              <w:t>Инцидент</w:t>
            </w:r>
          </w:p>
        </w:tc>
        <w:tc>
          <w:tcPr>
            <w:tcW w:w="3680" w:type="pct"/>
            <w:tcBorders>
              <w:top w:val="single" w:sz="4" w:space="0" w:color="auto"/>
              <w:left w:val="single" w:sz="4" w:space="0" w:color="auto"/>
              <w:bottom w:val="single" w:sz="4" w:space="0" w:color="auto"/>
              <w:right w:val="single" w:sz="4" w:space="0" w:color="auto"/>
            </w:tcBorders>
            <w:shd w:val="clear" w:color="auto" w:fill="auto"/>
          </w:tcPr>
          <w:p w14:paraId="64F2FF0C" w14:textId="77777777" w:rsidR="00DE2EF3" w:rsidRPr="009E56CF" w:rsidRDefault="00DE2EF3" w:rsidP="007A3BB6">
            <w:pPr>
              <w:pStyle w:val="20225"/>
              <w:ind w:firstLine="0"/>
            </w:pPr>
            <w:r w:rsidRPr="009E56CF">
              <w:t>Обращение, связанное с необходимостью оказания услуг в рамках услуги "Управление инцидентами" и указывающее на одно из следующих событий:</w:t>
            </w:r>
          </w:p>
          <w:p w14:paraId="592F6AB1" w14:textId="77777777" w:rsidR="00DE2EF3" w:rsidRPr="009E56CF" w:rsidRDefault="00DE2EF3" w:rsidP="007A3BB6">
            <w:pPr>
              <w:pStyle w:val="20227"/>
              <w:rPr>
                <w:lang w:eastAsia="ru-RU"/>
              </w:rPr>
            </w:pPr>
            <w:r w:rsidRPr="009E56CF">
              <w:rPr>
                <w:lang w:eastAsia="ru-RU"/>
              </w:rPr>
              <w:t>прекращение выполнения функции Системы, некорректное выполнение функции Системы, не позволяющее Заказчику осуществить свои обязанности, предусмотренные федеральным и (или) региональным законодательством;</w:t>
            </w:r>
          </w:p>
          <w:p w14:paraId="0B1CE165" w14:textId="77777777" w:rsidR="00DE2EF3" w:rsidRPr="009E56CF" w:rsidRDefault="00DE2EF3" w:rsidP="007A3BB6">
            <w:pPr>
              <w:pStyle w:val="20227"/>
              <w:rPr>
                <w:lang w:eastAsia="ru-RU"/>
              </w:rPr>
            </w:pPr>
            <w:r w:rsidRPr="009E56CF">
              <w:rPr>
                <w:lang w:eastAsia="ru-RU"/>
              </w:rPr>
              <w:t>несоответствие функции Системы положениям Документации либо несоответствие функций Системы требованиям федерального и (или) регионального законодательства;</w:t>
            </w:r>
          </w:p>
          <w:p w14:paraId="6DFF920A" w14:textId="77777777" w:rsidR="00DE2EF3" w:rsidRPr="009E56CF" w:rsidRDefault="00DE2EF3" w:rsidP="007A3BB6">
            <w:pPr>
              <w:pStyle w:val="20227"/>
              <w:rPr>
                <w:lang w:eastAsia="ru-RU"/>
              </w:rPr>
            </w:pPr>
            <w:r w:rsidRPr="009E56CF">
              <w:rPr>
                <w:lang w:eastAsia="ru-RU"/>
              </w:rPr>
              <w:t>необходимость разработки дополнительного инструмента для корректировки данных в базе данных Заказчика, при условии отсутствия штатных методов корректировки данных в функциональности Системы или, если необходимость корректировки данных возникла после обновления Системы Заказчика Исполнителем;</w:t>
            </w:r>
          </w:p>
          <w:p w14:paraId="00928C3D" w14:textId="77777777" w:rsidR="00DE2EF3" w:rsidRPr="009E56CF" w:rsidRDefault="00DE2EF3" w:rsidP="007A3BB6">
            <w:pPr>
              <w:pStyle w:val="20227"/>
            </w:pPr>
            <w:r w:rsidRPr="009E56CF">
              <w:t>повышение удобства и (или) оптимизация работы пользователей с Программными комплексами</w:t>
            </w:r>
            <w:r w:rsidRPr="009E56CF">
              <w:rPr>
                <w:lang w:eastAsia="ru-RU"/>
              </w:rPr>
              <w:t>.</w:t>
            </w:r>
          </w:p>
        </w:tc>
      </w:tr>
      <w:tr w:rsidR="00DE2EF3" w:rsidRPr="009E56CF" w14:paraId="0AB1F211" w14:textId="77777777" w:rsidTr="007A3BB6">
        <w:trPr>
          <w:trHeight w:val="142"/>
        </w:trPr>
        <w:tc>
          <w:tcPr>
            <w:tcW w:w="453" w:type="pct"/>
            <w:tcBorders>
              <w:top w:val="single" w:sz="4" w:space="0" w:color="auto"/>
              <w:left w:val="single" w:sz="4" w:space="0" w:color="auto"/>
              <w:bottom w:val="single" w:sz="4" w:space="0" w:color="auto"/>
              <w:right w:val="single" w:sz="4" w:space="0" w:color="auto"/>
            </w:tcBorders>
          </w:tcPr>
          <w:p w14:paraId="461FE045" w14:textId="77777777" w:rsidR="00DE2EF3" w:rsidRPr="009E56CF" w:rsidRDefault="00DE2EF3" w:rsidP="007A3BB6">
            <w:pPr>
              <w:pStyle w:val="20225"/>
              <w:ind w:firstLine="0"/>
              <w:rPr>
                <w:lang w:val="en-US"/>
              </w:rPr>
            </w:pPr>
            <w:r w:rsidRPr="009E56CF">
              <w:rPr>
                <w:lang w:val="en-US"/>
              </w:rPr>
              <w:t>3</w:t>
            </w:r>
          </w:p>
        </w:tc>
        <w:tc>
          <w:tcPr>
            <w:tcW w:w="867" w:type="pct"/>
            <w:tcBorders>
              <w:top w:val="single" w:sz="4" w:space="0" w:color="auto"/>
              <w:left w:val="single" w:sz="4" w:space="0" w:color="auto"/>
              <w:bottom w:val="single" w:sz="4" w:space="0" w:color="auto"/>
              <w:right w:val="single" w:sz="4" w:space="0" w:color="auto"/>
            </w:tcBorders>
          </w:tcPr>
          <w:p w14:paraId="4FEB98A9" w14:textId="77777777" w:rsidR="00DE2EF3" w:rsidRPr="009E56CF" w:rsidRDefault="00DE2EF3" w:rsidP="007A3BB6">
            <w:pPr>
              <w:pStyle w:val="20225"/>
              <w:ind w:firstLine="0"/>
            </w:pPr>
            <w:r w:rsidRPr="009E56CF">
              <w:t>Запрос на обслуживание</w:t>
            </w:r>
          </w:p>
          <w:p w14:paraId="1C4C689C" w14:textId="77777777" w:rsidR="00DE2EF3" w:rsidRPr="009E56CF" w:rsidRDefault="00DE2EF3" w:rsidP="007A3BB6">
            <w:pPr>
              <w:pStyle w:val="20225"/>
            </w:pPr>
          </w:p>
        </w:tc>
        <w:tc>
          <w:tcPr>
            <w:tcW w:w="3680" w:type="pct"/>
            <w:tcBorders>
              <w:top w:val="single" w:sz="4" w:space="0" w:color="auto"/>
              <w:left w:val="single" w:sz="4" w:space="0" w:color="auto"/>
              <w:bottom w:val="single" w:sz="4" w:space="0" w:color="auto"/>
              <w:right w:val="single" w:sz="4" w:space="0" w:color="auto"/>
            </w:tcBorders>
          </w:tcPr>
          <w:p w14:paraId="3A55DAA6" w14:textId="77777777" w:rsidR="00DE2EF3" w:rsidRPr="009E56CF" w:rsidRDefault="00DE2EF3" w:rsidP="007A3BB6">
            <w:pPr>
              <w:pStyle w:val="20225"/>
              <w:ind w:firstLine="0"/>
            </w:pPr>
            <w:r w:rsidRPr="009E56CF">
              <w:t>Обращение, связанное с необходимостью выполнения работ, предоставления информации или других данных, в рамках услуги "Управление запросами на обслуживание".</w:t>
            </w:r>
          </w:p>
        </w:tc>
      </w:tr>
    </w:tbl>
    <w:p w14:paraId="67A02EE5" w14:textId="77777777" w:rsidR="00DE2EF3" w:rsidRPr="009E56CF" w:rsidRDefault="00DE2EF3" w:rsidP="00DE2EF3">
      <w:pPr>
        <w:pStyle w:val="20224"/>
      </w:pPr>
    </w:p>
    <w:p w14:paraId="0733F44A" w14:textId="77777777" w:rsidR="00DE2EF3" w:rsidRPr="009E56CF" w:rsidRDefault="00DE2EF3" w:rsidP="00DE2EF3">
      <w:pPr>
        <w:pStyle w:val="20229"/>
        <w:rPr>
          <w:szCs w:val="22"/>
        </w:rPr>
      </w:pPr>
      <w:r w:rsidRPr="009E56CF">
        <w:t>Таблица 2. Приоритеты Заявок (в зависимости от степени влияния на процессы Заказчика)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7"/>
        <w:gridCol w:w="1587"/>
        <w:gridCol w:w="2117"/>
        <w:gridCol w:w="2293"/>
      </w:tblGrid>
      <w:tr w:rsidR="00DE2EF3" w:rsidRPr="009E56CF" w14:paraId="2B336505" w14:textId="77777777" w:rsidTr="007A3BB6">
        <w:trPr>
          <w:trHeight w:val="300"/>
        </w:trPr>
        <w:tc>
          <w:tcPr>
            <w:tcW w:w="1791" w:type="pct"/>
            <w:vMerge w:val="restart"/>
            <w:tcBorders>
              <w:top w:val="single" w:sz="4" w:space="0" w:color="auto"/>
              <w:left w:val="single" w:sz="4" w:space="0" w:color="auto"/>
              <w:bottom w:val="single" w:sz="4" w:space="0" w:color="auto"/>
              <w:right w:val="single" w:sz="4" w:space="0" w:color="auto"/>
            </w:tcBorders>
            <w:vAlign w:val="center"/>
          </w:tcPr>
          <w:p w14:paraId="6F2F8057" w14:textId="77777777" w:rsidR="00DE2EF3" w:rsidRPr="009E56CF" w:rsidRDefault="00DE2EF3" w:rsidP="007A3BB6">
            <w:pPr>
              <w:pStyle w:val="20226"/>
            </w:pPr>
            <w:r w:rsidRPr="009E56CF">
              <w:t>Приоритет</w:t>
            </w:r>
          </w:p>
        </w:tc>
        <w:tc>
          <w:tcPr>
            <w:tcW w:w="3209" w:type="pct"/>
            <w:gridSpan w:val="3"/>
            <w:tcBorders>
              <w:top w:val="single" w:sz="4" w:space="0" w:color="auto"/>
              <w:left w:val="single" w:sz="4" w:space="0" w:color="auto"/>
              <w:bottom w:val="single" w:sz="4" w:space="0" w:color="auto"/>
              <w:right w:val="single" w:sz="4" w:space="0" w:color="auto"/>
            </w:tcBorders>
          </w:tcPr>
          <w:p w14:paraId="0C5B720F" w14:textId="77777777" w:rsidR="00DE2EF3" w:rsidRPr="009E56CF" w:rsidRDefault="00DE2EF3" w:rsidP="007A3BB6">
            <w:pPr>
              <w:pStyle w:val="20226"/>
            </w:pPr>
            <w:r w:rsidRPr="009E56CF">
              <w:t>Категория Заявки</w:t>
            </w:r>
          </w:p>
        </w:tc>
      </w:tr>
      <w:tr w:rsidR="00DE2EF3" w:rsidRPr="009E56CF" w14:paraId="32860C46" w14:textId="77777777" w:rsidTr="007A3BB6">
        <w:trPr>
          <w:trHeight w:val="491"/>
        </w:trPr>
        <w:tc>
          <w:tcPr>
            <w:tcW w:w="1791" w:type="pct"/>
            <w:vMerge/>
            <w:tcBorders>
              <w:top w:val="single" w:sz="4" w:space="0" w:color="auto"/>
              <w:left w:val="single" w:sz="4" w:space="0" w:color="auto"/>
              <w:bottom w:val="single" w:sz="4" w:space="0" w:color="auto"/>
              <w:right w:val="single" w:sz="4" w:space="0" w:color="auto"/>
            </w:tcBorders>
            <w:vAlign w:val="center"/>
          </w:tcPr>
          <w:p w14:paraId="6DB733CD" w14:textId="77777777" w:rsidR="00DE2EF3" w:rsidRPr="009E56CF" w:rsidRDefault="00DE2EF3" w:rsidP="007A3BB6">
            <w:pPr>
              <w:suppressAutoHyphens w:val="0"/>
              <w:autoSpaceDN/>
              <w:rPr>
                <w:rFonts w:ascii="Times New Roman" w:eastAsia="Arial Unicode MS" w:hAnsi="Times New Roman" w:cstheme="minorBidi"/>
                <w:lang w:bidi="en-US"/>
              </w:rPr>
            </w:pP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B2826" w14:textId="77777777" w:rsidR="00DE2EF3" w:rsidRPr="009E56CF" w:rsidRDefault="00DE2EF3" w:rsidP="007A3BB6">
            <w:pPr>
              <w:pStyle w:val="20226"/>
            </w:pPr>
            <w:r w:rsidRPr="009E56CF">
              <w:t>Инцидент</w:t>
            </w:r>
          </w:p>
        </w:tc>
        <w:tc>
          <w:tcPr>
            <w:tcW w:w="11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00A33" w14:textId="77777777" w:rsidR="00DE2EF3" w:rsidRPr="009E56CF" w:rsidRDefault="00DE2EF3" w:rsidP="007A3BB6">
            <w:pPr>
              <w:pStyle w:val="20226"/>
            </w:pPr>
            <w:r w:rsidRPr="009E56CF">
              <w:t xml:space="preserve">Запрос на </w:t>
            </w:r>
            <w:r w:rsidRPr="009E56CF">
              <w:br/>
              <w:t>консультацию</w:t>
            </w:r>
          </w:p>
        </w:tc>
        <w:tc>
          <w:tcPr>
            <w:tcW w:w="1227" w:type="pct"/>
            <w:tcBorders>
              <w:top w:val="single" w:sz="4" w:space="0" w:color="auto"/>
              <w:left w:val="single" w:sz="4" w:space="0" w:color="auto"/>
              <w:bottom w:val="single" w:sz="4" w:space="0" w:color="auto"/>
              <w:right w:val="single" w:sz="4" w:space="0" w:color="auto"/>
            </w:tcBorders>
          </w:tcPr>
          <w:p w14:paraId="27A442E9" w14:textId="77777777" w:rsidR="00DE2EF3" w:rsidRPr="009E56CF" w:rsidRDefault="00DE2EF3" w:rsidP="007A3BB6">
            <w:pPr>
              <w:pStyle w:val="20226"/>
            </w:pPr>
            <w:r w:rsidRPr="009E56CF">
              <w:t xml:space="preserve">Запрос на </w:t>
            </w:r>
          </w:p>
          <w:p w14:paraId="63A7AC33" w14:textId="77777777" w:rsidR="00DE2EF3" w:rsidRPr="009E56CF" w:rsidRDefault="00DE2EF3" w:rsidP="007A3BB6">
            <w:pPr>
              <w:pStyle w:val="20226"/>
            </w:pPr>
            <w:r w:rsidRPr="009E56CF">
              <w:t>обслуживание</w:t>
            </w:r>
          </w:p>
        </w:tc>
      </w:tr>
      <w:tr w:rsidR="00DE2EF3" w:rsidRPr="009E56CF" w14:paraId="289E4822" w14:textId="77777777" w:rsidTr="007A3BB6">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1BAE9" w14:textId="77777777" w:rsidR="00DE2EF3" w:rsidRPr="009E56CF" w:rsidRDefault="00DE2EF3" w:rsidP="007A3BB6">
            <w:r w:rsidRPr="009E56CF">
              <w:t>1 – срочный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BC628D" w14:textId="77777777" w:rsidR="00DE2EF3" w:rsidRPr="009E56CF" w:rsidRDefault="00DE2EF3" w:rsidP="007A3BB6">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561D6FE5" w14:textId="77777777" w:rsidR="00DE2EF3" w:rsidRPr="009E56CF" w:rsidRDefault="00DE2EF3" w:rsidP="007A3BB6">
            <w:pPr>
              <w:jc w:val="center"/>
            </w:pPr>
            <w:r w:rsidRPr="009E56CF">
              <w:t>нет</w:t>
            </w:r>
          </w:p>
        </w:tc>
        <w:tc>
          <w:tcPr>
            <w:tcW w:w="1227" w:type="pct"/>
            <w:tcBorders>
              <w:top w:val="single" w:sz="4" w:space="0" w:color="auto"/>
              <w:left w:val="single" w:sz="4" w:space="0" w:color="auto"/>
              <w:bottom w:val="single" w:sz="4" w:space="0" w:color="auto"/>
              <w:right w:val="single" w:sz="4" w:space="0" w:color="auto"/>
            </w:tcBorders>
          </w:tcPr>
          <w:p w14:paraId="425A98A2" w14:textId="77777777" w:rsidR="00DE2EF3" w:rsidRPr="009E56CF" w:rsidRDefault="00DE2EF3" w:rsidP="007A3BB6">
            <w:pPr>
              <w:jc w:val="center"/>
            </w:pPr>
            <w:r w:rsidRPr="009E56CF">
              <w:t>да</w:t>
            </w:r>
          </w:p>
        </w:tc>
      </w:tr>
      <w:tr w:rsidR="00DE2EF3" w:rsidRPr="009E56CF" w14:paraId="7A1C4A8B" w14:textId="77777777" w:rsidTr="007A3BB6">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20C8D" w14:textId="77777777" w:rsidR="00DE2EF3" w:rsidRPr="009E56CF" w:rsidRDefault="00DE2EF3" w:rsidP="007A3BB6">
            <w:r w:rsidRPr="009E56CF">
              <w:t>2 – высокий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E87303" w14:textId="77777777" w:rsidR="00DE2EF3" w:rsidRPr="009E56CF" w:rsidRDefault="00DE2EF3" w:rsidP="007A3BB6">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6391023E" w14:textId="77777777" w:rsidR="00DE2EF3" w:rsidRPr="009E56CF" w:rsidRDefault="00DE2EF3" w:rsidP="007A3BB6">
            <w:pPr>
              <w:jc w:val="center"/>
            </w:pPr>
            <w:r w:rsidRPr="009E56CF">
              <w:t>нет</w:t>
            </w:r>
          </w:p>
        </w:tc>
        <w:tc>
          <w:tcPr>
            <w:tcW w:w="1227" w:type="pct"/>
            <w:tcBorders>
              <w:top w:val="single" w:sz="4" w:space="0" w:color="auto"/>
              <w:left w:val="single" w:sz="4" w:space="0" w:color="auto"/>
              <w:bottom w:val="single" w:sz="4" w:space="0" w:color="auto"/>
              <w:right w:val="single" w:sz="4" w:space="0" w:color="auto"/>
            </w:tcBorders>
            <w:shd w:val="clear" w:color="auto" w:fill="D9D9D9"/>
          </w:tcPr>
          <w:p w14:paraId="4D1001A7" w14:textId="77777777" w:rsidR="00DE2EF3" w:rsidRPr="009E56CF" w:rsidRDefault="00DE2EF3" w:rsidP="007A3BB6">
            <w:pPr>
              <w:jc w:val="center"/>
            </w:pPr>
            <w:r w:rsidRPr="009E56CF">
              <w:t>да</w:t>
            </w:r>
          </w:p>
        </w:tc>
      </w:tr>
      <w:tr w:rsidR="00DE2EF3" w:rsidRPr="009E56CF" w14:paraId="2C8F97D2" w14:textId="77777777" w:rsidTr="007A3BB6">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49F66" w14:textId="77777777" w:rsidR="00DE2EF3" w:rsidRPr="009E56CF" w:rsidRDefault="00DE2EF3" w:rsidP="007A3BB6">
            <w:r w:rsidRPr="009E56CF">
              <w:t>3 – средний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43CAEB" w14:textId="77777777" w:rsidR="00DE2EF3" w:rsidRPr="009E56CF" w:rsidRDefault="00DE2EF3" w:rsidP="007A3BB6">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C826B" w14:textId="77777777" w:rsidR="00DE2EF3" w:rsidRPr="009E56CF" w:rsidRDefault="00DE2EF3" w:rsidP="007A3BB6">
            <w:pPr>
              <w:jc w:val="center"/>
            </w:pPr>
            <w:r w:rsidRPr="009E56CF">
              <w:t>да</w:t>
            </w:r>
          </w:p>
        </w:tc>
        <w:tc>
          <w:tcPr>
            <w:tcW w:w="1227" w:type="pct"/>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0B4362F" w14:textId="77777777" w:rsidR="00DE2EF3" w:rsidRPr="009E56CF" w:rsidRDefault="00DE2EF3" w:rsidP="007A3BB6">
            <w:pPr>
              <w:jc w:val="center"/>
            </w:pPr>
            <w:r w:rsidRPr="009E56CF">
              <w:t>нет</w:t>
            </w:r>
          </w:p>
        </w:tc>
      </w:tr>
      <w:tr w:rsidR="00DE2EF3" w:rsidRPr="009E56CF" w14:paraId="4EDAEA89" w14:textId="77777777" w:rsidTr="007A3BB6">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0189A" w14:textId="77777777" w:rsidR="00DE2EF3" w:rsidRPr="009E56CF" w:rsidRDefault="00DE2EF3" w:rsidP="007A3BB6">
            <w:r w:rsidRPr="009E56CF">
              <w:t>4 – низкий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C8019" w14:textId="77777777" w:rsidR="00DE2EF3" w:rsidRPr="009E56CF" w:rsidRDefault="00DE2EF3" w:rsidP="007A3BB6">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4B02BE" w14:textId="77777777" w:rsidR="00DE2EF3" w:rsidRPr="009E56CF" w:rsidRDefault="00DE2EF3" w:rsidP="007A3BB6">
            <w:pPr>
              <w:jc w:val="center"/>
            </w:pPr>
            <w:r w:rsidRPr="009E56CF">
              <w:t>да</w:t>
            </w:r>
          </w:p>
        </w:tc>
        <w:tc>
          <w:tcPr>
            <w:tcW w:w="1227" w:type="pct"/>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AB50DB0" w14:textId="77777777" w:rsidR="00DE2EF3" w:rsidRPr="009E56CF" w:rsidRDefault="00DE2EF3" w:rsidP="007A3BB6">
            <w:pPr>
              <w:jc w:val="center"/>
            </w:pPr>
            <w:r w:rsidRPr="009E56CF">
              <w:t>нет</w:t>
            </w:r>
          </w:p>
        </w:tc>
      </w:tr>
      <w:tr w:rsidR="00DE2EF3" w:rsidRPr="009E56CF" w14:paraId="16AA1B9B" w14:textId="77777777" w:rsidTr="007A3BB6">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45C31" w14:textId="77777777" w:rsidR="00DE2EF3" w:rsidRPr="009E56CF" w:rsidRDefault="00DE2EF3" w:rsidP="007A3BB6">
            <w:r w:rsidRPr="009E56CF">
              <w:t>5 – планируемый</w:t>
            </w:r>
          </w:p>
        </w:tc>
        <w:tc>
          <w:tcPr>
            <w:tcW w:w="8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8319627" w14:textId="77777777" w:rsidR="00DE2EF3" w:rsidRPr="009E56CF" w:rsidRDefault="00DE2EF3" w:rsidP="007A3BB6">
            <w:pPr>
              <w:jc w:val="center"/>
            </w:pPr>
            <w:r w:rsidRPr="009E56CF">
              <w:t>нет</w:t>
            </w:r>
          </w:p>
        </w:tc>
        <w:tc>
          <w:tcPr>
            <w:tcW w:w="11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159FB2E" w14:textId="77777777" w:rsidR="00DE2EF3" w:rsidRPr="009E56CF" w:rsidRDefault="00DE2EF3" w:rsidP="007A3BB6">
            <w:pPr>
              <w:jc w:val="center"/>
            </w:pPr>
            <w:r w:rsidRPr="009E56CF">
              <w:t>нет</w:t>
            </w:r>
          </w:p>
        </w:tc>
        <w:tc>
          <w:tcPr>
            <w:tcW w:w="1227" w:type="pct"/>
            <w:tcBorders>
              <w:top w:val="single" w:sz="4" w:space="0" w:color="auto"/>
              <w:left w:val="single" w:sz="4" w:space="0" w:color="auto"/>
              <w:bottom w:val="single" w:sz="4" w:space="0" w:color="auto"/>
              <w:right w:val="single" w:sz="4" w:space="0" w:color="auto"/>
            </w:tcBorders>
            <w:shd w:val="clear" w:color="auto" w:fill="FFFFFF" w:themeFill="background1"/>
          </w:tcPr>
          <w:p w14:paraId="24060993" w14:textId="77777777" w:rsidR="00DE2EF3" w:rsidRPr="009E56CF" w:rsidRDefault="00DE2EF3" w:rsidP="007A3BB6">
            <w:pPr>
              <w:jc w:val="center"/>
            </w:pPr>
            <w:r w:rsidRPr="009E56CF">
              <w:t>да</w:t>
            </w:r>
          </w:p>
        </w:tc>
      </w:tr>
    </w:tbl>
    <w:p w14:paraId="16F1BC90" w14:textId="77777777" w:rsidR="00DE2EF3" w:rsidRPr="009E56CF" w:rsidRDefault="00DE2EF3" w:rsidP="00DE2EF3">
      <w:pPr>
        <w:rPr>
          <w:rFonts w:eastAsiaTheme="minorHAnsi" w:cstheme="minorBidi"/>
          <w:b/>
          <w:szCs w:val="24"/>
        </w:rPr>
      </w:pPr>
      <w:r w:rsidRPr="009E56CF">
        <w:rPr>
          <w:b/>
          <w:szCs w:val="24"/>
        </w:rPr>
        <w:br w:type="page"/>
      </w:r>
    </w:p>
    <w:p w14:paraId="52DB9D14" w14:textId="77777777" w:rsidR="00DE2EF3" w:rsidRPr="009E56CF" w:rsidRDefault="00DE2EF3" w:rsidP="00DE2EF3">
      <w:pPr>
        <w:pStyle w:val="20224"/>
        <w:rPr>
          <w:rFonts w:eastAsiaTheme="minorHAnsi" w:cstheme="minorBidi"/>
        </w:rPr>
      </w:pPr>
      <w:r w:rsidRPr="009E56CF">
        <w:lastRenderedPageBreak/>
        <w:t>Таблица 3. Приоритеты Заявок категории "Инцидент"</w:t>
      </w:r>
    </w:p>
    <w:tbl>
      <w:tblPr>
        <w:tblW w:w="5081" w:type="pct"/>
        <w:tblInd w:w="-152"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418"/>
        <w:gridCol w:w="4252"/>
        <w:gridCol w:w="3815"/>
      </w:tblGrid>
      <w:tr w:rsidR="00DE2EF3" w:rsidRPr="009E56CF" w14:paraId="22368E5F" w14:textId="77777777" w:rsidTr="007A3BB6">
        <w:trPr>
          <w:trHeight w:val="514"/>
          <w:tblHeader/>
        </w:trPr>
        <w:tc>
          <w:tcPr>
            <w:tcW w:w="747" w:type="pct"/>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tcPr>
          <w:p w14:paraId="4E25EE05" w14:textId="77777777" w:rsidR="00DE2EF3" w:rsidRPr="009E56CF" w:rsidRDefault="00DE2EF3" w:rsidP="007A3BB6">
            <w:pPr>
              <w:pStyle w:val="20226"/>
              <w:rPr>
                <w:szCs w:val="22"/>
              </w:rPr>
            </w:pPr>
            <w:r w:rsidRPr="009E56CF">
              <w:t>Приоритет</w:t>
            </w:r>
          </w:p>
        </w:tc>
        <w:tc>
          <w:tcPr>
            <w:tcW w:w="2241" w:type="pct"/>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tcPr>
          <w:p w14:paraId="202902EB" w14:textId="77777777" w:rsidR="00DE2EF3" w:rsidRPr="009E56CF" w:rsidRDefault="00DE2EF3" w:rsidP="007A3BB6">
            <w:pPr>
              <w:pStyle w:val="20226"/>
            </w:pPr>
            <w:r w:rsidRPr="009E56CF">
              <w:t>Классифицирующие признаки/ Описание влияния проблемы</w:t>
            </w:r>
          </w:p>
        </w:tc>
        <w:tc>
          <w:tcPr>
            <w:tcW w:w="2011" w:type="pct"/>
            <w:tcBorders>
              <w:top w:val="single" w:sz="8" w:space="0" w:color="auto"/>
              <w:left w:val="single" w:sz="8" w:space="0" w:color="auto"/>
              <w:bottom w:val="single" w:sz="8" w:space="0" w:color="auto"/>
              <w:right w:val="single" w:sz="8" w:space="0" w:color="auto"/>
            </w:tcBorders>
          </w:tcPr>
          <w:p w14:paraId="6061C7B0" w14:textId="77777777" w:rsidR="00DE2EF3" w:rsidRPr="009E56CF" w:rsidRDefault="00DE2EF3" w:rsidP="007A3BB6">
            <w:pPr>
              <w:pStyle w:val="20226"/>
            </w:pPr>
            <w:r w:rsidRPr="009E56CF">
              <w:t>Примеры Обращений для определения Приоритета</w:t>
            </w:r>
          </w:p>
        </w:tc>
      </w:tr>
      <w:tr w:rsidR="00DE2EF3" w:rsidRPr="009E56CF" w14:paraId="5C732084" w14:textId="77777777" w:rsidTr="007A3BB6">
        <w:trPr>
          <w:trHeight w:val="1287"/>
        </w:trPr>
        <w:tc>
          <w:tcPr>
            <w:tcW w:w="747" w:type="pct"/>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tcPr>
          <w:p w14:paraId="2200876A" w14:textId="77777777" w:rsidR="00DE2EF3" w:rsidRPr="009E56CF" w:rsidRDefault="00DE2EF3" w:rsidP="007A3BB6">
            <w:pPr>
              <w:pStyle w:val="20225"/>
              <w:ind w:firstLine="0"/>
            </w:pPr>
            <w:r w:rsidRPr="009E56CF">
              <w:t>1 – срочный</w:t>
            </w:r>
          </w:p>
        </w:tc>
        <w:tc>
          <w:tcPr>
            <w:tcW w:w="2241" w:type="pct"/>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tcPr>
          <w:p w14:paraId="0957AA21" w14:textId="77777777" w:rsidR="00DE2EF3" w:rsidRPr="009E56CF" w:rsidRDefault="00DE2EF3" w:rsidP="007A3BB6">
            <w:pPr>
              <w:pStyle w:val="20225"/>
              <w:ind w:firstLine="0"/>
            </w:pPr>
            <w:r w:rsidRPr="009E56CF">
              <w:t>Система не функционирует или разрушены данные.</w:t>
            </w:r>
          </w:p>
          <w:p w14:paraId="03266572" w14:textId="77777777" w:rsidR="00DE2EF3" w:rsidRPr="009E56CF" w:rsidRDefault="00DE2EF3" w:rsidP="007A3BB6">
            <w:pPr>
              <w:pStyle w:val="20225"/>
              <w:ind w:firstLine="0"/>
            </w:pPr>
            <w:r w:rsidRPr="009E56CF">
              <w:t>При этом не существует альтернативных способов в рамках возможностей Системы продолжить работу, или вне рамок возможностей Системы силами Исполнителя (корректировка и обработка данных в Системе в ручном режиме).</w:t>
            </w:r>
          </w:p>
          <w:p w14:paraId="730E7564" w14:textId="77777777" w:rsidR="00DE2EF3" w:rsidRPr="009E56CF" w:rsidRDefault="00DE2EF3" w:rsidP="007A3BB6">
            <w:pPr>
              <w:pStyle w:val="20225"/>
              <w:ind w:firstLine="0"/>
            </w:pPr>
            <w:r w:rsidRPr="009E56CF">
              <w:t>Критичные для Бизнес-процесса нарушения:</w:t>
            </w:r>
          </w:p>
          <w:p w14:paraId="0CBA7944" w14:textId="77777777" w:rsidR="00DE2EF3" w:rsidRPr="009E56CF" w:rsidRDefault="00DE2EF3" w:rsidP="00DE2EF3">
            <w:pPr>
              <w:pStyle w:val="20227"/>
              <w:numPr>
                <w:ilvl w:val="0"/>
                <w:numId w:val="173"/>
              </w:numPr>
              <w:ind w:left="345"/>
            </w:pPr>
            <w:r w:rsidRPr="009E56CF">
              <w:t>прекращение выполнения Системой своих функций;</w:t>
            </w:r>
          </w:p>
          <w:p w14:paraId="68CADA87" w14:textId="77777777" w:rsidR="00DE2EF3" w:rsidRPr="009E56CF" w:rsidRDefault="00DE2EF3" w:rsidP="00DE2EF3">
            <w:pPr>
              <w:pStyle w:val="20227"/>
              <w:numPr>
                <w:ilvl w:val="0"/>
                <w:numId w:val="173"/>
              </w:numPr>
              <w:ind w:left="345"/>
            </w:pPr>
            <w:r w:rsidRPr="009E56CF">
              <w:t>прекращение выполнения Системой части функций, являющихся ключевыми и не позволяющими пользователю выполнить свои прямые задачи в сроки, установленные законодательством РФ и региональным законодательством;</w:t>
            </w:r>
          </w:p>
          <w:p w14:paraId="492E490E" w14:textId="77777777" w:rsidR="00DE2EF3" w:rsidRPr="009E56CF" w:rsidRDefault="00DE2EF3" w:rsidP="00DE2EF3">
            <w:pPr>
              <w:pStyle w:val="20227"/>
              <w:numPr>
                <w:ilvl w:val="0"/>
                <w:numId w:val="173"/>
              </w:numPr>
              <w:ind w:left="345"/>
            </w:pPr>
            <w:r w:rsidRPr="009E56CF">
              <w:t>отсутствует возможность доступа всех, большинства или отдельных ключевых пользователей в Системе.</w:t>
            </w:r>
          </w:p>
        </w:tc>
        <w:tc>
          <w:tcPr>
            <w:tcW w:w="2011" w:type="pct"/>
            <w:tcBorders>
              <w:top w:val="single" w:sz="8" w:space="0" w:color="auto"/>
              <w:left w:val="single" w:sz="4" w:space="0" w:color="auto"/>
              <w:bottom w:val="single" w:sz="4" w:space="0" w:color="auto"/>
              <w:right w:val="single" w:sz="4" w:space="0" w:color="auto"/>
            </w:tcBorders>
          </w:tcPr>
          <w:p w14:paraId="0FB57A07" w14:textId="77777777" w:rsidR="00DE2EF3" w:rsidRPr="009E56CF" w:rsidRDefault="00DE2EF3" w:rsidP="00DE2EF3">
            <w:pPr>
              <w:pStyle w:val="20227"/>
              <w:numPr>
                <w:ilvl w:val="0"/>
                <w:numId w:val="173"/>
              </w:numPr>
              <w:ind w:left="426"/>
            </w:pPr>
            <w:r w:rsidRPr="009E56CF">
              <w:t>отсутствует доступ к Системе для всех, большинства или отдельных ключевых пользователей,</w:t>
            </w:r>
          </w:p>
          <w:p w14:paraId="40170D26" w14:textId="77777777" w:rsidR="00DE2EF3" w:rsidRPr="009E56CF" w:rsidRDefault="00DE2EF3" w:rsidP="00DE2EF3">
            <w:pPr>
              <w:pStyle w:val="20227"/>
              <w:numPr>
                <w:ilvl w:val="0"/>
                <w:numId w:val="173"/>
              </w:numPr>
              <w:ind w:left="426"/>
            </w:pPr>
            <w:r w:rsidRPr="009E56CF">
              <w:t>срыв сроков формирования нормативной отчетности, формирования проекта доходной части закона об областном бюджете на текущий год и плановый период, а также поправок;</w:t>
            </w:r>
          </w:p>
          <w:p w14:paraId="4F6043E5" w14:textId="77777777" w:rsidR="00DE2EF3" w:rsidRPr="009E56CF" w:rsidRDefault="00DE2EF3" w:rsidP="00DE2EF3">
            <w:pPr>
              <w:pStyle w:val="20227"/>
              <w:numPr>
                <w:ilvl w:val="0"/>
                <w:numId w:val="173"/>
              </w:numPr>
              <w:ind w:left="426"/>
            </w:pPr>
            <w:r w:rsidRPr="009E56CF">
              <w:t>Инциденты, которые приводят к срыву сроков выполнения процедур, мероприятий, установленных законодательством РФ и региональным законодательством, невыполнение которых ведет к наложению соответствующих санкций;</w:t>
            </w:r>
          </w:p>
          <w:p w14:paraId="3B1980E8" w14:textId="77777777" w:rsidR="00DE2EF3" w:rsidRPr="009E56CF" w:rsidRDefault="00DE2EF3" w:rsidP="00DE2EF3">
            <w:pPr>
              <w:pStyle w:val="20227"/>
              <w:numPr>
                <w:ilvl w:val="0"/>
                <w:numId w:val="173"/>
              </w:numPr>
              <w:ind w:left="426"/>
            </w:pPr>
            <w:r w:rsidRPr="009E56CF">
              <w:t>Инцидент, приводящий к полной неработоспособности Системы.</w:t>
            </w:r>
          </w:p>
        </w:tc>
      </w:tr>
      <w:tr w:rsidR="00DE2EF3" w:rsidRPr="009E56CF" w14:paraId="341DDB47" w14:textId="77777777" w:rsidTr="007A3BB6">
        <w:trPr>
          <w:trHeight w:val="1762"/>
        </w:trPr>
        <w:tc>
          <w:tcPr>
            <w:tcW w:w="7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7B358CC" w14:textId="77777777" w:rsidR="00DE2EF3" w:rsidRPr="009E56CF" w:rsidRDefault="00DE2EF3" w:rsidP="007A3BB6">
            <w:pPr>
              <w:pStyle w:val="20225"/>
              <w:ind w:firstLine="0"/>
            </w:pPr>
            <w:r w:rsidRPr="009E56CF">
              <w:t>2 – высокий</w:t>
            </w:r>
          </w:p>
        </w:tc>
        <w:tc>
          <w:tcPr>
            <w:tcW w:w="224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66252B7" w14:textId="77777777" w:rsidR="00DE2EF3" w:rsidRPr="009E56CF" w:rsidRDefault="00DE2EF3" w:rsidP="007A3BB6">
            <w:pPr>
              <w:pStyle w:val="20225"/>
              <w:ind w:firstLine="0"/>
            </w:pPr>
            <w:r w:rsidRPr="009E56CF">
              <w:t>Система функционирует нестабильно или частично недоступна. При этом существуют альтернативные или временные способы решения Инцидента в рамках возможностей Системы, но они являются трудоемкими и снижают эффективность работы пользователей.</w:t>
            </w:r>
          </w:p>
          <w:p w14:paraId="450C10B2" w14:textId="77777777" w:rsidR="00DE2EF3" w:rsidRPr="009E56CF" w:rsidRDefault="00DE2EF3" w:rsidP="007A3BB6">
            <w:pPr>
              <w:pStyle w:val="20225"/>
              <w:ind w:firstLine="0"/>
              <w:rPr>
                <w:sz w:val="22"/>
              </w:rPr>
            </w:pPr>
            <w:r w:rsidRPr="009E56CF">
              <w:t>Критичные для Бизнес-процесса нарушения:</w:t>
            </w:r>
          </w:p>
          <w:p w14:paraId="7AE94AD0" w14:textId="77777777" w:rsidR="00DE2EF3" w:rsidRPr="009E56CF" w:rsidRDefault="00DE2EF3" w:rsidP="00DE2EF3">
            <w:pPr>
              <w:pStyle w:val="20227"/>
              <w:numPr>
                <w:ilvl w:val="0"/>
                <w:numId w:val="172"/>
              </w:numPr>
              <w:ind w:left="345"/>
            </w:pPr>
            <w:r w:rsidRPr="009E56CF">
              <w:t>частичное нарушение функционирования Системы, критичное для выполнения основных задач (работы ключевой функциональности);</w:t>
            </w:r>
          </w:p>
          <w:p w14:paraId="62E7F8B5" w14:textId="77777777" w:rsidR="00DE2EF3" w:rsidRPr="009E56CF" w:rsidRDefault="00DE2EF3" w:rsidP="00DE2EF3">
            <w:pPr>
              <w:pStyle w:val="20227"/>
              <w:numPr>
                <w:ilvl w:val="0"/>
                <w:numId w:val="172"/>
              </w:numPr>
              <w:ind w:left="345"/>
              <w:rPr>
                <w:shd w:val="clear" w:color="auto" w:fill="FFFFFF"/>
              </w:rPr>
            </w:pPr>
            <w:r w:rsidRPr="009E56CF">
              <w:rPr>
                <w:shd w:val="clear" w:color="auto" w:fill="FFFFFF"/>
              </w:rPr>
              <w:t>невозможно выполнять операции, требующие срочного исполнения;</w:t>
            </w:r>
          </w:p>
          <w:p w14:paraId="783D2E5D" w14:textId="77777777" w:rsidR="00DE2EF3" w:rsidRPr="009E56CF" w:rsidRDefault="00DE2EF3" w:rsidP="00DE2EF3">
            <w:pPr>
              <w:pStyle w:val="20227"/>
              <w:numPr>
                <w:ilvl w:val="0"/>
                <w:numId w:val="172"/>
              </w:numPr>
              <w:ind w:left="345"/>
            </w:pPr>
            <w:r w:rsidRPr="009E56CF">
              <w:t xml:space="preserve">отказ в работе Системы, </w:t>
            </w:r>
            <w:r w:rsidRPr="009E56CF">
              <w:rPr>
                <w:shd w:val="clear" w:color="auto" w:fill="FFFFFF"/>
              </w:rPr>
              <w:t>приводящий к невозможности эксплуатации не ключевой функциональности Системы.</w:t>
            </w:r>
          </w:p>
        </w:tc>
        <w:tc>
          <w:tcPr>
            <w:tcW w:w="2011" w:type="pct"/>
            <w:tcBorders>
              <w:top w:val="single" w:sz="4" w:space="0" w:color="auto"/>
              <w:left w:val="single" w:sz="4" w:space="0" w:color="auto"/>
              <w:bottom w:val="single" w:sz="4" w:space="0" w:color="auto"/>
              <w:right w:val="single" w:sz="4" w:space="0" w:color="auto"/>
            </w:tcBorders>
          </w:tcPr>
          <w:p w14:paraId="5E28943A" w14:textId="77777777" w:rsidR="00DE2EF3" w:rsidRPr="009E56CF" w:rsidRDefault="00DE2EF3" w:rsidP="00DE2EF3">
            <w:pPr>
              <w:pStyle w:val="20227"/>
              <w:numPr>
                <w:ilvl w:val="0"/>
                <w:numId w:val="171"/>
              </w:numPr>
              <w:ind w:left="426"/>
              <w:jc w:val="both"/>
            </w:pPr>
            <w:r w:rsidRPr="009E56CF">
              <w:t>Система частично недоступна (ключевая функциональность);</w:t>
            </w:r>
          </w:p>
          <w:p w14:paraId="55CB6B62" w14:textId="77777777" w:rsidR="00DE2EF3" w:rsidRPr="009E56CF" w:rsidRDefault="00DE2EF3" w:rsidP="00DE2EF3">
            <w:pPr>
              <w:pStyle w:val="20227"/>
              <w:numPr>
                <w:ilvl w:val="0"/>
                <w:numId w:val="171"/>
              </w:numPr>
              <w:ind w:left="426"/>
              <w:jc w:val="both"/>
            </w:pPr>
            <w:r w:rsidRPr="009E56CF">
              <w:t>проблема, приводящая к неработоспособности одного из ключевых Бизнес-процессов Системы, когда отсутствует альтернативный нетрудоемкий способ решения в рамках возможностей Системы, или вне рамок возможностей Системы силами Исполнителя (корректировка и обработка данных в Системе в ручном режиме);</w:t>
            </w:r>
          </w:p>
          <w:p w14:paraId="77E3612B" w14:textId="77777777" w:rsidR="00DE2EF3" w:rsidRPr="009E56CF" w:rsidRDefault="00DE2EF3" w:rsidP="00DE2EF3">
            <w:pPr>
              <w:pStyle w:val="20227"/>
              <w:numPr>
                <w:ilvl w:val="0"/>
                <w:numId w:val="171"/>
              </w:numPr>
              <w:ind w:left="426"/>
              <w:jc w:val="both"/>
            </w:pPr>
            <w:r w:rsidRPr="009E56CF">
              <w:t>Инцидент ведет к потере данных в ключевом Бизнес-процессе Системы;</w:t>
            </w:r>
          </w:p>
          <w:p w14:paraId="6913B544" w14:textId="77777777" w:rsidR="00DE2EF3" w:rsidRPr="009E56CF" w:rsidRDefault="00DE2EF3" w:rsidP="00DE2EF3">
            <w:pPr>
              <w:pStyle w:val="20227"/>
              <w:numPr>
                <w:ilvl w:val="0"/>
                <w:numId w:val="171"/>
              </w:numPr>
              <w:ind w:left="426"/>
              <w:jc w:val="both"/>
            </w:pPr>
            <w:r w:rsidRPr="009E56CF">
              <w:t>значительное снижение скорости работы.</w:t>
            </w:r>
          </w:p>
        </w:tc>
      </w:tr>
      <w:tr w:rsidR="00DE2EF3" w:rsidRPr="009E56CF" w14:paraId="0E3EA2B6" w14:textId="77777777" w:rsidTr="007A3BB6">
        <w:trPr>
          <w:trHeight w:val="1858"/>
        </w:trPr>
        <w:tc>
          <w:tcPr>
            <w:tcW w:w="7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8720A02" w14:textId="77777777" w:rsidR="00DE2EF3" w:rsidRPr="009E56CF" w:rsidRDefault="00DE2EF3" w:rsidP="007A3BB6">
            <w:pPr>
              <w:pStyle w:val="20225"/>
              <w:ind w:firstLine="0"/>
            </w:pPr>
            <w:r w:rsidRPr="009E56CF">
              <w:t>3 – средний</w:t>
            </w:r>
          </w:p>
        </w:tc>
        <w:tc>
          <w:tcPr>
            <w:tcW w:w="224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9F6D90D" w14:textId="77777777" w:rsidR="00DE2EF3" w:rsidRPr="009E56CF" w:rsidRDefault="00DE2EF3" w:rsidP="007A3BB6">
            <w:pPr>
              <w:pStyle w:val="20225"/>
              <w:ind w:firstLine="0"/>
            </w:pPr>
            <w:r w:rsidRPr="009E56CF">
              <w:t>Инцидент не критичен для Системы, нет потери данных, Система функционирует. При этом существуют альтернативные или временные способы решения Инцидента в рамках возможностей Системы.</w:t>
            </w:r>
          </w:p>
          <w:p w14:paraId="1DF197F9" w14:textId="77777777" w:rsidR="00DE2EF3" w:rsidRPr="009E56CF" w:rsidRDefault="00DE2EF3" w:rsidP="007A3BB6">
            <w:pPr>
              <w:pStyle w:val="20225"/>
              <w:ind w:firstLine="0"/>
              <w:rPr>
                <w:sz w:val="22"/>
              </w:rPr>
            </w:pPr>
            <w:r w:rsidRPr="009E56CF">
              <w:t xml:space="preserve">Существенные, но не критичные для Бизнес-процесса, частичные нарушения: </w:t>
            </w:r>
          </w:p>
          <w:p w14:paraId="585FF389" w14:textId="77777777" w:rsidR="00DE2EF3" w:rsidRPr="009E56CF" w:rsidRDefault="00DE2EF3" w:rsidP="00DE2EF3">
            <w:pPr>
              <w:pStyle w:val="20227"/>
              <w:numPr>
                <w:ilvl w:val="0"/>
                <w:numId w:val="168"/>
              </w:numPr>
              <w:ind w:left="345"/>
            </w:pPr>
            <w:r w:rsidRPr="009E56CF">
              <w:lastRenderedPageBreak/>
              <w:t>незначительная потеря функциональности Системы, нарушение удобства работы с Системой, не влияющее на возможности выполнения операций в Системе;</w:t>
            </w:r>
          </w:p>
          <w:p w14:paraId="740EC4EE" w14:textId="77777777" w:rsidR="00DE2EF3" w:rsidRPr="009E56CF" w:rsidRDefault="00DE2EF3" w:rsidP="00DE2EF3">
            <w:pPr>
              <w:pStyle w:val="20227"/>
              <w:numPr>
                <w:ilvl w:val="0"/>
                <w:numId w:val="168"/>
              </w:numPr>
              <w:ind w:left="345"/>
            </w:pPr>
            <w:r w:rsidRPr="009E56CF">
              <w:t>отсутствует возможность доступа отдельных пользователей к Системе;</w:t>
            </w:r>
          </w:p>
          <w:p w14:paraId="75A5C975" w14:textId="77777777" w:rsidR="00DE2EF3" w:rsidRPr="009E56CF" w:rsidRDefault="00DE2EF3" w:rsidP="00DE2EF3">
            <w:pPr>
              <w:pStyle w:val="20227"/>
              <w:numPr>
                <w:ilvl w:val="0"/>
                <w:numId w:val="168"/>
              </w:numPr>
              <w:ind w:left="345"/>
            </w:pPr>
            <w:r w:rsidRPr="009E56CF">
              <w:t>отсутствует возможность выполнения отдельных не ключевых операций пользователями;</w:t>
            </w:r>
          </w:p>
          <w:p w14:paraId="742E7607" w14:textId="77777777" w:rsidR="00DE2EF3" w:rsidRPr="009E56CF" w:rsidRDefault="00DE2EF3" w:rsidP="00DE2EF3">
            <w:pPr>
              <w:pStyle w:val="20227"/>
              <w:numPr>
                <w:ilvl w:val="0"/>
                <w:numId w:val="168"/>
              </w:numPr>
              <w:ind w:left="345"/>
            </w:pPr>
            <w:r w:rsidRPr="009E56CF">
              <w:t>снижение скорости выполнения операций в Системе.</w:t>
            </w:r>
          </w:p>
        </w:tc>
        <w:tc>
          <w:tcPr>
            <w:tcW w:w="2011" w:type="pct"/>
            <w:tcBorders>
              <w:top w:val="single" w:sz="4" w:space="0" w:color="auto"/>
              <w:left w:val="single" w:sz="4" w:space="0" w:color="auto"/>
              <w:bottom w:val="single" w:sz="4" w:space="0" w:color="auto"/>
              <w:right w:val="single" w:sz="4" w:space="0" w:color="auto"/>
            </w:tcBorders>
          </w:tcPr>
          <w:p w14:paraId="3572D35E" w14:textId="77777777" w:rsidR="00DE2EF3" w:rsidRPr="009E56CF" w:rsidRDefault="00DE2EF3" w:rsidP="00DE2EF3">
            <w:pPr>
              <w:pStyle w:val="20227"/>
              <w:numPr>
                <w:ilvl w:val="0"/>
                <w:numId w:val="167"/>
              </w:numPr>
              <w:ind w:left="426"/>
            </w:pPr>
            <w:r w:rsidRPr="009E56CF">
              <w:lastRenderedPageBreak/>
              <w:t>проблема, приводящая к неработоспособности одного из Бизнес-процессов Системы (не ключевая функциональность), при котором присутствует альтернативный способ выполнения операций в рамках возможностей Системы, или вне рамок возможностей Системы силами Исполнителя (корректировка и обработка данных в Системе в ручном режиме);</w:t>
            </w:r>
          </w:p>
          <w:p w14:paraId="11239B7D" w14:textId="77777777" w:rsidR="00DE2EF3" w:rsidRPr="009E56CF" w:rsidRDefault="00DE2EF3" w:rsidP="00DE2EF3">
            <w:pPr>
              <w:pStyle w:val="20227"/>
              <w:numPr>
                <w:ilvl w:val="0"/>
                <w:numId w:val="167"/>
              </w:numPr>
              <w:ind w:left="426"/>
            </w:pPr>
            <w:r w:rsidRPr="009E56CF">
              <w:lastRenderedPageBreak/>
              <w:t>проблемы, приводящие к снижению производительности при выполнении операций в Системе;</w:t>
            </w:r>
          </w:p>
          <w:p w14:paraId="1E10B1D3" w14:textId="77777777" w:rsidR="00DE2EF3" w:rsidRPr="009E56CF" w:rsidRDefault="00DE2EF3" w:rsidP="00DE2EF3">
            <w:pPr>
              <w:pStyle w:val="20227"/>
              <w:numPr>
                <w:ilvl w:val="0"/>
                <w:numId w:val="167"/>
              </w:numPr>
              <w:ind w:left="426"/>
            </w:pPr>
            <w:r w:rsidRPr="009E56CF">
              <w:t>ошибка в данных;</w:t>
            </w:r>
          </w:p>
          <w:p w14:paraId="0182B3F6" w14:textId="77777777" w:rsidR="00DE2EF3" w:rsidRPr="009E56CF" w:rsidRDefault="00DE2EF3" w:rsidP="00DE2EF3">
            <w:pPr>
              <w:pStyle w:val="20227"/>
              <w:numPr>
                <w:ilvl w:val="0"/>
                <w:numId w:val="167"/>
              </w:numPr>
              <w:ind w:left="426"/>
              <w:rPr>
                <w:shd w:val="clear" w:color="auto" w:fill="FFFFFF"/>
              </w:rPr>
            </w:pPr>
            <w:r w:rsidRPr="009E56CF">
              <w:t>неверная работа пользовательского интерфейса или функциональности при стандартных условиях и пр.</w:t>
            </w:r>
          </w:p>
        </w:tc>
      </w:tr>
      <w:tr w:rsidR="00DE2EF3" w:rsidRPr="009E56CF" w14:paraId="6155834C" w14:textId="77777777" w:rsidTr="007A3BB6">
        <w:trPr>
          <w:trHeight w:val="335"/>
        </w:trPr>
        <w:tc>
          <w:tcPr>
            <w:tcW w:w="7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3F4D864" w14:textId="77777777" w:rsidR="00DE2EF3" w:rsidRPr="009E56CF" w:rsidRDefault="00DE2EF3" w:rsidP="007A3BB6">
            <w:pPr>
              <w:pStyle w:val="20225"/>
              <w:ind w:firstLine="0"/>
            </w:pPr>
            <w:r w:rsidRPr="009E56CF">
              <w:lastRenderedPageBreak/>
              <w:t>4 – низкий</w:t>
            </w:r>
          </w:p>
        </w:tc>
        <w:tc>
          <w:tcPr>
            <w:tcW w:w="224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31E431E" w14:textId="77777777" w:rsidR="00DE2EF3" w:rsidRPr="009E56CF" w:rsidRDefault="00DE2EF3" w:rsidP="007A3BB6">
            <w:pPr>
              <w:pStyle w:val="20225"/>
              <w:ind w:firstLine="0"/>
            </w:pPr>
            <w:r w:rsidRPr="009E56CF">
              <w:t>Система функционирует стабильно.</w:t>
            </w:r>
          </w:p>
          <w:p w14:paraId="2B019C5F" w14:textId="77777777" w:rsidR="00DE2EF3" w:rsidRPr="009E56CF" w:rsidRDefault="00DE2EF3" w:rsidP="007A3BB6">
            <w:pPr>
              <w:pStyle w:val="20225"/>
              <w:ind w:firstLine="0"/>
              <w:rPr>
                <w:sz w:val="22"/>
              </w:rPr>
            </w:pPr>
            <w:r w:rsidRPr="009E56CF">
              <w:t>Несущественные для Бизнес-процесса нарушения, не влияющие на возможность выполнения операций, но, в совокупности, снижающие эффективность использования Системы:</w:t>
            </w:r>
          </w:p>
          <w:p w14:paraId="77D8A8C2" w14:textId="77777777" w:rsidR="00DE2EF3" w:rsidRPr="009E56CF" w:rsidRDefault="00DE2EF3" w:rsidP="00DE2EF3">
            <w:pPr>
              <w:pStyle w:val="20227"/>
              <w:numPr>
                <w:ilvl w:val="0"/>
                <w:numId w:val="170"/>
              </w:numPr>
              <w:ind w:left="345"/>
            </w:pPr>
            <w:r w:rsidRPr="009E56CF">
              <w:t>влияющие на удобства работы с Системой;</w:t>
            </w:r>
          </w:p>
          <w:p w14:paraId="4DCF2488" w14:textId="77777777" w:rsidR="00DE2EF3" w:rsidRPr="009E56CF" w:rsidRDefault="00DE2EF3" w:rsidP="00DE2EF3">
            <w:pPr>
              <w:pStyle w:val="20227"/>
              <w:numPr>
                <w:ilvl w:val="0"/>
                <w:numId w:val="170"/>
              </w:numPr>
              <w:ind w:left="345"/>
            </w:pPr>
            <w:r w:rsidRPr="009E56CF">
              <w:t>вызванные ошибочными действиями пользователей;</w:t>
            </w:r>
          </w:p>
          <w:p w14:paraId="1EB955FE" w14:textId="77777777" w:rsidR="00DE2EF3" w:rsidRPr="009E56CF" w:rsidRDefault="00DE2EF3" w:rsidP="00DE2EF3">
            <w:pPr>
              <w:pStyle w:val="20227"/>
              <w:numPr>
                <w:ilvl w:val="0"/>
                <w:numId w:val="170"/>
              </w:numPr>
              <w:ind w:left="345"/>
            </w:pPr>
            <w:r w:rsidRPr="009E56CF">
              <w:t>несвоевременного внесения/изменений данных в Системе.</w:t>
            </w:r>
          </w:p>
          <w:p w14:paraId="4724A9EB" w14:textId="77777777" w:rsidR="00DE2EF3" w:rsidRPr="009E56CF" w:rsidRDefault="00DE2EF3" w:rsidP="007A3BB6">
            <w:pPr>
              <w:pStyle w:val="20225"/>
              <w:ind w:firstLine="0"/>
            </w:pPr>
            <w:r w:rsidRPr="009E56CF">
              <w:t>Функциональность Системы не нарушена, требуется консультация и (или) предоставление информации пользователю.</w:t>
            </w:r>
          </w:p>
        </w:tc>
        <w:tc>
          <w:tcPr>
            <w:tcW w:w="2011" w:type="pct"/>
            <w:tcBorders>
              <w:top w:val="single" w:sz="4" w:space="0" w:color="auto"/>
              <w:left w:val="single" w:sz="4" w:space="0" w:color="auto"/>
              <w:bottom w:val="single" w:sz="4" w:space="0" w:color="auto"/>
              <w:right w:val="single" w:sz="4" w:space="0" w:color="auto"/>
            </w:tcBorders>
          </w:tcPr>
          <w:p w14:paraId="6497827F" w14:textId="77777777" w:rsidR="00DE2EF3" w:rsidRPr="009E56CF" w:rsidRDefault="00DE2EF3" w:rsidP="00DE2EF3">
            <w:pPr>
              <w:pStyle w:val="20227"/>
              <w:numPr>
                <w:ilvl w:val="0"/>
                <w:numId w:val="169"/>
              </w:numPr>
              <w:ind w:left="426" w:hanging="284"/>
            </w:pPr>
            <w:r w:rsidRPr="009E56CF">
              <w:t>незначительное замедление скорости работы;</w:t>
            </w:r>
          </w:p>
          <w:p w14:paraId="23763215" w14:textId="77777777" w:rsidR="00DE2EF3" w:rsidRPr="009E56CF" w:rsidRDefault="00DE2EF3" w:rsidP="00DE2EF3">
            <w:pPr>
              <w:pStyle w:val="20227"/>
              <w:numPr>
                <w:ilvl w:val="0"/>
                <w:numId w:val="169"/>
              </w:numPr>
              <w:ind w:left="426" w:hanging="284"/>
            </w:pPr>
            <w:r w:rsidRPr="009E56CF">
              <w:t>неверная работа пользовательского интерфейса или функциональности при стандартных условиях;</w:t>
            </w:r>
          </w:p>
          <w:p w14:paraId="086C1158" w14:textId="77777777" w:rsidR="00DE2EF3" w:rsidRPr="009E56CF" w:rsidRDefault="00DE2EF3" w:rsidP="00DE2EF3">
            <w:pPr>
              <w:pStyle w:val="20227"/>
              <w:numPr>
                <w:ilvl w:val="0"/>
                <w:numId w:val="169"/>
              </w:numPr>
              <w:ind w:left="426" w:hanging="284"/>
            </w:pPr>
            <w:r w:rsidRPr="009E56CF">
              <w:t>системное предупреждение;</w:t>
            </w:r>
          </w:p>
          <w:p w14:paraId="34E21BE9" w14:textId="77777777" w:rsidR="00DE2EF3" w:rsidRPr="009E56CF" w:rsidRDefault="00DE2EF3" w:rsidP="00DE2EF3">
            <w:pPr>
              <w:pStyle w:val="20227"/>
              <w:numPr>
                <w:ilvl w:val="0"/>
                <w:numId w:val="169"/>
              </w:numPr>
              <w:ind w:left="426" w:hanging="284"/>
            </w:pPr>
            <w:r w:rsidRPr="009E56CF">
              <w:t>проблема, позволяющая выполнить Бизнес-процесс, не требующая внесения изменений в Системе и пр.</w:t>
            </w:r>
          </w:p>
        </w:tc>
      </w:tr>
    </w:tbl>
    <w:p w14:paraId="289AE9A8" w14:textId="77777777" w:rsidR="00DE2EF3" w:rsidRPr="009E56CF" w:rsidRDefault="00DE2EF3" w:rsidP="00DE2EF3">
      <w:pPr>
        <w:rPr>
          <w:rFonts w:eastAsiaTheme="minorHAnsi" w:cstheme="minorBidi"/>
          <w:b/>
          <w:bCs/>
          <w:kern w:val="32"/>
          <w:szCs w:val="24"/>
        </w:rPr>
      </w:pPr>
      <w:bookmarkStart w:id="4033" w:name="_Ref507409284"/>
      <w:bookmarkStart w:id="4034" w:name="_Toc512352828"/>
      <w:bookmarkStart w:id="4035" w:name="_Ref507409280"/>
      <w:bookmarkStart w:id="4036" w:name="_Ref507409276"/>
      <w:bookmarkStart w:id="4037" w:name="_Ref507413490"/>
      <w:bookmarkEnd w:id="4033"/>
      <w:bookmarkEnd w:id="4034"/>
      <w:bookmarkEnd w:id="4035"/>
      <w:bookmarkEnd w:id="4036"/>
      <w:bookmarkEnd w:id="4037"/>
    </w:p>
    <w:p w14:paraId="5A028CD9" w14:textId="77777777" w:rsidR="00DE2EF3" w:rsidRPr="009E56CF" w:rsidRDefault="00DE2EF3" w:rsidP="00DE2EF3">
      <w:pPr>
        <w:suppressAutoHyphens w:val="0"/>
        <w:autoSpaceDN/>
        <w:rPr>
          <w:b/>
          <w:bCs/>
          <w:kern w:val="32"/>
          <w:szCs w:val="24"/>
        </w:rPr>
        <w:sectPr w:rsidR="00DE2EF3" w:rsidRPr="009E56CF">
          <w:pgSz w:w="11906" w:h="16838"/>
          <w:pgMar w:top="1134" w:right="851" w:bottom="1134" w:left="1701" w:header="510" w:footer="510" w:gutter="0"/>
          <w:cols w:space="720"/>
        </w:sectPr>
      </w:pPr>
    </w:p>
    <w:p w14:paraId="2EE2513A" w14:textId="77777777" w:rsidR="00DE2EF3" w:rsidRPr="009E56CF" w:rsidRDefault="00DE2EF3" w:rsidP="00DE2EF3">
      <w:pPr>
        <w:pStyle w:val="2022a"/>
        <w:rPr>
          <w:rFonts w:ascii="Times New Roman" w:hAnsi="Times New Roman" w:cs="Times New Roman"/>
          <w:szCs w:val="28"/>
        </w:rPr>
      </w:pPr>
      <w:bookmarkStart w:id="4038" w:name="_Toc96084437"/>
      <w:bookmarkStart w:id="4039" w:name="_Toc68696478"/>
      <w:r w:rsidRPr="009E56CF">
        <w:rPr>
          <w:rFonts w:ascii="Times New Roman" w:hAnsi="Times New Roman" w:cs="Times New Roman"/>
        </w:rPr>
        <w:lastRenderedPageBreak/>
        <w:t xml:space="preserve">ПРИЛОЖЕНИЕ 5 К </w:t>
      </w:r>
      <w:r w:rsidRPr="009E56CF">
        <w:rPr>
          <w:rFonts w:cs="Times New Roman"/>
          <w:lang w:eastAsia="ru-RU"/>
        </w:rPr>
        <w:t>Описанию объекта закупки</w:t>
      </w:r>
      <w:bookmarkEnd w:id="4038"/>
      <w:bookmarkEnd w:id="4039"/>
    </w:p>
    <w:tbl>
      <w:tblPr>
        <w:tblW w:w="4905" w:type="pct"/>
        <w:jc w:val="center"/>
        <w:tblLook w:val="04A0" w:firstRow="1" w:lastRow="0" w:firstColumn="1" w:lastColumn="0" w:noHBand="0" w:noVBand="1"/>
      </w:tblPr>
      <w:tblGrid>
        <w:gridCol w:w="5153"/>
        <w:gridCol w:w="5137"/>
      </w:tblGrid>
      <w:tr w:rsidR="00DE2EF3" w:rsidRPr="009E56CF" w14:paraId="2954CA94" w14:textId="77777777" w:rsidTr="007A3BB6">
        <w:trPr>
          <w:trHeight w:val="1134"/>
          <w:jc w:val="center"/>
        </w:trPr>
        <w:tc>
          <w:tcPr>
            <w:tcW w:w="2503" w:type="pct"/>
          </w:tcPr>
          <w:p w14:paraId="3B52E33B" w14:textId="77777777" w:rsidR="00DE2EF3" w:rsidRDefault="00DE2EF3" w:rsidP="007A3BB6">
            <w:pPr>
              <w:rPr>
                <w:rFonts w:ascii="Times New Roman" w:hAnsi="Times New Roman"/>
                <w:sz w:val="20"/>
                <w:szCs w:val="20"/>
              </w:rPr>
            </w:pPr>
            <w:r>
              <w:rPr>
                <w:rFonts w:ascii="Times New Roman" w:hAnsi="Times New Roman"/>
                <w:sz w:val="20"/>
                <w:szCs w:val="20"/>
              </w:rPr>
              <w:t>ФОРМА</w:t>
            </w:r>
          </w:p>
          <w:p w14:paraId="75E41B02" w14:textId="77777777" w:rsidR="00DE2EF3" w:rsidRPr="009E56CF" w:rsidRDefault="00DE2EF3" w:rsidP="007A3BB6">
            <w:pPr>
              <w:rPr>
                <w:rFonts w:ascii="Times New Roman" w:hAnsi="Times New Roman"/>
                <w:sz w:val="20"/>
                <w:szCs w:val="20"/>
              </w:rPr>
            </w:pPr>
            <w:r w:rsidRPr="009E56CF">
              <w:rPr>
                <w:rFonts w:ascii="Times New Roman" w:hAnsi="Times New Roman"/>
                <w:sz w:val="20"/>
                <w:szCs w:val="20"/>
              </w:rPr>
              <w:t>На бланке организации</w:t>
            </w:r>
          </w:p>
          <w:p w14:paraId="4AED0DFE" w14:textId="77777777" w:rsidR="00DE2EF3" w:rsidRPr="009E56CF" w:rsidRDefault="00DE2EF3" w:rsidP="007A3BB6">
            <w:pPr>
              <w:rPr>
                <w:rFonts w:ascii="Times New Roman" w:hAnsi="Times New Roman"/>
                <w:i/>
                <w:sz w:val="20"/>
                <w:szCs w:val="20"/>
              </w:rPr>
            </w:pPr>
          </w:p>
        </w:tc>
        <w:tc>
          <w:tcPr>
            <w:tcW w:w="2496" w:type="pct"/>
            <w:vAlign w:val="bottom"/>
          </w:tcPr>
          <w:p w14:paraId="033EA344" w14:textId="77777777" w:rsidR="00DE2EF3" w:rsidRPr="009E56CF" w:rsidRDefault="00DE2EF3" w:rsidP="007A3BB6">
            <w:pPr>
              <w:spacing w:after="0"/>
              <w:ind w:left="176" w:right="8"/>
              <w:jc w:val="right"/>
              <w:rPr>
                <w:rFonts w:ascii="Times New Roman" w:hAnsi="Times New Roman"/>
                <w:sz w:val="20"/>
                <w:szCs w:val="20"/>
              </w:rPr>
            </w:pPr>
            <w:r w:rsidRPr="009E56CF">
              <w:rPr>
                <w:rFonts w:ascii="Times New Roman" w:hAnsi="Times New Roman"/>
                <w:sz w:val="20"/>
                <w:szCs w:val="20"/>
              </w:rPr>
              <w:t>Адрес: ул. Порт-Саида, д.7, г. Волгоград,</w:t>
            </w:r>
          </w:p>
          <w:p w14:paraId="150A20F4" w14:textId="77777777" w:rsidR="00DE2EF3" w:rsidRPr="009E56CF" w:rsidRDefault="00DE2EF3" w:rsidP="007A3BB6">
            <w:pPr>
              <w:spacing w:after="0"/>
              <w:ind w:left="176"/>
              <w:jc w:val="right"/>
              <w:rPr>
                <w:rFonts w:ascii="Times New Roman" w:hAnsi="Times New Roman"/>
                <w:sz w:val="20"/>
                <w:szCs w:val="20"/>
              </w:rPr>
            </w:pPr>
            <w:r w:rsidRPr="009E56CF">
              <w:rPr>
                <w:rFonts w:ascii="Times New Roman" w:hAnsi="Times New Roman"/>
                <w:sz w:val="20"/>
                <w:szCs w:val="20"/>
              </w:rPr>
              <w:t xml:space="preserve"> Волгоградская обл., 400066</w:t>
            </w:r>
          </w:p>
          <w:p w14:paraId="409EDB6D" w14:textId="77777777" w:rsidR="00DE2EF3" w:rsidRPr="009E56CF" w:rsidRDefault="00DE2EF3" w:rsidP="007A3BB6">
            <w:pPr>
              <w:ind w:left="176" w:right="8"/>
              <w:jc w:val="right"/>
              <w:rPr>
                <w:rFonts w:ascii="Times New Roman" w:hAnsi="Times New Roman"/>
              </w:rPr>
            </w:pPr>
          </w:p>
        </w:tc>
      </w:tr>
    </w:tbl>
    <w:p w14:paraId="34EC4B69" w14:textId="77777777" w:rsidR="00DE2EF3" w:rsidRPr="009E56CF" w:rsidRDefault="00DE2EF3" w:rsidP="00DE2EF3">
      <w:pPr>
        <w:suppressAutoHyphens w:val="0"/>
        <w:spacing w:after="0" w:line="240" w:lineRule="atLeast"/>
        <w:ind w:right="-2"/>
        <w:jc w:val="center"/>
        <w:rPr>
          <w:rFonts w:ascii="Times New Roman" w:hAnsi="Times New Roman"/>
          <w:b/>
        </w:rPr>
      </w:pPr>
      <w:r w:rsidRPr="009E56CF">
        <w:rPr>
          <w:rFonts w:ascii="Times New Roman" w:hAnsi="Times New Roman"/>
          <w:b/>
        </w:rPr>
        <w:t xml:space="preserve">Заявка на подключение сотрудников </w:t>
      </w:r>
      <w:r>
        <w:rPr>
          <w:rFonts w:ascii="Times New Roman" w:hAnsi="Times New Roman"/>
          <w:b/>
        </w:rPr>
        <w:t>Исполнителя</w:t>
      </w:r>
      <w:r w:rsidRPr="009E56CF" w:rsidDel="00C60FF9">
        <w:rPr>
          <w:rFonts w:ascii="Times New Roman" w:hAnsi="Times New Roman"/>
          <w:b/>
        </w:rPr>
        <w:t xml:space="preserve"> </w:t>
      </w:r>
      <w:r w:rsidRPr="009E56CF">
        <w:rPr>
          <w:rFonts w:ascii="Times New Roman" w:hAnsi="Times New Roman"/>
          <w:b/>
        </w:rPr>
        <w:t>к автоматизированной системе планирования доходной части бюджета Волгоградской области,</w:t>
      </w:r>
      <w:r w:rsidRPr="009E56CF">
        <w:t xml:space="preserve"> </w:t>
      </w:r>
      <w:r w:rsidRPr="009E56CF">
        <w:rPr>
          <w:rFonts w:ascii="Times New Roman" w:hAnsi="Times New Roman"/>
          <w:b/>
        </w:rPr>
        <w:t>размещенной в едином центре обработки данных органов исполнительной власти Волгоградской области</w:t>
      </w:r>
    </w:p>
    <w:p w14:paraId="6815C519" w14:textId="77777777" w:rsidR="00DE2EF3" w:rsidRPr="009E56CF" w:rsidRDefault="00DE2EF3" w:rsidP="00DE2EF3">
      <w:pPr>
        <w:spacing w:after="0"/>
        <w:ind w:firstLine="709"/>
        <w:jc w:val="both"/>
        <w:rPr>
          <w:rFonts w:ascii="Times New Roman" w:hAnsi="Times New Roman"/>
        </w:rPr>
      </w:pPr>
    </w:p>
    <w:p w14:paraId="263734A3" w14:textId="77777777" w:rsidR="00DE2EF3" w:rsidRPr="009E56CF" w:rsidRDefault="00DE2EF3" w:rsidP="00DE2EF3">
      <w:pPr>
        <w:spacing w:after="0"/>
        <w:ind w:firstLine="709"/>
        <w:jc w:val="both"/>
        <w:rPr>
          <w:rFonts w:ascii="Times New Roman" w:hAnsi="Times New Roman"/>
          <w:u w:val="single"/>
        </w:rPr>
      </w:pPr>
      <w:r w:rsidRPr="009E56CF">
        <w:rPr>
          <w:rFonts w:ascii="Times New Roman" w:hAnsi="Times New Roman"/>
        </w:rPr>
        <w:t xml:space="preserve">В целях исполнения обязательств по государственному контракту № </w:t>
      </w:r>
      <w:r w:rsidRPr="009E56CF">
        <w:rPr>
          <w:rFonts w:ascii="Times New Roman" w:hAnsi="Times New Roman"/>
          <w:bCs/>
        </w:rPr>
        <w:t xml:space="preserve">______ от _.__.20__ года на оказание услуг </w:t>
      </w:r>
      <w:r w:rsidRPr="009E56CF">
        <w:rPr>
          <w:rFonts w:ascii="Times New Roman" w:hAnsi="Times New Roman"/>
        </w:rPr>
        <w:t>по сопровождению автоматизированной системы планирования доходной части бюджета Волгоградской области</w:t>
      </w:r>
      <w:r w:rsidRPr="009E56CF">
        <w:rPr>
          <w:rFonts w:ascii="Times New Roman" w:hAnsi="Times New Roman"/>
          <w:bCs/>
        </w:rPr>
        <w:t xml:space="preserve"> (далее – Контракт) и </w:t>
      </w:r>
      <w:r w:rsidRPr="009E56CF">
        <w:rPr>
          <w:rFonts w:ascii="Times New Roman" w:hAnsi="Times New Roman"/>
        </w:rPr>
        <w:t>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 утвержденным приказом комитета информационных технологий Волгоградской области от 10.08.2014 № 87-о/д (далее - Приказ), к</w:t>
      </w:r>
      <w:r w:rsidRPr="009E56CF">
        <w:rPr>
          <w:rFonts w:ascii="Times New Roman" w:hAnsi="Times New Roman"/>
          <w:u w:val="single"/>
        </w:rPr>
        <w:t xml:space="preserve"> автоматизированной системе планирования доходной части бюджета Волгоградской области </w:t>
      </w:r>
    </w:p>
    <w:p w14:paraId="2EEB21EA" w14:textId="77777777" w:rsidR="00DE2EF3" w:rsidRPr="009E56CF" w:rsidRDefault="00DE2EF3" w:rsidP="00DE2EF3">
      <w:pPr>
        <w:spacing w:after="0"/>
        <w:ind w:firstLine="709"/>
        <w:jc w:val="both"/>
        <w:rPr>
          <w:rFonts w:ascii="Times New Roman" w:hAnsi="Times New Roman"/>
          <w:sz w:val="18"/>
          <w:szCs w:val="18"/>
        </w:rPr>
      </w:pPr>
      <w:r w:rsidRPr="009E56CF">
        <w:rPr>
          <w:rFonts w:ascii="Times New Roman" w:hAnsi="Times New Roman"/>
          <w:sz w:val="18"/>
          <w:szCs w:val="18"/>
        </w:rPr>
        <w:t>наименование государственной информационной системы (информационной системы)</w:t>
      </w:r>
    </w:p>
    <w:p w14:paraId="0D80D98A" w14:textId="77777777" w:rsidR="00DE2EF3" w:rsidRPr="009E56CF" w:rsidRDefault="00DE2EF3" w:rsidP="00DE2EF3">
      <w:pPr>
        <w:spacing w:after="0"/>
        <w:jc w:val="both"/>
        <w:rPr>
          <w:rFonts w:ascii="Times New Roman" w:hAnsi="Times New Roman"/>
        </w:rPr>
      </w:pPr>
      <w:r w:rsidRPr="009E56CF">
        <w:rPr>
          <w:rFonts w:ascii="Times New Roman" w:hAnsi="Times New Roman"/>
          <w:bCs/>
        </w:rPr>
        <w:t xml:space="preserve">(далее соответственно – Система), </w:t>
      </w:r>
      <w:r w:rsidRPr="009E56CF">
        <w:rPr>
          <w:rFonts w:ascii="Times New Roman" w:hAnsi="Times New Roman"/>
        </w:rPr>
        <w:t>размещенной в едином центре обработки данных органов исполнительной власти Волгоградской области,</w:t>
      </w:r>
    </w:p>
    <w:p w14:paraId="23263A35" w14:textId="77777777" w:rsidR="00DE2EF3" w:rsidRPr="009E56CF" w:rsidRDefault="00DE2EF3" w:rsidP="00DE2EF3">
      <w:pPr>
        <w:spacing w:after="0"/>
        <w:jc w:val="both"/>
        <w:rPr>
          <w:rFonts w:ascii="Times New Roman" w:hAnsi="Times New Roman"/>
        </w:rPr>
      </w:pPr>
      <w:r w:rsidRPr="009E56CF">
        <w:rPr>
          <w:rFonts w:ascii="Times New Roman" w:hAnsi="Times New Roman"/>
        </w:rPr>
        <w:t xml:space="preserve"> _______________________________________________________________________________________</w:t>
      </w:r>
    </w:p>
    <w:p w14:paraId="0C93CA24" w14:textId="77777777" w:rsidR="00DE2EF3" w:rsidRPr="009E56CF" w:rsidRDefault="00DE2EF3" w:rsidP="00DE2EF3">
      <w:pPr>
        <w:spacing w:after="0"/>
        <w:ind w:firstLine="709"/>
        <w:jc w:val="center"/>
        <w:rPr>
          <w:rFonts w:ascii="Times New Roman" w:hAnsi="Times New Roman"/>
          <w:sz w:val="18"/>
          <w:szCs w:val="18"/>
        </w:rPr>
      </w:pPr>
      <w:r w:rsidRPr="009E56CF">
        <w:rPr>
          <w:rFonts w:ascii="Times New Roman" w:hAnsi="Times New Roman"/>
          <w:sz w:val="18"/>
          <w:szCs w:val="18"/>
        </w:rPr>
        <w:t>наименование организации</w:t>
      </w:r>
      <w:r>
        <w:rPr>
          <w:rFonts w:ascii="Times New Roman" w:hAnsi="Times New Roman"/>
          <w:sz w:val="18"/>
          <w:szCs w:val="18"/>
        </w:rPr>
        <w:t xml:space="preserve"> Исполнителя</w:t>
      </w:r>
    </w:p>
    <w:p w14:paraId="1CBE741D" w14:textId="77777777" w:rsidR="00DE2EF3" w:rsidRPr="009E56CF" w:rsidRDefault="00DE2EF3" w:rsidP="00DE2EF3">
      <w:pPr>
        <w:spacing w:after="0"/>
        <w:jc w:val="both"/>
        <w:rPr>
          <w:rFonts w:ascii="Times New Roman" w:hAnsi="Times New Roman"/>
        </w:rPr>
      </w:pPr>
      <w:r w:rsidRPr="009E56CF">
        <w:rPr>
          <w:rFonts w:ascii="Times New Roman" w:hAnsi="Times New Roman"/>
        </w:rPr>
        <w:t>(далее - Исполнитель) просит предоставить доступ к Системе следующим лицам:</w:t>
      </w:r>
    </w:p>
    <w:tbl>
      <w:tblPr>
        <w:tblStyle w:val="afffffffffff3"/>
        <w:tblpPr w:leftFromText="180" w:rightFromText="180" w:vertAnchor="text" w:horzAnchor="page" w:tblpX="1532" w:tblpY="277"/>
        <w:tblOverlap w:val="never"/>
        <w:tblW w:w="9493" w:type="dxa"/>
        <w:tblInd w:w="0" w:type="dxa"/>
        <w:tblLayout w:type="fixed"/>
        <w:tblLook w:val="04A0" w:firstRow="1" w:lastRow="0" w:firstColumn="1" w:lastColumn="0" w:noHBand="0" w:noVBand="1"/>
      </w:tblPr>
      <w:tblGrid>
        <w:gridCol w:w="421"/>
        <w:gridCol w:w="1134"/>
        <w:gridCol w:w="850"/>
        <w:gridCol w:w="1559"/>
        <w:gridCol w:w="1134"/>
        <w:gridCol w:w="1134"/>
        <w:gridCol w:w="1134"/>
        <w:gridCol w:w="851"/>
        <w:gridCol w:w="1276"/>
      </w:tblGrid>
      <w:tr w:rsidR="00DE2EF3" w:rsidRPr="009E56CF" w14:paraId="7ABF6296" w14:textId="77777777" w:rsidTr="007A3BB6">
        <w:trPr>
          <w:cnfStyle w:val="100000000000" w:firstRow="1" w:lastRow="0" w:firstColumn="0" w:lastColumn="0" w:oddVBand="0" w:evenVBand="0" w:oddHBand="0" w:evenHBand="0" w:firstRowFirstColumn="0" w:firstRowLastColumn="0" w:lastRowFirstColumn="0" w:lastRowLastColumn="0"/>
        </w:trPr>
        <w:tc>
          <w:tcPr>
            <w:tcW w:w="421" w:type="dxa"/>
            <w:tcBorders>
              <w:top w:val="single" w:sz="4" w:space="0" w:color="auto"/>
              <w:left w:val="single" w:sz="4" w:space="0" w:color="auto"/>
              <w:bottom w:val="single" w:sz="4" w:space="0" w:color="auto"/>
              <w:right w:val="single" w:sz="4" w:space="0" w:color="auto"/>
            </w:tcBorders>
          </w:tcPr>
          <w:p w14:paraId="51793661" w14:textId="77777777" w:rsidR="00DE2EF3" w:rsidRPr="009E56CF" w:rsidRDefault="00DE2EF3" w:rsidP="007A3BB6">
            <w:pPr>
              <w:spacing w:after="0"/>
              <w:ind w:left="-113" w:right="-108"/>
              <w:rPr>
                <w:b w:val="0"/>
                <w:sz w:val="18"/>
                <w:szCs w:val="18"/>
              </w:rPr>
            </w:pPr>
            <w:r w:rsidRPr="009E56CF">
              <w:rPr>
                <w:sz w:val="18"/>
                <w:szCs w:val="18"/>
              </w:rPr>
              <w:t xml:space="preserve">№ </w:t>
            </w:r>
          </w:p>
          <w:p w14:paraId="322809C5" w14:textId="77777777" w:rsidR="00DE2EF3" w:rsidRPr="009E56CF" w:rsidRDefault="00DE2EF3" w:rsidP="007A3BB6">
            <w:pPr>
              <w:spacing w:after="0"/>
              <w:ind w:left="-113" w:right="-108"/>
              <w:rPr>
                <w:b w:val="0"/>
                <w:sz w:val="18"/>
                <w:szCs w:val="18"/>
              </w:rPr>
            </w:pPr>
            <w:r w:rsidRPr="009E56CF">
              <w:rPr>
                <w:sz w:val="18"/>
                <w:szCs w:val="18"/>
              </w:rPr>
              <w:t>п/п</w:t>
            </w:r>
          </w:p>
        </w:tc>
        <w:tc>
          <w:tcPr>
            <w:tcW w:w="1134" w:type="dxa"/>
            <w:tcBorders>
              <w:top w:val="single" w:sz="4" w:space="0" w:color="auto"/>
              <w:left w:val="single" w:sz="4" w:space="0" w:color="auto"/>
              <w:bottom w:val="single" w:sz="4" w:space="0" w:color="auto"/>
              <w:right w:val="single" w:sz="4" w:space="0" w:color="auto"/>
            </w:tcBorders>
          </w:tcPr>
          <w:p w14:paraId="450B9EF0" w14:textId="77777777" w:rsidR="00DE2EF3" w:rsidRPr="009E56CF" w:rsidRDefault="00DE2EF3" w:rsidP="007A3BB6">
            <w:pPr>
              <w:spacing w:after="0"/>
              <w:rPr>
                <w:b w:val="0"/>
                <w:sz w:val="18"/>
                <w:szCs w:val="18"/>
              </w:rPr>
            </w:pPr>
            <w:r w:rsidRPr="009E56CF">
              <w:rPr>
                <w:sz w:val="18"/>
                <w:szCs w:val="18"/>
              </w:rPr>
              <w:t>Фамилия, имя, отчество (при наличии) и должность пользо-вателя</w:t>
            </w:r>
          </w:p>
        </w:tc>
        <w:tc>
          <w:tcPr>
            <w:tcW w:w="850" w:type="dxa"/>
            <w:tcBorders>
              <w:top w:val="single" w:sz="4" w:space="0" w:color="auto"/>
              <w:left w:val="single" w:sz="4" w:space="0" w:color="auto"/>
              <w:bottom w:val="single" w:sz="4" w:space="0" w:color="auto"/>
              <w:right w:val="single" w:sz="4" w:space="0" w:color="auto"/>
            </w:tcBorders>
          </w:tcPr>
          <w:p w14:paraId="69DD24E4" w14:textId="77777777" w:rsidR="00DE2EF3" w:rsidRPr="009E56CF" w:rsidRDefault="00DE2EF3" w:rsidP="007A3BB6">
            <w:pPr>
              <w:spacing w:after="0"/>
              <w:rPr>
                <w:b w:val="0"/>
                <w:sz w:val="18"/>
                <w:szCs w:val="18"/>
              </w:rPr>
            </w:pPr>
            <w:r w:rsidRPr="009E56CF">
              <w:rPr>
                <w:sz w:val="18"/>
                <w:szCs w:val="18"/>
              </w:rPr>
              <w:t>Срок предо-став-ления доступа</w:t>
            </w:r>
          </w:p>
        </w:tc>
        <w:tc>
          <w:tcPr>
            <w:tcW w:w="1559" w:type="dxa"/>
            <w:tcBorders>
              <w:top w:val="single" w:sz="4" w:space="0" w:color="auto"/>
              <w:left w:val="single" w:sz="4" w:space="0" w:color="auto"/>
              <w:bottom w:val="single" w:sz="4" w:space="0" w:color="auto"/>
              <w:right w:val="single" w:sz="4" w:space="0" w:color="auto"/>
            </w:tcBorders>
          </w:tcPr>
          <w:p w14:paraId="63DD3883" w14:textId="77777777" w:rsidR="00DE2EF3" w:rsidRPr="009E56CF" w:rsidRDefault="00DE2EF3" w:rsidP="007A3BB6">
            <w:pPr>
              <w:spacing w:after="0"/>
              <w:rPr>
                <w:b w:val="0"/>
                <w:sz w:val="18"/>
                <w:szCs w:val="18"/>
              </w:rPr>
            </w:pPr>
            <w:r w:rsidRPr="009E56CF">
              <w:rPr>
                <w:sz w:val="18"/>
                <w:szCs w:val="18"/>
              </w:rPr>
              <w:t>Серийный номер сертификата открытого ключа у пользователя (не заполняется при организации межсетевого взаимодействия сетей)</w:t>
            </w:r>
          </w:p>
        </w:tc>
        <w:tc>
          <w:tcPr>
            <w:tcW w:w="1134" w:type="dxa"/>
            <w:tcBorders>
              <w:top w:val="single" w:sz="4" w:space="0" w:color="auto"/>
              <w:left w:val="single" w:sz="4" w:space="0" w:color="auto"/>
              <w:bottom w:val="single" w:sz="4" w:space="0" w:color="auto"/>
              <w:right w:val="single" w:sz="4" w:space="0" w:color="auto"/>
            </w:tcBorders>
          </w:tcPr>
          <w:p w14:paraId="38CDD2D5" w14:textId="77777777" w:rsidR="00DE2EF3" w:rsidRPr="009E56CF" w:rsidRDefault="00DE2EF3" w:rsidP="007A3BB6">
            <w:pPr>
              <w:spacing w:after="0"/>
              <w:rPr>
                <w:b w:val="0"/>
                <w:sz w:val="18"/>
                <w:szCs w:val="18"/>
              </w:rPr>
            </w:pPr>
            <w:r w:rsidRPr="009E56CF">
              <w:rPr>
                <w:sz w:val="18"/>
                <w:szCs w:val="18"/>
                <w:lang w:val="en-US"/>
              </w:rPr>
              <w:t>IP</w:t>
            </w:r>
            <w:r w:rsidRPr="009E56CF">
              <w:rPr>
                <w:sz w:val="18"/>
                <w:szCs w:val="18"/>
              </w:rPr>
              <w:t xml:space="preserve"> Адрес ресурса с указанием порта</w:t>
            </w:r>
          </w:p>
        </w:tc>
        <w:tc>
          <w:tcPr>
            <w:tcW w:w="1134" w:type="dxa"/>
            <w:tcBorders>
              <w:top w:val="single" w:sz="4" w:space="0" w:color="auto"/>
              <w:left w:val="single" w:sz="4" w:space="0" w:color="auto"/>
              <w:bottom w:val="single" w:sz="4" w:space="0" w:color="auto"/>
              <w:right w:val="single" w:sz="4" w:space="0" w:color="auto"/>
            </w:tcBorders>
          </w:tcPr>
          <w:p w14:paraId="4B1DF5AB" w14:textId="77777777" w:rsidR="00DE2EF3" w:rsidRPr="009E56CF" w:rsidRDefault="00DE2EF3" w:rsidP="007A3BB6">
            <w:pPr>
              <w:spacing w:after="0"/>
              <w:rPr>
                <w:b w:val="0"/>
                <w:sz w:val="18"/>
                <w:szCs w:val="18"/>
              </w:rPr>
            </w:pPr>
            <w:r w:rsidRPr="009E56CF">
              <w:rPr>
                <w:sz w:val="18"/>
                <w:szCs w:val="18"/>
              </w:rPr>
              <w:t>Временной интервал удаленного подклю-чения</w:t>
            </w:r>
          </w:p>
        </w:tc>
        <w:tc>
          <w:tcPr>
            <w:tcW w:w="1134" w:type="dxa"/>
            <w:tcBorders>
              <w:top w:val="single" w:sz="4" w:space="0" w:color="auto"/>
              <w:left w:val="single" w:sz="4" w:space="0" w:color="auto"/>
              <w:bottom w:val="single" w:sz="4" w:space="0" w:color="auto"/>
              <w:right w:val="single" w:sz="4" w:space="0" w:color="auto"/>
            </w:tcBorders>
          </w:tcPr>
          <w:p w14:paraId="5766751D" w14:textId="77777777" w:rsidR="00DE2EF3" w:rsidRPr="009E56CF" w:rsidRDefault="00DE2EF3" w:rsidP="007A3BB6">
            <w:pPr>
              <w:spacing w:after="0"/>
              <w:rPr>
                <w:b w:val="0"/>
                <w:sz w:val="18"/>
                <w:szCs w:val="18"/>
              </w:rPr>
            </w:pPr>
            <w:r w:rsidRPr="009E56CF">
              <w:rPr>
                <w:sz w:val="18"/>
                <w:szCs w:val="18"/>
              </w:rPr>
              <w:t>Внешний IP адрес подклю-чаемого пользо-вателя</w:t>
            </w:r>
          </w:p>
        </w:tc>
        <w:tc>
          <w:tcPr>
            <w:tcW w:w="851" w:type="dxa"/>
            <w:tcBorders>
              <w:top w:val="single" w:sz="4" w:space="0" w:color="auto"/>
              <w:left w:val="single" w:sz="4" w:space="0" w:color="auto"/>
              <w:bottom w:val="single" w:sz="4" w:space="0" w:color="auto"/>
              <w:right w:val="single" w:sz="4" w:space="0" w:color="auto"/>
            </w:tcBorders>
          </w:tcPr>
          <w:p w14:paraId="10A7CB21" w14:textId="77777777" w:rsidR="00DE2EF3" w:rsidRPr="009E56CF" w:rsidRDefault="00DE2EF3" w:rsidP="007A3BB6">
            <w:pPr>
              <w:spacing w:after="0"/>
              <w:rPr>
                <w:b w:val="0"/>
                <w:sz w:val="18"/>
                <w:szCs w:val="18"/>
              </w:rPr>
            </w:pPr>
            <w:r w:rsidRPr="009E56CF">
              <w:rPr>
                <w:sz w:val="18"/>
                <w:szCs w:val="18"/>
              </w:rPr>
              <w:t>Мини-мально необ-ходи-мые права</w:t>
            </w:r>
          </w:p>
        </w:tc>
        <w:tc>
          <w:tcPr>
            <w:tcW w:w="1276" w:type="dxa"/>
            <w:tcBorders>
              <w:top w:val="single" w:sz="4" w:space="0" w:color="auto"/>
              <w:left w:val="single" w:sz="4" w:space="0" w:color="auto"/>
              <w:bottom w:val="single" w:sz="4" w:space="0" w:color="auto"/>
              <w:right w:val="single" w:sz="4" w:space="0" w:color="auto"/>
            </w:tcBorders>
          </w:tcPr>
          <w:p w14:paraId="1028728E" w14:textId="77777777" w:rsidR="00DE2EF3" w:rsidRPr="009E56CF" w:rsidRDefault="00DE2EF3" w:rsidP="007A3BB6">
            <w:pPr>
              <w:spacing w:after="0"/>
              <w:rPr>
                <w:b w:val="0"/>
                <w:sz w:val="18"/>
                <w:szCs w:val="18"/>
              </w:rPr>
            </w:pPr>
            <w:r w:rsidRPr="009E56CF">
              <w:rPr>
                <w:sz w:val="18"/>
                <w:szCs w:val="18"/>
              </w:rPr>
              <w:t>Сведения об аттестате соответ-ствия требо-ваниям ИБ</w:t>
            </w:r>
          </w:p>
        </w:tc>
      </w:tr>
      <w:tr w:rsidR="00DE2EF3" w:rsidRPr="009E56CF" w14:paraId="619CAB32" w14:textId="77777777" w:rsidTr="007A3BB6">
        <w:trPr>
          <w:trHeight w:val="415"/>
        </w:trPr>
        <w:tc>
          <w:tcPr>
            <w:tcW w:w="421" w:type="dxa"/>
            <w:tcBorders>
              <w:top w:val="single" w:sz="4" w:space="0" w:color="auto"/>
              <w:left w:val="single" w:sz="4" w:space="0" w:color="auto"/>
              <w:bottom w:val="single" w:sz="4" w:space="0" w:color="auto"/>
              <w:right w:val="single" w:sz="4" w:space="0" w:color="auto"/>
            </w:tcBorders>
          </w:tcPr>
          <w:p w14:paraId="1B360CC1" w14:textId="77777777" w:rsidR="00DE2EF3" w:rsidRPr="009E56CF" w:rsidRDefault="00DE2EF3" w:rsidP="007A3BB6">
            <w:pPr>
              <w:ind w:left="-113" w:right="-108" w:firstLine="851"/>
              <w:rPr>
                <w:lang w:val="en-US"/>
              </w:rPr>
            </w:pPr>
            <w:r w:rsidRPr="009E56CF">
              <w:t>1</w:t>
            </w:r>
          </w:p>
        </w:tc>
        <w:tc>
          <w:tcPr>
            <w:tcW w:w="1134" w:type="dxa"/>
            <w:tcBorders>
              <w:top w:val="single" w:sz="4" w:space="0" w:color="auto"/>
              <w:left w:val="single" w:sz="4" w:space="0" w:color="auto"/>
              <w:bottom w:val="single" w:sz="4" w:space="0" w:color="auto"/>
              <w:right w:val="single" w:sz="4" w:space="0" w:color="auto"/>
            </w:tcBorders>
          </w:tcPr>
          <w:p w14:paraId="03941020" w14:textId="77777777" w:rsidR="00DE2EF3" w:rsidRPr="009E56CF" w:rsidRDefault="00DE2EF3" w:rsidP="007A3BB6">
            <w:pPr>
              <w:jc w:val="center"/>
            </w:pPr>
          </w:p>
        </w:tc>
        <w:tc>
          <w:tcPr>
            <w:tcW w:w="850" w:type="dxa"/>
            <w:tcBorders>
              <w:top w:val="single" w:sz="4" w:space="0" w:color="auto"/>
              <w:left w:val="single" w:sz="4" w:space="0" w:color="auto"/>
              <w:bottom w:val="single" w:sz="4" w:space="0" w:color="auto"/>
              <w:right w:val="single" w:sz="4" w:space="0" w:color="auto"/>
            </w:tcBorders>
          </w:tcPr>
          <w:p w14:paraId="623B3E17" w14:textId="77777777" w:rsidR="00DE2EF3" w:rsidRPr="009E56CF" w:rsidRDefault="00DE2EF3" w:rsidP="007A3BB6">
            <w:pPr>
              <w:jc w:val="center"/>
            </w:pPr>
          </w:p>
        </w:tc>
        <w:tc>
          <w:tcPr>
            <w:tcW w:w="1559" w:type="dxa"/>
            <w:tcBorders>
              <w:top w:val="single" w:sz="4" w:space="0" w:color="auto"/>
              <w:left w:val="single" w:sz="4" w:space="0" w:color="auto"/>
              <w:bottom w:val="single" w:sz="4" w:space="0" w:color="auto"/>
              <w:right w:val="single" w:sz="4" w:space="0" w:color="auto"/>
            </w:tcBorders>
          </w:tcPr>
          <w:p w14:paraId="15C9E77A" w14:textId="77777777" w:rsidR="00DE2EF3" w:rsidRPr="009E56CF" w:rsidRDefault="00DE2EF3" w:rsidP="007A3BB6">
            <w:pPr>
              <w:jc w:val="center"/>
            </w:pPr>
          </w:p>
        </w:tc>
        <w:tc>
          <w:tcPr>
            <w:tcW w:w="1134" w:type="dxa"/>
            <w:tcBorders>
              <w:top w:val="single" w:sz="4" w:space="0" w:color="auto"/>
              <w:left w:val="single" w:sz="4" w:space="0" w:color="auto"/>
              <w:bottom w:val="single" w:sz="4" w:space="0" w:color="auto"/>
              <w:right w:val="single" w:sz="4" w:space="0" w:color="auto"/>
            </w:tcBorders>
          </w:tcPr>
          <w:p w14:paraId="7DC1F51B" w14:textId="77777777" w:rsidR="00DE2EF3" w:rsidRPr="009E56CF" w:rsidRDefault="00DE2EF3" w:rsidP="007A3BB6"/>
        </w:tc>
        <w:tc>
          <w:tcPr>
            <w:tcW w:w="1134" w:type="dxa"/>
            <w:tcBorders>
              <w:top w:val="single" w:sz="4" w:space="0" w:color="auto"/>
              <w:left w:val="single" w:sz="4" w:space="0" w:color="auto"/>
              <w:bottom w:val="single" w:sz="4" w:space="0" w:color="auto"/>
              <w:right w:val="single" w:sz="4" w:space="0" w:color="auto"/>
            </w:tcBorders>
          </w:tcPr>
          <w:p w14:paraId="14E4F915" w14:textId="77777777" w:rsidR="00DE2EF3" w:rsidRPr="009E56CF" w:rsidRDefault="00DE2EF3" w:rsidP="007A3BB6"/>
        </w:tc>
        <w:tc>
          <w:tcPr>
            <w:tcW w:w="1134" w:type="dxa"/>
            <w:tcBorders>
              <w:top w:val="single" w:sz="4" w:space="0" w:color="auto"/>
              <w:left w:val="single" w:sz="4" w:space="0" w:color="auto"/>
              <w:bottom w:val="single" w:sz="4" w:space="0" w:color="auto"/>
              <w:right w:val="single" w:sz="4" w:space="0" w:color="auto"/>
            </w:tcBorders>
          </w:tcPr>
          <w:p w14:paraId="2F34603D" w14:textId="77777777" w:rsidR="00DE2EF3" w:rsidRPr="009E56CF" w:rsidRDefault="00DE2EF3" w:rsidP="007A3BB6">
            <w:pPr>
              <w:spacing w:after="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075CD430" w14:textId="77777777" w:rsidR="00DE2EF3" w:rsidRPr="009E56CF" w:rsidRDefault="00DE2EF3" w:rsidP="007A3BB6"/>
        </w:tc>
        <w:tc>
          <w:tcPr>
            <w:tcW w:w="1276" w:type="dxa"/>
            <w:tcBorders>
              <w:top w:val="single" w:sz="4" w:space="0" w:color="auto"/>
              <w:left w:val="single" w:sz="4" w:space="0" w:color="auto"/>
              <w:bottom w:val="single" w:sz="4" w:space="0" w:color="auto"/>
              <w:right w:val="single" w:sz="4" w:space="0" w:color="auto"/>
            </w:tcBorders>
          </w:tcPr>
          <w:p w14:paraId="0F44E89E" w14:textId="77777777" w:rsidR="00DE2EF3" w:rsidRPr="009E56CF" w:rsidRDefault="00DE2EF3" w:rsidP="007A3BB6"/>
        </w:tc>
      </w:tr>
    </w:tbl>
    <w:p w14:paraId="52608709" w14:textId="77777777" w:rsidR="00DE2EF3" w:rsidRPr="009E56CF" w:rsidRDefault="00DE2EF3" w:rsidP="00DE2EF3">
      <w:pPr>
        <w:spacing w:after="0"/>
        <w:ind w:firstLine="851"/>
        <w:rPr>
          <w:rFonts w:ascii="Times New Roman" w:hAnsi="Times New Roman"/>
          <w:i/>
        </w:rPr>
      </w:pPr>
    </w:p>
    <w:p w14:paraId="5C29575C" w14:textId="77777777" w:rsidR="00DE2EF3" w:rsidRPr="009E56CF" w:rsidRDefault="00DE2EF3" w:rsidP="00DE2EF3">
      <w:pPr>
        <w:spacing w:after="0"/>
        <w:ind w:firstLine="851"/>
        <w:jc w:val="both"/>
        <w:rPr>
          <w:rFonts w:ascii="Times New Roman" w:hAnsi="Times New Roman"/>
          <w:i/>
        </w:rPr>
      </w:pPr>
      <w:r w:rsidRPr="009E56CF">
        <w:rPr>
          <w:rFonts w:ascii="Times New Roman" w:hAnsi="Times New Roman"/>
        </w:rPr>
        <w:t>Исполнитель подтверждает, что вышеуказанные лица ознакомлены с заключенным в соответствии с пунктом 4.8 Приложения № 1 к Контракту соглашением об обеспечении конфиденциальности и неразглашении информации № ______ от _.__.20__ года</w:t>
      </w:r>
      <w:r w:rsidRPr="009E56CF">
        <w:rPr>
          <w:rFonts w:ascii="Times New Roman" w:hAnsi="Times New Roman"/>
          <w:i/>
        </w:rPr>
        <w:t>.</w:t>
      </w:r>
    </w:p>
    <w:p w14:paraId="39093E43" w14:textId="77777777" w:rsidR="00DE2EF3" w:rsidRPr="009E56CF" w:rsidRDefault="00DE2EF3" w:rsidP="00DE2EF3">
      <w:pPr>
        <w:spacing w:after="0"/>
        <w:ind w:firstLine="851"/>
        <w:jc w:val="both"/>
        <w:rPr>
          <w:rFonts w:ascii="Times New Roman" w:hAnsi="Times New Roman"/>
        </w:rPr>
      </w:pPr>
      <w:r w:rsidRPr="009E56CF">
        <w:rPr>
          <w:rFonts w:ascii="Times New Roman" w:hAnsi="Times New Roman"/>
        </w:rPr>
        <w:t>Исполнитель подтверждает выполнение требований информационной безопасности к информационным системам, используемым вышеуказанными</w:t>
      </w:r>
      <w:r w:rsidRPr="009E56CF" w:rsidDel="00DE7006">
        <w:rPr>
          <w:rFonts w:ascii="Times New Roman" w:hAnsi="Times New Roman"/>
        </w:rPr>
        <w:t xml:space="preserve"> </w:t>
      </w:r>
      <w:r w:rsidRPr="009E56CF">
        <w:rPr>
          <w:rFonts w:ascii="Times New Roman" w:hAnsi="Times New Roman"/>
        </w:rPr>
        <w:t xml:space="preserve">лицами для получения доступа к Системе, размещенной в едином центре обработки данных органов исполнительной власти Волгоградской области. </w:t>
      </w:r>
    </w:p>
    <w:p w14:paraId="32A66203" w14:textId="77777777" w:rsidR="00DE2EF3" w:rsidRPr="009E56CF" w:rsidRDefault="00DE2EF3" w:rsidP="00DE2EF3">
      <w:pPr>
        <w:spacing w:after="0"/>
        <w:ind w:firstLine="851"/>
        <w:jc w:val="both"/>
        <w:rPr>
          <w:rFonts w:ascii="Times New Roman" w:hAnsi="Times New Roman"/>
        </w:rPr>
      </w:pPr>
      <w:r w:rsidRPr="00AD2922">
        <w:rPr>
          <w:rFonts w:ascii="Times New Roman" w:hAnsi="Times New Roman"/>
        </w:rPr>
        <w:t>Планируемые для использования Исполнителем сертифицированные средства криптографической защиты информации: Континент-</w:t>
      </w:r>
      <w:r>
        <w:rPr>
          <w:rFonts w:ascii="Times New Roman" w:hAnsi="Times New Roman"/>
        </w:rPr>
        <w:t>АП; КриптоПро CSP (опционально)</w:t>
      </w:r>
      <w:r w:rsidRPr="009E56CF">
        <w:rPr>
          <w:rFonts w:ascii="Times New Roman" w:hAnsi="Times New Roman"/>
        </w:rPr>
        <w:t>.</w:t>
      </w:r>
    </w:p>
    <w:p w14:paraId="340AE67B" w14:textId="77777777" w:rsidR="00DE2EF3" w:rsidRPr="009E56CF" w:rsidRDefault="00DE2EF3" w:rsidP="00DE2EF3">
      <w:pPr>
        <w:spacing w:after="0"/>
        <w:ind w:firstLine="851"/>
        <w:jc w:val="both"/>
        <w:rPr>
          <w:rFonts w:ascii="Times New Roman" w:hAnsi="Times New Roman"/>
        </w:rPr>
      </w:pPr>
      <w:r w:rsidRPr="009E56CF">
        <w:rPr>
          <w:rFonts w:ascii="Times New Roman" w:hAnsi="Times New Roman"/>
        </w:rPr>
        <w:t>Адрес электронной почты для направления уведомления о предоставлении доступа: __________________.</w:t>
      </w:r>
    </w:p>
    <w:p w14:paraId="2138CAE9" w14:textId="77777777" w:rsidR="00DE2EF3" w:rsidRPr="009E56CF" w:rsidRDefault="00DE2EF3" w:rsidP="00DE2EF3">
      <w:pPr>
        <w:suppressAutoHyphens w:val="0"/>
        <w:rPr>
          <w:rFonts w:ascii="Times New Roman" w:hAnsi="Times New Roman"/>
          <w:b/>
          <w:bCs/>
          <w:kern w:val="32"/>
          <w:szCs w:val="24"/>
        </w:rPr>
      </w:pPr>
    </w:p>
    <w:p w14:paraId="1ACD1866" w14:textId="77777777" w:rsidR="00DE2EF3" w:rsidRPr="009E56CF" w:rsidRDefault="00DE2EF3" w:rsidP="00DE2EF3">
      <w:pPr>
        <w:spacing w:after="0"/>
        <w:jc w:val="center"/>
        <w:rPr>
          <w:rFonts w:ascii="Times New Roman" w:hAnsi="Times New Roman"/>
          <w:b/>
          <w:bCs/>
          <w:kern w:val="32"/>
          <w:szCs w:val="24"/>
        </w:rPr>
      </w:pPr>
      <w:r w:rsidRPr="009E56CF">
        <w:rPr>
          <w:rFonts w:ascii="Times New Roman" w:hAnsi="Times New Roman"/>
          <w:b/>
          <w:bCs/>
          <w:kern w:val="32"/>
          <w:szCs w:val="24"/>
        </w:rPr>
        <w:t>_____________________                ___________________   _________________________</w:t>
      </w:r>
    </w:p>
    <w:p w14:paraId="492DCD08" w14:textId="77777777" w:rsidR="00DE2EF3" w:rsidRPr="009E56CF" w:rsidRDefault="00DE2EF3" w:rsidP="00DE2EF3">
      <w:r>
        <w:rPr>
          <w:rFonts w:ascii="Times New Roman" w:hAnsi="Times New Roman"/>
          <w:bCs/>
          <w:kern w:val="32"/>
          <w:sz w:val="18"/>
          <w:szCs w:val="18"/>
        </w:rPr>
        <w:t xml:space="preserve">                            </w:t>
      </w:r>
      <w:r w:rsidRPr="009E56CF">
        <w:rPr>
          <w:rFonts w:ascii="Times New Roman" w:hAnsi="Times New Roman"/>
          <w:bCs/>
          <w:kern w:val="32"/>
          <w:sz w:val="18"/>
          <w:szCs w:val="18"/>
        </w:rPr>
        <w:t>(должность)</w:t>
      </w:r>
      <w:r w:rsidRPr="009E56CF">
        <w:rPr>
          <w:rFonts w:ascii="Times New Roman" w:hAnsi="Times New Roman"/>
          <w:bCs/>
          <w:kern w:val="32"/>
          <w:sz w:val="18"/>
          <w:szCs w:val="18"/>
        </w:rPr>
        <w:tab/>
      </w:r>
      <w:r w:rsidRPr="009E56CF">
        <w:rPr>
          <w:rFonts w:ascii="Times New Roman" w:hAnsi="Times New Roman"/>
          <w:bCs/>
          <w:kern w:val="32"/>
          <w:sz w:val="18"/>
          <w:szCs w:val="18"/>
        </w:rPr>
        <w:tab/>
      </w:r>
      <w:r w:rsidRPr="009E56CF">
        <w:rPr>
          <w:rFonts w:ascii="Times New Roman" w:hAnsi="Times New Roman"/>
          <w:bCs/>
          <w:kern w:val="32"/>
          <w:sz w:val="18"/>
          <w:szCs w:val="18"/>
        </w:rPr>
        <w:tab/>
        <w:t xml:space="preserve">    (подпись)</w:t>
      </w:r>
      <w:r w:rsidRPr="009E56CF">
        <w:rPr>
          <w:rFonts w:ascii="Times New Roman" w:hAnsi="Times New Roman"/>
          <w:bCs/>
          <w:kern w:val="32"/>
          <w:sz w:val="18"/>
          <w:szCs w:val="18"/>
        </w:rPr>
        <w:tab/>
      </w:r>
      <w:r w:rsidRPr="009E56CF">
        <w:rPr>
          <w:rFonts w:ascii="Times New Roman" w:hAnsi="Times New Roman"/>
          <w:bCs/>
          <w:kern w:val="32"/>
          <w:sz w:val="18"/>
          <w:szCs w:val="18"/>
        </w:rPr>
        <w:tab/>
        <w:t xml:space="preserve">     (расшифровка)</w:t>
      </w:r>
    </w:p>
    <w:p w14:paraId="7D1F8CC9" w14:textId="77777777" w:rsidR="00DE2EF3" w:rsidRPr="009E56CF" w:rsidRDefault="00DE2EF3" w:rsidP="00DE2EF3">
      <w:pPr>
        <w:pStyle w:val="2022a"/>
        <w:rPr>
          <w:rFonts w:ascii="Times New Roman" w:hAnsi="Times New Roman" w:cs="Times New Roman"/>
        </w:rPr>
      </w:pPr>
      <w:r w:rsidRPr="009E56CF">
        <w:rPr>
          <w:rFonts w:ascii="Times New Roman" w:hAnsi="Times New Roman" w:cs="Times New Roman"/>
        </w:rPr>
        <w:lastRenderedPageBreak/>
        <w:t>ПРИЛОЖЕНИЕ 6 К Описанию объекта закупки</w:t>
      </w:r>
    </w:p>
    <w:p w14:paraId="3E68F5E7" w14:textId="77777777" w:rsidR="00DE2EF3" w:rsidRPr="009E56CF" w:rsidRDefault="00DE2EF3" w:rsidP="00DE2EF3">
      <w:pPr>
        <w:pStyle w:val="20224"/>
        <w:ind w:firstLine="0"/>
        <w:rPr>
          <w:szCs w:val="22"/>
        </w:rPr>
      </w:pPr>
      <w:r w:rsidRPr="009E56CF">
        <w:t>СОГЛАШЕНИЕ О КОНФИДЕНЦИАЛЬНОСТИ И НЕРАЗГЛАШЕНИИ ИНФОРМАЦИИ</w:t>
      </w:r>
    </w:p>
    <w:p w14:paraId="5BAE748F" w14:textId="77777777" w:rsidR="00DE2EF3" w:rsidRPr="009E56CF" w:rsidRDefault="00DE2EF3" w:rsidP="00DE2EF3">
      <w:pPr>
        <w:pStyle w:val="20224"/>
      </w:pPr>
    </w:p>
    <w:p w14:paraId="4EBA8364" w14:textId="77777777" w:rsidR="00DE2EF3" w:rsidRPr="009E56CF" w:rsidRDefault="00DE2EF3" w:rsidP="00DE2EF3">
      <w:pPr>
        <w:pStyle w:val="20224"/>
      </w:pPr>
      <w:r w:rsidRPr="009E56CF">
        <w:t>Заказчик, именуемый в настоящем соглашении "Раскрывающая сторона", с одной стороны, и Исполнитель, именуемый в настоящем соглашении "Получающая сторона", с другой стороны, а вместе именуемые Стороны, в целях надлежащего исполнения Контракта, а также в целях соблюдения положений Федерального закона от 27.07.2006 № 149-ФЗ "Об информации, информационных технологиях и защите информации" заключили настоящее соглашение о нижеследующем.</w:t>
      </w:r>
    </w:p>
    <w:p w14:paraId="644F6D51" w14:textId="77777777" w:rsidR="00DE2EF3" w:rsidRPr="009E56CF" w:rsidRDefault="00DE2EF3" w:rsidP="00DE2EF3">
      <w:pPr>
        <w:pStyle w:val="20224"/>
      </w:pPr>
      <w:r w:rsidRPr="009E56CF">
        <w:t>1.</w:t>
      </w:r>
      <w:r w:rsidRPr="009E56CF">
        <w:tab/>
        <w:t xml:space="preserve">Для оказания Услуг по Контракту Раскрывающая сторона передает Получающей стороне определенную информацию, которая считается конфиденциальной, а именно: </w:t>
      </w:r>
    </w:p>
    <w:p w14:paraId="56219C09" w14:textId="77777777" w:rsidR="00DE2EF3" w:rsidRPr="00DE2EF3" w:rsidRDefault="00DE2EF3" w:rsidP="00DE2EF3">
      <w:pPr>
        <w:pStyle w:val="2022"/>
        <w:numPr>
          <w:ilvl w:val="0"/>
          <w:numId w:val="139"/>
        </w:numPr>
        <w:spacing w:before="60" w:after="60"/>
        <w:ind w:left="1418" w:hanging="709"/>
        <w:rPr>
          <w:rStyle w:val="FontStyle27"/>
          <w:sz w:val="24"/>
          <w:lang w:val="ru-RU"/>
        </w:rPr>
      </w:pPr>
      <w:r w:rsidRPr="00DE2EF3">
        <w:rPr>
          <w:rStyle w:val="FontStyle27"/>
          <w:lang w:val="ru-RU"/>
        </w:rPr>
        <w:t>Сведения о состоянии программного и компьютерного обеспечения, используемого Раскрывающей стороной.</w:t>
      </w:r>
    </w:p>
    <w:p w14:paraId="626BD66A"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Сведения, содержащиеся в базах данных информационных систем (информационных ресурсов) Раскрывающей стороны, доступ к которым предоставлен Получающей стороне для исполнения своих обязанностей по Контракту и настоящему соглашению.</w:t>
      </w:r>
    </w:p>
    <w:p w14:paraId="5E0D95D8"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Персональные данные, содержащиеся в информационных системах (информационных ресурсах) Раскрывающей стороны, доступ к которым предоставлен Получающей стороне для исполнения своих обязанностей по Контракту и настоящему соглашению.</w:t>
      </w:r>
    </w:p>
    <w:p w14:paraId="4A3A6A8A"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Иные сведения о Раскрывающей стороне, не опубликованные в официальных средствах массовой информации, а также на официальном информационно-справочном портале органов исполнительной власти Волгоградской области.</w:t>
      </w:r>
    </w:p>
    <w:p w14:paraId="3E161FA0"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Настройки продуктивных и тестовых серверов, серверов разработки программного обеспечения, разрабатываемого, тестируемого и эксплуатируемого в ходе оказания Услуг по Контракту.</w:t>
      </w:r>
    </w:p>
    <w:p w14:paraId="71C821C0"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Настройки базового и прикладного программного обеспечения, используемого для оказания Услуг по Контракту.</w:t>
      </w:r>
    </w:p>
    <w:p w14:paraId="25C3C0C8"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Атрибуты доступа к средствам администрирования серверов и баз данных серверов, информационным ресурсам Системы Раскрывающей стороны.</w:t>
      </w:r>
    </w:p>
    <w:p w14:paraId="61C78036"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Файлы, базы данных и иные информационные объекты, размещенные на серверах Раскрывающей стороны.</w:t>
      </w:r>
    </w:p>
    <w:p w14:paraId="3D8E835D" w14:textId="77777777" w:rsidR="00DE2EF3" w:rsidRPr="009E56CF" w:rsidRDefault="00DE2EF3" w:rsidP="00DE2EF3">
      <w:pPr>
        <w:pStyle w:val="20224"/>
      </w:pPr>
      <w:r w:rsidRPr="009E56CF">
        <w:t>2.</w:t>
      </w:r>
      <w:r w:rsidRPr="009E56CF">
        <w:tab/>
        <w:t>Стороны соглашаются принять на себя следующие обязательства:</w:t>
      </w:r>
    </w:p>
    <w:p w14:paraId="1F526845"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 xml:space="preserve">Принимать необходимые и достаточные меры по охране конфиденциальной информации, полученной в рамках исполнения обязательств по Контракту, обеспечивать режим ее защиты в соответствии с требованиями, определенными действующим законодательством. </w:t>
      </w:r>
    </w:p>
    <w:p w14:paraId="3776DE9B"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При обработке персональных данных в целях исполнения обязательств по Контракту соблюдать конфиденциальность персональных данных и обеспечивать их безопасность в соответствии с требованиями, определенными действующим законодательством (не совершать действий при обработке персональных данных, которые могут привести к нарушению прав и свобод человека и гражданина).</w:t>
      </w:r>
    </w:p>
    <w:p w14:paraId="6646BB58"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Не использовать полученную от Раскрывающей стороны конфиденциальную информацию (или любую ее часть) иначе, чем в целях исполнения обязательств по Контракту.</w:t>
      </w:r>
    </w:p>
    <w:p w14:paraId="428E1368"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Не разглашать конфиденциальную информацию третьим лицам полностью или частично без предварительного письменного согласия Раскрывающей стороны, в том числе, в случае реорганизации или ликвидации Получающей стороны.</w:t>
      </w:r>
    </w:p>
    <w:p w14:paraId="5F8B60F5" w14:textId="77777777" w:rsidR="00DE2EF3" w:rsidRPr="00DE2EF3" w:rsidRDefault="00DE2EF3" w:rsidP="00DE2EF3">
      <w:pPr>
        <w:pStyle w:val="2022"/>
        <w:numPr>
          <w:ilvl w:val="0"/>
          <w:numId w:val="139"/>
        </w:numPr>
        <w:spacing w:before="60" w:after="60"/>
        <w:ind w:left="1418" w:hanging="709"/>
        <w:rPr>
          <w:rStyle w:val="FontStyle27"/>
          <w:lang w:val="ru-RU"/>
        </w:rPr>
      </w:pPr>
      <w:r w:rsidRPr="00DE2EF3">
        <w:rPr>
          <w:rStyle w:val="FontStyle27"/>
          <w:lang w:val="ru-RU"/>
        </w:rPr>
        <w:t>Не осуществлять за рамками исполнения обязательств по Контракту копирование, компиляцию, перевод или любое иное документирование конфиденциальной информации, а также создание любых информационных ресурсов (как это определено в Федеральном законе от 27.07.2006 № 149-ФЗ "Об информации, информационных технологиях и защите информации").</w:t>
      </w:r>
    </w:p>
    <w:p w14:paraId="01139197" w14:textId="77777777" w:rsidR="00DE2EF3" w:rsidRPr="009E56CF" w:rsidRDefault="00DE2EF3" w:rsidP="00DE2EF3">
      <w:pPr>
        <w:pStyle w:val="20224"/>
      </w:pPr>
      <w:r w:rsidRPr="009E56CF">
        <w:t>3.</w:t>
      </w:r>
      <w:r w:rsidRPr="009E56CF">
        <w:tab/>
        <w:t xml:space="preserve">В рамках настоящего соглашения под мерами по охране конфиденциальной информации понимаются такие меры, которые исключают доступ к конфиденциальной информации третьих лиц без согласия Раскрывающей стороны, а также обеспечивают возможность использования и передачи конфиденциальной информации без нарушения режима ее конфиденциальности. </w:t>
      </w:r>
    </w:p>
    <w:p w14:paraId="66C507A0" w14:textId="77777777" w:rsidR="00DE2EF3" w:rsidRPr="009E56CF" w:rsidRDefault="00DE2EF3" w:rsidP="00DE2EF3">
      <w:pPr>
        <w:pStyle w:val="20224"/>
        <w:rPr>
          <w:szCs w:val="22"/>
        </w:rPr>
      </w:pPr>
      <w:r w:rsidRPr="009E56CF">
        <w:t>4.</w:t>
      </w:r>
      <w:r w:rsidRPr="009E56CF">
        <w:tab/>
        <w:t xml:space="preserve">В рамках настоящего соглашения, под разглашением конфиденциальной информации понимается любое действие или бездействие Получающей стороны, в результате которого конфиденциальная информация в любой возможной форме (устной, письменной, электронной, иной форме, в </w:t>
      </w:r>
      <w:r w:rsidRPr="009E56CF">
        <w:lastRenderedPageBreak/>
        <w:t>том числе с использованием технических средств) становится известной третьим лицам без согласия Раскрывающей стороны.</w:t>
      </w:r>
    </w:p>
    <w:p w14:paraId="2FC260B1" w14:textId="77777777" w:rsidR="00DE2EF3" w:rsidRPr="009E56CF" w:rsidRDefault="00DE2EF3" w:rsidP="00DE2EF3">
      <w:pPr>
        <w:pStyle w:val="20224"/>
      </w:pPr>
      <w:r w:rsidRPr="009E56CF">
        <w:t>В рамках настоящего соглашения к третьим лицам не относятся: работники Получающей стороны, которые для выполнения ими своих трудовых обязанностей получают конфиденциальную информацию в рамках своей служебной компетенции (далее "Представители").</w:t>
      </w:r>
    </w:p>
    <w:p w14:paraId="4F0423E4" w14:textId="77777777" w:rsidR="00DE2EF3" w:rsidRPr="009E56CF" w:rsidRDefault="00DE2EF3" w:rsidP="00DE2EF3">
      <w:pPr>
        <w:pStyle w:val="20224"/>
      </w:pPr>
      <w:r w:rsidRPr="009E56CF">
        <w:t>Конфиденциальная информация передается, принимается и используется только представителями Получающей стороны.</w:t>
      </w:r>
    </w:p>
    <w:p w14:paraId="6CE1C781" w14:textId="77777777" w:rsidR="00DE2EF3" w:rsidRPr="009E56CF" w:rsidRDefault="00DE2EF3" w:rsidP="00DE2EF3">
      <w:pPr>
        <w:pStyle w:val="20224"/>
      </w:pPr>
      <w:r w:rsidRPr="009E56CF">
        <w:t>Получающая сторона обязуется довести до сведения своих представителей, получающих доступ к конфиденциальной информации, информацию о существовании настоящего соглашения, а также обеспечить соблюдение ими условий охраны конфиденциальности и неразглашения конфиденциальной информации. В случае разглашения представителями Получающей стороны конфиденциальной информации третьим лицам, ответственность за их действия несет Получающая сторона.</w:t>
      </w:r>
    </w:p>
    <w:p w14:paraId="2CAF8C5C" w14:textId="77777777" w:rsidR="00DE2EF3" w:rsidRPr="009E56CF" w:rsidRDefault="00DE2EF3" w:rsidP="00DE2EF3">
      <w:pPr>
        <w:pStyle w:val="20224"/>
      </w:pPr>
      <w:r w:rsidRPr="009E56CF">
        <w:t>5.</w:t>
      </w:r>
      <w:r w:rsidRPr="009E56CF">
        <w:tab/>
        <w:t>В соответствии с условиями настоящего соглашения, Получающая сторона обязуется незамедлительно сообщить Раскрывающей стороне о допущенном Получающей стороной, ее представителями, либо ставшем известным Получающей стороне факте разглашения или угрозы разглашения, незаконном получении или незаконном использовании конфиденциальной информации.</w:t>
      </w:r>
    </w:p>
    <w:p w14:paraId="65A87FDC" w14:textId="77777777" w:rsidR="00DE2EF3" w:rsidRPr="009E56CF" w:rsidRDefault="00DE2EF3" w:rsidP="00DE2EF3">
      <w:pPr>
        <w:pStyle w:val="20224"/>
      </w:pPr>
      <w:r w:rsidRPr="009E56CF">
        <w:t>6.</w:t>
      </w:r>
      <w:r w:rsidRPr="009E56CF">
        <w:tab/>
        <w:t>Не будет считаться конфиденциальной информацией информация, которая письменно одобрена к раскрытию Раскрывающей стороной.</w:t>
      </w:r>
    </w:p>
    <w:p w14:paraId="0C3DFDFB" w14:textId="77777777" w:rsidR="00DE2EF3" w:rsidRPr="009E56CF" w:rsidRDefault="00DE2EF3" w:rsidP="00DE2EF3">
      <w:pPr>
        <w:pStyle w:val="20224"/>
      </w:pPr>
      <w:r w:rsidRPr="009E56CF">
        <w:t>7.</w:t>
      </w:r>
      <w:r w:rsidRPr="009E56CF">
        <w:tab/>
        <w:t>По требованию Раскрывающей стороны, передавшей конфиденциальную информацию, все оригиналы и копии конфиденциальной информации подлежат незамедлительному возврату Получающей стороной. Любая конфиденциальная информация, не истребованная вышеуказанным способом, будет храниться Получающей стороной с соблюдением требований настоящего соглашения, либо уничтожена по согласованию с Раскрывающей стороной. Настоящим Стороны согласились, что возврат или уничтожение Получающей стороной документированной конфиденциальной информации, не освобождает Получающую сторону от исполнения своих обязательств, в связи с настоящим соглашением.</w:t>
      </w:r>
    </w:p>
    <w:p w14:paraId="41453E9B" w14:textId="77777777" w:rsidR="00DE2EF3" w:rsidRPr="009E56CF" w:rsidRDefault="00DE2EF3" w:rsidP="00DE2EF3">
      <w:pPr>
        <w:pStyle w:val="20224"/>
      </w:pPr>
      <w:r w:rsidRPr="009E56CF">
        <w:t>Если Получающая сторона или ее представители будут обязаны по закону раскрыть какую-либо конфиденциальную информацию органам государственной власти РФ или органам государственной власти субъектов РФ, либо органам государственной власти иностранных государств, а также иным органам, уполномоченным законодательством требовать раскрытия конфиденциальной информации, Получающая сторона обязана в срок не более 24 (двадцати четырех) часов письменно уведомить об этом факте Раскрывающую сторону. В случае такого раскрытия Получающая Сторона обязуется сделать все от нее зависящее для того, чтобы обеспечить конфиденциальность раскрытой конфиденциальной информации.</w:t>
      </w:r>
    </w:p>
    <w:p w14:paraId="187F9189" w14:textId="77777777" w:rsidR="00DE2EF3" w:rsidRPr="009E56CF" w:rsidRDefault="00DE2EF3" w:rsidP="00DE2EF3">
      <w:pPr>
        <w:pStyle w:val="20224"/>
      </w:pPr>
      <w:r w:rsidRPr="009E56CF">
        <w:t>8.</w:t>
      </w:r>
      <w:r w:rsidRPr="009E56CF">
        <w:tab/>
        <w:t>Вся конфиденциальная информация, являющаяся документированной информацией или информацией в информационных системах, как это определено в Федеральном законе от 27.07.2006 № 149-ФЗ "Об информации, информационных технологиях и защите информации", переданная Получающей стороне, принадлежит Раскрывающей стороне.</w:t>
      </w:r>
    </w:p>
    <w:p w14:paraId="70FEE459" w14:textId="77777777" w:rsidR="00DE2EF3" w:rsidRDefault="00DE2EF3" w:rsidP="00DE2EF3">
      <w:pPr>
        <w:suppressAutoHyphens w:val="0"/>
        <w:spacing w:after="0" w:line="240" w:lineRule="auto"/>
        <w:rPr>
          <w:b/>
          <w:bCs/>
          <w:kern w:val="32"/>
          <w:szCs w:val="24"/>
        </w:rPr>
      </w:pPr>
    </w:p>
    <w:p w14:paraId="7D8B1148" w14:textId="77777777" w:rsidR="00DE2EF3" w:rsidRDefault="00DE2EF3" w:rsidP="00DE2EF3">
      <w:pPr>
        <w:suppressAutoHyphens w:val="0"/>
        <w:spacing w:after="0" w:line="240" w:lineRule="auto"/>
        <w:rPr>
          <w:b/>
          <w:bCs/>
          <w:kern w:val="32"/>
          <w:szCs w:val="24"/>
        </w:rPr>
      </w:pPr>
    </w:p>
    <w:tbl>
      <w:tblPr>
        <w:tblW w:w="9571" w:type="dxa"/>
        <w:tblCellMar>
          <w:left w:w="10" w:type="dxa"/>
          <w:right w:w="10" w:type="dxa"/>
        </w:tblCellMar>
        <w:tblLook w:val="0000" w:firstRow="0" w:lastRow="0" w:firstColumn="0" w:lastColumn="0" w:noHBand="0" w:noVBand="0"/>
      </w:tblPr>
      <w:tblGrid>
        <w:gridCol w:w="4785"/>
        <w:gridCol w:w="4786"/>
      </w:tblGrid>
      <w:tr w:rsidR="00DE2EF3" w:rsidRPr="00DE2EF3" w14:paraId="7494E2DD" w14:textId="77777777" w:rsidTr="007A3BB6">
        <w:tc>
          <w:tcPr>
            <w:tcW w:w="4785" w:type="dxa"/>
            <w:shd w:val="clear" w:color="auto" w:fill="auto"/>
            <w:tcMar>
              <w:top w:w="0" w:type="dxa"/>
              <w:left w:w="108" w:type="dxa"/>
              <w:bottom w:w="0" w:type="dxa"/>
              <w:right w:w="108" w:type="dxa"/>
            </w:tcMar>
            <w:vAlign w:val="bottom"/>
          </w:tcPr>
          <w:bookmarkEnd w:id="16"/>
          <w:bookmarkEnd w:id="17"/>
          <w:bookmarkEnd w:id="18"/>
          <w:bookmarkEnd w:id="19"/>
          <w:bookmarkEnd w:id="20"/>
          <w:bookmarkEnd w:id="21"/>
          <w:bookmarkEnd w:id="22"/>
          <w:p w14:paraId="5B22E72C" w14:textId="77777777" w:rsidR="00DE2EF3" w:rsidRPr="00DE2EF3" w:rsidRDefault="00DE2EF3" w:rsidP="00DE2EF3">
            <w:pPr>
              <w:spacing w:before="120" w:after="120" w:line="240" w:lineRule="auto"/>
              <w:contextualSpacing/>
              <w:textAlignment w:val="auto"/>
              <w:rPr>
                <w:rFonts w:ascii="Times New Roman" w:hAnsi="Times New Roman"/>
              </w:rPr>
            </w:pPr>
            <w:r w:rsidRPr="00DE2EF3">
              <w:rPr>
                <w:rFonts w:ascii="Times New Roman" w:hAnsi="Times New Roman"/>
              </w:rPr>
              <w:t xml:space="preserve">            Заказчик</w:t>
            </w:r>
          </w:p>
          <w:p w14:paraId="650B721A" w14:textId="77777777" w:rsidR="00DE2EF3" w:rsidRPr="00DE2EF3" w:rsidRDefault="00DE2EF3" w:rsidP="00DE2EF3">
            <w:pPr>
              <w:spacing w:before="120" w:after="120" w:line="240" w:lineRule="auto"/>
              <w:contextualSpacing/>
              <w:textAlignment w:val="auto"/>
              <w:rPr>
                <w:rFonts w:ascii="Times New Roman" w:hAnsi="Times New Roman"/>
              </w:rPr>
            </w:pPr>
          </w:p>
          <w:p w14:paraId="0325379A" w14:textId="77777777" w:rsidR="00DE2EF3" w:rsidRPr="00DE2EF3" w:rsidRDefault="00DE2EF3" w:rsidP="00DE2EF3">
            <w:pPr>
              <w:spacing w:before="120" w:after="120" w:line="240" w:lineRule="auto"/>
              <w:contextualSpacing/>
              <w:textAlignment w:val="auto"/>
              <w:rPr>
                <w:rFonts w:ascii="Times New Roman" w:hAnsi="Times New Roman"/>
              </w:rPr>
            </w:pPr>
          </w:p>
          <w:p w14:paraId="45D2AE7D" w14:textId="77777777" w:rsidR="00DE2EF3" w:rsidRPr="00DE2EF3" w:rsidRDefault="00DE2EF3" w:rsidP="00DE2EF3">
            <w:pPr>
              <w:spacing w:before="120" w:after="120" w:line="240" w:lineRule="auto"/>
              <w:contextualSpacing/>
              <w:textAlignment w:val="auto"/>
              <w:rPr>
                <w:rFonts w:ascii="Times New Roman" w:hAnsi="Times New Roman"/>
              </w:rPr>
            </w:pPr>
          </w:p>
          <w:p w14:paraId="3E7CDD4F" w14:textId="77777777" w:rsidR="00DE2EF3" w:rsidRPr="00DE2EF3" w:rsidRDefault="00DE2EF3" w:rsidP="00DE2EF3">
            <w:pPr>
              <w:spacing w:before="120" w:after="120" w:line="240" w:lineRule="auto"/>
              <w:ind w:left="599"/>
              <w:jc w:val="both"/>
              <w:textAlignment w:val="auto"/>
              <w:rPr>
                <w:rFonts w:ascii="Times New Roman" w:eastAsia="MS Mincho" w:hAnsi="Times New Roman"/>
              </w:rPr>
            </w:pPr>
            <w:r w:rsidRPr="00DE2EF3">
              <w:rPr>
                <w:rFonts w:ascii="Times New Roman" w:eastAsia="MS Mincho" w:hAnsi="Times New Roman"/>
              </w:rPr>
              <w:t>________________________</w:t>
            </w:r>
          </w:p>
          <w:p w14:paraId="5742FFC2" w14:textId="77777777" w:rsidR="00DE2EF3" w:rsidRPr="00DE2EF3" w:rsidRDefault="00DE2EF3" w:rsidP="00DE2EF3">
            <w:pPr>
              <w:spacing w:before="120" w:after="120" w:line="240" w:lineRule="auto"/>
              <w:ind w:left="599"/>
              <w:jc w:val="both"/>
              <w:textAlignment w:val="auto"/>
              <w:rPr>
                <w:rFonts w:ascii="Times New Roman" w:eastAsia="MS Mincho" w:hAnsi="Times New Roman"/>
              </w:rPr>
            </w:pPr>
            <w:r w:rsidRPr="00DE2EF3">
              <w:rPr>
                <w:rFonts w:ascii="Times New Roman" w:eastAsia="MS Mincho" w:hAnsi="Times New Roman"/>
              </w:rPr>
              <w:t>«____»_________________20__г.</w:t>
            </w:r>
          </w:p>
        </w:tc>
        <w:tc>
          <w:tcPr>
            <w:tcW w:w="4786" w:type="dxa"/>
            <w:shd w:val="clear" w:color="auto" w:fill="auto"/>
            <w:tcMar>
              <w:top w:w="0" w:type="dxa"/>
              <w:left w:w="108" w:type="dxa"/>
              <w:bottom w:w="0" w:type="dxa"/>
              <w:right w:w="108" w:type="dxa"/>
            </w:tcMar>
            <w:vAlign w:val="bottom"/>
          </w:tcPr>
          <w:p w14:paraId="405A8A12" w14:textId="77777777" w:rsidR="00DE2EF3" w:rsidRPr="00DE2EF3" w:rsidRDefault="00DE2EF3" w:rsidP="00DE2EF3">
            <w:pPr>
              <w:spacing w:before="120" w:after="120" w:line="240" w:lineRule="auto"/>
              <w:ind w:left="720"/>
              <w:jc w:val="both"/>
              <w:textAlignment w:val="auto"/>
              <w:rPr>
                <w:rFonts w:ascii="Times New Roman" w:eastAsia="MS Mincho" w:hAnsi="Times New Roman"/>
              </w:rPr>
            </w:pPr>
            <w:r w:rsidRPr="00DE2EF3">
              <w:rPr>
                <w:rFonts w:ascii="Times New Roman" w:eastAsia="MS Mincho" w:hAnsi="Times New Roman"/>
              </w:rPr>
              <w:t>Исполнитель</w:t>
            </w:r>
          </w:p>
          <w:p w14:paraId="6C6FB126" w14:textId="77777777" w:rsidR="00DE2EF3" w:rsidRPr="00DE2EF3" w:rsidRDefault="00DE2EF3" w:rsidP="00DE2EF3">
            <w:pPr>
              <w:spacing w:before="120" w:after="120" w:line="240" w:lineRule="auto"/>
              <w:ind w:left="720"/>
              <w:jc w:val="both"/>
              <w:textAlignment w:val="auto"/>
              <w:rPr>
                <w:rFonts w:ascii="Times New Roman" w:eastAsia="MS Mincho" w:hAnsi="Times New Roman"/>
              </w:rPr>
            </w:pPr>
          </w:p>
          <w:p w14:paraId="13EBEC21" w14:textId="77777777" w:rsidR="00DE2EF3" w:rsidRPr="00DE2EF3" w:rsidRDefault="00DE2EF3" w:rsidP="00DE2EF3">
            <w:pPr>
              <w:spacing w:before="120" w:after="120" w:line="240" w:lineRule="auto"/>
              <w:ind w:left="720"/>
              <w:jc w:val="both"/>
              <w:textAlignment w:val="auto"/>
              <w:rPr>
                <w:rFonts w:ascii="Times New Roman" w:eastAsia="MS Mincho" w:hAnsi="Times New Roman"/>
              </w:rPr>
            </w:pPr>
            <w:r w:rsidRPr="00DE2EF3">
              <w:rPr>
                <w:rFonts w:ascii="Times New Roman" w:eastAsia="MS Mincho" w:hAnsi="Times New Roman"/>
              </w:rPr>
              <w:t xml:space="preserve"> ______________________ </w:t>
            </w:r>
          </w:p>
          <w:p w14:paraId="5CCE6210" w14:textId="77777777" w:rsidR="00DE2EF3" w:rsidRPr="00DE2EF3" w:rsidRDefault="00DE2EF3" w:rsidP="00DE2EF3">
            <w:pPr>
              <w:spacing w:before="120" w:after="120" w:line="240" w:lineRule="auto"/>
              <w:ind w:left="720"/>
              <w:jc w:val="both"/>
              <w:textAlignment w:val="auto"/>
              <w:rPr>
                <w:rFonts w:ascii="Times New Roman" w:eastAsia="MS Mincho" w:hAnsi="Times New Roman"/>
              </w:rPr>
            </w:pPr>
            <w:r w:rsidRPr="00DE2EF3">
              <w:rPr>
                <w:rFonts w:ascii="Times New Roman" w:eastAsia="MS Mincho" w:hAnsi="Times New Roman"/>
              </w:rPr>
              <w:t>«____»_________________20__г.</w:t>
            </w:r>
          </w:p>
        </w:tc>
      </w:tr>
    </w:tbl>
    <w:p w14:paraId="0ED03D70" w14:textId="77777777" w:rsidR="003D6E38" w:rsidRDefault="003D6E38" w:rsidP="003D6E38">
      <w:pPr>
        <w:pStyle w:val="20224"/>
      </w:pPr>
    </w:p>
    <w:p w14:paraId="65D19C9F" w14:textId="77777777" w:rsidR="00A26BD5" w:rsidRDefault="00A26BD5" w:rsidP="003D6E38">
      <w:pPr>
        <w:pStyle w:val="20224"/>
      </w:pPr>
    </w:p>
    <w:p w14:paraId="35725CAC" w14:textId="77777777" w:rsidR="00A26BD5" w:rsidRDefault="00A26BD5" w:rsidP="003D6E38">
      <w:pPr>
        <w:pStyle w:val="20224"/>
      </w:pPr>
    </w:p>
    <w:p w14:paraId="7F5A1550" w14:textId="77777777" w:rsidR="00A26BD5" w:rsidRDefault="00A26BD5" w:rsidP="003D6E38">
      <w:pPr>
        <w:pStyle w:val="20224"/>
      </w:pPr>
    </w:p>
    <w:p w14:paraId="3DF08E4E" w14:textId="77777777" w:rsidR="00A26BD5" w:rsidRDefault="00A26BD5" w:rsidP="003D6E38">
      <w:pPr>
        <w:pStyle w:val="20224"/>
      </w:pPr>
    </w:p>
    <w:p w14:paraId="50902412" w14:textId="77777777" w:rsidR="00A26BD5" w:rsidRDefault="00A26BD5" w:rsidP="003D6E38">
      <w:pPr>
        <w:pStyle w:val="20224"/>
      </w:pPr>
    </w:p>
    <w:p w14:paraId="44C4A94B" w14:textId="77777777" w:rsidR="00A26BD5" w:rsidRDefault="00A26BD5" w:rsidP="003D6E38">
      <w:pPr>
        <w:pStyle w:val="20224"/>
      </w:pPr>
    </w:p>
    <w:p w14:paraId="479F8B85" w14:textId="77777777" w:rsidR="00A26BD5" w:rsidRDefault="00A26BD5" w:rsidP="003D6E38">
      <w:pPr>
        <w:pStyle w:val="20224"/>
      </w:pPr>
    </w:p>
    <w:p w14:paraId="4EB84F06" w14:textId="77777777" w:rsidR="00A26BD5" w:rsidRDefault="00A26BD5" w:rsidP="003D6E38">
      <w:pPr>
        <w:pStyle w:val="20224"/>
      </w:pPr>
    </w:p>
    <w:p w14:paraId="0FBC6DA1" w14:textId="77777777" w:rsidR="0027675B" w:rsidRDefault="0027675B" w:rsidP="0027675B">
      <w:pPr>
        <w:widowControl w:val="0"/>
        <w:spacing w:after="0"/>
        <w:ind w:firstLine="6804"/>
        <w:outlineLvl w:val="0"/>
        <w:rPr>
          <w:rFonts w:ascii="Times New Roman" w:hAnsi="Times New Roman"/>
          <w:sz w:val="24"/>
          <w:szCs w:val="24"/>
        </w:rPr>
      </w:pPr>
      <w:r>
        <w:rPr>
          <w:rFonts w:ascii="Times New Roman" w:hAnsi="Times New Roman"/>
          <w:sz w:val="24"/>
          <w:szCs w:val="24"/>
        </w:rPr>
        <w:lastRenderedPageBreak/>
        <w:t>Приложение № 2</w:t>
      </w:r>
    </w:p>
    <w:p w14:paraId="4AC661CD" w14:textId="77777777" w:rsidR="0027675B" w:rsidRDefault="0027675B" w:rsidP="0027675B">
      <w:pPr>
        <w:pStyle w:val="LBBodyText2"/>
        <w:spacing w:before="0" w:after="0"/>
        <w:ind w:left="6804"/>
        <w:rPr>
          <w:sz w:val="24"/>
          <w:szCs w:val="24"/>
        </w:rPr>
      </w:pPr>
      <w:r>
        <w:rPr>
          <w:sz w:val="24"/>
          <w:szCs w:val="24"/>
        </w:rPr>
        <w:t xml:space="preserve">к Контракту </w:t>
      </w:r>
    </w:p>
    <w:p w14:paraId="37A2C4AC" w14:textId="77777777" w:rsidR="0027675B" w:rsidRDefault="0027675B" w:rsidP="0027675B">
      <w:pPr>
        <w:pStyle w:val="LBBodyText2"/>
        <w:spacing w:before="0" w:after="0"/>
        <w:ind w:left="6804"/>
        <w:rPr>
          <w:sz w:val="24"/>
          <w:szCs w:val="24"/>
        </w:rPr>
      </w:pPr>
      <w:r>
        <w:rPr>
          <w:sz w:val="24"/>
          <w:szCs w:val="24"/>
        </w:rPr>
        <w:t>№ _____ от ________2026г.</w:t>
      </w:r>
    </w:p>
    <w:p w14:paraId="7A5FD418" w14:textId="77777777" w:rsidR="00881C44" w:rsidRDefault="00881C44" w:rsidP="0027675B">
      <w:pPr>
        <w:widowControl w:val="0"/>
        <w:autoSpaceDE w:val="0"/>
        <w:spacing w:after="0" w:line="240" w:lineRule="auto"/>
        <w:jc w:val="center"/>
        <w:textAlignment w:val="auto"/>
        <w:outlineLvl w:val="0"/>
        <w:rPr>
          <w:rFonts w:ascii="Times New Roman" w:eastAsia="Times New Roman" w:hAnsi="Times New Roman"/>
          <w:b/>
          <w:sz w:val="24"/>
          <w:szCs w:val="24"/>
          <w:lang w:eastAsia="ru-RU"/>
        </w:rPr>
      </w:pPr>
    </w:p>
    <w:p w14:paraId="4958A636" w14:textId="77777777" w:rsidR="00881C44" w:rsidRDefault="00881C44" w:rsidP="0027675B">
      <w:pPr>
        <w:widowControl w:val="0"/>
        <w:autoSpaceDE w:val="0"/>
        <w:spacing w:after="0" w:line="240" w:lineRule="auto"/>
        <w:jc w:val="center"/>
        <w:textAlignment w:val="auto"/>
        <w:outlineLvl w:val="0"/>
        <w:rPr>
          <w:rFonts w:ascii="Times New Roman" w:eastAsia="Times New Roman" w:hAnsi="Times New Roman"/>
          <w:b/>
          <w:sz w:val="24"/>
          <w:szCs w:val="24"/>
          <w:lang w:eastAsia="ru-RU"/>
        </w:rPr>
      </w:pPr>
    </w:p>
    <w:p w14:paraId="68ED4B71" w14:textId="77777777" w:rsidR="0027675B" w:rsidRPr="00B6406D" w:rsidRDefault="0027675B" w:rsidP="0027675B">
      <w:pPr>
        <w:widowControl w:val="0"/>
        <w:autoSpaceDE w:val="0"/>
        <w:spacing w:after="0" w:line="240" w:lineRule="auto"/>
        <w:jc w:val="center"/>
        <w:textAlignment w:val="auto"/>
        <w:outlineLvl w:val="0"/>
        <w:rPr>
          <w:rFonts w:ascii="Times New Roman" w:eastAsia="Times New Roman" w:hAnsi="Times New Roman"/>
          <w:b/>
          <w:sz w:val="24"/>
          <w:szCs w:val="24"/>
          <w:lang w:eastAsia="ru-RU"/>
        </w:rPr>
      </w:pPr>
      <w:r w:rsidRPr="00B6406D">
        <w:rPr>
          <w:rFonts w:ascii="Times New Roman" w:eastAsia="Times New Roman" w:hAnsi="Times New Roman"/>
          <w:b/>
          <w:sz w:val="24"/>
          <w:szCs w:val="24"/>
          <w:lang w:eastAsia="ru-RU"/>
        </w:rPr>
        <w:t xml:space="preserve">Протокол согласования цены </w:t>
      </w:r>
    </w:p>
    <w:p w14:paraId="7274287B" w14:textId="77777777" w:rsidR="0027675B" w:rsidRPr="00B6406D" w:rsidRDefault="0027675B" w:rsidP="0027675B">
      <w:pPr>
        <w:widowControl w:val="0"/>
        <w:autoSpaceDE w:val="0"/>
        <w:spacing w:after="0" w:line="240" w:lineRule="auto"/>
        <w:jc w:val="center"/>
        <w:textAlignment w:val="auto"/>
        <w:rPr>
          <w:rFonts w:ascii="Times New Roman" w:eastAsia="Times New Roman" w:hAnsi="Times New Roman"/>
          <w:sz w:val="24"/>
          <w:szCs w:val="24"/>
          <w:lang w:eastAsia="ru-RU"/>
        </w:rPr>
      </w:pPr>
    </w:p>
    <w:p w14:paraId="6D41EF3E" w14:textId="77777777" w:rsidR="0027675B" w:rsidRPr="00B6406D" w:rsidRDefault="0027675B" w:rsidP="0027675B">
      <w:pPr>
        <w:tabs>
          <w:tab w:val="left" w:pos="851"/>
          <w:tab w:val="left" w:pos="1134"/>
        </w:tabs>
        <w:spacing w:after="0" w:line="240" w:lineRule="auto"/>
        <w:contextualSpacing/>
        <w:jc w:val="both"/>
        <w:textAlignment w:val="auto"/>
        <w:rPr>
          <w:rFonts w:ascii="Times New Roman" w:hAnsi="Times New Roman"/>
          <w:sz w:val="24"/>
          <w:szCs w:val="24"/>
        </w:rPr>
      </w:pPr>
      <w:r w:rsidRPr="00B6406D">
        <w:rPr>
          <w:rFonts w:ascii="Times New Roman" w:hAnsi="Times New Roman"/>
          <w:b/>
          <w:sz w:val="24"/>
          <w:szCs w:val="24"/>
        </w:rPr>
        <w:t>Заказчик:</w:t>
      </w:r>
      <w:r w:rsidRPr="00B6406D">
        <w:rPr>
          <w:rFonts w:ascii="Times New Roman" w:hAnsi="Times New Roman"/>
          <w:sz w:val="24"/>
          <w:szCs w:val="24"/>
        </w:rPr>
        <w:t xml:space="preserve"> </w:t>
      </w:r>
      <w:r w:rsidRPr="00B6406D">
        <w:rPr>
          <w:rFonts w:ascii="Times New Roman" w:hAnsi="Times New Roman"/>
          <w:sz w:val="24"/>
          <w:szCs w:val="24"/>
          <w:u w:val="single"/>
        </w:rPr>
        <w:t>комитет финансов Волгоградской области</w:t>
      </w:r>
    </w:p>
    <w:p w14:paraId="15840168" w14:textId="77777777" w:rsidR="0027675B" w:rsidRPr="00B6406D" w:rsidRDefault="0027675B" w:rsidP="0027675B">
      <w:pPr>
        <w:tabs>
          <w:tab w:val="left" w:pos="851"/>
          <w:tab w:val="left" w:pos="1134"/>
        </w:tabs>
        <w:spacing w:after="0" w:line="240" w:lineRule="auto"/>
        <w:contextualSpacing/>
        <w:jc w:val="both"/>
        <w:textAlignment w:val="auto"/>
        <w:rPr>
          <w:rFonts w:ascii="Times New Roman" w:hAnsi="Times New Roman"/>
          <w:sz w:val="24"/>
          <w:szCs w:val="24"/>
        </w:rPr>
      </w:pPr>
      <w:r w:rsidRPr="00B6406D">
        <w:rPr>
          <w:rFonts w:ascii="Times New Roman" w:hAnsi="Times New Roman"/>
          <w:b/>
          <w:sz w:val="24"/>
          <w:szCs w:val="24"/>
        </w:rPr>
        <w:t xml:space="preserve">Исполнитель: </w:t>
      </w:r>
      <w:r w:rsidRPr="00B6406D">
        <w:rPr>
          <w:rFonts w:ascii="Times New Roman" w:hAnsi="Times New Roman"/>
          <w:sz w:val="24"/>
          <w:szCs w:val="24"/>
        </w:rPr>
        <w:t>__________________________________________________________</w:t>
      </w:r>
    </w:p>
    <w:p w14:paraId="0436AB35" w14:textId="77777777" w:rsidR="0027675B" w:rsidRPr="00B6406D" w:rsidRDefault="0027675B" w:rsidP="0027675B">
      <w:pPr>
        <w:spacing w:after="0" w:line="240" w:lineRule="auto"/>
        <w:jc w:val="both"/>
        <w:textAlignment w:val="auto"/>
        <w:rPr>
          <w:rFonts w:ascii="Times New Roman" w:hAnsi="Times New Roman"/>
          <w:sz w:val="24"/>
          <w:szCs w:val="24"/>
        </w:rPr>
      </w:pPr>
    </w:p>
    <w:p w14:paraId="4052BB1D" w14:textId="77777777" w:rsidR="0027675B" w:rsidRPr="00B6406D" w:rsidRDefault="0027675B" w:rsidP="0027675B">
      <w:pPr>
        <w:widowControl w:val="0"/>
        <w:numPr>
          <w:ilvl w:val="0"/>
          <w:numId w:val="175"/>
        </w:numPr>
        <w:tabs>
          <w:tab w:val="left" w:pos="851"/>
          <w:tab w:val="left" w:pos="1134"/>
        </w:tabs>
        <w:suppressAutoHyphens w:val="0"/>
        <w:spacing w:after="0" w:line="240" w:lineRule="auto"/>
        <w:ind w:left="0" w:firstLine="567"/>
        <w:contextualSpacing/>
        <w:jc w:val="both"/>
        <w:textAlignment w:val="auto"/>
        <w:rPr>
          <w:rFonts w:ascii="Times New Roman" w:hAnsi="Times New Roman"/>
        </w:rPr>
      </w:pPr>
      <w:r w:rsidRPr="00B6406D">
        <w:rPr>
          <w:rFonts w:ascii="Times New Roman" w:hAnsi="Times New Roman"/>
        </w:rPr>
        <w:t xml:space="preserve">Цена Контракта </w:t>
      </w:r>
      <w:r w:rsidRPr="00903917">
        <w:rPr>
          <w:rFonts w:ascii="Times New Roman" w:hAnsi="Times New Roman"/>
        </w:rPr>
        <w:t>определена по итогам проведения открытого конкурса в электронной форме, в соответствии с протоколом ___________________________________ от ______________ №___________</w:t>
      </w:r>
      <w:r>
        <w:rPr>
          <w:rFonts w:ascii="Times New Roman" w:hAnsi="Times New Roman"/>
        </w:rPr>
        <w:t xml:space="preserve">, </w:t>
      </w:r>
      <w:r w:rsidRPr="00B6406D">
        <w:rPr>
          <w:rFonts w:ascii="Times New Roman" w:hAnsi="Times New Roman"/>
        </w:rPr>
        <w:t xml:space="preserve">согласована в настоящем протоколе согласования цены и составляет </w:t>
      </w:r>
      <w:r>
        <w:rPr>
          <w:rFonts w:ascii="Times New Roman" w:hAnsi="Times New Roman"/>
        </w:rPr>
        <w:t>____________</w:t>
      </w:r>
      <w:r w:rsidRPr="00B6406D">
        <w:rPr>
          <w:rFonts w:ascii="Times New Roman" w:hAnsi="Times New Roman"/>
        </w:rPr>
        <w:t xml:space="preserve"> (</w:t>
      </w:r>
      <w:r>
        <w:rPr>
          <w:rFonts w:ascii="Times New Roman" w:hAnsi="Times New Roman"/>
        </w:rPr>
        <w:t>____________________________________</w:t>
      </w:r>
      <w:r w:rsidRPr="00B6406D">
        <w:rPr>
          <w:rFonts w:ascii="Times New Roman" w:hAnsi="Times New Roman"/>
        </w:rPr>
        <w:t xml:space="preserve">) рублей </w:t>
      </w:r>
      <w:r>
        <w:rPr>
          <w:rFonts w:ascii="Times New Roman" w:hAnsi="Times New Roman"/>
        </w:rPr>
        <w:t>__</w:t>
      </w:r>
      <w:r w:rsidRPr="00B6406D">
        <w:rPr>
          <w:rFonts w:ascii="Times New Roman" w:hAnsi="Times New Roman"/>
        </w:rPr>
        <w:t xml:space="preserve"> копеек, </w:t>
      </w:r>
      <w:r w:rsidRPr="006D512E">
        <w:rPr>
          <w:rFonts w:ascii="Times New Roman" w:hAnsi="Times New Roman"/>
          <w:i/>
        </w:rPr>
        <w:t>в том числе НДС __% в сумме _______________(________) рублей__ копеек (без НДС. НДС не облагается на основании ____________________ Налогового кодекса РФ)</w:t>
      </w:r>
      <w:r w:rsidRPr="00B6406D">
        <w:rPr>
          <w:rFonts w:ascii="Times New Roman" w:hAnsi="Times New Roman"/>
        </w:rPr>
        <w:t>, и включает в себя все расходы, связанные с оказанием Услуг в соответствии с условиями Контракта.</w:t>
      </w:r>
    </w:p>
    <w:p w14:paraId="40E11D7A" w14:textId="77777777" w:rsidR="0027675B" w:rsidRPr="00B6406D" w:rsidRDefault="0027675B" w:rsidP="0027675B">
      <w:pPr>
        <w:tabs>
          <w:tab w:val="left" w:pos="851"/>
          <w:tab w:val="left" w:pos="1134"/>
        </w:tabs>
        <w:spacing w:after="0" w:line="240" w:lineRule="auto"/>
        <w:ind w:left="567"/>
        <w:contextualSpacing/>
        <w:jc w:val="both"/>
        <w:textAlignment w:val="auto"/>
        <w:rPr>
          <w:rFonts w:ascii="Times New Roman" w:hAnsi="Times New Roman"/>
          <w:sz w:val="24"/>
          <w:szCs w:val="24"/>
        </w:rPr>
      </w:pPr>
    </w:p>
    <w:p w14:paraId="1734B846" w14:textId="77777777" w:rsidR="00881C44" w:rsidRPr="005A1B97" w:rsidRDefault="00881C44" w:rsidP="00881C44">
      <w:pPr>
        <w:widowControl w:val="0"/>
        <w:numPr>
          <w:ilvl w:val="0"/>
          <w:numId w:val="178"/>
        </w:numPr>
        <w:tabs>
          <w:tab w:val="left" w:pos="851"/>
          <w:tab w:val="left" w:pos="1134"/>
        </w:tabs>
        <w:spacing w:after="0" w:line="240" w:lineRule="auto"/>
        <w:contextualSpacing/>
        <w:jc w:val="both"/>
        <w:textAlignment w:val="auto"/>
        <w:rPr>
          <w:rFonts w:ascii="Times New Roman" w:hAnsi="Times New Roman"/>
          <w:sz w:val="24"/>
          <w:szCs w:val="24"/>
        </w:rPr>
      </w:pPr>
      <w:r w:rsidRPr="005A1B97">
        <w:rPr>
          <w:rFonts w:ascii="Times New Roman" w:hAnsi="Times New Roman"/>
          <w:sz w:val="24"/>
          <w:szCs w:val="24"/>
        </w:rPr>
        <w:t xml:space="preserve">Стоимость </w:t>
      </w:r>
      <w:r w:rsidRPr="009F65EF">
        <w:rPr>
          <w:rFonts w:ascii="Times New Roman" w:hAnsi="Times New Roman"/>
          <w:sz w:val="24"/>
          <w:szCs w:val="24"/>
        </w:rPr>
        <w:t xml:space="preserve">Этапа № </w:t>
      </w:r>
      <w:r>
        <w:rPr>
          <w:rFonts w:ascii="Times New Roman" w:hAnsi="Times New Roman"/>
          <w:sz w:val="24"/>
          <w:szCs w:val="24"/>
        </w:rPr>
        <w:t>1</w:t>
      </w:r>
      <w:r w:rsidRPr="009F65EF">
        <w:rPr>
          <w:rFonts w:ascii="Times New Roman" w:hAnsi="Times New Roman"/>
          <w:sz w:val="24"/>
          <w:szCs w:val="24"/>
        </w:rPr>
        <w:t xml:space="preserve"> </w:t>
      </w:r>
      <w:r w:rsidRPr="00763743">
        <w:rPr>
          <w:rFonts w:ascii="Times New Roman" w:hAnsi="Times New Roman"/>
          <w:sz w:val="24"/>
          <w:szCs w:val="24"/>
        </w:rPr>
        <w:t>"Принятие на сопровождение и Сопровождение"</w:t>
      </w:r>
      <w:r w:rsidRPr="009F65EF">
        <w:rPr>
          <w:rFonts w:ascii="Times New Roman" w:hAnsi="Times New Roman"/>
          <w:sz w:val="24"/>
          <w:szCs w:val="24"/>
        </w:rPr>
        <w:t xml:space="preserve"> - </w:t>
      </w:r>
      <w:r>
        <w:rPr>
          <w:rFonts w:ascii="Times New Roman" w:hAnsi="Times New Roman"/>
          <w:sz w:val="24"/>
          <w:szCs w:val="24"/>
        </w:rPr>
        <w:t>25</w:t>
      </w:r>
      <w:r w:rsidRPr="005A1B97">
        <w:rPr>
          <w:rFonts w:ascii="Times New Roman" w:hAnsi="Times New Roman"/>
          <w:sz w:val="24"/>
          <w:szCs w:val="24"/>
        </w:rPr>
        <w:t xml:space="preserve"> % от цены Контракта составляет:</w:t>
      </w:r>
    </w:p>
    <w:p w14:paraId="5C8E1EEF" w14:textId="77777777" w:rsidR="00881C44" w:rsidRPr="005A1B97" w:rsidRDefault="00881C44" w:rsidP="00881C44">
      <w:pPr>
        <w:widowControl w:val="0"/>
        <w:tabs>
          <w:tab w:val="left" w:pos="851"/>
          <w:tab w:val="left" w:pos="1134"/>
        </w:tabs>
        <w:spacing w:after="0" w:line="240" w:lineRule="auto"/>
        <w:ind w:left="927"/>
        <w:contextualSpacing/>
        <w:rPr>
          <w:rFonts w:ascii="Times New Roman" w:hAnsi="Times New Roman"/>
          <w:sz w:val="24"/>
          <w:szCs w:val="24"/>
        </w:rPr>
      </w:pPr>
    </w:p>
    <w:tbl>
      <w:tblPr>
        <w:tblW w:w="100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07"/>
        <w:gridCol w:w="2439"/>
        <w:gridCol w:w="2481"/>
      </w:tblGrid>
      <w:tr w:rsidR="00881C44" w:rsidRPr="005A1B97" w14:paraId="76856A47" w14:textId="77777777" w:rsidTr="00881C44">
        <w:trPr>
          <w:tblHeader/>
        </w:trPr>
        <w:tc>
          <w:tcPr>
            <w:tcW w:w="596" w:type="dxa"/>
            <w:tcBorders>
              <w:top w:val="single" w:sz="4" w:space="0" w:color="auto"/>
              <w:left w:val="single" w:sz="4" w:space="0" w:color="auto"/>
              <w:bottom w:val="single" w:sz="4" w:space="0" w:color="auto"/>
              <w:right w:val="single" w:sz="4" w:space="0" w:color="auto"/>
            </w:tcBorders>
            <w:vAlign w:val="center"/>
            <w:hideMark/>
          </w:tcPr>
          <w:p w14:paraId="534597EE" w14:textId="77777777" w:rsidR="00881C44" w:rsidRPr="005A1B97" w:rsidRDefault="00881C44" w:rsidP="007A3BB6">
            <w:pPr>
              <w:spacing w:after="0" w:line="240" w:lineRule="auto"/>
              <w:jc w:val="center"/>
              <w:rPr>
                <w:rFonts w:ascii="Times New Roman" w:hAnsi="Times New Roman"/>
                <w:b/>
                <w:bCs/>
                <w:color w:val="000000"/>
              </w:rPr>
            </w:pPr>
            <w:r w:rsidRPr="005A1B97">
              <w:rPr>
                <w:rFonts w:ascii="Times New Roman" w:hAnsi="Times New Roman"/>
                <w:b/>
                <w:bCs/>
                <w:color w:val="000000"/>
              </w:rPr>
              <w:t>№ п/п</w:t>
            </w:r>
          </w:p>
        </w:tc>
        <w:tc>
          <w:tcPr>
            <w:tcW w:w="4507" w:type="dxa"/>
            <w:tcBorders>
              <w:top w:val="single" w:sz="4" w:space="0" w:color="auto"/>
              <w:left w:val="single" w:sz="4" w:space="0" w:color="auto"/>
              <w:bottom w:val="single" w:sz="4" w:space="0" w:color="auto"/>
              <w:right w:val="single" w:sz="4" w:space="0" w:color="auto"/>
            </w:tcBorders>
            <w:vAlign w:val="center"/>
            <w:hideMark/>
          </w:tcPr>
          <w:p w14:paraId="2FE26EE3" w14:textId="77777777" w:rsidR="00881C44" w:rsidRPr="005A1B97" w:rsidRDefault="00881C44" w:rsidP="007A3BB6">
            <w:pPr>
              <w:spacing w:after="0" w:line="240" w:lineRule="auto"/>
              <w:jc w:val="center"/>
              <w:rPr>
                <w:rFonts w:ascii="Times New Roman" w:hAnsi="Times New Roman"/>
                <w:b/>
                <w:bCs/>
                <w:color w:val="000000"/>
              </w:rPr>
            </w:pPr>
            <w:r w:rsidRPr="005A1B97">
              <w:rPr>
                <w:rFonts w:ascii="Times New Roman" w:hAnsi="Times New Roman"/>
                <w:b/>
              </w:rPr>
              <w:t>Наименование комплекса услуг</w:t>
            </w:r>
            <w:r>
              <w:rPr>
                <w:rFonts w:ascii="Times New Roman" w:hAnsi="Times New Roman"/>
                <w:b/>
              </w:rPr>
              <w:t xml:space="preserve"> и подсистемы</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CC4C3BF" w14:textId="77777777" w:rsidR="00881C44" w:rsidRPr="005A1B97" w:rsidRDefault="00881C44" w:rsidP="007A3BB6">
            <w:pPr>
              <w:spacing w:after="0" w:line="240" w:lineRule="auto"/>
              <w:jc w:val="center"/>
              <w:rPr>
                <w:rFonts w:ascii="Times New Roman" w:hAnsi="Times New Roman"/>
                <w:b/>
                <w:bCs/>
                <w:color w:val="000000"/>
              </w:rPr>
            </w:pPr>
            <w:r w:rsidRPr="005A1B97">
              <w:rPr>
                <w:rFonts w:ascii="Times New Roman" w:hAnsi="Times New Roman"/>
                <w:b/>
              </w:rPr>
              <w:t>Стоимость комплекса услуг, руб.</w:t>
            </w:r>
          </w:p>
        </w:tc>
        <w:tc>
          <w:tcPr>
            <w:tcW w:w="2481" w:type="dxa"/>
            <w:tcBorders>
              <w:top w:val="single" w:sz="4" w:space="0" w:color="auto"/>
              <w:left w:val="single" w:sz="4" w:space="0" w:color="auto"/>
              <w:bottom w:val="single" w:sz="4" w:space="0" w:color="auto"/>
              <w:right w:val="single" w:sz="4" w:space="0" w:color="auto"/>
            </w:tcBorders>
            <w:hideMark/>
          </w:tcPr>
          <w:p w14:paraId="43964297" w14:textId="77777777" w:rsidR="00881C44" w:rsidRPr="005A1B97" w:rsidRDefault="00881C44" w:rsidP="007A3BB6">
            <w:pPr>
              <w:spacing w:after="0" w:line="240" w:lineRule="auto"/>
              <w:jc w:val="center"/>
              <w:rPr>
                <w:rFonts w:ascii="Times New Roman" w:hAnsi="Times New Roman"/>
                <w:b/>
              </w:rPr>
            </w:pPr>
            <w:r w:rsidRPr="005A1B97">
              <w:rPr>
                <w:rFonts w:ascii="Times New Roman" w:hAnsi="Times New Roman"/>
                <w:b/>
              </w:rPr>
              <w:t xml:space="preserve">Стоимость </w:t>
            </w:r>
            <w:r w:rsidRPr="003D1DB1">
              <w:rPr>
                <w:rFonts w:ascii="Times New Roman" w:hAnsi="Times New Roman"/>
                <w:b/>
              </w:rPr>
              <w:t>Этапа №</w:t>
            </w:r>
            <w:r>
              <w:rPr>
                <w:rFonts w:ascii="Times New Roman" w:hAnsi="Times New Roman"/>
                <w:b/>
              </w:rPr>
              <w:t>1</w:t>
            </w:r>
            <w:r w:rsidRPr="003D1DB1">
              <w:rPr>
                <w:rFonts w:ascii="Times New Roman" w:hAnsi="Times New Roman"/>
                <w:b/>
              </w:rPr>
              <w:t xml:space="preserve"> </w:t>
            </w:r>
            <w:r w:rsidRPr="00763743">
              <w:rPr>
                <w:rFonts w:ascii="Times New Roman" w:hAnsi="Times New Roman"/>
                <w:b/>
              </w:rPr>
              <w:t>"Принятие на сопровождение и Сопровождение"</w:t>
            </w:r>
            <w:r w:rsidRPr="005A1B97">
              <w:rPr>
                <w:rFonts w:ascii="Times New Roman" w:hAnsi="Times New Roman"/>
                <w:b/>
              </w:rPr>
              <w:t>, руб.</w:t>
            </w:r>
          </w:p>
        </w:tc>
      </w:tr>
      <w:tr w:rsidR="00881C44" w:rsidRPr="005A1B97" w14:paraId="3DA41BE4" w14:textId="77777777" w:rsidTr="00881C44">
        <w:trPr>
          <w:trHeight w:val="660"/>
          <w:tblHeader/>
        </w:trPr>
        <w:tc>
          <w:tcPr>
            <w:tcW w:w="596" w:type="dxa"/>
            <w:tcBorders>
              <w:top w:val="single" w:sz="4" w:space="0" w:color="auto"/>
              <w:left w:val="single" w:sz="4" w:space="0" w:color="auto"/>
              <w:bottom w:val="single" w:sz="4" w:space="0" w:color="auto"/>
              <w:right w:val="single" w:sz="4" w:space="0" w:color="auto"/>
            </w:tcBorders>
            <w:vAlign w:val="center"/>
          </w:tcPr>
          <w:p w14:paraId="774B144F" w14:textId="77777777" w:rsidR="00881C44" w:rsidRPr="005A1B97"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1</w:t>
            </w:r>
          </w:p>
        </w:tc>
        <w:tc>
          <w:tcPr>
            <w:tcW w:w="4507" w:type="dxa"/>
            <w:tcBorders>
              <w:top w:val="single" w:sz="4" w:space="0" w:color="auto"/>
              <w:left w:val="single" w:sz="4" w:space="0" w:color="auto"/>
              <w:bottom w:val="single" w:sz="4" w:space="0" w:color="auto"/>
              <w:right w:val="single" w:sz="4" w:space="0" w:color="auto"/>
            </w:tcBorders>
            <w:vAlign w:val="center"/>
          </w:tcPr>
          <w:p w14:paraId="165717E8" w14:textId="77777777" w:rsidR="00881C44" w:rsidRPr="00763743" w:rsidRDefault="00881C44" w:rsidP="007A3BB6">
            <w:pPr>
              <w:widowControl w:val="0"/>
              <w:tabs>
                <w:tab w:val="left" w:pos="851"/>
              </w:tabs>
              <w:spacing w:after="0" w:line="240" w:lineRule="auto"/>
              <w:ind w:firstLine="34"/>
              <w:rPr>
                <w:rFonts w:ascii="Times New Roman" w:hAnsi="Times New Roman"/>
              </w:rPr>
            </w:pPr>
            <w:r w:rsidRPr="00763743">
              <w:rPr>
                <w:rFonts w:ascii="Times New Roman" w:hAnsi="Times New Roman"/>
              </w:rPr>
              <w:t>Комплекс Услуг "Организационное обеспечение сопровождения Системы"</w:t>
            </w:r>
          </w:p>
        </w:tc>
        <w:tc>
          <w:tcPr>
            <w:tcW w:w="2439" w:type="dxa"/>
            <w:tcBorders>
              <w:top w:val="single" w:sz="4" w:space="0" w:color="auto"/>
              <w:left w:val="single" w:sz="4" w:space="0" w:color="auto"/>
              <w:bottom w:val="single" w:sz="4" w:space="0" w:color="auto"/>
              <w:right w:val="single" w:sz="4" w:space="0" w:color="auto"/>
            </w:tcBorders>
            <w:vAlign w:val="center"/>
          </w:tcPr>
          <w:p w14:paraId="263CE6D7" w14:textId="77777777" w:rsidR="00881C44" w:rsidRPr="005A1B97" w:rsidRDefault="00881C44" w:rsidP="007A3BB6">
            <w:pPr>
              <w:spacing w:after="0" w:line="240" w:lineRule="auto"/>
              <w:jc w:val="center"/>
              <w:rPr>
                <w:rFonts w:ascii="Times New Roman" w:hAnsi="Times New Roman"/>
                <w:b/>
              </w:rPr>
            </w:pPr>
          </w:p>
        </w:tc>
        <w:tc>
          <w:tcPr>
            <w:tcW w:w="2481" w:type="dxa"/>
            <w:vMerge w:val="restart"/>
            <w:tcBorders>
              <w:top w:val="single" w:sz="4" w:space="0" w:color="auto"/>
              <w:left w:val="single" w:sz="4" w:space="0" w:color="auto"/>
              <w:right w:val="single" w:sz="4" w:space="0" w:color="auto"/>
            </w:tcBorders>
          </w:tcPr>
          <w:p w14:paraId="09708B7E" w14:textId="77777777" w:rsidR="00881C44" w:rsidRPr="005A1B97" w:rsidRDefault="00881C44" w:rsidP="007A3BB6">
            <w:pPr>
              <w:spacing w:after="0" w:line="240" w:lineRule="auto"/>
              <w:jc w:val="center"/>
              <w:rPr>
                <w:rFonts w:ascii="Times New Roman" w:hAnsi="Times New Roman"/>
                <w:b/>
              </w:rPr>
            </w:pPr>
          </w:p>
        </w:tc>
      </w:tr>
      <w:tr w:rsidR="00881C44" w:rsidRPr="005A1B97" w14:paraId="49605CB6" w14:textId="77777777" w:rsidTr="00881C44">
        <w:trPr>
          <w:trHeight w:val="556"/>
          <w:tblHeader/>
        </w:trPr>
        <w:tc>
          <w:tcPr>
            <w:tcW w:w="596" w:type="dxa"/>
            <w:tcBorders>
              <w:top w:val="single" w:sz="4" w:space="0" w:color="auto"/>
              <w:left w:val="single" w:sz="4" w:space="0" w:color="auto"/>
              <w:right w:val="single" w:sz="4" w:space="0" w:color="auto"/>
            </w:tcBorders>
            <w:vAlign w:val="center"/>
          </w:tcPr>
          <w:p w14:paraId="5BCEDFBB" w14:textId="77777777" w:rsidR="00881C44" w:rsidRPr="005A1B97"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2</w:t>
            </w:r>
          </w:p>
        </w:tc>
        <w:tc>
          <w:tcPr>
            <w:tcW w:w="4507" w:type="dxa"/>
            <w:tcBorders>
              <w:top w:val="single" w:sz="4" w:space="0" w:color="auto"/>
              <w:left w:val="single" w:sz="4" w:space="0" w:color="auto"/>
              <w:right w:val="single" w:sz="4" w:space="0" w:color="auto"/>
            </w:tcBorders>
            <w:hideMark/>
          </w:tcPr>
          <w:p w14:paraId="2A69E3F9" w14:textId="77777777" w:rsidR="00881C44" w:rsidRPr="005A1B97" w:rsidRDefault="00881C44" w:rsidP="007A3BB6">
            <w:pPr>
              <w:widowControl w:val="0"/>
              <w:tabs>
                <w:tab w:val="left" w:pos="851"/>
              </w:tabs>
              <w:spacing w:after="0" w:line="240" w:lineRule="auto"/>
              <w:ind w:firstLine="34"/>
              <w:rPr>
                <w:rFonts w:ascii="Times New Roman" w:hAnsi="Times New Roman"/>
                <w:b/>
              </w:rPr>
            </w:pPr>
            <w:r w:rsidRPr="005A1B97">
              <w:rPr>
                <w:rFonts w:ascii="Times New Roman" w:hAnsi="Times New Roman"/>
              </w:rPr>
              <w:t xml:space="preserve">Комплекс услуг «Управление инцидентами и запросами на обслуживание» </w:t>
            </w:r>
          </w:p>
        </w:tc>
        <w:tc>
          <w:tcPr>
            <w:tcW w:w="2439" w:type="dxa"/>
            <w:tcBorders>
              <w:top w:val="single" w:sz="4" w:space="0" w:color="auto"/>
              <w:left w:val="single" w:sz="4" w:space="0" w:color="auto"/>
              <w:right w:val="single" w:sz="4" w:space="0" w:color="auto"/>
            </w:tcBorders>
            <w:vAlign w:val="center"/>
          </w:tcPr>
          <w:p w14:paraId="3B5B9588" w14:textId="77777777" w:rsidR="00881C44" w:rsidRPr="005A1B97" w:rsidRDefault="00881C44" w:rsidP="007A3BB6">
            <w:pPr>
              <w:spacing w:after="0" w:line="240" w:lineRule="auto"/>
              <w:jc w:val="center"/>
              <w:rPr>
                <w:rFonts w:ascii="Times New Roman" w:hAnsi="Times New Roman"/>
                <w:b/>
              </w:rPr>
            </w:pPr>
          </w:p>
        </w:tc>
        <w:tc>
          <w:tcPr>
            <w:tcW w:w="2481" w:type="dxa"/>
            <w:vMerge/>
            <w:tcBorders>
              <w:left w:val="single" w:sz="4" w:space="0" w:color="auto"/>
              <w:right w:val="single" w:sz="4" w:space="0" w:color="auto"/>
            </w:tcBorders>
            <w:vAlign w:val="center"/>
            <w:hideMark/>
          </w:tcPr>
          <w:p w14:paraId="43846696" w14:textId="77777777" w:rsidR="00881C44" w:rsidRPr="005A1B97" w:rsidRDefault="00881C44" w:rsidP="007A3BB6">
            <w:pPr>
              <w:spacing w:after="0" w:line="240" w:lineRule="auto"/>
              <w:jc w:val="center"/>
              <w:rPr>
                <w:rFonts w:ascii="Times New Roman" w:hAnsi="Times New Roman"/>
                <w:b/>
              </w:rPr>
            </w:pPr>
          </w:p>
        </w:tc>
      </w:tr>
      <w:tr w:rsidR="00881C44" w:rsidRPr="005A1B97" w14:paraId="489DCFB6" w14:textId="77777777" w:rsidTr="00881C44">
        <w:trPr>
          <w:trHeight w:val="550"/>
          <w:tblHeader/>
        </w:trPr>
        <w:tc>
          <w:tcPr>
            <w:tcW w:w="596" w:type="dxa"/>
            <w:tcBorders>
              <w:top w:val="single" w:sz="4" w:space="0" w:color="auto"/>
              <w:left w:val="single" w:sz="4" w:space="0" w:color="auto"/>
              <w:right w:val="single" w:sz="4" w:space="0" w:color="auto"/>
            </w:tcBorders>
            <w:vAlign w:val="center"/>
          </w:tcPr>
          <w:p w14:paraId="10D19241" w14:textId="77777777" w:rsidR="00881C44" w:rsidRPr="005A1B97"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3</w:t>
            </w:r>
          </w:p>
        </w:tc>
        <w:tc>
          <w:tcPr>
            <w:tcW w:w="4507" w:type="dxa"/>
            <w:tcBorders>
              <w:top w:val="single" w:sz="4" w:space="0" w:color="auto"/>
              <w:left w:val="single" w:sz="4" w:space="0" w:color="auto"/>
              <w:right w:val="single" w:sz="4" w:space="0" w:color="auto"/>
            </w:tcBorders>
            <w:hideMark/>
          </w:tcPr>
          <w:p w14:paraId="52E47CD0" w14:textId="77777777" w:rsidR="00881C44" w:rsidRPr="005A1B97" w:rsidRDefault="00881C44" w:rsidP="007A3BB6">
            <w:pPr>
              <w:widowControl w:val="0"/>
              <w:tabs>
                <w:tab w:val="left" w:pos="851"/>
              </w:tabs>
              <w:spacing w:after="0" w:line="240" w:lineRule="auto"/>
              <w:ind w:firstLine="34"/>
              <w:rPr>
                <w:rFonts w:ascii="Times New Roman" w:hAnsi="Times New Roman"/>
              </w:rPr>
            </w:pPr>
            <w:r w:rsidRPr="005A1B97">
              <w:rPr>
                <w:rFonts w:ascii="Times New Roman" w:hAnsi="Times New Roman"/>
              </w:rPr>
              <w:t xml:space="preserve">Комплекс услуг «Управление изменениями» </w:t>
            </w:r>
          </w:p>
        </w:tc>
        <w:tc>
          <w:tcPr>
            <w:tcW w:w="2439" w:type="dxa"/>
            <w:tcBorders>
              <w:top w:val="single" w:sz="4" w:space="0" w:color="auto"/>
              <w:left w:val="single" w:sz="4" w:space="0" w:color="auto"/>
              <w:right w:val="single" w:sz="4" w:space="0" w:color="auto"/>
            </w:tcBorders>
            <w:vAlign w:val="center"/>
          </w:tcPr>
          <w:p w14:paraId="2295100E" w14:textId="77777777" w:rsidR="00881C44" w:rsidRPr="005A1B97" w:rsidRDefault="00881C44" w:rsidP="007A3BB6">
            <w:pPr>
              <w:spacing w:after="0" w:line="240" w:lineRule="auto"/>
              <w:jc w:val="center"/>
              <w:rPr>
                <w:rFonts w:ascii="Times New Roman" w:hAnsi="Times New Roman"/>
                <w:b/>
              </w:rPr>
            </w:pPr>
          </w:p>
        </w:tc>
        <w:tc>
          <w:tcPr>
            <w:tcW w:w="2481" w:type="dxa"/>
            <w:vMerge/>
            <w:tcBorders>
              <w:left w:val="single" w:sz="4" w:space="0" w:color="auto"/>
              <w:right w:val="single" w:sz="4" w:space="0" w:color="auto"/>
            </w:tcBorders>
            <w:vAlign w:val="center"/>
            <w:hideMark/>
          </w:tcPr>
          <w:p w14:paraId="4B95B06B" w14:textId="77777777" w:rsidR="00881C44" w:rsidRPr="005A1B97" w:rsidRDefault="00881C44" w:rsidP="007A3BB6">
            <w:pPr>
              <w:spacing w:after="0" w:line="240" w:lineRule="auto"/>
              <w:rPr>
                <w:rFonts w:ascii="Times New Roman" w:hAnsi="Times New Roman"/>
                <w:b/>
              </w:rPr>
            </w:pPr>
          </w:p>
        </w:tc>
      </w:tr>
    </w:tbl>
    <w:p w14:paraId="693666F6" w14:textId="77777777" w:rsidR="00881C44" w:rsidRPr="005A1B97" w:rsidRDefault="00881C44" w:rsidP="00881C44">
      <w:pPr>
        <w:widowControl w:val="0"/>
        <w:tabs>
          <w:tab w:val="left" w:pos="851"/>
          <w:tab w:val="left" w:pos="1134"/>
        </w:tabs>
        <w:spacing w:after="0" w:line="240" w:lineRule="auto"/>
        <w:rPr>
          <w:rFonts w:ascii="Times New Roman" w:hAnsi="Times New Roman"/>
        </w:rPr>
      </w:pPr>
    </w:p>
    <w:p w14:paraId="6718D025" w14:textId="77777777" w:rsidR="00881C44" w:rsidRPr="005A1B97" w:rsidRDefault="00881C44" w:rsidP="00881C44">
      <w:pPr>
        <w:widowControl w:val="0"/>
        <w:numPr>
          <w:ilvl w:val="0"/>
          <w:numId w:val="178"/>
        </w:numPr>
        <w:tabs>
          <w:tab w:val="left" w:pos="851"/>
          <w:tab w:val="left" w:pos="1134"/>
        </w:tabs>
        <w:spacing w:after="0" w:line="240" w:lineRule="auto"/>
        <w:contextualSpacing/>
        <w:jc w:val="both"/>
        <w:textAlignment w:val="auto"/>
        <w:rPr>
          <w:rFonts w:ascii="Times New Roman" w:hAnsi="Times New Roman"/>
          <w:sz w:val="24"/>
          <w:szCs w:val="24"/>
        </w:rPr>
      </w:pPr>
      <w:r w:rsidRPr="005A1B97">
        <w:rPr>
          <w:rFonts w:ascii="Times New Roman" w:hAnsi="Times New Roman"/>
          <w:sz w:val="24"/>
          <w:szCs w:val="24"/>
        </w:rPr>
        <w:t xml:space="preserve">Стоимость </w:t>
      </w:r>
      <w:r w:rsidRPr="009F65EF">
        <w:rPr>
          <w:rFonts w:ascii="Times New Roman" w:hAnsi="Times New Roman"/>
          <w:sz w:val="24"/>
          <w:szCs w:val="24"/>
        </w:rPr>
        <w:t xml:space="preserve">Этапа № </w:t>
      </w:r>
      <w:r>
        <w:rPr>
          <w:rFonts w:ascii="Times New Roman" w:hAnsi="Times New Roman"/>
          <w:sz w:val="24"/>
          <w:szCs w:val="24"/>
        </w:rPr>
        <w:t>2</w:t>
      </w:r>
      <w:r w:rsidRPr="009F65EF">
        <w:rPr>
          <w:rFonts w:ascii="Times New Roman" w:hAnsi="Times New Roman"/>
          <w:sz w:val="24"/>
          <w:szCs w:val="24"/>
        </w:rPr>
        <w:t xml:space="preserve"> "Сопровождение" </w:t>
      </w:r>
      <w:r>
        <w:rPr>
          <w:rFonts w:ascii="Times New Roman" w:hAnsi="Times New Roman"/>
          <w:sz w:val="24"/>
          <w:szCs w:val="24"/>
        </w:rPr>
        <w:t>–</w:t>
      </w:r>
      <w:r w:rsidRPr="005A1B97">
        <w:rPr>
          <w:rFonts w:ascii="Times New Roman" w:hAnsi="Times New Roman"/>
          <w:sz w:val="24"/>
          <w:szCs w:val="24"/>
        </w:rPr>
        <w:t xml:space="preserve"> </w:t>
      </w:r>
      <w:r>
        <w:rPr>
          <w:rFonts w:ascii="Times New Roman" w:hAnsi="Times New Roman"/>
          <w:sz w:val="24"/>
          <w:szCs w:val="24"/>
        </w:rPr>
        <w:t>25</w:t>
      </w:r>
      <w:r w:rsidRPr="005A1B97">
        <w:rPr>
          <w:rFonts w:ascii="Times New Roman" w:hAnsi="Times New Roman"/>
          <w:sz w:val="24"/>
          <w:szCs w:val="24"/>
        </w:rPr>
        <w:t xml:space="preserve"> % от цены Контракта составляет:</w:t>
      </w:r>
    </w:p>
    <w:p w14:paraId="3DF6010B" w14:textId="77777777" w:rsidR="00881C44" w:rsidRPr="005A1B97" w:rsidRDefault="00881C44" w:rsidP="00881C44">
      <w:pPr>
        <w:widowControl w:val="0"/>
        <w:tabs>
          <w:tab w:val="left" w:pos="851"/>
          <w:tab w:val="left" w:pos="1134"/>
        </w:tabs>
        <w:spacing w:after="0" w:line="240" w:lineRule="auto"/>
        <w:ind w:left="927"/>
        <w:contextualSpacing/>
        <w:rPr>
          <w:rFonts w:ascii="Times New Roman" w:hAnsi="Times New Roman"/>
        </w:rPr>
      </w:pPr>
    </w:p>
    <w:tbl>
      <w:tblPr>
        <w:tblW w:w="100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07"/>
        <w:gridCol w:w="2552"/>
        <w:gridCol w:w="2368"/>
      </w:tblGrid>
      <w:tr w:rsidR="00881C44" w14:paraId="3FD7F0F9" w14:textId="77777777" w:rsidTr="00881C44">
        <w:trPr>
          <w:tblHeader/>
        </w:trPr>
        <w:tc>
          <w:tcPr>
            <w:tcW w:w="596" w:type="dxa"/>
            <w:tcBorders>
              <w:top w:val="single" w:sz="4" w:space="0" w:color="auto"/>
              <w:left w:val="single" w:sz="4" w:space="0" w:color="auto"/>
              <w:bottom w:val="single" w:sz="4" w:space="0" w:color="auto"/>
              <w:right w:val="single" w:sz="4" w:space="0" w:color="auto"/>
            </w:tcBorders>
            <w:vAlign w:val="center"/>
            <w:hideMark/>
          </w:tcPr>
          <w:p w14:paraId="2192E887"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 п/п</w:t>
            </w:r>
          </w:p>
        </w:tc>
        <w:tc>
          <w:tcPr>
            <w:tcW w:w="4507" w:type="dxa"/>
            <w:tcBorders>
              <w:top w:val="single" w:sz="4" w:space="0" w:color="auto"/>
              <w:left w:val="single" w:sz="4" w:space="0" w:color="auto"/>
              <w:bottom w:val="single" w:sz="4" w:space="0" w:color="auto"/>
              <w:right w:val="single" w:sz="4" w:space="0" w:color="auto"/>
            </w:tcBorders>
            <w:vAlign w:val="center"/>
            <w:hideMark/>
          </w:tcPr>
          <w:p w14:paraId="1BEF3B3E"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rPr>
              <w:t>Наименование комплекса услуг и подсистемы</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3C075D7"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rPr>
              <w:t>Стоимость комплекса услуг, руб.</w:t>
            </w:r>
          </w:p>
        </w:tc>
        <w:tc>
          <w:tcPr>
            <w:tcW w:w="2368" w:type="dxa"/>
            <w:tcBorders>
              <w:top w:val="single" w:sz="4" w:space="0" w:color="auto"/>
              <w:left w:val="single" w:sz="4" w:space="0" w:color="auto"/>
              <w:bottom w:val="single" w:sz="4" w:space="0" w:color="auto"/>
              <w:right w:val="single" w:sz="4" w:space="0" w:color="auto"/>
            </w:tcBorders>
            <w:hideMark/>
          </w:tcPr>
          <w:p w14:paraId="49759B69" w14:textId="77777777" w:rsidR="00881C44" w:rsidRDefault="00881C44" w:rsidP="007A3BB6">
            <w:pPr>
              <w:spacing w:after="0" w:line="240" w:lineRule="auto"/>
              <w:jc w:val="center"/>
              <w:rPr>
                <w:rFonts w:ascii="Times New Roman" w:hAnsi="Times New Roman"/>
                <w:b/>
              </w:rPr>
            </w:pPr>
            <w:r>
              <w:rPr>
                <w:rFonts w:ascii="Times New Roman" w:hAnsi="Times New Roman"/>
                <w:b/>
              </w:rPr>
              <w:t>Стоимость Этапа №2 "Сопровождение", руб.</w:t>
            </w:r>
          </w:p>
        </w:tc>
      </w:tr>
      <w:tr w:rsidR="00881C44" w14:paraId="6395D355" w14:textId="77777777" w:rsidTr="00881C44">
        <w:trPr>
          <w:trHeight w:val="550"/>
          <w:tblHeader/>
        </w:trPr>
        <w:tc>
          <w:tcPr>
            <w:tcW w:w="596" w:type="dxa"/>
            <w:tcBorders>
              <w:top w:val="single" w:sz="4" w:space="0" w:color="auto"/>
              <w:left w:val="single" w:sz="4" w:space="0" w:color="auto"/>
              <w:right w:val="single" w:sz="4" w:space="0" w:color="auto"/>
            </w:tcBorders>
            <w:vAlign w:val="center"/>
            <w:hideMark/>
          </w:tcPr>
          <w:p w14:paraId="5A445486"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1</w:t>
            </w:r>
          </w:p>
        </w:tc>
        <w:tc>
          <w:tcPr>
            <w:tcW w:w="4507" w:type="dxa"/>
            <w:tcBorders>
              <w:top w:val="single" w:sz="4" w:space="0" w:color="auto"/>
              <w:left w:val="single" w:sz="4" w:space="0" w:color="auto"/>
              <w:right w:val="single" w:sz="4" w:space="0" w:color="auto"/>
            </w:tcBorders>
            <w:hideMark/>
          </w:tcPr>
          <w:p w14:paraId="0A6B913E" w14:textId="77777777" w:rsidR="00881C44" w:rsidRDefault="00881C44" w:rsidP="007A3BB6">
            <w:pPr>
              <w:widowControl w:val="0"/>
              <w:tabs>
                <w:tab w:val="left" w:pos="851"/>
              </w:tabs>
              <w:spacing w:after="0" w:line="240" w:lineRule="auto"/>
              <w:ind w:firstLine="34"/>
              <w:rPr>
                <w:rFonts w:ascii="Times New Roman" w:hAnsi="Times New Roman"/>
                <w:b/>
              </w:rPr>
            </w:pPr>
            <w:r>
              <w:rPr>
                <w:rFonts w:ascii="Times New Roman" w:hAnsi="Times New Roman"/>
              </w:rPr>
              <w:t xml:space="preserve">Комплекс услуг «Управление инцидентами и запросами на обслуживание» </w:t>
            </w:r>
          </w:p>
        </w:tc>
        <w:tc>
          <w:tcPr>
            <w:tcW w:w="2552" w:type="dxa"/>
            <w:tcBorders>
              <w:top w:val="single" w:sz="4" w:space="0" w:color="auto"/>
              <w:left w:val="single" w:sz="4" w:space="0" w:color="auto"/>
              <w:bottom w:val="single" w:sz="4" w:space="0" w:color="auto"/>
              <w:right w:val="single" w:sz="4" w:space="0" w:color="auto"/>
            </w:tcBorders>
            <w:vAlign w:val="center"/>
          </w:tcPr>
          <w:p w14:paraId="5BAFB4F7" w14:textId="77777777" w:rsidR="00881C44" w:rsidRDefault="00881C44" w:rsidP="007A3BB6">
            <w:pPr>
              <w:spacing w:after="0" w:line="240" w:lineRule="auto"/>
              <w:jc w:val="center"/>
              <w:rPr>
                <w:rFonts w:ascii="Times New Roman" w:hAnsi="Times New Roman"/>
                <w:b/>
              </w:rPr>
            </w:pPr>
          </w:p>
        </w:tc>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7EBE3F78" w14:textId="77777777" w:rsidR="00881C44" w:rsidRDefault="00881C44" w:rsidP="007A3BB6">
            <w:pPr>
              <w:spacing w:after="0" w:line="240" w:lineRule="auto"/>
              <w:rPr>
                <w:rFonts w:ascii="Times New Roman" w:hAnsi="Times New Roman"/>
                <w:b/>
              </w:rPr>
            </w:pPr>
          </w:p>
        </w:tc>
      </w:tr>
      <w:tr w:rsidR="00881C44" w14:paraId="218799DD" w14:textId="77777777" w:rsidTr="00881C44">
        <w:trPr>
          <w:trHeight w:val="419"/>
          <w:tblHeader/>
        </w:trPr>
        <w:tc>
          <w:tcPr>
            <w:tcW w:w="596" w:type="dxa"/>
            <w:tcBorders>
              <w:top w:val="single" w:sz="4" w:space="0" w:color="auto"/>
              <w:left w:val="single" w:sz="4" w:space="0" w:color="auto"/>
              <w:right w:val="single" w:sz="4" w:space="0" w:color="auto"/>
            </w:tcBorders>
            <w:vAlign w:val="center"/>
            <w:hideMark/>
          </w:tcPr>
          <w:p w14:paraId="05D93DB9"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2</w:t>
            </w:r>
          </w:p>
        </w:tc>
        <w:tc>
          <w:tcPr>
            <w:tcW w:w="4507" w:type="dxa"/>
            <w:tcBorders>
              <w:top w:val="single" w:sz="4" w:space="0" w:color="auto"/>
              <w:left w:val="single" w:sz="4" w:space="0" w:color="auto"/>
              <w:right w:val="single" w:sz="4" w:space="0" w:color="auto"/>
            </w:tcBorders>
            <w:hideMark/>
          </w:tcPr>
          <w:p w14:paraId="7A218D83" w14:textId="77777777" w:rsidR="00881C44" w:rsidRDefault="00881C44" w:rsidP="007A3BB6">
            <w:pPr>
              <w:widowControl w:val="0"/>
              <w:tabs>
                <w:tab w:val="left" w:pos="851"/>
              </w:tabs>
              <w:spacing w:after="0" w:line="240" w:lineRule="auto"/>
              <w:ind w:firstLine="34"/>
              <w:rPr>
                <w:rFonts w:ascii="Times New Roman" w:hAnsi="Times New Roman"/>
              </w:rPr>
            </w:pPr>
            <w:r>
              <w:rPr>
                <w:rFonts w:ascii="Times New Roman" w:hAnsi="Times New Roman"/>
              </w:rPr>
              <w:t xml:space="preserve">Комплекс услуг «Управление изменениями» </w:t>
            </w:r>
          </w:p>
        </w:tc>
        <w:tc>
          <w:tcPr>
            <w:tcW w:w="2552" w:type="dxa"/>
            <w:tcBorders>
              <w:top w:val="single" w:sz="4" w:space="0" w:color="auto"/>
              <w:left w:val="single" w:sz="4" w:space="0" w:color="auto"/>
              <w:bottom w:val="single" w:sz="4" w:space="0" w:color="auto"/>
              <w:right w:val="single" w:sz="4" w:space="0" w:color="auto"/>
            </w:tcBorders>
            <w:vAlign w:val="center"/>
          </w:tcPr>
          <w:p w14:paraId="743EDA57" w14:textId="77777777" w:rsidR="00881C44" w:rsidRDefault="00881C44" w:rsidP="007A3BB6">
            <w:pPr>
              <w:spacing w:after="0" w:line="240" w:lineRule="auto"/>
              <w:jc w:val="center"/>
              <w:rPr>
                <w:rFonts w:ascii="Times New Roman" w:hAnsi="Times New Roman"/>
                <w:b/>
              </w:rPr>
            </w:pPr>
          </w:p>
        </w:tc>
        <w:tc>
          <w:tcPr>
            <w:tcW w:w="2368" w:type="dxa"/>
            <w:vMerge/>
            <w:tcBorders>
              <w:top w:val="single" w:sz="4" w:space="0" w:color="auto"/>
              <w:left w:val="single" w:sz="4" w:space="0" w:color="auto"/>
              <w:bottom w:val="single" w:sz="4" w:space="0" w:color="auto"/>
              <w:right w:val="single" w:sz="4" w:space="0" w:color="auto"/>
            </w:tcBorders>
            <w:vAlign w:val="center"/>
            <w:hideMark/>
          </w:tcPr>
          <w:p w14:paraId="2A4B3045" w14:textId="77777777" w:rsidR="00881C44" w:rsidRDefault="00881C44" w:rsidP="007A3BB6">
            <w:pPr>
              <w:spacing w:after="0" w:line="240" w:lineRule="auto"/>
              <w:rPr>
                <w:rFonts w:ascii="Times New Roman" w:hAnsi="Times New Roman"/>
                <w:b/>
              </w:rPr>
            </w:pPr>
          </w:p>
        </w:tc>
      </w:tr>
    </w:tbl>
    <w:p w14:paraId="6A26821C" w14:textId="77777777" w:rsidR="00881C44" w:rsidRDefault="00881C44" w:rsidP="00881C44">
      <w:pPr>
        <w:widowControl w:val="0"/>
        <w:tabs>
          <w:tab w:val="left" w:pos="851"/>
          <w:tab w:val="left" w:pos="1134"/>
        </w:tabs>
        <w:spacing w:after="0" w:line="240" w:lineRule="auto"/>
        <w:rPr>
          <w:rFonts w:ascii="Times New Roman" w:hAnsi="Times New Roman"/>
        </w:rPr>
      </w:pPr>
    </w:p>
    <w:p w14:paraId="625A494E" w14:textId="77777777" w:rsidR="00881C44" w:rsidRPr="005A1B97" w:rsidRDefault="00881C44" w:rsidP="00881C44">
      <w:pPr>
        <w:widowControl w:val="0"/>
        <w:numPr>
          <w:ilvl w:val="0"/>
          <w:numId w:val="178"/>
        </w:numPr>
        <w:tabs>
          <w:tab w:val="left" w:pos="851"/>
          <w:tab w:val="left" w:pos="1134"/>
        </w:tabs>
        <w:spacing w:after="0" w:line="240" w:lineRule="auto"/>
        <w:contextualSpacing/>
        <w:jc w:val="both"/>
        <w:textAlignment w:val="auto"/>
        <w:rPr>
          <w:rFonts w:ascii="Times New Roman" w:hAnsi="Times New Roman"/>
          <w:sz w:val="24"/>
          <w:szCs w:val="24"/>
        </w:rPr>
      </w:pPr>
      <w:r w:rsidRPr="005A1B97">
        <w:rPr>
          <w:rFonts w:ascii="Times New Roman" w:hAnsi="Times New Roman"/>
          <w:sz w:val="24"/>
          <w:szCs w:val="24"/>
        </w:rPr>
        <w:t xml:space="preserve">Стоимость </w:t>
      </w:r>
      <w:r w:rsidRPr="009F65EF">
        <w:rPr>
          <w:rFonts w:ascii="Times New Roman" w:hAnsi="Times New Roman"/>
          <w:sz w:val="24"/>
          <w:szCs w:val="24"/>
        </w:rPr>
        <w:t xml:space="preserve">Этапа № </w:t>
      </w:r>
      <w:r>
        <w:rPr>
          <w:rFonts w:ascii="Times New Roman" w:hAnsi="Times New Roman"/>
          <w:sz w:val="24"/>
          <w:szCs w:val="24"/>
        </w:rPr>
        <w:t>3</w:t>
      </w:r>
      <w:r w:rsidRPr="009F65EF">
        <w:rPr>
          <w:rFonts w:ascii="Times New Roman" w:hAnsi="Times New Roman"/>
          <w:sz w:val="24"/>
          <w:szCs w:val="24"/>
        </w:rPr>
        <w:t xml:space="preserve"> "Сопровождение" </w:t>
      </w:r>
      <w:r>
        <w:rPr>
          <w:rFonts w:ascii="Times New Roman" w:hAnsi="Times New Roman"/>
          <w:sz w:val="24"/>
          <w:szCs w:val="24"/>
        </w:rPr>
        <w:t>–</w:t>
      </w:r>
      <w:r w:rsidRPr="005A1B97">
        <w:rPr>
          <w:rFonts w:ascii="Times New Roman" w:hAnsi="Times New Roman"/>
          <w:sz w:val="24"/>
          <w:szCs w:val="24"/>
        </w:rPr>
        <w:t xml:space="preserve"> </w:t>
      </w:r>
      <w:r>
        <w:rPr>
          <w:rFonts w:ascii="Times New Roman" w:hAnsi="Times New Roman"/>
          <w:sz w:val="24"/>
          <w:szCs w:val="24"/>
        </w:rPr>
        <w:t>25</w:t>
      </w:r>
      <w:r w:rsidRPr="005A1B97">
        <w:rPr>
          <w:rFonts w:ascii="Times New Roman" w:hAnsi="Times New Roman"/>
          <w:sz w:val="24"/>
          <w:szCs w:val="24"/>
        </w:rPr>
        <w:t xml:space="preserve"> % от цены Контракта составляет:</w:t>
      </w:r>
    </w:p>
    <w:p w14:paraId="3CBB2D12" w14:textId="77777777" w:rsidR="00881C44" w:rsidRPr="005A1B97" w:rsidRDefault="00881C44" w:rsidP="00881C44">
      <w:pPr>
        <w:widowControl w:val="0"/>
        <w:tabs>
          <w:tab w:val="left" w:pos="851"/>
          <w:tab w:val="left" w:pos="1134"/>
        </w:tabs>
        <w:spacing w:after="0" w:line="240" w:lineRule="auto"/>
        <w:ind w:left="927"/>
        <w:contextualSpacing/>
        <w:rPr>
          <w:rFonts w:ascii="Times New Roman" w:hAnsi="Times New Roman"/>
        </w:rPr>
      </w:pPr>
    </w:p>
    <w:tbl>
      <w:tblPr>
        <w:tblW w:w="100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07"/>
        <w:gridCol w:w="2580"/>
        <w:gridCol w:w="2340"/>
      </w:tblGrid>
      <w:tr w:rsidR="00881C44" w14:paraId="0AA6557D" w14:textId="77777777" w:rsidTr="00881C44">
        <w:trPr>
          <w:tblHeader/>
        </w:trPr>
        <w:tc>
          <w:tcPr>
            <w:tcW w:w="596" w:type="dxa"/>
            <w:tcBorders>
              <w:top w:val="single" w:sz="4" w:space="0" w:color="auto"/>
              <w:left w:val="single" w:sz="4" w:space="0" w:color="auto"/>
              <w:bottom w:val="single" w:sz="4" w:space="0" w:color="auto"/>
              <w:right w:val="single" w:sz="4" w:space="0" w:color="auto"/>
            </w:tcBorders>
            <w:vAlign w:val="center"/>
            <w:hideMark/>
          </w:tcPr>
          <w:p w14:paraId="73BCEF6A"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 п/п</w:t>
            </w:r>
          </w:p>
        </w:tc>
        <w:tc>
          <w:tcPr>
            <w:tcW w:w="4507" w:type="dxa"/>
            <w:tcBorders>
              <w:top w:val="single" w:sz="4" w:space="0" w:color="auto"/>
              <w:left w:val="single" w:sz="4" w:space="0" w:color="auto"/>
              <w:bottom w:val="single" w:sz="4" w:space="0" w:color="auto"/>
              <w:right w:val="single" w:sz="4" w:space="0" w:color="auto"/>
            </w:tcBorders>
            <w:vAlign w:val="center"/>
            <w:hideMark/>
          </w:tcPr>
          <w:p w14:paraId="3239BA95"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rPr>
              <w:t>Наименование комплекса услуг и подсистемы</w:t>
            </w:r>
          </w:p>
        </w:tc>
        <w:tc>
          <w:tcPr>
            <w:tcW w:w="2580" w:type="dxa"/>
            <w:tcBorders>
              <w:top w:val="single" w:sz="4" w:space="0" w:color="auto"/>
              <w:left w:val="single" w:sz="4" w:space="0" w:color="auto"/>
              <w:bottom w:val="single" w:sz="4" w:space="0" w:color="auto"/>
              <w:right w:val="single" w:sz="4" w:space="0" w:color="auto"/>
            </w:tcBorders>
            <w:vAlign w:val="center"/>
            <w:hideMark/>
          </w:tcPr>
          <w:p w14:paraId="6BB7B061"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rPr>
              <w:t>Стоимость комплекса услуг, руб.</w:t>
            </w:r>
          </w:p>
        </w:tc>
        <w:tc>
          <w:tcPr>
            <w:tcW w:w="2340" w:type="dxa"/>
            <w:tcBorders>
              <w:top w:val="single" w:sz="4" w:space="0" w:color="auto"/>
              <w:left w:val="single" w:sz="4" w:space="0" w:color="auto"/>
              <w:bottom w:val="single" w:sz="4" w:space="0" w:color="auto"/>
              <w:right w:val="single" w:sz="4" w:space="0" w:color="auto"/>
            </w:tcBorders>
            <w:hideMark/>
          </w:tcPr>
          <w:p w14:paraId="00F679AB" w14:textId="77777777" w:rsidR="00881C44" w:rsidRDefault="00881C44" w:rsidP="007A3BB6">
            <w:pPr>
              <w:spacing w:after="0" w:line="240" w:lineRule="auto"/>
              <w:jc w:val="center"/>
              <w:rPr>
                <w:rFonts w:ascii="Times New Roman" w:hAnsi="Times New Roman"/>
                <w:b/>
              </w:rPr>
            </w:pPr>
            <w:r>
              <w:rPr>
                <w:rFonts w:ascii="Times New Roman" w:hAnsi="Times New Roman"/>
                <w:b/>
              </w:rPr>
              <w:t>Стоимость Этапа №3 "Сопровождение", руб.</w:t>
            </w:r>
          </w:p>
        </w:tc>
      </w:tr>
      <w:tr w:rsidR="00881C44" w14:paraId="669291AE" w14:textId="77777777" w:rsidTr="00881C44">
        <w:trPr>
          <w:trHeight w:val="550"/>
          <w:tblHeader/>
        </w:trPr>
        <w:tc>
          <w:tcPr>
            <w:tcW w:w="596" w:type="dxa"/>
            <w:tcBorders>
              <w:top w:val="single" w:sz="4" w:space="0" w:color="auto"/>
              <w:left w:val="single" w:sz="4" w:space="0" w:color="auto"/>
              <w:right w:val="single" w:sz="4" w:space="0" w:color="auto"/>
            </w:tcBorders>
            <w:vAlign w:val="center"/>
            <w:hideMark/>
          </w:tcPr>
          <w:p w14:paraId="2A2A5103"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1</w:t>
            </w:r>
          </w:p>
        </w:tc>
        <w:tc>
          <w:tcPr>
            <w:tcW w:w="4507" w:type="dxa"/>
            <w:tcBorders>
              <w:top w:val="single" w:sz="4" w:space="0" w:color="auto"/>
              <w:left w:val="single" w:sz="4" w:space="0" w:color="auto"/>
              <w:right w:val="single" w:sz="4" w:space="0" w:color="auto"/>
            </w:tcBorders>
            <w:hideMark/>
          </w:tcPr>
          <w:p w14:paraId="3472B2B3" w14:textId="77777777" w:rsidR="00881C44" w:rsidRDefault="00881C44" w:rsidP="007A3BB6">
            <w:pPr>
              <w:widowControl w:val="0"/>
              <w:tabs>
                <w:tab w:val="left" w:pos="851"/>
              </w:tabs>
              <w:spacing w:after="0" w:line="240" w:lineRule="auto"/>
              <w:ind w:firstLine="34"/>
              <w:rPr>
                <w:rFonts w:ascii="Times New Roman" w:hAnsi="Times New Roman"/>
                <w:b/>
              </w:rPr>
            </w:pPr>
            <w:r>
              <w:rPr>
                <w:rFonts w:ascii="Times New Roman" w:hAnsi="Times New Roman"/>
              </w:rPr>
              <w:t xml:space="preserve">Комплекс услуг «Управление инцидентами и запросами на обслуживание» </w:t>
            </w:r>
          </w:p>
        </w:tc>
        <w:tc>
          <w:tcPr>
            <w:tcW w:w="2580" w:type="dxa"/>
            <w:tcBorders>
              <w:top w:val="single" w:sz="4" w:space="0" w:color="auto"/>
              <w:left w:val="single" w:sz="4" w:space="0" w:color="auto"/>
              <w:bottom w:val="single" w:sz="4" w:space="0" w:color="auto"/>
              <w:right w:val="single" w:sz="4" w:space="0" w:color="auto"/>
            </w:tcBorders>
            <w:vAlign w:val="center"/>
          </w:tcPr>
          <w:p w14:paraId="2F3E4D9D" w14:textId="77777777" w:rsidR="00881C44" w:rsidRDefault="00881C44" w:rsidP="007A3BB6">
            <w:pPr>
              <w:spacing w:after="0" w:line="240" w:lineRule="auto"/>
              <w:jc w:val="center"/>
              <w:rPr>
                <w:rFonts w:ascii="Times New Roman" w:hAnsi="Times New Roman"/>
                <w:b/>
              </w:rPr>
            </w:pPr>
          </w:p>
        </w:tc>
        <w:tc>
          <w:tcPr>
            <w:tcW w:w="2340" w:type="dxa"/>
            <w:vMerge w:val="restart"/>
            <w:tcBorders>
              <w:top w:val="single" w:sz="4" w:space="0" w:color="auto"/>
              <w:left w:val="single" w:sz="4" w:space="0" w:color="auto"/>
              <w:bottom w:val="single" w:sz="4" w:space="0" w:color="auto"/>
              <w:right w:val="single" w:sz="4" w:space="0" w:color="auto"/>
            </w:tcBorders>
            <w:vAlign w:val="center"/>
            <w:hideMark/>
          </w:tcPr>
          <w:p w14:paraId="0434544C" w14:textId="77777777" w:rsidR="00881C44" w:rsidRDefault="00881C44" w:rsidP="007A3BB6">
            <w:pPr>
              <w:spacing w:after="0" w:line="240" w:lineRule="auto"/>
              <w:rPr>
                <w:rFonts w:ascii="Times New Roman" w:hAnsi="Times New Roman"/>
                <w:b/>
              </w:rPr>
            </w:pPr>
          </w:p>
        </w:tc>
      </w:tr>
      <w:tr w:rsidR="00881C44" w14:paraId="3F720BB7" w14:textId="77777777" w:rsidTr="00881C44">
        <w:trPr>
          <w:trHeight w:val="419"/>
          <w:tblHeader/>
        </w:trPr>
        <w:tc>
          <w:tcPr>
            <w:tcW w:w="596" w:type="dxa"/>
            <w:tcBorders>
              <w:top w:val="single" w:sz="4" w:space="0" w:color="auto"/>
              <w:left w:val="single" w:sz="4" w:space="0" w:color="auto"/>
              <w:right w:val="single" w:sz="4" w:space="0" w:color="auto"/>
            </w:tcBorders>
            <w:vAlign w:val="center"/>
            <w:hideMark/>
          </w:tcPr>
          <w:p w14:paraId="1FEBACE6"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2</w:t>
            </w:r>
          </w:p>
        </w:tc>
        <w:tc>
          <w:tcPr>
            <w:tcW w:w="4507" w:type="dxa"/>
            <w:tcBorders>
              <w:top w:val="single" w:sz="4" w:space="0" w:color="auto"/>
              <w:left w:val="single" w:sz="4" w:space="0" w:color="auto"/>
              <w:right w:val="single" w:sz="4" w:space="0" w:color="auto"/>
            </w:tcBorders>
            <w:hideMark/>
          </w:tcPr>
          <w:p w14:paraId="2F54A5E8" w14:textId="77777777" w:rsidR="00881C44" w:rsidRDefault="00881C44" w:rsidP="007A3BB6">
            <w:pPr>
              <w:widowControl w:val="0"/>
              <w:tabs>
                <w:tab w:val="left" w:pos="851"/>
              </w:tabs>
              <w:spacing w:after="0" w:line="240" w:lineRule="auto"/>
              <w:ind w:firstLine="34"/>
              <w:rPr>
                <w:rFonts w:ascii="Times New Roman" w:hAnsi="Times New Roman"/>
              </w:rPr>
            </w:pPr>
            <w:r>
              <w:rPr>
                <w:rFonts w:ascii="Times New Roman" w:hAnsi="Times New Roman"/>
              </w:rPr>
              <w:t xml:space="preserve">Комплекс услуг «Управление изменениями» </w:t>
            </w:r>
          </w:p>
        </w:tc>
        <w:tc>
          <w:tcPr>
            <w:tcW w:w="2580" w:type="dxa"/>
            <w:tcBorders>
              <w:top w:val="single" w:sz="4" w:space="0" w:color="auto"/>
              <w:left w:val="single" w:sz="4" w:space="0" w:color="auto"/>
              <w:bottom w:val="single" w:sz="4" w:space="0" w:color="auto"/>
              <w:right w:val="single" w:sz="4" w:space="0" w:color="auto"/>
            </w:tcBorders>
            <w:vAlign w:val="center"/>
          </w:tcPr>
          <w:p w14:paraId="5D6D9184" w14:textId="77777777" w:rsidR="00881C44" w:rsidRDefault="00881C44" w:rsidP="007A3BB6">
            <w:pPr>
              <w:spacing w:after="0" w:line="240" w:lineRule="auto"/>
              <w:jc w:val="center"/>
              <w:rPr>
                <w:rFonts w:ascii="Times New Roman" w:hAnsi="Times New Roman"/>
                <w:b/>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4F7465CB" w14:textId="77777777" w:rsidR="00881C44" w:rsidRDefault="00881C44" w:rsidP="007A3BB6">
            <w:pPr>
              <w:spacing w:after="0" w:line="240" w:lineRule="auto"/>
              <w:rPr>
                <w:rFonts w:ascii="Times New Roman" w:hAnsi="Times New Roman"/>
                <w:b/>
              </w:rPr>
            </w:pPr>
          </w:p>
        </w:tc>
      </w:tr>
    </w:tbl>
    <w:p w14:paraId="153845B2" w14:textId="77777777" w:rsidR="00881C44" w:rsidRDefault="00881C44" w:rsidP="00881C44">
      <w:pPr>
        <w:widowControl w:val="0"/>
        <w:tabs>
          <w:tab w:val="left" w:pos="851"/>
          <w:tab w:val="left" w:pos="1134"/>
        </w:tabs>
        <w:spacing w:after="0" w:line="240" w:lineRule="auto"/>
        <w:ind w:left="927"/>
        <w:contextualSpacing/>
        <w:rPr>
          <w:rFonts w:ascii="Times New Roman" w:hAnsi="Times New Roman"/>
          <w:sz w:val="24"/>
          <w:szCs w:val="24"/>
        </w:rPr>
      </w:pPr>
    </w:p>
    <w:p w14:paraId="2AD68BD1" w14:textId="77777777" w:rsidR="00881C44" w:rsidRDefault="00881C44" w:rsidP="00881C44">
      <w:pPr>
        <w:widowControl w:val="0"/>
        <w:tabs>
          <w:tab w:val="left" w:pos="851"/>
          <w:tab w:val="left" w:pos="1134"/>
        </w:tabs>
        <w:spacing w:after="0" w:line="240" w:lineRule="auto"/>
        <w:ind w:left="927"/>
        <w:contextualSpacing/>
        <w:rPr>
          <w:rFonts w:ascii="Times New Roman" w:hAnsi="Times New Roman"/>
          <w:sz w:val="24"/>
          <w:szCs w:val="24"/>
        </w:rPr>
      </w:pPr>
    </w:p>
    <w:p w14:paraId="03BE95B7" w14:textId="77777777" w:rsidR="00881C44" w:rsidRDefault="00881C44" w:rsidP="00881C44">
      <w:pPr>
        <w:widowControl w:val="0"/>
        <w:tabs>
          <w:tab w:val="left" w:pos="851"/>
          <w:tab w:val="left" w:pos="1134"/>
        </w:tabs>
        <w:spacing w:after="0" w:line="240" w:lineRule="auto"/>
        <w:ind w:left="927"/>
        <w:contextualSpacing/>
        <w:rPr>
          <w:rFonts w:ascii="Times New Roman" w:hAnsi="Times New Roman"/>
          <w:sz w:val="24"/>
          <w:szCs w:val="24"/>
        </w:rPr>
      </w:pPr>
    </w:p>
    <w:p w14:paraId="41823737" w14:textId="77777777" w:rsidR="00881C44" w:rsidRDefault="00881C44" w:rsidP="00881C44">
      <w:pPr>
        <w:widowControl w:val="0"/>
        <w:tabs>
          <w:tab w:val="left" w:pos="851"/>
          <w:tab w:val="left" w:pos="1134"/>
        </w:tabs>
        <w:spacing w:after="0" w:line="240" w:lineRule="auto"/>
        <w:ind w:left="927"/>
        <w:contextualSpacing/>
        <w:rPr>
          <w:rFonts w:ascii="Times New Roman" w:hAnsi="Times New Roman"/>
          <w:sz w:val="24"/>
          <w:szCs w:val="24"/>
        </w:rPr>
      </w:pPr>
    </w:p>
    <w:p w14:paraId="3B8D197D" w14:textId="77777777" w:rsidR="00881C44" w:rsidRDefault="00881C44" w:rsidP="00881C44">
      <w:pPr>
        <w:widowControl w:val="0"/>
        <w:tabs>
          <w:tab w:val="left" w:pos="851"/>
          <w:tab w:val="left" w:pos="1134"/>
        </w:tabs>
        <w:spacing w:after="0" w:line="240" w:lineRule="auto"/>
        <w:ind w:left="927"/>
        <w:contextualSpacing/>
        <w:rPr>
          <w:rFonts w:ascii="Times New Roman" w:hAnsi="Times New Roman"/>
          <w:sz w:val="24"/>
          <w:szCs w:val="24"/>
        </w:rPr>
      </w:pPr>
    </w:p>
    <w:p w14:paraId="2F17A874" w14:textId="77777777" w:rsidR="00881C44" w:rsidRPr="005A1B97" w:rsidRDefault="00881C44" w:rsidP="00881C44">
      <w:pPr>
        <w:widowControl w:val="0"/>
        <w:numPr>
          <w:ilvl w:val="0"/>
          <w:numId w:val="178"/>
        </w:numPr>
        <w:tabs>
          <w:tab w:val="left" w:pos="851"/>
          <w:tab w:val="left" w:pos="1134"/>
        </w:tabs>
        <w:spacing w:after="0" w:line="240" w:lineRule="auto"/>
        <w:contextualSpacing/>
        <w:jc w:val="both"/>
        <w:textAlignment w:val="auto"/>
        <w:rPr>
          <w:rFonts w:ascii="Times New Roman" w:hAnsi="Times New Roman"/>
          <w:sz w:val="24"/>
          <w:szCs w:val="24"/>
        </w:rPr>
      </w:pPr>
      <w:r w:rsidRPr="005A1B97">
        <w:rPr>
          <w:rFonts w:ascii="Times New Roman" w:hAnsi="Times New Roman"/>
          <w:sz w:val="24"/>
          <w:szCs w:val="24"/>
        </w:rPr>
        <w:lastRenderedPageBreak/>
        <w:t xml:space="preserve">Стоимость </w:t>
      </w:r>
      <w:r w:rsidRPr="009F65EF">
        <w:rPr>
          <w:rFonts w:ascii="Times New Roman" w:hAnsi="Times New Roman"/>
          <w:sz w:val="24"/>
          <w:szCs w:val="24"/>
        </w:rPr>
        <w:t xml:space="preserve">Этапа № </w:t>
      </w:r>
      <w:r>
        <w:rPr>
          <w:rFonts w:ascii="Times New Roman" w:hAnsi="Times New Roman"/>
          <w:sz w:val="24"/>
          <w:szCs w:val="24"/>
        </w:rPr>
        <w:t>4</w:t>
      </w:r>
      <w:r w:rsidRPr="009F65EF">
        <w:rPr>
          <w:rFonts w:ascii="Times New Roman" w:hAnsi="Times New Roman"/>
          <w:sz w:val="24"/>
          <w:szCs w:val="24"/>
        </w:rPr>
        <w:t xml:space="preserve"> "Сопровождение" </w:t>
      </w:r>
      <w:r>
        <w:rPr>
          <w:rFonts w:ascii="Times New Roman" w:hAnsi="Times New Roman"/>
          <w:sz w:val="24"/>
          <w:szCs w:val="24"/>
        </w:rPr>
        <w:t>–</w:t>
      </w:r>
      <w:r w:rsidRPr="005A1B97">
        <w:rPr>
          <w:rFonts w:ascii="Times New Roman" w:hAnsi="Times New Roman"/>
          <w:sz w:val="24"/>
          <w:szCs w:val="24"/>
        </w:rPr>
        <w:t xml:space="preserve"> </w:t>
      </w:r>
      <w:r>
        <w:rPr>
          <w:rFonts w:ascii="Times New Roman" w:hAnsi="Times New Roman"/>
          <w:sz w:val="24"/>
          <w:szCs w:val="24"/>
        </w:rPr>
        <w:t>25</w:t>
      </w:r>
      <w:r w:rsidRPr="005A1B97">
        <w:rPr>
          <w:rFonts w:ascii="Times New Roman" w:hAnsi="Times New Roman"/>
          <w:sz w:val="24"/>
          <w:szCs w:val="24"/>
        </w:rPr>
        <w:t xml:space="preserve"> % от цены Контракта составляет:</w:t>
      </w:r>
    </w:p>
    <w:p w14:paraId="39A62E07" w14:textId="77777777" w:rsidR="00881C44" w:rsidRPr="005A1B97" w:rsidRDefault="00881C44" w:rsidP="00881C44">
      <w:pPr>
        <w:widowControl w:val="0"/>
        <w:tabs>
          <w:tab w:val="left" w:pos="851"/>
          <w:tab w:val="left" w:pos="1134"/>
        </w:tabs>
        <w:spacing w:after="0" w:line="240" w:lineRule="auto"/>
        <w:ind w:left="927"/>
        <w:contextualSpacing/>
        <w:rPr>
          <w:rFonts w:ascii="Times New Roman" w:hAnsi="Times New Roman"/>
        </w:rPr>
      </w:pPr>
    </w:p>
    <w:tbl>
      <w:tblPr>
        <w:tblW w:w="100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07"/>
        <w:gridCol w:w="2552"/>
        <w:gridCol w:w="2368"/>
      </w:tblGrid>
      <w:tr w:rsidR="00881C44" w14:paraId="68C4A4C9" w14:textId="77777777" w:rsidTr="00881C44">
        <w:trPr>
          <w:tblHeader/>
        </w:trPr>
        <w:tc>
          <w:tcPr>
            <w:tcW w:w="596" w:type="dxa"/>
            <w:tcBorders>
              <w:top w:val="single" w:sz="4" w:space="0" w:color="auto"/>
              <w:left w:val="single" w:sz="4" w:space="0" w:color="auto"/>
              <w:bottom w:val="single" w:sz="4" w:space="0" w:color="auto"/>
              <w:right w:val="single" w:sz="4" w:space="0" w:color="auto"/>
            </w:tcBorders>
            <w:vAlign w:val="center"/>
            <w:hideMark/>
          </w:tcPr>
          <w:p w14:paraId="37408BC0"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 п/п</w:t>
            </w:r>
          </w:p>
        </w:tc>
        <w:tc>
          <w:tcPr>
            <w:tcW w:w="4507" w:type="dxa"/>
            <w:tcBorders>
              <w:top w:val="single" w:sz="4" w:space="0" w:color="auto"/>
              <w:left w:val="single" w:sz="4" w:space="0" w:color="auto"/>
              <w:bottom w:val="single" w:sz="4" w:space="0" w:color="auto"/>
              <w:right w:val="single" w:sz="4" w:space="0" w:color="auto"/>
            </w:tcBorders>
            <w:vAlign w:val="center"/>
            <w:hideMark/>
          </w:tcPr>
          <w:p w14:paraId="423E09FC"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rPr>
              <w:t>Наименование комплекса услуг и подсистемы</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111DC17"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rPr>
              <w:t>Стоимость комплекса услуг, руб.</w:t>
            </w:r>
          </w:p>
        </w:tc>
        <w:tc>
          <w:tcPr>
            <w:tcW w:w="2368" w:type="dxa"/>
            <w:tcBorders>
              <w:top w:val="single" w:sz="4" w:space="0" w:color="auto"/>
              <w:left w:val="single" w:sz="4" w:space="0" w:color="auto"/>
              <w:bottom w:val="single" w:sz="4" w:space="0" w:color="auto"/>
              <w:right w:val="single" w:sz="4" w:space="0" w:color="auto"/>
            </w:tcBorders>
            <w:hideMark/>
          </w:tcPr>
          <w:p w14:paraId="05354C81" w14:textId="77777777" w:rsidR="00881C44" w:rsidRDefault="00881C44" w:rsidP="007A3BB6">
            <w:pPr>
              <w:spacing w:after="0" w:line="240" w:lineRule="auto"/>
              <w:jc w:val="center"/>
              <w:rPr>
                <w:rFonts w:ascii="Times New Roman" w:hAnsi="Times New Roman"/>
                <w:b/>
              </w:rPr>
            </w:pPr>
            <w:r>
              <w:rPr>
                <w:rFonts w:ascii="Times New Roman" w:hAnsi="Times New Roman"/>
                <w:b/>
              </w:rPr>
              <w:t>Стоимость Этапа №4 "Сопровождение", руб.</w:t>
            </w:r>
          </w:p>
        </w:tc>
      </w:tr>
      <w:tr w:rsidR="00881C44" w14:paraId="409F8EFD" w14:textId="77777777" w:rsidTr="00881C44">
        <w:trPr>
          <w:trHeight w:val="550"/>
          <w:tblHeader/>
        </w:trPr>
        <w:tc>
          <w:tcPr>
            <w:tcW w:w="596" w:type="dxa"/>
            <w:tcBorders>
              <w:top w:val="single" w:sz="4" w:space="0" w:color="auto"/>
              <w:left w:val="single" w:sz="4" w:space="0" w:color="auto"/>
              <w:right w:val="single" w:sz="4" w:space="0" w:color="auto"/>
            </w:tcBorders>
            <w:vAlign w:val="center"/>
            <w:hideMark/>
          </w:tcPr>
          <w:p w14:paraId="5AF2AE80"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1</w:t>
            </w:r>
          </w:p>
        </w:tc>
        <w:tc>
          <w:tcPr>
            <w:tcW w:w="4507" w:type="dxa"/>
            <w:tcBorders>
              <w:top w:val="single" w:sz="4" w:space="0" w:color="auto"/>
              <w:left w:val="single" w:sz="4" w:space="0" w:color="auto"/>
              <w:right w:val="single" w:sz="4" w:space="0" w:color="auto"/>
            </w:tcBorders>
            <w:hideMark/>
          </w:tcPr>
          <w:p w14:paraId="2B1D4B87" w14:textId="77777777" w:rsidR="00881C44" w:rsidRDefault="00881C44" w:rsidP="007A3BB6">
            <w:pPr>
              <w:widowControl w:val="0"/>
              <w:tabs>
                <w:tab w:val="left" w:pos="851"/>
              </w:tabs>
              <w:spacing w:after="0" w:line="240" w:lineRule="auto"/>
              <w:ind w:firstLine="34"/>
              <w:rPr>
                <w:rFonts w:ascii="Times New Roman" w:hAnsi="Times New Roman"/>
                <w:b/>
              </w:rPr>
            </w:pPr>
            <w:r>
              <w:rPr>
                <w:rFonts w:ascii="Times New Roman" w:hAnsi="Times New Roman"/>
              </w:rPr>
              <w:t xml:space="preserve">Комплекс услуг «Управление инцидентами и запросами на обслуживание» </w:t>
            </w:r>
          </w:p>
        </w:tc>
        <w:tc>
          <w:tcPr>
            <w:tcW w:w="2552" w:type="dxa"/>
            <w:tcBorders>
              <w:top w:val="single" w:sz="4" w:space="0" w:color="auto"/>
              <w:left w:val="single" w:sz="4" w:space="0" w:color="auto"/>
              <w:bottom w:val="single" w:sz="4" w:space="0" w:color="auto"/>
              <w:right w:val="single" w:sz="4" w:space="0" w:color="auto"/>
            </w:tcBorders>
            <w:vAlign w:val="center"/>
          </w:tcPr>
          <w:p w14:paraId="1DE74A85" w14:textId="77777777" w:rsidR="00881C44" w:rsidRDefault="00881C44" w:rsidP="007A3BB6">
            <w:pPr>
              <w:spacing w:after="0" w:line="240" w:lineRule="auto"/>
              <w:jc w:val="center"/>
              <w:rPr>
                <w:rFonts w:ascii="Times New Roman" w:hAnsi="Times New Roman"/>
                <w:b/>
              </w:rPr>
            </w:pPr>
          </w:p>
        </w:tc>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4D2286F0" w14:textId="77777777" w:rsidR="00881C44" w:rsidRDefault="00881C44" w:rsidP="007A3BB6">
            <w:pPr>
              <w:spacing w:after="0" w:line="240" w:lineRule="auto"/>
              <w:rPr>
                <w:rFonts w:ascii="Times New Roman" w:hAnsi="Times New Roman"/>
                <w:b/>
              </w:rPr>
            </w:pPr>
          </w:p>
        </w:tc>
      </w:tr>
      <w:tr w:rsidR="00881C44" w14:paraId="2D283D81" w14:textId="77777777" w:rsidTr="00881C44">
        <w:trPr>
          <w:trHeight w:val="419"/>
          <w:tblHeader/>
        </w:trPr>
        <w:tc>
          <w:tcPr>
            <w:tcW w:w="596" w:type="dxa"/>
            <w:tcBorders>
              <w:top w:val="single" w:sz="4" w:space="0" w:color="auto"/>
              <w:left w:val="single" w:sz="4" w:space="0" w:color="auto"/>
              <w:right w:val="single" w:sz="4" w:space="0" w:color="auto"/>
            </w:tcBorders>
            <w:vAlign w:val="center"/>
            <w:hideMark/>
          </w:tcPr>
          <w:p w14:paraId="443D45AB" w14:textId="77777777" w:rsidR="00881C44" w:rsidRDefault="00881C44" w:rsidP="007A3BB6">
            <w:pPr>
              <w:spacing w:after="0" w:line="240" w:lineRule="auto"/>
              <w:jc w:val="center"/>
              <w:rPr>
                <w:rFonts w:ascii="Times New Roman" w:hAnsi="Times New Roman"/>
                <w:b/>
                <w:bCs/>
                <w:color w:val="000000"/>
              </w:rPr>
            </w:pPr>
            <w:r>
              <w:rPr>
                <w:rFonts w:ascii="Times New Roman" w:hAnsi="Times New Roman"/>
                <w:b/>
                <w:bCs/>
                <w:color w:val="000000"/>
              </w:rPr>
              <w:t>2</w:t>
            </w:r>
          </w:p>
        </w:tc>
        <w:tc>
          <w:tcPr>
            <w:tcW w:w="4507" w:type="dxa"/>
            <w:tcBorders>
              <w:top w:val="single" w:sz="4" w:space="0" w:color="auto"/>
              <w:left w:val="single" w:sz="4" w:space="0" w:color="auto"/>
              <w:right w:val="single" w:sz="4" w:space="0" w:color="auto"/>
            </w:tcBorders>
            <w:hideMark/>
          </w:tcPr>
          <w:p w14:paraId="7DA68F14" w14:textId="77777777" w:rsidR="00881C44" w:rsidRDefault="00881C44" w:rsidP="007A3BB6">
            <w:pPr>
              <w:widowControl w:val="0"/>
              <w:tabs>
                <w:tab w:val="left" w:pos="851"/>
              </w:tabs>
              <w:spacing w:after="0" w:line="240" w:lineRule="auto"/>
              <w:ind w:firstLine="34"/>
              <w:rPr>
                <w:rFonts w:ascii="Times New Roman" w:hAnsi="Times New Roman"/>
              </w:rPr>
            </w:pPr>
            <w:r>
              <w:rPr>
                <w:rFonts w:ascii="Times New Roman" w:hAnsi="Times New Roman"/>
              </w:rPr>
              <w:t xml:space="preserve">Комплекс услуг «Управление изменениями» </w:t>
            </w:r>
          </w:p>
        </w:tc>
        <w:tc>
          <w:tcPr>
            <w:tcW w:w="2552" w:type="dxa"/>
            <w:tcBorders>
              <w:top w:val="single" w:sz="4" w:space="0" w:color="auto"/>
              <w:left w:val="single" w:sz="4" w:space="0" w:color="auto"/>
              <w:bottom w:val="single" w:sz="4" w:space="0" w:color="auto"/>
              <w:right w:val="single" w:sz="4" w:space="0" w:color="auto"/>
            </w:tcBorders>
            <w:vAlign w:val="center"/>
          </w:tcPr>
          <w:p w14:paraId="79CBE9EC" w14:textId="77777777" w:rsidR="00881C44" w:rsidRDefault="00881C44" w:rsidP="007A3BB6">
            <w:pPr>
              <w:spacing w:after="0" w:line="240" w:lineRule="auto"/>
              <w:jc w:val="center"/>
              <w:rPr>
                <w:rFonts w:ascii="Times New Roman" w:hAnsi="Times New Roman"/>
                <w:b/>
              </w:rPr>
            </w:pPr>
          </w:p>
        </w:tc>
        <w:tc>
          <w:tcPr>
            <w:tcW w:w="2368" w:type="dxa"/>
            <w:vMerge/>
            <w:tcBorders>
              <w:top w:val="single" w:sz="4" w:space="0" w:color="auto"/>
              <w:left w:val="single" w:sz="4" w:space="0" w:color="auto"/>
              <w:bottom w:val="single" w:sz="4" w:space="0" w:color="auto"/>
              <w:right w:val="single" w:sz="4" w:space="0" w:color="auto"/>
            </w:tcBorders>
            <w:vAlign w:val="center"/>
            <w:hideMark/>
          </w:tcPr>
          <w:p w14:paraId="1EDA0616" w14:textId="77777777" w:rsidR="00881C44" w:rsidRDefault="00881C44" w:rsidP="007A3BB6">
            <w:pPr>
              <w:spacing w:after="0" w:line="240" w:lineRule="auto"/>
              <w:rPr>
                <w:rFonts w:ascii="Times New Roman" w:hAnsi="Times New Roman"/>
                <w:b/>
              </w:rPr>
            </w:pPr>
          </w:p>
        </w:tc>
      </w:tr>
    </w:tbl>
    <w:p w14:paraId="7BCC4A96" w14:textId="77777777" w:rsidR="00881C44" w:rsidRDefault="00881C44" w:rsidP="00881C44">
      <w:pPr>
        <w:widowControl w:val="0"/>
        <w:tabs>
          <w:tab w:val="left" w:pos="851"/>
          <w:tab w:val="left" w:pos="1134"/>
        </w:tabs>
        <w:spacing w:after="0" w:line="240" w:lineRule="auto"/>
        <w:rPr>
          <w:rFonts w:ascii="Times New Roman" w:hAnsi="Times New Roman"/>
        </w:rPr>
      </w:pPr>
    </w:p>
    <w:p w14:paraId="67565CB1" w14:textId="77777777" w:rsidR="0027675B" w:rsidRDefault="0027675B" w:rsidP="0027675B">
      <w:pPr>
        <w:widowControl w:val="0"/>
        <w:tabs>
          <w:tab w:val="left" w:pos="851"/>
          <w:tab w:val="left" w:pos="1134"/>
        </w:tabs>
        <w:suppressAutoHyphens w:val="0"/>
        <w:textAlignment w:val="auto"/>
        <w:rPr>
          <w:lang w:eastAsia="ru-RU"/>
        </w:rPr>
      </w:pPr>
    </w:p>
    <w:p w14:paraId="772EEA68" w14:textId="77777777" w:rsidR="00881C44" w:rsidRPr="0027675B" w:rsidRDefault="00881C44" w:rsidP="0027675B">
      <w:pPr>
        <w:widowControl w:val="0"/>
        <w:tabs>
          <w:tab w:val="left" w:pos="851"/>
          <w:tab w:val="left" w:pos="1134"/>
        </w:tabs>
        <w:suppressAutoHyphens w:val="0"/>
        <w:textAlignment w:val="auto"/>
        <w:rPr>
          <w:lang w:eastAsia="ru-RU"/>
        </w:rPr>
      </w:pPr>
    </w:p>
    <w:tbl>
      <w:tblPr>
        <w:tblW w:w="9922" w:type="dxa"/>
        <w:tblInd w:w="284" w:type="dxa"/>
        <w:tblCellMar>
          <w:left w:w="10" w:type="dxa"/>
          <w:right w:w="10" w:type="dxa"/>
        </w:tblCellMar>
        <w:tblLook w:val="04A0" w:firstRow="1" w:lastRow="0" w:firstColumn="1" w:lastColumn="0" w:noHBand="0" w:noVBand="1"/>
      </w:tblPr>
      <w:tblGrid>
        <w:gridCol w:w="4961"/>
        <w:gridCol w:w="4961"/>
      </w:tblGrid>
      <w:tr w:rsidR="0027675B" w:rsidRPr="00B6406D" w14:paraId="3358F304" w14:textId="77777777" w:rsidTr="00881C44">
        <w:tc>
          <w:tcPr>
            <w:tcW w:w="4961" w:type="dxa"/>
            <w:tcMar>
              <w:top w:w="0" w:type="dxa"/>
              <w:left w:w="108" w:type="dxa"/>
              <w:bottom w:w="0" w:type="dxa"/>
              <w:right w:w="108" w:type="dxa"/>
            </w:tcMar>
            <w:hideMark/>
          </w:tcPr>
          <w:p w14:paraId="5DE39E80" w14:textId="77777777" w:rsidR="0027675B" w:rsidRPr="00B6406D" w:rsidRDefault="0027675B" w:rsidP="007A3BB6">
            <w:pPr>
              <w:spacing w:before="120" w:after="120" w:line="240" w:lineRule="auto"/>
              <w:ind w:left="34"/>
              <w:jc w:val="both"/>
              <w:textAlignment w:val="auto"/>
              <w:rPr>
                <w:rFonts w:ascii="Times New Roman" w:eastAsia="MS Mincho" w:hAnsi="Times New Roman"/>
              </w:rPr>
            </w:pPr>
            <w:r w:rsidRPr="00B6406D">
              <w:rPr>
                <w:rFonts w:ascii="Times New Roman" w:eastAsia="MS Mincho" w:hAnsi="Times New Roman"/>
              </w:rPr>
              <w:t>Заказчик</w:t>
            </w:r>
          </w:p>
          <w:p w14:paraId="0044851F" w14:textId="77777777" w:rsidR="0027675B" w:rsidRPr="00B6406D" w:rsidRDefault="0027675B" w:rsidP="007A3BB6">
            <w:pPr>
              <w:spacing w:before="120" w:after="120" w:line="240" w:lineRule="auto"/>
              <w:ind w:left="34"/>
              <w:jc w:val="both"/>
              <w:textAlignment w:val="auto"/>
              <w:rPr>
                <w:rFonts w:ascii="Times New Roman" w:eastAsia="MS Mincho" w:hAnsi="Times New Roman"/>
              </w:rPr>
            </w:pPr>
            <w:r>
              <w:rPr>
                <w:rFonts w:ascii="Times New Roman" w:eastAsia="MS Mincho" w:hAnsi="Times New Roman"/>
              </w:rPr>
              <w:t>____________________________________</w:t>
            </w:r>
          </w:p>
          <w:p w14:paraId="5FB3A9F6" w14:textId="77777777" w:rsidR="0027675B" w:rsidRDefault="0027675B" w:rsidP="007A3BB6">
            <w:pPr>
              <w:spacing w:before="120" w:after="120" w:line="240" w:lineRule="auto"/>
              <w:ind w:left="34"/>
              <w:jc w:val="both"/>
              <w:textAlignment w:val="auto"/>
              <w:rPr>
                <w:rFonts w:ascii="Times New Roman" w:eastAsia="MS Mincho" w:hAnsi="Times New Roman"/>
              </w:rPr>
            </w:pPr>
            <w:r w:rsidRPr="00B6406D">
              <w:rPr>
                <w:rFonts w:ascii="Times New Roman" w:eastAsia="MS Mincho" w:hAnsi="Times New Roman"/>
              </w:rPr>
              <w:t>________________________</w:t>
            </w:r>
            <w:r>
              <w:rPr>
                <w:rFonts w:ascii="Times New Roman" w:eastAsia="MS Mincho" w:hAnsi="Times New Roman"/>
              </w:rPr>
              <w:t>/____________/</w:t>
            </w:r>
            <w:r w:rsidRPr="00B6406D">
              <w:rPr>
                <w:rFonts w:ascii="Times New Roman" w:eastAsia="MS Mincho" w:hAnsi="Times New Roman"/>
              </w:rPr>
              <w:t xml:space="preserve"> </w:t>
            </w:r>
          </w:p>
          <w:p w14:paraId="0A8C28F3" w14:textId="77777777" w:rsidR="0027675B" w:rsidRPr="00B6406D" w:rsidRDefault="0027675B" w:rsidP="007A3BB6">
            <w:pPr>
              <w:spacing w:before="120" w:after="120" w:line="240" w:lineRule="auto"/>
              <w:ind w:left="34"/>
              <w:jc w:val="both"/>
              <w:textAlignment w:val="auto"/>
              <w:rPr>
                <w:rFonts w:ascii="Times New Roman" w:eastAsia="MS Mincho" w:hAnsi="Times New Roman"/>
              </w:rPr>
            </w:pPr>
            <w:r w:rsidRPr="00B6406D">
              <w:rPr>
                <w:rFonts w:ascii="Times New Roman" w:eastAsia="MS Mincho" w:hAnsi="Times New Roman"/>
              </w:rPr>
              <w:t>«____»_________________202</w:t>
            </w:r>
            <w:r>
              <w:rPr>
                <w:rFonts w:ascii="Times New Roman" w:eastAsia="MS Mincho" w:hAnsi="Times New Roman"/>
              </w:rPr>
              <w:t>6</w:t>
            </w:r>
            <w:r w:rsidRPr="00B6406D">
              <w:rPr>
                <w:rFonts w:ascii="Times New Roman" w:eastAsia="MS Mincho" w:hAnsi="Times New Roman"/>
              </w:rPr>
              <w:t xml:space="preserve"> г.</w:t>
            </w:r>
          </w:p>
        </w:tc>
        <w:tc>
          <w:tcPr>
            <w:tcW w:w="4961" w:type="dxa"/>
            <w:tcMar>
              <w:top w:w="0" w:type="dxa"/>
              <w:left w:w="108" w:type="dxa"/>
              <w:bottom w:w="0" w:type="dxa"/>
              <w:right w:w="108" w:type="dxa"/>
            </w:tcMar>
          </w:tcPr>
          <w:p w14:paraId="3E0BA754" w14:textId="77777777" w:rsidR="0027675B" w:rsidRPr="00B6406D" w:rsidRDefault="0027675B" w:rsidP="007A3BB6">
            <w:pPr>
              <w:spacing w:before="120" w:after="120" w:line="240" w:lineRule="auto"/>
              <w:ind w:left="34"/>
              <w:jc w:val="both"/>
              <w:textAlignment w:val="auto"/>
              <w:rPr>
                <w:rFonts w:ascii="Times New Roman" w:eastAsia="MS Mincho" w:hAnsi="Times New Roman"/>
              </w:rPr>
            </w:pPr>
            <w:r w:rsidRPr="00B6406D">
              <w:rPr>
                <w:rFonts w:ascii="Times New Roman" w:eastAsia="MS Mincho" w:hAnsi="Times New Roman"/>
              </w:rPr>
              <w:t>Исполнитель</w:t>
            </w:r>
          </w:p>
          <w:p w14:paraId="601F0C11" w14:textId="77777777" w:rsidR="0027675B" w:rsidRPr="00B6406D" w:rsidRDefault="0027675B" w:rsidP="007A3BB6">
            <w:pPr>
              <w:spacing w:before="120" w:after="120" w:line="240" w:lineRule="auto"/>
              <w:ind w:left="34"/>
              <w:jc w:val="both"/>
              <w:textAlignment w:val="auto"/>
              <w:rPr>
                <w:rFonts w:ascii="Times New Roman" w:eastAsia="MS Mincho" w:hAnsi="Times New Roman"/>
              </w:rPr>
            </w:pPr>
            <w:r>
              <w:rPr>
                <w:rFonts w:ascii="Times New Roman" w:eastAsia="MS Mincho" w:hAnsi="Times New Roman"/>
              </w:rPr>
              <w:t>_______________________________________</w:t>
            </w:r>
          </w:p>
          <w:p w14:paraId="221EDE1D" w14:textId="77777777" w:rsidR="0027675B" w:rsidRDefault="0027675B" w:rsidP="007A3BB6">
            <w:pPr>
              <w:spacing w:before="120" w:after="120" w:line="240" w:lineRule="auto"/>
              <w:ind w:left="34"/>
              <w:jc w:val="both"/>
              <w:textAlignment w:val="auto"/>
              <w:rPr>
                <w:rFonts w:ascii="Times New Roman" w:eastAsia="MS Mincho" w:hAnsi="Times New Roman"/>
              </w:rPr>
            </w:pPr>
            <w:r w:rsidRPr="00B6406D">
              <w:rPr>
                <w:rFonts w:ascii="Times New Roman" w:eastAsia="MS Mincho" w:hAnsi="Times New Roman"/>
              </w:rPr>
              <w:t>____________________</w:t>
            </w:r>
            <w:r>
              <w:rPr>
                <w:rFonts w:ascii="Times New Roman" w:eastAsia="MS Mincho" w:hAnsi="Times New Roman"/>
              </w:rPr>
              <w:t>/_________________/</w:t>
            </w:r>
          </w:p>
          <w:p w14:paraId="153BD4A1" w14:textId="77777777" w:rsidR="0027675B" w:rsidRPr="00B6406D" w:rsidRDefault="0027675B" w:rsidP="007A3BB6">
            <w:pPr>
              <w:spacing w:before="120" w:after="120" w:line="240" w:lineRule="auto"/>
              <w:ind w:left="34"/>
              <w:jc w:val="both"/>
              <w:textAlignment w:val="auto"/>
              <w:rPr>
                <w:rFonts w:ascii="Times New Roman" w:eastAsia="MS Mincho" w:hAnsi="Times New Roman"/>
              </w:rPr>
            </w:pPr>
            <w:r w:rsidRPr="00B6406D">
              <w:rPr>
                <w:rFonts w:ascii="Times New Roman" w:eastAsia="MS Mincho" w:hAnsi="Times New Roman"/>
              </w:rPr>
              <w:t>«____»_________________202</w:t>
            </w:r>
            <w:r>
              <w:rPr>
                <w:rFonts w:ascii="Times New Roman" w:eastAsia="MS Mincho" w:hAnsi="Times New Roman"/>
              </w:rPr>
              <w:t>6</w:t>
            </w:r>
            <w:r w:rsidRPr="00B6406D">
              <w:rPr>
                <w:rFonts w:ascii="Times New Roman" w:eastAsia="MS Mincho" w:hAnsi="Times New Roman"/>
              </w:rPr>
              <w:t xml:space="preserve"> г.</w:t>
            </w:r>
          </w:p>
        </w:tc>
      </w:tr>
    </w:tbl>
    <w:p w14:paraId="766FA1B6" w14:textId="77777777" w:rsidR="0027675B" w:rsidRPr="00B6406D" w:rsidRDefault="0027675B" w:rsidP="0027675B">
      <w:pPr>
        <w:suppressAutoHyphens w:val="0"/>
        <w:spacing w:after="0" w:line="240" w:lineRule="auto"/>
        <w:textAlignment w:val="auto"/>
        <w:rPr>
          <w:rFonts w:ascii="Times New Roman" w:eastAsia="Times New Roman" w:hAnsi="Times New Roman"/>
          <w:sz w:val="24"/>
          <w:szCs w:val="24"/>
        </w:rPr>
      </w:pPr>
    </w:p>
    <w:p w14:paraId="339BCB57" w14:textId="77777777" w:rsidR="00A26BD5" w:rsidRDefault="00A26BD5" w:rsidP="003D6E38">
      <w:pPr>
        <w:pStyle w:val="20224"/>
      </w:pPr>
    </w:p>
    <w:sectPr w:rsidR="00A26BD5" w:rsidSect="00DE2EF3">
      <w:footerReference w:type="default" r:id="rId14"/>
      <w:pgSz w:w="11906" w:h="16838"/>
      <w:pgMar w:top="568" w:right="424" w:bottom="851" w:left="993" w:header="510" w:footer="5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EC407" w14:textId="77777777" w:rsidR="00040326" w:rsidRDefault="00040326">
      <w:pPr>
        <w:spacing w:after="0" w:line="240" w:lineRule="auto"/>
      </w:pPr>
      <w:r>
        <w:separator/>
      </w:r>
    </w:p>
  </w:endnote>
  <w:endnote w:type="continuationSeparator" w:id="0">
    <w:p w14:paraId="034AD94D" w14:textId="77777777" w:rsidR="00040326" w:rsidRDefault="00040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Futura Bk">
    <w:charset w:val="CC"/>
    <w:family w:val="swiss"/>
    <w:pitch w:val="variable"/>
    <w:sig w:usb0="00000001" w:usb1="5000204A"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CB230" w14:textId="77777777" w:rsidR="00712859" w:rsidRDefault="00712859">
    <w:pPr>
      <w:pStyle w:val="af3"/>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5B7AE3">
      <w:rPr>
        <w:rFonts w:ascii="Times New Roman" w:hAnsi="Times New Roman"/>
        <w:noProof/>
      </w:rPr>
      <w:t>57</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C8E5B4" w14:textId="77777777" w:rsidR="00040326" w:rsidRDefault="00040326">
      <w:pPr>
        <w:spacing w:after="0" w:line="240" w:lineRule="auto"/>
      </w:pPr>
      <w:r>
        <w:rPr>
          <w:color w:val="000000"/>
        </w:rPr>
        <w:separator/>
      </w:r>
    </w:p>
  </w:footnote>
  <w:footnote w:type="continuationSeparator" w:id="0">
    <w:p w14:paraId="5644363C" w14:textId="77777777" w:rsidR="00040326" w:rsidRDefault="00040326">
      <w:pPr>
        <w:spacing w:after="0" w:line="240" w:lineRule="auto"/>
      </w:pPr>
      <w:r>
        <w:continuationSeparator/>
      </w:r>
    </w:p>
  </w:footnote>
  <w:footnote w:id="1">
    <w:p w14:paraId="1A41F8D0" w14:textId="77777777" w:rsidR="00712859" w:rsidRDefault="00712859" w:rsidP="0073031B">
      <w:pPr>
        <w:pStyle w:val="LBBodyText1"/>
        <w:spacing w:before="0" w:after="0"/>
      </w:pPr>
      <w:r>
        <w:rPr>
          <w:rStyle w:val="affb"/>
        </w:rPr>
        <w:footnoteRef/>
      </w:r>
      <w:r>
        <w:rPr>
          <w:sz w:val="16"/>
          <w:szCs w:val="16"/>
        </w:rPr>
        <w:t xml:space="preserve"> Положения об обеспечении исполнения Контракта не применяются в случаях, предусмотренных частью 8 статьи 96 Закона № 44-ФЗ, а также заказчик вправе не устанавливать обеспечение Контракта в случаях, предусмотренных частью 2 статьи 96 Закона № 44-ФЗ.</w:t>
      </w:r>
    </w:p>
    <w:p w14:paraId="6FF313E2" w14:textId="77777777" w:rsidR="00712859" w:rsidRDefault="00712859" w:rsidP="0073031B">
      <w:pPr>
        <w:pStyle w:val="LBBodyText1"/>
        <w:spacing w:before="0" w:after="0"/>
        <w:rPr>
          <w:sz w:val="16"/>
          <w:szCs w:val="16"/>
        </w:rPr>
      </w:pPr>
      <w:r>
        <w:rPr>
          <w:sz w:val="16"/>
          <w:szCs w:val="16"/>
        </w:rPr>
        <w:t>Участник закупки, с которым заключается контракт по результатам определения исполнителя, в котором участниками закупок являются только субъекты малого предпринимательства, социально ориентированные некоммерческие организации, освобождается от предоставления обеспечения исполнения контракта, в том числе с учетом положений статьи 37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5B4EBA83" w14:textId="77777777" w:rsidR="00712859" w:rsidRDefault="00712859" w:rsidP="0073031B">
      <w:pPr>
        <w:pStyle w:val="LBBodyText1"/>
        <w:spacing w:before="0" w:after="0"/>
        <w:rPr>
          <w:sz w:val="16"/>
          <w:szCs w:val="16"/>
        </w:rPr>
      </w:pPr>
      <w:r>
        <w:rPr>
          <w:sz w:val="16"/>
          <w:szCs w:val="16"/>
        </w:rPr>
        <w:t>Если в соответствии с законодательством РФ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10% от начальной (максимальной) цены контракта (от цены контракта при заключении контракта по результатам определения поставщика (подрядчика, исполнителя) в соответствии с пунктом 1 части 1 статьи 30 Закона № 44-ФЗ).</w:t>
      </w:r>
    </w:p>
    <w:p w14:paraId="765625B4" w14:textId="77777777" w:rsidR="00712859" w:rsidRDefault="00712859" w:rsidP="0073031B">
      <w:pPr>
        <w:pStyle w:val="LBBodyText1"/>
        <w:spacing w:before="0" w:after="0"/>
      </w:pPr>
      <w:r>
        <w:rPr>
          <w:sz w:val="16"/>
          <w:szCs w:val="16"/>
        </w:rPr>
        <w:t>Если в соответствии с законодательством РФ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при заключении контракта по результатам определения поставщиков (подрядчиков, исполнителей) в соответствии с пунктом 1 части 1 статьи 30 Закона № 44-ФЗ), уменьшенной на размер такого аванса.</w:t>
      </w:r>
    </w:p>
  </w:footnote>
  <w:footnote w:id="2">
    <w:p w14:paraId="61F15CBB" w14:textId="77777777" w:rsidR="00712859" w:rsidRDefault="00712859">
      <w:pPr>
        <w:pStyle w:val="affc"/>
      </w:pPr>
      <w:r>
        <w:rPr>
          <w:rStyle w:val="affb"/>
        </w:rPr>
        <w:footnoteRef/>
      </w:r>
      <w:r>
        <w:rPr>
          <w:rFonts w:ascii="Times New Roman" w:hAnsi="Times New Roman"/>
          <w:sz w:val="16"/>
          <w:szCs w:val="16"/>
        </w:rPr>
        <w:t xml:space="preserve"> Заказчик вправе дополнить способы контроля, осуществляемого Заказчиком за исполнением Исполнителем условий Контракта, с учетом специфики предмета Контракта.</w:t>
      </w:r>
    </w:p>
  </w:footnote>
  <w:footnote w:id="3">
    <w:p w14:paraId="037F52F8" w14:textId="77777777" w:rsidR="00712859" w:rsidRDefault="00712859" w:rsidP="00DE2EF3">
      <w:pPr>
        <w:pStyle w:val="affc"/>
        <w:jc w:val="both"/>
      </w:pPr>
      <w:r>
        <w:rPr>
          <w:rStyle w:val="affb"/>
        </w:rPr>
        <w:footnoteRef/>
      </w:r>
      <w:r>
        <w:t xml:space="preserve"> При применении указанных в настоящем пункте положений действующего законодательства Российской Федерации и Волгоградской области Исполнитель самостоятельно проверяет их действие и актуальность. Если, указанный в настоящем пункте НПА изменен (заменен), то Исполнитель руководствуется измененным (замененным) НПА. Если НПА отменен без замены на новый, то положение Описания объекта закупки, в котором дана ссылка на данный НПА, применяется в части, не затрагивающей эту ссылку. В случае, если указанный в настоящем пункте НПА не вступил в силу или не применяется на дату заключения Контракта, то Исполнитель руководствуется такими НПА после соответственно вступления в силу или наступления даты применения.</w:t>
      </w:r>
    </w:p>
  </w:footnote>
  <w:footnote w:id="4">
    <w:p w14:paraId="469EB030" w14:textId="77777777" w:rsidR="00712859" w:rsidRDefault="00712859" w:rsidP="00DE2EF3">
      <w:pPr>
        <w:pStyle w:val="affc"/>
      </w:pPr>
      <w:r>
        <w:rPr>
          <w:rStyle w:val="affb"/>
        </w:rPr>
        <w:footnoteRef/>
      </w:r>
      <w:r>
        <w:t xml:space="preserve"> Конкретные календарные даты сроков этапа, сроков оказания Услуг в рамках этапа, установленные в Таблице 2 п. 5.1 настоящего Описания объекта закупки, определены Заказчиком оценочно (приблизительно), </w:t>
      </w:r>
      <w:r>
        <w:rPr>
          <w:bCs/>
          <w:iCs/>
        </w:rPr>
        <w:t>не являются существенным условием Контракта и могут уточняться в процессе исполнения Контракта</w:t>
      </w:r>
    </w:p>
  </w:footnote>
  <w:footnote w:id="5">
    <w:p w14:paraId="50D9EED6" w14:textId="77777777" w:rsidR="00712859" w:rsidRDefault="00712859" w:rsidP="00DE2EF3">
      <w:pPr>
        <w:pStyle w:val="affc"/>
        <w:rPr>
          <w:sz w:val="16"/>
          <w:szCs w:val="16"/>
        </w:rPr>
      </w:pPr>
      <w:r>
        <w:rPr>
          <w:sz w:val="16"/>
          <w:szCs w:val="16"/>
        </w:rPr>
        <w:footnoteRef/>
      </w:r>
      <w:r>
        <w:rPr>
          <w:sz w:val="16"/>
          <w:szCs w:val="16"/>
        </w:rPr>
        <w:t xml:space="preserve"> В отдельных случаях и при условии, что Исполнитель обоснует объективную невозможность выполнить обращение в указанный срок, время решения может быть увеличено по письменному согласованию с Заказчиком. Допускается согласование посредством электронной почты и (или) АСУО.</w:t>
      </w:r>
    </w:p>
  </w:footnote>
  <w:footnote w:id="6">
    <w:p w14:paraId="53AC79EF" w14:textId="77777777" w:rsidR="00712859" w:rsidRDefault="00712859" w:rsidP="00DE2EF3">
      <w:pPr>
        <w:pStyle w:val="affc"/>
      </w:pPr>
      <w:r>
        <w:rPr>
          <w:rStyle w:val="affb"/>
        </w:rPr>
        <w:footnoteRef/>
      </w:r>
      <w:r>
        <w:t xml:space="preserve"> </w:t>
      </w:r>
      <w:r>
        <w:rPr>
          <w:rFonts w:ascii="Times New Roman" w:hAnsi="Times New Roman"/>
          <w:sz w:val="16"/>
          <w:szCs w:val="16"/>
        </w:rPr>
        <w:t>Для справочника</w:t>
      </w:r>
      <w:r>
        <w:t xml:space="preserve"> </w:t>
      </w:r>
      <w:r>
        <w:rPr>
          <w:rFonts w:ascii="Times New Roman" w:hAnsi="Times New Roman"/>
          <w:sz w:val="16"/>
          <w:szCs w:val="16"/>
        </w:rPr>
        <w:t>"Юридические лица" с момента получения информации от Заказчика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pStyle w:val="Bullet"/>
      <w:lvlText w:val=""/>
      <w:lvlJc w:val="left"/>
      <w:pPr>
        <w:tabs>
          <w:tab w:val="num" w:pos="0"/>
        </w:tabs>
        <w:ind w:left="3096" w:hanging="216"/>
      </w:pPr>
      <w:rPr>
        <w:rFonts w:ascii="Symbol" w:hAnsi="Symbol"/>
      </w:rPr>
    </w:lvl>
  </w:abstractNum>
  <w:abstractNum w:abstractNumId="1" w15:restartNumberingAfterBreak="0">
    <w:nsid w:val="00000005"/>
    <w:multiLevelType w:val="singleLevel"/>
    <w:tmpl w:val="00000005"/>
    <w:name w:val="WW8Num6"/>
    <w:lvl w:ilvl="0">
      <w:start w:val="4"/>
      <w:numFmt w:val="bullet"/>
      <w:pStyle w:val="Bullet1"/>
      <w:lvlText w:val="-"/>
      <w:lvlJc w:val="left"/>
      <w:pPr>
        <w:tabs>
          <w:tab w:val="num" w:pos="3240"/>
        </w:tabs>
        <w:ind w:left="3240" w:hanging="360"/>
      </w:pPr>
      <w:rPr>
        <w:rFonts w:ascii="Times New Roman" w:hAnsi="Times New Roman" w:cs="Times New Roman"/>
      </w:rPr>
    </w:lvl>
  </w:abstractNum>
  <w:abstractNum w:abstractNumId="2" w15:restartNumberingAfterBreak="0">
    <w:nsid w:val="00000009"/>
    <w:multiLevelType w:val="multilevel"/>
    <w:tmpl w:val="00000009"/>
    <w:name w:val="WW8StyleNum"/>
    <w:lvl w:ilvl="0">
      <w:start w:val="1"/>
      <w:numFmt w:val="none"/>
      <w:pStyle w:val="Note"/>
      <w:suff w:val="nothing"/>
      <w:lvlText w:val=""/>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33532C"/>
    <w:multiLevelType w:val="hybridMultilevel"/>
    <w:tmpl w:val="E1CE5AB2"/>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9454EC"/>
    <w:multiLevelType w:val="multilevel"/>
    <w:tmpl w:val="3D3C783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0E219F8"/>
    <w:multiLevelType w:val="hybridMultilevel"/>
    <w:tmpl w:val="7362F806"/>
    <w:lvl w:ilvl="0" w:tplc="801048F6">
      <w:start w:val="1"/>
      <w:numFmt w:val="decimal"/>
      <w:pStyle w:val="5"/>
      <w:lvlText w:val="5.1.1.%1."/>
      <w:lvlJc w:val="left"/>
      <w:pPr>
        <w:ind w:left="502" w:hanging="360"/>
      </w:pPr>
      <w:rPr>
        <w:b/>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6" w15:restartNumberingAfterBreak="0">
    <w:nsid w:val="029B11A6"/>
    <w:multiLevelType w:val="multilevel"/>
    <w:tmpl w:val="6B38E32A"/>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7" w15:restartNumberingAfterBreak="0">
    <w:nsid w:val="03F87EBB"/>
    <w:multiLevelType w:val="multilevel"/>
    <w:tmpl w:val="5FC204C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157D94"/>
    <w:multiLevelType w:val="multilevel"/>
    <w:tmpl w:val="64A0D3A6"/>
    <w:lvl w:ilvl="0">
      <w:start w:val="1"/>
      <w:numFmt w:val="bullet"/>
      <w:pStyle w:val="list1"/>
      <w:suff w:val="space"/>
      <w:lvlText w:val=""/>
      <w:lvlJc w:val="left"/>
      <w:pPr>
        <w:ind w:left="907" w:hanging="198"/>
      </w:pPr>
      <w:rPr>
        <w:rFonts w:ascii="Symbol" w:hAnsi="Symbol" w:hint="default"/>
        <w:b/>
        <w:i w:val="0"/>
        <w:caps/>
        <w:strike w:val="0"/>
        <w:dstrike w:val="0"/>
        <w:vanish w:val="0"/>
        <w:webHidden w:val="0"/>
        <w:color w:val="auto"/>
        <w:sz w:val="24"/>
        <w:u w:val="none"/>
        <w:effect w:val="none"/>
        <w:vertAlign w:val="baseline"/>
        <w:specVanish w:val="0"/>
      </w:rPr>
    </w:lvl>
    <w:lvl w:ilvl="1">
      <w:start w:val="1"/>
      <w:numFmt w:val="bullet"/>
      <w:pStyle w:val="list2"/>
      <w:suff w:val="space"/>
      <w:lvlText w:val=""/>
      <w:lvlJc w:val="left"/>
      <w:pPr>
        <w:ind w:left="1616" w:hanging="198"/>
      </w:pPr>
      <w:rPr>
        <w:rFonts w:ascii="Symbol" w:hAnsi="Symbol" w:hint="default"/>
        <w:b/>
        <w:i w:val="0"/>
        <w:color w:val="auto"/>
        <w:sz w:val="24"/>
      </w:rPr>
    </w:lvl>
    <w:lvl w:ilvl="2">
      <w:start w:val="1"/>
      <w:numFmt w:val="decimal"/>
      <w:suff w:val="space"/>
      <w:lvlText w:val="%1"/>
      <w:lvlJc w:val="left"/>
      <w:pPr>
        <w:ind w:left="0" w:firstLine="709"/>
      </w:pPr>
      <w:rPr>
        <w:rFonts w:ascii="Times New Roman" w:hAnsi="Times New Roman" w:cs="Times New Roman" w:hint="default"/>
        <w:b/>
        <w:i w:val="0"/>
        <w:sz w:val="24"/>
      </w:rPr>
    </w:lvl>
    <w:lvl w:ilvl="3">
      <w:start w:val="1"/>
      <w:numFmt w:val="decimal"/>
      <w:suff w:val="space"/>
      <w:lvlText w:val="%1"/>
      <w:lvlJc w:val="left"/>
      <w:pPr>
        <w:ind w:left="0" w:firstLine="709"/>
      </w:pPr>
      <w:rPr>
        <w:rFonts w:ascii="Times New Roman" w:hAnsi="Times New Roman" w:cs="Times New Roman" w:hint="default"/>
        <w:b/>
        <w:i w:val="0"/>
        <w:sz w:val="24"/>
      </w:rPr>
    </w:lvl>
    <w:lvl w:ilvl="4">
      <w:start w:val="1"/>
      <w:numFmt w:val="none"/>
      <w:lvlText w:val=""/>
      <w:lvlJc w:val="left"/>
      <w:pPr>
        <w:tabs>
          <w:tab w:val="num" w:pos="709"/>
        </w:tabs>
        <w:ind w:left="0" w:firstLine="709"/>
      </w:pPr>
    </w:lvl>
    <w:lvl w:ilvl="5">
      <w:start w:val="1"/>
      <w:numFmt w:val="none"/>
      <w:lvlText w:val=""/>
      <w:lvlJc w:val="left"/>
      <w:pPr>
        <w:tabs>
          <w:tab w:val="num" w:pos="709"/>
        </w:tabs>
        <w:ind w:left="0" w:firstLine="709"/>
      </w:p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9" w15:restartNumberingAfterBreak="0">
    <w:nsid w:val="082F1E31"/>
    <w:multiLevelType w:val="multilevel"/>
    <w:tmpl w:val="0D60978C"/>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86E20F3"/>
    <w:multiLevelType w:val="hybridMultilevel"/>
    <w:tmpl w:val="93128BFA"/>
    <w:lvl w:ilvl="0" w:tplc="68C23DC4">
      <w:start w:val="1"/>
      <w:numFmt w:val="bullet"/>
      <w:lvlText w:val="-"/>
      <w:lvlJc w:val="left"/>
      <w:pPr>
        <w:ind w:left="1004" w:hanging="360"/>
      </w:pPr>
      <w:rPr>
        <w:rFonts w:ascii="SimSun" w:eastAsia="SimSun" w:hAnsi="SimSun" w:hint="eastAsia"/>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8956634"/>
    <w:multiLevelType w:val="multilevel"/>
    <w:tmpl w:val="77C09BAE"/>
    <w:lvl w:ilvl="0">
      <w:start w:val="1"/>
      <w:numFmt w:val="decimal"/>
      <w:lvlText w:val="5.1. %1."/>
      <w:lvlJc w:val="left"/>
      <w:pPr>
        <w:tabs>
          <w:tab w:val="num" w:pos="0"/>
        </w:tabs>
        <w:ind w:left="432" w:hanging="432"/>
      </w:pPr>
      <w:rPr>
        <w:b/>
      </w:r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2.3.1.%4."/>
      <w:lvlJc w:val="left"/>
      <w:pPr>
        <w:tabs>
          <w:tab w:val="num" w:pos="284"/>
        </w:tabs>
        <w:ind w:left="1148" w:hanging="864"/>
      </w:pPr>
      <w:rPr>
        <w:b/>
        <w:sz w:val="24"/>
        <w:szCs w:val="24"/>
      </w:rPr>
    </w:lvl>
    <w:lvl w:ilvl="4">
      <w:start w:val="1"/>
      <w:numFmt w:val="decimal"/>
      <w:pStyle w:val="50"/>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2" w15:restartNumberingAfterBreak="0">
    <w:nsid w:val="089F5EE5"/>
    <w:multiLevelType w:val="hybridMultilevel"/>
    <w:tmpl w:val="8DF20BB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09BC3150"/>
    <w:multiLevelType w:val="multilevel"/>
    <w:tmpl w:val="7A4E9CA2"/>
    <w:lvl w:ilvl="0">
      <w:start w:val="1"/>
      <w:numFmt w:val="decimal"/>
      <w:pStyle w:val="1"/>
      <w:lvlText w:val="%1."/>
      <w:lvlJc w:val="left"/>
      <w:pPr>
        <w:ind w:left="360" w:hanging="360"/>
      </w:pPr>
    </w:lvl>
    <w:lvl w:ilvl="1">
      <w:start w:val="1"/>
      <w:numFmt w:val="decimal"/>
      <w:pStyle w:val="2"/>
      <w:lvlText w:val="%1.%2."/>
      <w:lvlJc w:val="left"/>
      <w:pPr>
        <w:ind w:left="716" w:hanging="432"/>
      </w:pPr>
      <w:rPr>
        <w:i w:val="0"/>
      </w:rPr>
    </w:lvl>
    <w:lvl w:ilvl="2">
      <w:start w:val="1"/>
      <w:numFmt w:val="decimal"/>
      <w:pStyle w:val="3"/>
      <w:lvlText w:val="%1.%2.%3."/>
      <w:lvlJc w:val="left"/>
      <w:pPr>
        <w:snapToGrid w:val="0"/>
        <w:ind w:left="1224" w:hanging="504"/>
      </w:pPr>
      <w:rPr>
        <w:rFonts w:ascii="Times New Roman" w:hAnsi="Times New Roman" w:cs="Times New Roman"/>
        <w:b/>
        <w:bCs w:val="0"/>
        <w:i w:val="0"/>
        <w:iCs w:val="0"/>
        <w:caps w:val="0"/>
        <w:smallCaps w:val="0"/>
        <w:strike w:val="0"/>
        <w:dstrike w:val="0"/>
        <w:noProof w:val="0"/>
        <w:vanish w:val="0"/>
        <w:webHidden w:val="0"/>
        <w:color w:val="000000"/>
        <w:spacing w:val="0"/>
        <w:w w:val="1"/>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9E54E4F"/>
    <w:multiLevelType w:val="hybridMultilevel"/>
    <w:tmpl w:val="B0EA82AE"/>
    <w:lvl w:ilvl="0" w:tplc="33082856">
      <w:start w:val="1"/>
      <w:numFmt w:val="bullet"/>
      <w:pStyle w:val="a"/>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5" w15:restartNumberingAfterBreak="0">
    <w:nsid w:val="0B1843A3"/>
    <w:multiLevelType w:val="hybridMultilevel"/>
    <w:tmpl w:val="2F342F4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0C875838"/>
    <w:multiLevelType w:val="multilevel"/>
    <w:tmpl w:val="43405DC6"/>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CB9531E"/>
    <w:multiLevelType w:val="multilevel"/>
    <w:tmpl w:val="C5165B86"/>
    <w:styleLink w:val="LFO64"/>
    <w:lvl w:ilvl="0">
      <w:start w:val="1"/>
      <w:numFmt w:val="decimal"/>
      <w:pStyle w:val="LBSchedule3-111Alt"/>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0D220259"/>
    <w:multiLevelType w:val="multilevel"/>
    <w:tmpl w:val="A4BAF3E0"/>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DA35DA0"/>
    <w:multiLevelType w:val="hybridMultilevel"/>
    <w:tmpl w:val="FB8A7078"/>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0E1F7D91"/>
    <w:multiLevelType w:val="hybridMultilevel"/>
    <w:tmpl w:val="5524A512"/>
    <w:lvl w:ilvl="0" w:tplc="1D8861CC">
      <w:start w:val="1"/>
      <w:numFmt w:val="bullet"/>
      <w:pStyle w:val="a0"/>
      <w:lvlText w:val=""/>
      <w:lvlJc w:val="left"/>
      <w:pPr>
        <w:ind w:left="360" w:hanging="360"/>
      </w:pPr>
      <w:rPr>
        <w:rFonts w:ascii="Symbol" w:hAnsi="Symbol" w:hint="default"/>
      </w:rPr>
    </w:lvl>
    <w:lvl w:ilvl="1" w:tplc="04190003">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04190003">
      <w:start w:val="1"/>
      <w:numFmt w:val="bullet"/>
      <w:lvlText w:val="o"/>
      <w:lvlJc w:val="left"/>
      <w:pPr>
        <w:ind w:left="3957" w:hanging="360"/>
      </w:pPr>
      <w:rPr>
        <w:rFonts w:ascii="Courier New" w:hAnsi="Courier New" w:cs="Courier New" w:hint="default"/>
      </w:rPr>
    </w:lvl>
    <w:lvl w:ilvl="5" w:tplc="04190005">
      <w:start w:val="1"/>
      <w:numFmt w:val="bullet"/>
      <w:lvlText w:val=""/>
      <w:lvlJc w:val="left"/>
      <w:pPr>
        <w:ind w:left="4677" w:hanging="360"/>
      </w:pPr>
      <w:rPr>
        <w:rFonts w:ascii="Wingdings" w:hAnsi="Wingdings" w:hint="default"/>
      </w:rPr>
    </w:lvl>
    <w:lvl w:ilvl="6" w:tplc="04190001">
      <w:start w:val="1"/>
      <w:numFmt w:val="bullet"/>
      <w:lvlText w:val=""/>
      <w:lvlJc w:val="left"/>
      <w:pPr>
        <w:ind w:left="5397" w:hanging="360"/>
      </w:pPr>
      <w:rPr>
        <w:rFonts w:ascii="Symbol" w:hAnsi="Symbol" w:hint="default"/>
      </w:rPr>
    </w:lvl>
    <w:lvl w:ilvl="7" w:tplc="04190003">
      <w:start w:val="1"/>
      <w:numFmt w:val="bullet"/>
      <w:lvlText w:val="o"/>
      <w:lvlJc w:val="left"/>
      <w:pPr>
        <w:ind w:left="6117" w:hanging="360"/>
      </w:pPr>
      <w:rPr>
        <w:rFonts w:ascii="Courier New" w:hAnsi="Courier New" w:cs="Courier New" w:hint="default"/>
      </w:rPr>
    </w:lvl>
    <w:lvl w:ilvl="8" w:tplc="04190005">
      <w:start w:val="1"/>
      <w:numFmt w:val="bullet"/>
      <w:lvlText w:val=""/>
      <w:lvlJc w:val="left"/>
      <w:pPr>
        <w:ind w:left="6837" w:hanging="360"/>
      </w:pPr>
      <w:rPr>
        <w:rFonts w:ascii="Wingdings" w:hAnsi="Wingdings" w:hint="default"/>
      </w:rPr>
    </w:lvl>
  </w:abstractNum>
  <w:abstractNum w:abstractNumId="21" w15:restartNumberingAfterBreak="0">
    <w:nsid w:val="0EE04D07"/>
    <w:multiLevelType w:val="multilevel"/>
    <w:tmpl w:val="9BEAD6FA"/>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EFB69C8"/>
    <w:multiLevelType w:val="multilevel"/>
    <w:tmpl w:val="D1A8A4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F5E47C3"/>
    <w:multiLevelType w:val="multilevel"/>
    <w:tmpl w:val="7D8E2744"/>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F956D89"/>
    <w:multiLevelType w:val="hybridMultilevel"/>
    <w:tmpl w:val="01D8376A"/>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39D16E8"/>
    <w:multiLevelType w:val="multilevel"/>
    <w:tmpl w:val="E9CE21F4"/>
    <w:styleLink w:val="LFO63"/>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46D4E45"/>
    <w:multiLevelType w:val="hybridMultilevel"/>
    <w:tmpl w:val="13FADA32"/>
    <w:lvl w:ilvl="0" w:tplc="2BF0DD64">
      <w:start w:val="1"/>
      <w:numFmt w:val="bullet"/>
      <w:lvlText w:val=""/>
      <w:lvlJc w:val="left"/>
      <w:pPr>
        <w:tabs>
          <w:tab w:val="num" w:pos="1022"/>
        </w:tabs>
        <w:ind w:left="1022" w:hanging="360"/>
      </w:pPr>
      <w:rPr>
        <w:rFonts w:ascii="Wingdings" w:hAnsi="Wingdings" w:hint="default"/>
        <w:sz w:val="16"/>
      </w:rPr>
    </w:lvl>
    <w:lvl w:ilvl="1" w:tplc="88AE264A">
      <w:numFmt w:val="bullet"/>
      <w:pStyle w:val="51"/>
      <w:lvlText w:val=""/>
      <w:lvlJc w:val="left"/>
      <w:pPr>
        <w:tabs>
          <w:tab w:val="num" w:pos="1982"/>
        </w:tabs>
        <w:ind w:left="1982" w:hanging="600"/>
      </w:pPr>
      <w:rPr>
        <w:rFonts w:ascii="Symbol" w:eastAsia="Times New Roman" w:hAnsi="Symbol" w:cs="Times New Roman" w:hint="default"/>
        <w:color w:val="auto"/>
      </w:rPr>
    </w:lvl>
    <w:lvl w:ilvl="2" w:tplc="0772F008">
      <w:start w:val="1"/>
      <w:numFmt w:val="bullet"/>
      <w:lvlText w:val=""/>
      <w:lvlJc w:val="left"/>
      <w:pPr>
        <w:tabs>
          <w:tab w:val="num" w:pos="2462"/>
        </w:tabs>
        <w:ind w:left="2462" w:hanging="360"/>
      </w:pPr>
      <w:rPr>
        <w:rFonts w:ascii="Wingdings" w:hAnsi="Wingdings" w:hint="default"/>
        <w:sz w:val="16"/>
      </w:rPr>
    </w:lvl>
    <w:lvl w:ilvl="3" w:tplc="FFFFFFFF">
      <w:start w:val="1"/>
      <w:numFmt w:val="bullet"/>
      <w:lvlText w:val=""/>
      <w:lvlJc w:val="left"/>
      <w:pPr>
        <w:tabs>
          <w:tab w:val="num" w:pos="3182"/>
        </w:tabs>
        <w:ind w:left="3182" w:hanging="360"/>
      </w:pPr>
      <w:rPr>
        <w:rFonts w:ascii="Symbol" w:hAnsi="Symbol" w:hint="default"/>
      </w:rPr>
    </w:lvl>
    <w:lvl w:ilvl="4" w:tplc="FFFFFFFF">
      <w:start w:val="1"/>
      <w:numFmt w:val="bullet"/>
      <w:lvlText w:val="o"/>
      <w:lvlJc w:val="left"/>
      <w:pPr>
        <w:tabs>
          <w:tab w:val="num" w:pos="3902"/>
        </w:tabs>
        <w:ind w:left="3902" w:hanging="360"/>
      </w:pPr>
      <w:rPr>
        <w:rFonts w:ascii="Courier New" w:hAnsi="Courier New" w:cs="Times New Roman" w:hint="default"/>
      </w:rPr>
    </w:lvl>
    <w:lvl w:ilvl="5" w:tplc="FFFFFFFF">
      <w:start w:val="1"/>
      <w:numFmt w:val="bullet"/>
      <w:lvlText w:val=""/>
      <w:lvlJc w:val="left"/>
      <w:pPr>
        <w:tabs>
          <w:tab w:val="num" w:pos="4622"/>
        </w:tabs>
        <w:ind w:left="4622" w:hanging="360"/>
      </w:pPr>
      <w:rPr>
        <w:rFonts w:ascii="Wingdings" w:hAnsi="Wingdings" w:hint="default"/>
      </w:rPr>
    </w:lvl>
    <w:lvl w:ilvl="6" w:tplc="FFFFFFFF">
      <w:start w:val="1"/>
      <w:numFmt w:val="bullet"/>
      <w:lvlText w:val=""/>
      <w:lvlJc w:val="left"/>
      <w:pPr>
        <w:tabs>
          <w:tab w:val="num" w:pos="5342"/>
        </w:tabs>
        <w:ind w:left="5342" w:hanging="360"/>
      </w:pPr>
      <w:rPr>
        <w:rFonts w:ascii="Symbol" w:hAnsi="Symbol" w:hint="default"/>
      </w:rPr>
    </w:lvl>
    <w:lvl w:ilvl="7" w:tplc="FFFFFFFF">
      <w:start w:val="1"/>
      <w:numFmt w:val="bullet"/>
      <w:lvlText w:val="o"/>
      <w:lvlJc w:val="left"/>
      <w:pPr>
        <w:tabs>
          <w:tab w:val="num" w:pos="6062"/>
        </w:tabs>
        <w:ind w:left="6062" w:hanging="360"/>
      </w:pPr>
      <w:rPr>
        <w:rFonts w:ascii="Courier New" w:hAnsi="Courier New" w:cs="Times New Roman" w:hint="default"/>
      </w:rPr>
    </w:lvl>
    <w:lvl w:ilvl="8" w:tplc="FFFFFFFF">
      <w:start w:val="1"/>
      <w:numFmt w:val="bullet"/>
      <w:lvlText w:val=""/>
      <w:lvlJc w:val="left"/>
      <w:pPr>
        <w:tabs>
          <w:tab w:val="num" w:pos="6782"/>
        </w:tabs>
        <w:ind w:left="6782" w:hanging="360"/>
      </w:pPr>
      <w:rPr>
        <w:rFonts w:ascii="Wingdings" w:hAnsi="Wingdings" w:hint="default"/>
      </w:rPr>
    </w:lvl>
  </w:abstractNum>
  <w:abstractNum w:abstractNumId="27" w15:restartNumberingAfterBreak="0">
    <w:nsid w:val="14C90A07"/>
    <w:multiLevelType w:val="multilevel"/>
    <w:tmpl w:val="AE546106"/>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28" w15:restartNumberingAfterBreak="0">
    <w:nsid w:val="15255021"/>
    <w:multiLevelType w:val="multilevel"/>
    <w:tmpl w:val="9D622E3E"/>
    <w:styleLink w:val="LFO59"/>
    <w:lvl w:ilvl="0">
      <w:start w:val="1"/>
      <w:numFmt w:val="decimal"/>
      <w:pStyle w:val="Schedule6"/>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29" w15:restartNumberingAfterBreak="0">
    <w:nsid w:val="16FB5A57"/>
    <w:multiLevelType w:val="hybridMultilevel"/>
    <w:tmpl w:val="472EFF86"/>
    <w:lvl w:ilvl="0" w:tplc="FFFFFFFF">
      <w:start w:val="1"/>
      <w:numFmt w:val="bullet"/>
      <w:pStyle w:val="a1"/>
      <w:lvlText w:val=""/>
      <w:lvlJc w:val="left"/>
      <w:pPr>
        <w:tabs>
          <w:tab w:val="num" w:pos="1571"/>
        </w:tabs>
        <w:ind w:left="1571" w:hanging="358"/>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7066E39"/>
    <w:multiLevelType w:val="multilevel"/>
    <w:tmpl w:val="80D83D24"/>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17390D9E"/>
    <w:multiLevelType w:val="hybridMultilevel"/>
    <w:tmpl w:val="2B025A2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184F4A4E"/>
    <w:multiLevelType w:val="hybridMultilevel"/>
    <w:tmpl w:val="58C284C8"/>
    <w:lvl w:ilvl="0" w:tplc="9210E2E2">
      <w:start w:val="1"/>
      <w:numFmt w:val="bullet"/>
      <w:pStyle w:val="10"/>
      <w:lvlText w:val=""/>
      <w:lvlJc w:val="left"/>
      <w:pPr>
        <w:ind w:left="720" w:hanging="360"/>
      </w:pPr>
      <w:rPr>
        <w:rFonts w:ascii="Symbol" w:hAnsi="Symbol"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189D0361"/>
    <w:multiLevelType w:val="hybridMultilevel"/>
    <w:tmpl w:val="9BB4B0D4"/>
    <w:lvl w:ilvl="0" w:tplc="F5E8813E">
      <w:start w:val="1"/>
      <w:numFmt w:val="bullet"/>
      <w:lvlText w:val="-"/>
      <w:lvlJc w:val="left"/>
      <w:pPr>
        <w:ind w:left="360" w:hanging="360"/>
      </w:pPr>
      <w:rPr>
        <w:rFonts w:ascii="Sylfaen" w:hAnsi="Sylfae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4" w15:restartNumberingAfterBreak="0">
    <w:nsid w:val="1CBB67C1"/>
    <w:multiLevelType w:val="multilevel"/>
    <w:tmpl w:val="6E38EFAA"/>
    <w:lvl w:ilvl="0">
      <w:start w:val="1"/>
      <w:numFmt w:val="decimal"/>
      <w:pStyle w:val="a2"/>
      <w:lvlText w:val="%1."/>
      <w:lvlJc w:val="left"/>
      <w:pPr>
        <w:ind w:left="720" w:hanging="360"/>
      </w:pPr>
      <w:rPr>
        <w:b w:val="0"/>
        <w:sz w:val="20"/>
        <w:szCs w:val="20"/>
      </w:rPr>
    </w:lvl>
    <w:lvl w:ilvl="1">
      <w:start w:val="3"/>
      <w:numFmt w:val="decimal"/>
      <w:isLgl/>
      <w:lvlText w:val="%1.%2"/>
      <w:lvlJc w:val="left"/>
      <w:pPr>
        <w:ind w:left="1412" w:hanging="1035"/>
      </w:pPr>
    </w:lvl>
    <w:lvl w:ilvl="2">
      <w:start w:val="1"/>
      <w:numFmt w:val="decimal"/>
      <w:isLgl/>
      <w:lvlText w:val="%1.%2.%3"/>
      <w:lvlJc w:val="left"/>
      <w:pPr>
        <w:ind w:left="1429" w:hanging="1035"/>
      </w:pPr>
    </w:lvl>
    <w:lvl w:ilvl="3">
      <w:start w:val="1"/>
      <w:numFmt w:val="decimal"/>
      <w:isLgl/>
      <w:lvlText w:val="%1.%2.%3.%4"/>
      <w:lvlJc w:val="left"/>
      <w:pPr>
        <w:ind w:left="1446" w:hanging="1035"/>
      </w:pPr>
    </w:lvl>
    <w:lvl w:ilvl="4">
      <w:start w:val="1"/>
      <w:numFmt w:val="decimal"/>
      <w:isLgl/>
      <w:lvlText w:val="%1.%2.%3.%4.%5"/>
      <w:lvlJc w:val="left"/>
      <w:pPr>
        <w:ind w:left="1508" w:hanging="1080"/>
      </w:pPr>
    </w:lvl>
    <w:lvl w:ilvl="5">
      <w:start w:val="1"/>
      <w:numFmt w:val="decimal"/>
      <w:isLgl/>
      <w:lvlText w:val="%1.%2.%3.%4.%5.%6"/>
      <w:lvlJc w:val="left"/>
      <w:pPr>
        <w:ind w:left="1525" w:hanging="1080"/>
      </w:pPr>
    </w:lvl>
    <w:lvl w:ilvl="6">
      <w:start w:val="1"/>
      <w:numFmt w:val="decimal"/>
      <w:isLgl/>
      <w:lvlText w:val="%1.%2.%3.%4.%5.%6.%7"/>
      <w:lvlJc w:val="left"/>
      <w:pPr>
        <w:ind w:left="1902" w:hanging="1440"/>
      </w:pPr>
    </w:lvl>
    <w:lvl w:ilvl="7">
      <w:start w:val="1"/>
      <w:numFmt w:val="decimal"/>
      <w:isLgl/>
      <w:lvlText w:val="%1.%2.%3.%4.%5.%6.%7.%8"/>
      <w:lvlJc w:val="left"/>
      <w:pPr>
        <w:ind w:left="1919" w:hanging="1440"/>
      </w:pPr>
    </w:lvl>
    <w:lvl w:ilvl="8">
      <w:start w:val="1"/>
      <w:numFmt w:val="decimal"/>
      <w:isLgl/>
      <w:lvlText w:val="%1.%2.%3.%4.%5.%6.%7.%8.%9"/>
      <w:lvlJc w:val="left"/>
      <w:pPr>
        <w:ind w:left="2296" w:hanging="1800"/>
      </w:pPr>
    </w:lvl>
  </w:abstractNum>
  <w:abstractNum w:abstractNumId="35" w15:restartNumberingAfterBreak="0">
    <w:nsid w:val="1CE2480F"/>
    <w:multiLevelType w:val="multilevel"/>
    <w:tmpl w:val="5F34BACE"/>
    <w:styleLink w:val="LFO35"/>
    <w:lvl w:ilvl="0">
      <w:start w:val="1"/>
      <w:numFmt w:val="decimal"/>
      <w:pStyle w:val="Level6"/>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36" w15:restartNumberingAfterBreak="0">
    <w:nsid w:val="1EAB3B86"/>
    <w:multiLevelType w:val="multilevel"/>
    <w:tmpl w:val="67B05550"/>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37" w15:restartNumberingAfterBreak="0">
    <w:nsid w:val="1F5255E0"/>
    <w:multiLevelType w:val="multilevel"/>
    <w:tmpl w:val="2898DABA"/>
    <w:lvl w:ilvl="0">
      <w:start w:val="1"/>
      <w:numFmt w:val="none"/>
      <w:pStyle w:val="head1"/>
      <w:suff w:val="space"/>
      <w:lvlText w:val=""/>
      <w:lvlJc w:val="left"/>
      <w:pPr>
        <w:ind w:left="0" w:firstLine="709"/>
      </w:pPr>
      <w:rPr>
        <w:rFonts w:ascii="Times New Roman" w:hAnsi="Times New Roman" w:cs="Times New Roman" w:hint="default"/>
        <w:b/>
        <w:i w:val="0"/>
        <w:caps/>
        <w:strike w:val="0"/>
        <w:dstrike w:val="0"/>
        <w:vanish w:val="0"/>
        <w:webHidden w:val="0"/>
        <w:color w:val="000000"/>
        <w:sz w:val="24"/>
        <w:u w:val="none"/>
        <w:effect w:val="none"/>
        <w:vertAlign w:val="baseline"/>
        <w:specVanish w:val="0"/>
      </w:rPr>
    </w:lvl>
    <w:lvl w:ilvl="1">
      <w:start w:val="1"/>
      <w:numFmt w:val="decimal"/>
      <w:pStyle w:val="head2"/>
      <w:suff w:val="space"/>
      <w:lvlText w:val="%1%2"/>
      <w:lvlJc w:val="left"/>
      <w:pPr>
        <w:ind w:left="0" w:firstLine="709"/>
      </w:pPr>
      <w:rPr>
        <w:rFonts w:ascii="Times New Roman" w:hAnsi="Times New Roman" w:cs="Times New Roman" w:hint="default"/>
        <w:b/>
        <w:i w:val="0"/>
        <w:sz w:val="24"/>
      </w:rPr>
    </w:lvl>
    <w:lvl w:ilvl="2">
      <w:start w:val="1"/>
      <w:numFmt w:val="decimal"/>
      <w:pStyle w:val="head3"/>
      <w:suff w:val="space"/>
      <w:lvlText w:val="%1%2.%3"/>
      <w:lvlJc w:val="left"/>
      <w:pPr>
        <w:ind w:left="0" w:firstLine="709"/>
      </w:pPr>
      <w:rPr>
        <w:rFonts w:ascii="Times New Roman" w:hAnsi="Times New Roman" w:cs="Times New Roman" w:hint="default"/>
        <w:b w:val="0"/>
        <w:i w:val="0"/>
        <w:sz w:val="24"/>
      </w:rPr>
    </w:lvl>
    <w:lvl w:ilvl="3">
      <w:start w:val="1"/>
      <w:numFmt w:val="decimal"/>
      <w:pStyle w:val="head4"/>
      <w:suff w:val="space"/>
      <w:lvlText w:val="%1%2.%3.%4"/>
      <w:lvlJc w:val="left"/>
      <w:pPr>
        <w:ind w:left="0" w:firstLine="709"/>
      </w:pPr>
      <w:rPr>
        <w:rFonts w:ascii="Times New Roman" w:hAnsi="Times New Roman" w:cs="Times New Roman" w:hint="default"/>
        <w:b w:val="0"/>
        <w:i w:val="0"/>
        <w:sz w:val="24"/>
      </w:rPr>
    </w:lvl>
    <w:lvl w:ilvl="4">
      <w:start w:val="1"/>
      <w:numFmt w:val="decimal"/>
      <w:pStyle w:val="head5"/>
      <w:suff w:val="space"/>
      <w:lvlText w:val="%1%2.%3.%4.%5"/>
      <w:lvlJc w:val="left"/>
      <w:pPr>
        <w:ind w:left="0" w:firstLine="709"/>
      </w:pPr>
      <w:rPr>
        <w:rFonts w:ascii="Times New Roman" w:hAnsi="Times New Roman" w:cs="Times New Roman" w:hint="default"/>
        <w:b w:val="0"/>
        <w:i w:val="0"/>
      </w:rPr>
    </w:lvl>
    <w:lvl w:ilvl="5">
      <w:start w:val="1"/>
      <w:numFmt w:val="decimal"/>
      <w:pStyle w:val="head6"/>
      <w:suff w:val="space"/>
      <w:lvlText w:val="%1%2.%3.%4.%5.%6"/>
      <w:lvlJc w:val="left"/>
      <w:pPr>
        <w:ind w:left="0" w:firstLine="709"/>
      </w:pPr>
      <w:rPr>
        <w:rFonts w:ascii="Times New Roman" w:hAnsi="Times New Roman" w:cs="Times New Roman" w:hint="default"/>
        <w:b w:val="0"/>
        <w:i w:val="0"/>
      </w:r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38" w15:restartNumberingAfterBreak="0">
    <w:nsid w:val="1FC46353"/>
    <w:multiLevelType w:val="multilevel"/>
    <w:tmpl w:val="843E9FB8"/>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39" w15:restartNumberingAfterBreak="0">
    <w:nsid w:val="20551797"/>
    <w:multiLevelType w:val="multilevel"/>
    <w:tmpl w:val="85F8EF88"/>
    <w:styleLink w:val="LFO53"/>
    <w:lvl w:ilvl="0">
      <w:start w:val="1"/>
      <w:numFmt w:val="upperLetter"/>
      <w:pStyle w:val="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0A46169"/>
    <w:multiLevelType w:val="multilevel"/>
    <w:tmpl w:val="9A22812C"/>
    <w:styleLink w:val="LFO44"/>
    <w:lvl w:ilvl="0">
      <w:start w:val="1"/>
      <w:numFmt w:val="decimal"/>
      <w:pStyle w:val="AGovstyle1"/>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1" w15:restartNumberingAfterBreak="0">
    <w:nsid w:val="212A0667"/>
    <w:multiLevelType w:val="multilevel"/>
    <w:tmpl w:val="BF2C883A"/>
    <w:styleLink w:val="LFO39"/>
    <w:lvl w:ilvl="0">
      <w:start w:val="1"/>
      <w:numFmt w:val="decimal"/>
      <w:lvlText w:val="%1."/>
      <w:lvlJc w:val="left"/>
      <w:pPr>
        <w:ind w:left="360" w:hanging="360"/>
      </w:pPr>
      <w:rPr>
        <w:rFonts w:cs="Times New Roman"/>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2" w15:restartNumberingAfterBreak="0">
    <w:nsid w:val="218D4CCD"/>
    <w:multiLevelType w:val="multilevel"/>
    <w:tmpl w:val="24CE5C2E"/>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43"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44" w15:restartNumberingAfterBreak="0">
    <w:nsid w:val="2212485A"/>
    <w:multiLevelType w:val="multilevel"/>
    <w:tmpl w:val="DC88FE06"/>
    <w:styleLink w:val="LFO45"/>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45" w15:restartNumberingAfterBreak="0">
    <w:nsid w:val="22585006"/>
    <w:multiLevelType w:val="multilevel"/>
    <w:tmpl w:val="728017D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242F60CE"/>
    <w:multiLevelType w:val="multilevel"/>
    <w:tmpl w:val="2EA82F9A"/>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4477828"/>
    <w:multiLevelType w:val="hybridMultilevel"/>
    <w:tmpl w:val="14545E80"/>
    <w:lvl w:ilvl="0" w:tplc="C032B450">
      <w:start w:val="1"/>
      <w:numFmt w:val="decimal"/>
      <w:pStyle w:val="a3"/>
      <w:lvlText w:val="%1."/>
      <w:lvlJc w:val="left"/>
      <w:pPr>
        <w:tabs>
          <w:tab w:val="num" w:pos="567"/>
        </w:tabs>
        <w:ind w:left="567" w:hanging="56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8" w15:restartNumberingAfterBreak="0">
    <w:nsid w:val="24D0794E"/>
    <w:multiLevelType w:val="multilevel"/>
    <w:tmpl w:val="A95A9048"/>
    <w:lvl w:ilvl="0">
      <w:start w:val="1"/>
      <w:numFmt w:val="decimal"/>
      <w:lvlText w:val="%1"/>
      <w:lvlJc w:val="left"/>
      <w:pPr>
        <w:ind w:left="432" w:hanging="432"/>
      </w:pPr>
    </w:lvl>
    <w:lvl w:ilvl="1">
      <w:start w:val="1"/>
      <w:numFmt w:val="decimal"/>
      <w:pStyle w:val="11"/>
      <w:lvlText w:val="%1.%2"/>
      <w:lvlJc w:val="left"/>
      <w:pPr>
        <w:ind w:left="576" w:hanging="576"/>
      </w:pPr>
      <w:rPr>
        <w:i w:val="0"/>
      </w:rPr>
    </w:lvl>
    <w:lvl w:ilvl="2">
      <w:start w:val="1"/>
      <w:numFmt w:val="decimal"/>
      <w:lvlText w:val="%1.%2.%3"/>
      <w:lvlJc w:val="left"/>
      <w:pPr>
        <w:ind w:left="720" w:hanging="720"/>
      </w:pPr>
      <w:rPr>
        <w:lang w:val="en-US"/>
      </w:rPr>
    </w:lvl>
    <w:lvl w:ilvl="3">
      <w:start w:val="1"/>
      <w:numFmt w:val="decimal"/>
      <w:lvlText w:val="%1.%2.%3.%4"/>
      <w:lvlJc w:val="left"/>
      <w:pPr>
        <w:ind w:left="864" w:hanging="864"/>
      </w:pPr>
    </w:lvl>
    <w:lvl w:ilvl="4">
      <w:start w:val="1"/>
      <w:numFmt w:val="decimal"/>
      <w:lvlText w:val="%1.%2.%3.%4.%5"/>
      <w:lvlJc w:val="left"/>
      <w:pPr>
        <w:ind w:left="1008" w:hanging="1008"/>
      </w:pPr>
      <w:rPr>
        <w:sz w:val="22"/>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2502707C"/>
    <w:multiLevelType w:val="hybridMultilevel"/>
    <w:tmpl w:val="23F86794"/>
    <w:lvl w:ilvl="0" w:tplc="F1BECC40">
      <w:start w:val="1"/>
      <w:numFmt w:val="bullet"/>
      <w:pStyle w:val="12"/>
      <w:lvlText w:val=""/>
      <w:lvlJc w:val="left"/>
      <w:pPr>
        <w:tabs>
          <w:tab w:val="num" w:pos="1068"/>
        </w:tabs>
        <w:ind w:left="0" w:firstLine="708"/>
      </w:pPr>
      <w:rPr>
        <w:rFonts w:ascii="Symbol" w:hAnsi="Symbol" w:hint="default"/>
      </w:rPr>
    </w:lvl>
    <w:lvl w:ilvl="1" w:tplc="02421FFE">
      <w:start w:val="1"/>
      <w:numFmt w:val="bullet"/>
      <w:pStyle w:val="20"/>
      <w:lvlText w:val=""/>
      <w:lvlJc w:val="left"/>
      <w:pPr>
        <w:tabs>
          <w:tab w:val="num" w:pos="1363"/>
        </w:tabs>
        <w:ind w:left="1080" w:firstLine="0"/>
      </w:pPr>
      <w:rPr>
        <w:rFonts w:ascii="Wingdings" w:hAnsi="Wingdings" w:hint="default"/>
      </w:rPr>
    </w:lvl>
    <w:lvl w:ilvl="2" w:tplc="95F2CF40">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55C0112"/>
    <w:multiLevelType w:val="hybridMultilevel"/>
    <w:tmpl w:val="7F6AAB26"/>
    <w:lvl w:ilvl="0" w:tplc="F5E8813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5F60CFF"/>
    <w:multiLevelType w:val="hybridMultilevel"/>
    <w:tmpl w:val="92A09A78"/>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hint="default"/>
      </w:rPr>
    </w:lvl>
    <w:lvl w:ilvl="6" w:tplc="04190001">
      <w:start w:val="1"/>
      <w:numFmt w:val="bullet"/>
      <w:lvlText w:val=""/>
      <w:lvlJc w:val="left"/>
      <w:pPr>
        <w:ind w:left="6468" w:hanging="360"/>
      </w:pPr>
      <w:rPr>
        <w:rFonts w:ascii="Symbol" w:hAnsi="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hint="default"/>
      </w:rPr>
    </w:lvl>
  </w:abstractNum>
  <w:abstractNum w:abstractNumId="52" w15:restartNumberingAfterBreak="0">
    <w:nsid w:val="27466EAC"/>
    <w:multiLevelType w:val="multilevel"/>
    <w:tmpl w:val="192ADB16"/>
    <w:styleLink w:val="LFO6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27952864"/>
    <w:multiLevelType w:val="multilevel"/>
    <w:tmpl w:val="9248523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27D01AD0"/>
    <w:multiLevelType w:val="multilevel"/>
    <w:tmpl w:val="91A4D1AA"/>
    <w:styleLink w:val="LFO51"/>
    <w:lvl w:ilvl="0">
      <w:numFmt w:val="bullet"/>
      <w:pStyle w:val="a4"/>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5" w15:restartNumberingAfterBreak="0">
    <w:nsid w:val="27E10D20"/>
    <w:multiLevelType w:val="multilevel"/>
    <w:tmpl w:val="68921326"/>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2816146F"/>
    <w:multiLevelType w:val="hybridMultilevel"/>
    <w:tmpl w:val="37BA292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7" w15:restartNumberingAfterBreak="0">
    <w:nsid w:val="28502EF7"/>
    <w:multiLevelType w:val="multilevel"/>
    <w:tmpl w:val="E63069BE"/>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58" w15:restartNumberingAfterBreak="0">
    <w:nsid w:val="29FD01BD"/>
    <w:multiLevelType w:val="hybridMultilevel"/>
    <w:tmpl w:val="6E226C4E"/>
    <w:lvl w:ilvl="0" w:tplc="6414D2F0">
      <w:start w:val="1"/>
      <w:numFmt w:val="bullet"/>
      <w:pStyle w:val="a5"/>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9" w15:restartNumberingAfterBreak="0">
    <w:nsid w:val="29FD07FF"/>
    <w:multiLevelType w:val="hybridMultilevel"/>
    <w:tmpl w:val="593EF4EA"/>
    <w:lvl w:ilvl="0" w:tplc="4896F5BC">
      <w:start w:val="1"/>
      <w:numFmt w:val="decimal"/>
      <w:lvlText w:val="%1."/>
      <w:lvlJc w:val="left"/>
      <w:pPr>
        <w:ind w:left="360" w:hanging="360"/>
      </w:pPr>
    </w:lvl>
    <w:lvl w:ilvl="1" w:tplc="E8744C30">
      <w:start w:val="1"/>
      <w:numFmt w:val="lowerLetter"/>
      <w:lvlText w:val="%2."/>
      <w:lvlJc w:val="left"/>
      <w:pPr>
        <w:ind w:left="1647" w:hanging="360"/>
      </w:pPr>
    </w:lvl>
    <w:lvl w:ilvl="2" w:tplc="5A7A8348">
      <w:start w:val="1"/>
      <w:numFmt w:val="lowerRoman"/>
      <w:lvlText w:val="%3."/>
      <w:lvlJc w:val="right"/>
      <w:pPr>
        <w:ind w:left="2367" w:hanging="180"/>
      </w:pPr>
    </w:lvl>
    <w:lvl w:ilvl="3" w:tplc="DA385876">
      <w:start w:val="1"/>
      <w:numFmt w:val="decimal"/>
      <w:lvlText w:val="%4."/>
      <w:lvlJc w:val="left"/>
      <w:pPr>
        <w:ind w:left="3087" w:hanging="360"/>
      </w:pPr>
    </w:lvl>
    <w:lvl w:ilvl="4" w:tplc="133AF2EE">
      <w:start w:val="1"/>
      <w:numFmt w:val="lowerLetter"/>
      <w:lvlText w:val="%5."/>
      <w:lvlJc w:val="left"/>
      <w:pPr>
        <w:ind w:left="3807" w:hanging="360"/>
      </w:pPr>
    </w:lvl>
    <w:lvl w:ilvl="5" w:tplc="2A5696D2">
      <w:start w:val="1"/>
      <w:numFmt w:val="lowerRoman"/>
      <w:lvlText w:val="%6."/>
      <w:lvlJc w:val="right"/>
      <w:pPr>
        <w:ind w:left="4527" w:hanging="180"/>
      </w:pPr>
    </w:lvl>
    <w:lvl w:ilvl="6" w:tplc="A330D352">
      <w:start w:val="1"/>
      <w:numFmt w:val="decimal"/>
      <w:lvlText w:val="%7."/>
      <w:lvlJc w:val="left"/>
      <w:pPr>
        <w:ind w:left="5247" w:hanging="360"/>
      </w:pPr>
    </w:lvl>
    <w:lvl w:ilvl="7" w:tplc="8BD27B7C">
      <w:start w:val="1"/>
      <w:numFmt w:val="lowerLetter"/>
      <w:lvlText w:val="%8."/>
      <w:lvlJc w:val="left"/>
      <w:pPr>
        <w:ind w:left="5967" w:hanging="360"/>
      </w:pPr>
    </w:lvl>
    <w:lvl w:ilvl="8" w:tplc="BB2AD800">
      <w:start w:val="1"/>
      <w:numFmt w:val="lowerRoman"/>
      <w:lvlText w:val="%9."/>
      <w:lvlJc w:val="right"/>
      <w:pPr>
        <w:ind w:left="6687" w:hanging="180"/>
      </w:pPr>
    </w:lvl>
  </w:abstractNum>
  <w:abstractNum w:abstractNumId="60" w15:restartNumberingAfterBreak="0">
    <w:nsid w:val="2A611268"/>
    <w:multiLevelType w:val="hybridMultilevel"/>
    <w:tmpl w:val="B930159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 w15:restartNumberingAfterBreak="0">
    <w:nsid w:val="2B1869C8"/>
    <w:multiLevelType w:val="hybridMultilevel"/>
    <w:tmpl w:val="F60273DC"/>
    <w:lvl w:ilvl="0" w:tplc="F5E8813E">
      <w:start w:val="1"/>
      <w:numFmt w:val="bullet"/>
      <w:lvlText w:val="-"/>
      <w:lvlJc w:val="left"/>
      <w:pPr>
        <w:ind w:left="1484" w:hanging="360"/>
      </w:pPr>
      <w:rPr>
        <w:rFonts w:ascii="Sylfaen" w:hAnsi="Sylfaen" w:hint="default"/>
      </w:rPr>
    </w:lvl>
    <w:lvl w:ilvl="1" w:tplc="04190003">
      <w:start w:val="1"/>
      <w:numFmt w:val="bullet"/>
      <w:lvlText w:val="o"/>
      <w:lvlJc w:val="left"/>
      <w:pPr>
        <w:ind w:left="2204" w:hanging="360"/>
      </w:pPr>
      <w:rPr>
        <w:rFonts w:ascii="Courier New" w:hAnsi="Courier New" w:cs="Courier New" w:hint="default"/>
      </w:rPr>
    </w:lvl>
    <w:lvl w:ilvl="2" w:tplc="04190005">
      <w:start w:val="1"/>
      <w:numFmt w:val="bullet"/>
      <w:lvlText w:val=""/>
      <w:lvlJc w:val="left"/>
      <w:pPr>
        <w:ind w:left="2924" w:hanging="360"/>
      </w:pPr>
      <w:rPr>
        <w:rFonts w:ascii="Wingdings" w:hAnsi="Wingdings" w:hint="default"/>
      </w:rPr>
    </w:lvl>
    <w:lvl w:ilvl="3" w:tplc="04190001">
      <w:start w:val="1"/>
      <w:numFmt w:val="bullet"/>
      <w:lvlText w:val=""/>
      <w:lvlJc w:val="left"/>
      <w:pPr>
        <w:ind w:left="3644" w:hanging="360"/>
      </w:pPr>
      <w:rPr>
        <w:rFonts w:ascii="Symbol" w:hAnsi="Symbol" w:hint="default"/>
      </w:rPr>
    </w:lvl>
    <w:lvl w:ilvl="4" w:tplc="04190003">
      <w:start w:val="1"/>
      <w:numFmt w:val="bullet"/>
      <w:lvlText w:val="o"/>
      <w:lvlJc w:val="left"/>
      <w:pPr>
        <w:ind w:left="4364" w:hanging="360"/>
      </w:pPr>
      <w:rPr>
        <w:rFonts w:ascii="Courier New" w:hAnsi="Courier New" w:cs="Courier New" w:hint="default"/>
      </w:rPr>
    </w:lvl>
    <w:lvl w:ilvl="5" w:tplc="04190005">
      <w:start w:val="1"/>
      <w:numFmt w:val="bullet"/>
      <w:lvlText w:val=""/>
      <w:lvlJc w:val="left"/>
      <w:pPr>
        <w:ind w:left="5084" w:hanging="360"/>
      </w:pPr>
      <w:rPr>
        <w:rFonts w:ascii="Wingdings" w:hAnsi="Wingdings" w:hint="default"/>
      </w:rPr>
    </w:lvl>
    <w:lvl w:ilvl="6" w:tplc="04190001">
      <w:start w:val="1"/>
      <w:numFmt w:val="bullet"/>
      <w:lvlText w:val=""/>
      <w:lvlJc w:val="left"/>
      <w:pPr>
        <w:ind w:left="5804" w:hanging="360"/>
      </w:pPr>
      <w:rPr>
        <w:rFonts w:ascii="Symbol" w:hAnsi="Symbol" w:hint="default"/>
      </w:rPr>
    </w:lvl>
    <w:lvl w:ilvl="7" w:tplc="04190003">
      <w:start w:val="1"/>
      <w:numFmt w:val="bullet"/>
      <w:lvlText w:val="o"/>
      <w:lvlJc w:val="left"/>
      <w:pPr>
        <w:ind w:left="6524" w:hanging="360"/>
      </w:pPr>
      <w:rPr>
        <w:rFonts w:ascii="Courier New" w:hAnsi="Courier New" w:cs="Courier New" w:hint="default"/>
      </w:rPr>
    </w:lvl>
    <w:lvl w:ilvl="8" w:tplc="04190005">
      <w:start w:val="1"/>
      <w:numFmt w:val="bullet"/>
      <w:lvlText w:val=""/>
      <w:lvlJc w:val="left"/>
      <w:pPr>
        <w:ind w:left="7244" w:hanging="360"/>
      </w:pPr>
      <w:rPr>
        <w:rFonts w:ascii="Wingdings" w:hAnsi="Wingdings" w:hint="default"/>
      </w:rPr>
    </w:lvl>
  </w:abstractNum>
  <w:abstractNum w:abstractNumId="62" w15:restartNumberingAfterBreak="0">
    <w:nsid w:val="2B2E2D97"/>
    <w:multiLevelType w:val="multilevel"/>
    <w:tmpl w:val="2B2E2D97"/>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2D2B0E3D"/>
    <w:multiLevelType w:val="hybridMultilevel"/>
    <w:tmpl w:val="E79020E6"/>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2D8202CE"/>
    <w:multiLevelType w:val="hybridMultilevel"/>
    <w:tmpl w:val="8326F1B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2E577BD0"/>
    <w:multiLevelType w:val="multilevel"/>
    <w:tmpl w:val="6CEE5B9C"/>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66" w15:restartNumberingAfterBreak="0">
    <w:nsid w:val="2F6204A4"/>
    <w:multiLevelType w:val="multilevel"/>
    <w:tmpl w:val="7278ED20"/>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67" w15:restartNumberingAfterBreak="0">
    <w:nsid w:val="318336F6"/>
    <w:multiLevelType w:val="hybridMultilevel"/>
    <w:tmpl w:val="33B8732A"/>
    <w:lvl w:ilvl="0" w:tplc="84401604">
      <w:start w:val="1"/>
      <w:numFmt w:val="bullet"/>
      <w:pStyle w:val="2022-"/>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32313663"/>
    <w:multiLevelType w:val="multilevel"/>
    <w:tmpl w:val="4E847F74"/>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28C6E97"/>
    <w:multiLevelType w:val="hybridMultilevel"/>
    <w:tmpl w:val="B292269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0" w15:restartNumberingAfterBreak="0">
    <w:nsid w:val="32CA3BA5"/>
    <w:multiLevelType w:val="hybridMultilevel"/>
    <w:tmpl w:val="DB26C5B6"/>
    <w:lvl w:ilvl="0" w:tplc="8424EB12">
      <w:start w:val="1"/>
      <w:numFmt w:val="bullet"/>
      <w:pStyle w:val="13"/>
      <w:lvlText w:val=""/>
      <w:lvlJc w:val="left"/>
      <w:pPr>
        <w:ind w:left="928" w:hanging="360"/>
      </w:pPr>
      <w:rPr>
        <w:rFonts w:ascii="Symbol" w:hAnsi="Symbol"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1" w15:restartNumberingAfterBreak="0">
    <w:nsid w:val="339518E0"/>
    <w:multiLevelType w:val="hybridMultilevel"/>
    <w:tmpl w:val="C498B298"/>
    <w:lvl w:ilvl="0" w:tplc="04190001">
      <w:start w:val="1"/>
      <w:numFmt w:val="bullet"/>
      <w:pStyle w:val="-10"/>
      <w:lvlText w:val=""/>
      <w:lvlJc w:val="left"/>
      <w:pPr>
        <w:tabs>
          <w:tab w:val="num" w:pos="2345"/>
        </w:tabs>
        <w:ind w:left="2345" w:hanging="360"/>
      </w:pPr>
      <w:rPr>
        <w:rFonts w:ascii="Symbol" w:hAnsi="Symbol" w:hint="default"/>
        <w:color w:val="auto"/>
      </w:rPr>
    </w:lvl>
    <w:lvl w:ilvl="1" w:tplc="04190003">
      <w:start w:val="1"/>
      <w:numFmt w:val="bullet"/>
      <w:lvlText w:val="o"/>
      <w:lvlJc w:val="left"/>
      <w:pPr>
        <w:tabs>
          <w:tab w:val="num" w:pos="2720"/>
        </w:tabs>
        <w:ind w:left="2720" w:hanging="360"/>
      </w:pPr>
      <w:rPr>
        <w:rFonts w:ascii="Courier New" w:hAnsi="Courier New" w:cs="Courier New" w:hint="default"/>
      </w:rPr>
    </w:lvl>
    <w:lvl w:ilvl="2" w:tplc="04190005">
      <w:start w:val="1"/>
      <w:numFmt w:val="bullet"/>
      <w:lvlText w:val=""/>
      <w:lvlJc w:val="left"/>
      <w:pPr>
        <w:tabs>
          <w:tab w:val="num" w:pos="3440"/>
        </w:tabs>
        <w:ind w:left="3440" w:hanging="360"/>
      </w:pPr>
      <w:rPr>
        <w:rFonts w:ascii="Wingdings" w:hAnsi="Wingdings" w:hint="default"/>
      </w:rPr>
    </w:lvl>
    <w:lvl w:ilvl="3" w:tplc="04190001">
      <w:start w:val="1"/>
      <w:numFmt w:val="bullet"/>
      <w:lvlText w:val=""/>
      <w:lvlJc w:val="left"/>
      <w:pPr>
        <w:tabs>
          <w:tab w:val="num" w:pos="4160"/>
        </w:tabs>
        <w:ind w:left="4160" w:hanging="360"/>
      </w:pPr>
      <w:rPr>
        <w:rFonts w:ascii="Symbol" w:hAnsi="Symbol" w:hint="default"/>
      </w:rPr>
    </w:lvl>
    <w:lvl w:ilvl="4" w:tplc="04190003">
      <w:start w:val="1"/>
      <w:numFmt w:val="bullet"/>
      <w:lvlText w:val="o"/>
      <w:lvlJc w:val="left"/>
      <w:pPr>
        <w:tabs>
          <w:tab w:val="num" w:pos="4880"/>
        </w:tabs>
        <w:ind w:left="4880" w:hanging="360"/>
      </w:pPr>
      <w:rPr>
        <w:rFonts w:ascii="Courier New" w:hAnsi="Courier New" w:cs="Courier New" w:hint="default"/>
      </w:rPr>
    </w:lvl>
    <w:lvl w:ilvl="5" w:tplc="04190005">
      <w:start w:val="1"/>
      <w:numFmt w:val="bullet"/>
      <w:lvlText w:val=""/>
      <w:lvlJc w:val="left"/>
      <w:pPr>
        <w:tabs>
          <w:tab w:val="num" w:pos="5600"/>
        </w:tabs>
        <w:ind w:left="5600" w:hanging="360"/>
      </w:pPr>
      <w:rPr>
        <w:rFonts w:ascii="Wingdings" w:hAnsi="Wingdings" w:hint="default"/>
      </w:rPr>
    </w:lvl>
    <w:lvl w:ilvl="6" w:tplc="04190001">
      <w:start w:val="1"/>
      <w:numFmt w:val="bullet"/>
      <w:lvlText w:val=""/>
      <w:lvlJc w:val="left"/>
      <w:pPr>
        <w:tabs>
          <w:tab w:val="num" w:pos="6320"/>
        </w:tabs>
        <w:ind w:left="6320" w:hanging="360"/>
      </w:pPr>
      <w:rPr>
        <w:rFonts w:ascii="Symbol" w:hAnsi="Symbol" w:hint="default"/>
      </w:rPr>
    </w:lvl>
    <w:lvl w:ilvl="7" w:tplc="04190003">
      <w:start w:val="1"/>
      <w:numFmt w:val="bullet"/>
      <w:lvlText w:val="o"/>
      <w:lvlJc w:val="left"/>
      <w:pPr>
        <w:tabs>
          <w:tab w:val="num" w:pos="7040"/>
        </w:tabs>
        <w:ind w:left="7040" w:hanging="360"/>
      </w:pPr>
      <w:rPr>
        <w:rFonts w:ascii="Courier New" w:hAnsi="Courier New" w:cs="Courier New" w:hint="default"/>
      </w:rPr>
    </w:lvl>
    <w:lvl w:ilvl="8" w:tplc="04190005">
      <w:start w:val="1"/>
      <w:numFmt w:val="bullet"/>
      <w:lvlText w:val=""/>
      <w:lvlJc w:val="left"/>
      <w:pPr>
        <w:tabs>
          <w:tab w:val="num" w:pos="7760"/>
        </w:tabs>
        <w:ind w:left="7760" w:hanging="360"/>
      </w:pPr>
      <w:rPr>
        <w:rFonts w:ascii="Wingdings" w:hAnsi="Wingdings" w:hint="default"/>
      </w:rPr>
    </w:lvl>
  </w:abstractNum>
  <w:abstractNum w:abstractNumId="72" w15:restartNumberingAfterBreak="0">
    <w:nsid w:val="34EC725F"/>
    <w:multiLevelType w:val="multilevel"/>
    <w:tmpl w:val="ACF4AC7C"/>
    <w:lvl w:ilvl="0">
      <w:start w:val="1"/>
      <w:numFmt w:val="bullet"/>
      <w:pStyle w:val="14"/>
      <w:lvlText w:val=""/>
      <w:lvlJc w:val="left"/>
      <w:pPr>
        <w:ind w:left="1276" w:hanging="425"/>
      </w:pPr>
      <w:rPr>
        <w:rFonts w:ascii="Symbol" w:hAnsi="Symbol" w:hint="default"/>
      </w:rPr>
    </w:lvl>
    <w:lvl w:ilvl="1">
      <w:start w:val="1"/>
      <w:numFmt w:val="bullet"/>
      <w:pStyle w:val="21"/>
      <w:lvlText w:val="-"/>
      <w:lvlJc w:val="left"/>
      <w:pPr>
        <w:ind w:left="1985" w:hanging="426"/>
      </w:pPr>
      <w:rPr>
        <w:rFonts w:ascii="Courier New" w:hAnsi="Courier New" w:cs="Times New Roman" w:hint="default"/>
      </w:rPr>
    </w:lvl>
    <w:lvl w:ilvl="2">
      <w:start w:val="1"/>
      <w:numFmt w:val="bullet"/>
      <w:pStyle w:val="30"/>
      <w:lvlText w:val="o"/>
      <w:lvlJc w:val="left"/>
      <w:pPr>
        <w:ind w:left="2693" w:hanging="425"/>
      </w:pPr>
      <w:rPr>
        <w:rFonts w:ascii="Courier New" w:hAnsi="Courier New" w:cs="Times New Roman" w:hint="default"/>
      </w:rPr>
    </w:lvl>
    <w:lvl w:ilvl="3">
      <w:start w:val="1"/>
      <w:numFmt w:val="bullet"/>
      <w:pStyle w:val="4"/>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3" w15:restartNumberingAfterBreak="0">
    <w:nsid w:val="36435948"/>
    <w:multiLevelType w:val="multilevel"/>
    <w:tmpl w:val="EC32DEC4"/>
    <w:styleLink w:val="LFO71"/>
    <w:lvl w:ilvl="0">
      <w:start w:val="1"/>
      <w:numFmt w:val="decimal"/>
      <w:pStyle w:val="LBGovstyle6-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365E7925"/>
    <w:multiLevelType w:val="multilevel"/>
    <w:tmpl w:val="625CFDE2"/>
    <w:lvl w:ilvl="0">
      <w:start w:val="1"/>
      <w:numFmt w:val="decimal"/>
      <w:pStyle w:val="15"/>
      <w:lvlText w:val="%1"/>
      <w:lvlJc w:val="left"/>
      <w:pPr>
        <w:tabs>
          <w:tab w:val="num" w:pos="360"/>
        </w:tabs>
        <w:ind w:left="360" w:hanging="360"/>
      </w:pPr>
      <w:rPr>
        <w:rFonts w:cs="Times New Roman"/>
      </w:rPr>
    </w:lvl>
    <w:lvl w:ilvl="1">
      <w:start w:val="1"/>
      <w:numFmt w:val="decimal"/>
      <w:pStyle w:val="22"/>
      <w:lvlText w:val="%1.%2"/>
      <w:lvlJc w:val="left"/>
      <w:pPr>
        <w:tabs>
          <w:tab w:val="num" w:pos="858"/>
        </w:tabs>
        <w:ind w:left="858" w:hanging="432"/>
      </w:pPr>
      <w:rPr>
        <w:rFonts w:cs="Times New Roman"/>
      </w:rPr>
    </w:lvl>
    <w:lvl w:ilvl="2">
      <w:start w:val="1"/>
      <w:numFmt w:val="decimal"/>
      <w:pStyle w:val="31"/>
      <w:lvlText w:val="%1.%2.%3"/>
      <w:lvlJc w:val="left"/>
      <w:pPr>
        <w:tabs>
          <w:tab w:val="num" w:pos="1430"/>
        </w:tabs>
        <w:ind w:left="1214" w:hanging="504"/>
      </w:pPr>
      <w:rPr>
        <w:rFonts w:cs="Times New Roman"/>
      </w:rPr>
    </w:lvl>
    <w:lvl w:ilvl="3">
      <w:start w:val="1"/>
      <w:numFmt w:val="decimal"/>
      <w:pStyle w:val="40"/>
      <w:lvlText w:val="%1.%2.%3.%4"/>
      <w:lvlJc w:val="left"/>
      <w:pPr>
        <w:tabs>
          <w:tab w:val="num" w:pos="2160"/>
        </w:tabs>
        <w:ind w:left="1728" w:hanging="648"/>
      </w:pPr>
      <w:rPr>
        <w:rFonts w:cs="Times New Roman"/>
      </w:rPr>
    </w:lvl>
    <w:lvl w:ilvl="4">
      <w:start w:val="1"/>
      <w:numFmt w:val="decimal"/>
      <w:pStyle w:val="52"/>
      <w:lvlText w:val="%1.%2.%3.%4.%5."/>
      <w:lvlJc w:val="left"/>
      <w:pPr>
        <w:tabs>
          <w:tab w:val="num" w:pos="2357"/>
        </w:tabs>
        <w:ind w:left="2069"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5" w15:restartNumberingAfterBreak="0">
    <w:nsid w:val="36DF407C"/>
    <w:multiLevelType w:val="multilevel"/>
    <w:tmpl w:val="107CCFAA"/>
    <w:styleLink w:val="LFO12"/>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76" w15:restartNumberingAfterBreak="0">
    <w:nsid w:val="37404700"/>
    <w:multiLevelType w:val="hybridMultilevel"/>
    <w:tmpl w:val="3746D064"/>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7B60B72"/>
    <w:multiLevelType w:val="hybridMultilevel"/>
    <w:tmpl w:val="8626D026"/>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90B2505"/>
    <w:multiLevelType w:val="multilevel"/>
    <w:tmpl w:val="390B2505"/>
    <w:lvl w:ilvl="0">
      <w:start w:val="1"/>
      <w:numFmt w:val="bullet"/>
      <w:lvlText w:val="-"/>
      <w:lvlJc w:val="left"/>
      <w:pPr>
        <w:ind w:left="753" w:hanging="360"/>
      </w:pPr>
      <w:rPr>
        <w:rFonts w:ascii="Sylfaen" w:hAnsi="Sylfaen" w:hint="default"/>
      </w:rPr>
    </w:lvl>
    <w:lvl w:ilvl="1">
      <w:start w:val="1"/>
      <w:numFmt w:val="bullet"/>
      <w:lvlText w:val="o"/>
      <w:lvlJc w:val="left"/>
      <w:pPr>
        <w:ind w:left="1473" w:hanging="360"/>
      </w:pPr>
      <w:rPr>
        <w:rFonts w:ascii="Courier New" w:hAnsi="Courier New" w:cs="Courier New" w:hint="default"/>
      </w:rPr>
    </w:lvl>
    <w:lvl w:ilvl="2">
      <w:start w:val="1"/>
      <w:numFmt w:val="bullet"/>
      <w:lvlText w:val=""/>
      <w:lvlJc w:val="left"/>
      <w:pPr>
        <w:ind w:left="2193" w:hanging="360"/>
      </w:pPr>
      <w:rPr>
        <w:rFonts w:ascii="Wingdings" w:hAnsi="Wingdings" w:hint="default"/>
      </w:rPr>
    </w:lvl>
    <w:lvl w:ilvl="3">
      <w:start w:val="1"/>
      <w:numFmt w:val="bullet"/>
      <w:lvlText w:val=""/>
      <w:lvlJc w:val="left"/>
      <w:pPr>
        <w:ind w:left="2913" w:hanging="360"/>
      </w:pPr>
      <w:rPr>
        <w:rFonts w:ascii="Symbol" w:hAnsi="Symbol" w:hint="default"/>
      </w:rPr>
    </w:lvl>
    <w:lvl w:ilvl="4">
      <w:start w:val="1"/>
      <w:numFmt w:val="bullet"/>
      <w:lvlText w:val="o"/>
      <w:lvlJc w:val="left"/>
      <w:pPr>
        <w:ind w:left="3633" w:hanging="360"/>
      </w:pPr>
      <w:rPr>
        <w:rFonts w:ascii="Courier New" w:hAnsi="Courier New" w:cs="Courier New" w:hint="default"/>
      </w:rPr>
    </w:lvl>
    <w:lvl w:ilvl="5">
      <w:start w:val="1"/>
      <w:numFmt w:val="bullet"/>
      <w:lvlText w:val=""/>
      <w:lvlJc w:val="left"/>
      <w:pPr>
        <w:ind w:left="4353" w:hanging="360"/>
      </w:pPr>
      <w:rPr>
        <w:rFonts w:ascii="Wingdings" w:hAnsi="Wingdings" w:hint="default"/>
      </w:rPr>
    </w:lvl>
    <w:lvl w:ilvl="6">
      <w:start w:val="1"/>
      <w:numFmt w:val="bullet"/>
      <w:lvlText w:val=""/>
      <w:lvlJc w:val="left"/>
      <w:pPr>
        <w:ind w:left="5073" w:hanging="360"/>
      </w:pPr>
      <w:rPr>
        <w:rFonts w:ascii="Symbol" w:hAnsi="Symbol" w:hint="default"/>
      </w:rPr>
    </w:lvl>
    <w:lvl w:ilvl="7">
      <w:start w:val="1"/>
      <w:numFmt w:val="bullet"/>
      <w:lvlText w:val="o"/>
      <w:lvlJc w:val="left"/>
      <w:pPr>
        <w:ind w:left="5793" w:hanging="360"/>
      </w:pPr>
      <w:rPr>
        <w:rFonts w:ascii="Courier New" w:hAnsi="Courier New" w:cs="Courier New" w:hint="default"/>
      </w:rPr>
    </w:lvl>
    <w:lvl w:ilvl="8">
      <w:start w:val="1"/>
      <w:numFmt w:val="bullet"/>
      <w:lvlText w:val=""/>
      <w:lvlJc w:val="left"/>
      <w:pPr>
        <w:ind w:left="6513" w:hanging="360"/>
      </w:pPr>
      <w:rPr>
        <w:rFonts w:ascii="Wingdings" w:hAnsi="Wingdings" w:hint="default"/>
      </w:rPr>
    </w:lvl>
  </w:abstractNum>
  <w:abstractNum w:abstractNumId="79" w15:restartNumberingAfterBreak="0">
    <w:nsid w:val="391F23C6"/>
    <w:multiLevelType w:val="hybridMultilevel"/>
    <w:tmpl w:val="480A36F6"/>
    <w:lvl w:ilvl="0" w:tplc="F5E8813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15:restartNumberingAfterBreak="0">
    <w:nsid w:val="3A440700"/>
    <w:multiLevelType w:val="multilevel"/>
    <w:tmpl w:val="702CD5AE"/>
    <w:styleLink w:val="LFO61"/>
    <w:lvl w:ilvl="0">
      <w:start w:val="1"/>
      <w:numFmt w:val="decimal"/>
      <w:pStyle w:val="LBHeading5"/>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81" w15:restartNumberingAfterBreak="0">
    <w:nsid w:val="3A5A53D6"/>
    <w:multiLevelType w:val="multilevel"/>
    <w:tmpl w:val="0B66C2A8"/>
    <w:styleLink w:val="LFO58"/>
    <w:lvl w:ilvl="0">
      <w:start w:val="1"/>
      <w:numFmt w:val="decimal"/>
      <w:pStyle w:val="LBSchedule2"/>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2" w15:restartNumberingAfterBreak="0">
    <w:nsid w:val="3AF221C1"/>
    <w:multiLevelType w:val="hybridMultilevel"/>
    <w:tmpl w:val="1F6AA19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3" w15:restartNumberingAfterBreak="0">
    <w:nsid w:val="3B3E761D"/>
    <w:multiLevelType w:val="multilevel"/>
    <w:tmpl w:val="2C6CB7FC"/>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84" w15:restartNumberingAfterBreak="0">
    <w:nsid w:val="3BCC4F6F"/>
    <w:multiLevelType w:val="multilevel"/>
    <w:tmpl w:val="26E454F0"/>
    <w:styleLink w:val="LFO48"/>
    <w:lvl w:ilvl="0">
      <w:start w:val="1"/>
      <w:numFmt w:val="decimal"/>
      <w:pStyle w:val="LBArabic3"/>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85" w15:restartNumberingAfterBreak="0">
    <w:nsid w:val="3CB353C8"/>
    <w:multiLevelType w:val="hybridMultilevel"/>
    <w:tmpl w:val="BF409BF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6"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87" w15:restartNumberingAfterBreak="0">
    <w:nsid w:val="3E724BC3"/>
    <w:multiLevelType w:val="multilevel"/>
    <w:tmpl w:val="988A7E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3F23567D"/>
    <w:multiLevelType w:val="multilevel"/>
    <w:tmpl w:val="A09E591E"/>
    <w:styleLink w:val="LFO52"/>
    <w:lvl w:ilvl="0">
      <w:start w:val="1"/>
      <w:numFmt w:val="decimal"/>
      <w:pStyle w:val="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40106995"/>
    <w:multiLevelType w:val="multilevel"/>
    <w:tmpl w:val="759EB8DC"/>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90" w15:restartNumberingAfterBreak="0">
    <w:nsid w:val="40BB7B0A"/>
    <w:multiLevelType w:val="multilevel"/>
    <w:tmpl w:val="0B44AA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41DA14F0"/>
    <w:multiLevelType w:val="multilevel"/>
    <w:tmpl w:val="C17432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422304AA"/>
    <w:multiLevelType w:val="multilevel"/>
    <w:tmpl w:val="E62846AE"/>
    <w:styleLink w:val="ArticleSection52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3)"/>
      <w:lvlJc w:val="left"/>
      <w:pPr>
        <w:tabs>
          <w:tab w:val="num" w:pos="1440"/>
        </w:tabs>
        <w:ind w:left="1224" w:hanging="504"/>
      </w:pPr>
    </w:lvl>
    <w:lvl w:ilvl="3">
      <w:start w:val="1"/>
      <w:numFmt w:val="decimal"/>
      <w:lvlRestart w:val="0"/>
      <w:lvlText w:val="%3%1.%2..%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3" w15:restartNumberingAfterBreak="0">
    <w:nsid w:val="426D04B5"/>
    <w:multiLevelType w:val="hybridMultilevel"/>
    <w:tmpl w:val="8120145C"/>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4" w15:restartNumberingAfterBreak="0">
    <w:nsid w:val="430D1EAF"/>
    <w:multiLevelType w:val="multilevel"/>
    <w:tmpl w:val="A302169E"/>
    <w:lvl w:ilvl="0">
      <w:start w:val="1"/>
      <w:numFmt w:val="decimal"/>
      <w:pStyle w:val="20221"/>
      <w:lvlText w:val="%1."/>
      <w:lvlJc w:val="left"/>
      <w:pPr>
        <w:ind w:left="709" w:hanging="709"/>
      </w:pPr>
      <w:rPr>
        <w:rFonts w:ascii="Times New Roman Полужирный" w:hAnsi="Times New Roman Полужирный" w:hint="default"/>
        <w:b/>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rPr>
    </w:lvl>
    <w:lvl w:ilvl="1">
      <w:start w:val="1"/>
      <w:numFmt w:val="decimal"/>
      <w:pStyle w:val="20222"/>
      <w:lvlText w:val="%1.%2."/>
      <w:lvlJc w:val="left"/>
      <w:pPr>
        <w:ind w:left="1135" w:firstLine="0"/>
      </w:pPr>
      <w:rPr>
        <w:rFonts w:ascii="Times New Roman Полужирный" w:hAnsi="Times New Roman Полужирный" w:hint="default"/>
        <w:b/>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rPr>
    </w:lvl>
    <w:lvl w:ilvl="2">
      <w:start w:val="1"/>
      <w:numFmt w:val="decimal"/>
      <w:pStyle w:val="20223"/>
      <w:lvlText w:val="%1.%2.%3."/>
      <w:lvlJc w:val="left"/>
      <w:pPr>
        <w:ind w:left="709" w:firstLine="0"/>
      </w:pPr>
      <w:rPr>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434040A3"/>
    <w:multiLevelType w:val="multilevel"/>
    <w:tmpl w:val="EA3217C8"/>
    <w:styleLink w:val="LFO56"/>
    <w:lvl w:ilvl="0">
      <w:start w:val="1"/>
      <w:numFmt w:val="lowerLetter"/>
      <w:pStyle w:val="LBRoman3"/>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96" w15:restartNumberingAfterBreak="0">
    <w:nsid w:val="437E6BB8"/>
    <w:multiLevelType w:val="multilevel"/>
    <w:tmpl w:val="6D328C6A"/>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459D4C95"/>
    <w:multiLevelType w:val="multilevel"/>
    <w:tmpl w:val="6F3833D4"/>
    <w:styleLink w:val="LFO2"/>
    <w:lvl w:ilvl="0">
      <w:start w:val="1"/>
      <w:numFmt w:val="decimal"/>
      <w:pStyle w:val="32"/>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8" w15:restartNumberingAfterBreak="0">
    <w:nsid w:val="4700191B"/>
    <w:multiLevelType w:val="hybridMultilevel"/>
    <w:tmpl w:val="247CFDE4"/>
    <w:lvl w:ilvl="0" w:tplc="9A369730">
      <w:start w:val="1"/>
      <w:numFmt w:val="bullet"/>
      <w:pStyle w:val="23"/>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9" w15:restartNumberingAfterBreak="0">
    <w:nsid w:val="470144E1"/>
    <w:multiLevelType w:val="multilevel"/>
    <w:tmpl w:val="BDDAD24E"/>
    <w:lvl w:ilvl="0">
      <w:start w:val="1"/>
      <w:numFmt w:val="decimal"/>
      <w:pStyle w:val="24"/>
      <w:lvlText w:val="%1."/>
      <w:lvlJc w:val="left"/>
      <w:pPr>
        <w:ind w:left="1070" w:hanging="360"/>
      </w:pPr>
    </w:lvl>
    <w:lvl w:ilvl="1">
      <w:start w:val="3"/>
      <w:numFmt w:val="decimal"/>
      <w:pStyle w:val="a6"/>
      <w:isLgl/>
      <w:lvlText w:val="%1.%2"/>
      <w:lvlJc w:val="left"/>
      <w:pPr>
        <w:ind w:left="1244" w:hanging="960"/>
      </w:pPr>
      <w:rPr>
        <w:b w:val="0"/>
      </w:rPr>
    </w:lvl>
    <w:lvl w:ilvl="2">
      <w:start w:val="1"/>
      <w:numFmt w:val="decimal"/>
      <w:isLgl/>
      <w:lvlText w:val="%1.%2.%3"/>
      <w:lvlJc w:val="left"/>
      <w:pPr>
        <w:ind w:left="1953" w:hanging="960"/>
      </w:pPr>
    </w:lvl>
    <w:lvl w:ilvl="3">
      <w:start w:val="1"/>
      <w:numFmt w:val="decimal"/>
      <w:isLgl/>
      <w:lvlText w:val="%1.%2.%3.%4"/>
      <w:lvlJc w:val="left"/>
      <w:pPr>
        <w:ind w:left="1527" w:hanging="96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00" w15:restartNumberingAfterBreak="0">
    <w:nsid w:val="47A6783A"/>
    <w:multiLevelType w:val="multilevel"/>
    <w:tmpl w:val="5C80F69C"/>
    <w:styleLink w:val="LFO67"/>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47F84884"/>
    <w:multiLevelType w:val="multilevel"/>
    <w:tmpl w:val="4D90F540"/>
    <w:styleLink w:val="WWOutlineListStyle3"/>
    <w:lvl w:ilvl="0">
      <w:start w:val="1"/>
      <w:numFmt w:val="decimal"/>
      <w:pStyle w:val="16"/>
      <w:lvlText w:val="%1."/>
      <w:lvlJc w:val="left"/>
      <w:pPr>
        <w:ind w:left="720" w:hanging="720"/>
      </w:pPr>
    </w:lvl>
    <w:lvl w:ilvl="1">
      <w:start w:val="1"/>
      <w:numFmt w:val="decimal"/>
      <w:pStyle w:val="25"/>
      <w:lvlText w:val="%1.%2"/>
      <w:lvlJc w:val="left"/>
      <w:pPr>
        <w:ind w:left="720" w:hanging="720"/>
      </w:pPr>
    </w:lvl>
    <w:lvl w:ilvl="2">
      <w:start w:val="1"/>
      <w:numFmt w:val="lowerLetter"/>
      <w:pStyle w:val="33"/>
      <w:lvlText w:val="(%3)"/>
      <w:lvlJc w:val="left"/>
      <w:pPr>
        <w:ind w:left="1440" w:hanging="720"/>
      </w:pPr>
    </w:lvl>
    <w:lvl w:ilvl="3">
      <w:start w:val="1"/>
      <w:numFmt w:val="lowerRoman"/>
      <w:pStyle w:val="41"/>
      <w:lvlText w:val="(%4)"/>
      <w:lvlJc w:val="left"/>
      <w:pPr>
        <w:ind w:left="3981" w:hanging="720"/>
      </w:pPr>
    </w:lvl>
    <w:lvl w:ilvl="4">
      <w:start w:val="1"/>
      <w:numFmt w:val="upperLetter"/>
      <w:pStyle w:val="53"/>
      <w:lvlText w:val="(%5)"/>
      <w:lvlJc w:val="left"/>
      <w:pPr>
        <w:ind w:left="2880" w:hanging="720"/>
      </w:pPr>
    </w:lvl>
    <w:lvl w:ilvl="5">
      <w:start w:val="1"/>
      <w:numFmt w:val="upperLetter"/>
      <w:pStyle w:val="6"/>
      <w:lvlText w:val="(%6)"/>
      <w:lvlJc w:val="left"/>
      <w:pPr>
        <w:ind w:left="3600" w:hanging="720"/>
      </w:pPr>
    </w:lvl>
    <w:lvl w:ilvl="6">
      <w:start w:val="1"/>
      <w:numFmt w:val="upperRoman"/>
      <w:pStyle w:val="7"/>
      <w:lvlText w:val="(%7)"/>
      <w:lvlJc w:val="left"/>
      <w:pPr>
        <w:ind w:left="4321" w:hanging="721"/>
      </w:pPr>
    </w:lvl>
    <w:lvl w:ilvl="7">
      <w:start w:val="1"/>
      <w:numFmt w:val="lowerLetter"/>
      <w:pStyle w:val="8"/>
      <w:lvlText w:val="%8."/>
      <w:lvlJc w:val="left"/>
      <w:pPr>
        <w:ind w:left="2880" w:hanging="360"/>
      </w:pPr>
    </w:lvl>
    <w:lvl w:ilvl="8">
      <w:start w:val="1"/>
      <w:numFmt w:val="none"/>
      <w:lvlText w:val="%9"/>
      <w:lvlJc w:val="left"/>
    </w:lvl>
  </w:abstractNum>
  <w:abstractNum w:abstractNumId="102" w15:restartNumberingAfterBreak="0">
    <w:nsid w:val="48D546F8"/>
    <w:multiLevelType w:val="multilevel"/>
    <w:tmpl w:val="AD96EDCE"/>
    <w:styleLink w:val="LFO69"/>
    <w:lvl w:ilvl="0">
      <w:start w:val="1"/>
      <w:numFmt w:val="decimal"/>
      <w:pStyle w:val="LBSimple3-Alt"/>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4A2F3B67"/>
    <w:multiLevelType w:val="hybridMultilevel"/>
    <w:tmpl w:val="5B3EC93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4" w15:restartNumberingAfterBreak="0">
    <w:nsid w:val="4A335098"/>
    <w:multiLevelType w:val="hybridMultilevel"/>
    <w:tmpl w:val="3C342886"/>
    <w:lvl w:ilvl="0" w:tplc="4896F5BC">
      <w:start w:val="1"/>
      <w:numFmt w:val="decimal"/>
      <w:lvlText w:val="%1."/>
      <w:lvlJc w:val="left"/>
      <w:pPr>
        <w:ind w:left="927" w:hanging="360"/>
      </w:pPr>
    </w:lvl>
    <w:lvl w:ilvl="1" w:tplc="E8744C30">
      <w:start w:val="1"/>
      <w:numFmt w:val="lowerLetter"/>
      <w:lvlText w:val="%2."/>
      <w:lvlJc w:val="left"/>
      <w:pPr>
        <w:ind w:left="1647" w:hanging="360"/>
      </w:pPr>
    </w:lvl>
    <w:lvl w:ilvl="2" w:tplc="5A7A8348">
      <w:start w:val="1"/>
      <w:numFmt w:val="lowerRoman"/>
      <w:lvlText w:val="%3."/>
      <w:lvlJc w:val="right"/>
      <w:pPr>
        <w:ind w:left="2367" w:hanging="180"/>
      </w:pPr>
    </w:lvl>
    <w:lvl w:ilvl="3" w:tplc="DA385876">
      <w:start w:val="1"/>
      <w:numFmt w:val="decimal"/>
      <w:lvlText w:val="%4."/>
      <w:lvlJc w:val="left"/>
      <w:pPr>
        <w:ind w:left="3087" w:hanging="360"/>
      </w:pPr>
    </w:lvl>
    <w:lvl w:ilvl="4" w:tplc="133AF2EE">
      <w:start w:val="1"/>
      <w:numFmt w:val="lowerLetter"/>
      <w:lvlText w:val="%5."/>
      <w:lvlJc w:val="left"/>
      <w:pPr>
        <w:ind w:left="3807" w:hanging="360"/>
      </w:pPr>
    </w:lvl>
    <w:lvl w:ilvl="5" w:tplc="2A5696D2">
      <w:start w:val="1"/>
      <w:numFmt w:val="lowerRoman"/>
      <w:lvlText w:val="%6."/>
      <w:lvlJc w:val="right"/>
      <w:pPr>
        <w:ind w:left="4527" w:hanging="180"/>
      </w:pPr>
    </w:lvl>
    <w:lvl w:ilvl="6" w:tplc="A330D352">
      <w:start w:val="1"/>
      <w:numFmt w:val="decimal"/>
      <w:lvlText w:val="%7."/>
      <w:lvlJc w:val="left"/>
      <w:pPr>
        <w:ind w:left="5247" w:hanging="360"/>
      </w:pPr>
    </w:lvl>
    <w:lvl w:ilvl="7" w:tplc="8BD27B7C">
      <w:start w:val="1"/>
      <w:numFmt w:val="lowerLetter"/>
      <w:lvlText w:val="%8."/>
      <w:lvlJc w:val="left"/>
      <w:pPr>
        <w:ind w:left="5967" w:hanging="360"/>
      </w:pPr>
    </w:lvl>
    <w:lvl w:ilvl="8" w:tplc="BB2AD800">
      <w:start w:val="1"/>
      <w:numFmt w:val="lowerRoman"/>
      <w:lvlText w:val="%9."/>
      <w:lvlJc w:val="right"/>
      <w:pPr>
        <w:ind w:left="6687" w:hanging="180"/>
      </w:pPr>
    </w:lvl>
  </w:abstractNum>
  <w:abstractNum w:abstractNumId="105" w15:restartNumberingAfterBreak="0">
    <w:nsid w:val="4BDE4C0F"/>
    <w:multiLevelType w:val="multilevel"/>
    <w:tmpl w:val="4822BDCE"/>
    <w:styleLink w:val="LFO60"/>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webHidden w:val="0"/>
        <w:color w:val="000000"/>
        <w:spacing w:val="0"/>
        <w:kern w:val="0"/>
        <w:position w:val="0"/>
        <w:sz w:val="22"/>
        <w:u w:val="none"/>
        <w:effect w:val="none"/>
        <w:vertAlign w:val="baseline"/>
        <w:em w:val="none"/>
        <w:specVanish w:val="0"/>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06" w15:restartNumberingAfterBreak="0">
    <w:nsid w:val="4C6503B4"/>
    <w:multiLevelType w:val="multilevel"/>
    <w:tmpl w:val="75A2601A"/>
    <w:styleLink w:val="LFO43"/>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07" w15:restartNumberingAfterBreak="0">
    <w:nsid w:val="4C7E3C4F"/>
    <w:multiLevelType w:val="hybridMultilevel"/>
    <w:tmpl w:val="E394541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8" w15:restartNumberingAfterBreak="0">
    <w:nsid w:val="4D0F7D31"/>
    <w:multiLevelType w:val="hybridMultilevel"/>
    <w:tmpl w:val="259C187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9" w15:restartNumberingAfterBreak="0">
    <w:nsid w:val="4D42100A"/>
    <w:multiLevelType w:val="multilevel"/>
    <w:tmpl w:val="F51E25A6"/>
    <w:styleLink w:val="LFO291"/>
    <w:lvl w:ilvl="0">
      <w:start w:val="1"/>
      <w:numFmt w:val="decimal"/>
      <w:lvlText w:val="%1."/>
      <w:lvlJc w:val="left"/>
      <w:pPr>
        <w:ind w:left="720" w:hanging="720"/>
      </w:pPr>
      <w:rPr>
        <w:rFonts w:ascii="Times New Roman" w:hAnsi="Times New Roman"/>
        <w:b/>
        <w:i w:val="0"/>
        <w:color w:val="auto"/>
        <w:sz w:val="22"/>
      </w:rPr>
    </w:lvl>
    <w:lvl w:ilvl="1">
      <w:start w:val="1"/>
      <w:numFmt w:val="decimal"/>
      <w:lvlText w:val="%1.%2."/>
      <w:lvlJc w:val="left"/>
      <w:pPr>
        <w:ind w:left="720" w:hanging="720"/>
      </w:pPr>
      <w:rPr>
        <w:rFonts w:ascii="Times New Roman" w:hAnsi="Times New Roman"/>
        <w:b w:val="0"/>
        <w:i w:val="0"/>
        <w:color w:val="auto"/>
        <w:sz w:val="22"/>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webHidden w:val="0"/>
        <w:color w:val="auto"/>
        <w:spacing w:val="0"/>
        <w:kern w:val="0"/>
        <w:position w:val="0"/>
        <w:sz w:val="22"/>
        <w:szCs w:val="20"/>
        <w:u w:val="none"/>
        <w:effect w:val="none"/>
        <w:vertAlign w:val="baseline"/>
        <w:em w:val="none"/>
        <w:specVanish w:val="0"/>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10" w15:restartNumberingAfterBreak="0">
    <w:nsid w:val="4D493524"/>
    <w:multiLevelType w:val="multilevel"/>
    <w:tmpl w:val="C2A82148"/>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4D77102C"/>
    <w:multiLevelType w:val="multilevel"/>
    <w:tmpl w:val="58AC4A86"/>
    <w:styleLink w:val="LFO110"/>
    <w:lvl w:ilvl="0">
      <w:start w:val="1"/>
      <w:numFmt w:val="upperRoman"/>
      <w:pStyle w:val="a7"/>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12" w15:restartNumberingAfterBreak="0">
    <w:nsid w:val="4DAE611B"/>
    <w:multiLevelType w:val="hybridMultilevel"/>
    <w:tmpl w:val="45B0FC9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3" w15:restartNumberingAfterBreak="0">
    <w:nsid w:val="50255AF9"/>
    <w:multiLevelType w:val="multilevel"/>
    <w:tmpl w:val="962A2EB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507727AA"/>
    <w:multiLevelType w:val="multilevel"/>
    <w:tmpl w:val="DDF24024"/>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5" w15:restartNumberingAfterBreak="0">
    <w:nsid w:val="523F6FAA"/>
    <w:multiLevelType w:val="hybridMultilevel"/>
    <w:tmpl w:val="CAB63E9C"/>
    <w:lvl w:ilvl="0" w:tplc="37C0415C">
      <w:start w:val="1"/>
      <w:numFmt w:val="bullet"/>
      <w:pStyle w:val="2022"/>
      <w:lvlText w:val=""/>
      <w:lvlJc w:val="left"/>
      <w:pPr>
        <w:ind w:left="1494" w:hanging="360"/>
      </w:pPr>
      <w:rPr>
        <w:rFonts w:ascii="Wingdings" w:hAnsi="Wingdings"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hint="default"/>
      </w:rPr>
    </w:lvl>
    <w:lvl w:ilvl="6" w:tplc="04190001">
      <w:start w:val="1"/>
      <w:numFmt w:val="bullet"/>
      <w:lvlText w:val=""/>
      <w:lvlJc w:val="left"/>
      <w:pPr>
        <w:ind w:left="6468" w:hanging="360"/>
      </w:pPr>
      <w:rPr>
        <w:rFonts w:ascii="Symbol" w:hAnsi="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hint="default"/>
      </w:rPr>
    </w:lvl>
  </w:abstractNum>
  <w:abstractNum w:abstractNumId="116" w15:restartNumberingAfterBreak="0">
    <w:nsid w:val="526E14A1"/>
    <w:multiLevelType w:val="multilevel"/>
    <w:tmpl w:val="2A684E04"/>
    <w:styleLink w:val="LFO70"/>
    <w:lvl w:ilvl="0">
      <w:start w:val="1"/>
      <w:numFmt w:val="decimal"/>
      <w:pStyle w:val="LBSimple3"/>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37B56C8"/>
    <w:multiLevelType w:val="multilevel"/>
    <w:tmpl w:val="19F8887C"/>
    <w:styleLink w:val="LFO42"/>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3CD1C6D"/>
    <w:multiLevelType w:val="multilevel"/>
    <w:tmpl w:val="661E1E62"/>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5506044A"/>
    <w:multiLevelType w:val="multilevel"/>
    <w:tmpl w:val="756E9A9A"/>
    <w:styleLink w:val="LFO57"/>
    <w:lvl w:ilvl="0">
      <w:start w:val="1"/>
      <w:numFmt w:val="lowerLetter"/>
      <w:pStyle w:val="LBRoman4"/>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20" w15:restartNumberingAfterBreak="0">
    <w:nsid w:val="567E58CE"/>
    <w:multiLevelType w:val="multilevel"/>
    <w:tmpl w:val="55224FF4"/>
    <w:styleLink w:val="LFO310"/>
    <w:lvl w:ilvl="0">
      <w:start w:val="1"/>
      <w:numFmt w:val="decimal"/>
      <w:pStyle w:val="a8"/>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1" w15:restartNumberingAfterBreak="0">
    <w:nsid w:val="57942170"/>
    <w:multiLevelType w:val="multilevel"/>
    <w:tmpl w:val="F2CE892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57D95F40"/>
    <w:multiLevelType w:val="multilevel"/>
    <w:tmpl w:val="B89E18D2"/>
    <w:styleLink w:val="LFO47"/>
    <w:lvl w:ilvl="0">
      <w:start w:val="1"/>
      <w:numFmt w:val="decimal"/>
      <w:pStyle w:val="LBArabic2"/>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23" w15:restartNumberingAfterBreak="0">
    <w:nsid w:val="587B1E74"/>
    <w:multiLevelType w:val="hybridMultilevel"/>
    <w:tmpl w:val="E3A24F08"/>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4" w15:restartNumberingAfterBreak="0">
    <w:nsid w:val="58BF6A7B"/>
    <w:multiLevelType w:val="multilevel"/>
    <w:tmpl w:val="980A3026"/>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58E464EB"/>
    <w:multiLevelType w:val="multilevel"/>
    <w:tmpl w:val="8D8EEB3A"/>
    <w:styleLink w:val="LFO40"/>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26" w15:restartNumberingAfterBreak="0">
    <w:nsid w:val="59E90B04"/>
    <w:multiLevelType w:val="multilevel"/>
    <w:tmpl w:val="A7AA9230"/>
    <w:styleLink w:val="LFO65"/>
    <w:lvl w:ilvl="0">
      <w:start w:val="1"/>
      <w:numFmt w:val="decimal"/>
      <w:pStyle w:val="LBArabic6-Al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7" w15:restartNumberingAfterBreak="0">
    <w:nsid w:val="5C6E3EF2"/>
    <w:multiLevelType w:val="multilevel"/>
    <w:tmpl w:val="0AFA54F0"/>
    <w:styleLink w:val="LFO50"/>
    <w:lvl w:ilvl="0">
      <w:start w:val="1"/>
      <w:numFmt w:val="decimal"/>
      <w:pStyle w:val="LBArabic5"/>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28" w15:restartNumberingAfterBreak="0">
    <w:nsid w:val="5DA665A9"/>
    <w:multiLevelType w:val="multilevel"/>
    <w:tmpl w:val="C652D5DA"/>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EE7026A"/>
    <w:multiLevelType w:val="multilevel"/>
    <w:tmpl w:val="3E5489B6"/>
    <w:lvl w:ilvl="0">
      <w:start w:val="1"/>
      <w:numFmt w:val="decimal"/>
      <w:pStyle w:val="26"/>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0" w15:restartNumberingAfterBreak="0">
    <w:nsid w:val="5F1563D9"/>
    <w:multiLevelType w:val="hybridMultilevel"/>
    <w:tmpl w:val="9E26AED0"/>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02238A2"/>
    <w:multiLevelType w:val="multilevel"/>
    <w:tmpl w:val="CFA4465E"/>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32" w15:restartNumberingAfterBreak="0">
    <w:nsid w:val="60D05B0D"/>
    <w:multiLevelType w:val="multilevel"/>
    <w:tmpl w:val="91840130"/>
    <w:styleLink w:val="LFO10"/>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133" w15:restartNumberingAfterBreak="0">
    <w:nsid w:val="62620313"/>
    <w:multiLevelType w:val="multilevel"/>
    <w:tmpl w:val="D4EAA008"/>
    <w:styleLink w:val="LFO72"/>
    <w:lvl w:ilvl="0">
      <w:start w:val="1"/>
      <w:numFmt w:val="decimal"/>
      <w:lvlText w:val="%1"/>
      <w:lvlJc w:val="left"/>
      <w:pPr>
        <w:ind w:left="432" w:hanging="432"/>
      </w:pPr>
      <w:rPr>
        <w:i w:val="0"/>
      </w:rPr>
    </w:lvl>
    <w:lvl w:ilvl="1">
      <w:start w:val="1"/>
      <w:numFmt w:val="decimal"/>
      <w:lvlText w:val="2.%2."/>
      <w:lvlJc w:val="left"/>
      <w:pPr>
        <w:ind w:left="576" w:hanging="576"/>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lvl>
    <w:lvl w:ilvl="4">
      <w:start w:val="1"/>
      <w:numFmt w:val="decimal"/>
      <w:lvlText w:val="%1.%2.%3.%4.%5"/>
      <w:lvlJc w:val="left"/>
      <w:pPr>
        <w:ind w:left="1008" w:hanging="1008"/>
      </w:pPr>
      <w:rPr>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rPr>
        <w:color w:val="auto"/>
      </w:r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4" w15:restartNumberingAfterBreak="0">
    <w:nsid w:val="63AA4679"/>
    <w:multiLevelType w:val="multilevel"/>
    <w:tmpl w:val="98403EE6"/>
    <w:styleLink w:val="LFO55"/>
    <w:lvl w:ilvl="0">
      <w:start w:val="1"/>
      <w:numFmt w:val="lowerLetter"/>
      <w:pStyle w:val="LBRoman2"/>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135" w15:restartNumberingAfterBreak="0">
    <w:nsid w:val="645E37D2"/>
    <w:multiLevelType w:val="hybridMultilevel"/>
    <w:tmpl w:val="7126552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6" w15:restartNumberingAfterBreak="0">
    <w:nsid w:val="656C4008"/>
    <w:multiLevelType w:val="multilevel"/>
    <w:tmpl w:val="5F325876"/>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7" w15:restartNumberingAfterBreak="0">
    <w:nsid w:val="664B1846"/>
    <w:multiLevelType w:val="multilevel"/>
    <w:tmpl w:val="664B1846"/>
    <w:lvl w:ilvl="0">
      <w:start w:val="1"/>
      <w:numFmt w:val="bullet"/>
      <w:lvlText w:val="-"/>
      <w:lvlJc w:val="left"/>
      <w:pPr>
        <w:ind w:left="1440" w:hanging="360"/>
      </w:pPr>
      <w:rPr>
        <w:rFonts w:ascii="SimSun" w:eastAsia="SimSun" w:hAnsi="SimSun" w:hint="eastAsia"/>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8" w15:restartNumberingAfterBreak="0">
    <w:nsid w:val="667734F3"/>
    <w:multiLevelType w:val="hybridMultilevel"/>
    <w:tmpl w:val="8A5449CA"/>
    <w:lvl w:ilvl="0" w:tplc="259E6A88">
      <w:start w:val="1"/>
      <w:numFmt w:val="bullet"/>
      <w:pStyle w:val="a9"/>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9" w15:restartNumberingAfterBreak="0">
    <w:nsid w:val="66FA5743"/>
    <w:multiLevelType w:val="hybridMultilevel"/>
    <w:tmpl w:val="F71CB038"/>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0" w15:restartNumberingAfterBreak="0">
    <w:nsid w:val="687524DB"/>
    <w:multiLevelType w:val="multilevel"/>
    <w:tmpl w:val="D6CCE93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15:restartNumberingAfterBreak="0">
    <w:nsid w:val="691473F6"/>
    <w:multiLevelType w:val="multilevel"/>
    <w:tmpl w:val="F8D2547E"/>
    <w:lvl w:ilvl="0">
      <w:start w:val="1"/>
      <w:numFmt w:val="decimal"/>
      <w:pStyle w:val="17"/>
      <w:lvlText w:val="%1."/>
      <w:lvlJc w:val="left"/>
      <w:pPr>
        <w:ind w:left="357" w:hanging="357"/>
      </w:pPr>
      <w:rPr>
        <w:rFonts w:ascii="Times New Roman" w:hAnsi="Times New Roman" w:cs="Times New Roman" w:hint="default"/>
        <w:sz w:val="28"/>
        <w:szCs w:val="28"/>
      </w:rPr>
    </w:lvl>
    <w:lvl w:ilvl="1">
      <w:start w:val="1"/>
      <w:numFmt w:val="decimal"/>
      <w:pStyle w:val="27"/>
      <w:lvlText w:val="%1.%2."/>
      <w:lvlJc w:val="left"/>
      <w:pPr>
        <w:ind w:left="0" w:firstLine="0"/>
      </w:pPr>
      <w:rPr>
        <w:b/>
      </w:rPr>
    </w:lvl>
    <w:lvl w:ilvl="2">
      <w:start w:val="1"/>
      <w:numFmt w:val="decimal"/>
      <w:pStyle w:val="34"/>
      <w:lvlText w:val="%1.%2.%3."/>
      <w:lvlJc w:val="left"/>
      <w:pPr>
        <w:ind w:left="852" w:firstLine="0"/>
      </w:pPr>
    </w:lvl>
    <w:lvl w:ilvl="3">
      <w:start w:val="1"/>
      <w:numFmt w:val="decimal"/>
      <w:pStyle w:val="42"/>
      <w:lvlText w:val="%1.%2.%3.%4."/>
      <w:lvlJc w:val="left"/>
      <w:pPr>
        <w:ind w:left="851" w:firstLine="0"/>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694141EC"/>
    <w:multiLevelType w:val="hybridMultilevel"/>
    <w:tmpl w:val="8F3C534A"/>
    <w:lvl w:ilvl="0" w:tplc="68C23DC4">
      <w:start w:val="1"/>
      <w:numFmt w:val="bullet"/>
      <w:lvlText w:val="-"/>
      <w:lvlJc w:val="left"/>
      <w:pPr>
        <w:ind w:left="721" w:hanging="360"/>
      </w:pPr>
      <w:rPr>
        <w:rFonts w:ascii="SimSun" w:eastAsia="SimSun" w:hAnsi="SimSun" w:hint="eastAsia"/>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43" w15:restartNumberingAfterBreak="0">
    <w:nsid w:val="69E67BD3"/>
    <w:multiLevelType w:val="multilevel"/>
    <w:tmpl w:val="53DC7CFE"/>
    <w:styleLink w:val="LFO66"/>
    <w:lvl w:ilvl="0">
      <w:start w:val="1"/>
      <w:numFmt w:val="lowerLetter"/>
      <w:pStyle w:val="LBRoman5-Alt"/>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4" w15:restartNumberingAfterBreak="0">
    <w:nsid w:val="6A3B38D8"/>
    <w:multiLevelType w:val="multilevel"/>
    <w:tmpl w:val="6A3B38D8"/>
    <w:lvl w:ilvl="0">
      <w:start w:val="1"/>
      <w:numFmt w:val="bullet"/>
      <w:lvlText w:val="-"/>
      <w:lvlJc w:val="left"/>
      <w:pPr>
        <w:ind w:left="778" w:hanging="360"/>
      </w:pPr>
      <w:rPr>
        <w:rFonts w:ascii="Sylfaen" w:hAnsi="Sylfaen" w:hint="default"/>
      </w:rPr>
    </w:lvl>
    <w:lvl w:ilvl="1">
      <w:start w:val="1"/>
      <w:numFmt w:val="bullet"/>
      <w:lvlText w:val="o"/>
      <w:lvlJc w:val="left"/>
      <w:pPr>
        <w:ind w:left="1498" w:hanging="360"/>
      </w:pPr>
      <w:rPr>
        <w:rFonts w:ascii="Courier New" w:hAnsi="Courier New" w:cs="Courier New" w:hint="default"/>
      </w:rPr>
    </w:lvl>
    <w:lvl w:ilvl="2">
      <w:start w:val="1"/>
      <w:numFmt w:val="bullet"/>
      <w:lvlText w:val=""/>
      <w:lvlJc w:val="left"/>
      <w:pPr>
        <w:ind w:left="2218" w:hanging="360"/>
      </w:pPr>
      <w:rPr>
        <w:rFonts w:ascii="Wingdings" w:hAnsi="Wingdings" w:hint="default"/>
      </w:rPr>
    </w:lvl>
    <w:lvl w:ilvl="3">
      <w:start w:val="1"/>
      <w:numFmt w:val="bullet"/>
      <w:lvlText w:val=""/>
      <w:lvlJc w:val="left"/>
      <w:pPr>
        <w:ind w:left="2938" w:hanging="360"/>
      </w:pPr>
      <w:rPr>
        <w:rFonts w:ascii="Symbol" w:hAnsi="Symbol" w:hint="default"/>
      </w:rPr>
    </w:lvl>
    <w:lvl w:ilvl="4">
      <w:start w:val="1"/>
      <w:numFmt w:val="bullet"/>
      <w:lvlText w:val="o"/>
      <w:lvlJc w:val="left"/>
      <w:pPr>
        <w:ind w:left="3658" w:hanging="360"/>
      </w:pPr>
      <w:rPr>
        <w:rFonts w:ascii="Courier New" w:hAnsi="Courier New" w:cs="Courier New" w:hint="default"/>
      </w:rPr>
    </w:lvl>
    <w:lvl w:ilvl="5">
      <w:start w:val="1"/>
      <w:numFmt w:val="bullet"/>
      <w:lvlText w:val=""/>
      <w:lvlJc w:val="left"/>
      <w:pPr>
        <w:ind w:left="4378" w:hanging="360"/>
      </w:pPr>
      <w:rPr>
        <w:rFonts w:ascii="Wingdings" w:hAnsi="Wingdings" w:hint="default"/>
      </w:rPr>
    </w:lvl>
    <w:lvl w:ilvl="6">
      <w:start w:val="1"/>
      <w:numFmt w:val="bullet"/>
      <w:lvlText w:val=""/>
      <w:lvlJc w:val="left"/>
      <w:pPr>
        <w:ind w:left="5098" w:hanging="360"/>
      </w:pPr>
      <w:rPr>
        <w:rFonts w:ascii="Symbol" w:hAnsi="Symbol" w:hint="default"/>
      </w:rPr>
    </w:lvl>
    <w:lvl w:ilvl="7">
      <w:start w:val="1"/>
      <w:numFmt w:val="bullet"/>
      <w:lvlText w:val="o"/>
      <w:lvlJc w:val="left"/>
      <w:pPr>
        <w:ind w:left="5818" w:hanging="360"/>
      </w:pPr>
      <w:rPr>
        <w:rFonts w:ascii="Courier New" w:hAnsi="Courier New" w:cs="Courier New" w:hint="default"/>
      </w:rPr>
    </w:lvl>
    <w:lvl w:ilvl="8">
      <w:start w:val="1"/>
      <w:numFmt w:val="bullet"/>
      <w:lvlText w:val=""/>
      <w:lvlJc w:val="left"/>
      <w:pPr>
        <w:ind w:left="6538" w:hanging="360"/>
      </w:pPr>
      <w:rPr>
        <w:rFonts w:ascii="Wingdings" w:hAnsi="Wingdings" w:hint="default"/>
      </w:rPr>
    </w:lvl>
  </w:abstractNum>
  <w:abstractNum w:abstractNumId="145" w15:restartNumberingAfterBreak="0">
    <w:nsid w:val="6A8006CA"/>
    <w:multiLevelType w:val="multilevel"/>
    <w:tmpl w:val="5DCAA8DA"/>
    <w:styleLink w:val="LFO41"/>
    <w:lvl w:ilvl="0">
      <w:start w:val="1"/>
      <w:numFmt w:val="decimal"/>
      <w:pStyle w:val="35"/>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6" w15:restartNumberingAfterBreak="0">
    <w:nsid w:val="6A97688B"/>
    <w:multiLevelType w:val="hybridMultilevel"/>
    <w:tmpl w:val="B230786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7" w15:restartNumberingAfterBreak="0">
    <w:nsid w:val="6B7F281C"/>
    <w:multiLevelType w:val="multilevel"/>
    <w:tmpl w:val="CE402634"/>
    <w:lvl w:ilvl="0">
      <w:start w:val="1"/>
      <w:numFmt w:val="decimal"/>
      <w:pStyle w:val="121"/>
      <w:lvlText w:val="%1."/>
      <w:lvlJc w:val="left"/>
      <w:pPr>
        <w:tabs>
          <w:tab w:val="num" w:pos="420"/>
        </w:tabs>
        <w:ind w:left="420" w:hanging="420"/>
      </w:pPr>
    </w:lvl>
    <w:lvl w:ilvl="1">
      <w:start w:val="1"/>
      <w:numFmt w:val="decimal"/>
      <w:pStyle w:val="122"/>
      <w:lvlText w:val="%1.%2."/>
      <w:lvlJc w:val="left"/>
      <w:pPr>
        <w:tabs>
          <w:tab w:val="num" w:pos="1425"/>
        </w:tabs>
        <w:ind w:left="284" w:hanging="284"/>
      </w:pPr>
      <w:rPr>
        <w:b w:val="0"/>
      </w:rPr>
    </w:lvl>
    <w:lvl w:ilvl="2">
      <w:start w:val="1"/>
      <w:numFmt w:val="decimal"/>
      <w:lvlText w:val="%1.%2.%3."/>
      <w:lvlJc w:val="left"/>
      <w:pPr>
        <w:tabs>
          <w:tab w:val="num" w:pos="2130"/>
        </w:tabs>
        <w:ind w:left="567" w:hanging="567"/>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148" w15:restartNumberingAfterBreak="0">
    <w:nsid w:val="6B992603"/>
    <w:multiLevelType w:val="multilevel"/>
    <w:tmpl w:val="F4EC943C"/>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149" w15:restartNumberingAfterBreak="0">
    <w:nsid w:val="6E3C3375"/>
    <w:multiLevelType w:val="hybridMultilevel"/>
    <w:tmpl w:val="7D9EA68A"/>
    <w:lvl w:ilvl="0" w:tplc="68C23DC4">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0" w15:restartNumberingAfterBreak="0">
    <w:nsid w:val="6E86629C"/>
    <w:multiLevelType w:val="multilevel"/>
    <w:tmpl w:val="7E72536A"/>
    <w:styleLink w:val="LFO71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F223196"/>
    <w:multiLevelType w:val="multilevel"/>
    <w:tmpl w:val="EC0E86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7164534E"/>
    <w:multiLevelType w:val="multilevel"/>
    <w:tmpl w:val="38A818A8"/>
    <w:styleLink w:val="LFO81"/>
    <w:lvl w:ilvl="0">
      <w:start w:val="1"/>
      <w:numFmt w:val="lowerLetter"/>
      <w:pStyle w:val="LBRoman5"/>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53" w15:restartNumberingAfterBreak="0">
    <w:nsid w:val="71B03013"/>
    <w:multiLevelType w:val="multilevel"/>
    <w:tmpl w:val="155A93A4"/>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71B8004F"/>
    <w:multiLevelType w:val="hybridMultilevel"/>
    <w:tmpl w:val="E638879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5" w15:restartNumberingAfterBreak="0">
    <w:nsid w:val="71D54521"/>
    <w:multiLevelType w:val="multilevel"/>
    <w:tmpl w:val="807C96C6"/>
    <w:styleLink w:val="LFO54"/>
    <w:lvl w:ilvl="0">
      <w:start w:val="1"/>
      <w:numFmt w:val="lowerLetter"/>
      <w:pStyle w:val="LBRoman1"/>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156" w15:restartNumberingAfterBreak="0">
    <w:nsid w:val="72BD1151"/>
    <w:multiLevelType w:val="hybridMultilevel"/>
    <w:tmpl w:val="EBB4DCA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7" w15:restartNumberingAfterBreak="0">
    <w:nsid w:val="737D56C9"/>
    <w:multiLevelType w:val="multilevel"/>
    <w:tmpl w:val="4EB628E2"/>
    <w:styleLink w:val="LFO3"/>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158" w15:restartNumberingAfterBreak="0">
    <w:nsid w:val="74122D90"/>
    <w:multiLevelType w:val="multilevel"/>
    <w:tmpl w:val="36548C0E"/>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159" w15:restartNumberingAfterBreak="0">
    <w:nsid w:val="7495554B"/>
    <w:multiLevelType w:val="hybridMultilevel"/>
    <w:tmpl w:val="BC70C606"/>
    <w:lvl w:ilvl="0" w:tplc="F5E8813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0" w15:restartNumberingAfterBreak="0">
    <w:nsid w:val="75714B58"/>
    <w:multiLevelType w:val="hybridMultilevel"/>
    <w:tmpl w:val="4476B9F6"/>
    <w:lvl w:ilvl="0" w:tplc="D0386FC8">
      <w:start w:val="1"/>
      <w:numFmt w:val="decimal"/>
      <w:lvlText w:val="2.%1."/>
      <w:lvlJc w:val="left"/>
      <w:pPr>
        <w:ind w:left="1800" w:hanging="360"/>
      </w:pPr>
      <w:rPr>
        <w:rFonts w:hint="default"/>
      </w:rPr>
    </w:lvl>
    <w:lvl w:ilvl="1" w:tplc="04190019" w:tentative="1">
      <w:start w:val="1"/>
      <w:numFmt w:val="lowerLetter"/>
      <w:lvlText w:val="%2."/>
      <w:lvlJc w:val="left"/>
      <w:pPr>
        <w:ind w:left="2520" w:hanging="360"/>
      </w:pPr>
    </w:lvl>
    <w:lvl w:ilvl="2" w:tplc="0419001B">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1" w15:restartNumberingAfterBreak="0">
    <w:nsid w:val="7640344E"/>
    <w:multiLevelType w:val="multilevel"/>
    <w:tmpl w:val="7F567660"/>
    <w:styleLink w:val="LFO49"/>
    <w:lvl w:ilvl="0">
      <w:start w:val="1"/>
      <w:numFmt w:val="decimal"/>
      <w:pStyle w:val="LBArabic4"/>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162" w15:restartNumberingAfterBreak="0">
    <w:nsid w:val="766B3668"/>
    <w:multiLevelType w:val="multilevel"/>
    <w:tmpl w:val="5796A31C"/>
    <w:lvl w:ilvl="0">
      <w:start w:val="1"/>
      <w:numFmt w:val="bullet"/>
      <w:pStyle w:val="20220"/>
      <w:lvlText w:val=""/>
      <w:lvlJc w:val="left"/>
      <w:pPr>
        <w:ind w:left="1069" w:hanging="360"/>
      </w:pPr>
      <w:rPr>
        <w:rFonts w:ascii="Symbol" w:hAnsi="Symbol" w:hint="default"/>
      </w:rPr>
    </w:lvl>
    <w:lvl w:ilvl="1">
      <w:start w:val="1"/>
      <w:numFmt w:val="bullet"/>
      <w:lvlText w:val="o"/>
      <w:lvlJc w:val="left"/>
      <w:pPr>
        <w:ind w:left="1440" w:hanging="360"/>
      </w:pPr>
      <w:rPr>
        <w:rFonts w:ascii="Courier New" w:eastAsia="SimSun" w:hAnsi="Times New Roman"/>
      </w:rPr>
    </w:lvl>
    <w:lvl w:ilvl="2">
      <w:start w:val="1"/>
      <w:numFmt w:val="bullet"/>
      <w:lvlText w:val=""/>
      <w:lvlJc w:val="left"/>
      <w:pPr>
        <w:ind w:left="2160" w:hanging="360"/>
      </w:pPr>
      <w:rPr>
        <w:rFonts w:ascii="Wingdings" w:eastAsia="SimSun" w:hAnsi="Wingdings"/>
      </w:rPr>
    </w:lvl>
    <w:lvl w:ilvl="3">
      <w:start w:val="1"/>
      <w:numFmt w:val="bullet"/>
      <w:lvlText w:val=""/>
      <w:lvlJc w:val="left"/>
      <w:pPr>
        <w:ind w:left="2880" w:hanging="360"/>
      </w:pPr>
      <w:rPr>
        <w:rFonts w:ascii="Symbol" w:eastAsia="SimSun" w:hAnsi="Symbol"/>
      </w:rPr>
    </w:lvl>
    <w:lvl w:ilvl="4">
      <w:start w:val="1"/>
      <w:numFmt w:val="bullet"/>
      <w:lvlText w:val="o"/>
      <w:lvlJc w:val="left"/>
      <w:pPr>
        <w:ind w:left="3600" w:hanging="360"/>
      </w:pPr>
      <w:rPr>
        <w:rFonts w:ascii="Courier New" w:eastAsia="SimSun" w:hAnsi="Times New Roman"/>
      </w:rPr>
    </w:lvl>
    <w:lvl w:ilvl="5">
      <w:start w:val="1"/>
      <w:numFmt w:val="bullet"/>
      <w:lvlText w:val=""/>
      <w:lvlJc w:val="left"/>
      <w:pPr>
        <w:ind w:left="4320" w:hanging="360"/>
      </w:pPr>
      <w:rPr>
        <w:rFonts w:ascii="Wingdings" w:eastAsia="SimSun" w:hAnsi="Wingdings"/>
      </w:rPr>
    </w:lvl>
    <w:lvl w:ilvl="6">
      <w:start w:val="1"/>
      <w:numFmt w:val="bullet"/>
      <w:lvlText w:val=""/>
      <w:lvlJc w:val="left"/>
      <w:pPr>
        <w:ind w:left="5040" w:hanging="360"/>
      </w:pPr>
      <w:rPr>
        <w:rFonts w:ascii="Symbol" w:eastAsia="SimSun" w:hAnsi="Symbol"/>
      </w:rPr>
    </w:lvl>
    <w:lvl w:ilvl="7">
      <w:start w:val="1"/>
      <w:numFmt w:val="bullet"/>
      <w:lvlText w:val="o"/>
      <w:lvlJc w:val="left"/>
      <w:pPr>
        <w:ind w:left="5760" w:hanging="360"/>
      </w:pPr>
      <w:rPr>
        <w:rFonts w:ascii="Courier New" w:eastAsia="SimSun" w:hAnsi="Times New Roman"/>
      </w:rPr>
    </w:lvl>
    <w:lvl w:ilvl="8">
      <w:start w:val="1"/>
      <w:numFmt w:val="bullet"/>
      <w:lvlText w:val=""/>
      <w:lvlJc w:val="left"/>
      <w:pPr>
        <w:ind w:left="6480" w:hanging="360"/>
      </w:pPr>
      <w:rPr>
        <w:rFonts w:ascii="Wingdings" w:eastAsia="SimSun" w:hAnsi="Wingdings"/>
      </w:rPr>
    </w:lvl>
  </w:abstractNum>
  <w:abstractNum w:abstractNumId="163"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8"/>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164" w15:restartNumberingAfterBreak="0">
    <w:nsid w:val="77B937B8"/>
    <w:multiLevelType w:val="multilevel"/>
    <w:tmpl w:val="7E8C26A4"/>
    <w:styleLink w:val="LFO46"/>
    <w:lvl w:ilvl="0">
      <w:start w:val="1"/>
      <w:numFmt w:val="decimal"/>
      <w:pStyle w:val="LBArabic1"/>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77D170BC"/>
    <w:multiLevelType w:val="hybridMultilevel"/>
    <w:tmpl w:val="57E43DBE"/>
    <w:lvl w:ilvl="0" w:tplc="9AD454E4">
      <w:start w:val="1"/>
      <w:numFmt w:val="bullet"/>
      <w:pStyle w:val="18"/>
      <w:lvlText w:val=""/>
      <w:lvlJc w:val="left"/>
      <w:pPr>
        <w:tabs>
          <w:tab w:val="num" w:pos="720"/>
        </w:tabs>
        <w:ind w:left="720" w:hanging="360"/>
      </w:pPr>
      <w:rPr>
        <w:rFonts w:ascii="Symbol" w:hAnsi="Symbol" w:hint="default"/>
        <w:sz w:val="2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bullet"/>
      <w:lvlText w:val=""/>
      <w:lvlJc w:val="left"/>
      <w:pPr>
        <w:tabs>
          <w:tab w:val="num" w:pos="3600"/>
        </w:tabs>
        <w:ind w:left="3600" w:hanging="360"/>
      </w:pPr>
      <w:rPr>
        <w:rFonts w:ascii="Wingdings" w:hAnsi="Wingdings" w:hint="default"/>
        <w:sz w:val="20"/>
      </w:rPr>
    </w:lvl>
    <w:lvl w:ilvl="5" w:tplc="04190005">
      <w:start w:val="1"/>
      <w:numFmt w:val="bullet"/>
      <w:lvlText w:val=""/>
      <w:lvlJc w:val="left"/>
      <w:pPr>
        <w:tabs>
          <w:tab w:val="num" w:pos="4320"/>
        </w:tabs>
        <w:ind w:left="4320" w:hanging="360"/>
      </w:pPr>
      <w:rPr>
        <w:rFonts w:ascii="Wingdings" w:hAnsi="Wingdings" w:hint="default"/>
        <w:sz w:val="20"/>
      </w:rPr>
    </w:lvl>
    <w:lvl w:ilvl="6" w:tplc="04190001">
      <w:start w:val="1"/>
      <w:numFmt w:val="bullet"/>
      <w:lvlText w:val=""/>
      <w:lvlJc w:val="left"/>
      <w:pPr>
        <w:tabs>
          <w:tab w:val="num" w:pos="5040"/>
        </w:tabs>
        <w:ind w:left="5040" w:hanging="360"/>
      </w:pPr>
      <w:rPr>
        <w:rFonts w:ascii="Wingdings" w:hAnsi="Wingdings" w:hint="default"/>
        <w:sz w:val="20"/>
      </w:rPr>
    </w:lvl>
    <w:lvl w:ilvl="7" w:tplc="04190003">
      <w:start w:val="1"/>
      <w:numFmt w:val="bullet"/>
      <w:lvlText w:val=""/>
      <w:lvlJc w:val="left"/>
      <w:pPr>
        <w:tabs>
          <w:tab w:val="num" w:pos="5760"/>
        </w:tabs>
        <w:ind w:left="5760" w:hanging="360"/>
      </w:pPr>
      <w:rPr>
        <w:rFonts w:ascii="Wingdings" w:hAnsi="Wingdings" w:hint="default"/>
        <w:sz w:val="20"/>
      </w:rPr>
    </w:lvl>
    <w:lvl w:ilvl="8" w:tplc="04190005">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8330368"/>
    <w:multiLevelType w:val="hybridMultilevel"/>
    <w:tmpl w:val="BE9027EC"/>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78E12EBA"/>
    <w:multiLevelType w:val="multilevel"/>
    <w:tmpl w:val="7F624604"/>
    <w:styleLink w:val="LFO510"/>
    <w:lvl w:ilvl="0">
      <w:start w:val="1"/>
      <w:numFmt w:val="decimal"/>
      <w:pStyle w:val="LBArabic6"/>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168" w15:restartNumberingAfterBreak="0">
    <w:nsid w:val="7A5D1221"/>
    <w:multiLevelType w:val="multilevel"/>
    <w:tmpl w:val="7CCE8794"/>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9" w15:restartNumberingAfterBreak="0">
    <w:nsid w:val="7A65466D"/>
    <w:multiLevelType w:val="multilevel"/>
    <w:tmpl w:val="EDFC63EC"/>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70" w15:restartNumberingAfterBreak="0">
    <w:nsid w:val="7A6F5A37"/>
    <w:multiLevelType w:val="multilevel"/>
    <w:tmpl w:val="685AC132"/>
    <w:styleLink w:val="LFO62"/>
    <w:lvl w:ilvl="0">
      <w:start w:val="1"/>
      <w:numFmt w:val="decimal"/>
      <w:pStyle w:val="LBHeading5-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71" w15:restartNumberingAfterBreak="0">
    <w:nsid w:val="7C72059C"/>
    <w:multiLevelType w:val="hybridMultilevel"/>
    <w:tmpl w:val="B3AC479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2" w15:restartNumberingAfterBreak="0">
    <w:nsid w:val="7EAA1F0E"/>
    <w:multiLevelType w:val="multilevel"/>
    <w:tmpl w:val="32F2B3AC"/>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3" w15:restartNumberingAfterBreak="0">
    <w:nsid w:val="7EE310E6"/>
    <w:multiLevelType w:val="multilevel"/>
    <w:tmpl w:val="F5CE61F0"/>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4" w15:restartNumberingAfterBreak="0">
    <w:nsid w:val="7F3F5A46"/>
    <w:multiLevelType w:val="hybridMultilevel"/>
    <w:tmpl w:val="0FC2014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01"/>
  </w:num>
  <w:num w:numId="2">
    <w:abstractNumId w:val="27"/>
  </w:num>
  <w:num w:numId="3">
    <w:abstractNumId w:val="89"/>
  </w:num>
  <w:num w:numId="4">
    <w:abstractNumId w:val="57"/>
  </w:num>
  <w:num w:numId="5">
    <w:abstractNumId w:val="38"/>
  </w:num>
  <w:num w:numId="6">
    <w:abstractNumId w:val="131"/>
  </w:num>
  <w:num w:numId="7">
    <w:abstractNumId w:val="173"/>
  </w:num>
  <w:num w:numId="8">
    <w:abstractNumId w:val="114"/>
  </w:num>
  <w:num w:numId="9">
    <w:abstractNumId w:val="23"/>
  </w:num>
  <w:num w:numId="10">
    <w:abstractNumId w:val="157"/>
  </w:num>
  <w:num w:numId="11">
    <w:abstractNumId w:val="158"/>
  </w:num>
  <w:num w:numId="12">
    <w:abstractNumId w:val="65"/>
  </w:num>
  <w:num w:numId="13">
    <w:abstractNumId w:val="150"/>
  </w:num>
  <w:num w:numId="14">
    <w:abstractNumId w:val="66"/>
  </w:num>
  <w:num w:numId="15">
    <w:abstractNumId w:val="83"/>
  </w:num>
  <w:num w:numId="16">
    <w:abstractNumId w:val="132"/>
  </w:num>
  <w:num w:numId="17">
    <w:abstractNumId w:val="6"/>
  </w:num>
  <w:num w:numId="18">
    <w:abstractNumId w:val="75"/>
  </w:num>
  <w:num w:numId="19">
    <w:abstractNumId w:val="36"/>
  </w:num>
  <w:num w:numId="20">
    <w:abstractNumId w:val="30"/>
  </w:num>
  <w:num w:numId="21">
    <w:abstractNumId w:val="169"/>
  </w:num>
  <w:num w:numId="22">
    <w:abstractNumId w:val="128"/>
  </w:num>
  <w:num w:numId="23">
    <w:abstractNumId w:val="96"/>
  </w:num>
  <w:num w:numId="24">
    <w:abstractNumId w:val="46"/>
  </w:num>
  <w:num w:numId="25">
    <w:abstractNumId w:val="110"/>
  </w:num>
  <w:num w:numId="26">
    <w:abstractNumId w:val="55"/>
  </w:num>
  <w:num w:numId="27">
    <w:abstractNumId w:val="16"/>
  </w:num>
  <w:num w:numId="28">
    <w:abstractNumId w:val="168"/>
  </w:num>
  <w:num w:numId="29">
    <w:abstractNumId w:val="136"/>
  </w:num>
  <w:num w:numId="30">
    <w:abstractNumId w:val="21"/>
  </w:num>
  <w:num w:numId="31">
    <w:abstractNumId w:val="124"/>
  </w:num>
  <w:num w:numId="32">
    <w:abstractNumId w:val="118"/>
  </w:num>
  <w:num w:numId="33">
    <w:abstractNumId w:val="172"/>
  </w:num>
  <w:num w:numId="34">
    <w:abstractNumId w:val="68"/>
  </w:num>
  <w:num w:numId="35">
    <w:abstractNumId w:val="9"/>
  </w:num>
  <w:num w:numId="36">
    <w:abstractNumId w:val="42"/>
  </w:num>
  <w:num w:numId="37">
    <w:abstractNumId w:val="148"/>
  </w:num>
  <w:num w:numId="38">
    <w:abstractNumId w:val="35"/>
  </w:num>
  <w:num w:numId="39">
    <w:abstractNumId w:val="153"/>
  </w:num>
  <w:num w:numId="40">
    <w:abstractNumId w:val="111"/>
  </w:num>
  <w:num w:numId="41">
    <w:abstractNumId w:val="97"/>
  </w:num>
  <w:num w:numId="42">
    <w:abstractNumId w:val="120"/>
  </w:num>
  <w:num w:numId="43">
    <w:abstractNumId w:val="145"/>
  </w:num>
  <w:num w:numId="44">
    <w:abstractNumId w:val="54"/>
  </w:num>
  <w:num w:numId="45">
    <w:abstractNumId w:val="152"/>
  </w:num>
  <w:num w:numId="46">
    <w:abstractNumId w:val="40"/>
  </w:num>
  <w:num w:numId="47">
    <w:abstractNumId w:val="164"/>
  </w:num>
  <w:num w:numId="48">
    <w:abstractNumId w:val="122"/>
  </w:num>
  <w:num w:numId="49">
    <w:abstractNumId w:val="84"/>
  </w:num>
  <w:num w:numId="50">
    <w:abstractNumId w:val="161"/>
  </w:num>
  <w:num w:numId="51">
    <w:abstractNumId w:val="127"/>
  </w:num>
  <w:num w:numId="52">
    <w:abstractNumId w:val="167"/>
  </w:num>
  <w:num w:numId="53">
    <w:abstractNumId w:val="88"/>
  </w:num>
  <w:num w:numId="54">
    <w:abstractNumId w:val="39"/>
  </w:num>
  <w:num w:numId="55">
    <w:abstractNumId w:val="155"/>
  </w:num>
  <w:num w:numId="56">
    <w:abstractNumId w:val="134"/>
  </w:num>
  <w:num w:numId="57">
    <w:abstractNumId w:val="95"/>
  </w:num>
  <w:num w:numId="58">
    <w:abstractNumId w:val="119"/>
  </w:num>
  <w:num w:numId="59">
    <w:abstractNumId w:val="81"/>
  </w:num>
  <w:num w:numId="60">
    <w:abstractNumId w:val="28"/>
  </w:num>
  <w:num w:numId="61">
    <w:abstractNumId w:val="80"/>
  </w:num>
  <w:num w:numId="62">
    <w:abstractNumId w:val="170"/>
  </w:num>
  <w:num w:numId="63">
    <w:abstractNumId w:val="25"/>
  </w:num>
  <w:num w:numId="64">
    <w:abstractNumId w:val="17"/>
  </w:num>
  <w:num w:numId="65">
    <w:abstractNumId w:val="126"/>
  </w:num>
  <w:num w:numId="66">
    <w:abstractNumId w:val="143"/>
  </w:num>
  <w:num w:numId="67">
    <w:abstractNumId w:val="100"/>
  </w:num>
  <w:num w:numId="68">
    <w:abstractNumId w:val="52"/>
  </w:num>
  <w:num w:numId="69">
    <w:abstractNumId w:val="102"/>
  </w:num>
  <w:num w:numId="70">
    <w:abstractNumId w:val="116"/>
  </w:num>
  <w:num w:numId="71">
    <w:abstractNumId w:val="73"/>
  </w:num>
  <w:num w:numId="72">
    <w:abstractNumId w:val="133"/>
  </w:num>
  <w:num w:numId="73">
    <w:abstractNumId w:val="109"/>
  </w:num>
  <w:num w:numId="74">
    <w:abstractNumId w:val="160"/>
  </w:num>
  <w:num w:numId="75">
    <w:abstractNumId w:val="151"/>
  </w:num>
  <w:num w:numId="76">
    <w:abstractNumId w:val="18"/>
  </w:num>
  <w:num w:numId="77">
    <w:abstractNumId w:val="90"/>
  </w:num>
  <w:num w:numId="78">
    <w:abstractNumId w:val="53"/>
  </w:num>
  <w:num w:numId="79">
    <w:abstractNumId w:val="87"/>
  </w:num>
  <w:num w:numId="80">
    <w:abstractNumId w:val="7"/>
  </w:num>
  <w:num w:numId="81">
    <w:abstractNumId w:val="91"/>
  </w:num>
  <w:num w:numId="82">
    <w:abstractNumId w:val="22"/>
  </w:num>
  <w:num w:numId="83">
    <w:abstractNumId w:val="113"/>
  </w:num>
  <w:num w:numId="84">
    <w:abstractNumId w:val="45"/>
  </w:num>
  <w:num w:numId="85">
    <w:abstractNumId w:val="121"/>
  </w:num>
  <w:num w:numId="86">
    <w:abstractNumId w:val="4"/>
  </w:num>
  <w:num w:numId="87">
    <w:abstractNumId w:val="106"/>
  </w:num>
  <w:num w:numId="88">
    <w:abstractNumId w:val="117"/>
  </w:num>
  <w:num w:numId="89">
    <w:abstractNumId w:val="44"/>
  </w:num>
  <w:num w:numId="90">
    <w:abstractNumId w:val="105"/>
  </w:num>
  <w:num w:numId="91">
    <w:abstractNumId w:val="125"/>
  </w:num>
  <w:num w:numId="92">
    <w:abstractNumId w:val="41"/>
  </w:num>
  <w:num w:numId="93">
    <w:abstractNumId w:val="29"/>
  </w:num>
  <w:num w:numId="9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8"/>
  </w:num>
  <w:num w:numId="96">
    <w:abstractNumId w:val="43"/>
  </w:num>
  <w:num w:numId="97">
    <w:abstractNumId w:val="20"/>
  </w:num>
  <w:num w:numId="98">
    <w:abstractNumId w:val="70"/>
  </w:num>
  <w:num w:numId="99">
    <w:abstractNumId w:val="49"/>
  </w:num>
  <w:num w:numId="10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6"/>
  </w:num>
  <w:num w:numId="105">
    <w:abstractNumId w:val="71"/>
  </w:num>
  <w:num w:numId="106">
    <w:abstractNumId w:val="115"/>
  </w:num>
  <w:num w:numId="10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6"/>
  </w:num>
  <w:num w:numId="10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0"/>
  </w:num>
  <w:num w:numId="112">
    <w:abstractNumId w:val="1"/>
  </w:num>
  <w:num w:numId="113">
    <w:abstractNumId w:val="165"/>
    <w:lvlOverride w:ilvl="0"/>
    <w:lvlOverride w:ilvl="1"/>
    <w:lvlOverride w:ilvl="2">
      <w:startOverride w:val="1"/>
    </w:lvlOverride>
    <w:lvlOverride w:ilvl="3">
      <w:startOverride w:val="1"/>
    </w:lvlOverride>
    <w:lvlOverride w:ilvl="4"/>
    <w:lvlOverride w:ilvl="5"/>
    <w:lvlOverride w:ilvl="6"/>
    <w:lvlOverride w:ilvl="7"/>
    <w:lvlOverride w:ilvl="8"/>
  </w:num>
  <w:num w:numId="114">
    <w:abstractNumId w:val="163"/>
  </w:num>
  <w:num w:numId="115">
    <w:abstractNumId w:val="72"/>
  </w:num>
  <w:num w:numId="116">
    <w:abstractNumId w:val="58"/>
  </w:num>
  <w:num w:numId="1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num>
  <w:num w:numId="120">
    <w:abstractNumId w:val="9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2"/>
  </w:num>
  <w:num w:numId="127">
    <w:abstractNumId w:val="67"/>
  </w:num>
  <w:num w:numId="128">
    <w:abstractNumId w:val="138"/>
  </w:num>
  <w:num w:numId="129">
    <w:abstractNumId w:val="92"/>
  </w:num>
  <w:num w:numId="130">
    <w:abstractNumId w:val="140"/>
  </w:num>
  <w:num w:numId="131">
    <w:abstractNumId w:val="79"/>
  </w:num>
  <w:num w:numId="132">
    <w:abstractNumId w:val="137"/>
  </w:num>
  <w:num w:numId="133">
    <w:abstractNumId w:val="33"/>
  </w:num>
  <w:num w:numId="134">
    <w:abstractNumId w:val="62"/>
  </w:num>
  <w:num w:numId="135">
    <w:abstractNumId w:val="159"/>
  </w:num>
  <w:num w:numId="136">
    <w:abstractNumId w:val="78"/>
  </w:num>
  <w:num w:numId="137">
    <w:abstractNumId w:val="144"/>
  </w:num>
  <w:num w:numId="138">
    <w:abstractNumId w:val="61"/>
  </w:num>
  <w:num w:numId="139">
    <w:abstractNumId w:val="51"/>
  </w:num>
  <w:num w:numId="140">
    <w:abstractNumId w:val="50"/>
  </w:num>
  <w:num w:numId="141">
    <w:abstractNumId w:val="85"/>
  </w:num>
  <w:num w:numId="142">
    <w:abstractNumId w:val="139"/>
  </w:num>
  <w:num w:numId="143">
    <w:abstractNumId w:val="12"/>
  </w:num>
  <w:num w:numId="144">
    <w:abstractNumId w:val="15"/>
  </w:num>
  <w:num w:numId="145">
    <w:abstractNumId w:val="31"/>
  </w:num>
  <w:num w:numId="146">
    <w:abstractNumId w:val="107"/>
  </w:num>
  <w:num w:numId="147">
    <w:abstractNumId w:val="166"/>
  </w:num>
  <w:num w:numId="148">
    <w:abstractNumId w:val="112"/>
  </w:num>
  <w:num w:numId="149">
    <w:abstractNumId w:val="123"/>
  </w:num>
  <w:num w:numId="150">
    <w:abstractNumId w:val="63"/>
  </w:num>
  <w:num w:numId="151">
    <w:abstractNumId w:val="69"/>
  </w:num>
  <w:num w:numId="152">
    <w:abstractNumId w:val="135"/>
  </w:num>
  <w:num w:numId="153">
    <w:abstractNumId w:val="174"/>
  </w:num>
  <w:num w:numId="154">
    <w:abstractNumId w:val="154"/>
  </w:num>
  <w:num w:numId="155">
    <w:abstractNumId w:val="103"/>
  </w:num>
  <w:num w:numId="156">
    <w:abstractNumId w:val="56"/>
  </w:num>
  <w:num w:numId="157">
    <w:abstractNumId w:val="108"/>
  </w:num>
  <w:num w:numId="158">
    <w:abstractNumId w:val="93"/>
  </w:num>
  <w:num w:numId="159">
    <w:abstractNumId w:val="82"/>
  </w:num>
  <w:num w:numId="160">
    <w:abstractNumId w:val="146"/>
  </w:num>
  <w:num w:numId="161">
    <w:abstractNumId w:val="149"/>
  </w:num>
  <w:num w:numId="162">
    <w:abstractNumId w:val="156"/>
  </w:num>
  <w:num w:numId="163">
    <w:abstractNumId w:val="171"/>
  </w:num>
  <w:num w:numId="164">
    <w:abstractNumId w:val="19"/>
  </w:num>
  <w:num w:numId="165">
    <w:abstractNumId w:val="60"/>
  </w:num>
  <w:num w:numId="166">
    <w:abstractNumId w:val="64"/>
  </w:num>
  <w:num w:numId="167">
    <w:abstractNumId w:val="24"/>
  </w:num>
  <w:num w:numId="168">
    <w:abstractNumId w:val="76"/>
  </w:num>
  <w:num w:numId="169">
    <w:abstractNumId w:val="10"/>
  </w:num>
  <w:num w:numId="170">
    <w:abstractNumId w:val="77"/>
  </w:num>
  <w:num w:numId="171">
    <w:abstractNumId w:val="142"/>
  </w:num>
  <w:num w:numId="172">
    <w:abstractNumId w:val="130"/>
  </w:num>
  <w:num w:numId="173">
    <w:abstractNumId w:val="3"/>
  </w:num>
  <w:num w:numId="174">
    <w:abstractNumId w:val="59"/>
  </w:num>
  <w:num w:numId="175">
    <w:abstractNumId w:val="59"/>
  </w:num>
  <w:num w:numId="176">
    <w:abstractNumId w:val="5"/>
  </w:num>
  <w:num w:numId="177">
    <w:abstractNumId w:val="104"/>
  </w:num>
  <w:num w:numId="17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7F"/>
    <w:rsid w:val="0001175B"/>
    <w:rsid w:val="00026A69"/>
    <w:rsid w:val="000277B1"/>
    <w:rsid w:val="00030496"/>
    <w:rsid w:val="00033CBA"/>
    <w:rsid w:val="00036D7A"/>
    <w:rsid w:val="00040326"/>
    <w:rsid w:val="00040F12"/>
    <w:rsid w:val="000443BA"/>
    <w:rsid w:val="00095D92"/>
    <w:rsid w:val="000B101C"/>
    <w:rsid w:val="000C04B1"/>
    <w:rsid w:val="000D2239"/>
    <w:rsid w:val="000D2521"/>
    <w:rsid w:val="000D75A9"/>
    <w:rsid w:val="0010543C"/>
    <w:rsid w:val="00110834"/>
    <w:rsid w:val="001143FF"/>
    <w:rsid w:val="00120D95"/>
    <w:rsid w:val="001533E7"/>
    <w:rsid w:val="00183F40"/>
    <w:rsid w:val="00205427"/>
    <w:rsid w:val="00216CED"/>
    <w:rsid w:val="0027675B"/>
    <w:rsid w:val="002813EE"/>
    <w:rsid w:val="002D304A"/>
    <w:rsid w:val="002F3991"/>
    <w:rsid w:val="002F4608"/>
    <w:rsid w:val="002F61F2"/>
    <w:rsid w:val="002F6E65"/>
    <w:rsid w:val="00310922"/>
    <w:rsid w:val="003406D2"/>
    <w:rsid w:val="00340BAC"/>
    <w:rsid w:val="00395FEC"/>
    <w:rsid w:val="00396959"/>
    <w:rsid w:val="003C1ABF"/>
    <w:rsid w:val="003D4E92"/>
    <w:rsid w:val="003D530E"/>
    <w:rsid w:val="003D6E38"/>
    <w:rsid w:val="004148A6"/>
    <w:rsid w:val="00423878"/>
    <w:rsid w:val="0047677F"/>
    <w:rsid w:val="00480756"/>
    <w:rsid w:val="004A11C7"/>
    <w:rsid w:val="00501008"/>
    <w:rsid w:val="00526475"/>
    <w:rsid w:val="00527D9B"/>
    <w:rsid w:val="00542B42"/>
    <w:rsid w:val="00551892"/>
    <w:rsid w:val="005702E6"/>
    <w:rsid w:val="00572B14"/>
    <w:rsid w:val="00592F1A"/>
    <w:rsid w:val="005B585F"/>
    <w:rsid w:val="005B7AE3"/>
    <w:rsid w:val="00605307"/>
    <w:rsid w:val="00661E56"/>
    <w:rsid w:val="006805B3"/>
    <w:rsid w:val="00684312"/>
    <w:rsid w:val="006A40AE"/>
    <w:rsid w:val="006A62A3"/>
    <w:rsid w:val="006A7391"/>
    <w:rsid w:val="006C77A4"/>
    <w:rsid w:val="006D512E"/>
    <w:rsid w:val="00712859"/>
    <w:rsid w:val="00714486"/>
    <w:rsid w:val="00715781"/>
    <w:rsid w:val="0073031B"/>
    <w:rsid w:val="007339BF"/>
    <w:rsid w:val="00766F13"/>
    <w:rsid w:val="0077287D"/>
    <w:rsid w:val="00776C27"/>
    <w:rsid w:val="007A3BB6"/>
    <w:rsid w:val="007B15BD"/>
    <w:rsid w:val="007B560A"/>
    <w:rsid w:val="007C7257"/>
    <w:rsid w:val="007C788A"/>
    <w:rsid w:val="00830B10"/>
    <w:rsid w:val="00870D17"/>
    <w:rsid w:val="00872BCC"/>
    <w:rsid w:val="00881C44"/>
    <w:rsid w:val="00896722"/>
    <w:rsid w:val="008A780A"/>
    <w:rsid w:val="008B26FF"/>
    <w:rsid w:val="008E6226"/>
    <w:rsid w:val="00903917"/>
    <w:rsid w:val="00926FE9"/>
    <w:rsid w:val="00935C6F"/>
    <w:rsid w:val="00952EAE"/>
    <w:rsid w:val="00961EF6"/>
    <w:rsid w:val="00972EA5"/>
    <w:rsid w:val="009859AC"/>
    <w:rsid w:val="009B33AC"/>
    <w:rsid w:val="009F19A5"/>
    <w:rsid w:val="00A10DE3"/>
    <w:rsid w:val="00A13E0D"/>
    <w:rsid w:val="00A166DE"/>
    <w:rsid w:val="00A26BD5"/>
    <w:rsid w:val="00A84921"/>
    <w:rsid w:val="00A93818"/>
    <w:rsid w:val="00A9685A"/>
    <w:rsid w:val="00AB69CC"/>
    <w:rsid w:val="00AE0B7D"/>
    <w:rsid w:val="00AE4C16"/>
    <w:rsid w:val="00AF2A32"/>
    <w:rsid w:val="00AF593F"/>
    <w:rsid w:val="00B22A70"/>
    <w:rsid w:val="00B34BD4"/>
    <w:rsid w:val="00B6406D"/>
    <w:rsid w:val="00B70128"/>
    <w:rsid w:val="00B905EB"/>
    <w:rsid w:val="00BA12EA"/>
    <w:rsid w:val="00BA1D00"/>
    <w:rsid w:val="00BD2A8C"/>
    <w:rsid w:val="00C15CF2"/>
    <w:rsid w:val="00C22A85"/>
    <w:rsid w:val="00C24F9F"/>
    <w:rsid w:val="00C332E9"/>
    <w:rsid w:val="00C441CB"/>
    <w:rsid w:val="00C57B07"/>
    <w:rsid w:val="00C67FBF"/>
    <w:rsid w:val="00C97E25"/>
    <w:rsid w:val="00CB18A6"/>
    <w:rsid w:val="00CD792E"/>
    <w:rsid w:val="00CE794A"/>
    <w:rsid w:val="00CF3A57"/>
    <w:rsid w:val="00D168F8"/>
    <w:rsid w:val="00D55069"/>
    <w:rsid w:val="00D5680C"/>
    <w:rsid w:val="00DA4D1D"/>
    <w:rsid w:val="00DB0FF1"/>
    <w:rsid w:val="00DB13B4"/>
    <w:rsid w:val="00DB2BD5"/>
    <w:rsid w:val="00DC5747"/>
    <w:rsid w:val="00DE2EF3"/>
    <w:rsid w:val="00DE5796"/>
    <w:rsid w:val="00DE69CC"/>
    <w:rsid w:val="00E40D15"/>
    <w:rsid w:val="00E70839"/>
    <w:rsid w:val="00EA1F1C"/>
    <w:rsid w:val="00ED5237"/>
    <w:rsid w:val="00F065A8"/>
    <w:rsid w:val="00F30FC6"/>
    <w:rsid w:val="00F37B3E"/>
    <w:rsid w:val="00F4792A"/>
    <w:rsid w:val="00F64A21"/>
    <w:rsid w:val="00F704C4"/>
    <w:rsid w:val="00F72F1D"/>
    <w:rsid w:val="00F86BDE"/>
    <w:rsid w:val="00F94C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3E785D69"/>
  <w15:docId w15:val="{75E23C46-9D52-40D1-A902-9BE5BFB7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qFormat="1"/>
    <w:lsdException w:name="List Bullet 3" w:semiHidden="1" w:unhideWhenUsed="1" w:qFormat="1"/>
    <w:lsdException w:name="List Bullet 4" w:semiHidden="1" w:uiPriority="0"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qFormat="1"/>
    <w:lsdException w:name="List Continue 5" w:semiHidden="1" w:uiPriority="0" w:unhideWhenUsed="1" w:qFormat="1"/>
    <w:lsdException w:name="Message Header" w:semiHidden="1" w:uiPriority="0" w:unhideWhenUsed="1" w:qFormat="1"/>
    <w:lsdException w:name="Subtitle" w:qFormat="1"/>
    <w:lsdException w:name="Salutation" w:semiHidden="1"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iPriority="0"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nhideWhenUsed="1" w:qFormat="1"/>
    <w:lsdException w:name="Plain Text" w:semiHidden="1"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qFormat="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iPriority="0" w:unhideWhenUsed="1"/>
    <w:lsdException w:name="HTML Sample" w:semiHidden="1" w:uiPriority="0" w:unhideWhenUsed="1" w:qFormat="1"/>
    <w:lsdException w:name="HTML Typewriter" w:semiHidden="1" w:uiPriority="0" w:unhideWhenUsed="1" w:qFormat="1"/>
    <w:lsdException w:name="HTML Variable" w:semiHidden="1" w:uiPriority="0"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rsid w:val="0027675B"/>
    <w:pPr>
      <w:suppressAutoHyphens/>
      <w:spacing w:after="200" w:line="276" w:lineRule="auto"/>
    </w:pPr>
    <w:rPr>
      <w:sz w:val="22"/>
      <w:szCs w:val="22"/>
      <w:lang w:val="ru-RU" w:eastAsia="en-US"/>
    </w:rPr>
  </w:style>
  <w:style w:type="paragraph" w:styleId="16">
    <w:name w:val="heading 1"/>
    <w:aliases w:val="Глава + Times New Roman,14 пт,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heading 1"/>
    <w:uiPriority w:val="9"/>
    <w:qFormat/>
    <w:pPr>
      <w:keepNext/>
      <w:numPr>
        <w:numId w:val="1"/>
      </w:numPr>
      <w:suppressAutoHyphens/>
      <w:spacing w:before="120" w:after="120"/>
      <w:jc w:val="both"/>
      <w:outlineLvl w:val="0"/>
    </w:pPr>
    <w:rPr>
      <w:rFonts w:ascii="Times New Roman" w:hAnsi="Times New Roman"/>
      <w:b/>
      <w:bCs/>
      <w:caps/>
      <w:sz w:val="22"/>
      <w:szCs w:val="28"/>
      <w:lang w:val="ru-RU" w:eastAsia="en-US"/>
    </w:rPr>
  </w:style>
  <w:style w:type="paragraph" w:styleId="25">
    <w:name w:val="heading 2"/>
    <w:aliases w:val="H2,Подраздел Знак,Heading 0,heading 2,Heading 2 Hidden,h2 Знак,h2,U-Header2,U-Header 2,ТО - Заголовок 2,Название Раздела,2,Level 2 Heading,Numbered indent 2,ni2,Hanging 2 Indent,numbered indent 2,Numbered text 3,Reset numbering,2 headline,h"/>
    <w:qFormat/>
    <w:pPr>
      <w:numPr>
        <w:ilvl w:val="1"/>
        <w:numId w:val="1"/>
      </w:numPr>
      <w:suppressAutoHyphens/>
      <w:spacing w:before="120" w:after="120"/>
      <w:jc w:val="both"/>
      <w:outlineLvl w:val="1"/>
    </w:pPr>
    <w:rPr>
      <w:rFonts w:ascii="Times New Roman" w:hAnsi="Times New Roman"/>
      <w:bCs/>
      <w:sz w:val="22"/>
      <w:szCs w:val="26"/>
      <w:lang w:val="ru-RU" w:eastAsia="en-US"/>
    </w:rPr>
  </w:style>
  <w:style w:type="paragraph" w:styleId="33">
    <w:name w:val="heading 3"/>
    <w:aliases w:val="H3,Proposa,Minor,Level 1 - 1,h3 sub heading,Heading 3 - old,1.2.3.,alltoc,3,h3,h31,h32,Bold Head,bh,(1.1.1),hd3,heading 3,Знак"/>
    <w:uiPriority w:val="9"/>
    <w:qFormat/>
    <w:pPr>
      <w:numPr>
        <w:ilvl w:val="2"/>
        <w:numId w:val="1"/>
      </w:numPr>
      <w:suppressAutoHyphens/>
      <w:spacing w:before="120" w:after="120"/>
      <w:jc w:val="both"/>
      <w:outlineLvl w:val="2"/>
    </w:pPr>
    <w:rPr>
      <w:rFonts w:ascii="Times New Roman" w:hAnsi="Times New Roman"/>
      <w:bCs/>
      <w:sz w:val="22"/>
      <w:szCs w:val="22"/>
      <w:lang w:val="ru-RU" w:eastAsia="en-US"/>
    </w:rPr>
  </w:style>
  <w:style w:type="paragraph" w:styleId="41">
    <w:name w:val="heading 4"/>
    <w:aliases w:val="H4,Заголовок 4/2,Заголовок 4 (Приложение),Sub-Minor"/>
    <w:uiPriority w:val="9"/>
    <w:qFormat/>
    <w:pPr>
      <w:numPr>
        <w:ilvl w:val="3"/>
        <w:numId w:val="1"/>
      </w:numPr>
      <w:suppressAutoHyphens/>
      <w:spacing w:before="120" w:after="120"/>
      <w:jc w:val="both"/>
      <w:outlineLvl w:val="3"/>
    </w:pPr>
    <w:rPr>
      <w:rFonts w:ascii="Times New Roman" w:hAnsi="Times New Roman"/>
      <w:bCs/>
      <w:iCs/>
      <w:sz w:val="22"/>
      <w:szCs w:val="22"/>
      <w:lang w:val="ru-RU" w:eastAsia="en-US"/>
    </w:rPr>
  </w:style>
  <w:style w:type="paragraph" w:styleId="53">
    <w:name w:val="heading 5"/>
    <w:qFormat/>
    <w:pPr>
      <w:numPr>
        <w:ilvl w:val="4"/>
        <w:numId w:val="1"/>
      </w:numPr>
      <w:suppressAutoHyphens/>
      <w:spacing w:before="120" w:after="120"/>
      <w:jc w:val="both"/>
      <w:outlineLvl w:val="4"/>
    </w:pPr>
    <w:rPr>
      <w:rFonts w:ascii="Times New Roman" w:hAnsi="Times New Roman"/>
      <w:sz w:val="22"/>
      <w:lang w:val="en-GB" w:eastAsia="en-US"/>
    </w:rPr>
  </w:style>
  <w:style w:type="paragraph" w:styleId="6">
    <w:name w:val="heading 6"/>
    <w:aliases w:val="H6"/>
    <w:next w:val="7"/>
    <w:uiPriority w:val="9"/>
    <w:qFormat/>
    <w:pPr>
      <w:numPr>
        <w:ilvl w:val="5"/>
        <w:numId w:val="1"/>
      </w:numPr>
      <w:suppressAutoHyphens/>
      <w:spacing w:before="120" w:after="120"/>
      <w:jc w:val="both"/>
      <w:outlineLvl w:val="5"/>
    </w:pPr>
    <w:rPr>
      <w:rFonts w:ascii="Times New Roman" w:hAnsi="Times New Roman"/>
      <w:iCs/>
      <w:sz w:val="22"/>
      <w:szCs w:val="22"/>
      <w:lang w:val="ru-RU" w:eastAsia="en-US"/>
    </w:rPr>
  </w:style>
  <w:style w:type="paragraph" w:styleId="7">
    <w:name w:val="heading 7"/>
    <w:next w:val="8"/>
    <w:uiPriority w:val="9"/>
    <w:qFormat/>
    <w:pPr>
      <w:numPr>
        <w:ilvl w:val="6"/>
        <w:numId w:val="1"/>
      </w:numPr>
      <w:suppressAutoHyphens/>
      <w:spacing w:before="120" w:after="120"/>
      <w:jc w:val="both"/>
      <w:outlineLvl w:val="6"/>
    </w:pPr>
    <w:rPr>
      <w:rFonts w:ascii="Times New Roman" w:hAnsi="Times New Roman"/>
      <w:iCs/>
      <w:sz w:val="22"/>
      <w:szCs w:val="22"/>
      <w:lang w:val="ru-RU" w:eastAsia="en-US"/>
    </w:rPr>
  </w:style>
  <w:style w:type="paragraph" w:styleId="8">
    <w:name w:val="heading 8"/>
    <w:next w:val="aa"/>
    <w:uiPriority w:val="99"/>
    <w:qFormat/>
    <w:pPr>
      <w:keepNext/>
      <w:keepLines/>
      <w:numPr>
        <w:ilvl w:val="7"/>
        <w:numId w:val="1"/>
      </w:numPr>
      <w:suppressAutoHyphens/>
      <w:spacing w:before="200"/>
      <w:jc w:val="both"/>
      <w:outlineLvl w:val="7"/>
    </w:pPr>
    <w:rPr>
      <w:rFonts w:ascii="Times New Roman" w:hAnsi="Times New Roman"/>
      <w:lang w:val="ru-RU" w:eastAsia="en-US"/>
    </w:rPr>
  </w:style>
  <w:style w:type="paragraph" w:styleId="9">
    <w:name w:val="heading 9"/>
    <w:basedOn w:val="aa"/>
    <w:next w:val="aa"/>
    <w:uiPriority w:val="9"/>
    <w:qFormat/>
    <w:pPr>
      <w:keepNext/>
      <w:keepLines/>
      <w:spacing w:before="200" w:after="0" w:line="240" w:lineRule="auto"/>
      <w:jc w:val="both"/>
      <w:outlineLvl w:val="8"/>
    </w:pPr>
    <w:rPr>
      <w:rFonts w:ascii="Cambria" w:hAnsi="Cambria"/>
      <w:i/>
      <w:iCs/>
      <w:color w:val="404040"/>
      <w:sz w:val="20"/>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numbering" w:customStyle="1" w:styleId="WWOutlineListStyle3">
    <w:name w:val="WW_OutlineListStyle_3"/>
    <w:basedOn w:val="ad"/>
    <w:pPr>
      <w:numPr>
        <w:numId w:val="1"/>
      </w:numPr>
    </w:pPr>
  </w:style>
  <w:style w:type="character" w:customStyle="1" w:styleId="110">
    <w:name w:val="Заголовок 1 Знак1"/>
    <w:aliases w:val="Глава + Times New Roman Знак1,14 пт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heading 1 Знак"/>
    <w:uiPriority w:val="9"/>
    <w:qFormat/>
    <w:rPr>
      <w:rFonts w:ascii="Cambria" w:hAnsi="Cambria" w:cs="Times New Roman"/>
      <w:b/>
      <w:bCs/>
      <w:kern w:val="3"/>
      <w:sz w:val="32"/>
      <w:szCs w:val="32"/>
    </w:rPr>
  </w:style>
  <w:style w:type="character" w:customStyle="1" w:styleId="210">
    <w:name w:val="Заголовок 2 Знак1"/>
    <w:aliases w:val="H2 Знак1,Подраздел Знак Знак1,Heading 0 Знак1,heading 2 Знак1,Heading 2 Hidden Знак1,h2 Знак Знак1,h2 Знак2,U-Header2 Знак1,U-Header 2 Знак1,ТО - Заголовок 2 Знак1,Название Раздела Знак1,2 Знак1,Level 2 Heading Знак1,ni2 Знак1,h Знак"/>
    <w:qFormat/>
    <w:rPr>
      <w:rFonts w:ascii="Cambria" w:hAnsi="Cambria"/>
      <w:b/>
      <w:bCs/>
      <w:i/>
      <w:iCs/>
      <w:sz w:val="22"/>
      <w:szCs w:val="22"/>
    </w:rPr>
  </w:style>
  <w:style w:type="character" w:customStyle="1" w:styleId="36">
    <w:name w:val="Заголовок 3 Знак"/>
    <w:aliases w:val="H3 Знак,Proposa Знак,Minor Знак,Level 1 - 1 Знак,h3 sub heading Знак,Heading 3 - old Знак,1.2.3. Знак,alltoc Знак,3 Знак,h3 Знак,h31 Знак,h32 Знак,Bold Head Знак,bh Знак,(1.1.1) Знак,hd3 Знак,heading 3 Знак"/>
    <w:basedOn w:val="ab"/>
    <w:uiPriority w:val="9"/>
    <w:qFormat/>
    <w:rPr>
      <w:rFonts w:ascii="Times New Roman" w:hAnsi="Times New Roman"/>
      <w:bCs/>
      <w:sz w:val="22"/>
      <w:szCs w:val="22"/>
      <w:lang w:val="ru-RU" w:eastAsia="en-US"/>
    </w:rPr>
  </w:style>
  <w:style w:type="character" w:customStyle="1" w:styleId="43">
    <w:name w:val="Заголовок 4 Знак"/>
    <w:aliases w:val="H4 Знак,Заголовок 4/2 Знак,Заголовок 4 (Приложение) Знак,Sub-Minor Знак"/>
    <w:basedOn w:val="ab"/>
    <w:uiPriority w:val="9"/>
    <w:qFormat/>
    <w:rPr>
      <w:rFonts w:ascii="Times New Roman" w:hAnsi="Times New Roman"/>
      <w:bCs/>
      <w:iCs/>
      <w:sz w:val="22"/>
      <w:szCs w:val="22"/>
      <w:lang w:val="ru-RU" w:eastAsia="en-US"/>
    </w:rPr>
  </w:style>
  <w:style w:type="character" w:customStyle="1" w:styleId="54">
    <w:name w:val="Заголовок 5 Знак"/>
    <w:basedOn w:val="ab"/>
    <w:qFormat/>
    <w:rPr>
      <w:rFonts w:ascii="Times New Roman" w:hAnsi="Times New Roman"/>
      <w:sz w:val="22"/>
      <w:lang w:val="en-GB" w:eastAsia="en-US"/>
    </w:rPr>
  </w:style>
  <w:style w:type="character" w:customStyle="1" w:styleId="60">
    <w:name w:val="Заголовок 6 Знак"/>
    <w:aliases w:val="H6 Знак"/>
    <w:basedOn w:val="ab"/>
    <w:uiPriority w:val="9"/>
    <w:qFormat/>
    <w:rPr>
      <w:rFonts w:ascii="Times New Roman" w:hAnsi="Times New Roman"/>
      <w:iCs/>
      <w:sz w:val="22"/>
      <w:szCs w:val="22"/>
      <w:lang w:val="ru-RU" w:eastAsia="en-US"/>
    </w:rPr>
  </w:style>
  <w:style w:type="character" w:customStyle="1" w:styleId="70">
    <w:name w:val="Заголовок 7 Знак"/>
    <w:basedOn w:val="ab"/>
    <w:uiPriority w:val="9"/>
    <w:qFormat/>
    <w:rPr>
      <w:rFonts w:ascii="Times New Roman" w:hAnsi="Times New Roman"/>
      <w:iCs/>
      <w:sz w:val="22"/>
      <w:szCs w:val="22"/>
      <w:lang w:val="ru-RU" w:eastAsia="en-US"/>
    </w:rPr>
  </w:style>
  <w:style w:type="character" w:customStyle="1" w:styleId="80">
    <w:name w:val="Заголовок 8 Знак"/>
    <w:basedOn w:val="ab"/>
    <w:uiPriority w:val="9"/>
    <w:qFormat/>
    <w:rPr>
      <w:rFonts w:ascii="Times New Roman" w:hAnsi="Times New Roman"/>
      <w:lang w:val="ru-RU" w:eastAsia="en-US"/>
    </w:rPr>
  </w:style>
  <w:style w:type="character" w:customStyle="1" w:styleId="90">
    <w:name w:val="Заголовок 9 Знак"/>
    <w:basedOn w:val="ab"/>
    <w:uiPriority w:val="9"/>
    <w:qFormat/>
    <w:rPr>
      <w:rFonts w:ascii="Cambria" w:hAnsi="Cambria"/>
      <w:i/>
      <w:iCs/>
      <w:color w:val="404040"/>
      <w:sz w:val="20"/>
      <w:szCs w:val="20"/>
    </w:rPr>
  </w:style>
  <w:style w:type="character" w:customStyle="1" w:styleId="ae">
    <w:name w:val="Гипертекстовая ссылка"/>
    <w:rPr>
      <w:b/>
      <w:color w:val="008000"/>
      <w:sz w:val="20"/>
      <w:u w:val="single"/>
    </w:rPr>
  </w:style>
  <w:style w:type="paragraph" w:customStyle="1" w:styleId="ConsPlusNormal">
    <w:name w:val="ConsPlusNormal"/>
    <w:uiPriority w:val="99"/>
    <w:qFormat/>
    <w:pPr>
      <w:widowControl w:val="0"/>
      <w:suppressAutoHyphens/>
      <w:autoSpaceDE w:val="0"/>
      <w:ind w:firstLine="720"/>
    </w:pPr>
    <w:rPr>
      <w:rFonts w:ascii="Arial" w:hAnsi="Arial" w:cs="Arial"/>
      <w:sz w:val="22"/>
      <w:szCs w:val="22"/>
      <w:lang w:eastAsia="ru-RU"/>
    </w:rPr>
  </w:style>
  <w:style w:type="character" w:customStyle="1" w:styleId="19">
    <w:name w:val="Заголовок 1 Знак"/>
    <w:aliases w:val="Глава + Times New Roman Знак,14 пт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basedOn w:val="ab"/>
    <w:uiPriority w:val="9"/>
    <w:qFormat/>
    <w:rPr>
      <w:rFonts w:ascii="Times New Roman" w:hAnsi="Times New Roman"/>
      <w:b/>
      <w:bCs/>
      <w:caps/>
      <w:sz w:val="22"/>
      <w:szCs w:val="28"/>
      <w:lang w:val="ru-RU" w:eastAsia="en-US"/>
    </w:rPr>
  </w:style>
  <w:style w:type="character" w:customStyle="1" w:styleId="1a">
    <w:name w:val="Сильное выделение1"/>
    <w:aliases w:val="Выделение курсивом подзаголовка"/>
    <w:qFormat/>
    <w:rPr>
      <w:rFonts w:cs="Times New Roman"/>
      <w:b/>
      <w:i/>
      <w:color w:val="4F81BD"/>
    </w:rPr>
  </w:style>
  <w:style w:type="paragraph" w:styleId="af">
    <w:name w:val="Body Text Indent"/>
    <w:basedOn w:val="aa"/>
    <w:uiPriority w:val="99"/>
    <w:qFormat/>
    <w:pPr>
      <w:spacing w:line="240" w:lineRule="auto"/>
    </w:pPr>
    <w:rPr>
      <w:sz w:val="28"/>
      <w:szCs w:val="28"/>
    </w:rPr>
  </w:style>
  <w:style w:type="character" w:customStyle="1" w:styleId="af0">
    <w:name w:val="Основной текст с отступом Знак"/>
    <w:uiPriority w:val="99"/>
    <w:qFormat/>
    <w:rPr>
      <w:rFonts w:cs="Times New Roman"/>
      <w:sz w:val="28"/>
      <w:szCs w:val="28"/>
    </w:rPr>
  </w:style>
  <w:style w:type="paragraph" w:styleId="29">
    <w:name w:val="Body Text Indent 2"/>
    <w:basedOn w:val="aa"/>
    <w:uiPriority w:val="99"/>
    <w:qFormat/>
    <w:pPr>
      <w:spacing w:after="120" w:line="480" w:lineRule="auto"/>
      <w:ind w:left="283"/>
    </w:pPr>
    <w:rPr>
      <w:sz w:val="28"/>
      <w:szCs w:val="28"/>
    </w:rPr>
  </w:style>
  <w:style w:type="character" w:customStyle="1" w:styleId="2a">
    <w:name w:val="Основной текст с отступом 2 Знак"/>
    <w:uiPriority w:val="99"/>
    <w:qFormat/>
    <w:rPr>
      <w:rFonts w:cs="Times New Roman"/>
      <w:sz w:val="28"/>
      <w:szCs w:val="28"/>
    </w:rPr>
  </w:style>
  <w:style w:type="paragraph" w:customStyle="1" w:styleId="211">
    <w:name w:val="Основной текст 21"/>
    <w:basedOn w:val="aa"/>
    <w:uiPriority w:val="99"/>
    <w:qFormat/>
    <w:pPr>
      <w:spacing w:line="240" w:lineRule="auto"/>
    </w:pPr>
    <w:rPr>
      <w:sz w:val="24"/>
      <w:szCs w:val="20"/>
    </w:rPr>
  </w:style>
  <w:style w:type="paragraph" w:styleId="af1">
    <w:name w:val="Body Text"/>
    <w:aliases w:val="Список 1,body text,Знак1,Основной текст Знак Знак Знак,Основной текст Знак Знак Знак Знак,body text Знак Знак,Знак Знак Знак Знак,Основной текст Знак Знак,Основной текст Знак1 Знак Знак1"/>
    <w:basedOn w:val="aa"/>
    <w:uiPriority w:val="99"/>
    <w:qFormat/>
    <w:pPr>
      <w:spacing w:after="120"/>
    </w:pPr>
    <w:rPr>
      <w:sz w:val="28"/>
      <w:szCs w:val="20"/>
    </w:rPr>
  </w:style>
  <w:style w:type="character" w:customStyle="1" w:styleId="af2">
    <w:name w:val="Основной текст Знак"/>
    <w:aliases w:val="Список 1 Знак,body text Знак,Знак1 Знак,Основной текст Знак Знак Знак Знак1,Основной текст Знак Знак Знак Знак Знак,body text Знак Знак Знак,Знак Знак Знак Знак Знак,Основной текст Знак Знак Знак1,Основной текст Знак1 Знак Знак1 Знак"/>
    <w:uiPriority w:val="99"/>
    <w:qFormat/>
    <w:rPr>
      <w:rFonts w:cs="Times New Roman"/>
      <w:sz w:val="28"/>
    </w:rPr>
  </w:style>
  <w:style w:type="paragraph" w:styleId="af3">
    <w:name w:val="footer"/>
    <w:basedOn w:val="aa"/>
    <w:uiPriority w:val="99"/>
    <w:qFormat/>
    <w:pPr>
      <w:widowControl w:val="0"/>
      <w:tabs>
        <w:tab w:val="center" w:pos="4153"/>
        <w:tab w:val="right" w:pos="8306"/>
      </w:tabs>
      <w:autoSpaceDE w:val="0"/>
      <w:spacing w:line="240" w:lineRule="auto"/>
    </w:pPr>
    <w:rPr>
      <w:sz w:val="20"/>
      <w:szCs w:val="20"/>
    </w:rPr>
  </w:style>
  <w:style w:type="character" w:customStyle="1" w:styleId="af4">
    <w:name w:val="Нижний колонтитул Знак"/>
    <w:uiPriority w:val="99"/>
    <w:qFormat/>
    <w:rPr>
      <w:rFonts w:cs="Times New Roman"/>
    </w:rPr>
  </w:style>
  <w:style w:type="paragraph" w:customStyle="1" w:styleId="af5">
    <w:name w:val="Обычный + по ширине"/>
    <w:basedOn w:val="aa"/>
    <w:uiPriority w:val="99"/>
    <w:qFormat/>
    <w:pPr>
      <w:spacing w:line="240" w:lineRule="auto"/>
    </w:pPr>
    <w:rPr>
      <w:sz w:val="24"/>
      <w:szCs w:val="24"/>
    </w:rPr>
  </w:style>
  <w:style w:type="character" w:styleId="af6">
    <w:name w:val="annotation reference"/>
    <w:uiPriority w:val="99"/>
    <w:qFormat/>
    <w:rPr>
      <w:rFonts w:cs="Times New Roman"/>
      <w:sz w:val="16"/>
    </w:rPr>
  </w:style>
  <w:style w:type="paragraph" w:styleId="af7">
    <w:name w:val="annotation text"/>
    <w:basedOn w:val="aa"/>
    <w:uiPriority w:val="99"/>
    <w:qFormat/>
    <w:pPr>
      <w:spacing w:line="240" w:lineRule="auto"/>
    </w:pPr>
    <w:rPr>
      <w:sz w:val="20"/>
      <w:szCs w:val="20"/>
    </w:rPr>
  </w:style>
  <w:style w:type="character" w:customStyle="1" w:styleId="af8">
    <w:name w:val="Текст примечания Знак"/>
    <w:uiPriority w:val="99"/>
    <w:qFormat/>
    <w:rPr>
      <w:rFonts w:cs="Times New Roman"/>
      <w:sz w:val="20"/>
      <w:szCs w:val="20"/>
    </w:rPr>
  </w:style>
  <w:style w:type="paragraph" w:styleId="af9">
    <w:name w:val="annotation subject"/>
    <w:basedOn w:val="af7"/>
    <w:next w:val="af7"/>
    <w:uiPriority w:val="99"/>
    <w:qFormat/>
    <w:rPr>
      <w:b/>
      <w:bCs/>
    </w:rPr>
  </w:style>
  <w:style w:type="character" w:customStyle="1" w:styleId="afa">
    <w:name w:val="Тема примечания Знак"/>
    <w:uiPriority w:val="99"/>
    <w:qFormat/>
    <w:rPr>
      <w:rFonts w:cs="Times New Roman"/>
      <w:b/>
      <w:bCs/>
      <w:sz w:val="20"/>
      <w:szCs w:val="20"/>
    </w:rPr>
  </w:style>
  <w:style w:type="paragraph" w:styleId="afb">
    <w:name w:val="Balloon Text"/>
    <w:basedOn w:val="aa"/>
    <w:uiPriority w:val="99"/>
    <w:qFormat/>
    <w:pPr>
      <w:spacing w:line="240" w:lineRule="auto"/>
    </w:pPr>
    <w:rPr>
      <w:sz w:val="2"/>
      <w:szCs w:val="20"/>
    </w:rPr>
  </w:style>
  <w:style w:type="character" w:customStyle="1" w:styleId="afc">
    <w:name w:val="Текст выноски Знак"/>
    <w:uiPriority w:val="99"/>
    <w:qFormat/>
    <w:rPr>
      <w:rFonts w:cs="Times New Roman"/>
      <w:sz w:val="2"/>
    </w:rPr>
  </w:style>
  <w:style w:type="paragraph" w:styleId="2b">
    <w:name w:val="Body Text 2"/>
    <w:basedOn w:val="aa"/>
    <w:uiPriority w:val="99"/>
    <w:qFormat/>
    <w:pPr>
      <w:spacing w:after="60"/>
    </w:pPr>
    <w:rPr>
      <w:sz w:val="24"/>
      <w:szCs w:val="20"/>
    </w:rPr>
  </w:style>
  <w:style w:type="character" w:customStyle="1" w:styleId="2c">
    <w:name w:val="Основной текст 2 Знак"/>
    <w:uiPriority w:val="99"/>
    <w:qFormat/>
    <w:rPr>
      <w:sz w:val="24"/>
    </w:rPr>
  </w:style>
  <w:style w:type="paragraph" w:styleId="a9">
    <w:name w:val="List Bullet"/>
    <w:basedOn w:val="aa"/>
    <w:autoRedefine/>
    <w:uiPriority w:val="99"/>
    <w:qFormat/>
    <w:rsid w:val="00872BCC"/>
    <w:pPr>
      <w:numPr>
        <w:numId w:val="128"/>
      </w:numPr>
      <w:tabs>
        <w:tab w:val="left" w:pos="993"/>
      </w:tabs>
      <w:suppressAutoHyphens w:val="0"/>
      <w:spacing w:after="0" w:line="240" w:lineRule="auto"/>
      <w:ind w:left="993" w:firstLine="0"/>
      <w:contextualSpacing/>
      <w:jc w:val="both"/>
      <w:textAlignment w:val="auto"/>
    </w:pPr>
    <w:rPr>
      <w:rFonts w:ascii="Times New Roman" w:hAnsi="Times New Roman"/>
      <w:sz w:val="24"/>
      <w:szCs w:val="24"/>
    </w:rPr>
  </w:style>
  <w:style w:type="paragraph" w:styleId="2d">
    <w:name w:val="List Bullet 2"/>
    <w:basedOn w:val="aa"/>
    <w:autoRedefine/>
    <w:uiPriority w:val="99"/>
    <w:qFormat/>
    <w:pPr>
      <w:tabs>
        <w:tab w:val="left" w:pos="643"/>
        <w:tab w:val="left" w:pos="1209"/>
      </w:tabs>
      <w:spacing w:after="60" w:line="240" w:lineRule="auto"/>
      <w:ind w:left="643" w:hanging="360"/>
    </w:pPr>
    <w:rPr>
      <w:sz w:val="24"/>
      <w:szCs w:val="20"/>
    </w:rPr>
  </w:style>
  <w:style w:type="paragraph" w:styleId="37">
    <w:name w:val="List Bullet 3"/>
    <w:basedOn w:val="aa"/>
    <w:autoRedefine/>
    <w:uiPriority w:val="99"/>
    <w:qFormat/>
    <w:pPr>
      <w:tabs>
        <w:tab w:val="left" w:pos="926"/>
        <w:tab w:val="left" w:pos="1492"/>
      </w:tabs>
      <w:spacing w:after="60" w:line="240" w:lineRule="auto"/>
      <w:ind w:left="926" w:hanging="360"/>
    </w:pPr>
    <w:rPr>
      <w:sz w:val="24"/>
      <w:szCs w:val="20"/>
    </w:rPr>
  </w:style>
  <w:style w:type="paragraph" w:styleId="44">
    <w:name w:val="List Bullet 4"/>
    <w:basedOn w:val="aa"/>
    <w:autoRedefine/>
    <w:qFormat/>
    <w:pPr>
      <w:tabs>
        <w:tab w:val="left" w:pos="1209"/>
      </w:tabs>
      <w:spacing w:after="60" w:line="240" w:lineRule="auto"/>
      <w:ind w:left="1209" w:hanging="360"/>
    </w:pPr>
    <w:rPr>
      <w:sz w:val="24"/>
      <w:szCs w:val="20"/>
    </w:rPr>
  </w:style>
  <w:style w:type="paragraph" w:styleId="55">
    <w:name w:val="List Bullet 5"/>
    <w:basedOn w:val="aa"/>
    <w:autoRedefine/>
    <w:qFormat/>
    <w:pPr>
      <w:tabs>
        <w:tab w:val="left" w:pos="643"/>
        <w:tab w:val="left" w:pos="1492"/>
      </w:tabs>
      <w:spacing w:after="60" w:line="240" w:lineRule="auto"/>
      <w:ind w:left="1492" w:hanging="360"/>
    </w:pPr>
    <w:rPr>
      <w:sz w:val="24"/>
      <w:szCs w:val="20"/>
    </w:rPr>
  </w:style>
  <w:style w:type="paragraph" w:styleId="afd">
    <w:name w:val="List Number"/>
    <w:aliases w:val="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a"/>
    <w:link w:val="1b"/>
    <w:uiPriority w:val="99"/>
    <w:qFormat/>
    <w:pPr>
      <w:tabs>
        <w:tab w:val="left" w:pos="926"/>
      </w:tabs>
      <w:spacing w:after="60" w:line="240" w:lineRule="auto"/>
      <w:ind w:left="360" w:hanging="360"/>
    </w:pPr>
    <w:rPr>
      <w:sz w:val="24"/>
      <w:szCs w:val="20"/>
    </w:rPr>
  </w:style>
  <w:style w:type="paragraph" w:styleId="2e">
    <w:name w:val="List Number 2"/>
    <w:basedOn w:val="aa"/>
    <w:qFormat/>
    <w:pPr>
      <w:tabs>
        <w:tab w:val="left" w:pos="643"/>
        <w:tab w:val="left" w:pos="1209"/>
      </w:tabs>
      <w:spacing w:after="60" w:line="240" w:lineRule="auto"/>
      <w:ind w:left="643" w:hanging="360"/>
    </w:pPr>
    <w:rPr>
      <w:sz w:val="24"/>
      <w:szCs w:val="20"/>
    </w:rPr>
  </w:style>
  <w:style w:type="paragraph" w:styleId="38">
    <w:name w:val="List Number 3"/>
    <w:basedOn w:val="aa"/>
    <w:qFormat/>
    <w:pPr>
      <w:tabs>
        <w:tab w:val="left" w:pos="926"/>
      </w:tabs>
      <w:spacing w:after="60" w:line="240" w:lineRule="auto"/>
      <w:ind w:left="926" w:hanging="360"/>
    </w:pPr>
    <w:rPr>
      <w:sz w:val="24"/>
      <w:szCs w:val="20"/>
    </w:rPr>
  </w:style>
  <w:style w:type="paragraph" w:styleId="45">
    <w:name w:val="List Number 4"/>
    <w:basedOn w:val="aa"/>
    <w:qFormat/>
    <w:pPr>
      <w:tabs>
        <w:tab w:val="left" w:pos="1209"/>
      </w:tabs>
      <w:spacing w:after="60" w:line="240" w:lineRule="auto"/>
      <w:ind w:left="1209" w:hanging="360"/>
    </w:pPr>
    <w:rPr>
      <w:sz w:val="24"/>
      <w:szCs w:val="20"/>
    </w:rPr>
  </w:style>
  <w:style w:type="paragraph" w:styleId="56">
    <w:name w:val="List Number 5"/>
    <w:basedOn w:val="aa"/>
    <w:qFormat/>
    <w:pPr>
      <w:tabs>
        <w:tab w:val="left" w:pos="643"/>
        <w:tab w:val="left" w:pos="1492"/>
      </w:tabs>
      <w:spacing w:after="60" w:line="240" w:lineRule="auto"/>
      <w:ind w:left="1492" w:hanging="360"/>
    </w:pPr>
    <w:rPr>
      <w:sz w:val="24"/>
      <w:szCs w:val="20"/>
    </w:rPr>
  </w:style>
  <w:style w:type="paragraph" w:customStyle="1" w:styleId="a7">
    <w:name w:val="Раздел"/>
    <w:basedOn w:val="aa"/>
    <w:qFormat/>
    <w:pPr>
      <w:numPr>
        <w:numId w:val="40"/>
      </w:numPr>
      <w:spacing w:before="120" w:after="120"/>
      <w:jc w:val="center"/>
    </w:pPr>
    <w:rPr>
      <w:rFonts w:ascii="Arial Narrow" w:hAnsi="Arial Narrow"/>
      <w:b/>
      <w:szCs w:val="20"/>
    </w:rPr>
  </w:style>
  <w:style w:type="paragraph" w:customStyle="1" w:styleId="afe">
    <w:name w:val="Часть"/>
    <w:basedOn w:val="aa"/>
    <w:qFormat/>
    <w:pPr>
      <w:spacing w:after="60" w:line="240" w:lineRule="auto"/>
      <w:jc w:val="center"/>
    </w:pPr>
    <w:rPr>
      <w:rFonts w:ascii="Arial" w:hAnsi="Arial"/>
      <w:b/>
      <w:caps/>
      <w:sz w:val="32"/>
      <w:szCs w:val="20"/>
    </w:rPr>
  </w:style>
  <w:style w:type="paragraph" w:customStyle="1" w:styleId="32">
    <w:name w:val="Раздел 3"/>
    <w:basedOn w:val="aa"/>
    <w:uiPriority w:val="99"/>
    <w:qFormat/>
    <w:pPr>
      <w:numPr>
        <w:numId w:val="41"/>
      </w:numPr>
      <w:spacing w:before="120" w:after="120"/>
      <w:jc w:val="center"/>
    </w:pPr>
    <w:rPr>
      <w:b/>
      <w:sz w:val="24"/>
      <w:szCs w:val="20"/>
    </w:rPr>
  </w:style>
  <w:style w:type="paragraph" w:customStyle="1" w:styleId="a8">
    <w:name w:val="Условия контракта"/>
    <w:basedOn w:val="aa"/>
    <w:qFormat/>
    <w:pPr>
      <w:numPr>
        <w:numId w:val="42"/>
      </w:numPr>
      <w:spacing w:before="240" w:after="120"/>
    </w:pPr>
    <w:rPr>
      <w:b/>
      <w:sz w:val="24"/>
      <w:szCs w:val="20"/>
    </w:rPr>
  </w:style>
  <w:style w:type="paragraph" w:customStyle="1" w:styleId="Instruction">
    <w:name w:val="Instruction"/>
    <w:basedOn w:val="2b"/>
    <w:qFormat/>
    <w:pPr>
      <w:tabs>
        <w:tab w:val="left" w:pos="720"/>
      </w:tabs>
      <w:spacing w:before="180"/>
      <w:ind w:left="360" w:hanging="360"/>
    </w:pPr>
    <w:rPr>
      <w:b/>
    </w:rPr>
  </w:style>
  <w:style w:type="paragraph" w:customStyle="1" w:styleId="1c">
    <w:name w:val="Заголовок1"/>
    <w:basedOn w:val="aa"/>
    <w:next w:val="aa"/>
    <w:pPr>
      <w:spacing w:after="0" w:line="240" w:lineRule="auto"/>
      <w:jc w:val="both"/>
    </w:pPr>
    <w:rPr>
      <w:rFonts w:ascii="Calibri Light" w:hAnsi="Calibri Light"/>
      <w:spacing w:val="-10"/>
      <w:kern w:val="3"/>
      <w:sz w:val="56"/>
      <w:szCs w:val="56"/>
    </w:rPr>
  </w:style>
  <w:style w:type="character" w:customStyle="1" w:styleId="aff">
    <w:name w:val="Заголовок Знак"/>
    <w:basedOn w:val="ab"/>
    <w:uiPriority w:val="10"/>
    <w:rPr>
      <w:rFonts w:ascii="Calibri Light" w:hAnsi="Calibri Light"/>
      <w:spacing w:val="-10"/>
      <w:kern w:val="3"/>
      <w:sz w:val="56"/>
      <w:szCs w:val="56"/>
    </w:rPr>
  </w:style>
  <w:style w:type="paragraph" w:styleId="aff0">
    <w:name w:val="Subtitle"/>
    <w:basedOn w:val="aa"/>
    <w:uiPriority w:val="99"/>
    <w:qFormat/>
    <w:rPr>
      <w:rFonts w:ascii="Cambria" w:eastAsia="Times New Roman" w:hAnsi="Cambria"/>
      <w:i/>
      <w:iCs/>
      <w:color w:val="4F81BD"/>
      <w:spacing w:val="15"/>
      <w:sz w:val="24"/>
      <w:szCs w:val="24"/>
    </w:rPr>
  </w:style>
  <w:style w:type="character" w:customStyle="1" w:styleId="aff1">
    <w:name w:val="Подзаголовок Знак"/>
    <w:uiPriority w:val="99"/>
    <w:qFormat/>
    <w:rPr>
      <w:rFonts w:ascii="Cambria" w:eastAsia="Times New Roman" w:hAnsi="Cambria" w:cs="Times New Roman"/>
      <w:i/>
      <w:iCs/>
      <w:color w:val="4F81BD"/>
      <w:spacing w:val="15"/>
      <w:sz w:val="24"/>
      <w:szCs w:val="24"/>
    </w:rPr>
  </w:style>
  <w:style w:type="paragraph" w:customStyle="1" w:styleId="aff2">
    <w:name w:val="Тендерные данные"/>
    <w:basedOn w:val="aa"/>
    <w:qFormat/>
    <w:pPr>
      <w:tabs>
        <w:tab w:val="left" w:pos="1985"/>
      </w:tabs>
      <w:spacing w:before="120" w:after="60" w:line="240" w:lineRule="auto"/>
    </w:pPr>
    <w:rPr>
      <w:b/>
      <w:sz w:val="24"/>
      <w:szCs w:val="20"/>
    </w:rPr>
  </w:style>
  <w:style w:type="paragraph" w:styleId="39">
    <w:name w:val="toc 3"/>
    <w:basedOn w:val="aa"/>
    <w:next w:val="aa"/>
    <w:autoRedefine/>
    <w:uiPriority w:val="39"/>
    <w:qFormat/>
    <w:pPr>
      <w:tabs>
        <w:tab w:val="left" w:pos="1680"/>
        <w:tab w:val="right" w:leader="dot" w:pos="10148"/>
      </w:tabs>
      <w:spacing w:before="100" w:line="240" w:lineRule="auto"/>
      <w:ind w:left="252" w:hanging="12"/>
    </w:pPr>
    <w:rPr>
      <w:sz w:val="20"/>
      <w:szCs w:val="20"/>
    </w:rPr>
  </w:style>
  <w:style w:type="paragraph" w:styleId="1d">
    <w:name w:val="toc 1"/>
    <w:basedOn w:val="aa"/>
    <w:next w:val="aa"/>
    <w:autoRedefine/>
    <w:uiPriority w:val="39"/>
    <w:qFormat/>
    <w:pPr>
      <w:tabs>
        <w:tab w:val="left" w:pos="1440"/>
        <w:tab w:val="right" w:leader="dot" w:pos="9720"/>
      </w:tabs>
      <w:spacing w:before="100" w:line="240" w:lineRule="auto"/>
    </w:pPr>
    <w:rPr>
      <w:rFonts w:ascii="Arial" w:hAnsi="Arial" w:cs="Arial"/>
      <w:b/>
      <w:bCs/>
      <w:caps/>
      <w:sz w:val="24"/>
      <w:szCs w:val="24"/>
    </w:rPr>
  </w:style>
  <w:style w:type="paragraph" w:styleId="2f">
    <w:name w:val="toc 2"/>
    <w:basedOn w:val="aa"/>
    <w:next w:val="aa"/>
    <w:autoRedefine/>
    <w:uiPriority w:val="39"/>
    <w:qFormat/>
    <w:pPr>
      <w:tabs>
        <w:tab w:val="left" w:pos="960"/>
        <w:tab w:val="right" w:leader="dot" w:pos="9720"/>
      </w:tabs>
      <w:spacing w:before="20" w:line="240" w:lineRule="auto"/>
      <w:ind w:left="360"/>
    </w:pPr>
    <w:rPr>
      <w:b/>
      <w:bCs/>
      <w:sz w:val="20"/>
      <w:szCs w:val="20"/>
    </w:rPr>
  </w:style>
  <w:style w:type="paragraph" w:styleId="aff3">
    <w:name w:val="Date"/>
    <w:basedOn w:val="aa"/>
    <w:next w:val="aa"/>
    <w:qFormat/>
    <w:pPr>
      <w:spacing w:after="60" w:line="240" w:lineRule="auto"/>
    </w:pPr>
    <w:rPr>
      <w:sz w:val="28"/>
      <w:szCs w:val="28"/>
    </w:rPr>
  </w:style>
  <w:style w:type="character" w:customStyle="1" w:styleId="aff4">
    <w:name w:val="Дата Знак"/>
    <w:rPr>
      <w:rFonts w:cs="Times New Roman"/>
      <w:sz w:val="28"/>
      <w:szCs w:val="28"/>
    </w:rPr>
  </w:style>
  <w:style w:type="paragraph" w:customStyle="1" w:styleId="aff5">
    <w:name w:val="Îáû÷íûé"/>
    <w:qFormat/>
    <w:pPr>
      <w:suppressAutoHyphens/>
      <w:spacing w:after="200" w:line="276" w:lineRule="auto"/>
    </w:pPr>
    <w:rPr>
      <w:sz w:val="22"/>
      <w:szCs w:val="22"/>
      <w:lang w:val="ru-RU" w:eastAsia="ru-RU"/>
    </w:rPr>
  </w:style>
  <w:style w:type="paragraph" w:customStyle="1" w:styleId="aff6">
    <w:name w:val="Íîðìàëüíûé"/>
    <w:qFormat/>
    <w:pPr>
      <w:suppressAutoHyphens/>
      <w:spacing w:after="200" w:line="276" w:lineRule="auto"/>
    </w:pPr>
    <w:rPr>
      <w:rFonts w:ascii="Courier" w:hAnsi="Courier"/>
      <w:sz w:val="24"/>
      <w:szCs w:val="22"/>
      <w:lang w:val="en-GB" w:eastAsia="ru-RU"/>
    </w:rPr>
  </w:style>
  <w:style w:type="paragraph" w:customStyle="1" w:styleId="aff7">
    <w:name w:val="Подраздел"/>
    <w:basedOn w:val="aa"/>
    <w:uiPriority w:val="99"/>
    <w:qFormat/>
    <w:pPr>
      <w:spacing w:before="240" w:after="120" w:line="240" w:lineRule="auto"/>
      <w:jc w:val="center"/>
    </w:pPr>
    <w:rPr>
      <w:rFonts w:ascii="TimesDL" w:hAnsi="TimesDL"/>
      <w:b/>
      <w:smallCaps/>
      <w:spacing w:val="-2"/>
      <w:sz w:val="24"/>
      <w:szCs w:val="20"/>
    </w:rPr>
  </w:style>
  <w:style w:type="paragraph" w:styleId="3a">
    <w:name w:val="Body Text Indent 3"/>
    <w:basedOn w:val="aa"/>
    <w:uiPriority w:val="99"/>
    <w:qFormat/>
    <w:pPr>
      <w:spacing w:after="120" w:line="240" w:lineRule="auto"/>
      <w:ind w:left="283"/>
    </w:pPr>
    <w:rPr>
      <w:sz w:val="16"/>
      <w:szCs w:val="16"/>
    </w:rPr>
  </w:style>
  <w:style w:type="character" w:customStyle="1" w:styleId="3b">
    <w:name w:val="Основной текст с отступом 3 Знак"/>
    <w:uiPriority w:val="99"/>
    <w:qFormat/>
    <w:rPr>
      <w:rFonts w:cs="Times New Roman"/>
      <w:sz w:val="16"/>
      <w:szCs w:val="16"/>
    </w:rPr>
  </w:style>
  <w:style w:type="paragraph" w:styleId="aff8">
    <w:name w:val="header"/>
    <w:aliases w:val="Верхний колонтитул1"/>
    <w:basedOn w:val="aa"/>
    <w:uiPriority w:val="99"/>
    <w:qFormat/>
    <w:pPr>
      <w:tabs>
        <w:tab w:val="center" w:pos="4153"/>
        <w:tab w:val="right" w:pos="8306"/>
      </w:tabs>
      <w:spacing w:before="120" w:after="120" w:line="240" w:lineRule="auto"/>
    </w:pPr>
    <w:rPr>
      <w:sz w:val="28"/>
      <w:szCs w:val="28"/>
    </w:rPr>
  </w:style>
  <w:style w:type="character" w:customStyle="1" w:styleId="aff9">
    <w:name w:val="Верхний колонтитул Знак"/>
    <w:aliases w:val="Верхний колонтитул1 Знак"/>
    <w:uiPriority w:val="99"/>
    <w:qFormat/>
    <w:rPr>
      <w:rFonts w:cs="Times New Roman"/>
      <w:sz w:val="28"/>
      <w:szCs w:val="28"/>
    </w:rPr>
  </w:style>
  <w:style w:type="paragraph" w:styleId="affa">
    <w:name w:val="Block Text"/>
    <w:basedOn w:val="aa"/>
    <w:uiPriority w:val="99"/>
    <w:qFormat/>
    <w:pPr>
      <w:spacing w:after="120" w:line="240" w:lineRule="auto"/>
      <w:ind w:left="1440" w:right="1440"/>
    </w:pPr>
    <w:rPr>
      <w:sz w:val="24"/>
      <w:szCs w:val="20"/>
    </w:rPr>
  </w:style>
  <w:style w:type="character" w:styleId="affb">
    <w:name w:val="footnote reference"/>
    <w:aliases w:val="ТЗ.Сноска.Знак,Ссылка на сноску 45"/>
    <w:qFormat/>
    <w:rPr>
      <w:rFonts w:ascii="Times New Roman" w:hAnsi="Times New Roman" w:cs="Times New Roman"/>
      <w:position w:val="0"/>
      <w:vertAlign w:val="superscript"/>
    </w:rPr>
  </w:style>
  <w:style w:type="paragraph" w:styleId="affc">
    <w:name w:val="footnote text"/>
    <w:aliases w:val="Знак2,Знак21,ТЗ.Сноска,Body Text Indent 2,Знак21 Char,Знак1 Char,Body Text Char,body text Char,Основной текст Знак Знак Char Знак Знак,Footnote Text Char1,Footnote Text Char Char,Знак Char Char,Знак2 Char Char,Знак21 Char Char,Знак211,Знак3"/>
    <w:basedOn w:val="aa"/>
    <w:uiPriority w:val="99"/>
    <w:qFormat/>
    <w:pPr>
      <w:spacing w:after="60" w:line="240" w:lineRule="auto"/>
    </w:pPr>
    <w:rPr>
      <w:sz w:val="20"/>
      <w:szCs w:val="20"/>
    </w:rPr>
  </w:style>
  <w:style w:type="character" w:customStyle="1" w:styleId="affd">
    <w:name w:val="Текст сноски Знак"/>
    <w:aliases w:val="Знак2 Знак,Знак21 Знак,ТЗ.Сноска Знак,Body Text Indent 2 Знак,Знак21 Char Знак,Знак1 Char Знак,Body Text Char Знак,body text Char Знак,Основной текст Знак Знак Char Знак Знак Знак,Footnote Text Char1 Знак,Footnote Text Char Char Знак"/>
    <w:uiPriority w:val="99"/>
    <w:qFormat/>
    <w:rPr>
      <w:rFonts w:cs="Times New Roman"/>
    </w:rPr>
  </w:style>
  <w:style w:type="character" w:styleId="affe">
    <w:name w:val="page number"/>
    <w:qFormat/>
    <w:rPr>
      <w:rFonts w:ascii="Times New Roman" w:hAnsi="Times New Roman" w:cs="Times New Roman"/>
    </w:rPr>
  </w:style>
  <w:style w:type="paragraph" w:styleId="3c">
    <w:name w:val="Body Text 3"/>
    <w:basedOn w:val="aa"/>
    <w:uiPriority w:val="99"/>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sz w:val="16"/>
      <w:szCs w:val="16"/>
    </w:rPr>
  </w:style>
  <w:style w:type="character" w:customStyle="1" w:styleId="3d">
    <w:name w:val="Основной текст 3 Знак"/>
    <w:uiPriority w:val="99"/>
    <w:qFormat/>
    <w:rPr>
      <w:rFonts w:cs="Times New Roman"/>
      <w:sz w:val="16"/>
      <w:szCs w:val="16"/>
    </w:rPr>
  </w:style>
  <w:style w:type="paragraph" w:styleId="afff">
    <w:name w:val="Plain Text"/>
    <w:basedOn w:val="aa"/>
    <w:uiPriority w:val="99"/>
    <w:qFormat/>
    <w:pPr>
      <w:spacing w:line="240" w:lineRule="auto"/>
    </w:pPr>
    <w:rPr>
      <w:rFonts w:ascii="Courier New" w:hAnsi="Courier New"/>
      <w:sz w:val="20"/>
      <w:szCs w:val="20"/>
    </w:rPr>
  </w:style>
  <w:style w:type="character" w:customStyle="1" w:styleId="afff0">
    <w:name w:val="Текст Знак"/>
    <w:uiPriority w:val="99"/>
    <w:qFormat/>
    <w:rPr>
      <w:rFonts w:ascii="Courier New" w:hAnsi="Courier New" w:cs="Courier New"/>
      <w:sz w:val="20"/>
      <w:szCs w:val="20"/>
    </w:rPr>
  </w:style>
  <w:style w:type="paragraph" w:customStyle="1" w:styleId="ConsNormal">
    <w:name w:val="ConsNormal"/>
    <w:qFormat/>
    <w:pPr>
      <w:widowControl w:val="0"/>
      <w:suppressAutoHyphens/>
      <w:autoSpaceDE w:val="0"/>
      <w:spacing w:after="200" w:line="276" w:lineRule="auto"/>
      <w:ind w:right="19772" w:firstLine="720"/>
    </w:pPr>
    <w:rPr>
      <w:rFonts w:ascii="Arial" w:hAnsi="Arial" w:cs="Arial"/>
      <w:sz w:val="22"/>
      <w:szCs w:val="22"/>
      <w:lang w:val="ru-RU" w:eastAsia="ru-RU"/>
    </w:rPr>
  </w:style>
  <w:style w:type="character" w:customStyle="1" w:styleId="afff1">
    <w:name w:val="Знак Знак"/>
    <w:rPr>
      <w:rFonts w:ascii="Arial" w:hAnsi="Arial"/>
      <w:sz w:val="24"/>
      <w:lang w:val="ru-RU" w:eastAsia="ru-RU"/>
    </w:rPr>
  </w:style>
  <w:style w:type="paragraph" w:styleId="afff2">
    <w:name w:val="Normal (Web)"/>
    <w:basedOn w:val="aa"/>
    <w:uiPriority w:val="99"/>
    <w:qFormat/>
    <w:pPr>
      <w:spacing w:before="100" w:after="100" w:line="240" w:lineRule="auto"/>
    </w:pPr>
    <w:rPr>
      <w:sz w:val="24"/>
      <w:szCs w:val="24"/>
    </w:rPr>
  </w:style>
  <w:style w:type="paragraph" w:customStyle="1" w:styleId="ConsNonformat">
    <w:name w:val="ConsNonformat"/>
    <w:qFormat/>
    <w:pPr>
      <w:widowControl w:val="0"/>
      <w:suppressAutoHyphens/>
      <w:autoSpaceDE w:val="0"/>
      <w:spacing w:after="200" w:line="276" w:lineRule="auto"/>
      <w:ind w:right="19772"/>
    </w:pPr>
    <w:rPr>
      <w:rFonts w:ascii="Courier New" w:hAnsi="Courier New" w:cs="Courier New"/>
      <w:sz w:val="22"/>
      <w:szCs w:val="22"/>
      <w:lang w:val="ru-RU" w:eastAsia="ru-RU"/>
    </w:rPr>
  </w:style>
  <w:style w:type="character" w:customStyle="1" w:styleId="afff3">
    <w:name w:val="Основной шрифт"/>
  </w:style>
  <w:style w:type="paragraph" w:styleId="HTML">
    <w:name w:val="HTML Address"/>
    <w:basedOn w:val="aa"/>
    <w:qFormat/>
    <w:pPr>
      <w:spacing w:after="60" w:line="240" w:lineRule="auto"/>
    </w:pPr>
    <w:rPr>
      <w:i/>
      <w:iCs/>
      <w:sz w:val="28"/>
      <w:szCs w:val="28"/>
    </w:rPr>
  </w:style>
  <w:style w:type="character" w:customStyle="1" w:styleId="HTML0">
    <w:name w:val="Адрес HTML Знак"/>
    <w:rPr>
      <w:rFonts w:cs="Times New Roman"/>
      <w:i/>
      <w:iCs/>
      <w:sz w:val="28"/>
      <w:szCs w:val="28"/>
    </w:rPr>
  </w:style>
  <w:style w:type="paragraph" w:styleId="afff4">
    <w:name w:val="envelope address"/>
    <w:basedOn w:val="aa"/>
    <w:qFormat/>
    <w:pPr>
      <w:spacing w:after="60" w:line="240" w:lineRule="auto"/>
      <w:ind w:left="2880"/>
    </w:pPr>
    <w:rPr>
      <w:rFonts w:ascii="Arial" w:hAnsi="Arial" w:cs="Arial"/>
      <w:sz w:val="24"/>
      <w:szCs w:val="24"/>
    </w:rPr>
  </w:style>
  <w:style w:type="character" w:styleId="HTML1">
    <w:name w:val="HTML Acronym"/>
    <w:rPr>
      <w:rFonts w:cs="Times New Roman"/>
    </w:rPr>
  </w:style>
  <w:style w:type="character" w:styleId="afff5">
    <w:name w:val="Emphasis"/>
    <w:rPr>
      <w:i/>
      <w:iCs/>
    </w:rPr>
  </w:style>
  <w:style w:type="character" w:styleId="afff6">
    <w:name w:val="Hyperlink"/>
    <w:uiPriority w:val="99"/>
    <w:qFormat/>
    <w:rPr>
      <w:rFonts w:cs="Times New Roman"/>
      <w:color w:val="0000FF"/>
      <w:u w:val="single"/>
    </w:rPr>
  </w:style>
  <w:style w:type="paragraph" w:styleId="afff7">
    <w:name w:val="Note Heading"/>
    <w:basedOn w:val="aa"/>
    <w:next w:val="aa"/>
    <w:qFormat/>
    <w:pPr>
      <w:spacing w:after="60" w:line="240" w:lineRule="auto"/>
    </w:pPr>
    <w:rPr>
      <w:sz w:val="28"/>
      <w:szCs w:val="28"/>
    </w:rPr>
  </w:style>
  <w:style w:type="character" w:customStyle="1" w:styleId="afff8">
    <w:name w:val="Заголовок записки Знак"/>
    <w:rPr>
      <w:rFonts w:cs="Times New Roman"/>
      <w:sz w:val="28"/>
      <w:szCs w:val="28"/>
    </w:rPr>
  </w:style>
  <w:style w:type="character" w:styleId="HTML2">
    <w:name w:val="HTML Keyboard"/>
    <w:qFormat/>
    <w:rPr>
      <w:rFonts w:ascii="Courier New" w:hAnsi="Courier New" w:cs="Times New Roman"/>
      <w:sz w:val="20"/>
    </w:rPr>
  </w:style>
  <w:style w:type="character" w:styleId="HTML3">
    <w:name w:val="HTML Code"/>
    <w:qFormat/>
    <w:rPr>
      <w:rFonts w:ascii="Courier New" w:hAnsi="Courier New" w:cs="Times New Roman"/>
      <w:sz w:val="20"/>
    </w:rPr>
  </w:style>
  <w:style w:type="paragraph" w:styleId="afff9">
    <w:name w:val="Body Text First Indent"/>
    <w:basedOn w:val="af1"/>
    <w:qFormat/>
    <w:pPr>
      <w:spacing w:line="240" w:lineRule="auto"/>
      <w:ind w:firstLine="210"/>
    </w:pPr>
    <w:rPr>
      <w:szCs w:val="28"/>
    </w:rPr>
  </w:style>
  <w:style w:type="character" w:customStyle="1" w:styleId="afffa">
    <w:name w:val="Красная строка Знак"/>
    <w:rPr>
      <w:rFonts w:cs="Times New Roman"/>
      <w:sz w:val="28"/>
      <w:szCs w:val="28"/>
    </w:rPr>
  </w:style>
  <w:style w:type="paragraph" w:styleId="2f0">
    <w:name w:val="Body Text First Indent 2"/>
    <w:basedOn w:val="af"/>
    <w:qFormat/>
    <w:pPr>
      <w:spacing w:after="120"/>
      <w:ind w:left="283" w:firstLine="210"/>
    </w:pPr>
    <w:rPr>
      <w:sz w:val="24"/>
      <w:szCs w:val="24"/>
    </w:rPr>
  </w:style>
  <w:style w:type="character" w:customStyle="1" w:styleId="2f1">
    <w:name w:val="Красная строка 2 Знак"/>
    <w:basedOn w:val="af0"/>
    <w:rPr>
      <w:rFonts w:cs="Times New Roman"/>
      <w:sz w:val="28"/>
      <w:szCs w:val="28"/>
    </w:rPr>
  </w:style>
  <w:style w:type="character" w:styleId="afffb">
    <w:name w:val="line number"/>
    <w:qFormat/>
    <w:rPr>
      <w:rFonts w:cs="Times New Roman"/>
    </w:rPr>
  </w:style>
  <w:style w:type="character" w:styleId="HTML4">
    <w:name w:val="HTML Sample"/>
    <w:qFormat/>
    <w:rPr>
      <w:rFonts w:ascii="Courier New" w:hAnsi="Courier New" w:cs="Times New Roman"/>
    </w:rPr>
  </w:style>
  <w:style w:type="paragraph" w:styleId="2f2">
    <w:name w:val="envelope return"/>
    <w:basedOn w:val="aa"/>
    <w:qFormat/>
    <w:pPr>
      <w:spacing w:after="60" w:line="240" w:lineRule="auto"/>
    </w:pPr>
    <w:rPr>
      <w:rFonts w:ascii="Arial" w:hAnsi="Arial" w:cs="Arial"/>
      <w:sz w:val="20"/>
      <w:szCs w:val="20"/>
    </w:rPr>
  </w:style>
  <w:style w:type="paragraph" w:styleId="afffc">
    <w:name w:val="Normal Indent"/>
    <w:basedOn w:val="aa"/>
    <w:qFormat/>
    <w:pPr>
      <w:spacing w:after="60" w:line="240" w:lineRule="auto"/>
      <w:ind w:left="708"/>
    </w:pPr>
    <w:rPr>
      <w:sz w:val="24"/>
      <w:szCs w:val="24"/>
    </w:rPr>
  </w:style>
  <w:style w:type="character" w:styleId="HTML5">
    <w:name w:val="HTML Definition"/>
    <w:qFormat/>
    <w:rPr>
      <w:rFonts w:cs="Times New Roman"/>
      <w:i/>
    </w:rPr>
  </w:style>
  <w:style w:type="character" w:styleId="HTML6">
    <w:name w:val="HTML Variable"/>
    <w:qFormat/>
    <w:rPr>
      <w:rFonts w:cs="Times New Roman"/>
      <w:i/>
    </w:rPr>
  </w:style>
  <w:style w:type="character" w:styleId="HTML7">
    <w:name w:val="HTML Typewriter"/>
    <w:qFormat/>
    <w:rPr>
      <w:rFonts w:ascii="Courier New" w:hAnsi="Courier New" w:cs="Times New Roman"/>
      <w:sz w:val="20"/>
    </w:rPr>
  </w:style>
  <w:style w:type="paragraph" w:styleId="afffd">
    <w:name w:val="Signature"/>
    <w:basedOn w:val="aa"/>
    <w:qFormat/>
    <w:pPr>
      <w:spacing w:after="60" w:line="240" w:lineRule="auto"/>
      <w:ind w:left="4252"/>
    </w:pPr>
    <w:rPr>
      <w:sz w:val="28"/>
      <w:szCs w:val="28"/>
    </w:rPr>
  </w:style>
  <w:style w:type="character" w:customStyle="1" w:styleId="afffe">
    <w:name w:val="Подпись Знак"/>
    <w:rPr>
      <w:rFonts w:cs="Times New Roman"/>
      <w:sz w:val="28"/>
      <w:szCs w:val="28"/>
    </w:rPr>
  </w:style>
  <w:style w:type="paragraph" w:styleId="affff">
    <w:name w:val="Salutation"/>
    <w:basedOn w:val="aa"/>
    <w:next w:val="aa"/>
    <w:uiPriority w:val="99"/>
    <w:qFormat/>
    <w:pPr>
      <w:spacing w:after="60" w:line="240" w:lineRule="auto"/>
    </w:pPr>
    <w:rPr>
      <w:sz w:val="28"/>
      <w:szCs w:val="28"/>
    </w:rPr>
  </w:style>
  <w:style w:type="character" w:customStyle="1" w:styleId="affff0">
    <w:name w:val="Приветствие Знак"/>
    <w:uiPriority w:val="99"/>
    <w:qFormat/>
    <w:rPr>
      <w:rFonts w:cs="Times New Roman"/>
      <w:sz w:val="28"/>
      <w:szCs w:val="28"/>
    </w:rPr>
  </w:style>
  <w:style w:type="paragraph" w:styleId="affff1">
    <w:name w:val="List Continue"/>
    <w:basedOn w:val="aa"/>
    <w:uiPriority w:val="99"/>
    <w:qFormat/>
    <w:pPr>
      <w:spacing w:after="120" w:line="240" w:lineRule="auto"/>
      <w:ind w:left="283"/>
    </w:pPr>
    <w:rPr>
      <w:sz w:val="24"/>
      <w:szCs w:val="24"/>
    </w:rPr>
  </w:style>
  <w:style w:type="paragraph" w:styleId="2f3">
    <w:name w:val="List Continue 2"/>
    <w:basedOn w:val="aa"/>
    <w:qFormat/>
    <w:pPr>
      <w:spacing w:after="120" w:line="240" w:lineRule="auto"/>
      <w:ind w:left="566"/>
    </w:pPr>
    <w:rPr>
      <w:sz w:val="24"/>
      <w:szCs w:val="24"/>
    </w:rPr>
  </w:style>
  <w:style w:type="paragraph" w:styleId="3e">
    <w:name w:val="List Continue 3"/>
    <w:basedOn w:val="aa"/>
    <w:qFormat/>
    <w:pPr>
      <w:spacing w:after="120" w:line="240" w:lineRule="auto"/>
      <w:ind w:left="849"/>
    </w:pPr>
    <w:rPr>
      <w:sz w:val="24"/>
      <w:szCs w:val="24"/>
    </w:rPr>
  </w:style>
  <w:style w:type="paragraph" w:styleId="46">
    <w:name w:val="List Continue 4"/>
    <w:basedOn w:val="aa"/>
    <w:qFormat/>
    <w:pPr>
      <w:spacing w:after="120" w:line="240" w:lineRule="auto"/>
      <w:ind w:left="1132"/>
    </w:pPr>
    <w:rPr>
      <w:sz w:val="24"/>
      <w:szCs w:val="24"/>
    </w:rPr>
  </w:style>
  <w:style w:type="paragraph" w:styleId="57">
    <w:name w:val="List Continue 5"/>
    <w:basedOn w:val="aa"/>
    <w:qFormat/>
    <w:pPr>
      <w:spacing w:after="120" w:line="240" w:lineRule="auto"/>
      <w:ind w:left="1415"/>
    </w:pPr>
    <w:rPr>
      <w:sz w:val="24"/>
      <w:szCs w:val="24"/>
    </w:rPr>
  </w:style>
  <w:style w:type="character" w:styleId="affff2">
    <w:name w:val="FollowedHyperlink"/>
    <w:uiPriority w:val="99"/>
    <w:qFormat/>
    <w:rPr>
      <w:rFonts w:cs="Times New Roman"/>
      <w:color w:val="800080"/>
      <w:u w:val="single"/>
    </w:rPr>
  </w:style>
  <w:style w:type="paragraph" w:styleId="affff3">
    <w:name w:val="Closing"/>
    <w:basedOn w:val="aa"/>
    <w:qFormat/>
    <w:pPr>
      <w:spacing w:after="60" w:line="240" w:lineRule="auto"/>
      <w:ind w:left="4252"/>
    </w:pPr>
    <w:rPr>
      <w:sz w:val="28"/>
      <w:szCs w:val="28"/>
    </w:rPr>
  </w:style>
  <w:style w:type="character" w:customStyle="1" w:styleId="affff4">
    <w:name w:val="Прощание Знак"/>
    <w:rPr>
      <w:rFonts w:cs="Times New Roman"/>
      <w:sz w:val="28"/>
      <w:szCs w:val="28"/>
    </w:rPr>
  </w:style>
  <w:style w:type="paragraph" w:styleId="affff5">
    <w:name w:val="List"/>
    <w:basedOn w:val="aa"/>
    <w:uiPriority w:val="99"/>
    <w:qFormat/>
    <w:pPr>
      <w:spacing w:after="60" w:line="240" w:lineRule="auto"/>
      <w:ind w:left="283" w:hanging="283"/>
    </w:pPr>
    <w:rPr>
      <w:sz w:val="24"/>
      <w:szCs w:val="24"/>
    </w:rPr>
  </w:style>
  <w:style w:type="paragraph" w:styleId="2f4">
    <w:name w:val="List 2"/>
    <w:basedOn w:val="aa"/>
    <w:qFormat/>
    <w:pPr>
      <w:spacing w:after="60" w:line="240" w:lineRule="auto"/>
      <w:ind w:left="566" w:hanging="283"/>
    </w:pPr>
    <w:rPr>
      <w:sz w:val="24"/>
      <w:szCs w:val="24"/>
    </w:rPr>
  </w:style>
  <w:style w:type="paragraph" w:styleId="3f">
    <w:name w:val="List 3"/>
    <w:basedOn w:val="aa"/>
    <w:qFormat/>
    <w:pPr>
      <w:spacing w:after="60" w:line="240" w:lineRule="auto"/>
      <w:ind w:left="849" w:hanging="283"/>
    </w:pPr>
    <w:rPr>
      <w:sz w:val="24"/>
      <w:szCs w:val="24"/>
    </w:rPr>
  </w:style>
  <w:style w:type="paragraph" w:styleId="47">
    <w:name w:val="List 4"/>
    <w:basedOn w:val="aa"/>
    <w:qFormat/>
    <w:pPr>
      <w:spacing w:after="60" w:line="240" w:lineRule="auto"/>
      <w:ind w:left="1132" w:hanging="283"/>
    </w:pPr>
    <w:rPr>
      <w:sz w:val="24"/>
      <w:szCs w:val="24"/>
    </w:rPr>
  </w:style>
  <w:style w:type="paragraph" w:styleId="58">
    <w:name w:val="List 5"/>
    <w:basedOn w:val="aa"/>
    <w:qFormat/>
    <w:pPr>
      <w:spacing w:after="60" w:line="240" w:lineRule="auto"/>
      <w:ind w:left="1415" w:hanging="283"/>
    </w:pPr>
    <w:rPr>
      <w:sz w:val="24"/>
      <w:szCs w:val="24"/>
    </w:rPr>
  </w:style>
  <w:style w:type="paragraph" w:styleId="HTML8">
    <w:name w:val="HTML Preformatted"/>
    <w:basedOn w:val="aa"/>
    <w:pPr>
      <w:spacing w:after="60" w:line="240" w:lineRule="auto"/>
    </w:pPr>
    <w:rPr>
      <w:rFonts w:ascii="Courier New" w:hAnsi="Courier New"/>
      <w:sz w:val="20"/>
      <w:szCs w:val="20"/>
    </w:rPr>
  </w:style>
  <w:style w:type="character" w:customStyle="1" w:styleId="HTML9">
    <w:name w:val="Стандартный HTML Знак"/>
    <w:rPr>
      <w:rFonts w:ascii="Courier New" w:hAnsi="Courier New" w:cs="Courier New"/>
      <w:sz w:val="20"/>
      <w:szCs w:val="20"/>
    </w:rPr>
  </w:style>
  <w:style w:type="character" w:styleId="affff6">
    <w:name w:val="Strong"/>
    <w:rPr>
      <w:b/>
      <w:bCs/>
    </w:rPr>
  </w:style>
  <w:style w:type="character" w:styleId="HTMLa">
    <w:name w:val="HTML Cite"/>
    <w:qFormat/>
    <w:rPr>
      <w:rFonts w:cs="Times New Roman"/>
      <w:i/>
    </w:rPr>
  </w:style>
  <w:style w:type="paragraph" w:styleId="affff7">
    <w:name w:val="Message Header"/>
    <w:basedOn w:val="aa"/>
    <w:qFormat/>
    <w:pPr>
      <w:pBdr>
        <w:top w:val="single" w:sz="6" w:space="1" w:color="000000"/>
        <w:left w:val="single" w:sz="6" w:space="1" w:color="000000"/>
        <w:bottom w:val="single" w:sz="6" w:space="1" w:color="000000"/>
        <w:right w:val="single" w:sz="6" w:space="1" w:color="000000"/>
      </w:pBdr>
      <w:spacing w:after="60" w:line="240" w:lineRule="auto"/>
      <w:ind w:left="1134" w:hanging="1134"/>
    </w:pPr>
    <w:rPr>
      <w:rFonts w:ascii="Cambria" w:hAnsi="Cambria"/>
      <w:sz w:val="24"/>
      <w:szCs w:val="24"/>
    </w:rPr>
  </w:style>
  <w:style w:type="character" w:customStyle="1" w:styleId="affff8">
    <w:name w:val="Шапка Знак"/>
    <w:rPr>
      <w:rFonts w:ascii="Cambria" w:hAnsi="Cambria" w:cs="Times New Roman"/>
      <w:sz w:val="24"/>
      <w:szCs w:val="24"/>
      <w:shd w:val="clear" w:color="auto" w:fill="auto"/>
    </w:rPr>
  </w:style>
  <w:style w:type="paragraph" w:styleId="affff9">
    <w:name w:val="E-mail Signature"/>
    <w:basedOn w:val="aa"/>
    <w:qFormat/>
    <w:pPr>
      <w:spacing w:after="60" w:line="240" w:lineRule="auto"/>
    </w:pPr>
    <w:rPr>
      <w:sz w:val="28"/>
      <w:szCs w:val="28"/>
    </w:rPr>
  </w:style>
  <w:style w:type="character" w:customStyle="1" w:styleId="affffa">
    <w:name w:val="Электронная подпись Знак"/>
    <w:rPr>
      <w:rFonts w:cs="Times New Roman"/>
      <w:sz w:val="28"/>
      <w:szCs w:val="28"/>
    </w:rPr>
  </w:style>
  <w:style w:type="paragraph" w:styleId="48">
    <w:name w:val="toc 4"/>
    <w:basedOn w:val="aa"/>
    <w:next w:val="aa"/>
    <w:autoRedefine/>
    <w:uiPriority w:val="39"/>
    <w:qFormat/>
    <w:pPr>
      <w:spacing w:line="240" w:lineRule="auto"/>
      <w:ind w:left="480"/>
    </w:pPr>
    <w:rPr>
      <w:sz w:val="20"/>
      <w:szCs w:val="20"/>
    </w:rPr>
  </w:style>
  <w:style w:type="paragraph" w:styleId="59">
    <w:name w:val="toc 5"/>
    <w:basedOn w:val="aa"/>
    <w:next w:val="aa"/>
    <w:autoRedefine/>
    <w:uiPriority w:val="39"/>
    <w:qFormat/>
    <w:pPr>
      <w:spacing w:line="240" w:lineRule="auto"/>
      <w:ind w:left="720"/>
    </w:pPr>
    <w:rPr>
      <w:sz w:val="20"/>
      <w:szCs w:val="20"/>
    </w:rPr>
  </w:style>
  <w:style w:type="paragraph" w:styleId="61">
    <w:name w:val="toc 6"/>
    <w:basedOn w:val="aa"/>
    <w:next w:val="aa"/>
    <w:autoRedefine/>
    <w:uiPriority w:val="39"/>
    <w:qFormat/>
    <w:pPr>
      <w:spacing w:line="240" w:lineRule="auto"/>
      <w:ind w:left="960"/>
    </w:pPr>
    <w:rPr>
      <w:sz w:val="20"/>
      <w:szCs w:val="20"/>
    </w:rPr>
  </w:style>
  <w:style w:type="paragraph" w:styleId="71">
    <w:name w:val="toc 7"/>
    <w:basedOn w:val="aa"/>
    <w:next w:val="aa"/>
    <w:autoRedefine/>
    <w:uiPriority w:val="39"/>
    <w:qFormat/>
    <w:pPr>
      <w:spacing w:line="240" w:lineRule="auto"/>
      <w:ind w:left="1200"/>
    </w:pPr>
    <w:rPr>
      <w:sz w:val="20"/>
      <w:szCs w:val="20"/>
    </w:rPr>
  </w:style>
  <w:style w:type="paragraph" w:styleId="81">
    <w:name w:val="toc 8"/>
    <w:basedOn w:val="aa"/>
    <w:next w:val="aa"/>
    <w:autoRedefine/>
    <w:uiPriority w:val="39"/>
    <w:qFormat/>
    <w:pPr>
      <w:spacing w:line="240" w:lineRule="auto"/>
      <w:ind w:left="1440"/>
    </w:pPr>
    <w:rPr>
      <w:sz w:val="20"/>
      <w:szCs w:val="20"/>
    </w:rPr>
  </w:style>
  <w:style w:type="paragraph" w:styleId="91">
    <w:name w:val="toc 9"/>
    <w:basedOn w:val="aa"/>
    <w:next w:val="aa"/>
    <w:autoRedefine/>
    <w:uiPriority w:val="39"/>
    <w:qFormat/>
    <w:pPr>
      <w:spacing w:line="240" w:lineRule="auto"/>
      <w:ind w:left="1680"/>
    </w:pPr>
    <w:rPr>
      <w:sz w:val="20"/>
      <w:szCs w:val="20"/>
    </w:rPr>
  </w:style>
  <w:style w:type="paragraph" w:customStyle="1" w:styleId="1e">
    <w:name w:val="Стиль1"/>
    <w:basedOn w:val="aa"/>
    <w:qFormat/>
    <w:pPr>
      <w:keepNext/>
      <w:keepLines/>
      <w:widowControl w:val="0"/>
      <w:suppressLineNumbers/>
      <w:spacing w:after="60"/>
    </w:pPr>
    <w:rPr>
      <w:b/>
      <w:szCs w:val="24"/>
    </w:rPr>
  </w:style>
  <w:style w:type="paragraph" w:customStyle="1" w:styleId="2-1">
    <w:name w:val="содержание2-1"/>
    <w:basedOn w:val="33"/>
    <w:next w:val="aa"/>
    <w:qFormat/>
    <w:pPr>
      <w:numPr>
        <w:ilvl w:val="0"/>
        <w:numId w:val="0"/>
      </w:numPr>
      <w:tabs>
        <w:tab w:val="left" w:pos="1852"/>
        <w:tab w:val="left" w:pos="2418"/>
      </w:tabs>
      <w:spacing w:before="240" w:after="60"/>
      <w:ind w:left="926" w:hanging="360"/>
    </w:pPr>
    <w:rPr>
      <w:rFonts w:ascii="Arial" w:hAnsi="Arial"/>
      <w:bCs w:val="0"/>
      <w:sz w:val="24"/>
      <w:szCs w:val="20"/>
    </w:rPr>
  </w:style>
  <w:style w:type="paragraph" w:customStyle="1" w:styleId="212">
    <w:name w:val="Заголовок 2.1"/>
    <w:basedOn w:val="16"/>
    <w:qFormat/>
    <w:pPr>
      <w:keepLines/>
      <w:widowControl w:val="0"/>
      <w:numPr>
        <w:numId w:val="0"/>
      </w:numPr>
      <w:suppressLineNumbers/>
      <w:jc w:val="center"/>
    </w:pPr>
    <w:rPr>
      <w:bCs w:val="0"/>
      <w:kern w:val="3"/>
      <w:sz w:val="36"/>
    </w:rPr>
  </w:style>
  <w:style w:type="paragraph" w:customStyle="1" w:styleId="2f5">
    <w:name w:val="Стиль2"/>
    <w:basedOn w:val="2e"/>
    <w:qFormat/>
    <w:pPr>
      <w:keepNext/>
      <w:keepLines/>
      <w:widowControl w:val="0"/>
      <w:suppressLineNumbers/>
      <w:tabs>
        <w:tab w:val="clear" w:pos="643"/>
        <w:tab w:val="clear" w:pos="1209"/>
        <w:tab w:val="left" w:pos="1219"/>
        <w:tab w:val="left" w:pos="1152"/>
      </w:tabs>
      <w:ind w:left="576" w:hanging="576"/>
    </w:pPr>
    <w:rPr>
      <w:b/>
    </w:rPr>
  </w:style>
  <w:style w:type="paragraph" w:customStyle="1" w:styleId="35">
    <w:name w:val="Стиль3 Знак"/>
    <w:basedOn w:val="29"/>
    <w:qFormat/>
    <w:pPr>
      <w:widowControl w:val="0"/>
      <w:numPr>
        <w:numId w:val="43"/>
      </w:numPr>
      <w:tabs>
        <w:tab w:val="left" w:pos="227"/>
      </w:tabs>
      <w:spacing w:after="0" w:line="240" w:lineRule="auto"/>
    </w:pPr>
    <w:rPr>
      <w:sz w:val="24"/>
      <w:szCs w:val="20"/>
    </w:rPr>
  </w:style>
  <w:style w:type="paragraph" w:customStyle="1" w:styleId="2-11">
    <w:name w:val="содержание2-11"/>
    <w:basedOn w:val="aa"/>
    <w:qFormat/>
    <w:pPr>
      <w:spacing w:after="60" w:line="240" w:lineRule="auto"/>
    </w:pPr>
    <w:rPr>
      <w:sz w:val="24"/>
      <w:szCs w:val="24"/>
    </w:rPr>
  </w:style>
  <w:style w:type="character" w:customStyle="1" w:styleId="1f">
    <w:name w:val="Знак Знак1"/>
    <w:aliases w:val="Заголовок 3 Знак1,H3 Знак1,Proposa Знак1,Minor Знак1,Level 1 - 1 Знак1,h3 sub heading Знак1,Heading 3 - old Знак1,1.2.3. Знак1,alltoc Знак1,3 Знак1,h3 Знак1,h31 Знак1,h32 Знак1,Bold Head Знак1,bh Знак1,(1.1.1) Знак1,hd3 Знак1,heading 3 Знак1"/>
    <w:uiPriority w:val="9"/>
    <w:qFormat/>
    <w:rPr>
      <w:sz w:val="24"/>
      <w:lang w:val="ru-RU" w:eastAsia="ru-RU"/>
    </w:rPr>
  </w:style>
  <w:style w:type="character" w:customStyle="1" w:styleId="3f0">
    <w:name w:val="Стиль3 Знак Знак"/>
    <w:rPr>
      <w:rFonts w:cs="Times New Roman"/>
      <w:sz w:val="24"/>
      <w:lang w:val="ru-RU" w:eastAsia="ru-RU" w:bidi="ar-SA"/>
    </w:rPr>
  </w:style>
  <w:style w:type="paragraph" w:customStyle="1" w:styleId="49">
    <w:name w:val="Стиль4"/>
    <w:basedOn w:val="25"/>
    <w:next w:val="aa"/>
    <w:link w:val="4a"/>
    <w:uiPriority w:val="99"/>
    <w:qFormat/>
    <w:pPr>
      <w:keepLines/>
      <w:widowControl w:val="0"/>
      <w:numPr>
        <w:ilvl w:val="0"/>
        <w:numId w:val="0"/>
      </w:numPr>
      <w:suppressLineNumbers/>
      <w:ind w:firstLine="567"/>
    </w:pPr>
  </w:style>
  <w:style w:type="paragraph" w:customStyle="1" w:styleId="affffb">
    <w:name w:val="Таблица заголовок"/>
    <w:basedOn w:val="aa"/>
    <w:link w:val="affffc"/>
    <w:qFormat/>
    <w:pPr>
      <w:spacing w:before="120" w:after="120" w:line="360" w:lineRule="auto"/>
      <w:jc w:val="right"/>
    </w:pPr>
    <w:rPr>
      <w:b/>
    </w:rPr>
  </w:style>
  <w:style w:type="paragraph" w:customStyle="1" w:styleId="affffd">
    <w:name w:val="текст таблицы"/>
    <w:basedOn w:val="aa"/>
    <w:qFormat/>
    <w:pPr>
      <w:spacing w:before="120" w:line="240" w:lineRule="auto"/>
      <w:ind w:right="-102"/>
    </w:pPr>
    <w:rPr>
      <w:sz w:val="24"/>
      <w:szCs w:val="24"/>
    </w:rPr>
  </w:style>
  <w:style w:type="character" w:customStyle="1" w:styleId="3f1">
    <w:name w:val="Стиль3 Знак Знак Знак"/>
    <w:rPr>
      <w:rFonts w:cs="Times New Roman"/>
      <w:sz w:val="24"/>
      <w:lang w:val="ru-RU" w:eastAsia="ru-RU" w:bidi="ar-SA"/>
    </w:rPr>
  </w:style>
  <w:style w:type="paragraph" w:customStyle="1" w:styleId="3f2">
    <w:name w:val="Стиль3"/>
    <w:basedOn w:val="29"/>
    <w:qFormat/>
    <w:pPr>
      <w:widowControl w:val="0"/>
      <w:tabs>
        <w:tab w:val="left" w:pos="2387"/>
      </w:tabs>
      <w:spacing w:after="0" w:line="240" w:lineRule="auto"/>
      <w:ind w:left="1080"/>
    </w:pPr>
    <w:rPr>
      <w:sz w:val="24"/>
      <w:szCs w:val="20"/>
    </w:rPr>
  </w:style>
  <w:style w:type="character" w:customStyle="1" w:styleId="3f3">
    <w:name w:val="Стиль3 Знак Знак Знак Знак"/>
    <w:rPr>
      <w:rFonts w:cs="Times New Roman"/>
      <w:sz w:val="24"/>
      <w:lang w:val="ru-RU" w:eastAsia="ru-RU" w:bidi="ar-SA"/>
    </w:rPr>
  </w:style>
  <w:style w:type="character" w:customStyle="1" w:styleId="310">
    <w:name w:val="Стиль3 Знак Знак1"/>
    <w:rPr>
      <w:sz w:val="24"/>
      <w:lang w:val="ru-RU" w:eastAsia="ru-RU"/>
    </w:rPr>
  </w:style>
  <w:style w:type="character" w:customStyle="1" w:styleId="2f6">
    <w:name w:val="Заголовок 2 Знак"/>
    <w:aliases w:val="H2 Знак,Подраздел Знак Знак,Heading 0 Знак,heading 2 Знак,Heading 2 Hidden Знак,h2 Знак Знак,h2 Знак1,U-Header2 Знак,U-Header 2 Знак,ТО - Заголовок 2 Знак,Название Раздела Знак,2 Знак,Level 2 Heading Знак,Numbered indent 2 Знак,ni2 Знак"/>
    <w:basedOn w:val="ab"/>
    <w:qFormat/>
    <w:rPr>
      <w:rFonts w:ascii="Times New Roman" w:hAnsi="Times New Roman"/>
      <w:bCs/>
      <w:sz w:val="22"/>
      <w:szCs w:val="26"/>
      <w:lang w:val="ru-RU" w:eastAsia="en-US"/>
    </w:rPr>
  </w:style>
  <w:style w:type="paragraph" w:customStyle="1" w:styleId="affffe">
    <w:name w:val="Мой"/>
    <w:basedOn w:val="aa"/>
    <w:qFormat/>
    <w:pPr>
      <w:spacing w:line="240" w:lineRule="auto"/>
      <w:ind w:firstLine="708"/>
    </w:pPr>
    <w:rPr>
      <w:color w:val="000000"/>
      <w:sz w:val="24"/>
      <w:szCs w:val="20"/>
    </w:rPr>
  </w:style>
  <w:style w:type="paragraph" w:customStyle="1" w:styleId="ConsTitle">
    <w:name w:val="ConsTitle"/>
    <w:qFormat/>
    <w:pPr>
      <w:widowControl w:val="0"/>
      <w:suppressAutoHyphens/>
      <w:autoSpaceDE w:val="0"/>
      <w:spacing w:after="200" w:line="276" w:lineRule="auto"/>
      <w:ind w:right="19772"/>
    </w:pPr>
    <w:rPr>
      <w:rFonts w:ascii="Arial" w:hAnsi="Arial" w:cs="Arial"/>
      <w:b/>
      <w:bCs/>
      <w:sz w:val="16"/>
      <w:szCs w:val="16"/>
      <w:lang w:val="ru-RU" w:eastAsia="ru-RU"/>
    </w:rPr>
  </w:style>
  <w:style w:type="paragraph" w:customStyle="1" w:styleId="1f0">
    <w:name w:val="Обычный1"/>
    <w:qFormat/>
    <w:pPr>
      <w:suppressAutoHyphens/>
      <w:spacing w:after="200" w:line="276" w:lineRule="auto"/>
    </w:pPr>
    <w:rPr>
      <w:sz w:val="22"/>
      <w:szCs w:val="22"/>
      <w:lang w:val="ru-RU" w:eastAsia="ru-RU"/>
    </w:rPr>
  </w:style>
  <w:style w:type="paragraph" w:customStyle="1" w:styleId="111">
    <w:name w:val="11"/>
    <w:basedOn w:val="aa"/>
    <w:qFormat/>
    <w:pPr>
      <w:keepNext/>
      <w:autoSpaceDE w:val="0"/>
      <w:spacing w:line="240" w:lineRule="auto"/>
      <w:jc w:val="center"/>
    </w:pPr>
    <w:rPr>
      <w:sz w:val="24"/>
      <w:szCs w:val="24"/>
    </w:rPr>
  </w:style>
  <w:style w:type="paragraph" w:customStyle="1" w:styleId="xl80">
    <w:name w:val="xl80"/>
    <w:basedOn w:val="aa"/>
    <w:qFormat/>
    <w:pPr>
      <w:spacing w:before="100" w:after="100" w:line="240" w:lineRule="auto"/>
      <w:jc w:val="right"/>
    </w:pPr>
    <w:rPr>
      <w:rFonts w:ascii="Garamond" w:hAnsi="Garamond"/>
      <w:sz w:val="24"/>
      <w:szCs w:val="24"/>
    </w:rPr>
  </w:style>
  <w:style w:type="character" w:customStyle="1" w:styleId="maintext">
    <w:name w:val="maintext"/>
    <w:rPr>
      <w:rFonts w:cs="Times New Roman"/>
    </w:rPr>
  </w:style>
  <w:style w:type="character" w:customStyle="1" w:styleId="afffff">
    <w:name w:val="Василий"/>
    <w:rPr>
      <w:rFonts w:ascii="Arial" w:hAnsi="Arial"/>
      <w:color w:val="auto"/>
      <w:sz w:val="20"/>
    </w:rPr>
  </w:style>
  <w:style w:type="paragraph" w:customStyle="1" w:styleId="112">
    <w:name w:val="заголовок 11"/>
    <w:basedOn w:val="aa"/>
    <w:next w:val="aa"/>
    <w:qFormat/>
    <w:pPr>
      <w:keepNext/>
      <w:autoSpaceDE w:val="0"/>
      <w:spacing w:line="240" w:lineRule="auto"/>
      <w:jc w:val="center"/>
    </w:pPr>
    <w:rPr>
      <w:sz w:val="24"/>
      <w:szCs w:val="20"/>
    </w:rPr>
  </w:style>
  <w:style w:type="paragraph" w:customStyle="1" w:styleId="xl28">
    <w:name w:val="xl28"/>
    <w:basedOn w:val="aa"/>
    <w:qFormat/>
    <w:pPr>
      <w:spacing w:before="100" w:after="100" w:line="240" w:lineRule="auto"/>
      <w:jc w:val="center"/>
    </w:pPr>
    <w:rPr>
      <w:rFonts w:ascii="Arial Narrow" w:hAnsi="Arial Narrow"/>
      <w:b/>
      <w:bCs/>
      <w:sz w:val="24"/>
      <w:szCs w:val="24"/>
    </w:rPr>
  </w:style>
  <w:style w:type="paragraph" w:customStyle="1" w:styleId="311">
    <w:name w:val="Заголовок 31"/>
    <w:basedOn w:val="aa"/>
    <w:next w:val="aa"/>
    <w:qFormat/>
    <w:pPr>
      <w:keepNext/>
      <w:spacing w:line="240" w:lineRule="auto"/>
      <w:outlineLvl w:val="2"/>
    </w:pPr>
    <w:rPr>
      <w:sz w:val="24"/>
      <w:szCs w:val="20"/>
    </w:rPr>
  </w:style>
  <w:style w:type="paragraph" w:styleId="afffff0">
    <w:name w:val="Document Map"/>
    <w:basedOn w:val="aa"/>
    <w:uiPriority w:val="99"/>
    <w:qFormat/>
    <w:pPr>
      <w:shd w:val="clear" w:color="auto" w:fill="000080"/>
      <w:spacing w:after="60" w:line="240" w:lineRule="auto"/>
    </w:pPr>
    <w:rPr>
      <w:sz w:val="2"/>
      <w:szCs w:val="20"/>
    </w:rPr>
  </w:style>
  <w:style w:type="character" w:customStyle="1" w:styleId="afffff1">
    <w:name w:val="Схема документа Знак"/>
    <w:uiPriority w:val="99"/>
    <w:qFormat/>
    <w:rPr>
      <w:rFonts w:cs="Times New Roman"/>
      <w:sz w:val="2"/>
    </w:rPr>
  </w:style>
  <w:style w:type="paragraph" w:customStyle="1" w:styleId="Heading">
    <w:name w:val="Heading"/>
    <w:qFormat/>
    <w:pPr>
      <w:widowControl w:val="0"/>
      <w:suppressAutoHyphens/>
      <w:autoSpaceDE w:val="0"/>
      <w:spacing w:after="200" w:line="276" w:lineRule="auto"/>
    </w:pPr>
    <w:rPr>
      <w:rFonts w:ascii="Arial" w:hAnsi="Arial" w:cs="Arial"/>
      <w:b/>
      <w:bCs/>
      <w:sz w:val="22"/>
      <w:szCs w:val="22"/>
      <w:lang w:val="ru-RU" w:eastAsia="ru-RU"/>
    </w:rPr>
  </w:style>
  <w:style w:type="paragraph" w:customStyle="1" w:styleId="13pt">
    <w:name w:val="Обычный + 13 pt"/>
    <w:basedOn w:val="aa"/>
    <w:qFormat/>
    <w:pPr>
      <w:widowControl w:val="0"/>
      <w:shd w:val="clear" w:color="auto" w:fill="FFFFFF"/>
      <w:spacing w:line="240" w:lineRule="auto"/>
      <w:ind w:left="34"/>
      <w:jc w:val="center"/>
    </w:pPr>
    <w:rPr>
      <w:b/>
      <w:color w:val="000000"/>
      <w:spacing w:val="14"/>
      <w:kern w:val="3"/>
      <w:sz w:val="26"/>
      <w:szCs w:val="26"/>
    </w:rPr>
  </w:style>
  <w:style w:type="paragraph" w:customStyle="1" w:styleId="13pt0">
    <w:name w:val="Основной текст + 13 pt"/>
    <w:basedOn w:val="af1"/>
    <w:qFormat/>
    <w:pPr>
      <w:widowControl w:val="0"/>
      <w:shd w:val="clear" w:color="auto" w:fill="FFFFFF"/>
      <w:spacing w:after="0" w:line="240" w:lineRule="auto"/>
      <w:ind w:right="312"/>
      <w:jc w:val="center"/>
    </w:pPr>
    <w:rPr>
      <w:b/>
      <w:sz w:val="26"/>
      <w:szCs w:val="26"/>
    </w:rPr>
  </w:style>
  <w:style w:type="paragraph" w:customStyle="1" w:styleId="ListBull1">
    <w:name w:val="ListBull1"/>
    <w:basedOn w:val="aa"/>
    <w:qFormat/>
    <w:pPr>
      <w:tabs>
        <w:tab w:val="left" w:pos="1984"/>
        <w:tab w:val="left" w:pos="3969"/>
      </w:tabs>
      <w:spacing w:before="60" w:after="40" w:line="240" w:lineRule="auto"/>
      <w:ind w:left="1984" w:hanging="425"/>
    </w:pPr>
    <w:rPr>
      <w:sz w:val="24"/>
      <w:szCs w:val="24"/>
    </w:rPr>
  </w:style>
  <w:style w:type="paragraph" w:customStyle="1" w:styleId="a4">
    <w:name w:val="Табличный список"/>
    <w:basedOn w:val="aa"/>
    <w:qFormat/>
    <w:pPr>
      <w:numPr>
        <w:numId w:val="44"/>
      </w:numPr>
    </w:pPr>
    <w:rPr>
      <w:sz w:val="18"/>
      <w:szCs w:val="24"/>
    </w:rPr>
  </w:style>
  <w:style w:type="paragraph" w:customStyle="1" w:styleId="ConsPlusNonformat">
    <w:name w:val="ConsPlusNonformat"/>
    <w:link w:val="ConsPlusNonformat0"/>
    <w:uiPriority w:val="99"/>
    <w:qFormat/>
    <w:pPr>
      <w:widowControl w:val="0"/>
      <w:suppressAutoHyphens/>
      <w:autoSpaceDE w:val="0"/>
      <w:spacing w:after="200" w:line="276" w:lineRule="auto"/>
    </w:pPr>
    <w:rPr>
      <w:rFonts w:ascii="Courier New" w:hAnsi="Courier New" w:cs="Courier New"/>
      <w:sz w:val="22"/>
      <w:szCs w:val="22"/>
      <w:lang w:val="ru-RU" w:eastAsia="ru-RU"/>
    </w:rPr>
  </w:style>
  <w:style w:type="paragraph" w:customStyle="1" w:styleId="afffff2">
    <w:name w:val="Стиль"/>
    <w:qFormat/>
    <w:pPr>
      <w:widowControl w:val="0"/>
      <w:suppressAutoHyphens/>
      <w:autoSpaceDE w:val="0"/>
      <w:spacing w:after="200" w:line="276" w:lineRule="auto"/>
    </w:pPr>
    <w:rPr>
      <w:rFonts w:ascii="Arial" w:hAnsi="Arial" w:cs="Arial"/>
      <w:sz w:val="24"/>
      <w:szCs w:val="24"/>
      <w:lang w:val="ru-RU" w:eastAsia="ru-RU"/>
    </w:rPr>
  </w:style>
  <w:style w:type="paragraph" w:customStyle="1" w:styleId="afffff3">
    <w:name w:val="Пункт"/>
    <w:basedOn w:val="aa"/>
    <w:qFormat/>
    <w:pPr>
      <w:tabs>
        <w:tab w:val="left" w:pos="3384"/>
      </w:tabs>
      <w:spacing w:line="240" w:lineRule="auto"/>
      <w:ind w:left="1404" w:hanging="504"/>
    </w:pPr>
    <w:rPr>
      <w:sz w:val="24"/>
    </w:rPr>
  </w:style>
  <w:style w:type="character" w:customStyle="1" w:styleId="r">
    <w:name w:val="r"/>
  </w:style>
  <w:style w:type="character" w:customStyle="1" w:styleId="blk">
    <w:name w:val="blk"/>
  </w:style>
  <w:style w:type="character" w:customStyle="1" w:styleId="f">
    <w:name w:val="f"/>
  </w:style>
  <w:style w:type="character" w:customStyle="1" w:styleId="diffins">
    <w:name w:val="diff_ins"/>
  </w:style>
  <w:style w:type="character" w:customStyle="1" w:styleId="ConsPlusNormal0">
    <w:name w:val="ConsPlusNormal Знак"/>
    <w:qFormat/>
    <w:rPr>
      <w:rFonts w:ascii="Arial" w:hAnsi="Arial" w:cs="Arial"/>
      <w:sz w:val="22"/>
      <w:szCs w:val="22"/>
      <w:lang w:eastAsia="ru-RU" w:bidi="ar-SA"/>
    </w:rPr>
  </w:style>
  <w:style w:type="paragraph" w:styleId="afffff4">
    <w:name w:val="List Paragraph"/>
    <w:aliases w:val="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a"/>
    <w:link w:val="afffff5"/>
    <w:uiPriority w:val="34"/>
    <w:qFormat/>
    <w:pPr>
      <w:spacing w:after="0" w:line="240" w:lineRule="auto"/>
      <w:ind w:left="720"/>
      <w:jc w:val="both"/>
    </w:pPr>
    <w:rPr>
      <w:rFonts w:ascii="Times New Roman" w:hAnsi="Times New Roman"/>
    </w:rPr>
  </w:style>
  <w:style w:type="paragraph" w:customStyle="1" w:styleId="NameoftheContract">
    <w:name w:val="Name of the Contract"/>
    <w:basedOn w:val="BodyText1"/>
    <w:uiPriority w:val="99"/>
    <w:qFormat/>
    <w:pPr>
      <w:jc w:val="center"/>
    </w:pPr>
    <w:rPr>
      <w:rFonts w:ascii="Times New Roman" w:hAnsi="Times New Roman"/>
      <w:b/>
      <w:caps/>
      <w:lang w:val="ru-RU"/>
    </w:rPr>
  </w:style>
  <w:style w:type="paragraph" w:customStyle="1" w:styleId="LBSchedule1-Alt">
    <w:name w:val="LB Schedule 1 - Alt"/>
    <w:uiPriority w:val="99"/>
    <w:qFormat/>
    <w:pPr>
      <w:tabs>
        <w:tab w:val="left" w:pos="720"/>
      </w:tabs>
      <w:suppressAutoHyphens/>
      <w:spacing w:before="120" w:after="120"/>
      <w:jc w:val="both"/>
    </w:pPr>
    <w:rPr>
      <w:rFonts w:ascii="Times New Roman" w:hAnsi="Times New Roman"/>
      <w:b/>
      <w:caps/>
      <w:sz w:val="22"/>
      <w:szCs w:val="22"/>
      <w:lang w:val="en-GB" w:eastAsia="en-US"/>
    </w:rPr>
  </w:style>
  <w:style w:type="paragraph" w:customStyle="1" w:styleId="LBSchedule2-Alt">
    <w:name w:val="LB Schedule 2 - Alt"/>
    <w:uiPriority w:val="99"/>
    <w:qFormat/>
    <w:pPr>
      <w:tabs>
        <w:tab w:val="left" w:pos="720"/>
      </w:tabs>
      <w:suppressAutoHyphens/>
      <w:spacing w:before="120" w:after="120"/>
      <w:jc w:val="both"/>
    </w:pPr>
    <w:rPr>
      <w:rFonts w:ascii="Times New Roman" w:hAnsi="Times New Roman"/>
      <w:sz w:val="22"/>
      <w:szCs w:val="22"/>
      <w:lang w:val="en-GB" w:eastAsia="en-US"/>
    </w:rPr>
  </w:style>
  <w:style w:type="paragraph" w:customStyle="1" w:styleId="LBSchedule3-Alt">
    <w:name w:val="LB Schedule 3 - Alt"/>
    <w:uiPriority w:val="99"/>
    <w:qFormat/>
    <w:pPr>
      <w:tabs>
        <w:tab w:val="left" w:pos="1440"/>
      </w:tabs>
      <w:suppressAutoHyphens/>
      <w:spacing w:before="120" w:after="120"/>
      <w:jc w:val="both"/>
    </w:pPr>
    <w:rPr>
      <w:rFonts w:ascii="Times New Roman" w:hAnsi="Times New Roman"/>
      <w:sz w:val="22"/>
      <w:szCs w:val="22"/>
      <w:lang w:val="en-GB" w:eastAsia="en-US"/>
    </w:rPr>
  </w:style>
  <w:style w:type="paragraph" w:customStyle="1" w:styleId="LBSchedule4-Alt">
    <w:name w:val="LB Schedule 4 - Alt"/>
    <w:uiPriority w:val="99"/>
    <w:qFormat/>
    <w:pPr>
      <w:tabs>
        <w:tab w:val="left" w:pos="2160"/>
      </w:tabs>
      <w:suppressAutoHyphens/>
      <w:spacing w:before="120" w:after="120"/>
    </w:pPr>
    <w:rPr>
      <w:rFonts w:ascii="Times New Roman" w:hAnsi="Times New Roman"/>
      <w:sz w:val="22"/>
      <w:szCs w:val="22"/>
      <w:lang w:val="en-GB" w:eastAsia="en-US"/>
    </w:rPr>
  </w:style>
  <w:style w:type="paragraph" w:customStyle="1" w:styleId="LBSchedule5-Alt">
    <w:name w:val="LB Schedule 5 - Alt"/>
    <w:uiPriority w:val="99"/>
    <w:qFormat/>
    <w:pPr>
      <w:tabs>
        <w:tab w:val="left" w:pos="2880"/>
      </w:tabs>
      <w:suppressAutoHyphens/>
      <w:spacing w:before="120" w:after="120"/>
      <w:jc w:val="both"/>
    </w:pPr>
    <w:rPr>
      <w:rFonts w:ascii="Times New Roman" w:hAnsi="Times New Roman"/>
      <w:sz w:val="22"/>
      <w:szCs w:val="22"/>
      <w:lang w:val="en-GB" w:eastAsia="en-US"/>
    </w:rPr>
  </w:style>
  <w:style w:type="paragraph" w:customStyle="1" w:styleId="LBHeading1">
    <w:name w:val="LB Heading 1"/>
    <w:uiPriority w:val="99"/>
    <w:qFormat/>
    <w:pPr>
      <w:tabs>
        <w:tab w:val="left" w:pos="720"/>
      </w:tabs>
      <w:suppressAutoHyphens/>
      <w:spacing w:before="120" w:after="120"/>
      <w:jc w:val="both"/>
    </w:pPr>
    <w:rPr>
      <w:rFonts w:ascii="Times New Roman" w:hAnsi="Times New Roman"/>
      <w:b/>
      <w:caps/>
      <w:sz w:val="22"/>
      <w:szCs w:val="22"/>
      <w:lang w:val="ru-RU" w:eastAsia="en-US"/>
    </w:rPr>
  </w:style>
  <w:style w:type="paragraph" w:customStyle="1" w:styleId="LBHeading2">
    <w:name w:val="LB Heading 2"/>
    <w:uiPriority w:val="99"/>
    <w:qFormat/>
    <w:pPr>
      <w:tabs>
        <w:tab w:val="left" w:pos="720"/>
      </w:tabs>
      <w:suppressAutoHyphens/>
      <w:spacing w:before="120" w:after="120"/>
      <w:jc w:val="both"/>
    </w:pPr>
    <w:rPr>
      <w:rFonts w:ascii="Times New Roman" w:hAnsi="Times New Roman"/>
      <w:sz w:val="22"/>
      <w:szCs w:val="22"/>
      <w:lang w:val="ru-RU" w:eastAsia="en-US"/>
    </w:rPr>
  </w:style>
  <w:style w:type="paragraph" w:customStyle="1" w:styleId="LBHeading3">
    <w:name w:val="LB Heading 3"/>
    <w:uiPriority w:val="99"/>
    <w:qFormat/>
    <w:pPr>
      <w:suppressAutoHyphens/>
      <w:spacing w:before="120" w:after="120"/>
      <w:jc w:val="both"/>
    </w:pPr>
    <w:rPr>
      <w:rFonts w:ascii="Times New Roman" w:hAnsi="Times New Roman"/>
      <w:sz w:val="22"/>
      <w:szCs w:val="22"/>
      <w:lang w:val="ru-RU" w:eastAsia="en-US"/>
    </w:rPr>
  </w:style>
  <w:style w:type="paragraph" w:customStyle="1" w:styleId="LBHeading3-111">
    <w:name w:val="LB Heading 3 - 1.1.1"/>
    <w:uiPriority w:val="99"/>
    <w:qFormat/>
    <w:pPr>
      <w:tabs>
        <w:tab w:val="left" w:pos="720"/>
      </w:tabs>
      <w:suppressAutoHyphens/>
      <w:spacing w:before="120" w:after="120"/>
      <w:jc w:val="both"/>
    </w:pPr>
    <w:rPr>
      <w:rFonts w:ascii="Times New Roman" w:hAnsi="Times New Roman"/>
      <w:sz w:val="22"/>
      <w:szCs w:val="22"/>
      <w:lang w:val="en-US" w:eastAsia="en-US"/>
    </w:rPr>
  </w:style>
  <w:style w:type="paragraph" w:customStyle="1" w:styleId="LBHeading4">
    <w:name w:val="LB Heading 4"/>
    <w:uiPriority w:val="99"/>
    <w:qFormat/>
    <w:pPr>
      <w:tabs>
        <w:tab w:val="left" w:pos="2160"/>
      </w:tabs>
      <w:suppressAutoHyphens/>
      <w:spacing w:before="120" w:after="120"/>
      <w:jc w:val="both"/>
    </w:pPr>
    <w:rPr>
      <w:rFonts w:ascii="Times New Roman" w:hAnsi="Times New Roman"/>
      <w:sz w:val="22"/>
      <w:szCs w:val="22"/>
      <w:lang w:val="ru-RU" w:eastAsia="en-US"/>
    </w:rPr>
  </w:style>
  <w:style w:type="paragraph" w:customStyle="1" w:styleId="LBHeading5">
    <w:name w:val="LB Heading 5"/>
    <w:uiPriority w:val="99"/>
    <w:qFormat/>
    <w:pPr>
      <w:numPr>
        <w:numId w:val="61"/>
      </w:numPr>
      <w:tabs>
        <w:tab w:val="left" w:pos="2880"/>
      </w:tabs>
      <w:suppressAutoHyphens/>
      <w:spacing w:before="120" w:after="120"/>
      <w:jc w:val="both"/>
    </w:pPr>
    <w:rPr>
      <w:rFonts w:ascii="Times New Roman" w:hAnsi="Times New Roman"/>
      <w:sz w:val="22"/>
      <w:szCs w:val="22"/>
      <w:lang w:val="ru-RU" w:eastAsia="en-US"/>
    </w:rPr>
  </w:style>
  <w:style w:type="paragraph" w:customStyle="1" w:styleId="LBHeading1-Alt">
    <w:name w:val="LB Heading 1 - Alt"/>
    <w:uiPriority w:val="99"/>
    <w:qFormat/>
    <w:pPr>
      <w:tabs>
        <w:tab w:val="left" w:pos="720"/>
      </w:tabs>
      <w:suppressAutoHyphens/>
      <w:spacing w:before="120" w:after="120"/>
      <w:jc w:val="both"/>
    </w:pPr>
    <w:rPr>
      <w:rFonts w:ascii="Times New Roman" w:hAnsi="Times New Roman"/>
      <w:b/>
      <w:caps/>
      <w:sz w:val="22"/>
      <w:szCs w:val="22"/>
      <w:lang w:val="en-GB" w:eastAsia="en-US"/>
    </w:rPr>
  </w:style>
  <w:style w:type="paragraph" w:customStyle="1" w:styleId="LBHeading2-Alt">
    <w:name w:val="LB Heading 2 - Alt"/>
    <w:uiPriority w:val="99"/>
    <w:qFormat/>
    <w:pPr>
      <w:tabs>
        <w:tab w:val="left" w:pos="720"/>
      </w:tabs>
      <w:suppressAutoHyphens/>
      <w:spacing w:before="120" w:after="120"/>
      <w:jc w:val="both"/>
    </w:pPr>
    <w:rPr>
      <w:rFonts w:ascii="Times New Roman" w:hAnsi="Times New Roman"/>
      <w:sz w:val="22"/>
      <w:szCs w:val="22"/>
      <w:lang w:val="en-GB" w:eastAsia="en-US"/>
    </w:rPr>
  </w:style>
  <w:style w:type="paragraph" w:customStyle="1" w:styleId="LBHeading3-Alt">
    <w:name w:val="LB Heading 3 - Alt"/>
    <w:uiPriority w:val="99"/>
    <w:qFormat/>
    <w:pPr>
      <w:tabs>
        <w:tab w:val="left" w:pos="1440"/>
      </w:tabs>
      <w:suppressAutoHyphens/>
      <w:spacing w:before="120" w:after="120"/>
      <w:jc w:val="both"/>
    </w:pPr>
    <w:rPr>
      <w:rFonts w:ascii="Times New Roman" w:hAnsi="Times New Roman"/>
      <w:sz w:val="22"/>
      <w:szCs w:val="22"/>
      <w:lang w:val="en-GB" w:eastAsia="en-US"/>
    </w:rPr>
  </w:style>
  <w:style w:type="paragraph" w:customStyle="1" w:styleId="LBHeading3-111Alt">
    <w:name w:val="LB Heading 3 - 1.1.1 Alt"/>
    <w:uiPriority w:val="99"/>
    <w:qFormat/>
    <w:pPr>
      <w:tabs>
        <w:tab w:val="left" w:pos="720"/>
      </w:tabs>
      <w:suppressAutoHyphens/>
      <w:spacing w:before="120" w:after="120"/>
      <w:jc w:val="both"/>
    </w:pPr>
    <w:rPr>
      <w:rFonts w:ascii="Times New Roman" w:hAnsi="Times New Roman"/>
      <w:sz w:val="22"/>
      <w:szCs w:val="22"/>
      <w:lang w:val="ru-RU" w:eastAsia="en-US"/>
    </w:rPr>
  </w:style>
  <w:style w:type="paragraph" w:customStyle="1" w:styleId="LBHeading4-Alt">
    <w:name w:val="LB Heading 4 - Alt"/>
    <w:uiPriority w:val="99"/>
    <w:qFormat/>
    <w:pPr>
      <w:tabs>
        <w:tab w:val="left" w:pos="2160"/>
      </w:tabs>
      <w:suppressAutoHyphens/>
      <w:spacing w:before="120" w:after="120"/>
      <w:jc w:val="both"/>
    </w:pPr>
    <w:rPr>
      <w:rFonts w:ascii="Times New Roman" w:hAnsi="Times New Roman"/>
      <w:sz w:val="22"/>
      <w:szCs w:val="22"/>
      <w:lang w:val="en-GB" w:eastAsia="en-US"/>
    </w:rPr>
  </w:style>
  <w:style w:type="paragraph" w:customStyle="1" w:styleId="LBHeading5-Alt">
    <w:name w:val="LB Heading 5 - Alt"/>
    <w:uiPriority w:val="99"/>
    <w:qFormat/>
    <w:pPr>
      <w:numPr>
        <w:numId w:val="62"/>
      </w:numPr>
      <w:tabs>
        <w:tab w:val="left" w:pos="2880"/>
      </w:tabs>
      <w:suppressAutoHyphens/>
      <w:spacing w:before="120" w:after="120"/>
      <w:jc w:val="both"/>
    </w:pPr>
    <w:rPr>
      <w:rFonts w:ascii="Times New Roman" w:hAnsi="Times New Roman"/>
      <w:sz w:val="22"/>
      <w:szCs w:val="22"/>
      <w:lang w:val="en-GB" w:eastAsia="en-US"/>
    </w:rPr>
  </w:style>
  <w:style w:type="paragraph" w:customStyle="1" w:styleId="Parties-Alt">
    <w:name w:val="Parties - Alt"/>
    <w:uiPriority w:val="99"/>
    <w:qFormat/>
    <w:pPr>
      <w:suppressAutoHyphens/>
      <w:spacing w:before="120" w:after="120"/>
      <w:jc w:val="both"/>
    </w:pPr>
    <w:rPr>
      <w:rFonts w:ascii="Times New Roman" w:hAnsi="Times New Roman"/>
      <w:sz w:val="22"/>
      <w:szCs w:val="22"/>
      <w:lang w:val="ru-RU" w:eastAsia="en-US"/>
    </w:rPr>
  </w:style>
  <w:style w:type="paragraph" w:customStyle="1" w:styleId="Recitals-Alt">
    <w:name w:val="Recitals - Alt"/>
    <w:uiPriority w:val="99"/>
    <w:qFormat/>
    <w:pPr>
      <w:numPr>
        <w:numId w:val="63"/>
      </w:numPr>
      <w:suppressAutoHyphens/>
      <w:spacing w:before="120" w:after="120"/>
      <w:jc w:val="both"/>
    </w:pPr>
    <w:rPr>
      <w:rFonts w:ascii="Times New Roman" w:hAnsi="Times New Roman"/>
      <w:sz w:val="22"/>
      <w:szCs w:val="22"/>
      <w:lang w:val="ru-RU" w:eastAsia="en-US"/>
    </w:rPr>
  </w:style>
  <w:style w:type="paragraph" w:customStyle="1" w:styleId="LBSchedule3-111Alt">
    <w:name w:val="LB Schedule 3 - 1.1.1 Alt"/>
    <w:uiPriority w:val="99"/>
    <w:qFormat/>
    <w:pPr>
      <w:numPr>
        <w:numId w:val="64"/>
      </w:numPr>
      <w:tabs>
        <w:tab w:val="left" w:pos="720"/>
      </w:tabs>
      <w:suppressAutoHyphens/>
      <w:spacing w:before="120" w:after="120"/>
      <w:jc w:val="both"/>
    </w:pPr>
    <w:rPr>
      <w:rFonts w:ascii="Times New Roman" w:hAnsi="Times New Roman"/>
      <w:sz w:val="22"/>
      <w:szCs w:val="22"/>
      <w:lang w:val="en-US" w:eastAsia="en-US"/>
    </w:rPr>
  </w:style>
  <w:style w:type="paragraph" w:customStyle="1" w:styleId="LBArabic1-Alt">
    <w:name w:val="LB Arabic 1 - Alt"/>
    <w:uiPriority w:val="99"/>
    <w:qFormat/>
    <w:pPr>
      <w:suppressAutoHyphens/>
      <w:spacing w:before="120" w:after="120"/>
      <w:jc w:val="both"/>
    </w:pPr>
    <w:rPr>
      <w:rFonts w:ascii="Times New Roman" w:hAnsi="Times New Roman"/>
      <w:sz w:val="22"/>
      <w:szCs w:val="22"/>
      <w:lang w:val="en-GB" w:eastAsia="en-US"/>
    </w:rPr>
  </w:style>
  <w:style w:type="paragraph" w:customStyle="1" w:styleId="LBArabic2-Alt">
    <w:name w:val="LB Arabic 2 - Alt"/>
    <w:uiPriority w:val="99"/>
    <w:qFormat/>
    <w:pPr>
      <w:suppressAutoHyphens/>
      <w:spacing w:before="120" w:after="120"/>
      <w:jc w:val="both"/>
    </w:pPr>
    <w:rPr>
      <w:rFonts w:ascii="Times New Roman" w:hAnsi="Times New Roman"/>
      <w:sz w:val="22"/>
      <w:szCs w:val="22"/>
      <w:lang w:val="en-GB" w:eastAsia="en-US"/>
    </w:rPr>
  </w:style>
  <w:style w:type="paragraph" w:customStyle="1" w:styleId="LBArabic3-Alt">
    <w:name w:val="LB Arabic 3 - Alt"/>
    <w:uiPriority w:val="99"/>
    <w:qFormat/>
    <w:pPr>
      <w:suppressAutoHyphens/>
      <w:spacing w:before="120" w:after="120"/>
      <w:jc w:val="both"/>
    </w:pPr>
    <w:rPr>
      <w:rFonts w:ascii="Times New Roman" w:hAnsi="Times New Roman"/>
      <w:sz w:val="22"/>
      <w:szCs w:val="22"/>
      <w:lang w:val="en-GB" w:eastAsia="en-US"/>
    </w:rPr>
  </w:style>
  <w:style w:type="paragraph" w:customStyle="1" w:styleId="LBArabic4-Alt">
    <w:name w:val="LB Arabic 4 - Alt"/>
    <w:uiPriority w:val="99"/>
    <w:qFormat/>
    <w:pPr>
      <w:suppressAutoHyphens/>
      <w:spacing w:before="120" w:after="120"/>
      <w:jc w:val="both"/>
    </w:pPr>
    <w:rPr>
      <w:rFonts w:ascii="Times New Roman" w:hAnsi="Times New Roman"/>
      <w:sz w:val="22"/>
      <w:szCs w:val="22"/>
      <w:lang w:val="en-GB" w:eastAsia="en-US"/>
    </w:rPr>
  </w:style>
  <w:style w:type="paragraph" w:customStyle="1" w:styleId="LBArabic5-Alt">
    <w:name w:val="LB Arabic 5 - Alt"/>
    <w:uiPriority w:val="99"/>
    <w:qFormat/>
    <w:pPr>
      <w:suppressAutoHyphens/>
      <w:spacing w:before="120" w:after="120"/>
      <w:jc w:val="both"/>
    </w:pPr>
    <w:rPr>
      <w:rFonts w:ascii="Times New Roman" w:hAnsi="Times New Roman"/>
      <w:sz w:val="22"/>
      <w:szCs w:val="22"/>
      <w:lang w:val="en-GB" w:eastAsia="en-US"/>
    </w:rPr>
  </w:style>
  <w:style w:type="paragraph" w:customStyle="1" w:styleId="LBArabic6-Alt">
    <w:name w:val="LB Arabic 6 - Alt"/>
    <w:uiPriority w:val="99"/>
    <w:qFormat/>
    <w:pPr>
      <w:numPr>
        <w:numId w:val="65"/>
      </w:numPr>
      <w:suppressAutoHyphens/>
      <w:spacing w:before="120" w:after="120"/>
      <w:jc w:val="both"/>
    </w:pPr>
    <w:rPr>
      <w:rFonts w:ascii="Times New Roman" w:hAnsi="Times New Roman"/>
      <w:sz w:val="22"/>
      <w:szCs w:val="22"/>
      <w:lang w:val="en-GB" w:eastAsia="en-US"/>
    </w:rPr>
  </w:style>
  <w:style w:type="paragraph" w:customStyle="1" w:styleId="LBRoman1-Alt">
    <w:name w:val="LB Roman 1 - Alt"/>
    <w:uiPriority w:val="99"/>
    <w:qFormat/>
    <w:pPr>
      <w:suppressAutoHyphens/>
      <w:spacing w:before="120" w:after="120"/>
      <w:jc w:val="both"/>
    </w:pPr>
    <w:rPr>
      <w:rFonts w:ascii="Times New Roman" w:hAnsi="Times New Roman"/>
      <w:sz w:val="22"/>
      <w:szCs w:val="22"/>
      <w:lang w:val="en-GB" w:eastAsia="en-US"/>
    </w:rPr>
  </w:style>
  <w:style w:type="paragraph" w:customStyle="1" w:styleId="LBRoman2-Alt">
    <w:name w:val="LB Roman 2 - Alt"/>
    <w:uiPriority w:val="99"/>
    <w:qFormat/>
    <w:pPr>
      <w:suppressAutoHyphens/>
      <w:spacing w:before="120" w:after="120"/>
      <w:jc w:val="both"/>
    </w:pPr>
    <w:rPr>
      <w:rFonts w:ascii="Times New Roman" w:hAnsi="Times New Roman"/>
      <w:sz w:val="22"/>
      <w:szCs w:val="22"/>
      <w:lang w:val="en-GB" w:eastAsia="en-US"/>
    </w:rPr>
  </w:style>
  <w:style w:type="paragraph" w:customStyle="1" w:styleId="LBRoman3-Alt">
    <w:name w:val="LB Roman 3 - Alt"/>
    <w:uiPriority w:val="99"/>
    <w:qFormat/>
    <w:pPr>
      <w:suppressAutoHyphens/>
      <w:spacing w:before="120" w:after="120"/>
      <w:jc w:val="both"/>
    </w:pPr>
    <w:rPr>
      <w:rFonts w:ascii="Times New Roman" w:hAnsi="Times New Roman"/>
      <w:sz w:val="22"/>
      <w:szCs w:val="22"/>
      <w:lang w:val="en-GB" w:eastAsia="en-US"/>
    </w:rPr>
  </w:style>
  <w:style w:type="paragraph" w:customStyle="1" w:styleId="LBRoman4-Alt">
    <w:name w:val="LB Roman 4 - Alt"/>
    <w:uiPriority w:val="99"/>
    <w:qFormat/>
    <w:pPr>
      <w:suppressAutoHyphens/>
      <w:spacing w:before="120" w:after="120"/>
      <w:jc w:val="both"/>
    </w:pPr>
    <w:rPr>
      <w:rFonts w:ascii="Times New Roman" w:hAnsi="Times New Roman"/>
      <w:sz w:val="22"/>
      <w:szCs w:val="22"/>
      <w:lang w:val="en-GB" w:eastAsia="en-US"/>
    </w:rPr>
  </w:style>
  <w:style w:type="paragraph" w:customStyle="1" w:styleId="LBRoman5-Alt">
    <w:name w:val="LB Roman 5 - Alt"/>
    <w:uiPriority w:val="99"/>
    <w:qFormat/>
    <w:pPr>
      <w:numPr>
        <w:numId w:val="66"/>
      </w:numPr>
      <w:suppressAutoHyphens/>
      <w:spacing w:before="120" w:after="120"/>
      <w:jc w:val="both"/>
    </w:pPr>
    <w:rPr>
      <w:rFonts w:ascii="Times New Roman" w:hAnsi="Times New Roman"/>
      <w:sz w:val="22"/>
      <w:szCs w:val="22"/>
      <w:lang w:val="en-GB" w:eastAsia="en-US"/>
    </w:rPr>
  </w:style>
  <w:style w:type="paragraph" w:customStyle="1" w:styleId="BdyText2">
    <w:name w:val="Bоdy Text 2"/>
    <w:uiPriority w:val="99"/>
    <w:qFormat/>
    <w:pPr>
      <w:suppressAutoHyphens/>
      <w:spacing w:before="120" w:after="120"/>
      <w:ind w:left="720"/>
      <w:jc w:val="both"/>
    </w:pPr>
    <w:rPr>
      <w:rFonts w:ascii="Times New Roman" w:eastAsia="MS Mincho" w:hAnsi="Times New Roman"/>
      <w:sz w:val="22"/>
      <w:lang w:val="ru-RU" w:eastAsia="en-US"/>
    </w:rPr>
  </w:style>
  <w:style w:type="paragraph" w:customStyle="1" w:styleId="BdyText3">
    <w:name w:val="Bоdy Text 3"/>
    <w:basedOn w:val="BdyText2"/>
    <w:uiPriority w:val="99"/>
    <w:qFormat/>
    <w:pPr>
      <w:ind w:left="1440"/>
    </w:pPr>
  </w:style>
  <w:style w:type="paragraph" w:customStyle="1" w:styleId="LBParties">
    <w:name w:val="LB Parties"/>
    <w:basedOn w:val="Parties"/>
    <w:uiPriority w:val="99"/>
    <w:qFormat/>
    <w:pPr>
      <w:spacing w:line="240" w:lineRule="auto"/>
      <w:jc w:val="both"/>
    </w:pPr>
    <w:rPr>
      <w:lang w:val="ru-RU"/>
    </w:rPr>
  </w:style>
  <w:style w:type="paragraph" w:customStyle="1" w:styleId="LBParties-Alt">
    <w:name w:val="LB Parties - Alt"/>
    <w:basedOn w:val="Parties-Alt"/>
    <w:uiPriority w:val="99"/>
    <w:qFormat/>
    <w:rPr>
      <w:lang w:val="en-GB"/>
    </w:rPr>
  </w:style>
  <w:style w:type="paragraph" w:customStyle="1" w:styleId="LBRecitals">
    <w:name w:val="LB Recitals"/>
    <w:basedOn w:val="Recitals"/>
    <w:uiPriority w:val="99"/>
    <w:qFormat/>
    <w:pPr>
      <w:spacing w:line="240" w:lineRule="auto"/>
      <w:jc w:val="both"/>
    </w:pPr>
    <w:rPr>
      <w:lang w:val="ru-RU"/>
    </w:rPr>
  </w:style>
  <w:style w:type="paragraph" w:customStyle="1" w:styleId="LBRecitals-Alt">
    <w:name w:val="LB Recitals - Alt"/>
    <w:basedOn w:val="Recitals-Alt"/>
    <w:uiPriority w:val="99"/>
    <w:qFormat/>
    <w:rPr>
      <w:lang w:val="en-GB"/>
    </w:rPr>
  </w:style>
  <w:style w:type="paragraph" w:customStyle="1" w:styleId="LBNameoftheContract">
    <w:name w:val="LB Name of the Contract"/>
    <w:basedOn w:val="NameoftheContract"/>
    <w:uiPriority w:val="99"/>
    <w:qFormat/>
  </w:style>
  <w:style w:type="paragraph" w:customStyle="1" w:styleId="LBNameoftheParty">
    <w:name w:val="LB Name of the Party"/>
    <w:basedOn w:val="NameoftheParty"/>
    <w:uiPriority w:val="99"/>
    <w:qFormat/>
    <w:rPr>
      <w:rFonts w:ascii="Times New Roman" w:hAnsi="Times New Roman"/>
      <w:lang w:val="ru-RU"/>
    </w:rPr>
  </w:style>
  <w:style w:type="paragraph" w:customStyle="1" w:styleId="LBNameofthePartyAND">
    <w:name w:val="LB Name of the Party – AND"/>
    <w:basedOn w:val="NameoftheParty-AND"/>
    <w:uiPriority w:val="99"/>
    <w:qFormat/>
    <w:rPr>
      <w:rFonts w:ascii="Times New Roman" w:hAnsi="Times New Roman"/>
      <w:lang w:val="ru-RU"/>
    </w:rPr>
  </w:style>
  <w:style w:type="paragraph" w:customStyle="1" w:styleId="LBBodyText1">
    <w:name w:val="LB Body Text 1"/>
    <w:basedOn w:val="BodyText1"/>
    <w:uiPriority w:val="99"/>
    <w:qFormat/>
    <w:pPr>
      <w:jc w:val="both"/>
    </w:pPr>
    <w:rPr>
      <w:rFonts w:ascii="Times New Roman" w:hAnsi="Times New Roman"/>
      <w:lang w:val="ru-RU"/>
    </w:rPr>
  </w:style>
  <w:style w:type="paragraph" w:customStyle="1" w:styleId="LBBodyText2">
    <w:name w:val="LB Body Text 2"/>
    <w:basedOn w:val="BdyText2"/>
    <w:uiPriority w:val="99"/>
    <w:qFormat/>
  </w:style>
  <w:style w:type="paragraph" w:customStyle="1" w:styleId="LBBodyText3">
    <w:name w:val="LB Body Text 3"/>
    <w:basedOn w:val="BdyText3"/>
    <w:uiPriority w:val="99"/>
    <w:qFormat/>
  </w:style>
  <w:style w:type="paragraph" w:customStyle="1" w:styleId="LBBodyText4">
    <w:name w:val="LB Body Text 4"/>
    <w:basedOn w:val="BodyText4"/>
    <w:uiPriority w:val="99"/>
    <w:qFormat/>
    <w:pPr>
      <w:spacing w:line="240" w:lineRule="auto"/>
      <w:jc w:val="both"/>
    </w:pPr>
    <w:rPr>
      <w:lang w:val="ru-RU"/>
    </w:rPr>
  </w:style>
  <w:style w:type="paragraph" w:customStyle="1" w:styleId="LBBodyText5">
    <w:name w:val="LB Body Text 5"/>
    <w:basedOn w:val="BodyText5"/>
    <w:uiPriority w:val="99"/>
    <w:qFormat/>
    <w:pPr>
      <w:spacing w:line="240" w:lineRule="auto"/>
      <w:jc w:val="both"/>
    </w:pPr>
    <w:rPr>
      <w:lang w:val="ru-RU"/>
    </w:rPr>
  </w:style>
  <w:style w:type="paragraph" w:customStyle="1" w:styleId="LBBodyText6">
    <w:name w:val="LB Body Text 6"/>
    <w:basedOn w:val="BodyText6"/>
    <w:uiPriority w:val="99"/>
    <w:qFormat/>
    <w:pPr>
      <w:spacing w:line="240" w:lineRule="auto"/>
      <w:jc w:val="both"/>
    </w:pPr>
    <w:rPr>
      <w:lang w:val="ru-RU"/>
    </w:rPr>
  </w:style>
  <w:style w:type="paragraph" w:customStyle="1" w:styleId="LBScheduleParties">
    <w:name w:val="LB Schedule Parties"/>
    <w:uiPriority w:val="99"/>
    <w:qFormat/>
    <w:pPr>
      <w:numPr>
        <w:numId w:val="67"/>
      </w:numPr>
      <w:suppressAutoHyphens/>
      <w:spacing w:before="120" w:after="120"/>
      <w:jc w:val="both"/>
    </w:pPr>
    <w:rPr>
      <w:rFonts w:ascii="Times New Roman" w:eastAsia="Times New Roman" w:hAnsi="Times New Roman"/>
      <w:sz w:val="22"/>
      <w:lang w:val="ru-RU" w:eastAsia="en-US"/>
    </w:rPr>
  </w:style>
  <w:style w:type="paragraph" w:customStyle="1" w:styleId="LBScheduleParties-Alt">
    <w:name w:val="LB Schedule Parties - Alt"/>
    <w:uiPriority w:val="99"/>
    <w:qFormat/>
    <w:pPr>
      <w:numPr>
        <w:numId w:val="68"/>
      </w:numPr>
      <w:suppressAutoHyphens/>
      <w:spacing w:before="120" w:after="120"/>
      <w:jc w:val="both"/>
    </w:pPr>
    <w:rPr>
      <w:rFonts w:ascii="Times New Roman" w:eastAsia="Times New Roman" w:hAnsi="Times New Roman"/>
      <w:sz w:val="22"/>
      <w:lang w:val="en-GB" w:eastAsia="en-US"/>
    </w:rPr>
  </w:style>
  <w:style w:type="paragraph" w:customStyle="1" w:styleId="LBSimple1">
    <w:name w:val="LB Simple 1"/>
    <w:uiPriority w:val="99"/>
    <w:qFormat/>
    <w:pPr>
      <w:suppressAutoHyphens/>
      <w:spacing w:before="120" w:after="120"/>
      <w:jc w:val="both"/>
    </w:pPr>
    <w:rPr>
      <w:rFonts w:ascii="Times New Roman" w:hAnsi="Times New Roman"/>
      <w:sz w:val="22"/>
      <w:szCs w:val="22"/>
      <w:lang w:val="ru-RU" w:eastAsia="en-US"/>
    </w:rPr>
  </w:style>
  <w:style w:type="paragraph" w:customStyle="1" w:styleId="LBSimple1-Alt">
    <w:name w:val="LB Simple 1 - Alt"/>
    <w:uiPriority w:val="99"/>
    <w:qFormat/>
    <w:pPr>
      <w:suppressAutoHyphens/>
      <w:spacing w:before="120" w:after="120"/>
      <w:jc w:val="both"/>
    </w:pPr>
    <w:rPr>
      <w:rFonts w:ascii="Times New Roman" w:hAnsi="Times New Roman"/>
      <w:sz w:val="22"/>
      <w:szCs w:val="22"/>
      <w:lang w:val="en-GB" w:eastAsia="en-US"/>
    </w:rPr>
  </w:style>
  <w:style w:type="paragraph" w:customStyle="1" w:styleId="LBSimple2">
    <w:name w:val="LB Simple 2"/>
    <w:uiPriority w:val="99"/>
    <w:qFormat/>
    <w:pPr>
      <w:suppressAutoHyphens/>
      <w:spacing w:before="120" w:after="120"/>
      <w:jc w:val="both"/>
    </w:pPr>
    <w:rPr>
      <w:rFonts w:ascii="Times New Roman" w:hAnsi="Times New Roman"/>
      <w:sz w:val="22"/>
      <w:szCs w:val="22"/>
      <w:lang w:val="ru-RU" w:eastAsia="en-US"/>
    </w:rPr>
  </w:style>
  <w:style w:type="paragraph" w:customStyle="1" w:styleId="LBSimple2-Alt">
    <w:name w:val="LB Simple 2 - Alt"/>
    <w:uiPriority w:val="99"/>
    <w:qFormat/>
    <w:pPr>
      <w:suppressAutoHyphens/>
      <w:spacing w:before="120" w:after="120"/>
      <w:jc w:val="both"/>
    </w:pPr>
    <w:rPr>
      <w:rFonts w:ascii="Times New Roman" w:hAnsi="Times New Roman"/>
      <w:sz w:val="22"/>
      <w:szCs w:val="22"/>
      <w:lang w:val="en-GB" w:eastAsia="en-US"/>
    </w:rPr>
  </w:style>
  <w:style w:type="paragraph" w:customStyle="1" w:styleId="LBSimple3-Alt">
    <w:name w:val="LB Simple 3 - Alt"/>
    <w:uiPriority w:val="99"/>
    <w:qFormat/>
    <w:pPr>
      <w:numPr>
        <w:numId w:val="69"/>
      </w:numPr>
      <w:suppressAutoHyphens/>
      <w:spacing w:before="120" w:after="120"/>
      <w:jc w:val="both"/>
    </w:pPr>
    <w:rPr>
      <w:rFonts w:ascii="Times New Roman" w:hAnsi="Times New Roman"/>
      <w:sz w:val="22"/>
      <w:szCs w:val="22"/>
      <w:lang w:val="en-GB" w:eastAsia="en-US"/>
    </w:rPr>
  </w:style>
  <w:style w:type="paragraph" w:customStyle="1" w:styleId="LBSimple3">
    <w:name w:val="LB Simple 3"/>
    <w:uiPriority w:val="99"/>
    <w:qFormat/>
    <w:pPr>
      <w:numPr>
        <w:numId w:val="70"/>
      </w:numPr>
      <w:suppressAutoHyphens/>
      <w:spacing w:before="120" w:after="120"/>
      <w:jc w:val="both"/>
    </w:pPr>
    <w:rPr>
      <w:rFonts w:ascii="Times New Roman" w:hAnsi="Times New Roman"/>
      <w:sz w:val="22"/>
      <w:szCs w:val="22"/>
      <w:lang w:val="ru-RU" w:eastAsia="en-US"/>
    </w:rPr>
  </w:style>
  <w:style w:type="paragraph" w:customStyle="1" w:styleId="LBGovstyle1">
    <w:name w:val="LB Gov style 1"/>
    <w:uiPriority w:val="99"/>
    <w:qFormat/>
    <w:pPr>
      <w:suppressAutoHyphens/>
      <w:spacing w:before="120" w:after="120"/>
      <w:jc w:val="both"/>
    </w:pPr>
    <w:rPr>
      <w:rFonts w:ascii="Times New Roman" w:hAnsi="Times New Roman"/>
      <w:b/>
      <w:sz w:val="22"/>
      <w:szCs w:val="22"/>
      <w:lang w:val="ru-RU" w:eastAsia="en-US"/>
    </w:rPr>
  </w:style>
  <w:style w:type="paragraph" w:customStyle="1" w:styleId="LBGovstyle2">
    <w:name w:val="LB Gov style 2"/>
    <w:uiPriority w:val="99"/>
    <w:qFormat/>
    <w:pPr>
      <w:suppressAutoHyphens/>
      <w:spacing w:before="120" w:after="120"/>
      <w:jc w:val="both"/>
    </w:pPr>
    <w:rPr>
      <w:rFonts w:ascii="Times New Roman" w:hAnsi="Times New Roman"/>
      <w:sz w:val="22"/>
      <w:szCs w:val="22"/>
      <w:lang w:val="en-US" w:eastAsia="en-US"/>
    </w:rPr>
  </w:style>
  <w:style w:type="paragraph" w:customStyle="1" w:styleId="LBGovstyle3">
    <w:name w:val="LB Gov style 3"/>
    <w:basedOn w:val="LBGovstyle2"/>
    <w:uiPriority w:val="99"/>
    <w:qFormat/>
  </w:style>
  <w:style w:type="paragraph" w:customStyle="1" w:styleId="LBGovstyle4">
    <w:name w:val="LB Gov style 4"/>
    <w:basedOn w:val="LBGovstyle3"/>
    <w:uiPriority w:val="99"/>
    <w:qFormat/>
  </w:style>
  <w:style w:type="paragraph" w:customStyle="1" w:styleId="LBGovstyle5">
    <w:name w:val="LB Gov style 5"/>
    <w:basedOn w:val="LBGovstyle4"/>
    <w:uiPriority w:val="99"/>
    <w:qFormat/>
  </w:style>
  <w:style w:type="paragraph" w:customStyle="1" w:styleId="LBGovstyle1-Alt">
    <w:name w:val="LB Gov style 1 - Alt"/>
    <w:uiPriority w:val="99"/>
    <w:qFormat/>
    <w:pPr>
      <w:suppressAutoHyphens/>
      <w:spacing w:before="120" w:after="120"/>
      <w:jc w:val="both"/>
    </w:pPr>
    <w:rPr>
      <w:rFonts w:ascii="Times New Roman" w:hAnsi="Times New Roman"/>
      <w:sz w:val="22"/>
      <w:szCs w:val="22"/>
      <w:lang w:val="en-US" w:eastAsia="en-US"/>
    </w:rPr>
  </w:style>
  <w:style w:type="character" w:customStyle="1" w:styleId="LBGovstyle1-Alt0">
    <w:name w:val="LB Gov style 1 - Alt Знак"/>
    <w:basedOn w:val="ab"/>
    <w:qFormat/>
    <w:rPr>
      <w:rFonts w:ascii="Times New Roman" w:hAnsi="Times New Roman"/>
      <w:sz w:val="22"/>
      <w:szCs w:val="22"/>
      <w:lang w:val="en-US" w:eastAsia="en-US"/>
    </w:rPr>
  </w:style>
  <w:style w:type="paragraph" w:customStyle="1" w:styleId="LBGovstyle2-Alt">
    <w:name w:val="LB Gov style 2 - Alt"/>
    <w:uiPriority w:val="99"/>
    <w:qFormat/>
    <w:pPr>
      <w:suppressAutoHyphens/>
      <w:spacing w:before="120" w:after="120"/>
      <w:jc w:val="both"/>
    </w:pPr>
    <w:rPr>
      <w:rFonts w:ascii="Times New Roman" w:hAnsi="Times New Roman"/>
      <w:sz w:val="22"/>
      <w:szCs w:val="22"/>
      <w:lang w:val="en-US" w:eastAsia="en-US"/>
    </w:rPr>
  </w:style>
  <w:style w:type="paragraph" w:customStyle="1" w:styleId="LBGovstyle3-Alt">
    <w:name w:val="LB Gov style 3 - Alt"/>
    <w:uiPriority w:val="99"/>
    <w:qFormat/>
    <w:pPr>
      <w:suppressAutoHyphens/>
      <w:spacing w:before="120" w:after="120"/>
      <w:jc w:val="both"/>
    </w:pPr>
    <w:rPr>
      <w:rFonts w:ascii="Times New Roman" w:hAnsi="Times New Roman"/>
      <w:sz w:val="22"/>
      <w:szCs w:val="22"/>
      <w:lang w:val="en-US" w:eastAsia="en-US"/>
    </w:rPr>
  </w:style>
  <w:style w:type="paragraph" w:customStyle="1" w:styleId="LBGovstyle4-Alt">
    <w:name w:val="LB Gov style 4 - Alt"/>
    <w:uiPriority w:val="99"/>
    <w:qFormat/>
    <w:pPr>
      <w:suppressAutoHyphens/>
      <w:spacing w:before="120" w:after="120"/>
      <w:jc w:val="both"/>
    </w:pPr>
    <w:rPr>
      <w:rFonts w:ascii="Times New Roman" w:hAnsi="Times New Roman"/>
      <w:sz w:val="22"/>
      <w:szCs w:val="22"/>
      <w:lang w:val="en-US" w:eastAsia="en-US"/>
    </w:rPr>
  </w:style>
  <w:style w:type="paragraph" w:customStyle="1" w:styleId="LBGovstyle5-Alt">
    <w:name w:val="LB Gov style 5 - Alt"/>
    <w:basedOn w:val="LBGovstyle4-Alt"/>
    <w:uiPriority w:val="99"/>
    <w:qFormat/>
  </w:style>
  <w:style w:type="paragraph" w:customStyle="1" w:styleId="LBGovstyle6-Alt">
    <w:name w:val="LB Gov style 6 - Alt"/>
    <w:basedOn w:val="LBGovstyle5-Alt"/>
    <w:uiPriority w:val="99"/>
    <w:qFormat/>
    <w:pPr>
      <w:numPr>
        <w:numId w:val="71"/>
      </w:numPr>
    </w:pPr>
  </w:style>
  <w:style w:type="paragraph" w:customStyle="1" w:styleId="LBGovstyle6">
    <w:name w:val="LB Gov style 6"/>
    <w:basedOn w:val="aa"/>
    <w:uiPriority w:val="99"/>
    <w:qFormat/>
    <w:pPr>
      <w:spacing w:before="120" w:after="120" w:line="240" w:lineRule="auto"/>
      <w:jc w:val="both"/>
    </w:pPr>
    <w:rPr>
      <w:rFonts w:ascii="Times New Roman" w:hAnsi="Times New Roman"/>
      <w:lang w:val="en-US"/>
    </w:rPr>
  </w:style>
  <w:style w:type="paragraph" w:styleId="afffff6">
    <w:name w:val="Revision"/>
    <w:uiPriority w:val="99"/>
    <w:pPr>
      <w:suppressAutoHyphens/>
      <w:spacing w:after="200" w:line="276" w:lineRule="auto"/>
    </w:pPr>
    <w:rPr>
      <w:rFonts w:ascii="Times New Roman" w:hAnsi="Times New Roman"/>
      <w:sz w:val="22"/>
      <w:szCs w:val="22"/>
      <w:lang w:val="ru-RU" w:eastAsia="en-US"/>
    </w:rPr>
  </w:style>
  <w:style w:type="paragraph" w:customStyle="1" w:styleId="LBScheduleSubheading">
    <w:name w:val="LB Schedule Subheading"/>
    <w:basedOn w:val="af1"/>
    <w:next w:val="aa"/>
    <w:uiPriority w:val="99"/>
    <w:qFormat/>
    <w:pPr>
      <w:keepNext/>
      <w:spacing w:before="120"/>
      <w:jc w:val="center"/>
    </w:pPr>
    <w:rPr>
      <w:rFonts w:ascii="Times New Roman" w:eastAsia="MS Mincho" w:hAnsi="Times New Roman"/>
      <w:b/>
      <w:sz w:val="22"/>
    </w:rPr>
  </w:style>
  <w:style w:type="paragraph" w:customStyle="1" w:styleId="BodyText1">
    <w:name w:val="Body Text 1"/>
    <w:basedOn w:val="211"/>
    <w:uiPriority w:val="99"/>
    <w:qFormat/>
    <w:pPr>
      <w:spacing w:before="120" w:after="120"/>
    </w:pPr>
    <w:rPr>
      <w:rFonts w:eastAsia="Times New Roman"/>
      <w:sz w:val="22"/>
      <w:lang w:val="en-GB"/>
    </w:rPr>
  </w:style>
  <w:style w:type="paragraph" w:customStyle="1" w:styleId="LBRoman5">
    <w:name w:val="LB Roman 5"/>
    <w:basedOn w:val="aa"/>
    <w:uiPriority w:val="99"/>
    <w:qFormat/>
    <w:pPr>
      <w:numPr>
        <w:numId w:val="45"/>
      </w:numPr>
      <w:spacing w:before="120" w:after="120"/>
    </w:pPr>
    <w:rPr>
      <w:rFonts w:eastAsia="MS Mincho"/>
      <w:szCs w:val="20"/>
    </w:rPr>
  </w:style>
  <w:style w:type="paragraph" w:customStyle="1" w:styleId="AGovstyle3">
    <w:name w:val="A Gov style 3"/>
    <w:basedOn w:val="aa"/>
    <w:uiPriority w:val="99"/>
    <w:qFormat/>
    <w:pPr>
      <w:tabs>
        <w:tab w:val="left" w:pos="720"/>
      </w:tabs>
      <w:spacing w:before="120" w:after="120"/>
    </w:pPr>
  </w:style>
  <w:style w:type="paragraph" w:customStyle="1" w:styleId="Parties">
    <w:name w:val="Parties"/>
    <w:basedOn w:val="af1"/>
    <w:uiPriority w:val="99"/>
    <w:qFormat/>
    <w:pPr>
      <w:numPr>
        <w:numId w:val="53"/>
      </w:numPr>
      <w:spacing w:before="120"/>
    </w:pPr>
    <w:rPr>
      <w:rFonts w:ascii="Times New Roman" w:eastAsia="MS Mincho" w:hAnsi="Times New Roman"/>
      <w:sz w:val="22"/>
      <w:lang w:val="en-GB"/>
    </w:rPr>
  </w:style>
  <w:style w:type="paragraph" w:customStyle="1" w:styleId="Recitals">
    <w:name w:val="Recitals"/>
    <w:basedOn w:val="af1"/>
    <w:uiPriority w:val="99"/>
    <w:qFormat/>
    <w:pPr>
      <w:numPr>
        <w:numId w:val="54"/>
      </w:numPr>
      <w:spacing w:before="120"/>
    </w:pPr>
    <w:rPr>
      <w:rFonts w:ascii="Times New Roman" w:eastAsia="MS Mincho" w:hAnsi="Times New Roman"/>
      <w:sz w:val="22"/>
      <w:lang w:val="en-GB"/>
    </w:rPr>
  </w:style>
  <w:style w:type="paragraph" w:customStyle="1" w:styleId="afffff7">
    <w:name w:val="Все прописные + жирный"/>
    <w:basedOn w:val="af1"/>
    <w:uiPriority w:val="99"/>
    <w:qFormat/>
    <w:pPr>
      <w:spacing w:after="220"/>
    </w:pPr>
    <w:rPr>
      <w:rFonts w:ascii="Times New Roman" w:eastAsia="MS Mincho" w:hAnsi="Times New Roman"/>
      <w:b/>
      <w:caps/>
      <w:sz w:val="22"/>
      <w:lang w:val="en-GB"/>
    </w:rPr>
  </w:style>
  <w:style w:type="paragraph" w:customStyle="1" w:styleId="LBRoman3">
    <w:name w:val="LB Roman 3"/>
    <w:basedOn w:val="3c"/>
    <w:uiPriority w:val="99"/>
    <w:qFormat/>
    <w:pPr>
      <w:keepNext w:val="0"/>
      <w:keepLines w:val="0"/>
      <w:widowControl/>
      <w:numPr>
        <w:numId w:val="57"/>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2">
    <w:name w:val="LB Arabic 2"/>
    <w:basedOn w:val="2b"/>
    <w:uiPriority w:val="99"/>
    <w:qFormat/>
    <w:pPr>
      <w:numPr>
        <w:numId w:val="48"/>
      </w:numPr>
      <w:tabs>
        <w:tab w:val="left" w:pos="1440"/>
      </w:tabs>
      <w:spacing w:before="120" w:after="120"/>
    </w:pPr>
    <w:rPr>
      <w:rFonts w:ascii="Times New Roman" w:eastAsia="MS Mincho" w:hAnsi="Times New Roman"/>
      <w:sz w:val="22"/>
    </w:rPr>
  </w:style>
  <w:style w:type="paragraph" w:customStyle="1" w:styleId="LBScheduleHeading">
    <w:name w:val="LB Schedule Heading"/>
    <w:basedOn w:val="af1"/>
    <w:next w:val="aa"/>
    <w:uiPriority w:val="99"/>
    <w:qFormat/>
    <w:pPr>
      <w:keepNext/>
      <w:pageBreakBefore/>
      <w:spacing w:before="120"/>
      <w:jc w:val="center"/>
    </w:pPr>
    <w:rPr>
      <w:rFonts w:ascii="Times New Roman" w:eastAsia="MS Mincho" w:hAnsi="Times New Roman"/>
      <w:b/>
      <w:caps/>
      <w:sz w:val="22"/>
    </w:rPr>
  </w:style>
  <w:style w:type="paragraph" w:customStyle="1" w:styleId="LBSchedulePart">
    <w:name w:val="LB Schedule Part"/>
    <w:basedOn w:val="af1"/>
    <w:next w:val="af1"/>
    <w:uiPriority w:val="99"/>
    <w:qFormat/>
    <w:pPr>
      <w:keepNext/>
      <w:spacing w:before="120"/>
      <w:jc w:val="center"/>
    </w:pPr>
    <w:rPr>
      <w:rFonts w:ascii="Times New Roman" w:eastAsia="MS Mincho" w:hAnsi="Times New Roman"/>
      <w:b/>
      <w:sz w:val="22"/>
    </w:rPr>
  </w:style>
  <w:style w:type="paragraph" w:customStyle="1" w:styleId="LBSchedule5">
    <w:name w:val="LB Schedule 5"/>
    <w:uiPriority w:val="99"/>
    <w:qFormat/>
    <w:pPr>
      <w:suppressAutoHyphens/>
      <w:spacing w:before="120" w:after="200" w:line="276" w:lineRule="auto"/>
    </w:pPr>
    <w:rPr>
      <w:rFonts w:ascii="Times New Roman" w:eastAsia="MS Mincho" w:hAnsi="Times New Roman"/>
      <w:sz w:val="22"/>
      <w:szCs w:val="22"/>
      <w:lang w:val="ru-RU" w:eastAsia="en-US"/>
    </w:rPr>
  </w:style>
  <w:style w:type="paragraph" w:customStyle="1" w:styleId="LBSchedule4">
    <w:name w:val="LB Schedule 4"/>
    <w:uiPriority w:val="99"/>
    <w:qFormat/>
    <w:pPr>
      <w:suppressAutoHyphens/>
      <w:spacing w:before="120" w:after="200" w:line="276" w:lineRule="auto"/>
    </w:pPr>
    <w:rPr>
      <w:rFonts w:ascii="Times New Roman" w:eastAsia="MS Mincho" w:hAnsi="Times New Roman"/>
      <w:sz w:val="22"/>
      <w:szCs w:val="22"/>
      <w:lang w:val="ru-RU" w:eastAsia="en-US"/>
    </w:rPr>
  </w:style>
  <w:style w:type="paragraph" w:customStyle="1" w:styleId="LBSchedule1">
    <w:name w:val="LB Schedule 1"/>
    <w:basedOn w:val="af1"/>
    <w:uiPriority w:val="99"/>
    <w:qFormat/>
    <w:pPr>
      <w:spacing w:before="120"/>
    </w:pPr>
    <w:rPr>
      <w:rFonts w:ascii="Times New Roman" w:eastAsia="MS Mincho" w:hAnsi="Times New Roman"/>
      <w:b/>
      <w:bCs/>
      <w:caps/>
      <w:sz w:val="22"/>
    </w:rPr>
  </w:style>
  <w:style w:type="paragraph" w:customStyle="1" w:styleId="LBSchedule3">
    <w:name w:val="LB Schedule 3"/>
    <w:basedOn w:val="af1"/>
    <w:uiPriority w:val="99"/>
    <w:qFormat/>
    <w:pPr>
      <w:spacing w:before="120"/>
    </w:pPr>
    <w:rPr>
      <w:rFonts w:ascii="Times New Roman" w:eastAsia="MS Mincho" w:hAnsi="Times New Roman"/>
      <w:sz w:val="22"/>
    </w:rPr>
  </w:style>
  <w:style w:type="paragraph" w:customStyle="1" w:styleId="LBSchedule2">
    <w:name w:val="LB Schedule 2"/>
    <w:basedOn w:val="af1"/>
    <w:uiPriority w:val="99"/>
    <w:qFormat/>
    <w:pPr>
      <w:numPr>
        <w:numId w:val="59"/>
      </w:numPr>
      <w:spacing w:before="120"/>
    </w:pPr>
    <w:rPr>
      <w:rFonts w:ascii="Times New Roman" w:eastAsia="MS Mincho" w:hAnsi="Times New Roman"/>
      <w:sz w:val="22"/>
    </w:rPr>
  </w:style>
  <w:style w:type="paragraph" w:customStyle="1" w:styleId="LBArabic1">
    <w:name w:val="LB Arabic 1"/>
    <w:basedOn w:val="af1"/>
    <w:uiPriority w:val="99"/>
    <w:qFormat/>
    <w:pPr>
      <w:numPr>
        <w:numId w:val="47"/>
      </w:numPr>
      <w:spacing w:before="120"/>
    </w:pPr>
    <w:rPr>
      <w:rFonts w:ascii="Times New Roman" w:eastAsia="MS Mincho" w:hAnsi="Times New Roman"/>
      <w:sz w:val="22"/>
    </w:rPr>
  </w:style>
  <w:style w:type="paragraph" w:customStyle="1" w:styleId="LBArabic3">
    <w:name w:val="LB Arabic 3"/>
    <w:basedOn w:val="3c"/>
    <w:uiPriority w:val="99"/>
    <w:qFormat/>
    <w:pPr>
      <w:keepNext w:val="0"/>
      <w:keepLines w:val="0"/>
      <w:widowControl/>
      <w:numPr>
        <w:numId w:val="49"/>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4">
    <w:name w:val="LB Arabic 4"/>
    <w:basedOn w:val="aa"/>
    <w:uiPriority w:val="99"/>
    <w:qFormat/>
    <w:pPr>
      <w:numPr>
        <w:numId w:val="50"/>
      </w:numPr>
      <w:spacing w:before="120" w:after="120"/>
    </w:pPr>
    <w:rPr>
      <w:rFonts w:eastAsia="MS Mincho"/>
      <w:szCs w:val="20"/>
    </w:rPr>
  </w:style>
  <w:style w:type="paragraph" w:customStyle="1" w:styleId="LBArabic5">
    <w:name w:val="LB Arabic 5"/>
    <w:basedOn w:val="aa"/>
    <w:uiPriority w:val="99"/>
    <w:qFormat/>
    <w:pPr>
      <w:numPr>
        <w:numId w:val="51"/>
      </w:numPr>
      <w:spacing w:before="120" w:after="120"/>
    </w:pPr>
    <w:rPr>
      <w:rFonts w:eastAsia="MS Mincho"/>
      <w:szCs w:val="20"/>
    </w:rPr>
  </w:style>
  <w:style w:type="paragraph" w:customStyle="1" w:styleId="LBArabic6">
    <w:name w:val="LB Arabic 6"/>
    <w:basedOn w:val="aa"/>
    <w:uiPriority w:val="99"/>
    <w:qFormat/>
    <w:pPr>
      <w:numPr>
        <w:numId w:val="52"/>
      </w:numPr>
      <w:spacing w:before="120" w:after="120"/>
    </w:pPr>
    <w:rPr>
      <w:rFonts w:eastAsia="MS Mincho"/>
      <w:szCs w:val="20"/>
    </w:rPr>
  </w:style>
  <w:style w:type="paragraph" w:customStyle="1" w:styleId="BodyText4">
    <w:name w:val="Body Text 4"/>
    <w:basedOn w:val="af1"/>
    <w:uiPriority w:val="99"/>
    <w:qFormat/>
    <w:pPr>
      <w:spacing w:before="120"/>
      <w:ind w:left="2160"/>
    </w:pPr>
    <w:rPr>
      <w:rFonts w:ascii="Times New Roman" w:eastAsia="MS Mincho" w:hAnsi="Times New Roman"/>
      <w:sz w:val="22"/>
      <w:lang w:val="en-GB"/>
    </w:rPr>
  </w:style>
  <w:style w:type="paragraph" w:customStyle="1" w:styleId="BodyText5">
    <w:name w:val="Body Text 5"/>
    <w:basedOn w:val="af1"/>
    <w:uiPriority w:val="99"/>
    <w:qFormat/>
    <w:pPr>
      <w:spacing w:before="120"/>
      <w:ind w:left="2880"/>
    </w:pPr>
    <w:rPr>
      <w:rFonts w:ascii="Times New Roman" w:eastAsia="MS Mincho" w:hAnsi="Times New Roman"/>
      <w:sz w:val="22"/>
      <w:lang w:val="en-GB"/>
    </w:rPr>
  </w:style>
  <w:style w:type="paragraph" w:customStyle="1" w:styleId="BodyText6">
    <w:name w:val="Body Text 6"/>
    <w:basedOn w:val="af1"/>
    <w:uiPriority w:val="99"/>
    <w:qFormat/>
    <w:pPr>
      <w:spacing w:before="120"/>
      <w:ind w:left="3600"/>
    </w:pPr>
    <w:rPr>
      <w:rFonts w:ascii="Times New Roman" w:eastAsia="MS Mincho" w:hAnsi="Times New Roman"/>
      <w:sz w:val="22"/>
      <w:lang w:val="en-GB"/>
    </w:rPr>
  </w:style>
  <w:style w:type="paragraph" w:customStyle="1" w:styleId="LBRoman1">
    <w:name w:val="LB Roman 1"/>
    <w:basedOn w:val="af1"/>
    <w:uiPriority w:val="99"/>
    <w:qFormat/>
    <w:pPr>
      <w:numPr>
        <w:numId w:val="55"/>
      </w:numPr>
      <w:spacing w:before="120"/>
    </w:pPr>
    <w:rPr>
      <w:rFonts w:ascii="Times New Roman" w:eastAsia="Times New Roman" w:hAnsi="Times New Roman"/>
      <w:sz w:val="22"/>
    </w:rPr>
  </w:style>
  <w:style w:type="paragraph" w:customStyle="1" w:styleId="LBRoman2">
    <w:name w:val="LB Roman 2"/>
    <w:basedOn w:val="2b"/>
    <w:uiPriority w:val="99"/>
    <w:qFormat/>
    <w:pPr>
      <w:numPr>
        <w:numId w:val="56"/>
      </w:numPr>
      <w:spacing w:before="120" w:after="120"/>
    </w:pPr>
    <w:rPr>
      <w:rFonts w:ascii="Times New Roman" w:eastAsia="MS Mincho" w:hAnsi="Times New Roman"/>
      <w:sz w:val="22"/>
    </w:rPr>
  </w:style>
  <w:style w:type="paragraph" w:customStyle="1" w:styleId="LBRoman4">
    <w:name w:val="LB Roman 4"/>
    <w:basedOn w:val="BodyText4"/>
    <w:uiPriority w:val="99"/>
    <w:qFormat/>
    <w:pPr>
      <w:numPr>
        <w:numId w:val="58"/>
      </w:numPr>
    </w:pPr>
    <w:rPr>
      <w:lang w:val="ru-RU"/>
    </w:rPr>
  </w:style>
  <w:style w:type="paragraph" w:customStyle="1" w:styleId="312">
    <w:name w:val="Основной текст 31"/>
    <w:basedOn w:val="BodyText4"/>
    <w:uiPriority w:val="99"/>
    <w:qFormat/>
    <w:pPr>
      <w:ind w:left="1440"/>
    </w:pPr>
    <w:rPr>
      <w:rFonts w:eastAsia="Times New Roman"/>
    </w:rPr>
  </w:style>
  <w:style w:type="paragraph" w:customStyle="1" w:styleId="NameoftheParty-AND">
    <w:name w:val="Name of the Party - AND"/>
    <w:basedOn w:val="BodyText1"/>
    <w:uiPriority w:val="99"/>
    <w:qFormat/>
    <w:pPr>
      <w:jc w:val="center"/>
    </w:pPr>
  </w:style>
  <w:style w:type="paragraph" w:customStyle="1" w:styleId="NameoftheParty">
    <w:name w:val="Name of the Party"/>
    <w:basedOn w:val="NameoftheParty-AND"/>
    <w:uiPriority w:val="99"/>
    <w:qFormat/>
    <w:rPr>
      <w:b/>
      <w:bCs/>
    </w:rPr>
  </w:style>
  <w:style w:type="paragraph" w:customStyle="1" w:styleId="Schedule1">
    <w:name w:val="Schedule 1"/>
    <w:basedOn w:val="aa"/>
    <w:uiPriority w:val="99"/>
    <w:qFormat/>
    <w:pPr>
      <w:spacing w:after="140" w:line="288" w:lineRule="auto"/>
      <w:outlineLvl w:val="0"/>
    </w:pPr>
    <w:rPr>
      <w:rFonts w:ascii="Arial" w:eastAsia="Times New Roman" w:hAnsi="Arial"/>
      <w:kern w:val="3"/>
      <w:sz w:val="20"/>
      <w:szCs w:val="24"/>
    </w:rPr>
  </w:style>
  <w:style w:type="paragraph" w:customStyle="1" w:styleId="Schedule2">
    <w:name w:val="Schedule 2"/>
    <w:basedOn w:val="aa"/>
    <w:uiPriority w:val="99"/>
    <w:qFormat/>
    <w:pPr>
      <w:spacing w:after="140" w:line="288" w:lineRule="auto"/>
      <w:outlineLvl w:val="1"/>
    </w:pPr>
    <w:rPr>
      <w:rFonts w:ascii="Arial" w:eastAsia="Times New Roman" w:hAnsi="Arial"/>
      <w:kern w:val="3"/>
      <w:sz w:val="20"/>
      <w:szCs w:val="24"/>
    </w:rPr>
  </w:style>
  <w:style w:type="paragraph" w:customStyle="1" w:styleId="Schedule3">
    <w:name w:val="Schedule 3"/>
    <w:basedOn w:val="aa"/>
    <w:uiPriority w:val="99"/>
    <w:qFormat/>
    <w:pPr>
      <w:spacing w:after="140" w:line="288" w:lineRule="auto"/>
      <w:outlineLvl w:val="2"/>
    </w:pPr>
    <w:rPr>
      <w:rFonts w:ascii="Arial" w:eastAsia="Times New Roman" w:hAnsi="Arial"/>
      <w:kern w:val="3"/>
      <w:sz w:val="20"/>
      <w:szCs w:val="24"/>
    </w:rPr>
  </w:style>
  <w:style w:type="paragraph" w:customStyle="1" w:styleId="Schedule4">
    <w:name w:val="Schedule 4"/>
    <w:basedOn w:val="aa"/>
    <w:uiPriority w:val="99"/>
    <w:qFormat/>
    <w:pPr>
      <w:spacing w:after="140" w:line="288" w:lineRule="auto"/>
      <w:outlineLvl w:val="3"/>
    </w:pPr>
    <w:rPr>
      <w:rFonts w:ascii="Arial" w:eastAsia="Times New Roman" w:hAnsi="Arial"/>
      <w:kern w:val="3"/>
      <w:sz w:val="20"/>
      <w:szCs w:val="24"/>
    </w:rPr>
  </w:style>
  <w:style w:type="paragraph" w:customStyle="1" w:styleId="Schedule5">
    <w:name w:val="Schedule 5"/>
    <w:basedOn w:val="aa"/>
    <w:uiPriority w:val="99"/>
    <w:qFormat/>
    <w:pPr>
      <w:spacing w:after="140" w:line="288" w:lineRule="auto"/>
      <w:outlineLvl w:val="4"/>
    </w:pPr>
    <w:rPr>
      <w:rFonts w:ascii="Arial" w:eastAsia="Times New Roman" w:hAnsi="Arial"/>
      <w:kern w:val="3"/>
      <w:sz w:val="20"/>
      <w:szCs w:val="24"/>
    </w:rPr>
  </w:style>
  <w:style w:type="paragraph" w:customStyle="1" w:styleId="Schedule6">
    <w:name w:val="Schedule 6"/>
    <w:basedOn w:val="aa"/>
    <w:uiPriority w:val="99"/>
    <w:qFormat/>
    <w:pPr>
      <w:numPr>
        <w:numId w:val="60"/>
      </w:numPr>
      <w:spacing w:after="140" w:line="288" w:lineRule="auto"/>
      <w:outlineLvl w:val="5"/>
    </w:pPr>
    <w:rPr>
      <w:rFonts w:ascii="Arial" w:eastAsia="Times New Roman" w:hAnsi="Arial"/>
      <w:kern w:val="3"/>
      <w:sz w:val="20"/>
      <w:szCs w:val="24"/>
    </w:rPr>
  </w:style>
  <w:style w:type="paragraph" w:customStyle="1" w:styleId="LBNumHeading1">
    <w:name w:val="LB Num Heading 1"/>
    <w:uiPriority w:val="99"/>
    <w:qFormat/>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2">
    <w:name w:val="LB Num Heading 2"/>
    <w:uiPriority w:val="99"/>
    <w:qFormat/>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3">
    <w:name w:val="LB Num Heading 3"/>
    <w:uiPriority w:val="99"/>
    <w:qFormat/>
    <w:pPr>
      <w:suppressAutoHyphens/>
      <w:spacing w:before="120" w:after="120" w:line="276" w:lineRule="auto"/>
      <w:jc w:val="both"/>
    </w:pPr>
    <w:rPr>
      <w:rFonts w:ascii="Times New Roman" w:hAnsi="Times New Roman"/>
      <w:b/>
      <w:sz w:val="22"/>
      <w:szCs w:val="22"/>
      <w:lang w:val="ru-RU" w:eastAsia="en-US"/>
    </w:rPr>
  </w:style>
  <w:style w:type="paragraph" w:customStyle="1" w:styleId="LBNumHeading3-111">
    <w:name w:val="LB Num Heading 3 - 1.1.1"/>
    <w:uiPriority w:val="99"/>
    <w:qFormat/>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4">
    <w:name w:val="LB Num Heading 4"/>
    <w:uiPriority w:val="99"/>
    <w:qFormat/>
    <w:pPr>
      <w:tabs>
        <w:tab w:val="left" w:pos="216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5">
    <w:name w:val="LB Num Heading 5"/>
    <w:uiPriority w:val="99"/>
    <w:qFormat/>
    <w:pPr>
      <w:tabs>
        <w:tab w:val="left" w:pos="288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1-Alt">
    <w:name w:val="LB Num Heading 1 - Alt"/>
    <w:uiPriority w:val="99"/>
    <w:qFormat/>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2-Alt">
    <w:name w:val="LB Num Heading 2 - Alt"/>
    <w:uiPriority w:val="99"/>
    <w:qFormat/>
    <w:pPr>
      <w:tabs>
        <w:tab w:val="left" w:pos="720"/>
      </w:tabs>
      <w:suppressAutoHyphens/>
      <w:spacing w:before="120" w:after="120" w:line="276" w:lineRule="auto"/>
      <w:jc w:val="both"/>
    </w:pPr>
    <w:rPr>
      <w:rFonts w:ascii="Times New Roman" w:hAnsi="Times New Roman"/>
      <w:sz w:val="22"/>
      <w:szCs w:val="22"/>
      <w:lang w:val="ru-RU" w:eastAsia="en-US"/>
    </w:rPr>
  </w:style>
  <w:style w:type="paragraph" w:customStyle="1" w:styleId="LBNumHeading3-Alt">
    <w:name w:val="LB Num Heading 3 - Alt"/>
    <w:uiPriority w:val="99"/>
    <w:qFormat/>
    <w:pPr>
      <w:tabs>
        <w:tab w:val="left" w:pos="1440"/>
      </w:tabs>
      <w:suppressAutoHyphens/>
      <w:spacing w:before="120" w:after="120" w:line="276" w:lineRule="auto"/>
      <w:jc w:val="both"/>
    </w:pPr>
    <w:rPr>
      <w:rFonts w:ascii="Times New Roman" w:hAnsi="Times New Roman"/>
      <w:b/>
      <w:sz w:val="22"/>
      <w:szCs w:val="22"/>
      <w:lang w:val="en-US" w:eastAsia="en-US"/>
    </w:rPr>
  </w:style>
  <w:style w:type="paragraph" w:customStyle="1" w:styleId="LBNumHeading3-111Alt">
    <w:name w:val="LB Num Heading 3 - 1.1.1 Alt"/>
    <w:uiPriority w:val="99"/>
    <w:qFormat/>
    <w:pPr>
      <w:tabs>
        <w:tab w:val="left" w:pos="720"/>
      </w:tabs>
      <w:suppressAutoHyphens/>
      <w:spacing w:before="120" w:after="120" w:line="276" w:lineRule="auto"/>
      <w:jc w:val="both"/>
    </w:pPr>
    <w:rPr>
      <w:rFonts w:ascii="Times New Roman" w:hAnsi="Times New Roman"/>
      <w:sz w:val="22"/>
      <w:szCs w:val="22"/>
      <w:lang w:val="ru-RU" w:eastAsia="en-US"/>
    </w:rPr>
  </w:style>
  <w:style w:type="paragraph" w:customStyle="1" w:styleId="LBNumHeading4-Alt">
    <w:name w:val="LB Num Heading 4 - Alt"/>
    <w:uiPriority w:val="99"/>
    <w:qFormat/>
    <w:pPr>
      <w:tabs>
        <w:tab w:val="left" w:pos="2160"/>
      </w:tabs>
      <w:suppressAutoHyphens/>
      <w:spacing w:before="120" w:after="120" w:line="276" w:lineRule="auto"/>
      <w:jc w:val="both"/>
    </w:pPr>
    <w:rPr>
      <w:rFonts w:ascii="Times New Roman" w:hAnsi="Times New Roman"/>
      <w:b/>
      <w:sz w:val="22"/>
      <w:szCs w:val="22"/>
      <w:lang w:val="en-US" w:eastAsia="en-US"/>
    </w:rPr>
  </w:style>
  <w:style w:type="paragraph" w:customStyle="1" w:styleId="LBNumHeading5-Alt">
    <w:name w:val="LB Num Heading 5 - Alt"/>
    <w:uiPriority w:val="99"/>
    <w:qFormat/>
    <w:pPr>
      <w:tabs>
        <w:tab w:val="left" w:pos="2880"/>
      </w:tabs>
      <w:suppressAutoHyphens/>
      <w:spacing w:before="120" w:after="120" w:line="276" w:lineRule="auto"/>
      <w:jc w:val="both"/>
    </w:pPr>
    <w:rPr>
      <w:rFonts w:ascii="Times New Roman" w:hAnsi="Times New Roman"/>
      <w:b/>
      <w:sz w:val="22"/>
      <w:szCs w:val="22"/>
      <w:lang w:val="en-US" w:eastAsia="en-US"/>
    </w:rPr>
  </w:style>
  <w:style w:type="paragraph" w:customStyle="1" w:styleId="LBNumParties">
    <w:name w:val="LB Num Parties"/>
    <w:basedOn w:val="Parties"/>
    <w:uiPriority w:val="99"/>
    <w:qFormat/>
    <w:pPr>
      <w:numPr>
        <w:numId w:val="25"/>
      </w:numPr>
      <w:spacing w:after="0"/>
    </w:pPr>
    <w:rPr>
      <w:rFonts w:ascii="Calibri" w:hAnsi="Calibri"/>
      <w:sz w:val="20"/>
      <w:lang w:val="ru-RU" w:eastAsia="ru-RU"/>
    </w:rPr>
  </w:style>
  <w:style w:type="paragraph" w:customStyle="1" w:styleId="LBNumParties-Alt">
    <w:name w:val="LB Num Parties - Alt"/>
    <w:basedOn w:val="Parties-Alt"/>
    <w:uiPriority w:val="99"/>
    <w:qFormat/>
    <w:rPr>
      <w:lang w:val="en-US"/>
    </w:rPr>
  </w:style>
  <w:style w:type="paragraph" w:customStyle="1" w:styleId="LBNumRecitals">
    <w:name w:val="LB Num Recitals"/>
    <w:basedOn w:val="Recitals"/>
    <w:uiPriority w:val="99"/>
    <w:qFormat/>
    <w:pPr>
      <w:numPr>
        <w:numId w:val="9"/>
      </w:numPr>
      <w:spacing w:after="0"/>
    </w:pPr>
    <w:rPr>
      <w:rFonts w:ascii="Calibri" w:hAnsi="Calibri"/>
      <w:sz w:val="20"/>
      <w:lang w:val="ru-RU" w:eastAsia="ru-RU"/>
    </w:rPr>
  </w:style>
  <w:style w:type="paragraph" w:customStyle="1" w:styleId="LBNumRecitals-Alt">
    <w:name w:val="LB Num Recitals - Alt"/>
    <w:basedOn w:val="Recitals-Alt"/>
    <w:uiPriority w:val="99"/>
    <w:qFormat/>
    <w:pPr>
      <w:numPr>
        <w:numId w:val="24"/>
      </w:numPr>
    </w:pPr>
    <w:rPr>
      <w:lang w:val="en-US"/>
    </w:rPr>
  </w:style>
  <w:style w:type="paragraph" w:customStyle="1" w:styleId="LBChapterHeading">
    <w:name w:val="LB Chapter Heading"/>
    <w:uiPriority w:val="99"/>
    <w:qFormat/>
    <w:pPr>
      <w:numPr>
        <w:numId w:val="34"/>
      </w:numPr>
      <w:tabs>
        <w:tab w:val="left" w:pos="1080"/>
      </w:tabs>
      <w:suppressAutoHyphens/>
      <w:spacing w:before="120" w:after="120" w:line="276" w:lineRule="auto"/>
    </w:pPr>
    <w:rPr>
      <w:rFonts w:ascii="Times New Roman" w:hAnsi="Times New Roman"/>
      <w:b/>
      <w:sz w:val="22"/>
      <w:szCs w:val="22"/>
      <w:lang w:val="ru-RU" w:eastAsia="en-US"/>
    </w:rPr>
  </w:style>
  <w:style w:type="paragraph" w:customStyle="1" w:styleId="LBScheduleHeading-alt">
    <w:name w:val="LB Schedule Heading - alt"/>
    <w:basedOn w:val="LBScheduleHeading"/>
    <w:uiPriority w:val="99"/>
    <w:qFormat/>
    <w:pPr>
      <w:numPr>
        <w:numId w:val="32"/>
      </w:numPr>
      <w:tabs>
        <w:tab w:val="left" w:pos="720"/>
      </w:tabs>
      <w:jc w:val="left"/>
    </w:pPr>
    <w:rPr>
      <w:lang w:val="en-GB"/>
    </w:rPr>
  </w:style>
  <w:style w:type="paragraph" w:customStyle="1" w:styleId="LBChapterHeading-Alt">
    <w:name w:val="LB Chapter Heading - Alt"/>
    <w:uiPriority w:val="99"/>
    <w:qFormat/>
    <w:pPr>
      <w:numPr>
        <w:numId w:val="35"/>
      </w:numPr>
      <w:suppressAutoHyphens/>
      <w:spacing w:before="120" w:after="120" w:line="276" w:lineRule="auto"/>
    </w:pPr>
    <w:rPr>
      <w:rFonts w:ascii="Times New Roman" w:hAnsi="Times New Roman"/>
      <w:b/>
      <w:sz w:val="22"/>
      <w:szCs w:val="22"/>
      <w:lang w:val="ru-RU" w:eastAsia="en-US"/>
    </w:rPr>
  </w:style>
  <w:style w:type="paragraph" w:customStyle="1" w:styleId="LBDefinition">
    <w:name w:val="LB Definition"/>
    <w:uiPriority w:val="99"/>
    <w:qFormat/>
    <w:pPr>
      <w:suppressAutoHyphens/>
      <w:spacing w:before="120" w:after="120" w:line="276" w:lineRule="auto"/>
    </w:pPr>
    <w:rPr>
      <w:rFonts w:ascii="Times New Roman" w:hAnsi="Times New Roman"/>
      <w:b/>
      <w:sz w:val="22"/>
      <w:szCs w:val="22"/>
      <w:lang w:val="ru-RU" w:eastAsia="en-US"/>
    </w:rPr>
  </w:style>
  <w:style w:type="paragraph" w:customStyle="1" w:styleId="LBDefinitionSubitem">
    <w:name w:val="LB Definition Subitem"/>
    <w:uiPriority w:val="99"/>
    <w:qFormat/>
    <w:pPr>
      <w:suppressAutoHyphens/>
      <w:spacing w:before="120" w:after="120" w:line="276" w:lineRule="auto"/>
    </w:pPr>
    <w:rPr>
      <w:rFonts w:ascii="Times New Roman" w:hAnsi="Times New Roman"/>
      <w:sz w:val="22"/>
      <w:szCs w:val="22"/>
      <w:lang w:val="ru-RU" w:eastAsia="en-US"/>
    </w:rPr>
  </w:style>
  <w:style w:type="paragraph" w:customStyle="1" w:styleId="LBDefinitionSubSubitem">
    <w:name w:val="LB Definition SubSubitem"/>
    <w:uiPriority w:val="99"/>
    <w:qFormat/>
    <w:pPr>
      <w:numPr>
        <w:numId w:val="36"/>
      </w:numPr>
      <w:suppressAutoHyphens/>
      <w:spacing w:before="120" w:after="120" w:line="276" w:lineRule="auto"/>
    </w:pPr>
    <w:rPr>
      <w:rFonts w:ascii="Times New Roman" w:hAnsi="Times New Roman"/>
      <w:sz w:val="22"/>
      <w:szCs w:val="22"/>
      <w:lang w:val="ru-RU" w:eastAsia="en-US"/>
    </w:rPr>
  </w:style>
  <w:style w:type="paragraph" w:customStyle="1" w:styleId="LBDefinition-Alt">
    <w:name w:val="LB Definition - Alt"/>
    <w:uiPriority w:val="99"/>
    <w:qFormat/>
    <w:pPr>
      <w:suppressAutoHyphens/>
      <w:spacing w:before="120" w:after="120" w:line="276" w:lineRule="auto"/>
    </w:pPr>
    <w:rPr>
      <w:rFonts w:ascii="Times New Roman" w:hAnsi="Times New Roman"/>
      <w:b/>
      <w:sz w:val="22"/>
      <w:szCs w:val="22"/>
      <w:lang w:val="ru-RU" w:eastAsia="en-US"/>
    </w:rPr>
  </w:style>
  <w:style w:type="paragraph" w:customStyle="1" w:styleId="LBDefinitionSubitem-Alt">
    <w:name w:val="LB Definition Subitem - Alt"/>
    <w:uiPriority w:val="99"/>
    <w:qFormat/>
    <w:pPr>
      <w:suppressAutoHyphens/>
      <w:spacing w:before="120" w:after="120" w:line="276" w:lineRule="auto"/>
    </w:pPr>
    <w:rPr>
      <w:rFonts w:ascii="Times New Roman" w:hAnsi="Times New Roman"/>
      <w:sz w:val="22"/>
      <w:szCs w:val="22"/>
      <w:lang w:val="ru-RU" w:eastAsia="en-US"/>
    </w:rPr>
  </w:style>
  <w:style w:type="paragraph" w:customStyle="1" w:styleId="LBDefinitionSubSubItem-alt">
    <w:name w:val="LB Definition SubSubItem - alt"/>
    <w:uiPriority w:val="99"/>
    <w:qFormat/>
    <w:pPr>
      <w:numPr>
        <w:numId w:val="37"/>
      </w:numPr>
      <w:suppressAutoHyphens/>
      <w:spacing w:before="120" w:after="120" w:line="276" w:lineRule="auto"/>
    </w:pPr>
    <w:rPr>
      <w:rFonts w:ascii="Times New Roman" w:hAnsi="Times New Roman"/>
      <w:sz w:val="22"/>
      <w:szCs w:val="22"/>
      <w:lang w:val="ru-RU" w:eastAsia="en-US"/>
    </w:rPr>
  </w:style>
  <w:style w:type="paragraph" w:customStyle="1" w:styleId="LBNumParagraph1">
    <w:name w:val="LB Num Paragraph 1"/>
    <w:basedOn w:val="LBNumHeading1"/>
    <w:uiPriority w:val="99"/>
    <w:qFormat/>
    <w:rPr>
      <w:b w:val="0"/>
    </w:rPr>
  </w:style>
  <w:style w:type="paragraph" w:customStyle="1" w:styleId="LBNumParagraph2">
    <w:name w:val="LB Num Paragraph 2"/>
    <w:basedOn w:val="LBNumHeading2"/>
    <w:uiPriority w:val="99"/>
    <w:qFormat/>
    <w:rPr>
      <w:b w:val="0"/>
    </w:rPr>
  </w:style>
  <w:style w:type="paragraph" w:customStyle="1" w:styleId="LBNumParagraph3111">
    <w:name w:val="LB Num Paragraph 3 1.1.1"/>
    <w:basedOn w:val="LBNumHeading3-111"/>
    <w:uiPriority w:val="99"/>
    <w:qFormat/>
    <w:rPr>
      <w:b w:val="0"/>
    </w:rPr>
  </w:style>
  <w:style w:type="paragraph" w:customStyle="1" w:styleId="LBNumParagraph4">
    <w:name w:val="LB Num Paragraph 4"/>
    <w:basedOn w:val="LBNumHeading4"/>
    <w:uiPriority w:val="99"/>
    <w:qFormat/>
    <w:rPr>
      <w:b w:val="0"/>
    </w:rPr>
  </w:style>
  <w:style w:type="paragraph" w:customStyle="1" w:styleId="LBNumParagraph5">
    <w:name w:val="LB Num Paragraph 5"/>
    <w:basedOn w:val="LBNumHeading5"/>
    <w:uiPriority w:val="99"/>
    <w:qFormat/>
    <w:rPr>
      <w:b w:val="0"/>
    </w:rPr>
  </w:style>
  <w:style w:type="paragraph" w:customStyle="1" w:styleId="LBNumParagraph3">
    <w:name w:val="LB Num Paragraph 3"/>
    <w:basedOn w:val="LBNumHeading3"/>
    <w:uiPriority w:val="99"/>
    <w:qFormat/>
    <w:pPr>
      <w:numPr>
        <w:numId w:val="21"/>
      </w:numPr>
    </w:pPr>
    <w:rPr>
      <w:b w:val="0"/>
    </w:rPr>
  </w:style>
  <w:style w:type="paragraph" w:customStyle="1" w:styleId="Roman3">
    <w:name w:val="Roman 3"/>
    <w:basedOn w:val="3c"/>
    <w:uiPriority w:val="99"/>
    <w:qFormat/>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720"/>
      </w:tabs>
      <w:spacing w:before="120" w:after="120"/>
      <w:ind w:left="720" w:hanging="720"/>
    </w:pPr>
    <w:rPr>
      <w:rFonts w:ascii="Times New Roman" w:eastAsia="MS Mincho" w:hAnsi="Times New Roman"/>
      <w:sz w:val="22"/>
      <w:szCs w:val="20"/>
      <w:lang w:val="en-GB"/>
    </w:rPr>
  </w:style>
  <w:style w:type="paragraph" w:customStyle="1" w:styleId="Arabic2">
    <w:name w:val="Arabic 2"/>
    <w:basedOn w:val="2b"/>
    <w:uiPriority w:val="99"/>
    <w:qFormat/>
    <w:pPr>
      <w:tabs>
        <w:tab w:val="left" w:pos="360"/>
      </w:tabs>
      <w:spacing w:before="120" w:after="120"/>
    </w:pPr>
    <w:rPr>
      <w:rFonts w:ascii="Times New Roman" w:eastAsia="MS Mincho" w:hAnsi="Times New Roman"/>
      <w:sz w:val="22"/>
      <w:lang w:val="en-GB"/>
    </w:rPr>
  </w:style>
  <w:style w:type="paragraph" w:customStyle="1" w:styleId="Arabic1">
    <w:name w:val="Arabic 1"/>
    <w:basedOn w:val="af1"/>
    <w:uiPriority w:val="99"/>
    <w:qFormat/>
    <w:pPr>
      <w:tabs>
        <w:tab w:val="left" w:pos="3600"/>
      </w:tabs>
      <w:spacing w:before="120"/>
      <w:ind w:left="720" w:hanging="720"/>
    </w:pPr>
    <w:rPr>
      <w:rFonts w:ascii="Times New Roman" w:eastAsia="MS Mincho" w:hAnsi="Times New Roman"/>
      <w:sz w:val="22"/>
      <w:lang w:val="en-GB"/>
    </w:rPr>
  </w:style>
  <w:style w:type="paragraph" w:customStyle="1" w:styleId="Arabic3">
    <w:name w:val="Arabic 3"/>
    <w:basedOn w:val="3c"/>
    <w:uiPriority w:val="99"/>
    <w:qFormat/>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160"/>
      </w:tabs>
      <w:spacing w:before="120" w:after="120"/>
      <w:ind w:left="2160" w:hanging="720"/>
    </w:pPr>
    <w:rPr>
      <w:rFonts w:ascii="Times New Roman" w:eastAsia="MS Mincho" w:hAnsi="Times New Roman"/>
      <w:sz w:val="22"/>
      <w:szCs w:val="20"/>
      <w:lang w:val="en-GB"/>
    </w:rPr>
  </w:style>
  <w:style w:type="paragraph" w:customStyle="1" w:styleId="Arabic4">
    <w:name w:val="Arabic 4"/>
    <w:basedOn w:val="aa"/>
    <w:uiPriority w:val="99"/>
    <w:qFormat/>
    <w:pPr>
      <w:tabs>
        <w:tab w:val="left" w:pos="14400"/>
      </w:tabs>
      <w:spacing w:before="120" w:after="120"/>
      <w:ind w:left="2880" w:hanging="720"/>
    </w:pPr>
    <w:rPr>
      <w:rFonts w:eastAsia="MS Mincho"/>
      <w:szCs w:val="20"/>
      <w:lang w:val="en-GB"/>
    </w:rPr>
  </w:style>
  <w:style w:type="paragraph" w:customStyle="1" w:styleId="Arabic5">
    <w:name w:val="Arabic 5"/>
    <w:basedOn w:val="aa"/>
    <w:uiPriority w:val="99"/>
    <w:qFormat/>
    <w:pPr>
      <w:tabs>
        <w:tab w:val="left" w:pos="17890"/>
      </w:tabs>
      <w:spacing w:before="120" w:after="120"/>
      <w:ind w:left="3578" w:hanging="720"/>
    </w:pPr>
    <w:rPr>
      <w:rFonts w:eastAsia="MS Mincho"/>
      <w:szCs w:val="20"/>
      <w:lang w:val="en-GB"/>
    </w:rPr>
  </w:style>
  <w:style w:type="paragraph" w:customStyle="1" w:styleId="Arabic6">
    <w:name w:val="Arabic 6"/>
    <w:basedOn w:val="aa"/>
    <w:uiPriority w:val="99"/>
    <w:qFormat/>
    <w:pPr>
      <w:tabs>
        <w:tab w:val="left" w:pos="21205"/>
      </w:tabs>
      <w:spacing w:before="120" w:after="120"/>
      <w:ind w:left="4241" w:hanging="720"/>
    </w:pPr>
    <w:rPr>
      <w:rFonts w:eastAsia="MS Mincho"/>
      <w:szCs w:val="20"/>
      <w:lang w:val="en-GB"/>
    </w:rPr>
  </w:style>
  <w:style w:type="paragraph" w:customStyle="1" w:styleId="Roman1">
    <w:name w:val="Roman 1"/>
    <w:basedOn w:val="af1"/>
    <w:uiPriority w:val="99"/>
    <w:qFormat/>
    <w:pPr>
      <w:tabs>
        <w:tab w:val="left" w:pos="3600"/>
      </w:tabs>
      <w:spacing w:before="120"/>
      <w:ind w:left="720" w:hanging="720"/>
    </w:pPr>
    <w:rPr>
      <w:rFonts w:ascii="Times New Roman" w:eastAsia="Times New Roman" w:hAnsi="Times New Roman"/>
      <w:sz w:val="22"/>
      <w:lang w:val="en-GB"/>
    </w:rPr>
  </w:style>
  <w:style w:type="paragraph" w:customStyle="1" w:styleId="Roman2">
    <w:name w:val="Roman 2"/>
    <w:basedOn w:val="2b"/>
    <w:uiPriority w:val="99"/>
    <w:qFormat/>
    <w:pPr>
      <w:tabs>
        <w:tab w:val="left" w:pos="7200"/>
      </w:tabs>
      <w:spacing w:before="120" w:after="120"/>
      <w:ind w:left="1440" w:hanging="720"/>
    </w:pPr>
    <w:rPr>
      <w:rFonts w:ascii="Times New Roman" w:eastAsia="MS Mincho" w:hAnsi="Times New Roman"/>
      <w:sz w:val="22"/>
      <w:lang w:val="en-GB"/>
    </w:rPr>
  </w:style>
  <w:style w:type="paragraph" w:customStyle="1" w:styleId="Roman4">
    <w:name w:val="Roman 4"/>
    <w:basedOn w:val="BodyText4"/>
    <w:uiPriority w:val="99"/>
    <w:qFormat/>
    <w:pPr>
      <w:tabs>
        <w:tab w:val="left" w:pos="14400"/>
      </w:tabs>
      <w:ind w:left="2880" w:hanging="720"/>
    </w:pPr>
  </w:style>
  <w:style w:type="paragraph" w:customStyle="1" w:styleId="Roman5">
    <w:name w:val="Roman 5"/>
    <w:basedOn w:val="BodyText5"/>
    <w:uiPriority w:val="99"/>
    <w:qFormat/>
    <w:pPr>
      <w:tabs>
        <w:tab w:val="left" w:pos="17890"/>
      </w:tabs>
      <w:ind w:left="3578" w:hanging="720"/>
    </w:pPr>
  </w:style>
  <w:style w:type="paragraph" w:customStyle="1" w:styleId="LBBOLDCAPS">
    <w:name w:val="LB BOLD CAPS"/>
    <w:basedOn w:val="BodyText1"/>
    <w:uiPriority w:val="99"/>
    <w:qFormat/>
    <w:rPr>
      <w:b/>
      <w:bCs/>
      <w:caps/>
      <w:lang w:val="ru-RU"/>
    </w:rPr>
  </w:style>
  <w:style w:type="paragraph" w:customStyle="1" w:styleId="LBSCHEDULE10">
    <w:name w:val="LB SCHEDULE 1"/>
    <w:basedOn w:val="LBSchedule1"/>
    <w:uiPriority w:val="99"/>
    <w:qFormat/>
    <w:pPr>
      <w:tabs>
        <w:tab w:val="left" w:pos="3600"/>
      </w:tabs>
      <w:ind w:left="720" w:hanging="720"/>
    </w:pPr>
  </w:style>
  <w:style w:type="paragraph" w:customStyle="1" w:styleId="1-1">
    <w:name w:val="Заголовок 1 -1"/>
    <w:basedOn w:val="16"/>
    <w:next w:val="af1"/>
    <w:uiPriority w:val="99"/>
    <w:qFormat/>
    <w:pPr>
      <w:numPr>
        <w:numId w:val="0"/>
      </w:numPr>
      <w:tabs>
        <w:tab w:val="left" w:pos="7200"/>
      </w:tabs>
      <w:ind w:left="1440" w:hanging="720"/>
    </w:pPr>
    <w:rPr>
      <w:rFonts w:eastAsia="Times New Roman"/>
      <w:b w:val="0"/>
    </w:rPr>
  </w:style>
  <w:style w:type="paragraph" w:customStyle="1" w:styleId="afffff8">
    <w:name w:val="полужирный По центру"/>
    <w:basedOn w:val="BdyText2"/>
    <w:uiPriority w:val="99"/>
    <w:qFormat/>
    <w:pPr>
      <w:jc w:val="center"/>
    </w:pPr>
    <w:rPr>
      <w:rFonts w:eastAsia="Times New Roman"/>
      <w:b/>
      <w:bCs/>
    </w:rPr>
  </w:style>
  <w:style w:type="paragraph" w:customStyle="1" w:styleId="Level1">
    <w:name w:val="Level 1"/>
    <w:basedOn w:val="aa"/>
    <w:next w:val="aa"/>
    <w:uiPriority w:val="99"/>
    <w:qFormat/>
    <w:pPr>
      <w:keepNext/>
      <w:spacing w:before="140" w:after="140" w:line="288" w:lineRule="auto"/>
      <w:outlineLvl w:val="0"/>
    </w:pPr>
    <w:rPr>
      <w:rFonts w:ascii="Arial" w:eastAsia="Times New Roman" w:hAnsi="Arial"/>
      <w:b/>
      <w:kern w:val="3"/>
      <w:szCs w:val="20"/>
    </w:rPr>
  </w:style>
  <w:style w:type="paragraph" w:customStyle="1" w:styleId="Level2">
    <w:name w:val="Level 2"/>
    <w:basedOn w:val="aa"/>
    <w:uiPriority w:val="99"/>
    <w:qFormat/>
    <w:pPr>
      <w:spacing w:after="140" w:line="288" w:lineRule="auto"/>
    </w:pPr>
    <w:rPr>
      <w:rFonts w:ascii="Arial" w:eastAsia="Times New Roman" w:hAnsi="Arial"/>
      <w:kern w:val="3"/>
      <w:sz w:val="20"/>
      <w:szCs w:val="20"/>
    </w:rPr>
  </w:style>
  <w:style w:type="paragraph" w:customStyle="1" w:styleId="Level3">
    <w:name w:val="Level 3"/>
    <w:basedOn w:val="aa"/>
    <w:uiPriority w:val="99"/>
    <w:qFormat/>
    <w:pPr>
      <w:spacing w:after="140" w:line="288" w:lineRule="auto"/>
    </w:pPr>
    <w:rPr>
      <w:rFonts w:ascii="Arial" w:eastAsia="Times New Roman" w:hAnsi="Arial"/>
      <w:kern w:val="3"/>
      <w:sz w:val="20"/>
      <w:szCs w:val="20"/>
    </w:rPr>
  </w:style>
  <w:style w:type="paragraph" w:customStyle="1" w:styleId="Level4">
    <w:name w:val="Level 4"/>
    <w:basedOn w:val="aa"/>
    <w:uiPriority w:val="99"/>
    <w:qFormat/>
    <w:pPr>
      <w:spacing w:after="140" w:line="288" w:lineRule="auto"/>
    </w:pPr>
    <w:rPr>
      <w:rFonts w:ascii="Arial" w:eastAsia="Times New Roman" w:hAnsi="Arial"/>
      <w:kern w:val="3"/>
      <w:sz w:val="20"/>
      <w:szCs w:val="20"/>
    </w:rPr>
  </w:style>
  <w:style w:type="paragraph" w:customStyle="1" w:styleId="Level5">
    <w:name w:val="Level 5"/>
    <w:basedOn w:val="aa"/>
    <w:uiPriority w:val="99"/>
    <w:qFormat/>
    <w:pPr>
      <w:spacing w:after="140" w:line="288" w:lineRule="auto"/>
    </w:pPr>
    <w:rPr>
      <w:rFonts w:ascii="Arial" w:eastAsia="Times New Roman" w:hAnsi="Arial"/>
      <w:kern w:val="3"/>
      <w:sz w:val="20"/>
      <w:szCs w:val="20"/>
    </w:rPr>
  </w:style>
  <w:style w:type="paragraph" w:customStyle="1" w:styleId="Level6">
    <w:name w:val="Level 6"/>
    <w:basedOn w:val="aa"/>
    <w:uiPriority w:val="99"/>
    <w:qFormat/>
    <w:pPr>
      <w:numPr>
        <w:numId w:val="38"/>
      </w:numPr>
      <w:spacing w:after="140" w:line="288" w:lineRule="auto"/>
    </w:pPr>
    <w:rPr>
      <w:rFonts w:ascii="Arial" w:eastAsia="Times New Roman" w:hAnsi="Arial"/>
      <w:kern w:val="3"/>
      <w:sz w:val="20"/>
      <w:szCs w:val="20"/>
    </w:rPr>
  </w:style>
  <w:style w:type="paragraph" w:customStyle="1" w:styleId="zFSNarrative">
    <w:name w:val="zFSNarrative"/>
    <w:basedOn w:val="aa"/>
    <w:uiPriority w:val="99"/>
    <w:qFormat/>
    <w:pPr>
      <w:spacing w:after="120" w:line="288" w:lineRule="auto"/>
      <w:jc w:val="center"/>
    </w:pPr>
    <w:rPr>
      <w:rFonts w:ascii="Arial" w:eastAsia="Times New Roman" w:hAnsi="Arial"/>
      <w:kern w:val="3"/>
      <w:sz w:val="20"/>
      <w:szCs w:val="24"/>
    </w:rPr>
  </w:style>
  <w:style w:type="paragraph" w:customStyle="1" w:styleId="CharCharCharCharCharCharCharChar">
    <w:name w:val="Char Char Знак Знак Char Char Знак Знак Char Char Знак Знак Char Char"/>
    <w:basedOn w:val="aa"/>
    <w:uiPriority w:val="99"/>
    <w:qFormat/>
    <w:pPr>
      <w:widowControl w:val="0"/>
      <w:tabs>
        <w:tab w:val="left" w:pos="3600"/>
      </w:tabs>
      <w:spacing w:after="160" w:line="240" w:lineRule="exact"/>
      <w:ind w:left="720" w:hanging="360"/>
      <w:jc w:val="center"/>
    </w:pPr>
    <w:rPr>
      <w:rFonts w:eastAsia="Times New Roman"/>
      <w:b/>
      <w:bCs/>
      <w:i/>
      <w:iCs/>
      <w:sz w:val="28"/>
      <w:szCs w:val="28"/>
      <w:lang w:val="en-GB"/>
    </w:rPr>
  </w:style>
  <w:style w:type="paragraph" w:customStyle="1" w:styleId="AGovstyle2">
    <w:name w:val="A Gov style 2"/>
    <w:basedOn w:val="LBNumHeading2-Alt"/>
    <w:uiPriority w:val="99"/>
    <w:qFormat/>
  </w:style>
  <w:style w:type="paragraph" w:customStyle="1" w:styleId="LBNumHeading4-1111Alt">
    <w:name w:val="LB Num Heading 4 - 1.1.1.1 Alt"/>
    <w:basedOn w:val="LBNumHeading3-111"/>
    <w:uiPriority w:val="99"/>
    <w:qFormat/>
    <w:pPr>
      <w:numPr>
        <w:numId w:val="39"/>
      </w:numPr>
    </w:pPr>
  </w:style>
  <w:style w:type="paragraph" w:customStyle="1" w:styleId="AGovstyle1">
    <w:name w:val="A Gov style 1"/>
    <w:basedOn w:val="LBNumHeading1-Alt"/>
    <w:uiPriority w:val="99"/>
    <w:qFormat/>
    <w:pPr>
      <w:numPr>
        <w:numId w:val="46"/>
      </w:numPr>
    </w:pPr>
  </w:style>
  <w:style w:type="paragraph" w:customStyle="1" w:styleId="AGovstyle4">
    <w:name w:val="A Gov style 4"/>
    <w:uiPriority w:val="99"/>
    <w:qFormat/>
    <w:pPr>
      <w:suppressAutoHyphens/>
      <w:spacing w:before="120" w:after="120" w:line="276" w:lineRule="auto"/>
      <w:jc w:val="both"/>
    </w:pPr>
    <w:rPr>
      <w:rFonts w:ascii="Times New Roman" w:hAnsi="Times New Roman"/>
      <w:sz w:val="22"/>
      <w:szCs w:val="22"/>
      <w:lang w:val="ru-RU" w:eastAsia="en-US"/>
    </w:rPr>
  </w:style>
  <w:style w:type="paragraph" w:customStyle="1" w:styleId="AGovStyle5">
    <w:name w:val="A Gov Style 5"/>
    <w:basedOn w:val="LBNumHeading3-Alt"/>
    <w:uiPriority w:val="99"/>
    <w:qFormat/>
    <w:pPr>
      <w:ind w:left="720" w:hanging="720"/>
    </w:pPr>
    <w:rPr>
      <w:b w:val="0"/>
    </w:rPr>
  </w:style>
  <w:style w:type="paragraph" w:customStyle="1" w:styleId="Default">
    <w:name w:val="Default"/>
    <w:uiPriority w:val="99"/>
    <w:qFormat/>
    <w:pPr>
      <w:suppressAutoHyphens/>
      <w:autoSpaceDE w:val="0"/>
      <w:spacing w:after="200" w:line="276" w:lineRule="auto"/>
    </w:pPr>
    <w:rPr>
      <w:rFonts w:ascii="Times New Roman" w:hAnsi="Times New Roman"/>
      <w:color w:val="000000"/>
      <w:sz w:val="24"/>
      <w:szCs w:val="24"/>
      <w:lang w:val="ru-RU" w:eastAsia="ru-RU"/>
    </w:rPr>
  </w:style>
  <w:style w:type="paragraph" w:customStyle="1" w:styleId="msonormal0">
    <w:name w:val="msonormal"/>
    <w:basedOn w:val="aa"/>
    <w:uiPriority w:val="99"/>
    <w:qFormat/>
    <w:pPr>
      <w:spacing w:before="100" w:after="100"/>
    </w:pPr>
    <w:rPr>
      <w:rFonts w:eastAsia="Times New Roman"/>
      <w:sz w:val="24"/>
      <w:szCs w:val="24"/>
      <w:lang w:eastAsia="ru-RU"/>
    </w:rPr>
  </w:style>
  <w:style w:type="numbering" w:customStyle="1" w:styleId="LFO13">
    <w:name w:val="LFO13"/>
    <w:basedOn w:val="ad"/>
    <w:pPr>
      <w:numPr>
        <w:numId w:val="2"/>
      </w:numPr>
    </w:pPr>
  </w:style>
  <w:style w:type="numbering" w:customStyle="1" w:styleId="LFO4">
    <w:name w:val="LFO4"/>
    <w:basedOn w:val="ad"/>
    <w:pPr>
      <w:numPr>
        <w:numId w:val="3"/>
      </w:numPr>
    </w:pPr>
  </w:style>
  <w:style w:type="numbering" w:customStyle="1" w:styleId="WWOutlineListStyle2">
    <w:name w:val="WW_OutlineListStyle_2"/>
    <w:basedOn w:val="ad"/>
    <w:pPr>
      <w:numPr>
        <w:numId w:val="4"/>
      </w:numPr>
    </w:pPr>
  </w:style>
  <w:style w:type="numbering" w:customStyle="1" w:styleId="WWOutlineListStyle1">
    <w:name w:val="WW_OutlineListStyle_1"/>
    <w:basedOn w:val="ad"/>
    <w:pPr>
      <w:numPr>
        <w:numId w:val="5"/>
      </w:numPr>
    </w:pPr>
  </w:style>
  <w:style w:type="numbering" w:customStyle="1" w:styleId="WWOutlineListStyle">
    <w:name w:val="WW_OutlineListStyle"/>
    <w:basedOn w:val="ad"/>
    <w:pPr>
      <w:numPr>
        <w:numId w:val="6"/>
      </w:numPr>
    </w:pPr>
  </w:style>
  <w:style w:type="numbering" w:customStyle="1" w:styleId="LFO1">
    <w:name w:val="LFO1"/>
    <w:basedOn w:val="ad"/>
    <w:pPr>
      <w:numPr>
        <w:numId w:val="7"/>
      </w:numPr>
    </w:pPr>
  </w:style>
  <w:style w:type="numbering" w:customStyle="1" w:styleId="LFO7">
    <w:name w:val="LFO7"/>
    <w:basedOn w:val="ad"/>
    <w:pPr>
      <w:numPr>
        <w:numId w:val="8"/>
      </w:numPr>
    </w:pPr>
  </w:style>
  <w:style w:type="numbering" w:customStyle="1" w:styleId="LFO11">
    <w:name w:val="LFO11"/>
    <w:basedOn w:val="ad"/>
    <w:pPr>
      <w:numPr>
        <w:numId w:val="9"/>
      </w:numPr>
    </w:pPr>
  </w:style>
  <w:style w:type="numbering" w:customStyle="1" w:styleId="LFO3">
    <w:name w:val="LFO3"/>
    <w:basedOn w:val="ad"/>
    <w:pPr>
      <w:numPr>
        <w:numId w:val="10"/>
      </w:numPr>
    </w:pPr>
  </w:style>
  <w:style w:type="numbering" w:customStyle="1" w:styleId="LFO5">
    <w:name w:val="LFO5"/>
    <w:basedOn w:val="ad"/>
    <w:pPr>
      <w:numPr>
        <w:numId w:val="11"/>
      </w:numPr>
    </w:pPr>
  </w:style>
  <w:style w:type="numbering" w:customStyle="1" w:styleId="LFO6">
    <w:name w:val="LFO6"/>
    <w:basedOn w:val="ad"/>
    <w:pPr>
      <w:numPr>
        <w:numId w:val="12"/>
      </w:numPr>
    </w:pPr>
  </w:style>
  <w:style w:type="numbering" w:customStyle="1" w:styleId="LFO710">
    <w:name w:val="LFO7_1"/>
    <w:basedOn w:val="ad"/>
    <w:pPr>
      <w:numPr>
        <w:numId w:val="13"/>
      </w:numPr>
    </w:pPr>
  </w:style>
  <w:style w:type="numbering" w:customStyle="1" w:styleId="LFO8">
    <w:name w:val="LFO8"/>
    <w:basedOn w:val="ad"/>
    <w:pPr>
      <w:numPr>
        <w:numId w:val="14"/>
      </w:numPr>
    </w:pPr>
  </w:style>
  <w:style w:type="numbering" w:customStyle="1" w:styleId="LFO9">
    <w:name w:val="LFO9"/>
    <w:basedOn w:val="ad"/>
    <w:pPr>
      <w:numPr>
        <w:numId w:val="15"/>
      </w:numPr>
    </w:pPr>
  </w:style>
  <w:style w:type="numbering" w:customStyle="1" w:styleId="LFO10">
    <w:name w:val="LFO10"/>
    <w:basedOn w:val="ad"/>
    <w:pPr>
      <w:numPr>
        <w:numId w:val="16"/>
      </w:numPr>
    </w:pPr>
  </w:style>
  <w:style w:type="numbering" w:customStyle="1" w:styleId="LFO111">
    <w:name w:val="LFO11_1"/>
    <w:basedOn w:val="ad"/>
    <w:pPr>
      <w:numPr>
        <w:numId w:val="17"/>
      </w:numPr>
    </w:pPr>
  </w:style>
  <w:style w:type="numbering" w:customStyle="1" w:styleId="LFO12">
    <w:name w:val="LFO12"/>
    <w:basedOn w:val="ad"/>
    <w:pPr>
      <w:numPr>
        <w:numId w:val="18"/>
      </w:numPr>
    </w:pPr>
  </w:style>
  <w:style w:type="numbering" w:customStyle="1" w:styleId="LFO15">
    <w:name w:val="LFO15"/>
    <w:basedOn w:val="ad"/>
    <w:pPr>
      <w:numPr>
        <w:numId w:val="19"/>
      </w:numPr>
    </w:pPr>
  </w:style>
  <w:style w:type="numbering" w:customStyle="1" w:styleId="LFO16">
    <w:name w:val="LFO16"/>
    <w:basedOn w:val="ad"/>
    <w:pPr>
      <w:numPr>
        <w:numId w:val="20"/>
      </w:numPr>
    </w:pPr>
  </w:style>
  <w:style w:type="numbering" w:customStyle="1" w:styleId="LFO17">
    <w:name w:val="LFO17"/>
    <w:basedOn w:val="ad"/>
    <w:pPr>
      <w:numPr>
        <w:numId w:val="21"/>
      </w:numPr>
    </w:pPr>
  </w:style>
  <w:style w:type="numbering" w:customStyle="1" w:styleId="LFO18">
    <w:name w:val="LFO18"/>
    <w:basedOn w:val="ad"/>
    <w:pPr>
      <w:numPr>
        <w:numId w:val="22"/>
      </w:numPr>
    </w:pPr>
  </w:style>
  <w:style w:type="numbering" w:customStyle="1" w:styleId="LFO19">
    <w:name w:val="LFO19"/>
    <w:basedOn w:val="ad"/>
    <w:pPr>
      <w:numPr>
        <w:numId w:val="23"/>
      </w:numPr>
    </w:pPr>
  </w:style>
  <w:style w:type="numbering" w:customStyle="1" w:styleId="LFO20">
    <w:name w:val="LFO20"/>
    <w:basedOn w:val="ad"/>
    <w:pPr>
      <w:numPr>
        <w:numId w:val="24"/>
      </w:numPr>
    </w:pPr>
  </w:style>
  <w:style w:type="numbering" w:customStyle="1" w:styleId="LFO22">
    <w:name w:val="LFO22"/>
    <w:basedOn w:val="ad"/>
    <w:pPr>
      <w:numPr>
        <w:numId w:val="25"/>
      </w:numPr>
    </w:pPr>
  </w:style>
  <w:style w:type="numbering" w:customStyle="1" w:styleId="LFO23">
    <w:name w:val="LFO23"/>
    <w:basedOn w:val="ad"/>
    <w:pPr>
      <w:numPr>
        <w:numId w:val="26"/>
      </w:numPr>
    </w:pPr>
  </w:style>
  <w:style w:type="numbering" w:customStyle="1" w:styleId="LFO24">
    <w:name w:val="LFO24"/>
    <w:basedOn w:val="ad"/>
    <w:pPr>
      <w:numPr>
        <w:numId w:val="27"/>
      </w:numPr>
    </w:pPr>
  </w:style>
  <w:style w:type="numbering" w:customStyle="1" w:styleId="LFO25">
    <w:name w:val="LFO25"/>
    <w:basedOn w:val="ad"/>
    <w:pPr>
      <w:numPr>
        <w:numId w:val="28"/>
      </w:numPr>
    </w:pPr>
  </w:style>
  <w:style w:type="numbering" w:customStyle="1" w:styleId="LFO26">
    <w:name w:val="LFO26"/>
    <w:basedOn w:val="ad"/>
    <w:pPr>
      <w:numPr>
        <w:numId w:val="29"/>
      </w:numPr>
    </w:pPr>
  </w:style>
  <w:style w:type="numbering" w:customStyle="1" w:styleId="LFO27">
    <w:name w:val="LFO27"/>
    <w:basedOn w:val="ad"/>
    <w:pPr>
      <w:numPr>
        <w:numId w:val="30"/>
      </w:numPr>
    </w:pPr>
  </w:style>
  <w:style w:type="numbering" w:customStyle="1" w:styleId="LFO28">
    <w:name w:val="LFO28"/>
    <w:basedOn w:val="ad"/>
    <w:pPr>
      <w:numPr>
        <w:numId w:val="31"/>
      </w:numPr>
    </w:pPr>
  </w:style>
  <w:style w:type="numbering" w:customStyle="1" w:styleId="LFO29">
    <w:name w:val="LFO29"/>
    <w:basedOn w:val="ad"/>
    <w:pPr>
      <w:numPr>
        <w:numId w:val="32"/>
      </w:numPr>
    </w:pPr>
  </w:style>
  <w:style w:type="numbering" w:customStyle="1" w:styleId="LFO30">
    <w:name w:val="LFO30"/>
    <w:basedOn w:val="ad"/>
    <w:pPr>
      <w:numPr>
        <w:numId w:val="33"/>
      </w:numPr>
    </w:pPr>
  </w:style>
  <w:style w:type="numbering" w:customStyle="1" w:styleId="LFO31">
    <w:name w:val="LFO31"/>
    <w:basedOn w:val="ad"/>
    <w:pPr>
      <w:numPr>
        <w:numId w:val="34"/>
      </w:numPr>
    </w:pPr>
  </w:style>
  <w:style w:type="numbering" w:customStyle="1" w:styleId="LFO32">
    <w:name w:val="LFO32"/>
    <w:basedOn w:val="ad"/>
    <w:pPr>
      <w:numPr>
        <w:numId w:val="35"/>
      </w:numPr>
    </w:pPr>
  </w:style>
  <w:style w:type="numbering" w:customStyle="1" w:styleId="LFO33">
    <w:name w:val="LFO33"/>
    <w:basedOn w:val="ad"/>
    <w:pPr>
      <w:numPr>
        <w:numId w:val="36"/>
      </w:numPr>
    </w:pPr>
  </w:style>
  <w:style w:type="numbering" w:customStyle="1" w:styleId="LFO34">
    <w:name w:val="LFO34"/>
    <w:basedOn w:val="ad"/>
    <w:pPr>
      <w:numPr>
        <w:numId w:val="37"/>
      </w:numPr>
    </w:pPr>
  </w:style>
  <w:style w:type="numbering" w:customStyle="1" w:styleId="LFO35">
    <w:name w:val="LFO35"/>
    <w:basedOn w:val="ad"/>
    <w:pPr>
      <w:numPr>
        <w:numId w:val="38"/>
      </w:numPr>
    </w:pPr>
  </w:style>
  <w:style w:type="numbering" w:customStyle="1" w:styleId="LFO37">
    <w:name w:val="LFO37"/>
    <w:basedOn w:val="ad"/>
    <w:pPr>
      <w:numPr>
        <w:numId w:val="39"/>
      </w:numPr>
    </w:pPr>
  </w:style>
  <w:style w:type="numbering" w:customStyle="1" w:styleId="LFO110">
    <w:name w:val="LFO1_1"/>
    <w:basedOn w:val="ad"/>
    <w:pPr>
      <w:numPr>
        <w:numId w:val="40"/>
      </w:numPr>
    </w:pPr>
  </w:style>
  <w:style w:type="numbering" w:customStyle="1" w:styleId="LFO2">
    <w:name w:val="LFO2"/>
    <w:basedOn w:val="ad"/>
    <w:pPr>
      <w:numPr>
        <w:numId w:val="41"/>
      </w:numPr>
    </w:pPr>
  </w:style>
  <w:style w:type="numbering" w:customStyle="1" w:styleId="LFO310">
    <w:name w:val="LFO3_1"/>
    <w:basedOn w:val="ad"/>
    <w:pPr>
      <w:numPr>
        <w:numId w:val="42"/>
      </w:numPr>
    </w:pPr>
  </w:style>
  <w:style w:type="numbering" w:customStyle="1" w:styleId="LFO41">
    <w:name w:val="LFO4_1"/>
    <w:basedOn w:val="ad"/>
    <w:pPr>
      <w:numPr>
        <w:numId w:val="43"/>
      </w:numPr>
    </w:pPr>
  </w:style>
  <w:style w:type="numbering" w:customStyle="1" w:styleId="LFO51">
    <w:name w:val="LFO5_1"/>
    <w:basedOn w:val="ad"/>
    <w:pPr>
      <w:numPr>
        <w:numId w:val="44"/>
      </w:numPr>
    </w:pPr>
  </w:style>
  <w:style w:type="numbering" w:customStyle="1" w:styleId="LFO81">
    <w:name w:val="LFO8_1"/>
    <w:basedOn w:val="ad"/>
    <w:pPr>
      <w:numPr>
        <w:numId w:val="45"/>
      </w:numPr>
    </w:pPr>
  </w:style>
  <w:style w:type="numbering" w:customStyle="1" w:styleId="LFO44">
    <w:name w:val="LFO44"/>
    <w:basedOn w:val="ad"/>
    <w:pPr>
      <w:numPr>
        <w:numId w:val="46"/>
      </w:numPr>
    </w:pPr>
  </w:style>
  <w:style w:type="numbering" w:customStyle="1" w:styleId="LFO46">
    <w:name w:val="LFO46"/>
    <w:basedOn w:val="ad"/>
    <w:pPr>
      <w:numPr>
        <w:numId w:val="47"/>
      </w:numPr>
    </w:pPr>
  </w:style>
  <w:style w:type="numbering" w:customStyle="1" w:styleId="LFO47">
    <w:name w:val="LFO47"/>
    <w:basedOn w:val="ad"/>
    <w:pPr>
      <w:numPr>
        <w:numId w:val="48"/>
      </w:numPr>
    </w:pPr>
  </w:style>
  <w:style w:type="numbering" w:customStyle="1" w:styleId="LFO48">
    <w:name w:val="LFO48"/>
    <w:basedOn w:val="ad"/>
    <w:pPr>
      <w:numPr>
        <w:numId w:val="49"/>
      </w:numPr>
    </w:pPr>
  </w:style>
  <w:style w:type="numbering" w:customStyle="1" w:styleId="LFO49">
    <w:name w:val="LFO49"/>
    <w:basedOn w:val="ad"/>
    <w:pPr>
      <w:numPr>
        <w:numId w:val="50"/>
      </w:numPr>
    </w:pPr>
  </w:style>
  <w:style w:type="numbering" w:customStyle="1" w:styleId="LFO50">
    <w:name w:val="LFO50"/>
    <w:basedOn w:val="ad"/>
    <w:pPr>
      <w:numPr>
        <w:numId w:val="51"/>
      </w:numPr>
    </w:pPr>
  </w:style>
  <w:style w:type="numbering" w:customStyle="1" w:styleId="LFO510">
    <w:name w:val="LFO51"/>
    <w:basedOn w:val="ad"/>
    <w:pPr>
      <w:numPr>
        <w:numId w:val="52"/>
      </w:numPr>
    </w:pPr>
  </w:style>
  <w:style w:type="numbering" w:customStyle="1" w:styleId="LFO52">
    <w:name w:val="LFO52"/>
    <w:basedOn w:val="ad"/>
    <w:pPr>
      <w:numPr>
        <w:numId w:val="53"/>
      </w:numPr>
    </w:pPr>
  </w:style>
  <w:style w:type="numbering" w:customStyle="1" w:styleId="LFO53">
    <w:name w:val="LFO53"/>
    <w:basedOn w:val="ad"/>
    <w:pPr>
      <w:numPr>
        <w:numId w:val="54"/>
      </w:numPr>
    </w:pPr>
  </w:style>
  <w:style w:type="numbering" w:customStyle="1" w:styleId="LFO54">
    <w:name w:val="LFO54"/>
    <w:basedOn w:val="ad"/>
    <w:pPr>
      <w:numPr>
        <w:numId w:val="55"/>
      </w:numPr>
    </w:pPr>
  </w:style>
  <w:style w:type="numbering" w:customStyle="1" w:styleId="LFO55">
    <w:name w:val="LFO55"/>
    <w:basedOn w:val="ad"/>
    <w:pPr>
      <w:numPr>
        <w:numId w:val="56"/>
      </w:numPr>
    </w:pPr>
  </w:style>
  <w:style w:type="numbering" w:customStyle="1" w:styleId="LFO56">
    <w:name w:val="LFO56"/>
    <w:basedOn w:val="ad"/>
    <w:pPr>
      <w:numPr>
        <w:numId w:val="57"/>
      </w:numPr>
    </w:pPr>
  </w:style>
  <w:style w:type="numbering" w:customStyle="1" w:styleId="LFO57">
    <w:name w:val="LFO57"/>
    <w:basedOn w:val="ad"/>
    <w:pPr>
      <w:numPr>
        <w:numId w:val="58"/>
      </w:numPr>
    </w:pPr>
  </w:style>
  <w:style w:type="numbering" w:customStyle="1" w:styleId="LFO58">
    <w:name w:val="LFO58"/>
    <w:basedOn w:val="ad"/>
    <w:pPr>
      <w:numPr>
        <w:numId w:val="59"/>
      </w:numPr>
    </w:pPr>
  </w:style>
  <w:style w:type="numbering" w:customStyle="1" w:styleId="LFO59">
    <w:name w:val="LFO59"/>
    <w:basedOn w:val="ad"/>
    <w:pPr>
      <w:numPr>
        <w:numId w:val="60"/>
      </w:numPr>
    </w:pPr>
  </w:style>
  <w:style w:type="numbering" w:customStyle="1" w:styleId="LFO61">
    <w:name w:val="LFO61"/>
    <w:basedOn w:val="ad"/>
    <w:pPr>
      <w:numPr>
        <w:numId w:val="61"/>
      </w:numPr>
    </w:pPr>
  </w:style>
  <w:style w:type="numbering" w:customStyle="1" w:styleId="LFO62">
    <w:name w:val="LFO62"/>
    <w:basedOn w:val="ad"/>
    <w:pPr>
      <w:numPr>
        <w:numId w:val="62"/>
      </w:numPr>
    </w:pPr>
  </w:style>
  <w:style w:type="numbering" w:customStyle="1" w:styleId="LFO63">
    <w:name w:val="LFO63"/>
    <w:basedOn w:val="ad"/>
    <w:pPr>
      <w:numPr>
        <w:numId w:val="63"/>
      </w:numPr>
    </w:pPr>
  </w:style>
  <w:style w:type="numbering" w:customStyle="1" w:styleId="LFO64">
    <w:name w:val="LFO64"/>
    <w:basedOn w:val="ad"/>
    <w:pPr>
      <w:numPr>
        <w:numId w:val="64"/>
      </w:numPr>
    </w:pPr>
  </w:style>
  <w:style w:type="numbering" w:customStyle="1" w:styleId="LFO65">
    <w:name w:val="LFO65"/>
    <w:basedOn w:val="ad"/>
    <w:pPr>
      <w:numPr>
        <w:numId w:val="65"/>
      </w:numPr>
    </w:pPr>
  </w:style>
  <w:style w:type="numbering" w:customStyle="1" w:styleId="LFO66">
    <w:name w:val="LFO66"/>
    <w:basedOn w:val="ad"/>
    <w:pPr>
      <w:numPr>
        <w:numId w:val="66"/>
      </w:numPr>
    </w:pPr>
  </w:style>
  <w:style w:type="numbering" w:customStyle="1" w:styleId="LFO67">
    <w:name w:val="LFO67"/>
    <w:basedOn w:val="ad"/>
    <w:pPr>
      <w:numPr>
        <w:numId w:val="67"/>
      </w:numPr>
    </w:pPr>
  </w:style>
  <w:style w:type="numbering" w:customStyle="1" w:styleId="LFO68">
    <w:name w:val="LFO68"/>
    <w:basedOn w:val="ad"/>
    <w:pPr>
      <w:numPr>
        <w:numId w:val="68"/>
      </w:numPr>
    </w:pPr>
  </w:style>
  <w:style w:type="numbering" w:customStyle="1" w:styleId="LFO69">
    <w:name w:val="LFO69"/>
    <w:basedOn w:val="ad"/>
    <w:pPr>
      <w:numPr>
        <w:numId w:val="69"/>
      </w:numPr>
    </w:pPr>
  </w:style>
  <w:style w:type="numbering" w:customStyle="1" w:styleId="LFO70">
    <w:name w:val="LFO70"/>
    <w:basedOn w:val="ad"/>
    <w:pPr>
      <w:numPr>
        <w:numId w:val="70"/>
      </w:numPr>
    </w:pPr>
  </w:style>
  <w:style w:type="numbering" w:customStyle="1" w:styleId="LFO71">
    <w:name w:val="LFO71"/>
    <w:basedOn w:val="ad"/>
    <w:pPr>
      <w:numPr>
        <w:numId w:val="71"/>
      </w:numPr>
    </w:pPr>
  </w:style>
  <w:style w:type="numbering" w:customStyle="1" w:styleId="LFO72">
    <w:name w:val="LFO72"/>
    <w:basedOn w:val="ad"/>
    <w:pPr>
      <w:numPr>
        <w:numId w:val="72"/>
      </w:numPr>
    </w:pPr>
  </w:style>
  <w:style w:type="numbering" w:customStyle="1" w:styleId="LFO291">
    <w:name w:val="LFO29_1"/>
    <w:rsid w:val="00972EA5"/>
    <w:pPr>
      <w:numPr>
        <w:numId w:val="73"/>
      </w:numPr>
    </w:pPr>
  </w:style>
  <w:style w:type="paragraph" w:styleId="afffff9">
    <w:name w:val="TOC Heading"/>
    <w:basedOn w:val="16"/>
    <w:next w:val="aa"/>
    <w:uiPriority w:val="39"/>
    <w:unhideWhenUsed/>
    <w:qFormat/>
    <w:rsid w:val="00110834"/>
    <w:pPr>
      <w:keepLines/>
      <w:numPr>
        <w:numId w:val="0"/>
      </w:numPr>
      <w:suppressAutoHyphens w:val="0"/>
      <w:autoSpaceDN/>
      <w:spacing w:before="240" w:after="0" w:line="259" w:lineRule="auto"/>
      <w:jc w:val="left"/>
      <w:textAlignment w:val="auto"/>
      <w:outlineLvl w:val="9"/>
    </w:pPr>
    <w:rPr>
      <w:rFonts w:asciiTheme="majorHAnsi" w:eastAsiaTheme="majorEastAsia" w:hAnsiTheme="majorHAnsi" w:cstheme="majorBidi"/>
      <w:b w:val="0"/>
      <w:bCs w:val="0"/>
      <w:caps w:val="0"/>
      <w:color w:val="2E74B5" w:themeColor="accent1" w:themeShade="BF"/>
      <w:sz w:val="32"/>
      <w:szCs w:val="32"/>
      <w:lang w:eastAsia="ru-RU"/>
    </w:rPr>
  </w:style>
  <w:style w:type="character" w:customStyle="1" w:styleId="410">
    <w:name w:val="Заголовок 4 Знак1"/>
    <w:aliases w:val="H4 Знак1,Заголовок 4/2 Знак1,Заголовок 4 (Приложение) Знак1,Sub-Minor Знак1"/>
    <w:uiPriority w:val="9"/>
    <w:semiHidden/>
    <w:qFormat/>
    <w:rsid w:val="00776C27"/>
    <w:rPr>
      <w:rFonts w:ascii="Calibri Light" w:eastAsia="Times New Roman" w:hAnsi="Calibri Light" w:cs="Times New Roman" w:hint="default"/>
      <w:i/>
      <w:iCs/>
      <w:color w:val="2E74B5"/>
      <w:sz w:val="24"/>
      <w:szCs w:val="22"/>
    </w:rPr>
  </w:style>
  <w:style w:type="character" w:customStyle="1" w:styleId="610">
    <w:name w:val="Заголовок 6 Знак1"/>
    <w:aliases w:val="H6 Знак1"/>
    <w:uiPriority w:val="9"/>
    <w:semiHidden/>
    <w:qFormat/>
    <w:rsid w:val="00776C27"/>
    <w:rPr>
      <w:rFonts w:ascii="Calibri Light" w:eastAsia="Times New Roman" w:hAnsi="Calibri Light" w:cs="Times New Roman" w:hint="default"/>
      <w:color w:val="1F4D78"/>
      <w:sz w:val="24"/>
      <w:szCs w:val="22"/>
    </w:rPr>
  </w:style>
  <w:style w:type="character" w:customStyle="1" w:styleId="1f1">
    <w:name w:val="Текст сноски Знак1"/>
    <w:aliases w:val="Знак2 Знак1,Знак21 Знак1,ТЗ.Сноска Знак1,Body Text Indent 2 Знак1,Знак21 Char Знак1,Знак1 Char Знак1,Body Text Char Знак1,body text Char Знак1,Основной текст Знак Знак Char Знак Знак Знак1,Footnote Text Char1 Знак1,Знак Char Char Знак"/>
    <w:basedOn w:val="ab"/>
    <w:semiHidden/>
    <w:qFormat/>
    <w:rsid w:val="00776C27"/>
    <w:rPr>
      <w:rFonts w:ascii="Times New Roman" w:hAnsi="Times New Roman"/>
      <w:lang w:val="ru-RU" w:eastAsia="en-US"/>
    </w:rPr>
  </w:style>
  <w:style w:type="character" w:customStyle="1" w:styleId="1f2">
    <w:name w:val="Верхний колонтитул Знак1"/>
    <w:aliases w:val="Верхний колонтитул1 Знак1"/>
    <w:basedOn w:val="ab"/>
    <w:uiPriority w:val="99"/>
    <w:semiHidden/>
    <w:qFormat/>
    <w:rsid w:val="00776C27"/>
    <w:rPr>
      <w:rFonts w:ascii="Times New Roman" w:hAnsi="Times New Roman"/>
      <w:sz w:val="22"/>
      <w:szCs w:val="22"/>
      <w:lang w:val="ru-RU" w:eastAsia="en-US"/>
    </w:rPr>
  </w:style>
  <w:style w:type="character" w:customStyle="1" w:styleId="afffffa">
    <w:name w:val="Название объекта Знак"/>
    <w:link w:val="afffffb"/>
    <w:uiPriority w:val="35"/>
    <w:semiHidden/>
    <w:qFormat/>
    <w:locked/>
    <w:rsid w:val="00776C27"/>
    <w:rPr>
      <w:rFonts w:ascii="Times New Roman" w:hAnsi="Times New Roman"/>
      <w:sz w:val="24"/>
      <w:szCs w:val="22"/>
    </w:rPr>
  </w:style>
  <w:style w:type="paragraph" w:styleId="afffffb">
    <w:name w:val="caption"/>
    <w:basedOn w:val="aa"/>
    <w:link w:val="afffffa"/>
    <w:uiPriority w:val="35"/>
    <w:semiHidden/>
    <w:unhideWhenUsed/>
    <w:qFormat/>
    <w:rsid w:val="00776C27"/>
    <w:pPr>
      <w:suppressAutoHyphens w:val="0"/>
      <w:spacing w:after="0" w:line="252" w:lineRule="auto"/>
      <w:ind w:firstLine="567"/>
      <w:contextualSpacing/>
      <w:jc w:val="center"/>
      <w:textAlignment w:val="auto"/>
    </w:pPr>
    <w:rPr>
      <w:rFonts w:ascii="Times New Roman" w:hAnsi="Times New Roman"/>
      <w:sz w:val="24"/>
      <w:lang w:val="en-AU" w:eastAsia="en-AU"/>
    </w:rPr>
  </w:style>
  <w:style w:type="paragraph" w:styleId="afffffc">
    <w:name w:val="endnote text"/>
    <w:basedOn w:val="aa"/>
    <w:link w:val="afffffd"/>
    <w:uiPriority w:val="99"/>
    <w:semiHidden/>
    <w:unhideWhenUsed/>
    <w:qFormat/>
    <w:rsid w:val="00776C27"/>
    <w:pPr>
      <w:suppressAutoHyphens w:val="0"/>
      <w:spacing w:after="0" w:line="252" w:lineRule="auto"/>
      <w:ind w:firstLine="567"/>
      <w:contextualSpacing/>
      <w:jc w:val="both"/>
      <w:textAlignment w:val="auto"/>
    </w:pPr>
    <w:rPr>
      <w:rFonts w:ascii="Times New Roman" w:hAnsi="Times New Roman"/>
      <w:sz w:val="20"/>
      <w:lang w:eastAsia="ar-SA"/>
    </w:rPr>
  </w:style>
  <w:style w:type="character" w:customStyle="1" w:styleId="afffffd">
    <w:name w:val="Текст концевой сноски Знак"/>
    <w:basedOn w:val="ab"/>
    <w:link w:val="afffffc"/>
    <w:uiPriority w:val="99"/>
    <w:semiHidden/>
    <w:qFormat/>
    <w:rsid w:val="00776C27"/>
    <w:rPr>
      <w:rFonts w:ascii="Times New Roman" w:hAnsi="Times New Roman"/>
      <w:szCs w:val="22"/>
      <w:lang w:val="ru-RU" w:eastAsia="ar-SA"/>
    </w:rPr>
  </w:style>
  <w:style w:type="character" w:customStyle="1" w:styleId="1b">
    <w:name w:val="Нумерованный список Знак1"/>
    <w:aliases w:val="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afd"/>
    <w:uiPriority w:val="99"/>
    <w:locked/>
    <w:rsid w:val="00776C27"/>
    <w:rPr>
      <w:sz w:val="24"/>
      <w:lang w:val="ru-RU" w:eastAsia="en-US"/>
    </w:rPr>
  </w:style>
  <w:style w:type="paragraph" w:styleId="afffffe">
    <w:name w:val="Title"/>
    <w:basedOn w:val="aa"/>
    <w:next w:val="aa"/>
    <w:link w:val="affffff"/>
    <w:uiPriority w:val="99"/>
    <w:qFormat/>
    <w:rsid w:val="00776C27"/>
    <w:pPr>
      <w:spacing w:after="0" w:line="240" w:lineRule="auto"/>
      <w:jc w:val="both"/>
      <w:textAlignment w:val="auto"/>
    </w:pPr>
    <w:rPr>
      <w:rFonts w:ascii="Calibri Light" w:eastAsia="Times New Roman" w:hAnsi="Calibri Light"/>
      <w:spacing w:val="-10"/>
      <w:kern w:val="3"/>
      <w:sz w:val="56"/>
      <w:szCs w:val="56"/>
    </w:rPr>
  </w:style>
  <w:style w:type="character" w:customStyle="1" w:styleId="affffff">
    <w:name w:val="Название Знак"/>
    <w:basedOn w:val="ab"/>
    <w:link w:val="afffffe"/>
    <w:uiPriority w:val="99"/>
    <w:qFormat/>
    <w:rsid w:val="00776C27"/>
    <w:rPr>
      <w:rFonts w:ascii="Calibri Light" w:eastAsia="Times New Roman" w:hAnsi="Calibri Light"/>
      <w:spacing w:val="-10"/>
      <w:kern w:val="3"/>
      <w:sz w:val="56"/>
      <w:szCs w:val="56"/>
      <w:lang w:val="ru-RU" w:eastAsia="en-US"/>
    </w:rPr>
  </w:style>
  <w:style w:type="character" w:customStyle="1" w:styleId="affffff0">
    <w:name w:val="Без интервала Знак"/>
    <w:link w:val="affffff1"/>
    <w:uiPriority w:val="1"/>
    <w:qFormat/>
    <w:locked/>
    <w:rsid w:val="00776C27"/>
    <w:rPr>
      <w:rFonts w:ascii="Times New Roman" w:eastAsia="Times New Roman" w:hAnsi="Times New Roman"/>
      <w:sz w:val="24"/>
      <w:szCs w:val="24"/>
    </w:rPr>
  </w:style>
  <w:style w:type="paragraph" w:styleId="affffff1">
    <w:name w:val="No Spacing"/>
    <w:link w:val="affffff0"/>
    <w:uiPriority w:val="1"/>
    <w:qFormat/>
    <w:rsid w:val="00776C27"/>
    <w:pPr>
      <w:jc w:val="both"/>
      <w:textAlignment w:val="auto"/>
    </w:pPr>
    <w:rPr>
      <w:rFonts w:ascii="Times New Roman" w:eastAsia="Times New Roman" w:hAnsi="Times New Roman"/>
      <w:sz w:val="24"/>
      <w:szCs w:val="24"/>
    </w:rPr>
  </w:style>
  <w:style w:type="character" w:customStyle="1" w:styleId="afffff5">
    <w:name w:val="Абзац списка Знак"/>
    <w:aliases w:val="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Bullet List1 Знак"/>
    <w:link w:val="afffff4"/>
    <w:uiPriority w:val="34"/>
    <w:qFormat/>
    <w:locked/>
    <w:rsid w:val="00776C27"/>
    <w:rPr>
      <w:rFonts w:ascii="Times New Roman" w:hAnsi="Times New Roman"/>
      <w:sz w:val="22"/>
      <w:szCs w:val="22"/>
      <w:lang w:val="ru-RU" w:eastAsia="en-US"/>
    </w:rPr>
  </w:style>
  <w:style w:type="paragraph" w:styleId="2f7">
    <w:name w:val="Quote"/>
    <w:basedOn w:val="aa"/>
    <w:next w:val="aa"/>
    <w:link w:val="2f8"/>
    <w:uiPriority w:val="29"/>
    <w:qFormat/>
    <w:rsid w:val="00776C27"/>
    <w:pPr>
      <w:suppressAutoHyphens w:val="0"/>
      <w:spacing w:before="200" w:after="0" w:line="252" w:lineRule="auto"/>
      <w:ind w:left="360" w:right="360" w:firstLine="567"/>
      <w:contextualSpacing/>
      <w:jc w:val="both"/>
      <w:textAlignment w:val="auto"/>
    </w:pPr>
    <w:rPr>
      <w:rFonts w:ascii="Times New Roman" w:hAnsi="Times New Roman"/>
      <w:i/>
      <w:iCs/>
      <w:sz w:val="20"/>
    </w:rPr>
  </w:style>
  <w:style w:type="character" w:customStyle="1" w:styleId="2f8">
    <w:name w:val="Цитата 2 Знак"/>
    <w:basedOn w:val="ab"/>
    <w:link w:val="2f7"/>
    <w:uiPriority w:val="29"/>
    <w:qFormat/>
    <w:rsid w:val="00776C27"/>
    <w:rPr>
      <w:rFonts w:ascii="Times New Roman" w:hAnsi="Times New Roman"/>
      <w:i/>
      <w:iCs/>
      <w:szCs w:val="22"/>
      <w:lang w:val="ru-RU" w:eastAsia="en-US"/>
    </w:rPr>
  </w:style>
  <w:style w:type="paragraph" w:styleId="affffff2">
    <w:name w:val="Intense Quote"/>
    <w:basedOn w:val="aa"/>
    <w:next w:val="aa"/>
    <w:link w:val="affffff3"/>
    <w:uiPriority w:val="30"/>
    <w:qFormat/>
    <w:rsid w:val="00776C27"/>
    <w:pPr>
      <w:pBdr>
        <w:bottom w:val="single" w:sz="4" w:space="1" w:color="auto"/>
      </w:pBdr>
      <w:suppressAutoHyphens w:val="0"/>
      <w:spacing w:before="200" w:after="280" w:line="252" w:lineRule="auto"/>
      <w:ind w:left="1008" w:right="1152" w:firstLine="567"/>
      <w:contextualSpacing/>
      <w:jc w:val="both"/>
      <w:textAlignment w:val="auto"/>
    </w:pPr>
    <w:rPr>
      <w:rFonts w:ascii="Times New Roman" w:hAnsi="Times New Roman"/>
      <w:b/>
      <w:bCs/>
      <w:i/>
      <w:iCs/>
      <w:sz w:val="20"/>
    </w:rPr>
  </w:style>
  <w:style w:type="character" w:customStyle="1" w:styleId="affffff3">
    <w:name w:val="Выделенная цитата Знак"/>
    <w:basedOn w:val="ab"/>
    <w:link w:val="affffff2"/>
    <w:uiPriority w:val="30"/>
    <w:qFormat/>
    <w:rsid w:val="00776C27"/>
    <w:rPr>
      <w:rFonts w:ascii="Times New Roman" w:hAnsi="Times New Roman"/>
      <w:b/>
      <w:bCs/>
      <w:i/>
      <w:iCs/>
      <w:szCs w:val="22"/>
      <w:lang w:val="ru-RU" w:eastAsia="en-US"/>
    </w:rPr>
  </w:style>
  <w:style w:type="character" w:customStyle="1" w:styleId="affffff4">
    <w:name w:val="«УТВЕРЖДАЮ» Знак"/>
    <w:link w:val="affffff5"/>
    <w:semiHidden/>
    <w:qFormat/>
    <w:locked/>
    <w:rsid w:val="00776C27"/>
    <w:rPr>
      <w:rFonts w:ascii="Times New Roman" w:hAnsi="Times New Roman"/>
      <w:sz w:val="28"/>
      <w:szCs w:val="24"/>
    </w:rPr>
  </w:style>
  <w:style w:type="paragraph" w:customStyle="1" w:styleId="affffff5">
    <w:name w:val="«УТВЕРЖДАЮ»"/>
    <w:basedOn w:val="aa"/>
    <w:link w:val="affffff4"/>
    <w:semiHidden/>
    <w:qFormat/>
    <w:rsid w:val="00776C27"/>
    <w:pPr>
      <w:suppressAutoHyphens w:val="0"/>
      <w:spacing w:after="0" w:line="252" w:lineRule="auto"/>
      <w:ind w:left="4139" w:firstLine="567"/>
      <w:contextualSpacing/>
      <w:jc w:val="center"/>
      <w:textAlignment w:val="auto"/>
    </w:pPr>
    <w:rPr>
      <w:rFonts w:ascii="Times New Roman" w:hAnsi="Times New Roman"/>
      <w:sz w:val="28"/>
      <w:szCs w:val="24"/>
      <w:lang w:val="en-AU" w:eastAsia="en-AU"/>
    </w:rPr>
  </w:style>
  <w:style w:type="character" w:customStyle="1" w:styleId="113">
    <w:name w:val="Д 1.1 Знак"/>
    <w:link w:val="114"/>
    <w:semiHidden/>
    <w:qFormat/>
    <w:locked/>
    <w:rsid w:val="00776C27"/>
    <w:rPr>
      <w:rFonts w:ascii="Times New Roman" w:hAnsi="Times New Roman"/>
      <w:sz w:val="24"/>
      <w:szCs w:val="22"/>
    </w:rPr>
  </w:style>
  <w:style w:type="paragraph" w:customStyle="1" w:styleId="114">
    <w:name w:val="Д 1.1"/>
    <w:basedOn w:val="aa"/>
    <w:link w:val="113"/>
    <w:semiHidden/>
    <w:qFormat/>
    <w:rsid w:val="00776C27"/>
    <w:pPr>
      <w:tabs>
        <w:tab w:val="left" w:pos="1276"/>
      </w:tabs>
      <w:suppressAutoHyphens w:val="0"/>
      <w:spacing w:after="0" w:line="252" w:lineRule="auto"/>
      <w:ind w:firstLine="567"/>
      <w:contextualSpacing/>
      <w:jc w:val="both"/>
      <w:textAlignment w:val="auto"/>
    </w:pPr>
    <w:rPr>
      <w:rFonts w:ascii="Times New Roman" w:hAnsi="Times New Roman"/>
      <w:sz w:val="24"/>
      <w:lang w:val="en-AU" w:eastAsia="en-AU"/>
    </w:rPr>
  </w:style>
  <w:style w:type="character" w:customStyle="1" w:styleId="1110">
    <w:name w:val="Д 1.1.1 Знак"/>
    <w:link w:val="1111"/>
    <w:semiHidden/>
    <w:qFormat/>
    <w:locked/>
    <w:rsid w:val="00776C27"/>
    <w:rPr>
      <w:rFonts w:ascii="Times New Roman" w:hAnsi="Times New Roman"/>
      <w:sz w:val="24"/>
      <w:szCs w:val="22"/>
    </w:rPr>
  </w:style>
  <w:style w:type="paragraph" w:customStyle="1" w:styleId="1111">
    <w:name w:val="Д 1.1.1"/>
    <w:basedOn w:val="aa"/>
    <w:link w:val="1110"/>
    <w:semiHidden/>
    <w:qFormat/>
    <w:rsid w:val="00776C27"/>
    <w:pPr>
      <w:tabs>
        <w:tab w:val="left" w:pos="1985"/>
      </w:tabs>
      <w:suppressAutoHyphens w:val="0"/>
      <w:spacing w:after="0" w:line="252" w:lineRule="auto"/>
      <w:ind w:left="709" w:firstLine="567"/>
      <w:contextualSpacing/>
      <w:jc w:val="both"/>
      <w:textAlignment w:val="auto"/>
    </w:pPr>
    <w:rPr>
      <w:rFonts w:ascii="Times New Roman" w:hAnsi="Times New Roman"/>
      <w:sz w:val="24"/>
      <w:lang w:val="en-AU" w:eastAsia="en-AU"/>
    </w:rPr>
  </w:style>
  <w:style w:type="paragraph" w:customStyle="1" w:styleId="affffff6">
    <w:name w:val="ЗАГОЛОВОК (Аннотация Содержание)"/>
    <w:basedOn w:val="aa"/>
    <w:next w:val="aa"/>
    <w:autoRedefine/>
    <w:uiPriority w:val="99"/>
    <w:semiHidden/>
    <w:qFormat/>
    <w:rsid w:val="00776C27"/>
    <w:pPr>
      <w:widowControl w:val="0"/>
      <w:suppressAutoHyphens w:val="0"/>
      <w:spacing w:before="60" w:after="60"/>
      <w:ind w:firstLine="709"/>
      <w:jc w:val="both"/>
      <w:textAlignment w:val="auto"/>
      <w:outlineLvl w:val="0"/>
    </w:pPr>
    <w:rPr>
      <w:rFonts w:ascii="Times New Roman" w:eastAsia="Times New Roman" w:hAnsi="Times New Roman"/>
      <w:b/>
      <w:bCs/>
      <w:noProof/>
      <w:color w:val="000000"/>
      <w:sz w:val="24"/>
      <w:szCs w:val="28"/>
      <w:lang w:eastAsia="ru-RU"/>
    </w:rPr>
  </w:style>
  <w:style w:type="paragraph" w:customStyle="1" w:styleId="affffff7">
    <w:name w:val="Наименование ПРИЛОЖЕНИЯ"/>
    <w:basedOn w:val="aa"/>
    <w:next w:val="aa"/>
    <w:uiPriority w:val="99"/>
    <w:semiHidden/>
    <w:qFormat/>
    <w:rsid w:val="00776C27"/>
    <w:pPr>
      <w:keepNext/>
      <w:suppressAutoHyphens w:val="0"/>
      <w:spacing w:before="240" w:after="0" w:line="480" w:lineRule="auto"/>
      <w:ind w:firstLine="567"/>
      <w:contextualSpacing/>
      <w:jc w:val="right"/>
      <w:textAlignment w:val="auto"/>
    </w:pPr>
    <w:rPr>
      <w:rFonts w:ascii="Times New Roman" w:hAnsi="Times New Roman"/>
      <w:b/>
      <w:bCs/>
      <w:caps/>
      <w:kern w:val="32"/>
      <w:sz w:val="28"/>
      <w:szCs w:val="28"/>
    </w:rPr>
  </w:style>
  <w:style w:type="paragraph" w:customStyle="1" w:styleId="affffff8">
    <w:name w:val="ЗАГОЛОВОК (Лист  рег изменений)"/>
    <w:basedOn w:val="affffff6"/>
    <w:next w:val="aa"/>
    <w:uiPriority w:val="99"/>
    <w:semiHidden/>
    <w:qFormat/>
    <w:rsid w:val="00776C27"/>
    <w:pPr>
      <w:outlineLvl w:val="9"/>
    </w:pPr>
    <w:rPr>
      <w:rFonts w:ascii="Times New Roman Полужирный" w:hAnsi="Times New Roman Полужирный"/>
      <w:caps/>
    </w:rPr>
  </w:style>
  <w:style w:type="paragraph" w:customStyle="1" w:styleId="a1">
    <w:name w:val="ЗАГОЛОВОК (включ в Содержание)"/>
    <w:basedOn w:val="aa"/>
    <w:next w:val="aa"/>
    <w:autoRedefine/>
    <w:uiPriority w:val="99"/>
    <w:semiHidden/>
    <w:qFormat/>
    <w:rsid w:val="00776C27"/>
    <w:pPr>
      <w:pageBreakBefore/>
      <w:numPr>
        <w:numId w:val="93"/>
      </w:numPr>
      <w:suppressAutoHyphens w:val="0"/>
      <w:spacing w:after="0" w:line="360" w:lineRule="auto"/>
      <w:contextualSpacing/>
      <w:jc w:val="center"/>
      <w:textAlignment w:val="auto"/>
      <w:outlineLvl w:val="0"/>
    </w:pPr>
    <w:rPr>
      <w:rFonts w:ascii="Times New Roman" w:hAnsi="Times New Roman"/>
      <w:b/>
      <w:bCs/>
      <w:caps/>
      <w:noProof/>
      <w:sz w:val="28"/>
      <w:szCs w:val="28"/>
    </w:rPr>
  </w:style>
  <w:style w:type="paragraph" w:customStyle="1" w:styleId="affffff9">
    <w:name w:val="ЗАГОЛОВОК (Не включ в содержание)"/>
    <w:basedOn w:val="a1"/>
    <w:next w:val="aa"/>
    <w:uiPriority w:val="99"/>
    <w:semiHidden/>
    <w:qFormat/>
    <w:rsid w:val="00776C27"/>
    <w:pPr>
      <w:numPr>
        <w:numId w:val="0"/>
      </w:numPr>
      <w:outlineLvl w:val="9"/>
    </w:pPr>
    <w:rPr>
      <w:rFonts w:ascii="Times New Roman Полужирный" w:hAnsi="Times New Roman Полужирный"/>
      <w:caps w:val="0"/>
    </w:rPr>
  </w:style>
  <w:style w:type="paragraph" w:customStyle="1" w:styleId="affffffa">
    <w:name w:val="Служ. Возможный текст"/>
    <w:basedOn w:val="aa"/>
    <w:next w:val="aa"/>
    <w:uiPriority w:val="99"/>
    <w:semiHidden/>
    <w:qFormat/>
    <w:rsid w:val="00776C27"/>
    <w:pPr>
      <w:suppressAutoHyphens w:val="0"/>
      <w:spacing w:after="0" w:line="360" w:lineRule="auto"/>
      <w:ind w:firstLine="567"/>
      <w:contextualSpacing/>
      <w:jc w:val="both"/>
      <w:textAlignment w:val="auto"/>
    </w:pPr>
    <w:rPr>
      <w:rFonts w:ascii="Times New Roman" w:hAnsi="Times New Roman"/>
      <w:color w:val="00B050"/>
      <w:sz w:val="24"/>
      <w:szCs w:val="24"/>
      <w:lang w:val="x-none"/>
    </w:rPr>
  </w:style>
  <w:style w:type="character" w:customStyle="1" w:styleId="affffffb">
    <w:name w:val="Выделение заголовка (без нумерации) Знак"/>
    <w:link w:val="affffffc"/>
    <w:semiHidden/>
    <w:qFormat/>
    <w:locked/>
    <w:rsid w:val="00776C27"/>
    <w:rPr>
      <w:rFonts w:ascii="Times New Roman" w:hAnsi="Times New Roman"/>
      <w:b/>
      <w:i/>
      <w:sz w:val="28"/>
      <w:szCs w:val="24"/>
    </w:rPr>
  </w:style>
  <w:style w:type="paragraph" w:customStyle="1" w:styleId="affffffc">
    <w:name w:val="Выделение заголовка (без нумерации)"/>
    <w:basedOn w:val="aa"/>
    <w:link w:val="affffffb"/>
    <w:semiHidden/>
    <w:qFormat/>
    <w:rsid w:val="00776C27"/>
    <w:pPr>
      <w:suppressAutoHyphens w:val="0"/>
      <w:spacing w:after="0" w:line="360" w:lineRule="auto"/>
      <w:ind w:firstLine="567"/>
      <w:contextualSpacing/>
      <w:jc w:val="both"/>
      <w:textAlignment w:val="auto"/>
    </w:pPr>
    <w:rPr>
      <w:rFonts w:ascii="Times New Roman" w:hAnsi="Times New Roman"/>
      <w:b/>
      <w:i/>
      <w:sz w:val="28"/>
      <w:szCs w:val="24"/>
      <w:lang w:val="en-AU" w:eastAsia="en-AU"/>
    </w:rPr>
  </w:style>
  <w:style w:type="paragraph" w:customStyle="1" w:styleId="affffffd">
    <w:name w:val="Выделение текста жирным курсивом"/>
    <w:basedOn w:val="affffffc"/>
    <w:uiPriority w:val="99"/>
    <w:semiHidden/>
    <w:qFormat/>
    <w:rsid w:val="00776C27"/>
    <w:rPr>
      <w:sz w:val="24"/>
      <w:lang w:val="x-none"/>
    </w:rPr>
  </w:style>
  <w:style w:type="character" w:customStyle="1" w:styleId="affffffe">
    <w:name w:val="Выделение текста жирным курсиов Знак"/>
    <w:link w:val="afffffff"/>
    <w:semiHidden/>
    <w:qFormat/>
    <w:locked/>
    <w:rsid w:val="00776C27"/>
    <w:rPr>
      <w:rFonts w:ascii="Times New Roman" w:hAnsi="Times New Roman"/>
      <w:b/>
      <w:i/>
      <w:sz w:val="24"/>
      <w:szCs w:val="24"/>
    </w:rPr>
  </w:style>
  <w:style w:type="paragraph" w:customStyle="1" w:styleId="afffffff">
    <w:name w:val="Выделение текста жирным курсиов"/>
    <w:basedOn w:val="aa"/>
    <w:next w:val="aa"/>
    <w:link w:val="affffffe"/>
    <w:semiHidden/>
    <w:qFormat/>
    <w:rsid w:val="00776C27"/>
    <w:pPr>
      <w:suppressAutoHyphens w:val="0"/>
      <w:spacing w:after="0" w:line="360" w:lineRule="auto"/>
      <w:ind w:firstLine="567"/>
      <w:contextualSpacing/>
      <w:jc w:val="both"/>
      <w:textAlignment w:val="auto"/>
    </w:pPr>
    <w:rPr>
      <w:rFonts w:ascii="Times New Roman" w:hAnsi="Times New Roman"/>
      <w:b/>
      <w:i/>
      <w:sz w:val="24"/>
      <w:szCs w:val="24"/>
      <w:lang w:val="en-AU" w:eastAsia="en-AU"/>
    </w:rPr>
  </w:style>
  <w:style w:type="paragraph" w:customStyle="1" w:styleId="afffffff0">
    <w:name w:val="_тШ"/>
    <w:uiPriority w:val="99"/>
    <w:semiHidden/>
    <w:qFormat/>
    <w:rsid w:val="00776C27"/>
    <w:pPr>
      <w:widowControl w:val="0"/>
      <w:spacing w:before="60" w:after="60"/>
      <w:jc w:val="both"/>
      <w:textAlignment w:val="auto"/>
    </w:pPr>
    <w:rPr>
      <w:rFonts w:ascii="Times New Roman" w:eastAsia="Times New Roman" w:hAnsi="Times New Roman"/>
      <w:lang w:val="ru-RU" w:eastAsia="ru-RU"/>
    </w:rPr>
  </w:style>
  <w:style w:type="paragraph" w:customStyle="1" w:styleId="10">
    <w:name w:val="_сМ1"/>
    <w:basedOn w:val="afffffff0"/>
    <w:next w:val="aa"/>
    <w:uiPriority w:val="99"/>
    <w:semiHidden/>
    <w:qFormat/>
    <w:rsid w:val="00776C27"/>
    <w:pPr>
      <w:numPr>
        <w:numId w:val="94"/>
      </w:numPr>
      <w:tabs>
        <w:tab w:val="left" w:pos="218"/>
      </w:tabs>
    </w:pPr>
    <w:rPr>
      <w:rFonts w:eastAsia="Calibri"/>
    </w:rPr>
  </w:style>
  <w:style w:type="character" w:customStyle="1" w:styleId="NormalListChar">
    <w:name w:val="Normal List Char"/>
    <w:link w:val="NormalList"/>
    <w:semiHidden/>
    <w:qFormat/>
    <w:locked/>
    <w:rsid w:val="00776C27"/>
    <w:rPr>
      <w:rFonts w:ascii="Times New Roman" w:hAnsi="Times New Roman"/>
      <w:sz w:val="24"/>
      <w:szCs w:val="24"/>
      <w:lang w:val="x-none" w:eastAsia="x-none" w:bidi="en-US"/>
    </w:rPr>
  </w:style>
  <w:style w:type="paragraph" w:customStyle="1" w:styleId="NormalList">
    <w:name w:val="Normal List"/>
    <w:basedOn w:val="aa"/>
    <w:link w:val="NormalListChar"/>
    <w:semiHidden/>
    <w:qFormat/>
    <w:rsid w:val="00776C27"/>
    <w:pPr>
      <w:suppressAutoHyphens w:val="0"/>
      <w:spacing w:before="180" w:after="0" w:line="252" w:lineRule="auto"/>
      <w:ind w:firstLine="567"/>
      <w:contextualSpacing/>
      <w:jc w:val="both"/>
      <w:textAlignment w:val="auto"/>
    </w:pPr>
    <w:rPr>
      <w:rFonts w:ascii="Times New Roman" w:hAnsi="Times New Roman"/>
      <w:sz w:val="24"/>
      <w:szCs w:val="24"/>
      <w:lang w:val="x-none" w:eastAsia="x-none" w:bidi="en-US"/>
    </w:rPr>
  </w:style>
  <w:style w:type="paragraph" w:customStyle="1" w:styleId="afffffff1">
    <w:name w:val="_рис"/>
    <w:basedOn w:val="afffffff0"/>
    <w:semiHidden/>
    <w:qFormat/>
    <w:rsid w:val="00776C27"/>
    <w:pPr>
      <w:spacing w:after="120"/>
      <w:jc w:val="center"/>
    </w:pPr>
  </w:style>
  <w:style w:type="paragraph" w:customStyle="1" w:styleId="23">
    <w:name w:val="_сМ2"/>
    <w:basedOn w:val="afffffff0"/>
    <w:uiPriority w:val="99"/>
    <w:semiHidden/>
    <w:qFormat/>
    <w:rsid w:val="00776C27"/>
    <w:pPr>
      <w:numPr>
        <w:numId w:val="95"/>
      </w:numPr>
      <w:tabs>
        <w:tab w:val="left" w:pos="392"/>
      </w:tabs>
    </w:pPr>
  </w:style>
  <w:style w:type="paragraph" w:customStyle="1" w:styleId="510">
    <w:name w:val="Заголовок 51"/>
    <w:basedOn w:val="aa"/>
    <w:next w:val="aa"/>
    <w:uiPriority w:val="9"/>
    <w:semiHidden/>
    <w:qFormat/>
    <w:rsid w:val="00776C27"/>
    <w:pPr>
      <w:suppressAutoHyphens w:val="0"/>
      <w:spacing w:before="200" w:after="0" w:line="252" w:lineRule="auto"/>
      <w:ind w:firstLine="567"/>
      <w:contextualSpacing/>
      <w:jc w:val="both"/>
      <w:textAlignment w:val="auto"/>
      <w:outlineLvl w:val="4"/>
    </w:pPr>
    <w:rPr>
      <w:rFonts w:ascii="Arial" w:hAnsi="Arial"/>
      <w:b/>
      <w:bCs/>
      <w:color w:val="7F7F7F"/>
      <w:sz w:val="24"/>
    </w:rPr>
  </w:style>
  <w:style w:type="paragraph" w:customStyle="1" w:styleId="611">
    <w:name w:val="Заголовок 61"/>
    <w:basedOn w:val="aa"/>
    <w:next w:val="aa"/>
    <w:uiPriority w:val="9"/>
    <w:semiHidden/>
    <w:qFormat/>
    <w:rsid w:val="00776C27"/>
    <w:pPr>
      <w:suppressAutoHyphens w:val="0"/>
      <w:spacing w:after="0" w:line="266" w:lineRule="auto"/>
      <w:ind w:firstLine="567"/>
      <w:contextualSpacing/>
      <w:jc w:val="both"/>
      <w:textAlignment w:val="auto"/>
      <w:outlineLvl w:val="5"/>
    </w:pPr>
    <w:rPr>
      <w:rFonts w:ascii="Arial" w:hAnsi="Arial"/>
      <w:b/>
      <w:bCs/>
      <w:i/>
      <w:iCs/>
      <w:color w:val="7F7F7F"/>
      <w:sz w:val="24"/>
    </w:rPr>
  </w:style>
  <w:style w:type="paragraph" w:customStyle="1" w:styleId="710">
    <w:name w:val="Заголовок 71"/>
    <w:basedOn w:val="aa"/>
    <w:next w:val="aa"/>
    <w:uiPriority w:val="9"/>
    <w:semiHidden/>
    <w:qFormat/>
    <w:rsid w:val="00776C27"/>
    <w:pPr>
      <w:suppressAutoHyphens w:val="0"/>
      <w:spacing w:after="0" w:line="252" w:lineRule="auto"/>
      <w:ind w:firstLine="567"/>
      <w:contextualSpacing/>
      <w:jc w:val="both"/>
      <w:textAlignment w:val="auto"/>
      <w:outlineLvl w:val="6"/>
    </w:pPr>
    <w:rPr>
      <w:rFonts w:ascii="Arial" w:hAnsi="Arial"/>
      <w:i/>
      <w:iCs/>
      <w:sz w:val="24"/>
    </w:rPr>
  </w:style>
  <w:style w:type="paragraph" w:customStyle="1" w:styleId="910">
    <w:name w:val="Заголовок 91"/>
    <w:basedOn w:val="aa"/>
    <w:next w:val="aa"/>
    <w:uiPriority w:val="9"/>
    <w:semiHidden/>
    <w:qFormat/>
    <w:rsid w:val="00776C27"/>
    <w:pPr>
      <w:suppressAutoHyphens w:val="0"/>
      <w:spacing w:after="0" w:line="252" w:lineRule="auto"/>
      <w:ind w:firstLine="567"/>
      <w:contextualSpacing/>
      <w:jc w:val="both"/>
      <w:textAlignment w:val="auto"/>
      <w:outlineLvl w:val="8"/>
    </w:pPr>
    <w:rPr>
      <w:rFonts w:ascii="Arial" w:hAnsi="Arial"/>
      <w:i/>
      <w:iCs/>
      <w:spacing w:val="5"/>
      <w:sz w:val="20"/>
    </w:rPr>
  </w:style>
  <w:style w:type="paragraph" w:customStyle="1" w:styleId="1f3">
    <w:name w:val="Название1"/>
    <w:basedOn w:val="aa"/>
    <w:next w:val="aa"/>
    <w:uiPriority w:val="99"/>
    <w:semiHidden/>
    <w:qFormat/>
    <w:rsid w:val="00776C27"/>
    <w:pPr>
      <w:pBdr>
        <w:bottom w:val="single" w:sz="4" w:space="1" w:color="auto"/>
      </w:pBdr>
      <w:suppressAutoHyphens w:val="0"/>
      <w:spacing w:after="0" w:line="252" w:lineRule="auto"/>
      <w:ind w:firstLine="567"/>
      <w:contextualSpacing/>
      <w:jc w:val="both"/>
      <w:textAlignment w:val="auto"/>
    </w:pPr>
    <w:rPr>
      <w:rFonts w:ascii="Arial" w:hAnsi="Arial"/>
      <w:spacing w:val="5"/>
      <w:sz w:val="52"/>
      <w:szCs w:val="52"/>
    </w:rPr>
  </w:style>
  <w:style w:type="paragraph" w:customStyle="1" w:styleId="1f4">
    <w:name w:val="Подзаголовок1"/>
    <w:basedOn w:val="aa"/>
    <w:next w:val="aa"/>
    <w:uiPriority w:val="11"/>
    <w:semiHidden/>
    <w:qFormat/>
    <w:rsid w:val="00776C27"/>
    <w:pPr>
      <w:suppressAutoHyphens w:val="0"/>
      <w:spacing w:after="600" w:line="252" w:lineRule="auto"/>
      <w:ind w:firstLine="567"/>
      <w:contextualSpacing/>
      <w:jc w:val="both"/>
      <w:textAlignment w:val="auto"/>
    </w:pPr>
    <w:rPr>
      <w:rFonts w:ascii="Arial" w:hAnsi="Arial"/>
      <w:i/>
      <w:iCs/>
      <w:spacing w:val="13"/>
      <w:sz w:val="24"/>
      <w:szCs w:val="24"/>
    </w:rPr>
  </w:style>
  <w:style w:type="character" w:customStyle="1" w:styleId="1f5">
    <w:name w:val="Обычный 1 Знак"/>
    <w:link w:val="1f6"/>
    <w:semiHidden/>
    <w:qFormat/>
    <w:locked/>
    <w:rsid w:val="00776C27"/>
    <w:rPr>
      <w:rFonts w:ascii="Times New Roman" w:hAnsi="Times New Roman"/>
      <w:sz w:val="24"/>
      <w:szCs w:val="24"/>
    </w:rPr>
  </w:style>
  <w:style w:type="paragraph" w:customStyle="1" w:styleId="1f6">
    <w:name w:val="Обычный 1"/>
    <w:basedOn w:val="aa"/>
    <w:link w:val="1f5"/>
    <w:semiHidden/>
    <w:qFormat/>
    <w:rsid w:val="00776C27"/>
    <w:pPr>
      <w:suppressAutoHyphens w:val="0"/>
      <w:spacing w:after="0" w:line="360" w:lineRule="auto"/>
      <w:ind w:firstLine="567"/>
      <w:contextualSpacing/>
      <w:jc w:val="both"/>
      <w:textAlignment w:val="auto"/>
    </w:pPr>
    <w:rPr>
      <w:rFonts w:ascii="Times New Roman" w:hAnsi="Times New Roman"/>
      <w:sz w:val="24"/>
      <w:szCs w:val="24"/>
      <w:lang w:val="en-AU" w:eastAsia="en-AU"/>
    </w:rPr>
  </w:style>
  <w:style w:type="paragraph" w:customStyle="1" w:styleId="1f7">
    <w:name w:val="Титул текст 1"/>
    <w:basedOn w:val="aa"/>
    <w:uiPriority w:val="99"/>
    <w:semiHidden/>
    <w:qFormat/>
    <w:rsid w:val="00776C27"/>
    <w:pPr>
      <w:suppressAutoHyphens w:val="0"/>
      <w:spacing w:after="0" w:line="252" w:lineRule="auto"/>
      <w:ind w:firstLine="567"/>
      <w:contextualSpacing/>
      <w:jc w:val="center"/>
      <w:textAlignment w:val="auto"/>
    </w:pPr>
    <w:rPr>
      <w:rFonts w:ascii="Times New Roman" w:hAnsi="Times New Roman"/>
      <w:sz w:val="27"/>
      <w:szCs w:val="27"/>
    </w:rPr>
  </w:style>
  <w:style w:type="paragraph" w:customStyle="1" w:styleId="1f8">
    <w:name w:val="Титул текст 1 Ж"/>
    <w:basedOn w:val="aa"/>
    <w:uiPriority w:val="99"/>
    <w:semiHidden/>
    <w:qFormat/>
    <w:rsid w:val="00776C27"/>
    <w:pPr>
      <w:suppressAutoHyphens w:val="0"/>
      <w:spacing w:after="0" w:line="252" w:lineRule="auto"/>
      <w:ind w:firstLine="567"/>
      <w:contextualSpacing/>
      <w:jc w:val="center"/>
      <w:textAlignment w:val="auto"/>
    </w:pPr>
    <w:rPr>
      <w:rFonts w:ascii="Times New Roman" w:hAnsi="Times New Roman"/>
      <w:sz w:val="27"/>
      <w:szCs w:val="27"/>
    </w:rPr>
  </w:style>
  <w:style w:type="character" w:customStyle="1" w:styleId="-11">
    <w:name w:val="- Список1 Знак"/>
    <w:link w:val="-1"/>
    <w:uiPriority w:val="99"/>
    <w:semiHidden/>
    <w:qFormat/>
    <w:locked/>
    <w:rsid w:val="00776C27"/>
    <w:rPr>
      <w:rFonts w:ascii="Times New Roman" w:hAnsi="Times New Roman"/>
      <w:sz w:val="28"/>
      <w:szCs w:val="22"/>
    </w:rPr>
  </w:style>
  <w:style w:type="paragraph" w:customStyle="1" w:styleId="-1">
    <w:name w:val="- Список1"/>
    <w:basedOn w:val="aa"/>
    <w:link w:val="-11"/>
    <w:uiPriority w:val="99"/>
    <w:semiHidden/>
    <w:qFormat/>
    <w:rsid w:val="00776C27"/>
    <w:pPr>
      <w:numPr>
        <w:numId w:val="96"/>
      </w:numPr>
      <w:suppressAutoHyphens w:val="0"/>
      <w:spacing w:after="0" w:line="336" w:lineRule="auto"/>
      <w:contextualSpacing/>
      <w:jc w:val="both"/>
      <w:textAlignment w:val="auto"/>
    </w:pPr>
    <w:rPr>
      <w:rFonts w:ascii="Times New Roman" w:hAnsi="Times New Roman"/>
      <w:sz w:val="28"/>
      <w:lang w:val="en-AU" w:eastAsia="en-AU"/>
    </w:rPr>
  </w:style>
  <w:style w:type="character" w:customStyle="1" w:styleId="159">
    <w:name w:val="Стиль По ширине Первая строка:  1.59 см Знак"/>
    <w:link w:val="1590"/>
    <w:uiPriority w:val="99"/>
    <w:semiHidden/>
    <w:qFormat/>
    <w:locked/>
    <w:rsid w:val="00776C27"/>
    <w:rPr>
      <w:rFonts w:ascii="Times New Roman" w:hAnsi="Times New Roman"/>
      <w:sz w:val="24"/>
      <w:szCs w:val="22"/>
    </w:rPr>
  </w:style>
  <w:style w:type="paragraph" w:customStyle="1" w:styleId="1590">
    <w:name w:val="Стиль По ширине Первая строка:  1.59 см"/>
    <w:basedOn w:val="aa"/>
    <w:link w:val="159"/>
    <w:uiPriority w:val="99"/>
    <w:semiHidden/>
    <w:qFormat/>
    <w:rsid w:val="00776C27"/>
    <w:pPr>
      <w:suppressAutoHyphens w:val="0"/>
      <w:spacing w:after="120" w:line="360" w:lineRule="auto"/>
      <w:ind w:firstLine="902"/>
      <w:contextualSpacing/>
      <w:jc w:val="both"/>
      <w:textAlignment w:val="auto"/>
    </w:pPr>
    <w:rPr>
      <w:rFonts w:ascii="Times New Roman" w:hAnsi="Times New Roman"/>
      <w:sz w:val="24"/>
      <w:lang w:val="en-AU" w:eastAsia="en-AU"/>
    </w:rPr>
  </w:style>
  <w:style w:type="character" w:customStyle="1" w:styleId="afffffff2">
    <w:name w:val="Таблица текст Знак"/>
    <w:link w:val="afffffff3"/>
    <w:uiPriority w:val="99"/>
    <w:semiHidden/>
    <w:qFormat/>
    <w:locked/>
    <w:rsid w:val="00776C27"/>
    <w:rPr>
      <w:rFonts w:ascii="Times New Roman" w:hAnsi="Times New Roman"/>
      <w:szCs w:val="24"/>
      <w:lang w:val="x-none" w:eastAsia="x-none"/>
    </w:rPr>
  </w:style>
  <w:style w:type="paragraph" w:customStyle="1" w:styleId="afffffff3">
    <w:name w:val="Таблица текст"/>
    <w:basedOn w:val="aa"/>
    <w:link w:val="afffffff2"/>
    <w:uiPriority w:val="99"/>
    <w:semiHidden/>
    <w:qFormat/>
    <w:rsid w:val="00776C27"/>
    <w:pPr>
      <w:suppressAutoHyphens w:val="0"/>
      <w:spacing w:before="40" w:after="40" w:line="252" w:lineRule="auto"/>
      <w:ind w:left="57" w:right="57" w:firstLine="567"/>
      <w:contextualSpacing/>
      <w:jc w:val="both"/>
      <w:textAlignment w:val="auto"/>
    </w:pPr>
    <w:rPr>
      <w:rFonts w:ascii="Times New Roman" w:hAnsi="Times New Roman"/>
      <w:sz w:val="20"/>
      <w:szCs w:val="24"/>
      <w:lang w:val="x-none" w:eastAsia="x-none"/>
    </w:rPr>
  </w:style>
  <w:style w:type="character" w:customStyle="1" w:styleId="afffffff4">
    <w:name w:val="Маркированный Знак"/>
    <w:link w:val="a0"/>
    <w:uiPriority w:val="99"/>
    <w:semiHidden/>
    <w:qFormat/>
    <w:locked/>
    <w:rsid w:val="00776C27"/>
    <w:rPr>
      <w:rFonts w:ascii="Times New Roman" w:hAnsi="Times New Roman"/>
      <w:sz w:val="24"/>
      <w:szCs w:val="24"/>
    </w:rPr>
  </w:style>
  <w:style w:type="paragraph" w:customStyle="1" w:styleId="a0">
    <w:name w:val="Маркированный"/>
    <w:basedOn w:val="aa"/>
    <w:link w:val="afffffff4"/>
    <w:uiPriority w:val="99"/>
    <w:semiHidden/>
    <w:qFormat/>
    <w:rsid w:val="00776C27"/>
    <w:pPr>
      <w:numPr>
        <w:numId w:val="97"/>
      </w:numPr>
      <w:tabs>
        <w:tab w:val="left" w:pos="1134"/>
      </w:tabs>
      <w:suppressAutoHyphens w:val="0"/>
      <w:spacing w:before="120" w:after="120" w:line="360" w:lineRule="auto"/>
      <w:contextualSpacing/>
      <w:jc w:val="both"/>
      <w:textAlignment w:val="auto"/>
    </w:pPr>
    <w:rPr>
      <w:rFonts w:ascii="Times New Roman" w:hAnsi="Times New Roman"/>
      <w:sz w:val="24"/>
      <w:szCs w:val="24"/>
      <w:lang w:val="en-AU" w:eastAsia="en-AU"/>
    </w:rPr>
  </w:style>
  <w:style w:type="character" w:customStyle="1" w:styleId="afffffff5">
    <w:name w:val="*Основной текст Знак"/>
    <w:link w:val="afffffff6"/>
    <w:semiHidden/>
    <w:qFormat/>
    <w:locked/>
    <w:rsid w:val="00776C27"/>
    <w:rPr>
      <w:rFonts w:ascii="Times New Roman" w:eastAsia="Arial Unicode MS" w:hAnsi="Times New Roman"/>
      <w:sz w:val="24"/>
      <w:szCs w:val="24"/>
      <w:lang w:bidi="en-US"/>
    </w:rPr>
  </w:style>
  <w:style w:type="paragraph" w:customStyle="1" w:styleId="afffffff6">
    <w:name w:val="*Основной текст"/>
    <w:basedOn w:val="aa"/>
    <w:link w:val="afffffff5"/>
    <w:semiHidden/>
    <w:qFormat/>
    <w:rsid w:val="00776C27"/>
    <w:pPr>
      <w:suppressAutoHyphens w:val="0"/>
      <w:spacing w:after="0" w:line="360" w:lineRule="auto"/>
      <w:ind w:firstLine="567"/>
      <w:contextualSpacing/>
      <w:jc w:val="both"/>
      <w:textAlignment w:val="auto"/>
    </w:pPr>
    <w:rPr>
      <w:rFonts w:ascii="Times New Roman" w:eastAsia="Arial Unicode MS" w:hAnsi="Times New Roman"/>
      <w:sz w:val="24"/>
      <w:szCs w:val="24"/>
      <w:lang w:val="en-AU" w:eastAsia="en-AU" w:bidi="en-US"/>
    </w:rPr>
  </w:style>
  <w:style w:type="character" w:customStyle="1" w:styleId="afffffff7">
    <w:name w:val="Таблица_заголовки Знак"/>
    <w:link w:val="afffffff8"/>
    <w:semiHidden/>
    <w:qFormat/>
    <w:locked/>
    <w:rsid w:val="00776C27"/>
    <w:rPr>
      <w:rFonts w:ascii="Times New Roman" w:eastAsia="Arial Unicode MS" w:hAnsi="Times New Roman"/>
      <w:b/>
      <w:sz w:val="24"/>
      <w:szCs w:val="24"/>
      <w:lang w:bidi="en-US"/>
    </w:rPr>
  </w:style>
  <w:style w:type="paragraph" w:customStyle="1" w:styleId="afffffff8">
    <w:name w:val="Таблица_заголовки"/>
    <w:basedOn w:val="afffffff6"/>
    <w:link w:val="afffffff7"/>
    <w:semiHidden/>
    <w:qFormat/>
    <w:rsid w:val="00776C27"/>
    <w:pPr>
      <w:keepNext/>
      <w:spacing w:before="120" w:after="120" w:line="240" w:lineRule="auto"/>
      <w:ind w:firstLine="0"/>
      <w:jc w:val="center"/>
    </w:pPr>
    <w:rPr>
      <w:b/>
    </w:rPr>
  </w:style>
  <w:style w:type="character" w:customStyle="1" w:styleId="afffffff9">
    <w:name w:val="Таблица шапка Знак"/>
    <w:link w:val="afffffffa"/>
    <w:uiPriority w:val="99"/>
    <w:semiHidden/>
    <w:qFormat/>
    <w:locked/>
    <w:rsid w:val="00776C27"/>
    <w:rPr>
      <w:rFonts w:ascii="Times New Roman" w:hAnsi="Times New Roman"/>
      <w:b/>
      <w:sz w:val="24"/>
      <w:szCs w:val="24"/>
    </w:rPr>
  </w:style>
  <w:style w:type="paragraph" w:customStyle="1" w:styleId="afffffffa">
    <w:name w:val="Таблица шапка"/>
    <w:basedOn w:val="aa"/>
    <w:next w:val="aa"/>
    <w:link w:val="afffffff9"/>
    <w:uiPriority w:val="99"/>
    <w:semiHidden/>
    <w:qFormat/>
    <w:rsid w:val="00776C27"/>
    <w:pPr>
      <w:keepNext/>
      <w:keepLines/>
      <w:suppressAutoHyphens w:val="0"/>
      <w:spacing w:after="0" w:line="252" w:lineRule="auto"/>
      <w:ind w:firstLine="567"/>
      <w:contextualSpacing/>
      <w:jc w:val="center"/>
      <w:textAlignment w:val="auto"/>
    </w:pPr>
    <w:rPr>
      <w:rFonts w:ascii="Times New Roman" w:hAnsi="Times New Roman"/>
      <w:b/>
      <w:sz w:val="24"/>
      <w:szCs w:val="24"/>
      <w:lang w:val="en-AU" w:eastAsia="en-AU"/>
    </w:rPr>
  </w:style>
  <w:style w:type="character" w:customStyle="1" w:styleId="1f9">
    <w:name w:val="Список1 Знак"/>
    <w:link w:val="13"/>
    <w:uiPriority w:val="99"/>
    <w:semiHidden/>
    <w:qFormat/>
    <w:locked/>
    <w:rsid w:val="00776C27"/>
    <w:rPr>
      <w:rFonts w:ascii="Times New Roman" w:eastAsia="Arial Unicode MS" w:hAnsi="Times New Roman"/>
      <w:sz w:val="24"/>
      <w:szCs w:val="24"/>
      <w:lang w:bidi="en-US"/>
    </w:rPr>
  </w:style>
  <w:style w:type="paragraph" w:customStyle="1" w:styleId="13">
    <w:name w:val="Список1"/>
    <w:basedOn w:val="afffffff6"/>
    <w:link w:val="1f9"/>
    <w:uiPriority w:val="99"/>
    <w:semiHidden/>
    <w:qFormat/>
    <w:rsid w:val="00776C27"/>
    <w:pPr>
      <w:numPr>
        <w:numId w:val="98"/>
      </w:numPr>
      <w:tabs>
        <w:tab w:val="left" w:pos="709"/>
        <w:tab w:val="left" w:pos="1134"/>
      </w:tabs>
      <w:spacing w:before="120" w:after="120"/>
    </w:pPr>
  </w:style>
  <w:style w:type="character" w:customStyle="1" w:styleId="1fa">
    <w:name w:val="Дефис 1 Знак"/>
    <w:link w:val="12"/>
    <w:uiPriority w:val="99"/>
    <w:semiHidden/>
    <w:qFormat/>
    <w:locked/>
    <w:rsid w:val="00776C27"/>
    <w:rPr>
      <w:rFonts w:ascii="Times New Roman" w:hAnsi="Times New Roman"/>
      <w:sz w:val="24"/>
      <w:szCs w:val="24"/>
    </w:rPr>
  </w:style>
  <w:style w:type="paragraph" w:customStyle="1" w:styleId="12">
    <w:name w:val="Дефис 1"/>
    <w:basedOn w:val="a9"/>
    <w:link w:val="1fa"/>
    <w:uiPriority w:val="99"/>
    <w:semiHidden/>
    <w:qFormat/>
    <w:rsid w:val="00776C27"/>
    <w:pPr>
      <w:numPr>
        <w:numId w:val="99"/>
      </w:numPr>
      <w:spacing w:line="360" w:lineRule="auto"/>
    </w:pPr>
    <w:rPr>
      <w:lang w:val="en-AU" w:eastAsia="en-AU"/>
    </w:rPr>
  </w:style>
  <w:style w:type="paragraph" w:customStyle="1" w:styleId="20">
    <w:name w:val="Дефис 2"/>
    <w:basedOn w:val="12"/>
    <w:uiPriority w:val="99"/>
    <w:semiHidden/>
    <w:qFormat/>
    <w:rsid w:val="00776C27"/>
    <w:pPr>
      <w:numPr>
        <w:ilvl w:val="1"/>
      </w:numPr>
      <w:tabs>
        <w:tab w:val="clear" w:pos="1363"/>
        <w:tab w:val="num" w:pos="360"/>
        <w:tab w:val="num" w:pos="1440"/>
      </w:tabs>
      <w:ind w:left="1440" w:hanging="360"/>
    </w:pPr>
  </w:style>
  <w:style w:type="character" w:customStyle="1" w:styleId="affffc">
    <w:name w:val="Таблица заголовок Знак"/>
    <w:link w:val="affffb"/>
    <w:qFormat/>
    <w:locked/>
    <w:rsid w:val="00776C27"/>
    <w:rPr>
      <w:b/>
      <w:sz w:val="22"/>
      <w:szCs w:val="22"/>
      <w:lang w:val="ru-RU" w:eastAsia="en-US"/>
    </w:rPr>
  </w:style>
  <w:style w:type="character" w:customStyle="1" w:styleId="afffffffb">
    <w:name w:val="Шапка таблицы Знак"/>
    <w:link w:val="afffffffc"/>
    <w:semiHidden/>
    <w:qFormat/>
    <w:locked/>
    <w:rsid w:val="00776C27"/>
    <w:rPr>
      <w:rFonts w:ascii="Times New Roman" w:hAnsi="Times New Roman"/>
      <w:b/>
      <w:bCs/>
      <w:sz w:val="24"/>
      <w:szCs w:val="18"/>
    </w:rPr>
  </w:style>
  <w:style w:type="paragraph" w:customStyle="1" w:styleId="afffffffc">
    <w:name w:val="Шапка таблицы"/>
    <w:basedOn w:val="aa"/>
    <w:link w:val="afffffffb"/>
    <w:autoRedefine/>
    <w:semiHidden/>
    <w:qFormat/>
    <w:rsid w:val="00776C27"/>
    <w:pPr>
      <w:keepNext/>
      <w:suppressAutoHyphens w:val="0"/>
      <w:spacing w:after="0" w:line="360" w:lineRule="auto"/>
      <w:ind w:firstLine="567"/>
      <w:contextualSpacing/>
      <w:jc w:val="both"/>
      <w:textAlignment w:val="auto"/>
    </w:pPr>
    <w:rPr>
      <w:rFonts w:ascii="Times New Roman" w:hAnsi="Times New Roman"/>
      <w:b/>
      <w:bCs/>
      <w:sz w:val="24"/>
      <w:szCs w:val="18"/>
      <w:lang w:val="en-AU" w:eastAsia="en-AU"/>
    </w:rPr>
  </w:style>
  <w:style w:type="paragraph" w:customStyle="1" w:styleId="a3">
    <w:name w:val="Нумерованный список (тбл)"/>
    <w:basedOn w:val="aa"/>
    <w:uiPriority w:val="99"/>
    <w:semiHidden/>
    <w:qFormat/>
    <w:rsid w:val="00776C27"/>
    <w:pPr>
      <w:numPr>
        <w:numId w:val="100"/>
      </w:numPr>
      <w:suppressAutoHyphens w:val="0"/>
      <w:spacing w:after="0" w:line="360" w:lineRule="auto"/>
      <w:contextualSpacing/>
      <w:jc w:val="both"/>
      <w:textAlignment w:val="auto"/>
    </w:pPr>
    <w:rPr>
      <w:rFonts w:ascii="Times New Roman" w:hAnsi="Times New Roman"/>
      <w:bCs/>
      <w:sz w:val="24"/>
      <w:szCs w:val="18"/>
    </w:rPr>
  </w:style>
  <w:style w:type="character" w:customStyle="1" w:styleId="afffffffd">
    <w:name w:val="Название таблицы Знак"/>
    <w:link w:val="afffffffe"/>
    <w:semiHidden/>
    <w:qFormat/>
    <w:locked/>
    <w:rsid w:val="00776C27"/>
    <w:rPr>
      <w:rFonts w:ascii="Times New Roman" w:hAnsi="Times New Roman"/>
      <w:sz w:val="28"/>
      <w:szCs w:val="24"/>
    </w:rPr>
  </w:style>
  <w:style w:type="paragraph" w:customStyle="1" w:styleId="afffffffe">
    <w:name w:val="Название таблицы"/>
    <w:basedOn w:val="aa"/>
    <w:next w:val="aa"/>
    <w:link w:val="afffffffd"/>
    <w:semiHidden/>
    <w:qFormat/>
    <w:rsid w:val="00776C27"/>
    <w:pPr>
      <w:keepNext/>
      <w:keepLines/>
      <w:suppressAutoHyphens w:val="0"/>
      <w:spacing w:before="120" w:after="120" w:line="360" w:lineRule="auto"/>
      <w:ind w:firstLine="567"/>
      <w:contextualSpacing/>
      <w:jc w:val="both"/>
      <w:textAlignment w:val="auto"/>
    </w:pPr>
    <w:rPr>
      <w:rFonts w:ascii="Times New Roman" w:hAnsi="Times New Roman"/>
      <w:sz w:val="28"/>
      <w:szCs w:val="24"/>
      <w:lang w:val="en-AU" w:eastAsia="en-AU"/>
    </w:rPr>
  </w:style>
  <w:style w:type="paragraph" w:customStyle="1" w:styleId="11">
    <w:name w:val="Заголовок оглавления1"/>
    <w:basedOn w:val="25"/>
    <w:next w:val="aa"/>
    <w:uiPriority w:val="39"/>
    <w:qFormat/>
    <w:rsid w:val="00776C27"/>
    <w:pPr>
      <w:keepNext/>
      <w:numPr>
        <w:numId w:val="101"/>
      </w:numPr>
      <w:suppressAutoHyphens w:val="0"/>
      <w:spacing w:before="240" w:line="252" w:lineRule="auto"/>
      <w:contextualSpacing/>
      <w:textAlignment w:val="auto"/>
    </w:pPr>
    <w:rPr>
      <w:b/>
      <w:iCs/>
      <w:sz w:val="24"/>
      <w:szCs w:val="24"/>
      <w:lang w:bidi="en-US"/>
    </w:rPr>
  </w:style>
  <w:style w:type="character" w:customStyle="1" w:styleId="affffffff">
    <w:name w:val="Текст ТЗ Знак"/>
    <w:link w:val="affffffff0"/>
    <w:semiHidden/>
    <w:qFormat/>
    <w:locked/>
    <w:rsid w:val="00776C27"/>
    <w:rPr>
      <w:rFonts w:ascii="Times New Roman" w:eastAsia="Arial Unicode MS" w:hAnsi="Times New Roman"/>
      <w:sz w:val="24"/>
      <w:szCs w:val="24"/>
      <w:lang w:bidi="en-US"/>
    </w:rPr>
  </w:style>
  <w:style w:type="paragraph" w:customStyle="1" w:styleId="affffffff0">
    <w:name w:val="Текст ТЗ"/>
    <w:basedOn w:val="aa"/>
    <w:link w:val="affffffff"/>
    <w:semiHidden/>
    <w:qFormat/>
    <w:rsid w:val="00776C27"/>
    <w:pPr>
      <w:suppressAutoHyphens w:val="0"/>
      <w:spacing w:after="0" w:line="360" w:lineRule="auto"/>
      <w:ind w:firstLine="567"/>
      <w:contextualSpacing/>
      <w:jc w:val="both"/>
      <w:textAlignment w:val="auto"/>
    </w:pPr>
    <w:rPr>
      <w:rFonts w:ascii="Times New Roman" w:eastAsia="Arial Unicode MS" w:hAnsi="Times New Roman"/>
      <w:sz w:val="24"/>
      <w:szCs w:val="24"/>
      <w:lang w:val="en-AU" w:eastAsia="en-AU" w:bidi="en-US"/>
    </w:rPr>
  </w:style>
  <w:style w:type="paragraph" w:customStyle="1" w:styleId="1596">
    <w:name w:val="Стиль Стиль По ширине Первая строка:  1.59 см + Перед:  6 пт После..."/>
    <w:basedOn w:val="1590"/>
    <w:uiPriority w:val="99"/>
    <w:semiHidden/>
    <w:qFormat/>
    <w:rsid w:val="00776C27"/>
    <w:pPr>
      <w:spacing w:before="120" w:after="0"/>
    </w:pPr>
    <w:rPr>
      <w:lang w:val="en-US"/>
    </w:rPr>
  </w:style>
  <w:style w:type="paragraph" w:customStyle="1" w:styleId="affffffff1">
    <w:name w:val="Титул тема"/>
    <w:basedOn w:val="aa"/>
    <w:uiPriority w:val="99"/>
    <w:semiHidden/>
    <w:qFormat/>
    <w:rsid w:val="00776C27"/>
    <w:pPr>
      <w:suppressAutoHyphens w:val="0"/>
      <w:spacing w:after="0" w:line="252" w:lineRule="auto"/>
      <w:ind w:firstLine="567"/>
      <w:contextualSpacing/>
      <w:jc w:val="center"/>
      <w:textAlignment w:val="auto"/>
    </w:pPr>
    <w:rPr>
      <w:rFonts w:ascii="Times New Roman" w:hAnsi="Times New Roman"/>
      <w:b/>
      <w:sz w:val="27"/>
      <w:szCs w:val="27"/>
    </w:rPr>
  </w:style>
  <w:style w:type="paragraph" w:customStyle="1" w:styleId="213">
    <w:name w:val="Средняя сетка 21"/>
    <w:basedOn w:val="aa"/>
    <w:uiPriority w:val="99"/>
    <w:semiHidden/>
    <w:qFormat/>
    <w:rsid w:val="00776C27"/>
    <w:pPr>
      <w:suppressAutoHyphens w:val="0"/>
      <w:spacing w:after="0" w:line="252" w:lineRule="auto"/>
      <w:ind w:firstLine="567"/>
      <w:contextualSpacing/>
      <w:jc w:val="both"/>
      <w:textAlignment w:val="auto"/>
    </w:pPr>
    <w:rPr>
      <w:rFonts w:ascii="Times New Roman" w:eastAsia="Arial Unicode MS" w:hAnsi="Times New Roman"/>
      <w:sz w:val="24"/>
      <w:szCs w:val="32"/>
      <w:lang w:val="en-US" w:bidi="en-US"/>
    </w:rPr>
  </w:style>
  <w:style w:type="paragraph" w:customStyle="1" w:styleId="-110">
    <w:name w:val="Цветной список - Акцент 11"/>
    <w:basedOn w:val="aa"/>
    <w:uiPriority w:val="99"/>
    <w:semiHidden/>
    <w:qFormat/>
    <w:rsid w:val="00776C27"/>
    <w:pPr>
      <w:suppressAutoHyphens w:val="0"/>
      <w:spacing w:after="0" w:line="252" w:lineRule="auto"/>
      <w:ind w:left="720" w:firstLine="567"/>
      <w:contextualSpacing/>
      <w:jc w:val="both"/>
      <w:textAlignment w:val="auto"/>
    </w:pPr>
    <w:rPr>
      <w:rFonts w:ascii="Times New Roman" w:eastAsia="Arial Unicode MS" w:hAnsi="Times New Roman"/>
      <w:sz w:val="24"/>
      <w:szCs w:val="24"/>
      <w:lang w:val="en-US" w:bidi="en-US"/>
    </w:rPr>
  </w:style>
  <w:style w:type="paragraph" w:customStyle="1" w:styleId="-111">
    <w:name w:val="Цветная сетка - Акцент 11"/>
    <w:basedOn w:val="aa"/>
    <w:next w:val="aa"/>
    <w:uiPriority w:val="99"/>
    <w:semiHidden/>
    <w:qFormat/>
    <w:rsid w:val="00776C27"/>
    <w:pPr>
      <w:suppressAutoHyphens w:val="0"/>
      <w:spacing w:after="0" w:line="252" w:lineRule="auto"/>
      <w:ind w:firstLine="567"/>
      <w:contextualSpacing/>
      <w:jc w:val="both"/>
      <w:textAlignment w:val="auto"/>
    </w:pPr>
    <w:rPr>
      <w:rFonts w:ascii="Times New Roman" w:eastAsia="Arial Unicode MS" w:hAnsi="Times New Roman"/>
      <w:i/>
      <w:sz w:val="24"/>
      <w:szCs w:val="24"/>
      <w:lang w:val="en-US" w:bidi="en-US"/>
    </w:rPr>
  </w:style>
  <w:style w:type="paragraph" w:customStyle="1" w:styleId="-21">
    <w:name w:val="Светлая заливка - Акцент 21"/>
    <w:basedOn w:val="aa"/>
    <w:next w:val="aa"/>
    <w:uiPriority w:val="99"/>
    <w:semiHidden/>
    <w:qFormat/>
    <w:rsid w:val="00776C27"/>
    <w:pPr>
      <w:suppressAutoHyphens w:val="0"/>
      <w:spacing w:after="0" w:line="252" w:lineRule="auto"/>
      <w:ind w:left="720" w:right="720" w:firstLine="567"/>
      <w:contextualSpacing/>
      <w:jc w:val="both"/>
      <w:textAlignment w:val="auto"/>
    </w:pPr>
    <w:rPr>
      <w:rFonts w:ascii="Times New Roman" w:eastAsia="Arial Unicode MS" w:hAnsi="Times New Roman"/>
      <w:b/>
      <w:i/>
      <w:sz w:val="24"/>
      <w:lang w:val="en-US" w:bidi="en-US"/>
    </w:rPr>
  </w:style>
  <w:style w:type="paragraph" w:customStyle="1" w:styleId="26">
    <w:name w:val="Заголовок 2 + Междустр.интервал:  полуторный"/>
    <w:basedOn w:val="25"/>
    <w:uiPriority w:val="99"/>
    <w:semiHidden/>
    <w:qFormat/>
    <w:rsid w:val="00776C27"/>
    <w:pPr>
      <w:keepNext/>
      <w:numPr>
        <w:ilvl w:val="0"/>
        <w:numId w:val="102"/>
      </w:numPr>
      <w:suppressAutoHyphens w:val="0"/>
      <w:spacing w:before="240" w:line="360" w:lineRule="auto"/>
      <w:contextualSpacing/>
      <w:textAlignment w:val="auto"/>
    </w:pPr>
    <w:rPr>
      <w:b/>
      <w:iCs/>
      <w:sz w:val="24"/>
      <w:szCs w:val="24"/>
      <w:lang w:bidi="en-US"/>
    </w:rPr>
  </w:style>
  <w:style w:type="paragraph" w:customStyle="1" w:styleId="Iniiaiie">
    <w:name w:val="Iniiaiie"/>
    <w:basedOn w:val="aa"/>
    <w:uiPriority w:val="99"/>
    <w:semiHidden/>
    <w:qFormat/>
    <w:rsid w:val="00776C27"/>
    <w:pPr>
      <w:suppressAutoHyphens w:val="0"/>
      <w:spacing w:before="120" w:after="120" w:line="252" w:lineRule="auto"/>
      <w:ind w:firstLine="851"/>
      <w:contextualSpacing/>
      <w:jc w:val="both"/>
      <w:textAlignment w:val="auto"/>
    </w:pPr>
    <w:rPr>
      <w:rFonts w:ascii="Times New Roman" w:hAnsi="Times New Roman"/>
      <w:sz w:val="28"/>
      <w:lang w:val="en-US"/>
    </w:rPr>
  </w:style>
  <w:style w:type="paragraph" w:customStyle="1" w:styleId="OaaeeoaOaeno">
    <w:name w:val="Oaaeeoa. Oaeno"/>
    <w:basedOn w:val="aa"/>
    <w:uiPriority w:val="99"/>
    <w:semiHidden/>
    <w:qFormat/>
    <w:rsid w:val="00776C27"/>
    <w:pPr>
      <w:suppressAutoHyphens w:val="0"/>
      <w:spacing w:before="120" w:after="0" w:line="252" w:lineRule="auto"/>
      <w:ind w:firstLine="567"/>
      <w:contextualSpacing/>
      <w:jc w:val="both"/>
      <w:textAlignment w:val="auto"/>
    </w:pPr>
    <w:rPr>
      <w:rFonts w:ascii="Times New Roman" w:hAnsi="Times New Roman"/>
      <w:sz w:val="28"/>
    </w:rPr>
  </w:style>
  <w:style w:type="paragraph" w:customStyle="1" w:styleId="NoeeuiieoeiueIioaioo">
    <w:name w:val="Noeeu iieo?e?iue Ii oaio?o"/>
    <w:basedOn w:val="aa"/>
    <w:uiPriority w:val="99"/>
    <w:semiHidden/>
    <w:qFormat/>
    <w:rsid w:val="00776C27"/>
    <w:pPr>
      <w:suppressAutoHyphens w:val="0"/>
      <w:spacing w:after="0" w:line="252" w:lineRule="auto"/>
      <w:ind w:firstLine="567"/>
      <w:contextualSpacing/>
      <w:jc w:val="center"/>
      <w:textAlignment w:val="auto"/>
    </w:pPr>
    <w:rPr>
      <w:rFonts w:ascii="Times New Roman" w:hAnsi="Times New Roman"/>
      <w:b/>
      <w:sz w:val="28"/>
    </w:rPr>
  </w:style>
  <w:style w:type="paragraph" w:customStyle="1" w:styleId="affffffff2">
    <w:name w:val="Без отступа"/>
    <w:basedOn w:val="aa"/>
    <w:uiPriority w:val="99"/>
    <w:semiHidden/>
    <w:qFormat/>
    <w:rsid w:val="00776C27"/>
    <w:pPr>
      <w:suppressAutoHyphens w:val="0"/>
      <w:spacing w:after="0" w:line="252" w:lineRule="auto"/>
      <w:ind w:firstLine="567"/>
      <w:contextualSpacing/>
      <w:jc w:val="both"/>
      <w:textAlignment w:val="auto"/>
    </w:pPr>
    <w:rPr>
      <w:rFonts w:ascii="Times New Roman" w:hAnsi="Times New Roman"/>
      <w:sz w:val="28"/>
    </w:rPr>
  </w:style>
  <w:style w:type="paragraph" w:customStyle="1" w:styleId="-112">
    <w:name w:val="Цветная заливка - Акцент 11"/>
    <w:uiPriority w:val="99"/>
    <w:semiHidden/>
    <w:qFormat/>
    <w:rsid w:val="00776C27"/>
    <w:pPr>
      <w:textAlignment w:val="auto"/>
    </w:pPr>
    <w:rPr>
      <w:rFonts w:ascii="Times New Roman" w:eastAsia="Times New Roman" w:hAnsi="Times New Roman"/>
      <w:sz w:val="24"/>
      <w:lang w:val="ru-RU" w:eastAsia="ru-RU"/>
    </w:rPr>
  </w:style>
  <w:style w:type="character" w:customStyle="1" w:styleId="14pt125">
    <w:name w:val="Основной текст + 14 pt Первая строка:  125 см Знак"/>
    <w:link w:val="14pt1250"/>
    <w:semiHidden/>
    <w:qFormat/>
    <w:locked/>
    <w:rsid w:val="00776C27"/>
    <w:rPr>
      <w:rFonts w:ascii="Times New Roman" w:eastAsia="Arial Unicode MS" w:hAnsi="Times New Roman"/>
      <w:b/>
      <w:bCs/>
      <w:sz w:val="28"/>
      <w:szCs w:val="28"/>
    </w:rPr>
  </w:style>
  <w:style w:type="paragraph" w:customStyle="1" w:styleId="14pt1250">
    <w:name w:val="Основной текст + 14 pt Первая строка:  125 см"/>
    <w:basedOn w:val="af1"/>
    <w:next w:val="af1"/>
    <w:link w:val="14pt125"/>
    <w:semiHidden/>
    <w:qFormat/>
    <w:rsid w:val="00776C27"/>
    <w:pPr>
      <w:suppressAutoHyphens w:val="0"/>
      <w:spacing w:after="0" w:line="252" w:lineRule="auto"/>
      <w:ind w:firstLine="567"/>
      <w:contextualSpacing/>
      <w:jc w:val="both"/>
      <w:textAlignment w:val="auto"/>
    </w:pPr>
    <w:rPr>
      <w:rFonts w:ascii="Times New Roman" w:eastAsia="Arial Unicode MS" w:hAnsi="Times New Roman"/>
      <w:b/>
      <w:bCs/>
      <w:szCs w:val="28"/>
      <w:lang w:val="en-AU" w:eastAsia="en-AU"/>
    </w:rPr>
  </w:style>
  <w:style w:type="paragraph" w:customStyle="1" w:styleId="14pt03">
    <w:name w:val="Стиль Основной текст + 14 pt разреженный на  03 пт"/>
    <w:basedOn w:val="af1"/>
    <w:uiPriority w:val="99"/>
    <w:semiHidden/>
    <w:qFormat/>
    <w:rsid w:val="00776C27"/>
    <w:pPr>
      <w:suppressAutoHyphens w:val="0"/>
      <w:spacing w:after="0" w:line="252" w:lineRule="auto"/>
      <w:ind w:firstLine="567"/>
      <w:contextualSpacing/>
      <w:jc w:val="both"/>
      <w:textAlignment w:val="auto"/>
    </w:pPr>
    <w:rPr>
      <w:rFonts w:ascii="Times New Roman" w:hAnsi="Times New Roman"/>
      <w:szCs w:val="28"/>
    </w:rPr>
  </w:style>
  <w:style w:type="paragraph" w:customStyle="1" w:styleId="14pt">
    <w:name w:val="Основной текст + 14 pt"/>
    <w:basedOn w:val="aa"/>
    <w:next w:val="aa"/>
    <w:uiPriority w:val="99"/>
    <w:semiHidden/>
    <w:qFormat/>
    <w:rsid w:val="00776C27"/>
    <w:pPr>
      <w:suppressAutoHyphens w:val="0"/>
      <w:spacing w:after="0" w:line="252" w:lineRule="auto"/>
      <w:ind w:firstLine="567"/>
      <w:contextualSpacing/>
      <w:jc w:val="both"/>
      <w:textAlignment w:val="auto"/>
    </w:pPr>
    <w:rPr>
      <w:rFonts w:ascii="Times New Roman" w:hAnsi="Times New Roman"/>
      <w:sz w:val="28"/>
      <w:szCs w:val="28"/>
      <w:lang w:bidi="en-US"/>
    </w:rPr>
  </w:style>
  <w:style w:type="paragraph" w:customStyle="1" w:styleId="PMBook-Bullet1">
    <w:name w:val="PMBook-Bullet1"/>
    <w:basedOn w:val="aa"/>
    <w:uiPriority w:val="99"/>
    <w:semiHidden/>
    <w:qFormat/>
    <w:rsid w:val="00776C27"/>
    <w:pPr>
      <w:tabs>
        <w:tab w:val="num" w:pos="1080"/>
      </w:tabs>
      <w:suppressAutoHyphens w:val="0"/>
      <w:spacing w:after="0" w:line="360" w:lineRule="auto"/>
      <w:ind w:left="1080" w:hanging="360"/>
      <w:contextualSpacing/>
      <w:jc w:val="both"/>
      <w:textAlignment w:val="auto"/>
    </w:pPr>
    <w:rPr>
      <w:rFonts w:ascii="Arial" w:hAnsi="Arial"/>
      <w:sz w:val="24"/>
    </w:rPr>
  </w:style>
  <w:style w:type="character" w:customStyle="1" w:styleId="-12">
    <w:name w:val="Цветной список - Акцент 1 Знак"/>
    <w:link w:val="-120"/>
    <w:semiHidden/>
    <w:qFormat/>
    <w:locked/>
    <w:rsid w:val="00776C27"/>
    <w:rPr>
      <w:rFonts w:ascii="Times New Roman" w:hAnsi="Times New Roman"/>
      <w:sz w:val="22"/>
      <w:szCs w:val="22"/>
    </w:rPr>
  </w:style>
  <w:style w:type="paragraph" w:customStyle="1" w:styleId="-120">
    <w:name w:val="Цветной список - Акцент 12"/>
    <w:basedOn w:val="aa"/>
    <w:link w:val="-12"/>
    <w:semiHidden/>
    <w:qFormat/>
    <w:rsid w:val="00776C27"/>
    <w:pPr>
      <w:suppressAutoHyphens w:val="0"/>
      <w:spacing w:line="252" w:lineRule="auto"/>
      <w:ind w:left="720" w:firstLine="567"/>
      <w:contextualSpacing/>
      <w:jc w:val="both"/>
      <w:textAlignment w:val="auto"/>
    </w:pPr>
    <w:rPr>
      <w:rFonts w:ascii="Times New Roman" w:hAnsi="Times New Roman"/>
      <w:lang w:val="en-AU" w:eastAsia="en-AU"/>
    </w:rPr>
  </w:style>
  <w:style w:type="paragraph" w:customStyle="1" w:styleId="121">
    <w:name w:val="Раздел 1.2 Заголовок 1"/>
    <w:basedOn w:val="aa"/>
    <w:uiPriority w:val="99"/>
    <w:semiHidden/>
    <w:qFormat/>
    <w:rsid w:val="00776C27"/>
    <w:pPr>
      <w:keepNext/>
      <w:keepLines/>
      <w:numPr>
        <w:numId w:val="103"/>
      </w:numPr>
      <w:suppressLineNumbers/>
      <w:spacing w:before="360" w:after="0" w:line="360" w:lineRule="auto"/>
      <w:contextualSpacing/>
      <w:jc w:val="both"/>
      <w:textAlignment w:val="auto"/>
    </w:pPr>
    <w:rPr>
      <w:rFonts w:ascii="Times New Roman" w:hAnsi="Times New Roman"/>
      <w:b/>
      <w:bCs/>
      <w:sz w:val="24"/>
    </w:rPr>
  </w:style>
  <w:style w:type="paragraph" w:customStyle="1" w:styleId="122">
    <w:name w:val="Раздел 1.2 Заголовок 2"/>
    <w:basedOn w:val="aa"/>
    <w:uiPriority w:val="99"/>
    <w:semiHidden/>
    <w:qFormat/>
    <w:rsid w:val="00776C27"/>
    <w:pPr>
      <w:keepNext/>
      <w:keepLines/>
      <w:numPr>
        <w:ilvl w:val="1"/>
        <w:numId w:val="103"/>
      </w:numPr>
      <w:suppressLineNumbers/>
      <w:spacing w:before="240" w:after="0" w:line="360" w:lineRule="auto"/>
      <w:contextualSpacing/>
      <w:jc w:val="both"/>
      <w:textAlignment w:val="auto"/>
    </w:pPr>
    <w:rPr>
      <w:rFonts w:ascii="Times New Roman" w:hAnsi="Times New Roman"/>
      <w:b/>
      <w:bCs/>
      <w:sz w:val="24"/>
    </w:rPr>
  </w:style>
  <w:style w:type="paragraph" w:customStyle="1" w:styleId="affffffff3">
    <w:name w:val="ТЗ не содержание полужирный"/>
    <w:basedOn w:val="aa"/>
    <w:uiPriority w:val="99"/>
    <w:semiHidden/>
    <w:qFormat/>
    <w:rsid w:val="00776C27"/>
    <w:pPr>
      <w:tabs>
        <w:tab w:val="num" w:pos="792"/>
      </w:tabs>
      <w:suppressAutoHyphens w:val="0"/>
      <w:snapToGrid w:val="0"/>
      <w:spacing w:after="0" w:line="300" w:lineRule="auto"/>
      <w:ind w:left="792" w:hanging="432"/>
      <w:contextualSpacing/>
      <w:jc w:val="both"/>
      <w:textAlignment w:val="auto"/>
    </w:pPr>
    <w:rPr>
      <w:rFonts w:ascii="Times New Roman" w:hAnsi="Times New Roman"/>
      <w:b/>
      <w:bCs/>
      <w:sz w:val="24"/>
    </w:rPr>
  </w:style>
  <w:style w:type="paragraph" w:customStyle="1" w:styleId="313">
    <w:name w:val="Часть 3. Заголовок 1"/>
    <w:basedOn w:val="aa"/>
    <w:uiPriority w:val="99"/>
    <w:semiHidden/>
    <w:qFormat/>
    <w:rsid w:val="00776C27"/>
    <w:pPr>
      <w:keepNext/>
      <w:keepLines/>
      <w:suppressLineNumbers/>
      <w:tabs>
        <w:tab w:val="num" w:pos="420"/>
      </w:tabs>
      <w:spacing w:before="360" w:after="0" w:line="360" w:lineRule="auto"/>
      <w:ind w:firstLine="567"/>
      <w:contextualSpacing/>
      <w:jc w:val="both"/>
      <w:textAlignment w:val="auto"/>
    </w:pPr>
    <w:rPr>
      <w:rFonts w:ascii="Times New Roman" w:hAnsi="Times New Roman"/>
      <w:b/>
      <w:bCs/>
      <w:sz w:val="24"/>
    </w:rPr>
  </w:style>
  <w:style w:type="paragraph" w:customStyle="1" w:styleId="320">
    <w:name w:val="Часть 3. Заголовок 2"/>
    <w:basedOn w:val="aa"/>
    <w:uiPriority w:val="99"/>
    <w:semiHidden/>
    <w:qFormat/>
    <w:rsid w:val="00776C27"/>
    <w:pPr>
      <w:tabs>
        <w:tab w:val="num" w:pos="1276"/>
      </w:tabs>
      <w:suppressAutoHyphens w:val="0"/>
      <w:spacing w:after="0" w:line="360" w:lineRule="auto"/>
      <w:ind w:firstLine="567"/>
      <w:contextualSpacing/>
      <w:jc w:val="both"/>
      <w:textAlignment w:val="auto"/>
    </w:pPr>
    <w:rPr>
      <w:rFonts w:ascii="Times New Roman" w:hAnsi="Times New Roman"/>
      <w:bCs/>
      <w:sz w:val="24"/>
    </w:rPr>
  </w:style>
  <w:style w:type="paragraph" w:customStyle="1" w:styleId="-121">
    <w:name w:val="Цветная заливка - Акцент 12"/>
    <w:uiPriority w:val="99"/>
    <w:semiHidden/>
    <w:qFormat/>
    <w:rsid w:val="00776C27"/>
    <w:pPr>
      <w:textAlignment w:val="auto"/>
    </w:pPr>
    <w:rPr>
      <w:rFonts w:ascii="Times New Roman" w:eastAsia="Arial Unicode MS" w:hAnsi="Times New Roman"/>
      <w:sz w:val="24"/>
      <w:szCs w:val="24"/>
      <w:lang w:val="en-US" w:eastAsia="en-US" w:bidi="en-US"/>
    </w:rPr>
  </w:style>
  <w:style w:type="paragraph" w:customStyle="1" w:styleId="Table">
    <w:name w:val="Table"/>
    <w:basedOn w:val="aa"/>
    <w:uiPriority w:val="99"/>
    <w:semiHidden/>
    <w:qFormat/>
    <w:rsid w:val="00776C27"/>
    <w:pPr>
      <w:suppressAutoHyphens w:val="0"/>
      <w:spacing w:before="40" w:after="40" w:line="252" w:lineRule="auto"/>
      <w:ind w:firstLine="567"/>
      <w:contextualSpacing/>
      <w:jc w:val="both"/>
      <w:textAlignment w:val="auto"/>
    </w:pPr>
    <w:rPr>
      <w:rFonts w:ascii="Futura Bk" w:hAnsi="Futura Bk"/>
      <w:sz w:val="20"/>
      <w:lang w:val="en-US"/>
    </w:rPr>
  </w:style>
  <w:style w:type="paragraph" w:customStyle="1" w:styleId="TableHeading">
    <w:name w:val="Table_Heading"/>
    <w:basedOn w:val="aa"/>
    <w:next w:val="Table"/>
    <w:uiPriority w:val="99"/>
    <w:semiHidden/>
    <w:qFormat/>
    <w:rsid w:val="00776C27"/>
    <w:pPr>
      <w:keepNext/>
      <w:keepLines/>
      <w:suppressAutoHyphens w:val="0"/>
      <w:spacing w:before="40" w:after="40" w:line="252" w:lineRule="auto"/>
      <w:ind w:firstLine="567"/>
      <w:contextualSpacing/>
      <w:jc w:val="both"/>
      <w:textAlignment w:val="auto"/>
    </w:pPr>
    <w:rPr>
      <w:rFonts w:ascii="Futura Bk" w:hAnsi="Futura Bk"/>
      <w:b/>
      <w:sz w:val="20"/>
      <w:lang w:val="en-US"/>
    </w:rPr>
  </w:style>
  <w:style w:type="paragraph" w:customStyle="1" w:styleId="TableHeadingCenter">
    <w:name w:val="Table_Heading_Center"/>
    <w:basedOn w:val="TableHeading"/>
    <w:uiPriority w:val="99"/>
    <w:semiHidden/>
    <w:qFormat/>
    <w:rsid w:val="00776C27"/>
    <w:pPr>
      <w:jc w:val="center"/>
    </w:pPr>
  </w:style>
  <w:style w:type="paragraph" w:customStyle="1" w:styleId="CaptionforTable">
    <w:name w:val="Caption for Table"/>
    <w:basedOn w:val="afffffb"/>
    <w:uiPriority w:val="99"/>
    <w:semiHidden/>
    <w:qFormat/>
    <w:rsid w:val="00776C27"/>
    <w:pPr>
      <w:ind w:right="57"/>
      <w:jc w:val="right"/>
    </w:pPr>
    <w:rPr>
      <w:rFonts w:ascii="Futura Bk" w:hAnsi="Futura Bk"/>
      <w:iCs/>
      <w:sz w:val="20"/>
      <w:lang w:val="en-US"/>
    </w:rPr>
  </w:style>
  <w:style w:type="paragraph" w:customStyle="1" w:styleId="51">
    <w:name w:val="Список5"/>
    <w:basedOn w:val="aa"/>
    <w:uiPriority w:val="99"/>
    <w:semiHidden/>
    <w:qFormat/>
    <w:rsid w:val="00776C27"/>
    <w:pPr>
      <w:numPr>
        <w:ilvl w:val="1"/>
        <w:numId w:val="104"/>
      </w:numPr>
      <w:tabs>
        <w:tab w:val="num" w:pos="1440"/>
      </w:tabs>
      <w:suppressAutoHyphens w:val="0"/>
      <w:spacing w:after="0" w:line="360" w:lineRule="auto"/>
      <w:ind w:left="1440" w:hanging="360"/>
      <w:contextualSpacing/>
      <w:jc w:val="both"/>
      <w:textAlignment w:val="auto"/>
    </w:pPr>
    <w:rPr>
      <w:rFonts w:ascii="Times New Roman" w:hAnsi="Times New Roman"/>
      <w:sz w:val="24"/>
      <w:szCs w:val="24"/>
    </w:rPr>
  </w:style>
  <w:style w:type="paragraph" w:customStyle="1" w:styleId="-10">
    <w:name w:val="Список-1"/>
    <w:uiPriority w:val="99"/>
    <w:semiHidden/>
    <w:qFormat/>
    <w:rsid w:val="00776C27"/>
    <w:pPr>
      <w:numPr>
        <w:numId w:val="105"/>
      </w:numPr>
      <w:tabs>
        <w:tab w:val="left" w:pos="1260"/>
      </w:tabs>
      <w:spacing w:before="60" w:after="60" w:line="312" w:lineRule="auto"/>
      <w:textAlignment w:val="auto"/>
    </w:pPr>
    <w:rPr>
      <w:rFonts w:ascii="Times New Roman" w:eastAsia="Times New Roman" w:hAnsi="Times New Roman"/>
      <w:sz w:val="24"/>
      <w:lang w:val="ru-RU" w:eastAsia="en-US"/>
    </w:rPr>
  </w:style>
  <w:style w:type="paragraph" w:customStyle="1" w:styleId="2f9">
    <w:name w:val="Заголовок оглавления2"/>
    <w:basedOn w:val="16"/>
    <w:next w:val="aa"/>
    <w:uiPriority w:val="39"/>
    <w:semiHidden/>
    <w:qFormat/>
    <w:rsid w:val="00776C27"/>
    <w:pPr>
      <w:keepLines/>
      <w:pageBreakBefore/>
      <w:numPr>
        <w:numId w:val="0"/>
      </w:numPr>
      <w:suppressAutoHyphens w:val="0"/>
      <w:spacing w:before="480" w:after="0" w:line="252" w:lineRule="auto"/>
      <w:ind w:firstLine="567"/>
      <w:contextualSpacing/>
      <w:textAlignment w:val="auto"/>
      <w:outlineLvl w:val="9"/>
    </w:pPr>
    <w:rPr>
      <w:caps w:val="0"/>
      <w:color w:val="365F91"/>
      <w:sz w:val="28"/>
    </w:rPr>
  </w:style>
  <w:style w:type="character" w:customStyle="1" w:styleId="ListParagraphChar">
    <w:name w:val="List Paragraph Char"/>
    <w:link w:val="1fb"/>
    <w:semiHidden/>
    <w:qFormat/>
    <w:locked/>
    <w:rsid w:val="00776C27"/>
    <w:rPr>
      <w:rFonts w:ascii="Times New Roman" w:hAnsi="Times New Roman"/>
      <w:sz w:val="24"/>
      <w:szCs w:val="24"/>
      <w:lang w:val="en-US"/>
    </w:rPr>
  </w:style>
  <w:style w:type="paragraph" w:customStyle="1" w:styleId="1fb">
    <w:name w:val="Абзац списка1"/>
    <w:basedOn w:val="aa"/>
    <w:link w:val="ListParagraphChar"/>
    <w:semiHidden/>
    <w:qFormat/>
    <w:rsid w:val="00776C27"/>
    <w:pPr>
      <w:suppressAutoHyphens w:val="0"/>
      <w:spacing w:after="0" w:line="252" w:lineRule="auto"/>
      <w:ind w:left="720" w:firstLine="567"/>
      <w:contextualSpacing/>
      <w:jc w:val="both"/>
      <w:textAlignment w:val="auto"/>
    </w:pPr>
    <w:rPr>
      <w:rFonts w:ascii="Times New Roman" w:hAnsi="Times New Roman"/>
      <w:sz w:val="24"/>
      <w:szCs w:val="24"/>
      <w:lang w:val="en-US" w:eastAsia="en-AU"/>
    </w:rPr>
  </w:style>
  <w:style w:type="paragraph" w:customStyle="1" w:styleId="2022-">
    <w:name w:val="!ТЗ2022_Список(-)"/>
    <w:basedOn w:val="20224"/>
    <w:autoRedefine/>
    <w:uiPriority w:val="99"/>
    <w:qFormat/>
    <w:rsid w:val="00776C27"/>
    <w:pPr>
      <w:numPr>
        <w:numId w:val="127"/>
      </w:numPr>
      <w:autoSpaceDE w:val="0"/>
      <w:adjustRightInd w:val="0"/>
    </w:pPr>
  </w:style>
  <w:style w:type="paragraph" w:customStyle="1" w:styleId="2022">
    <w:name w:val="!ТЗ2022_Список (.)"/>
    <w:basedOn w:val="afffff4"/>
    <w:next w:val="2022-"/>
    <w:uiPriority w:val="99"/>
    <w:semiHidden/>
    <w:qFormat/>
    <w:rsid w:val="00776C27"/>
    <w:pPr>
      <w:numPr>
        <w:numId w:val="106"/>
      </w:numPr>
      <w:suppressAutoHyphens w:val="0"/>
      <w:spacing w:line="252" w:lineRule="auto"/>
      <w:contextualSpacing/>
      <w:textAlignment w:val="auto"/>
    </w:pPr>
    <w:rPr>
      <w:sz w:val="24"/>
      <w:szCs w:val="24"/>
      <w:lang w:val="en-AU" w:eastAsia="ru-RU"/>
    </w:rPr>
  </w:style>
  <w:style w:type="paragraph" w:customStyle="1" w:styleId="xmsolistparagraph">
    <w:name w:val="x_msolistparagraph"/>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affffffff4">
    <w:name w:val="Обычный по центру (титульный лист)"/>
    <w:basedOn w:val="aa"/>
    <w:uiPriority w:val="99"/>
    <w:semiHidden/>
    <w:qFormat/>
    <w:rsid w:val="00776C27"/>
    <w:pPr>
      <w:suppressAutoHyphens w:val="0"/>
      <w:spacing w:after="0" w:line="252" w:lineRule="auto"/>
      <w:ind w:firstLine="567"/>
      <w:contextualSpacing/>
      <w:jc w:val="center"/>
      <w:textAlignment w:val="auto"/>
    </w:pPr>
    <w:rPr>
      <w:rFonts w:ascii="Times New Roman" w:hAnsi="Times New Roman"/>
      <w:sz w:val="28"/>
      <w:szCs w:val="28"/>
    </w:rPr>
  </w:style>
  <w:style w:type="paragraph" w:customStyle="1" w:styleId="1fc">
    <w:name w:val="Подпись 1"/>
    <w:basedOn w:val="aa"/>
    <w:uiPriority w:val="99"/>
    <w:semiHidden/>
    <w:qFormat/>
    <w:rsid w:val="00776C27"/>
    <w:pPr>
      <w:suppressAutoHyphens w:val="0"/>
      <w:spacing w:before="240" w:after="0" w:line="252" w:lineRule="auto"/>
      <w:ind w:firstLine="567"/>
      <w:contextualSpacing/>
      <w:jc w:val="both"/>
      <w:textAlignment w:val="auto"/>
    </w:pPr>
    <w:rPr>
      <w:rFonts w:ascii="Times New Roman" w:hAnsi="Times New Roman"/>
      <w:b/>
      <w:sz w:val="27"/>
      <w:szCs w:val="27"/>
    </w:rPr>
  </w:style>
  <w:style w:type="paragraph" w:customStyle="1" w:styleId="1fd">
    <w:name w:val="Резолюция 1"/>
    <w:basedOn w:val="aa"/>
    <w:uiPriority w:val="99"/>
    <w:semiHidden/>
    <w:qFormat/>
    <w:rsid w:val="00776C27"/>
    <w:pPr>
      <w:suppressAutoHyphens w:val="0"/>
      <w:spacing w:after="0" w:line="252" w:lineRule="auto"/>
      <w:ind w:firstLine="567"/>
      <w:contextualSpacing/>
      <w:jc w:val="both"/>
      <w:textAlignment w:val="auto"/>
    </w:pPr>
    <w:rPr>
      <w:rFonts w:ascii="Times New Roman" w:hAnsi="Times New Roman"/>
      <w:b/>
      <w:caps/>
      <w:sz w:val="27"/>
      <w:szCs w:val="27"/>
    </w:rPr>
  </w:style>
  <w:style w:type="paragraph" w:customStyle="1" w:styleId="affffffff5">
    <w:name w:val="ТЗ Обычный"/>
    <w:uiPriority w:val="99"/>
    <w:semiHidden/>
    <w:qFormat/>
    <w:rsid w:val="00776C27"/>
    <w:pPr>
      <w:spacing w:before="60" w:after="60"/>
      <w:ind w:firstLine="567"/>
      <w:jc w:val="both"/>
      <w:textAlignment w:val="auto"/>
    </w:pPr>
    <w:rPr>
      <w:rFonts w:ascii="Times New Roman" w:hAnsi="Times New Roman" w:cs="Arial"/>
      <w:bCs/>
      <w:iCs/>
      <w:sz w:val="24"/>
      <w:szCs w:val="24"/>
      <w:lang w:val="ru-RU" w:eastAsia="ru-RU"/>
    </w:rPr>
  </w:style>
  <w:style w:type="paragraph" w:customStyle="1" w:styleId="22">
    <w:name w:val="ТЗ Заголовок 2"/>
    <w:next w:val="affffffff5"/>
    <w:uiPriority w:val="99"/>
    <w:semiHidden/>
    <w:qFormat/>
    <w:rsid w:val="00776C27"/>
    <w:pPr>
      <w:keepNext/>
      <w:numPr>
        <w:ilvl w:val="1"/>
        <w:numId w:val="107"/>
      </w:numPr>
      <w:spacing w:before="240" w:after="120"/>
      <w:textAlignment w:val="auto"/>
      <w:outlineLvl w:val="1"/>
    </w:pPr>
    <w:rPr>
      <w:rFonts w:ascii="Times New Roman" w:hAnsi="Times New Roman"/>
      <w:b/>
      <w:bCs/>
      <w:i/>
      <w:iCs/>
      <w:sz w:val="28"/>
      <w:szCs w:val="28"/>
      <w:lang w:val="ru-RU" w:eastAsia="ru-RU"/>
    </w:rPr>
  </w:style>
  <w:style w:type="paragraph" w:customStyle="1" w:styleId="15">
    <w:name w:val="ТЗ Заголовок 1"/>
    <w:next w:val="affffffff5"/>
    <w:uiPriority w:val="99"/>
    <w:semiHidden/>
    <w:qFormat/>
    <w:rsid w:val="00776C27"/>
    <w:pPr>
      <w:pageBreakBefore/>
      <w:numPr>
        <w:numId w:val="107"/>
      </w:numPr>
      <w:spacing w:after="120"/>
      <w:textAlignment w:val="auto"/>
      <w:outlineLvl w:val="0"/>
    </w:pPr>
    <w:rPr>
      <w:rFonts w:ascii="Arial" w:hAnsi="Arial" w:cs="Arial"/>
      <w:b/>
      <w:bCs/>
      <w:kern w:val="32"/>
      <w:sz w:val="32"/>
      <w:szCs w:val="32"/>
      <w:lang w:val="ru-RU" w:eastAsia="ru-RU"/>
    </w:rPr>
  </w:style>
  <w:style w:type="paragraph" w:customStyle="1" w:styleId="31">
    <w:name w:val="ТЗ Заголовок 3"/>
    <w:next w:val="affffffff5"/>
    <w:uiPriority w:val="99"/>
    <w:semiHidden/>
    <w:qFormat/>
    <w:rsid w:val="00776C27"/>
    <w:pPr>
      <w:keepNext/>
      <w:numPr>
        <w:ilvl w:val="2"/>
        <w:numId w:val="107"/>
      </w:numPr>
      <w:spacing w:before="240" w:after="120"/>
      <w:textAlignment w:val="auto"/>
      <w:outlineLvl w:val="2"/>
    </w:pPr>
    <w:rPr>
      <w:rFonts w:ascii="Times New Roman" w:hAnsi="Times New Roman"/>
      <w:b/>
      <w:bCs/>
      <w:sz w:val="26"/>
      <w:szCs w:val="26"/>
      <w:lang w:val="ru-RU" w:eastAsia="ru-RU"/>
    </w:rPr>
  </w:style>
  <w:style w:type="paragraph" w:customStyle="1" w:styleId="40">
    <w:name w:val="ТЗ Заголовок 4"/>
    <w:next w:val="affffffff5"/>
    <w:uiPriority w:val="99"/>
    <w:semiHidden/>
    <w:qFormat/>
    <w:rsid w:val="00776C27"/>
    <w:pPr>
      <w:keepNext/>
      <w:numPr>
        <w:ilvl w:val="3"/>
        <w:numId w:val="107"/>
      </w:numPr>
      <w:spacing w:before="240" w:after="120"/>
      <w:textAlignment w:val="auto"/>
      <w:outlineLvl w:val="3"/>
    </w:pPr>
    <w:rPr>
      <w:rFonts w:ascii="Arial" w:hAnsi="Arial" w:cs="Arial"/>
      <w:b/>
      <w:bCs/>
      <w:i/>
      <w:sz w:val="26"/>
      <w:szCs w:val="26"/>
      <w:lang w:val="ru-RU" w:eastAsia="ru-RU"/>
    </w:rPr>
  </w:style>
  <w:style w:type="paragraph" w:customStyle="1" w:styleId="52">
    <w:name w:val="ТЗ Заголовок 5"/>
    <w:basedOn w:val="40"/>
    <w:next w:val="affffffff5"/>
    <w:uiPriority w:val="99"/>
    <w:semiHidden/>
    <w:qFormat/>
    <w:rsid w:val="00776C27"/>
    <w:pPr>
      <w:numPr>
        <w:ilvl w:val="4"/>
      </w:numPr>
    </w:pPr>
    <w:rPr>
      <w:b w:val="0"/>
      <w:i w:val="0"/>
      <w:u w:val="single"/>
    </w:rPr>
  </w:style>
  <w:style w:type="paragraph" w:customStyle="1" w:styleId="1fe">
    <w:name w:val="Основной текст1"/>
    <w:basedOn w:val="aa"/>
    <w:uiPriority w:val="99"/>
    <w:semiHidden/>
    <w:qFormat/>
    <w:rsid w:val="00776C27"/>
    <w:pPr>
      <w:suppressAutoHyphens w:val="0"/>
      <w:snapToGrid w:val="0"/>
      <w:spacing w:after="120" w:line="252" w:lineRule="auto"/>
      <w:ind w:firstLine="567"/>
      <w:contextualSpacing/>
      <w:jc w:val="both"/>
      <w:textAlignment w:val="auto"/>
    </w:pPr>
    <w:rPr>
      <w:rFonts w:ascii="Verdana" w:hAnsi="Verdana"/>
      <w:sz w:val="16"/>
      <w:szCs w:val="16"/>
    </w:rPr>
  </w:style>
  <w:style w:type="paragraph" w:customStyle="1" w:styleId="Bulletwithtext2">
    <w:name w:val="Bullet with text 2"/>
    <w:basedOn w:val="aa"/>
    <w:uiPriority w:val="99"/>
    <w:semiHidden/>
    <w:qFormat/>
    <w:rsid w:val="00776C27"/>
    <w:pPr>
      <w:numPr>
        <w:numId w:val="108"/>
      </w:numPr>
      <w:suppressAutoHyphens w:val="0"/>
      <w:spacing w:after="0" w:line="252" w:lineRule="auto"/>
      <w:contextualSpacing/>
      <w:jc w:val="both"/>
      <w:textAlignment w:val="auto"/>
    </w:pPr>
    <w:rPr>
      <w:rFonts w:ascii="Futura Bk" w:hAnsi="Futura Bk"/>
      <w:sz w:val="20"/>
      <w:lang w:val="en-US"/>
    </w:rPr>
  </w:style>
  <w:style w:type="paragraph" w:customStyle="1" w:styleId="affffffff6">
    <w:name w:val="ТЗ_Таблица_Заголовок"/>
    <w:basedOn w:val="aa"/>
    <w:autoRedefine/>
    <w:uiPriority w:val="99"/>
    <w:semiHidden/>
    <w:qFormat/>
    <w:rsid w:val="00776C27"/>
    <w:pPr>
      <w:suppressAutoHyphens w:val="0"/>
      <w:spacing w:before="20" w:after="0" w:line="360" w:lineRule="auto"/>
      <w:ind w:firstLine="567"/>
      <w:contextualSpacing/>
      <w:jc w:val="center"/>
      <w:textAlignment w:val="auto"/>
    </w:pPr>
    <w:rPr>
      <w:rFonts w:ascii="Arial" w:hAnsi="Arial" w:cs="Arial"/>
      <w:b/>
      <w:spacing w:val="-5"/>
      <w:sz w:val="24"/>
      <w:szCs w:val="24"/>
    </w:rPr>
  </w:style>
  <w:style w:type="character" w:customStyle="1" w:styleId="ConsPlusNonformat0">
    <w:name w:val="ConsPlusNonformat Знак"/>
    <w:link w:val="ConsPlusNonformat"/>
    <w:uiPriority w:val="99"/>
    <w:qFormat/>
    <w:locked/>
    <w:rsid w:val="00776C27"/>
    <w:rPr>
      <w:rFonts w:ascii="Courier New" w:hAnsi="Courier New" w:cs="Courier New"/>
      <w:sz w:val="22"/>
      <w:szCs w:val="22"/>
      <w:lang w:val="ru-RU" w:eastAsia="ru-RU"/>
    </w:rPr>
  </w:style>
  <w:style w:type="paragraph" w:customStyle="1" w:styleId="xmsonormal">
    <w:name w:val="x_msonormal"/>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20221">
    <w:name w:val="!ТЗ2022_Заг1"/>
    <w:basedOn w:val="aa"/>
    <w:next w:val="af1"/>
    <w:autoRedefine/>
    <w:uiPriority w:val="99"/>
    <w:semiHidden/>
    <w:qFormat/>
    <w:rsid w:val="00776C27"/>
    <w:pPr>
      <w:keepNext/>
      <w:numPr>
        <w:numId w:val="109"/>
      </w:numPr>
      <w:suppressAutoHyphens w:val="0"/>
      <w:spacing w:before="240" w:after="120"/>
      <w:ind w:left="0" w:firstLine="0"/>
      <w:contextualSpacing/>
      <w:jc w:val="both"/>
      <w:textAlignment w:val="auto"/>
      <w:outlineLvl w:val="0"/>
    </w:pPr>
    <w:rPr>
      <w:rFonts w:ascii="Times New Roman Полужирный" w:eastAsia="Arial" w:hAnsi="Times New Roman Полужирный" w:cs="Tahoma"/>
      <w:b/>
      <w:sz w:val="24"/>
      <w:szCs w:val="24"/>
      <w:lang w:eastAsia="ar-SA"/>
    </w:rPr>
  </w:style>
  <w:style w:type="paragraph" w:customStyle="1" w:styleId="1ff">
    <w:name w:val="Указатель1"/>
    <w:basedOn w:val="aa"/>
    <w:uiPriority w:val="99"/>
    <w:semiHidden/>
    <w:qFormat/>
    <w:rsid w:val="00776C27"/>
    <w:pPr>
      <w:suppressLineNumbers/>
      <w:suppressAutoHyphens w:val="0"/>
      <w:spacing w:after="0" w:line="252" w:lineRule="auto"/>
      <w:ind w:firstLine="567"/>
      <w:contextualSpacing/>
      <w:jc w:val="both"/>
      <w:textAlignment w:val="auto"/>
    </w:pPr>
    <w:rPr>
      <w:rFonts w:ascii="Times New Roman" w:hAnsi="Times New Roman" w:cs="Tahoma"/>
      <w:sz w:val="20"/>
      <w:lang w:eastAsia="ar-SA"/>
    </w:rPr>
  </w:style>
  <w:style w:type="paragraph" w:customStyle="1" w:styleId="1ff0">
    <w:name w:val="Обычный отступ1"/>
    <w:basedOn w:val="aa"/>
    <w:uiPriority w:val="99"/>
    <w:semiHidden/>
    <w:qFormat/>
    <w:rsid w:val="00776C27"/>
    <w:pPr>
      <w:suppressAutoHyphens w:val="0"/>
      <w:spacing w:after="0" w:line="252" w:lineRule="auto"/>
      <w:ind w:left="720" w:firstLine="567"/>
      <w:contextualSpacing/>
      <w:jc w:val="both"/>
      <w:textAlignment w:val="auto"/>
    </w:pPr>
    <w:rPr>
      <w:rFonts w:ascii="Times New Roman" w:hAnsi="Times New Roman"/>
      <w:sz w:val="20"/>
      <w:lang w:eastAsia="ar-SA"/>
    </w:rPr>
  </w:style>
  <w:style w:type="paragraph" w:customStyle="1" w:styleId="TableText">
    <w:name w:val="Table Text"/>
    <w:basedOn w:val="aa"/>
    <w:uiPriority w:val="99"/>
    <w:semiHidden/>
    <w:qFormat/>
    <w:rsid w:val="00776C27"/>
    <w:pPr>
      <w:keepLines/>
      <w:suppressAutoHyphens w:val="0"/>
      <w:spacing w:after="0" w:line="252" w:lineRule="auto"/>
      <w:ind w:firstLine="567"/>
      <w:contextualSpacing/>
      <w:jc w:val="both"/>
      <w:textAlignment w:val="auto"/>
    </w:pPr>
    <w:rPr>
      <w:rFonts w:ascii="Times New Roman" w:hAnsi="Times New Roman"/>
      <w:sz w:val="16"/>
      <w:lang w:eastAsia="ar-SA"/>
    </w:rPr>
  </w:style>
  <w:style w:type="paragraph" w:customStyle="1" w:styleId="HeadingBar">
    <w:name w:val="Heading Bar"/>
    <w:basedOn w:val="aa"/>
    <w:next w:val="33"/>
    <w:uiPriority w:val="99"/>
    <w:semiHidden/>
    <w:qFormat/>
    <w:rsid w:val="00776C27"/>
    <w:pPr>
      <w:keepNext/>
      <w:keepLines/>
      <w:shd w:val="clear" w:color="auto" w:fill="000000"/>
      <w:suppressAutoHyphens w:val="0"/>
      <w:spacing w:before="240" w:after="0" w:line="252" w:lineRule="auto"/>
      <w:ind w:right="7920" w:firstLine="567"/>
      <w:contextualSpacing/>
      <w:jc w:val="both"/>
      <w:textAlignment w:val="auto"/>
    </w:pPr>
    <w:rPr>
      <w:rFonts w:ascii="Times New Roman" w:hAnsi="Times New Roman"/>
      <w:color w:val="FFFFFF"/>
      <w:sz w:val="8"/>
      <w:lang w:eastAsia="ar-SA"/>
    </w:rPr>
  </w:style>
  <w:style w:type="paragraph" w:customStyle="1" w:styleId="TitleBar">
    <w:name w:val="Title Bar"/>
    <w:basedOn w:val="aa"/>
    <w:uiPriority w:val="99"/>
    <w:semiHidden/>
    <w:qFormat/>
    <w:rsid w:val="00776C27"/>
    <w:pPr>
      <w:keepNext/>
      <w:pageBreakBefore/>
      <w:shd w:val="clear" w:color="auto" w:fill="000000"/>
      <w:suppressAutoHyphens w:val="0"/>
      <w:spacing w:before="1680" w:after="0" w:line="252" w:lineRule="auto"/>
      <w:ind w:left="2552" w:right="720" w:firstLine="567"/>
      <w:contextualSpacing/>
      <w:jc w:val="both"/>
      <w:textAlignment w:val="auto"/>
    </w:pPr>
    <w:rPr>
      <w:rFonts w:ascii="Times New Roman" w:hAnsi="Times New Roman"/>
      <w:sz w:val="36"/>
      <w:lang w:eastAsia="ar-SA"/>
    </w:rPr>
  </w:style>
  <w:style w:type="paragraph" w:customStyle="1" w:styleId="TableHeading0">
    <w:name w:val="Table Heading"/>
    <w:basedOn w:val="TableText"/>
    <w:uiPriority w:val="99"/>
    <w:semiHidden/>
    <w:qFormat/>
    <w:rsid w:val="00776C27"/>
    <w:pPr>
      <w:spacing w:before="120" w:after="120"/>
    </w:pPr>
    <w:rPr>
      <w:b/>
    </w:rPr>
  </w:style>
  <w:style w:type="paragraph" w:customStyle="1" w:styleId="Title-Major">
    <w:name w:val="Title-Major"/>
    <w:basedOn w:val="afffffb"/>
    <w:uiPriority w:val="99"/>
    <w:semiHidden/>
    <w:qFormat/>
    <w:rsid w:val="00776C27"/>
    <w:pPr>
      <w:keepLines/>
      <w:spacing w:after="120"/>
      <w:ind w:left="2552" w:right="720"/>
      <w:jc w:val="left"/>
    </w:pPr>
    <w:rPr>
      <w:sz w:val="48"/>
      <w:lang w:eastAsia="ar-SA"/>
    </w:rPr>
  </w:style>
  <w:style w:type="paragraph" w:customStyle="1" w:styleId="Note">
    <w:name w:val="Note"/>
    <w:basedOn w:val="af1"/>
    <w:uiPriority w:val="99"/>
    <w:semiHidden/>
    <w:qFormat/>
    <w:rsid w:val="00776C27"/>
    <w:pPr>
      <w:widowControl w:val="0"/>
      <w:numPr>
        <w:numId w:val="110"/>
      </w:numPr>
      <w:pBdr>
        <w:top w:val="single" w:sz="4" w:space="1" w:color="000000" w:shadow="1"/>
        <w:left w:val="single" w:sz="4" w:space="1" w:color="000000" w:shadow="1"/>
        <w:bottom w:val="single" w:sz="4" w:space="1" w:color="000000" w:shadow="1"/>
        <w:right w:val="single" w:sz="4" w:space="1" w:color="000000" w:shadow="1"/>
      </w:pBdr>
      <w:shd w:val="clear" w:color="auto" w:fill="FFFF00"/>
      <w:suppressAutoHyphens w:val="0"/>
      <w:spacing w:before="120" w:line="252" w:lineRule="auto"/>
      <w:ind w:right="5040"/>
      <w:contextualSpacing/>
      <w:textAlignment w:val="auto"/>
    </w:pPr>
    <w:rPr>
      <w:rFonts w:ascii="Times New Roman" w:hAnsi="Times New Roman"/>
      <w:vanish/>
      <w:sz w:val="20"/>
      <w:lang w:eastAsia="ar-SA"/>
    </w:rPr>
  </w:style>
  <w:style w:type="paragraph" w:customStyle="1" w:styleId="Bullet">
    <w:name w:val="Bullet"/>
    <w:basedOn w:val="af1"/>
    <w:uiPriority w:val="99"/>
    <w:semiHidden/>
    <w:qFormat/>
    <w:rsid w:val="00776C27"/>
    <w:pPr>
      <w:keepLines/>
      <w:widowControl w:val="0"/>
      <w:numPr>
        <w:numId w:val="111"/>
      </w:numPr>
      <w:suppressAutoHyphens w:val="0"/>
      <w:spacing w:after="0" w:line="252" w:lineRule="auto"/>
      <w:ind w:right="567"/>
      <w:contextualSpacing/>
      <w:textAlignment w:val="auto"/>
    </w:pPr>
    <w:rPr>
      <w:rFonts w:ascii="Times New Roman" w:hAnsi="Times New Roman"/>
      <w:sz w:val="20"/>
      <w:lang w:eastAsia="ar-SA"/>
    </w:rPr>
  </w:style>
  <w:style w:type="paragraph" w:customStyle="1" w:styleId="Checklist">
    <w:name w:val="Checklist"/>
    <w:basedOn w:val="af1"/>
    <w:uiPriority w:val="99"/>
    <w:semiHidden/>
    <w:qFormat/>
    <w:rsid w:val="00776C27"/>
    <w:pPr>
      <w:keepLines/>
      <w:widowControl w:val="0"/>
      <w:suppressAutoHyphens w:val="0"/>
      <w:spacing w:after="0" w:line="252" w:lineRule="auto"/>
      <w:ind w:left="3600" w:right="567" w:hanging="720"/>
      <w:contextualSpacing/>
      <w:textAlignment w:val="auto"/>
    </w:pPr>
    <w:rPr>
      <w:rFonts w:ascii="Times New Roman" w:hAnsi="Times New Roman"/>
      <w:sz w:val="20"/>
      <w:lang w:eastAsia="ar-SA"/>
    </w:rPr>
  </w:style>
  <w:style w:type="paragraph" w:customStyle="1" w:styleId="NumberList">
    <w:name w:val="Number List"/>
    <w:basedOn w:val="af1"/>
    <w:uiPriority w:val="99"/>
    <w:semiHidden/>
    <w:qFormat/>
    <w:rsid w:val="00776C27"/>
    <w:pPr>
      <w:widowControl w:val="0"/>
      <w:tabs>
        <w:tab w:val="left" w:pos="7390"/>
      </w:tabs>
      <w:suppressAutoHyphens w:val="0"/>
      <w:spacing w:after="0" w:line="252" w:lineRule="auto"/>
      <w:ind w:left="3551" w:right="567" w:hanging="432"/>
      <w:contextualSpacing/>
      <w:textAlignment w:val="auto"/>
    </w:pPr>
    <w:rPr>
      <w:rFonts w:ascii="Times New Roman" w:hAnsi="Times New Roman"/>
      <w:sz w:val="20"/>
      <w:lang w:eastAsia="ar-SA"/>
    </w:rPr>
  </w:style>
  <w:style w:type="paragraph" w:customStyle="1" w:styleId="hangingindent">
    <w:name w:val="hanging indent"/>
    <w:basedOn w:val="af1"/>
    <w:uiPriority w:val="99"/>
    <w:semiHidden/>
    <w:qFormat/>
    <w:rsid w:val="00776C27"/>
    <w:pPr>
      <w:keepLines/>
      <w:widowControl w:val="0"/>
      <w:suppressAutoHyphens w:val="0"/>
      <w:spacing w:before="120" w:line="252" w:lineRule="auto"/>
      <w:ind w:left="5400" w:right="567" w:hanging="2880"/>
      <w:contextualSpacing/>
      <w:textAlignment w:val="auto"/>
    </w:pPr>
    <w:rPr>
      <w:rFonts w:ascii="Times New Roman" w:hAnsi="Times New Roman"/>
      <w:sz w:val="20"/>
      <w:lang w:eastAsia="ar-SA"/>
    </w:rPr>
  </w:style>
  <w:style w:type="paragraph" w:customStyle="1" w:styleId="RouteTitle">
    <w:name w:val="Route Title"/>
    <w:basedOn w:val="aa"/>
    <w:uiPriority w:val="99"/>
    <w:semiHidden/>
    <w:qFormat/>
    <w:rsid w:val="00776C27"/>
    <w:pPr>
      <w:keepLines/>
      <w:suppressAutoHyphens w:val="0"/>
      <w:spacing w:after="120" w:line="252" w:lineRule="auto"/>
      <w:ind w:left="2552" w:right="720" w:firstLine="567"/>
      <w:contextualSpacing/>
      <w:jc w:val="both"/>
      <w:textAlignment w:val="auto"/>
    </w:pPr>
    <w:rPr>
      <w:rFonts w:ascii="Times New Roman" w:hAnsi="Times New Roman"/>
      <w:sz w:val="36"/>
      <w:lang w:eastAsia="ar-SA"/>
    </w:rPr>
  </w:style>
  <w:style w:type="paragraph" w:customStyle="1" w:styleId="Checklist-X">
    <w:name w:val="Checklist-X"/>
    <w:basedOn w:val="Checklist"/>
    <w:uiPriority w:val="99"/>
    <w:semiHidden/>
    <w:qFormat/>
    <w:rsid w:val="00776C27"/>
    <w:pPr>
      <w:tabs>
        <w:tab w:val="left" w:pos="720"/>
      </w:tabs>
      <w:ind w:left="360" w:hanging="360"/>
    </w:pPr>
  </w:style>
  <w:style w:type="paragraph" w:customStyle="1" w:styleId="InfoBox">
    <w:name w:val="Info Box"/>
    <w:basedOn w:val="af1"/>
    <w:uiPriority w:val="99"/>
    <w:semiHidden/>
    <w:qFormat/>
    <w:rsid w:val="00776C27"/>
    <w:pPr>
      <w:keepLines/>
      <w:widowControl w:val="0"/>
      <w:pBdr>
        <w:top w:val="single" w:sz="4" w:space="6" w:color="000000"/>
        <w:left w:val="single" w:sz="4" w:space="6" w:color="000000"/>
        <w:bottom w:val="single" w:sz="4" w:space="6" w:color="000000"/>
        <w:right w:val="single" w:sz="4" w:space="6" w:color="000000"/>
      </w:pBdr>
      <w:suppressAutoHyphens w:val="0"/>
      <w:spacing w:before="120" w:line="252" w:lineRule="auto"/>
      <w:ind w:left="3600" w:right="1080" w:firstLine="567"/>
      <w:contextualSpacing/>
      <w:jc w:val="center"/>
      <w:textAlignment w:val="auto"/>
    </w:pPr>
    <w:rPr>
      <w:rFonts w:ascii="Times New Roman" w:hAnsi="Times New Roman"/>
      <w:sz w:val="18"/>
      <w:lang w:eastAsia="ar-SA"/>
    </w:rPr>
  </w:style>
  <w:style w:type="paragraph" w:customStyle="1" w:styleId="tty132">
    <w:name w:val="tty132"/>
    <w:basedOn w:val="aa"/>
    <w:uiPriority w:val="99"/>
    <w:semiHidden/>
    <w:qFormat/>
    <w:rsid w:val="00776C27"/>
    <w:pPr>
      <w:suppressAutoHyphens w:val="0"/>
      <w:spacing w:after="0" w:line="252" w:lineRule="auto"/>
      <w:ind w:firstLine="567"/>
      <w:contextualSpacing/>
      <w:jc w:val="both"/>
      <w:textAlignment w:val="auto"/>
    </w:pPr>
    <w:rPr>
      <w:rFonts w:ascii="Courier New" w:hAnsi="Courier New"/>
      <w:sz w:val="12"/>
      <w:lang w:eastAsia="ar-SA"/>
    </w:rPr>
  </w:style>
  <w:style w:type="paragraph" w:customStyle="1" w:styleId="tty180">
    <w:name w:val="tty180"/>
    <w:basedOn w:val="aa"/>
    <w:uiPriority w:val="99"/>
    <w:semiHidden/>
    <w:qFormat/>
    <w:rsid w:val="00776C27"/>
    <w:pPr>
      <w:suppressAutoHyphens w:val="0"/>
      <w:spacing w:after="0" w:line="252" w:lineRule="auto"/>
      <w:ind w:right="-720" w:firstLine="567"/>
      <w:contextualSpacing/>
      <w:jc w:val="both"/>
      <w:textAlignment w:val="auto"/>
    </w:pPr>
    <w:rPr>
      <w:rFonts w:ascii="Courier New" w:hAnsi="Courier New"/>
      <w:sz w:val="8"/>
      <w:lang w:eastAsia="ar-SA"/>
    </w:rPr>
  </w:style>
  <w:style w:type="paragraph" w:customStyle="1" w:styleId="tty80">
    <w:name w:val="tty80"/>
    <w:basedOn w:val="aa"/>
    <w:uiPriority w:val="99"/>
    <w:semiHidden/>
    <w:qFormat/>
    <w:rsid w:val="00776C27"/>
    <w:pPr>
      <w:suppressAutoHyphens w:val="0"/>
      <w:spacing w:after="0" w:line="252" w:lineRule="auto"/>
      <w:ind w:firstLine="567"/>
      <w:contextualSpacing/>
      <w:jc w:val="both"/>
      <w:textAlignment w:val="auto"/>
    </w:pPr>
    <w:rPr>
      <w:rFonts w:ascii="Courier New" w:hAnsi="Courier New"/>
      <w:sz w:val="20"/>
      <w:lang w:eastAsia="ar-SA"/>
    </w:rPr>
  </w:style>
  <w:style w:type="paragraph" w:customStyle="1" w:styleId="tty80indent">
    <w:name w:val="tty80 indent"/>
    <w:basedOn w:val="tty80"/>
    <w:uiPriority w:val="99"/>
    <w:semiHidden/>
    <w:qFormat/>
    <w:rsid w:val="00776C27"/>
    <w:pPr>
      <w:ind w:left="1440"/>
    </w:pPr>
  </w:style>
  <w:style w:type="paragraph" w:customStyle="1" w:styleId="1ff1">
    <w:name w:val="Схема документа1"/>
    <w:basedOn w:val="aa"/>
    <w:uiPriority w:val="99"/>
    <w:semiHidden/>
    <w:qFormat/>
    <w:rsid w:val="00776C27"/>
    <w:pPr>
      <w:shd w:val="clear" w:color="auto" w:fill="000080"/>
      <w:suppressAutoHyphens w:val="0"/>
      <w:spacing w:after="0" w:line="252" w:lineRule="auto"/>
      <w:ind w:firstLine="567"/>
      <w:contextualSpacing/>
      <w:jc w:val="both"/>
      <w:textAlignment w:val="auto"/>
    </w:pPr>
    <w:rPr>
      <w:rFonts w:ascii="Tahoma" w:hAnsi="Tahoma"/>
      <w:sz w:val="20"/>
      <w:lang w:eastAsia="ar-SA"/>
    </w:rPr>
  </w:style>
  <w:style w:type="paragraph" w:customStyle="1" w:styleId="214">
    <w:name w:val="Основной текст с отступом 21"/>
    <w:basedOn w:val="aa"/>
    <w:uiPriority w:val="99"/>
    <w:semiHidden/>
    <w:qFormat/>
    <w:rsid w:val="00776C27"/>
    <w:pPr>
      <w:suppressAutoHyphens w:val="0"/>
      <w:spacing w:after="0" w:line="252" w:lineRule="auto"/>
      <w:ind w:left="2552" w:firstLine="567"/>
      <w:contextualSpacing/>
      <w:jc w:val="both"/>
      <w:textAlignment w:val="auto"/>
    </w:pPr>
    <w:rPr>
      <w:rFonts w:ascii="Times New Roman" w:hAnsi="Times New Roman"/>
      <w:sz w:val="20"/>
      <w:lang w:eastAsia="ar-SA"/>
    </w:rPr>
  </w:style>
  <w:style w:type="paragraph" w:customStyle="1" w:styleId="bodytext">
    <w:name w:val="Основной текст.body text"/>
    <w:basedOn w:val="aa"/>
    <w:uiPriority w:val="99"/>
    <w:semiHidden/>
    <w:qFormat/>
    <w:rsid w:val="00776C27"/>
    <w:pPr>
      <w:suppressAutoHyphens w:val="0"/>
      <w:spacing w:before="120" w:after="120" w:line="252" w:lineRule="auto"/>
      <w:ind w:left="2520" w:firstLine="567"/>
      <w:contextualSpacing/>
      <w:jc w:val="both"/>
      <w:textAlignment w:val="auto"/>
    </w:pPr>
    <w:rPr>
      <w:rFonts w:ascii="Times New Roman" w:hAnsi="Times New Roman"/>
      <w:sz w:val="20"/>
      <w:lang w:eastAsia="ar-SA"/>
    </w:rPr>
  </w:style>
  <w:style w:type="paragraph" w:customStyle="1" w:styleId="1ff2">
    <w:name w:val="Текст примечания1"/>
    <w:basedOn w:val="aa"/>
    <w:uiPriority w:val="99"/>
    <w:semiHidden/>
    <w:qFormat/>
    <w:rsid w:val="00776C27"/>
    <w:pPr>
      <w:suppressAutoHyphens w:val="0"/>
      <w:spacing w:after="0" w:line="252" w:lineRule="auto"/>
      <w:ind w:firstLine="567"/>
      <w:contextualSpacing/>
      <w:jc w:val="both"/>
      <w:textAlignment w:val="auto"/>
    </w:pPr>
    <w:rPr>
      <w:rFonts w:ascii="Times New Roman" w:hAnsi="Times New Roman"/>
      <w:sz w:val="20"/>
      <w:lang w:eastAsia="ar-SA"/>
    </w:rPr>
  </w:style>
  <w:style w:type="paragraph" w:customStyle="1" w:styleId="bodytext10">
    <w:name w:val="Основной текст.body text1"/>
    <w:basedOn w:val="aa"/>
    <w:uiPriority w:val="99"/>
    <w:semiHidden/>
    <w:qFormat/>
    <w:rsid w:val="00776C27"/>
    <w:pPr>
      <w:suppressAutoHyphens w:val="0"/>
      <w:spacing w:before="120" w:after="120" w:line="252" w:lineRule="auto"/>
      <w:ind w:left="2520" w:firstLine="567"/>
      <w:contextualSpacing/>
      <w:jc w:val="both"/>
      <w:textAlignment w:val="auto"/>
    </w:pPr>
    <w:rPr>
      <w:rFonts w:ascii="Times New Roman" w:hAnsi="Times New Roman"/>
      <w:sz w:val="20"/>
      <w:lang w:eastAsia="ar-SA"/>
    </w:rPr>
  </w:style>
  <w:style w:type="paragraph" w:customStyle="1" w:styleId="TipNoteText">
    <w:name w:val="Tip/Note Text"/>
    <w:basedOn w:val="aa"/>
    <w:uiPriority w:val="99"/>
    <w:semiHidden/>
    <w:qFormat/>
    <w:rsid w:val="00776C27"/>
    <w:pPr>
      <w:suppressAutoHyphens w:val="0"/>
      <w:spacing w:after="0" w:line="252" w:lineRule="auto"/>
      <w:ind w:left="302" w:firstLine="567"/>
      <w:contextualSpacing/>
      <w:jc w:val="both"/>
      <w:textAlignment w:val="auto"/>
    </w:pPr>
    <w:rPr>
      <w:rFonts w:ascii="Arial" w:hAnsi="Arial"/>
      <w:lang w:val="en-US" w:eastAsia="ar-SA"/>
    </w:rPr>
  </w:style>
  <w:style w:type="paragraph" w:customStyle="1" w:styleId="TipNoteTextBulleted">
    <w:name w:val="Tip/Note Text Bulleted"/>
    <w:basedOn w:val="TipNoteText"/>
    <w:uiPriority w:val="99"/>
    <w:semiHidden/>
    <w:qFormat/>
    <w:rsid w:val="00776C27"/>
    <w:pPr>
      <w:tabs>
        <w:tab w:val="left" w:pos="3542"/>
      </w:tabs>
      <w:ind w:left="3240" w:hanging="187"/>
    </w:pPr>
  </w:style>
  <w:style w:type="paragraph" w:customStyle="1" w:styleId="TopicTextBulleted">
    <w:name w:val="Topic Text Bulleted"/>
    <w:basedOn w:val="aa"/>
    <w:uiPriority w:val="99"/>
    <w:semiHidden/>
    <w:qFormat/>
    <w:rsid w:val="00776C27"/>
    <w:pPr>
      <w:tabs>
        <w:tab w:val="left" w:pos="1454"/>
      </w:tabs>
      <w:suppressAutoHyphens w:val="0"/>
      <w:spacing w:after="0" w:line="252" w:lineRule="auto"/>
      <w:ind w:left="1152" w:hanging="187"/>
      <w:contextualSpacing/>
      <w:jc w:val="both"/>
      <w:textAlignment w:val="auto"/>
    </w:pPr>
    <w:rPr>
      <w:rFonts w:ascii="Arial" w:hAnsi="Arial"/>
      <w:lang w:val="en-US" w:eastAsia="ar-SA"/>
    </w:rPr>
  </w:style>
  <w:style w:type="paragraph" w:customStyle="1" w:styleId="Remark">
    <w:name w:val="Remark"/>
    <w:basedOn w:val="aa"/>
    <w:uiPriority w:val="99"/>
    <w:semiHidden/>
    <w:qFormat/>
    <w:rsid w:val="00776C27"/>
    <w:pPr>
      <w:suppressAutoHyphens w:val="0"/>
      <w:spacing w:before="120" w:after="0" w:line="252" w:lineRule="auto"/>
      <w:ind w:firstLine="567"/>
      <w:contextualSpacing/>
      <w:jc w:val="both"/>
      <w:textAlignment w:val="auto"/>
    </w:pPr>
    <w:rPr>
      <w:rFonts w:ascii="Times New Roman" w:hAnsi="Times New Roman"/>
      <w:i/>
      <w:sz w:val="20"/>
      <w:lang w:eastAsia="ar-SA"/>
    </w:rPr>
  </w:style>
  <w:style w:type="paragraph" w:customStyle="1" w:styleId="Bullet1">
    <w:name w:val="Bullet 1"/>
    <w:basedOn w:val="Bullet"/>
    <w:uiPriority w:val="99"/>
    <w:semiHidden/>
    <w:qFormat/>
    <w:rsid w:val="00776C27"/>
    <w:pPr>
      <w:numPr>
        <w:numId w:val="112"/>
      </w:numPr>
      <w:tabs>
        <w:tab w:val="left" w:pos="7938"/>
      </w:tabs>
      <w:ind w:left="3969" w:hanging="425"/>
    </w:pPr>
  </w:style>
  <w:style w:type="paragraph" w:customStyle="1" w:styleId="BullettakenupNumberList">
    <w:name w:val="Bullet  taken up Number List"/>
    <w:basedOn w:val="Bullet"/>
    <w:uiPriority w:val="99"/>
    <w:semiHidden/>
    <w:qFormat/>
    <w:rsid w:val="00776C27"/>
    <w:pPr>
      <w:ind w:left="4111" w:hanging="425"/>
    </w:pPr>
  </w:style>
  <w:style w:type="paragraph" w:customStyle="1" w:styleId="NumderList2">
    <w:name w:val="Numder List2"/>
    <w:basedOn w:val="aa"/>
    <w:uiPriority w:val="99"/>
    <w:semiHidden/>
    <w:qFormat/>
    <w:rsid w:val="00776C27"/>
    <w:pPr>
      <w:tabs>
        <w:tab w:val="left" w:pos="7390"/>
      </w:tabs>
      <w:suppressAutoHyphens w:val="0"/>
      <w:spacing w:after="0" w:line="252" w:lineRule="auto"/>
      <w:ind w:left="3695" w:hanging="576"/>
      <w:contextualSpacing/>
      <w:jc w:val="both"/>
      <w:textAlignment w:val="auto"/>
    </w:pPr>
    <w:rPr>
      <w:rFonts w:ascii="Times New Roman" w:hAnsi="Times New Roman"/>
      <w:sz w:val="20"/>
      <w:lang w:eastAsia="ar-SA"/>
    </w:rPr>
  </w:style>
  <w:style w:type="paragraph" w:customStyle="1" w:styleId="1ff3">
    <w:name w:val="Название объекта1"/>
    <w:basedOn w:val="aa"/>
    <w:next w:val="aa"/>
    <w:uiPriority w:val="99"/>
    <w:semiHidden/>
    <w:qFormat/>
    <w:rsid w:val="00776C27"/>
    <w:pPr>
      <w:suppressAutoHyphens w:val="0"/>
      <w:spacing w:before="120" w:after="120" w:line="252" w:lineRule="auto"/>
      <w:ind w:firstLine="567"/>
      <w:contextualSpacing/>
      <w:jc w:val="both"/>
      <w:textAlignment w:val="auto"/>
    </w:pPr>
    <w:rPr>
      <w:rFonts w:ascii="Times New Roman" w:hAnsi="Times New Roman"/>
      <w:b/>
      <w:bCs/>
      <w:sz w:val="20"/>
      <w:lang w:eastAsia="ar-SA"/>
    </w:rPr>
  </w:style>
  <w:style w:type="paragraph" w:customStyle="1" w:styleId="affffffff7">
    <w:name w:val="Схема"/>
    <w:basedOn w:val="TableText"/>
    <w:uiPriority w:val="99"/>
    <w:semiHidden/>
    <w:qFormat/>
    <w:rsid w:val="00776C27"/>
    <w:rPr>
      <w:sz w:val="20"/>
    </w:rPr>
  </w:style>
  <w:style w:type="paragraph" w:customStyle="1" w:styleId="IndText">
    <w:name w:val="Ind Text"/>
    <w:basedOn w:val="af1"/>
    <w:uiPriority w:val="99"/>
    <w:semiHidden/>
    <w:qFormat/>
    <w:rsid w:val="00776C27"/>
    <w:pPr>
      <w:widowControl w:val="0"/>
      <w:suppressAutoHyphens w:val="0"/>
      <w:spacing w:before="120" w:line="252" w:lineRule="auto"/>
      <w:ind w:left="3240" w:right="567" w:firstLine="567"/>
      <w:contextualSpacing/>
      <w:textAlignment w:val="auto"/>
    </w:pPr>
    <w:rPr>
      <w:rFonts w:ascii="Book Antiqua" w:hAnsi="Book Antiqua"/>
      <w:sz w:val="20"/>
      <w:lang w:val="en-US" w:eastAsia="ar-SA"/>
    </w:rPr>
  </w:style>
  <w:style w:type="paragraph" w:customStyle="1" w:styleId="affffffff8">
    <w:name w:val="Содержимое таблицы"/>
    <w:basedOn w:val="aa"/>
    <w:uiPriority w:val="99"/>
    <w:semiHidden/>
    <w:qFormat/>
    <w:rsid w:val="00776C27"/>
    <w:pPr>
      <w:suppressLineNumbers/>
      <w:suppressAutoHyphens w:val="0"/>
      <w:spacing w:after="0" w:line="252" w:lineRule="auto"/>
      <w:ind w:firstLine="567"/>
      <w:contextualSpacing/>
      <w:jc w:val="both"/>
      <w:textAlignment w:val="auto"/>
    </w:pPr>
    <w:rPr>
      <w:rFonts w:ascii="Times New Roman" w:hAnsi="Times New Roman"/>
      <w:sz w:val="20"/>
      <w:lang w:eastAsia="ar-SA"/>
    </w:rPr>
  </w:style>
  <w:style w:type="character" w:customStyle="1" w:styleId="affffffff9">
    <w:name w:val="Заголовок таблицы Знак"/>
    <w:link w:val="affffffffa"/>
    <w:semiHidden/>
    <w:qFormat/>
    <w:locked/>
    <w:rsid w:val="00776C27"/>
    <w:rPr>
      <w:rFonts w:ascii="Times New Roman" w:hAnsi="Times New Roman"/>
      <w:b/>
      <w:bCs/>
      <w:szCs w:val="22"/>
      <w:lang w:eastAsia="ar-SA"/>
    </w:rPr>
  </w:style>
  <w:style w:type="paragraph" w:customStyle="1" w:styleId="affffffffa">
    <w:name w:val="Заголовок таблицы"/>
    <w:basedOn w:val="affffffff8"/>
    <w:link w:val="affffffff9"/>
    <w:semiHidden/>
    <w:qFormat/>
    <w:rsid w:val="00776C27"/>
    <w:pPr>
      <w:jc w:val="center"/>
    </w:pPr>
    <w:rPr>
      <w:b/>
      <w:bCs/>
      <w:lang w:val="en-AU"/>
    </w:rPr>
  </w:style>
  <w:style w:type="paragraph" w:customStyle="1" w:styleId="100">
    <w:name w:val="Оглавление 10"/>
    <w:basedOn w:val="1ff"/>
    <w:uiPriority w:val="99"/>
    <w:semiHidden/>
    <w:qFormat/>
    <w:rsid w:val="00776C27"/>
    <w:pPr>
      <w:tabs>
        <w:tab w:val="right" w:leader="dot" w:pos="9637"/>
      </w:tabs>
      <w:ind w:left="2547"/>
    </w:pPr>
  </w:style>
  <w:style w:type="paragraph" w:customStyle="1" w:styleId="affffffffb">
    <w:name w:val="Содержимое врезки"/>
    <w:basedOn w:val="af1"/>
    <w:uiPriority w:val="99"/>
    <w:semiHidden/>
    <w:qFormat/>
    <w:rsid w:val="00776C27"/>
    <w:pPr>
      <w:widowControl w:val="0"/>
      <w:suppressAutoHyphens w:val="0"/>
      <w:spacing w:before="120" w:line="252" w:lineRule="auto"/>
      <w:ind w:left="2517" w:right="567" w:firstLine="567"/>
      <w:contextualSpacing/>
      <w:textAlignment w:val="auto"/>
    </w:pPr>
    <w:rPr>
      <w:rFonts w:ascii="Times New Roman" w:hAnsi="Times New Roman"/>
      <w:sz w:val="20"/>
      <w:lang w:eastAsia="ar-SA"/>
    </w:rPr>
  </w:style>
  <w:style w:type="paragraph" w:customStyle="1" w:styleId="1ff4">
    <w:name w:val="_Титульный_лист_1"/>
    <w:basedOn w:val="aa"/>
    <w:uiPriority w:val="99"/>
    <w:semiHidden/>
    <w:qFormat/>
    <w:rsid w:val="00776C27"/>
    <w:pPr>
      <w:spacing w:after="0" w:line="252" w:lineRule="auto"/>
      <w:ind w:firstLine="567"/>
      <w:contextualSpacing/>
      <w:jc w:val="center"/>
      <w:textAlignment w:val="auto"/>
    </w:pPr>
    <w:rPr>
      <w:rFonts w:ascii="Times New Roman" w:eastAsia="Andale Sans UI" w:hAnsi="Times New Roman" w:cs="Tahoma"/>
      <w:b/>
      <w:caps/>
      <w:kern w:val="2"/>
      <w:sz w:val="32"/>
      <w:szCs w:val="32"/>
      <w:lang w:val="en-US" w:eastAsia="hi-IN" w:bidi="hi-IN"/>
    </w:rPr>
  </w:style>
  <w:style w:type="paragraph" w:customStyle="1" w:styleId="2fa">
    <w:name w:val="_Титульный_лист_2"/>
    <w:basedOn w:val="aa"/>
    <w:uiPriority w:val="99"/>
    <w:semiHidden/>
    <w:qFormat/>
    <w:rsid w:val="00776C27"/>
    <w:pPr>
      <w:spacing w:after="0" w:line="252" w:lineRule="auto"/>
      <w:ind w:firstLine="567"/>
      <w:contextualSpacing/>
      <w:jc w:val="center"/>
      <w:textAlignment w:val="auto"/>
    </w:pPr>
    <w:rPr>
      <w:rFonts w:ascii="Times New Roman" w:eastAsia="Andale Sans UI" w:hAnsi="Times New Roman" w:cs="Tahoma"/>
      <w:b/>
      <w:kern w:val="2"/>
      <w:sz w:val="32"/>
      <w:szCs w:val="32"/>
      <w:lang w:val="en-US" w:eastAsia="hi-IN" w:bidi="hi-IN"/>
    </w:rPr>
  </w:style>
  <w:style w:type="paragraph" w:customStyle="1" w:styleId="3f4">
    <w:name w:val="_Титульный_лист_3"/>
    <w:basedOn w:val="aa"/>
    <w:uiPriority w:val="99"/>
    <w:semiHidden/>
    <w:qFormat/>
    <w:rsid w:val="00776C27"/>
    <w:pPr>
      <w:spacing w:after="0" w:line="252" w:lineRule="auto"/>
      <w:ind w:firstLine="567"/>
      <w:contextualSpacing/>
      <w:jc w:val="center"/>
      <w:textAlignment w:val="auto"/>
    </w:pPr>
    <w:rPr>
      <w:rFonts w:ascii="Times New Roman" w:eastAsia="Andale Sans UI" w:hAnsi="Times New Roman" w:cs="Tahoma"/>
      <w:kern w:val="2"/>
      <w:sz w:val="26"/>
      <w:szCs w:val="26"/>
      <w:lang w:val="en-US" w:eastAsia="hi-IN" w:bidi="hi-IN"/>
    </w:rPr>
  </w:style>
  <w:style w:type="paragraph" w:customStyle="1" w:styleId="4b">
    <w:name w:val="_Титульный_лист_4"/>
    <w:basedOn w:val="aa"/>
    <w:uiPriority w:val="99"/>
    <w:semiHidden/>
    <w:qFormat/>
    <w:rsid w:val="00776C27"/>
    <w:pPr>
      <w:snapToGrid w:val="0"/>
      <w:spacing w:after="0" w:line="252" w:lineRule="auto"/>
      <w:ind w:firstLine="567"/>
      <w:contextualSpacing/>
      <w:jc w:val="both"/>
      <w:textAlignment w:val="auto"/>
    </w:pPr>
    <w:rPr>
      <w:rFonts w:ascii="Times New Roman" w:eastAsia="Lucida Sans Unicode" w:hAnsi="Times New Roman"/>
      <w:kern w:val="2"/>
      <w:sz w:val="24"/>
      <w:szCs w:val="24"/>
      <w:lang w:eastAsia="hi-IN" w:bidi="hi-IN"/>
    </w:rPr>
  </w:style>
  <w:style w:type="paragraph" w:customStyle="1" w:styleId="5a">
    <w:name w:val="_Титульный_лист_5"/>
    <w:basedOn w:val="aa"/>
    <w:uiPriority w:val="99"/>
    <w:semiHidden/>
    <w:qFormat/>
    <w:rsid w:val="00776C27"/>
    <w:pPr>
      <w:spacing w:after="0" w:line="252" w:lineRule="auto"/>
      <w:ind w:firstLine="567"/>
      <w:contextualSpacing/>
      <w:jc w:val="center"/>
      <w:textAlignment w:val="auto"/>
    </w:pPr>
    <w:rPr>
      <w:rFonts w:ascii="Times New Roman" w:eastAsia="Andale Sans UI" w:hAnsi="Times New Roman" w:cs="Tahoma"/>
      <w:kern w:val="2"/>
      <w:sz w:val="24"/>
      <w:szCs w:val="21"/>
      <w:lang w:val="en-US" w:eastAsia="hi-IN" w:bidi="hi-IN"/>
    </w:rPr>
  </w:style>
  <w:style w:type="paragraph" w:customStyle="1" w:styleId="affffffffc">
    <w:name w:val="_Текст_таблицы"/>
    <w:uiPriority w:val="99"/>
    <w:semiHidden/>
    <w:qFormat/>
    <w:rsid w:val="00776C27"/>
    <w:pPr>
      <w:widowControl w:val="0"/>
      <w:suppressAutoHyphens/>
      <w:textAlignment w:val="auto"/>
    </w:pPr>
    <w:rPr>
      <w:rFonts w:ascii="Times New Roman" w:eastAsia="Arial" w:hAnsi="Times New Roman"/>
      <w:kern w:val="2"/>
      <w:sz w:val="24"/>
      <w:lang w:val="ru-RU" w:eastAsia="ar-SA"/>
    </w:rPr>
  </w:style>
  <w:style w:type="paragraph" w:customStyle="1" w:styleId="1ff5">
    <w:name w:val="_Список_1"/>
    <w:uiPriority w:val="99"/>
    <w:semiHidden/>
    <w:qFormat/>
    <w:rsid w:val="00776C27"/>
    <w:pPr>
      <w:widowControl w:val="0"/>
      <w:tabs>
        <w:tab w:val="num" w:pos="420"/>
        <w:tab w:val="left" w:pos="709"/>
      </w:tabs>
      <w:suppressAutoHyphens/>
      <w:ind w:left="420" w:hanging="420"/>
      <w:textAlignment w:val="auto"/>
    </w:pPr>
    <w:rPr>
      <w:rFonts w:ascii="Times New Roman" w:eastAsia="Lucida Sans Unicode" w:hAnsi="Times New Roman" w:cs="Arial"/>
      <w:kern w:val="2"/>
      <w:sz w:val="24"/>
      <w:szCs w:val="21"/>
      <w:lang w:val="ru-RU" w:eastAsia="hi-IN" w:bidi="hi-IN"/>
    </w:rPr>
  </w:style>
  <w:style w:type="paragraph" w:customStyle="1" w:styleId="affffffffd">
    <w:name w:val="_Шапка_таблицы"/>
    <w:basedOn w:val="affffffffc"/>
    <w:uiPriority w:val="99"/>
    <w:semiHidden/>
    <w:qFormat/>
    <w:rsid w:val="00776C27"/>
    <w:pPr>
      <w:keepNext/>
      <w:spacing w:before="60"/>
    </w:pPr>
    <w:rPr>
      <w:b/>
    </w:rPr>
  </w:style>
  <w:style w:type="paragraph" w:customStyle="1" w:styleId="18">
    <w:name w:val="_Нум_список_1"/>
    <w:basedOn w:val="aa"/>
    <w:uiPriority w:val="99"/>
    <w:semiHidden/>
    <w:qFormat/>
    <w:rsid w:val="00776C27"/>
    <w:pPr>
      <w:numPr>
        <w:numId w:val="113"/>
      </w:numPr>
      <w:tabs>
        <w:tab w:val="left" w:pos="567"/>
      </w:tabs>
      <w:spacing w:after="0" w:line="252" w:lineRule="auto"/>
      <w:contextualSpacing/>
      <w:jc w:val="both"/>
      <w:textAlignment w:val="auto"/>
    </w:pPr>
    <w:rPr>
      <w:rFonts w:ascii="Times New Roman" w:eastAsia="Lucida Sans Unicode" w:hAnsi="Times New Roman" w:cs="Arial"/>
      <w:kern w:val="2"/>
      <w:sz w:val="24"/>
      <w:szCs w:val="21"/>
      <w:lang w:eastAsia="hi-IN" w:bidi="hi-IN"/>
    </w:rPr>
  </w:style>
  <w:style w:type="paragraph" w:customStyle="1" w:styleId="2fb">
    <w:name w:val="_Нум_список_2"/>
    <w:basedOn w:val="18"/>
    <w:uiPriority w:val="99"/>
    <w:semiHidden/>
    <w:qFormat/>
    <w:rsid w:val="00776C27"/>
    <w:pPr>
      <w:tabs>
        <w:tab w:val="left" w:pos="993"/>
      </w:tabs>
    </w:pPr>
  </w:style>
  <w:style w:type="paragraph" w:customStyle="1" w:styleId="3f5">
    <w:name w:val="_Нум_список_3"/>
    <w:basedOn w:val="2fb"/>
    <w:uiPriority w:val="99"/>
    <w:semiHidden/>
    <w:qFormat/>
    <w:rsid w:val="00776C27"/>
    <w:pPr>
      <w:tabs>
        <w:tab w:val="left" w:pos="1560"/>
      </w:tabs>
    </w:pPr>
  </w:style>
  <w:style w:type="paragraph" w:customStyle="1" w:styleId="affffffffe">
    <w:name w:val="_Обычный_с_отступом_"/>
    <w:basedOn w:val="aa"/>
    <w:uiPriority w:val="99"/>
    <w:semiHidden/>
    <w:qFormat/>
    <w:rsid w:val="00776C27"/>
    <w:pPr>
      <w:spacing w:after="0" w:line="252" w:lineRule="auto"/>
      <w:ind w:firstLine="357"/>
      <w:contextualSpacing/>
      <w:jc w:val="both"/>
      <w:textAlignment w:val="auto"/>
    </w:pPr>
    <w:rPr>
      <w:rFonts w:ascii="Times New Roman" w:hAnsi="Times New Roman"/>
      <w:kern w:val="2"/>
      <w:sz w:val="24"/>
      <w:lang w:val="en-US" w:eastAsia="hi-IN" w:bidi="hi-IN"/>
    </w:rPr>
  </w:style>
  <w:style w:type="paragraph" w:customStyle="1" w:styleId="1-21">
    <w:name w:val="Средняя сетка 1 - Акцент 21"/>
    <w:basedOn w:val="aa"/>
    <w:uiPriority w:val="34"/>
    <w:semiHidden/>
    <w:qFormat/>
    <w:rsid w:val="00776C27"/>
    <w:pPr>
      <w:suppressAutoHyphens w:val="0"/>
      <w:spacing w:line="252" w:lineRule="auto"/>
      <w:ind w:left="720" w:firstLine="567"/>
      <w:contextualSpacing/>
      <w:jc w:val="both"/>
      <w:textAlignment w:val="auto"/>
    </w:pPr>
  </w:style>
  <w:style w:type="paragraph" w:customStyle="1" w:styleId="xa2">
    <w:name w:val="x_a2"/>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xmsocaption">
    <w:name w:val="x_msocaption"/>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xa0">
    <w:name w:val="x_a0"/>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xa4">
    <w:name w:val="x_a4"/>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character" w:customStyle="1" w:styleId="afffffffff">
    <w:name w:val="ОснТекст Знак"/>
    <w:link w:val="afffffffff0"/>
    <w:semiHidden/>
    <w:qFormat/>
    <w:locked/>
    <w:rsid w:val="00776C27"/>
    <w:rPr>
      <w:rFonts w:ascii="Times New Roman" w:hAnsi="Times New Roman"/>
      <w:sz w:val="24"/>
      <w:szCs w:val="22"/>
    </w:rPr>
  </w:style>
  <w:style w:type="paragraph" w:customStyle="1" w:styleId="afffffffff0">
    <w:name w:val="ОснТекст"/>
    <w:basedOn w:val="aa"/>
    <w:link w:val="afffffffff"/>
    <w:autoRedefine/>
    <w:semiHidden/>
    <w:qFormat/>
    <w:rsid w:val="00776C27"/>
    <w:pPr>
      <w:suppressAutoHyphens w:val="0"/>
      <w:spacing w:before="20" w:after="20" w:line="360" w:lineRule="auto"/>
      <w:ind w:firstLine="567"/>
      <w:contextualSpacing/>
      <w:jc w:val="both"/>
      <w:textAlignment w:val="auto"/>
    </w:pPr>
    <w:rPr>
      <w:rFonts w:ascii="Times New Roman" w:hAnsi="Times New Roman"/>
      <w:sz w:val="24"/>
      <w:lang w:val="en-AU" w:eastAsia="en-AU"/>
    </w:rPr>
  </w:style>
  <w:style w:type="character" w:customStyle="1" w:styleId="2fc">
    <w:name w:val="Маркированный2 Знак"/>
    <w:link w:val="28"/>
    <w:uiPriority w:val="99"/>
    <w:semiHidden/>
    <w:qFormat/>
    <w:locked/>
    <w:rsid w:val="00776C27"/>
    <w:rPr>
      <w:rFonts w:ascii="Times New Roman" w:hAnsi="Times New Roman"/>
      <w:sz w:val="24"/>
      <w:szCs w:val="24"/>
      <w:lang w:val="x-none" w:eastAsia="x-none"/>
    </w:rPr>
  </w:style>
  <w:style w:type="paragraph" w:customStyle="1" w:styleId="28">
    <w:name w:val="Маркированный2"/>
    <w:basedOn w:val="aa"/>
    <w:link w:val="2fc"/>
    <w:uiPriority w:val="99"/>
    <w:semiHidden/>
    <w:qFormat/>
    <w:rsid w:val="00776C27"/>
    <w:pPr>
      <w:numPr>
        <w:ilvl w:val="1"/>
        <w:numId w:val="114"/>
      </w:numPr>
      <w:suppressAutoHyphens w:val="0"/>
      <w:autoSpaceDE w:val="0"/>
      <w:autoSpaceDN/>
      <w:spacing w:before="120" w:after="120" w:line="360" w:lineRule="auto"/>
      <w:contextualSpacing/>
      <w:jc w:val="both"/>
      <w:textAlignment w:val="auto"/>
    </w:pPr>
    <w:rPr>
      <w:rFonts w:ascii="Times New Roman" w:hAnsi="Times New Roman"/>
      <w:sz w:val="24"/>
      <w:szCs w:val="24"/>
      <w:lang w:val="x-none" w:eastAsia="x-none"/>
    </w:rPr>
  </w:style>
  <w:style w:type="paragraph" w:customStyle="1" w:styleId="-14">
    <w:name w:val="Цветная заливка - Акцент 14"/>
    <w:uiPriority w:val="99"/>
    <w:semiHidden/>
    <w:qFormat/>
    <w:rsid w:val="00776C27"/>
    <w:pPr>
      <w:textAlignment w:val="auto"/>
    </w:pPr>
    <w:rPr>
      <w:rFonts w:ascii="Times New Roman" w:eastAsia="Times New Roman" w:hAnsi="Times New Roman"/>
      <w:sz w:val="24"/>
      <w:szCs w:val="24"/>
      <w:lang w:val="en-US" w:eastAsia="en-US"/>
    </w:rPr>
  </w:style>
  <w:style w:type="character" w:customStyle="1" w:styleId="afffffffff1">
    <w:name w:val="Текст в разделах Знак"/>
    <w:link w:val="afffffffff2"/>
    <w:semiHidden/>
    <w:qFormat/>
    <w:locked/>
    <w:rsid w:val="00776C27"/>
    <w:rPr>
      <w:rFonts w:ascii="Times New Roman" w:hAnsi="Times New Roman"/>
      <w:sz w:val="24"/>
      <w:szCs w:val="22"/>
    </w:rPr>
  </w:style>
  <w:style w:type="paragraph" w:customStyle="1" w:styleId="afffffffff2">
    <w:name w:val="Текст в разделах"/>
    <w:basedOn w:val="aa"/>
    <w:link w:val="afffffffff1"/>
    <w:semiHidden/>
    <w:qFormat/>
    <w:rsid w:val="00776C27"/>
    <w:pPr>
      <w:suppressAutoHyphens w:val="0"/>
      <w:spacing w:after="0" w:line="360" w:lineRule="auto"/>
      <w:ind w:firstLine="720"/>
      <w:contextualSpacing/>
      <w:jc w:val="both"/>
      <w:textAlignment w:val="auto"/>
    </w:pPr>
    <w:rPr>
      <w:rFonts w:ascii="Times New Roman" w:hAnsi="Times New Roman"/>
      <w:sz w:val="24"/>
      <w:lang w:val="en-AU" w:eastAsia="en-AU"/>
    </w:rPr>
  </w:style>
  <w:style w:type="paragraph" w:customStyle="1" w:styleId="phNormal">
    <w:name w:val="ph_Normal"/>
    <w:basedOn w:val="aa"/>
    <w:uiPriority w:val="99"/>
    <w:semiHidden/>
    <w:qFormat/>
    <w:rsid w:val="00776C27"/>
    <w:pPr>
      <w:suppressAutoHyphens w:val="0"/>
      <w:spacing w:after="0" w:line="360" w:lineRule="auto"/>
      <w:ind w:firstLine="851"/>
      <w:contextualSpacing/>
      <w:jc w:val="both"/>
      <w:textAlignment w:val="auto"/>
    </w:pPr>
    <w:rPr>
      <w:rFonts w:ascii="Times New Roman" w:hAnsi="Times New Roman"/>
      <w:sz w:val="24"/>
      <w:szCs w:val="24"/>
    </w:rPr>
  </w:style>
  <w:style w:type="character" w:customStyle="1" w:styleId="afffffffff3">
    <w:name w:val="Текст ГК и ТЗ Знак"/>
    <w:link w:val="afffffffff4"/>
    <w:semiHidden/>
    <w:qFormat/>
    <w:locked/>
    <w:rsid w:val="00776C27"/>
    <w:rPr>
      <w:rFonts w:ascii="Times New Roman" w:hAnsi="Times New Roman"/>
      <w:sz w:val="24"/>
      <w:szCs w:val="24"/>
    </w:rPr>
  </w:style>
  <w:style w:type="paragraph" w:customStyle="1" w:styleId="afffffffff4">
    <w:name w:val="Текст ГК и ТЗ"/>
    <w:basedOn w:val="affffff1"/>
    <w:link w:val="afffffffff3"/>
    <w:semiHidden/>
    <w:qFormat/>
    <w:rsid w:val="00776C27"/>
    <w:pPr>
      <w:ind w:firstLine="709"/>
    </w:pPr>
    <w:rPr>
      <w:rFonts w:eastAsia="Calibri"/>
    </w:rPr>
  </w:style>
  <w:style w:type="character" w:customStyle="1" w:styleId="afffffffff5">
    <w:name w:val="ТЗ.Таблица.Текст Знак"/>
    <w:link w:val="afffffffff6"/>
    <w:uiPriority w:val="29"/>
    <w:semiHidden/>
    <w:qFormat/>
    <w:locked/>
    <w:rsid w:val="00776C27"/>
    <w:rPr>
      <w:rFonts w:ascii="Times New Roman" w:hAnsi="Times New Roman"/>
      <w:bCs/>
      <w:iCs/>
      <w:sz w:val="24"/>
      <w:szCs w:val="24"/>
    </w:rPr>
  </w:style>
  <w:style w:type="paragraph" w:customStyle="1" w:styleId="afffffffff6">
    <w:name w:val="ТЗ.Таблица.Текст"/>
    <w:basedOn w:val="aa"/>
    <w:link w:val="afffffffff5"/>
    <w:uiPriority w:val="29"/>
    <w:semiHidden/>
    <w:qFormat/>
    <w:rsid w:val="00776C27"/>
    <w:pPr>
      <w:suppressAutoHyphens w:val="0"/>
      <w:spacing w:after="0" w:line="360" w:lineRule="auto"/>
      <w:ind w:firstLine="567"/>
      <w:contextualSpacing/>
      <w:jc w:val="both"/>
      <w:textAlignment w:val="auto"/>
    </w:pPr>
    <w:rPr>
      <w:rFonts w:ascii="Times New Roman" w:hAnsi="Times New Roman"/>
      <w:bCs/>
      <w:iCs/>
      <w:sz w:val="24"/>
      <w:szCs w:val="24"/>
      <w:lang w:val="en-AU" w:eastAsia="en-AU"/>
    </w:rPr>
  </w:style>
  <w:style w:type="paragraph" w:customStyle="1" w:styleId="21">
    <w:name w:val="ТЗ.Список 2 маркированный"/>
    <w:basedOn w:val="aa"/>
    <w:uiPriority w:val="4"/>
    <w:semiHidden/>
    <w:qFormat/>
    <w:rsid w:val="00776C27"/>
    <w:pPr>
      <w:numPr>
        <w:ilvl w:val="1"/>
        <w:numId w:val="115"/>
      </w:numPr>
      <w:suppressAutoHyphens w:val="0"/>
      <w:spacing w:after="0" w:line="360" w:lineRule="auto"/>
      <w:contextualSpacing/>
      <w:jc w:val="both"/>
      <w:textAlignment w:val="auto"/>
    </w:pPr>
    <w:rPr>
      <w:rFonts w:ascii="Times New Roman" w:hAnsi="Times New Roman"/>
      <w:bCs/>
      <w:iCs/>
      <w:sz w:val="24"/>
      <w:szCs w:val="24"/>
    </w:rPr>
  </w:style>
  <w:style w:type="character" w:customStyle="1" w:styleId="1ff6">
    <w:name w:val="ТЗ.Список 1 маркированный Знак"/>
    <w:link w:val="14"/>
    <w:uiPriority w:val="4"/>
    <w:semiHidden/>
    <w:qFormat/>
    <w:locked/>
    <w:rsid w:val="00776C27"/>
    <w:rPr>
      <w:rFonts w:ascii="Times New Roman" w:hAnsi="Times New Roman"/>
      <w:bCs/>
      <w:iCs/>
      <w:sz w:val="24"/>
      <w:szCs w:val="24"/>
    </w:rPr>
  </w:style>
  <w:style w:type="paragraph" w:customStyle="1" w:styleId="14">
    <w:name w:val="ТЗ.Список 1 маркированный"/>
    <w:basedOn w:val="aa"/>
    <w:link w:val="1ff6"/>
    <w:uiPriority w:val="4"/>
    <w:semiHidden/>
    <w:qFormat/>
    <w:rsid w:val="00776C27"/>
    <w:pPr>
      <w:numPr>
        <w:numId w:val="115"/>
      </w:numPr>
      <w:suppressAutoHyphens w:val="0"/>
      <w:spacing w:after="0" w:line="360" w:lineRule="auto"/>
      <w:contextualSpacing/>
      <w:jc w:val="both"/>
      <w:textAlignment w:val="auto"/>
    </w:pPr>
    <w:rPr>
      <w:rFonts w:ascii="Times New Roman" w:hAnsi="Times New Roman"/>
      <w:bCs/>
      <w:iCs/>
      <w:sz w:val="24"/>
      <w:szCs w:val="24"/>
      <w:lang w:val="en-AU" w:eastAsia="en-AU"/>
    </w:rPr>
  </w:style>
  <w:style w:type="paragraph" w:customStyle="1" w:styleId="30">
    <w:name w:val="ТЗ.Список 3 маркированный"/>
    <w:basedOn w:val="aa"/>
    <w:uiPriority w:val="4"/>
    <w:semiHidden/>
    <w:qFormat/>
    <w:rsid w:val="00776C27"/>
    <w:pPr>
      <w:numPr>
        <w:ilvl w:val="2"/>
        <w:numId w:val="115"/>
      </w:numPr>
      <w:suppressAutoHyphens w:val="0"/>
      <w:spacing w:after="0" w:line="360" w:lineRule="auto"/>
      <w:contextualSpacing/>
      <w:jc w:val="both"/>
      <w:textAlignment w:val="auto"/>
    </w:pPr>
    <w:rPr>
      <w:rFonts w:ascii="Times New Roman" w:hAnsi="Times New Roman" w:cs="Arial"/>
      <w:bCs/>
      <w:iCs/>
      <w:sz w:val="24"/>
      <w:szCs w:val="24"/>
    </w:rPr>
  </w:style>
  <w:style w:type="paragraph" w:customStyle="1" w:styleId="4">
    <w:name w:val="ТЗ.Список 4 маркированный"/>
    <w:basedOn w:val="aa"/>
    <w:uiPriority w:val="4"/>
    <w:semiHidden/>
    <w:qFormat/>
    <w:rsid w:val="00776C27"/>
    <w:pPr>
      <w:numPr>
        <w:ilvl w:val="3"/>
        <w:numId w:val="115"/>
      </w:numPr>
      <w:suppressAutoHyphens w:val="0"/>
      <w:spacing w:after="0" w:line="360" w:lineRule="auto"/>
      <w:contextualSpacing/>
      <w:jc w:val="both"/>
      <w:textAlignment w:val="auto"/>
    </w:pPr>
    <w:rPr>
      <w:rFonts w:ascii="Times New Roman" w:hAnsi="Times New Roman"/>
      <w:bCs/>
      <w:iCs/>
      <w:sz w:val="24"/>
      <w:szCs w:val="24"/>
    </w:rPr>
  </w:style>
  <w:style w:type="paragraph" w:customStyle="1" w:styleId="afffffffff7">
    <w:name w:val="ФО_ Список"/>
    <w:basedOn w:val="14"/>
    <w:uiPriority w:val="99"/>
    <w:semiHidden/>
    <w:qFormat/>
    <w:rsid w:val="00776C27"/>
    <w:pPr>
      <w:numPr>
        <w:numId w:val="0"/>
      </w:numPr>
      <w:tabs>
        <w:tab w:val="num" w:pos="720"/>
      </w:tabs>
      <w:ind w:left="720" w:hanging="720"/>
    </w:pPr>
    <w:rPr>
      <w:rFonts w:ascii="Arial" w:hAnsi="Arial"/>
    </w:rPr>
  </w:style>
  <w:style w:type="paragraph" w:customStyle="1" w:styleId="s1">
    <w:name w:val="s_1"/>
    <w:basedOn w:val="aa"/>
    <w:uiPriority w:val="99"/>
    <w:semiHidden/>
    <w:qFormat/>
    <w:rsid w:val="00776C27"/>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character" w:customStyle="1" w:styleId="afffffffff8">
    <w:name w:val="Основной текст_для списков Знак"/>
    <w:link w:val="a5"/>
    <w:uiPriority w:val="99"/>
    <w:semiHidden/>
    <w:qFormat/>
    <w:locked/>
    <w:rsid w:val="00776C27"/>
    <w:rPr>
      <w:rFonts w:ascii="Times New Roman" w:hAnsi="Times New Roman"/>
      <w:sz w:val="24"/>
      <w:szCs w:val="24"/>
    </w:rPr>
  </w:style>
  <w:style w:type="paragraph" w:customStyle="1" w:styleId="a5">
    <w:name w:val="Основной текст_для списков"/>
    <w:basedOn w:val="aa"/>
    <w:link w:val="afffffffff8"/>
    <w:uiPriority w:val="99"/>
    <w:semiHidden/>
    <w:qFormat/>
    <w:rsid w:val="00776C27"/>
    <w:pPr>
      <w:numPr>
        <w:numId w:val="116"/>
      </w:numPr>
      <w:tabs>
        <w:tab w:val="left" w:pos="851"/>
      </w:tabs>
      <w:suppressAutoHyphens w:val="0"/>
      <w:spacing w:after="0" w:line="252" w:lineRule="auto"/>
      <w:contextualSpacing/>
      <w:jc w:val="both"/>
      <w:textAlignment w:val="auto"/>
    </w:pPr>
    <w:rPr>
      <w:rFonts w:ascii="Times New Roman" w:hAnsi="Times New Roman"/>
      <w:sz w:val="24"/>
      <w:szCs w:val="24"/>
      <w:lang w:val="en-AU" w:eastAsia="en-AU"/>
    </w:rPr>
  </w:style>
  <w:style w:type="paragraph" w:customStyle="1" w:styleId="head1">
    <w:name w:val="head1"/>
    <w:basedOn w:val="aa"/>
    <w:next w:val="aa"/>
    <w:uiPriority w:val="99"/>
    <w:semiHidden/>
    <w:qFormat/>
    <w:rsid w:val="00776C27"/>
    <w:pPr>
      <w:keepNext/>
      <w:pageBreakBefore/>
      <w:numPr>
        <w:numId w:val="117"/>
      </w:numPr>
      <w:suppressAutoHyphens w:val="0"/>
      <w:spacing w:before="120" w:after="0" w:line="360" w:lineRule="auto"/>
      <w:ind w:firstLine="0"/>
      <w:contextualSpacing/>
      <w:jc w:val="center"/>
      <w:textAlignment w:val="auto"/>
      <w:outlineLvl w:val="0"/>
    </w:pPr>
    <w:rPr>
      <w:rFonts w:ascii="Times New Roman" w:hAnsi="Times New Roman"/>
      <w:b/>
      <w:caps/>
      <w:sz w:val="24"/>
    </w:rPr>
  </w:style>
  <w:style w:type="paragraph" w:customStyle="1" w:styleId="head2">
    <w:name w:val="head2"/>
    <w:basedOn w:val="head1"/>
    <w:next w:val="aa"/>
    <w:uiPriority w:val="99"/>
    <w:semiHidden/>
    <w:qFormat/>
    <w:rsid w:val="00776C27"/>
    <w:pPr>
      <w:pageBreakBefore w:val="0"/>
      <w:numPr>
        <w:ilvl w:val="1"/>
      </w:numPr>
      <w:jc w:val="both"/>
      <w:outlineLvl w:val="1"/>
    </w:pPr>
    <w:rPr>
      <w:caps w:val="0"/>
    </w:rPr>
  </w:style>
  <w:style w:type="character" w:customStyle="1" w:styleId="head30">
    <w:name w:val="head3 Знак"/>
    <w:link w:val="head3"/>
    <w:uiPriority w:val="99"/>
    <w:semiHidden/>
    <w:qFormat/>
    <w:locked/>
    <w:rsid w:val="00776C27"/>
    <w:rPr>
      <w:rFonts w:ascii="Times New Roman" w:hAnsi="Times New Roman"/>
      <w:sz w:val="24"/>
      <w:szCs w:val="22"/>
      <w:lang w:val="x-none"/>
    </w:rPr>
  </w:style>
  <w:style w:type="paragraph" w:customStyle="1" w:styleId="head3">
    <w:name w:val="head3"/>
    <w:basedOn w:val="head1"/>
    <w:next w:val="aa"/>
    <w:link w:val="head30"/>
    <w:uiPriority w:val="99"/>
    <w:semiHidden/>
    <w:qFormat/>
    <w:rsid w:val="00776C27"/>
    <w:pPr>
      <w:keepNext w:val="0"/>
      <w:pageBreakBefore w:val="0"/>
      <w:numPr>
        <w:ilvl w:val="2"/>
      </w:numPr>
      <w:jc w:val="both"/>
      <w:outlineLvl w:val="9"/>
    </w:pPr>
    <w:rPr>
      <w:b w:val="0"/>
      <w:caps w:val="0"/>
      <w:lang w:val="x-none" w:eastAsia="en-AU"/>
    </w:rPr>
  </w:style>
  <w:style w:type="paragraph" w:customStyle="1" w:styleId="head4">
    <w:name w:val="head4"/>
    <w:basedOn w:val="head1"/>
    <w:next w:val="aa"/>
    <w:uiPriority w:val="99"/>
    <w:semiHidden/>
    <w:qFormat/>
    <w:rsid w:val="00776C27"/>
    <w:pPr>
      <w:keepNext w:val="0"/>
      <w:pageBreakBefore w:val="0"/>
      <w:numPr>
        <w:ilvl w:val="3"/>
      </w:numPr>
      <w:jc w:val="both"/>
      <w:outlineLvl w:val="9"/>
    </w:pPr>
    <w:rPr>
      <w:b w:val="0"/>
      <w:caps w:val="0"/>
    </w:rPr>
  </w:style>
  <w:style w:type="paragraph" w:customStyle="1" w:styleId="head5">
    <w:name w:val="head5"/>
    <w:basedOn w:val="head1"/>
    <w:next w:val="aa"/>
    <w:uiPriority w:val="99"/>
    <w:semiHidden/>
    <w:qFormat/>
    <w:rsid w:val="00776C27"/>
    <w:pPr>
      <w:pageBreakBefore w:val="0"/>
      <w:numPr>
        <w:ilvl w:val="4"/>
      </w:numPr>
      <w:jc w:val="both"/>
      <w:outlineLvl w:val="4"/>
    </w:pPr>
    <w:rPr>
      <w:b w:val="0"/>
      <w:caps w:val="0"/>
    </w:rPr>
  </w:style>
  <w:style w:type="paragraph" w:customStyle="1" w:styleId="head6">
    <w:name w:val="head6"/>
    <w:basedOn w:val="head1"/>
    <w:next w:val="aa"/>
    <w:uiPriority w:val="99"/>
    <w:semiHidden/>
    <w:qFormat/>
    <w:rsid w:val="00776C27"/>
    <w:pPr>
      <w:pageBreakBefore w:val="0"/>
      <w:numPr>
        <w:ilvl w:val="5"/>
      </w:numPr>
      <w:outlineLvl w:val="5"/>
    </w:pPr>
    <w:rPr>
      <w:caps w:val="0"/>
    </w:rPr>
  </w:style>
  <w:style w:type="paragraph" w:customStyle="1" w:styleId="4c">
    <w:name w:val="_Заголовок 4"/>
    <w:basedOn w:val="aa"/>
    <w:next w:val="aa"/>
    <w:uiPriority w:val="99"/>
    <w:semiHidden/>
    <w:qFormat/>
    <w:rsid w:val="00776C27"/>
    <w:pPr>
      <w:keepNext/>
      <w:keepLines/>
      <w:suppressAutoHyphens w:val="0"/>
      <w:spacing w:before="240" w:after="0" w:line="252" w:lineRule="auto"/>
      <w:ind w:firstLine="567"/>
      <w:contextualSpacing/>
      <w:jc w:val="both"/>
      <w:textAlignment w:val="auto"/>
      <w:outlineLvl w:val="3"/>
    </w:pPr>
    <w:rPr>
      <w:rFonts w:ascii="Times New Roman" w:hAnsi="Times New Roman"/>
      <w:b/>
      <w:bCs/>
      <w:iCs/>
      <w:sz w:val="24"/>
      <w:szCs w:val="24"/>
    </w:rPr>
  </w:style>
  <w:style w:type="paragraph" w:customStyle="1" w:styleId="50">
    <w:name w:val="_Заголовок 5"/>
    <w:basedOn w:val="aa"/>
    <w:next w:val="aa"/>
    <w:uiPriority w:val="99"/>
    <w:semiHidden/>
    <w:qFormat/>
    <w:rsid w:val="00776C27"/>
    <w:pPr>
      <w:keepNext/>
      <w:keepLines/>
      <w:numPr>
        <w:ilvl w:val="4"/>
        <w:numId w:val="118"/>
      </w:numPr>
      <w:suppressAutoHyphens w:val="0"/>
      <w:spacing w:before="240" w:after="0" w:line="252" w:lineRule="auto"/>
      <w:contextualSpacing/>
      <w:jc w:val="both"/>
      <w:textAlignment w:val="auto"/>
      <w:outlineLvl w:val="3"/>
    </w:pPr>
    <w:rPr>
      <w:rFonts w:ascii="Times New Roman" w:hAnsi="Times New Roman"/>
      <w:b/>
      <w:bCs/>
      <w:iCs/>
      <w:sz w:val="24"/>
      <w:szCs w:val="24"/>
    </w:rPr>
  </w:style>
  <w:style w:type="character" w:customStyle="1" w:styleId="main">
    <w:name w:val="main Знак"/>
    <w:link w:val="main0"/>
    <w:semiHidden/>
    <w:qFormat/>
    <w:locked/>
    <w:rsid w:val="00776C27"/>
    <w:rPr>
      <w:rFonts w:ascii="Times New Roman" w:hAnsi="Times New Roman"/>
      <w:sz w:val="24"/>
      <w:szCs w:val="22"/>
    </w:rPr>
  </w:style>
  <w:style w:type="paragraph" w:customStyle="1" w:styleId="main0">
    <w:name w:val="main"/>
    <w:basedOn w:val="aa"/>
    <w:link w:val="main"/>
    <w:semiHidden/>
    <w:qFormat/>
    <w:rsid w:val="00776C27"/>
    <w:pPr>
      <w:suppressAutoHyphens w:val="0"/>
      <w:spacing w:after="0" w:line="360" w:lineRule="auto"/>
      <w:ind w:firstLine="567"/>
      <w:contextualSpacing/>
      <w:jc w:val="both"/>
      <w:textAlignment w:val="auto"/>
    </w:pPr>
    <w:rPr>
      <w:rFonts w:ascii="Times New Roman" w:hAnsi="Times New Roman"/>
      <w:sz w:val="24"/>
      <w:lang w:val="en-AU" w:eastAsia="en-AU"/>
    </w:rPr>
  </w:style>
  <w:style w:type="paragraph" w:customStyle="1" w:styleId="a">
    <w:name w:val="Список_Марк"/>
    <w:basedOn w:val="aa"/>
    <w:uiPriority w:val="99"/>
    <w:semiHidden/>
    <w:qFormat/>
    <w:rsid w:val="00776C27"/>
    <w:pPr>
      <w:numPr>
        <w:numId w:val="119"/>
      </w:numPr>
      <w:suppressAutoHyphens w:val="0"/>
      <w:spacing w:after="0" w:line="252" w:lineRule="auto"/>
      <w:contextualSpacing/>
      <w:jc w:val="both"/>
      <w:textAlignment w:val="auto"/>
    </w:pPr>
    <w:rPr>
      <w:rFonts w:ascii="Times New Roman" w:hAnsi="Times New Roman"/>
      <w:sz w:val="24"/>
      <w:szCs w:val="24"/>
    </w:rPr>
  </w:style>
  <w:style w:type="paragraph" w:customStyle="1" w:styleId="otrtablenormal">
    <w:name w:val="otr_table_normal"/>
    <w:uiPriority w:val="99"/>
    <w:semiHidden/>
    <w:qFormat/>
    <w:rsid w:val="00776C27"/>
    <w:pPr>
      <w:suppressAutoHyphens/>
      <w:spacing w:before="120" w:after="120"/>
      <w:contextualSpacing/>
      <w:textAlignment w:val="auto"/>
    </w:pPr>
    <w:rPr>
      <w:rFonts w:ascii="Arial" w:eastAsia="Times New Roman" w:hAnsi="Arial"/>
      <w:szCs w:val="22"/>
      <w:lang w:val="ru-RU" w:eastAsia="ru-RU"/>
    </w:rPr>
  </w:style>
  <w:style w:type="character" w:customStyle="1" w:styleId="3f6">
    <w:name w:val="_Заголовок 3 Знак"/>
    <w:link w:val="3f7"/>
    <w:semiHidden/>
    <w:qFormat/>
    <w:locked/>
    <w:rsid w:val="00776C27"/>
    <w:rPr>
      <w:rFonts w:ascii="Times New Roman" w:hAnsi="Times New Roman"/>
      <w:b/>
      <w:sz w:val="26"/>
      <w:lang w:val="x-none" w:eastAsia="x-none"/>
    </w:rPr>
  </w:style>
  <w:style w:type="paragraph" w:customStyle="1" w:styleId="3f7">
    <w:name w:val="_Заголовок 3"/>
    <w:basedOn w:val="33"/>
    <w:link w:val="3f6"/>
    <w:semiHidden/>
    <w:qFormat/>
    <w:rsid w:val="00776C27"/>
    <w:pPr>
      <w:keepNext/>
      <w:numPr>
        <w:ilvl w:val="0"/>
        <w:numId w:val="0"/>
      </w:numPr>
      <w:suppressAutoHyphens w:val="0"/>
      <w:adjustRightInd w:val="0"/>
      <w:spacing w:line="360" w:lineRule="atLeast"/>
      <w:ind w:firstLine="567"/>
      <w:contextualSpacing/>
      <w:textAlignment w:val="auto"/>
    </w:pPr>
    <w:rPr>
      <w:b/>
      <w:bCs w:val="0"/>
      <w:sz w:val="26"/>
      <w:szCs w:val="20"/>
      <w:lang w:val="x-none" w:eastAsia="x-none"/>
    </w:rPr>
  </w:style>
  <w:style w:type="paragraph" w:customStyle="1" w:styleId="24">
    <w:name w:val="Заголовок уровень 2"/>
    <w:basedOn w:val="afffff4"/>
    <w:uiPriority w:val="99"/>
    <w:semiHidden/>
    <w:qFormat/>
    <w:rsid w:val="00776C27"/>
    <w:pPr>
      <w:numPr>
        <w:numId w:val="120"/>
      </w:numPr>
      <w:tabs>
        <w:tab w:val="left" w:pos="567"/>
      </w:tabs>
      <w:suppressAutoHyphens w:val="0"/>
      <w:spacing w:line="252" w:lineRule="auto"/>
      <w:ind w:left="360"/>
      <w:contextualSpacing/>
      <w:textAlignment w:val="auto"/>
    </w:pPr>
    <w:rPr>
      <w:b/>
      <w:sz w:val="24"/>
      <w:szCs w:val="24"/>
      <w:lang w:val="x-none" w:eastAsia="ru-RU"/>
    </w:rPr>
  </w:style>
  <w:style w:type="character" w:customStyle="1" w:styleId="afffffffff9">
    <w:name w:val="Основной текст_регламент Знак"/>
    <w:link w:val="a6"/>
    <w:uiPriority w:val="99"/>
    <w:semiHidden/>
    <w:qFormat/>
    <w:locked/>
    <w:rsid w:val="00776C27"/>
    <w:rPr>
      <w:rFonts w:ascii="Times New Roman" w:hAnsi="Times New Roman"/>
      <w:sz w:val="24"/>
      <w:szCs w:val="24"/>
      <w:lang w:val="x-none"/>
    </w:rPr>
  </w:style>
  <w:style w:type="paragraph" w:customStyle="1" w:styleId="a6">
    <w:name w:val="Основной текст_регламент"/>
    <w:basedOn w:val="afffff4"/>
    <w:link w:val="afffffffff9"/>
    <w:uiPriority w:val="99"/>
    <w:semiHidden/>
    <w:qFormat/>
    <w:rsid w:val="00776C27"/>
    <w:pPr>
      <w:numPr>
        <w:ilvl w:val="1"/>
        <w:numId w:val="120"/>
      </w:numPr>
      <w:tabs>
        <w:tab w:val="left" w:pos="567"/>
      </w:tabs>
      <w:suppressAutoHyphens w:val="0"/>
      <w:spacing w:line="252" w:lineRule="auto"/>
      <w:contextualSpacing/>
      <w:textAlignment w:val="auto"/>
    </w:pPr>
    <w:rPr>
      <w:sz w:val="24"/>
      <w:szCs w:val="24"/>
      <w:lang w:val="x-none" w:eastAsia="en-AU"/>
    </w:rPr>
  </w:style>
  <w:style w:type="paragraph" w:customStyle="1" w:styleId="list1">
    <w:name w:val="list1"/>
    <w:basedOn w:val="main0"/>
    <w:uiPriority w:val="99"/>
    <w:semiHidden/>
    <w:qFormat/>
    <w:rsid w:val="00776C27"/>
    <w:pPr>
      <w:numPr>
        <w:numId w:val="121"/>
      </w:numPr>
      <w:tabs>
        <w:tab w:val="num" w:pos="360"/>
      </w:tabs>
      <w:ind w:left="0" w:firstLine="709"/>
    </w:pPr>
    <w:rPr>
      <w:lang w:val="en-US"/>
    </w:rPr>
  </w:style>
  <w:style w:type="paragraph" w:customStyle="1" w:styleId="list2">
    <w:name w:val="list2"/>
    <w:basedOn w:val="main0"/>
    <w:uiPriority w:val="99"/>
    <w:semiHidden/>
    <w:qFormat/>
    <w:rsid w:val="00776C27"/>
    <w:pPr>
      <w:numPr>
        <w:ilvl w:val="1"/>
        <w:numId w:val="121"/>
      </w:numPr>
      <w:tabs>
        <w:tab w:val="num" w:pos="360"/>
      </w:tabs>
      <w:ind w:left="0" w:firstLine="709"/>
    </w:pPr>
  </w:style>
  <w:style w:type="paragraph" w:customStyle="1" w:styleId="afffffffffa">
    <w:name w:val="_ФК_Таблица текст"/>
    <w:basedOn w:val="aa"/>
    <w:uiPriority w:val="99"/>
    <w:semiHidden/>
    <w:qFormat/>
    <w:rsid w:val="00776C27"/>
    <w:pPr>
      <w:suppressAutoHyphens w:val="0"/>
      <w:spacing w:after="0" w:line="252" w:lineRule="auto"/>
      <w:ind w:firstLine="567"/>
      <w:contextualSpacing/>
      <w:jc w:val="both"/>
      <w:textAlignment w:val="auto"/>
    </w:pPr>
    <w:rPr>
      <w:rFonts w:ascii="Times New Roman" w:hAnsi="Times New Roman"/>
      <w:szCs w:val="24"/>
    </w:rPr>
  </w:style>
  <w:style w:type="paragraph" w:customStyle="1" w:styleId="afffffffffb">
    <w:name w:val="_ФК_Таблица заголовок"/>
    <w:basedOn w:val="afffff4"/>
    <w:uiPriority w:val="99"/>
    <w:semiHidden/>
    <w:qFormat/>
    <w:rsid w:val="00776C27"/>
    <w:pPr>
      <w:suppressAutoHyphens w:val="0"/>
      <w:spacing w:line="252" w:lineRule="auto"/>
      <w:ind w:left="0" w:firstLine="567"/>
      <w:contextualSpacing/>
      <w:jc w:val="center"/>
      <w:textAlignment w:val="auto"/>
    </w:pPr>
    <w:rPr>
      <w:b/>
      <w:sz w:val="20"/>
      <w:lang w:val="en-AU" w:eastAsia="ru-RU"/>
    </w:rPr>
  </w:style>
  <w:style w:type="character" w:customStyle="1" w:styleId="ASFKNormal">
    <w:name w:val="_ASFK_Normal Знак"/>
    <w:link w:val="ASFKNormal0"/>
    <w:semiHidden/>
    <w:qFormat/>
    <w:locked/>
    <w:rsid w:val="00776C27"/>
    <w:rPr>
      <w:rFonts w:ascii="Times New Roman" w:eastAsia="Times New Roman" w:hAnsi="Times New Roman"/>
      <w:sz w:val="24"/>
    </w:rPr>
  </w:style>
  <w:style w:type="paragraph" w:customStyle="1" w:styleId="ASFKNormal0">
    <w:name w:val="_ASFK_Normal"/>
    <w:link w:val="ASFKNormal"/>
    <w:semiHidden/>
    <w:qFormat/>
    <w:rsid w:val="00776C27"/>
    <w:pPr>
      <w:spacing w:before="120" w:after="120"/>
      <w:ind w:firstLine="567"/>
      <w:jc w:val="both"/>
      <w:textAlignment w:val="auto"/>
    </w:pPr>
    <w:rPr>
      <w:rFonts w:ascii="Times New Roman" w:eastAsia="Times New Roman" w:hAnsi="Times New Roman"/>
      <w:sz w:val="24"/>
    </w:rPr>
  </w:style>
  <w:style w:type="paragraph" w:customStyle="1" w:styleId="ASFKListmark114">
    <w:name w:val="Стиль _ASFK_List_mark1 + 14 пт По ширине"/>
    <w:basedOn w:val="aa"/>
    <w:uiPriority w:val="99"/>
    <w:semiHidden/>
    <w:qFormat/>
    <w:rsid w:val="00776C27"/>
    <w:pPr>
      <w:suppressAutoHyphens w:val="0"/>
      <w:spacing w:after="0" w:line="252" w:lineRule="auto"/>
      <w:ind w:firstLine="567"/>
      <w:contextualSpacing/>
      <w:jc w:val="both"/>
      <w:textAlignment w:val="auto"/>
    </w:pPr>
    <w:rPr>
      <w:lang w:val="en-US"/>
    </w:rPr>
  </w:style>
  <w:style w:type="paragraph" w:customStyle="1" w:styleId="ASFKListnum1">
    <w:name w:val="_ASFK_List_num1"/>
    <w:uiPriority w:val="99"/>
    <w:semiHidden/>
    <w:qFormat/>
    <w:rsid w:val="00776C27"/>
    <w:pPr>
      <w:tabs>
        <w:tab w:val="num" w:pos="1021"/>
      </w:tabs>
      <w:spacing w:before="120" w:after="120"/>
      <w:ind w:left="1021" w:hanging="454"/>
      <w:textAlignment w:val="auto"/>
    </w:pPr>
    <w:rPr>
      <w:rFonts w:ascii="Times New Roman" w:eastAsia="Times New Roman" w:hAnsi="Times New Roman"/>
      <w:sz w:val="24"/>
      <w:szCs w:val="24"/>
      <w:lang w:val="ru-RU" w:eastAsia="ru-RU"/>
    </w:rPr>
  </w:style>
  <w:style w:type="character" w:customStyle="1" w:styleId="afffffffffc">
    <w:name w:val="Обычный текст Знак"/>
    <w:link w:val="afffffffffd"/>
    <w:semiHidden/>
    <w:qFormat/>
    <w:locked/>
    <w:rsid w:val="00776C27"/>
    <w:rPr>
      <w:rFonts w:ascii="Times New Roman" w:hAnsi="Times New Roman"/>
      <w:sz w:val="24"/>
      <w:szCs w:val="22"/>
    </w:rPr>
  </w:style>
  <w:style w:type="paragraph" w:customStyle="1" w:styleId="afffffffffd">
    <w:name w:val="Обычный текст"/>
    <w:basedOn w:val="aa"/>
    <w:link w:val="afffffffffc"/>
    <w:semiHidden/>
    <w:qFormat/>
    <w:rsid w:val="00776C27"/>
    <w:pPr>
      <w:suppressAutoHyphens w:val="0"/>
      <w:spacing w:after="0" w:line="288" w:lineRule="auto"/>
      <w:ind w:firstLine="720"/>
      <w:contextualSpacing/>
      <w:jc w:val="both"/>
      <w:textAlignment w:val="auto"/>
    </w:pPr>
    <w:rPr>
      <w:rFonts w:ascii="Times New Roman" w:hAnsi="Times New Roman"/>
      <w:sz w:val="24"/>
      <w:lang w:val="en-AU" w:eastAsia="en-AU"/>
    </w:rPr>
  </w:style>
  <w:style w:type="paragraph" w:customStyle="1" w:styleId="27">
    <w:name w:val="ТЗ.Положение 2"/>
    <w:basedOn w:val="aa"/>
    <w:uiPriority w:val="44"/>
    <w:semiHidden/>
    <w:qFormat/>
    <w:rsid w:val="00776C27"/>
    <w:pPr>
      <w:numPr>
        <w:ilvl w:val="1"/>
        <w:numId w:val="122"/>
      </w:numPr>
      <w:suppressAutoHyphens w:val="0"/>
      <w:spacing w:after="0" w:line="252" w:lineRule="auto"/>
      <w:contextualSpacing/>
      <w:jc w:val="both"/>
      <w:textAlignment w:val="auto"/>
    </w:pPr>
    <w:rPr>
      <w:rFonts w:ascii="Times New Roman" w:hAnsi="Times New Roman"/>
      <w:bCs/>
      <w:iCs/>
      <w:sz w:val="20"/>
      <w:lang w:val="en-US"/>
    </w:rPr>
  </w:style>
  <w:style w:type="paragraph" w:customStyle="1" w:styleId="17">
    <w:name w:val="ТЗ.Положение 1"/>
    <w:basedOn w:val="aa"/>
    <w:next w:val="27"/>
    <w:uiPriority w:val="44"/>
    <w:semiHidden/>
    <w:qFormat/>
    <w:rsid w:val="00776C27"/>
    <w:pPr>
      <w:keepNext/>
      <w:keepLines/>
      <w:numPr>
        <w:numId w:val="122"/>
      </w:numPr>
      <w:suppressAutoHyphens w:val="0"/>
      <w:spacing w:after="120" w:line="252" w:lineRule="auto"/>
      <w:contextualSpacing/>
      <w:jc w:val="both"/>
      <w:textAlignment w:val="auto"/>
      <w:outlineLvl w:val="0"/>
    </w:pPr>
    <w:rPr>
      <w:rFonts w:ascii="Arial" w:hAnsi="Arial" w:cs="Arial"/>
      <w:b/>
      <w:bCs/>
      <w:caps/>
      <w:kern w:val="32"/>
      <w:sz w:val="32"/>
      <w:szCs w:val="32"/>
    </w:rPr>
  </w:style>
  <w:style w:type="paragraph" w:customStyle="1" w:styleId="34">
    <w:name w:val="ТЗ.Положение 3"/>
    <w:basedOn w:val="aa"/>
    <w:uiPriority w:val="44"/>
    <w:semiHidden/>
    <w:qFormat/>
    <w:rsid w:val="00776C27"/>
    <w:pPr>
      <w:numPr>
        <w:ilvl w:val="2"/>
        <w:numId w:val="122"/>
      </w:numPr>
      <w:suppressAutoHyphens w:val="0"/>
      <w:spacing w:after="0" w:line="252" w:lineRule="auto"/>
      <w:contextualSpacing/>
      <w:jc w:val="both"/>
      <w:textAlignment w:val="auto"/>
    </w:pPr>
    <w:rPr>
      <w:rFonts w:ascii="Times New Roman" w:hAnsi="Times New Roman"/>
      <w:bCs/>
      <w:iCs/>
      <w:sz w:val="20"/>
      <w:lang w:val="en-US"/>
    </w:rPr>
  </w:style>
  <w:style w:type="paragraph" w:customStyle="1" w:styleId="42">
    <w:name w:val="ТЗ.Положение 4"/>
    <w:basedOn w:val="aa"/>
    <w:uiPriority w:val="44"/>
    <w:semiHidden/>
    <w:qFormat/>
    <w:rsid w:val="00776C27"/>
    <w:pPr>
      <w:numPr>
        <w:ilvl w:val="3"/>
        <w:numId w:val="122"/>
      </w:numPr>
      <w:suppressAutoHyphens w:val="0"/>
      <w:spacing w:after="0" w:line="252" w:lineRule="auto"/>
      <w:contextualSpacing/>
      <w:jc w:val="both"/>
      <w:textAlignment w:val="auto"/>
    </w:pPr>
    <w:rPr>
      <w:rFonts w:ascii="Times New Roman" w:hAnsi="Times New Roman"/>
      <w:bCs/>
      <w:iCs/>
      <w:sz w:val="20"/>
      <w:lang w:val="en-US"/>
    </w:rPr>
  </w:style>
  <w:style w:type="character" w:customStyle="1" w:styleId="afffffffffe">
    <w:name w:val="ТЗ.Обычный Знак"/>
    <w:link w:val="affffffffff"/>
    <w:semiHidden/>
    <w:qFormat/>
    <w:locked/>
    <w:rsid w:val="00776C27"/>
    <w:rPr>
      <w:rFonts w:ascii="Times New Roman" w:hAnsi="Times New Roman"/>
      <w:bCs/>
      <w:iCs/>
    </w:rPr>
  </w:style>
  <w:style w:type="paragraph" w:customStyle="1" w:styleId="affffffffff">
    <w:name w:val="ТЗ.Обычный"/>
    <w:link w:val="afffffffffe"/>
    <w:semiHidden/>
    <w:qFormat/>
    <w:rsid w:val="00776C27"/>
    <w:pPr>
      <w:spacing w:before="60" w:after="60" w:line="276" w:lineRule="auto"/>
      <w:ind w:firstLine="567"/>
      <w:jc w:val="both"/>
      <w:textAlignment w:val="auto"/>
    </w:pPr>
    <w:rPr>
      <w:rFonts w:ascii="Times New Roman" w:hAnsi="Times New Roman"/>
      <w:bCs/>
      <w:iCs/>
    </w:rPr>
  </w:style>
  <w:style w:type="paragraph" w:customStyle="1" w:styleId="1">
    <w:name w:val="Уровень 1"/>
    <w:basedOn w:val="aa"/>
    <w:uiPriority w:val="99"/>
    <w:semiHidden/>
    <w:qFormat/>
    <w:rsid w:val="00776C27"/>
    <w:pPr>
      <w:numPr>
        <w:numId w:val="123"/>
      </w:numPr>
      <w:suppressAutoHyphens w:val="0"/>
      <w:spacing w:after="0" w:line="360" w:lineRule="auto"/>
      <w:contextualSpacing/>
      <w:jc w:val="both"/>
      <w:textAlignment w:val="auto"/>
      <w:outlineLvl w:val="0"/>
    </w:pPr>
    <w:rPr>
      <w:rFonts w:ascii="Times New Roman" w:hAnsi="Times New Roman"/>
      <w:b/>
      <w:sz w:val="28"/>
      <w:szCs w:val="28"/>
    </w:rPr>
  </w:style>
  <w:style w:type="character" w:customStyle="1" w:styleId="2fd">
    <w:name w:val="Уровень 2 Знак"/>
    <w:link w:val="2"/>
    <w:uiPriority w:val="99"/>
    <w:semiHidden/>
    <w:qFormat/>
    <w:locked/>
    <w:rsid w:val="00776C27"/>
    <w:rPr>
      <w:b/>
      <w:sz w:val="28"/>
      <w:szCs w:val="26"/>
    </w:rPr>
  </w:style>
  <w:style w:type="paragraph" w:customStyle="1" w:styleId="2">
    <w:name w:val="Уровень 2"/>
    <w:basedOn w:val="1"/>
    <w:link w:val="2fd"/>
    <w:uiPriority w:val="99"/>
    <w:semiHidden/>
    <w:qFormat/>
    <w:rsid w:val="00776C27"/>
    <w:pPr>
      <w:numPr>
        <w:ilvl w:val="1"/>
      </w:numPr>
      <w:spacing w:before="240" w:after="120"/>
      <w:outlineLvl w:val="1"/>
    </w:pPr>
    <w:rPr>
      <w:rFonts w:ascii="Calibri" w:hAnsi="Calibri"/>
      <w:szCs w:val="26"/>
      <w:lang w:val="en-AU" w:eastAsia="en-AU"/>
    </w:rPr>
  </w:style>
  <w:style w:type="paragraph" w:customStyle="1" w:styleId="3">
    <w:name w:val="Уровень 3"/>
    <w:basedOn w:val="2"/>
    <w:uiPriority w:val="99"/>
    <w:semiHidden/>
    <w:qFormat/>
    <w:rsid w:val="00776C27"/>
    <w:pPr>
      <w:numPr>
        <w:ilvl w:val="2"/>
      </w:numPr>
      <w:tabs>
        <w:tab w:val="num" w:pos="360"/>
        <w:tab w:val="num" w:pos="720"/>
        <w:tab w:val="num" w:pos="926"/>
        <w:tab w:val="num" w:pos="2160"/>
      </w:tabs>
      <w:snapToGrid/>
      <w:spacing w:before="360" w:after="240"/>
      <w:ind w:left="1080" w:hanging="360"/>
      <w:outlineLvl w:val="2"/>
    </w:pPr>
    <w:rPr>
      <w:b w:val="0"/>
    </w:rPr>
  </w:style>
  <w:style w:type="character" w:customStyle="1" w:styleId="affffffffff0">
    <w:name w:val="_ФК_простой текст Знак"/>
    <w:link w:val="affffffffff1"/>
    <w:semiHidden/>
    <w:qFormat/>
    <w:locked/>
    <w:rsid w:val="00776C27"/>
    <w:rPr>
      <w:rFonts w:ascii="Times New Roman" w:hAnsi="Times New Roman"/>
      <w:sz w:val="24"/>
      <w:szCs w:val="24"/>
    </w:rPr>
  </w:style>
  <w:style w:type="paragraph" w:customStyle="1" w:styleId="affffffffff1">
    <w:name w:val="_ФК_простой текст"/>
    <w:basedOn w:val="aa"/>
    <w:link w:val="affffffffff0"/>
    <w:semiHidden/>
    <w:qFormat/>
    <w:rsid w:val="00776C27"/>
    <w:pPr>
      <w:suppressAutoHyphens w:val="0"/>
      <w:spacing w:after="0" w:line="252" w:lineRule="auto"/>
      <w:ind w:firstLine="567"/>
      <w:contextualSpacing/>
      <w:jc w:val="both"/>
      <w:textAlignment w:val="auto"/>
    </w:pPr>
    <w:rPr>
      <w:rFonts w:ascii="Times New Roman" w:hAnsi="Times New Roman"/>
      <w:sz w:val="24"/>
      <w:szCs w:val="24"/>
      <w:lang w:val="en-AU" w:eastAsia="en-AU"/>
    </w:rPr>
  </w:style>
  <w:style w:type="paragraph" w:customStyle="1" w:styleId="a2">
    <w:name w:val="Номер"/>
    <w:basedOn w:val="afffff4"/>
    <w:uiPriority w:val="99"/>
    <w:semiHidden/>
    <w:qFormat/>
    <w:rsid w:val="00776C27"/>
    <w:pPr>
      <w:numPr>
        <w:numId w:val="124"/>
      </w:numPr>
      <w:suppressAutoHyphens w:val="0"/>
      <w:spacing w:after="200" w:line="252" w:lineRule="auto"/>
      <w:contextualSpacing/>
      <w:textAlignment w:val="auto"/>
    </w:pPr>
    <w:rPr>
      <w:sz w:val="24"/>
      <w:szCs w:val="24"/>
      <w:lang w:val="en-AU" w:eastAsia="ru-RU"/>
    </w:rPr>
  </w:style>
  <w:style w:type="paragraph" w:customStyle="1" w:styleId="2fe">
    <w:name w:val="Прота Заголовок 2"/>
    <w:basedOn w:val="aa"/>
    <w:uiPriority w:val="99"/>
    <w:semiHidden/>
    <w:qFormat/>
    <w:rsid w:val="00776C27"/>
    <w:pPr>
      <w:tabs>
        <w:tab w:val="num" w:pos="792"/>
      </w:tabs>
      <w:suppressAutoHyphens w:val="0"/>
      <w:spacing w:after="0" w:line="252" w:lineRule="auto"/>
      <w:ind w:left="792" w:hanging="432"/>
      <w:contextualSpacing/>
      <w:jc w:val="both"/>
      <w:textAlignment w:val="auto"/>
    </w:pPr>
    <w:rPr>
      <w:rFonts w:ascii="Times New Roman" w:hAnsi="Times New Roman"/>
      <w:sz w:val="24"/>
    </w:rPr>
  </w:style>
  <w:style w:type="paragraph" w:customStyle="1" w:styleId="62">
    <w:name w:val="Стиль6"/>
    <w:basedOn w:val="afffff4"/>
    <w:uiPriority w:val="99"/>
    <w:semiHidden/>
    <w:qFormat/>
    <w:rsid w:val="00776C27"/>
    <w:pPr>
      <w:tabs>
        <w:tab w:val="left" w:pos="284"/>
      </w:tabs>
      <w:suppressAutoHyphens w:val="0"/>
      <w:spacing w:line="252" w:lineRule="auto"/>
      <w:ind w:left="1440" w:hanging="720"/>
      <w:contextualSpacing/>
      <w:textAlignment w:val="auto"/>
    </w:pPr>
    <w:rPr>
      <w:spacing w:val="-1"/>
      <w:sz w:val="28"/>
      <w:szCs w:val="28"/>
      <w:lang w:val="x-none" w:eastAsia="ru-RU"/>
    </w:rPr>
  </w:style>
  <w:style w:type="character" w:customStyle="1" w:styleId="4a">
    <w:name w:val="Стиль4 Знак"/>
    <w:link w:val="49"/>
    <w:uiPriority w:val="99"/>
    <w:qFormat/>
    <w:locked/>
    <w:rsid w:val="00776C27"/>
    <w:rPr>
      <w:rFonts w:ascii="Times New Roman" w:hAnsi="Times New Roman"/>
      <w:bCs/>
      <w:sz w:val="22"/>
      <w:szCs w:val="26"/>
      <w:lang w:val="ru-RU" w:eastAsia="en-US"/>
    </w:rPr>
  </w:style>
  <w:style w:type="character" w:customStyle="1" w:styleId="5b">
    <w:name w:val="Стиль5 Знак"/>
    <w:link w:val="5"/>
    <w:uiPriority w:val="99"/>
    <w:semiHidden/>
    <w:qFormat/>
    <w:locked/>
    <w:rsid w:val="00776C27"/>
    <w:rPr>
      <w:rFonts w:ascii="Cambria" w:hAnsi="Cambria"/>
      <w:sz w:val="26"/>
      <w:szCs w:val="26"/>
      <w:lang w:eastAsia="en-US"/>
    </w:rPr>
  </w:style>
  <w:style w:type="paragraph" w:customStyle="1" w:styleId="5">
    <w:name w:val="Стиль5"/>
    <w:basedOn w:val="33"/>
    <w:link w:val="5b"/>
    <w:uiPriority w:val="99"/>
    <w:semiHidden/>
    <w:qFormat/>
    <w:rsid w:val="00776C27"/>
    <w:pPr>
      <w:keepNext/>
      <w:numPr>
        <w:ilvl w:val="0"/>
        <w:numId w:val="125"/>
      </w:numPr>
      <w:tabs>
        <w:tab w:val="left" w:pos="0"/>
        <w:tab w:val="left" w:pos="567"/>
      </w:tabs>
      <w:suppressAutoHyphens w:val="0"/>
      <w:spacing w:before="240" w:after="0" w:line="252" w:lineRule="auto"/>
      <w:contextualSpacing/>
      <w:textAlignment w:val="auto"/>
    </w:pPr>
    <w:rPr>
      <w:rFonts w:ascii="Cambria" w:hAnsi="Cambria"/>
      <w:bCs w:val="0"/>
      <w:sz w:val="26"/>
      <w:szCs w:val="26"/>
      <w:lang w:val="en-AU"/>
    </w:rPr>
  </w:style>
  <w:style w:type="paragraph" w:customStyle="1" w:styleId="2ff">
    <w:name w:val="ТЗ.Заголовок 2"/>
    <w:next w:val="affffffffff"/>
    <w:autoRedefine/>
    <w:uiPriority w:val="19"/>
    <w:semiHidden/>
    <w:qFormat/>
    <w:rsid w:val="00776C27"/>
    <w:pPr>
      <w:keepNext/>
      <w:tabs>
        <w:tab w:val="num" w:pos="1986"/>
      </w:tabs>
      <w:spacing w:line="360" w:lineRule="auto"/>
      <w:ind w:left="1759" w:hanging="624"/>
      <w:jc w:val="both"/>
      <w:textAlignment w:val="auto"/>
      <w:outlineLvl w:val="1"/>
    </w:pPr>
    <w:rPr>
      <w:rFonts w:ascii="Times New Roman" w:eastAsia="Times New Roman" w:hAnsi="Times New Roman"/>
      <w:b/>
      <w:bCs/>
      <w:sz w:val="26"/>
      <w:szCs w:val="32"/>
      <w:lang w:val="ru-RU" w:eastAsia="ru-RU"/>
    </w:rPr>
  </w:style>
  <w:style w:type="paragraph" w:customStyle="1" w:styleId="affffffffff2">
    <w:name w:val="ТЗ.Испытания.Блок"/>
    <w:basedOn w:val="aa"/>
    <w:next w:val="affffffffff"/>
    <w:uiPriority w:val="21"/>
    <w:semiHidden/>
    <w:qFormat/>
    <w:rsid w:val="00776C27"/>
    <w:pPr>
      <w:keepNext/>
      <w:suppressAutoHyphens w:val="0"/>
      <w:spacing w:after="0" w:line="360" w:lineRule="auto"/>
      <w:ind w:left="792" w:hanging="432"/>
      <w:contextualSpacing/>
      <w:jc w:val="both"/>
      <w:textAlignment w:val="auto"/>
    </w:pPr>
    <w:rPr>
      <w:rFonts w:ascii="Times New Roman" w:hAnsi="Times New Roman"/>
      <w:b/>
      <w:i/>
      <w:sz w:val="24"/>
    </w:rPr>
  </w:style>
  <w:style w:type="paragraph" w:customStyle="1" w:styleId="1ff7">
    <w:name w:val="ТЗ.Таблица.Список 1 маркированный"/>
    <w:basedOn w:val="afffffffff6"/>
    <w:uiPriority w:val="30"/>
    <w:semiHidden/>
    <w:qFormat/>
    <w:rsid w:val="00776C27"/>
    <w:pPr>
      <w:ind w:left="425" w:hanging="425"/>
    </w:pPr>
    <w:rPr>
      <w:rFonts w:eastAsia="Times New Roman"/>
      <w:sz w:val="22"/>
      <w:szCs w:val="22"/>
    </w:rPr>
  </w:style>
  <w:style w:type="paragraph" w:customStyle="1" w:styleId="4d">
    <w:name w:val="ТЗ.Заголовок 4 без номера"/>
    <w:basedOn w:val="aa"/>
    <w:next w:val="affffffffff"/>
    <w:uiPriority w:val="22"/>
    <w:semiHidden/>
    <w:qFormat/>
    <w:rsid w:val="00776C27"/>
    <w:pPr>
      <w:keepNext/>
      <w:suppressAutoHyphens w:val="0"/>
      <w:spacing w:after="0" w:line="360" w:lineRule="auto"/>
      <w:ind w:firstLine="567"/>
      <w:contextualSpacing/>
      <w:jc w:val="both"/>
      <w:textAlignment w:val="auto"/>
      <w:outlineLvl w:val="3"/>
    </w:pPr>
    <w:rPr>
      <w:rFonts w:ascii="Times New Roman" w:hAnsi="Times New Roman"/>
      <w:b/>
      <w:bCs/>
      <w:sz w:val="26"/>
      <w:szCs w:val="32"/>
    </w:rPr>
  </w:style>
  <w:style w:type="paragraph" w:customStyle="1" w:styleId="2ff0">
    <w:name w:val="ТЗ.Таблица.Список 2 маркированный"/>
    <w:basedOn w:val="afffffffff6"/>
    <w:uiPriority w:val="30"/>
    <w:semiHidden/>
    <w:qFormat/>
    <w:rsid w:val="00776C27"/>
    <w:pPr>
      <w:ind w:left="1134" w:hanging="425"/>
    </w:pPr>
    <w:rPr>
      <w:rFonts w:eastAsia="Times New Roman"/>
      <w:sz w:val="22"/>
      <w:szCs w:val="22"/>
    </w:rPr>
  </w:style>
  <w:style w:type="paragraph" w:customStyle="1" w:styleId="Style11">
    <w:name w:val="Style11"/>
    <w:basedOn w:val="aa"/>
    <w:uiPriority w:val="99"/>
    <w:semiHidden/>
    <w:qFormat/>
    <w:rsid w:val="00776C27"/>
    <w:pPr>
      <w:suppressAutoHyphens w:val="0"/>
      <w:autoSpaceDE w:val="0"/>
      <w:adjustRightInd w:val="0"/>
      <w:spacing w:after="0" w:line="273" w:lineRule="exact"/>
      <w:ind w:hanging="344"/>
      <w:contextualSpacing/>
      <w:jc w:val="both"/>
      <w:textAlignment w:val="auto"/>
    </w:pPr>
    <w:rPr>
      <w:rFonts w:eastAsia="SimSun" w:hAnsi="Times New Roman" w:cs="Calibri"/>
      <w:sz w:val="24"/>
      <w:szCs w:val="24"/>
    </w:rPr>
  </w:style>
  <w:style w:type="character" w:customStyle="1" w:styleId="affffffffff3">
    <w:name w:val="Основной текст ТТ Знак"/>
    <w:link w:val="affffffffff4"/>
    <w:semiHidden/>
    <w:locked/>
    <w:rsid w:val="00776C27"/>
    <w:rPr>
      <w:sz w:val="22"/>
      <w:szCs w:val="22"/>
    </w:rPr>
  </w:style>
  <w:style w:type="paragraph" w:customStyle="1" w:styleId="affffffffff4">
    <w:name w:val="Основной текст ТТ"/>
    <w:basedOn w:val="aa"/>
    <w:link w:val="affffffffff3"/>
    <w:semiHidden/>
    <w:qFormat/>
    <w:rsid w:val="00776C27"/>
    <w:pPr>
      <w:suppressAutoHyphens w:val="0"/>
      <w:spacing w:after="160" w:line="360" w:lineRule="auto"/>
      <w:ind w:firstLine="720"/>
      <w:contextualSpacing/>
      <w:jc w:val="both"/>
      <w:textAlignment w:val="auto"/>
    </w:pPr>
    <w:rPr>
      <w:lang w:val="en-AU" w:eastAsia="en-AU"/>
    </w:rPr>
  </w:style>
  <w:style w:type="character" w:customStyle="1" w:styleId="affffffffff5">
    <w:name w:val="*ТЗ Обычный Знак"/>
    <w:link w:val="affffffffff6"/>
    <w:semiHidden/>
    <w:locked/>
    <w:rsid w:val="00776C27"/>
    <w:rPr>
      <w:rFonts w:ascii="Times New Roman" w:hAnsi="Times New Roman"/>
      <w:sz w:val="24"/>
      <w:szCs w:val="22"/>
    </w:rPr>
  </w:style>
  <w:style w:type="paragraph" w:customStyle="1" w:styleId="affffffffff6">
    <w:name w:val="*ТЗ Обычный"/>
    <w:basedOn w:val="aa"/>
    <w:link w:val="affffffffff5"/>
    <w:semiHidden/>
    <w:qFormat/>
    <w:rsid w:val="00776C27"/>
    <w:pPr>
      <w:suppressAutoHyphens w:val="0"/>
      <w:spacing w:after="0" w:line="252" w:lineRule="auto"/>
      <w:ind w:firstLine="425"/>
      <w:contextualSpacing/>
      <w:jc w:val="both"/>
      <w:textAlignment w:val="auto"/>
    </w:pPr>
    <w:rPr>
      <w:rFonts w:ascii="Times New Roman" w:hAnsi="Times New Roman"/>
      <w:sz w:val="24"/>
      <w:lang w:val="en-AU" w:eastAsia="en-AU"/>
    </w:rPr>
  </w:style>
  <w:style w:type="paragraph" w:customStyle="1" w:styleId="20222">
    <w:name w:val="!ТЗ2022_Заг2"/>
    <w:basedOn w:val="20221"/>
    <w:next w:val="aa"/>
    <w:uiPriority w:val="99"/>
    <w:semiHidden/>
    <w:qFormat/>
    <w:rsid w:val="00776C27"/>
    <w:pPr>
      <w:numPr>
        <w:ilvl w:val="1"/>
      </w:numPr>
      <w:tabs>
        <w:tab w:val="left" w:pos="0"/>
      </w:tabs>
      <w:outlineLvl w:val="1"/>
    </w:pPr>
  </w:style>
  <w:style w:type="paragraph" w:customStyle="1" w:styleId="20224">
    <w:name w:val="!ТЗ2022_Обычный"/>
    <w:basedOn w:val="aa"/>
    <w:autoRedefine/>
    <w:uiPriority w:val="99"/>
    <w:semiHidden/>
    <w:qFormat/>
    <w:rsid w:val="00935C6F"/>
    <w:pPr>
      <w:suppressAutoHyphens w:val="0"/>
      <w:spacing w:after="0" w:line="240" w:lineRule="auto"/>
      <w:ind w:right="57" w:firstLine="567"/>
      <w:jc w:val="both"/>
      <w:textAlignment w:val="auto"/>
    </w:pPr>
    <w:rPr>
      <w:rFonts w:ascii="Times New Roman" w:hAnsi="Times New Roman"/>
      <w:sz w:val="24"/>
      <w:szCs w:val="24"/>
      <w:lang w:bidi="en-US"/>
    </w:rPr>
  </w:style>
  <w:style w:type="paragraph" w:customStyle="1" w:styleId="20223">
    <w:name w:val="!ТЗ2022_Заг3"/>
    <w:basedOn w:val="20222"/>
    <w:uiPriority w:val="99"/>
    <w:semiHidden/>
    <w:qFormat/>
    <w:rsid w:val="00776C27"/>
    <w:pPr>
      <w:numPr>
        <w:ilvl w:val="2"/>
      </w:numPr>
      <w:outlineLvl w:val="2"/>
    </w:pPr>
  </w:style>
  <w:style w:type="paragraph" w:customStyle="1" w:styleId="20225">
    <w:name w:val="!ТЗ2022_Таблица содержание"/>
    <w:basedOn w:val="20224"/>
    <w:uiPriority w:val="99"/>
    <w:semiHidden/>
    <w:qFormat/>
    <w:rsid w:val="00776C27"/>
    <w:pPr>
      <w:tabs>
        <w:tab w:val="left" w:pos="0"/>
      </w:tabs>
    </w:pPr>
    <w:rPr>
      <w:rFonts w:eastAsia="Arial Unicode MS"/>
    </w:rPr>
  </w:style>
  <w:style w:type="paragraph" w:customStyle="1" w:styleId="20226">
    <w:name w:val="!ТЗ2022_Таблица заголовок"/>
    <w:basedOn w:val="20225"/>
    <w:autoRedefine/>
    <w:uiPriority w:val="99"/>
    <w:semiHidden/>
    <w:qFormat/>
    <w:rsid w:val="00776C27"/>
    <w:pPr>
      <w:tabs>
        <w:tab w:val="clear" w:pos="0"/>
        <w:tab w:val="left" w:pos="6"/>
      </w:tabs>
      <w:spacing w:line="252" w:lineRule="auto"/>
      <w:ind w:firstLine="6"/>
    </w:pPr>
  </w:style>
  <w:style w:type="paragraph" w:customStyle="1" w:styleId="20227">
    <w:name w:val="!ТЗ2022_Таблица список"/>
    <w:basedOn w:val="20225"/>
    <w:autoRedefine/>
    <w:uiPriority w:val="99"/>
    <w:semiHidden/>
    <w:qFormat/>
    <w:rsid w:val="00776C27"/>
    <w:pPr>
      <w:tabs>
        <w:tab w:val="clear" w:pos="0"/>
      </w:tabs>
      <w:ind w:right="131"/>
      <w:jc w:val="left"/>
    </w:pPr>
    <w:rPr>
      <w:sz w:val="20"/>
      <w:szCs w:val="20"/>
    </w:rPr>
  </w:style>
  <w:style w:type="paragraph" w:customStyle="1" w:styleId="20228">
    <w:name w:val="!ТЗ2022_Титульный лист"/>
    <w:basedOn w:val="20224"/>
    <w:uiPriority w:val="99"/>
    <w:semiHidden/>
    <w:qFormat/>
    <w:rsid w:val="00776C27"/>
    <w:pPr>
      <w:pageBreakBefore/>
    </w:pPr>
  </w:style>
  <w:style w:type="paragraph" w:customStyle="1" w:styleId="20229">
    <w:name w:val="!ТЗ2022_Обычный_название таблицы"/>
    <w:basedOn w:val="20224"/>
    <w:uiPriority w:val="99"/>
    <w:semiHidden/>
    <w:qFormat/>
    <w:rsid w:val="00776C27"/>
    <w:pPr>
      <w:tabs>
        <w:tab w:val="left" w:pos="0"/>
      </w:tabs>
      <w:jc w:val="right"/>
    </w:pPr>
  </w:style>
  <w:style w:type="paragraph" w:customStyle="1" w:styleId="2022a">
    <w:name w:val="!ТЗ2022_Приложение"/>
    <w:basedOn w:val="20221"/>
    <w:next w:val="20221"/>
    <w:uiPriority w:val="99"/>
    <w:semiHidden/>
    <w:qFormat/>
    <w:rsid w:val="00776C27"/>
    <w:pPr>
      <w:numPr>
        <w:numId w:val="0"/>
      </w:numPr>
    </w:pPr>
    <w:rPr>
      <w:caps/>
    </w:rPr>
  </w:style>
  <w:style w:type="paragraph" w:customStyle="1" w:styleId="affffffffff7">
    <w:name w:val="!ТЗДетализированный отчет"/>
    <w:basedOn w:val="aa"/>
    <w:uiPriority w:val="99"/>
    <w:semiHidden/>
    <w:qFormat/>
    <w:rsid w:val="00776C27"/>
    <w:pPr>
      <w:suppressAutoHyphens w:val="0"/>
      <w:spacing w:after="0" w:line="240" w:lineRule="auto"/>
      <w:contextualSpacing/>
      <w:jc w:val="center"/>
      <w:textAlignment w:val="auto"/>
    </w:pPr>
    <w:rPr>
      <w:rFonts w:ascii="Times New Roman" w:hAnsi="Times New Roman"/>
      <w:sz w:val="20"/>
    </w:rPr>
  </w:style>
  <w:style w:type="paragraph" w:customStyle="1" w:styleId="20220">
    <w:name w:val="!ТЗ2022_Список(точка)"/>
    <w:basedOn w:val="Style11"/>
    <w:next w:val="2022"/>
    <w:uiPriority w:val="99"/>
    <w:semiHidden/>
    <w:qFormat/>
    <w:rsid w:val="00776C27"/>
    <w:pPr>
      <w:numPr>
        <w:numId w:val="126"/>
      </w:numPr>
      <w:tabs>
        <w:tab w:val="left" w:pos="344"/>
      </w:tabs>
      <w:spacing w:line="276" w:lineRule="auto"/>
      <w:ind w:left="1418" w:hanging="709"/>
    </w:pPr>
    <w:rPr>
      <w:rFonts w:ascii="Times New Roman"/>
    </w:rPr>
  </w:style>
  <w:style w:type="paragraph" w:customStyle="1" w:styleId="2022-2">
    <w:name w:val="!ТЗ2022_Список(-2)"/>
    <w:basedOn w:val="2022-"/>
    <w:uiPriority w:val="99"/>
    <w:semiHidden/>
    <w:qFormat/>
    <w:rsid w:val="00776C27"/>
  </w:style>
  <w:style w:type="character" w:customStyle="1" w:styleId="affffffffff8">
    <w:name w:val="ЗалоговокТЗ Знак"/>
    <w:link w:val="affffffffff9"/>
    <w:semiHidden/>
    <w:locked/>
    <w:rsid w:val="00776C27"/>
    <w:rPr>
      <w:rFonts w:ascii="Times New Roman" w:eastAsia="Times New Roman" w:hAnsi="Times New Roman"/>
      <w:b/>
      <w:sz w:val="28"/>
      <w:szCs w:val="28"/>
    </w:rPr>
  </w:style>
  <w:style w:type="paragraph" w:customStyle="1" w:styleId="affffffffff9">
    <w:name w:val="ЗалоговокТЗ"/>
    <w:basedOn w:val="afffff4"/>
    <w:link w:val="affffffffff8"/>
    <w:semiHidden/>
    <w:qFormat/>
    <w:rsid w:val="00776C27"/>
    <w:pPr>
      <w:widowControl w:val="0"/>
      <w:tabs>
        <w:tab w:val="left" w:pos="284"/>
      </w:tabs>
      <w:suppressAutoHyphens w:val="0"/>
      <w:spacing w:before="120" w:after="120"/>
      <w:ind w:left="714" w:hanging="357"/>
      <w:textAlignment w:val="auto"/>
    </w:pPr>
    <w:rPr>
      <w:rFonts w:eastAsia="Times New Roman"/>
      <w:b/>
      <w:sz w:val="28"/>
      <w:szCs w:val="28"/>
      <w:lang w:val="en-AU" w:eastAsia="en-AU"/>
    </w:rPr>
  </w:style>
  <w:style w:type="character" w:customStyle="1" w:styleId="2ff1">
    <w:name w:val="ЗаголовокТЗ2 Знак"/>
    <w:link w:val="2ff2"/>
    <w:semiHidden/>
    <w:locked/>
    <w:rsid w:val="00776C27"/>
    <w:rPr>
      <w:rFonts w:ascii="Times New Roman" w:eastAsia="Times New Roman" w:hAnsi="Times New Roman"/>
      <w:i/>
      <w:sz w:val="28"/>
      <w:szCs w:val="28"/>
    </w:rPr>
  </w:style>
  <w:style w:type="paragraph" w:customStyle="1" w:styleId="2ff2">
    <w:name w:val="ЗаголовокТЗ2"/>
    <w:basedOn w:val="afffff4"/>
    <w:link w:val="2ff1"/>
    <w:semiHidden/>
    <w:qFormat/>
    <w:rsid w:val="00776C27"/>
    <w:pPr>
      <w:widowControl w:val="0"/>
      <w:tabs>
        <w:tab w:val="left" w:pos="284"/>
      </w:tabs>
      <w:suppressAutoHyphens w:val="0"/>
      <w:spacing w:before="60" w:after="60"/>
      <w:ind w:left="1123" w:hanging="403"/>
      <w:textAlignment w:val="auto"/>
    </w:pPr>
    <w:rPr>
      <w:rFonts w:eastAsia="Times New Roman"/>
      <w:i/>
      <w:sz w:val="28"/>
      <w:szCs w:val="28"/>
      <w:lang w:val="en-AU" w:eastAsia="en-AU"/>
    </w:rPr>
  </w:style>
  <w:style w:type="character" w:styleId="affffffffffa">
    <w:name w:val="Placeholder Text"/>
    <w:uiPriority w:val="99"/>
    <w:semiHidden/>
    <w:rsid w:val="00776C27"/>
    <w:rPr>
      <w:color w:val="808080"/>
    </w:rPr>
  </w:style>
  <w:style w:type="character" w:styleId="affffffffffb">
    <w:name w:val="Subtle Emphasis"/>
    <w:uiPriority w:val="19"/>
    <w:qFormat/>
    <w:rsid w:val="00776C27"/>
    <w:rPr>
      <w:i/>
      <w:iCs/>
    </w:rPr>
  </w:style>
  <w:style w:type="character" w:styleId="affffffffffc">
    <w:name w:val="Subtle Reference"/>
    <w:qFormat/>
    <w:rsid w:val="00776C27"/>
    <w:rPr>
      <w:smallCaps/>
      <w:color w:val="C0504D"/>
      <w:u w:val="single"/>
    </w:rPr>
  </w:style>
  <w:style w:type="character" w:styleId="affffffffffd">
    <w:name w:val="Intense Reference"/>
    <w:uiPriority w:val="32"/>
    <w:qFormat/>
    <w:rsid w:val="00776C27"/>
    <w:rPr>
      <w:smallCaps/>
      <w:spacing w:val="5"/>
      <w:u w:val="single"/>
    </w:rPr>
  </w:style>
  <w:style w:type="character" w:styleId="affffffffffe">
    <w:name w:val="Book Title"/>
    <w:uiPriority w:val="33"/>
    <w:qFormat/>
    <w:rsid w:val="00776C27"/>
    <w:rPr>
      <w:i/>
      <w:iCs/>
      <w:smallCaps/>
      <w:spacing w:val="5"/>
    </w:rPr>
  </w:style>
  <w:style w:type="character" w:customStyle="1" w:styleId="2ff3">
    <w:name w:val="Стиль2 Знак"/>
    <w:uiPriority w:val="99"/>
    <w:semiHidden/>
    <w:qFormat/>
    <w:locked/>
    <w:rsid w:val="00776C27"/>
    <w:rPr>
      <w:rFonts w:ascii="Times New Roman" w:hAnsi="Times New Roman" w:cs="Times New Roman" w:hint="default"/>
      <w:b/>
      <w:bCs/>
      <w:iCs/>
      <w:sz w:val="24"/>
      <w:szCs w:val="24"/>
    </w:rPr>
  </w:style>
  <w:style w:type="character" w:customStyle="1" w:styleId="afffffffffff">
    <w:name w:val="_бЖ"/>
    <w:uiPriority w:val="1"/>
    <w:qFormat/>
    <w:rsid w:val="00776C27"/>
    <w:rPr>
      <w:rFonts w:ascii="Calibri" w:eastAsia="Calibri" w:hAnsi="Calibri" w:cs="Calibri" w:hint="default"/>
      <w:b/>
      <w:bCs w:val="0"/>
    </w:rPr>
  </w:style>
  <w:style w:type="character" w:customStyle="1" w:styleId="63">
    <w:name w:val="Знак Знак6"/>
    <w:semiHidden/>
    <w:rsid w:val="00776C27"/>
    <w:rPr>
      <w:rFonts w:ascii="Tahoma" w:hAnsi="Tahoma" w:cs="Tahoma" w:hint="default"/>
      <w:sz w:val="16"/>
      <w:szCs w:val="16"/>
    </w:rPr>
  </w:style>
  <w:style w:type="character" w:customStyle="1" w:styleId="115">
    <w:name w:val="Знак Знак11"/>
    <w:semiHidden/>
    <w:rsid w:val="00776C27"/>
    <w:rPr>
      <w:b/>
      <w:bCs/>
      <w:i/>
      <w:iCs/>
      <w:sz w:val="26"/>
      <w:szCs w:val="26"/>
    </w:rPr>
  </w:style>
  <w:style w:type="character" w:customStyle="1" w:styleId="101">
    <w:name w:val="Знак Знак10"/>
    <w:semiHidden/>
    <w:rsid w:val="00776C27"/>
    <w:rPr>
      <w:b/>
      <w:bCs/>
    </w:rPr>
  </w:style>
  <w:style w:type="character" w:customStyle="1" w:styleId="92">
    <w:name w:val="Знак Знак9"/>
    <w:semiHidden/>
    <w:rsid w:val="00776C27"/>
    <w:rPr>
      <w:sz w:val="24"/>
      <w:szCs w:val="24"/>
    </w:rPr>
  </w:style>
  <w:style w:type="character" w:customStyle="1" w:styleId="82">
    <w:name w:val="Знак Знак8"/>
    <w:semiHidden/>
    <w:rsid w:val="00776C27"/>
    <w:rPr>
      <w:i/>
      <w:iCs/>
      <w:sz w:val="24"/>
      <w:szCs w:val="24"/>
    </w:rPr>
  </w:style>
  <w:style w:type="character" w:customStyle="1" w:styleId="72">
    <w:name w:val="Знак Знак7"/>
    <w:semiHidden/>
    <w:rsid w:val="00776C27"/>
    <w:rPr>
      <w:rFonts w:ascii="Cambria" w:eastAsia="Times New Roman" w:hAnsi="Cambria" w:hint="default"/>
    </w:rPr>
  </w:style>
  <w:style w:type="character" w:customStyle="1" w:styleId="1ff8">
    <w:name w:val="Слабое выделение1"/>
    <w:uiPriority w:val="19"/>
    <w:qFormat/>
    <w:rsid w:val="00776C27"/>
    <w:rPr>
      <w:i/>
      <w:iCs w:val="0"/>
      <w:color w:val="5A5A5A"/>
    </w:rPr>
  </w:style>
  <w:style w:type="character" w:customStyle="1" w:styleId="1ff9">
    <w:name w:val="Слабая ссылка1"/>
    <w:qFormat/>
    <w:rsid w:val="00776C27"/>
    <w:rPr>
      <w:sz w:val="24"/>
      <w:szCs w:val="24"/>
      <w:u w:val="single"/>
    </w:rPr>
  </w:style>
  <w:style w:type="character" w:customStyle="1" w:styleId="1ffa">
    <w:name w:val="Сильная ссылка1"/>
    <w:uiPriority w:val="32"/>
    <w:qFormat/>
    <w:rsid w:val="00776C27"/>
    <w:rPr>
      <w:b/>
      <w:bCs w:val="0"/>
      <w:sz w:val="24"/>
      <w:u w:val="single"/>
    </w:rPr>
  </w:style>
  <w:style w:type="character" w:customStyle="1" w:styleId="3f8">
    <w:name w:val="Знак Знак3"/>
    <w:semiHidden/>
    <w:qFormat/>
    <w:rsid w:val="00776C27"/>
    <w:rPr>
      <w:rFonts w:ascii="Tahoma" w:hAnsi="Tahoma" w:cs="Tahoma" w:hint="default"/>
      <w:sz w:val="16"/>
      <w:szCs w:val="16"/>
    </w:rPr>
  </w:style>
  <w:style w:type="character" w:customStyle="1" w:styleId="14pt030">
    <w:name w:val="Стиль Основной текст + 14 pt разреженный на  03 пт Знак"/>
    <w:locked/>
    <w:rsid w:val="00776C27"/>
    <w:rPr>
      <w:sz w:val="28"/>
      <w:szCs w:val="28"/>
    </w:rPr>
  </w:style>
  <w:style w:type="character" w:customStyle="1" w:styleId="1415">
    <w:name w:val="Основной +14 пт + Первая строка:  15 см Знак"/>
    <w:qFormat/>
    <w:locked/>
    <w:rsid w:val="00776C27"/>
    <w:rPr>
      <w:sz w:val="28"/>
      <w:szCs w:val="28"/>
    </w:rPr>
  </w:style>
  <w:style w:type="character" w:customStyle="1" w:styleId="ms-input1">
    <w:name w:val="ms-input1"/>
    <w:rsid w:val="00776C27"/>
    <w:rPr>
      <w:rFonts w:ascii="Verdana" w:hAnsi="Verdana" w:hint="default"/>
      <w:sz w:val="16"/>
      <w:szCs w:val="16"/>
    </w:rPr>
  </w:style>
  <w:style w:type="character" w:customStyle="1" w:styleId="apple-converted-space">
    <w:name w:val="apple-converted-space"/>
    <w:basedOn w:val="ab"/>
    <w:rsid w:val="00776C27"/>
  </w:style>
  <w:style w:type="character" w:customStyle="1" w:styleId="zakonnavy">
    <w:name w:val="zakon_navy"/>
    <w:basedOn w:val="ab"/>
    <w:rsid w:val="00776C27"/>
  </w:style>
  <w:style w:type="character" w:customStyle="1" w:styleId="WW8Num1z0">
    <w:name w:val="WW8Num1z0"/>
    <w:qFormat/>
    <w:rsid w:val="00776C27"/>
    <w:rPr>
      <w:rFonts w:ascii="Symbol" w:hAnsi="Symbol" w:hint="default"/>
    </w:rPr>
  </w:style>
  <w:style w:type="character" w:customStyle="1" w:styleId="WW8Num2z0">
    <w:name w:val="WW8Num2z0"/>
    <w:qFormat/>
    <w:rsid w:val="00776C27"/>
    <w:rPr>
      <w:rFonts w:ascii="Symbol" w:hAnsi="Symbol" w:hint="default"/>
    </w:rPr>
  </w:style>
  <w:style w:type="character" w:customStyle="1" w:styleId="WW8Num2z1">
    <w:name w:val="WW8Num2z1"/>
    <w:rsid w:val="00776C27"/>
    <w:rPr>
      <w:rFonts w:ascii="Courier New" w:hAnsi="Courier New" w:cs="Courier New" w:hint="default"/>
    </w:rPr>
  </w:style>
  <w:style w:type="character" w:customStyle="1" w:styleId="WW8Num2z2">
    <w:name w:val="WW8Num2z2"/>
    <w:rsid w:val="00776C27"/>
    <w:rPr>
      <w:rFonts w:ascii="Wingdings" w:hAnsi="Wingdings" w:hint="default"/>
    </w:rPr>
  </w:style>
  <w:style w:type="character" w:customStyle="1" w:styleId="WW8Num4z0">
    <w:name w:val="WW8Num4z0"/>
    <w:rsid w:val="00776C27"/>
    <w:rPr>
      <w:rFonts w:ascii="Symbol" w:hAnsi="Symbol" w:hint="default"/>
    </w:rPr>
  </w:style>
  <w:style w:type="character" w:customStyle="1" w:styleId="WW8Num4z2">
    <w:name w:val="WW8Num4z2"/>
    <w:qFormat/>
    <w:rsid w:val="00776C27"/>
    <w:rPr>
      <w:rFonts w:ascii="Wingdings" w:hAnsi="Wingdings" w:hint="default"/>
    </w:rPr>
  </w:style>
  <w:style w:type="character" w:customStyle="1" w:styleId="WW8Num4z4">
    <w:name w:val="WW8Num4z4"/>
    <w:rsid w:val="00776C27"/>
    <w:rPr>
      <w:rFonts w:ascii="Courier New" w:hAnsi="Courier New" w:cs="Courier New" w:hint="default"/>
    </w:rPr>
  </w:style>
  <w:style w:type="character" w:customStyle="1" w:styleId="WW8Num6z0">
    <w:name w:val="WW8Num6z0"/>
    <w:qFormat/>
    <w:rsid w:val="00776C27"/>
    <w:rPr>
      <w:rFonts w:ascii="Times New Roman" w:eastAsia="Times New Roman" w:hAnsi="Times New Roman" w:cs="Times New Roman" w:hint="default"/>
    </w:rPr>
  </w:style>
  <w:style w:type="character" w:customStyle="1" w:styleId="WW8Num6z1">
    <w:name w:val="WW8Num6z1"/>
    <w:qFormat/>
    <w:rsid w:val="00776C27"/>
    <w:rPr>
      <w:rFonts w:ascii="Courier New" w:hAnsi="Courier New" w:cs="Courier New" w:hint="default"/>
    </w:rPr>
  </w:style>
  <w:style w:type="character" w:customStyle="1" w:styleId="WW8Num6z2">
    <w:name w:val="WW8Num6z2"/>
    <w:rsid w:val="00776C27"/>
    <w:rPr>
      <w:rFonts w:ascii="Wingdings" w:hAnsi="Wingdings" w:hint="default"/>
    </w:rPr>
  </w:style>
  <w:style w:type="character" w:customStyle="1" w:styleId="WW8Num6z3">
    <w:name w:val="WW8Num6z3"/>
    <w:rsid w:val="00776C27"/>
    <w:rPr>
      <w:rFonts w:ascii="Symbol" w:hAnsi="Symbol" w:hint="default"/>
    </w:rPr>
  </w:style>
  <w:style w:type="character" w:customStyle="1" w:styleId="WW8Num8z0">
    <w:name w:val="WW8Num8z0"/>
    <w:qFormat/>
    <w:rsid w:val="00776C27"/>
    <w:rPr>
      <w:b/>
      <w:bCs w:val="0"/>
      <w:i w:val="0"/>
      <w:iCs w:val="0"/>
    </w:rPr>
  </w:style>
  <w:style w:type="character" w:customStyle="1" w:styleId="WW8Num9z0">
    <w:name w:val="WW8Num9z0"/>
    <w:rsid w:val="00776C27"/>
    <w:rPr>
      <w:rFonts w:ascii="Symbol" w:hAnsi="Symbol" w:hint="default"/>
    </w:rPr>
  </w:style>
  <w:style w:type="character" w:customStyle="1" w:styleId="WW8Num9z1">
    <w:name w:val="WW8Num9z1"/>
    <w:rsid w:val="00776C27"/>
    <w:rPr>
      <w:rFonts w:ascii="Courier New" w:hAnsi="Courier New" w:cs="Courier New" w:hint="default"/>
    </w:rPr>
  </w:style>
  <w:style w:type="character" w:customStyle="1" w:styleId="WW8Num9z2">
    <w:name w:val="WW8Num9z2"/>
    <w:rsid w:val="00776C27"/>
    <w:rPr>
      <w:rFonts w:ascii="Wingdings" w:hAnsi="Wingdings" w:hint="default"/>
    </w:rPr>
  </w:style>
  <w:style w:type="character" w:customStyle="1" w:styleId="1ffb">
    <w:name w:val="Основной шрифт абзаца1"/>
    <w:rsid w:val="00776C27"/>
  </w:style>
  <w:style w:type="character" w:customStyle="1" w:styleId="HighlightedVariable">
    <w:name w:val="Highlighted Variable"/>
    <w:qFormat/>
    <w:rsid w:val="00776C27"/>
    <w:rPr>
      <w:rFonts w:ascii="Times New Roman" w:hAnsi="Times New Roman" w:cs="Times New Roman" w:hint="default"/>
      <w:color w:val="0000FF"/>
    </w:rPr>
  </w:style>
  <w:style w:type="character" w:customStyle="1" w:styleId="afffffffffff0">
    <w:name w:val="Символ сноски"/>
    <w:rsid w:val="00776C27"/>
    <w:rPr>
      <w:vertAlign w:val="superscript"/>
    </w:rPr>
  </w:style>
  <w:style w:type="character" w:customStyle="1" w:styleId="otrsymbold">
    <w:name w:val="otr_sym_bold"/>
    <w:rsid w:val="00776C27"/>
    <w:rPr>
      <w:b/>
      <w:bCs w:val="0"/>
    </w:rPr>
  </w:style>
  <w:style w:type="character" w:customStyle="1" w:styleId="afffffffffff1">
    <w:name w:val="ТЗ.Выделение Подчеркнутый"/>
    <w:uiPriority w:val="9"/>
    <w:qFormat/>
    <w:rsid w:val="00776C27"/>
    <w:rPr>
      <w:u w:val="single"/>
    </w:rPr>
  </w:style>
  <w:style w:type="character" w:customStyle="1" w:styleId="afffffffffff2">
    <w:name w:val="ТЗ.Выделение Подстрочный"/>
    <w:uiPriority w:val="9"/>
    <w:rsid w:val="00776C27"/>
    <w:rPr>
      <w:vertAlign w:val="subscript"/>
    </w:rPr>
  </w:style>
  <w:style w:type="character" w:customStyle="1" w:styleId="FontStyle27">
    <w:name w:val="Font Style27"/>
    <w:rsid w:val="00776C27"/>
    <w:rPr>
      <w:rFonts w:ascii="Times New Roman" w:hAnsi="Times New Roman" w:cs="Times New Roman" w:hint="default"/>
      <w:sz w:val="22"/>
      <w:szCs w:val="22"/>
    </w:rPr>
  </w:style>
  <w:style w:type="table" w:styleId="afffffffffff3">
    <w:name w:val="Table Grid"/>
    <w:aliases w:val="Сетка таблицы GR"/>
    <w:basedOn w:val="ac"/>
    <w:uiPriority w:val="39"/>
    <w:qFormat/>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
    <w:name w:val="Сетка таблицы GR1"/>
    <w:basedOn w:val="ac"/>
    <w:qFormat/>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c">
    <w:name w:val="Сетка таблицы1"/>
    <w:basedOn w:val="ac"/>
    <w:uiPriority w:val="59"/>
    <w:qFormat/>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c"/>
    <w:uiPriority w:val="59"/>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c"/>
    <w:uiPriority w:val="59"/>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c"/>
    <w:uiPriority w:val="59"/>
    <w:qFormat/>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
    <w:name w:val="Сетка таблицы GR11"/>
    <w:basedOn w:val="ac"/>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c"/>
    <w:uiPriority w:val="59"/>
    <w:qFormat/>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
    <w:name w:val="Сетка таблицы GR3"/>
    <w:basedOn w:val="ac"/>
    <w:uiPriority w:val="59"/>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
    <w:name w:val="Сетка таблицы GR4"/>
    <w:basedOn w:val="ac"/>
    <w:uiPriority w:val="59"/>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
    <w:name w:val="Сетка таблицы GR21"/>
    <w:basedOn w:val="ac"/>
    <w:uiPriority w:val="59"/>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
    <w:name w:val="Сетка таблицы GR5"/>
    <w:basedOn w:val="ac"/>
    <w:uiPriority w:val="59"/>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2">
    <w:name w:val="Сетка таблицы GR12"/>
    <w:basedOn w:val="ac"/>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c"/>
    <w:uiPriority w:val="59"/>
    <w:qFormat/>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c"/>
    <w:uiPriority w:val="59"/>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2">
    <w:name w:val="Сетка таблицы GR22"/>
    <w:basedOn w:val="ac"/>
    <w:uiPriority w:val="59"/>
    <w:qFormat/>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c"/>
    <w:uiPriority w:val="59"/>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1">
    <w:name w:val="Сетка таблицы GR111"/>
    <w:basedOn w:val="ac"/>
    <w:qFormat/>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c"/>
    <w:uiPriority w:val="59"/>
    <w:qFormat/>
    <w:rsid w:val="00776C27"/>
    <w:pPr>
      <w:autoSpaceDN/>
      <w:textAlignment w:val="auto"/>
    </w:pPr>
    <w:rPr>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1">
    <w:name w:val="Сетка таблицы GR31"/>
    <w:basedOn w:val="ac"/>
    <w:uiPriority w:val="59"/>
    <w:qFormat/>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1">
    <w:name w:val="Сетка таблицы GR41"/>
    <w:basedOn w:val="ac"/>
    <w:uiPriority w:val="59"/>
    <w:qFormat/>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1">
    <w:name w:val="Сетка таблицы GR211"/>
    <w:basedOn w:val="ac"/>
    <w:uiPriority w:val="59"/>
    <w:qFormat/>
    <w:rsid w:val="00776C27"/>
    <w:pPr>
      <w:autoSpaceDN/>
      <w:textAlignment w:val="auto"/>
    </w:pPr>
    <w:rPr>
      <w:rFonts w:eastAsia="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6">
    <w:name w:val="Сетка таблицы GR6"/>
    <w:basedOn w:val="ac"/>
    <w:uiPriority w:val="59"/>
    <w:qFormat/>
    <w:rsid w:val="00776C27"/>
    <w:pPr>
      <w:autoSpaceDN/>
      <w:textAlignment w:val="auto"/>
    </w:pPr>
    <w:rPr>
      <w:rFonts w:ascii="Times New Roman" w:eastAsia="Times New Roman" w:hAnsi="Times New Roman"/>
      <w:sz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numbering" w:customStyle="1" w:styleId="LFO43">
    <w:name w:val="LFO43"/>
    <w:rsid w:val="00776C27"/>
    <w:pPr>
      <w:numPr>
        <w:numId w:val="87"/>
      </w:numPr>
    </w:pPr>
  </w:style>
  <w:style w:type="numbering" w:customStyle="1" w:styleId="LFO42">
    <w:name w:val="LFO42"/>
    <w:rsid w:val="00776C27"/>
    <w:pPr>
      <w:numPr>
        <w:numId w:val="88"/>
      </w:numPr>
    </w:pPr>
  </w:style>
  <w:style w:type="numbering" w:customStyle="1" w:styleId="LFO45">
    <w:name w:val="LFO45"/>
    <w:rsid w:val="00776C27"/>
    <w:pPr>
      <w:numPr>
        <w:numId w:val="89"/>
      </w:numPr>
    </w:pPr>
  </w:style>
  <w:style w:type="numbering" w:customStyle="1" w:styleId="LFO60">
    <w:name w:val="LFO60"/>
    <w:rsid w:val="00776C27"/>
    <w:pPr>
      <w:numPr>
        <w:numId w:val="90"/>
      </w:numPr>
    </w:pPr>
  </w:style>
  <w:style w:type="numbering" w:customStyle="1" w:styleId="LFO40">
    <w:name w:val="LFO40"/>
    <w:rsid w:val="00776C27"/>
    <w:pPr>
      <w:numPr>
        <w:numId w:val="91"/>
      </w:numPr>
    </w:pPr>
  </w:style>
  <w:style w:type="numbering" w:customStyle="1" w:styleId="LFO39">
    <w:name w:val="LFO39"/>
    <w:rsid w:val="00776C27"/>
    <w:pPr>
      <w:numPr>
        <w:numId w:val="92"/>
      </w:numPr>
    </w:pPr>
  </w:style>
  <w:style w:type="numbering" w:customStyle="1" w:styleId="ArticleSection521">
    <w:name w:val="Article / Section521"/>
    <w:rsid w:val="00776C27"/>
    <w:pPr>
      <w:numPr>
        <w:numId w:val="129"/>
      </w:numPr>
    </w:pPr>
  </w:style>
  <w:style w:type="paragraph" w:customStyle="1" w:styleId="1ffd">
    <w:name w:val="Заголовок1"/>
    <w:basedOn w:val="aa"/>
    <w:next w:val="aa"/>
    <w:qFormat/>
    <w:rsid w:val="004A11C7"/>
    <w:pPr>
      <w:spacing w:after="0" w:line="240" w:lineRule="auto"/>
      <w:jc w:val="both"/>
      <w:textAlignment w:val="auto"/>
    </w:pPr>
    <w:rPr>
      <w:rFonts w:ascii="Calibri Light" w:hAnsi="Calibri Light"/>
      <w:spacing w:val="-10"/>
      <w:kern w:val="3"/>
      <w:sz w:val="56"/>
      <w:szCs w:val="56"/>
    </w:rPr>
  </w:style>
  <w:style w:type="paragraph" w:customStyle="1" w:styleId="1ffe">
    <w:name w:val="Рецензия1"/>
    <w:uiPriority w:val="99"/>
    <w:qFormat/>
    <w:rsid w:val="004A11C7"/>
    <w:pPr>
      <w:suppressAutoHyphens/>
      <w:spacing w:after="200" w:line="276" w:lineRule="auto"/>
      <w:textAlignment w:val="auto"/>
    </w:pPr>
    <w:rPr>
      <w:rFonts w:ascii="Times New Roman" w:hAnsi="Times New Roman"/>
      <w:sz w:val="22"/>
      <w:szCs w:val="22"/>
      <w:lang w:val="ru-RU" w:eastAsia="en-US"/>
    </w:rPr>
  </w:style>
  <w:style w:type="paragraph" w:customStyle="1" w:styleId="1113">
    <w:name w:val="Заголовок оглавления111"/>
    <w:basedOn w:val="25"/>
    <w:next w:val="aa"/>
    <w:uiPriority w:val="39"/>
    <w:semiHidden/>
    <w:qFormat/>
    <w:rsid w:val="004A11C7"/>
    <w:pPr>
      <w:keepNext/>
      <w:numPr>
        <w:ilvl w:val="0"/>
        <w:numId w:val="0"/>
      </w:numPr>
      <w:suppressAutoHyphens w:val="0"/>
      <w:spacing w:before="240" w:line="252" w:lineRule="auto"/>
      <w:ind w:left="576" w:hanging="576"/>
      <w:contextualSpacing/>
      <w:textAlignment w:val="auto"/>
    </w:pPr>
    <w:rPr>
      <w:b/>
      <w:iCs/>
      <w:sz w:val="24"/>
      <w:szCs w:val="24"/>
      <w:lang w:bidi="en-US"/>
    </w:rPr>
  </w:style>
  <w:style w:type="paragraph" w:customStyle="1" w:styleId="117">
    <w:name w:val="Рецензия11"/>
    <w:uiPriority w:val="99"/>
    <w:semiHidden/>
    <w:qFormat/>
    <w:rsid w:val="004A11C7"/>
    <w:pPr>
      <w:textAlignment w:val="auto"/>
    </w:pPr>
    <w:rPr>
      <w:rFonts w:ascii="Times New Roman" w:eastAsia="Times New Roman" w:hAnsi="Times New Roman"/>
      <w:color w:val="000000"/>
      <w:sz w:val="24"/>
      <w:lang w:val="ru-RU" w:eastAsia="ru-RU"/>
    </w:rPr>
  </w:style>
  <w:style w:type="paragraph" w:customStyle="1" w:styleId="118">
    <w:name w:val="Заголовок оглавления11"/>
    <w:basedOn w:val="25"/>
    <w:next w:val="aa"/>
    <w:uiPriority w:val="99"/>
    <w:semiHidden/>
    <w:qFormat/>
    <w:rsid w:val="004A11C7"/>
    <w:pPr>
      <w:keepNext/>
      <w:numPr>
        <w:ilvl w:val="0"/>
        <w:numId w:val="0"/>
      </w:numPr>
      <w:suppressAutoHyphens w:val="0"/>
      <w:spacing w:before="240" w:line="252" w:lineRule="auto"/>
      <w:ind w:left="576" w:hanging="576"/>
      <w:contextualSpacing/>
      <w:textAlignment w:val="auto"/>
    </w:pPr>
    <w:rPr>
      <w:rFonts w:eastAsiaTheme="minorHAnsi" w:cstheme="minorBidi"/>
      <w:b/>
      <w:iCs/>
      <w:sz w:val="24"/>
      <w:szCs w:val="24"/>
      <w:lang w:bidi="en-US"/>
    </w:rPr>
  </w:style>
  <w:style w:type="character" w:customStyle="1" w:styleId="1fff">
    <w:name w:val="Название книги1"/>
    <w:uiPriority w:val="33"/>
    <w:qFormat/>
    <w:rsid w:val="004A11C7"/>
    <w:rPr>
      <w:i/>
      <w:iCs/>
      <w:smallCaps/>
      <w:spacing w:val="5"/>
    </w:rPr>
  </w:style>
  <w:style w:type="character" w:customStyle="1" w:styleId="1114">
    <w:name w:val="Слабое выделение111"/>
    <w:uiPriority w:val="19"/>
    <w:qFormat/>
    <w:rsid w:val="004A11C7"/>
    <w:rPr>
      <w:i/>
      <w:iCs w:val="0"/>
      <w:color w:val="5A5A5A"/>
    </w:rPr>
  </w:style>
  <w:style w:type="character" w:customStyle="1" w:styleId="1115">
    <w:name w:val="Слабая ссылка111"/>
    <w:qFormat/>
    <w:rsid w:val="004A11C7"/>
    <w:rPr>
      <w:sz w:val="24"/>
      <w:szCs w:val="24"/>
      <w:u w:val="single"/>
    </w:rPr>
  </w:style>
  <w:style w:type="character" w:customStyle="1" w:styleId="1116">
    <w:name w:val="Сильная ссылка111"/>
    <w:uiPriority w:val="32"/>
    <w:qFormat/>
    <w:rsid w:val="004A11C7"/>
    <w:rPr>
      <w:b/>
      <w:bCs w:val="0"/>
      <w:sz w:val="24"/>
      <w:u w:val="single"/>
    </w:rPr>
  </w:style>
  <w:style w:type="character" w:customStyle="1" w:styleId="119">
    <w:name w:val="Название книги11"/>
    <w:uiPriority w:val="33"/>
    <w:qFormat/>
    <w:rsid w:val="004A11C7"/>
    <w:rPr>
      <w:i/>
      <w:iCs/>
      <w:smallCaps/>
      <w:spacing w:val="5"/>
    </w:rPr>
  </w:style>
  <w:style w:type="character" w:customStyle="1" w:styleId="11a">
    <w:name w:val="Слабое выделение11"/>
    <w:qFormat/>
    <w:rsid w:val="004A11C7"/>
    <w:rPr>
      <w:i/>
      <w:iCs w:val="0"/>
      <w:color w:val="5A5A5A"/>
    </w:rPr>
  </w:style>
  <w:style w:type="character" w:customStyle="1" w:styleId="11b">
    <w:name w:val="Слабая ссылка11"/>
    <w:qFormat/>
    <w:rsid w:val="004A11C7"/>
    <w:rPr>
      <w:sz w:val="24"/>
      <w:szCs w:val="24"/>
      <w:u w:val="single"/>
    </w:rPr>
  </w:style>
  <w:style w:type="character" w:customStyle="1" w:styleId="11c">
    <w:name w:val="Сильная ссылка11"/>
    <w:qFormat/>
    <w:rsid w:val="004A11C7"/>
    <w:rPr>
      <w:b/>
      <w:bCs w:val="0"/>
      <w:sz w:val="24"/>
      <w:u w:val="single"/>
    </w:rPr>
  </w:style>
  <w:style w:type="paragraph" w:customStyle="1" w:styleId="G">
    <w:name w:val="G_Текст"/>
    <w:basedOn w:val="aa"/>
    <w:link w:val="G0"/>
    <w:qFormat/>
    <w:rsid w:val="003D6E38"/>
    <w:pPr>
      <w:suppressAutoHyphens w:val="0"/>
      <w:autoSpaceDN/>
      <w:spacing w:after="0" w:line="240" w:lineRule="auto"/>
      <w:ind w:firstLine="709"/>
      <w:jc w:val="both"/>
      <w:textAlignment w:val="auto"/>
    </w:pPr>
    <w:rPr>
      <w:rFonts w:ascii="Times New Roman" w:eastAsia="Times New Roman" w:hAnsi="Times New Roman"/>
      <w:sz w:val="24"/>
      <w:szCs w:val="20"/>
      <w:lang w:eastAsia="ru-RU"/>
    </w:rPr>
  </w:style>
  <w:style w:type="character" w:customStyle="1" w:styleId="G0">
    <w:name w:val="G_Текст Знак"/>
    <w:link w:val="G"/>
    <w:rsid w:val="003D6E38"/>
    <w:rPr>
      <w:rFonts w:ascii="Times New Roman" w:eastAsia="Times New Roman" w:hAnsi="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85073">
      <w:bodyDiv w:val="1"/>
      <w:marLeft w:val="0"/>
      <w:marRight w:val="0"/>
      <w:marTop w:val="0"/>
      <w:marBottom w:val="0"/>
      <w:divBdr>
        <w:top w:val="none" w:sz="0" w:space="0" w:color="auto"/>
        <w:left w:val="none" w:sz="0" w:space="0" w:color="auto"/>
        <w:bottom w:val="none" w:sz="0" w:space="0" w:color="auto"/>
        <w:right w:val="none" w:sz="0" w:space="0" w:color="auto"/>
      </w:divBdr>
    </w:div>
    <w:div w:id="83377847">
      <w:bodyDiv w:val="1"/>
      <w:marLeft w:val="0"/>
      <w:marRight w:val="0"/>
      <w:marTop w:val="0"/>
      <w:marBottom w:val="0"/>
      <w:divBdr>
        <w:top w:val="none" w:sz="0" w:space="0" w:color="auto"/>
        <w:left w:val="none" w:sz="0" w:space="0" w:color="auto"/>
        <w:bottom w:val="none" w:sz="0" w:space="0" w:color="auto"/>
        <w:right w:val="none" w:sz="0" w:space="0" w:color="auto"/>
      </w:divBdr>
    </w:div>
    <w:div w:id="106311845">
      <w:bodyDiv w:val="1"/>
      <w:marLeft w:val="0"/>
      <w:marRight w:val="0"/>
      <w:marTop w:val="0"/>
      <w:marBottom w:val="0"/>
      <w:divBdr>
        <w:top w:val="none" w:sz="0" w:space="0" w:color="auto"/>
        <w:left w:val="none" w:sz="0" w:space="0" w:color="auto"/>
        <w:bottom w:val="none" w:sz="0" w:space="0" w:color="auto"/>
        <w:right w:val="none" w:sz="0" w:space="0" w:color="auto"/>
      </w:divBdr>
    </w:div>
    <w:div w:id="303436172">
      <w:bodyDiv w:val="1"/>
      <w:marLeft w:val="0"/>
      <w:marRight w:val="0"/>
      <w:marTop w:val="0"/>
      <w:marBottom w:val="0"/>
      <w:divBdr>
        <w:top w:val="none" w:sz="0" w:space="0" w:color="auto"/>
        <w:left w:val="none" w:sz="0" w:space="0" w:color="auto"/>
        <w:bottom w:val="none" w:sz="0" w:space="0" w:color="auto"/>
        <w:right w:val="none" w:sz="0" w:space="0" w:color="auto"/>
      </w:divBdr>
    </w:div>
    <w:div w:id="346054812">
      <w:bodyDiv w:val="1"/>
      <w:marLeft w:val="0"/>
      <w:marRight w:val="0"/>
      <w:marTop w:val="0"/>
      <w:marBottom w:val="0"/>
      <w:divBdr>
        <w:top w:val="none" w:sz="0" w:space="0" w:color="auto"/>
        <w:left w:val="none" w:sz="0" w:space="0" w:color="auto"/>
        <w:bottom w:val="none" w:sz="0" w:space="0" w:color="auto"/>
        <w:right w:val="none" w:sz="0" w:space="0" w:color="auto"/>
      </w:divBdr>
    </w:div>
    <w:div w:id="425422662">
      <w:bodyDiv w:val="1"/>
      <w:marLeft w:val="0"/>
      <w:marRight w:val="0"/>
      <w:marTop w:val="0"/>
      <w:marBottom w:val="0"/>
      <w:divBdr>
        <w:top w:val="none" w:sz="0" w:space="0" w:color="auto"/>
        <w:left w:val="none" w:sz="0" w:space="0" w:color="auto"/>
        <w:bottom w:val="none" w:sz="0" w:space="0" w:color="auto"/>
        <w:right w:val="none" w:sz="0" w:space="0" w:color="auto"/>
      </w:divBdr>
    </w:div>
    <w:div w:id="436482504">
      <w:bodyDiv w:val="1"/>
      <w:marLeft w:val="0"/>
      <w:marRight w:val="0"/>
      <w:marTop w:val="0"/>
      <w:marBottom w:val="0"/>
      <w:divBdr>
        <w:top w:val="none" w:sz="0" w:space="0" w:color="auto"/>
        <w:left w:val="none" w:sz="0" w:space="0" w:color="auto"/>
        <w:bottom w:val="none" w:sz="0" w:space="0" w:color="auto"/>
        <w:right w:val="none" w:sz="0" w:space="0" w:color="auto"/>
      </w:divBdr>
    </w:div>
    <w:div w:id="480275884">
      <w:bodyDiv w:val="1"/>
      <w:marLeft w:val="0"/>
      <w:marRight w:val="0"/>
      <w:marTop w:val="0"/>
      <w:marBottom w:val="0"/>
      <w:divBdr>
        <w:top w:val="none" w:sz="0" w:space="0" w:color="auto"/>
        <w:left w:val="none" w:sz="0" w:space="0" w:color="auto"/>
        <w:bottom w:val="none" w:sz="0" w:space="0" w:color="auto"/>
        <w:right w:val="none" w:sz="0" w:space="0" w:color="auto"/>
      </w:divBdr>
    </w:div>
    <w:div w:id="484779931">
      <w:bodyDiv w:val="1"/>
      <w:marLeft w:val="0"/>
      <w:marRight w:val="0"/>
      <w:marTop w:val="0"/>
      <w:marBottom w:val="0"/>
      <w:divBdr>
        <w:top w:val="none" w:sz="0" w:space="0" w:color="auto"/>
        <w:left w:val="none" w:sz="0" w:space="0" w:color="auto"/>
        <w:bottom w:val="none" w:sz="0" w:space="0" w:color="auto"/>
        <w:right w:val="none" w:sz="0" w:space="0" w:color="auto"/>
      </w:divBdr>
    </w:div>
    <w:div w:id="582029123">
      <w:bodyDiv w:val="1"/>
      <w:marLeft w:val="0"/>
      <w:marRight w:val="0"/>
      <w:marTop w:val="0"/>
      <w:marBottom w:val="0"/>
      <w:divBdr>
        <w:top w:val="none" w:sz="0" w:space="0" w:color="auto"/>
        <w:left w:val="none" w:sz="0" w:space="0" w:color="auto"/>
        <w:bottom w:val="none" w:sz="0" w:space="0" w:color="auto"/>
        <w:right w:val="none" w:sz="0" w:space="0" w:color="auto"/>
      </w:divBdr>
    </w:div>
    <w:div w:id="632324058">
      <w:bodyDiv w:val="1"/>
      <w:marLeft w:val="0"/>
      <w:marRight w:val="0"/>
      <w:marTop w:val="0"/>
      <w:marBottom w:val="0"/>
      <w:divBdr>
        <w:top w:val="none" w:sz="0" w:space="0" w:color="auto"/>
        <w:left w:val="none" w:sz="0" w:space="0" w:color="auto"/>
        <w:bottom w:val="none" w:sz="0" w:space="0" w:color="auto"/>
        <w:right w:val="none" w:sz="0" w:space="0" w:color="auto"/>
      </w:divBdr>
    </w:div>
    <w:div w:id="776024426">
      <w:bodyDiv w:val="1"/>
      <w:marLeft w:val="0"/>
      <w:marRight w:val="0"/>
      <w:marTop w:val="0"/>
      <w:marBottom w:val="0"/>
      <w:divBdr>
        <w:top w:val="none" w:sz="0" w:space="0" w:color="auto"/>
        <w:left w:val="none" w:sz="0" w:space="0" w:color="auto"/>
        <w:bottom w:val="none" w:sz="0" w:space="0" w:color="auto"/>
        <w:right w:val="none" w:sz="0" w:space="0" w:color="auto"/>
      </w:divBdr>
    </w:div>
    <w:div w:id="908921687">
      <w:bodyDiv w:val="1"/>
      <w:marLeft w:val="0"/>
      <w:marRight w:val="0"/>
      <w:marTop w:val="0"/>
      <w:marBottom w:val="0"/>
      <w:divBdr>
        <w:top w:val="none" w:sz="0" w:space="0" w:color="auto"/>
        <w:left w:val="none" w:sz="0" w:space="0" w:color="auto"/>
        <w:bottom w:val="none" w:sz="0" w:space="0" w:color="auto"/>
        <w:right w:val="none" w:sz="0" w:space="0" w:color="auto"/>
      </w:divBdr>
    </w:div>
    <w:div w:id="952640145">
      <w:bodyDiv w:val="1"/>
      <w:marLeft w:val="0"/>
      <w:marRight w:val="0"/>
      <w:marTop w:val="0"/>
      <w:marBottom w:val="0"/>
      <w:divBdr>
        <w:top w:val="none" w:sz="0" w:space="0" w:color="auto"/>
        <w:left w:val="none" w:sz="0" w:space="0" w:color="auto"/>
        <w:bottom w:val="none" w:sz="0" w:space="0" w:color="auto"/>
        <w:right w:val="none" w:sz="0" w:space="0" w:color="auto"/>
      </w:divBdr>
    </w:div>
    <w:div w:id="973876772">
      <w:bodyDiv w:val="1"/>
      <w:marLeft w:val="0"/>
      <w:marRight w:val="0"/>
      <w:marTop w:val="0"/>
      <w:marBottom w:val="0"/>
      <w:divBdr>
        <w:top w:val="none" w:sz="0" w:space="0" w:color="auto"/>
        <w:left w:val="none" w:sz="0" w:space="0" w:color="auto"/>
        <w:bottom w:val="none" w:sz="0" w:space="0" w:color="auto"/>
        <w:right w:val="none" w:sz="0" w:space="0" w:color="auto"/>
      </w:divBdr>
    </w:div>
    <w:div w:id="1125659790">
      <w:bodyDiv w:val="1"/>
      <w:marLeft w:val="0"/>
      <w:marRight w:val="0"/>
      <w:marTop w:val="0"/>
      <w:marBottom w:val="0"/>
      <w:divBdr>
        <w:top w:val="none" w:sz="0" w:space="0" w:color="auto"/>
        <w:left w:val="none" w:sz="0" w:space="0" w:color="auto"/>
        <w:bottom w:val="none" w:sz="0" w:space="0" w:color="auto"/>
        <w:right w:val="none" w:sz="0" w:space="0" w:color="auto"/>
      </w:divBdr>
    </w:div>
    <w:div w:id="1221936680">
      <w:bodyDiv w:val="1"/>
      <w:marLeft w:val="0"/>
      <w:marRight w:val="0"/>
      <w:marTop w:val="0"/>
      <w:marBottom w:val="0"/>
      <w:divBdr>
        <w:top w:val="none" w:sz="0" w:space="0" w:color="auto"/>
        <w:left w:val="none" w:sz="0" w:space="0" w:color="auto"/>
        <w:bottom w:val="none" w:sz="0" w:space="0" w:color="auto"/>
        <w:right w:val="none" w:sz="0" w:space="0" w:color="auto"/>
      </w:divBdr>
    </w:div>
    <w:div w:id="1264147708">
      <w:bodyDiv w:val="1"/>
      <w:marLeft w:val="0"/>
      <w:marRight w:val="0"/>
      <w:marTop w:val="0"/>
      <w:marBottom w:val="0"/>
      <w:divBdr>
        <w:top w:val="none" w:sz="0" w:space="0" w:color="auto"/>
        <w:left w:val="none" w:sz="0" w:space="0" w:color="auto"/>
        <w:bottom w:val="none" w:sz="0" w:space="0" w:color="auto"/>
        <w:right w:val="none" w:sz="0" w:space="0" w:color="auto"/>
      </w:divBdr>
    </w:div>
    <w:div w:id="1444615116">
      <w:bodyDiv w:val="1"/>
      <w:marLeft w:val="0"/>
      <w:marRight w:val="0"/>
      <w:marTop w:val="0"/>
      <w:marBottom w:val="0"/>
      <w:divBdr>
        <w:top w:val="none" w:sz="0" w:space="0" w:color="auto"/>
        <w:left w:val="none" w:sz="0" w:space="0" w:color="auto"/>
        <w:bottom w:val="none" w:sz="0" w:space="0" w:color="auto"/>
        <w:right w:val="none" w:sz="0" w:space="0" w:color="auto"/>
      </w:divBdr>
    </w:div>
    <w:div w:id="1469200418">
      <w:bodyDiv w:val="1"/>
      <w:marLeft w:val="0"/>
      <w:marRight w:val="0"/>
      <w:marTop w:val="0"/>
      <w:marBottom w:val="0"/>
      <w:divBdr>
        <w:top w:val="none" w:sz="0" w:space="0" w:color="auto"/>
        <w:left w:val="none" w:sz="0" w:space="0" w:color="auto"/>
        <w:bottom w:val="none" w:sz="0" w:space="0" w:color="auto"/>
        <w:right w:val="none" w:sz="0" w:space="0" w:color="auto"/>
      </w:divBdr>
    </w:div>
    <w:div w:id="1587155631">
      <w:bodyDiv w:val="1"/>
      <w:marLeft w:val="0"/>
      <w:marRight w:val="0"/>
      <w:marTop w:val="0"/>
      <w:marBottom w:val="0"/>
      <w:divBdr>
        <w:top w:val="none" w:sz="0" w:space="0" w:color="auto"/>
        <w:left w:val="none" w:sz="0" w:space="0" w:color="auto"/>
        <w:bottom w:val="none" w:sz="0" w:space="0" w:color="auto"/>
        <w:right w:val="none" w:sz="0" w:space="0" w:color="auto"/>
      </w:divBdr>
    </w:div>
    <w:div w:id="1839229599">
      <w:bodyDiv w:val="1"/>
      <w:marLeft w:val="0"/>
      <w:marRight w:val="0"/>
      <w:marTop w:val="0"/>
      <w:marBottom w:val="0"/>
      <w:divBdr>
        <w:top w:val="none" w:sz="0" w:space="0" w:color="auto"/>
        <w:left w:val="none" w:sz="0" w:space="0" w:color="auto"/>
        <w:bottom w:val="none" w:sz="0" w:space="0" w:color="auto"/>
        <w:right w:val="none" w:sz="0" w:space="0" w:color="auto"/>
      </w:divBdr>
    </w:div>
    <w:div w:id="1887597049">
      <w:bodyDiv w:val="1"/>
      <w:marLeft w:val="0"/>
      <w:marRight w:val="0"/>
      <w:marTop w:val="0"/>
      <w:marBottom w:val="0"/>
      <w:divBdr>
        <w:top w:val="none" w:sz="0" w:space="0" w:color="auto"/>
        <w:left w:val="none" w:sz="0" w:space="0" w:color="auto"/>
        <w:bottom w:val="none" w:sz="0" w:space="0" w:color="auto"/>
        <w:right w:val="none" w:sz="0" w:space="0" w:color="auto"/>
      </w:divBdr>
    </w:div>
    <w:div w:id="1964385121">
      <w:bodyDiv w:val="1"/>
      <w:marLeft w:val="0"/>
      <w:marRight w:val="0"/>
      <w:marTop w:val="0"/>
      <w:marBottom w:val="0"/>
      <w:divBdr>
        <w:top w:val="none" w:sz="0" w:space="0" w:color="auto"/>
        <w:left w:val="none" w:sz="0" w:space="0" w:color="auto"/>
        <w:bottom w:val="none" w:sz="0" w:space="0" w:color="auto"/>
        <w:right w:val="none" w:sz="0" w:space="0" w:color="auto"/>
      </w:divBdr>
    </w:div>
    <w:div w:id="1978679469">
      <w:bodyDiv w:val="1"/>
      <w:marLeft w:val="0"/>
      <w:marRight w:val="0"/>
      <w:marTop w:val="0"/>
      <w:marBottom w:val="0"/>
      <w:divBdr>
        <w:top w:val="none" w:sz="0" w:space="0" w:color="auto"/>
        <w:left w:val="none" w:sz="0" w:space="0" w:color="auto"/>
        <w:bottom w:val="none" w:sz="0" w:space="0" w:color="auto"/>
        <w:right w:val="none" w:sz="0" w:space="0" w:color="auto"/>
      </w:divBdr>
    </w:div>
    <w:div w:id="2067484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gafin.volgograd.ru/information-systems/endpbs/"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4E3C4-78A0-4EE2-BE9C-C4978C07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57</Pages>
  <Words>23711</Words>
  <Characters>135154</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Doczilla.ru</Company>
  <LinksUpToDate>false</LinksUpToDate>
  <CharactersWithSpaces>158548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Doczilla.ru</dc:creator>
  <cp:lastModifiedBy>Пономарева Ирина Валерьевна</cp:lastModifiedBy>
  <cp:revision>9</cp:revision>
  <cp:lastPrinted>2014-07-07T04:39:00Z</cp:lastPrinted>
  <dcterms:created xsi:type="dcterms:W3CDTF">2026-09-23T14:04:00Z</dcterms:created>
  <dcterms:modified xsi:type="dcterms:W3CDTF">2026-10-12T07:27:00Z</dcterms:modified>
</cp:coreProperties>
</file>