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8B4" w:rsidRPr="00D128B4" w:rsidRDefault="00D128B4" w:rsidP="00D128B4">
      <w:pPr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 w:cs="Times New Roman"/>
          <w:b/>
          <w:bCs/>
          <w:color w:val="auto"/>
        </w:rPr>
      </w:pPr>
      <w:r w:rsidRPr="00D128B4">
        <w:rPr>
          <w:rFonts w:ascii="Times New Roman" w:hAnsi="Times New Roman" w:cs="Times New Roman"/>
          <w:b/>
          <w:bCs/>
          <w:color w:val="auto"/>
        </w:rPr>
        <w:t>Утверждаю:</w:t>
      </w:r>
    </w:p>
    <w:p w:rsidR="00D128B4" w:rsidRPr="00D128B4" w:rsidRDefault="00D128B4" w:rsidP="00D128B4">
      <w:pPr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 w:cs="Times New Roman"/>
          <w:b/>
          <w:bCs/>
          <w:color w:val="auto"/>
        </w:rPr>
      </w:pPr>
      <w:r w:rsidRPr="00D128B4">
        <w:rPr>
          <w:rFonts w:ascii="Times New Roman" w:hAnsi="Times New Roman" w:cs="Times New Roman"/>
          <w:b/>
          <w:bCs/>
          <w:color w:val="auto"/>
        </w:rPr>
        <w:t xml:space="preserve">Заведующий ГБДОУ№18 </w:t>
      </w:r>
    </w:p>
    <w:p w:rsidR="00D128B4" w:rsidRPr="00D128B4" w:rsidRDefault="00D128B4" w:rsidP="00D128B4">
      <w:pPr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 w:cs="Times New Roman"/>
          <w:b/>
          <w:bCs/>
          <w:color w:val="auto"/>
        </w:rPr>
      </w:pPr>
      <w:r w:rsidRPr="00D128B4">
        <w:rPr>
          <w:rFonts w:ascii="Times New Roman" w:hAnsi="Times New Roman" w:cs="Times New Roman"/>
          <w:b/>
          <w:bCs/>
          <w:color w:val="auto"/>
        </w:rPr>
        <w:t>Кронштадтского района</w:t>
      </w:r>
    </w:p>
    <w:p w:rsidR="00D128B4" w:rsidRPr="00D128B4" w:rsidRDefault="00D128B4" w:rsidP="00D128B4">
      <w:pPr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 w:cs="Times New Roman"/>
          <w:b/>
          <w:bCs/>
          <w:color w:val="auto"/>
        </w:rPr>
      </w:pPr>
      <w:r w:rsidRPr="00D128B4">
        <w:rPr>
          <w:rFonts w:ascii="Times New Roman" w:hAnsi="Times New Roman" w:cs="Times New Roman"/>
          <w:b/>
          <w:bCs/>
          <w:color w:val="auto"/>
        </w:rPr>
        <w:t>Санкт-Петербурга</w:t>
      </w:r>
    </w:p>
    <w:p w:rsidR="00C874AC" w:rsidRDefault="00D128B4" w:rsidP="00D128B4">
      <w:pPr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 w:cs="Times New Roman"/>
          <w:color w:val="auto"/>
        </w:rPr>
      </w:pPr>
      <w:r w:rsidRPr="00D128B4">
        <w:rPr>
          <w:rFonts w:ascii="Times New Roman" w:hAnsi="Times New Roman" w:cs="Times New Roman"/>
          <w:b/>
          <w:bCs/>
          <w:color w:val="auto"/>
        </w:rPr>
        <w:t>__________Кошкина М.И.</w:t>
      </w:r>
    </w:p>
    <w:p w:rsidR="00A40FEC" w:rsidRDefault="00A40FEC" w:rsidP="00273AE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 w:cs="Times New Roman"/>
          <w:color w:val="auto"/>
        </w:rPr>
      </w:pPr>
    </w:p>
    <w:p w:rsidR="0077320E" w:rsidRDefault="0077320E" w:rsidP="0077320E">
      <w:pPr>
        <w:widowControl/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BD78DA" w:rsidRDefault="00BD78DA" w:rsidP="00BD78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 w:cs="Times New Roman"/>
          <w:color w:val="auto"/>
        </w:rPr>
      </w:pPr>
    </w:p>
    <w:p w:rsidR="00BD78DA" w:rsidRDefault="00BD78DA" w:rsidP="00BD78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 w:cs="Times New Roman"/>
          <w:color w:val="auto"/>
        </w:rPr>
      </w:pPr>
    </w:p>
    <w:p w:rsidR="00BD78DA" w:rsidRDefault="00BD78DA" w:rsidP="00BD78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 w:cs="Times New Roman"/>
          <w:color w:val="auto"/>
        </w:rPr>
      </w:pPr>
    </w:p>
    <w:p w:rsidR="00965BE3" w:rsidRDefault="00965BE3" w:rsidP="00965BE3">
      <w:pPr>
        <w:widowControl/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РАСЧЕТ </w:t>
      </w:r>
      <w:r>
        <w:rPr>
          <w:rFonts w:ascii="Times New Roman Полужирный" w:hAnsi="Times New Roman Полужирный" w:cs="Times New Roman"/>
          <w:b/>
          <w:bCs/>
          <w:caps/>
        </w:rPr>
        <w:t>и Обоснование</w:t>
      </w:r>
      <w:r>
        <w:rPr>
          <w:rFonts w:ascii="Times New Roman" w:hAnsi="Times New Roman" w:cs="Times New Roman"/>
          <w:b/>
          <w:bCs/>
        </w:rPr>
        <w:t xml:space="preserve"> НАЧАЛЬНОЙ (МАКСИМАЛЬНОЙ) ЦЕНЫ КОНТРАКТА</w:t>
      </w:r>
    </w:p>
    <w:p w:rsidR="00965BE3" w:rsidRDefault="00965BE3" w:rsidP="00965BE3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965BE3" w:rsidRDefault="00965BE3" w:rsidP="00965BE3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977507" w:rsidRPr="000C01A0" w:rsidRDefault="00977507" w:rsidP="00977507">
      <w:pPr>
        <w:widowControl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0C01A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Начальная (максимальная) цена контракта (начальная сумма цен единицы товара, работы, услуги) определена и обоснована в соответствии с требованиями статьи 22 Закона 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Министерства экономического развития Российской Федерации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посредством применения следующего метода или нескольких следующих методов: метод сопоставимых рыночных цен (анализ рынка).</w:t>
      </w:r>
    </w:p>
    <w:p w:rsidR="00977507" w:rsidRPr="000C01A0" w:rsidRDefault="00977507" w:rsidP="00977507">
      <w:pPr>
        <w:widowControl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0C01A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Метод сопоставимых рыночных цен (анализа рынка) заключается в установлении начальной (максимальной) цены контракта 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</w:p>
    <w:p w:rsidR="00977507" w:rsidRPr="000C01A0" w:rsidRDefault="00977507" w:rsidP="00977507">
      <w:pPr>
        <w:widowControl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0C01A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Цена контракта (цена единицы товара) определяется участником закупки на основе прилагаемого заказчиком расчета начальной (максимальной) цены контракта (начальной цены единицы товара) с учетом расходов на страхование, уплату таможенных пошлин, налогов и иных обязательных платежей.</w:t>
      </w:r>
    </w:p>
    <w:p w:rsidR="00977507" w:rsidRPr="000C01A0" w:rsidRDefault="00977507" w:rsidP="00977507">
      <w:pPr>
        <w:widowControl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0C01A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Контракт заключается по цене, предложенной участником закупки, с которым заключается контракт.</w:t>
      </w:r>
    </w:p>
    <w:p w:rsidR="00977507" w:rsidRDefault="00977507" w:rsidP="00977507">
      <w:pPr>
        <w:widowControl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0C01A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Валюта, используемая для формирования цены контракта и расчетов с поставщиками (исполнителями, подрядчиками) - рубль Российской Федерации.</w:t>
      </w:r>
    </w:p>
    <w:p w:rsidR="006308FD" w:rsidRDefault="006308FD" w:rsidP="00965BE3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5449" w:type="dxa"/>
        <w:tblLook w:val="04A0" w:firstRow="1" w:lastRow="0" w:firstColumn="1" w:lastColumn="0" w:noHBand="0" w:noVBand="1"/>
      </w:tblPr>
      <w:tblGrid>
        <w:gridCol w:w="959"/>
        <w:gridCol w:w="2023"/>
        <w:gridCol w:w="743"/>
        <w:gridCol w:w="640"/>
        <w:gridCol w:w="1398"/>
        <w:gridCol w:w="1398"/>
        <w:gridCol w:w="1398"/>
        <w:gridCol w:w="1734"/>
        <w:gridCol w:w="2132"/>
        <w:gridCol w:w="1511"/>
        <w:gridCol w:w="1513"/>
      </w:tblGrid>
      <w:tr w:rsidR="000B259B" w:rsidRPr="00E339C6" w:rsidTr="00D128B4">
        <w:trPr>
          <w:trHeight w:val="22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0B259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№ п/п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0B259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Наименование товара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0B259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Ед. изм.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0B259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Кол-во 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0B2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proofErr w:type="spellStart"/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Коммер-ческое</w:t>
            </w:r>
            <w:proofErr w:type="spellEnd"/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предложение №  1                     </w:t>
            </w:r>
            <w:proofErr w:type="spellStart"/>
            <w:r w:rsidR="008C64C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вх</w:t>
            </w:r>
            <w:proofErr w:type="spellEnd"/>
            <w:r w:rsidR="008C64C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72  от 01.10</w:t>
            </w:r>
            <w:r w:rsidR="00F3468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.2026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2809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proofErr w:type="spellStart"/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Коммер-ческое</w:t>
            </w:r>
            <w:proofErr w:type="spellEnd"/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предложение №2                       </w:t>
            </w:r>
            <w:proofErr w:type="spellStart"/>
            <w:r w:rsidR="008C64C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вх</w:t>
            </w:r>
            <w:proofErr w:type="spellEnd"/>
            <w:r w:rsidR="008C64C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73  от 01.10</w:t>
            </w:r>
            <w:r w:rsidR="00F3468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.2026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2809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proofErr w:type="spellStart"/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Коммер-ческое</w:t>
            </w:r>
            <w:proofErr w:type="spellEnd"/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предложение №3                 </w:t>
            </w:r>
            <w:r w:rsidR="002809D0"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    </w:t>
            </w:r>
            <w:proofErr w:type="spellStart"/>
            <w:r w:rsidR="002809D0"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вх</w:t>
            </w:r>
            <w:proofErr w:type="spellEnd"/>
            <w:r w:rsidR="002809D0"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</w:t>
            </w:r>
            <w:r w:rsidR="008C64C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74 от 01.10</w:t>
            </w:r>
            <w:r w:rsidR="00F3468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.2026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0B259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Средняя арифметическая цена единицы товара (руб.)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0B259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Среднеквадратичное отклонение 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0B259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Коэффициент вариации (%)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59B" w:rsidRPr="00D128B4" w:rsidRDefault="000B259B" w:rsidP="000B259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НМЦК (руб. вкл. НДС)</w:t>
            </w:r>
          </w:p>
        </w:tc>
      </w:tr>
      <w:tr w:rsidR="000B259B" w:rsidRPr="00E339C6" w:rsidTr="00D128B4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7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507" w:rsidRPr="00D128B4" w:rsidRDefault="00977507" w:rsidP="00026A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128B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11</w:t>
            </w:r>
          </w:p>
        </w:tc>
      </w:tr>
      <w:tr w:rsidR="00AF7149" w:rsidRPr="00E339C6" w:rsidTr="00B6309E">
        <w:trPr>
          <w:trHeight w:val="5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AF7149" w:rsidRDefault="00AF7149" w:rsidP="00AF7149">
            <w:pPr>
              <w:pStyle w:val="a6"/>
              <w:widowControl/>
              <w:numPr>
                <w:ilvl w:val="0"/>
                <w:numId w:val="34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AF7149" w:rsidRDefault="008C64C0" w:rsidP="00AF7149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8C64C0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78134B" w:rsidRDefault="00505749" w:rsidP="00AF714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78134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78134B" w:rsidRDefault="00505749" w:rsidP="00AF714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8134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78134B" w:rsidRDefault="008C64C0" w:rsidP="00AF71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8134B"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zh-CN"/>
              </w:rPr>
              <w:t>19 852,08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78134B" w:rsidRDefault="008C64C0" w:rsidP="00AF71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4B"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zh-CN"/>
              </w:rPr>
              <w:t>21 102,08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78134B" w:rsidRDefault="008C64C0" w:rsidP="00AF71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4B"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zh-CN"/>
              </w:rPr>
              <w:t>18 602,08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78134B" w:rsidRDefault="008C64C0" w:rsidP="00AF71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8134B"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zh-CN"/>
              </w:rPr>
              <w:t>19 852,08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78134B" w:rsidRDefault="008C64C0" w:rsidP="00AF714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8134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1250,00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78134B" w:rsidRDefault="008C64C0" w:rsidP="00AF714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8134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6,30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49" w:rsidRPr="0078134B" w:rsidRDefault="008C64C0" w:rsidP="00AF714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8134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238 224,96</w:t>
            </w:r>
          </w:p>
        </w:tc>
      </w:tr>
      <w:tr w:rsidR="00AF7149" w:rsidRPr="00E339C6" w:rsidTr="00AF7149">
        <w:trPr>
          <w:trHeight w:val="555"/>
        </w:trPr>
        <w:tc>
          <w:tcPr>
            <w:tcW w:w="139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149" w:rsidRPr="0078134B" w:rsidRDefault="00AF7149" w:rsidP="00AF7149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78134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Итого НМЦК</w:t>
            </w:r>
            <w:bookmarkStart w:id="0" w:name="_GoBack"/>
            <w:bookmarkEnd w:id="0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7149" w:rsidRPr="0078134B" w:rsidRDefault="008C64C0" w:rsidP="00AF714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78134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en-US" w:bidi="ar-SA"/>
              </w:rPr>
              <w:t>238 224,96</w:t>
            </w:r>
          </w:p>
        </w:tc>
      </w:tr>
    </w:tbl>
    <w:p w:rsidR="00841391" w:rsidRDefault="00841391" w:rsidP="00965BE3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841391" w:rsidRPr="00841391" w:rsidRDefault="00841391" w:rsidP="00841391">
      <w:pPr>
        <w:rPr>
          <w:rFonts w:ascii="Times New Roman" w:hAnsi="Times New Roman" w:cs="Times New Roman"/>
          <w:sz w:val="22"/>
          <w:szCs w:val="22"/>
        </w:rPr>
      </w:pPr>
    </w:p>
    <w:p w:rsidR="00841391" w:rsidRDefault="00841391" w:rsidP="00841391">
      <w:pPr>
        <w:rPr>
          <w:rFonts w:ascii="Times New Roman" w:hAnsi="Times New Roman" w:cs="Times New Roman"/>
          <w:sz w:val="22"/>
          <w:szCs w:val="22"/>
        </w:rPr>
      </w:pPr>
    </w:p>
    <w:p w:rsidR="00977507" w:rsidRPr="00841391" w:rsidRDefault="00977507" w:rsidP="00841391">
      <w:pPr>
        <w:rPr>
          <w:rFonts w:ascii="Times New Roman" w:hAnsi="Times New Roman" w:cs="Times New Roman"/>
          <w:sz w:val="22"/>
          <w:szCs w:val="22"/>
        </w:rPr>
      </w:pPr>
    </w:p>
    <w:sectPr w:rsidR="00977507" w:rsidRPr="00841391" w:rsidSect="00073F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709" w:bottom="567" w:left="1276" w:header="0" w:footer="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9DE" w:rsidRDefault="004369DE" w:rsidP="0035503B">
      <w:r>
        <w:separator/>
      </w:r>
    </w:p>
  </w:endnote>
  <w:endnote w:type="continuationSeparator" w:id="0">
    <w:p w:rsidR="004369DE" w:rsidRDefault="004369DE" w:rsidP="0035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F77" w:rsidRDefault="006E2F7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101" w:rsidRDefault="00E91101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F77" w:rsidRDefault="006E2F7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9DE" w:rsidRDefault="004369DE" w:rsidP="0035503B">
      <w:r>
        <w:separator/>
      </w:r>
    </w:p>
  </w:footnote>
  <w:footnote w:type="continuationSeparator" w:id="0">
    <w:p w:rsidR="004369DE" w:rsidRDefault="004369DE" w:rsidP="00355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F77" w:rsidRDefault="006E2F7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101" w:rsidRDefault="00E91101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F77" w:rsidRDefault="006E2F7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  <w:i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5966"/>
        </w:tabs>
        <w:ind w:left="5966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312"/>
        </w:tabs>
        <w:ind w:left="331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  <w:b/>
        <w:bCs/>
        <w:sz w:val="24"/>
        <w:szCs w:val="24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644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0"/>
        </w:tabs>
        <w:ind w:left="465" w:hanging="465"/>
      </w:pPr>
      <w:rPr>
        <w:b w:val="0"/>
        <w:bCs w:val="0"/>
        <w:sz w:val="22"/>
        <w:szCs w:val="22"/>
        <w:lang w:val="ru-RU"/>
      </w:rPr>
    </w:lvl>
    <w:lvl w:ilvl="1">
      <w:start w:val="11"/>
      <w:numFmt w:val="decimal"/>
      <w:lvlText w:val="%1.%2."/>
      <w:lvlJc w:val="left"/>
      <w:pPr>
        <w:tabs>
          <w:tab w:val="num" w:pos="611"/>
        </w:tabs>
        <w:ind w:left="1316" w:hanging="465"/>
      </w:pPr>
      <w:rPr>
        <w:b w:val="0"/>
        <w:b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b w:val="0"/>
        <w:bCs w:val="0"/>
        <w:sz w:val="22"/>
        <w:szCs w:val="22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>
        <w:b w:val="0"/>
        <w:bCs w:val="0"/>
        <w:sz w:val="22"/>
        <w:szCs w:val="22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40" w:hanging="1080"/>
      </w:pPr>
      <w:rPr>
        <w:b w:val="0"/>
        <w:bCs w:val="0"/>
        <w:sz w:val="22"/>
        <w:szCs w:val="22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280" w:hanging="1080"/>
      </w:pPr>
      <w:rPr>
        <w:b w:val="0"/>
        <w:bCs w:val="0"/>
        <w:sz w:val="22"/>
        <w:szCs w:val="22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b w:val="0"/>
        <w:bCs w:val="0"/>
        <w:sz w:val="22"/>
        <w:szCs w:val="22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20" w:hanging="1440"/>
      </w:pPr>
      <w:rPr>
        <w:b w:val="0"/>
        <w:bCs w:val="0"/>
        <w:sz w:val="22"/>
        <w:szCs w:val="22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20" w:hanging="1800"/>
      </w:pPr>
      <w:rPr>
        <w:b w:val="0"/>
        <w:bCs w:val="0"/>
        <w:sz w:val="22"/>
        <w:szCs w:val="22"/>
        <w:lang w:val="ru-RU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>
        <w:rFonts w:cs="Times New Roman"/>
        <w:b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4.%2.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  <w:shd w:val="clear" w:color="auto" w:fill="00FF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hd w:val="clear" w:color="auto" w:fill="00FF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2253"/>
        </w:tabs>
        <w:ind w:left="2253" w:hanging="360"/>
      </w:pPr>
      <w:rPr>
        <w:rFonts w:ascii="Courier New" w:hAnsi="Courier New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  <w:rPr>
        <w:rFonts w:cs="Times New Roman"/>
        <w:b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Times New Roman"/>
        <w:color w:val="000000"/>
        <w:sz w:val="24"/>
        <w:szCs w:val="24"/>
        <w:lang w:eastAsia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hanging="360"/>
      </w:pPr>
      <w:rPr>
        <w:rFonts w:ascii="Courier New" w:hAnsi="Courier New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rFonts w:cs="Times New Roman"/>
        <w:b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  <w:b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21" w15:restartNumberingAfterBreak="0">
    <w:nsid w:val="07A879BA"/>
    <w:multiLevelType w:val="hybridMultilevel"/>
    <w:tmpl w:val="C8D87E52"/>
    <w:lvl w:ilvl="0" w:tplc="0419000F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2" w15:restartNumberingAfterBreak="0">
    <w:nsid w:val="0B5D2BCF"/>
    <w:multiLevelType w:val="hybridMultilevel"/>
    <w:tmpl w:val="C6847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5E4FD8"/>
    <w:multiLevelType w:val="hybridMultilevel"/>
    <w:tmpl w:val="4D1820FA"/>
    <w:lvl w:ilvl="0" w:tplc="739CC670">
      <w:start w:val="13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 w15:restartNumberingAfterBreak="0">
    <w:nsid w:val="0F13063E"/>
    <w:multiLevelType w:val="multilevel"/>
    <w:tmpl w:val="37263B8A"/>
    <w:lvl w:ilvl="0">
      <w:start w:val="1"/>
      <w:numFmt w:val="decimal"/>
      <w:pStyle w:val="3"/>
      <w:lvlText w:val="%1."/>
      <w:lvlJc w:val="left"/>
      <w:pPr>
        <w:ind w:left="600" w:hanging="60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1CC8618B"/>
    <w:multiLevelType w:val="multilevel"/>
    <w:tmpl w:val="C2D29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26" w15:restartNumberingAfterBreak="0">
    <w:nsid w:val="1E0C6D85"/>
    <w:multiLevelType w:val="multilevel"/>
    <w:tmpl w:val="9E7691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7" w15:restartNumberingAfterBreak="0">
    <w:nsid w:val="234F4E8D"/>
    <w:multiLevelType w:val="multilevel"/>
    <w:tmpl w:val="71B6C6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16" w:hanging="432"/>
      </w:pPr>
      <w:rPr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8E46AE2"/>
    <w:multiLevelType w:val="multilevel"/>
    <w:tmpl w:val="4C50F8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29" w15:restartNumberingAfterBreak="0">
    <w:nsid w:val="31D0277C"/>
    <w:multiLevelType w:val="multilevel"/>
    <w:tmpl w:val="01487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0" w15:restartNumberingAfterBreak="0">
    <w:nsid w:val="346D7997"/>
    <w:multiLevelType w:val="multilevel"/>
    <w:tmpl w:val="E8860568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2231" w:hanging="1380"/>
      </w:pPr>
      <w:rPr>
        <w:rFonts w:ascii="Symbol" w:hAnsi="Symbol" w:hint="default"/>
        <w:color w:val="auto"/>
      </w:rPr>
    </w:lvl>
    <w:lvl w:ilvl="2">
      <w:start w:val="1"/>
      <w:numFmt w:val="decimal"/>
      <w:lvlText w:val="%1.%2.%3."/>
      <w:lvlJc w:val="left"/>
      <w:pPr>
        <w:ind w:left="3082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4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35" w:hanging="13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3A022109"/>
    <w:multiLevelType w:val="multilevel"/>
    <w:tmpl w:val="1D36E3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E8C36A1"/>
    <w:multiLevelType w:val="hybridMultilevel"/>
    <w:tmpl w:val="F67EC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897604"/>
    <w:multiLevelType w:val="multilevel"/>
    <w:tmpl w:val="85F48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A86466"/>
    <w:multiLevelType w:val="multilevel"/>
    <w:tmpl w:val="C4B256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5" w15:restartNumberingAfterBreak="0">
    <w:nsid w:val="4CCE4D0A"/>
    <w:multiLevelType w:val="hybridMultilevel"/>
    <w:tmpl w:val="3F1A34A4"/>
    <w:lvl w:ilvl="0" w:tplc="844CB9D2">
      <w:start w:val="1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6" w15:restartNumberingAfterBreak="0">
    <w:nsid w:val="4DD810DC"/>
    <w:multiLevelType w:val="hybridMultilevel"/>
    <w:tmpl w:val="E47E7AEE"/>
    <w:lvl w:ilvl="0" w:tplc="90E2D1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4E3502AA"/>
    <w:multiLevelType w:val="multilevel"/>
    <w:tmpl w:val="AEB002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8" w15:restartNumberingAfterBreak="0">
    <w:nsid w:val="50715404"/>
    <w:multiLevelType w:val="hybridMultilevel"/>
    <w:tmpl w:val="D72C6C1E"/>
    <w:lvl w:ilvl="0" w:tplc="D4D80B0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531A461A"/>
    <w:multiLevelType w:val="multilevel"/>
    <w:tmpl w:val="38906F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0" w15:restartNumberingAfterBreak="0">
    <w:nsid w:val="55090B97"/>
    <w:multiLevelType w:val="hybridMultilevel"/>
    <w:tmpl w:val="06D46FC4"/>
    <w:lvl w:ilvl="0" w:tplc="F044EA82">
      <w:start w:val="1"/>
      <w:numFmt w:val="decimal"/>
      <w:pStyle w:val="1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pStyle w:val="20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pStyle w:val="4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pStyle w:val="6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pStyle w:val="9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1" w15:restartNumberingAfterBreak="0">
    <w:nsid w:val="57C14EAB"/>
    <w:multiLevelType w:val="hybridMultilevel"/>
    <w:tmpl w:val="01F4252A"/>
    <w:lvl w:ilvl="0" w:tplc="5038D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3C1687"/>
    <w:multiLevelType w:val="multilevel"/>
    <w:tmpl w:val="DC7E7A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0" w:hanging="1800"/>
      </w:pPr>
      <w:rPr>
        <w:rFonts w:hint="default"/>
      </w:rPr>
    </w:lvl>
  </w:abstractNum>
  <w:abstractNum w:abstractNumId="43" w15:restartNumberingAfterBreak="0">
    <w:nsid w:val="601D0BE0"/>
    <w:multiLevelType w:val="multilevel"/>
    <w:tmpl w:val="9350E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77D6E79"/>
    <w:multiLevelType w:val="hybridMultilevel"/>
    <w:tmpl w:val="9132B7F8"/>
    <w:lvl w:ilvl="0" w:tplc="528C44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pStyle w:val="-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6EC36C73"/>
    <w:multiLevelType w:val="multilevel"/>
    <w:tmpl w:val="7F3CC7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6" w15:restartNumberingAfterBreak="0">
    <w:nsid w:val="715A5A93"/>
    <w:multiLevelType w:val="multilevel"/>
    <w:tmpl w:val="A7C25C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76EE4FDB"/>
    <w:multiLevelType w:val="multilevel"/>
    <w:tmpl w:val="8214B1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48" w15:restartNumberingAfterBreak="0">
    <w:nsid w:val="771D6F13"/>
    <w:multiLevelType w:val="multilevel"/>
    <w:tmpl w:val="EF926D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AE921E6"/>
    <w:multiLevelType w:val="multilevel"/>
    <w:tmpl w:val="663E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D5171A3"/>
    <w:multiLevelType w:val="hybridMultilevel"/>
    <w:tmpl w:val="C8863E32"/>
    <w:lvl w:ilvl="0" w:tplc="F94455D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1" w15:restartNumberingAfterBreak="0">
    <w:nsid w:val="7DCE2E66"/>
    <w:multiLevelType w:val="hybridMultilevel"/>
    <w:tmpl w:val="3376C4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40"/>
  </w:num>
  <w:num w:numId="3">
    <w:abstractNumId w:val="24"/>
  </w:num>
  <w:num w:numId="4">
    <w:abstractNumId w:val="0"/>
  </w:num>
  <w:num w:numId="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5"/>
  </w:num>
  <w:num w:numId="9">
    <w:abstractNumId w:val="21"/>
  </w:num>
  <w:num w:numId="10">
    <w:abstractNumId w:val="26"/>
  </w:num>
  <w:num w:numId="11">
    <w:abstractNumId w:val="50"/>
  </w:num>
  <w:num w:numId="12">
    <w:abstractNumId w:val="47"/>
  </w:num>
  <w:num w:numId="13">
    <w:abstractNumId w:val="28"/>
  </w:num>
  <w:num w:numId="14">
    <w:abstractNumId w:val="27"/>
    <w:lvlOverride w:ilvl="0">
      <w:startOverride w:val="2"/>
    </w:lvlOverride>
    <w:lvlOverride w:ilvl="1">
      <w:startOverride w:val="2"/>
    </w:lvlOverride>
  </w:num>
  <w:num w:numId="15">
    <w:abstractNumId w:val="27"/>
    <w:lvlOverride w:ilvl="0">
      <w:startOverride w:val="3"/>
    </w:lvlOverride>
  </w:num>
  <w:num w:numId="16">
    <w:abstractNumId w:val="23"/>
  </w:num>
  <w:num w:numId="17">
    <w:abstractNumId w:val="42"/>
  </w:num>
  <w:num w:numId="18">
    <w:abstractNumId w:val="48"/>
  </w:num>
  <w:num w:numId="19">
    <w:abstractNumId w:val="31"/>
  </w:num>
  <w:num w:numId="20">
    <w:abstractNumId w:val="51"/>
  </w:num>
  <w:num w:numId="21">
    <w:abstractNumId w:val="29"/>
  </w:num>
  <w:num w:numId="22">
    <w:abstractNumId w:val="39"/>
  </w:num>
  <w:num w:numId="23">
    <w:abstractNumId w:val="30"/>
  </w:num>
  <w:num w:numId="24">
    <w:abstractNumId w:val="36"/>
  </w:num>
  <w:num w:numId="25">
    <w:abstractNumId w:val="37"/>
  </w:num>
  <w:num w:numId="26">
    <w:abstractNumId w:val="38"/>
  </w:num>
  <w:num w:numId="27">
    <w:abstractNumId w:val="34"/>
  </w:num>
  <w:num w:numId="28">
    <w:abstractNumId w:val="45"/>
  </w:num>
  <w:num w:numId="29">
    <w:abstractNumId w:val="41"/>
  </w:num>
  <w:num w:numId="30">
    <w:abstractNumId w:val="33"/>
  </w:num>
  <w:num w:numId="31">
    <w:abstractNumId w:val="43"/>
  </w:num>
  <w:num w:numId="32">
    <w:abstractNumId w:val="49"/>
  </w:num>
  <w:num w:numId="33">
    <w:abstractNumId w:val="32"/>
  </w:num>
  <w:num w:numId="34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543D"/>
    <w:rsid w:val="00000B59"/>
    <w:rsid w:val="0000123D"/>
    <w:rsid w:val="00001B5F"/>
    <w:rsid w:val="000025E4"/>
    <w:rsid w:val="0000307B"/>
    <w:rsid w:val="00004C28"/>
    <w:rsid w:val="00005B74"/>
    <w:rsid w:val="00006586"/>
    <w:rsid w:val="00007CD9"/>
    <w:rsid w:val="0001058A"/>
    <w:rsid w:val="00010827"/>
    <w:rsid w:val="000111C9"/>
    <w:rsid w:val="00011DA3"/>
    <w:rsid w:val="00011FC7"/>
    <w:rsid w:val="00013A78"/>
    <w:rsid w:val="00014800"/>
    <w:rsid w:val="00014D5D"/>
    <w:rsid w:val="00014E4A"/>
    <w:rsid w:val="000164A2"/>
    <w:rsid w:val="000167FE"/>
    <w:rsid w:val="00016D81"/>
    <w:rsid w:val="00016DA1"/>
    <w:rsid w:val="00020C77"/>
    <w:rsid w:val="00021D9C"/>
    <w:rsid w:val="0002274A"/>
    <w:rsid w:val="00023749"/>
    <w:rsid w:val="000241FD"/>
    <w:rsid w:val="000244A6"/>
    <w:rsid w:val="00026750"/>
    <w:rsid w:val="0002791A"/>
    <w:rsid w:val="00031282"/>
    <w:rsid w:val="00031EFF"/>
    <w:rsid w:val="000326FC"/>
    <w:rsid w:val="00032CF3"/>
    <w:rsid w:val="0003360E"/>
    <w:rsid w:val="00034A71"/>
    <w:rsid w:val="00034DAF"/>
    <w:rsid w:val="0003548C"/>
    <w:rsid w:val="00035E15"/>
    <w:rsid w:val="00036CAB"/>
    <w:rsid w:val="00036E1F"/>
    <w:rsid w:val="00037955"/>
    <w:rsid w:val="00037EF5"/>
    <w:rsid w:val="0004171A"/>
    <w:rsid w:val="0004233A"/>
    <w:rsid w:val="00042806"/>
    <w:rsid w:val="00042A3D"/>
    <w:rsid w:val="000431F5"/>
    <w:rsid w:val="00043BA8"/>
    <w:rsid w:val="00045658"/>
    <w:rsid w:val="00045B57"/>
    <w:rsid w:val="0004698C"/>
    <w:rsid w:val="00047A78"/>
    <w:rsid w:val="00047C4A"/>
    <w:rsid w:val="000503EE"/>
    <w:rsid w:val="00052393"/>
    <w:rsid w:val="000601C1"/>
    <w:rsid w:val="000606D1"/>
    <w:rsid w:val="00060AB8"/>
    <w:rsid w:val="000626BE"/>
    <w:rsid w:val="0006277B"/>
    <w:rsid w:val="00062CA5"/>
    <w:rsid w:val="00063112"/>
    <w:rsid w:val="00063290"/>
    <w:rsid w:val="00063DFB"/>
    <w:rsid w:val="00063E37"/>
    <w:rsid w:val="00064D06"/>
    <w:rsid w:val="00066272"/>
    <w:rsid w:val="000668DC"/>
    <w:rsid w:val="00066952"/>
    <w:rsid w:val="000674E7"/>
    <w:rsid w:val="000709BA"/>
    <w:rsid w:val="0007178A"/>
    <w:rsid w:val="00071B0E"/>
    <w:rsid w:val="00071C6C"/>
    <w:rsid w:val="00071F98"/>
    <w:rsid w:val="0007205C"/>
    <w:rsid w:val="0007223A"/>
    <w:rsid w:val="00072CC5"/>
    <w:rsid w:val="00073CF1"/>
    <w:rsid w:val="00073E2B"/>
    <w:rsid w:val="00073F50"/>
    <w:rsid w:val="0007490C"/>
    <w:rsid w:val="00075433"/>
    <w:rsid w:val="000754F6"/>
    <w:rsid w:val="00076333"/>
    <w:rsid w:val="00076B0D"/>
    <w:rsid w:val="00077926"/>
    <w:rsid w:val="00077A06"/>
    <w:rsid w:val="00077F53"/>
    <w:rsid w:val="00080215"/>
    <w:rsid w:val="00080946"/>
    <w:rsid w:val="00080BB6"/>
    <w:rsid w:val="00080DD1"/>
    <w:rsid w:val="000821DC"/>
    <w:rsid w:val="0008290C"/>
    <w:rsid w:val="00082B9D"/>
    <w:rsid w:val="000830B8"/>
    <w:rsid w:val="00083435"/>
    <w:rsid w:val="00083550"/>
    <w:rsid w:val="0008371B"/>
    <w:rsid w:val="00083797"/>
    <w:rsid w:val="00083A3B"/>
    <w:rsid w:val="00084BF0"/>
    <w:rsid w:val="00084FC1"/>
    <w:rsid w:val="00085A69"/>
    <w:rsid w:val="00086AFA"/>
    <w:rsid w:val="00090FAD"/>
    <w:rsid w:val="00091527"/>
    <w:rsid w:val="00091636"/>
    <w:rsid w:val="000925B4"/>
    <w:rsid w:val="000926C0"/>
    <w:rsid w:val="00094715"/>
    <w:rsid w:val="00094DF7"/>
    <w:rsid w:val="0009727D"/>
    <w:rsid w:val="000A0C45"/>
    <w:rsid w:val="000A1478"/>
    <w:rsid w:val="000A152F"/>
    <w:rsid w:val="000A1CB5"/>
    <w:rsid w:val="000A3309"/>
    <w:rsid w:val="000A37F3"/>
    <w:rsid w:val="000A767E"/>
    <w:rsid w:val="000B0172"/>
    <w:rsid w:val="000B08C6"/>
    <w:rsid w:val="000B13BF"/>
    <w:rsid w:val="000B202D"/>
    <w:rsid w:val="000B251B"/>
    <w:rsid w:val="000B259B"/>
    <w:rsid w:val="000B26B6"/>
    <w:rsid w:val="000B29B1"/>
    <w:rsid w:val="000B45C1"/>
    <w:rsid w:val="000B6AD2"/>
    <w:rsid w:val="000B6FA7"/>
    <w:rsid w:val="000B7920"/>
    <w:rsid w:val="000B7CAF"/>
    <w:rsid w:val="000C10CD"/>
    <w:rsid w:val="000C1D47"/>
    <w:rsid w:val="000C235D"/>
    <w:rsid w:val="000C248F"/>
    <w:rsid w:val="000C3018"/>
    <w:rsid w:val="000C37B2"/>
    <w:rsid w:val="000C38FE"/>
    <w:rsid w:val="000C543D"/>
    <w:rsid w:val="000C6293"/>
    <w:rsid w:val="000C62F6"/>
    <w:rsid w:val="000C6891"/>
    <w:rsid w:val="000C699F"/>
    <w:rsid w:val="000C6A62"/>
    <w:rsid w:val="000D0989"/>
    <w:rsid w:val="000D0B3A"/>
    <w:rsid w:val="000D19CE"/>
    <w:rsid w:val="000D1C67"/>
    <w:rsid w:val="000D4666"/>
    <w:rsid w:val="000D6401"/>
    <w:rsid w:val="000D6FB7"/>
    <w:rsid w:val="000D717A"/>
    <w:rsid w:val="000E12AF"/>
    <w:rsid w:val="000E1690"/>
    <w:rsid w:val="000E25FE"/>
    <w:rsid w:val="000E313A"/>
    <w:rsid w:val="000E3DA6"/>
    <w:rsid w:val="000E5C97"/>
    <w:rsid w:val="000E701C"/>
    <w:rsid w:val="000E7D42"/>
    <w:rsid w:val="000E7FAB"/>
    <w:rsid w:val="000F0095"/>
    <w:rsid w:val="000F0996"/>
    <w:rsid w:val="000F0B02"/>
    <w:rsid w:val="000F0C60"/>
    <w:rsid w:val="000F1C2D"/>
    <w:rsid w:val="000F2EEA"/>
    <w:rsid w:val="000F4003"/>
    <w:rsid w:val="000F4364"/>
    <w:rsid w:val="000F4EAD"/>
    <w:rsid w:val="000F6D1D"/>
    <w:rsid w:val="000F76F2"/>
    <w:rsid w:val="00101181"/>
    <w:rsid w:val="0010218B"/>
    <w:rsid w:val="00102440"/>
    <w:rsid w:val="001049DD"/>
    <w:rsid w:val="00105268"/>
    <w:rsid w:val="00105D9E"/>
    <w:rsid w:val="00107047"/>
    <w:rsid w:val="00110AC5"/>
    <w:rsid w:val="00111350"/>
    <w:rsid w:val="00111B4E"/>
    <w:rsid w:val="00111C02"/>
    <w:rsid w:val="00111DFE"/>
    <w:rsid w:val="00112ADE"/>
    <w:rsid w:val="00113813"/>
    <w:rsid w:val="00113D89"/>
    <w:rsid w:val="00113DD8"/>
    <w:rsid w:val="00114465"/>
    <w:rsid w:val="001144C4"/>
    <w:rsid w:val="0011460D"/>
    <w:rsid w:val="00114973"/>
    <w:rsid w:val="00114EA6"/>
    <w:rsid w:val="00114EB5"/>
    <w:rsid w:val="001151A6"/>
    <w:rsid w:val="00115A0C"/>
    <w:rsid w:val="00116795"/>
    <w:rsid w:val="00117119"/>
    <w:rsid w:val="0011766E"/>
    <w:rsid w:val="00117967"/>
    <w:rsid w:val="00117AB6"/>
    <w:rsid w:val="00120C42"/>
    <w:rsid w:val="00121917"/>
    <w:rsid w:val="00121F1B"/>
    <w:rsid w:val="001236D7"/>
    <w:rsid w:val="0012445F"/>
    <w:rsid w:val="001244AD"/>
    <w:rsid w:val="00124EF3"/>
    <w:rsid w:val="001254F9"/>
    <w:rsid w:val="00127AE6"/>
    <w:rsid w:val="001309F4"/>
    <w:rsid w:val="00130B48"/>
    <w:rsid w:val="00130CA5"/>
    <w:rsid w:val="00131F5E"/>
    <w:rsid w:val="0013255D"/>
    <w:rsid w:val="00132E97"/>
    <w:rsid w:val="001347C0"/>
    <w:rsid w:val="001369F4"/>
    <w:rsid w:val="00136A86"/>
    <w:rsid w:val="00137413"/>
    <w:rsid w:val="001378E3"/>
    <w:rsid w:val="0014021F"/>
    <w:rsid w:val="00141660"/>
    <w:rsid w:val="001419BE"/>
    <w:rsid w:val="00141C91"/>
    <w:rsid w:val="00142524"/>
    <w:rsid w:val="00144721"/>
    <w:rsid w:val="001456E5"/>
    <w:rsid w:val="001458F3"/>
    <w:rsid w:val="00145EC7"/>
    <w:rsid w:val="00147357"/>
    <w:rsid w:val="00147BE3"/>
    <w:rsid w:val="001502A9"/>
    <w:rsid w:val="00150C2F"/>
    <w:rsid w:val="0015192B"/>
    <w:rsid w:val="001541EA"/>
    <w:rsid w:val="001556FC"/>
    <w:rsid w:val="00155FA3"/>
    <w:rsid w:val="00157568"/>
    <w:rsid w:val="00157594"/>
    <w:rsid w:val="001577EF"/>
    <w:rsid w:val="001600CB"/>
    <w:rsid w:val="00160647"/>
    <w:rsid w:val="00160DAB"/>
    <w:rsid w:val="00161CAD"/>
    <w:rsid w:val="00161FB9"/>
    <w:rsid w:val="00162343"/>
    <w:rsid w:val="00162AE5"/>
    <w:rsid w:val="00162C88"/>
    <w:rsid w:val="0016399F"/>
    <w:rsid w:val="00163D64"/>
    <w:rsid w:val="00163DAF"/>
    <w:rsid w:val="001650E6"/>
    <w:rsid w:val="0016593B"/>
    <w:rsid w:val="00166454"/>
    <w:rsid w:val="00166CCB"/>
    <w:rsid w:val="00167B41"/>
    <w:rsid w:val="00171639"/>
    <w:rsid w:val="00171DB1"/>
    <w:rsid w:val="00171F24"/>
    <w:rsid w:val="00172E90"/>
    <w:rsid w:val="0017445B"/>
    <w:rsid w:val="0017538D"/>
    <w:rsid w:val="00176A03"/>
    <w:rsid w:val="00176A0D"/>
    <w:rsid w:val="0017735B"/>
    <w:rsid w:val="001777CE"/>
    <w:rsid w:val="00177FBE"/>
    <w:rsid w:val="0018047E"/>
    <w:rsid w:val="0018076F"/>
    <w:rsid w:val="001807D3"/>
    <w:rsid w:val="001832E6"/>
    <w:rsid w:val="00183AA4"/>
    <w:rsid w:val="00186718"/>
    <w:rsid w:val="001871AC"/>
    <w:rsid w:val="00187296"/>
    <w:rsid w:val="00190331"/>
    <w:rsid w:val="00190E44"/>
    <w:rsid w:val="00191199"/>
    <w:rsid w:val="00191B9F"/>
    <w:rsid w:val="00192021"/>
    <w:rsid w:val="001930CA"/>
    <w:rsid w:val="00194061"/>
    <w:rsid w:val="00194868"/>
    <w:rsid w:val="001948F6"/>
    <w:rsid w:val="0019503C"/>
    <w:rsid w:val="001A06A9"/>
    <w:rsid w:val="001A0AF8"/>
    <w:rsid w:val="001A12A9"/>
    <w:rsid w:val="001A164C"/>
    <w:rsid w:val="001A1FF3"/>
    <w:rsid w:val="001A22A9"/>
    <w:rsid w:val="001A452B"/>
    <w:rsid w:val="001A4DC7"/>
    <w:rsid w:val="001A5785"/>
    <w:rsid w:val="001A702E"/>
    <w:rsid w:val="001B14E3"/>
    <w:rsid w:val="001B26AB"/>
    <w:rsid w:val="001B4EFF"/>
    <w:rsid w:val="001B5987"/>
    <w:rsid w:val="001B6289"/>
    <w:rsid w:val="001B6FF0"/>
    <w:rsid w:val="001B7B5A"/>
    <w:rsid w:val="001C0432"/>
    <w:rsid w:val="001C08B9"/>
    <w:rsid w:val="001C2222"/>
    <w:rsid w:val="001C24CD"/>
    <w:rsid w:val="001C2838"/>
    <w:rsid w:val="001C3EED"/>
    <w:rsid w:val="001C5DA6"/>
    <w:rsid w:val="001C61A6"/>
    <w:rsid w:val="001C648D"/>
    <w:rsid w:val="001C6922"/>
    <w:rsid w:val="001C6B16"/>
    <w:rsid w:val="001C7FBA"/>
    <w:rsid w:val="001D01EB"/>
    <w:rsid w:val="001D1226"/>
    <w:rsid w:val="001D19B4"/>
    <w:rsid w:val="001D3439"/>
    <w:rsid w:val="001D4A54"/>
    <w:rsid w:val="001D5228"/>
    <w:rsid w:val="001D5835"/>
    <w:rsid w:val="001D589E"/>
    <w:rsid w:val="001D5B09"/>
    <w:rsid w:val="001D6B78"/>
    <w:rsid w:val="001D717D"/>
    <w:rsid w:val="001D7F97"/>
    <w:rsid w:val="001E0EA7"/>
    <w:rsid w:val="001E32AF"/>
    <w:rsid w:val="001E3A76"/>
    <w:rsid w:val="001E6C2F"/>
    <w:rsid w:val="001E781F"/>
    <w:rsid w:val="001F1452"/>
    <w:rsid w:val="001F188E"/>
    <w:rsid w:val="001F1A0B"/>
    <w:rsid w:val="001F201A"/>
    <w:rsid w:val="001F2CC3"/>
    <w:rsid w:val="001F47A2"/>
    <w:rsid w:val="001F4933"/>
    <w:rsid w:val="001F71EE"/>
    <w:rsid w:val="001F744F"/>
    <w:rsid w:val="002008BA"/>
    <w:rsid w:val="002009EE"/>
    <w:rsid w:val="00200E35"/>
    <w:rsid w:val="002010A6"/>
    <w:rsid w:val="00201762"/>
    <w:rsid w:val="00203408"/>
    <w:rsid w:val="002039A0"/>
    <w:rsid w:val="00204144"/>
    <w:rsid w:val="00205446"/>
    <w:rsid w:val="0020553C"/>
    <w:rsid w:val="002066BD"/>
    <w:rsid w:val="00206C60"/>
    <w:rsid w:val="00210055"/>
    <w:rsid w:val="002104FC"/>
    <w:rsid w:val="00210F17"/>
    <w:rsid w:val="00211032"/>
    <w:rsid w:val="002111AA"/>
    <w:rsid w:val="00211365"/>
    <w:rsid w:val="00211A9D"/>
    <w:rsid w:val="00211E1C"/>
    <w:rsid w:val="00211E7B"/>
    <w:rsid w:val="002131B6"/>
    <w:rsid w:val="00213539"/>
    <w:rsid w:val="00214ABA"/>
    <w:rsid w:val="002153B7"/>
    <w:rsid w:val="0021548D"/>
    <w:rsid w:val="00217AFA"/>
    <w:rsid w:val="002208BC"/>
    <w:rsid w:val="00220D96"/>
    <w:rsid w:val="002211AD"/>
    <w:rsid w:val="002215AD"/>
    <w:rsid w:val="002237B2"/>
    <w:rsid w:val="002250D2"/>
    <w:rsid w:val="00225D46"/>
    <w:rsid w:val="00226D36"/>
    <w:rsid w:val="0022749E"/>
    <w:rsid w:val="002274BD"/>
    <w:rsid w:val="0022790D"/>
    <w:rsid w:val="0023206E"/>
    <w:rsid w:val="00232E4F"/>
    <w:rsid w:val="00233AB1"/>
    <w:rsid w:val="00233CF3"/>
    <w:rsid w:val="00234822"/>
    <w:rsid w:val="00234B21"/>
    <w:rsid w:val="00234B82"/>
    <w:rsid w:val="00234FA7"/>
    <w:rsid w:val="00234FD4"/>
    <w:rsid w:val="00236C74"/>
    <w:rsid w:val="00237353"/>
    <w:rsid w:val="00241919"/>
    <w:rsid w:val="00243158"/>
    <w:rsid w:val="00243B9C"/>
    <w:rsid w:val="00245CED"/>
    <w:rsid w:val="00245FC5"/>
    <w:rsid w:val="002466BF"/>
    <w:rsid w:val="00250ABB"/>
    <w:rsid w:val="00251B02"/>
    <w:rsid w:val="00251E09"/>
    <w:rsid w:val="00252249"/>
    <w:rsid w:val="002525E1"/>
    <w:rsid w:val="00252714"/>
    <w:rsid w:val="00253685"/>
    <w:rsid w:val="0025488E"/>
    <w:rsid w:val="00254DE2"/>
    <w:rsid w:val="002558D5"/>
    <w:rsid w:val="00255CA2"/>
    <w:rsid w:val="0025671D"/>
    <w:rsid w:val="002568CF"/>
    <w:rsid w:val="00257D79"/>
    <w:rsid w:val="0026025E"/>
    <w:rsid w:val="00260EBE"/>
    <w:rsid w:val="00261400"/>
    <w:rsid w:val="0026169D"/>
    <w:rsid w:val="00262EFD"/>
    <w:rsid w:val="00265BE7"/>
    <w:rsid w:val="002704B7"/>
    <w:rsid w:val="00270C72"/>
    <w:rsid w:val="00270D29"/>
    <w:rsid w:val="00272F0A"/>
    <w:rsid w:val="0027314F"/>
    <w:rsid w:val="0027353E"/>
    <w:rsid w:val="00273AE9"/>
    <w:rsid w:val="00274431"/>
    <w:rsid w:val="002746E0"/>
    <w:rsid w:val="00274923"/>
    <w:rsid w:val="00274DDB"/>
    <w:rsid w:val="00275813"/>
    <w:rsid w:val="00275AFB"/>
    <w:rsid w:val="00275D1B"/>
    <w:rsid w:val="00276897"/>
    <w:rsid w:val="00276EC3"/>
    <w:rsid w:val="00277871"/>
    <w:rsid w:val="002778C5"/>
    <w:rsid w:val="002802FE"/>
    <w:rsid w:val="00280496"/>
    <w:rsid w:val="002806BC"/>
    <w:rsid w:val="002809D0"/>
    <w:rsid w:val="00281296"/>
    <w:rsid w:val="0028158B"/>
    <w:rsid w:val="00281C53"/>
    <w:rsid w:val="00281F88"/>
    <w:rsid w:val="002822A5"/>
    <w:rsid w:val="00282FBA"/>
    <w:rsid w:val="00283212"/>
    <w:rsid w:val="0028330C"/>
    <w:rsid w:val="002835C5"/>
    <w:rsid w:val="00283E23"/>
    <w:rsid w:val="00284B8B"/>
    <w:rsid w:val="00286318"/>
    <w:rsid w:val="00286A4E"/>
    <w:rsid w:val="002877F6"/>
    <w:rsid w:val="00287A1B"/>
    <w:rsid w:val="0029097D"/>
    <w:rsid w:val="00290AC7"/>
    <w:rsid w:val="00290BD9"/>
    <w:rsid w:val="00291508"/>
    <w:rsid w:val="00292492"/>
    <w:rsid w:val="00292595"/>
    <w:rsid w:val="00292D76"/>
    <w:rsid w:val="00293EBE"/>
    <w:rsid w:val="00294973"/>
    <w:rsid w:val="002951E7"/>
    <w:rsid w:val="00296D9A"/>
    <w:rsid w:val="00297307"/>
    <w:rsid w:val="0029766A"/>
    <w:rsid w:val="0029793B"/>
    <w:rsid w:val="002A00D8"/>
    <w:rsid w:val="002A05E3"/>
    <w:rsid w:val="002A17D6"/>
    <w:rsid w:val="002A18D4"/>
    <w:rsid w:val="002A2D04"/>
    <w:rsid w:val="002A40F4"/>
    <w:rsid w:val="002A46EB"/>
    <w:rsid w:val="002A620A"/>
    <w:rsid w:val="002A76FA"/>
    <w:rsid w:val="002A7C27"/>
    <w:rsid w:val="002A7D47"/>
    <w:rsid w:val="002B0454"/>
    <w:rsid w:val="002B07EB"/>
    <w:rsid w:val="002B1ED8"/>
    <w:rsid w:val="002B2E9D"/>
    <w:rsid w:val="002B4174"/>
    <w:rsid w:val="002B4504"/>
    <w:rsid w:val="002B5B8A"/>
    <w:rsid w:val="002B5CC5"/>
    <w:rsid w:val="002B66FD"/>
    <w:rsid w:val="002B6773"/>
    <w:rsid w:val="002B67CB"/>
    <w:rsid w:val="002B6E63"/>
    <w:rsid w:val="002B7D1A"/>
    <w:rsid w:val="002C0207"/>
    <w:rsid w:val="002C0A0E"/>
    <w:rsid w:val="002C29D2"/>
    <w:rsid w:val="002C36E8"/>
    <w:rsid w:val="002C438F"/>
    <w:rsid w:val="002C4790"/>
    <w:rsid w:val="002D0390"/>
    <w:rsid w:val="002D0C13"/>
    <w:rsid w:val="002D152A"/>
    <w:rsid w:val="002D2255"/>
    <w:rsid w:val="002D2999"/>
    <w:rsid w:val="002D2AEA"/>
    <w:rsid w:val="002D3A98"/>
    <w:rsid w:val="002D58B5"/>
    <w:rsid w:val="002D6B62"/>
    <w:rsid w:val="002D7893"/>
    <w:rsid w:val="002D7CF3"/>
    <w:rsid w:val="002D7D2B"/>
    <w:rsid w:val="002E049B"/>
    <w:rsid w:val="002E08D3"/>
    <w:rsid w:val="002E0989"/>
    <w:rsid w:val="002E0AC6"/>
    <w:rsid w:val="002E3FDE"/>
    <w:rsid w:val="002E4043"/>
    <w:rsid w:val="002E4D52"/>
    <w:rsid w:val="002E6AC5"/>
    <w:rsid w:val="002E7C2C"/>
    <w:rsid w:val="002F0680"/>
    <w:rsid w:val="002F155B"/>
    <w:rsid w:val="002F1AC3"/>
    <w:rsid w:val="002F1ADE"/>
    <w:rsid w:val="002F1E7E"/>
    <w:rsid w:val="002F2519"/>
    <w:rsid w:val="002F4594"/>
    <w:rsid w:val="002F4AC2"/>
    <w:rsid w:val="002F57BD"/>
    <w:rsid w:val="002F62CF"/>
    <w:rsid w:val="002F63AA"/>
    <w:rsid w:val="002F6BA3"/>
    <w:rsid w:val="002F6C88"/>
    <w:rsid w:val="002F6D62"/>
    <w:rsid w:val="002F732B"/>
    <w:rsid w:val="002F763E"/>
    <w:rsid w:val="003009F7"/>
    <w:rsid w:val="0030133E"/>
    <w:rsid w:val="00301990"/>
    <w:rsid w:val="00301EC8"/>
    <w:rsid w:val="00304D0F"/>
    <w:rsid w:val="0030519C"/>
    <w:rsid w:val="00305A8F"/>
    <w:rsid w:val="003060FE"/>
    <w:rsid w:val="00306303"/>
    <w:rsid w:val="0030679B"/>
    <w:rsid w:val="0030717B"/>
    <w:rsid w:val="00307E19"/>
    <w:rsid w:val="003108C5"/>
    <w:rsid w:val="00310FED"/>
    <w:rsid w:val="003117CA"/>
    <w:rsid w:val="003139E5"/>
    <w:rsid w:val="00313ECC"/>
    <w:rsid w:val="00314053"/>
    <w:rsid w:val="00315480"/>
    <w:rsid w:val="00315CFC"/>
    <w:rsid w:val="00316D6D"/>
    <w:rsid w:val="00316E6B"/>
    <w:rsid w:val="00316FD5"/>
    <w:rsid w:val="00317C2A"/>
    <w:rsid w:val="003221ED"/>
    <w:rsid w:val="003226C4"/>
    <w:rsid w:val="003229AB"/>
    <w:rsid w:val="00323064"/>
    <w:rsid w:val="00324686"/>
    <w:rsid w:val="00324A25"/>
    <w:rsid w:val="00324BD7"/>
    <w:rsid w:val="00324F40"/>
    <w:rsid w:val="00325308"/>
    <w:rsid w:val="00325FD1"/>
    <w:rsid w:val="00330F58"/>
    <w:rsid w:val="0033145C"/>
    <w:rsid w:val="00332DA6"/>
    <w:rsid w:val="00333AAC"/>
    <w:rsid w:val="00333F43"/>
    <w:rsid w:val="00334E24"/>
    <w:rsid w:val="003355D7"/>
    <w:rsid w:val="00335759"/>
    <w:rsid w:val="003367B4"/>
    <w:rsid w:val="00336C42"/>
    <w:rsid w:val="0033759E"/>
    <w:rsid w:val="00341826"/>
    <w:rsid w:val="00341AAA"/>
    <w:rsid w:val="00341D16"/>
    <w:rsid w:val="00342086"/>
    <w:rsid w:val="00342636"/>
    <w:rsid w:val="00344EA8"/>
    <w:rsid w:val="003450DA"/>
    <w:rsid w:val="00345E44"/>
    <w:rsid w:val="00347BB2"/>
    <w:rsid w:val="00350DB7"/>
    <w:rsid w:val="0035102A"/>
    <w:rsid w:val="00351069"/>
    <w:rsid w:val="00352128"/>
    <w:rsid w:val="00352458"/>
    <w:rsid w:val="00352ACC"/>
    <w:rsid w:val="0035395C"/>
    <w:rsid w:val="00353A60"/>
    <w:rsid w:val="00354088"/>
    <w:rsid w:val="003542A1"/>
    <w:rsid w:val="0035503B"/>
    <w:rsid w:val="003556AB"/>
    <w:rsid w:val="00355F36"/>
    <w:rsid w:val="00356840"/>
    <w:rsid w:val="003608C9"/>
    <w:rsid w:val="00361C47"/>
    <w:rsid w:val="003620DC"/>
    <w:rsid w:val="003624AF"/>
    <w:rsid w:val="00362744"/>
    <w:rsid w:val="00364224"/>
    <w:rsid w:val="00364441"/>
    <w:rsid w:val="0036527D"/>
    <w:rsid w:val="00365DD5"/>
    <w:rsid w:val="0036603A"/>
    <w:rsid w:val="0036637C"/>
    <w:rsid w:val="0036646F"/>
    <w:rsid w:val="00370AB8"/>
    <w:rsid w:val="00371780"/>
    <w:rsid w:val="003717E7"/>
    <w:rsid w:val="0037420D"/>
    <w:rsid w:val="003747A4"/>
    <w:rsid w:val="00375BC5"/>
    <w:rsid w:val="0037680B"/>
    <w:rsid w:val="0037732B"/>
    <w:rsid w:val="003803EF"/>
    <w:rsid w:val="00380484"/>
    <w:rsid w:val="003807FC"/>
    <w:rsid w:val="00380DAC"/>
    <w:rsid w:val="0038153E"/>
    <w:rsid w:val="0038248D"/>
    <w:rsid w:val="0038250D"/>
    <w:rsid w:val="003829EC"/>
    <w:rsid w:val="00382B84"/>
    <w:rsid w:val="00383375"/>
    <w:rsid w:val="0038392D"/>
    <w:rsid w:val="0038437A"/>
    <w:rsid w:val="003851D3"/>
    <w:rsid w:val="00385EE7"/>
    <w:rsid w:val="0038652F"/>
    <w:rsid w:val="003865C3"/>
    <w:rsid w:val="003876F5"/>
    <w:rsid w:val="003876FA"/>
    <w:rsid w:val="00390B9C"/>
    <w:rsid w:val="00391BD9"/>
    <w:rsid w:val="00391E59"/>
    <w:rsid w:val="00392094"/>
    <w:rsid w:val="00397B06"/>
    <w:rsid w:val="00397F0C"/>
    <w:rsid w:val="003A08CF"/>
    <w:rsid w:val="003A0E9A"/>
    <w:rsid w:val="003A11F7"/>
    <w:rsid w:val="003A15BD"/>
    <w:rsid w:val="003A1EBD"/>
    <w:rsid w:val="003A3481"/>
    <w:rsid w:val="003A398A"/>
    <w:rsid w:val="003A49CE"/>
    <w:rsid w:val="003A6134"/>
    <w:rsid w:val="003A6748"/>
    <w:rsid w:val="003A7357"/>
    <w:rsid w:val="003A7A49"/>
    <w:rsid w:val="003B0297"/>
    <w:rsid w:val="003B0C73"/>
    <w:rsid w:val="003B1F31"/>
    <w:rsid w:val="003B2A91"/>
    <w:rsid w:val="003B41F3"/>
    <w:rsid w:val="003B44AE"/>
    <w:rsid w:val="003B471C"/>
    <w:rsid w:val="003B4DEB"/>
    <w:rsid w:val="003B4F00"/>
    <w:rsid w:val="003B5150"/>
    <w:rsid w:val="003B5509"/>
    <w:rsid w:val="003B6DAE"/>
    <w:rsid w:val="003B70E3"/>
    <w:rsid w:val="003B7BE5"/>
    <w:rsid w:val="003C06F0"/>
    <w:rsid w:val="003C0E97"/>
    <w:rsid w:val="003C0FDE"/>
    <w:rsid w:val="003C2A86"/>
    <w:rsid w:val="003C2A93"/>
    <w:rsid w:val="003C438B"/>
    <w:rsid w:val="003C4CF9"/>
    <w:rsid w:val="003C5565"/>
    <w:rsid w:val="003C56C5"/>
    <w:rsid w:val="003C6300"/>
    <w:rsid w:val="003C6ED6"/>
    <w:rsid w:val="003C752E"/>
    <w:rsid w:val="003C786C"/>
    <w:rsid w:val="003C7CAA"/>
    <w:rsid w:val="003C7F85"/>
    <w:rsid w:val="003D21C4"/>
    <w:rsid w:val="003D36B3"/>
    <w:rsid w:val="003D552F"/>
    <w:rsid w:val="003D572C"/>
    <w:rsid w:val="003E041A"/>
    <w:rsid w:val="003E05D0"/>
    <w:rsid w:val="003E0D01"/>
    <w:rsid w:val="003E2306"/>
    <w:rsid w:val="003E2B25"/>
    <w:rsid w:val="003E3423"/>
    <w:rsid w:val="003E3D21"/>
    <w:rsid w:val="003E3EC1"/>
    <w:rsid w:val="003E4805"/>
    <w:rsid w:val="003E5091"/>
    <w:rsid w:val="003E5212"/>
    <w:rsid w:val="003E5566"/>
    <w:rsid w:val="003E6996"/>
    <w:rsid w:val="003E6A17"/>
    <w:rsid w:val="003E72C7"/>
    <w:rsid w:val="003F1129"/>
    <w:rsid w:val="003F270B"/>
    <w:rsid w:val="003F3124"/>
    <w:rsid w:val="003F4001"/>
    <w:rsid w:val="003F624B"/>
    <w:rsid w:val="003F67B0"/>
    <w:rsid w:val="004010CB"/>
    <w:rsid w:val="0040181F"/>
    <w:rsid w:val="00401B9D"/>
    <w:rsid w:val="00401E65"/>
    <w:rsid w:val="0040214C"/>
    <w:rsid w:val="00402655"/>
    <w:rsid w:val="00402809"/>
    <w:rsid w:val="00404206"/>
    <w:rsid w:val="0040436E"/>
    <w:rsid w:val="00405907"/>
    <w:rsid w:val="00405DF1"/>
    <w:rsid w:val="004064C2"/>
    <w:rsid w:val="00407236"/>
    <w:rsid w:val="00410BFC"/>
    <w:rsid w:val="00410D95"/>
    <w:rsid w:val="00411EAF"/>
    <w:rsid w:val="00413057"/>
    <w:rsid w:val="00413278"/>
    <w:rsid w:val="00413299"/>
    <w:rsid w:val="00413BC6"/>
    <w:rsid w:val="00414A94"/>
    <w:rsid w:val="0041554E"/>
    <w:rsid w:val="0041596D"/>
    <w:rsid w:val="004161EC"/>
    <w:rsid w:val="004168AF"/>
    <w:rsid w:val="00416B16"/>
    <w:rsid w:val="00417573"/>
    <w:rsid w:val="00417DBA"/>
    <w:rsid w:val="004205B0"/>
    <w:rsid w:val="00420BE9"/>
    <w:rsid w:val="0042166A"/>
    <w:rsid w:val="00421CD8"/>
    <w:rsid w:val="004228DD"/>
    <w:rsid w:val="00422C35"/>
    <w:rsid w:val="00423064"/>
    <w:rsid w:val="00424368"/>
    <w:rsid w:val="00425396"/>
    <w:rsid w:val="0042581F"/>
    <w:rsid w:val="004263EE"/>
    <w:rsid w:val="00426741"/>
    <w:rsid w:val="0042692E"/>
    <w:rsid w:val="00427A66"/>
    <w:rsid w:val="00427ADC"/>
    <w:rsid w:val="00427DB5"/>
    <w:rsid w:val="00430B67"/>
    <w:rsid w:val="00431FD3"/>
    <w:rsid w:val="004339C4"/>
    <w:rsid w:val="00433D5F"/>
    <w:rsid w:val="004369DE"/>
    <w:rsid w:val="00437507"/>
    <w:rsid w:val="004376CC"/>
    <w:rsid w:val="0043781A"/>
    <w:rsid w:val="0044091D"/>
    <w:rsid w:val="00441698"/>
    <w:rsid w:val="004418FC"/>
    <w:rsid w:val="00443453"/>
    <w:rsid w:val="004437FB"/>
    <w:rsid w:val="00444107"/>
    <w:rsid w:val="00444349"/>
    <w:rsid w:val="0044474B"/>
    <w:rsid w:val="00444ACF"/>
    <w:rsid w:val="00445FD1"/>
    <w:rsid w:val="004463E4"/>
    <w:rsid w:val="0044679F"/>
    <w:rsid w:val="0044689A"/>
    <w:rsid w:val="0044718E"/>
    <w:rsid w:val="00450A3E"/>
    <w:rsid w:val="0045145A"/>
    <w:rsid w:val="00451868"/>
    <w:rsid w:val="0045203F"/>
    <w:rsid w:val="0045216A"/>
    <w:rsid w:val="00452B06"/>
    <w:rsid w:val="00452F97"/>
    <w:rsid w:val="00453EAE"/>
    <w:rsid w:val="004541BF"/>
    <w:rsid w:val="00455AE9"/>
    <w:rsid w:val="004565A2"/>
    <w:rsid w:val="0045743D"/>
    <w:rsid w:val="00461435"/>
    <w:rsid w:val="00461C8B"/>
    <w:rsid w:val="00461F4A"/>
    <w:rsid w:val="00463CDD"/>
    <w:rsid w:val="00464D36"/>
    <w:rsid w:val="004653A5"/>
    <w:rsid w:val="00465548"/>
    <w:rsid w:val="00470C1E"/>
    <w:rsid w:val="00470E1F"/>
    <w:rsid w:val="0047102B"/>
    <w:rsid w:val="00472095"/>
    <w:rsid w:val="004728E2"/>
    <w:rsid w:val="00475391"/>
    <w:rsid w:val="004774EB"/>
    <w:rsid w:val="004800A5"/>
    <w:rsid w:val="00480F08"/>
    <w:rsid w:val="0048194A"/>
    <w:rsid w:val="00481C71"/>
    <w:rsid w:val="00481E54"/>
    <w:rsid w:val="004826B5"/>
    <w:rsid w:val="004843AC"/>
    <w:rsid w:val="00485664"/>
    <w:rsid w:val="0048680A"/>
    <w:rsid w:val="00487DB6"/>
    <w:rsid w:val="004901D2"/>
    <w:rsid w:val="0049039A"/>
    <w:rsid w:val="00490F7F"/>
    <w:rsid w:val="0049230E"/>
    <w:rsid w:val="00492515"/>
    <w:rsid w:val="004933F3"/>
    <w:rsid w:val="00494C98"/>
    <w:rsid w:val="00496F5D"/>
    <w:rsid w:val="004A115F"/>
    <w:rsid w:val="004A1966"/>
    <w:rsid w:val="004A1E1E"/>
    <w:rsid w:val="004A1E32"/>
    <w:rsid w:val="004A28CD"/>
    <w:rsid w:val="004A2A33"/>
    <w:rsid w:val="004A2DD4"/>
    <w:rsid w:val="004A2FD9"/>
    <w:rsid w:val="004A46F7"/>
    <w:rsid w:val="004A49F3"/>
    <w:rsid w:val="004A4FCD"/>
    <w:rsid w:val="004A5651"/>
    <w:rsid w:val="004A79A5"/>
    <w:rsid w:val="004A7DD0"/>
    <w:rsid w:val="004B3130"/>
    <w:rsid w:val="004B3A9B"/>
    <w:rsid w:val="004B4656"/>
    <w:rsid w:val="004B67BF"/>
    <w:rsid w:val="004B6A94"/>
    <w:rsid w:val="004B7BE3"/>
    <w:rsid w:val="004C0769"/>
    <w:rsid w:val="004C154F"/>
    <w:rsid w:val="004C2365"/>
    <w:rsid w:val="004C2553"/>
    <w:rsid w:val="004C26D3"/>
    <w:rsid w:val="004C4108"/>
    <w:rsid w:val="004C4206"/>
    <w:rsid w:val="004C43AE"/>
    <w:rsid w:val="004C510A"/>
    <w:rsid w:val="004C5AF4"/>
    <w:rsid w:val="004C6E99"/>
    <w:rsid w:val="004C7037"/>
    <w:rsid w:val="004C7B3D"/>
    <w:rsid w:val="004D1ED7"/>
    <w:rsid w:val="004D1EFC"/>
    <w:rsid w:val="004D39B8"/>
    <w:rsid w:val="004D474F"/>
    <w:rsid w:val="004D4EA8"/>
    <w:rsid w:val="004D518E"/>
    <w:rsid w:val="004D7278"/>
    <w:rsid w:val="004D7B82"/>
    <w:rsid w:val="004E00C7"/>
    <w:rsid w:val="004E0876"/>
    <w:rsid w:val="004E122A"/>
    <w:rsid w:val="004E189D"/>
    <w:rsid w:val="004E1934"/>
    <w:rsid w:val="004E2287"/>
    <w:rsid w:val="004E2E49"/>
    <w:rsid w:val="004E5360"/>
    <w:rsid w:val="004E5F54"/>
    <w:rsid w:val="004F09EF"/>
    <w:rsid w:val="004F145F"/>
    <w:rsid w:val="004F1FB8"/>
    <w:rsid w:val="004F2B85"/>
    <w:rsid w:val="004F2D62"/>
    <w:rsid w:val="004F3914"/>
    <w:rsid w:val="004F3BC0"/>
    <w:rsid w:val="004F4315"/>
    <w:rsid w:val="004F6BF9"/>
    <w:rsid w:val="004F6ED4"/>
    <w:rsid w:val="004F7C88"/>
    <w:rsid w:val="004F7E31"/>
    <w:rsid w:val="00500581"/>
    <w:rsid w:val="00501002"/>
    <w:rsid w:val="005012D5"/>
    <w:rsid w:val="00501721"/>
    <w:rsid w:val="0050389E"/>
    <w:rsid w:val="0050479F"/>
    <w:rsid w:val="0050496E"/>
    <w:rsid w:val="00505511"/>
    <w:rsid w:val="00505749"/>
    <w:rsid w:val="005058EC"/>
    <w:rsid w:val="00506425"/>
    <w:rsid w:val="0050776F"/>
    <w:rsid w:val="00511B32"/>
    <w:rsid w:val="00513380"/>
    <w:rsid w:val="005143BC"/>
    <w:rsid w:val="00514D09"/>
    <w:rsid w:val="005165F9"/>
    <w:rsid w:val="00516AD5"/>
    <w:rsid w:val="005204A1"/>
    <w:rsid w:val="00520FD9"/>
    <w:rsid w:val="00521569"/>
    <w:rsid w:val="00521EEB"/>
    <w:rsid w:val="00522611"/>
    <w:rsid w:val="00522B0E"/>
    <w:rsid w:val="005233A5"/>
    <w:rsid w:val="005233E9"/>
    <w:rsid w:val="00523F7B"/>
    <w:rsid w:val="005251AF"/>
    <w:rsid w:val="00525AE1"/>
    <w:rsid w:val="0052640A"/>
    <w:rsid w:val="00526B80"/>
    <w:rsid w:val="00526D38"/>
    <w:rsid w:val="00532D1B"/>
    <w:rsid w:val="00533697"/>
    <w:rsid w:val="00534B89"/>
    <w:rsid w:val="00535FA7"/>
    <w:rsid w:val="00536BB2"/>
    <w:rsid w:val="0053716C"/>
    <w:rsid w:val="00540E49"/>
    <w:rsid w:val="00541D13"/>
    <w:rsid w:val="00541DDD"/>
    <w:rsid w:val="00541EF5"/>
    <w:rsid w:val="00542A90"/>
    <w:rsid w:val="00542CE0"/>
    <w:rsid w:val="00542E40"/>
    <w:rsid w:val="00543E66"/>
    <w:rsid w:val="00544484"/>
    <w:rsid w:val="005444FD"/>
    <w:rsid w:val="00545154"/>
    <w:rsid w:val="0055044D"/>
    <w:rsid w:val="00550B89"/>
    <w:rsid w:val="0055159D"/>
    <w:rsid w:val="0055290A"/>
    <w:rsid w:val="0055391B"/>
    <w:rsid w:val="00554A02"/>
    <w:rsid w:val="0055619F"/>
    <w:rsid w:val="00556BDB"/>
    <w:rsid w:val="00557F6B"/>
    <w:rsid w:val="00561026"/>
    <w:rsid w:val="005614D2"/>
    <w:rsid w:val="00562F20"/>
    <w:rsid w:val="00563E06"/>
    <w:rsid w:val="0056422D"/>
    <w:rsid w:val="00566557"/>
    <w:rsid w:val="00566662"/>
    <w:rsid w:val="00566B40"/>
    <w:rsid w:val="00567582"/>
    <w:rsid w:val="005675FB"/>
    <w:rsid w:val="00567E30"/>
    <w:rsid w:val="005701BB"/>
    <w:rsid w:val="005709B4"/>
    <w:rsid w:val="00571361"/>
    <w:rsid w:val="0057299A"/>
    <w:rsid w:val="005731F3"/>
    <w:rsid w:val="005737AC"/>
    <w:rsid w:val="00577EB2"/>
    <w:rsid w:val="0058016E"/>
    <w:rsid w:val="00580449"/>
    <w:rsid w:val="00581079"/>
    <w:rsid w:val="00581A73"/>
    <w:rsid w:val="00581CD9"/>
    <w:rsid w:val="005842E3"/>
    <w:rsid w:val="00584439"/>
    <w:rsid w:val="00586700"/>
    <w:rsid w:val="00586BF0"/>
    <w:rsid w:val="005870C5"/>
    <w:rsid w:val="005871C9"/>
    <w:rsid w:val="00587C62"/>
    <w:rsid w:val="005906EC"/>
    <w:rsid w:val="00590ADE"/>
    <w:rsid w:val="00590E82"/>
    <w:rsid w:val="005914AF"/>
    <w:rsid w:val="0059193A"/>
    <w:rsid w:val="00591B57"/>
    <w:rsid w:val="0059215E"/>
    <w:rsid w:val="005924A6"/>
    <w:rsid w:val="005924A8"/>
    <w:rsid w:val="0059282F"/>
    <w:rsid w:val="00592874"/>
    <w:rsid w:val="00594861"/>
    <w:rsid w:val="005948BB"/>
    <w:rsid w:val="0059599C"/>
    <w:rsid w:val="005959DA"/>
    <w:rsid w:val="005962C3"/>
    <w:rsid w:val="00596C1E"/>
    <w:rsid w:val="0059708F"/>
    <w:rsid w:val="005A0489"/>
    <w:rsid w:val="005A0BF2"/>
    <w:rsid w:val="005A1485"/>
    <w:rsid w:val="005A282A"/>
    <w:rsid w:val="005A3755"/>
    <w:rsid w:val="005A3884"/>
    <w:rsid w:val="005A4007"/>
    <w:rsid w:val="005A41C2"/>
    <w:rsid w:val="005A4915"/>
    <w:rsid w:val="005A68FA"/>
    <w:rsid w:val="005A76D3"/>
    <w:rsid w:val="005A79E2"/>
    <w:rsid w:val="005B08D5"/>
    <w:rsid w:val="005B1469"/>
    <w:rsid w:val="005B298B"/>
    <w:rsid w:val="005B39B5"/>
    <w:rsid w:val="005B3DCA"/>
    <w:rsid w:val="005B4991"/>
    <w:rsid w:val="005B4C27"/>
    <w:rsid w:val="005B5286"/>
    <w:rsid w:val="005B57CF"/>
    <w:rsid w:val="005B648F"/>
    <w:rsid w:val="005B69D4"/>
    <w:rsid w:val="005B6FF7"/>
    <w:rsid w:val="005C01C8"/>
    <w:rsid w:val="005C47D1"/>
    <w:rsid w:val="005C4B6C"/>
    <w:rsid w:val="005C57D9"/>
    <w:rsid w:val="005C6BD3"/>
    <w:rsid w:val="005C6FAF"/>
    <w:rsid w:val="005C7A2C"/>
    <w:rsid w:val="005C7F04"/>
    <w:rsid w:val="005D015E"/>
    <w:rsid w:val="005D06EF"/>
    <w:rsid w:val="005D080C"/>
    <w:rsid w:val="005D0B7D"/>
    <w:rsid w:val="005D13DF"/>
    <w:rsid w:val="005D311F"/>
    <w:rsid w:val="005D3191"/>
    <w:rsid w:val="005D4380"/>
    <w:rsid w:val="005D5048"/>
    <w:rsid w:val="005D5090"/>
    <w:rsid w:val="005D57E1"/>
    <w:rsid w:val="005D5BE1"/>
    <w:rsid w:val="005D776E"/>
    <w:rsid w:val="005D7E4B"/>
    <w:rsid w:val="005E0759"/>
    <w:rsid w:val="005E0F0D"/>
    <w:rsid w:val="005E14EC"/>
    <w:rsid w:val="005E19E8"/>
    <w:rsid w:val="005E1BF2"/>
    <w:rsid w:val="005E2F38"/>
    <w:rsid w:val="005E308C"/>
    <w:rsid w:val="005E4F10"/>
    <w:rsid w:val="005E56CA"/>
    <w:rsid w:val="005E62DC"/>
    <w:rsid w:val="005E62F2"/>
    <w:rsid w:val="005E6380"/>
    <w:rsid w:val="005E65DF"/>
    <w:rsid w:val="005F132D"/>
    <w:rsid w:val="005F18C9"/>
    <w:rsid w:val="005F1F6E"/>
    <w:rsid w:val="005F246B"/>
    <w:rsid w:val="005F3BD0"/>
    <w:rsid w:val="005F3BD2"/>
    <w:rsid w:val="005F3CB7"/>
    <w:rsid w:val="005F4819"/>
    <w:rsid w:val="005F50C3"/>
    <w:rsid w:val="005F5B39"/>
    <w:rsid w:val="005F7E1B"/>
    <w:rsid w:val="005F7E57"/>
    <w:rsid w:val="00602E05"/>
    <w:rsid w:val="00602EDC"/>
    <w:rsid w:val="0060310D"/>
    <w:rsid w:val="006063D0"/>
    <w:rsid w:val="00606695"/>
    <w:rsid w:val="00607008"/>
    <w:rsid w:val="00607D00"/>
    <w:rsid w:val="00610205"/>
    <w:rsid w:val="006102B5"/>
    <w:rsid w:val="0061132F"/>
    <w:rsid w:val="00611D94"/>
    <w:rsid w:val="00613207"/>
    <w:rsid w:val="0061321F"/>
    <w:rsid w:val="00615047"/>
    <w:rsid w:val="00615585"/>
    <w:rsid w:val="00616751"/>
    <w:rsid w:val="006204D3"/>
    <w:rsid w:val="006209CD"/>
    <w:rsid w:val="00620A5E"/>
    <w:rsid w:val="00621846"/>
    <w:rsid w:val="006219DB"/>
    <w:rsid w:val="00622F95"/>
    <w:rsid w:val="00623BB9"/>
    <w:rsid w:val="006240DE"/>
    <w:rsid w:val="00624B58"/>
    <w:rsid w:val="0062592D"/>
    <w:rsid w:val="0062725A"/>
    <w:rsid w:val="00627C48"/>
    <w:rsid w:val="00627E1A"/>
    <w:rsid w:val="006308FD"/>
    <w:rsid w:val="006309AB"/>
    <w:rsid w:val="006319DE"/>
    <w:rsid w:val="0063239B"/>
    <w:rsid w:val="00632DE9"/>
    <w:rsid w:val="0063309C"/>
    <w:rsid w:val="0063317F"/>
    <w:rsid w:val="006342B3"/>
    <w:rsid w:val="0063454B"/>
    <w:rsid w:val="00634822"/>
    <w:rsid w:val="006351BA"/>
    <w:rsid w:val="00635BFF"/>
    <w:rsid w:val="00637447"/>
    <w:rsid w:val="00637DC8"/>
    <w:rsid w:val="00637F39"/>
    <w:rsid w:val="006403F2"/>
    <w:rsid w:val="00641963"/>
    <w:rsid w:val="00642490"/>
    <w:rsid w:val="006424A6"/>
    <w:rsid w:val="00643AF1"/>
    <w:rsid w:val="00644337"/>
    <w:rsid w:val="0064455C"/>
    <w:rsid w:val="00644693"/>
    <w:rsid w:val="006447E1"/>
    <w:rsid w:val="00646615"/>
    <w:rsid w:val="00650865"/>
    <w:rsid w:val="00650EFE"/>
    <w:rsid w:val="006517C6"/>
    <w:rsid w:val="00653396"/>
    <w:rsid w:val="00654017"/>
    <w:rsid w:val="0065546D"/>
    <w:rsid w:val="00655981"/>
    <w:rsid w:val="0065752D"/>
    <w:rsid w:val="0065778D"/>
    <w:rsid w:val="0066056D"/>
    <w:rsid w:val="006609E3"/>
    <w:rsid w:val="00661BBF"/>
    <w:rsid w:val="00663462"/>
    <w:rsid w:val="00663666"/>
    <w:rsid w:val="006636BE"/>
    <w:rsid w:val="00664DF0"/>
    <w:rsid w:val="00665B9B"/>
    <w:rsid w:val="00665F36"/>
    <w:rsid w:val="00666968"/>
    <w:rsid w:val="00671869"/>
    <w:rsid w:val="00671A62"/>
    <w:rsid w:val="00671BFA"/>
    <w:rsid w:val="00671FE4"/>
    <w:rsid w:val="0067217F"/>
    <w:rsid w:val="006731C1"/>
    <w:rsid w:val="006732F5"/>
    <w:rsid w:val="00673B2F"/>
    <w:rsid w:val="006742E3"/>
    <w:rsid w:val="00674434"/>
    <w:rsid w:val="00674641"/>
    <w:rsid w:val="0067617E"/>
    <w:rsid w:val="006769E1"/>
    <w:rsid w:val="00677CAE"/>
    <w:rsid w:val="00677EB5"/>
    <w:rsid w:val="00680136"/>
    <w:rsid w:val="006803FA"/>
    <w:rsid w:val="00680CCC"/>
    <w:rsid w:val="006812AD"/>
    <w:rsid w:val="00681873"/>
    <w:rsid w:val="006834C8"/>
    <w:rsid w:val="00683609"/>
    <w:rsid w:val="006837E7"/>
    <w:rsid w:val="00685728"/>
    <w:rsid w:val="00685DFA"/>
    <w:rsid w:val="00685EB7"/>
    <w:rsid w:val="00686109"/>
    <w:rsid w:val="00686587"/>
    <w:rsid w:val="006868D3"/>
    <w:rsid w:val="00686AB0"/>
    <w:rsid w:val="00687704"/>
    <w:rsid w:val="0068770C"/>
    <w:rsid w:val="00687B1C"/>
    <w:rsid w:val="00687E11"/>
    <w:rsid w:val="0069058E"/>
    <w:rsid w:val="00690EAA"/>
    <w:rsid w:val="00691100"/>
    <w:rsid w:val="00693294"/>
    <w:rsid w:val="00694C45"/>
    <w:rsid w:val="00695CB8"/>
    <w:rsid w:val="00697CFE"/>
    <w:rsid w:val="006A12BC"/>
    <w:rsid w:val="006A693C"/>
    <w:rsid w:val="006B09E6"/>
    <w:rsid w:val="006B0B97"/>
    <w:rsid w:val="006B0E0E"/>
    <w:rsid w:val="006B25B9"/>
    <w:rsid w:val="006B26D6"/>
    <w:rsid w:val="006B2811"/>
    <w:rsid w:val="006B2DB9"/>
    <w:rsid w:val="006B4530"/>
    <w:rsid w:val="006B5444"/>
    <w:rsid w:val="006B56EE"/>
    <w:rsid w:val="006B5789"/>
    <w:rsid w:val="006B5C87"/>
    <w:rsid w:val="006B7772"/>
    <w:rsid w:val="006B7A39"/>
    <w:rsid w:val="006B7E28"/>
    <w:rsid w:val="006C0131"/>
    <w:rsid w:val="006C1B51"/>
    <w:rsid w:val="006C2F4C"/>
    <w:rsid w:val="006C2F9C"/>
    <w:rsid w:val="006C4796"/>
    <w:rsid w:val="006C5FBD"/>
    <w:rsid w:val="006C6735"/>
    <w:rsid w:val="006D00BF"/>
    <w:rsid w:val="006D0227"/>
    <w:rsid w:val="006D1A32"/>
    <w:rsid w:val="006D21CD"/>
    <w:rsid w:val="006D2BA4"/>
    <w:rsid w:val="006D34B6"/>
    <w:rsid w:val="006D353A"/>
    <w:rsid w:val="006D4A1D"/>
    <w:rsid w:val="006D4C6B"/>
    <w:rsid w:val="006D5044"/>
    <w:rsid w:val="006D59F9"/>
    <w:rsid w:val="006D619D"/>
    <w:rsid w:val="006D77C8"/>
    <w:rsid w:val="006D7A59"/>
    <w:rsid w:val="006D7D98"/>
    <w:rsid w:val="006E01DD"/>
    <w:rsid w:val="006E0AC5"/>
    <w:rsid w:val="006E1586"/>
    <w:rsid w:val="006E1BCF"/>
    <w:rsid w:val="006E275C"/>
    <w:rsid w:val="006E2BE3"/>
    <w:rsid w:val="006E2F77"/>
    <w:rsid w:val="006E45EB"/>
    <w:rsid w:val="006E4A7D"/>
    <w:rsid w:val="006E4AAA"/>
    <w:rsid w:val="006E4BED"/>
    <w:rsid w:val="006E5157"/>
    <w:rsid w:val="006E51B6"/>
    <w:rsid w:val="006E5BDB"/>
    <w:rsid w:val="006E5D02"/>
    <w:rsid w:val="006E6302"/>
    <w:rsid w:val="006E67D8"/>
    <w:rsid w:val="006E79E1"/>
    <w:rsid w:val="006E7CC9"/>
    <w:rsid w:val="006F09B9"/>
    <w:rsid w:val="006F252B"/>
    <w:rsid w:val="006F2F40"/>
    <w:rsid w:val="006F3D7B"/>
    <w:rsid w:val="006F408C"/>
    <w:rsid w:val="006F41D5"/>
    <w:rsid w:val="006F44E3"/>
    <w:rsid w:val="006F4DA7"/>
    <w:rsid w:val="006F58B8"/>
    <w:rsid w:val="006F665C"/>
    <w:rsid w:val="006F6FE5"/>
    <w:rsid w:val="006F7148"/>
    <w:rsid w:val="006F7AA0"/>
    <w:rsid w:val="006F7D62"/>
    <w:rsid w:val="0070028A"/>
    <w:rsid w:val="0070066C"/>
    <w:rsid w:val="00702690"/>
    <w:rsid w:val="007040DC"/>
    <w:rsid w:val="00704315"/>
    <w:rsid w:val="00704335"/>
    <w:rsid w:val="00704AC0"/>
    <w:rsid w:val="00704FD4"/>
    <w:rsid w:val="007058C9"/>
    <w:rsid w:val="00706068"/>
    <w:rsid w:val="0071036A"/>
    <w:rsid w:val="0071060D"/>
    <w:rsid w:val="0071208B"/>
    <w:rsid w:val="00713250"/>
    <w:rsid w:val="0071342B"/>
    <w:rsid w:val="00714A2F"/>
    <w:rsid w:val="00714D30"/>
    <w:rsid w:val="0071563D"/>
    <w:rsid w:val="00715A02"/>
    <w:rsid w:val="00715A78"/>
    <w:rsid w:val="00716B16"/>
    <w:rsid w:val="0072180F"/>
    <w:rsid w:val="0072249C"/>
    <w:rsid w:val="0072279E"/>
    <w:rsid w:val="0072459D"/>
    <w:rsid w:val="00724D85"/>
    <w:rsid w:val="00724EDF"/>
    <w:rsid w:val="007257DC"/>
    <w:rsid w:val="0072673E"/>
    <w:rsid w:val="00726E55"/>
    <w:rsid w:val="007276FC"/>
    <w:rsid w:val="00727AAA"/>
    <w:rsid w:val="0073004D"/>
    <w:rsid w:val="00730E9F"/>
    <w:rsid w:val="00731BB7"/>
    <w:rsid w:val="0073266B"/>
    <w:rsid w:val="00732A68"/>
    <w:rsid w:val="007335F1"/>
    <w:rsid w:val="007336C5"/>
    <w:rsid w:val="00734293"/>
    <w:rsid w:val="007348AF"/>
    <w:rsid w:val="007360AF"/>
    <w:rsid w:val="00736334"/>
    <w:rsid w:val="00740641"/>
    <w:rsid w:val="00740885"/>
    <w:rsid w:val="00741064"/>
    <w:rsid w:val="00741225"/>
    <w:rsid w:val="007422AF"/>
    <w:rsid w:val="00742EB8"/>
    <w:rsid w:val="007456C3"/>
    <w:rsid w:val="007457EA"/>
    <w:rsid w:val="00745EC8"/>
    <w:rsid w:val="007462FD"/>
    <w:rsid w:val="00746340"/>
    <w:rsid w:val="00746470"/>
    <w:rsid w:val="00747E6E"/>
    <w:rsid w:val="00750631"/>
    <w:rsid w:val="00750D8C"/>
    <w:rsid w:val="00750EA5"/>
    <w:rsid w:val="00752C0A"/>
    <w:rsid w:val="00753794"/>
    <w:rsid w:val="00753D0A"/>
    <w:rsid w:val="00755990"/>
    <w:rsid w:val="00755E56"/>
    <w:rsid w:val="0076018D"/>
    <w:rsid w:val="007622D1"/>
    <w:rsid w:val="00763018"/>
    <w:rsid w:val="007630A9"/>
    <w:rsid w:val="0076389E"/>
    <w:rsid w:val="00763937"/>
    <w:rsid w:val="00764283"/>
    <w:rsid w:val="00765689"/>
    <w:rsid w:val="0076593D"/>
    <w:rsid w:val="00765B98"/>
    <w:rsid w:val="00766696"/>
    <w:rsid w:val="00766A3A"/>
    <w:rsid w:val="00767D72"/>
    <w:rsid w:val="0077028E"/>
    <w:rsid w:val="007702FE"/>
    <w:rsid w:val="00770465"/>
    <w:rsid w:val="00770F0C"/>
    <w:rsid w:val="00770FBE"/>
    <w:rsid w:val="00771823"/>
    <w:rsid w:val="00771ADD"/>
    <w:rsid w:val="0077320E"/>
    <w:rsid w:val="0077328B"/>
    <w:rsid w:val="00773ABD"/>
    <w:rsid w:val="00775316"/>
    <w:rsid w:val="007755CD"/>
    <w:rsid w:val="00775F4E"/>
    <w:rsid w:val="007778EA"/>
    <w:rsid w:val="00780AFD"/>
    <w:rsid w:val="0078134B"/>
    <w:rsid w:val="00781B08"/>
    <w:rsid w:val="00782E98"/>
    <w:rsid w:val="00783DCA"/>
    <w:rsid w:val="007862FD"/>
    <w:rsid w:val="007869AB"/>
    <w:rsid w:val="00787610"/>
    <w:rsid w:val="007905CD"/>
    <w:rsid w:val="0079133A"/>
    <w:rsid w:val="007913FC"/>
    <w:rsid w:val="00792157"/>
    <w:rsid w:val="00792506"/>
    <w:rsid w:val="00793069"/>
    <w:rsid w:val="007930F8"/>
    <w:rsid w:val="007938EB"/>
    <w:rsid w:val="00794464"/>
    <w:rsid w:val="0079465E"/>
    <w:rsid w:val="00795060"/>
    <w:rsid w:val="0079591A"/>
    <w:rsid w:val="00795A38"/>
    <w:rsid w:val="00795D7D"/>
    <w:rsid w:val="00795DD1"/>
    <w:rsid w:val="00796770"/>
    <w:rsid w:val="00797CA2"/>
    <w:rsid w:val="007A0D33"/>
    <w:rsid w:val="007A15AB"/>
    <w:rsid w:val="007A17B0"/>
    <w:rsid w:val="007A1C51"/>
    <w:rsid w:val="007A286A"/>
    <w:rsid w:val="007A2C76"/>
    <w:rsid w:val="007A32D6"/>
    <w:rsid w:val="007A3ABB"/>
    <w:rsid w:val="007A3F3E"/>
    <w:rsid w:val="007A4A53"/>
    <w:rsid w:val="007A6B20"/>
    <w:rsid w:val="007A6E0D"/>
    <w:rsid w:val="007A7284"/>
    <w:rsid w:val="007B06EF"/>
    <w:rsid w:val="007B0F82"/>
    <w:rsid w:val="007B0FCF"/>
    <w:rsid w:val="007B1CBC"/>
    <w:rsid w:val="007B2E2D"/>
    <w:rsid w:val="007B3211"/>
    <w:rsid w:val="007B3CA3"/>
    <w:rsid w:val="007B48F6"/>
    <w:rsid w:val="007B5C73"/>
    <w:rsid w:val="007B5E08"/>
    <w:rsid w:val="007C0438"/>
    <w:rsid w:val="007C2896"/>
    <w:rsid w:val="007C32B4"/>
    <w:rsid w:val="007C3CC1"/>
    <w:rsid w:val="007C3D17"/>
    <w:rsid w:val="007C4864"/>
    <w:rsid w:val="007C499F"/>
    <w:rsid w:val="007C4CBA"/>
    <w:rsid w:val="007C4FC1"/>
    <w:rsid w:val="007C52F3"/>
    <w:rsid w:val="007C5F4D"/>
    <w:rsid w:val="007D037E"/>
    <w:rsid w:val="007D04ED"/>
    <w:rsid w:val="007D0820"/>
    <w:rsid w:val="007D1184"/>
    <w:rsid w:val="007D1C7E"/>
    <w:rsid w:val="007D22A6"/>
    <w:rsid w:val="007D2806"/>
    <w:rsid w:val="007D2B29"/>
    <w:rsid w:val="007D3AC1"/>
    <w:rsid w:val="007D3F60"/>
    <w:rsid w:val="007D78CD"/>
    <w:rsid w:val="007E00CE"/>
    <w:rsid w:val="007E026B"/>
    <w:rsid w:val="007E1653"/>
    <w:rsid w:val="007E1A3C"/>
    <w:rsid w:val="007E2419"/>
    <w:rsid w:val="007E24A6"/>
    <w:rsid w:val="007E304B"/>
    <w:rsid w:val="007E3EE9"/>
    <w:rsid w:val="007E40FB"/>
    <w:rsid w:val="007E420F"/>
    <w:rsid w:val="007E4697"/>
    <w:rsid w:val="007E659D"/>
    <w:rsid w:val="007F08E9"/>
    <w:rsid w:val="007F0D9D"/>
    <w:rsid w:val="007F1990"/>
    <w:rsid w:val="007F2778"/>
    <w:rsid w:val="007F2BD9"/>
    <w:rsid w:val="007F2EB3"/>
    <w:rsid w:val="007F2F6A"/>
    <w:rsid w:val="007F3903"/>
    <w:rsid w:val="007F464E"/>
    <w:rsid w:val="007F471A"/>
    <w:rsid w:val="007F5760"/>
    <w:rsid w:val="007F63C1"/>
    <w:rsid w:val="007F6A96"/>
    <w:rsid w:val="007F79A4"/>
    <w:rsid w:val="008003B2"/>
    <w:rsid w:val="008026E3"/>
    <w:rsid w:val="008027DD"/>
    <w:rsid w:val="008029A7"/>
    <w:rsid w:val="00802FC5"/>
    <w:rsid w:val="00804036"/>
    <w:rsid w:val="008042D3"/>
    <w:rsid w:val="00804BA9"/>
    <w:rsid w:val="00805A2E"/>
    <w:rsid w:val="0080745F"/>
    <w:rsid w:val="00811226"/>
    <w:rsid w:val="00811AB4"/>
    <w:rsid w:val="008134A4"/>
    <w:rsid w:val="008134B4"/>
    <w:rsid w:val="00814AE0"/>
    <w:rsid w:val="00814E14"/>
    <w:rsid w:val="00815BFD"/>
    <w:rsid w:val="0081601B"/>
    <w:rsid w:val="0081752D"/>
    <w:rsid w:val="008211F6"/>
    <w:rsid w:val="00822C70"/>
    <w:rsid w:val="00823047"/>
    <w:rsid w:val="00823683"/>
    <w:rsid w:val="00823D6B"/>
    <w:rsid w:val="00825940"/>
    <w:rsid w:val="00825F8F"/>
    <w:rsid w:val="008269A5"/>
    <w:rsid w:val="00830142"/>
    <w:rsid w:val="008305F3"/>
    <w:rsid w:val="00831538"/>
    <w:rsid w:val="00832878"/>
    <w:rsid w:val="00832C15"/>
    <w:rsid w:val="0083397B"/>
    <w:rsid w:val="00834636"/>
    <w:rsid w:val="00836748"/>
    <w:rsid w:val="008368E0"/>
    <w:rsid w:val="00840461"/>
    <w:rsid w:val="0084067C"/>
    <w:rsid w:val="00840C5D"/>
    <w:rsid w:val="00841391"/>
    <w:rsid w:val="0084265E"/>
    <w:rsid w:val="008435C4"/>
    <w:rsid w:val="00844209"/>
    <w:rsid w:val="008449D6"/>
    <w:rsid w:val="0084631F"/>
    <w:rsid w:val="008501DC"/>
    <w:rsid w:val="00850C91"/>
    <w:rsid w:val="0085130A"/>
    <w:rsid w:val="00851DB5"/>
    <w:rsid w:val="00853405"/>
    <w:rsid w:val="00854320"/>
    <w:rsid w:val="00854B19"/>
    <w:rsid w:val="00855A0B"/>
    <w:rsid w:val="00860A42"/>
    <w:rsid w:val="00860E3F"/>
    <w:rsid w:val="00862D4B"/>
    <w:rsid w:val="00862ED6"/>
    <w:rsid w:val="008632C9"/>
    <w:rsid w:val="00863DAD"/>
    <w:rsid w:val="0086448A"/>
    <w:rsid w:val="00864E7E"/>
    <w:rsid w:val="00865183"/>
    <w:rsid w:val="0086694D"/>
    <w:rsid w:val="00866D5A"/>
    <w:rsid w:val="0086772B"/>
    <w:rsid w:val="0086778F"/>
    <w:rsid w:val="008701DF"/>
    <w:rsid w:val="0087091E"/>
    <w:rsid w:val="00872E6F"/>
    <w:rsid w:val="008735C8"/>
    <w:rsid w:val="00873C06"/>
    <w:rsid w:val="00874FBA"/>
    <w:rsid w:val="0087580C"/>
    <w:rsid w:val="0088174D"/>
    <w:rsid w:val="00882150"/>
    <w:rsid w:val="008823A7"/>
    <w:rsid w:val="00883497"/>
    <w:rsid w:val="008840CD"/>
    <w:rsid w:val="00885D15"/>
    <w:rsid w:val="00886132"/>
    <w:rsid w:val="008875BD"/>
    <w:rsid w:val="008875D0"/>
    <w:rsid w:val="00887A6E"/>
    <w:rsid w:val="00887E56"/>
    <w:rsid w:val="00887E58"/>
    <w:rsid w:val="00891197"/>
    <w:rsid w:val="00892023"/>
    <w:rsid w:val="008934DD"/>
    <w:rsid w:val="00893E82"/>
    <w:rsid w:val="00894932"/>
    <w:rsid w:val="00895EA9"/>
    <w:rsid w:val="00895ED9"/>
    <w:rsid w:val="00895FE5"/>
    <w:rsid w:val="008A0322"/>
    <w:rsid w:val="008A1661"/>
    <w:rsid w:val="008A30FC"/>
    <w:rsid w:val="008A32CD"/>
    <w:rsid w:val="008A39E6"/>
    <w:rsid w:val="008A3DF0"/>
    <w:rsid w:val="008A41DE"/>
    <w:rsid w:val="008A4336"/>
    <w:rsid w:val="008A5FC8"/>
    <w:rsid w:val="008A7A28"/>
    <w:rsid w:val="008A7AC5"/>
    <w:rsid w:val="008B01AD"/>
    <w:rsid w:val="008B0444"/>
    <w:rsid w:val="008B090A"/>
    <w:rsid w:val="008B0BA2"/>
    <w:rsid w:val="008B17F1"/>
    <w:rsid w:val="008B1D8B"/>
    <w:rsid w:val="008B26DB"/>
    <w:rsid w:val="008B2B51"/>
    <w:rsid w:val="008B4725"/>
    <w:rsid w:val="008B5535"/>
    <w:rsid w:val="008B558D"/>
    <w:rsid w:val="008B5C53"/>
    <w:rsid w:val="008B5CD2"/>
    <w:rsid w:val="008B5E2C"/>
    <w:rsid w:val="008B60A7"/>
    <w:rsid w:val="008B6DE7"/>
    <w:rsid w:val="008B7FED"/>
    <w:rsid w:val="008C1613"/>
    <w:rsid w:val="008C3197"/>
    <w:rsid w:val="008C37ED"/>
    <w:rsid w:val="008C3932"/>
    <w:rsid w:val="008C437A"/>
    <w:rsid w:val="008C54AA"/>
    <w:rsid w:val="008C5F32"/>
    <w:rsid w:val="008C6081"/>
    <w:rsid w:val="008C64C0"/>
    <w:rsid w:val="008C7755"/>
    <w:rsid w:val="008D01AB"/>
    <w:rsid w:val="008D03C6"/>
    <w:rsid w:val="008D0A9E"/>
    <w:rsid w:val="008D2014"/>
    <w:rsid w:val="008D2EB4"/>
    <w:rsid w:val="008D480A"/>
    <w:rsid w:val="008D509C"/>
    <w:rsid w:val="008D50B4"/>
    <w:rsid w:val="008D5755"/>
    <w:rsid w:val="008D58B0"/>
    <w:rsid w:val="008D5F3F"/>
    <w:rsid w:val="008D6632"/>
    <w:rsid w:val="008D75AB"/>
    <w:rsid w:val="008D7E5A"/>
    <w:rsid w:val="008E1635"/>
    <w:rsid w:val="008E2D01"/>
    <w:rsid w:val="008E388B"/>
    <w:rsid w:val="008E3A4C"/>
    <w:rsid w:val="008E4309"/>
    <w:rsid w:val="008E4399"/>
    <w:rsid w:val="008E4818"/>
    <w:rsid w:val="008E4A07"/>
    <w:rsid w:val="008E700E"/>
    <w:rsid w:val="008E7189"/>
    <w:rsid w:val="008F0196"/>
    <w:rsid w:val="008F0F79"/>
    <w:rsid w:val="008F1799"/>
    <w:rsid w:val="008F2D5C"/>
    <w:rsid w:val="008F3DAC"/>
    <w:rsid w:val="008F48F2"/>
    <w:rsid w:val="008F4905"/>
    <w:rsid w:val="008F4E36"/>
    <w:rsid w:val="008F5569"/>
    <w:rsid w:val="008F5CA0"/>
    <w:rsid w:val="008F6257"/>
    <w:rsid w:val="008F67CF"/>
    <w:rsid w:val="0090001C"/>
    <w:rsid w:val="0090051A"/>
    <w:rsid w:val="009014BC"/>
    <w:rsid w:val="009020A8"/>
    <w:rsid w:val="009041D2"/>
    <w:rsid w:val="0090455B"/>
    <w:rsid w:val="0090534D"/>
    <w:rsid w:val="009066E0"/>
    <w:rsid w:val="0091156F"/>
    <w:rsid w:val="00911C5F"/>
    <w:rsid w:val="00911F90"/>
    <w:rsid w:val="0091323C"/>
    <w:rsid w:val="00913B6D"/>
    <w:rsid w:val="00913C2C"/>
    <w:rsid w:val="00914A26"/>
    <w:rsid w:val="00914F21"/>
    <w:rsid w:val="00914FFB"/>
    <w:rsid w:val="00915786"/>
    <w:rsid w:val="009158A2"/>
    <w:rsid w:val="00916124"/>
    <w:rsid w:val="00916A46"/>
    <w:rsid w:val="00917090"/>
    <w:rsid w:val="00917644"/>
    <w:rsid w:val="00921119"/>
    <w:rsid w:val="009219A6"/>
    <w:rsid w:val="00921C30"/>
    <w:rsid w:val="00922E82"/>
    <w:rsid w:val="009248F3"/>
    <w:rsid w:val="00926F36"/>
    <w:rsid w:val="0092741F"/>
    <w:rsid w:val="00927AD2"/>
    <w:rsid w:val="009304D7"/>
    <w:rsid w:val="00932CA3"/>
    <w:rsid w:val="00933596"/>
    <w:rsid w:val="009351DB"/>
    <w:rsid w:val="00936811"/>
    <w:rsid w:val="00936A46"/>
    <w:rsid w:val="009371BA"/>
    <w:rsid w:val="00937721"/>
    <w:rsid w:val="00937AE7"/>
    <w:rsid w:val="009408C0"/>
    <w:rsid w:val="00942733"/>
    <w:rsid w:val="00944970"/>
    <w:rsid w:val="00944F78"/>
    <w:rsid w:val="009452C6"/>
    <w:rsid w:val="00945808"/>
    <w:rsid w:val="009464DE"/>
    <w:rsid w:val="009468C2"/>
    <w:rsid w:val="009476AB"/>
    <w:rsid w:val="009503B9"/>
    <w:rsid w:val="009503EA"/>
    <w:rsid w:val="00951649"/>
    <w:rsid w:val="009516C6"/>
    <w:rsid w:val="00951A4B"/>
    <w:rsid w:val="0095273D"/>
    <w:rsid w:val="00952ADD"/>
    <w:rsid w:val="0095625A"/>
    <w:rsid w:val="009564BB"/>
    <w:rsid w:val="0095696D"/>
    <w:rsid w:val="00957CE6"/>
    <w:rsid w:val="00957EAB"/>
    <w:rsid w:val="0096009E"/>
    <w:rsid w:val="0096094C"/>
    <w:rsid w:val="009612CD"/>
    <w:rsid w:val="00962068"/>
    <w:rsid w:val="00962FEF"/>
    <w:rsid w:val="00963331"/>
    <w:rsid w:val="00964960"/>
    <w:rsid w:val="0096496A"/>
    <w:rsid w:val="00965BE3"/>
    <w:rsid w:val="009725C0"/>
    <w:rsid w:val="00973771"/>
    <w:rsid w:val="00974353"/>
    <w:rsid w:val="009757CB"/>
    <w:rsid w:val="00976375"/>
    <w:rsid w:val="00976D72"/>
    <w:rsid w:val="009770F1"/>
    <w:rsid w:val="00977258"/>
    <w:rsid w:val="00977307"/>
    <w:rsid w:val="00977507"/>
    <w:rsid w:val="009778E3"/>
    <w:rsid w:val="00981178"/>
    <w:rsid w:val="00981D88"/>
    <w:rsid w:val="00982724"/>
    <w:rsid w:val="00982C1A"/>
    <w:rsid w:val="00982EE5"/>
    <w:rsid w:val="0098377F"/>
    <w:rsid w:val="009843F2"/>
    <w:rsid w:val="00985407"/>
    <w:rsid w:val="00985BF8"/>
    <w:rsid w:val="00986339"/>
    <w:rsid w:val="009912D8"/>
    <w:rsid w:val="009923DA"/>
    <w:rsid w:val="00993F33"/>
    <w:rsid w:val="0099422A"/>
    <w:rsid w:val="009949F4"/>
    <w:rsid w:val="00995D0C"/>
    <w:rsid w:val="00996123"/>
    <w:rsid w:val="0099767E"/>
    <w:rsid w:val="009A02B2"/>
    <w:rsid w:val="009A0339"/>
    <w:rsid w:val="009A1108"/>
    <w:rsid w:val="009A1C66"/>
    <w:rsid w:val="009A22B5"/>
    <w:rsid w:val="009A285F"/>
    <w:rsid w:val="009A2BA3"/>
    <w:rsid w:val="009A3A75"/>
    <w:rsid w:val="009A4217"/>
    <w:rsid w:val="009A5082"/>
    <w:rsid w:val="009A65E1"/>
    <w:rsid w:val="009A7663"/>
    <w:rsid w:val="009B0E81"/>
    <w:rsid w:val="009B225E"/>
    <w:rsid w:val="009B2E87"/>
    <w:rsid w:val="009B2EEB"/>
    <w:rsid w:val="009B396D"/>
    <w:rsid w:val="009B3B0E"/>
    <w:rsid w:val="009B5158"/>
    <w:rsid w:val="009B5D57"/>
    <w:rsid w:val="009B707D"/>
    <w:rsid w:val="009B7703"/>
    <w:rsid w:val="009C0215"/>
    <w:rsid w:val="009C1135"/>
    <w:rsid w:val="009C1F8B"/>
    <w:rsid w:val="009C2304"/>
    <w:rsid w:val="009C2BD1"/>
    <w:rsid w:val="009C3833"/>
    <w:rsid w:val="009C5C65"/>
    <w:rsid w:val="009C667F"/>
    <w:rsid w:val="009D2A62"/>
    <w:rsid w:val="009D3D0B"/>
    <w:rsid w:val="009D436D"/>
    <w:rsid w:val="009D453C"/>
    <w:rsid w:val="009D5478"/>
    <w:rsid w:val="009D5539"/>
    <w:rsid w:val="009D6589"/>
    <w:rsid w:val="009D71D0"/>
    <w:rsid w:val="009E0622"/>
    <w:rsid w:val="009E1A7C"/>
    <w:rsid w:val="009E1FE8"/>
    <w:rsid w:val="009E2184"/>
    <w:rsid w:val="009E3D30"/>
    <w:rsid w:val="009E4D9C"/>
    <w:rsid w:val="009E5C96"/>
    <w:rsid w:val="009E620F"/>
    <w:rsid w:val="009E689B"/>
    <w:rsid w:val="009E6EF8"/>
    <w:rsid w:val="009F2F81"/>
    <w:rsid w:val="009F3A51"/>
    <w:rsid w:val="009F5134"/>
    <w:rsid w:val="009F59D7"/>
    <w:rsid w:val="009F5D57"/>
    <w:rsid w:val="009F6A7B"/>
    <w:rsid w:val="00A001FF"/>
    <w:rsid w:val="00A007FF"/>
    <w:rsid w:val="00A00D1C"/>
    <w:rsid w:val="00A01A8B"/>
    <w:rsid w:val="00A01C95"/>
    <w:rsid w:val="00A036AB"/>
    <w:rsid w:val="00A03768"/>
    <w:rsid w:val="00A03C1F"/>
    <w:rsid w:val="00A065BA"/>
    <w:rsid w:val="00A07554"/>
    <w:rsid w:val="00A1008A"/>
    <w:rsid w:val="00A12DC2"/>
    <w:rsid w:val="00A14075"/>
    <w:rsid w:val="00A15FAB"/>
    <w:rsid w:val="00A16E8A"/>
    <w:rsid w:val="00A17546"/>
    <w:rsid w:val="00A17C09"/>
    <w:rsid w:val="00A20C5A"/>
    <w:rsid w:val="00A20DF3"/>
    <w:rsid w:val="00A20E8F"/>
    <w:rsid w:val="00A2104A"/>
    <w:rsid w:val="00A21AEF"/>
    <w:rsid w:val="00A21C59"/>
    <w:rsid w:val="00A22288"/>
    <w:rsid w:val="00A22B8B"/>
    <w:rsid w:val="00A23001"/>
    <w:rsid w:val="00A2483E"/>
    <w:rsid w:val="00A25CC7"/>
    <w:rsid w:val="00A26705"/>
    <w:rsid w:val="00A27D75"/>
    <w:rsid w:val="00A31C6C"/>
    <w:rsid w:val="00A3205A"/>
    <w:rsid w:val="00A32960"/>
    <w:rsid w:val="00A33527"/>
    <w:rsid w:val="00A3397F"/>
    <w:rsid w:val="00A3600E"/>
    <w:rsid w:val="00A372B2"/>
    <w:rsid w:val="00A37BA5"/>
    <w:rsid w:val="00A405D4"/>
    <w:rsid w:val="00A407E0"/>
    <w:rsid w:val="00A40F63"/>
    <w:rsid w:val="00A40FEC"/>
    <w:rsid w:val="00A42D51"/>
    <w:rsid w:val="00A42DD3"/>
    <w:rsid w:val="00A43F60"/>
    <w:rsid w:val="00A44BBC"/>
    <w:rsid w:val="00A44D08"/>
    <w:rsid w:val="00A459CA"/>
    <w:rsid w:val="00A46529"/>
    <w:rsid w:val="00A46A7D"/>
    <w:rsid w:val="00A47621"/>
    <w:rsid w:val="00A47D6A"/>
    <w:rsid w:val="00A50EF7"/>
    <w:rsid w:val="00A524AB"/>
    <w:rsid w:val="00A53407"/>
    <w:rsid w:val="00A5536E"/>
    <w:rsid w:val="00A55B82"/>
    <w:rsid w:val="00A55F63"/>
    <w:rsid w:val="00A5653F"/>
    <w:rsid w:val="00A573CC"/>
    <w:rsid w:val="00A57DA6"/>
    <w:rsid w:val="00A60367"/>
    <w:rsid w:val="00A60D88"/>
    <w:rsid w:val="00A60F1B"/>
    <w:rsid w:val="00A612EE"/>
    <w:rsid w:val="00A6152B"/>
    <w:rsid w:val="00A6221D"/>
    <w:rsid w:val="00A63CC1"/>
    <w:rsid w:val="00A65A0F"/>
    <w:rsid w:val="00A66986"/>
    <w:rsid w:val="00A674B5"/>
    <w:rsid w:val="00A674D6"/>
    <w:rsid w:val="00A67C46"/>
    <w:rsid w:val="00A70452"/>
    <w:rsid w:val="00A70B4A"/>
    <w:rsid w:val="00A7127E"/>
    <w:rsid w:val="00A71951"/>
    <w:rsid w:val="00A71A4C"/>
    <w:rsid w:val="00A71E8B"/>
    <w:rsid w:val="00A725C8"/>
    <w:rsid w:val="00A72C19"/>
    <w:rsid w:val="00A72FE7"/>
    <w:rsid w:val="00A743A8"/>
    <w:rsid w:val="00A74469"/>
    <w:rsid w:val="00A754F0"/>
    <w:rsid w:val="00A76025"/>
    <w:rsid w:val="00A7629F"/>
    <w:rsid w:val="00A76DD0"/>
    <w:rsid w:val="00A76DD3"/>
    <w:rsid w:val="00A77D7B"/>
    <w:rsid w:val="00A827B4"/>
    <w:rsid w:val="00A82DA8"/>
    <w:rsid w:val="00A837B7"/>
    <w:rsid w:val="00A846D7"/>
    <w:rsid w:val="00A84E39"/>
    <w:rsid w:val="00A856B9"/>
    <w:rsid w:val="00A856C0"/>
    <w:rsid w:val="00A8663A"/>
    <w:rsid w:val="00A868DC"/>
    <w:rsid w:val="00A87396"/>
    <w:rsid w:val="00A9013E"/>
    <w:rsid w:val="00A910B8"/>
    <w:rsid w:val="00A9140F"/>
    <w:rsid w:val="00A92F6E"/>
    <w:rsid w:val="00A93318"/>
    <w:rsid w:val="00A94244"/>
    <w:rsid w:val="00A94B32"/>
    <w:rsid w:val="00A94C61"/>
    <w:rsid w:val="00A95604"/>
    <w:rsid w:val="00A95D8C"/>
    <w:rsid w:val="00A97B65"/>
    <w:rsid w:val="00AA02AE"/>
    <w:rsid w:val="00AA08E9"/>
    <w:rsid w:val="00AA0EE6"/>
    <w:rsid w:val="00AA122B"/>
    <w:rsid w:val="00AA1440"/>
    <w:rsid w:val="00AA22D6"/>
    <w:rsid w:val="00AA4B3B"/>
    <w:rsid w:val="00AA5310"/>
    <w:rsid w:val="00AA57BC"/>
    <w:rsid w:val="00AA6D48"/>
    <w:rsid w:val="00AA7760"/>
    <w:rsid w:val="00AA797D"/>
    <w:rsid w:val="00AB0890"/>
    <w:rsid w:val="00AB10CD"/>
    <w:rsid w:val="00AB133F"/>
    <w:rsid w:val="00AB19BA"/>
    <w:rsid w:val="00AB2096"/>
    <w:rsid w:val="00AB22F9"/>
    <w:rsid w:val="00AB24B6"/>
    <w:rsid w:val="00AB2660"/>
    <w:rsid w:val="00AB2662"/>
    <w:rsid w:val="00AB285B"/>
    <w:rsid w:val="00AB388F"/>
    <w:rsid w:val="00AB3C45"/>
    <w:rsid w:val="00AB42BD"/>
    <w:rsid w:val="00AB48EE"/>
    <w:rsid w:val="00AB4FFB"/>
    <w:rsid w:val="00AB7335"/>
    <w:rsid w:val="00AB744C"/>
    <w:rsid w:val="00AB77EF"/>
    <w:rsid w:val="00AB7B16"/>
    <w:rsid w:val="00AC01A9"/>
    <w:rsid w:val="00AC09E0"/>
    <w:rsid w:val="00AC0E6E"/>
    <w:rsid w:val="00AC1ADF"/>
    <w:rsid w:val="00AC350B"/>
    <w:rsid w:val="00AC359D"/>
    <w:rsid w:val="00AC3B4C"/>
    <w:rsid w:val="00AC4137"/>
    <w:rsid w:val="00AC5BA1"/>
    <w:rsid w:val="00AC6C92"/>
    <w:rsid w:val="00AC72ED"/>
    <w:rsid w:val="00AC77BE"/>
    <w:rsid w:val="00AD0027"/>
    <w:rsid w:val="00AD187C"/>
    <w:rsid w:val="00AD1E21"/>
    <w:rsid w:val="00AD2CAE"/>
    <w:rsid w:val="00AD4818"/>
    <w:rsid w:val="00AD51A6"/>
    <w:rsid w:val="00AD536C"/>
    <w:rsid w:val="00AE004F"/>
    <w:rsid w:val="00AE0151"/>
    <w:rsid w:val="00AE1016"/>
    <w:rsid w:val="00AE10A1"/>
    <w:rsid w:val="00AE1365"/>
    <w:rsid w:val="00AE241B"/>
    <w:rsid w:val="00AE2565"/>
    <w:rsid w:val="00AE2F1F"/>
    <w:rsid w:val="00AE3048"/>
    <w:rsid w:val="00AE3251"/>
    <w:rsid w:val="00AE3CF9"/>
    <w:rsid w:val="00AE459E"/>
    <w:rsid w:val="00AE4786"/>
    <w:rsid w:val="00AE515B"/>
    <w:rsid w:val="00AE55C3"/>
    <w:rsid w:val="00AE5913"/>
    <w:rsid w:val="00AE6B38"/>
    <w:rsid w:val="00AE7E93"/>
    <w:rsid w:val="00AE7F45"/>
    <w:rsid w:val="00AF1148"/>
    <w:rsid w:val="00AF3716"/>
    <w:rsid w:val="00AF3DEC"/>
    <w:rsid w:val="00AF43BA"/>
    <w:rsid w:val="00AF469D"/>
    <w:rsid w:val="00AF4880"/>
    <w:rsid w:val="00AF4EAA"/>
    <w:rsid w:val="00AF53CE"/>
    <w:rsid w:val="00AF5507"/>
    <w:rsid w:val="00AF7149"/>
    <w:rsid w:val="00AF7AC8"/>
    <w:rsid w:val="00B00C32"/>
    <w:rsid w:val="00B00E9D"/>
    <w:rsid w:val="00B01719"/>
    <w:rsid w:val="00B01EA1"/>
    <w:rsid w:val="00B027C7"/>
    <w:rsid w:val="00B02D19"/>
    <w:rsid w:val="00B033AA"/>
    <w:rsid w:val="00B04649"/>
    <w:rsid w:val="00B06CA1"/>
    <w:rsid w:val="00B06D2D"/>
    <w:rsid w:val="00B07B65"/>
    <w:rsid w:val="00B11C97"/>
    <w:rsid w:val="00B12023"/>
    <w:rsid w:val="00B120F1"/>
    <w:rsid w:val="00B127D9"/>
    <w:rsid w:val="00B12859"/>
    <w:rsid w:val="00B12958"/>
    <w:rsid w:val="00B17F1C"/>
    <w:rsid w:val="00B200EF"/>
    <w:rsid w:val="00B20147"/>
    <w:rsid w:val="00B21142"/>
    <w:rsid w:val="00B21510"/>
    <w:rsid w:val="00B21B38"/>
    <w:rsid w:val="00B22205"/>
    <w:rsid w:val="00B22605"/>
    <w:rsid w:val="00B22815"/>
    <w:rsid w:val="00B22CDF"/>
    <w:rsid w:val="00B23032"/>
    <w:rsid w:val="00B23787"/>
    <w:rsid w:val="00B23FBE"/>
    <w:rsid w:val="00B2442D"/>
    <w:rsid w:val="00B24682"/>
    <w:rsid w:val="00B2511C"/>
    <w:rsid w:val="00B26713"/>
    <w:rsid w:val="00B26844"/>
    <w:rsid w:val="00B26F8E"/>
    <w:rsid w:val="00B27935"/>
    <w:rsid w:val="00B321FF"/>
    <w:rsid w:val="00B32AED"/>
    <w:rsid w:val="00B32C92"/>
    <w:rsid w:val="00B32EC7"/>
    <w:rsid w:val="00B3387B"/>
    <w:rsid w:val="00B34591"/>
    <w:rsid w:val="00B3499B"/>
    <w:rsid w:val="00B34A13"/>
    <w:rsid w:val="00B34A45"/>
    <w:rsid w:val="00B351E3"/>
    <w:rsid w:val="00B35200"/>
    <w:rsid w:val="00B35DDA"/>
    <w:rsid w:val="00B35F70"/>
    <w:rsid w:val="00B36C64"/>
    <w:rsid w:val="00B36D6F"/>
    <w:rsid w:val="00B370DB"/>
    <w:rsid w:val="00B4022E"/>
    <w:rsid w:val="00B40B81"/>
    <w:rsid w:val="00B40B8A"/>
    <w:rsid w:val="00B43CB4"/>
    <w:rsid w:val="00B471B3"/>
    <w:rsid w:val="00B51DF8"/>
    <w:rsid w:val="00B51E48"/>
    <w:rsid w:val="00B537F8"/>
    <w:rsid w:val="00B53CAF"/>
    <w:rsid w:val="00B546F3"/>
    <w:rsid w:val="00B57974"/>
    <w:rsid w:val="00B64430"/>
    <w:rsid w:val="00B64673"/>
    <w:rsid w:val="00B646F1"/>
    <w:rsid w:val="00B65A86"/>
    <w:rsid w:val="00B66865"/>
    <w:rsid w:val="00B66907"/>
    <w:rsid w:val="00B671A4"/>
    <w:rsid w:val="00B6790A"/>
    <w:rsid w:val="00B67B72"/>
    <w:rsid w:val="00B70067"/>
    <w:rsid w:val="00B70627"/>
    <w:rsid w:val="00B715E5"/>
    <w:rsid w:val="00B72259"/>
    <w:rsid w:val="00B72EAB"/>
    <w:rsid w:val="00B742CE"/>
    <w:rsid w:val="00B74E5D"/>
    <w:rsid w:val="00B74F16"/>
    <w:rsid w:val="00B760A6"/>
    <w:rsid w:val="00B7620C"/>
    <w:rsid w:val="00B76A05"/>
    <w:rsid w:val="00B772F5"/>
    <w:rsid w:val="00B77AA1"/>
    <w:rsid w:val="00B805E4"/>
    <w:rsid w:val="00B80BB5"/>
    <w:rsid w:val="00B810AA"/>
    <w:rsid w:val="00B81F38"/>
    <w:rsid w:val="00B82379"/>
    <w:rsid w:val="00B828AF"/>
    <w:rsid w:val="00B82F15"/>
    <w:rsid w:val="00B82FAC"/>
    <w:rsid w:val="00B838A3"/>
    <w:rsid w:val="00B8392D"/>
    <w:rsid w:val="00B83C70"/>
    <w:rsid w:val="00B85252"/>
    <w:rsid w:val="00B8611A"/>
    <w:rsid w:val="00B86921"/>
    <w:rsid w:val="00B87434"/>
    <w:rsid w:val="00B87B3C"/>
    <w:rsid w:val="00B904D2"/>
    <w:rsid w:val="00B909C5"/>
    <w:rsid w:val="00B90B60"/>
    <w:rsid w:val="00B90F3F"/>
    <w:rsid w:val="00B90FF7"/>
    <w:rsid w:val="00B919B9"/>
    <w:rsid w:val="00B937CA"/>
    <w:rsid w:val="00B94431"/>
    <w:rsid w:val="00B947C4"/>
    <w:rsid w:val="00B94A21"/>
    <w:rsid w:val="00B94FE9"/>
    <w:rsid w:val="00B95142"/>
    <w:rsid w:val="00B95479"/>
    <w:rsid w:val="00B954B4"/>
    <w:rsid w:val="00B956FE"/>
    <w:rsid w:val="00B97634"/>
    <w:rsid w:val="00B9777E"/>
    <w:rsid w:val="00B97943"/>
    <w:rsid w:val="00BA0CD5"/>
    <w:rsid w:val="00BA1184"/>
    <w:rsid w:val="00BA3393"/>
    <w:rsid w:val="00BA364F"/>
    <w:rsid w:val="00BA3F2A"/>
    <w:rsid w:val="00BA4E5C"/>
    <w:rsid w:val="00BA5296"/>
    <w:rsid w:val="00BA6C8D"/>
    <w:rsid w:val="00BA6D64"/>
    <w:rsid w:val="00BA7A9A"/>
    <w:rsid w:val="00BB083B"/>
    <w:rsid w:val="00BB2311"/>
    <w:rsid w:val="00BB2432"/>
    <w:rsid w:val="00BB310D"/>
    <w:rsid w:val="00BB3A89"/>
    <w:rsid w:val="00BB4182"/>
    <w:rsid w:val="00BB685E"/>
    <w:rsid w:val="00BB74E8"/>
    <w:rsid w:val="00BB771C"/>
    <w:rsid w:val="00BB784D"/>
    <w:rsid w:val="00BC0A00"/>
    <w:rsid w:val="00BC1395"/>
    <w:rsid w:val="00BC1B8B"/>
    <w:rsid w:val="00BC35CD"/>
    <w:rsid w:val="00BC5DAA"/>
    <w:rsid w:val="00BC60EA"/>
    <w:rsid w:val="00BC6889"/>
    <w:rsid w:val="00BC6B4B"/>
    <w:rsid w:val="00BC6D13"/>
    <w:rsid w:val="00BD08B5"/>
    <w:rsid w:val="00BD10A4"/>
    <w:rsid w:val="00BD1402"/>
    <w:rsid w:val="00BD2DAF"/>
    <w:rsid w:val="00BD3067"/>
    <w:rsid w:val="00BD48C0"/>
    <w:rsid w:val="00BD4F75"/>
    <w:rsid w:val="00BD7899"/>
    <w:rsid w:val="00BD78DA"/>
    <w:rsid w:val="00BE08E4"/>
    <w:rsid w:val="00BE17DF"/>
    <w:rsid w:val="00BE1A32"/>
    <w:rsid w:val="00BE2611"/>
    <w:rsid w:val="00BE3258"/>
    <w:rsid w:val="00BE398E"/>
    <w:rsid w:val="00BE39AF"/>
    <w:rsid w:val="00BE4B35"/>
    <w:rsid w:val="00BE4B60"/>
    <w:rsid w:val="00BE5565"/>
    <w:rsid w:val="00BE6243"/>
    <w:rsid w:val="00BE6837"/>
    <w:rsid w:val="00BE6AAB"/>
    <w:rsid w:val="00BE791E"/>
    <w:rsid w:val="00BF0C90"/>
    <w:rsid w:val="00BF0CDB"/>
    <w:rsid w:val="00BF29AB"/>
    <w:rsid w:val="00BF3026"/>
    <w:rsid w:val="00BF3779"/>
    <w:rsid w:val="00BF3A46"/>
    <w:rsid w:val="00BF4961"/>
    <w:rsid w:val="00BF4EF5"/>
    <w:rsid w:val="00BF5965"/>
    <w:rsid w:val="00BF6B11"/>
    <w:rsid w:val="00BF6BDB"/>
    <w:rsid w:val="00C001BE"/>
    <w:rsid w:val="00C005B9"/>
    <w:rsid w:val="00C01B09"/>
    <w:rsid w:val="00C026A8"/>
    <w:rsid w:val="00C03214"/>
    <w:rsid w:val="00C0423C"/>
    <w:rsid w:val="00C0428A"/>
    <w:rsid w:val="00C049CB"/>
    <w:rsid w:val="00C063D3"/>
    <w:rsid w:val="00C06858"/>
    <w:rsid w:val="00C074B7"/>
    <w:rsid w:val="00C110AF"/>
    <w:rsid w:val="00C11872"/>
    <w:rsid w:val="00C11BC4"/>
    <w:rsid w:val="00C126AE"/>
    <w:rsid w:val="00C12BAB"/>
    <w:rsid w:val="00C141DE"/>
    <w:rsid w:val="00C14FCC"/>
    <w:rsid w:val="00C16C40"/>
    <w:rsid w:val="00C2107A"/>
    <w:rsid w:val="00C212E2"/>
    <w:rsid w:val="00C22646"/>
    <w:rsid w:val="00C22B56"/>
    <w:rsid w:val="00C2370D"/>
    <w:rsid w:val="00C23E11"/>
    <w:rsid w:val="00C24658"/>
    <w:rsid w:val="00C24D11"/>
    <w:rsid w:val="00C255AC"/>
    <w:rsid w:val="00C25B85"/>
    <w:rsid w:val="00C25E73"/>
    <w:rsid w:val="00C2609B"/>
    <w:rsid w:val="00C27071"/>
    <w:rsid w:val="00C27A7C"/>
    <w:rsid w:val="00C304C8"/>
    <w:rsid w:val="00C315BB"/>
    <w:rsid w:val="00C316FE"/>
    <w:rsid w:val="00C32C3E"/>
    <w:rsid w:val="00C3380F"/>
    <w:rsid w:val="00C33B0C"/>
    <w:rsid w:val="00C34704"/>
    <w:rsid w:val="00C3484E"/>
    <w:rsid w:val="00C34EB5"/>
    <w:rsid w:val="00C35B9F"/>
    <w:rsid w:val="00C35C5F"/>
    <w:rsid w:val="00C363CA"/>
    <w:rsid w:val="00C366CC"/>
    <w:rsid w:val="00C36972"/>
    <w:rsid w:val="00C36C88"/>
    <w:rsid w:val="00C42036"/>
    <w:rsid w:val="00C42E11"/>
    <w:rsid w:val="00C42F84"/>
    <w:rsid w:val="00C43078"/>
    <w:rsid w:val="00C43E8C"/>
    <w:rsid w:val="00C43F6B"/>
    <w:rsid w:val="00C443DB"/>
    <w:rsid w:val="00C4470D"/>
    <w:rsid w:val="00C44904"/>
    <w:rsid w:val="00C4499C"/>
    <w:rsid w:val="00C4556D"/>
    <w:rsid w:val="00C45B80"/>
    <w:rsid w:val="00C47467"/>
    <w:rsid w:val="00C4769D"/>
    <w:rsid w:val="00C50610"/>
    <w:rsid w:val="00C50C35"/>
    <w:rsid w:val="00C50FBD"/>
    <w:rsid w:val="00C51492"/>
    <w:rsid w:val="00C52F24"/>
    <w:rsid w:val="00C53754"/>
    <w:rsid w:val="00C53CC5"/>
    <w:rsid w:val="00C543EC"/>
    <w:rsid w:val="00C55B57"/>
    <w:rsid w:val="00C57B5B"/>
    <w:rsid w:val="00C60F2B"/>
    <w:rsid w:val="00C61008"/>
    <w:rsid w:val="00C621DD"/>
    <w:rsid w:val="00C62429"/>
    <w:rsid w:val="00C63CCC"/>
    <w:rsid w:val="00C64778"/>
    <w:rsid w:val="00C658D3"/>
    <w:rsid w:val="00C659DB"/>
    <w:rsid w:val="00C65CB3"/>
    <w:rsid w:val="00C67ADB"/>
    <w:rsid w:val="00C7015B"/>
    <w:rsid w:val="00C71C54"/>
    <w:rsid w:val="00C71F69"/>
    <w:rsid w:val="00C731FB"/>
    <w:rsid w:val="00C73768"/>
    <w:rsid w:val="00C737C3"/>
    <w:rsid w:val="00C740AC"/>
    <w:rsid w:val="00C74FBB"/>
    <w:rsid w:val="00C75C62"/>
    <w:rsid w:val="00C75FEA"/>
    <w:rsid w:val="00C76598"/>
    <w:rsid w:val="00C77240"/>
    <w:rsid w:val="00C77723"/>
    <w:rsid w:val="00C800BD"/>
    <w:rsid w:val="00C80A6E"/>
    <w:rsid w:val="00C81244"/>
    <w:rsid w:val="00C81290"/>
    <w:rsid w:val="00C81CEF"/>
    <w:rsid w:val="00C81E00"/>
    <w:rsid w:val="00C829DC"/>
    <w:rsid w:val="00C82ECD"/>
    <w:rsid w:val="00C84E48"/>
    <w:rsid w:val="00C84EB5"/>
    <w:rsid w:val="00C85684"/>
    <w:rsid w:val="00C874AC"/>
    <w:rsid w:val="00C87EAD"/>
    <w:rsid w:val="00C903A3"/>
    <w:rsid w:val="00C90CA6"/>
    <w:rsid w:val="00C91387"/>
    <w:rsid w:val="00C92674"/>
    <w:rsid w:val="00C92CEC"/>
    <w:rsid w:val="00C92EC0"/>
    <w:rsid w:val="00C93138"/>
    <w:rsid w:val="00C935D8"/>
    <w:rsid w:val="00C940CC"/>
    <w:rsid w:val="00C945E7"/>
    <w:rsid w:val="00C94EA2"/>
    <w:rsid w:val="00C94FEF"/>
    <w:rsid w:val="00C95C62"/>
    <w:rsid w:val="00C95EBE"/>
    <w:rsid w:val="00C962DD"/>
    <w:rsid w:val="00C96C7A"/>
    <w:rsid w:val="00C96FAA"/>
    <w:rsid w:val="00C97569"/>
    <w:rsid w:val="00C9789E"/>
    <w:rsid w:val="00CA00BE"/>
    <w:rsid w:val="00CA0BE1"/>
    <w:rsid w:val="00CA13AB"/>
    <w:rsid w:val="00CA1AF2"/>
    <w:rsid w:val="00CA2059"/>
    <w:rsid w:val="00CA276D"/>
    <w:rsid w:val="00CA2B10"/>
    <w:rsid w:val="00CA3D93"/>
    <w:rsid w:val="00CA4186"/>
    <w:rsid w:val="00CB02FB"/>
    <w:rsid w:val="00CB0502"/>
    <w:rsid w:val="00CB081C"/>
    <w:rsid w:val="00CB1040"/>
    <w:rsid w:val="00CB3ED4"/>
    <w:rsid w:val="00CB3F92"/>
    <w:rsid w:val="00CB40FF"/>
    <w:rsid w:val="00CB4266"/>
    <w:rsid w:val="00CB4D3D"/>
    <w:rsid w:val="00CB551A"/>
    <w:rsid w:val="00CB5A23"/>
    <w:rsid w:val="00CB6BF5"/>
    <w:rsid w:val="00CB761A"/>
    <w:rsid w:val="00CB78C7"/>
    <w:rsid w:val="00CB7CE2"/>
    <w:rsid w:val="00CB7E27"/>
    <w:rsid w:val="00CC0D3E"/>
    <w:rsid w:val="00CC0F21"/>
    <w:rsid w:val="00CC14DF"/>
    <w:rsid w:val="00CC1775"/>
    <w:rsid w:val="00CC22A2"/>
    <w:rsid w:val="00CC25E1"/>
    <w:rsid w:val="00CC2FBB"/>
    <w:rsid w:val="00CC4635"/>
    <w:rsid w:val="00CC46EA"/>
    <w:rsid w:val="00CC51E9"/>
    <w:rsid w:val="00CC5572"/>
    <w:rsid w:val="00CC6460"/>
    <w:rsid w:val="00CC6910"/>
    <w:rsid w:val="00CC6E1B"/>
    <w:rsid w:val="00CC7379"/>
    <w:rsid w:val="00CC7BBE"/>
    <w:rsid w:val="00CD11E7"/>
    <w:rsid w:val="00CD1EDB"/>
    <w:rsid w:val="00CD2C72"/>
    <w:rsid w:val="00CD41CD"/>
    <w:rsid w:val="00CD451B"/>
    <w:rsid w:val="00CD477D"/>
    <w:rsid w:val="00CD51D2"/>
    <w:rsid w:val="00CD526C"/>
    <w:rsid w:val="00CD6480"/>
    <w:rsid w:val="00CD6CDE"/>
    <w:rsid w:val="00CD7DAC"/>
    <w:rsid w:val="00CE1ABF"/>
    <w:rsid w:val="00CE25D1"/>
    <w:rsid w:val="00CE2813"/>
    <w:rsid w:val="00CE3131"/>
    <w:rsid w:val="00CE3CC4"/>
    <w:rsid w:val="00CE4A9B"/>
    <w:rsid w:val="00CE656D"/>
    <w:rsid w:val="00CE6781"/>
    <w:rsid w:val="00CE6EEF"/>
    <w:rsid w:val="00CE7009"/>
    <w:rsid w:val="00CE731E"/>
    <w:rsid w:val="00CE745D"/>
    <w:rsid w:val="00CF035D"/>
    <w:rsid w:val="00CF115C"/>
    <w:rsid w:val="00CF22CE"/>
    <w:rsid w:val="00CF400A"/>
    <w:rsid w:val="00CF4A39"/>
    <w:rsid w:val="00CF5E25"/>
    <w:rsid w:val="00CF6336"/>
    <w:rsid w:val="00CF7617"/>
    <w:rsid w:val="00D03158"/>
    <w:rsid w:val="00D0338B"/>
    <w:rsid w:val="00D034B6"/>
    <w:rsid w:val="00D03B2D"/>
    <w:rsid w:val="00D04EE2"/>
    <w:rsid w:val="00D0532E"/>
    <w:rsid w:val="00D05341"/>
    <w:rsid w:val="00D053DB"/>
    <w:rsid w:val="00D0611F"/>
    <w:rsid w:val="00D06D95"/>
    <w:rsid w:val="00D10AC3"/>
    <w:rsid w:val="00D111AB"/>
    <w:rsid w:val="00D11432"/>
    <w:rsid w:val="00D11F1C"/>
    <w:rsid w:val="00D128B4"/>
    <w:rsid w:val="00D13084"/>
    <w:rsid w:val="00D13268"/>
    <w:rsid w:val="00D138C5"/>
    <w:rsid w:val="00D151F0"/>
    <w:rsid w:val="00D153EC"/>
    <w:rsid w:val="00D1641E"/>
    <w:rsid w:val="00D17616"/>
    <w:rsid w:val="00D20D11"/>
    <w:rsid w:val="00D213CC"/>
    <w:rsid w:val="00D21DB1"/>
    <w:rsid w:val="00D21F1D"/>
    <w:rsid w:val="00D22F35"/>
    <w:rsid w:val="00D24EF3"/>
    <w:rsid w:val="00D26621"/>
    <w:rsid w:val="00D271A6"/>
    <w:rsid w:val="00D2730B"/>
    <w:rsid w:val="00D27C45"/>
    <w:rsid w:val="00D27DE1"/>
    <w:rsid w:val="00D30891"/>
    <w:rsid w:val="00D30B8F"/>
    <w:rsid w:val="00D316DC"/>
    <w:rsid w:val="00D323A1"/>
    <w:rsid w:val="00D323A4"/>
    <w:rsid w:val="00D33104"/>
    <w:rsid w:val="00D3353C"/>
    <w:rsid w:val="00D33B3C"/>
    <w:rsid w:val="00D33BC9"/>
    <w:rsid w:val="00D33FD4"/>
    <w:rsid w:val="00D352EC"/>
    <w:rsid w:val="00D359B6"/>
    <w:rsid w:val="00D36896"/>
    <w:rsid w:val="00D403FF"/>
    <w:rsid w:val="00D405F9"/>
    <w:rsid w:val="00D413E7"/>
    <w:rsid w:val="00D4290A"/>
    <w:rsid w:val="00D43459"/>
    <w:rsid w:val="00D43733"/>
    <w:rsid w:val="00D43DD7"/>
    <w:rsid w:val="00D45804"/>
    <w:rsid w:val="00D46C8E"/>
    <w:rsid w:val="00D47CD7"/>
    <w:rsid w:val="00D501AD"/>
    <w:rsid w:val="00D51454"/>
    <w:rsid w:val="00D51688"/>
    <w:rsid w:val="00D517E0"/>
    <w:rsid w:val="00D517E6"/>
    <w:rsid w:val="00D5238A"/>
    <w:rsid w:val="00D52591"/>
    <w:rsid w:val="00D52B1B"/>
    <w:rsid w:val="00D535BE"/>
    <w:rsid w:val="00D5479C"/>
    <w:rsid w:val="00D54969"/>
    <w:rsid w:val="00D54E34"/>
    <w:rsid w:val="00D552D4"/>
    <w:rsid w:val="00D55EC7"/>
    <w:rsid w:val="00D566FE"/>
    <w:rsid w:val="00D57E20"/>
    <w:rsid w:val="00D6214F"/>
    <w:rsid w:val="00D62492"/>
    <w:rsid w:val="00D6274F"/>
    <w:rsid w:val="00D627A6"/>
    <w:rsid w:val="00D65238"/>
    <w:rsid w:val="00D66303"/>
    <w:rsid w:val="00D664C4"/>
    <w:rsid w:val="00D6794F"/>
    <w:rsid w:val="00D67B18"/>
    <w:rsid w:val="00D703AF"/>
    <w:rsid w:val="00D70B8C"/>
    <w:rsid w:val="00D73F55"/>
    <w:rsid w:val="00D7416E"/>
    <w:rsid w:val="00D7434D"/>
    <w:rsid w:val="00D74F03"/>
    <w:rsid w:val="00D75F89"/>
    <w:rsid w:val="00D801E6"/>
    <w:rsid w:val="00D81093"/>
    <w:rsid w:val="00D81CA0"/>
    <w:rsid w:val="00D82403"/>
    <w:rsid w:val="00D824A8"/>
    <w:rsid w:val="00D82957"/>
    <w:rsid w:val="00D83299"/>
    <w:rsid w:val="00D8469B"/>
    <w:rsid w:val="00D85724"/>
    <w:rsid w:val="00D86515"/>
    <w:rsid w:val="00D86797"/>
    <w:rsid w:val="00D86D80"/>
    <w:rsid w:val="00D872EB"/>
    <w:rsid w:val="00D87BEC"/>
    <w:rsid w:val="00D913D7"/>
    <w:rsid w:val="00D915FF"/>
    <w:rsid w:val="00D918C1"/>
    <w:rsid w:val="00D919D9"/>
    <w:rsid w:val="00D923AB"/>
    <w:rsid w:val="00D9273D"/>
    <w:rsid w:val="00D953E1"/>
    <w:rsid w:val="00D95837"/>
    <w:rsid w:val="00D95CAC"/>
    <w:rsid w:val="00D97162"/>
    <w:rsid w:val="00D9720B"/>
    <w:rsid w:val="00D97789"/>
    <w:rsid w:val="00DA0206"/>
    <w:rsid w:val="00DA0C7E"/>
    <w:rsid w:val="00DA0CF8"/>
    <w:rsid w:val="00DA0FEC"/>
    <w:rsid w:val="00DA1141"/>
    <w:rsid w:val="00DA1854"/>
    <w:rsid w:val="00DA2897"/>
    <w:rsid w:val="00DA2FC3"/>
    <w:rsid w:val="00DA4D29"/>
    <w:rsid w:val="00DA62DB"/>
    <w:rsid w:val="00DA6F25"/>
    <w:rsid w:val="00DA78C7"/>
    <w:rsid w:val="00DA790E"/>
    <w:rsid w:val="00DB1745"/>
    <w:rsid w:val="00DB1B29"/>
    <w:rsid w:val="00DB2BA7"/>
    <w:rsid w:val="00DB2D58"/>
    <w:rsid w:val="00DB43CE"/>
    <w:rsid w:val="00DB4579"/>
    <w:rsid w:val="00DB4759"/>
    <w:rsid w:val="00DB48D6"/>
    <w:rsid w:val="00DB4AFF"/>
    <w:rsid w:val="00DB57AA"/>
    <w:rsid w:val="00DB581B"/>
    <w:rsid w:val="00DB6EFE"/>
    <w:rsid w:val="00DB72E7"/>
    <w:rsid w:val="00DB7609"/>
    <w:rsid w:val="00DB7CD1"/>
    <w:rsid w:val="00DB7CF7"/>
    <w:rsid w:val="00DC0786"/>
    <w:rsid w:val="00DC0DED"/>
    <w:rsid w:val="00DC207D"/>
    <w:rsid w:val="00DC3119"/>
    <w:rsid w:val="00DC41A1"/>
    <w:rsid w:val="00DC5C75"/>
    <w:rsid w:val="00DC5C8F"/>
    <w:rsid w:val="00DC6306"/>
    <w:rsid w:val="00DC748F"/>
    <w:rsid w:val="00DC7A48"/>
    <w:rsid w:val="00DC7E8F"/>
    <w:rsid w:val="00DC7FFC"/>
    <w:rsid w:val="00DD0110"/>
    <w:rsid w:val="00DD02D2"/>
    <w:rsid w:val="00DD0369"/>
    <w:rsid w:val="00DD280A"/>
    <w:rsid w:val="00DD35F2"/>
    <w:rsid w:val="00DD38D0"/>
    <w:rsid w:val="00DD3C6E"/>
    <w:rsid w:val="00DD4E1C"/>
    <w:rsid w:val="00DD59E9"/>
    <w:rsid w:val="00DD5D71"/>
    <w:rsid w:val="00DD63B4"/>
    <w:rsid w:val="00DD725C"/>
    <w:rsid w:val="00DD76D1"/>
    <w:rsid w:val="00DE05E0"/>
    <w:rsid w:val="00DE088E"/>
    <w:rsid w:val="00DE0C9A"/>
    <w:rsid w:val="00DE1233"/>
    <w:rsid w:val="00DE29F8"/>
    <w:rsid w:val="00DE2FE4"/>
    <w:rsid w:val="00DE3757"/>
    <w:rsid w:val="00DE3A2E"/>
    <w:rsid w:val="00DE3CCC"/>
    <w:rsid w:val="00DE4262"/>
    <w:rsid w:val="00DE4A98"/>
    <w:rsid w:val="00DE51CA"/>
    <w:rsid w:val="00DE5601"/>
    <w:rsid w:val="00DE5B6D"/>
    <w:rsid w:val="00DE607B"/>
    <w:rsid w:val="00DE6B9A"/>
    <w:rsid w:val="00DE7404"/>
    <w:rsid w:val="00DE77B5"/>
    <w:rsid w:val="00DE788B"/>
    <w:rsid w:val="00DF1D61"/>
    <w:rsid w:val="00DF278D"/>
    <w:rsid w:val="00DF2E3D"/>
    <w:rsid w:val="00DF30F5"/>
    <w:rsid w:val="00DF3332"/>
    <w:rsid w:val="00DF35D2"/>
    <w:rsid w:val="00DF38C5"/>
    <w:rsid w:val="00DF55D2"/>
    <w:rsid w:val="00DF6750"/>
    <w:rsid w:val="00DF6AED"/>
    <w:rsid w:val="00DF6B46"/>
    <w:rsid w:val="00DF6C3A"/>
    <w:rsid w:val="00DF78C3"/>
    <w:rsid w:val="00DF79D0"/>
    <w:rsid w:val="00E00AEA"/>
    <w:rsid w:val="00E00B0C"/>
    <w:rsid w:val="00E0166A"/>
    <w:rsid w:val="00E02783"/>
    <w:rsid w:val="00E0291B"/>
    <w:rsid w:val="00E02CB7"/>
    <w:rsid w:val="00E02F8A"/>
    <w:rsid w:val="00E0362E"/>
    <w:rsid w:val="00E04379"/>
    <w:rsid w:val="00E043FD"/>
    <w:rsid w:val="00E04771"/>
    <w:rsid w:val="00E05BCB"/>
    <w:rsid w:val="00E06B6E"/>
    <w:rsid w:val="00E1098E"/>
    <w:rsid w:val="00E10E52"/>
    <w:rsid w:val="00E11B21"/>
    <w:rsid w:val="00E11E93"/>
    <w:rsid w:val="00E123BA"/>
    <w:rsid w:val="00E13AF1"/>
    <w:rsid w:val="00E13D9D"/>
    <w:rsid w:val="00E145BC"/>
    <w:rsid w:val="00E153D9"/>
    <w:rsid w:val="00E155DA"/>
    <w:rsid w:val="00E1676C"/>
    <w:rsid w:val="00E16EBB"/>
    <w:rsid w:val="00E17F78"/>
    <w:rsid w:val="00E17FF0"/>
    <w:rsid w:val="00E20456"/>
    <w:rsid w:val="00E21639"/>
    <w:rsid w:val="00E21D46"/>
    <w:rsid w:val="00E22C18"/>
    <w:rsid w:val="00E22EDA"/>
    <w:rsid w:val="00E23054"/>
    <w:rsid w:val="00E25E91"/>
    <w:rsid w:val="00E264B3"/>
    <w:rsid w:val="00E26E34"/>
    <w:rsid w:val="00E2731F"/>
    <w:rsid w:val="00E27CD3"/>
    <w:rsid w:val="00E30559"/>
    <w:rsid w:val="00E30D52"/>
    <w:rsid w:val="00E313A2"/>
    <w:rsid w:val="00E31416"/>
    <w:rsid w:val="00E32EA9"/>
    <w:rsid w:val="00E353D1"/>
    <w:rsid w:val="00E35784"/>
    <w:rsid w:val="00E35BC6"/>
    <w:rsid w:val="00E36DE0"/>
    <w:rsid w:val="00E36F49"/>
    <w:rsid w:val="00E40661"/>
    <w:rsid w:val="00E40D23"/>
    <w:rsid w:val="00E40FD8"/>
    <w:rsid w:val="00E41682"/>
    <w:rsid w:val="00E41905"/>
    <w:rsid w:val="00E4408F"/>
    <w:rsid w:val="00E4430C"/>
    <w:rsid w:val="00E45875"/>
    <w:rsid w:val="00E45BFB"/>
    <w:rsid w:val="00E4618F"/>
    <w:rsid w:val="00E462FD"/>
    <w:rsid w:val="00E5067E"/>
    <w:rsid w:val="00E50A41"/>
    <w:rsid w:val="00E516D3"/>
    <w:rsid w:val="00E51DBA"/>
    <w:rsid w:val="00E53210"/>
    <w:rsid w:val="00E546FE"/>
    <w:rsid w:val="00E54C51"/>
    <w:rsid w:val="00E54EF6"/>
    <w:rsid w:val="00E560AA"/>
    <w:rsid w:val="00E5680F"/>
    <w:rsid w:val="00E56DB3"/>
    <w:rsid w:val="00E56ED3"/>
    <w:rsid w:val="00E57050"/>
    <w:rsid w:val="00E57453"/>
    <w:rsid w:val="00E57906"/>
    <w:rsid w:val="00E6388C"/>
    <w:rsid w:val="00E638C4"/>
    <w:rsid w:val="00E649C9"/>
    <w:rsid w:val="00E64D76"/>
    <w:rsid w:val="00E65D2A"/>
    <w:rsid w:val="00E66492"/>
    <w:rsid w:val="00E66CAC"/>
    <w:rsid w:val="00E70B29"/>
    <w:rsid w:val="00E70E1A"/>
    <w:rsid w:val="00E71227"/>
    <w:rsid w:val="00E71E9B"/>
    <w:rsid w:val="00E72708"/>
    <w:rsid w:val="00E72FDB"/>
    <w:rsid w:val="00E73786"/>
    <w:rsid w:val="00E7396D"/>
    <w:rsid w:val="00E73C4E"/>
    <w:rsid w:val="00E745E6"/>
    <w:rsid w:val="00E75A79"/>
    <w:rsid w:val="00E76723"/>
    <w:rsid w:val="00E76DCE"/>
    <w:rsid w:val="00E82310"/>
    <w:rsid w:val="00E82B8D"/>
    <w:rsid w:val="00E82C84"/>
    <w:rsid w:val="00E83013"/>
    <w:rsid w:val="00E842F1"/>
    <w:rsid w:val="00E85CDD"/>
    <w:rsid w:val="00E8621F"/>
    <w:rsid w:val="00E86F5C"/>
    <w:rsid w:val="00E87108"/>
    <w:rsid w:val="00E87743"/>
    <w:rsid w:val="00E87DA9"/>
    <w:rsid w:val="00E9035B"/>
    <w:rsid w:val="00E90C5E"/>
    <w:rsid w:val="00E90F49"/>
    <w:rsid w:val="00E91101"/>
    <w:rsid w:val="00E91679"/>
    <w:rsid w:val="00E91824"/>
    <w:rsid w:val="00E9190F"/>
    <w:rsid w:val="00E92444"/>
    <w:rsid w:val="00E92533"/>
    <w:rsid w:val="00E92923"/>
    <w:rsid w:val="00E9314F"/>
    <w:rsid w:val="00E93542"/>
    <w:rsid w:val="00E94D43"/>
    <w:rsid w:val="00E952AB"/>
    <w:rsid w:val="00E9632E"/>
    <w:rsid w:val="00E97AC2"/>
    <w:rsid w:val="00E97EF7"/>
    <w:rsid w:val="00EA0447"/>
    <w:rsid w:val="00EA0F6E"/>
    <w:rsid w:val="00EA1150"/>
    <w:rsid w:val="00EA1588"/>
    <w:rsid w:val="00EA1DA4"/>
    <w:rsid w:val="00EA31AE"/>
    <w:rsid w:val="00EA42AA"/>
    <w:rsid w:val="00EA59ED"/>
    <w:rsid w:val="00EA6A53"/>
    <w:rsid w:val="00EA7F57"/>
    <w:rsid w:val="00EB0515"/>
    <w:rsid w:val="00EB0F37"/>
    <w:rsid w:val="00EB253B"/>
    <w:rsid w:val="00EB2E8F"/>
    <w:rsid w:val="00EB33E1"/>
    <w:rsid w:val="00EB4279"/>
    <w:rsid w:val="00EB45E4"/>
    <w:rsid w:val="00EB562F"/>
    <w:rsid w:val="00EB6116"/>
    <w:rsid w:val="00EB6276"/>
    <w:rsid w:val="00EB6A75"/>
    <w:rsid w:val="00EB6D23"/>
    <w:rsid w:val="00EC0A27"/>
    <w:rsid w:val="00EC0C87"/>
    <w:rsid w:val="00EC135F"/>
    <w:rsid w:val="00EC1BE0"/>
    <w:rsid w:val="00EC2C2B"/>
    <w:rsid w:val="00EC2C7D"/>
    <w:rsid w:val="00EC2E47"/>
    <w:rsid w:val="00EC3B02"/>
    <w:rsid w:val="00EC496A"/>
    <w:rsid w:val="00EC4F85"/>
    <w:rsid w:val="00EC5808"/>
    <w:rsid w:val="00EC7AFF"/>
    <w:rsid w:val="00ED0277"/>
    <w:rsid w:val="00ED0D04"/>
    <w:rsid w:val="00ED0D1A"/>
    <w:rsid w:val="00ED163B"/>
    <w:rsid w:val="00ED1F66"/>
    <w:rsid w:val="00ED2CC3"/>
    <w:rsid w:val="00ED302A"/>
    <w:rsid w:val="00ED3554"/>
    <w:rsid w:val="00ED35B7"/>
    <w:rsid w:val="00ED385C"/>
    <w:rsid w:val="00ED550F"/>
    <w:rsid w:val="00ED585C"/>
    <w:rsid w:val="00ED5B85"/>
    <w:rsid w:val="00ED67DF"/>
    <w:rsid w:val="00ED6CAF"/>
    <w:rsid w:val="00ED7837"/>
    <w:rsid w:val="00EE0949"/>
    <w:rsid w:val="00EE14ED"/>
    <w:rsid w:val="00EE152F"/>
    <w:rsid w:val="00EE2851"/>
    <w:rsid w:val="00EE2AEB"/>
    <w:rsid w:val="00EE3820"/>
    <w:rsid w:val="00EE38AB"/>
    <w:rsid w:val="00EE44F2"/>
    <w:rsid w:val="00EE485C"/>
    <w:rsid w:val="00EE4E49"/>
    <w:rsid w:val="00EE682D"/>
    <w:rsid w:val="00EE6892"/>
    <w:rsid w:val="00EE6EBA"/>
    <w:rsid w:val="00EE7BD9"/>
    <w:rsid w:val="00EF01D2"/>
    <w:rsid w:val="00EF0D26"/>
    <w:rsid w:val="00EF179A"/>
    <w:rsid w:val="00EF333E"/>
    <w:rsid w:val="00EF35B8"/>
    <w:rsid w:val="00EF42BD"/>
    <w:rsid w:val="00EF438F"/>
    <w:rsid w:val="00EF4A66"/>
    <w:rsid w:val="00EF4C25"/>
    <w:rsid w:val="00EF599D"/>
    <w:rsid w:val="00EF6DE4"/>
    <w:rsid w:val="00EF7C55"/>
    <w:rsid w:val="00F003AF"/>
    <w:rsid w:val="00F022DF"/>
    <w:rsid w:val="00F024C0"/>
    <w:rsid w:val="00F02D28"/>
    <w:rsid w:val="00F043E6"/>
    <w:rsid w:val="00F05AF4"/>
    <w:rsid w:val="00F068FB"/>
    <w:rsid w:val="00F06C3A"/>
    <w:rsid w:val="00F07101"/>
    <w:rsid w:val="00F07D93"/>
    <w:rsid w:val="00F10BAE"/>
    <w:rsid w:val="00F116F4"/>
    <w:rsid w:val="00F11FB7"/>
    <w:rsid w:val="00F12483"/>
    <w:rsid w:val="00F12C54"/>
    <w:rsid w:val="00F13C24"/>
    <w:rsid w:val="00F149F9"/>
    <w:rsid w:val="00F1591E"/>
    <w:rsid w:val="00F1643E"/>
    <w:rsid w:val="00F16C95"/>
    <w:rsid w:val="00F16F44"/>
    <w:rsid w:val="00F17737"/>
    <w:rsid w:val="00F17C8F"/>
    <w:rsid w:val="00F20F83"/>
    <w:rsid w:val="00F21481"/>
    <w:rsid w:val="00F21C59"/>
    <w:rsid w:val="00F24145"/>
    <w:rsid w:val="00F244C9"/>
    <w:rsid w:val="00F257B0"/>
    <w:rsid w:val="00F2734F"/>
    <w:rsid w:val="00F27799"/>
    <w:rsid w:val="00F31513"/>
    <w:rsid w:val="00F318A5"/>
    <w:rsid w:val="00F321A6"/>
    <w:rsid w:val="00F32984"/>
    <w:rsid w:val="00F329E0"/>
    <w:rsid w:val="00F32C36"/>
    <w:rsid w:val="00F32D31"/>
    <w:rsid w:val="00F33C4F"/>
    <w:rsid w:val="00F34681"/>
    <w:rsid w:val="00F348D8"/>
    <w:rsid w:val="00F3534F"/>
    <w:rsid w:val="00F353C1"/>
    <w:rsid w:val="00F354BB"/>
    <w:rsid w:val="00F365E7"/>
    <w:rsid w:val="00F36E24"/>
    <w:rsid w:val="00F37CFD"/>
    <w:rsid w:val="00F37E3A"/>
    <w:rsid w:val="00F40949"/>
    <w:rsid w:val="00F415E9"/>
    <w:rsid w:val="00F420CA"/>
    <w:rsid w:val="00F422CB"/>
    <w:rsid w:val="00F42EC5"/>
    <w:rsid w:val="00F43636"/>
    <w:rsid w:val="00F43DBB"/>
    <w:rsid w:val="00F44C80"/>
    <w:rsid w:val="00F453E2"/>
    <w:rsid w:val="00F469F8"/>
    <w:rsid w:val="00F470F6"/>
    <w:rsid w:val="00F50E7B"/>
    <w:rsid w:val="00F516C5"/>
    <w:rsid w:val="00F5181C"/>
    <w:rsid w:val="00F51964"/>
    <w:rsid w:val="00F51C8C"/>
    <w:rsid w:val="00F52F87"/>
    <w:rsid w:val="00F53173"/>
    <w:rsid w:val="00F533DD"/>
    <w:rsid w:val="00F538EE"/>
    <w:rsid w:val="00F53A38"/>
    <w:rsid w:val="00F54511"/>
    <w:rsid w:val="00F56EA4"/>
    <w:rsid w:val="00F56FE5"/>
    <w:rsid w:val="00F6071E"/>
    <w:rsid w:val="00F61ACE"/>
    <w:rsid w:val="00F62370"/>
    <w:rsid w:val="00F62DAF"/>
    <w:rsid w:val="00F6330D"/>
    <w:rsid w:val="00F63713"/>
    <w:rsid w:val="00F64B37"/>
    <w:rsid w:val="00F65F5B"/>
    <w:rsid w:val="00F667D7"/>
    <w:rsid w:val="00F70A60"/>
    <w:rsid w:val="00F71259"/>
    <w:rsid w:val="00F7144D"/>
    <w:rsid w:val="00F714F9"/>
    <w:rsid w:val="00F7182B"/>
    <w:rsid w:val="00F71B77"/>
    <w:rsid w:val="00F71D1F"/>
    <w:rsid w:val="00F71EFC"/>
    <w:rsid w:val="00F72767"/>
    <w:rsid w:val="00F73B2F"/>
    <w:rsid w:val="00F74576"/>
    <w:rsid w:val="00F74D60"/>
    <w:rsid w:val="00F74ED7"/>
    <w:rsid w:val="00F75417"/>
    <w:rsid w:val="00F75928"/>
    <w:rsid w:val="00F76317"/>
    <w:rsid w:val="00F7638D"/>
    <w:rsid w:val="00F769D3"/>
    <w:rsid w:val="00F769EF"/>
    <w:rsid w:val="00F77C68"/>
    <w:rsid w:val="00F8023A"/>
    <w:rsid w:val="00F81030"/>
    <w:rsid w:val="00F822AD"/>
    <w:rsid w:val="00F82812"/>
    <w:rsid w:val="00F8282E"/>
    <w:rsid w:val="00F82DEA"/>
    <w:rsid w:val="00F85535"/>
    <w:rsid w:val="00F859B4"/>
    <w:rsid w:val="00F864FA"/>
    <w:rsid w:val="00F916CB"/>
    <w:rsid w:val="00F91FFB"/>
    <w:rsid w:val="00F9213D"/>
    <w:rsid w:val="00F922D3"/>
    <w:rsid w:val="00F93303"/>
    <w:rsid w:val="00F9470C"/>
    <w:rsid w:val="00F94D74"/>
    <w:rsid w:val="00F94DA2"/>
    <w:rsid w:val="00F95A3B"/>
    <w:rsid w:val="00F971BE"/>
    <w:rsid w:val="00FA00C2"/>
    <w:rsid w:val="00FA03A0"/>
    <w:rsid w:val="00FA3A68"/>
    <w:rsid w:val="00FA3FCB"/>
    <w:rsid w:val="00FA4F9E"/>
    <w:rsid w:val="00FA5A2F"/>
    <w:rsid w:val="00FA5BFC"/>
    <w:rsid w:val="00FA5EEF"/>
    <w:rsid w:val="00FA677D"/>
    <w:rsid w:val="00FA688E"/>
    <w:rsid w:val="00FA7538"/>
    <w:rsid w:val="00FB07F9"/>
    <w:rsid w:val="00FB14EC"/>
    <w:rsid w:val="00FB1B0E"/>
    <w:rsid w:val="00FB254F"/>
    <w:rsid w:val="00FB49A8"/>
    <w:rsid w:val="00FB52E2"/>
    <w:rsid w:val="00FB5871"/>
    <w:rsid w:val="00FB6109"/>
    <w:rsid w:val="00FB72A9"/>
    <w:rsid w:val="00FB79D5"/>
    <w:rsid w:val="00FB7B81"/>
    <w:rsid w:val="00FC069F"/>
    <w:rsid w:val="00FC0811"/>
    <w:rsid w:val="00FC0D78"/>
    <w:rsid w:val="00FC0F5E"/>
    <w:rsid w:val="00FC13EE"/>
    <w:rsid w:val="00FC1882"/>
    <w:rsid w:val="00FC1A96"/>
    <w:rsid w:val="00FC22FC"/>
    <w:rsid w:val="00FC2615"/>
    <w:rsid w:val="00FC2818"/>
    <w:rsid w:val="00FC3416"/>
    <w:rsid w:val="00FC341A"/>
    <w:rsid w:val="00FC427F"/>
    <w:rsid w:val="00FC456F"/>
    <w:rsid w:val="00FC5522"/>
    <w:rsid w:val="00FC57EF"/>
    <w:rsid w:val="00FC6032"/>
    <w:rsid w:val="00FC66DD"/>
    <w:rsid w:val="00FC701C"/>
    <w:rsid w:val="00FC7400"/>
    <w:rsid w:val="00FD0964"/>
    <w:rsid w:val="00FD1FDD"/>
    <w:rsid w:val="00FD2E2F"/>
    <w:rsid w:val="00FD3C29"/>
    <w:rsid w:val="00FD426A"/>
    <w:rsid w:val="00FD4C40"/>
    <w:rsid w:val="00FD52EF"/>
    <w:rsid w:val="00FD5A53"/>
    <w:rsid w:val="00FD5EC4"/>
    <w:rsid w:val="00FD6A63"/>
    <w:rsid w:val="00FE0352"/>
    <w:rsid w:val="00FE085D"/>
    <w:rsid w:val="00FE0CCF"/>
    <w:rsid w:val="00FE1373"/>
    <w:rsid w:val="00FE1ADD"/>
    <w:rsid w:val="00FE1CDA"/>
    <w:rsid w:val="00FE1DC8"/>
    <w:rsid w:val="00FE2BA5"/>
    <w:rsid w:val="00FE2E61"/>
    <w:rsid w:val="00FE3ABF"/>
    <w:rsid w:val="00FE4A6D"/>
    <w:rsid w:val="00FE51D4"/>
    <w:rsid w:val="00FE536D"/>
    <w:rsid w:val="00FE5B00"/>
    <w:rsid w:val="00FE5E7E"/>
    <w:rsid w:val="00FE5F85"/>
    <w:rsid w:val="00FF0FEF"/>
    <w:rsid w:val="00FF11ED"/>
    <w:rsid w:val="00FF1A75"/>
    <w:rsid w:val="00FF4ED9"/>
    <w:rsid w:val="00FF5025"/>
    <w:rsid w:val="00FF54EB"/>
    <w:rsid w:val="00FF6EDA"/>
    <w:rsid w:val="00FF78E2"/>
    <w:rsid w:val="00FF7A05"/>
    <w:rsid w:val="00FF7B47"/>
    <w:rsid w:val="2A455B2C"/>
    <w:rsid w:val="682A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08111E-CA56-48A7-AD52-D104175FA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4F7C8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0"/>
    <w:next w:val="a0"/>
    <w:link w:val="10"/>
    <w:qFormat/>
    <w:rsid w:val="000B6AD2"/>
    <w:pPr>
      <w:keepNext/>
      <w:widowControl/>
      <w:numPr>
        <w:numId w:val="2"/>
      </w:numPr>
      <w:suppressAutoHyphens/>
      <w:spacing w:before="240"/>
      <w:jc w:val="center"/>
      <w:outlineLvl w:val="0"/>
    </w:pPr>
    <w:rPr>
      <w:rFonts w:ascii="Times New Roman" w:eastAsia="Times New Roman" w:hAnsi="Times New Roman" w:cs="Times New Roman"/>
      <w:lang w:eastAsia="zh-CN" w:bidi="ar-SA"/>
    </w:rPr>
  </w:style>
  <w:style w:type="paragraph" w:styleId="20">
    <w:name w:val="heading 2"/>
    <w:basedOn w:val="a0"/>
    <w:next w:val="a0"/>
    <w:link w:val="21"/>
    <w:qFormat/>
    <w:rsid w:val="000B6AD2"/>
    <w:pPr>
      <w:keepNext/>
      <w:widowControl/>
      <w:numPr>
        <w:ilvl w:val="1"/>
        <w:numId w:val="2"/>
      </w:numPr>
      <w:suppressAutoHyphens/>
      <w:spacing w:before="20" w:line="252" w:lineRule="auto"/>
      <w:ind w:left="0" w:firstLine="709"/>
      <w:jc w:val="both"/>
      <w:outlineLvl w:val="1"/>
    </w:pPr>
    <w:rPr>
      <w:rFonts w:ascii="Times New Roman" w:eastAsia="Times New Roman" w:hAnsi="Times New Roman" w:cs="Times New Roman"/>
      <w:color w:val="auto"/>
      <w:u w:val="single"/>
      <w:lang w:eastAsia="zh-CN" w:bidi="ar-SA"/>
    </w:rPr>
  </w:style>
  <w:style w:type="paragraph" w:styleId="30">
    <w:name w:val="heading 3"/>
    <w:basedOn w:val="a0"/>
    <w:next w:val="a0"/>
    <w:link w:val="31"/>
    <w:unhideWhenUsed/>
    <w:qFormat/>
    <w:rsid w:val="000B6AD2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paragraph" w:styleId="4">
    <w:name w:val="heading 4"/>
    <w:basedOn w:val="a0"/>
    <w:next w:val="a0"/>
    <w:link w:val="40"/>
    <w:qFormat/>
    <w:rsid w:val="000B6AD2"/>
    <w:pPr>
      <w:keepNext/>
      <w:widowControl/>
      <w:numPr>
        <w:ilvl w:val="3"/>
        <w:numId w:val="2"/>
      </w:numPr>
      <w:tabs>
        <w:tab w:val="left" w:pos="4395"/>
        <w:tab w:val="left" w:pos="4962"/>
        <w:tab w:val="left" w:pos="6237"/>
      </w:tabs>
      <w:suppressAutoHyphens/>
      <w:jc w:val="center"/>
      <w:outlineLvl w:val="3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paragraph" w:styleId="5">
    <w:name w:val="heading 5"/>
    <w:basedOn w:val="a0"/>
    <w:next w:val="a0"/>
    <w:link w:val="50"/>
    <w:qFormat/>
    <w:rsid w:val="00771ADD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color w:val="auto"/>
      <w:sz w:val="16"/>
      <w:szCs w:val="20"/>
      <w:lang w:bidi="ar-SA"/>
    </w:rPr>
  </w:style>
  <w:style w:type="paragraph" w:styleId="6">
    <w:name w:val="heading 6"/>
    <w:basedOn w:val="a0"/>
    <w:next w:val="a0"/>
    <w:link w:val="60"/>
    <w:qFormat/>
    <w:rsid w:val="000B6AD2"/>
    <w:pPr>
      <w:widowControl/>
      <w:numPr>
        <w:ilvl w:val="5"/>
        <w:numId w:val="2"/>
      </w:numPr>
      <w:suppressAutoHyphens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zh-CN" w:bidi="ar-SA"/>
    </w:rPr>
  </w:style>
  <w:style w:type="paragraph" w:styleId="7">
    <w:name w:val="heading 7"/>
    <w:basedOn w:val="a0"/>
    <w:next w:val="a0"/>
    <w:link w:val="70"/>
    <w:qFormat/>
    <w:rsid w:val="000B6AD2"/>
    <w:pPr>
      <w:widowControl/>
      <w:numPr>
        <w:ilvl w:val="6"/>
        <w:numId w:val="2"/>
      </w:numPr>
      <w:suppressAutoHyphens/>
      <w:spacing w:before="240" w:after="60"/>
      <w:outlineLvl w:val="6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styleId="8">
    <w:name w:val="heading 8"/>
    <w:basedOn w:val="a0"/>
    <w:next w:val="a0"/>
    <w:link w:val="80"/>
    <w:qFormat/>
    <w:rsid w:val="00771ADD"/>
    <w:pPr>
      <w:keepNext/>
      <w:widowControl/>
      <w:jc w:val="center"/>
      <w:outlineLvl w:val="7"/>
    </w:pPr>
    <w:rPr>
      <w:rFonts w:ascii="Times New Roman" w:eastAsia="Times New Roman" w:hAnsi="Times New Roman" w:cs="Times New Roman"/>
      <w:b/>
      <w:color w:val="auto"/>
      <w:spacing w:val="4"/>
      <w:szCs w:val="20"/>
      <w:lang w:bidi="ar-SA"/>
    </w:rPr>
  </w:style>
  <w:style w:type="paragraph" w:styleId="9">
    <w:name w:val="heading 9"/>
    <w:basedOn w:val="a0"/>
    <w:next w:val="a0"/>
    <w:link w:val="90"/>
    <w:qFormat/>
    <w:rsid w:val="000B6AD2"/>
    <w:pPr>
      <w:keepNext/>
      <w:widowControl/>
      <w:numPr>
        <w:ilvl w:val="8"/>
        <w:numId w:val="2"/>
      </w:numPr>
      <w:tabs>
        <w:tab w:val="left" w:pos="4395"/>
        <w:tab w:val="left" w:pos="4962"/>
        <w:tab w:val="left" w:pos="6237"/>
      </w:tabs>
      <w:suppressAutoHyphens/>
      <w:ind w:left="0" w:firstLine="567"/>
      <w:jc w:val="right"/>
      <w:outlineLvl w:val="8"/>
    </w:pPr>
    <w:rPr>
      <w:rFonts w:ascii="Times New Roman" w:eastAsia="Times New Roman" w:hAnsi="Times New Roman" w:cs="Times New Roman"/>
      <w:b/>
      <w:color w:val="auto"/>
      <w:lang w:eastAsia="zh-CN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B6AD2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21">
    <w:name w:val="Заголовок 2 Знак"/>
    <w:basedOn w:val="a1"/>
    <w:link w:val="20"/>
    <w:rsid w:val="000B6AD2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31">
    <w:name w:val="Заголовок 3 Знак"/>
    <w:basedOn w:val="a1"/>
    <w:link w:val="30"/>
    <w:rsid w:val="000B6AD2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0B6AD2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1"/>
    <w:link w:val="5"/>
    <w:rsid w:val="00771AD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0B6AD2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70">
    <w:name w:val="Заголовок 7 Знак"/>
    <w:basedOn w:val="a1"/>
    <w:link w:val="7"/>
    <w:rsid w:val="000B6AD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771ADD"/>
    <w:rPr>
      <w:rFonts w:ascii="Times New Roman" w:eastAsia="Times New Roman" w:hAnsi="Times New Roman" w:cs="Times New Roman"/>
      <w:b/>
      <w:spacing w:val="4"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0B6AD2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styleId="a4">
    <w:name w:val="header"/>
    <w:basedOn w:val="a0"/>
    <w:link w:val="a5"/>
    <w:uiPriority w:val="99"/>
    <w:rsid w:val="00771ADD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5">
    <w:name w:val="Верхний колонтитул Знак"/>
    <w:basedOn w:val="a1"/>
    <w:link w:val="a4"/>
    <w:uiPriority w:val="99"/>
    <w:rsid w:val="00771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0"/>
    <w:link w:val="a7"/>
    <w:uiPriority w:val="34"/>
    <w:qFormat/>
    <w:rsid w:val="00771ADD"/>
    <w:pPr>
      <w:ind w:left="720"/>
      <w:contextualSpacing/>
    </w:pPr>
  </w:style>
  <w:style w:type="paragraph" w:styleId="a8">
    <w:name w:val="No Spacing"/>
    <w:uiPriority w:val="1"/>
    <w:qFormat/>
    <w:rsid w:val="006B7E28"/>
    <w:pPr>
      <w:spacing w:after="0" w:line="240" w:lineRule="auto"/>
    </w:pPr>
  </w:style>
  <w:style w:type="character" w:styleId="a9">
    <w:name w:val="annotation reference"/>
    <w:rsid w:val="006B7E28"/>
    <w:rPr>
      <w:sz w:val="16"/>
      <w:szCs w:val="16"/>
    </w:rPr>
  </w:style>
  <w:style w:type="character" w:styleId="aa">
    <w:name w:val="Hyperlink"/>
    <w:uiPriority w:val="99"/>
    <w:rsid w:val="006B7E28"/>
    <w:rPr>
      <w:rFonts w:cs="Times New Roman"/>
      <w:color w:val="0000FF"/>
      <w:u w:val="single"/>
    </w:rPr>
  </w:style>
  <w:style w:type="paragraph" w:styleId="ab">
    <w:name w:val="Balloon Text"/>
    <w:basedOn w:val="a0"/>
    <w:link w:val="ac"/>
    <w:unhideWhenUsed/>
    <w:rsid w:val="001A12A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rsid w:val="001A12A9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d">
    <w:name w:val="footer"/>
    <w:basedOn w:val="a0"/>
    <w:link w:val="ae"/>
    <w:uiPriority w:val="99"/>
    <w:unhideWhenUsed/>
    <w:rsid w:val="0035503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35503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link w:val="ConsPlusNormal0"/>
    <w:rsid w:val="002B04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B0454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6A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Абзац списка1"/>
    <w:basedOn w:val="a0"/>
    <w:qFormat/>
    <w:rsid w:val="000B6AD2"/>
    <w:pPr>
      <w:widowControl/>
      <w:ind w:left="72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32">
    <w:name w:val="Стиль3 Знак Знак"/>
    <w:basedOn w:val="22"/>
    <w:link w:val="33"/>
    <w:rsid w:val="000B6AD2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</w:style>
  <w:style w:type="paragraph" w:styleId="22">
    <w:name w:val="Body Text Indent 2"/>
    <w:basedOn w:val="a0"/>
    <w:link w:val="23"/>
    <w:uiPriority w:val="99"/>
    <w:semiHidden/>
    <w:unhideWhenUsed/>
    <w:rsid w:val="000B6AD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с отступом 2 Знак"/>
    <w:basedOn w:val="a1"/>
    <w:link w:val="22"/>
    <w:uiPriority w:val="99"/>
    <w:semiHidden/>
    <w:rsid w:val="000B6A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Стиль3 Знак Знак Знак"/>
    <w:link w:val="32"/>
    <w:locked/>
    <w:rsid w:val="000B6A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0"/>
    <w:link w:val="af0"/>
    <w:uiPriority w:val="99"/>
    <w:qFormat/>
    <w:rsid w:val="000B6AD2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0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1"/>
    <w:link w:val="af"/>
    <w:uiPriority w:val="99"/>
    <w:rsid w:val="000B6A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aliases w:val="fr,Used by Word for Help footnote symbols"/>
    <w:uiPriority w:val="99"/>
    <w:rsid w:val="000B6AD2"/>
    <w:rPr>
      <w:vertAlign w:val="superscript"/>
    </w:rPr>
  </w:style>
  <w:style w:type="paragraph" w:styleId="af2">
    <w:name w:val="Body Text"/>
    <w:basedOn w:val="a0"/>
    <w:link w:val="af3"/>
    <w:unhideWhenUsed/>
    <w:rsid w:val="000B6AD2"/>
    <w:pPr>
      <w:widowControl/>
      <w:spacing w:after="1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3">
    <w:name w:val="Основной текст Знак"/>
    <w:basedOn w:val="a1"/>
    <w:link w:val="af2"/>
    <w:rsid w:val="000B6A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0B6AD2"/>
  </w:style>
  <w:style w:type="character" w:customStyle="1" w:styleId="WW8Num1z1">
    <w:name w:val="WW8Num1z1"/>
    <w:rsid w:val="000B6AD2"/>
  </w:style>
  <w:style w:type="character" w:customStyle="1" w:styleId="WW8Num1z2">
    <w:name w:val="WW8Num1z2"/>
    <w:rsid w:val="000B6AD2"/>
  </w:style>
  <w:style w:type="character" w:customStyle="1" w:styleId="WW8Num1z3">
    <w:name w:val="WW8Num1z3"/>
    <w:rsid w:val="000B6AD2"/>
  </w:style>
  <w:style w:type="character" w:customStyle="1" w:styleId="WW8Num1z4">
    <w:name w:val="WW8Num1z4"/>
    <w:rsid w:val="000B6AD2"/>
  </w:style>
  <w:style w:type="character" w:customStyle="1" w:styleId="WW8Num1z5">
    <w:name w:val="WW8Num1z5"/>
    <w:rsid w:val="000B6AD2"/>
  </w:style>
  <w:style w:type="character" w:customStyle="1" w:styleId="WW8Num1z6">
    <w:name w:val="WW8Num1z6"/>
    <w:rsid w:val="000B6AD2"/>
  </w:style>
  <w:style w:type="character" w:customStyle="1" w:styleId="WW8Num1z7">
    <w:name w:val="WW8Num1z7"/>
    <w:rsid w:val="000B6AD2"/>
  </w:style>
  <w:style w:type="character" w:customStyle="1" w:styleId="WW8Num1z8">
    <w:name w:val="WW8Num1z8"/>
    <w:rsid w:val="000B6AD2"/>
  </w:style>
  <w:style w:type="character" w:customStyle="1" w:styleId="WW8Num2z0">
    <w:name w:val="WW8Num2z0"/>
    <w:rsid w:val="000B6AD2"/>
    <w:rPr>
      <w:rFonts w:hint="default"/>
    </w:rPr>
  </w:style>
  <w:style w:type="character" w:customStyle="1" w:styleId="WW8Num2z1">
    <w:name w:val="WW8Num2z1"/>
    <w:rsid w:val="000B6AD2"/>
  </w:style>
  <w:style w:type="character" w:customStyle="1" w:styleId="WW8Num2z2">
    <w:name w:val="WW8Num2z2"/>
    <w:rsid w:val="000B6AD2"/>
  </w:style>
  <w:style w:type="character" w:customStyle="1" w:styleId="WW8Num2z3">
    <w:name w:val="WW8Num2z3"/>
    <w:rsid w:val="000B6AD2"/>
  </w:style>
  <w:style w:type="character" w:customStyle="1" w:styleId="WW8Num2z4">
    <w:name w:val="WW8Num2z4"/>
    <w:rsid w:val="000B6AD2"/>
  </w:style>
  <w:style w:type="character" w:customStyle="1" w:styleId="WW8Num2z5">
    <w:name w:val="WW8Num2z5"/>
    <w:rsid w:val="000B6AD2"/>
  </w:style>
  <w:style w:type="character" w:customStyle="1" w:styleId="WW8Num2z6">
    <w:name w:val="WW8Num2z6"/>
    <w:rsid w:val="000B6AD2"/>
  </w:style>
  <w:style w:type="character" w:customStyle="1" w:styleId="WW8Num2z7">
    <w:name w:val="WW8Num2z7"/>
    <w:rsid w:val="000B6AD2"/>
  </w:style>
  <w:style w:type="character" w:customStyle="1" w:styleId="WW8Num2z8">
    <w:name w:val="WW8Num2z8"/>
    <w:rsid w:val="000B6AD2"/>
  </w:style>
  <w:style w:type="character" w:customStyle="1" w:styleId="WW8Num3z0">
    <w:name w:val="WW8Num3z0"/>
    <w:rsid w:val="000B6AD2"/>
    <w:rPr>
      <w:rFonts w:hint="default"/>
    </w:rPr>
  </w:style>
  <w:style w:type="character" w:customStyle="1" w:styleId="WW8Num3z1">
    <w:name w:val="WW8Num3z1"/>
    <w:rsid w:val="000B6AD2"/>
    <w:rPr>
      <w:rFonts w:ascii="Times New Roman" w:eastAsia="Times New Roman" w:hAnsi="Times New Roman" w:cs="Times New Roman"/>
      <w:b/>
      <w:bCs/>
      <w:i/>
      <w:sz w:val="24"/>
      <w:szCs w:val="24"/>
    </w:rPr>
  </w:style>
  <w:style w:type="character" w:customStyle="1" w:styleId="WW8Num4z0">
    <w:name w:val="WW8Num4z0"/>
    <w:rsid w:val="000B6AD2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customStyle="1" w:styleId="WW8Num5z0">
    <w:name w:val="WW8Num5z0"/>
    <w:rsid w:val="000B6AD2"/>
    <w:rPr>
      <w:rFonts w:hint="default"/>
      <w:b/>
    </w:rPr>
  </w:style>
  <w:style w:type="character" w:customStyle="1" w:styleId="WW8Num5z1">
    <w:name w:val="WW8Num5z1"/>
    <w:rsid w:val="000B6AD2"/>
    <w:rPr>
      <w:rFonts w:hint="default"/>
    </w:rPr>
  </w:style>
  <w:style w:type="character" w:customStyle="1" w:styleId="WW8Num5z2">
    <w:name w:val="WW8Num5z2"/>
    <w:rsid w:val="000B6AD2"/>
    <w:rPr>
      <w:rFonts w:hint="default"/>
      <w:i w:val="0"/>
    </w:rPr>
  </w:style>
  <w:style w:type="character" w:customStyle="1" w:styleId="WW8Num6z0">
    <w:name w:val="WW8Num6z0"/>
    <w:rsid w:val="000B6AD2"/>
    <w:rPr>
      <w:rFonts w:ascii="Symbol" w:hAnsi="Symbol" w:cs="Symbol" w:hint="default"/>
      <w:sz w:val="24"/>
      <w:szCs w:val="24"/>
    </w:rPr>
  </w:style>
  <w:style w:type="character" w:customStyle="1" w:styleId="WW8Num6z1">
    <w:name w:val="WW8Num6z1"/>
    <w:rsid w:val="000B6AD2"/>
  </w:style>
  <w:style w:type="character" w:customStyle="1" w:styleId="WW8Num6z2">
    <w:name w:val="WW8Num6z2"/>
    <w:rsid w:val="000B6AD2"/>
  </w:style>
  <w:style w:type="character" w:customStyle="1" w:styleId="WW8Num6z3">
    <w:name w:val="WW8Num6z3"/>
    <w:rsid w:val="000B6AD2"/>
  </w:style>
  <w:style w:type="character" w:customStyle="1" w:styleId="WW8Num6z4">
    <w:name w:val="WW8Num6z4"/>
    <w:rsid w:val="000B6AD2"/>
  </w:style>
  <w:style w:type="character" w:customStyle="1" w:styleId="WW8Num6z5">
    <w:name w:val="WW8Num6z5"/>
    <w:rsid w:val="000B6AD2"/>
  </w:style>
  <w:style w:type="character" w:customStyle="1" w:styleId="WW8Num6z6">
    <w:name w:val="WW8Num6z6"/>
    <w:rsid w:val="000B6AD2"/>
  </w:style>
  <w:style w:type="character" w:customStyle="1" w:styleId="WW8Num6z7">
    <w:name w:val="WW8Num6z7"/>
    <w:rsid w:val="000B6AD2"/>
  </w:style>
  <w:style w:type="character" w:customStyle="1" w:styleId="WW8Num6z8">
    <w:name w:val="WW8Num6z8"/>
    <w:rsid w:val="000B6AD2"/>
  </w:style>
  <w:style w:type="character" w:customStyle="1" w:styleId="WW8Num7z0">
    <w:name w:val="WW8Num7z0"/>
    <w:rsid w:val="000B6AD2"/>
    <w:rPr>
      <w:rFonts w:ascii="Symbol" w:hAnsi="Symbol" w:cs="OpenSymbol"/>
    </w:rPr>
  </w:style>
  <w:style w:type="character" w:customStyle="1" w:styleId="WW8Num7z1">
    <w:name w:val="WW8Num7z1"/>
    <w:rsid w:val="000B6AD2"/>
    <w:rPr>
      <w:rFonts w:ascii="OpenSymbol" w:hAnsi="OpenSymbol" w:cs="OpenSymbol"/>
    </w:rPr>
  </w:style>
  <w:style w:type="character" w:customStyle="1" w:styleId="WW8Num8z0">
    <w:name w:val="WW8Num8z0"/>
    <w:rsid w:val="000B6AD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9z0">
    <w:name w:val="WW8Num9z0"/>
    <w:rsid w:val="000B6AD2"/>
    <w:rPr>
      <w:rFonts w:ascii="Symbol" w:hAnsi="Symbol" w:cs="Symbol"/>
      <w:sz w:val="22"/>
      <w:szCs w:val="22"/>
    </w:rPr>
  </w:style>
  <w:style w:type="character" w:customStyle="1" w:styleId="WW8Num9z1">
    <w:name w:val="WW8Num9z1"/>
    <w:rsid w:val="000B6AD2"/>
  </w:style>
  <w:style w:type="character" w:customStyle="1" w:styleId="WW8Num9z2">
    <w:name w:val="WW8Num9z2"/>
    <w:rsid w:val="000B6AD2"/>
  </w:style>
  <w:style w:type="character" w:customStyle="1" w:styleId="WW8Num9z3">
    <w:name w:val="WW8Num9z3"/>
    <w:rsid w:val="000B6AD2"/>
  </w:style>
  <w:style w:type="character" w:customStyle="1" w:styleId="WW8Num9z4">
    <w:name w:val="WW8Num9z4"/>
    <w:rsid w:val="000B6AD2"/>
  </w:style>
  <w:style w:type="character" w:customStyle="1" w:styleId="WW8Num9z5">
    <w:name w:val="WW8Num9z5"/>
    <w:rsid w:val="000B6AD2"/>
  </w:style>
  <w:style w:type="character" w:customStyle="1" w:styleId="WW8Num9z6">
    <w:name w:val="WW8Num9z6"/>
    <w:rsid w:val="000B6AD2"/>
  </w:style>
  <w:style w:type="character" w:customStyle="1" w:styleId="WW8Num9z7">
    <w:name w:val="WW8Num9z7"/>
    <w:rsid w:val="000B6AD2"/>
  </w:style>
  <w:style w:type="character" w:customStyle="1" w:styleId="WW8Num9z8">
    <w:name w:val="WW8Num9z8"/>
    <w:rsid w:val="000B6AD2"/>
  </w:style>
  <w:style w:type="character" w:customStyle="1" w:styleId="WW8Num10z0">
    <w:name w:val="WW8Num10z0"/>
    <w:rsid w:val="000B6AD2"/>
    <w:rPr>
      <w:rFonts w:ascii="Symbol" w:hAnsi="Symbol" w:cs="Symbol"/>
      <w:sz w:val="22"/>
      <w:szCs w:val="22"/>
    </w:rPr>
  </w:style>
  <w:style w:type="character" w:customStyle="1" w:styleId="WW8Num10z1">
    <w:name w:val="WW8Num10z1"/>
    <w:rsid w:val="000B6AD2"/>
  </w:style>
  <w:style w:type="character" w:customStyle="1" w:styleId="WW8Num10z2">
    <w:name w:val="WW8Num10z2"/>
    <w:rsid w:val="000B6AD2"/>
  </w:style>
  <w:style w:type="character" w:customStyle="1" w:styleId="WW8Num10z3">
    <w:name w:val="WW8Num10z3"/>
    <w:rsid w:val="000B6AD2"/>
  </w:style>
  <w:style w:type="character" w:customStyle="1" w:styleId="WW8Num10z4">
    <w:name w:val="WW8Num10z4"/>
    <w:rsid w:val="000B6AD2"/>
  </w:style>
  <w:style w:type="character" w:customStyle="1" w:styleId="WW8Num10z5">
    <w:name w:val="WW8Num10z5"/>
    <w:rsid w:val="000B6AD2"/>
  </w:style>
  <w:style w:type="character" w:customStyle="1" w:styleId="WW8Num10z6">
    <w:name w:val="WW8Num10z6"/>
    <w:rsid w:val="000B6AD2"/>
  </w:style>
  <w:style w:type="character" w:customStyle="1" w:styleId="WW8Num10z7">
    <w:name w:val="WW8Num10z7"/>
    <w:rsid w:val="000B6AD2"/>
  </w:style>
  <w:style w:type="character" w:customStyle="1" w:styleId="WW8Num10z8">
    <w:name w:val="WW8Num10z8"/>
    <w:rsid w:val="000B6AD2"/>
  </w:style>
  <w:style w:type="character" w:customStyle="1" w:styleId="WW8Num11z0">
    <w:name w:val="WW8Num11z0"/>
    <w:rsid w:val="000B6AD2"/>
    <w:rPr>
      <w:b w:val="0"/>
      <w:bCs w:val="0"/>
      <w:sz w:val="22"/>
      <w:szCs w:val="22"/>
      <w:lang w:val="ru-RU"/>
    </w:rPr>
  </w:style>
  <w:style w:type="character" w:customStyle="1" w:styleId="WW8Num12z0">
    <w:name w:val="WW8Num12z0"/>
    <w:rsid w:val="000B6AD2"/>
    <w:rPr>
      <w:rFonts w:ascii="Symbol" w:hAnsi="Symbol" w:cs="Symbol"/>
      <w:sz w:val="22"/>
      <w:szCs w:val="22"/>
    </w:rPr>
  </w:style>
  <w:style w:type="character" w:customStyle="1" w:styleId="WW8Num12z1">
    <w:name w:val="WW8Num12z1"/>
    <w:rsid w:val="000B6AD2"/>
  </w:style>
  <w:style w:type="character" w:customStyle="1" w:styleId="WW8Num12z2">
    <w:name w:val="WW8Num12z2"/>
    <w:rsid w:val="000B6AD2"/>
  </w:style>
  <w:style w:type="character" w:customStyle="1" w:styleId="WW8Num12z3">
    <w:name w:val="WW8Num12z3"/>
    <w:rsid w:val="000B6AD2"/>
  </w:style>
  <w:style w:type="character" w:customStyle="1" w:styleId="WW8Num12z4">
    <w:name w:val="WW8Num12z4"/>
    <w:rsid w:val="000B6AD2"/>
  </w:style>
  <w:style w:type="character" w:customStyle="1" w:styleId="WW8Num12z5">
    <w:name w:val="WW8Num12z5"/>
    <w:rsid w:val="000B6AD2"/>
  </w:style>
  <w:style w:type="character" w:customStyle="1" w:styleId="WW8Num12z6">
    <w:name w:val="WW8Num12z6"/>
    <w:rsid w:val="000B6AD2"/>
  </w:style>
  <w:style w:type="character" w:customStyle="1" w:styleId="WW8Num12z7">
    <w:name w:val="WW8Num12z7"/>
    <w:rsid w:val="000B6AD2"/>
  </w:style>
  <w:style w:type="character" w:customStyle="1" w:styleId="WW8Num12z8">
    <w:name w:val="WW8Num12z8"/>
    <w:rsid w:val="000B6AD2"/>
  </w:style>
  <w:style w:type="character" w:customStyle="1" w:styleId="WW8Num13z0">
    <w:name w:val="WW8Num13z0"/>
    <w:rsid w:val="000B6AD2"/>
    <w:rPr>
      <w:rFonts w:cs="Times New Roman"/>
      <w:b/>
    </w:rPr>
  </w:style>
  <w:style w:type="character" w:customStyle="1" w:styleId="WW8Num14z0">
    <w:name w:val="WW8Num14z0"/>
    <w:rsid w:val="000B6AD2"/>
    <w:rPr>
      <w:rFonts w:cs="Times New Roman"/>
      <w:b/>
    </w:rPr>
  </w:style>
  <w:style w:type="character" w:customStyle="1" w:styleId="WW8Num14z2">
    <w:name w:val="WW8Num14z2"/>
    <w:rsid w:val="000B6AD2"/>
  </w:style>
  <w:style w:type="character" w:customStyle="1" w:styleId="WW8Num14z3">
    <w:name w:val="WW8Num14z3"/>
    <w:rsid w:val="000B6AD2"/>
  </w:style>
  <w:style w:type="character" w:customStyle="1" w:styleId="WW8Num14z4">
    <w:name w:val="WW8Num14z4"/>
    <w:rsid w:val="000B6AD2"/>
  </w:style>
  <w:style w:type="character" w:customStyle="1" w:styleId="WW8Num14z5">
    <w:name w:val="WW8Num14z5"/>
    <w:rsid w:val="000B6AD2"/>
  </w:style>
  <w:style w:type="character" w:customStyle="1" w:styleId="WW8Num14z6">
    <w:name w:val="WW8Num14z6"/>
    <w:rsid w:val="000B6AD2"/>
  </w:style>
  <w:style w:type="character" w:customStyle="1" w:styleId="WW8Num14z7">
    <w:name w:val="WW8Num14z7"/>
    <w:rsid w:val="000B6AD2"/>
  </w:style>
  <w:style w:type="character" w:customStyle="1" w:styleId="WW8Num14z8">
    <w:name w:val="WW8Num14z8"/>
    <w:rsid w:val="000B6AD2"/>
  </w:style>
  <w:style w:type="character" w:customStyle="1" w:styleId="WW8Num15z0">
    <w:name w:val="WW8Num15z0"/>
    <w:rsid w:val="000B6AD2"/>
    <w:rPr>
      <w:rFonts w:cs="Times New Roman"/>
      <w:b/>
    </w:rPr>
  </w:style>
  <w:style w:type="character" w:customStyle="1" w:styleId="WW8Num16z0">
    <w:name w:val="WW8Num16z0"/>
    <w:rsid w:val="000B6AD2"/>
    <w:rPr>
      <w:rFonts w:cs="Times New Roman"/>
      <w:b/>
    </w:rPr>
  </w:style>
  <w:style w:type="character" w:customStyle="1" w:styleId="WW8Num16z1">
    <w:name w:val="WW8Num16z1"/>
    <w:rsid w:val="000B6AD2"/>
  </w:style>
  <w:style w:type="character" w:customStyle="1" w:styleId="WW8Num16z2">
    <w:name w:val="WW8Num16z2"/>
    <w:rsid w:val="000B6AD2"/>
  </w:style>
  <w:style w:type="character" w:customStyle="1" w:styleId="WW8Num16z3">
    <w:name w:val="WW8Num16z3"/>
    <w:rsid w:val="000B6AD2"/>
  </w:style>
  <w:style w:type="character" w:customStyle="1" w:styleId="WW8Num16z4">
    <w:name w:val="WW8Num16z4"/>
    <w:rsid w:val="000B6AD2"/>
  </w:style>
  <w:style w:type="character" w:customStyle="1" w:styleId="WW8Num16z5">
    <w:name w:val="WW8Num16z5"/>
    <w:rsid w:val="000B6AD2"/>
  </w:style>
  <w:style w:type="character" w:customStyle="1" w:styleId="WW8Num16z6">
    <w:name w:val="WW8Num16z6"/>
    <w:rsid w:val="000B6AD2"/>
  </w:style>
  <w:style w:type="character" w:customStyle="1" w:styleId="WW8Num16z7">
    <w:name w:val="WW8Num16z7"/>
    <w:rsid w:val="000B6AD2"/>
  </w:style>
  <w:style w:type="character" w:customStyle="1" w:styleId="WW8Num16z8">
    <w:name w:val="WW8Num16z8"/>
    <w:rsid w:val="000B6AD2"/>
  </w:style>
  <w:style w:type="character" w:customStyle="1" w:styleId="WW8Num17z0">
    <w:name w:val="WW8Num17z0"/>
    <w:rsid w:val="000B6AD2"/>
    <w:rPr>
      <w:rFonts w:cs="Times New Roman"/>
      <w:b/>
    </w:rPr>
  </w:style>
  <w:style w:type="character" w:customStyle="1" w:styleId="WW8Num18z0">
    <w:name w:val="WW8Num18z0"/>
    <w:rsid w:val="000B6AD2"/>
    <w:rPr>
      <w:rFonts w:ascii="Courier New" w:hAnsi="Courier New" w:cs="Courier New"/>
      <w:shd w:val="clear" w:color="auto" w:fill="00FF00"/>
    </w:rPr>
  </w:style>
  <w:style w:type="character" w:customStyle="1" w:styleId="WW8Num18z2">
    <w:name w:val="WW8Num18z2"/>
    <w:rsid w:val="000B6AD2"/>
    <w:rPr>
      <w:rFonts w:cs="Times New Roman"/>
      <w:b/>
    </w:rPr>
  </w:style>
  <w:style w:type="character" w:customStyle="1" w:styleId="WW8Num19z0">
    <w:name w:val="WW8Num19z0"/>
    <w:rsid w:val="000B6AD2"/>
    <w:rPr>
      <w:rFonts w:ascii="Courier New" w:hAnsi="Courier New" w:cs="Times New Roman"/>
      <w:color w:val="000000"/>
    </w:rPr>
  </w:style>
  <w:style w:type="character" w:customStyle="1" w:styleId="WW8Num19z1">
    <w:name w:val="WW8Num19z1"/>
    <w:rsid w:val="000B6AD2"/>
    <w:rPr>
      <w:rFonts w:ascii="Courier New" w:hAnsi="Courier New" w:cs="Times New Roman"/>
      <w:b/>
    </w:rPr>
  </w:style>
  <w:style w:type="character" w:customStyle="1" w:styleId="WW8Num19z2">
    <w:name w:val="WW8Num19z2"/>
    <w:rsid w:val="000B6AD2"/>
    <w:rPr>
      <w:rFonts w:cs="Times New Roman"/>
      <w:b/>
    </w:rPr>
  </w:style>
  <w:style w:type="character" w:customStyle="1" w:styleId="WW8Num20z0">
    <w:name w:val="WW8Num20z0"/>
    <w:rsid w:val="000B6AD2"/>
    <w:rPr>
      <w:rFonts w:ascii="Courier New" w:hAnsi="Courier New" w:cs="Times New Roman"/>
      <w:color w:val="000000"/>
      <w:sz w:val="24"/>
      <w:szCs w:val="24"/>
      <w:lang w:eastAsia="ru-RU"/>
    </w:rPr>
  </w:style>
  <w:style w:type="character" w:customStyle="1" w:styleId="WW8Num20z1">
    <w:name w:val="WW8Num20z1"/>
    <w:rsid w:val="000B6AD2"/>
    <w:rPr>
      <w:rFonts w:ascii="Courier New" w:hAnsi="Courier New" w:cs="Times New Roman"/>
      <w:b/>
    </w:rPr>
  </w:style>
  <w:style w:type="character" w:customStyle="1" w:styleId="WW8Num20z2">
    <w:name w:val="WW8Num20z2"/>
    <w:rsid w:val="000B6AD2"/>
    <w:rPr>
      <w:rFonts w:cs="Times New Roman"/>
      <w:b/>
    </w:rPr>
  </w:style>
  <w:style w:type="character" w:customStyle="1" w:styleId="WW8Num21z0">
    <w:name w:val="WW8Num21z0"/>
    <w:rsid w:val="000B6AD2"/>
    <w:rPr>
      <w:rFonts w:cs="Times New Roman"/>
      <w:b/>
    </w:rPr>
  </w:style>
  <w:style w:type="character" w:customStyle="1" w:styleId="WW8Num22z0">
    <w:name w:val="WW8Num22z0"/>
    <w:rsid w:val="000B6AD2"/>
    <w:rPr>
      <w:rFonts w:cs="Times New Roman"/>
      <w:b/>
    </w:rPr>
  </w:style>
  <w:style w:type="character" w:customStyle="1" w:styleId="24">
    <w:name w:val="Основной шрифт абзаца2"/>
    <w:rsid w:val="000B6AD2"/>
  </w:style>
  <w:style w:type="character" w:customStyle="1" w:styleId="WW8Num11z1">
    <w:name w:val="WW8Num11z1"/>
    <w:rsid w:val="000B6AD2"/>
  </w:style>
  <w:style w:type="character" w:customStyle="1" w:styleId="WW8Num11z2">
    <w:name w:val="WW8Num11z2"/>
    <w:rsid w:val="000B6AD2"/>
  </w:style>
  <w:style w:type="character" w:customStyle="1" w:styleId="WW8Num11z3">
    <w:name w:val="WW8Num11z3"/>
    <w:rsid w:val="000B6AD2"/>
  </w:style>
  <w:style w:type="character" w:customStyle="1" w:styleId="WW8Num11z4">
    <w:name w:val="WW8Num11z4"/>
    <w:rsid w:val="000B6AD2"/>
  </w:style>
  <w:style w:type="character" w:customStyle="1" w:styleId="WW8Num11z5">
    <w:name w:val="WW8Num11z5"/>
    <w:rsid w:val="000B6AD2"/>
  </w:style>
  <w:style w:type="character" w:customStyle="1" w:styleId="WW8Num11z6">
    <w:name w:val="WW8Num11z6"/>
    <w:rsid w:val="000B6AD2"/>
  </w:style>
  <w:style w:type="character" w:customStyle="1" w:styleId="WW8Num11z7">
    <w:name w:val="WW8Num11z7"/>
    <w:rsid w:val="000B6AD2"/>
  </w:style>
  <w:style w:type="character" w:customStyle="1" w:styleId="WW8Num11z8">
    <w:name w:val="WW8Num11z8"/>
    <w:rsid w:val="000B6AD2"/>
  </w:style>
  <w:style w:type="character" w:customStyle="1" w:styleId="WW8Num13z2">
    <w:name w:val="WW8Num13z2"/>
    <w:rsid w:val="000B6AD2"/>
    <w:rPr>
      <w:rFonts w:cs="Times New Roman"/>
      <w:b/>
    </w:rPr>
  </w:style>
  <w:style w:type="character" w:customStyle="1" w:styleId="WW8Num14z1">
    <w:name w:val="WW8Num14z1"/>
    <w:rsid w:val="000B6AD2"/>
    <w:rPr>
      <w:rFonts w:ascii="Courier New" w:hAnsi="Courier New" w:cs="Times New Roman"/>
      <w:b/>
    </w:rPr>
  </w:style>
  <w:style w:type="character" w:customStyle="1" w:styleId="WW8Num15z1">
    <w:name w:val="WW8Num15z1"/>
    <w:rsid w:val="000B6AD2"/>
    <w:rPr>
      <w:rFonts w:ascii="Courier New" w:hAnsi="Courier New" w:cs="Times New Roman"/>
      <w:b/>
    </w:rPr>
  </w:style>
  <w:style w:type="character" w:customStyle="1" w:styleId="WW8Num15z2">
    <w:name w:val="WW8Num15z2"/>
    <w:rsid w:val="000B6AD2"/>
    <w:rPr>
      <w:rFonts w:cs="Times New Roman"/>
      <w:b/>
    </w:rPr>
  </w:style>
  <w:style w:type="character" w:customStyle="1" w:styleId="WW8Num18z1">
    <w:name w:val="WW8Num18z1"/>
    <w:rsid w:val="000B6AD2"/>
  </w:style>
  <w:style w:type="character" w:customStyle="1" w:styleId="WW8Num18z3">
    <w:name w:val="WW8Num18z3"/>
    <w:rsid w:val="000B6AD2"/>
  </w:style>
  <w:style w:type="character" w:customStyle="1" w:styleId="WW8Num18z4">
    <w:name w:val="WW8Num18z4"/>
    <w:rsid w:val="000B6AD2"/>
  </w:style>
  <w:style w:type="character" w:customStyle="1" w:styleId="WW8Num18z5">
    <w:name w:val="WW8Num18z5"/>
    <w:rsid w:val="000B6AD2"/>
  </w:style>
  <w:style w:type="character" w:customStyle="1" w:styleId="WW8Num18z6">
    <w:name w:val="WW8Num18z6"/>
    <w:rsid w:val="000B6AD2"/>
  </w:style>
  <w:style w:type="character" w:customStyle="1" w:styleId="WW8Num18z7">
    <w:name w:val="WW8Num18z7"/>
    <w:rsid w:val="000B6AD2"/>
  </w:style>
  <w:style w:type="character" w:customStyle="1" w:styleId="WW8Num18z8">
    <w:name w:val="WW8Num18z8"/>
    <w:rsid w:val="000B6AD2"/>
  </w:style>
  <w:style w:type="character" w:customStyle="1" w:styleId="WW8Num19z3">
    <w:name w:val="WW8Num19z3"/>
    <w:rsid w:val="000B6AD2"/>
  </w:style>
  <w:style w:type="character" w:customStyle="1" w:styleId="WW8Num19z4">
    <w:name w:val="WW8Num19z4"/>
    <w:rsid w:val="000B6AD2"/>
  </w:style>
  <w:style w:type="character" w:customStyle="1" w:styleId="WW8Num19z5">
    <w:name w:val="WW8Num19z5"/>
    <w:rsid w:val="000B6AD2"/>
  </w:style>
  <w:style w:type="character" w:customStyle="1" w:styleId="WW8Num19z6">
    <w:name w:val="WW8Num19z6"/>
    <w:rsid w:val="000B6AD2"/>
  </w:style>
  <w:style w:type="character" w:customStyle="1" w:styleId="WW8Num19z7">
    <w:name w:val="WW8Num19z7"/>
    <w:rsid w:val="000B6AD2"/>
  </w:style>
  <w:style w:type="character" w:customStyle="1" w:styleId="WW8Num19z8">
    <w:name w:val="WW8Num19z8"/>
    <w:rsid w:val="000B6AD2"/>
  </w:style>
  <w:style w:type="character" w:customStyle="1" w:styleId="WW8Num21z1">
    <w:name w:val="WW8Num21z1"/>
    <w:rsid w:val="000B6AD2"/>
  </w:style>
  <w:style w:type="character" w:customStyle="1" w:styleId="WW8Num21z2">
    <w:name w:val="WW8Num21z2"/>
    <w:rsid w:val="000B6AD2"/>
  </w:style>
  <w:style w:type="character" w:customStyle="1" w:styleId="WW8Num21z3">
    <w:name w:val="WW8Num21z3"/>
    <w:rsid w:val="000B6AD2"/>
  </w:style>
  <w:style w:type="character" w:customStyle="1" w:styleId="WW8Num21z4">
    <w:name w:val="WW8Num21z4"/>
    <w:rsid w:val="000B6AD2"/>
  </w:style>
  <w:style w:type="character" w:customStyle="1" w:styleId="WW8Num21z5">
    <w:name w:val="WW8Num21z5"/>
    <w:rsid w:val="000B6AD2"/>
  </w:style>
  <w:style w:type="character" w:customStyle="1" w:styleId="WW8Num21z6">
    <w:name w:val="WW8Num21z6"/>
    <w:rsid w:val="000B6AD2"/>
  </w:style>
  <w:style w:type="character" w:customStyle="1" w:styleId="WW8Num21z7">
    <w:name w:val="WW8Num21z7"/>
    <w:rsid w:val="000B6AD2"/>
  </w:style>
  <w:style w:type="character" w:customStyle="1" w:styleId="WW8Num21z8">
    <w:name w:val="WW8Num21z8"/>
    <w:rsid w:val="000B6AD2"/>
  </w:style>
  <w:style w:type="character" w:customStyle="1" w:styleId="WW8Num4z1">
    <w:name w:val="WW8Num4z1"/>
    <w:rsid w:val="000B6AD2"/>
    <w:rPr>
      <w:rFonts w:hint="default"/>
    </w:rPr>
  </w:style>
  <w:style w:type="character" w:customStyle="1" w:styleId="WW8Num4z2">
    <w:name w:val="WW8Num4z2"/>
    <w:rsid w:val="000B6AD2"/>
    <w:rPr>
      <w:rFonts w:hint="default"/>
      <w:i w:val="0"/>
    </w:rPr>
  </w:style>
  <w:style w:type="character" w:customStyle="1" w:styleId="12">
    <w:name w:val="Основной шрифт абзаца1"/>
    <w:rsid w:val="000B6AD2"/>
  </w:style>
  <w:style w:type="character" w:customStyle="1" w:styleId="13">
    <w:name w:val="Знак Знак1"/>
    <w:rsid w:val="000B6AD2"/>
    <w:rPr>
      <w:rFonts w:ascii="Tahoma" w:hAnsi="Tahoma" w:cs="Tahoma"/>
      <w:sz w:val="16"/>
      <w:szCs w:val="16"/>
      <w:lang w:val="ru-RU" w:bidi="ar-SA"/>
    </w:rPr>
  </w:style>
  <w:style w:type="character" w:customStyle="1" w:styleId="34">
    <w:name w:val="Знак Знак3"/>
    <w:rsid w:val="000B6AD2"/>
    <w:rPr>
      <w:rFonts w:ascii="Courier New" w:hAnsi="Courier New" w:cs="Courier New"/>
      <w:lang w:val="ru-RU" w:bidi="ar-SA"/>
    </w:rPr>
  </w:style>
  <w:style w:type="character" w:customStyle="1" w:styleId="af4">
    <w:name w:val="Знак Знак"/>
    <w:rsid w:val="000B6AD2"/>
    <w:rPr>
      <w:b/>
      <w:sz w:val="28"/>
      <w:lang w:val="ru-RU" w:bidi="ar-SA"/>
    </w:rPr>
  </w:style>
  <w:style w:type="character" w:customStyle="1" w:styleId="af5">
    <w:name w:val="Символ сноски"/>
    <w:rsid w:val="000B6AD2"/>
    <w:rPr>
      <w:vertAlign w:val="superscript"/>
    </w:rPr>
  </w:style>
  <w:style w:type="character" w:customStyle="1" w:styleId="41">
    <w:name w:val="Знак Знак4"/>
    <w:rsid w:val="000B6AD2"/>
    <w:rPr>
      <w:sz w:val="24"/>
      <w:lang w:val="ru-RU" w:bidi="ar-SA"/>
    </w:rPr>
  </w:style>
  <w:style w:type="character" w:customStyle="1" w:styleId="25">
    <w:name w:val="Знак Знак2"/>
    <w:rsid w:val="000B6AD2"/>
    <w:rPr>
      <w:sz w:val="24"/>
      <w:szCs w:val="24"/>
      <w:lang w:val="ru-RU" w:bidi="ar-SA"/>
    </w:rPr>
  </w:style>
  <w:style w:type="character" w:customStyle="1" w:styleId="110">
    <w:name w:val="Заголовок 1 Знак1"/>
    <w:rsid w:val="000B6AD2"/>
    <w:rPr>
      <w:rFonts w:ascii="Arial" w:hAnsi="Arial" w:cs="Arial"/>
      <w:b/>
      <w:sz w:val="28"/>
      <w:szCs w:val="18"/>
      <w:lang w:val="ru-RU" w:bidi="ar-SA"/>
    </w:rPr>
  </w:style>
  <w:style w:type="character" w:customStyle="1" w:styleId="heading10">
    <w:name w:val="heading 10"/>
    <w:rsid w:val="000B6AD2"/>
    <w:rPr>
      <w:b/>
      <w:bCs/>
      <w:sz w:val="51"/>
      <w:szCs w:val="51"/>
      <w:lang w:bidi="ar-SA"/>
    </w:rPr>
  </w:style>
  <w:style w:type="character" w:customStyle="1" w:styleId="120">
    <w:name w:val="Знак Знак12"/>
    <w:rsid w:val="000B6AD2"/>
    <w:rPr>
      <w:sz w:val="24"/>
      <w:szCs w:val="24"/>
      <w:u w:val="single"/>
      <w:lang w:val="ru-RU" w:bidi="ar-SA"/>
    </w:rPr>
  </w:style>
  <w:style w:type="character" w:customStyle="1" w:styleId="91">
    <w:name w:val="Знак Знак9"/>
    <w:rsid w:val="000B6AD2"/>
    <w:rPr>
      <w:sz w:val="24"/>
      <w:szCs w:val="24"/>
      <w:lang w:val="ru-RU" w:bidi="ar-SA"/>
    </w:rPr>
  </w:style>
  <w:style w:type="character" w:customStyle="1" w:styleId="14">
    <w:name w:val="Знак сноски1"/>
    <w:rsid w:val="000B6AD2"/>
    <w:rPr>
      <w:vertAlign w:val="superscript"/>
    </w:rPr>
  </w:style>
  <w:style w:type="character" w:styleId="af6">
    <w:name w:val="FollowedHyperlink"/>
    <w:uiPriority w:val="99"/>
    <w:rsid w:val="000B6AD2"/>
    <w:rPr>
      <w:color w:val="0000FF"/>
      <w:u w:val="single"/>
    </w:rPr>
  </w:style>
  <w:style w:type="character" w:customStyle="1" w:styleId="af7">
    <w:name w:val="Символы концевой сноски"/>
    <w:rsid w:val="000B6AD2"/>
    <w:rPr>
      <w:vertAlign w:val="superscript"/>
    </w:rPr>
  </w:style>
  <w:style w:type="character" w:customStyle="1" w:styleId="WW-">
    <w:name w:val="WW-Символы концевой сноски"/>
    <w:rsid w:val="000B6AD2"/>
  </w:style>
  <w:style w:type="character" w:customStyle="1" w:styleId="apple-converted-space">
    <w:name w:val="apple-converted-space"/>
    <w:rsid w:val="000B6AD2"/>
  </w:style>
  <w:style w:type="character" w:customStyle="1" w:styleId="s1">
    <w:name w:val="s1"/>
    <w:rsid w:val="000B6AD2"/>
  </w:style>
  <w:style w:type="character" w:customStyle="1" w:styleId="af8">
    <w:name w:val="Маркеры списка"/>
    <w:rsid w:val="000B6AD2"/>
    <w:rPr>
      <w:rFonts w:ascii="OpenSymbol" w:eastAsia="OpenSymbol" w:hAnsi="OpenSymbol" w:cs="OpenSymbol"/>
    </w:rPr>
  </w:style>
  <w:style w:type="character" w:customStyle="1" w:styleId="15">
    <w:name w:val="Знак концевой сноски1"/>
    <w:rsid w:val="000B6AD2"/>
    <w:rPr>
      <w:vertAlign w:val="superscript"/>
    </w:rPr>
  </w:style>
  <w:style w:type="character" w:customStyle="1" w:styleId="ListLabel1">
    <w:name w:val="ListLabel 1"/>
    <w:rsid w:val="000B6AD2"/>
    <w:rPr>
      <w:rFonts w:cs="Times New Roman"/>
      <w:b/>
    </w:rPr>
  </w:style>
  <w:style w:type="character" w:customStyle="1" w:styleId="ListLabel2">
    <w:name w:val="ListLabel 2"/>
    <w:rsid w:val="000B6AD2"/>
    <w:rPr>
      <w:rFonts w:cs="Courier New"/>
    </w:rPr>
  </w:style>
  <w:style w:type="character" w:customStyle="1" w:styleId="ListLabel3">
    <w:name w:val="ListLabel 3"/>
    <w:rsid w:val="000B6AD2"/>
    <w:rPr>
      <w:rFonts w:cs="Times New Roman"/>
      <w:color w:val="000000"/>
    </w:rPr>
  </w:style>
  <w:style w:type="character" w:customStyle="1" w:styleId="ListLabel5">
    <w:name w:val="ListLabel 5"/>
    <w:rsid w:val="000B6AD2"/>
    <w:rPr>
      <w:rFonts w:cs="Symbol"/>
      <w:sz w:val="22"/>
      <w:szCs w:val="22"/>
    </w:rPr>
  </w:style>
  <w:style w:type="character" w:customStyle="1" w:styleId="ListLabel6">
    <w:name w:val="ListLabel 6"/>
    <w:rsid w:val="000B6AD2"/>
    <w:rPr>
      <w:b w:val="0"/>
      <w:bCs w:val="0"/>
      <w:sz w:val="22"/>
      <w:szCs w:val="22"/>
      <w:lang w:val="ru-RU"/>
    </w:rPr>
  </w:style>
  <w:style w:type="character" w:styleId="af9">
    <w:name w:val="endnote reference"/>
    <w:rsid w:val="000B6AD2"/>
    <w:rPr>
      <w:vertAlign w:val="superscript"/>
    </w:rPr>
  </w:style>
  <w:style w:type="paragraph" w:customStyle="1" w:styleId="16">
    <w:name w:val="Заголовок1"/>
    <w:basedOn w:val="a0"/>
    <w:next w:val="af2"/>
    <w:rsid w:val="000B6AD2"/>
    <w:pPr>
      <w:widowControl/>
      <w:suppressAutoHyphens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eastAsia="zh-CN" w:bidi="ar-SA"/>
    </w:rPr>
  </w:style>
  <w:style w:type="paragraph" w:styleId="afa">
    <w:name w:val="List"/>
    <w:basedOn w:val="af2"/>
    <w:rsid w:val="000B6AD2"/>
    <w:pPr>
      <w:suppressAutoHyphens/>
      <w:spacing w:after="0"/>
      <w:jc w:val="both"/>
    </w:pPr>
    <w:rPr>
      <w:rFonts w:cs="Mangal"/>
      <w:lang w:eastAsia="zh-CN"/>
    </w:rPr>
  </w:style>
  <w:style w:type="paragraph" w:styleId="afb">
    <w:name w:val="caption"/>
    <w:basedOn w:val="16"/>
    <w:next w:val="af2"/>
    <w:qFormat/>
    <w:rsid w:val="000B6AD2"/>
    <w:rPr>
      <w:bCs/>
      <w:sz w:val="56"/>
      <w:szCs w:val="56"/>
    </w:rPr>
  </w:style>
  <w:style w:type="paragraph" w:customStyle="1" w:styleId="26">
    <w:name w:val="Указатель2"/>
    <w:basedOn w:val="a0"/>
    <w:rsid w:val="000B6AD2"/>
    <w:pPr>
      <w:widowControl/>
      <w:suppressLineNumbers/>
      <w:suppressAutoHyphens/>
    </w:pPr>
    <w:rPr>
      <w:rFonts w:ascii="Times New Roman" w:eastAsia="Times New Roman" w:hAnsi="Times New Roman" w:cs="Mangal"/>
      <w:color w:val="auto"/>
      <w:lang w:eastAsia="zh-CN" w:bidi="ar-SA"/>
    </w:rPr>
  </w:style>
  <w:style w:type="paragraph" w:customStyle="1" w:styleId="17">
    <w:name w:val="Название объекта1"/>
    <w:basedOn w:val="a0"/>
    <w:rsid w:val="000B6AD2"/>
    <w:pPr>
      <w:widowControl/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color w:val="auto"/>
      <w:lang w:eastAsia="zh-CN" w:bidi="ar-SA"/>
    </w:rPr>
  </w:style>
  <w:style w:type="paragraph" w:customStyle="1" w:styleId="18">
    <w:name w:val="Указатель1"/>
    <w:basedOn w:val="a0"/>
    <w:rsid w:val="000B6AD2"/>
    <w:pPr>
      <w:widowControl/>
      <w:suppressLineNumbers/>
      <w:suppressAutoHyphens/>
    </w:pPr>
    <w:rPr>
      <w:rFonts w:ascii="Times New Roman" w:eastAsia="Times New Roman" w:hAnsi="Times New Roman" w:cs="Mangal"/>
      <w:color w:val="auto"/>
      <w:lang w:eastAsia="zh-CN" w:bidi="ar-SA"/>
    </w:rPr>
  </w:style>
  <w:style w:type="paragraph" w:customStyle="1" w:styleId="42">
    <w:name w:val="çàãîëîâîê 4"/>
    <w:basedOn w:val="a0"/>
    <w:next w:val="a0"/>
    <w:rsid w:val="000B6AD2"/>
    <w:pPr>
      <w:keepNext/>
      <w:widowControl/>
      <w:suppressAutoHyphens/>
      <w:jc w:val="center"/>
    </w:pPr>
    <w:rPr>
      <w:rFonts w:ascii="Times New Roman" w:eastAsia="Times New Roman" w:hAnsi="Times New Roman" w:cs="Times New Roman"/>
      <w:b/>
      <w:color w:val="auto"/>
      <w:szCs w:val="20"/>
      <w:lang w:eastAsia="zh-CN" w:bidi="ar-SA"/>
    </w:rPr>
  </w:style>
  <w:style w:type="paragraph" w:styleId="2">
    <w:name w:val="List Number 2"/>
    <w:basedOn w:val="a0"/>
    <w:rsid w:val="000B6AD2"/>
    <w:pPr>
      <w:widowControl/>
      <w:numPr>
        <w:numId w:val="4"/>
      </w:numPr>
      <w:tabs>
        <w:tab w:val="left" w:pos="3312"/>
      </w:tabs>
      <w:suppressAutoHyphens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27">
    <w:name w:val="Стиль2"/>
    <w:basedOn w:val="2"/>
    <w:rsid w:val="000B6AD2"/>
    <w:pPr>
      <w:keepNext/>
      <w:keepLines/>
      <w:widowControl w:val="0"/>
      <w:suppressLineNumbers/>
      <w:tabs>
        <w:tab w:val="left" w:pos="576"/>
        <w:tab w:val="num" w:pos="3312"/>
      </w:tabs>
      <w:spacing w:after="60"/>
      <w:jc w:val="both"/>
    </w:pPr>
    <w:rPr>
      <w:b/>
      <w:szCs w:val="20"/>
    </w:rPr>
  </w:style>
  <w:style w:type="paragraph" w:customStyle="1" w:styleId="310">
    <w:name w:val="Основной текст с отступом 31"/>
    <w:basedOn w:val="a0"/>
    <w:rsid w:val="000B6AD2"/>
    <w:pPr>
      <w:widowControl/>
      <w:suppressAutoHyphens/>
      <w:ind w:firstLine="709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zh-CN" w:bidi="ar-SA"/>
    </w:rPr>
  </w:style>
  <w:style w:type="paragraph" w:customStyle="1" w:styleId="92">
    <w:name w:val="Знак Знак9 Знак Знак"/>
    <w:basedOn w:val="a0"/>
    <w:rsid w:val="000B6AD2"/>
    <w:pPr>
      <w:widowControl/>
      <w:suppressAutoHyphens/>
      <w:spacing w:before="280" w:after="280"/>
    </w:pPr>
    <w:rPr>
      <w:rFonts w:ascii="Tahoma" w:eastAsia="Times New Roman" w:hAnsi="Tahoma" w:cs="Tahoma"/>
      <w:color w:val="auto"/>
      <w:sz w:val="20"/>
      <w:szCs w:val="20"/>
      <w:lang w:val="en-US" w:eastAsia="zh-CN" w:bidi="ar-SA"/>
    </w:rPr>
  </w:style>
  <w:style w:type="paragraph" w:customStyle="1" w:styleId="afc">
    <w:name w:val="Знак Знак Знак Знак Знак Знак Знак"/>
    <w:basedOn w:val="a0"/>
    <w:rsid w:val="000B6AD2"/>
    <w:pPr>
      <w:suppressAutoHyphens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zh-CN" w:bidi="ar-SA"/>
    </w:rPr>
  </w:style>
  <w:style w:type="paragraph" w:customStyle="1" w:styleId="ConsNonformat">
    <w:name w:val="ConsNonformat"/>
    <w:rsid w:val="000B6AD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311">
    <w:name w:val="Основной текст 31"/>
    <w:basedOn w:val="a0"/>
    <w:rsid w:val="000B6AD2"/>
    <w:pPr>
      <w:widowControl/>
      <w:suppressAutoHyphens/>
      <w:spacing w:line="360" w:lineRule="auto"/>
    </w:pPr>
    <w:rPr>
      <w:rFonts w:ascii="Arial" w:eastAsia="Times New Roman" w:hAnsi="Arial" w:cs="Arial"/>
      <w:color w:val="auto"/>
      <w:sz w:val="22"/>
      <w:szCs w:val="20"/>
      <w:lang w:eastAsia="zh-CN" w:bidi="ar-SA"/>
    </w:rPr>
  </w:style>
  <w:style w:type="paragraph" w:customStyle="1" w:styleId="210">
    <w:name w:val="Основной текст 21"/>
    <w:basedOn w:val="a0"/>
    <w:rsid w:val="000B6AD2"/>
    <w:pPr>
      <w:widowControl/>
      <w:suppressAutoHyphens/>
      <w:spacing w:line="360" w:lineRule="auto"/>
      <w:jc w:val="both"/>
    </w:pPr>
    <w:rPr>
      <w:rFonts w:ascii="Arial" w:eastAsia="Times New Roman" w:hAnsi="Arial" w:cs="Arial"/>
      <w:color w:val="auto"/>
      <w:szCs w:val="20"/>
      <w:lang w:eastAsia="zh-CN" w:bidi="ar-SA"/>
    </w:rPr>
  </w:style>
  <w:style w:type="paragraph" w:customStyle="1" w:styleId="ConsNormal">
    <w:name w:val="ConsNormal"/>
    <w:link w:val="ConsNormal0"/>
    <w:rsid w:val="000B6AD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Normal0">
    <w:name w:val="ConsNormal Знак"/>
    <w:link w:val="ConsNormal"/>
    <w:locked/>
    <w:rsid w:val="000B6AD2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xl26">
    <w:name w:val="xl26"/>
    <w:basedOn w:val="a0"/>
    <w:rsid w:val="000B6AD2"/>
    <w:pPr>
      <w:widowControl/>
      <w:suppressAutoHyphens/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color w:val="auto"/>
      <w:lang w:eastAsia="zh-CN" w:bidi="ar-SA"/>
    </w:rPr>
  </w:style>
  <w:style w:type="paragraph" w:styleId="afd">
    <w:name w:val="Body Text Indent"/>
    <w:basedOn w:val="a0"/>
    <w:link w:val="afe"/>
    <w:rsid w:val="000B6AD2"/>
    <w:pPr>
      <w:widowControl/>
      <w:suppressAutoHyphens/>
      <w:ind w:firstLine="360"/>
      <w:jc w:val="both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afe">
    <w:name w:val="Основной текст с отступом Знак"/>
    <w:basedOn w:val="a1"/>
    <w:link w:val="afd"/>
    <w:rsid w:val="000B6AD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rsid w:val="000B6AD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">
    <w:name w:val="Подпись письма"/>
    <w:basedOn w:val="a0"/>
    <w:rsid w:val="000B6AD2"/>
    <w:pPr>
      <w:widowControl/>
      <w:tabs>
        <w:tab w:val="num" w:pos="720"/>
        <w:tab w:val="right" w:pos="9639"/>
      </w:tabs>
      <w:suppressAutoHyphens/>
      <w:overflowPunct w:val="0"/>
      <w:autoSpaceDE w:val="0"/>
      <w:textAlignment w:val="baseline"/>
    </w:pPr>
    <w:rPr>
      <w:rFonts w:ascii="Times New Roman CYR" w:eastAsia="Times New Roman" w:hAnsi="Times New Roman CYR" w:cs="Times New Roman CYR"/>
      <w:color w:val="auto"/>
      <w:szCs w:val="20"/>
      <w:lang w:eastAsia="zh-CN" w:bidi="ar-SA"/>
    </w:rPr>
  </w:style>
  <w:style w:type="paragraph" w:customStyle="1" w:styleId="19">
    <w:name w:val="Текст1"/>
    <w:basedOn w:val="a0"/>
    <w:rsid w:val="000B6AD2"/>
    <w:pPr>
      <w:widowControl/>
      <w:suppressAutoHyphens/>
      <w:ind w:firstLine="567"/>
      <w:jc w:val="both"/>
    </w:pPr>
    <w:rPr>
      <w:rFonts w:eastAsia="Times New Roman"/>
      <w:color w:val="auto"/>
      <w:sz w:val="20"/>
      <w:szCs w:val="20"/>
      <w:lang w:eastAsia="zh-CN" w:bidi="ar-SA"/>
    </w:rPr>
  </w:style>
  <w:style w:type="paragraph" w:customStyle="1" w:styleId="211">
    <w:name w:val="Основной текст с отступом 21"/>
    <w:basedOn w:val="a0"/>
    <w:rsid w:val="000B6AD2"/>
    <w:pPr>
      <w:widowControl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3">
    <w:name w:val="Стиль3"/>
    <w:basedOn w:val="211"/>
    <w:rsid w:val="000B6AD2"/>
    <w:pPr>
      <w:widowControl w:val="0"/>
      <w:numPr>
        <w:numId w:val="3"/>
      </w:numPr>
      <w:tabs>
        <w:tab w:val="left" w:pos="360"/>
      </w:tabs>
      <w:spacing w:after="0" w:line="240" w:lineRule="auto"/>
      <w:ind w:left="283" w:firstLine="0"/>
      <w:jc w:val="both"/>
      <w:textAlignment w:val="baseline"/>
    </w:pPr>
  </w:style>
  <w:style w:type="paragraph" w:customStyle="1" w:styleId="Normal1">
    <w:name w:val="Normal1"/>
    <w:rsid w:val="000B6AD2"/>
    <w:pPr>
      <w:widowControl w:val="0"/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Normal (Web)"/>
    <w:basedOn w:val="a0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111">
    <w:name w:val="заголовок 11"/>
    <w:basedOn w:val="a0"/>
    <w:next w:val="a0"/>
    <w:rsid w:val="000B6AD2"/>
    <w:pPr>
      <w:keepNext/>
      <w:widowControl/>
      <w:suppressAutoHyphens/>
      <w:jc w:val="center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paragraph" w:customStyle="1" w:styleId="xl32">
    <w:name w:val="xl32"/>
    <w:basedOn w:val="a0"/>
    <w:rsid w:val="000B6AD2"/>
    <w:pPr>
      <w:widowControl/>
      <w:suppressAutoHyphens/>
      <w:spacing w:before="280" w:after="280"/>
      <w:textAlignment w:val="top"/>
    </w:pPr>
    <w:rPr>
      <w:rFonts w:ascii="Times New Roman" w:eastAsia="Times New Roman" w:hAnsi="Times New Roman" w:cs="Times New Roman"/>
      <w:color w:val="auto"/>
      <w:sz w:val="18"/>
      <w:szCs w:val="18"/>
      <w:lang w:eastAsia="zh-CN" w:bidi="ar-SA"/>
    </w:rPr>
  </w:style>
  <w:style w:type="paragraph" w:customStyle="1" w:styleId="ConsPlusNonformat">
    <w:name w:val="ConsPlusNonformat"/>
    <w:rsid w:val="000B6AD2"/>
    <w:pPr>
      <w:widowControl w:val="0"/>
      <w:tabs>
        <w:tab w:val="num" w:pos="720"/>
      </w:tabs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1">
    <w:name w:val="Таблицы (моноширинный)"/>
    <w:basedOn w:val="a0"/>
    <w:next w:val="a0"/>
    <w:rsid w:val="000B6AD2"/>
    <w:pPr>
      <w:suppressAutoHyphens/>
      <w:autoSpaceDE w:val="0"/>
      <w:jc w:val="both"/>
    </w:pPr>
    <w:rPr>
      <w:rFonts w:eastAsia="Times New Roman"/>
      <w:color w:val="auto"/>
      <w:sz w:val="20"/>
      <w:szCs w:val="20"/>
      <w:lang w:eastAsia="zh-CN" w:bidi="ar-SA"/>
    </w:rPr>
  </w:style>
  <w:style w:type="paragraph" w:customStyle="1" w:styleId="1a">
    <w:name w:val="Стиль1"/>
    <w:basedOn w:val="a0"/>
    <w:rsid w:val="000B6AD2"/>
    <w:pPr>
      <w:keepNext/>
      <w:keepLines/>
      <w:suppressLineNumbers/>
      <w:tabs>
        <w:tab w:val="num" w:pos="720"/>
        <w:tab w:val="left" w:pos="3312"/>
      </w:tabs>
      <w:suppressAutoHyphens/>
      <w:spacing w:after="60"/>
      <w:ind w:left="720" w:hanging="360"/>
    </w:pPr>
    <w:rPr>
      <w:rFonts w:ascii="Times New Roman" w:eastAsia="Times New Roman" w:hAnsi="Times New Roman" w:cs="Times New Roman"/>
      <w:b/>
      <w:color w:val="auto"/>
      <w:sz w:val="28"/>
      <w:lang w:eastAsia="zh-CN" w:bidi="ar-SA"/>
    </w:rPr>
  </w:style>
  <w:style w:type="paragraph" w:styleId="aff2">
    <w:name w:val="Subtitle"/>
    <w:basedOn w:val="a0"/>
    <w:next w:val="af2"/>
    <w:link w:val="aff3"/>
    <w:qFormat/>
    <w:rsid w:val="000B6AD2"/>
    <w:pPr>
      <w:widowControl/>
      <w:suppressAutoHyphens/>
      <w:ind w:firstLine="567"/>
      <w:jc w:val="center"/>
    </w:pPr>
    <w:rPr>
      <w:rFonts w:ascii="Times New Roman" w:eastAsia="Times New Roman" w:hAnsi="Times New Roman" w:cs="Times New Roman"/>
      <w:b/>
      <w:color w:val="auto"/>
      <w:lang w:eastAsia="zh-CN" w:bidi="ar-SA"/>
    </w:rPr>
  </w:style>
  <w:style w:type="character" w:customStyle="1" w:styleId="aff3">
    <w:name w:val="Подзаголовок Знак"/>
    <w:basedOn w:val="a1"/>
    <w:link w:val="aff2"/>
    <w:rsid w:val="000B6AD2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customStyle="1" w:styleId="Heading1">
    <w:name w:val="Heading #1"/>
    <w:basedOn w:val="a0"/>
    <w:rsid w:val="000B6AD2"/>
    <w:pPr>
      <w:widowControl/>
      <w:shd w:val="clear" w:color="auto" w:fill="FFFFFF"/>
      <w:suppressAutoHyphens/>
      <w:spacing w:before="3720" w:after="240" w:line="240" w:lineRule="atLeast"/>
      <w:jc w:val="center"/>
    </w:pPr>
    <w:rPr>
      <w:rFonts w:ascii="Times New Roman" w:eastAsia="Times New Roman" w:hAnsi="Times New Roman" w:cs="Times New Roman"/>
      <w:b/>
      <w:bCs/>
      <w:color w:val="auto"/>
      <w:sz w:val="51"/>
      <w:szCs w:val="51"/>
      <w:lang w:bidi="ar-SA"/>
    </w:rPr>
  </w:style>
  <w:style w:type="paragraph" w:customStyle="1" w:styleId="aff4">
    <w:name w:val="Содержимое таблицы"/>
    <w:basedOn w:val="a0"/>
    <w:rsid w:val="000B6AD2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aff5">
    <w:name w:val="Заголовок таблицы"/>
    <w:basedOn w:val="aff4"/>
    <w:rsid w:val="000B6AD2"/>
    <w:pPr>
      <w:jc w:val="center"/>
    </w:pPr>
    <w:rPr>
      <w:b/>
      <w:bCs/>
    </w:rPr>
  </w:style>
  <w:style w:type="paragraph" w:customStyle="1" w:styleId="aff6">
    <w:name w:val="Содержимое врезки"/>
    <w:basedOn w:val="a0"/>
    <w:rsid w:val="000B6AD2"/>
    <w:pPr>
      <w:widowControl/>
      <w:suppressAutoHyphens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aff7">
    <w:name w:val="Блочная цитата"/>
    <w:basedOn w:val="a0"/>
    <w:rsid w:val="000B6AD2"/>
    <w:pPr>
      <w:widowControl/>
      <w:suppressAutoHyphens/>
      <w:spacing w:after="283"/>
      <w:ind w:left="567" w:right="567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headertext">
    <w:name w:val="headertext"/>
    <w:basedOn w:val="a0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headertexttopleveltextcentertext">
    <w:name w:val="headertext topleveltext centertext"/>
    <w:basedOn w:val="a0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western">
    <w:name w:val="western"/>
    <w:basedOn w:val="a0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p3">
    <w:name w:val="p3"/>
    <w:basedOn w:val="a0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1b">
    <w:name w:val="Обычный1"/>
    <w:rsid w:val="000B6AD2"/>
    <w:pPr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5"/>
      <w:szCs w:val="20"/>
      <w:lang w:eastAsia="zh-CN"/>
    </w:rPr>
  </w:style>
  <w:style w:type="paragraph" w:customStyle="1" w:styleId="28">
    <w:name w:val="Обычный2"/>
    <w:rsid w:val="000B6AD2"/>
    <w:pPr>
      <w:widowControl w:val="0"/>
      <w:suppressAutoHyphens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zh-CN" w:bidi="hi-IN"/>
    </w:rPr>
  </w:style>
  <w:style w:type="paragraph" w:customStyle="1" w:styleId="pj">
    <w:name w:val="pj"/>
    <w:basedOn w:val="a0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aff8">
    <w:name w:val="Основной текст_"/>
    <w:link w:val="29"/>
    <w:rsid w:val="000B6AD2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9">
    <w:name w:val="Основной текст2"/>
    <w:basedOn w:val="a0"/>
    <w:link w:val="aff8"/>
    <w:rsid w:val="000B6AD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theme="minorBidi"/>
      <w:color w:val="auto"/>
      <w:sz w:val="21"/>
      <w:szCs w:val="21"/>
      <w:lang w:eastAsia="en-US" w:bidi="ar-SA"/>
    </w:rPr>
  </w:style>
  <w:style w:type="character" w:customStyle="1" w:styleId="aff9">
    <w:name w:val="Подпись к таблице_"/>
    <w:link w:val="affa"/>
    <w:rsid w:val="000B6AD2"/>
    <w:rPr>
      <w:rFonts w:ascii="Times New Roman" w:eastAsia="Times New Roman" w:hAnsi="Times New Roman"/>
      <w:i/>
      <w:iCs/>
      <w:sz w:val="21"/>
      <w:szCs w:val="21"/>
      <w:shd w:val="clear" w:color="auto" w:fill="FFFFFF"/>
    </w:rPr>
  </w:style>
  <w:style w:type="paragraph" w:customStyle="1" w:styleId="affa">
    <w:name w:val="Подпись к таблице"/>
    <w:basedOn w:val="a0"/>
    <w:link w:val="aff9"/>
    <w:rsid w:val="000B6AD2"/>
    <w:pPr>
      <w:shd w:val="clear" w:color="auto" w:fill="FFFFFF"/>
      <w:spacing w:line="0" w:lineRule="atLeast"/>
    </w:pPr>
    <w:rPr>
      <w:rFonts w:ascii="Times New Roman" w:eastAsia="Times New Roman" w:hAnsi="Times New Roman" w:cstheme="minorBidi"/>
      <w:i/>
      <w:iCs/>
      <w:color w:val="auto"/>
      <w:sz w:val="21"/>
      <w:szCs w:val="21"/>
      <w:lang w:eastAsia="en-US" w:bidi="ar-SA"/>
    </w:rPr>
  </w:style>
  <w:style w:type="character" w:customStyle="1" w:styleId="affb">
    <w:name w:val="Подпись к таблице + Не курсив"/>
    <w:rsid w:val="000B6A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c">
    <w:name w:val="Основной текст1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4pt0pt">
    <w:name w:val="Основной текст + 14 pt;Интервал 0 pt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fc">
    <w:name w:val="Основной текст + Курсив"/>
    <w:rsid w:val="000B6A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ffd">
    <w:name w:val="Колонтитул_"/>
    <w:link w:val="1d"/>
    <w:rsid w:val="000B6AD2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d">
    <w:name w:val="Колонтитул1"/>
    <w:basedOn w:val="a0"/>
    <w:link w:val="affd"/>
    <w:rsid w:val="000B6AD2"/>
    <w:pPr>
      <w:shd w:val="clear" w:color="auto" w:fill="FFFFFF"/>
      <w:spacing w:line="0" w:lineRule="atLeast"/>
    </w:pPr>
    <w:rPr>
      <w:rFonts w:ascii="Times New Roman" w:eastAsia="Times New Roman" w:hAnsi="Times New Roman" w:cstheme="minorBidi"/>
      <w:color w:val="auto"/>
      <w:sz w:val="21"/>
      <w:szCs w:val="21"/>
      <w:lang w:eastAsia="en-US" w:bidi="ar-SA"/>
    </w:rPr>
  </w:style>
  <w:style w:type="character" w:customStyle="1" w:styleId="affe">
    <w:name w:val="Колонтитул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pt">
    <w:name w:val="Основной текст + 13 pt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a">
    <w:name w:val="Основной текст (2) + Не курсив"/>
    <w:rsid w:val="000B6A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e">
    <w:name w:val="Заголовок №1_"/>
    <w:link w:val="112"/>
    <w:rsid w:val="000B6AD2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12">
    <w:name w:val="Заголовок №11"/>
    <w:basedOn w:val="a0"/>
    <w:link w:val="1e"/>
    <w:rsid w:val="000B6AD2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theme="minorBidi"/>
      <w:color w:val="auto"/>
      <w:sz w:val="21"/>
      <w:szCs w:val="21"/>
      <w:lang w:eastAsia="en-US" w:bidi="ar-SA"/>
    </w:rPr>
  </w:style>
  <w:style w:type="character" w:customStyle="1" w:styleId="1f">
    <w:name w:val="Заголовок №1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blk">
    <w:name w:val="blk"/>
    <w:rsid w:val="000B6AD2"/>
  </w:style>
  <w:style w:type="paragraph" w:customStyle="1" w:styleId="2b">
    <w:name w:val="Абзац списка2"/>
    <w:basedOn w:val="a0"/>
    <w:rsid w:val="000B6AD2"/>
    <w:pPr>
      <w:widowControl/>
      <w:ind w:left="720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ff">
    <w:name w:val="endnote text"/>
    <w:basedOn w:val="a0"/>
    <w:link w:val="afff0"/>
    <w:uiPriority w:val="99"/>
    <w:semiHidden/>
    <w:unhideWhenUsed/>
    <w:rsid w:val="000B6AD2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f0">
    <w:name w:val="Текст концевой сноски Знак"/>
    <w:basedOn w:val="a1"/>
    <w:link w:val="afff"/>
    <w:uiPriority w:val="99"/>
    <w:semiHidden/>
    <w:rsid w:val="000B6A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0"/>
    <w:link w:val="36"/>
    <w:uiPriority w:val="99"/>
    <w:unhideWhenUsed/>
    <w:rsid w:val="000B6AD2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6">
    <w:name w:val="Основной текст 3 Знак"/>
    <w:basedOn w:val="a1"/>
    <w:link w:val="35"/>
    <w:uiPriority w:val="99"/>
    <w:rsid w:val="000B6AD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nobr">
    <w:name w:val="nobr"/>
    <w:basedOn w:val="a1"/>
    <w:rsid w:val="000B6AD2"/>
  </w:style>
  <w:style w:type="character" w:styleId="afff1">
    <w:name w:val="Placeholder Text"/>
    <w:basedOn w:val="a1"/>
    <w:uiPriority w:val="99"/>
    <w:semiHidden/>
    <w:rsid w:val="000B6AD2"/>
    <w:rPr>
      <w:color w:val="808080"/>
    </w:rPr>
  </w:style>
  <w:style w:type="paragraph" w:styleId="afff2">
    <w:name w:val="annotation text"/>
    <w:basedOn w:val="a0"/>
    <w:link w:val="afff3"/>
    <w:uiPriority w:val="99"/>
    <w:unhideWhenUsed/>
    <w:rsid w:val="00F714F9"/>
    <w:rPr>
      <w:sz w:val="20"/>
      <w:szCs w:val="20"/>
    </w:rPr>
  </w:style>
  <w:style w:type="character" w:customStyle="1" w:styleId="afff3">
    <w:name w:val="Текст примечания Знак"/>
    <w:basedOn w:val="a1"/>
    <w:link w:val="afff2"/>
    <w:uiPriority w:val="99"/>
    <w:rsid w:val="00F714F9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table" w:styleId="afff4">
    <w:name w:val="Table Grid"/>
    <w:basedOn w:val="a2"/>
    <w:uiPriority w:val="39"/>
    <w:rsid w:val="00EA1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ы"/>
    <w:basedOn w:val="20"/>
    <w:link w:val="afff5"/>
    <w:qFormat/>
    <w:rsid w:val="00F44C80"/>
    <w:pPr>
      <w:numPr>
        <w:numId w:val="7"/>
      </w:numPr>
      <w:tabs>
        <w:tab w:val="left" w:pos="1134"/>
      </w:tabs>
      <w:suppressAutoHyphens w:val="0"/>
      <w:spacing w:before="120" w:line="240" w:lineRule="auto"/>
      <w:ind w:left="792"/>
    </w:pPr>
    <w:rPr>
      <w:bCs/>
      <w:iCs/>
      <w:szCs w:val="28"/>
      <w:u w:val="none"/>
    </w:rPr>
  </w:style>
  <w:style w:type="character" w:customStyle="1" w:styleId="afff5">
    <w:name w:val="Пункты Знак"/>
    <w:link w:val="a"/>
    <w:rsid w:val="00F44C80"/>
    <w:rPr>
      <w:rFonts w:ascii="Times New Roman" w:eastAsia="Times New Roman" w:hAnsi="Times New Roman" w:cs="Times New Roman"/>
      <w:bCs/>
      <w:iCs/>
      <w:sz w:val="24"/>
      <w:szCs w:val="28"/>
    </w:rPr>
  </w:style>
  <w:style w:type="paragraph" w:styleId="37">
    <w:name w:val="Body Text Indent 3"/>
    <w:basedOn w:val="a0"/>
    <w:link w:val="38"/>
    <w:uiPriority w:val="99"/>
    <w:semiHidden/>
    <w:unhideWhenUsed/>
    <w:rsid w:val="001541EA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1"/>
    <w:link w:val="37"/>
    <w:uiPriority w:val="99"/>
    <w:semiHidden/>
    <w:rsid w:val="001541EA"/>
    <w:rPr>
      <w:rFonts w:ascii="Courier New" w:eastAsia="Courier New" w:hAnsi="Courier New" w:cs="Courier New"/>
      <w:color w:val="000000"/>
      <w:sz w:val="16"/>
      <w:szCs w:val="16"/>
      <w:lang w:eastAsia="ru-RU" w:bidi="ru-RU"/>
    </w:rPr>
  </w:style>
  <w:style w:type="paragraph" w:customStyle="1" w:styleId="-">
    <w:name w:val="Договор - список"/>
    <w:basedOn w:val="a0"/>
    <w:rsid w:val="002237B2"/>
    <w:pPr>
      <w:widowControl/>
      <w:numPr>
        <w:ilvl w:val="1"/>
        <w:numId w:val="1"/>
      </w:numPr>
      <w:suppressAutoHyphens/>
      <w:jc w:val="both"/>
      <w:outlineLvl w:val="1"/>
    </w:pPr>
    <w:rPr>
      <w:rFonts w:ascii="Times New Roman" w:eastAsia="Times New Roman" w:hAnsi="Times New Roman" w:cs="Times New Roman"/>
      <w:color w:val="auto"/>
      <w:kern w:val="1"/>
      <w:szCs w:val="20"/>
      <w:lang w:eastAsia="ar-SA" w:bidi="ar-SA"/>
    </w:rPr>
  </w:style>
  <w:style w:type="character" w:customStyle="1" w:styleId="a7">
    <w:name w:val="Абзац списка Знак"/>
    <w:link w:val="a6"/>
    <w:uiPriority w:val="34"/>
    <w:locked/>
    <w:rsid w:val="00E516D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customStyle="1" w:styleId="1f0">
    <w:name w:val="Сетка таблицы1"/>
    <w:basedOn w:val="a2"/>
    <w:next w:val="afff4"/>
    <w:uiPriority w:val="39"/>
    <w:rsid w:val="00EB4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1">
    <w:name w:val="Нет списка1"/>
    <w:next w:val="a3"/>
    <w:uiPriority w:val="99"/>
    <w:semiHidden/>
    <w:unhideWhenUsed/>
    <w:rsid w:val="00276EC3"/>
  </w:style>
  <w:style w:type="table" w:customStyle="1" w:styleId="2c">
    <w:name w:val="Сетка таблицы2"/>
    <w:basedOn w:val="a2"/>
    <w:next w:val="afff4"/>
    <w:uiPriority w:val="39"/>
    <w:rsid w:val="00276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6">
    <w:name w:val="Strong"/>
    <w:basedOn w:val="a1"/>
    <w:qFormat/>
    <w:rsid w:val="00276EC3"/>
    <w:rPr>
      <w:rFonts w:cs="Times New Roman"/>
      <w:b/>
      <w:bCs/>
    </w:rPr>
  </w:style>
  <w:style w:type="numbering" w:customStyle="1" w:styleId="2d">
    <w:name w:val="Нет списка2"/>
    <w:next w:val="a3"/>
    <w:uiPriority w:val="99"/>
    <w:semiHidden/>
    <w:unhideWhenUsed/>
    <w:rsid w:val="00276EC3"/>
  </w:style>
  <w:style w:type="table" w:customStyle="1" w:styleId="39">
    <w:name w:val="Сетка таблицы3"/>
    <w:basedOn w:val="a2"/>
    <w:next w:val="afff4"/>
    <w:uiPriority w:val="39"/>
    <w:rsid w:val="00276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qvoo">
    <w:name w:val="_2qvoo"/>
    <w:basedOn w:val="a1"/>
    <w:rsid w:val="001D5B09"/>
  </w:style>
  <w:style w:type="character" w:customStyle="1" w:styleId="3mliq">
    <w:name w:val="_3mliq"/>
    <w:basedOn w:val="a1"/>
    <w:rsid w:val="001D5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2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0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6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8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9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A061E-4D7D-4ACE-8B59-E77086396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9</cp:revision>
  <cp:lastPrinted>2021-11-30T14:07:00Z</cp:lastPrinted>
  <dcterms:created xsi:type="dcterms:W3CDTF">2025-07-06T07:12:00Z</dcterms:created>
  <dcterms:modified xsi:type="dcterms:W3CDTF">2026-10-13T10:57:00Z</dcterms:modified>
</cp:coreProperties>
</file>