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8686D8" w14:textId="34F025F0" w:rsidR="00DA39ED" w:rsidRPr="005A36B3" w:rsidRDefault="00DA39ED" w:rsidP="00DA39ED">
      <w:pPr>
        <w:autoSpaceDE w:val="0"/>
        <w:autoSpaceDN w:val="0"/>
        <w:adjustRightInd w:val="0"/>
        <w:ind w:left="5670"/>
        <w:outlineLvl w:val="1"/>
        <w:rPr>
          <w:rFonts w:ascii="Times New Roman" w:eastAsia="Times New Roman" w:hAnsi="Times New Roman"/>
          <w:bCs/>
        </w:rPr>
      </w:pPr>
      <w:r>
        <w:rPr>
          <w:rFonts w:ascii="Times New Roman" w:eastAsia="Times New Roman" w:hAnsi="Times New Roman"/>
          <w:bCs/>
        </w:rPr>
        <w:t>Приложение № 2</w:t>
      </w:r>
      <w:r w:rsidR="00D242C0">
        <w:rPr>
          <w:rFonts w:ascii="Times New Roman" w:eastAsia="Times New Roman" w:hAnsi="Times New Roman"/>
          <w:bCs/>
        </w:rPr>
        <w:t xml:space="preserve"> </w:t>
      </w:r>
    </w:p>
    <w:p w14:paraId="4EEFB9CD" w14:textId="77777777" w:rsidR="00DA39ED" w:rsidRPr="005A36B3" w:rsidRDefault="00DA39ED" w:rsidP="00DA39ED">
      <w:pPr>
        <w:autoSpaceDE w:val="0"/>
        <w:autoSpaceDN w:val="0"/>
        <w:adjustRightInd w:val="0"/>
        <w:ind w:left="5670"/>
        <w:rPr>
          <w:rFonts w:ascii="Times New Roman" w:eastAsia="Times New Roman" w:hAnsi="Times New Roman"/>
          <w:bCs/>
        </w:rPr>
      </w:pPr>
      <w:r w:rsidRPr="005A36B3">
        <w:rPr>
          <w:rFonts w:ascii="Times New Roman" w:eastAsia="Times New Roman" w:hAnsi="Times New Roman"/>
          <w:bCs/>
        </w:rPr>
        <w:t>к извещению об осуществлении закупки</w:t>
      </w:r>
    </w:p>
    <w:p w14:paraId="5DB7C330" w14:textId="197DD19D" w:rsidR="00DA39ED" w:rsidRPr="00D501AB" w:rsidRDefault="00E642FE" w:rsidP="00DA39ED">
      <w:pPr>
        <w:autoSpaceDE w:val="0"/>
        <w:autoSpaceDN w:val="0"/>
        <w:adjustRightInd w:val="0"/>
        <w:ind w:left="5670"/>
        <w:rPr>
          <w:rFonts w:ascii="Times New Roman" w:eastAsia="Times New Roman" w:hAnsi="Times New Roman"/>
          <w:bCs/>
          <w:color w:val="auto"/>
        </w:rPr>
      </w:pPr>
      <w:bookmarkStart w:id="0" w:name="Par978"/>
      <w:bookmarkEnd w:id="0"/>
      <w:r>
        <w:rPr>
          <w:rFonts w:ascii="Times New Roman" w:eastAsia="Times New Roman" w:hAnsi="Times New Roman"/>
          <w:bCs/>
          <w:color w:val="auto"/>
        </w:rPr>
        <w:t xml:space="preserve"> </w:t>
      </w:r>
    </w:p>
    <w:p w14:paraId="6DC800D8" w14:textId="77777777" w:rsidR="00DA39ED" w:rsidRPr="00D501AB" w:rsidRDefault="00DA39ED" w:rsidP="00DA39ED">
      <w:pPr>
        <w:tabs>
          <w:tab w:val="left" w:pos="6039"/>
        </w:tabs>
        <w:ind w:left="5670"/>
        <w:rPr>
          <w:rFonts w:ascii="Times New Roman" w:eastAsia="Times New Roman" w:hAnsi="Times New Roman"/>
          <w:color w:val="auto"/>
        </w:rPr>
      </w:pPr>
      <w:r w:rsidRPr="00D501AB">
        <w:rPr>
          <w:rFonts w:ascii="Times New Roman" w:eastAsia="Times New Roman" w:hAnsi="Times New Roman"/>
          <w:color w:val="auto"/>
        </w:rPr>
        <w:t>УТВЕРЖДАЮ:</w:t>
      </w:r>
    </w:p>
    <w:p w14:paraId="4605DC04" w14:textId="3236F883" w:rsidR="008B54D3" w:rsidRDefault="00EE692D" w:rsidP="00DA39ED">
      <w:pPr>
        <w:tabs>
          <w:tab w:val="left" w:pos="6039"/>
        </w:tabs>
        <w:ind w:left="5670"/>
        <w:rPr>
          <w:rFonts w:ascii="Times New Roman" w:eastAsia="Times New Roman" w:hAnsi="Times New Roman"/>
          <w:color w:val="auto"/>
        </w:rPr>
      </w:pPr>
      <w:r>
        <w:rPr>
          <w:rFonts w:ascii="Times New Roman" w:eastAsia="Times New Roman" w:hAnsi="Times New Roman"/>
          <w:color w:val="auto"/>
        </w:rPr>
        <w:t>Заместитель директора</w:t>
      </w:r>
    </w:p>
    <w:p w14:paraId="2CD55AB4" w14:textId="69D64D9B" w:rsidR="00DA39ED" w:rsidRDefault="00DA39ED" w:rsidP="00DA39ED">
      <w:pPr>
        <w:tabs>
          <w:tab w:val="left" w:pos="6039"/>
        </w:tabs>
        <w:ind w:left="5670"/>
        <w:rPr>
          <w:rFonts w:ascii="Times New Roman" w:eastAsia="Times New Roman" w:hAnsi="Times New Roman"/>
          <w:color w:val="auto"/>
        </w:rPr>
      </w:pPr>
      <w:r w:rsidRPr="00D501AB">
        <w:rPr>
          <w:rFonts w:ascii="Times New Roman" w:eastAsia="Times New Roman" w:hAnsi="Times New Roman"/>
          <w:color w:val="auto"/>
        </w:rPr>
        <w:t>СПб ГКУ «УИТС»</w:t>
      </w:r>
    </w:p>
    <w:p w14:paraId="1005652A" w14:textId="77777777" w:rsidR="00942F1F" w:rsidRPr="00D501AB" w:rsidRDefault="00942F1F" w:rsidP="00DA39ED">
      <w:pPr>
        <w:tabs>
          <w:tab w:val="left" w:pos="6039"/>
        </w:tabs>
        <w:ind w:left="5670"/>
        <w:rPr>
          <w:rFonts w:ascii="Times New Roman" w:eastAsia="Times New Roman" w:hAnsi="Times New Roman"/>
          <w:color w:val="auto"/>
        </w:rPr>
      </w:pPr>
    </w:p>
    <w:p w14:paraId="3A06B175" w14:textId="70393415" w:rsidR="00DA39ED" w:rsidRPr="00D501AB" w:rsidRDefault="00DA39ED" w:rsidP="00DA39ED">
      <w:pPr>
        <w:tabs>
          <w:tab w:val="left" w:pos="6039"/>
        </w:tabs>
        <w:ind w:left="5670"/>
        <w:rPr>
          <w:rFonts w:ascii="Times New Roman" w:eastAsia="Times New Roman" w:hAnsi="Times New Roman"/>
          <w:color w:val="auto"/>
        </w:rPr>
      </w:pPr>
      <w:r w:rsidRPr="00D501AB">
        <w:rPr>
          <w:rFonts w:ascii="Times New Roman" w:eastAsia="Times New Roman" w:hAnsi="Times New Roman"/>
          <w:color w:val="auto"/>
        </w:rPr>
        <w:t>_______________/</w:t>
      </w:r>
      <w:proofErr w:type="spellStart"/>
      <w:r w:rsidRPr="00D501AB">
        <w:rPr>
          <w:rFonts w:ascii="Times New Roman" w:eastAsia="Times New Roman" w:hAnsi="Times New Roman"/>
          <w:color w:val="auto"/>
        </w:rPr>
        <w:t>О.</w:t>
      </w:r>
      <w:r w:rsidR="00EE692D">
        <w:rPr>
          <w:rFonts w:ascii="Times New Roman" w:eastAsia="Times New Roman" w:hAnsi="Times New Roman"/>
          <w:color w:val="auto"/>
        </w:rPr>
        <w:t>В</w:t>
      </w:r>
      <w:r w:rsidRPr="00D501AB">
        <w:rPr>
          <w:rFonts w:ascii="Times New Roman" w:eastAsia="Times New Roman" w:hAnsi="Times New Roman"/>
          <w:color w:val="auto"/>
        </w:rPr>
        <w:t>.</w:t>
      </w:r>
      <w:r w:rsidR="00EE692D">
        <w:rPr>
          <w:rFonts w:ascii="Times New Roman" w:eastAsia="Times New Roman" w:hAnsi="Times New Roman"/>
          <w:color w:val="auto"/>
        </w:rPr>
        <w:t>Раева</w:t>
      </w:r>
      <w:proofErr w:type="spellEnd"/>
      <w:r w:rsidRPr="00D501AB">
        <w:rPr>
          <w:rFonts w:ascii="Times New Roman" w:eastAsia="Times New Roman" w:hAnsi="Times New Roman"/>
          <w:color w:val="auto"/>
        </w:rPr>
        <w:t>/</w:t>
      </w:r>
    </w:p>
    <w:p w14:paraId="2DD2ADFF" w14:textId="77777777" w:rsidR="00DA39ED" w:rsidRPr="00D501AB" w:rsidRDefault="00DA39ED" w:rsidP="00DA39ED">
      <w:pPr>
        <w:ind w:left="5670"/>
        <w:rPr>
          <w:rFonts w:ascii="Times New Roman" w:eastAsia="Times New Roman" w:hAnsi="Times New Roman"/>
          <w:color w:val="auto"/>
        </w:rPr>
      </w:pPr>
      <w:r w:rsidRPr="00D501AB">
        <w:rPr>
          <w:rFonts w:ascii="Times New Roman" w:eastAsia="Times New Roman" w:hAnsi="Times New Roman"/>
          <w:color w:val="auto"/>
        </w:rPr>
        <w:t xml:space="preserve"> </w:t>
      </w:r>
      <w:r w:rsidRPr="00D501AB">
        <w:rPr>
          <w:rFonts w:ascii="Times New Roman" w:eastAsia="Times New Roman" w:hAnsi="Times New Roman"/>
          <w:color w:val="auto"/>
        </w:rPr>
        <w:tab/>
      </w:r>
      <w:r w:rsidRPr="00D501AB">
        <w:rPr>
          <w:rFonts w:ascii="Times New Roman" w:eastAsia="Times New Roman" w:hAnsi="Times New Roman"/>
          <w:color w:val="auto"/>
        </w:rPr>
        <w:tab/>
      </w:r>
      <w:r w:rsidRPr="00D501AB">
        <w:rPr>
          <w:rFonts w:ascii="Times New Roman" w:eastAsia="Times New Roman" w:hAnsi="Times New Roman"/>
          <w:color w:val="auto"/>
        </w:rPr>
        <w:tab/>
      </w:r>
      <w:r w:rsidRPr="00D501AB">
        <w:rPr>
          <w:rFonts w:ascii="Times New Roman" w:eastAsia="Times New Roman" w:hAnsi="Times New Roman"/>
          <w:color w:val="auto"/>
        </w:rPr>
        <w:tab/>
        <w:t xml:space="preserve">     </w:t>
      </w:r>
      <w:r w:rsidRPr="00D501AB">
        <w:rPr>
          <w:rFonts w:ascii="Times New Roman" w:eastAsia="Times New Roman" w:hAnsi="Times New Roman"/>
          <w:color w:val="auto"/>
        </w:rPr>
        <w:tab/>
      </w:r>
    </w:p>
    <w:p w14:paraId="0669D6F9" w14:textId="406D12DA" w:rsidR="00DA39ED" w:rsidRPr="00D501AB" w:rsidRDefault="00DA39ED" w:rsidP="00DA39ED">
      <w:pPr>
        <w:ind w:left="5670"/>
        <w:rPr>
          <w:rFonts w:ascii="Times New Roman" w:eastAsia="Times New Roman" w:hAnsi="Times New Roman"/>
          <w:color w:val="auto"/>
        </w:rPr>
      </w:pPr>
      <w:r w:rsidRPr="00D501AB">
        <w:rPr>
          <w:rFonts w:ascii="Times New Roman" w:eastAsia="Times New Roman" w:hAnsi="Times New Roman"/>
          <w:color w:val="auto"/>
        </w:rPr>
        <w:t>«___» ___________ 202</w:t>
      </w:r>
      <w:r w:rsidR="00150CE9">
        <w:rPr>
          <w:rFonts w:ascii="Times New Roman" w:eastAsia="Times New Roman" w:hAnsi="Times New Roman"/>
          <w:color w:val="auto"/>
        </w:rPr>
        <w:t>6</w:t>
      </w:r>
      <w:r w:rsidRPr="00D501AB">
        <w:rPr>
          <w:rFonts w:ascii="Times New Roman" w:eastAsia="Times New Roman" w:hAnsi="Times New Roman"/>
          <w:color w:val="auto"/>
        </w:rPr>
        <w:t xml:space="preserve"> г.</w:t>
      </w:r>
    </w:p>
    <w:p w14:paraId="2568BEF0" w14:textId="77777777" w:rsidR="00DA39ED" w:rsidRDefault="00DA39ED" w:rsidP="00DA39ED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bCs/>
        </w:rPr>
      </w:pPr>
    </w:p>
    <w:p w14:paraId="3E71C4AB" w14:textId="77777777" w:rsidR="00DA39ED" w:rsidRDefault="00DA39ED" w:rsidP="00DA39ED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bCs/>
        </w:rPr>
      </w:pPr>
    </w:p>
    <w:p w14:paraId="2D92B8E7" w14:textId="77777777" w:rsidR="00DA39ED" w:rsidRPr="00E30744" w:rsidRDefault="00DA39ED" w:rsidP="00DA39E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</w:rPr>
      </w:pPr>
      <w:bookmarkStart w:id="1" w:name="Par1152"/>
      <w:bookmarkEnd w:id="1"/>
      <w:r w:rsidRPr="00E30744">
        <w:rPr>
          <w:rFonts w:ascii="Times New Roman" w:hAnsi="Times New Roman" w:cs="Times New Roman"/>
          <w:b/>
          <w:bCs/>
        </w:rPr>
        <w:t>Обоснование начальной (максимальной) цены контракта</w:t>
      </w:r>
    </w:p>
    <w:p w14:paraId="70CC3528" w14:textId="77777777" w:rsidR="00DA39ED" w:rsidRDefault="00DA39ED" w:rsidP="00DA39ED">
      <w:pPr>
        <w:tabs>
          <w:tab w:val="left" w:pos="6039"/>
        </w:tabs>
        <w:jc w:val="right"/>
        <w:rPr>
          <w:rFonts w:ascii="Times New Roman" w:hAnsi="Times New Roman" w:cs="Times New Roman"/>
          <w:bCs/>
        </w:rPr>
      </w:pPr>
    </w:p>
    <w:p w14:paraId="6520250F" w14:textId="77777777" w:rsidR="00DA39ED" w:rsidRDefault="00DA39ED" w:rsidP="00DA39ED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>
        <w:rPr>
          <w:rFonts w:ascii="Times New Roman" w:hAnsi="Times New Roman" w:cs="Times New Roman"/>
          <w:color w:val="auto"/>
        </w:rPr>
        <w:t>Н</w:t>
      </w:r>
      <w:r w:rsidRPr="002461A9">
        <w:rPr>
          <w:rFonts w:ascii="Times New Roman" w:hAnsi="Times New Roman" w:cs="Times New Roman"/>
          <w:color w:val="auto"/>
        </w:rPr>
        <w:t>ачальная (максимальная) цена контракта</w:t>
      </w:r>
      <w:r>
        <w:rPr>
          <w:rFonts w:ascii="Times New Roman" w:hAnsi="Times New Roman" w:cs="Times New Roman"/>
          <w:color w:val="auto"/>
        </w:rPr>
        <w:t xml:space="preserve"> (далее – НМЦК)</w:t>
      </w:r>
      <w:r w:rsidRPr="002461A9">
        <w:rPr>
          <w:rFonts w:ascii="Times New Roman" w:hAnsi="Times New Roman" w:cs="Times New Roman"/>
          <w:color w:val="auto"/>
        </w:rPr>
        <w:t xml:space="preserve"> определена и обоснована </w:t>
      </w:r>
      <w:r>
        <w:rPr>
          <w:rFonts w:ascii="Times New Roman" w:hAnsi="Times New Roman" w:cs="Times New Roman"/>
          <w:color w:val="auto"/>
        </w:rPr>
        <w:br/>
      </w:r>
      <w:r w:rsidRPr="002461A9">
        <w:rPr>
          <w:rFonts w:ascii="Times New Roman" w:hAnsi="Times New Roman" w:cs="Times New Roman"/>
          <w:color w:val="auto"/>
        </w:rPr>
        <w:t xml:space="preserve">в соответствии с требованиями </w:t>
      </w:r>
      <w:hyperlink r:id="rId8" w:history="1">
        <w:r w:rsidRPr="002461A9">
          <w:rPr>
            <w:rFonts w:ascii="Times New Roman" w:hAnsi="Times New Roman" w:cs="Times New Roman"/>
            <w:color w:val="auto"/>
          </w:rPr>
          <w:t>статьи 22</w:t>
        </w:r>
      </w:hyperlink>
      <w:r w:rsidRPr="002461A9">
        <w:rPr>
          <w:rFonts w:ascii="Times New Roman" w:hAnsi="Times New Roman" w:cs="Times New Roman"/>
          <w:color w:val="auto"/>
        </w:rPr>
        <w:t xml:space="preserve"> Закона и методических </w:t>
      </w:r>
      <w:hyperlink r:id="rId9" w:history="1">
        <w:r w:rsidRPr="002461A9">
          <w:rPr>
            <w:rFonts w:ascii="Times New Roman" w:hAnsi="Times New Roman" w:cs="Times New Roman"/>
            <w:color w:val="auto"/>
          </w:rPr>
          <w:t>рекомендаций</w:t>
        </w:r>
      </w:hyperlink>
      <w:r w:rsidRPr="002461A9">
        <w:rPr>
          <w:rFonts w:ascii="Times New Roman" w:hAnsi="Times New Roman" w:cs="Times New Roman"/>
          <w:color w:val="auto"/>
        </w:rPr>
        <w:t xml:space="preserve"> </w:t>
      </w:r>
      <w:r>
        <w:rPr>
          <w:rFonts w:ascii="Times New Roman" w:hAnsi="Times New Roman" w:cs="Times New Roman"/>
          <w:color w:val="auto"/>
        </w:rPr>
        <w:br/>
      </w:r>
      <w:r w:rsidRPr="002461A9">
        <w:rPr>
          <w:rFonts w:ascii="Times New Roman" w:hAnsi="Times New Roman" w:cs="Times New Roman"/>
          <w:color w:val="auto"/>
        </w:rPr>
        <w:t xml:space="preserve">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исполнителем), утвержденных приказом Министерства экономического развития Российской </w:t>
      </w:r>
      <w:r w:rsidRPr="003E50F8">
        <w:rPr>
          <w:rFonts w:ascii="Times New Roman" w:hAnsi="Times New Roman" w:cs="Times New Roman"/>
          <w:color w:val="auto"/>
        </w:rPr>
        <w:t xml:space="preserve">Федерации </w:t>
      </w:r>
      <w:r>
        <w:rPr>
          <w:rFonts w:ascii="Times New Roman" w:hAnsi="Times New Roman" w:cs="Times New Roman"/>
          <w:color w:val="auto"/>
        </w:rPr>
        <w:br/>
      </w:r>
      <w:r w:rsidRPr="003E50F8">
        <w:rPr>
          <w:rFonts w:ascii="Times New Roman" w:hAnsi="Times New Roman" w:cs="Times New Roman"/>
          <w:color w:val="auto"/>
        </w:rPr>
        <w:t>от 02.10.2013 № 567 «</w:t>
      </w:r>
      <w:r w:rsidRPr="003E50F8">
        <w:rPr>
          <w:rFonts w:ascii="Times New Roman" w:hAnsi="Times New Roman" w:cs="Times New Roman"/>
        </w:rPr>
        <w:t xml:space="preserve">Об утверждении Методических рекомендаций по применению методов определения начальной (максимальной) цены контракта, цены контракта, заключаемого </w:t>
      </w:r>
      <w:r>
        <w:rPr>
          <w:rFonts w:ascii="Times New Roman" w:hAnsi="Times New Roman" w:cs="Times New Roman"/>
        </w:rPr>
        <w:br/>
      </w:r>
      <w:r w:rsidRPr="003E50F8">
        <w:rPr>
          <w:rFonts w:ascii="Times New Roman" w:hAnsi="Times New Roman" w:cs="Times New Roman"/>
        </w:rPr>
        <w:t>с единственным поставщиком (подрядчиком, исполнителем</w:t>
      </w:r>
      <w:r>
        <w:rPr>
          <w:rFonts w:ascii="Times New Roman" w:hAnsi="Times New Roman" w:cs="Times New Roman"/>
        </w:rPr>
        <w:t>)</w:t>
      </w:r>
      <w:r w:rsidRPr="003E50F8">
        <w:rPr>
          <w:rFonts w:ascii="Times New Roman" w:hAnsi="Times New Roman" w:cs="Times New Roman"/>
        </w:rPr>
        <w:t>»</w:t>
      </w:r>
      <w:r w:rsidRPr="003E50F8">
        <w:rPr>
          <w:rFonts w:ascii="Times New Roman" w:hAnsi="Times New Roman" w:cs="Times New Roman"/>
          <w:color w:val="auto"/>
        </w:rPr>
        <w:t xml:space="preserve">, посредством применения метода 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>сопоставимых рыночных цен (анализа рынка).</w:t>
      </w:r>
    </w:p>
    <w:p w14:paraId="1D3A8F16" w14:textId="77777777" w:rsidR="00DA39ED" w:rsidRPr="00CF0560" w:rsidRDefault="00DA39ED" w:rsidP="00DA39ED">
      <w:pPr>
        <w:widowControl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bCs/>
          <w:color w:val="000000" w:themeColor="text1"/>
          <w:lang w:eastAsia="en-US" w:bidi="ar-SA"/>
        </w:rPr>
      </w:pPr>
      <w:r w:rsidRPr="005E1150">
        <w:rPr>
          <w:rFonts w:ascii="Times New Roman" w:eastAsia="Calibri" w:hAnsi="Times New Roman" w:cs="Times New Roman"/>
          <w:bCs/>
          <w:color w:val="auto"/>
          <w:lang w:eastAsia="en-US" w:bidi="ar-SA"/>
        </w:rPr>
        <w:t xml:space="preserve">В соответствии с частью 5 статьи 22 Закона Заказчиком в целях применения метода сопоставимых рыночных цен (анализа рынка) осуществлены следующие действия </w:t>
      </w:r>
      <w:r w:rsidRPr="005E1150">
        <w:rPr>
          <w:rFonts w:ascii="Times New Roman" w:eastAsia="Calibri" w:hAnsi="Times New Roman" w:cs="Times New Roman"/>
          <w:bCs/>
          <w:color w:val="auto"/>
          <w:lang w:eastAsia="en-US" w:bidi="ar-SA"/>
        </w:rPr>
        <w:br/>
        <w:t xml:space="preserve">по получению ценовой </w:t>
      </w:r>
      <w:r w:rsidRPr="00CF0560">
        <w:rPr>
          <w:rFonts w:ascii="Times New Roman" w:eastAsia="Calibri" w:hAnsi="Times New Roman" w:cs="Times New Roman"/>
          <w:bCs/>
          <w:color w:val="000000" w:themeColor="text1"/>
          <w:lang w:eastAsia="en-US" w:bidi="ar-SA"/>
        </w:rPr>
        <w:t>информации:</w:t>
      </w:r>
    </w:p>
    <w:p w14:paraId="6A900247" w14:textId="77777777" w:rsidR="00DA39ED" w:rsidRPr="00CF0560" w:rsidRDefault="00DA39ED" w:rsidP="00DA39ED">
      <w:pPr>
        <w:widowControl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bCs/>
          <w:color w:val="000000" w:themeColor="text1"/>
          <w:lang w:eastAsia="en-US" w:bidi="ar-SA"/>
        </w:rPr>
      </w:pPr>
      <w:r w:rsidRPr="00CF0560">
        <w:rPr>
          <w:rFonts w:ascii="Times New Roman" w:eastAsia="Calibri" w:hAnsi="Times New Roman" w:cs="Times New Roman"/>
          <w:bCs/>
          <w:color w:val="000000" w:themeColor="text1"/>
          <w:lang w:eastAsia="en-US" w:bidi="ar-SA"/>
        </w:rPr>
        <w:t>размещен запрос цен на услуги в единой информационной системе (далее – ЕИС);</w:t>
      </w:r>
    </w:p>
    <w:p w14:paraId="31B43BFB" w14:textId="77777777" w:rsidR="00DA39ED" w:rsidRDefault="00DA39ED" w:rsidP="00DA39ED">
      <w:pPr>
        <w:widowControl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bCs/>
          <w:color w:val="000000" w:themeColor="text1"/>
          <w:lang w:eastAsia="en-US" w:bidi="ar-SA"/>
        </w:rPr>
      </w:pPr>
      <w:r w:rsidRPr="002B1114">
        <w:rPr>
          <w:rFonts w:ascii="Times New Roman" w:eastAsia="Calibri" w:hAnsi="Times New Roman" w:cs="Times New Roman"/>
          <w:bCs/>
          <w:color w:val="000000" w:themeColor="text1"/>
          <w:lang w:eastAsia="en-US" w:bidi="ar-SA"/>
        </w:rPr>
        <w:t>направлены запросы в адрес пяти потенциальных исполнителей, осуществляющих оказание идентичных услуг</w:t>
      </w:r>
      <w:r>
        <w:rPr>
          <w:rFonts w:ascii="Times New Roman" w:eastAsia="Calibri" w:hAnsi="Times New Roman" w:cs="Times New Roman"/>
          <w:bCs/>
          <w:color w:val="000000" w:themeColor="text1"/>
          <w:lang w:eastAsia="en-US" w:bidi="ar-SA"/>
        </w:rPr>
        <w:t>;</w:t>
      </w:r>
    </w:p>
    <w:p w14:paraId="6A6DCC05" w14:textId="77777777" w:rsidR="00DA39ED" w:rsidRDefault="00DA39ED" w:rsidP="00DA39ED">
      <w:pPr>
        <w:widowControl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bCs/>
          <w:color w:val="auto"/>
          <w:lang w:eastAsia="en-US" w:bidi="ar-SA"/>
        </w:rPr>
      </w:pPr>
      <w:r w:rsidRPr="00CF0560">
        <w:rPr>
          <w:rFonts w:ascii="Times New Roman" w:eastAsia="Calibri" w:hAnsi="Times New Roman" w:cs="Times New Roman"/>
          <w:bCs/>
          <w:color w:val="000000" w:themeColor="text1"/>
          <w:lang w:eastAsia="en-US" w:bidi="ar-SA"/>
        </w:rPr>
        <w:t xml:space="preserve">осуществлен поиск ценовой информации </w:t>
      </w:r>
      <w:r>
        <w:rPr>
          <w:rFonts w:ascii="Times New Roman" w:eastAsia="Calibri" w:hAnsi="Times New Roman" w:cs="Times New Roman"/>
          <w:bCs/>
          <w:color w:val="auto"/>
          <w:lang w:eastAsia="en-US" w:bidi="ar-SA"/>
        </w:rPr>
        <w:t>на закупаемые услуги</w:t>
      </w:r>
      <w:r w:rsidRPr="005E1150">
        <w:rPr>
          <w:rFonts w:ascii="Times New Roman" w:eastAsia="Calibri" w:hAnsi="Times New Roman" w:cs="Times New Roman"/>
          <w:bCs/>
          <w:color w:val="auto"/>
          <w:lang w:eastAsia="en-US" w:bidi="ar-SA"/>
        </w:rPr>
        <w:t xml:space="preserve"> в реестре контр</w:t>
      </w:r>
      <w:r>
        <w:rPr>
          <w:rFonts w:ascii="Times New Roman" w:eastAsia="Calibri" w:hAnsi="Times New Roman" w:cs="Times New Roman"/>
          <w:bCs/>
          <w:color w:val="auto"/>
          <w:lang w:eastAsia="en-US" w:bidi="ar-SA"/>
        </w:rPr>
        <w:t xml:space="preserve">актов </w:t>
      </w:r>
      <w:r>
        <w:rPr>
          <w:rFonts w:ascii="Times New Roman" w:eastAsia="Calibri" w:hAnsi="Times New Roman" w:cs="Times New Roman"/>
          <w:bCs/>
          <w:color w:val="auto"/>
          <w:lang w:eastAsia="en-US" w:bidi="ar-SA"/>
        </w:rPr>
        <w:br/>
        <w:t>в ЕИС, заключенных заказчиками.</w:t>
      </w:r>
    </w:p>
    <w:p w14:paraId="1138D2BB" w14:textId="77777777" w:rsidR="00DA39ED" w:rsidRPr="003D0DBF" w:rsidRDefault="00DA39ED" w:rsidP="00DA39ED">
      <w:pPr>
        <w:widowControl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bCs/>
          <w:color w:val="auto"/>
          <w:lang w:eastAsia="en-US" w:bidi="ar-SA"/>
        </w:rPr>
      </w:pPr>
      <w:r w:rsidRPr="003D0DBF">
        <w:rPr>
          <w:rFonts w:ascii="Times New Roman" w:eastAsia="Calibri" w:hAnsi="Times New Roman" w:cs="Times New Roman"/>
          <w:bCs/>
          <w:color w:val="auto"/>
          <w:lang w:eastAsia="en-US" w:bidi="ar-SA"/>
        </w:rPr>
        <w:t>Источники ценовой информации (далее ИЦИ), используемые при расчете НМЦК</w:t>
      </w:r>
      <w:r>
        <w:rPr>
          <w:rFonts w:ascii="Times New Roman" w:eastAsia="Calibri" w:hAnsi="Times New Roman" w:cs="Times New Roman"/>
          <w:bCs/>
          <w:color w:val="auto"/>
          <w:lang w:eastAsia="en-US" w:bidi="ar-SA"/>
        </w:rPr>
        <w:t xml:space="preserve"> </w:t>
      </w:r>
      <w:r w:rsidRPr="005E1150">
        <w:rPr>
          <w:rFonts w:ascii="Times New Roman" w:eastAsia="Calibri" w:hAnsi="Times New Roman" w:cs="Times New Roman"/>
          <w:bCs/>
          <w:color w:val="auto"/>
          <w:lang w:eastAsia="en-US" w:bidi="ar-SA"/>
        </w:rPr>
        <w:t>представлен</w:t>
      </w:r>
      <w:r>
        <w:rPr>
          <w:rFonts w:ascii="Times New Roman" w:eastAsia="Calibri" w:hAnsi="Times New Roman" w:cs="Times New Roman"/>
          <w:bCs/>
          <w:color w:val="auto"/>
          <w:lang w:eastAsia="en-US" w:bidi="ar-SA"/>
        </w:rPr>
        <w:t>ы</w:t>
      </w:r>
      <w:r w:rsidRPr="005E1150">
        <w:rPr>
          <w:rFonts w:ascii="Times New Roman" w:eastAsia="Calibri" w:hAnsi="Times New Roman" w:cs="Times New Roman"/>
          <w:bCs/>
          <w:color w:val="auto"/>
          <w:lang w:eastAsia="en-US" w:bidi="ar-SA"/>
        </w:rPr>
        <w:t xml:space="preserve"> в Таблице № </w:t>
      </w:r>
      <w:r>
        <w:rPr>
          <w:rFonts w:ascii="Times New Roman" w:eastAsia="Calibri" w:hAnsi="Times New Roman" w:cs="Times New Roman"/>
          <w:bCs/>
          <w:color w:val="auto"/>
          <w:lang w:eastAsia="en-US" w:bidi="ar-SA"/>
        </w:rPr>
        <w:t>1</w:t>
      </w:r>
      <w:r w:rsidRPr="005E1150">
        <w:rPr>
          <w:rFonts w:ascii="Times New Roman" w:eastAsia="Calibri" w:hAnsi="Times New Roman" w:cs="Times New Roman"/>
          <w:bCs/>
          <w:color w:val="auto"/>
          <w:lang w:eastAsia="en-US" w:bidi="ar-SA"/>
        </w:rPr>
        <w:t>.</w:t>
      </w:r>
    </w:p>
    <w:p w14:paraId="4BF90D86" w14:textId="77777777" w:rsidR="00DA39ED" w:rsidRDefault="00DA39ED" w:rsidP="00DA39ED">
      <w:pPr>
        <w:widowControl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bCs/>
          <w:color w:val="auto"/>
          <w:lang w:eastAsia="en-US" w:bidi="ar-SA"/>
        </w:rPr>
      </w:pPr>
      <w:r w:rsidRPr="005E1150">
        <w:rPr>
          <w:rFonts w:ascii="Times New Roman" w:eastAsia="Calibri" w:hAnsi="Times New Roman" w:cs="Times New Roman"/>
          <w:bCs/>
          <w:color w:val="auto"/>
          <w:lang w:eastAsia="en-US" w:bidi="ar-SA"/>
        </w:rPr>
        <w:t>Определение</w:t>
      </w:r>
      <w:r>
        <w:rPr>
          <w:rFonts w:ascii="Times New Roman" w:eastAsia="Calibri" w:hAnsi="Times New Roman" w:cs="Times New Roman"/>
          <w:bCs/>
          <w:color w:val="auto"/>
          <w:lang w:eastAsia="en-US" w:bidi="ar-SA"/>
        </w:rPr>
        <w:t xml:space="preserve"> (расчет)</w:t>
      </w:r>
      <w:r w:rsidRPr="005E1150">
        <w:rPr>
          <w:rFonts w:ascii="Times New Roman" w:eastAsia="Calibri" w:hAnsi="Times New Roman" w:cs="Times New Roman"/>
          <w:bCs/>
          <w:color w:val="auto"/>
          <w:lang w:eastAsia="en-US" w:bidi="ar-SA"/>
        </w:rPr>
        <w:t xml:space="preserve"> </w:t>
      </w:r>
      <w:r w:rsidRPr="003D0DBF">
        <w:rPr>
          <w:rFonts w:ascii="Times New Roman" w:eastAsia="Calibri" w:hAnsi="Times New Roman" w:cs="Times New Roman"/>
          <w:bCs/>
          <w:color w:val="auto"/>
          <w:lang w:eastAsia="en-US" w:bidi="ar-SA"/>
        </w:rPr>
        <w:t>начальной (максимальной) цены контракта</w:t>
      </w:r>
      <w:r w:rsidRPr="005E1150">
        <w:rPr>
          <w:rFonts w:ascii="Times New Roman" w:eastAsia="Calibri" w:hAnsi="Times New Roman" w:cs="Times New Roman"/>
          <w:bCs/>
          <w:color w:val="auto"/>
          <w:lang w:eastAsia="en-US" w:bidi="ar-SA"/>
        </w:rPr>
        <w:t xml:space="preserve"> представлено </w:t>
      </w:r>
      <w:r>
        <w:rPr>
          <w:rFonts w:ascii="Times New Roman" w:eastAsia="Calibri" w:hAnsi="Times New Roman" w:cs="Times New Roman"/>
          <w:bCs/>
          <w:color w:val="auto"/>
          <w:lang w:eastAsia="en-US" w:bidi="ar-SA"/>
        </w:rPr>
        <w:br/>
      </w:r>
      <w:r w:rsidRPr="005E1150">
        <w:rPr>
          <w:rFonts w:ascii="Times New Roman" w:eastAsia="Calibri" w:hAnsi="Times New Roman" w:cs="Times New Roman"/>
          <w:bCs/>
          <w:color w:val="auto"/>
          <w:lang w:eastAsia="en-US" w:bidi="ar-SA"/>
        </w:rPr>
        <w:t xml:space="preserve">в Таблице № </w:t>
      </w:r>
      <w:r>
        <w:rPr>
          <w:rFonts w:ascii="Times New Roman" w:eastAsia="Calibri" w:hAnsi="Times New Roman" w:cs="Times New Roman"/>
          <w:bCs/>
          <w:color w:val="auto"/>
          <w:lang w:eastAsia="en-US" w:bidi="ar-SA"/>
        </w:rPr>
        <w:t>2</w:t>
      </w:r>
      <w:r w:rsidRPr="005E1150">
        <w:rPr>
          <w:rFonts w:ascii="Times New Roman" w:eastAsia="Calibri" w:hAnsi="Times New Roman" w:cs="Times New Roman"/>
          <w:bCs/>
          <w:color w:val="auto"/>
          <w:lang w:eastAsia="en-US" w:bidi="ar-SA"/>
        </w:rPr>
        <w:t>.</w:t>
      </w:r>
    </w:p>
    <w:p w14:paraId="2C88B35C" w14:textId="77777777" w:rsidR="00DA39ED" w:rsidRDefault="00DA39ED" w:rsidP="00DA39ED">
      <w:pPr>
        <w:widowControl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bCs/>
          <w:color w:val="auto"/>
          <w:lang w:eastAsia="en-US" w:bidi="ar-SA"/>
        </w:rPr>
      </w:pPr>
      <w:r w:rsidRPr="005E1150">
        <w:rPr>
          <w:rFonts w:ascii="Times New Roman" w:eastAsia="Calibri" w:hAnsi="Times New Roman" w:cs="Times New Roman"/>
          <w:bCs/>
          <w:color w:val="auto"/>
          <w:lang w:eastAsia="en-US" w:bidi="ar-SA"/>
        </w:rPr>
        <w:t xml:space="preserve">Валюта, используемая для формирования цены контракта и расчетов с исполнителем </w:t>
      </w:r>
      <w:r>
        <w:rPr>
          <w:rFonts w:ascii="Times New Roman" w:eastAsia="Calibri" w:hAnsi="Times New Roman" w:cs="Times New Roman"/>
          <w:bCs/>
          <w:color w:val="auto"/>
          <w:lang w:eastAsia="en-US" w:bidi="ar-SA"/>
        </w:rPr>
        <w:br/>
      </w:r>
      <w:r w:rsidRPr="005E1150">
        <w:rPr>
          <w:rFonts w:ascii="Times New Roman" w:eastAsia="Calibri" w:hAnsi="Times New Roman" w:cs="Times New Roman"/>
          <w:bCs/>
          <w:color w:val="auto"/>
          <w:lang w:eastAsia="en-US" w:bidi="ar-SA"/>
        </w:rPr>
        <w:t>- рубль Российской Федерации.</w:t>
      </w:r>
    </w:p>
    <w:p w14:paraId="557DA006" w14:textId="479E19EC" w:rsidR="00465CEC" w:rsidRDefault="00465CEC" w:rsidP="00376E69">
      <w:pPr>
        <w:widowControl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Calibri" w:hAnsi="Times New Roman" w:cs="Times New Roman"/>
          <w:bCs/>
          <w:color w:val="auto"/>
          <w:lang w:eastAsia="en-US" w:bidi="ar-SA"/>
        </w:rPr>
        <w:t>При определении НМЦК учтены требования р</w:t>
      </w:r>
      <w:r w:rsidRPr="002029C2">
        <w:rPr>
          <w:rFonts w:ascii="Times New Roman" w:eastAsia="Times New Roman" w:hAnsi="Times New Roman" w:cs="Times New Roman"/>
          <w:lang w:bidi="ar-SA"/>
        </w:rPr>
        <w:t>аспоряжени</w:t>
      </w:r>
      <w:r>
        <w:rPr>
          <w:rFonts w:ascii="Times New Roman" w:eastAsia="Times New Roman" w:hAnsi="Times New Roman" w:cs="Times New Roman"/>
          <w:lang w:bidi="ar-SA"/>
        </w:rPr>
        <w:t>я</w:t>
      </w:r>
      <w:r w:rsidRPr="002029C2">
        <w:rPr>
          <w:rFonts w:ascii="Times New Roman" w:eastAsia="Times New Roman" w:hAnsi="Times New Roman" w:cs="Times New Roman"/>
          <w:lang w:bidi="ar-SA"/>
        </w:rPr>
        <w:t xml:space="preserve"> </w:t>
      </w:r>
      <w:r w:rsidR="00376E69" w:rsidRPr="00376E69">
        <w:rPr>
          <w:rFonts w:ascii="Times New Roman" w:eastAsia="Times New Roman" w:hAnsi="Times New Roman" w:cs="Times New Roman"/>
          <w:lang w:bidi="ar-SA"/>
        </w:rPr>
        <w:t xml:space="preserve">Комитета </w:t>
      </w:r>
      <w:r w:rsidR="00376E69">
        <w:rPr>
          <w:rFonts w:ascii="Times New Roman" w:eastAsia="Times New Roman" w:hAnsi="Times New Roman" w:cs="Times New Roman"/>
          <w:lang w:bidi="ar-SA"/>
        </w:rPr>
        <w:br/>
      </w:r>
      <w:r w:rsidR="00376E69" w:rsidRPr="00376E69">
        <w:rPr>
          <w:rFonts w:ascii="Times New Roman" w:eastAsia="Times New Roman" w:hAnsi="Times New Roman" w:cs="Times New Roman"/>
          <w:lang w:bidi="ar-SA"/>
        </w:rPr>
        <w:t>по информатизации</w:t>
      </w:r>
      <w:r w:rsidR="00376E69">
        <w:rPr>
          <w:rFonts w:ascii="Times New Roman" w:eastAsia="Times New Roman" w:hAnsi="Times New Roman" w:cs="Times New Roman"/>
          <w:lang w:bidi="ar-SA"/>
        </w:rPr>
        <w:t xml:space="preserve"> и связи от 27.06.2025 № 122-р «</w:t>
      </w:r>
      <w:r w:rsidR="00376E69" w:rsidRPr="00376E69">
        <w:rPr>
          <w:rFonts w:ascii="Times New Roman" w:eastAsia="Times New Roman" w:hAnsi="Times New Roman" w:cs="Times New Roman"/>
          <w:lang w:bidi="ar-SA"/>
        </w:rPr>
        <w:t xml:space="preserve">Об утверждении нормативных затрат </w:t>
      </w:r>
      <w:r w:rsidR="00376E69">
        <w:rPr>
          <w:rFonts w:ascii="Times New Roman" w:eastAsia="Times New Roman" w:hAnsi="Times New Roman" w:cs="Times New Roman"/>
          <w:lang w:bidi="ar-SA"/>
        </w:rPr>
        <w:br/>
      </w:r>
      <w:r w:rsidR="00376E69" w:rsidRPr="00376E69">
        <w:rPr>
          <w:rFonts w:ascii="Times New Roman" w:eastAsia="Times New Roman" w:hAnsi="Times New Roman" w:cs="Times New Roman"/>
          <w:lang w:bidi="ar-SA"/>
        </w:rPr>
        <w:t>на обеспечение функций Комитета по информатизации и связи и находящиеся в его ведении государственных казенных учреждений Санкт-Петербурга на 2026 год и на плановый</w:t>
      </w:r>
      <w:r w:rsidR="00376E69">
        <w:rPr>
          <w:rFonts w:ascii="Times New Roman" w:eastAsia="Times New Roman" w:hAnsi="Times New Roman" w:cs="Times New Roman"/>
          <w:lang w:bidi="ar-SA"/>
        </w:rPr>
        <w:t xml:space="preserve"> период 2027 и 2028 годов».</w:t>
      </w:r>
    </w:p>
    <w:p w14:paraId="4F70E93C" w14:textId="77777777" w:rsidR="00465CEC" w:rsidRDefault="00465CEC" w:rsidP="006B14B9">
      <w:pPr>
        <w:widowControl/>
        <w:tabs>
          <w:tab w:val="left" w:pos="1134"/>
        </w:tabs>
        <w:ind w:firstLine="567"/>
        <w:contextualSpacing/>
        <w:jc w:val="both"/>
        <w:rPr>
          <w:rFonts w:ascii="Times New Roman" w:eastAsia="Times New Roman" w:hAnsi="Times New Roman" w:cs="Times New Roman"/>
          <w:lang w:bidi="ar-SA"/>
        </w:rPr>
      </w:pPr>
    </w:p>
    <w:p w14:paraId="39B08195" w14:textId="77777777" w:rsidR="00465CEC" w:rsidRDefault="00465CEC" w:rsidP="006B14B9">
      <w:pPr>
        <w:widowControl/>
        <w:tabs>
          <w:tab w:val="left" w:pos="1134"/>
        </w:tabs>
        <w:ind w:firstLine="567"/>
        <w:contextualSpacing/>
        <w:jc w:val="both"/>
        <w:rPr>
          <w:rFonts w:ascii="Times New Roman" w:eastAsia="Times New Roman" w:hAnsi="Times New Roman" w:cs="Times New Roman"/>
          <w:lang w:bidi="ar-SA"/>
        </w:rPr>
      </w:pPr>
    </w:p>
    <w:tbl>
      <w:tblPr>
        <w:tblW w:w="5002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98"/>
        <w:gridCol w:w="2044"/>
      </w:tblGrid>
      <w:tr w:rsidR="008A7CEF" w:rsidRPr="00384379" w14:paraId="1EE72B21" w14:textId="77777777" w:rsidTr="00701918">
        <w:tc>
          <w:tcPr>
            <w:tcW w:w="3940" w:type="pct"/>
            <w:shd w:val="clear" w:color="auto" w:fill="auto"/>
            <w:vAlign w:val="bottom"/>
          </w:tcPr>
          <w:p w14:paraId="7A97CFE5" w14:textId="77777777" w:rsidR="008A7CEF" w:rsidRPr="000D72A7" w:rsidRDefault="008A7CEF" w:rsidP="008A7CEF">
            <w:pPr>
              <w:contextualSpacing/>
              <w:rPr>
                <w:rFonts w:ascii="Times New Roman" w:hAnsi="Times New Roman"/>
                <w:b/>
              </w:rPr>
            </w:pPr>
            <w:r w:rsidRPr="000D72A7">
              <w:rPr>
                <w:rFonts w:ascii="Times New Roman" w:hAnsi="Times New Roman"/>
                <w:b/>
              </w:rPr>
              <w:t xml:space="preserve">Начальник отдела экспертизы перечней </w:t>
            </w:r>
          </w:p>
          <w:p w14:paraId="2D0F79E8" w14:textId="77777777" w:rsidR="008A7CEF" w:rsidRPr="000D72A7" w:rsidRDefault="008A7CEF" w:rsidP="008A7CEF">
            <w:pPr>
              <w:contextualSpacing/>
              <w:rPr>
                <w:rFonts w:ascii="Times New Roman" w:hAnsi="Times New Roman"/>
                <w:b/>
              </w:rPr>
            </w:pPr>
            <w:r w:rsidRPr="000D72A7">
              <w:rPr>
                <w:rFonts w:ascii="Times New Roman" w:hAnsi="Times New Roman"/>
                <w:b/>
              </w:rPr>
              <w:t>потребностей и закупки услуг в сфере</w:t>
            </w:r>
          </w:p>
          <w:p w14:paraId="45C47A8B" w14:textId="77777777" w:rsidR="008A7CEF" w:rsidRPr="000D72A7" w:rsidRDefault="008A7CEF" w:rsidP="008A7CEF">
            <w:pPr>
              <w:contextualSpacing/>
              <w:rPr>
                <w:rFonts w:ascii="Times New Roman" w:hAnsi="Times New Roman"/>
                <w:b/>
              </w:rPr>
            </w:pPr>
            <w:r w:rsidRPr="000D72A7">
              <w:rPr>
                <w:rFonts w:ascii="Times New Roman" w:hAnsi="Times New Roman"/>
                <w:b/>
              </w:rPr>
              <w:t>информатизации и связи управления</w:t>
            </w:r>
          </w:p>
          <w:p w14:paraId="1D9E085B" w14:textId="77777777" w:rsidR="008A7CEF" w:rsidRPr="000D72A7" w:rsidRDefault="008A7CEF" w:rsidP="008A7CEF">
            <w:pPr>
              <w:contextualSpacing/>
              <w:rPr>
                <w:rFonts w:ascii="Times New Roman" w:hAnsi="Times New Roman"/>
                <w:b/>
              </w:rPr>
            </w:pPr>
            <w:r w:rsidRPr="000D72A7">
              <w:rPr>
                <w:rFonts w:ascii="Times New Roman" w:hAnsi="Times New Roman"/>
                <w:b/>
              </w:rPr>
              <w:t xml:space="preserve">закупок товаров и услуг в сфере </w:t>
            </w:r>
          </w:p>
          <w:p w14:paraId="082F0CA4" w14:textId="46915CAB" w:rsidR="008A7CEF" w:rsidRPr="00384379" w:rsidRDefault="008A7CEF" w:rsidP="008A7CEF">
            <w:pPr>
              <w:contextualSpacing/>
              <w:rPr>
                <w:rFonts w:ascii="Times New Roman" w:hAnsi="Times New Roman"/>
                <w:b/>
              </w:rPr>
            </w:pPr>
            <w:r w:rsidRPr="000D72A7">
              <w:rPr>
                <w:rFonts w:ascii="Times New Roman" w:hAnsi="Times New Roman"/>
                <w:b/>
              </w:rPr>
              <w:t>информатизации и связи</w:t>
            </w:r>
            <w:r w:rsidR="00E168E9">
              <w:rPr>
                <w:rFonts w:ascii="Times New Roman" w:hAnsi="Times New Roman"/>
                <w:b/>
              </w:rPr>
              <w:t xml:space="preserve"> СПб ГКУ «УИТС»</w:t>
            </w:r>
          </w:p>
        </w:tc>
        <w:tc>
          <w:tcPr>
            <w:tcW w:w="1060" w:type="pct"/>
            <w:shd w:val="clear" w:color="auto" w:fill="auto"/>
            <w:vAlign w:val="bottom"/>
          </w:tcPr>
          <w:p w14:paraId="1004B02B" w14:textId="0A4DF2FB" w:rsidR="008A7CEF" w:rsidRPr="00384379" w:rsidRDefault="008A7CEF" w:rsidP="008A7CEF">
            <w:pPr>
              <w:jc w:val="right"/>
              <w:rPr>
                <w:rFonts w:ascii="Times New Roman" w:hAnsi="Times New Roman"/>
                <w:b/>
              </w:rPr>
            </w:pPr>
            <w:proofErr w:type="spellStart"/>
            <w:r w:rsidRPr="000D72A7">
              <w:rPr>
                <w:rFonts w:ascii="Times New Roman" w:hAnsi="Times New Roman"/>
                <w:b/>
              </w:rPr>
              <w:t>А.А.Лебедев</w:t>
            </w:r>
            <w:proofErr w:type="spellEnd"/>
          </w:p>
        </w:tc>
      </w:tr>
    </w:tbl>
    <w:p w14:paraId="256E4BBC" w14:textId="77777777" w:rsidR="00F24B41" w:rsidRDefault="00F24B41" w:rsidP="006605E0">
      <w:pPr>
        <w:autoSpaceDE w:val="0"/>
        <w:autoSpaceDN w:val="0"/>
        <w:adjustRightInd w:val="0"/>
        <w:outlineLvl w:val="0"/>
        <w:rPr>
          <w:rFonts w:ascii="Times New Roman" w:eastAsia="Times New Roman" w:hAnsi="Times New Roman" w:cs="Times New Roman"/>
          <w:b/>
          <w:color w:val="auto"/>
          <w:lang w:bidi="ar-SA"/>
        </w:rPr>
        <w:sectPr w:rsidR="00F24B41" w:rsidSect="00465CEC">
          <w:headerReference w:type="default" r:id="rId10"/>
          <w:headerReference w:type="first" r:id="rId11"/>
          <w:pgSz w:w="11906" w:h="16838"/>
          <w:pgMar w:top="851" w:right="567" w:bottom="1134" w:left="1701" w:header="0" w:footer="0" w:gutter="0"/>
          <w:cols w:space="720"/>
          <w:noEndnote/>
          <w:titlePg/>
          <w:docGrid w:linePitch="360"/>
        </w:sectPr>
      </w:pPr>
    </w:p>
    <w:p w14:paraId="135C2E5C" w14:textId="77777777" w:rsidR="001E7022" w:rsidRPr="001E7022" w:rsidRDefault="00953A56" w:rsidP="00953A56">
      <w:pPr>
        <w:widowControl/>
        <w:tabs>
          <w:tab w:val="left" w:pos="1134"/>
        </w:tabs>
        <w:ind w:left="567"/>
        <w:contextualSpacing/>
        <w:jc w:val="right"/>
        <w:rPr>
          <w:rFonts w:ascii="Times New Roman" w:eastAsia="Calibri" w:hAnsi="Times New Roman" w:cs="Times New Roman"/>
          <w:bCs/>
          <w:color w:val="auto"/>
          <w:lang w:eastAsia="en-US" w:bidi="ar-SA"/>
        </w:rPr>
      </w:pPr>
      <w:r>
        <w:rPr>
          <w:rFonts w:ascii="Times New Roman" w:eastAsia="Calibri" w:hAnsi="Times New Roman" w:cs="Times New Roman"/>
          <w:bCs/>
          <w:color w:val="auto"/>
          <w:lang w:eastAsia="en-US" w:bidi="ar-SA"/>
        </w:rPr>
        <w:lastRenderedPageBreak/>
        <w:t>Таб</w:t>
      </w:r>
      <w:r w:rsidR="001E7022" w:rsidRPr="001E7022">
        <w:rPr>
          <w:rFonts w:ascii="Times New Roman" w:eastAsia="Calibri" w:hAnsi="Times New Roman" w:cs="Times New Roman"/>
          <w:bCs/>
          <w:color w:val="auto"/>
          <w:lang w:eastAsia="en-US" w:bidi="ar-SA"/>
        </w:rPr>
        <w:t xml:space="preserve">лица № </w:t>
      </w:r>
      <w:r>
        <w:rPr>
          <w:rFonts w:ascii="Times New Roman" w:eastAsia="Calibri" w:hAnsi="Times New Roman" w:cs="Times New Roman"/>
          <w:bCs/>
          <w:color w:val="auto"/>
          <w:lang w:eastAsia="en-US" w:bidi="ar-SA"/>
        </w:rPr>
        <w:t>1</w:t>
      </w:r>
    </w:p>
    <w:p w14:paraId="526B48B3" w14:textId="77777777" w:rsidR="001E7022" w:rsidRPr="001E7022" w:rsidRDefault="001E7022" w:rsidP="001E7022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 w:cs="Times New Roman"/>
          <w:bCs/>
          <w:color w:val="auto"/>
          <w:lang w:eastAsia="en-US" w:bidi="ar-SA"/>
        </w:rPr>
      </w:pPr>
    </w:p>
    <w:p w14:paraId="78D0ED97" w14:textId="77777777" w:rsidR="003D0DBF" w:rsidRPr="003D0DBF" w:rsidRDefault="003D0DBF" w:rsidP="003D0DBF">
      <w:pPr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3D0DBF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Источники </w:t>
      </w:r>
      <w:r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ценовой </w:t>
      </w:r>
      <w:r w:rsidRPr="003D0DBF">
        <w:rPr>
          <w:rFonts w:ascii="Times New Roman" w:eastAsia="Times New Roman" w:hAnsi="Times New Roman" w:cs="Times New Roman"/>
          <w:b/>
          <w:color w:val="auto"/>
          <w:lang w:bidi="ar-SA"/>
        </w:rPr>
        <w:t>информации, используемые при расчете НМЦК</w:t>
      </w:r>
    </w:p>
    <w:p w14:paraId="0237AFA6" w14:textId="77777777" w:rsidR="00AC718D" w:rsidRDefault="00AC718D" w:rsidP="00F24B41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2D5A1519" w14:textId="77777777" w:rsidR="00AC718D" w:rsidRDefault="00AC718D" w:rsidP="00F24B41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tbl>
      <w:tblPr>
        <w:tblW w:w="5021" w:type="pct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4"/>
        <w:gridCol w:w="2837"/>
        <w:gridCol w:w="1070"/>
        <w:gridCol w:w="1234"/>
        <w:gridCol w:w="1263"/>
        <w:gridCol w:w="1263"/>
        <w:gridCol w:w="1266"/>
        <w:gridCol w:w="1263"/>
        <w:gridCol w:w="1491"/>
        <w:gridCol w:w="1255"/>
        <w:gridCol w:w="1295"/>
      </w:tblGrid>
      <w:tr w:rsidR="002F1A82" w:rsidRPr="001E2AD7" w14:paraId="0007C730" w14:textId="77777777" w:rsidTr="00465CEC">
        <w:trPr>
          <w:trHeight w:val="20"/>
        </w:trPr>
        <w:tc>
          <w:tcPr>
            <w:tcW w:w="131" w:type="pct"/>
            <w:vMerge w:val="restart"/>
            <w:vAlign w:val="center"/>
          </w:tcPr>
          <w:p w14:paraId="73E836D9" w14:textId="77777777" w:rsidR="00CE3F10" w:rsidRPr="001E2AD7" w:rsidRDefault="00CE3F10" w:rsidP="00AC718D">
            <w:pPr>
              <w:widowControl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</w:pPr>
            <w:r w:rsidRPr="001E2AD7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  <w:t>№ п/п</w:t>
            </w:r>
          </w:p>
        </w:tc>
        <w:tc>
          <w:tcPr>
            <w:tcW w:w="970" w:type="pct"/>
            <w:vMerge w:val="restart"/>
            <w:vAlign w:val="center"/>
            <w:hideMark/>
          </w:tcPr>
          <w:p w14:paraId="2E8D20B7" w14:textId="77777777" w:rsidR="00CE3F10" w:rsidRPr="001E2AD7" w:rsidRDefault="00CE3F10" w:rsidP="00AC718D">
            <w:pPr>
              <w:widowControl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</w:pPr>
            <w:r w:rsidRPr="001E2AD7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  <w:t>Наименование услуги</w:t>
            </w:r>
          </w:p>
        </w:tc>
        <w:tc>
          <w:tcPr>
            <w:tcW w:w="366" w:type="pct"/>
            <w:vMerge w:val="restart"/>
            <w:vAlign w:val="center"/>
            <w:hideMark/>
          </w:tcPr>
          <w:p w14:paraId="772CC5F3" w14:textId="77777777" w:rsidR="00CE3F10" w:rsidRPr="001E2AD7" w:rsidRDefault="00CE3F10" w:rsidP="00AC718D">
            <w:pPr>
              <w:widowControl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</w:pPr>
            <w:r w:rsidRPr="001E2AD7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  <w:t>ОКПД2</w:t>
            </w:r>
          </w:p>
        </w:tc>
        <w:tc>
          <w:tcPr>
            <w:tcW w:w="422" w:type="pct"/>
            <w:vMerge w:val="restart"/>
            <w:vAlign w:val="center"/>
          </w:tcPr>
          <w:p w14:paraId="0BB2E155" w14:textId="77777777" w:rsidR="00CE3F10" w:rsidRPr="001E2AD7" w:rsidRDefault="00CE3F10" w:rsidP="00AC718D">
            <w:pPr>
              <w:widowControl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</w:pPr>
            <w:r w:rsidRPr="001E2AD7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  <w:t>Единица измерения объема услуг</w:t>
            </w:r>
          </w:p>
        </w:tc>
        <w:tc>
          <w:tcPr>
            <w:tcW w:w="432" w:type="pct"/>
            <w:vAlign w:val="center"/>
            <w:hideMark/>
          </w:tcPr>
          <w:p w14:paraId="687B3CA3" w14:textId="77777777" w:rsidR="00CE3F10" w:rsidRPr="001E2AD7" w:rsidRDefault="00CE3F10" w:rsidP="00AC718D">
            <w:pPr>
              <w:widowControl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</w:pPr>
            <w:r w:rsidRPr="001E2AD7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  <w:t>цена единицы услуги, руб. ИЦИ № 1</w:t>
            </w:r>
          </w:p>
        </w:tc>
        <w:tc>
          <w:tcPr>
            <w:tcW w:w="432" w:type="pct"/>
            <w:vAlign w:val="center"/>
          </w:tcPr>
          <w:p w14:paraId="5AD23359" w14:textId="77777777" w:rsidR="00CE3F10" w:rsidRPr="001E2AD7" w:rsidRDefault="00CE3F10" w:rsidP="00AC718D">
            <w:pPr>
              <w:ind w:left="57" w:right="5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E2AD7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  <w:t>цена единицы услуги, руб. ИЦИ № 2</w:t>
            </w:r>
          </w:p>
        </w:tc>
        <w:tc>
          <w:tcPr>
            <w:tcW w:w="433" w:type="pct"/>
            <w:vAlign w:val="center"/>
            <w:hideMark/>
          </w:tcPr>
          <w:p w14:paraId="4D08BA05" w14:textId="77777777" w:rsidR="00CE3F10" w:rsidRPr="001E2AD7" w:rsidRDefault="00CE3F10" w:rsidP="00AC718D">
            <w:pPr>
              <w:ind w:left="57" w:right="5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E2AD7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  <w:t>цена единицы услуги, руб. ИЦИ № 3</w:t>
            </w:r>
          </w:p>
        </w:tc>
        <w:tc>
          <w:tcPr>
            <w:tcW w:w="432" w:type="pct"/>
            <w:vAlign w:val="center"/>
          </w:tcPr>
          <w:p w14:paraId="62D51FBD" w14:textId="77777777" w:rsidR="00CE3F10" w:rsidRPr="001E2AD7" w:rsidRDefault="00CE3F10" w:rsidP="00CE3F10">
            <w:pPr>
              <w:widowControl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</w:pPr>
            <w:r w:rsidRPr="001E2AD7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  <w:t>цена единицы услуги, руб. ИЦИ № 4</w:t>
            </w:r>
          </w:p>
        </w:tc>
        <w:tc>
          <w:tcPr>
            <w:tcW w:w="510" w:type="pct"/>
            <w:vMerge w:val="restart"/>
            <w:vAlign w:val="center"/>
            <w:hideMark/>
          </w:tcPr>
          <w:p w14:paraId="252F9245" w14:textId="77777777" w:rsidR="00CE3F10" w:rsidRPr="001E2AD7" w:rsidRDefault="00CE3F10" w:rsidP="006036E7">
            <w:pPr>
              <w:widowControl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</w:pPr>
            <w:r w:rsidRPr="001E2AD7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  <w:t>Средняя арифметическая цена за единицу услуги руб.</w:t>
            </w:r>
          </w:p>
        </w:tc>
        <w:tc>
          <w:tcPr>
            <w:tcW w:w="429" w:type="pct"/>
            <w:vMerge w:val="restart"/>
            <w:vAlign w:val="center"/>
            <w:hideMark/>
          </w:tcPr>
          <w:p w14:paraId="2D0B172B" w14:textId="77777777" w:rsidR="00CE3F10" w:rsidRPr="001E2AD7" w:rsidRDefault="00CE3F10" w:rsidP="006036E7">
            <w:pPr>
              <w:widowControl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</w:pPr>
            <w:r w:rsidRPr="001E2AD7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  <w:t>Коэффициент вариации цен V (%)</w:t>
            </w:r>
          </w:p>
        </w:tc>
        <w:tc>
          <w:tcPr>
            <w:tcW w:w="443" w:type="pct"/>
            <w:vMerge w:val="restart"/>
            <w:vAlign w:val="center"/>
            <w:hideMark/>
          </w:tcPr>
          <w:p w14:paraId="1D8485A5" w14:textId="77777777" w:rsidR="00CE3F10" w:rsidRPr="001E2AD7" w:rsidRDefault="00CE3F10" w:rsidP="006036E7">
            <w:pPr>
              <w:widowControl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</w:pPr>
            <w:r w:rsidRPr="001E2AD7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  <w:t>Начальная цена единицы услуги, руб.</w:t>
            </w:r>
          </w:p>
        </w:tc>
      </w:tr>
      <w:tr w:rsidR="003F2E9B" w:rsidRPr="001E2AD7" w14:paraId="0DB49373" w14:textId="77777777" w:rsidTr="00465CEC">
        <w:trPr>
          <w:trHeight w:val="20"/>
        </w:trPr>
        <w:tc>
          <w:tcPr>
            <w:tcW w:w="131" w:type="pct"/>
            <w:vMerge/>
            <w:vAlign w:val="center"/>
          </w:tcPr>
          <w:p w14:paraId="45713169" w14:textId="77777777" w:rsidR="003F2E9B" w:rsidRPr="001E2AD7" w:rsidRDefault="003F2E9B" w:rsidP="003F2E9B">
            <w:pPr>
              <w:widowControl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970" w:type="pct"/>
            <w:vMerge/>
            <w:vAlign w:val="center"/>
          </w:tcPr>
          <w:p w14:paraId="22817319" w14:textId="77777777" w:rsidR="003F2E9B" w:rsidRPr="001E2AD7" w:rsidRDefault="003F2E9B" w:rsidP="003F2E9B">
            <w:pPr>
              <w:widowControl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366" w:type="pct"/>
            <w:vMerge/>
            <w:vAlign w:val="center"/>
          </w:tcPr>
          <w:p w14:paraId="5B29410D" w14:textId="77777777" w:rsidR="003F2E9B" w:rsidRPr="001E2AD7" w:rsidRDefault="003F2E9B" w:rsidP="003F2E9B">
            <w:pPr>
              <w:widowControl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422" w:type="pct"/>
            <w:vMerge/>
            <w:vAlign w:val="center"/>
          </w:tcPr>
          <w:p w14:paraId="58B167B0" w14:textId="77777777" w:rsidR="003F2E9B" w:rsidRPr="001E2AD7" w:rsidRDefault="003F2E9B" w:rsidP="003F2E9B">
            <w:pPr>
              <w:widowControl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1297" w:type="pct"/>
            <w:gridSpan w:val="3"/>
            <w:vAlign w:val="center"/>
          </w:tcPr>
          <w:p w14:paraId="28E3AE38" w14:textId="1C9335E9" w:rsidR="003F2E9B" w:rsidRPr="008A37D8" w:rsidRDefault="003F2E9B" w:rsidP="00903154">
            <w:pPr>
              <w:widowControl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  <w:t>З</w:t>
            </w:r>
            <w:r w:rsidRPr="008A37D8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  <w:t xml:space="preserve">апрос на ЕИС: </w:t>
            </w:r>
            <w:r w:rsidR="000179FE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  <w:t xml:space="preserve">№ </w:t>
            </w:r>
            <w:r w:rsidR="00903154" w:rsidRPr="00903154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  <w:t>0372200278526000319</w:t>
            </w:r>
            <w:r w:rsidR="000179FE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  <w:t>от</w:t>
            </w:r>
            <w:r w:rsidRPr="008A37D8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  <w:t xml:space="preserve"> </w:t>
            </w:r>
            <w:r w:rsidR="00903154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  <w:t>02.10.2026</w:t>
            </w:r>
          </w:p>
        </w:tc>
        <w:tc>
          <w:tcPr>
            <w:tcW w:w="432" w:type="pct"/>
            <w:vMerge w:val="restart"/>
            <w:vAlign w:val="center"/>
          </w:tcPr>
          <w:p w14:paraId="419F67AC" w14:textId="35BA3D80" w:rsidR="003F2E9B" w:rsidRPr="00607094" w:rsidRDefault="003F2E9B" w:rsidP="00903154">
            <w:pPr>
              <w:widowControl/>
              <w:ind w:left="57" w:right="57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  <w:t>ис</w:t>
            </w:r>
            <w:r w:rsidRPr="008A37D8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  <w:t>х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  <w:t>. №</w:t>
            </w:r>
            <w:r w:rsidR="00903154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  <w:t xml:space="preserve"> 01-37-3187/26-0 от 02.10.2026</w:t>
            </w:r>
            <w:r w:rsidR="000F01F3" w:rsidRPr="000F01F3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  <w:t xml:space="preserve"> </w:t>
            </w:r>
          </w:p>
        </w:tc>
        <w:tc>
          <w:tcPr>
            <w:tcW w:w="510" w:type="pct"/>
            <w:vMerge/>
            <w:vAlign w:val="center"/>
          </w:tcPr>
          <w:p w14:paraId="1B58F659" w14:textId="77777777" w:rsidR="003F2E9B" w:rsidRPr="001E2AD7" w:rsidRDefault="003F2E9B" w:rsidP="003F2E9B">
            <w:pPr>
              <w:widowControl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429" w:type="pct"/>
            <w:vMerge/>
            <w:vAlign w:val="center"/>
          </w:tcPr>
          <w:p w14:paraId="3EEF6509" w14:textId="77777777" w:rsidR="003F2E9B" w:rsidRPr="001E2AD7" w:rsidRDefault="003F2E9B" w:rsidP="003F2E9B">
            <w:pPr>
              <w:widowControl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443" w:type="pct"/>
            <w:vMerge/>
            <w:vAlign w:val="center"/>
          </w:tcPr>
          <w:p w14:paraId="0103E6A9" w14:textId="77777777" w:rsidR="003F2E9B" w:rsidRPr="001E2AD7" w:rsidRDefault="003F2E9B" w:rsidP="003F2E9B">
            <w:pPr>
              <w:widowControl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</w:pPr>
          </w:p>
        </w:tc>
      </w:tr>
      <w:tr w:rsidR="00903154" w:rsidRPr="001E2AD7" w14:paraId="71C2A885" w14:textId="77777777" w:rsidTr="000179FE">
        <w:trPr>
          <w:trHeight w:val="20"/>
        </w:trPr>
        <w:tc>
          <w:tcPr>
            <w:tcW w:w="131" w:type="pct"/>
            <w:vMerge/>
          </w:tcPr>
          <w:p w14:paraId="63896324" w14:textId="77777777" w:rsidR="00903154" w:rsidRPr="001E2AD7" w:rsidRDefault="00903154" w:rsidP="00903154">
            <w:pPr>
              <w:widowControl/>
              <w:ind w:left="57" w:right="57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970" w:type="pct"/>
            <w:vMerge/>
          </w:tcPr>
          <w:p w14:paraId="28AD428B" w14:textId="77777777" w:rsidR="00903154" w:rsidRPr="001E2AD7" w:rsidRDefault="00903154" w:rsidP="00903154">
            <w:pPr>
              <w:widowControl/>
              <w:ind w:left="57" w:right="57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366" w:type="pct"/>
            <w:vMerge/>
          </w:tcPr>
          <w:p w14:paraId="19DEA437" w14:textId="77777777" w:rsidR="00903154" w:rsidRPr="001E2AD7" w:rsidRDefault="00903154" w:rsidP="00903154">
            <w:pPr>
              <w:widowControl/>
              <w:ind w:left="57" w:right="57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422" w:type="pct"/>
            <w:vMerge/>
          </w:tcPr>
          <w:p w14:paraId="0D4EA408" w14:textId="77777777" w:rsidR="00903154" w:rsidRPr="001E2AD7" w:rsidRDefault="00903154" w:rsidP="00903154">
            <w:pPr>
              <w:ind w:left="57" w:right="57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432" w:type="pct"/>
            <w:vAlign w:val="center"/>
          </w:tcPr>
          <w:p w14:paraId="1CF7766A" w14:textId="3ACB4247" w:rsidR="00903154" w:rsidRPr="00EE692D" w:rsidRDefault="00903154" w:rsidP="00903154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  <w:t>в</w:t>
            </w:r>
            <w:r w:rsidRPr="008A37D8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  <w:t>х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  <w:t>. № 01-36-9141/</w:t>
            </w:r>
            <w:r w:rsidRPr="00903154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  <w:t>26-0-0 от 09.10.2026</w:t>
            </w:r>
          </w:p>
        </w:tc>
        <w:tc>
          <w:tcPr>
            <w:tcW w:w="432" w:type="pct"/>
            <w:vAlign w:val="center"/>
          </w:tcPr>
          <w:p w14:paraId="5C867A20" w14:textId="1A1A7FA9" w:rsidR="00903154" w:rsidRDefault="00903154" w:rsidP="00903154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  <w:t>в</w:t>
            </w:r>
            <w:r w:rsidRPr="008A37D8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  <w:t>х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  <w:t>. № 01-36-914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  <w:t>/</w:t>
            </w:r>
            <w:r w:rsidRPr="00903154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  <w:t>26-0-0 от 09.10.2026</w:t>
            </w:r>
          </w:p>
        </w:tc>
        <w:tc>
          <w:tcPr>
            <w:tcW w:w="433" w:type="pct"/>
            <w:vAlign w:val="center"/>
          </w:tcPr>
          <w:p w14:paraId="2E08119E" w14:textId="7030569E" w:rsidR="00903154" w:rsidRDefault="00903154" w:rsidP="00903154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  <w:t>в</w:t>
            </w:r>
            <w:r w:rsidRPr="008A37D8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  <w:t>х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  <w:t>. № 01-36-914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  <w:t>/</w:t>
            </w:r>
            <w:r w:rsidRPr="00903154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  <w:t>26-0-0 от 09.10.2026</w:t>
            </w:r>
          </w:p>
        </w:tc>
        <w:tc>
          <w:tcPr>
            <w:tcW w:w="432" w:type="pct"/>
            <w:vMerge/>
          </w:tcPr>
          <w:p w14:paraId="069894C5" w14:textId="77777777" w:rsidR="00903154" w:rsidRPr="001E2AD7" w:rsidRDefault="00903154" w:rsidP="00903154">
            <w:pPr>
              <w:widowControl/>
              <w:ind w:left="57" w:right="57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510" w:type="pct"/>
            <w:vMerge/>
          </w:tcPr>
          <w:p w14:paraId="26901027" w14:textId="77777777" w:rsidR="00903154" w:rsidRPr="001E2AD7" w:rsidRDefault="00903154" w:rsidP="00903154">
            <w:pPr>
              <w:widowControl/>
              <w:ind w:left="57" w:right="57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429" w:type="pct"/>
            <w:vMerge/>
          </w:tcPr>
          <w:p w14:paraId="7FC85FB0" w14:textId="77777777" w:rsidR="00903154" w:rsidRPr="001E2AD7" w:rsidRDefault="00903154" w:rsidP="00903154">
            <w:pPr>
              <w:widowControl/>
              <w:ind w:left="57" w:right="57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443" w:type="pct"/>
            <w:vMerge/>
          </w:tcPr>
          <w:p w14:paraId="450BD3A1" w14:textId="77777777" w:rsidR="00903154" w:rsidRPr="001E2AD7" w:rsidRDefault="00903154" w:rsidP="00903154">
            <w:pPr>
              <w:widowControl/>
              <w:ind w:left="57" w:right="57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</w:tc>
      </w:tr>
      <w:tr w:rsidR="003F2E9B" w:rsidRPr="001E2AD7" w14:paraId="248E3A94" w14:textId="77777777" w:rsidTr="00903154">
        <w:trPr>
          <w:trHeight w:val="20"/>
        </w:trPr>
        <w:tc>
          <w:tcPr>
            <w:tcW w:w="131" w:type="pct"/>
            <w:vAlign w:val="center"/>
          </w:tcPr>
          <w:p w14:paraId="53C7D8C5" w14:textId="77777777" w:rsidR="003F2E9B" w:rsidRPr="001E2AD7" w:rsidRDefault="003F2E9B" w:rsidP="003F2E9B">
            <w:pPr>
              <w:widowControl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bidi="ar-SA"/>
              </w:rPr>
            </w:pPr>
            <w:r w:rsidRPr="001E2AD7">
              <w:rPr>
                <w:rFonts w:ascii="Times New Roman" w:eastAsia="Times New Roman" w:hAnsi="Times New Roman" w:cs="Times New Roman"/>
                <w:b/>
                <w:sz w:val="18"/>
                <w:szCs w:val="18"/>
                <w:lang w:bidi="ar-SA"/>
              </w:rPr>
              <w:t>1</w:t>
            </w:r>
          </w:p>
        </w:tc>
        <w:tc>
          <w:tcPr>
            <w:tcW w:w="970" w:type="pct"/>
            <w:tcBorders>
              <w:bottom w:val="single" w:sz="4" w:space="0" w:color="auto"/>
            </w:tcBorders>
            <w:vAlign w:val="center"/>
          </w:tcPr>
          <w:p w14:paraId="34D3F17B" w14:textId="77777777" w:rsidR="003F2E9B" w:rsidRPr="001E2AD7" w:rsidRDefault="003F2E9B" w:rsidP="003F2E9B">
            <w:pPr>
              <w:ind w:left="57" w:right="5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E2AD7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14:paraId="41E3D573" w14:textId="77777777" w:rsidR="003F2E9B" w:rsidRPr="001E2AD7" w:rsidRDefault="003F2E9B" w:rsidP="003F2E9B">
            <w:pPr>
              <w:shd w:val="clear" w:color="auto" w:fill="FFFFFF"/>
              <w:ind w:left="57" w:right="57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1E2AD7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422" w:type="pct"/>
            <w:tcBorders>
              <w:bottom w:val="single" w:sz="4" w:space="0" w:color="auto"/>
            </w:tcBorders>
            <w:vAlign w:val="center"/>
          </w:tcPr>
          <w:p w14:paraId="5C80677B" w14:textId="77777777" w:rsidR="003F2E9B" w:rsidRPr="001E2AD7" w:rsidRDefault="003F2E9B" w:rsidP="003F2E9B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</w:pPr>
            <w:r w:rsidRPr="001E2AD7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  <w:t>4</w:t>
            </w:r>
          </w:p>
        </w:tc>
        <w:tc>
          <w:tcPr>
            <w:tcW w:w="432" w:type="pct"/>
            <w:tcBorders>
              <w:bottom w:val="single" w:sz="4" w:space="0" w:color="auto"/>
            </w:tcBorders>
            <w:vAlign w:val="center"/>
          </w:tcPr>
          <w:p w14:paraId="450EB732" w14:textId="77777777" w:rsidR="003F2E9B" w:rsidRPr="001E2AD7" w:rsidRDefault="003F2E9B" w:rsidP="003F2E9B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</w:pPr>
            <w:r w:rsidRPr="001E2AD7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  <w:t>5</w:t>
            </w:r>
          </w:p>
        </w:tc>
        <w:tc>
          <w:tcPr>
            <w:tcW w:w="432" w:type="pct"/>
            <w:tcBorders>
              <w:bottom w:val="single" w:sz="4" w:space="0" w:color="auto"/>
            </w:tcBorders>
            <w:vAlign w:val="center"/>
          </w:tcPr>
          <w:p w14:paraId="6096C703" w14:textId="77777777" w:rsidR="003F2E9B" w:rsidRPr="001E2AD7" w:rsidRDefault="003F2E9B" w:rsidP="003F2E9B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</w:pPr>
            <w:r w:rsidRPr="001E2AD7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  <w:t>6</w:t>
            </w:r>
          </w:p>
        </w:tc>
        <w:tc>
          <w:tcPr>
            <w:tcW w:w="433" w:type="pct"/>
            <w:tcBorders>
              <w:bottom w:val="single" w:sz="4" w:space="0" w:color="auto"/>
            </w:tcBorders>
            <w:vAlign w:val="center"/>
          </w:tcPr>
          <w:p w14:paraId="135DB3BB" w14:textId="77777777" w:rsidR="003F2E9B" w:rsidRPr="001E2AD7" w:rsidRDefault="003F2E9B" w:rsidP="003F2E9B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</w:pPr>
            <w:r w:rsidRPr="001E2AD7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  <w:t>7</w:t>
            </w:r>
          </w:p>
        </w:tc>
        <w:tc>
          <w:tcPr>
            <w:tcW w:w="432" w:type="pct"/>
            <w:tcBorders>
              <w:bottom w:val="single" w:sz="4" w:space="0" w:color="auto"/>
            </w:tcBorders>
            <w:vAlign w:val="center"/>
          </w:tcPr>
          <w:p w14:paraId="0CC4C728" w14:textId="77777777" w:rsidR="003F2E9B" w:rsidRPr="001E2AD7" w:rsidRDefault="003F2E9B" w:rsidP="003F2E9B">
            <w:pPr>
              <w:widowControl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</w:pPr>
            <w:r w:rsidRPr="001E2AD7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  <w:t>8</w:t>
            </w:r>
          </w:p>
        </w:tc>
        <w:tc>
          <w:tcPr>
            <w:tcW w:w="510" w:type="pct"/>
            <w:tcBorders>
              <w:bottom w:val="single" w:sz="4" w:space="0" w:color="auto"/>
            </w:tcBorders>
            <w:vAlign w:val="center"/>
          </w:tcPr>
          <w:p w14:paraId="7419022D" w14:textId="77777777" w:rsidR="003F2E9B" w:rsidRPr="001E2AD7" w:rsidRDefault="003F2E9B" w:rsidP="003F2E9B">
            <w:pPr>
              <w:ind w:left="57" w:right="5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E2AD7">
              <w:rPr>
                <w:rFonts w:ascii="Times New Roman" w:hAnsi="Times New Roman" w:cs="Times New Roman"/>
                <w:b/>
                <w:sz w:val="18"/>
                <w:szCs w:val="18"/>
              </w:rPr>
              <w:t>9</w:t>
            </w:r>
          </w:p>
        </w:tc>
        <w:tc>
          <w:tcPr>
            <w:tcW w:w="429" w:type="pct"/>
            <w:tcBorders>
              <w:bottom w:val="single" w:sz="4" w:space="0" w:color="auto"/>
            </w:tcBorders>
            <w:vAlign w:val="center"/>
          </w:tcPr>
          <w:p w14:paraId="7E755E79" w14:textId="77777777" w:rsidR="003F2E9B" w:rsidRPr="001E2AD7" w:rsidRDefault="003F2E9B" w:rsidP="003F2E9B">
            <w:pPr>
              <w:ind w:left="57" w:right="5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E2AD7">
              <w:rPr>
                <w:rFonts w:ascii="Times New Roman" w:hAnsi="Times New Roman" w:cs="Times New Roman"/>
                <w:b/>
                <w:sz w:val="18"/>
                <w:szCs w:val="18"/>
              </w:rPr>
              <w:t>10</w:t>
            </w:r>
          </w:p>
        </w:tc>
        <w:tc>
          <w:tcPr>
            <w:tcW w:w="443" w:type="pct"/>
            <w:tcBorders>
              <w:bottom w:val="single" w:sz="4" w:space="0" w:color="auto"/>
            </w:tcBorders>
            <w:vAlign w:val="center"/>
          </w:tcPr>
          <w:p w14:paraId="77B637F9" w14:textId="77777777" w:rsidR="003F2E9B" w:rsidRPr="001E2AD7" w:rsidRDefault="003F2E9B" w:rsidP="003F2E9B">
            <w:pPr>
              <w:ind w:left="57" w:right="5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E2AD7">
              <w:rPr>
                <w:rFonts w:ascii="Times New Roman" w:hAnsi="Times New Roman" w:cs="Times New Roman"/>
                <w:b/>
                <w:sz w:val="18"/>
                <w:szCs w:val="18"/>
              </w:rPr>
              <w:t>11</w:t>
            </w:r>
          </w:p>
        </w:tc>
      </w:tr>
      <w:tr w:rsidR="00903154" w:rsidRPr="001E2AD7" w14:paraId="443FA816" w14:textId="77777777" w:rsidTr="00903154">
        <w:trPr>
          <w:trHeight w:val="20"/>
        </w:trPr>
        <w:tc>
          <w:tcPr>
            <w:tcW w:w="131" w:type="pct"/>
            <w:tcBorders>
              <w:right w:val="single" w:sz="4" w:space="0" w:color="auto"/>
            </w:tcBorders>
            <w:vAlign w:val="center"/>
          </w:tcPr>
          <w:p w14:paraId="7F6A01A0" w14:textId="77777777" w:rsidR="00903154" w:rsidRPr="00E00B6B" w:rsidRDefault="00903154" w:rsidP="00903154">
            <w:pPr>
              <w:widowControl/>
              <w:ind w:left="57" w:right="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bidi="ar-SA"/>
              </w:rPr>
              <w:t>1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D4A5E" w14:textId="45FD2091" w:rsidR="00903154" w:rsidRPr="00294B70" w:rsidRDefault="00903154" w:rsidP="00903154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0179FE">
              <w:rPr>
                <w:rFonts w:ascii="Times New Roman" w:hAnsi="Times New Roman" w:cs="Times New Roman"/>
                <w:sz w:val="18"/>
                <w:szCs w:val="18"/>
              </w:rPr>
              <w:t>Предоставление сертификата на техническую поддержку компьютерного программного обеспечения «</w:t>
            </w:r>
            <w:proofErr w:type="spellStart"/>
            <w:r w:rsidRPr="000179FE">
              <w:rPr>
                <w:rFonts w:ascii="Times New Roman" w:hAnsi="Times New Roman" w:cs="Times New Roman"/>
                <w:sz w:val="18"/>
                <w:szCs w:val="18"/>
              </w:rPr>
              <w:t>Wf</w:t>
            </w:r>
            <w:proofErr w:type="spellEnd"/>
            <w:r w:rsidRPr="000179F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179FE">
              <w:rPr>
                <w:rFonts w:ascii="Times New Roman" w:hAnsi="Times New Roman" w:cs="Times New Roman"/>
                <w:sz w:val="18"/>
                <w:szCs w:val="18"/>
              </w:rPr>
              <w:t>Core</w:t>
            </w:r>
            <w:proofErr w:type="spellEnd"/>
            <w:r w:rsidRPr="000179FE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AB9B5" w14:textId="77777777" w:rsidR="00903154" w:rsidRPr="001E2AD7" w:rsidRDefault="00903154" w:rsidP="00903154">
            <w:pPr>
              <w:shd w:val="clear" w:color="auto" w:fill="FFFFFF"/>
              <w:ind w:left="57" w:right="57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1E2AD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62.02.30.000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3527B" w14:textId="77777777" w:rsidR="00903154" w:rsidRPr="001E2AD7" w:rsidRDefault="00903154" w:rsidP="00903154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  <w:proofErr w:type="spellStart"/>
            <w:r w:rsidRPr="001E2AD7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усл</w:t>
            </w:r>
            <w:proofErr w:type="spellEnd"/>
            <w:r w:rsidRPr="001E2AD7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. ед.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2A03117" w14:textId="75141DD6" w:rsidR="00903154" w:rsidRPr="00903154" w:rsidRDefault="00903154" w:rsidP="00903154">
            <w:pPr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3154">
              <w:rPr>
                <w:rFonts w:ascii="Times New Roman" w:hAnsi="Times New Roman" w:cs="Times New Roman"/>
                <w:sz w:val="18"/>
                <w:szCs w:val="18"/>
              </w:rPr>
              <w:t>15 760 733,60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883BAA" w14:textId="1FC996C0" w:rsidR="00903154" w:rsidRPr="00903154" w:rsidRDefault="00903154" w:rsidP="00903154">
            <w:pPr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3154">
              <w:rPr>
                <w:rFonts w:ascii="Times New Roman" w:hAnsi="Times New Roman" w:cs="Times New Roman"/>
                <w:sz w:val="18"/>
                <w:szCs w:val="18"/>
              </w:rPr>
              <w:t>16 590 288,00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65A96C" w14:textId="13A90EE8" w:rsidR="00903154" w:rsidRPr="00903154" w:rsidRDefault="00903154" w:rsidP="00903154">
            <w:pPr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3154">
              <w:rPr>
                <w:rFonts w:ascii="Times New Roman" w:hAnsi="Times New Roman" w:cs="Times New Roman"/>
                <w:sz w:val="18"/>
                <w:szCs w:val="18"/>
              </w:rPr>
              <w:t>18 050 322,00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2164B5" w14:textId="560AD717" w:rsidR="00903154" w:rsidRPr="00903154" w:rsidRDefault="00903154" w:rsidP="00903154">
            <w:pPr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3154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2150BD" w14:textId="06DC2F85" w:rsidR="00903154" w:rsidRPr="00903154" w:rsidRDefault="00903154" w:rsidP="00903154">
            <w:pPr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3154">
              <w:rPr>
                <w:rFonts w:ascii="Times New Roman" w:hAnsi="Times New Roman" w:cs="Times New Roman"/>
                <w:sz w:val="18"/>
                <w:szCs w:val="18"/>
              </w:rPr>
              <w:t>16 800 447,87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234C76" w14:textId="4817A2E2" w:rsidR="00903154" w:rsidRPr="00903154" w:rsidRDefault="00903154" w:rsidP="00903154">
            <w:pPr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3154">
              <w:rPr>
                <w:rFonts w:ascii="Times New Roman" w:hAnsi="Times New Roman" w:cs="Times New Roman"/>
                <w:sz w:val="18"/>
                <w:szCs w:val="18"/>
              </w:rPr>
              <w:t>6,90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3910A0" w14:textId="4DD0A054" w:rsidR="00903154" w:rsidRPr="00903154" w:rsidRDefault="00903154" w:rsidP="00903154">
            <w:pPr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3154">
              <w:rPr>
                <w:rFonts w:ascii="Times New Roman" w:hAnsi="Times New Roman" w:cs="Times New Roman"/>
                <w:sz w:val="18"/>
                <w:szCs w:val="18"/>
              </w:rPr>
              <w:t>15 760 733,60</w:t>
            </w:r>
          </w:p>
        </w:tc>
      </w:tr>
    </w:tbl>
    <w:p w14:paraId="5920254A" w14:textId="77777777" w:rsidR="00AC718D" w:rsidRDefault="00AC718D" w:rsidP="00F24B41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414364CB" w14:textId="77777777" w:rsidR="00E00B6B" w:rsidRDefault="001E7022" w:rsidP="00E87A24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1E7022">
        <w:rPr>
          <w:rFonts w:ascii="Times New Roman" w:eastAsia="Times New Roman" w:hAnsi="Times New Roman" w:cs="Times New Roman"/>
          <w:color w:val="auto"/>
          <w:lang w:bidi="ar-SA"/>
        </w:rPr>
        <w:t> </w:t>
      </w:r>
    </w:p>
    <w:p w14:paraId="517EA293" w14:textId="77777777" w:rsidR="00E00B6B" w:rsidRDefault="00E00B6B">
      <w:pPr>
        <w:widowControl/>
        <w:spacing w:after="160" w:line="259" w:lineRule="auto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br w:type="page"/>
      </w:r>
    </w:p>
    <w:p w14:paraId="022FD1A6" w14:textId="77777777" w:rsidR="00C12F8A" w:rsidRPr="001E7022" w:rsidRDefault="00B30C74" w:rsidP="00E87A24">
      <w:pPr>
        <w:widowControl/>
        <w:jc w:val="right"/>
        <w:rPr>
          <w:rFonts w:ascii="Times New Roman" w:eastAsia="Calibri" w:hAnsi="Times New Roman" w:cs="Times New Roman"/>
          <w:bCs/>
          <w:color w:val="auto"/>
          <w:lang w:eastAsia="en-US" w:bidi="ar-SA"/>
        </w:rPr>
      </w:pPr>
      <w:r>
        <w:rPr>
          <w:rFonts w:ascii="Times New Roman" w:eastAsia="Calibri" w:hAnsi="Times New Roman" w:cs="Times New Roman"/>
          <w:bCs/>
          <w:color w:val="auto"/>
          <w:lang w:eastAsia="en-US" w:bidi="ar-SA"/>
        </w:rPr>
        <w:lastRenderedPageBreak/>
        <w:t>Т</w:t>
      </w:r>
      <w:r w:rsidR="00C12F8A">
        <w:rPr>
          <w:rFonts w:ascii="Times New Roman" w:eastAsia="Calibri" w:hAnsi="Times New Roman" w:cs="Times New Roman"/>
          <w:bCs/>
          <w:color w:val="auto"/>
          <w:lang w:eastAsia="en-US" w:bidi="ar-SA"/>
        </w:rPr>
        <w:t>аб</w:t>
      </w:r>
      <w:r w:rsidR="00C12F8A" w:rsidRPr="001E7022">
        <w:rPr>
          <w:rFonts w:ascii="Times New Roman" w:eastAsia="Calibri" w:hAnsi="Times New Roman" w:cs="Times New Roman"/>
          <w:bCs/>
          <w:color w:val="auto"/>
          <w:lang w:eastAsia="en-US" w:bidi="ar-SA"/>
        </w:rPr>
        <w:t xml:space="preserve">лица № </w:t>
      </w:r>
      <w:r w:rsidR="00C12F8A">
        <w:rPr>
          <w:rFonts w:ascii="Times New Roman" w:eastAsia="Calibri" w:hAnsi="Times New Roman" w:cs="Times New Roman"/>
          <w:bCs/>
          <w:color w:val="auto"/>
          <w:lang w:eastAsia="en-US" w:bidi="ar-SA"/>
        </w:rPr>
        <w:t>2</w:t>
      </w:r>
    </w:p>
    <w:p w14:paraId="7F8A8486" w14:textId="77777777" w:rsidR="00C12F8A" w:rsidRDefault="00C12F8A">
      <w:pPr>
        <w:widowControl/>
        <w:spacing w:after="160" w:line="259" w:lineRule="auto"/>
        <w:rPr>
          <w:rFonts w:ascii="Times New Roman" w:hAnsi="Times New Roman" w:cs="Times New Roman"/>
          <w:bCs/>
        </w:rPr>
      </w:pPr>
    </w:p>
    <w:p w14:paraId="000B03DE" w14:textId="77777777" w:rsidR="003D0DBF" w:rsidRPr="00F24B41" w:rsidRDefault="003D0DBF" w:rsidP="003D0DBF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F24B41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Определение (расчет) </w:t>
      </w:r>
      <w:r w:rsidRPr="00F24B41">
        <w:rPr>
          <w:rFonts w:ascii="Times New Roman" w:hAnsi="Times New Roman" w:cs="Times New Roman"/>
          <w:b/>
          <w:color w:val="auto"/>
        </w:rPr>
        <w:t>начальной (максимальной) цены контракта</w:t>
      </w:r>
    </w:p>
    <w:p w14:paraId="41A01784" w14:textId="77777777" w:rsidR="003D0DBF" w:rsidRPr="001E7022" w:rsidRDefault="003D0DBF" w:rsidP="003D0DBF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1E7022">
        <w:rPr>
          <w:rFonts w:ascii="Times New Roman" w:eastAsia="Times New Roman" w:hAnsi="Times New Roman" w:cs="Times New Roman"/>
          <w:color w:val="auto"/>
          <w:lang w:bidi="ar-SA"/>
        </w:rPr>
        <w:t> </w:t>
      </w:r>
    </w:p>
    <w:p w14:paraId="35B301D1" w14:textId="77777777" w:rsidR="00F24B41" w:rsidRPr="00F24B41" w:rsidRDefault="00F24B41">
      <w:pPr>
        <w:rPr>
          <w:rFonts w:ascii="Times New Roman" w:hAnsi="Times New Roman" w:cs="Times New Roman"/>
          <w:sz w:val="2"/>
          <w:szCs w:val="2"/>
        </w:rPr>
      </w:pPr>
    </w:p>
    <w:tbl>
      <w:tblPr>
        <w:tblW w:w="5000" w:type="pct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8"/>
        <w:gridCol w:w="5742"/>
        <w:gridCol w:w="1174"/>
        <w:gridCol w:w="1174"/>
        <w:gridCol w:w="780"/>
        <w:gridCol w:w="1302"/>
        <w:gridCol w:w="783"/>
        <w:gridCol w:w="1564"/>
        <w:gridCol w:w="1663"/>
      </w:tblGrid>
      <w:tr w:rsidR="00135D2F" w:rsidRPr="00EE3246" w14:paraId="3F3D551C" w14:textId="77777777" w:rsidTr="00135D2F">
        <w:trPr>
          <w:trHeight w:val="321"/>
          <w:tblHeader/>
        </w:trPr>
        <w:tc>
          <w:tcPr>
            <w:tcW w:w="130" w:type="pct"/>
            <w:shd w:val="clear" w:color="auto" w:fill="auto"/>
            <w:noWrap/>
            <w:vAlign w:val="center"/>
          </w:tcPr>
          <w:p w14:paraId="2F596E64" w14:textId="77777777" w:rsidR="00135D2F" w:rsidRPr="00EE3246" w:rsidRDefault="00135D2F" w:rsidP="002C2F9A">
            <w:pPr>
              <w:shd w:val="clear" w:color="auto" w:fill="FFFFFF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 w:rsidRPr="00EE3246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  <w:t>№ п/п</w:t>
            </w:r>
          </w:p>
        </w:tc>
        <w:tc>
          <w:tcPr>
            <w:tcW w:w="1972" w:type="pct"/>
            <w:shd w:val="clear" w:color="auto" w:fill="auto"/>
            <w:vAlign w:val="center"/>
          </w:tcPr>
          <w:p w14:paraId="14ECC667" w14:textId="77777777" w:rsidR="00135D2F" w:rsidRPr="00EE3246" w:rsidRDefault="00135D2F" w:rsidP="002C2F9A">
            <w:pPr>
              <w:shd w:val="clear" w:color="auto" w:fill="FFFFFF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 w:rsidRPr="00EE3246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  <w:t>Наименование услуги</w:t>
            </w:r>
          </w:p>
        </w:tc>
        <w:tc>
          <w:tcPr>
            <w:tcW w:w="403" w:type="pct"/>
            <w:vAlign w:val="center"/>
          </w:tcPr>
          <w:p w14:paraId="5A840940" w14:textId="77777777" w:rsidR="00135D2F" w:rsidRPr="00EE3246" w:rsidRDefault="00135D2F" w:rsidP="002C2F9A">
            <w:pPr>
              <w:shd w:val="clear" w:color="auto" w:fill="FFFFFF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 w:rsidRPr="00EE3246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  <w:t>Целевая статья</w:t>
            </w:r>
          </w:p>
        </w:tc>
        <w:tc>
          <w:tcPr>
            <w:tcW w:w="403" w:type="pct"/>
            <w:vAlign w:val="center"/>
          </w:tcPr>
          <w:p w14:paraId="1663C00F" w14:textId="77777777" w:rsidR="00135D2F" w:rsidRPr="00EE3246" w:rsidRDefault="00135D2F" w:rsidP="002C2F9A">
            <w:pPr>
              <w:shd w:val="clear" w:color="auto" w:fill="FFFFFF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 w:rsidRPr="00EE3246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  <w:t>ОКПД2</w:t>
            </w:r>
          </w:p>
        </w:tc>
        <w:tc>
          <w:tcPr>
            <w:tcW w:w="268" w:type="pct"/>
            <w:vAlign w:val="center"/>
          </w:tcPr>
          <w:p w14:paraId="0BCBB0D5" w14:textId="77777777" w:rsidR="00135D2F" w:rsidRPr="00EE3246" w:rsidRDefault="00135D2F" w:rsidP="002C2F9A">
            <w:pPr>
              <w:shd w:val="clear" w:color="auto" w:fill="FFFFFF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 w:rsidRPr="00EE3246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  <w:t>КОСГУ</w:t>
            </w:r>
          </w:p>
        </w:tc>
        <w:tc>
          <w:tcPr>
            <w:tcW w:w="447" w:type="pct"/>
            <w:shd w:val="clear" w:color="auto" w:fill="auto"/>
            <w:vAlign w:val="center"/>
          </w:tcPr>
          <w:p w14:paraId="204B8365" w14:textId="77777777" w:rsidR="00135D2F" w:rsidRPr="00EE3246" w:rsidRDefault="00135D2F" w:rsidP="002C2F9A">
            <w:pPr>
              <w:shd w:val="clear" w:color="auto" w:fill="FFFFFF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 w:rsidRPr="00EE3246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  <w:t>Единица измерения объема услуг</w:t>
            </w:r>
          </w:p>
        </w:tc>
        <w:tc>
          <w:tcPr>
            <w:tcW w:w="269" w:type="pct"/>
            <w:shd w:val="clear" w:color="auto" w:fill="auto"/>
            <w:noWrap/>
            <w:vAlign w:val="center"/>
          </w:tcPr>
          <w:p w14:paraId="0BFC6D05" w14:textId="77777777" w:rsidR="00135D2F" w:rsidRPr="00EE3246" w:rsidRDefault="00135D2F" w:rsidP="002C2F9A">
            <w:pPr>
              <w:shd w:val="clear" w:color="auto" w:fill="FFFFFF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 w:rsidRPr="00EE3246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  <w:t>Объем</w:t>
            </w:r>
          </w:p>
        </w:tc>
        <w:tc>
          <w:tcPr>
            <w:tcW w:w="537" w:type="pct"/>
            <w:shd w:val="clear" w:color="auto" w:fill="auto"/>
            <w:vAlign w:val="center"/>
          </w:tcPr>
          <w:p w14:paraId="6DEF1C8D" w14:textId="0830EAD0" w:rsidR="00135D2F" w:rsidRPr="00EE3246" w:rsidRDefault="00EE3246" w:rsidP="00F94FE3">
            <w:pPr>
              <w:shd w:val="clear" w:color="auto" w:fill="FFFFFF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 w:rsidRPr="00EE3246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  <w:t>Начальная цена единицы услуги с НДС 2</w:t>
            </w:r>
            <w:r w:rsidR="00F94FE3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  <w:t>2</w:t>
            </w:r>
            <w:r w:rsidRPr="00EE3246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  <w:t>%</w:t>
            </w:r>
            <w:r w:rsidR="00135D2F" w:rsidRPr="00EE3246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  <w:t xml:space="preserve"> руб./</w:t>
            </w:r>
            <w:proofErr w:type="spellStart"/>
            <w:r w:rsidR="00135D2F" w:rsidRPr="00EE3246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  <w:t>усл.ед</w:t>
            </w:r>
            <w:proofErr w:type="spellEnd"/>
            <w:r w:rsidRPr="00EE3246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571" w:type="pct"/>
            <w:shd w:val="clear" w:color="auto" w:fill="auto"/>
            <w:vAlign w:val="center"/>
          </w:tcPr>
          <w:p w14:paraId="09272EDC" w14:textId="72CA6563" w:rsidR="00135D2F" w:rsidRPr="00EE3246" w:rsidRDefault="00135D2F" w:rsidP="00EE3246">
            <w:pPr>
              <w:shd w:val="clear" w:color="auto" w:fill="FFFFFF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 w:rsidRPr="00EE3246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  <w:t>Стоимость</w:t>
            </w:r>
            <w:r w:rsidR="00F94FE3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  <w:t xml:space="preserve"> с НДС 22</w:t>
            </w:r>
            <w:r w:rsidR="00EE3246" w:rsidRPr="00EE3246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  <w:t>%</w:t>
            </w:r>
            <w:r w:rsidRPr="00EE3246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  <w:t>, руб</w:t>
            </w:r>
            <w:r w:rsidR="004F77D6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  <w:t>.</w:t>
            </w:r>
          </w:p>
        </w:tc>
      </w:tr>
      <w:tr w:rsidR="00135D2F" w:rsidRPr="00EE3246" w14:paraId="7A554D92" w14:textId="77777777" w:rsidTr="00135D2F">
        <w:trPr>
          <w:trHeight w:val="85"/>
          <w:tblHeader/>
        </w:trPr>
        <w:tc>
          <w:tcPr>
            <w:tcW w:w="130" w:type="pct"/>
            <w:shd w:val="clear" w:color="auto" w:fill="auto"/>
            <w:noWrap/>
            <w:vAlign w:val="center"/>
          </w:tcPr>
          <w:p w14:paraId="2EF6ECF0" w14:textId="77777777" w:rsidR="00135D2F" w:rsidRPr="00EE3246" w:rsidRDefault="00135D2F" w:rsidP="002F082A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 w:rsidRPr="00EE3246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972" w:type="pct"/>
            <w:shd w:val="clear" w:color="auto" w:fill="auto"/>
            <w:vAlign w:val="center"/>
          </w:tcPr>
          <w:p w14:paraId="51EC7DE4" w14:textId="77777777" w:rsidR="00135D2F" w:rsidRPr="00EE3246" w:rsidRDefault="00135D2F" w:rsidP="002F082A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EE3246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403" w:type="pct"/>
            <w:vAlign w:val="center"/>
          </w:tcPr>
          <w:p w14:paraId="78A67156" w14:textId="77777777" w:rsidR="00135D2F" w:rsidRPr="00EE3246" w:rsidRDefault="00135D2F" w:rsidP="002F082A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EE3246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3</w:t>
            </w:r>
          </w:p>
        </w:tc>
        <w:tc>
          <w:tcPr>
            <w:tcW w:w="403" w:type="pct"/>
            <w:vAlign w:val="center"/>
          </w:tcPr>
          <w:p w14:paraId="2456E475" w14:textId="77777777" w:rsidR="00135D2F" w:rsidRPr="00EE3246" w:rsidRDefault="00135D2F" w:rsidP="002F082A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EE3246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4</w:t>
            </w:r>
          </w:p>
        </w:tc>
        <w:tc>
          <w:tcPr>
            <w:tcW w:w="268" w:type="pct"/>
            <w:vAlign w:val="center"/>
          </w:tcPr>
          <w:p w14:paraId="34872BDB" w14:textId="77777777" w:rsidR="00135D2F" w:rsidRPr="00EE3246" w:rsidRDefault="00135D2F" w:rsidP="002F082A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EE3246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5</w:t>
            </w:r>
          </w:p>
        </w:tc>
        <w:tc>
          <w:tcPr>
            <w:tcW w:w="447" w:type="pct"/>
            <w:shd w:val="clear" w:color="auto" w:fill="auto"/>
            <w:vAlign w:val="center"/>
          </w:tcPr>
          <w:p w14:paraId="40AA31BF" w14:textId="77777777" w:rsidR="00135D2F" w:rsidRPr="00EE3246" w:rsidRDefault="00135D2F" w:rsidP="002F082A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EE3246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6</w:t>
            </w:r>
          </w:p>
        </w:tc>
        <w:tc>
          <w:tcPr>
            <w:tcW w:w="269" w:type="pct"/>
            <w:shd w:val="clear" w:color="auto" w:fill="auto"/>
            <w:noWrap/>
            <w:vAlign w:val="center"/>
          </w:tcPr>
          <w:p w14:paraId="5C434746" w14:textId="77777777" w:rsidR="00135D2F" w:rsidRPr="00EE3246" w:rsidRDefault="00135D2F" w:rsidP="002F082A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EE3246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7</w:t>
            </w:r>
          </w:p>
        </w:tc>
        <w:tc>
          <w:tcPr>
            <w:tcW w:w="537" w:type="pct"/>
            <w:shd w:val="clear" w:color="auto" w:fill="auto"/>
            <w:vAlign w:val="center"/>
          </w:tcPr>
          <w:p w14:paraId="1C122EEF" w14:textId="77777777" w:rsidR="00135D2F" w:rsidRPr="00EE3246" w:rsidRDefault="00135D2F" w:rsidP="002F082A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EE3246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8</w:t>
            </w:r>
          </w:p>
        </w:tc>
        <w:tc>
          <w:tcPr>
            <w:tcW w:w="571" w:type="pct"/>
            <w:shd w:val="clear" w:color="auto" w:fill="auto"/>
            <w:vAlign w:val="center"/>
          </w:tcPr>
          <w:p w14:paraId="009F4CE3" w14:textId="77777777" w:rsidR="00135D2F" w:rsidRPr="00EE3246" w:rsidRDefault="00135D2F" w:rsidP="002F082A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EE3246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9</w:t>
            </w:r>
          </w:p>
        </w:tc>
      </w:tr>
      <w:tr w:rsidR="00903154" w:rsidRPr="00EE3246" w14:paraId="65E76107" w14:textId="77777777" w:rsidTr="003F2E9B">
        <w:trPr>
          <w:trHeight w:val="742"/>
        </w:trPr>
        <w:tc>
          <w:tcPr>
            <w:tcW w:w="130" w:type="pct"/>
            <w:shd w:val="clear" w:color="auto" w:fill="auto"/>
            <w:vAlign w:val="center"/>
          </w:tcPr>
          <w:p w14:paraId="358DC138" w14:textId="77777777" w:rsidR="00903154" w:rsidRPr="00E00B6B" w:rsidRDefault="00903154" w:rsidP="00903154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972" w:type="pct"/>
            <w:vAlign w:val="center"/>
          </w:tcPr>
          <w:p w14:paraId="1A3A4502" w14:textId="1FC9968E" w:rsidR="00903154" w:rsidRPr="00E87A24" w:rsidRDefault="00903154" w:rsidP="00903154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0179FE">
              <w:rPr>
                <w:rFonts w:ascii="Times New Roman" w:hAnsi="Times New Roman" w:cs="Times New Roman"/>
                <w:sz w:val="18"/>
                <w:szCs w:val="18"/>
              </w:rPr>
              <w:t>Предоставление сертификата на техническую поддержку компьютерного программного обеспечения «</w:t>
            </w:r>
            <w:proofErr w:type="spellStart"/>
            <w:r w:rsidRPr="000179FE">
              <w:rPr>
                <w:rFonts w:ascii="Times New Roman" w:hAnsi="Times New Roman" w:cs="Times New Roman"/>
                <w:sz w:val="18"/>
                <w:szCs w:val="18"/>
              </w:rPr>
              <w:t>Wf</w:t>
            </w:r>
            <w:proofErr w:type="spellEnd"/>
            <w:r w:rsidRPr="000179F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179FE">
              <w:rPr>
                <w:rFonts w:ascii="Times New Roman" w:hAnsi="Times New Roman" w:cs="Times New Roman"/>
                <w:sz w:val="18"/>
                <w:szCs w:val="18"/>
              </w:rPr>
              <w:t>Core</w:t>
            </w:r>
            <w:proofErr w:type="spellEnd"/>
            <w:r w:rsidRPr="000179FE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403" w:type="pct"/>
            <w:shd w:val="clear" w:color="auto" w:fill="auto"/>
            <w:vAlign w:val="center"/>
          </w:tcPr>
          <w:p w14:paraId="48761207" w14:textId="146E99CE" w:rsidR="00903154" w:rsidRPr="00EE3246" w:rsidRDefault="00903154" w:rsidP="00903154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0A5F6D">
              <w:rPr>
                <w:rFonts w:ascii="Times New Roman" w:hAnsi="Times New Roman"/>
                <w:color w:val="auto"/>
                <w:sz w:val="18"/>
                <w:szCs w:val="18"/>
              </w:rPr>
              <w:t>1550096030</w:t>
            </w:r>
          </w:p>
        </w:tc>
        <w:tc>
          <w:tcPr>
            <w:tcW w:w="403" w:type="pct"/>
            <w:shd w:val="clear" w:color="auto" w:fill="auto"/>
            <w:vAlign w:val="center"/>
          </w:tcPr>
          <w:p w14:paraId="749E6823" w14:textId="77777777" w:rsidR="00903154" w:rsidRPr="00EE3246" w:rsidRDefault="00903154" w:rsidP="00903154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EE324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62.02.30.000</w:t>
            </w:r>
          </w:p>
        </w:tc>
        <w:tc>
          <w:tcPr>
            <w:tcW w:w="268" w:type="pct"/>
            <w:shd w:val="clear" w:color="auto" w:fill="auto"/>
            <w:vAlign w:val="center"/>
          </w:tcPr>
          <w:p w14:paraId="7C0DFF7F" w14:textId="21FA696F" w:rsidR="00903154" w:rsidRPr="00EE3246" w:rsidRDefault="00903154" w:rsidP="00903154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226</w:t>
            </w:r>
          </w:p>
        </w:tc>
        <w:tc>
          <w:tcPr>
            <w:tcW w:w="447" w:type="pct"/>
            <w:shd w:val="clear" w:color="auto" w:fill="auto"/>
            <w:vAlign w:val="center"/>
          </w:tcPr>
          <w:p w14:paraId="400FA3D9" w14:textId="77777777" w:rsidR="00903154" w:rsidRPr="00EE3246" w:rsidRDefault="00903154" w:rsidP="00903154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proofErr w:type="spellStart"/>
            <w:r w:rsidRPr="00EE324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усл.ед</w:t>
            </w:r>
            <w:proofErr w:type="spellEnd"/>
            <w:r w:rsidRPr="00EE324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269" w:type="pct"/>
            <w:shd w:val="clear" w:color="auto" w:fill="auto"/>
            <w:vAlign w:val="center"/>
          </w:tcPr>
          <w:p w14:paraId="330D8749" w14:textId="411DEAA7" w:rsidR="00903154" w:rsidRPr="00EE3246" w:rsidRDefault="00903154" w:rsidP="00903154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537" w:type="pct"/>
            <w:shd w:val="clear" w:color="auto" w:fill="auto"/>
            <w:vAlign w:val="center"/>
          </w:tcPr>
          <w:p w14:paraId="290BD1FD" w14:textId="1A0BD1FA" w:rsidR="00903154" w:rsidRPr="001B14FE" w:rsidRDefault="00903154" w:rsidP="00903154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  <w:r w:rsidRPr="00903154">
              <w:rPr>
                <w:rFonts w:ascii="Times New Roman" w:hAnsi="Times New Roman" w:cs="Times New Roman"/>
                <w:sz w:val="18"/>
                <w:szCs w:val="18"/>
              </w:rPr>
              <w:t>15 760 733,60</w:t>
            </w:r>
          </w:p>
        </w:tc>
        <w:tc>
          <w:tcPr>
            <w:tcW w:w="571" w:type="pct"/>
            <w:shd w:val="clear" w:color="auto" w:fill="auto"/>
            <w:vAlign w:val="center"/>
          </w:tcPr>
          <w:p w14:paraId="4583A1EA" w14:textId="5AAE0356" w:rsidR="00903154" w:rsidRPr="001B14FE" w:rsidRDefault="00903154" w:rsidP="00903154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  <w:r w:rsidRPr="00903154">
              <w:rPr>
                <w:rFonts w:ascii="Times New Roman" w:hAnsi="Times New Roman" w:cs="Times New Roman"/>
                <w:sz w:val="18"/>
                <w:szCs w:val="18"/>
              </w:rPr>
              <w:t>15 760 733,60</w:t>
            </w:r>
          </w:p>
        </w:tc>
      </w:tr>
      <w:tr w:rsidR="00903154" w:rsidRPr="00EE3246" w14:paraId="348E488A" w14:textId="77777777" w:rsidTr="0083273F">
        <w:trPr>
          <w:trHeight w:val="185"/>
        </w:trPr>
        <w:tc>
          <w:tcPr>
            <w:tcW w:w="4429" w:type="pct"/>
            <w:gridSpan w:val="8"/>
          </w:tcPr>
          <w:p w14:paraId="78822D45" w14:textId="7CFF060A" w:rsidR="00903154" w:rsidRPr="00EE3246" w:rsidRDefault="00903154" w:rsidP="00903154">
            <w:pPr>
              <w:shd w:val="clear" w:color="auto" w:fill="FFFFFF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EE3246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Итого с НДС 2</w:t>
            </w: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2</w:t>
            </w:r>
            <w:r w:rsidRPr="00EE3246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%, руб</w:t>
            </w:r>
            <w:r w:rsidRPr="00EE324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571" w:type="pct"/>
            <w:shd w:val="clear" w:color="auto" w:fill="auto"/>
            <w:vAlign w:val="center"/>
          </w:tcPr>
          <w:p w14:paraId="350FA734" w14:textId="470E3D92" w:rsidR="00903154" w:rsidRPr="00903154" w:rsidRDefault="00903154" w:rsidP="00903154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</w:pPr>
            <w:r w:rsidRPr="00903154">
              <w:rPr>
                <w:rFonts w:ascii="Times New Roman" w:hAnsi="Times New Roman" w:cs="Times New Roman"/>
                <w:b/>
                <w:sz w:val="18"/>
                <w:szCs w:val="18"/>
              </w:rPr>
              <w:t>15 760 733,60</w:t>
            </w:r>
          </w:p>
        </w:tc>
      </w:tr>
      <w:tr w:rsidR="00903154" w:rsidRPr="00EE3246" w14:paraId="49C1CEC9" w14:textId="77777777" w:rsidTr="00B227D5">
        <w:trPr>
          <w:trHeight w:val="185"/>
        </w:trPr>
        <w:tc>
          <w:tcPr>
            <w:tcW w:w="4429" w:type="pct"/>
            <w:gridSpan w:val="8"/>
          </w:tcPr>
          <w:p w14:paraId="51819705" w14:textId="5416B482" w:rsidR="00903154" w:rsidRPr="00EE3246" w:rsidRDefault="00903154" w:rsidP="00903154">
            <w:pPr>
              <w:shd w:val="clear" w:color="auto" w:fill="FFFFFF"/>
              <w:contextualSpacing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 w:rsidRPr="00EE3246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в том числе НДС 2</w:t>
            </w: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2</w:t>
            </w:r>
            <w:r w:rsidRPr="00EE3246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%, руб.</w:t>
            </w:r>
          </w:p>
        </w:tc>
        <w:tc>
          <w:tcPr>
            <w:tcW w:w="571" w:type="pct"/>
            <w:shd w:val="clear" w:color="auto" w:fill="auto"/>
            <w:vAlign w:val="bottom"/>
          </w:tcPr>
          <w:p w14:paraId="738B8031" w14:textId="1A67CD17" w:rsidR="00903154" w:rsidRPr="00CB47D0" w:rsidRDefault="00903154" w:rsidP="00903154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</w:rPr>
            </w:pPr>
            <w:r w:rsidRPr="00903154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</w:rPr>
              <w:t>2 842 099,50</w:t>
            </w:r>
          </w:p>
        </w:tc>
      </w:tr>
    </w:tbl>
    <w:p w14:paraId="2B26DFF2" w14:textId="77777777" w:rsidR="003D0DBF" w:rsidRPr="007735D0" w:rsidRDefault="003D0DBF" w:rsidP="00F24B41">
      <w:pPr>
        <w:widowControl/>
        <w:spacing w:after="160" w:line="259" w:lineRule="auto"/>
        <w:rPr>
          <w:rFonts w:ascii="Times New Roman" w:hAnsi="Times New Roman" w:cs="Times New Roman"/>
          <w:bCs/>
        </w:rPr>
      </w:pPr>
      <w:bookmarkStart w:id="2" w:name="_GoBack"/>
      <w:bookmarkEnd w:id="2"/>
    </w:p>
    <w:sectPr w:rsidR="003D0DBF" w:rsidRPr="007735D0" w:rsidSect="00E87A24">
      <w:pgSz w:w="16838" w:h="11906" w:orient="landscape"/>
      <w:pgMar w:top="1276" w:right="1134" w:bottom="567" w:left="1134" w:header="0" w:footer="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3DAD4B" w14:textId="77777777" w:rsidR="002214C5" w:rsidRDefault="002214C5" w:rsidP="0035503B">
      <w:r>
        <w:separator/>
      </w:r>
    </w:p>
  </w:endnote>
  <w:endnote w:type="continuationSeparator" w:id="0">
    <w:p w14:paraId="70383AFB" w14:textId="77777777" w:rsidR="002214C5" w:rsidRDefault="002214C5" w:rsidP="003550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60CA29" w14:textId="77777777" w:rsidR="002214C5" w:rsidRDefault="002214C5" w:rsidP="0035503B">
      <w:r>
        <w:separator/>
      </w:r>
    </w:p>
  </w:footnote>
  <w:footnote w:type="continuationSeparator" w:id="0">
    <w:p w14:paraId="50A9B297" w14:textId="77777777" w:rsidR="002214C5" w:rsidRDefault="002214C5" w:rsidP="003550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1A127E" w14:textId="77777777" w:rsidR="00BD2470" w:rsidRDefault="00BD2470">
    <w:pPr>
      <w:pStyle w:val="a3"/>
      <w:jc w:val="center"/>
    </w:pPr>
  </w:p>
  <w:p w14:paraId="66443C78" w14:textId="77777777" w:rsidR="00BD2470" w:rsidRDefault="00BD2470">
    <w:pPr>
      <w:pStyle w:val="a3"/>
      <w:jc w:val="center"/>
    </w:pPr>
  </w:p>
  <w:p w14:paraId="62D0B97C" w14:textId="2A9CD24C" w:rsidR="00BD2470" w:rsidRDefault="002214C5">
    <w:pPr>
      <w:pStyle w:val="a3"/>
      <w:jc w:val="center"/>
    </w:pPr>
    <w:sdt>
      <w:sdtPr>
        <w:id w:val="-818191007"/>
        <w:docPartObj>
          <w:docPartGallery w:val="Page Numbers (Top of Page)"/>
          <w:docPartUnique/>
        </w:docPartObj>
      </w:sdtPr>
      <w:sdtEndPr/>
      <w:sdtContent>
        <w:r w:rsidR="00BD2470">
          <w:fldChar w:fldCharType="begin"/>
        </w:r>
        <w:r w:rsidR="00BD2470">
          <w:instrText>PAGE   \* MERGEFORMAT</w:instrText>
        </w:r>
        <w:r w:rsidR="00BD2470">
          <w:fldChar w:fldCharType="separate"/>
        </w:r>
        <w:r w:rsidR="00903154">
          <w:rPr>
            <w:noProof/>
          </w:rPr>
          <w:t>3</w:t>
        </w:r>
        <w:r w:rsidR="00BD2470">
          <w:rPr>
            <w:noProof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EE06EE" w14:textId="77777777" w:rsidR="00140437" w:rsidRDefault="00140437">
    <w:pPr>
      <w:pStyle w:val="a3"/>
    </w:pPr>
  </w:p>
  <w:p w14:paraId="278CAC02" w14:textId="77777777" w:rsidR="00BD2470" w:rsidRDefault="00BD247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/>
        <w:bCs/>
        <w:i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bCs/>
        <w:i/>
        <w:iCs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  <w:bCs/>
        <w:i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/>
        <w:bCs/>
        <w:i/>
        <w:iCs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5966"/>
        </w:tabs>
        <w:ind w:left="5966" w:hanging="720"/>
      </w:pPr>
      <w:rPr>
        <w:rFonts w:ascii="Times New Roman" w:hAnsi="Times New Roman" w:cs="Times New Roman" w:hint="default"/>
        <w:b/>
        <w:bCs/>
        <w:i/>
        <w:iCs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ascii="Times New Roman" w:hAnsi="Times New Roman" w:cs="Times New Roman" w:hint="default"/>
        <w:b/>
        <w:bCs/>
        <w:i/>
        <w:iCs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ascii="Times New Roman" w:hAnsi="Times New Roman" w:cs="Times New Roman" w:hint="default"/>
        <w:b/>
        <w:bCs/>
        <w:i/>
        <w:iCs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ascii="Times New Roman" w:hAnsi="Times New Roman" w:cs="Times New Roman" w:hint="default"/>
        <w:b/>
        <w:bCs/>
        <w:i/>
        <w:iCs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ascii="Times New Roman" w:hAnsi="Times New Roman" w:cs="Times New Roman" w:hint="default"/>
        <w:b/>
        <w:bCs/>
        <w:i/>
        <w:iCs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ascii="Times New Roman" w:hAnsi="Times New Roman" w:cs="Times New Roman" w:hint="default"/>
        <w:b/>
        <w:bCs/>
        <w:i/>
        <w:iCs/>
        <w:sz w:val="24"/>
        <w:szCs w:val="24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312"/>
        </w:tabs>
        <w:ind w:left="3312" w:hanging="432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67"/>
        </w:tabs>
        <w:ind w:left="540" w:firstLine="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68"/>
        </w:tabs>
        <w:ind w:left="136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12"/>
        </w:tabs>
        <w:ind w:left="151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656"/>
        </w:tabs>
        <w:ind w:left="165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44"/>
        </w:tabs>
        <w:ind w:left="1944" w:hanging="1584"/>
      </w:pPr>
      <w:rPr>
        <w:rFonts w:hint="default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OpenSymbol" w:hAnsi="OpenSymbol" w:cs="OpenSymbol"/>
      </w:rPr>
    </w:lvl>
  </w:abstractNum>
  <w:abstractNum w:abstractNumId="7" w15:restartNumberingAfterBreak="0">
    <w:nsid w:val="00000008"/>
    <w:multiLevelType w:val="multilevel"/>
    <w:tmpl w:val="00000008"/>
    <w:name w:val="WW8Num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ascii="Times New Roman" w:hAnsi="Times New Roman" w:cs="Times New Roman" w:hint="default"/>
        <w:b/>
        <w:bCs/>
        <w:sz w:val="24"/>
        <w:szCs w:val="24"/>
      </w:rPr>
    </w:lvl>
  </w:abstractNum>
  <w:abstractNum w:abstractNumId="8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cs="Symbol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9" w15:restartNumberingAfterBreak="0">
    <w:nsid w:val="0000000A"/>
    <w:multiLevelType w:val="multilevel"/>
    <w:tmpl w:val="0000000A"/>
    <w:name w:val="WW8Num10"/>
    <w:lvl w:ilvl="0">
      <w:start w:val="1"/>
      <w:numFmt w:val="bullet"/>
      <w:lvlText w:val=""/>
      <w:lvlJc w:val="left"/>
      <w:pPr>
        <w:tabs>
          <w:tab w:val="num" w:pos="0"/>
        </w:tabs>
        <w:ind w:left="644" w:hanging="360"/>
      </w:pPr>
      <w:rPr>
        <w:rFonts w:ascii="Symbol" w:hAnsi="Symbol" w:cs="Symbol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0000000B"/>
    <w:multiLevelType w:val="multilevel"/>
    <w:tmpl w:val="0000000B"/>
    <w:name w:val="WW8Num11"/>
    <w:lvl w:ilvl="0">
      <w:start w:val="2"/>
      <w:numFmt w:val="decimal"/>
      <w:lvlText w:val="%1."/>
      <w:lvlJc w:val="left"/>
      <w:pPr>
        <w:tabs>
          <w:tab w:val="num" w:pos="0"/>
        </w:tabs>
        <w:ind w:left="465" w:hanging="465"/>
      </w:pPr>
      <w:rPr>
        <w:b w:val="0"/>
        <w:bCs w:val="0"/>
        <w:sz w:val="22"/>
        <w:szCs w:val="22"/>
        <w:lang w:val="ru-RU"/>
      </w:rPr>
    </w:lvl>
    <w:lvl w:ilvl="1">
      <w:start w:val="11"/>
      <w:numFmt w:val="decimal"/>
      <w:lvlText w:val="%1.%2."/>
      <w:lvlJc w:val="left"/>
      <w:pPr>
        <w:tabs>
          <w:tab w:val="num" w:pos="611"/>
        </w:tabs>
        <w:ind w:left="1316" w:hanging="465"/>
      </w:pPr>
      <w:rPr>
        <w:b w:val="0"/>
        <w:bCs w:val="0"/>
        <w:sz w:val="22"/>
        <w:szCs w:val="22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88" w:hanging="720"/>
      </w:pPr>
      <w:rPr>
        <w:b w:val="0"/>
        <w:bCs w:val="0"/>
        <w:sz w:val="22"/>
        <w:szCs w:val="22"/>
        <w:lang w:val="ru-RU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720"/>
      </w:pPr>
      <w:rPr>
        <w:b w:val="0"/>
        <w:bCs w:val="0"/>
        <w:sz w:val="22"/>
        <w:szCs w:val="22"/>
        <w:lang w:val="ru-RU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040" w:hanging="1080"/>
      </w:pPr>
      <w:rPr>
        <w:b w:val="0"/>
        <w:bCs w:val="0"/>
        <w:sz w:val="22"/>
        <w:szCs w:val="22"/>
        <w:lang w:val="ru-RU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280" w:hanging="1080"/>
      </w:pPr>
      <w:rPr>
        <w:b w:val="0"/>
        <w:bCs w:val="0"/>
        <w:sz w:val="22"/>
        <w:szCs w:val="22"/>
        <w:lang w:val="ru-RU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80" w:hanging="1440"/>
      </w:pPr>
      <w:rPr>
        <w:b w:val="0"/>
        <w:bCs w:val="0"/>
        <w:sz w:val="22"/>
        <w:szCs w:val="22"/>
        <w:lang w:val="ru-RU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120" w:hanging="1440"/>
      </w:pPr>
      <w:rPr>
        <w:b w:val="0"/>
        <w:bCs w:val="0"/>
        <w:sz w:val="22"/>
        <w:szCs w:val="22"/>
        <w:lang w:val="ru-RU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720" w:hanging="1800"/>
      </w:pPr>
      <w:rPr>
        <w:b w:val="0"/>
        <w:bCs w:val="0"/>
        <w:sz w:val="22"/>
        <w:szCs w:val="22"/>
        <w:lang w:val="ru-RU"/>
      </w:rPr>
    </w:lvl>
  </w:abstractNum>
  <w:abstractNum w:abstractNumId="11" w15:restartNumberingAfterBreak="0">
    <w:nsid w:val="0000000C"/>
    <w:multiLevelType w:val="multi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40" w:hanging="36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0" w:hanging="360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80" w:hanging="36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600" w:hanging="36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320" w:hanging="36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040" w:hanging="36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760" w:hanging="36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480" w:hanging="360"/>
      </w:pPr>
      <w:rPr>
        <w:rFonts w:cs="Times New Roman"/>
        <w:b/>
      </w:rPr>
    </w:lvl>
  </w:abstractNum>
  <w:abstractNum w:abstractNumId="13" w15:restartNumberingAfterBreak="0">
    <w:nsid w:val="0000000E"/>
    <w:multiLevelType w:val="multi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b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000000F"/>
    <w:multiLevelType w:val="multi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/>
      </w:rPr>
    </w:lvl>
    <w:lvl w:ilvl="1">
      <w:start w:val="1"/>
      <w:numFmt w:val="decimal"/>
      <w:lvlText w:val="3.%2."/>
      <w:lvlJc w:val="left"/>
      <w:pPr>
        <w:tabs>
          <w:tab w:val="num" w:pos="1440"/>
        </w:tabs>
        <w:ind w:left="1440" w:hanging="360"/>
      </w:pPr>
      <w:rPr>
        <w:rFonts w:cs="Times New Roman"/>
        <w:b/>
      </w:rPr>
    </w:lvl>
    <w:lvl w:ilvl="2">
      <w:start w:val="1"/>
      <w:numFmt w:val="decimal"/>
      <w:lvlText w:val="4.%2.%3."/>
      <w:lvlJc w:val="left"/>
      <w:pPr>
        <w:tabs>
          <w:tab w:val="num" w:pos="2160"/>
        </w:tabs>
        <w:ind w:left="2160" w:hanging="360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36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3600" w:hanging="36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4320" w:hanging="36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36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5760"/>
        </w:tabs>
        <w:ind w:left="5760" w:hanging="36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360"/>
      </w:pPr>
      <w:rPr>
        <w:rFonts w:cs="Times New Roman"/>
        <w:b/>
      </w:rPr>
    </w:lvl>
  </w:abstractNum>
  <w:abstractNum w:abstractNumId="15" w15:restartNumberingAfterBreak="0">
    <w:nsid w:val="00000010"/>
    <w:multiLevelType w:val="multilevel"/>
    <w:tmpl w:val="00000010"/>
    <w:name w:val="WW8Num16"/>
    <w:lvl w:ilvl="0">
      <w:start w:val="4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0000011"/>
    <w:multiLevelType w:val="multilevel"/>
    <w:tmpl w:val="00000011"/>
    <w:name w:val="WW8Num17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36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360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36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3600" w:hanging="36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4320" w:hanging="36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36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5760"/>
        </w:tabs>
        <w:ind w:left="5760" w:hanging="36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360"/>
      </w:pPr>
      <w:rPr>
        <w:rFonts w:cs="Times New Roman"/>
        <w:b/>
      </w:rPr>
    </w:lvl>
  </w:abstractNum>
  <w:abstractNum w:abstractNumId="17" w15:restartNumberingAfterBreak="0">
    <w:nsid w:val="00000012"/>
    <w:multiLevelType w:val="multilevel"/>
    <w:tmpl w:val="00000012"/>
    <w:name w:val="WW8Num18"/>
    <w:lvl w:ilvl="0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/>
        <w:shd w:val="clear" w:color="auto" w:fill="00FF0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hd w:val="clear" w:color="auto" w:fill="00FF0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  <w:b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  <w:b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  <w:b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  <w:b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  <w:b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  <w:b/>
      </w:rPr>
    </w:lvl>
  </w:abstractNum>
  <w:abstractNum w:abstractNumId="18" w15:restartNumberingAfterBreak="0">
    <w:nsid w:val="00000013"/>
    <w:multiLevelType w:val="multilevel"/>
    <w:tmpl w:val="00000013"/>
    <w:name w:val="WW8Num19"/>
    <w:lvl w:ilvl="0">
      <w:start w:val="1"/>
      <w:numFmt w:val="bullet"/>
      <w:lvlText w:val="­"/>
      <w:lvlJc w:val="left"/>
      <w:pPr>
        <w:tabs>
          <w:tab w:val="num" w:pos="1353"/>
        </w:tabs>
        <w:ind w:left="1353" w:hanging="360"/>
      </w:pPr>
      <w:rPr>
        <w:rFonts w:ascii="Courier New" w:hAnsi="Courier New" w:cs="Times New Roman"/>
        <w:color w:val="000000"/>
      </w:rPr>
    </w:lvl>
    <w:lvl w:ilvl="1">
      <w:start w:val="1"/>
      <w:numFmt w:val="bullet"/>
      <w:lvlText w:val="o"/>
      <w:lvlJc w:val="left"/>
      <w:pPr>
        <w:tabs>
          <w:tab w:val="num" w:pos="2253"/>
        </w:tabs>
        <w:ind w:left="2253" w:hanging="360"/>
      </w:pPr>
      <w:rPr>
        <w:rFonts w:ascii="Courier New" w:hAnsi="Courier New" w:cs="Times New Roman"/>
        <w:b/>
      </w:rPr>
    </w:lvl>
    <w:lvl w:ilvl="2">
      <w:start w:val="1"/>
      <w:numFmt w:val="decimal"/>
      <w:lvlText w:val="%3."/>
      <w:lvlJc w:val="left"/>
      <w:pPr>
        <w:tabs>
          <w:tab w:val="num" w:pos="2793"/>
        </w:tabs>
        <w:ind w:left="2793" w:hanging="360"/>
      </w:pPr>
      <w:rPr>
        <w:rFonts w:cs="Times New Roman"/>
        <w:b/>
      </w:rPr>
    </w:lvl>
    <w:lvl w:ilvl="3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  <w:rPr>
        <w:rFonts w:cs="Times New Roman"/>
        <w:b/>
      </w:rPr>
    </w:lvl>
    <w:lvl w:ilvl="4">
      <w:start w:val="1"/>
      <w:numFmt w:val="decimal"/>
      <w:lvlText w:val="%5."/>
      <w:lvlJc w:val="left"/>
      <w:pPr>
        <w:tabs>
          <w:tab w:val="num" w:pos="4233"/>
        </w:tabs>
        <w:ind w:left="4233" w:hanging="360"/>
      </w:pPr>
      <w:rPr>
        <w:rFonts w:cs="Times New Roman"/>
        <w:b/>
      </w:rPr>
    </w:lvl>
    <w:lvl w:ilvl="5">
      <w:start w:val="1"/>
      <w:numFmt w:val="decimal"/>
      <w:lvlText w:val="%6."/>
      <w:lvlJc w:val="left"/>
      <w:pPr>
        <w:tabs>
          <w:tab w:val="num" w:pos="4953"/>
        </w:tabs>
        <w:ind w:left="4953" w:hanging="360"/>
      </w:pPr>
      <w:rPr>
        <w:rFonts w:cs="Times New Roman"/>
        <w:b/>
      </w:rPr>
    </w:lvl>
    <w:lvl w:ilvl="6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  <w:rPr>
        <w:rFonts w:cs="Times New Roman"/>
        <w:b/>
      </w:rPr>
    </w:lvl>
    <w:lvl w:ilvl="7">
      <w:start w:val="1"/>
      <w:numFmt w:val="decimal"/>
      <w:lvlText w:val="%8."/>
      <w:lvlJc w:val="left"/>
      <w:pPr>
        <w:tabs>
          <w:tab w:val="num" w:pos="6393"/>
        </w:tabs>
        <w:ind w:left="6393" w:hanging="360"/>
      </w:pPr>
      <w:rPr>
        <w:rFonts w:cs="Times New Roman"/>
        <w:b/>
      </w:rPr>
    </w:lvl>
    <w:lvl w:ilvl="8">
      <w:start w:val="1"/>
      <w:numFmt w:val="decimal"/>
      <w:lvlText w:val="%9."/>
      <w:lvlJc w:val="left"/>
      <w:pPr>
        <w:tabs>
          <w:tab w:val="num" w:pos="7113"/>
        </w:tabs>
        <w:ind w:left="7113" w:hanging="360"/>
      </w:pPr>
      <w:rPr>
        <w:rFonts w:cs="Times New Roman"/>
        <w:b/>
      </w:rPr>
    </w:lvl>
  </w:abstractNum>
  <w:abstractNum w:abstractNumId="19" w15:restartNumberingAfterBreak="0">
    <w:nsid w:val="00000014"/>
    <w:multiLevelType w:val="multilevel"/>
    <w:tmpl w:val="00000014"/>
    <w:name w:val="WW8Num20"/>
    <w:lvl w:ilvl="0">
      <w:start w:val="1"/>
      <w:numFmt w:val="bullet"/>
      <w:lvlText w:val="­"/>
      <w:lvlJc w:val="left"/>
      <w:pPr>
        <w:tabs>
          <w:tab w:val="num" w:pos="0"/>
        </w:tabs>
        <w:ind w:left="720" w:hanging="360"/>
      </w:pPr>
      <w:rPr>
        <w:rFonts w:ascii="Courier New" w:hAnsi="Courier New" w:cs="Times New Roman"/>
        <w:color w:val="000000"/>
        <w:sz w:val="24"/>
        <w:szCs w:val="24"/>
        <w:lang w:eastAsia="ru-RU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20" w:hanging="360"/>
      </w:pPr>
      <w:rPr>
        <w:rFonts w:ascii="Courier New" w:hAnsi="Courier New" w:cs="Times New Roman"/>
        <w:b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  <w:rPr>
        <w:rFonts w:cs="Times New Roman"/>
        <w:b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  <w:b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  <w:b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  <w:rPr>
        <w:rFonts w:cs="Times New Roman"/>
        <w:b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  <w:b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  <w:b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  <w:rPr>
        <w:rFonts w:cs="Times New Roman"/>
        <w:b/>
      </w:rPr>
    </w:lvl>
  </w:abstractNum>
  <w:abstractNum w:abstractNumId="20" w15:restartNumberingAfterBreak="0">
    <w:nsid w:val="00000015"/>
    <w:multiLevelType w:val="multilevel"/>
    <w:tmpl w:val="00000015"/>
    <w:name w:val="WW8Num21"/>
    <w:lvl w:ilvl="0">
      <w:start w:val="8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  <w:b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rFonts w:cs="Times New Roman"/>
        <w:b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  <w:b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  <w:b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rFonts w:cs="Times New Roman"/>
        <w:b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  <w:b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  <w:b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rFonts w:cs="Times New Roman"/>
        <w:b/>
      </w:rPr>
    </w:lvl>
  </w:abstractNum>
  <w:abstractNum w:abstractNumId="21" w15:restartNumberingAfterBreak="0">
    <w:nsid w:val="00000016"/>
    <w:multiLevelType w:val="multilevel"/>
    <w:tmpl w:val="00000016"/>
    <w:name w:val="WW8Num22"/>
    <w:lvl w:ilvl="0">
      <w:start w:val="13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b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  <w:b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  <w:b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  <w:b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  <w:b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  <w:b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  <w:b/>
      </w:rPr>
    </w:lvl>
  </w:abstractNum>
  <w:abstractNum w:abstractNumId="22" w15:restartNumberingAfterBreak="0">
    <w:nsid w:val="042A6BBB"/>
    <w:multiLevelType w:val="hybridMultilevel"/>
    <w:tmpl w:val="DC72B02E"/>
    <w:lvl w:ilvl="0" w:tplc="58C02EE8">
      <w:start w:val="1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  <w:b/>
        <w:u w:val="single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3" w15:restartNumberingAfterBreak="0">
    <w:nsid w:val="06727DE8"/>
    <w:multiLevelType w:val="hybridMultilevel"/>
    <w:tmpl w:val="53124130"/>
    <w:lvl w:ilvl="0" w:tplc="B622AB90">
      <w:start w:val="1"/>
      <w:numFmt w:val="bullet"/>
      <w:lvlText w:val=""/>
      <w:lvlJc w:val="left"/>
      <w:pPr>
        <w:ind w:left="54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4" w15:restartNumberingAfterBreak="0">
    <w:nsid w:val="0F13063E"/>
    <w:multiLevelType w:val="multilevel"/>
    <w:tmpl w:val="37263B8A"/>
    <w:lvl w:ilvl="0">
      <w:start w:val="1"/>
      <w:numFmt w:val="decimal"/>
      <w:pStyle w:val="3"/>
      <w:lvlText w:val="%1."/>
      <w:lvlJc w:val="left"/>
      <w:pPr>
        <w:ind w:left="600" w:hanging="600"/>
      </w:pPr>
      <w:rPr>
        <w:rFonts w:hint="default"/>
      </w:rPr>
    </w:lvl>
    <w:lvl w:ilvl="1">
      <w:start w:val="28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5" w15:restartNumberingAfterBreak="0">
    <w:nsid w:val="104E3E0D"/>
    <w:multiLevelType w:val="hybridMultilevel"/>
    <w:tmpl w:val="9D5EB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9AC1CAC"/>
    <w:multiLevelType w:val="multilevel"/>
    <w:tmpl w:val="8ED88C2E"/>
    <w:lvl w:ilvl="0">
      <w:start w:val="1"/>
      <w:numFmt w:val="decimal"/>
      <w:lvlText w:val="%1."/>
      <w:lvlJc w:val="left"/>
      <w:pPr>
        <w:ind w:left="5180" w:hanging="360"/>
      </w:pPr>
      <w:rPr>
        <w:rFonts w:cs="Times New Roman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7" w15:restartNumberingAfterBreak="0">
    <w:nsid w:val="1D532590"/>
    <w:multiLevelType w:val="hybridMultilevel"/>
    <w:tmpl w:val="1B481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8AB6C2D"/>
    <w:multiLevelType w:val="multilevel"/>
    <w:tmpl w:val="8ED88C2E"/>
    <w:lvl w:ilvl="0">
      <w:start w:val="1"/>
      <w:numFmt w:val="decimal"/>
      <w:lvlText w:val="%1."/>
      <w:lvlJc w:val="left"/>
      <w:pPr>
        <w:ind w:left="928" w:hanging="360"/>
      </w:pPr>
      <w:rPr>
        <w:rFonts w:cs="Times New Roman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9" w15:restartNumberingAfterBreak="0">
    <w:nsid w:val="34416EDA"/>
    <w:multiLevelType w:val="hybridMultilevel"/>
    <w:tmpl w:val="4CEC6C70"/>
    <w:lvl w:ilvl="0" w:tplc="95F6AADC">
      <w:start w:val="1"/>
      <w:numFmt w:val="bullet"/>
      <w:lvlText w:val=""/>
      <w:lvlJc w:val="left"/>
      <w:pPr>
        <w:ind w:left="720" w:hanging="360"/>
      </w:pPr>
      <w:rPr>
        <w:rFonts w:ascii="Symbol" w:eastAsia="Courier New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98C7DF0"/>
    <w:multiLevelType w:val="hybridMultilevel"/>
    <w:tmpl w:val="447EF052"/>
    <w:lvl w:ilvl="0" w:tplc="558C6CEE">
      <w:start w:val="1"/>
      <w:numFmt w:val="decimal"/>
      <w:lvlText w:val="%1)"/>
      <w:lvlJc w:val="left"/>
      <w:pPr>
        <w:ind w:left="1069" w:hanging="360"/>
      </w:pPr>
      <w:rPr>
        <w:rFonts w:eastAsia="Courier New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3F490985"/>
    <w:multiLevelType w:val="hybridMultilevel"/>
    <w:tmpl w:val="2C029D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09974E3"/>
    <w:multiLevelType w:val="hybridMultilevel"/>
    <w:tmpl w:val="E4229C9E"/>
    <w:lvl w:ilvl="0" w:tplc="BA6A10E0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42A745EB"/>
    <w:multiLevelType w:val="multilevel"/>
    <w:tmpl w:val="2C7CE06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eastAsia="Courier New"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eastAsia="Courier New"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eastAsia="Courier New"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eastAsia="Courier New"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eastAsia="Courier New"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eastAsia="Courier New"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eastAsia="Courier New"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eastAsia="Courier New" w:hint="default"/>
        <w:color w:val="000000"/>
      </w:rPr>
    </w:lvl>
  </w:abstractNum>
  <w:abstractNum w:abstractNumId="34" w15:restartNumberingAfterBreak="0">
    <w:nsid w:val="44D3040A"/>
    <w:multiLevelType w:val="multilevel"/>
    <w:tmpl w:val="5C9C34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5" w15:restartNumberingAfterBreak="0">
    <w:nsid w:val="46C70A6B"/>
    <w:multiLevelType w:val="multilevel"/>
    <w:tmpl w:val="B280837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481932C6"/>
    <w:multiLevelType w:val="hybridMultilevel"/>
    <w:tmpl w:val="43547FF6"/>
    <w:lvl w:ilvl="0" w:tplc="04190013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526E1DF8"/>
    <w:multiLevelType w:val="hybridMultilevel"/>
    <w:tmpl w:val="FE0EEF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2D341BA"/>
    <w:multiLevelType w:val="hybridMultilevel"/>
    <w:tmpl w:val="DC0EC6DC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5090B97"/>
    <w:multiLevelType w:val="hybridMultilevel"/>
    <w:tmpl w:val="06D46FC4"/>
    <w:lvl w:ilvl="0" w:tplc="F044EA82">
      <w:start w:val="1"/>
      <w:numFmt w:val="decimal"/>
      <w:pStyle w:val="1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>
      <w:start w:val="1"/>
      <w:numFmt w:val="lowerLetter"/>
      <w:pStyle w:val="20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pStyle w:val="4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pStyle w:val="6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pStyle w:val="7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pStyle w:val="9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40" w15:restartNumberingAfterBreak="0">
    <w:nsid w:val="589351E9"/>
    <w:multiLevelType w:val="multilevel"/>
    <w:tmpl w:val="8ED88C2E"/>
    <w:lvl w:ilvl="0">
      <w:start w:val="1"/>
      <w:numFmt w:val="decimal"/>
      <w:lvlText w:val="%1."/>
      <w:lvlJc w:val="left"/>
      <w:pPr>
        <w:ind w:left="5180" w:hanging="360"/>
      </w:pPr>
      <w:rPr>
        <w:rFonts w:cs="Times New Roman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41" w15:restartNumberingAfterBreak="0">
    <w:nsid w:val="5AD31D51"/>
    <w:multiLevelType w:val="multilevel"/>
    <w:tmpl w:val="8ED88C2E"/>
    <w:lvl w:ilvl="0">
      <w:start w:val="1"/>
      <w:numFmt w:val="decimal"/>
      <w:lvlText w:val="%1."/>
      <w:lvlJc w:val="left"/>
      <w:pPr>
        <w:ind w:left="5180" w:hanging="360"/>
      </w:pPr>
      <w:rPr>
        <w:rFonts w:cs="Times New Roman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42" w15:restartNumberingAfterBreak="0">
    <w:nsid w:val="61FC5468"/>
    <w:multiLevelType w:val="multilevel"/>
    <w:tmpl w:val="9F445D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3" w15:restartNumberingAfterBreak="0">
    <w:nsid w:val="677D6E79"/>
    <w:multiLevelType w:val="hybridMultilevel"/>
    <w:tmpl w:val="9132B7F8"/>
    <w:lvl w:ilvl="0" w:tplc="528C445E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4" w15:restartNumberingAfterBreak="0">
    <w:nsid w:val="6BF61D6B"/>
    <w:multiLevelType w:val="multilevel"/>
    <w:tmpl w:val="37263B8A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8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5" w15:restartNumberingAfterBreak="0">
    <w:nsid w:val="73491330"/>
    <w:multiLevelType w:val="hybridMultilevel"/>
    <w:tmpl w:val="06C0591C"/>
    <w:lvl w:ilvl="0" w:tplc="59126138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6" w15:restartNumberingAfterBreak="0">
    <w:nsid w:val="74443322"/>
    <w:multiLevelType w:val="multilevel"/>
    <w:tmpl w:val="2F123852"/>
    <w:lvl w:ilvl="0">
      <w:start w:val="1"/>
      <w:numFmt w:val="decimal"/>
      <w:suff w:val="space"/>
      <w:lvlText w:val="%1."/>
      <w:lvlJc w:val="left"/>
      <w:pPr>
        <w:ind w:left="361" w:hanging="360"/>
      </w:pPr>
      <w:rPr>
        <w:rFonts w:hint="default"/>
        <w:b/>
        <w:color w:val="auto"/>
      </w:rPr>
    </w:lvl>
    <w:lvl w:ilvl="1">
      <w:start w:val="1"/>
      <w:numFmt w:val="decimal"/>
      <w:suff w:val="space"/>
      <w:lvlText w:val="%1.%2."/>
      <w:lvlJc w:val="left"/>
      <w:pPr>
        <w:ind w:left="858" w:hanging="432"/>
      </w:pPr>
      <w:rPr>
        <w:rFonts w:hint="default"/>
        <w:b w:val="0"/>
        <w:color w:val="auto"/>
        <w:sz w:val="24"/>
        <w:szCs w:val="24"/>
      </w:rPr>
    </w:lvl>
    <w:lvl w:ilvl="2">
      <w:start w:val="1"/>
      <w:numFmt w:val="decimal"/>
      <w:suff w:val="space"/>
      <w:lvlText w:val="%1.%2.%3."/>
      <w:lvlJc w:val="left"/>
      <w:pPr>
        <w:ind w:left="0" w:firstLine="567"/>
      </w:pPr>
      <w:rPr>
        <w:rFonts w:hint="default"/>
        <w:b w:val="0"/>
      </w:rPr>
    </w:lvl>
    <w:lvl w:ilvl="3">
      <w:start w:val="1"/>
      <w:numFmt w:val="decimal"/>
      <w:suff w:val="space"/>
      <w:lvlText w:val="%1.%2.%3.%4."/>
      <w:lvlJc w:val="left"/>
      <w:pPr>
        <w:ind w:left="0" w:firstLine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1" w:hanging="1440"/>
      </w:pPr>
      <w:rPr>
        <w:rFonts w:hint="default"/>
      </w:rPr>
    </w:lvl>
  </w:abstractNum>
  <w:abstractNum w:abstractNumId="47" w15:restartNumberingAfterBreak="0">
    <w:nsid w:val="748C77D5"/>
    <w:multiLevelType w:val="multilevel"/>
    <w:tmpl w:val="4B1CD8D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4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40" w:hanging="1800"/>
      </w:pPr>
      <w:rPr>
        <w:rFonts w:hint="default"/>
      </w:rPr>
    </w:lvl>
  </w:abstractNum>
  <w:num w:numId="1">
    <w:abstractNumId w:val="43"/>
  </w:num>
  <w:num w:numId="2">
    <w:abstractNumId w:val="25"/>
  </w:num>
  <w:num w:numId="3">
    <w:abstractNumId w:val="23"/>
  </w:num>
  <w:num w:numId="4">
    <w:abstractNumId w:val="29"/>
  </w:num>
  <w:num w:numId="5">
    <w:abstractNumId w:val="39"/>
  </w:num>
  <w:num w:numId="6">
    <w:abstractNumId w:val="24"/>
  </w:num>
  <w:num w:numId="7">
    <w:abstractNumId w:val="44"/>
  </w:num>
  <w:num w:numId="8">
    <w:abstractNumId w:val="0"/>
  </w:num>
  <w:num w:numId="9">
    <w:abstractNumId w:val="1"/>
  </w:num>
  <w:num w:numId="10">
    <w:abstractNumId w:val="2"/>
  </w:num>
  <w:num w:numId="11">
    <w:abstractNumId w:val="3"/>
  </w:num>
  <w:num w:numId="12">
    <w:abstractNumId w:val="4"/>
  </w:num>
  <w:num w:numId="13">
    <w:abstractNumId w:val="5"/>
  </w:num>
  <w:num w:numId="14">
    <w:abstractNumId w:val="6"/>
  </w:num>
  <w:num w:numId="15">
    <w:abstractNumId w:val="7"/>
  </w:num>
  <w:num w:numId="16">
    <w:abstractNumId w:val="8"/>
  </w:num>
  <w:num w:numId="17">
    <w:abstractNumId w:val="9"/>
  </w:num>
  <w:num w:numId="18">
    <w:abstractNumId w:val="10"/>
  </w:num>
  <w:num w:numId="19">
    <w:abstractNumId w:val="11"/>
  </w:num>
  <w:num w:numId="20">
    <w:abstractNumId w:val="12"/>
  </w:num>
  <w:num w:numId="21">
    <w:abstractNumId w:val="13"/>
  </w:num>
  <w:num w:numId="22">
    <w:abstractNumId w:val="14"/>
  </w:num>
  <w:num w:numId="23">
    <w:abstractNumId w:val="15"/>
  </w:num>
  <w:num w:numId="24">
    <w:abstractNumId w:val="16"/>
  </w:num>
  <w:num w:numId="25">
    <w:abstractNumId w:val="17"/>
  </w:num>
  <w:num w:numId="26">
    <w:abstractNumId w:val="18"/>
  </w:num>
  <w:num w:numId="27">
    <w:abstractNumId w:val="19"/>
  </w:num>
  <w:num w:numId="28">
    <w:abstractNumId w:val="20"/>
  </w:num>
  <w:num w:numId="29">
    <w:abstractNumId w:val="21"/>
  </w:num>
  <w:num w:numId="30">
    <w:abstractNumId w:val="32"/>
  </w:num>
  <w:num w:numId="31">
    <w:abstractNumId w:val="38"/>
  </w:num>
  <w:num w:numId="32">
    <w:abstractNumId w:val="47"/>
  </w:num>
  <w:num w:numId="33">
    <w:abstractNumId w:val="22"/>
  </w:num>
  <w:num w:numId="34">
    <w:abstractNumId w:val="37"/>
  </w:num>
  <w:num w:numId="35">
    <w:abstractNumId w:val="42"/>
  </w:num>
  <w:num w:numId="36">
    <w:abstractNumId w:val="34"/>
  </w:num>
  <w:num w:numId="37">
    <w:abstractNumId w:val="33"/>
  </w:num>
  <w:num w:numId="38">
    <w:abstractNumId w:val="27"/>
  </w:num>
  <w:num w:numId="39">
    <w:abstractNumId w:val="35"/>
  </w:num>
  <w:num w:numId="40">
    <w:abstractNumId w:val="45"/>
  </w:num>
  <w:num w:numId="41">
    <w:abstractNumId w:val="30"/>
  </w:num>
  <w:num w:numId="4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40"/>
  </w:num>
  <w:num w:numId="44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31"/>
  </w:num>
  <w:num w:numId="48">
    <w:abstractNumId w:val="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4096" w:nlCheck="1" w:checkStyle="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543D"/>
    <w:rsid w:val="00000B59"/>
    <w:rsid w:val="0000123D"/>
    <w:rsid w:val="00001B5F"/>
    <w:rsid w:val="000025E4"/>
    <w:rsid w:val="00003652"/>
    <w:rsid w:val="00004C28"/>
    <w:rsid w:val="00004E79"/>
    <w:rsid w:val="00005B74"/>
    <w:rsid w:val="00006586"/>
    <w:rsid w:val="00007CC7"/>
    <w:rsid w:val="0001058A"/>
    <w:rsid w:val="00010827"/>
    <w:rsid w:val="000111C9"/>
    <w:rsid w:val="00011DA3"/>
    <w:rsid w:val="00011FC7"/>
    <w:rsid w:val="00012428"/>
    <w:rsid w:val="00013A78"/>
    <w:rsid w:val="00014800"/>
    <w:rsid w:val="00014D5D"/>
    <w:rsid w:val="000164A2"/>
    <w:rsid w:val="000167FE"/>
    <w:rsid w:val="00016DA1"/>
    <w:rsid w:val="000179FE"/>
    <w:rsid w:val="00020249"/>
    <w:rsid w:val="00020C77"/>
    <w:rsid w:val="00021EE7"/>
    <w:rsid w:val="0002215B"/>
    <w:rsid w:val="000229A4"/>
    <w:rsid w:val="00023749"/>
    <w:rsid w:val="00023842"/>
    <w:rsid w:val="000241FD"/>
    <w:rsid w:val="000244A6"/>
    <w:rsid w:val="00025E36"/>
    <w:rsid w:val="00027002"/>
    <w:rsid w:val="0002791A"/>
    <w:rsid w:val="00031B39"/>
    <w:rsid w:val="000326FC"/>
    <w:rsid w:val="00032975"/>
    <w:rsid w:val="0003360E"/>
    <w:rsid w:val="00033F93"/>
    <w:rsid w:val="00034183"/>
    <w:rsid w:val="00034A71"/>
    <w:rsid w:val="00034DAF"/>
    <w:rsid w:val="0003548C"/>
    <w:rsid w:val="0003560E"/>
    <w:rsid w:val="00035B48"/>
    <w:rsid w:val="00035E15"/>
    <w:rsid w:val="00036CAB"/>
    <w:rsid w:val="00036E1F"/>
    <w:rsid w:val="00036F35"/>
    <w:rsid w:val="00036FAA"/>
    <w:rsid w:val="000375D2"/>
    <w:rsid w:val="00037EF5"/>
    <w:rsid w:val="00040158"/>
    <w:rsid w:val="0004171A"/>
    <w:rsid w:val="00041E4E"/>
    <w:rsid w:val="0004233A"/>
    <w:rsid w:val="0004261A"/>
    <w:rsid w:val="000431F5"/>
    <w:rsid w:val="00043BA8"/>
    <w:rsid w:val="00044F07"/>
    <w:rsid w:val="00045658"/>
    <w:rsid w:val="00046D32"/>
    <w:rsid w:val="00047A78"/>
    <w:rsid w:val="00047C4A"/>
    <w:rsid w:val="00047F31"/>
    <w:rsid w:val="000503EE"/>
    <w:rsid w:val="000504DD"/>
    <w:rsid w:val="00050939"/>
    <w:rsid w:val="00052393"/>
    <w:rsid w:val="00054675"/>
    <w:rsid w:val="000601C1"/>
    <w:rsid w:val="000603C7"/>
    <w:rsid w:val="000606D1"/>
    <w:rsid w:val="00060AB8"/>
    <w:rsid w:val="000626BE"/>
    <w:rsid w:val="0006277B"/>
    <w:rsid w:val="00062CA5"/>
    <w:rsid w:val="00063112"/>
    <w:rsid w:val="00063E37"/>
    <w:rsid w:val="000640F8"/>
    <w:rsid w:val="00066272"/>
    <w:rsid w:val="000664FD"/>
    <w:rsid w:val="00066952"/>
    <w:rsid w:val="000670EA"/>
    <w:rsid w:val="00067A51"/>
    <w:rsid w:val="000709BA"/>
    <w:rsid w:val="00071C6C"/>
    <w:rsid w:val="000725E0"/>
    <w:rsid w:val="00072CC5"/>
    <w:rsid w:val="00073CF1"/>
    <w:rsid w:val="00073E2B"/>
    <w:rsid w:val="0007490C"/>
    <w:rsid w:val="00075433"/>
    <w:rsid w:val="000754F6"/>
    <w:rsid w:val="00075778"/>
    <w:rsid w:val="00076333"/>
    <w:rsid w:val="00077926"/>
    <w:rsid w:val="00077F53"/>
    <w:rsid w:val="00077FEF"/>
    <w:rsid w:val="00080215"/>
    <w:rsid w:val="00080BB6"/>
    <w:rsid w:val="00080DD1"/>
    <w:rsid w:val="00081C80"/>
    <w:rsid w:val="000821DC"/>
    <w:rsid w:val="00082B9D"/>
    <w:rsid w:val="000830B8"/>
    <w:rsid w:val="00083255"/>
    <w:rsid w:val="00083797"/>
    <w:rsid w:val="00083DC2"/>
    <w:rsid w:val="0008482F"/>
    <w:rsid w:val="00084BF0"/>
    <w:rsid w:val="00086AFA"/>
    <w:rsid w:val="00086B5E"/>
    <w:rsid w:val="00087001"/>
    <w:rsid w:val="00090FAD"/>
    <w:rsid w:val="00091636"/>
    <w:rsid w:val="000922BB"/>
    <w:rsid w:val="000923AD"/>
    <w:rsid w:val="000925B4"/>
    <w:rsid w:val="000926C0"/>
    <w:rsid w:val="00094715"/>
    <w:rsid w:val="00095242"/>
    <w:rsid w:val="00095A9C"/>
    <w:rsid w:val="00096761"/>
    <w:rsid w:val="0009727D"/>
    <w:rsid w:val="000A1478"/>
    <w:rsid w:val="000A149F"/>
    <w:rsid w:val="000A16D0"/>
    <w:rsid w:val="000A2046"/>
    <w:rsid w:val="000A2B98"/>
    <w:rsid w:val="000A317E"/>
    <w:rsid w:val="000A37F3"/>
    <w:rsid w:val="000A5F6D"/>
    <w:rsid w:val="000A767E"/>
    <w:rsid w:val="000B0172"/>
    <w:rsid w:val="000B202D"/>
    <w:rsid w:val="000B251B"/>
    <w:rsid w:val="000B26B6"/>
    <w:rsid w:val="000B29B1"/>
    <w:rsid w:val="000B45C1"/>
    <w:rsid w:val="000B58C0"/>
    <w:rsid w:val="000B6402"/>
    <w:rsid w:val="000B6AD2"/>
    <w:rsid w:val="000B6FA7"/>
    <w:rsid w:val="000B72DA"/>
    <w:rsid w:val="000B7920"/>
    <w:rsid w:val="000C10CD"/>
    <w:rsid w:val="000C1D47"/>
    <w:rsid w:val="000C248F"/>
    <w:rsid w:val="000C33DF"/>
    <w:rsid w:val="000C37B2"/>
    <w:rsid w:val="000C4492"/>
    <w:rsid w:val="000C543D"/>
    <w:rsid w:val="000C5E54"/>
    <w:rsid w:val="000C6E1B"/>
    <w:rsid w:val="000C734B"/>
    <w:rsid w:val="000C7938"/>
    <w:rsid w:val="000D0AEC"/>
    <w:rsid w:val="000D0B3A"/>
    <w:rsid w:val="000D1844"/>
    <w:rsid w:val="000D19CE"/>
    <w:rsid w:val="000D4666"/>
    <w:rsid w:val="000D67A6"/>
    <w:rsid w:val="000D717A"/>
    <w:rsid w:val="000D794E"/>
    <w:rsid w:val="000D7ED2"/>
    <w:rsid w:val="000E0484"/>
    <w:rsid w:val="000E1715"/>
    <w:rsid w:val="000E313A"/>
    <w:rsid w:val="000E3DA6"/>
    <w:rsid w:val="000E756E"/>
    <w:rsid w:val="000E7785"/>
    <w:rsid w:val="000E7FAB"/>
    <w:rsid w:val="000F01F3"/>
    <w:rsid w:val="000F0996"/>
    <w:rsid w:val="000F2D93"/>
    <w:rsid w:val="000F303A"/>
    <w:rsid w:val="000F4003"/>
    <w:rsid w:val="000F4364"/>
    <w:rsid w:val="000F4B5A"/>
    <w:rsid w:val="000F4BBF"/>
    <w:rsid w:val="000F4EAD"/>
    <w:rsid w:val="000F6D1D"/>
    <w:rsid w:val="000F76F2"/>
    <w:rsid w:val="00101181"/>
    <w:rsid w:val="0010314F"/>
    <w:rsid w:val="001032C9"/>
    <w:rsid w:val="00104860"/>
    <w:rsid w:val="001049DD"/>
    <w:rsid w:val="00104E16"/>
    <w:rsid w:val="00105D9E"/>
    <w:rsid w:val="00105EB2"/>
    <w:rsid w:val="00106623"/>
    <w:rsid w:val="00106E02"/>
    <w:rsid w:val="00107047"/>
    <w:rsid w:val="001072A3"/>
    <w:rsid w:val="001100E5"/>
    <w:rsid w:val="00110AC5"/>
    <w:rsid w:val="00111350"/>
    <w:rsid w:val="00111A2A"/>
    <w:rsid w:val="00111B10"/>
    <w:rsid w:val="00111B4E"/>
    <w:rsid w:val="00111DFE"/>
    <w:rsid w:val="00112ADE"/>
    <w:rsid w:val="00113813"/>
    <w:rsid w:val="00113DD8"/>
    <w:rsid w:val="00114465"/>
    <w:rsid w:val="001144C4"/>
    <w:rsid w:val="00114973"/>
    <w:rsid w:val="00114C7E"/>
    <w:rsid w:val="00114EA6"/>
    <w:rsid w:val="00114EB5"/>
    <w:rsid w:val="00115A0C"/>
    <w:rsid w:val="00116549"/>
    <w:rsid w:val="00117119"/>
    <w:rsid w:val="0011766E"/>
    <w:rsid w:val="00120149"/>
    <w:rsid w:val="00120C42"/>
    <w:rsid w:val="00121917"/>
    <w:rsid w:val="001236D7"/>
    <w:rsid w:val="0012445F"/>
    <w:rsid w:val="001244AD"/>
    <w:rsid w:val="00124EF3"/>
    <w:rsid w:val="001254F9"/>
    <w:rsid w:val="00125CF8"/>
    <w:rsid w:val="001261D9"/>
    <w:rsid w:val="00127AE6"/>
    <w:rsid w:val="001309F4"/>
    <w:rsid w:val="00130CA5"/>
    <w:rsid w:val="00131F5E"/>
    <w:rsid w:val="0013255D"/>
    <w:rsid w:val="0013499F"/>
    <w:rsid w:val="00134C03"/>
    <w:rsid w:val="00135D2F"/>
    <w:rsid w:val="001369F4"/>
    <w:rsid w:val="00136A86"/>
    <w:rsid w:val="00137413"/>
    <w:rsid w:val="001378E3"/>
    <w:rsid w:val="0014021F"/>
    <w:rsid w:val="00140437"/>
    <w:rsid w:val="00140480"/>
    <w:rsid w:val="001419BE"/>
    <w:rsid w:val="0014226C"/>
    <w:rsid w:val="00142524"/>
    <w:rsid w:val="001435ED"/>
    <w:rsid w:val="00144721"/>
    <w:rsid w:val="001458F3"/>
    <w:rsid w:val="001460A5"/>
    <w:rsid w:val="00146D79"/>
    <w:rsid w:val="00147357"/>
    <w:rsid w:val="00147BE3"/>
    <w:rsid w:val="001502A9"/>
    <w:rsid w:val="001507B7"/>
    <w:rsid w:val="00150C2F"/>
    <w:rsid w:val="00150CE9"/>
    <w:rsid w:val="001524BC"/>
    <w:rsid w:val="00152F96"/>
    <w:rsid w:val="00153610"/>
    <w:rsid w:val="001539D5"/>
    <w:rsid w:val="001556FC"/>
    <w:rsid w:val="00157568"/>
    <w:rsid w:val="001577EF"/>
    <w:rsid w:val="001600CB"/>
    <w:rsid w:val="00160647"/>
    <w:rsid w:val="00160AFA"/>
    <w:rsid w:val="00160CB0"/>
    <w:rsid w:val="00160DAB"/>
    <w:rsid w:val="00161FB9"/>
    <w:rsid w:val="00162C88"/>
    <w:rsid w:val="00162E00"/>
    <w:rsid w:val="0016399F"/>
    <w:rsid w:val="00166CCB"/>
    <w:rsid w:val="00166D7E"/>
    <w:rsid w:val="00167B41"/>
    <w:rsid w:val="00171ADC"/>
    <w:rsid w:val="00171DB1"/>
    <w:rsid w:val="00172026"/>
    <w:rsid w:val="00172E90"/>
    <w:rsid w:val="0017312A"/>
    <w:rsid w:val="0017445B"/>
    <w:rsid w:val="0017538D"/>
    <w:rsid w:val="00175805"/>
    <w:rsid w:val="00176A03"/>
    <w:rsid w:val="00176A0D"/>
    <w:rsid w:val="0017735B"/>
    <w:rsid w:val="001777CE"/>
    <w:rsid w:val="00177FBE"/>
    <w:rsid w:val="0018047E"/>
    <w:rsid w:val="0018076F"/>
    <w:rsid w:val="001807D3"/>
    <w:rsid w:val="0018127F"/>
    <w:rsid w:val="00182A6B"/>
    <w:rsid w:val="001832E6"/>
    <w:rsid w:val="00186718"/>
    <w:rsid w:val="00187296"/>
    <w:rsid w:val="00190E44"/>
    <w:rsid w:val="00191199"/>
    <w:rsid w:val="00191AFD"/>
    <w:rsid w:val="00192021"/>
    <w:rsid w:val="001930CA"/>
    <w:rsid w:val="00194061"/>
    <w:rsid w:val="001948F6"/>
    <w:rsid w:val="0019503C"/>
    <w:rsid w:val="001961ED"/>
    <w:rsid w:val="001962C0"/>
    <w:rsid w:val="00196F62"/>
    <w:rsid w:val="001A0AF8"/>
    <w:rsid w:val="001A0C41"/>
    <w:rsid w:val="001A12A9"/>
    <w:rsid w:val="001A14FA"/>
    <w:rsid w:val="001A164C"/>
    <w:rsid w:val="001A22A9"/>
    <w:rsid w:val="001A452B"/>
    <w:rsid w:val="001A45E0"/>
    <w:rsid w:val="001A4DC7"/>
    <w:rsid w:val="001A5785"/>
    <w:rsid w:val="001A702E"/>
    <w:rsid w:val="001B14FE"/>
    <w:rsid w:val="001B1C7F"/>
    <w:rsid w:val="001B26AB"/>
    <w:rsid w:val="001B4EFF"/>
    <w:rsid w:val="001B6FF0"/>
    <w:rsid w:val="001B76DD"/>
    <w:rsid w:val="001B7B5A"/>
    <w:rsid w:val="001C24CD"/>
    <w:rsid w:val="001C5DA6"/>
    <w:rsid w:val="001C6922"/>
    <w:rsid w:val="001C6B16"/>
    <w:rsid w:val="001C7571"/>
    <w:rsid w:val="001C7FBA"/>
    <w:rsid w:val="001D01EB"/>
    <w:rsid w:val="001D1226"/>
    <w:rsid w:val="001D3439"/>
    <w:rsid w:val="001D4C3E"/>
    <w:rsid w:val="001D5228"/>
    <w:rsid w:val="001D5835"/>
    <w:rsid w:val="001D589E"/>
    <w:rsid w:val="001D6254"/>
    <w:rsid w:val="001D6B78"/>
    <w:rsid w:val="001D6E51"/>
    <w:rsid w:val="001D717D"/>
    <w:rsid w:val="001D719C"/>
    <w:rsid w:val="001D7A59"/>
    <w:rsid w:val="001E0BAC"/>
    <w:rsid w:val="001E0EA7"/>
    <w:rsid w:val="001E2425"/>
    <w:rsid w:val="001E2AD7"/>
    <w:rsid w:val="001E32AF"/>
    <w:rsid w:val="001E3A76"/>
    <w:rsid w:val="001E41BF"/>
    <w:rsid w:val="001E4A5F"/>
    <w:rsid w:val="001E62CC"/>
    <w:rsid w:val="001E6C2F"/>
    <w:rsid w:val="001E7022"/>
    <w:rsid w:val="001E781F"/>
    <w:rsid w:val="001F188E"/>
    <w:rsid w:val="001F1A0B"/>
    <w:rsid w:val="001F1FEA"/>
    <w:rsid w:val="001F201A"/>
    <w:rsid w:val="001F6040"/>
    <w:rsid w:val="001F606F"/>
    <w:rsid w:val="001F6716"/>
    <w:rsid w:val="001F71EE"/>
    <w:rsid w:val="001F744F"/>
    <w:rsid w:val="002008BA"/>
    <w:rsid w:val="00200E35"/>
    <w:rsid w:val="002010A6"/>
    <w:rsid w:val="00201762"/>
    <w:rsid w:val="002036DF"/>
    <w:rsid w:val="002039A0"/>
    <w:rsid w:val="00204547"/>
    <w:rsid w:val="002048DE"/>
    <w:rsid w:val="00204E1F"/>
    <w:rsid w:val="00204E60"/>
    <w:rsid w:val="00205446"/>
    <w:rsid w:val="0020553C"/>
    <w:rsid w:val="002066BD"/>
    <w:rsid w:val="00206C60"/>
    <w:rsid w:val="00210055"/>
    <w:rsid w:val="002104FC"/>
    <w:rsid w:val="00210F17"/>
    <w:rsid w:val="002111AA"/>
    <w:rsid w:val="00211A9D"/>
    <w:rsid w:val="00211E1C"/>
    <w:rsid w:val="00211E7B"/>
    <w:rsid w:val="002131B6"/>
    <w:rsid w:val="00213539"/>
    <w:rsid w:val="00214ABA"/>
    <w:rsid w:val="002153B7"/>
    <w:rsid w:val="0021548D"/>
    <w:rsid w:val="00216CF8"/>
    <w:rsid w:val="00217AFA"/>
    <w:rsid w:val="002208BC"/>
    <w:rsid w:val="00220D96"/>
    <w:rsid w:val="002211AD"/>
    <w:rsid w:val="002214C5"/>
    <w:rsid w:val="002215AD"/>
    <w:rsid w:val="002250D2"/>
    <w:rsid w:val="00225137"/>
    <w:rsid w:val="002265C5"/>
    <w:rsid w:val="0022749E"/>
    <w:rsid w:val="0022790D"/>
    <w:rsid w:val="002318CE"/>
    <w:rsid w:val="00232A83"/>
    <w:rsid w:val="00232E4F"/>
    <w:rsid w:val="00233AB1"/>
    <w:rsid w:val="002340BE"/>
    <w:rsid w:val="00234822"/>
    <w:rsid w:val="00234B21"/>
    <w:rsid w:val="00234B82"/>
    <w:rsid w:val="00234FA7"/>
    <w:rsid w:val="00234FD4"/>
    <w:rsid w:val="00236C74"/>
    <w:rsid w:val="0024051E"/>
    <w:rsid w:val="00241919"/>
    <w:rsid w:val="00243158"/>
    <w:rsid w:val="00243B9C"/>
    <w:rsid w:val="00244E60"/>
    <w:rsid w:val="00244F89"/>
    <w:rsid w:val="00245826"/>
    <w:rsid w:val="00245F26"/>
    <w:rsid w:val="00245FC5"/>
    <w:rsid w:val="002461A9"/>
    <w:rsid w:val="002466BF"/>
    <w:rsid w:val="00247769"/>
    <w:rsid w:val="00250ABB"/>
    <w:rsid w:val="00251B02"/>
    <w:rsid w:val="00251D9E"/>
    <w:rsid w:val="00251E09"/>
    <w:rsid w:val="00252249"/>
    <w:rsid w:val="002525E1"/>
    <w:rsid w:val="00252714"/>
    <w:rsid w:val="00254B9F"/>
    <w:rsid w:val="002558D5"/>
    <w:rsid w:val="00255CA2"/>
    <w:rsid w:val="0025671D"/>
    <w:rsid w:val="00257D79"/>
    <w:rsid w:val="00260782"/>
    <w:rsid w:val="00261400"/>
    <w:rsid w:val="0026161E"/>
    <w:rsid w:val="0026169D"/>
    <w:rsid w:val="00261FAD"/>
    <w:rsid w:val="00263D5D"/>
    <w:rsid w:val="00264B69"/>
    <w:rsid w:val="002653FA"/>
    <w:rsid w:val="002666FC"/>
    <w:rsid w:val="0026750A"/>
    <w:rsid w:val="00267D82"/>
    <w:rsid w:val="002704B7"/>
    <w:rsid w:val="00270C72"/>
    <w:rsid w:val="00272F0A"/>
    <w:rsid w:val="0027314F"/>
    <w:rsid w:val="0027353E"/>
    <w:rsid w:val="00274431"/>
    <w:rsid w:val="002746E0"/>
    <w:rsid w:val="00274923"/>
    <w:rsid w:val="00274A43"/>
    <w:rsid w:val="00274AD5"/>
    <w:rsid w:val="00274DDB"/>
    <w:rsid w:val="00275813"/>
    <w:rsid w:val="00275AFB"/>
    <w:rsid w:val="00275D1B"/>
    <w:rsid w:val="00277871"/>
    <w:rsid w:val="002802FE"/>
    <w:rsid w:val="00280496"/>
    <w:rsid w:val="002806BC"/>
    <w:rsid w:val="0028158B"/>
    <w:rsid w:val="00281C53"/>
    <w:rsid w:val="00281F88"/>
    <w:rsid w:val="002822A5"/>
    <w:rsid w:val="00282FBA"/>
    <w:rsid w:val="002835C5"/>
    <w:rsid w:val="00283E23"/>
    <w:rsid w:val="002841B4"/>
    <w:rsid w:val="00284B8B"/>
    <w:rsid w:val="002855CE"/>
    <w:rsid w:val="00286A4E"/>
    <w:rsid w:val="00287A13"/>
    <w:rsid w:val="0029097D"/>
    <w:rsid w:val="00290BD9"/>
    <w:rsid w:val="00291508"/>
    <w:rsid w:val="00292492"/>
    <w:rsid w:val="00292595"/>
    <w:rsid w:val="00292D76"/>
    <w:rsid w:val="00293EBE"/>
    <w:rsid w:val="00294973"/>
    <w:rsid w:val="00294B70"/>
    <w:rsid w:val="002951E7"/>
    <w:rsid w:val="00296C59"/>
    <w:rsid w:val="00296D9A"/>
    <w:rsid w:val="00297259"/>
    <w:rsid w:val="0029766A"/>
    <w:rsid w:val="002A00D8"/>
    <w:rsid w:val="002A05E3"/>
    <w:rsid w:val="002A17D6"/>
    <w:rsid w:val="002A18D4"/>
    <w:rsid w:val="002A2D04"/>
    <w:rsid w:val="002A46EB"/>
    <w:rsid w:val="002A620A"/>
    <w:rsid w:val="002A652B"/>
    <w:rsid w:val="002A69FB"/>
    <w:rsid w:val="002A76FA"/>
    <w:rsid w:val="002A7D47"/>
    <w:rsid w:val="002B0118"/>
    <w:rsid w:val="002B0454"/>
    <w:rsid w:val="002B07EB"/>
    <w:rsid w:val="002B084A"/>
    <w:rsid w:val="002B144F"/>
    <w:rsid w:val="002B1A4F"/>
    <w:rsid w:val="002B1ED8"/>
    <w:rsid w:val="002B4174"/>
    <w:rsid w:val="002B54C0"/>
    <w:rsid w:val="002B5B8A"/>
    <w:rsid w:val="002B5CC5"/>
    <w:rsid w:val="002B5EBF"/>
    <w:rsid w:val="002B6773"/>
    <w:rsid w:val="002B67CB"/>
    <w:rsid w:val="002B6E63"/>
    <w:rsid w:val="002C0207"/>
    <w:rsid w:val="002C0763"/>
    <w:rsid w:val="002C0A0E"/>
    <w:rsid w:val="002C20CB"/>
    <w:rsid w:val="002C29D2"/>
    <w:rsid w:val="002C2F9A"/>
    <w:rsid w:val="002C36E8"/>
    <w:rsid w:val="002C438F"/>
    <w:rsid w:val="002C4790"/>
    <w:rsid w:val="002D0C13"/>
    <w:rsid w:val="002D13FB"/>
    <w:rsid w:val="002D2255"/>
    <w:rsid w:val="002D2999"/>
    <w:rsid w:val="002D2AEA"/>
    <w:rsid w:val="002D3A98"/>
    <w:rsid w:val="002D58B5"/>
    <w:rsid w:val="002D6B62"/>
    <w:rsid w:val="002D7893"/>
    <w:rsid w:val="002D7CDE"/>
    <w:rsid w:val="002D7D2B"/>
    <w:rsid w:val="002E049B"/>
    <w:rsid w:val="002E08D3"/>
    <w:rsid w:val="002E0AC6"/>
    <w:rsid w:val="002E4D52"/>
    <w:rsid w:val="002E4FF3"/>
    <w:rsid w:val="002E5950"/>
    <w:rsid w:val="002E771C"/>
    <w:rsid w:val="002E7C2C"/>
    <w:rsid w:val="002F082A"/>
    <w:rsid w:val="002F155B"/>
    <w:rsid w:val="002F1A82"/>
    <w:rsid w:val="002F1ADE"/>
    <w:rsid w:val="002F1E7E"/>
    <w:rsid w:val="002F3232"/>
    <w:rsid w:val="002F384C"/>
    <w:rsid w:val="002F4594"/>
    <w:rsid w:val="002F57BD"/>
    <w:rsid w:val="002F62CF"/>
    <w:rsid w:val="002F63AA"/>
    <w:rsid w:val="002F6BA3"/>
    <w:rsid w:val="002F6D62"/>
    <w:rsid w:val="002F732B"/>
    <w:rsid w:val="002F763E"/>
    <w:rsid w:val="003009F7"/>
    <w:rsid w:val="00301990"/>
    <w:rsid w:val="00301EC8"/>
    <w:rsid w:val="00301F82"/>
    <w:rsid w:val="003021EC"/>
    <w:rsid w:val="00304D0F"/>
    <w:rsid w:val="00305A8F"/>
    <w:rsid w:val="0030611C"/>
    <w:rsid w:val="00306303"/>
    <w:rsid w:val="0030679B"/>
    <w:rsid w:val="0030697B"/>
    <w:rsid w:val="003069D7"/>
    <w:rsid w:val="0030717B"/>
    <w:rsid w:val="003075F7"/>
    <w:rsid w:val="00307E19"/>
    <w:rsid w:val="003125BD"/>
    <w:rsid w:val="003139E5"/>
    <w:rsid w:val="0031412D"/>
    <w:rsid w:val="00314886"/>
    <w:rsid w:val="00315CFC"/>
    <w:rsid w:val="0031665E"/>
    <w:rsid w:val="00316D6A"/>
    <w:rsid w:val="00316D6D"/>
    <w:rsid w:val="00316E6B"/>
    <w:rsid w:val="00316FD5"/>
    <w:rsid w:val="00317C2A"/>
    <w:rsid w:val="003221ED"/>
    <w:rsid w:val="003226C4"/>
    <w:rsid w:val="00323064"/>
    <w:rsid w:val="00324686"/>
    <w:rsid w:val="00324A25"/>
    <w:rsid w:val="00324BD7"/>
    <w:rsid w:val="00324F40"/>
    <w:rsid w:val="00325308"/>
    <w:rsid w:val="00325FD1"/>
    <w:rsid w:val="00326321"/>
    <w:rsid w:val="003316E4"/>
    <w:rsid w:val="00331E09"/>
    <w:rsid w:val="00332DA6"/>
    <w:rsid w:val="00333AAC"/>
    <w:rsid w:val="0033434F"/>
    <w:rsid w:val="00334A7F"/>
    <w:rsid w:val="003355D7"/>
    <w:rsid w:val="003367B4"/>
    <w:rsid w:val="00336C42"/>
    <w:rsid w:val="00341826"/>
    <w:rsid w:val="00342636"/>
    <w:rsid w:val="003450DA"/>
    <w:rsid w:val="0034547C"/>
    <w:rsid w:val="00345E44"/>
    <w:rsid w:val="0034799C"/>
    <w:rsid w:val="00347AC2"/>
    <w:rsid w:val="00350DB7"/>
    <w:rsid w:val="00351070"/>
    <w:rsid w:val="003518AA"/>
    <w:rsid w:val="00351F74"/>
    <w:rsid w:val="00352ACC"/>
    <w:rsid w:val="0035395C"/>
    <w:rsid w:val="00353A60"/>
    <w:rsid w:val="003542A1"/>
    <w:rsid w:val="0035503B"/>
    <w:rsid w:val="00356840"/>
    <w:rsid w:val="0035721C"/>
    <w:rsid w:val="00357A0C"/>
    <w:rsid w:val="003608C9"/>
    <w:rsid w:val="003620DC"/>
    <w:rsid w:val="003624AF"/>
    <w:rsid w:val="00362744"/>
    <w:rsid w:val="003629F9"/>
    <w:rsid w:val="003632D3"/>
    <w:rsid w:val="00364224"/>
    <w:rsid w:val="003643EF"/>
    <w:rsid w:val="00364441"/>
    <w:rsid w:val="0036527D"/>
    <w:rsid w:val="0036603A"/>
    <w:rsid w:val="0036637C"/>
    <w:rsid w:val="00366DE6"/>
    <w:rsid w:val="00366E0D"/>
    <w:rsid w:val="00370410"/>
    <w:rsid w:val="00370AB8"/>
    <w:rsid w:val="00370CC8"/>
    <w:rsid w:val="003717E7"/>
    <w:rsid w:val="00375BC5"/>
    <w:rsid w:val="0037680B"/>
    <w:rsid w:val="00376E69"/>
    <w:rsid w:val="0037703D"/>
    <w:rsid w:val="00377C7E"/>
    <w:rsid w:val="00380484"/>
    <w:rsid w:val="003807FC"/>
    <w:rsid w:val="00380DAC"/>
    <w:rsid w:val="0038153E"/>
    <w:rsid w:val="0038173D"/>
    <w:rsid w:val="003817DD"/>
    <w:rsid w:val="00382292"/>
    <w:rsid w:val="0038248D"/>
    <w:rsid w:val="0038250D"/>
    <w:rsid w:val="00382B84"/>
    <w:rsid w:val="003832F8"/>
    <w:rsid w:val="00383375"/>
    <w:rsid w:val="0038350D"/>
    <w:rsid w:val="0038410F"/>
    <w:rsid w:val="0038437A"/>
    <w:rsid w:val="00384746"/>
    <w:rsid w:val="003851D3"/>
    <w:rsid w:val="00385DA5"/>
    <w:rsid w:val="00385EE7"/>
    <w:rsid w:val="00385F43"/>
    <w:rsid w:val="0038652F"/>
    <w:rsid w:val="0038708D"/>
    <w:rsid w:val="003870A1"/>
    <w:rsid w:val="003876F5"/>
    <w:rsid w:val="003876FA"/>
    <w:rsid w:val="00390B9C"/>
    <w:rsid w:val="00393605"/>
    <w:rsid w:val="00394314"/>
    <w:rsid w:val="00395A7F"/>
    <w:rsid w:val="00397297"/>
    <w:rsid w:val="00397B06"/>
    <w:rsid w:val="003A08CF"/>
    <w:rsid w:val="003A0E9A"/>
    <w:rsid w:val="003A1190"/>
    <w:rsid w:val="003A11F7"/>
    <w:rsid w:val="003A15BD"/>
    <w:rsid w:val="003A2DB1"/>
    <w:rsid w:val="003A3481"/>
    <w:rsid w:val="003A6134"/>
    <w:rsid w:val="003A7A49"/>
    <w:rsid w:val="003B0297"/>
    <w:rsid w:val="003B1005"/>
    <w:rsid w:val="003B1055"/>
    <w:rsid w:val="003B1C7F"/>
    <w:rsid w:val="003B1F31"/>
    <w:rsid w:val="003B1F78"/>
    <w:rsid w:val="003B38BB"/>
    <w:rsid w:val="003B41F3"/>
    <w:rsid w:val="003B471C"/>
    <w:rsid w:val="003B4DEB"/>
    <w:rsid w:val="003B4F00"/>
    <w:rsid w:val="003B5150"/>
    <w:rsid w:val="003B5A7A"/>
    <w:rsid w:val="003B6DAE"/>
    <w:rsid w:val="003B70E3"/>
    <w:rsid w:val="003B7B6A"/>
    <w:rsid w:val="003B7BE5"/>
    <w:rsid w:val="003C01D7"/>
    <w:rsid w:val="003C06F0"/>
    <w:rsid w:val="003C0E97"/>
    <w:rsid w:val="003C0FDE"/>
    <w:rsid w:val="003C103E"/>
    <w:rsid w:val="003C23C5"/>
    <w:rsid w:val="003C23E4"/>
    <w:rsid w:val="003C2A86"/>
    <w:rsid w:val="003C2A93"/>
    <w:rsid w:val="003C39E4"/>
    <w:rsid w:val="003C5565"/>
    <w:rsid w:val="003C57A5"/>
    <w:rsid w:val="003C5F39"/>
    <w:rsid w:val="003C5F77"/>
    <w:rsid w:val="003C6300"/>
    <w:rsid w:val="003C63A9"/>
    <w:rsid w:val="003C6ED6"/>
    <w:rsid w:val="003C7141"/>
    <w:rsid w:val="003C752E"/>
    <w:rsid w:val="003C786C"/>
    <w:rsid w:val="003C7F85"/>
    <w:rsid w:val="003D089E"/>
    <w:rsid w:val="003D0DBF"/>
    <w:rsid w:val="003D20ED"/>
    <w:rsid w:val="003D21C4"/>
    <w:rsid w:val="003D2CA1"/>
    <w:rsid w:val="003D552F"/>
    <w:rsid w:val="003D6EF7"/>
    <w:rsid w:val="003E016D"/>
    <w:rsid w:val="003E05D0"/>
    <w:rsid w:val="003E0A12"/>
    <w:rsid w:val="003E0D01"/>
    <w:rsid w:val="003E2306"/>
    <w:rsid w:val="003E2B25"/>
    <w:rsid w:val="003E3423"/>
    <w:rsid w:val="003E3438"/>
    <w:rsid w:val="003E3D21"/>
    <w:rsid w:val="003E3EC1"/>
    <w:rsid w:val="003E4805"/>
    <w:rsid w:val="003E4B5A"/>
    <w:rsid w:val="003E50F8"/>
    <w:rsid w:val="003E5212"/>
    <w:rsid w:val="003E5E17"/>
    <w:rsid w:val="003E627A"/>
    <w:rsid w:val="003E6284"/>
    <w:rsid w:val="003E6996"/>
    <w:rsid w:val="003E6A17"/>
    <w:rsid w:val="003E7EF6"/>
    <w:rsid w:val="003F1129"/>
    <w:rsid w:val="003F196B"/>
    <w:rsid w:val="003F1D7A"/>
    <w:rsid w:val="003F235A"/>
    <w:rsid w:val="003F270B"/>
    <w:rsid w:val="003F2E9B"/>
    <w:rsid w:val="003F4B93"/>
    <w:rsid w:val="003F5B0B"/>
    <w:rsid w:val="003F5B69"/>
    <w:rsid w:val="003F67B0"/>
    <w:rsid w:val="003F6B47"/>
    <w:rsid w:val="003F7418"/>
    <w:rsid w:val="00400E55"/>
    <w:rsid w:val="004010CB"/>
    <w:rsid w:val="0040181F"/>
    <w:rsid w:val="00401B9D"/>
    <w:rsid w:val="00401E65"/>
    <w:rsid w:val="0040214C"/>
    <w:rsid w:val="004025F2"/>
    <w:rsid w:val="00402809"/>
    <w:rsid w:val="00404206"/>
    <w:rsid w:val="0040436E"/>
    <w:rsid w:val="00404680"/>
    <w:rsid w:val="00405AB2"/>
    <w:rsid w:val="00405DF1"/>
    <w:rsid w:val="00405E1E"/>
    <w:rsid w:val="00406430"/>
    <w:rsid w:val="00407236"/>
    <w:rsid w:val="00410BFC"/>
    <w:rsid w:val="00410D95"/>
    <w:rsid w:val="004111F5"/>
    <w:rsid w:val="00411879"/>
    <w:rsid w:val="00411EAF"/>
    <w:rsid w:val="00411EF5"/>
    <w:rsid w:val="00412644"/>
    <w:rsid w:val="00412E28"/>
    <w:rsid w:val="00413278"/>
    <w:rsid w:val="00414888"/>
    <w:rsid w:val="00414A94"/>
    <w:rsid w:val="00414F00"/>
    <w:rsid w:val="0041554E"/>
    <w:rsid w:val="0041596D"/>
    <w:rsid w:val="004168AF"/>
    <w:rsid w:val="00417573"/>
    <w:rsid w:val="00420A98"/>
    <w:rsid w:val="00420BE9"/>
    <w:rsid w:val="0042166A"/>
    <w:rsid w:val="00421CD8"/>
    <w:rsid w:val="004228DD"/>
    <w:rsid w:val="00423064"/>
    <w:rsid w:val="00424368"/>
    <w:rsid w:val="0042581F"/>
    <w:rsid w:val="004263EE"/>
    <w:rsid w:val="00426557"/>
    <w:rsid w:val="0042692E"/>
    <w:rsid w:val="00426EAE"/>
    <w:rsid w:val="00427A66"/>
    <w:rsid w:val="00427DB5"/>
    <w:rsid w:val="00430883"/>
    <w:rsid w:val="00430B67"/>
    <w:rsid w:val="00431FD3"/>
    <w:rsid w:val="00433A6B"/>
    <w:rsid w:val="00433D5F"/>
    <w:rsid w:val="00436628"/>
    <w:rsid w:val="00437507"/>
    <w:rsid w:val="0043781A"/>
    <w:rsid w:val="0044091D"/>
    <w:rsid w:val="00441698"/>
    <w:rsid w:val="004418FC"/>
    <w:rsid w:val="0044243C"/>
    <w:rsid w:val="00442CF3"/>
    <w:rsid w:val="004437FB"/>
    <w:rsid w:val="00444107"/>
    <w:rsid w:val="00444ACF"/>
    <w:rsid w:val="00445FD1"/>
    <w:rsid w:val="0044717F"/>
    <w:rsid w:val="0044718E"/>
    <w:rsid w:val="00450A3E"/>
    <w:rsid w:val="0045145A"/>
    <w:rsid w:val="0045216A"/>
    <w:rsid w:val="0045259E"/>
    <w:rsid w:val="00452B06"/>
    <w:rsid w:val="00452F97"/>
    <w:rsid w:val="00453EAE"/>
    <w:rsid w:val="004541BF"/>
    <w:rsid w:val="00454B27"/>
    <w:rsid w:val="0045521C"/>
    <w:rsid w:val="00455AE9"/>
    <w:rsid w:val="00456FCD"/>
    <w:rsid w:val="0045743D"/>
    <w:rsid w:val="004604AB"/>
    <w:rsid w:val="00461435"/>
    <w:rsid w:val="00461C8B"/>
    <w:rsid w:val="00462C06"/>
    <w:rsid w:val="00463064"/>
    <w:rsid w:val="00463CDD"/>
    <w:rsid w:val="00465B49"/>
    <w:rsid w:val="00465CEC"/>
    <w:rsid w:val="0046790F"/>
    <w:rsid w:val="00470E1F"/>
    <w:rsid w:val="0047102B"/>
    <w:rsid w:val="00471C2F"/>
    <w:rsid w:val="00472095"/>
    <w:rsid w:val="004728E2"/>
    <w:rsid w:val="00473AC1"/>
    <w:rsid w:val="00475391"/>
    <w:rsid w:val="00476739"/>
    <w:rsid w:val="004800A5"/>
    <w:rsid w:val="00480EC0"/>
    <w:rsid w:val="00480F08"/>
    <w:rsid w:val="004819F9"/>
    <w:rsid w:val="00481C71"/>
    <w:rsid w:val="00481E54"/>
    <w:rsid w:val="004826B5"/>
    <w:rsid w:val="00482AFC"/>
    <w:rsid w:val="00483761"/>
    <w:rsid w:val="00483D8D"/>
    <w:rsid w:val="00483EFD"/>
    <w:rsid w:val="00485664"/>
    <w:rsid w:val="00485853"/>
    <w:rsid w:val="0048680A"/>
    <w:rsid w:val="004876A6"/>
    <w:rsid w:val="00487DB6"/>
    <w:rsid w:val="004901D2"/>
    <w:rsid w:val="0049039A"/>
    <w:rsid w:val="00490D47"/>
    <w:rsid w:val="00490F7F"/>
    <w:rsid w:val="0049230E"/>
    <w:rsid w:val="004933F3"/>
    <w:rsid w:val="00494382"/>
    <w:rsid w:val="00494E52"/>
    <w:rsid w:val="00496D97"/>
    <w:rsid w:val="004A115F"/>
    <w:rsid w:val="004A1966"/>
    <w:rsid w:val="004A1E1E"/>
    <w:rsid w:val="004A21BE"/>
    <w:rsid w:val="004A2A33"/>
    <w:rsid w:val="004A2DD4"/>
    <w:rsid w:val="004A2FD9"/>
    <w:rsid w:val="004A46F7"/>
    <w:rsid w:val="004A4C67"/>
    <w:rsid w:val="004A4FCD"/>
    <w:rsid w:val="004A79A5"/>
    <w:rsid w:val="004B0728"/>
    <w:rsid w:val="004B180B"/>
    <w:rsid w:val="004B3130"/>
    <w:rsid w:val="004B3A9B"/>
    <w:rsid w:val="004B4656"/>
    <w:rsid w:val="004B517D"/>
    <w:rsid w:val="004B5C8A"/>
    <w:rsid w:val="004B67BF"/>
    <w:rsid w:val="004B6A94"/>
    <w:rsid w:val="004B6C76"/>
    <w:rsid w:val="004B7BE3"/>
    <w:rsid w:val="004C1714"/>
    <w:rsid w:val="004C179B"/>
    <w:rsid w:val="004C1FC5"/>
    <w:rsid w:val="004C2365"/>
    <w:rsid w:val="004C26D3"/>
    <w:rsid w:val="004C2DE4"/>
    <w:rsid w:val="004C4003"/>
    <w:rsid w:val="004C4206"/>
    <w:rsid w:val="004C43AE"/>
    <w:rsid w:val="004C510A"/>
    <w:rsid w:val="004C6E99"/>
    <w:rsid w:val="004C7037"/>
    <w:rsid w:val="004D1ED7"/>
    <w:rsid w:val="004D1EFC"/>
    <w:rsid w:val="004D39B8"/>
    <w:rsid w:val="004D474F"/>
    <w:rsid w:val="004D4EA8"/>
    <w:rsid w:val="004D518E"/>
    <w:rsid w:val="004E0876"/>
    <w:rsid w:val="004E0ACF"/>
    <w:rsid w:val="004E0D55"/>
    <w:rsid w:val="004E122A"/>
    <w:rsid w:val="004E189D"/>
    <w:rsid w:val="004E1934"/>
    <w:rsid w:val="004E1D3F"/>
    <w:rsid w:val="004E2287"/>
    <w:rsid w:val="004E2E49"/>
    <w:rsid w:val="004E45A5"/>
    <w:rsid w:val="004E5B0E"/>
    <w:rsid w:val="004E5CE0"/>
    <w:rsid w:val="004E5F54"/>
    <w:rsid w:val="004E6C12"/>
    <w:rsid w:val="004E6D7E"/>
    <w:rsid w:val="004E748A"/>
    <w:rsid w:val="004E7E90"/>
    <w:rsid w:val="004F09EF"/>
    <w:rsid w:val="004F1FB8"/>
    <w:rsid w:val="004F2B85"/>
    <w:rsid w:val="004F2D62"/>
    <w:rsid w:val="004F3914"/>
    <w:rsid w:val="004F3BC0"/>
    <w:rsid w:val="004F4315"/>
    <w:rsid w:val="004F52DA"/>
    <w:rsid w:val="004F6ED4"/>
    <w:rsid w:val="004F77D6"/>
    <w:rsid w:val="004F7E31"/>
    <w:rsid w:val="005004A9"/>
    <w:rsid w:val="00500581"/>
    <w:rsid w:val="00501002"/>
    <w:rsid w:val="005012D5"/>
    <w:rsid w:val="0050479F"/>
    <w:rsid w:val="005047B7"/>
    <w:rsid w:val="0050496E"/>
    <w:rsid w:val="0050547F"/>
    <w:rsid w:val="00505511"/>
    <w:rsid w:val="005058EC"/>
    <w:rsid w:val="0050776F"/>
    <w:rsid w:val="0051170B"/>
    <w:rsid w:val="00511C98"/>
    <w:rsid w:val="00512EFA"/>
    <w:rsid w:val="005143BC"/>
    <w:rsid w:val="00514D09"/>
    <w:rsid w:val="005155CA"/>
    <w:rsid w:val="005157E4"/>
    <w:rsid w:val="005160E4"/>
    <w:rsid w:val="005165F9"/>
    <w:rsid w:val="005204A1"/>
    <w:rsid w:val="005205A6"/>
    <w:rsid w:val="00520FD9"/>
    <w:rsid w:val="00521569"/>
    <w:rsid w:val="00521EEB"/>
    <w:rsid w:val="00522611"/>
    <w:rsid w:val="005226A1"/>
    <w:rsid w:val="00522B0E"/>
    <w:rsid w:val="005233E9"/>
    <w:rsid w:val="005234E1"/>
    <w:rsid w:val="00523F7B"/>
    <w:rsid w:val="00525684"/>
    <w:rsid w:val="0052598F"/>
    <w:rsid w:val="00525AE1"/>
    <w:rsid w:val="00526B80"/>
    <w:rsid w:val="00531B31"/>
    <w:rsid w:val="00532648"/>
    <w:rsid w:val="00532D1B"/>
    <w:rsid w:val="00532D46"/>
    <w:rsid w:val="00534810"/>
    <w:rsid w:val="00534B89"/>
    <w:rsid w:val="00535749"/>
    <w:rsid w:val="00535FA7"/>
    <w:rsid w:val="00536BB2"/>
    <w:rsid w:val="0053716C"/>
    <w:rsid w:val="00540E49"/>
    <w:rsid w:val="00541C61"/>
    <w:rsid w:val="00541D13"/>
    <w:rsid w:val="00541EF5"/>
    <w:rsid w:val="00541F2B"/>
    <w:rsid w:val="00542A90"/>
    <w:rsid w:val="00542CE0"/>
    <w:rsid w:val="00542E40"/>
    <w:rsid w:val="00543E66"/>
    <w:rsid w:val="005444FD"/>
    <w:rsid w:val="00544581"/>
    <w:rsid w:val="00545084"/>
    <w:rsid w:val="00545154"/>
    <w:rsid w:val="00545D07"/>
    <w:rsid w:val="00545E95"/>
    <w:rsid w:val="00550771"/>
    <w:rsid w:val="00550CA6"/>
    <w:rsid w:val="0055159D"/>
    <w:rsid w:val="0055290A"/>
    <w:rsid w:val="0055391B"/>
    <w:rsid w:val="00553BEE"/>
    <w:rsid w:val="00555CAD"/>
    <w:rsid w:val="00556BDB"/>
    <w:rsid w:val="00560FFD"/>
    <w:rsid w:val="00561026"/>
    <w:rsid w:val="005614D2"/>
    <w:rsid w:val="0056216A"/>
    <w:rsid w:val="00562F20"/>
    <w:rsid w:val="00563E06"/>
    <w:rsid w:val="0056422D"/>
    <w:rsid w:val="005643F7"/>
    <w:rsid w:val="0056457A"/>
    <w:rsid w:val="00566B40"/>
    <w:rsid w:val="00567582"/>
    <w:rsid w:val="00567E30"/>
    <w:rsid w:val="005710D8"/>
    <w:rsid w:val="0057299A"/>
    <w:rsid w:val="005731F3"/>
    <w:rsid w:val="005737AC"/>
    <w:rsid w:val="005740E8"/>
    <w:rsid w:val="00577EB2"/>
    <w:rsid w:val="0058016E"/>
    <w:rsid w:val="00581079"/>
    <w:rsid w:val="00581A73"/>
    <w:rsid w:val="00581CD9"/>
    <w:rsid w:val="005826C0"/>
    <w:rsid w:val="005829C4"/>
    <w:rsid w:val="00582D26"/>
    <w:rsid w:val="00584439"/>
    <w:rsid w:val="0058480F"/>
    <w:rsid w:val="005852F0"/>
    <w:rsid w:val="00586794"/>
    <w:rsid w:val="00586BF0"/>
    <w:rsid w:val="005870C5"/>
    <w:rsid w:val="005871C9"/>
    <w:rsid w:val="00587C62"/>
    <w:rsid w:val="005906EC"/>
    <w:rsid w:val="00590E82"/>
    <w:rsid w:val="0059193A"/>
    <w:rsid w:val="00591B57"/>
    <w:rsid w:val="00591F8E"/>
    <w:rsid w:val="0059215E"/>
    <w:rsid w:val="00592874"/>
    <w:rsid w:val="00594861"/>
    <w:rsid w:val="005948BB"/>
    <w:rsid w:val="00595397"/>
    <w:rsid w:val="0059599C"/>
    <w:rsid w:val="005962C3"/>
    <w:rsid w:val="0059708F"/>
    <w:rsid w:val="005979E4"/>
    <w:rsid w:val="005A0489"/>
    <w:rsid w:val="005A07DC"/>
    <w:rsid w:val="005A0BF2"/>
    <w:rsid w:val="005A0CEC"/>
    <w:rsid w:val="005A1E84"/>
    <w:rsid w:val="005A3755"/>
    <w:rsid w:val="005A3884"/>
    <w:rsid w:val="005A41C2"/>
    <w:rsid w:val="005A6ECD"/>
    <w:rsid w:val="005A76D3"/>
    <w:rsid w:val="005A79E2"/>
    <w:rsid w:val="005B08D5"/>
    <w:rsid w:val="005B3DCA"/>
    <w:rsid w:val="005B453E"/>
    <w:rsid w:val="005B4991"/>
    <w:rsid w:val="005B4C27"/>
    <w:rsid w:val="005B57CF"/>
    <w:rsid w:val="005B58FF"/>
    <w:rsid w:val="005B648F"/>
    <w:rsid w:val="005B69D4"/>
    <w:rsid w:val="005B6FF7"/>
    <w:rsid w:val="005C497B"/>
    <w:rsid w:val="005C57D9"/>
    <w:rsid w:val="005C6BD3"/>
    <w:rsid w:val="005C7F04"/>
    <w:rsid w:val="005D015E"/>
    <w:rsid w:val="005D0B7D"/>
    <w:rsid w:val="005D12B1"/>
    <w:rsid w:val="005D13DF"/>
    <w:rsid w:val="005D1EB6"/>
    <w:rsid w:val="005D311F"/>
    <w:rsid w:val="005D32EB"/>
    <w:rsid w:val="005D46BF"/>
    <w:rsid w:val="005D5048"/>
    <w:rsid w:val="005D5090"/>
    <w:rsid w:val="005D57E1"/>
    <w:rsid w:val="005D5BE1"/>
    <w:rsid w:val="005D776E"/>
    <w:rsid w:val="005D781F"/>
    <w:rsid w:val="005E0759"/>
    <w:rsid w:val="005E1150"/>
    <w:rsid w:val="005E14EC"/>
    <w:rsid w:val="005E158B"/>
    <w:rsid w:val="005E19E8"/>
    <w:rsid w:val="005E1BF2"/>
    <w:rsid w:val="005E2799"/>
    <w:rsid w:val="005E308C"/>
    <w:rsid w:val="005E4E81"/>
    <w:rsid w:val="005E4F91"/>
    <w:rsid w:val="005E52FC"/>
    <w:rsid w:val="005E56CA"/>
    <w:rsid w:val="005E62DC"/>
    <w:rsid w:val="005E62F2"/>
    <w:rsid w:val="005E6E86"/>
    <w:rsid w:val="005F0D11"/>
    <w:rsid w:val="005F11FF"/>
    <w:rsid w:val="005F132D"/>
    <w:rsid w:val="005F14CE"/>
    <w:rsid w:val="005F18C9"/>
    <w:rsid w:val="005F1F6E"/>
    <w:rsid w:val="005F246B"/>
    <w:rsid w:val="005F2852"/>
    <w:rsid w:val="005F2EE3"/>
    <w:rsid w:val="005F3BD2"/>
    <w:rsid w:val="005F3CB7"/>
    <w:rsid w:val="005F4819"/>
    <w:rsid w:val="005F49FE"/>
    <w:rsid w:val="005F50C3"/>
    <w:rsid w:val="005F5A23"/>
    <w:rsid w:val="005F5B39"/>
    <w:rsid w:val="005F7E1B"/>
    <w:rsid w:val="006011D4"/>
    <w:rsid w:val="0060207A"/>
    <w:rsid w:val="00602E05"/>
    <w:rsid w:val="00602E32"/>
    <w:rsid w:val="00602EDC"/>
    <w:rsid w:val="0060310D"/>
    <w:rsid w:val="006036E7"/>
    <w:rsid w:val="00604593"/>
    <w:rsid w:val="006063D0"/>
    <w:rsid w:val="00606B7F"/>
    <w:rsid w:val="00607094"/>
    <w:rsid w:val="00607D00"/>
    <w:rsid w:val="00607ED2"/>
    <w:rsid w:val="00610205"/>
    <w:rsid w:val="00613191"/>
    <w:rsid w:val="00613207"/>
    <w:rsid w:val="0061321F"/>
    <w:rsid w:val="00614807"/>
    <w:rsid w:val="00615585"/>
    <w:rsid w:val="00616751"/>
    <w:rsid w:val="00616A0B"/>
    <w:rsid w:val="00617518"/>
    <w:rsid w:val="006204D3"/>
    <w:rsid w:val="00620A12"/>
    <w:rsid w:val="00620A5E"/>
    <w:rsid w:val="00621846"/>
    <w:rsid w:val="00621992"/>
    <w:rsid w:val="006219DB"/>
    <w:rsid w:val="00622F95"/>
    <w:rsid w:val="00623BB9"/>
    <w:rsid w:val="00623D9D"/>
    <w:rsid w:val="0062407F"/>
    <w:rsid w:val="006240DE"/>
    <w:rsid w:val="0062592D"/>
    <w:rsid w:val="00627C48"/>
    <w:rsid w:val="00627D03"/>
    <w:rsid w:val="00631134"/>
    <w:rsid w:val="00631A99"/>
    <w:rsid w:val="0063239B"/>
    <w:rsid w:val="0063309C"/>
    <w:rsid w:val="0063317F"/>
    <w:rsid w:val="00633BF2"/>
    <w:rsid w:val="006342B3"/>
    <w:rsid w:val="0063454B"/>
    <w:rsid w:val="00634822"/>
    <w:rsid w:val="006351BA"/>
    <w:rsid w:val="00635BFF"/>
    <w:rsid w:val="00635C04"/>
    <w:rsid w:val="0063630E"/>
    <w:rsid w:val="0063704A"/>
    <w:rsid w:val="00637350"/>
    <w:rsid w:val="00637447"/>
    <w:rsid w:val="00637CFB"/>
    <w:rsid w:val="00637F39"/>
    <w:rsid w:val="006401E5"/>
    <w:rsid w:val="006403F2"/>
    <w:rsid w:val="00640F81"/>
    <w:rsid w:val="006410A9"/>
    <w:rsid w:val="00641963"/>
    <w:rsid w:val="00641D83"/>
    <w:rsid w:val="006424A6"/>
    <w:rsid w:val="00643AF1"/>
    <w:rsid w:val="00644337"/>
    <w:rsid w:val="0064455C"/>
    <w:rsid w:val="00644693"/>
    <w:rsid w:val="0064526C"/>
    <w:rsid w:val="00645D2C"/>
    <w:rsid w:val="00646615"/>
    <w:rsid w:val="006479B0"/>
    <w:rsid w:val="00650865"/>
    <w:rsid w:val="00650EFE"/>
    <w:rsid w:val="00650FBA"/>
    <w:rsid w:val="00651938"/>
    <w:rsid w:val="00653396"/>
    <w:rsid w:val="006554EA"/>
    <w:rsid w:val="00655721"/>
    <w:rsid w:val="0065752D"/>
    <w:rsid w:val="0065778D"/>
    <w:rsid w:val="006609E3"/>
    <w:rsid w:val="00661BBF"/>
    <w:rsid w:val="00661ECE"/>
    <w:rsid w:val="00663462"/>
    <w:rsid w:val="006636BE"/>
    <w:rsid w:val="00664DF0"/>
    <w:rsid w:val="00665136"/>
    <w:rsid w:val="00665F36"/>
    <w:rsid w:val="0066658C"/>
    <w:rsid w:val="00666968"/>
    <w:rsid w:val="00671A62"/>
    <w:rsid w:val="00671FE4"/>
    <w:rsid w:val="0067217F"/>
    <w:rsid w:val="00672A2D"/>
    <w:rsid w:val="006731C1"/>
    <w:rsid w:val="006732F5"/>
    <w:rsid w:val="006742E3"/>
    <w:rsid w:val="00674641"/>
    <w:rsid w:val="0067617E"/>
    <w:rsid w:val="006768A4"/>
    <w:rsid w:val="006769E1"/>
    <w:rsid w:val="00676FD4"/>
    <w:rsid w:val="00677CAE"/>
    <w:rsid w:val="00677EB5"/>
    <w:rsid w:val="00680136"/>
    <w:rsid w:val="006803FA"/>
    <w:rsid w:val="00680CCC"/>
    <w:rsid w:val="0068128D"/>
    <w:rsid w:val="006812AD"/>
    <w:rsid w:val="00681BA7"/>
    <w:rsid w:val="00682AA4"/>
    <w:rsid w:val="006837E7"/>
    <w:rsid w:val="00684B5D"/>
    <w:rsid w:val="00685728"/>
    <w:rsid w:val="00685A28"/>
    <w:rsid w:val="00685CF1"/>
    <w:rsid w:val="00685DFA"/>
    <w:rsid w:val="00685E4C"/>
    <w:rsid w:val="00685EB7"/>
    <w:rsid w:val="00686109"/>
    <w:rsid w:val="00686587"/>
    <w:rsid w:val="00686AB0"/>
    <w:rsid w:val="0068770C"/>
    <w:rsid w:val="00687E11"/>
    <w:rsid w:val="0069058E"/>
    <w:rsid w:val="00690AD9"/>
    <w:rsid w:val="00691100"/>
    <w:rsid w:val="00693294"/>
    <w:rsid w:val="00693945"/>
    <w:rsid w:val="00693A15"/>
    <w:rsid w:val="006A12BC"/>
    <w:rsid w:val="006A1916"/>
    <w:rsid w:val="006A46C7"/>
    <w:rsid w:val="006A4B0C"/>
    <w:rsid w:val="006A693C"/>
    <w:rsid w:val="006A7339"/>
    <w:rsid w:val="006B0B97"/>
    <w:rsid w:val="006B0E0E"/>
    <w:rsid w:val="006B14B9"/>
    <w:rsid w:val="006B25B9"/>
    <w:rsid w:val="006B26D6"/>
    <w:rsid w:val="006B27C0"/>
    <w:rsid w:val="006B2811"/>
    <w:rsid w:val="006B2DB9"/>
    <w:rsid w:val="006B5444"/>
    <w:rsid w:val="006B56EE"/>
    <w:rsid w:val="006B5789"/>
    <w:rsid w:val="006B5C87"/>
    <w:rsid w:val="006B65CB"/>
    <w:rsid w:val="006B7772"/>
    <w:rsid w:val="006B7A39"/>
    <w:rsid w:val="006B7E28"/>
    <w:rsid w:val="006C0131"/>
    <w:rsid w:val="006C07AD"/>
    <w:rsid w:val="006C273E"/>
    <w:rsid w:val="006C2F4C"/>
    <w:rsid w:val="006C2F9C"/>
    <w:rsid w:val="006C38BD"/>
    <w:rsid w:val="006C4796"/>
    <w:rsid w:val="006C6061"/>
    <w:rsid w:val="006C6735"/>
    <w:rsid w:val="006C6A41"/>
    <w:rsid w:val="006D00BF"/>
    <w:rsid w:val="006D00CC"/>
    <w:rsid w:val="006D0227"/>
    <w:rsid w:val="006D1276"/>
    <w:rsid w:val="006D1307"/>
    <w:rsid w:val="006D1A32"/>
    <w:rsid w:val="006D21CD"/>
    <w:rsid w:val="006D2664"/>
    <w:rsid w:val="006D2BA4"/>
    <w:rsid w:val="006D34B6"/>
    <w:rsid w:val="006D353A"/>
    <w:rsid w:val="006D3A54"/>
    <w:rsid w:val="006D4A1D"/>
    <w:rsid w:val="006D5044"/>
    <w:rsid w:val="006D59F9"/>
    <w:rsid w:val="006D62A5"/>
    <w:rsid w:val="006D77C8"/>
    <w:rsid w:val="006D7A59"/>
    <w:rsid w:val="006D7D98"/>
    <w:rsid w:val="006E0AC5"/>
    <w:rsid w:val="006E1586"/>
    <w:rsid w:val="006E1BCF"/>
    <w:rsid w:val="006E348C"/>
    <w:rsid w:val="006E36AF"/>
    <w:rsid w:val="006E3AF9"/>
    <w:rsid w:val="006E4438"/>
    <w:rsid w:val="006E4A7D"/>
    <w:rsid w:val="006E4DD4"/>
    <w:rsid w:val="006E5157"/>
    <w:rsid w:val="006E51B6"/>
    <w:rsid w:val="006E5BDB"/>
    <w:rsid w:val="006E5D02"/>
    <w:rsid w:val="006E6302"/>
    <w:rsid w:val="006E67D8"/>
    <w:rsid w:val="006E79E1"/>
    <w:rsid w:val="006F0833"/>
    <w:rsid w:val="006F2F40"/>
    <w:rsid w:val="006F3423"/>
    <w:rsid w:val="006F36AC"/>
    <w:rsid w:val="006F3D7B"/>
    <w:rsid w:val="006F41D5"/>
    <w:rsid w:val="006F42F4"/>
    <w:rsid w:val="006F44E3"/>
    <w:rsid w:val="006F4DA7"/>
    <w:rsid w:val="006F58B8"/>
    <w:rsid w:val="006F7AA0"/>
    <w:rsid w:val="006F7D62"/>
    <w:rsid w:val="0070028A"/>
    <w:rsid w:val="0070066C"/>
    <w:rsid w:val="00702690"/>
    <w:rsid w:val="007040DC"/>
    <w:rsid w:val="00704315"/>
    <w:rsid w:val="00704335"/>
    <w:rsid w:val="00704420"/>
    <w:rsid w:val="00704476"/>
    <w:rsid w:val="0070496F"/>
    <w:rsid w:val="007058C9"/>
    <w:rsid w:val="0071036A"/>
    <w:rsid w:val="0071060D"/>
    <w:rsid w:val="00710EDB"/>
    <w:rsid w:val="007113C6"/>
    <w:rsid w:val="0071208B"/>
    <w:rsid w:val="00713250"/>
    <w:rsid w:val="0071342B"/>
    <w:rsid w:val="007145A6"/>
    <w:rsid w:val="00714A2F"/>
    <w:rsid w:val="00714D30"/>
    <w:rsid w:val="0071563D"/>
    <w:rsid w:val="00715A02"/>
    <w:rsid w:val="00715A78"/>
    <w:rsid w:val="00716B16"/>
    <w:rsid w:val="0072180F"/>
    <w:rsid w:val="007219F7"/>
    <w:rsid w:val="0072279E"/>
    <w:rsid w:val="007239E0"/>
    <w:rsid w:val="00724596"/>
    <w:rsid w:val="0072459D"/>
    <w:rsid w:val="00724D85"/>
    <w:rsid w:val="00724EDF"/>
    <w:rsid w:val="00725427"/>
    <w:rsid w:val="007257DC"/>
    <w:rsid w:val="0072673E"/>
    <w:rsid w:val="00726833"/>
    <w:rsid w:val="007269AB"/>
    <w:rsid w:val="00726E55"/>
    <w:rsid w:val="00727AAA"/>
    <w:rsid w:val="00727C17"/>
    <w:rsid w:val="00730E9F"/>
    <w:rsid w:val="00731962"/>
    <w:rsid w:val="00731BB7"/>
    <w:rsid w:val="00732593"/>
    <w:rsid w:val="0073266B"/>
    <w:rsid w:val="00732910"/>
    <w:rsid w:val="007335F1"/>
    <w:rsid w:val="00734293"/>
    <w:rsid w:val="007348AF"/>
    <w:rsid w:val="00734AB7"/>
    <w:rsid w:val="0073658C"/>
    <w:rsid w:val="00736976"/>
    <w:rsid w:val="00740641"/>
    <w:rsid w:val="00740885"/>
    <w:rsid w:val="00741064"/>
    <w:rsid w:val="007415FD"/>
    <w:rsid w:val="007417A5"/>
    <w:rsid w:val="007419DD"/>
    <w:rsid w:val="007422AF"/>
    <w:rsid w:val="00742875"/>
    <w:rsid w:val="00742EB6"/>
    <w:rsid w:val="00742EB8"/>
    <w:rsid w:val="00743C8E"/>
    <w:rsid w:val="00746340"/>
    <w:rsid w:val="00746470"/>
    <w:rsid w:val="00747E6E"/>
    <w:rsid w:val="00750631"/>
    <w:rsid w:val="00750D8C"/>
    <w:rsid w:val="00751470"/>
    <w:rsid w:val="00752C0A"/>
    <w:rsid w:val="00753794"/>
    <w:rsid w:val="00755990"/>
    <w:rsid w:val="007559CD"/>
    <w:rsid w:val="00755E56"/>
    <w:rsid w:val="00760A42"/>
    <w:rsid w:val="00763013"/>
    <w:rsid w:val="007633B1"/>
    <w:rsid w:val="0076389E"/>
    <w:rsid w:val="00765689"/>
    <w:rsid w:val="0076593D"/>
    <w:rsid w:val="00765B98"/>
    <w:rsid w:val="00765D95"/>
    <w:rsid w:val="00766A3A"/>
    <w:rsid w:val="00766CB2"/>
    <w:rsid w:val="007676E3"/>
    <w:rsid w:val="007679E3"/>
    <w:rsid w:val="0077028E"/>
    <w:rsid w:val="007702FE"/>
    <w:rsid w:val="00770465"/>
    <w:rsid w:val="00770F0C"/>
    <w:rsid w:val="00771ADD"/>
    <w:rsid w:val="007728AC"/>
    <w:rsid w:val="0077328B"/>
    <w:rsid w:val="007735D0"/>
    <w:rsid w:val="00773ABD"/>
    <w:rsid w:val="00773B4D"/>
    <w:rsid w:val="00775316"/>
    <w:rsid w:val="007754D8"/>
    <w:rsid w:val="007755CD"/>
    <w:rsid w:val="00776DDF"/>
    <w:rsid w:val="007778EA"/>
    <w:rsid w:val="007823A6"/>
    <w:rsid w:val="007828F9"/>
    <w:rsid w:val="00783DCA"/>
    <w:rsid w:val="0078500C"/>
    <w:rsid w:val="007862FD"/>
    <w:rsid w:val="007869AB"/>
    <w:rsid w:val="00786E2D"/>
    <w:rsid w:val="00787610"/>
    <w:rsid w:val="007905CD"/>
    <w:rsid w:val="0079133A"/>
    <w:rsid w:val="007913FC"/>
    <w:rsid w:val="00792506"/>
    <w:rsid w:val="00793069"/>
    <w:rsid w:val="007931C4"/>
    <w:rsid w:val="0079465E"/>
    <w:rsid w:val="00795060"/>
    <w:rsid w:val="0079591A"/>
    <w:rsid w:val="00795938"/>
    <w:rsid w:val="00795A38"/>
    <w:rsid w:val="00795D7D"/>
    <w:rsid w:val="00795DD1"/>
    <w:rsid w:val="007A0D33"/>
    <w:rsid w:val="007A17B0"/>
    <w:rsid w:val="007A286A"/>
    <w:rsid w:val="007A2C76"/>
    <w:rsid w:val="007A32D6"/>
    <w:rsid w:val="007A3A8E"/>
    <w:rsid w:val="007A3F3E"/>
    <w:rsid w:val="007A40FF"/>
    <w:rsid w:val="007A4AD4"/>
    <w:rsid w:val="007A6B20"/>
    <w:rsid w:val="007A6C04"/>
    <w:rsid w:val="007A7284"/>
    <w:rsid w:val="007A7F08"/>
    <w:rsid w:val="007B0F82"/>
    <w:rsid w:val="007B0FCF"/>
    <w:rsid w:val="007B2E2D"/>
    <w:rsid w:val="007B3211"/>
    <w:rsid w:val="007B3CA3"/>
    <w:rsid w:val="007B5C73"/>
    <w:rsid w:val="007B60C3"/>
    <w:rsid w:val="007B6975"/>
    <w:rsid w:val="007C0438"/>
    <w:rsid w:val="007C21F0"/>
    <w:rsid w:val="007C2896"/>
    <w:rsid w:val="007C3D17"/>
    <w:rsid w:val="007C4864"/>
    <w:rsid w:val="007C4FC1"/>
    <w:rsid w:val="007C5E07"/>
    <w:rsid w:val="007C5F4D"/>
    <w:rsid w:val="007C76C5"/>
    <w:rsid w:val="007D014D"/>
    <w:rsid w:val="007D037E"/>
    <w:rsid w:val="007D04ED"/>
    <w:rsid w:val="007D0820"/>
    <w:rsid w:val="007D0ECE"/>
    <w:rsid w:val="007D1184"/>
    <w:rsid w:val="007D1C7E"/>
    <w:rsid w:val="007D1D59"/>
    <w:rsid w:val="007D22A6"/>
    <w:rsid w:val="007D3650"/>
    <w:rsid w:val="007D3AC1"/>
    <w:rsid w:val="007D3F60"/>
    <w:rsid w:val="007D5186"/>
    <w:rsid w:val="007D5AC3"/>
    <w:rsid w:val="007D78CD"/>
    <w:rsid w:val="007E00CE"/>
    <w:rsid w:val="007E026B"/>
    <w:rsid w:val="007E0CA1"/>
    <w:rsid w:val="007E1653"/>
    <w:rsid w:val="007E1A3C"/>
    <w:rsid w:val="007E2419"/>
    <w:rsid w:val="007E24A6"/>
    <w:rsid w:val="007E304B"/>
    <w:rsid w:val="007E40FB"/>
    <w:rsid w:val="007E420F"/>
    <w:rsid w:val="007E4697"/>
    <w:rsid w:val="007E659D"/>
    <w:rsid w:val="007E7B98"/>
    <w:rsid w:val="007F08E9"/>
    <w:rsid w:val="007F1990"/>
    <w:rsid w:val="007F2EB3"/>
    <w:rsid w:val="007F2F6A"/>
    <w:rsid w:val="007F31B7"/>
    <w:rsid w:val="007F35A3"/>
    <w:rsid w:val="007F471A"/>
    <w:rsid w:val="007F5163"/>
    <w:rsid w:val="007F5A20"/>
    <w:rsid w:val="007F7085"/>
    <w:rsid w:val="007F75DA"/>
    <w:rsid w:val="007F79A4"/>
    <w:rsid w:val="008026E3"/>
    <w:rsid w:val="008027DD"/>
    <w:rsid w:val="008029A7"/>
    <w:rsid w:val="00802FC5"/>
    <w:rsid w:val="00804036"/>
    <w:rsid w:val="008042D3"/>
    <w:rsid w:val="00805A2E"/>
    <w:rsid w:val="00806427"/>
    <w:rsid w:val="00806BCA"/>
    <w:rsid w:val="00807183"/>
    <w:rsid w:val="00811226"/>
    <w:rsid w:val="00811AB4"/>
    <w:rsid w:val="008134B4"/>
    <w:rsid w:val="008147AC"/>
    <w:rsid w:val="00814AE0"/>
    <w:rsid w:val="00814E14"/>
    <w:rsid w:val="00815A81"/>
    <w:rsid w:val="00815BFD"/>
    <w:rsid w:val="0081752D"/>
    <w:rsid w:val="00817C34"/>
    <w:rsid w:val="00820C72"/>
    <w:rsid w:val="008211F6"/>
    <w:rsid w:val="0082283A"/>
    <w:rsid w:val="008229A0"/>
    <w:rsid w:val="00822C70"/>
    <w:rsid w:val="00823683"/>
    <w:rsid w:val="00823D6B"/>
    <w:rsid w:val="00825940"/>
    <w:rsid w:val="00825F8F"/>
    <w:rsid w:val="00830142"/>
    <w:rsid w:val="008305F3"/>
    <w:rsid w:val="00831538"/>
    <w:rsid w:val="00831793"/>
    <w:rsid w:val="008319CF"/>
    <w:rsid w:val="00832878"/>
    <w:rsid w:val="008363B2"/>
    <w:rsid w:val="00836655"/>
    <w:rsid w:val="00836748"/>
    <w:rsid w:val="00837D7B"/>
    <w:rsid w:val="00840461"/>
    <w:rsid w:val="0084067C"/>
    <w:rsid w:val="00840880"/>
    <w:rsid w:val="0084265E"/>
    <w:rsid w:val="00844209"/>
    <w:rsid w:val="00850C91"/>
    <w:rsid w:val="00850F1E"/>
    <w:rsid w:val="00851DB5"/>
    <w:rsid w:val="0085244E"/>
    <w:rsid w:val="00852713"/>
    <w:rsid w:val="00853405"/>
    <w:rsid w:val="00854320"/>
    <w:rsid w:val="00854B19"/>
    <w:rsid w:val="00854FD0"/>
    <w:rsid w:val="00855945"/>
    <w:rsid w:val="00855A0B"/>
    <w:rsid w:val="00857CE9"/>
    <w:rsid w:val="008620DD"/>
    <w:rsid w:val="00862D4B"/>
    <w:rsid w:val="00862ED6"/>
    <w:rsid w:val="008632C9"/>
    <w:rsid w:val="00863492"/>
    <w:rsid w:val="00863DAD"/>
    <w:rsid w:val="0086448A"/>
    <w:rsid w:val="00864E7E"/>
    <w:rsid w:val="00866D5A"/>
    <w:rsid w:val="008675ED"/>
    <w:rsid w:val="0086778F"/>
    <w:rsid w:val="008729AF"/>
    <w:rsid w:val="008732FF"/>
    <w:rsid w:val="008735C8"/>
    <w:rsid w:val="00873C06"/>
    <w:rsid w:val="0087478A"/>
    <w:rsid w:val="00874FBA"/>
    <w:rsid w:val="00875122"/>
    <w:rsid w:val="0087627C"/>
    <w:rsid w:val="008769F2"/>
    <w:rsid w:val="008828FF"/>
    <w:rsid w:val="0088319B"/>
    <w:rsid w:val="00883497"/>
    <w:rsid w:val="00883AC9"/>
    <w:rsid w:val="008840CD"/>
    <w:rsid w:val="00885D15"/>
    <w:rsid w:val="00886132"/>
    <w:rsid w:val="00886460"/>
    <w:rsid w:val="008875BD"/>
    <w:rsid w:val="00887A27"/>
    <w:rsid w:val="00887A6E"/>
    <w:rsid w:val="00887E56"/>
    <w:rsid w:val="00887E58"/>
    <w:rsid w:val="00891197"/>
    <w:rsid w:val="00892023"/>
    <w:rsid w:val="00892631"/>
    <w:rsid w:val="008934DD"/>
    <w:rsid w:val="00894066"/>
    <w:rsid w:val="00894932"/>
    <w:rsid w:val="008952C1"/>
    <w:rsid w:val="00895EA9"/>
    <w:rsid w:val="00895FE5"/>
    <w:rsid w:val="00897377"/>
    <w:rsid w:val="00897492"/>
    <w:rsid w:val="008A0322"/>
    <w:rsid w:val="008A0FB2"/>
    <w:rsid w:val="008A1661"/>
    <w:rsid w:val="008A2C19"/>
    <w:rsid w:val="008A30FC"/>
    <w:rsid w:val="008A39E6"/>
    <w:rsid w:val="008A3DF0"/>
    <w:rsid w:val="008A4336"/>
    <w:rsid w:val="008A5C9E"/>
    <w:rsid w:val="008A5FC8"/>
    <w:rsid w:val="008A7A28"/>
    <w:rsid w:val="008A7AC5"/>
    <w:rsid w:val="008A7CEF"/>
    <w:rsid w:val="008B01AD"/>
    <w:rsid w:val="008B0444"/>
    <w:rsid w:val="008B090A"/>
    <w:rsid w:val="008B0BA2"/>
    <w:rsid w:val="008B17F1"/>
    <w:rsid w:val="008B1D8B"/>
    <w:rsid w:val="008B26DB"/>
    <w:rsid w:val="008B390C"/>
    <w:rsid w:val="008B4392"/>
    <w:rsid w:val="008B440A"/>
    <w:rsid w:val="008B454B"/>
    <w:rsid w:val="008B4725"/>
    <w:rsid w:val="008B48A5"/>
    <w:rsid w:val="008B54D3"/>
    <w:rsid w:val="008B5535"/>
    <w:rsid w:val="008B558D"/>
    <w:rsid w:val="008B5C53"/>
    <w:rsid w:val="008B5CD2"/>
    <w:rsid w:val="008B5E2C"/>
    <w:rsid w:val="008B60A7"/>
    <w:rsid w:val="008B7D0F"/>
    <w:rsid w:val="008B7FED"/>
    <w:rsid w:val="008C019D"/>
    <w:rsid w:val="008C1F5C"/>
    <w:rsid w:val="008C3197"/>
    <w:rsid w:val="008C37ED"/>
    <w:rsid w:val="008C3932"/>
    <w:rsid w:val="008C50A3"/>
    <w:rsid w:val="008C5448"/>
    <w:rsid w:val="008C54AA"/>
    <w:rsid w:val="008C6081"/>
    <w:rsid w:val="008C7755"/>
    <w:rsid w:val="008D001C"/>
    <w:rsid w:val="008D01AB"/>
    <w:rsid w:val="008D03C6"/>
    <w:rsid w:val="008D0A9E"/>
    <w:rsid w:val="008D2014"/>
    <w:rsid w:val="008D2EB4"/>
    <w:rsid w:val="008D3065"/>
    <w:rsid w:val="008D35AB"/>
    <w:rsid w:val="008D4AD7"/>
    <w:rsid w:val="008D509C"/>
    <w:rsid w:val="008D50B4"/>
    <w:rsid w:val="008D58B0"/>
    <w:rsid w:val="008D5F3F"/>
    <w:rsid w:val="008D6632"/>
    <w:rsid w:val="008D6697"/>
    <w:rsid w:val="008D75AB"/>
    <w:rsid w:val="008D75E0"/>
    <w:rsid w:val="008D7E5A"/>
    <w:rsid w:val="008E03FA"/>
    <w:rsid w:val="008E1FFD"/>
    <w:rsid w:val="008E2D01"/>
    <w:rsid w:val="008E3251"/>
    <w:rsid w:val="008E388B"/>
    <w:rsid w:val="008E3C66"/>
    <w:rsid w:val="008E4124"/>
    <w:rsid w:val="008E4309"/>
    <w:rsid w:val="008E4399"/>
    <w:rsid w:val="008E4818"/>
    <w:rsid w:val="008E4A07"/>
    <w:rsid w:val="008E700E"/>
    <w:rsid w:val="008E7189"/>
    <w:rsid w:val="008F1799"/>
    <w:rsid w:val="008F305F"/>
    <w:rsid w:val="008F34A7"/>
    <w:rsid w:val="008F3DAC"/>
    <w:rsid w:val="008F48F2"/>
    <w:rsid w:val="008F4905"/>
    <w:rsid w:val="008F5569"/>
    <w:rsid w:val="008F5CA0"/>
    <w:rsid w:val="008F61C1"/>
    <w:rsid w:val="008F67CF"/>
    <w:rsid w:val="008F687D"/>
    <w:rsid w:val="008F72F5"/>
    <w:rsid w:val="0090001C"/>
    <w:rsid w:val="0090051A"/>
    <w:rsid w:val="00900E3B"/>
    <w:rsid w:val="009014BC"/>
    <w:rsid w:val="0090169F"/>
    <w:rsid w:val="009020A8"/>
    <w:rsid w:val="00903154"/>
    <w:rsid w:val="009041D2"/>
    <w:rsid w:val="009066E0"/>
    <w:rsid w:val="0091156F"/>
    <w:rsid w:val="00911F90"/>
    <w:rsid w:val="00912B9A"/>
    <w:rsid w:val="0091323C"/>
    <w:rsid w:val="00913C2C"/>
    <w:rsid w:val="00914A26"/>
    <w:rsid w:val="00914F21"/>
    <w:rsid w:val="00915208"/>
    <w:rsid w:val="00915786"/>
    <w:rsid w:val="009158A2"/>
    <w:rsid w:val="00916124"/>
    <w:rsid w:val="00917644"/>
    <w:rsid w:val="00921119"/>
    <w:rsid w:val="0092137C"/>
    <w:rsid w:val="0092173B"/>
    <w:rsid w:val="009219A6"/>
    <w:rsid w:val="00921C30"/>
    <w:rsid w:val="00922E82"/>
    <w:rsid w:val="00924950"/>
    <w:rsid w:val="0092741F"/>
    <w:rsid w:val="00927AD2"/>
    <w:rsid w:val="009301C9"/>
    <w:rsid w:val="009304D7"/>
    <w:rsid w:val="009351DB"/>
    <w:rsid w:val="0093550F"/>
    <w:rsid w:val="009371BA"/>
    <w:rsid w:val="00937AE7"/>
    <w:rsid w:val="00937CD5"/>
    <w:rsid w:val="009408C0"/>
    <w:rsid w:val="009423B7"/>
    <w:rsid w:val="00942F1F"/>
    <w:rsid w:val="00944115"/>
    <w:rsid w:val="00944970"/>
    <w:rsid w:val="009450D2"/>
    <w:rsid w:val="009452C6"/>
    <w:rsid w:val="00945529"/>
    <w:rsid w:val="0094632A"/>
    <w:rsid w:val="009468C2"/>
    <w:rsid w:val="009476AB"/>
    <w:rsid w:val="009503B9"/>
    <w:rsid w:val="009503EA"/>
    <w:rsid w:val="009516CF"/>
    <w:rsid w:val="00951A4B"/>
    <w:rsid w:val="0095273D"/>
    <w:rsid w:val="00952ADD"/>
    <w:rsid w:val="00952BF6"/>
    <w:rsid w:val="00952DBD"/>
    <w:rsid w:val="00953A56"/>
    <w:rsid w:val="0095696D"/>
    <w:rsid w:val="00956DBF"/>
    <w:rsid w:val="00957EAB"/>
    <w:rsid w:val="0096094C"/>
    <w:rsid w:val="00960E42"/>
    <w:rsid w:val="00961092"/>
    <w:rsid w:val="00962068"/>
    <w:rsid w:val="00962FEF"/>
    <w:rsid w:val="00963331"/>
    <w:rsid w:val="00964960"/>
    <w:rsid w:val="009659E2"/>
    <w:rsid w:val="00967E80"/>
    <w:rsid w:val="0097021B"/>
    <w:rsid w:val="009725C0"/>
    <w:rsid w:val="00973771"/>
    <w:rsid w:val="00974353"/>
    <w:rsid w:val="009748EF"/>
    <w:rsid w:val="00975BCB"/>
    <w:rsid w:val="00976375"/>
    <w:rsid w:val="00976D72"/>
    <w:rsid w:val="009770F1"/>
    <w:rsid w:val="00977837"/>
    <w:rsid w:val="009778E3"/>
    <w:rsid w:val="00980560"/>
    <w:rsid w:val="00981178"/>
    <w:rsid w:val="009816A0"/>
    <w:rsid w:val="00981D2B"/>
    <w:rsid w:val="00982724"/>
    <w:rsid w:val="00983208"/>
    <w:rsid w:val="0098377F"/>
    <w:rsid w:val="00983CAF"/>
    <w:rsid w:val="009843F2"/>
    <w:rsid w:val="00985BF8"/>
    <w:rsid w:val="00986339"/>
    <w:rsid w:val="009912D8"/>
    <w:rsid w:val="009923DA"/>
    <w:rsid w:val="00993304"/>
    <w:rsid w:val="009949F4"/>
    <w:rsid w:val="009951F5"/>
    <w:rsid w:val="009A02B2"/>
    <w:rsid w:val="009A0339"/>
    <w:rsid w:val="009A04C5"/>
    <w:rsid w:val="009A1C66"/>
    <w:rsid w:val="009A22B5"/>
    <w:rsid w:val="009A285F"/>
    <w:rsid w:val="009A2B54"/>
    <w:rsid w:val="009A2BA3"/>
    <w:rsid w:val="009A3A75"/>
    <w:rsid w:val="009A48C1"/>
    <w:rsid w:val="009A5AAD"/>
    <w:rsid w:val="009A65E1"/>
    <w:rsid w:val="009A7663"/>
    <w:rsid w:val="009B0D80"/>
    <w:rsid w:val="009B0E81"/>
    <w:rsid w:val="009B225E"/>
    <w:rsid w:val="009B2E87"/>
    <w:rsid w:val="009B396D"/>
    <w:rsid w:val="009B3B0E"/>
    <w:rsid w:val="009B3BE5"/>
    <w:rsid w:val="009B5158"/>
    <w:rsid w:val="009B5D57"/>
    <w:rsid w:val="009B707D"/>
    <w:rsid w:val="009B7402"/>
    <w:rsid w:val="009B7703"/>
    <w:rsid w:val="009C1D71"/>
    <w:rsid w:val="009C1F8B"/>
    <w:rsid w:val="009C2304"/>
    <w:rsid w:val="009C2BD1"/>
    <w:rsid w:val="009C3336"/>
    <w:rsid w:val="009C3833"/>
    <w:rsid w:val="009C4CB5"/>
    <w:rsid w:val="009C5491"/>
    <w:rsid w:val="009C5786"/>
    <w:rsid w:val="009C5C65"/>
    <w:rsid w:val="009C6263"/>
    <w:rsid w:val="009C667F"/>
    <w:rsid w:val="009C66CC"/>
    <w:rsid w:val="009D04A0"/>
    <w:rsid w:val="009D2A62"/>
    <w:rsid w:val="009D3D0B"/>
    <w:rsid w:val="009D436D"/>
    <w:rsid w:val="009D47B5"/>
    <w:rsid w:val="009D5478"/>
    <w:rsid w:val="009D58CF"/>
    <w:rsid w:val="009D6589"/>
    <w:rsid w:val="009D71D0"/>
    <w:rsid w:val="009D7748"/>
    <w:rsid w:val="009E0622"/>
    <w:rsid w:val="009E1FE8"/>
    <w:rsid w:val="009E4D9C"/>
    <w:rsid w:val="009E620F"/>
    <w:rsid w:val="009E6EF8"/>
    <w:rsid w:val="009E7F14"/>
    <w:rsid w:val="009F2CE2"/>
    <w:rsid w:val="009F2F81"/>
    <w:rsid w:val="009F37D8"/>
    <w:rsid w:val="009F3A51"/>
    <w:rsid w:val="009F3DCC"/>
    <w:rsid w:val="009F449E"/>
    <w:rsid w:val="009F5134"/>
    <w:rsid w:val="009F556E"/>
    <w:rsid w:val="009F5710"/>
    <w:rsid w:val="009F59D7"/>
    <w:rsid w:val="009F5D57"/>
    <w:rsid w:val="009F6A7B"/>
    <w:rsid w:val="00A001FF"/>
    <w:rsid w:val="00A007FF"/>
    <w:rsid w:val="00A00E25"/>
    <w:rsid w:val="00A00F08"/>
    <w:rsid w:val="00A00FF5"/>
    <w:rsid w:val="00A01A8B"/>
    <w:rsid w:val="00A01C95"/>
    <w:rsid w:val="00A036AB"/>
    <w:rsid w:val="00A04D22"/>
    <w:rsid w:val="00A065BA"/>
    <w:rsid w:val="00A07B82"/>
    <w:rsid w:val="00A1008A"/>
    <w:rsid w:val="00A11E90"/>
    <w:rsid w:val="00A12FE7"/>
    <w:rsid w:val="00A13C34"/>
    <w:rsid w:val="00A15FAB"/>
    <w:rsid w:val="00A16E8A"/>
    <w:rsid w:val="00A17697"/>
    <w:rsid w:val="00A17C09"/>
    <w:rsid w:val="00A20C5A"/>
    <w:rsid w:val="00A20DF3"/>
    <w:rsid w:val="00A20E8F"/>
    <w:rsid w:val="00A21074"/>
    <w:rsid w:val="00A21AEF"/>
    <w:rsid w:val="00A22288"/>
    <w:rsid w:val="00A22B8B"/>
    <w:rsid w:val="00A23001"/>
    <w:rsid w:val="00A23F2F"/>
    <w:rsid w:val="00A2483E"/>
    <w:rsid w:val="00A25C58"/>
    <w:rsid w:val="00A25CC7"/>
    <w:rsid w:val="00A26705"/>
    <w:rsid w:val="00A27D75"/>
    <w:rsid w:val="00A30066"/>
    <w:rsid w:val="00A30CF6"/>
    <w:rsid w:val="00A30EED"/>
    <w:rsid w:val="00A31C6C"/>
    <w:rsid w:val="00A3205A"/>
    <w:rsid w:val="00A32D9E"/>
    <w:rsid w:val="00A33527"/>
    <w:rsid w:val="00A3397F"/>
    <w:rsid w:val="00A36116"/>
    <w:rsid w:val="00A366BF"/>
    <w:rsid w:val="00A36B69"/>
    <w:rsid w:val="00A372B2"/>
    <w:rsid w:val="00A37BA5"/>
    <w:rsid w:val="00A405D4"/>
    <w:rsid w:val="00A407E0"/>
    <w:rsid w:val="00A40F63"/>
    <w:rsid w:val="00A42B85"/>
    <w:rsid w:val="00A42D51"/>
    <w:rsid w:val="00A43F60"/>
    <w:rsid w:val="00A44BBC"/>
    <w:rsid w:val="00A44D08"/>
    <w:rsid w:val="00A44EEF"/>
    <w:rsid w:val="00A46183"/>
    <w:rsid w:val="00A469B8"/>
    <w:rsid w:val="00A46A7D"/>
    <w:rsid w:val="00A46CE3"/>
    <w:rsid w:val="00A472CC"/>
    <w:rsid w:val="00A47439"/>
    <w:rsid w:val="00A47621"/>
    <w:rsid w:val="00A508EC"/>
    <w:rsid w:val="00A50EF7"/>
    <w:rsid w:val="00A518C8"/>
    <w:rsid w:val="00A524AB"/>
    <w:rsid w:val="00A53F3C"/>
    <w:rsid w:val="00A54F4B"/>
    <w:rsid w:val="00A5532B"/>
    <w:rsid w:val="00A55B82"/>
    <w:rsid w:val="00A55F63"/>
    <w:rsid w:val="00A56463"/>
    <w:rsid w:val="00A5653F"/>
    <w:rsid w:val="00A56A42"/>
    <w:rsid w:val="00A56D2E"/>
    <w:rsid w:val="00A56E99"/>
    <w:rsid w:val="00A57DA6"/>
    <w:rsid w:val="00A60D88"/>
    <w:rsid w:val="00A612EE"/>
    <w:rsid w:val="00A6292D"/>
    <w:rsid w:val="00A63823"/>
    <w:rsid w:val="00A63CC1"/>
    <w:rsid w:val="00A65A0F"/>
    <w:rsid w:val="00A65C67"/>
    <w:rsid w:val="00A66986"/>
    <w:rsid w:val="00A674B5"/>
    <w:rsid w:val="00A674D6"/>
    <w:rsid w:val="00A70452"/>
    <w:rsid w:val="00A705DD"/>
    <w:rsid w:val="00A7127E"/>
    <w:rsid w:val="00A71951"/>
    <w:rsid w:val="00A71A4C"/>
    <w:rsid w:val="00A725C8"/>
    <w:rsid w:val="00A72C19"/>
    <w:rsid w:val="00A72FE7"/>
    <w:rsid w:val="00A74165"/>
    <w:rsid w:val="00A74469"/>
    <w:rsid w:val="00A75487"/>
    <w:rsid w:val="00A76025"/>
    <w:rsid w:val="00A7629F"/>
    <w:rsid w:val="00A768EA"/>
    <w:rsid w:val="00A76DD0"/>
    <w:rsid w:val="00A76DD3"/>
    <w:rsid w:val="00A77D7B"/>
    <w:rsid w:val="00A82D93"/>
    <w:rsid w:val="00A82DA8"/>
    <w:rsid w:val="00A837B7"/>
    <w:rsid w:val="00A83C60"/>
    <w:rsid w:val="00A846D7"/>
    <w:rsid w:val="00A84E39"/>
    <w:rsid w:val="00A856B9"/>
    <w:rsid w:val="00A856C0"/>
    <w:rsid w:val="00A868DC"/>
    <w:rsid w:val="00A87396"/>
    <w:rsid w:val="00A90940"/>
    <w:rsid w:val="00A910B8"/>
    <w:rsid w:val="00A9140F"/>
    <w:rsid w:val="00A91806"/>
    <w:rsid w:val="00A92E25"/>
    <w:rsid w:val="00A93318"/>
    <w:rsid w:val="00A93705"/>
    <w:rsid w:val="00A93D84"/>
    <w:rsid w:val="00A94244"/>
    <w:rsid w:val="00A94B32"/>
    <w:rsid w:val="00A94DF2"/>
    <w:rsid w:val="00A94E7C"/>
    <w:rsid w:val="00A9531F"/>
    <w:rsid w:val="00A95D8C"/>
    <w:rsid w:val="00A96042"/>
    <w:rsid w:val="00AA07B3"/>
    <w:rsid w:val="00AA0EE6"/>
    <w:rsid w:val="00AA122B"/>
    <w:rsid w:val="00AA1440"/>
    <w:rsid w:val="00AA48D2"/>
    <w:rsid w:val="00AA5310"/>
    <w:rsid w:val="00AA59C8"/>
    <w:rsid w:val="00AA6127"/>
    <w:rsid w:val="00AA6D48"/>
    <w:rsid w:val="00AA78E3"/>
    <w:rsid w:val="00AB0890"/>
    <w:rsid w:val="00AB10CD"/>
    <w:rsid w:val="00AB133F"/>
    <w:rsid w:val="00AB15EB"/>
    <w:rsid w:val="00AB19BA"/>
    <w:rsid w:val="00AB1FAF"/>
    <w:rsid w:val="00AB2096"/>
    <w:rsid w:val="00AB22F9"/>
    <w:rsid w:val="00AB2660"/>
    <w:rsid w:val="00AB388F"/>
    <w:rsid w:val="00AB3AB6"/>
    <w:rsid w:val="00AB4FFB"/>
    <w:rsid w:val="00AB744C"/>
    <w:rsid w:val="00AB77EF"/>
    <w:rsid w:val="00AB7B16"/>
    <w:rsid w:val="00AC01A9"/>
    <w:rsid w:val="00AC09E0"/>
    <w:rsid w:val="00AC13B9"/>
    <w:rsid w:val="00AC1ADF"/>
    <w:rsid w:val="00AC230C"/>
    <w:rsid w:val="00AC350B"/>
    <w:rsid w:val="00AC359D"/>
    <w:rsid w:val="00AC3807"/>
    <w:rsid w:val="00AC4137"/>
    <w:rsid w:val="00AC4215"/>
    <w:rsid w:val="00AC5BA1"/>
    <w:rsid w:val="00AC6C92"/>
    <w:rsid w:val="00AC718D"/>
    <w:rsid w:val="00AC74C7"/>
    <w:rsid w:val="00AC77BE"/>
    <w:rsid w:val="00AC792F"/>
    <w:rsid w:val="00AD0027"/>
    <w:rsid w:val="00AD187C"/>
    <w:rsid w:val="00AD1E21"/>
    <w:rsid w:val="00AD2CAE"/>
    <w:rsid w:val="00AD2EF7"/>
    <w:rsid w:val="00AD3B5C"/>
    <w:rsid w:val="00AD4818"/>
    <w:rsid w:val="00AD51A6"/>
    <w:rsid w:val="00AD536C"/>
    <w:rsid w:val="00AD5510"/>
    <w:rsid w:val="00AE004F"/>
    <w:rsid w:val="00AE0151"/>
    <w:rsid w:val="00AE1016"/>
    <w:rsid w:val="00AE1365"/>
    <w:rsid w:val="00AE13F2"/>
    <w:rsid w:val="00AE241B"/>
    <w:rsid w:val="00AE2565"/>
    <w:rsid w:val="00AE2F1F"/>
    <w:rsid w:val="00AE3048"/>
    <w:rsid w:val="00AE459E"/>
    <w:rsid w:val="00AE4786"/>
    <w:rsid w:val="00AE515B"/>
    <w:rsid w:val="00AE55C3"/>
    <w:rsid w:val="00AE5913"/>
    <w:rsid w:val="00AE6B38"/>
    <w:rsid w:val="00AE7E93"/>
    <w:rsid w:val="00AE7F45"/>
    <w:rsid w:val="00AF0C0E"/>
    <w:rsid w:val="00AF349C"/>
    <w:rsid w:val="00AF469D"/>
    <w:rsid w:val="00AF4880"/>
    <w:rsid w:val="00AF4EAA"/>
    <w:rsid w:val="00AF529B"/>
    <w:rsid w:val="00AF5469"/>
    <w:rsid w:val="00AF5507"/>
    <w:rsid w:val="00AF7AC8"/>
    <w:rsid w:val="00B001A6"/>
    <w:rsid w:val="00B00880"/>
    <w:rsid w:val="00B00C32"/>
    <w:rsid w:val="00B00E9D"/>
    <w:rsid w:val="00B01247"/>
    <w:rsid w:val="00B01719"/>
    <w:rsid w:val="00B01CB8"/>
    <w:rsid w:val="00B02D19"/>
    <w:rsid w:val="00B02EFF"/>
    <w:rsid w:val="00B033AA"/>
    <w:rsid w:val="00B047CA"/>
    <w:rsid w:val="00B06CA1"/>
    <w:rsid w:val="00B06D2D"/>
    <w:rsid w:val="00B07671"/>
    <w:rsid w:val="00B079CE"/>
    <w:rsid w:val="00B1061E"/>
    <w:rsid w:val="00B1187C"/>
    <w:rsid w:val="00B11C97"/>
    <w:rsid w:val="00B120F1"/>
    <w:rsid w:val="00B127D9"/>
    <w:rsid w:val="00B12859"/>
    <w:rsid w:val="00B12958"/>
    <w:rsid w:val="00B12ABA"/>
    <w:rsid w:val="00B14F10"/>
    <w:rsid w:val="00B154C4"/>
    <w:rsid w:val="00B15A79"/>
    <w:rsid w:val="00B16DFF"/>
    <w:rsid w:val="00B17F1C"/>
    <w:rsid w:val="00B200EF"/>
    <w:rsid w:val="00B20147"/>
    <w:rsid w:val="00B20BD6"/>
    <w:rsid w:val="00B21142"/>
    <w:rsid w:val="00B21510"/>
    <w:rsid w:val="00B21B38"/>
    <w:rsid w:val="00B22815"/>
    <w:rsid w:val="00B22CDF"/>
    <w:rsid w:val="00B23032"/>
    <w:rsid w:val="00B23FBE"/>
    <w:rsid w:val="00B24682"/>
    <w:rsid w:val="00B2511C"/>
    <w:rsid w:val="00B25A4F"/>
    <w:rsid w:val="00B262AC"/>
    <w:rsid w:val="00B26844"/>
    <w:rsid w:val="00B26939"/>
    <w:rsid w:val="00B30C74"/>
    <w:rsid w:val="00B32EC7"/>
    <w:rsid w:val="00B3499B"/>
    <w:rsid w:val="00B34A13"/>
    <w:rsid w:val="00B34A45"/>
    <w:rsid w:val="00B35200"/>
    <w:rsid w:val="00B35DDA"/>
    <w:rsid w:val="00B35F70"/>
    <w:rsid w:val="00B36C64"/>
    <w:rsid w:val="00B36D6F"/>
    <w:rsid w:val="00B370DB"/>
    <w:rsid w:val="00B401CD"/>
    <w:rsid w:val="00B4022E"/>
    <w:rsid w:val="00B40B8A"/>
    <w:rsid w:val="00B41199"/>
    <w:rsid w:val="00B42D8B"/>
    <w:rsid w:val="00B43CB4"/>
    <w:rsid w:val="00B44BE8"/>
    <w:rsid w:val="00B46927"/>
    <w:rsid w:val="00B471B3"/>
    <w:rsid w:val="00B51DF8"/>
    <w:rsid w:val="00B51E48"/>
    <w:rsid w:val="00B537F8"/>
    <w:rsid w:val="00B53CAF"/>
    <w:rsid w:val="00B5609E"/>
    <w:rsid w:val="00B57974"/>
    <w:rsid w:val="00B579E2"/>
    <w:rsid w:val="00B607EE"/>
    <w:rsid w:val="00B616FD"/>
    <w:rsid w:val="00B63A27"/>
    <w:rsid w:val="00B64430"/>
    <w:rsid w:val="00B64673"/>
    <w:rsid w:val="00B646F1"/>
    <w:rsid w:val="00B65A86"/>
    <w:rsid w:val="00B66018"/>
    <w:rsid w:val="00B66865"/>
    <w:rsid w:val="00B66907"/>
    <w:rsid w:val="00B70067"/>
    <w:rsid w:val="00B703A9"/>
    <w:rsid w:val="00B70627"/>
    <w:rsid w:val="00B715E5"/>
    <w:rsid w:val="00B72259"/>
    <w:rsid w:val="00B72EAB"/>
    <w:rsid w:val="00B744AF"/>
    <w:rsid w:val="00B74E5D"/>
    <w:rsid w:val="00B74F16"/>
    <w:rsid w:val="00B7620C"/>
    <w:rsid w:val="00B7777D"/>
    <w:rsid w:val="00B77AA1"/>
    <w:rsid w:val="00B805E4"/>
    <w:rsid w:val="00B80BB5"/>
    <w:rsid w:val="00B81E06"/>
    <w:rsid w:val="00B81F38"/>
    <w:rsid w:val="00B82379"/>
    <w:rsid w:val="00B828AF"/>
    <w:rsid w:val="00B82FAC"/>
    <w:rsid w:val="00B838A3"/>
    <w:rsid w:val="00B83DB7"/>
    <w:rsid w:val="00B84E3E"/>
    <w:rsid w:val="00B85E47"/>
    <w:rsid w:val="00B8611A"/>
    <w:rsid w:val="00B8687F"/>
    <w:rsid w:val="00B86921"/>
    <w:rsid w:val="00B86A5E"/>
    <w:rsid w:val="00B86CE1"/>
    <w:rsid w:val="00B909C5"/>
    <w:rsid w:val="00B90B60"/>
    <w:rsid w:val="00B90FF7"/>
    <w:rsid w:val="00B919B9"/>
    <w:rsid w:val="00B92C4F"/>
    <w:rsid w:val="00B937CA"/>
    <w:rsid w:val="00B94431"/>
    <w:rsid w:val="00B947C4"/>
    <w:rsid w:val="00B94A21"/>
    <w:rsid w:val="00B94FE9"/>
    <w:rsid w:val="00B95142"/>
    <w:rsid w:val="00B95479"/>
    <w:rsid w:val="00B9559E"/>
    <w:rsid w:val="00B956FE"/>
    <w:rsid w:val="00B96050"/>
    <w:rsid w:val="00B97634"/>
    <w:rsid w:val="00B9777E"/>
    <w:rsid w:val="00B97943"/>
    <w:rsid w:val="00B97F23"/>
    <w:rsid w:val="00BA364F"/>
    <w:rsid w:val="00BA36E9"/>
    <w:rsid w:val="00BA3F2A"/>
    <w:rsid w:val="00BA434F"/>
    <w:rsid w:val="00BA4E5C"/>
    <w:rsid w:val="00BA5296"/>
    <w:rsid w:val="00BA52DF"/>
    <w:rsid w:val="00BA59C8"/>
    <w:rsid w:val="00BA6CB2"/>
    <w:rsid w:val="00BA6E2A"/>
    <w:rsid w:val="00BA76A1"/>
    <w:rsid w:val="00BA76CF"/>
    <w:rsid w:val="00BA7A9A"/>
    <w:rsid w:val="00BB0AB9"/>
    <w:rsid w:val="00BB2311"/>
    <w:rsid w:val="00BB2432"/>
    <w:rsid w:val="00BB29FC"/>
    <w:rsid w:val="00BB3A89"/>
    <w:rsid w:val="00BB4182"/>
    <w:rsid w:val="00BB5863"/>
    <w:rsid w:val="00BB685E"/>
    <w:rsid w:val="00BB771C"/>
    <w:rsid w:val="00BB784D"/>
    <w:rsid w:val="00BC1395"/>
    <w:rsid w:val="00BC19EC"/>
    <w:rsid w:val="00BC35CD"/>
    <w:rsid w:val="00BC452A"/>
    <w:rsid w:val="00BC5DAA"/>
    <w:rsid w:val="00BC6889"/>
    <w:rsid w:val="00BC6B4B"/>
    <w:rsid w:val="00BD08B5"/>
    <w:rsid w:val="00BD10A4"/>
    <w:rsid w:val="00BD1402"/>
    <w:rsid w:val="00BD2470"/>
    <w:rsid w:val="00BD2DAF"/>
    <w:rsid w:val="00BD48C0"/>
    <w:rsid w:val="00BD6190"/>
    <w:rsid w:val="00BD6D0F"/>
    <w:rsid w:val="00BD726D"/>
    <w:rsid w:val="00BD7899"/>
    <w:rsid w:val="00BE0710"/>
    <w:rsid w:val="00BE17DF"/>
    <w:rsid w:val="00BE18EA"/>
    <w:rsid w:val="00BE2611"/>
    <w:rsid w:val="00BE398E"/>
    <w:rsid w:val="00BE39AF"/>
    <w:rsid w:val="00BE4B35"/>
    <w:rsid w:val="00BE5471"/>
    <w:rsid w:val="00BE5565"/>
    <w:rsid w:val="00BE5CE9"/>
    <w:rsid w:val="00BE6837"/>
    <w:rsid w:val="00BE791E"/>
    <w:rsid w:val="00BF09C5"/>
    <w:rsid w:val="00BF0C90"/>
    <w:rsid w:val="00BF0CDB"/>
    <w:rsid w:val="00BF29AB"/>
    <w:rsid w:val="00BF3026"/>
    <w:rsid w:val="00BF3779"/>
    <w:rsid w:val="00BF397B"/>
    <w:rsid w:val="00BF4961"/>
    <w:rsid w:val="00BF4EF5"/>
    <w:rsid w:val="00BF5965"/>
    <w:rsid w:val="00BF6BDB"/>
    <w:rsid w:val="00BF765E"/>
    <w:rsid w:val="00C000F8"/>
    <w:rsid w:val="00C001BE"/>
    <w:rsid w:val="00C005B9"/>
    <w:rsid w:val="00C01B09"/>
    <w:rsid w:val="00C01C22"/>
    <w:rsid w:val="00C02447"/>
    <w:rsid w:val="00C026A8"/>
    <w:rsid w:val="00C02B37"/>
    <w:rsid w:val="00C03214"/>
    <w:rsid w:val="00C036EF"/>
    <w:rsid w:val="00C04166"/>
    <w:rsid w:val="00C0423C"/>
    <w:rsid w:val="00C0428A"/>
    <w:rsid w:val="00C044C9"/>
    <w:rsid w:val="00C049CB"/>
    <w:rsid w:val="00C04DC0"/>
    <w:rsid w:val="00C06858"/>
    <w:rsid w:val="00C07BFD"/>
    <w:rsid w:val="00C07E14"/>
    <w:rsid w:val="00C10BAC"/>
    <w:rsid w:val="00C110AF"/>
    <w:rsid w:val="00C11265"/>
    <w:rsid w:val="00C11872"/>
    <w:rsid w:val="00C11BC4"/>
    <w:rsid w:val="00C128E7"/>
    <w:rsid w:val="00C12C43"/>
    <w:rsid w:val="00C12F8A"/>
    <w:rsid w:val="00C13685"/>
    <w:rsid w:val="00C141DE"/>
    <w:rsid w:val="00C152B9"/>
    <w:rsid w:val="00C15307"/>
    <w:rsid w:val="00C16C40"/>
    <w:rsid w:val="00C2107A"/>
    <w:rsid w:val="00C21FE5"/>
    <w:rsid w:val="00C22646"/>
    <w:rsid w:val="00C2273A"/>
    <w:rsid w:val="00C22B56"/>
    <w:rsid w:val="00C2370D"/>
    <w:rsid w:val="00C24D11"/>
    <w:rsid w:val="00C255AC"/>
    <w:rsid w:val="00C25E73"/>
    <w:rsid w:val="00C27071"/>
    <w:rsid w:val="00C27A7C"/>
    <w:rsid w:val="00C304C8"/>
    <w:rsid w:val="00C315BB"/>
    <w:rsid w:val="00C316FE"/>
    <w:rsid w:val="00C31D7B"/>
    <w:rsid w:val="00C325FA"/>
    <w:rsid w:val="00C3380F"/>
    <w:rsid w:val="00C33B0C"/>
    <w:rsid w:val="00C34C25"/>
    <w:rsid w:val="00C35B9F"/>
    <w:rsid w:val="00C35C5F"/>
    <w:rsid w:val="00C363CA"/>
    <w:rsid w:val="00C40729"/>
    <w:rsid w:val="00C42E11"/>
    <w:rsid w:val="00C42F84"/>
    <w:rsid w:val="00C4364B"/>
    <w:rsid w:val="00C4470D"/>
    <w:rsid w:val="00C44904"/>
    <w:rsid w:val="00C4499C"/>
    <w:rsid w:val="00C4552D"/>
    <w:rsid w:val="00C4556D"/>
    <w:rsid w:val="00C45B80"/>
    <w:rsid w:val="00C47467"/>
    <w:rsid w:val="00C50610"/>
    <w:rsid w:val="00C509FD"/>
    <w:rsid w:val="00C50C35"/>
    <w:rsid w:val="00C50FBD"/>
    <w:rsid w:val="00C513FF"/>
    <w:rsid w:val="00C51492"/>
    <w:rsid w:val="00C51569"/>
    <w:rsid w:val="00C52F24"/>
    <w:rsid w:val="00C53CC5"/>
    <w:rsid w:val="00C54958"/>
    <w:rsid w:val="00C5538D"/>
    <w:rsid w:val="00C55B57"/>
    <w:rsid w:val="00C55FE8"/>
    <w:rsid w:val="00C56BE7"/>
    <w:rsid w:val="00C57B5B"/>
    <w:rsid w:val="00C60F2B"/>
    <w:rsid w:val="00C61008"/>
    <w:rsid w:val="00C62429"/>
    <w:rsid w:val="00C6334D"/>
    <w:rsid w:val="00C63CCC"/>
    <w:rsid w:val="00C64113"/>
    <w:rsid w:val="00C64778"/>
    <w:rsid w:val="00C659DB"/>
    <w:rsid w:val="00C65C78"/>
    <w:rsid w:val="00C65CB3"/>
    <w:rsid w:val="00C71C54"/>
    <w:rsid w:val="00C71F69"/>
    <w:rsid w:val="00C731FB"/>
    <w:rsid w:val="00C73717"/>
    <w:rsid w:val="00C73768"/>
    <w:rsid w:val="00C740AC"/>
    <w:rsid w:val="00C74FBB"/>
    <w:rsid w:val="00C75C62"/>
    <w:rsid w:val="00C75FEA"/>
    <w:rsid w:val="00C77240"/>
    <w:rsid w:val="00C800BD"/>
    <w:rsid w:val="00C80A6E"/>
    <w:rsid w:val="00C81244"/>
    <w:rsid w:val="00C81915"/>
    <w:rsid w:val="00C81E00"/>
    <w:rsid w:val="00C82ECD"/>
    <w:rsid w:val="00C84EB5"/>
    <w:rsid w:val="00C875C3"/>
    <w:rsid w:val="00C87EAD"/>
    <w:rsid w:val="00C903A3"/>
    <w:rsid w:val="00C903DD"/>
    <w:rsid w:val="00C90593"/>
    <w:rsid w:val="00C90CA6"/>
    <w:rsid w:val="00C91387"/>
    <w:rsid w:val="00C9183A"/>
    <w:rsid w:val="00C91B30"/>
    <w:rsid w:val="00C923E1"/>
    <w:rsid w:val="00C92674"/>
    <w:rsid w:val="00C92CEC"/>
    <w:rsid w:val="00C92EC0"/>
    <w:rsid w:val="00C93138"/>
    <w:rsid w:val="00C940CC"/>
    <w:rsid w:val="00C945E7"/>
    <w:rsid w:val="00C94EA2"/>
    <w:rsid w:val="00C94FEF"/>
    <w:rsid w:val="00C95C21"/>
    <w:rsid w:val="00C95C62"/>
    <w:rsid w:val="00C95EBE"/>
    <w:rsid w:val="00C95F1E"/>
    <w:rsid w:val="00C96C7A"/>
    <w:rsid w:val="00C96EFE"/>
    <w:rsid w:val="00C96FAA"/>
    <w:rsid w:val="00C9789E"/>
    <w:rsid w:val="00CA0881"/>
    <w:rsid w:val="00CA0BE1"/>
    <w:rsid w:val="00CA13AB"/>
    <w:rsid w:val="00CA2059"/>
    <w:rsid w:val="00CA3D93"/>
    <w:rsid w:val="00CA4186"/>
    <w:rsid w:val="00CA5298"/>
    <w:rsid w:val="00CA54CD"/>
    <w:rsid w:val="00CA5B30"/>
    <w:rsid w:val="00CA6B04"/>
    <w:rsid w:val="00CB02FB"/>
    <w:rsid w:val="00CB081C"/>
    <w:rsid w:val="00CB3DD2"/>
    <w:rsid w:val="00CB3ED4"/>
    <w:rsid w:val="00CB3F92"/>
    <w:rsid w:val="00CB40FF"/>
    <w:rsid w:val="00CB47D0"/>
    <w:rsid w:val="00CB4D3D"/>
    <w:rsid w:val="00CB551A"/>
    <w:rsid w:val="00CB5A23"/>
    <w:rsid w:val="00CB6815"/>
    <w:rsid w:val="00CB6EB2"/>
    <w:rsid w:val="00CB7E27"/>
    <w:rsid w:val="00CC0BA0"/>
    <w:rsid w:val="00CC0D3E"/>
    <w:rsid w:val="00CC14DF"/>
    <w:rsid w:val="00CC1775"/>
    <w:rsid w:val="00CC22A2"/>
    <w:rsid w:val="00CC2FBB"/>
    <w:rsid w:val="00CC3E80"/>
    <w:rsid w:val="00CC4635"/>
    <w:rsid w:val="00CC46EA"/>
    <w:rsid w:val="00CC4D02"/>
    <w:rsid w:val="00CC51E9"/>
    <w:rsid w:val="00CC5572"/>
    <w:rsid w:val="00CC6225"/>
    <w:rsid w:val="00CC6460"/>
    <w:rsid w:val="00CC6910"/>
    <w:rsid w:val="00CC6E1B"/>
    <w:rsid w:val="00CC7379"/>
    <w:rsid w:val="00CC7BBE"/>
    <w:rsid w:val="00CC7C7E"/>
    <w:rsid w:val="00CD11E7"/>
    <w:rsid w:val="00CD2D42"/>
    <w:rsid w:val="00CD4098"/>
    <w:rsid w:val="00CD477D"/>
    <w:rsid w:val="00CD4E4C"/>
    <w:rsid w:val="00CD5172"/>
    <w:rsid w:val="00CD51D2"/>
    <w:rsid w:val="00CD5210"/>
    <w:rsid w:val="00CD6CDE"/>
    <w:rsid w:val="00CD7042"/>
    <w:rsid w:val="00CD7DAC"/>
    <w:rsid w:val="00CE21CB"/>
    <w:rsid w:val="00CE25D1"/>
    <w:rsid w:val="00CE2813"/>
    <w:rsid w:val="00CE3131"/>
    <w:rsid w:val="00CE3CC4"/>
    <w:rsid w:val="00CE3F10"/>
    <w:rsid w:val="00CE5650"/>
    <w:rsid w:val="00CE656D"/>
    <w:rsid w:val="00CE6781"/>
    <w:rsid w:val="00CE6EEF"/>
    <w:rsid w:val="00CE7009"/>
    <w:rsid w:val="00CE745D"/>
    <w:rsid w:val="00CF035D"/>
    <w:rsid w:val="00CF0560"/>
    <w:rsid w:val="00CF115C"/>
    <w:rsid w:val="00CF1F12"/>
    <w:rsid w:val="00CF22CE"/>
    <w:rsid w:val="00CF400A"/>
    <w:rsid w:val="00CF4C09"/>
    <w:rsid w:val="00CF5E25"/>
    <w:rsid w:val="00CF6336"/>
    <w:rsid w:val="00CF6B98"/>
    <w:rsid w:val="00CF7617"/>
    <w:rsid w:val="00CF7831"/>
    <w:rsid w:val="00D03158"/>
    <w:rsid w:val="00D03AFC"/>
    <w:rsid w:val="00D03B2D"/>
    <w:rsid w:val="00D04E57"/>
    <w:rsid w:val="00D0532E"/>
    <w:rsid w:val="00D05341"/>
    <w:rsid w:val="00D053DB"/>
    <w:rsid w:val="00D06D95"/>
    <w:rsid w:val="00D10AC3"/>
    <w:rsid w:val="00D111AB"/>
    <w:rsid w:val="00D11432"/>
    <w:rsid w:val="00D11508"/>
    <w:rsid w:val="00D11F1C"/>
    <w:rsid w:val="00D13084"/>
    <w:rsid w:val="00D13268"/>
    <w:rsid w:val="00D135D9"/>
    <w:rsid w:val="00D138C5"/>
    <w:rsid w:val="00D1479E"/>
    <w:rsid w:val="00D151F0"/>
    <w:rsid w:val="00D153EC"/>
    <w:rsid w:val="00D1641E"/>
    <w:rsid w:val="00D17616"/>
    <w:rsid w:val="00D204DA"/>
    <w:rsid w:val="00D213CC"/>
    <w:rsid w:val="00D21F1D"/>
    <w:rsid w:val="00D22F35"/>
    <w:rsid w:val="00D23554"/>
    <w:rsid w:val="00D242C0"/>
    <w:rsid w:val="00D26621"/>
    <w:rsid w:val="00D271A6"/>
    <w:rsid w:val="00D2730B"/>
    <w:rsid w:val="00D27C45"/>
    <w:rsid w:val="00D27DE1"/>
    <w:rsid w:val="00D306C8"/>
    <w:rsid w:val="00D30891"/>
    <w:rsid w:val="00D30B8F"/>
    <w:rsid w:val="00D323A1"/>
    <w:rsid w:val="00D323A4"/>
    <w:rsid w:val="00D33104"/>
    <w:rsid w:val="00D33FD4"/>
    <w:rsid w:val="00D352EC"/>
    <w:rsid w:val="00D36FED"/>
    <w:rsid w:val="00D379F0"/>
    <w:rsid w:val="00D403FF"/>
    <w:rsid w:val="00D413E7"/>
    <w:rsid w:val="00D4290A"/>
    <w:rsid w:val="00D43459"/>
    <w:rsid w:val="00D43733"/>
    <w:rsid w:val="00D443B3"/>
    <w:rsid w:val="00D44D3D"/>
    <w:rsid w:val="00D45804"/>
    <w:rsid w:val="00D45A98"/>
    <w:rsid w:val="00D45B63"/>
    <w:rsid w:val="00D466E9"/>
    <w:rsid w:val="00D47CD7"/>
    <w:rsid w:val="00D501AB"/>
    <w:rsid w:val="00D51688"/>
    <w:rsid w:val="00D517E0"/>
    <w:rsid w:val="00D51BD7"/>
    <w:rsid w:val="00D5238A"/>
    <w:rsid w:val="00D52591"/>
    <w:rsid w:val="00D52B1B"/>
    <w:rsid w:val="00D52F09"/>
    <w:rsid w:val="00D52F3E"/>
    <w:rsid w:val="00D535BE"/>
    <w:rsid w:val="00D54969"/>
    <w:rsid w:val="00D552D4"/>
    <w:rsid w:val="00D55EC7"/>
    <w:rsid w:val="00D56414"/>
    <w:rsid w:val="00D566D6"/>
    <w:rsid w:val="00D60A96"/>
    <w:rsid w:val="00D6214F"/>
    <w:rsid w:val="00D62492"/>
    <w:rsid w:val="00D6274F"/>
    <w:rsid w:val="00D627A6"/>
    <w:rsid w:val="00D62CBD"/>
    <w:rsid w:val="00D63015"/>
    <w:rsid w:val="00D645C8"/>
    <w:rsid w:val="00D65238"/>
    <w:rsid w:val="00D66303"/>
    <w:rsid w:val="00D67B18"/>
    <w:rsid w:val="00D70839"/>
    <w:rsid w:val="00D70B8C"/>
    <w:rsid w:val="00D70D20"/>
    <w:rsid w:val="00D7416E"/>
    <w:rsid w:val="00D7434D"/>
    <w:rsid w:val="00D7476D"/>
    <w:rsid w:val="00D74B0A"/>
    <w:rsid w:val="00D74F03"/>
    <w:rsid w:val="00D75F89"/>
    <w:rsid w:val="00D7682E"/>
    <w:rsid w:val="00D77054"/>
    <w:rsid w:val="00D7787E"/>
    <w:rsid w:val="00D801E6"/>
    <w:rsid w:val="00D80ED5"/>
    <w:rsid w:val="00D81093"/>
    <w:rsid w:val="00D81CA0"/>
    <w:rsid w:val="00D824A8"/>
    <w:rsid w:val="00D82957"/>
    <w:rsid w:val="00D830BE"/>
    <w:rsid w:val="00D83299"/>
    <w:rsid w:val="00D8363B"/>
    <w:rsid w:val="00D85724"/>
    <w:rsid w:val="00D8611B"/>
    <w:rsid w:val="00D86797"/>
    <w:rsid w:val="00D86D80"/>
    <w:rsid w:val="00D872EB"/>
    <w:rsid w:val="00D87EDD"/>
    <w:rsid w:val="00D913D7"/>
    <w:rsid w:val="00D918C1"/>
    <w:rsid w:val="00D919D9"/>
    <w:rsid w:val="00D923AB"/>
    <w:rsid w:val="00D9273D"/>
    <w:rsid w:val="00D92A97"/>
    <w:rsid w:val="00D95837"/>
    <w:rsid w:val="00D95CAC"/>
    <w:rsid w:val="00D96A05"/>
    <w:rsid w:val="00D97162"/>
    <w:rsid w:val="00D97789"/>
    <w:rsid w:val="00D977DA"/>
    <w:rsid w:val="00D97F2F"/>
    <w:rsid w:val="00DA0206"/>
    <w:rsid w:val="00DA06F4"/>
    <w:rsid w:val="00DA098F"/>
    <w:rsid w:val="00DA0CF8"/>
    <w:rsid w:val="00DA0FEC"/>
    <w:rsid w:val="00DA1854"/>
    <w:rsid w:val="00DA2897"/>
    <w:rsid w:val="00DA39ED"/>
    <w:rsid w:val="00DA4D29"/>
    <w:rsid w:val="00DA53F6"/>
    <w:rsid w:val="00DA693C"/>
    <w:rsid w:val="00DA6BCE"/>
    <w:rsid w:val="00DA6F25"/>
    <w:rsid w:val="00DA78C7"/>
    <w:rsid w:val="00DA790E"/>
    <w:rsid w:val="00DB1B29"/>
    <w:rsid w:val="00DB1D0A"/>
    <w:rsid w:val="00DB2133"/>
    <w:rsid w:val="00DB2BA7"/>
    <w:rsid w:val="00DB43CE"/>
    <w:rsid w:val="00DB4579"/>
    <w:rsid w:val="00DB4AFF"/>
    <w:rsid w:val="00DB5156"/>
    <w:rsid w:val="00DB53EF"/>
    <w:rsid w:val="00DB57AA"/>
    <w:rsid w:val="00DB581B"/>
    <w:rsid w:val="00DB5F39"/>
    <w:rsid w:val="00DB6B31"/>
    <w:rsid w:val="00DB6EFE"/>
    <w:rsid w:val="00DB7CF7"/>
    <w:rsid w:val="00DC0786"/>
    <w:rsid w:val="00DC207D"/>
    <w:rsid w:val="00DC3119"/>
    <w:rsid w:val="00DC41A1"/>
    <w:rsid w:val="00DC5C8F"/>
    <w:rsid w:val="00DC6306"/>
    <w:rsid w:val="00DC66A7"/>
    <w:rsid w:val="00DC6B2C"/>
    <w:rsid w:val="00DC7A48"/>
    <w:rsid w:val="00DC7FFC"/>
    <w:rsid w:val="00DD0110"/>
    <w:rsid w:val="00DD02D2"/>
    <w:rsid w:val="00DD0369"/>
    <w:rsid w:val="00DD5326"/>
    <w:rsid w:val="00DD59E9"/>
    <w:rsid w:val="00DD5D71"/>
    <w:rsid w:val="00DD63B4"/>
    <w:rsid w:val="00DE1233"/>
    <w:rsid w:val="00DE2111"/>
    <w:rsid w:val="00DE29F8"/>
    <w:rsid w:val="00DE2D28"/>
    <w:rsid w:val="00DE2FD4"/>
    <w:rsid w:val="00DE2FE4"/>
    <w:rsid w:val="00DE3A2E"/>
    <w:rsid w:val="00DE4262"/>
    <w:rsid w:val="00DE51CA"/>
    <w:rsid w:val="00DE5601"/>
    <w:rsid w:val="00DE57CB"/>
    <w:rsid w:val="00DE5B6D"/>
    <w:rsid w:val="00DE7404"/>
    <w:rsid w:val="00DE77B5"/>
    <w:rsid w:val="00DE788B"/>
    <w:rsid w:val="00DF0BA3"/>
    <w:rsid w:val="00DF1D61"/>
    <w:rsid w:val="00DF278D"/>
    <w:rsid w:val="00DF2E3D"/>
    <w:rsid w:val="00DF30F5"/>
    <w:rsid w:val="00DF3332"/>
    <w:rsid w:val="00DF38C5"/>
    <w:rsid w:val="00DF3963"/>
    <w:rsid w:val="00DF623E"/>
    <w:rsid w:val="00DF6447"/>
    <w:rsid w:val="00DF6AED"/>
    <w:rsid w:val="00DF6B46"/>
    <w:rsid w:val="00DF78C3"/>
    <w:rsid w:val="00E00B0C"/>
    <w:rsid w:val="00E00B6B"/>
    <w:rsid w:val="00E0166A"/>
    <w:rsid w:val="00E02783"/>
    <w:rsid w:val="00E0291B"/>
    <w:rsid w:val="00E02CB7"/>
    <w:rsid w:val="00E02F8A"/>
    <w:rsid w:val="00E0362E"/>
    <w:rsid w:val="00E043FD"/>
    <w:rsid w:val="00E04771"/>
    <w:rsid w:val="00E05BCB"/>
    <w:rsid w:val="00E069E0"/>
    <w:rsid w:val="00E06B6E"/>
    <w:rsid w:val="00E106BB"/>
    <w:rsid w:val="00E1098E"/>
    <w:rsid w:val="00E10E52"/>
    <w:rsid w:val="00E11E93"/>
    <w:rsid w:val="00E123BA"/>
    <w:rsid w:val="00E133B6"/>
    <w:rsid w:val="00E13AF1"/>
    <w:rsid w:val="00E13D9D"/>
    <w:rsid w:val="00E145BC"/>
    <w:rsid w:val="00E153D9"/>
    <w:rsid w:val="00E155DA"/>
    <w:rsid w:val="00E1676C"/>
    <w:rsid w:val="00E168E9"/>
    <w:rsid w:val="00E16FE8"/>
    <w:rsid w:val="00E17F78"/>
    <w:rsid w:val="00E17F92"/>
    <w:rsid w:val="00E20456"/>
    <w:rsid w:val="00E21639"/>
    <w:rsid w:val="00E21D46"/>
    <w:rsid w:val="00E22D92"/>
    <w:rsid w:val="00E25E91"/>
    <w:rsid w:val="00E264B3"/>
    <w:rsid w:val="00E26E34"/>
    <w:rsid w:val="00E2731F"/>
    <w:rsid w:val="00E27CD3"/>
    <w:rsid w:val="00E30559"/>
    <w:rsid w:val="00E30744"/>
    <w:rsid w:val="00E30D52"/>
    <w:rsid w:val="00E32B49"/>
    <w:rsid w:val="00E353D1"/>
    <w:rsid w:val="00E35BC6"/>
    <w:rsid w:val="00E36F49"/>
    <w:rsid w:val="00E403EB"/>
    <w:rsid w:val="00E40661"/>
    <w:rsid w:val="00E40D23"/>
    <w:rsid w:val="00E40FD8"/>
    <w:rsid w:val="00E41682"/>
    <w:rsid w:val="00E41905"/>
    <w:rsid w:val="00E42C42"/>
    <w:rsid w:val="00E4379B"/>
    <w:rsid w:val="00E4408F"/>
    <w:rsid w:val="00E4430C"/>
    <w:rsid w:val="00E45875"/>
    <w:rsid w:val="00E45BFB"/>
    <w:rsid w:val="00E462FD"/>
    <w:rsid w:val="00E5067E"/>
    <w:rsid w:val="00E5070B"/>
    <w:rsid w:val="00E50A41"/>
    <w:rsid w:val="00E51745"/>
    <w:rsid w:val="00E51DBA"/>
    <w:rsid w:val="00E52111"/>
    <w:rsid w:val="00E54058"/>
    <w:rsid w:val="00E540B9"/>
    <w:rsid w:val="00E546FE"/>
    <w:rsid w:val="00E54EF6"/>
    <w:rsid w:val="00E560AA"/>
    <w:rsid w:val="00E5680F"/>
    <w:rsid w:val="00E56DB3"/>
    <w:rsid w:val="00E56ED3"/>
    <w:rsid w:val="00E57050"/>
    <w:rsid w:val="00E57453"/>
    <w:rsid w:val="00E57906"/>
    <w:rsid w:val="00E57F97"/>
    <w:rsid w:val="00E6388C"/>
    <w:rsid w:val="00E638C4"/>
    <w:rsid w:val="00E642FE"/>
    <w:rsid w:val="00E649C9"/>
    <w:rsid w:val="00E64D76"/>
    <w:rsid w:val="00E65159"/>
    <w:rsid w:val="00E65D2A"/>
    <w:rsid w:val="00E66386"/>
    <w:rsid w:val="00E66492"/>
    <w:rsid w:val="00E66CAC"/>
    <w:rsid w:val="00E70B29"/>
    <w:rsid w:val="00E70E1A"/>
    <w:rsid w:val="00E71227"/>
    <w:rsid w:val="00E71E9B"/>
    <w:rsid w:val="00E72708"/>
    <w:rsid w:val="00E72FDB"/>
    <w:rsid w:val="00E73786"/>
    <w:rsid w:val="00E73C4E"/>
    <w:rsid w:val="00E745E6"/>
    <w:rsid w:val="00E75A79"/>
    <w:rsid w:val="00E75A8F"/>
    <w:rsid w:val="00E76DCE"/>
    <w:rsid w:val="00E8190C"/>
    <w:rsid w:val="00E82310"/>
    <w:rsid w:val="00E82B8D"/>
    <w:rsid w:val="00E82C84"/>
    <w:rsid w:val="00E83013"/>
    <w:rsid w:val="00E842F1"/>
    <w:rsid w:val="00E845D5"/>
    <w:rsid w:val="00E86D5E"/>
    <w:rsid w:val="00E86F5C"/>
    <w:rsid w:val="00E87108"/>
    <w:rsid w:val="00E87743"/>
    <w:rsid w:val="00E87A24"/>
    <w:rsid w:val="00E87B31"/>
    <w:rsid w:val="00E87DA9"/>
    <w:rsid w:val="00E9035B"/>
    <w:rsid w:val="00E90C5E"/>
    <w:rsid w:val="00E90F49"/>
    <w:rsid w:val="00E91679"/>
    <w:rsid w:val="00E91A36"/>
    <w:rsid w:val="00E92444"/>
    <w:rsid w:val="00E92533"/>
    <w:rsid w:val="00E92923"/>
    <w:rsid w:val="00E9314F"/>
    <w:rsid w:val="00E93B60"/>
    <w:rsid w:val="00E952AB"/>
    <w:rsid w:val="00E97AC2"/>
    <w:rsid w:val="00E97B67"/>
    <w:rsid w:val="00E97EF7"/>
    <w:rsid w:val="00EA0447"/>
    <w:rsid w:val="00EA0F6E"/>
    <w:rsid w:val="00EA1041"/>
    <w:rsid w:val="00EA1DA4"/>
    <w:rsid w:val="00EA31AE"/>
    <w:rsid w:val="00EA40F9"/>
    <w:rsid w:val="00EA42AA"/>
    <w:rsid w:val="00EA59ED"/>
    <w:rsid w:val="00EA64CB"/>
    <w:rsid w:val="00EA7F57"/>
    <w:rsid w:val="00EB12CA"/>
    <w:rsid w:val="00EB1ABD"/>
    <w:rsid w:val="00EB2516"/>
    <w:rsid w:val="00EB2E8F"/>
    <w:rsid w:val="00EB33E6"/>
    <w:rsid w:val="00EB562F"/>
    <w:rsid w:val="00EB58D9"/>
    <w:rsid w:val="00EB6116"/>
    <w:rsid w:val="00EB6276"/>
    <w:rsid w:val="00EB6D23"/>
    <w:rsid w:val="00EB71E5"/>
    <w:rsid w:val="00EC0123"/>
    <w:rsid w:val="00EC0A27"/>
    <w:rsid w:val="00EC135F"/>
    <w:rsid w:val="00EC2246"/>
    <w:rsid w:val="00EC2C7D"/>
    <w:rsid w:val="00EC3961"/>
    <w:rsid w:val="00EC3B02"/>
    <w:rsid w:val="00EC4870"/>
    <w:rsid w:val="00EC5308"/>
    <w:rsid w:val="00EC5808"/>
    <w:rsid w:val="00ED0277"/>
    <w:rsid w:val="00ED0D04"/>
    <w:rsid w:val="00ED0D1A"/>
    <w:rsid w:val="00ED121D"/>
    <w:rsid w:val="00ED163B"/>
    <w:rsid w:val="00ED2967"/>
    <w:rsid w:val="00ED2CC3"/>
    <w:rsid w:val="00ED302A"/>
    <w:rsid w:val="00ED385C"/>
    <w:rsid w:val="00ED464E"/>
    <w:rsid w:val="00ED550F"/>
    <w:rsid w:val="00ED5B85"/>
    <w:rsid w:val="00ED67DF"/>
    <w:rsid w:val="00ED6CAF"/>
    <w:rsid w:val="00EE152F"/>
    <w:rsid w:val="00EE2AEB"/>
    <w:rsid w:val="00EE3246"/>
    <w:rsid w:val="00EE3820"/>
    <w:rsid w:val="00EE38AB"/>
    <w:rsid w:val="00EE485C"/>
    <w:rsid w:val="00EE4E49"/>
    <w:rsid w:val="00EE6892"/>
    <w:rsid w:val="00EE692D"/>
    <w:rsid w:val="00EE6EBA"/>
    <w:rsid w:val="00EE7904"/>
    <w:rsid w:val="00EE7A9A"/>
    <w:rsid w:val="00EF01D2"/>
    <w:rsid w:val="00EF0D26"/>
    <w:rsid w:val="00EF101B"/>
    <w:rsid w:val="00EF179A"/>
    <w:rsid w:val="00EF333E"/>
    <w:rsid w:val="00EF42BD"/>
    <w:rsid w:val="00EF438F"/>
    <w:rsid w:val="00EF4A66"/>
    <w:rsid w:val="00EF599D"/>
    <w:rsid w:val="00EF6DE4"/>
    <w:rsid w:val="00EF7421"/>
    <w:rsid w:val="00EF7C55"/>
    <w:rsid w:val="00F000F0"/>
    <w:rsid w:val="00F003AF"/>
    <w:rsid w:val="00F01DA7"/>
    <w:rsid w:val="00F024C0"/>
    <w:rsid w:val="00F0392C"/>
    <w:rsid w:val="00F043E6"/>
    <w:rsid w:val="00F068FB"/>
    <w:rsid w:val="00F07101"/>
    <w:rsid w:val="00F07D93"/>
    <w:rsid w:val="00F1149A"/>
    <w:rsid w:val="00F116F4"/>
    <w:rsid w:val="00F119CA"/>
    <w:rsid w:val="00F11FB7"/>
    <w:rsid w:val="00F12483"/>
    <w:rsid w:val="00F12832"/>
    <w:rsid w:val="00F12C54"/>
    <w:rsid w:val="00F13C24"/>
    <w:rsid w:val="00F13D67"/>
    <w:rsid w:val="00F149F9"/>
    <w:rsid w:val="00F152D2"/>
    <w:rsid w:val="00F16176"/>
    <w:rsid w:val="00F1643E"/>
    <w:rsid w:val="00F16A16"/>
    <w:rsid w:val="00F16F44"/>
    <w:rsid w:val="00F1747C"/>
    <w:rsid w:val="00F17C8F"/>
    <w:rsid w:val="00F20E02"/>
    <w:rsid w:val="00F20F83"/>
    <w:rsid w:val="00F21481"/>
    <w:rsid w:val="00F21C59"/>
    <w:rsid w:val="00F21E16"/>
    <w:rsid w:val="00F23518"/>
    <w:rsid w:val="00F23A60"/>
    <w:rsid w:val="00F24030"/>
    <w:rsid w:val="00F24145"/>
    <w:rsid w:val="00F244C9"/>
    <w:rsid w:val="00F24B41"/>
    <w:rsid w:val="00F257B0"/>
    <w:rsid w:val="00F26539"/>
    <w:rsid w:val="00F26640"/>
    <w:rsid w:val="00F26E87"/>
    <w:rsid w:val="00F2734F"/>
    <w:rsid w:val="00F27799"/>
    <w:rsid w:val="00F279B7"/>
    <w:rsid w:val="00F27A78"/>
    <w:rsid w:val="00F300ED"/>
    <w:rsid w:val="00F302C0"/>
    <w:rsid w:val="00F31513"/>
    <w:rsid w:val="00F31AEC"/>
    <w:rsid w:val="00F321A6"/>
    <w:rsid w:val="00F32796"/>
    <w:rsid w:val="00F32984"/>
    <w:rsid w:val="00F329E0"/>
    <w:rsid w:val="00F32C36"/>
    <w:rsid w:val="00F32D31"/>
    <w:rsid w:val="00F348D8"/>
    <w:rsid w:val="00F3534F"/>
    <w:rsid w:val="00F353C1"/>
    <w:rsid w:val="00F354BB"/>
    <w:rsid w:val="00F3626B"/>
    <w:rsid w:val="00F365E7"/>
    <w:rsid w:val="00F36813"/>
    <w:rsid w:val="00F36E24"/>
    <w:rsid w:val="00F36E4F"/>
    <w:rsid w:val="00F37315"/>
    <w:rsid w:val="00F37CFD"/>
    <w:rsid w:val="00F415E9"/>
    <w:rsid w:val="00F420CA"/>
    <w:rsid w:val="00F43636"/>
    <w:rsid w:val="00F453E2"/>
    <w:rsid w:val="00F46A5A"/>
    <w:rsid w:val="00F46DE8"/>
    <w:rsid w:val="00F470F6"/>
    <w:rsid w:val="00F51489"/>
    <w:rsid w:val="00F516C5"/>
    <w:rsid w:val="00F5181C"/>
    <w:rsid w:val="00F51C8C"/>
    <w:rsid w:val="00F52904"/>
    <w:rsid w:val="00F52F31"/>
    <w:rsid w:val="00F52F87"/>
    <w:rsid w:val="00F53173"/>
    <w:rsid w:val="00F53364"/>
    <w:rsid w:val="00F533DD"/>
    <w:rsid w:val="00F538EE"/>
    <w:rsid w:val="00F53A38"/>
    <w:rsid w:val="00F54511"/>
    <w:rsid w:val="00F56FE5"/>
    <w:rsid w:val="00F57769"/>
    <w:rsid w:val="00F618EF"/>
    <w:rsid w:val="00F61A38"/>
    <w:rsid w:val="00F62DAF"/>
    <w:rsid w:val="00F6330D"/>
    <w:rsid w:val="00F63474"/>
    <w:rsid w:val="00F63713"/>
    <w:rsid w:val="00F6381E"/>
    <w:rsid w:val="00F63F16"/>
    <w:rsid w:val="00F64B37"/>
    <w:rsid w:val="00F65F5B"/>
    <w:rsid w:val="00F660CC"/>
    <w:rsid w:val="00F671A9"/>
    <w:rsid w:val="00F71259"/>
    <w:rsid w:val="00F7144D"/>
    <w:rsid w:val="00F714F9"/>
    <w:rsid w:val="00F71EFC"/>
    <w:rsid w:val="00F73B2F"/>
    <w:rsid w:val="00F74576"/>
    <w:rsid w:val="00F7469F"/>
    <w:rsid w:val="00F75928"/>
    <w:rsid w:val="00F7612B"/>
    <w:rsid w:val="00F76317"/>
    <w:rsid w:val="00F7638D"/>
    <w:rsid w:val="00F769EF"/>
    <w:rsid w:val="00F80B15"/>
    <w:rsid w:val="00F82812"/>
    <w:rsid w:val="00F8282E"/>
    <w:rsid w:val="00F85535"/>
    <w:rsid w:val="00F85769"/>
    <w:rsid w:val="00F859B4"/>
    <w:rsid w:val="00F864FA"/>
    <w:rsid w:val="00F867C5"/>
    <w:rsid w:val="00F87B48"/>
    <w:rsid w:val="00F909F8"/>
    <w:rsid w:val="00F91F3F"/>
    <w:rsid w:val="00F91FFB"/>
    <w:rsid w:val="00F9213D"/>
    <w:rsid w:val="00F922D3"/>
    <w:rsid w:val="00F932A2"/>
    <w:rsid w:val="00F93303"/>
    <w:rsid w:val="00F944A0"/>
    <w:rsid w:val="00F94D74"/>
    <w:rsid w:val="00F94DA2"/>
    <w:rsid w:val="00F94FE3"/>
    <w:rsid w:val="00F9540C"/>
    <w:rsid w:val="00F95A3B"/>
    <w:rsid w:val="00F95ECF"/>
    <w:rsid w:val="00F971BE"/>
    <w:rsid w:val="00FA03A0"/>
    <w:rsid w:val="00FA04A5"/>
    <w:rsid w:val="00FA19DA"/>
    <w:rsid w:val="00FA1F74"/>
    <w:rsid w:val="00FA3FCB"/>
    <w:rsid w:val="00FA4F9E"/>
    <w:rsid w:val="00FA5A2F"/>
    <w:rsid w:val="00FA5B24"/>
    <w:rsid w:val="00FA661A"/>
    <w:rsid w:val="00FA677D"/>
    <w:rsid w:val="00FA688E"/>
    <w:rsid w:val="00FB1B0E"/>
    <w:rsid w:val="00FB20D3"/>
    <w:rsid w:val="00FB254F"/>
    <w:rsid w:val="00FB4532"/>
    <w:rsid w:val="00FB4CF2"/>
    <w:rsid w:val="00FB52E2"/>
    <w:rsid w:val="00FB6109"/>
    <w:rsid w:val="00FB681E"/>
    <w:rsid w:val="00FB72A9"/>
    <w:rsid w:val="00FB7B81"/>
    <w:rsid w:val="00FC0811"/>
    <w:rsid w:val="00FC0D78"/>
    <w:rsid w:val="00FC0F5E"/>
    <w:rsid w:val="00FC13EE"/>
    <w:rsid w:val="00FC1A96"/>
    <w:rsid w:val="00FC22FC"/>
    <w:rsid w:val="00FC2615"/>
    <w:rsid w:val="00FC2818"/>
    <w:rsid w:val="00FC2E01"/>
    <w:rsid w:val="00FC3416"/>
    <w:rsid w:val="00FC341A"/>
    <w:rsid w:val="00FC3607"/>
    <w:rsid w:val="00FC456F"/>
    <w:rsid w:val="00FC4D0A"/>
    <w:rsid w:val="00FC5522"/>
    <w:rsid w:val="00FC66DD"/>
    <w:rsid w:val="00FC6954"/>
    <w:rsid w:val="00FC6F78"/>
    <w:rsid w:val="00FC7400"/>
    <w:rsid w:val="00FD0964"/>
    <w:rsid w:val="00FD18CE"/>
    <w:rsid w:val="00FD3B8E"/>
    <w:rsid w:val="00FD3C29"/>
    <w:rsid w:val="00FD3C8E"/>
    <w:rsid w:val="00FD426A"/>
    <w:rsid w:val="00FD4C40"/>
    <w:rsid w:val="00FD52B5"/>
    <w:rsid w:val="00FD5EC4"/>
    <w:rsid w:val="00FE085D"/>
    <w:rsid w:val="00FE1373"/>
    <w:rsid w:val="00FE16CE"/>
    <w:rsid w:val="00FE1CDA"/>
    <w:rsid w:val="00FE1DC8"/>
    <w:rsid w:val="00FE2B22"/>
    <w:rsid w:val="00FE2CC1"/>
    <w:rsid w:val="00FE2E61"/>
    <w:rsid w:val="00FE31DE"/>
    <w:rsid w:val="00FE3ABF"/>
    <w:rsid w:val="00FE4A6D"/>
    <w:rsid w:val="00FE51D4"/>
    <w:rsid w:val="00FE561E"/>
    <w:rsid w:val="00FE5B00"/>
    <w:rsid w:val="00FE5E7E"/>
    <w:rsid w:val="00FE5F85"/>
    <w:rsid w:val="00FE791B"/>
    <w:rsid w:val="00FF11ED"/>
    <w:rsid w:val="00FF2A70"/>
    <w:rsid w:val="00FF305F"/>
    <w:rsid w:val="00FF4ED9"/>
    <w:rsid w:val="00FF6EDA"/>
    <w:rsid w:val="00FF7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482F92"/>
  <w15:docId w15:val="{D33DA29D-4A0C-4AAC-A52A-9EFC24463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771ADD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qFormat/>
    <w:rsid w:val="000B6AD2"/>
    <w:pPr>
      <w:keepNext/>
      <w:widowControl/>
      <w:numPr>
        <w:numId w:val="5"/>
      </w:numPr>
      <w:suppressAutoHyphens/>
      <w:spacing w:before="240"/>
      <w:jc w:val="center"/>
      <w:outlineLvl w:val="0"/>
    </w:pPr>
    <w:rPr>
      <w:rFonts w:ascii="Times New Roman" w:eastAsia="Times New Roman" w:hAnsi="Times New Roman" w:cs="Times New Roman"/>
      <w:lang w:eastAsia="zh-CN" w:bidi="ar-SA"/>
    </w:rPr>
  </w:style>
  <w:style w:type="paragraph" w:styleId="20">
    <w:name w:val="heading 2"/>
    <w:basedOn w:val="a"/>
    <w:next w:val="a"/>
    <w:link w:val="21"/>
    <w:qFormat/>
    <w:rsid w:val="000B6AD2"/>
    <w:pPr>
      <w:keepNext/>
      <w:widowControl/>
      <w:numPr>
        <w:ilvl w:val="1"/>
        <w:numId w:val="5"/>
      </w:numPr>
      <w:suppressAutoHyphens/>
      <w:spacing w:before="20" w:line="252" w:lineRule="auto"/>
      <w:ind w:left="0" w:firstLine="709"/>
      <w:jc w:val="both"/>
      <w:outlineLvl w:val="1"/>
    </w:pPr>
    <w:rPr>
      <w:rFonts w:ascii="Times New Roman" w:eastAsia="Times New Roman" w:hAnsi="Times New Roman" w:cs="Times New Roman"/>
      <w:color w:val="auto"/>
      <w:u w:val="single"/>
      <w:lang w:eastAsia="zh-CN" w:bidi="ar-SA"/>
    </w:rPr>
  </w:style>
  <w:style w:type="paragraph" w:styleId="30">
    <w:name w:val="heading 3"/>
    <w:basedOn w:val="a"/>
    <w:next w:val="a"/>
    <w:link w:val="31"/>
    <w:unhideWhenUsed/>
    <w:qFormat/>
    <w:rsid w:val="000B6AD2"/>
    <w:pPr>
      <w:keepNext/>
      <w:widowControl/>
      <w:spacing w:before="240" w:after="60"/>
      <w:outlineLvl w:val="2"/>
    </w:pPr>
    <w:rPr>
      <w:rFonts w:ascii="Calibri Light" w:eastAsia="Times New Roman" w:hAnsi="Calibri Light" w:cs="Times New Roman"/>
      <w:b/>
      <w:bCs/>
      <w:color w:val="auto"/>
      <w:sz w:val="26"/>
      <w:szCs w:val="26"/>
      <w:lang w:bidi="ar-SA"/>
    </w:rPr>
  </w:style>
  <w:style w:type="paragraph" w:styleId="4">
    <w:name w:val="heading 4"/>
    <w:basedOn w:val="a"/>
    <w:next w:val="a"/>
    <w:link w:val="40"/>
    <w:qFormat/>
    <w:rsid w:val="000B6AD2"/>
    <w:pPr>
      <w:keepNext/>
      <w:widowControl/>
      <w:numPr>
        <w:ilvl w:val="3"/>
        <w:numId w:val="5"/>
      </w:numPr>
      <w:tabs>
        <w:tab w:val="left" w:pos="4395"/>
        <w:tab w:val="left" w:pos="4962"/>
        <w:tab w:val="left" w:pos="6237"/>
      </w:tabs>
      <w:suppressAutoHyphens/>
      <w:jc w:val="center"/>
      <w:outlineLvl w:val="3"/>
    </w:pPr>
    <w:rPr>
      <w:rFonts w:ascii="Times New Roman" w:eastAsia="Times New Roman" w:hAnsi="Times New Roman" w:cs="Times New Roman"/>
      <w:color w:val="auto"/>
      <w:szCs w:val="20"/>
      <w:lang w:eastAsia="zh-CN" w:bidi="ar-SA"/>
    </w:rPr>
  </w:style>
  <w:style w:type="paragraph" w:styleId="5">
    <w:name w:val="heading 5"/>
    <w:basedOn w:val="a"/>
    <w:next w:val="a"/>
    <w:link w:val="50"/>
    <w:qFormat/>
    <w:rsid w:val="00771ADD"/>
    <w:pPr>
      <w:keepNext/>
      <w:widowControl/>
      <w:jc w:val="center"/>
      <w:outlineLvl w:val="4"/>
    </w:pPr>
    <w:rPr>
      <w:rFonts w:ascii="Times New Roman" w:eastAsia="Times New Roman" w:hAnsi="Times New Roman" w:cs="Times New Roman"/>
      <w:b/>
      <w:color w:val="auto"/>
      <w:sz w:val="16"/>
      <w:szCs w:val="20"/>
      <w:lang w:bidi="ar-SA"/>
    </w:rPr>
  </w:style>
  <w:style w:type="paragraph" w:styleId="6">
    <w:name w:val="heading 6"/>
    <w:basedOn w:val="a"/>
    <w:next w:val="a"/>
    <w:link w:val="60"/>
    <w:qFormat/>
    <w:rsid w:val="000B6AD2"/>
    <w:pPr>
      <w:widowControl/>
      <w:numPr>
        <w:ilvl w:val="5"/>
        <w:numId w:val="5"/>
      </w:numPr>
      <w:suppressAutoHyphens/>
      <w:spacing w:before="240" w:after="60"/>
      <w:outlineLvl w:val="5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zh-CN" w:bidi="ar-SA"/>
    </w:rPr>
  </w:style>
  <w:style w:type="paragraph" w:styleId="7">
    <w:name w:val="heading 7"/>
    <w:basedOn w:val="a"/>
    <w:next w:val="a"/>
    <w:link w:val="70"/>
    <w:qFormat/>
    <w:rsid w:val="000B6AD2"/>
    <w:pPr>
      <w:widowControl/>
      <w:numPr>
        <w:ilvl w:val="6"/>
        <w:numId w:val="5"/>
      </w:numPr>
      <w:suppressAutoHyphens/>
      <w:spacing w:before="240" w:after="60"/>
      <w:outlineLvl w:val="6"/>
    </w:pPr>
    <w:rPr>
      <w:rFonts w:ascii="Times New Roman" w:eastAsia="Times New Roman" w:hAnsi="Times New Roman" w:cs="Times New Roman"/>
      <w:color w:val="auto"/>
      <w:lang w:eastAsia="zh-CN" w:bidi="ar-SA"/>
    </w:rPr>
  </w:style>
  <w:style w:type="paragraph" w:styleId="8">
    <w:name w:val="heading 8"/>
    <w:basedOn w:val="a"/>
    <w:next w:val="a"/>
    <w:link w:val="80"/>
    <w:qFormat/>
    <w:rsid w:val="00771ADD"/>
    <w:pPr>
      <w:keepNext/>
      <w:widowControl/>
      <w:jc w:val="center"/>
      <w:outlineLvl w:val="7"/>
    </w:pPr>
    <w:rPr>
      <w:rFonts w:ascii="Times New Roman" w:eastAsia="Times New Roman" w:hAnsi="Times New Roman" w:cs="Times New Roman"/>
      <w:b/>
      <w:color w:val="auto"/>
      <w:spacing w:val="4"/>
      <w:szCs w:val="20"/>
      <w:lang w:bidi="ar-SA"/>
    </w:rPr>
  </w:style>
  <w:style w:type="paragraph" w:styleId="9">
    <w:name w:val="heading 9"/>
    <w:basedOn w:val="a"/>
    <w:next w:val="a"/>
    <w:link w:val="90"/>
    <w:qFormat/>
    <w:rsid w:val="000B6AD2"/>
    <w:pPr>
      <w:keepNext/>
      <w:widowControl/>
      <w:numPr>
        <w:ilvl w:val="8"/>
        <w:numId w:val="5"/>
      </w:numPr>
      <w:tabs>
        <w:tab w:val="left" w:pos="4395"/>
        <w:tab w:val="left" w:pos="4962"/>
        <w:tab w:val="left" w:pos="6237"/>
      </w:tabs>
      <w:suppressAutoHyphens/>
      <w:ind w:left="0" w:firstLine="567"/>
      <w:jc w:val="right"/>
      <w:outlineLvl w:val="8"/>
    </w:pPr>
    <w:rPr>
      <w:rFonts w:ascii="Times New Roman" w:eastAsia="Times New Roman" w:hAnsi="Times New Roman" w:cs="Times New Roman"/>
      <w:b/>
      <w:color w:val="auto"/>
      <w:lang w:eastAsia="zh-CN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771ADD"/>
    <w:rPr>
      <w:rFonts w:ascii="Times New Roman" w:eastAsia="Times New Roman" w:hAnsi="Times New Roman" w:cs="Times New Roman"/>
      <w:b/>
      <w:sz w:val="16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771ADD"/>
    <w:rPr>
      <w:rFonts w:ascii="Times New Roman" w:eastAsia="Times New Roman" w:hAnsi="Times New Roman" w:cs="Times New Roman"/>
      <w:b/>
      <w:spacing w:val="4"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771ADD"/>
    <w:pPr>
      <w:widowControl/>
      <w:tabs>
        <w:tab w:val="center" w:pos="4153"/>
        <w:tab w:val="right" w:pos="8306"/>
      </w:tabs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4">
    <w:name w:val="Верхний колонтитул Знак"/>
    <w:basedOn w:val="a0"/>
    <w:link w:val="a3"/>
    <w:uiPriority w:val="99"/>
    <w:rsid w:val="00771AD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771ADD"/>
    <w:pPr>
      <w:ind w:left="720"/>
      <w:contextualSpacing/>
    </w:pPr>
  </w:style>
  <w:style w:type="paragraph" w:styleId="a6">
    <w:name w:val="No Spacing"/>
    <w:uiPriority w:val="1"/>
    <w:qFormat/>
    <w:rsid w:val="006B7E28"/>
    <w:pPr>
      <w:spacing w:after="0" w:line="240" w:lineRule="auto"/>
    </w:pPr>
  </w:style>
  <w:style w:type="character" w:styleId="a7">
    <w:name w:val="annotation reference"/>
    <w:rsid w:val="006B7E28"/>
    <w:rPr>
      <w:sz w:val="16"/>
      <w:szCs w:val="16"/>
    </w:rPr>
  </w:style>
  <w:style w:type="character" w:styleId="a8">
    <w:name w:val="Hyperlink"/>
    <w:uiPriority w:val="99"/>
    <w:rsid w:val="006B7E28"/>
    <w:rPr>
      <w:rFonts w:cs="Times New Roman"/>
      <w:color w:val="0000FF"/>
      <w:u w:val="single"/>
    </w:rPr>
  </w:style>
  <w:style w:type="paragraph" w:styleId="a9">
    <w:name w:val="Balloon Text"/>
    <w:basedOn w:val="a"/>
    <w:link w:val="aa"/>
    <w:unhideWhenUsed/>
    <w:rsid w:val="001A12A9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rsid w:val="001A12A9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paragraph" w:styleId="ab">
    <w:name w:val="footer"/>
    <w:basedOn w:val="a"/>
    <w:link w:val="ac"/>
    <w:uiPriority w:val="99"/>
    <w:unhideWhenUsed/>
    <w:rsid w:val="0035503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35503B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customStyle="1" w:styleId="ConsPlusNormal">
    <w:name w:val="ConsPlusNormal"/>
    <w:link w:val="ConsPlusNormal0"/>
    <w:rsid w:val="002B045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B0454"/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B6AD2"/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21">
    <w:name w:val="Заголовок 2 Знак"/>
    <w:basedOn w:val="a0"/>
    <w:link w:val="20"/>
    <w:rsid w:val="000B6AD2"/>
    <w:rPr>
      <w:rFonts w:ascii="Times New Roman" w:eastAsia="Times New Roman" w:hAnsi="Times New Roman" w:cs="Times New Roman"/>
      <w:sz w:val="24"/>
      <w:szCs w:val="24"/>
      <w:u w:val="single"/>
      <w:lang w:eastAsia="zh-CN"/>
    </w:rPr>
  </w:style>
  <w:style w:type="character" w:customStyle="1" w:styleId="31">
    <w:name w:val="Заголовок 3 Знак"/>
    <w:basedOn w:val="a0"/>
    <w:link w:val="30"/>
    <w:rsid w:val="000B6AD2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0B6AD2"/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60">
    <w:name w:val="Заголовок 6 Знак"/>
    <w:basedOn w:val="a0"/>
    <w:link w:val="6"/>
    <w:rsid w:val="000B6AD2"/>
    <w:rPr>
      <w:rFonts w:ascii="Times New Roman" w:eastAsia="Times New Roman" w:hAnsi="Times New Roman" w:cs="Times New Roman"/>
      <w:b/>
      <w:bCs/>
      <w:lang w:eastAsia="zh-CN"/>
    </w:rPr>
  </w:style>
  <w:style w:type="character" w:customStyle="1" w:styleId="70">
    <w:name w:val="Заголовок 7 Знак"/>
    <w:basedOn w:val="a0"/>
    <w:link w:val="7"/>
    <w:rsid w:val="000B6AD2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90">
    <w:name w:val="Заголовок 9 Знак"/>
    <w:basedOn w:val="a0"/>
    <w:link w:val="9"/>
    <w:rsid w:val="000B6AD2"/>
    <w:rPr>
      <w:rFonts w:ascii="Times New Roman" w:eastAsia="Times New Roman" w:hAnsi="Times New Roman" w:cs="Times New Roman"/>
      <w:b/>
      <w:sz w:val="24"/>
      <w:szCs w:val="24"/>
      <w:lang w:eastAsia="zh-CN"/>
    </w:rPr>
  </w:style>
  <w:style w:type="paragraph" w:customStyle="1" w:styleId="ConsPlusTitle">
    <w:name w:val="ConsPlusTitle"/>
    <w:rsid w:val="000B6AD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11">
    <w:name w:val="Абзац списка1"/>
    <w:basedOn w:val="a"/>
    <w:rsid w:val="000B6AD2"/>
    <w:pPr>
      <w:widowControl/>
      <w:ind w:left="720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32">
    <w:name w:val="Стиль3 Знак Знак"/>
    <w:basedOn w:val="22"/>
    <w:link w:val="33"/>
    <w:rsid w:val="000B6AD2"/>
    <w:pPr>
      <w:widowControl w:val="0"/>
      <w:tabs>
        <w:tab w:val="num" w:pos="227"/>
      </w:tabs>
      <w:adjustRightInd w:val="0"/>
      <w:spacing w:after="0" w:line="240" w:lineRule="auto"/>
      <w:ind w:left="0"/>
      <w:jc w:val="both"/>
      <w:textAlignment w:val="baseline"/>
    </w:pPr>
  </w:style>
  <w:style w:type="paragraph" w:styleId="22">
    <w:name w:val="Body Text Indent 2"/>
    <w:basedOn w:val="a"/>
    <w:link w:val="23"/>
    <w:uiPriority w:val="99"/>
    <w:semiHidden/>
    <w:unhideWhenUsed/>
    <w:rsid w:val="000B6AD2"/>
    <w:pPr>
      <w:widowControl/>
      <w:spacing w:after="120" w:line="480" w:lineRule="auto"/>
      <w:ind w:left="283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0B6AD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3">
    <w:name w:val="Стиль3 Знак Знак Знак"/>
    <w:link w:val="32"/>
    <w:locked/>
    <w:rsid w:val="000B6AD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note text"/>
    <w:aliases w:val="Знак4 Знак,Текст сноски Знак1,Текст сноски Знак Знак,Знак4 Знак1,Знак4,Знак4 Знак Знак Знак2,Текст сноски Знак Знак1,Footnote Text Char Знак,Знак5,Знак8 Знак Знак Знак,Знак8 Знак Знак1,Знак4 Знак Знак Знак,Знак4 Знак Знак1,Знак4 Знак1 Знак1"/>
    <w:basedOn w:val="a"/>
    <w:link w:val="ae"/>
    <w:uiPriority w:val="99"/>
    <w:qFormat/>
    <w:rsid w:val="000B6AD2"/>
    <w:pPr>
      <w:widowControl/>
      <w:spacing w:after="60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e">
    <w:name w:val="Текст сноски Знак"/>
    <w:aliases w:val="Знак4 Знак Знак,Текст сноски Знак1 Знак,Текст сноски Знак Знак Знак,Знак4 Знак1 Знак,Знак4 Знак2,Знак4 Знак Знак Знак2 Знак,Текст сноски Знак Знак1 Знак,Footnote Text Char Знак Знак,Знак5 Знак,Знак8 Знак Знак Знак Знак"/>
    <w:basedOn w:val="a0"/>
    <w:link w:val="ad"/>
    <w:uiPriority w:val="99"/>
    <w:rsid w:val="000B6AD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footnote reference"/>
    <w:uiPriority w:val="99"/>
    <w:rsid w:val="000B6AD2"/>
    <w:rPr>
      <w:vertAlign w:val="superscript"/>
    </w:rPr>
  </w:style>
  <w:style w:type="paragraph" w:styleId="af0">
    <w:name w:val="Body Text"/>
    <w:basedOn w:val="a"/>
    <w:link w:val="af1"/>
    <w:unhideWhenUsed/>
    <w:rsid w:val="000B6AD2"/>
    <w:pPr>
      <w:widowControl/>
      <w:spacing w:after="120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f1">
    <w:name w:val="Основной текст Знак"/>
    <w:basedOn w:val="a0"/>
    <w:link w:val="af0"/>
    <w:rsid w:val="000B6AD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W8Num1z0">
    <w:name w:val="WW8Num1z0"/>
    <w:rsid w:val="000B6AD2"/>
  </w:style>
  <w:style w:type="character" w:customStyle="1" w:styleId="WW8Num1z1">
    <w:name w:val="WW8Num1z1"/>
    <w:rsid w:val="000B6AD2"/>
  </w:style>
  <w:style w:type="character" w:customStyle="1" w:styleId="WW8Num1z2">
    <w:name w:val="WW8Num1z2"/>
    <w:rsid w:val="000B6AD2"/>
  </w:style>
  <w:style w:type="character" w:customStyle="1" w:styleId="WW8Num1z3">
    <w:name w:val="WW8Num1z3"/>
    <w:rsid w:val="000B6AD2"/>
  </w:style>
  <w:style w:type="character" w:customStyle="1" w:styleId="WW8Num1z4">
    <w:name w:val="WW8Num1z4"/>
    <w:rsid w:val="000B6AD2"/>
  </w:style>
  <w:style w:type="character" w:customStyle="1" w:styleId="WW8Num1z5">
    <w:name w:val="WW8Num1z5"/>
    <w:rsid w:val="000B6AD2"/>
  </w:style>
  <w:style w:type="character" w:customStyle="1" w:styleId="WW8Num1z6">
    <w:name w:val="WW8Num1z6"/>
    <w:rsid w:val="000B6AD2"/>
  </w:style>
  <w:style w:type="character" w:customStyle="1" w:styleId="WW8Num1z7">
    <w:name w:val="WW8Num1z7"/>
    <w:rsid w:val="000B6AD2"/>
  </w:style>
  <w:style w:type="character" w:customStyle="1" w:styleId="WW8Num1z8">
    <w:name w:val="WW8Num1z8"/>
    <w:rsid w:val="000B6AD2"/>
  </w:style>
  <w:style w:type="character" w:customStyle="1" w:styleId="WW8Num2z0">
    <w:name w:val="WW8Num2z0"/>
    <w:rsid w:val="000B6AD2"/>
    <w:rPr>
      <w:rFonts w:hint="default"/>
    </w:rPr>
  </w:style>
  <w:style w:type="character" w:customStyle="1" w:styleId="WW8Num2z1">
    <w:name w:val="WW8Num2z1"/>
    <w:rsid w:val="000B6AD2"/>
  </w:style>
  <w:style w:type="character" w:customStyle="1" w:styleId="WW8Num2z2">
    <w:name w:val="WW8Num2z2"/>
    <w:rsid w:val="000B6AD2"/>
  </w:style>
  <w:style w:type="character" w:customStyle="1" w:styleId="WW8Num2z3">
    <w:name w:val="WW8Num2z3"/>
    <w:rsid w:val="000B6AD2"/>
  </w:style>
  <w:style w:type="character" w:customStyle="1" w:styleId="WW8Num2z4">
    <w:name w:val="WW8Num2z4"/>
    <w:rsid w:val="000B6AD2"/>
  </w:style>
  <w:style w:type="character" w:customStyle="1" w:styleId="WW8Num2z5">
    <w:name w:val="WW8Num2z5"/>
    <w:rsid w:val="000B6AD2"/>
  </w:style>
  <w:style w:type="character" w:customStyle="1" w:styleId="WW8Num2z6">
    <w:name w:val="WW8Num2z6"/>
    <w:rsid w:val="000B6AD2"/>
  </w:style>
  <w:style w:type="character" w:customStyle="1" w:styleId="WW8Num2z7">
    <w:name w:val="WW8Num2z7"/>
    <w:rsid w:val="000B6AD2"/>
  </w:style>
  <w:style w:type="character" w:customStyle="1" w:styleId="WW8Num2z8">
    <w:name w:val="WW8Num2z8"/>
    <w:rsid w:val="000B6AD2"/>
  </w:style>
  <w:style w:type="character" w:customStyle="1" w:styleId="WW8Num3z0">
    <w:name w:val="WW8Num3z0"/>
    <w:rsid w:val="000B6AD2"/>
    <w:rPr>
      <w:rFonts w:hint="default"/>
    </w:rPr>
  </w:style>
  <w:style w:type="character" w:customStyle="1" w:styleId="WW8Num3z1">
    <w:name w:val="WW8Num3z1"/>
    <w:rsid w:val="000B6AD2"/>
    <w:rPr>
      <w:rFonts w:ascii="Times New Roman" w:eastAsia="Times New Roman" w:hAnsi="Times New Roman" w:cs="Times New Roman"/>
      <w:b/>
      <w:bCs/>
      <w:i/>
      <w:sz w:val="24"/>
      <w:szCs w:val="24"/>
    </w:rPr>
  </w:style>
  <w:style w:type="character" w:customStyle="1" w:styleId="WW8Num4z0">
    <w:name w:val="WW8Num4z0"/>
    <w:rsid w:val="000B6AD2"/>
    <w:rPr>
      <w:rFonts w:ascii="Times New Roman" w:hAnsi="Times New Roman" w:cs="Times New Roman" w:hint="default"/>
      <w:b/>
      <w:bCs/>
      <w:i/>
      <w:iCs/>
      <w:sz w:val="24"/>
      <w:szCs w:val="24"/>
    </w:rPr>
  </w:style>
  <w:style w:type="character" w:customStyle="1" w:styleId="WW8Num5z0">
    <w:name w:val="WW8Num5z0"/>
    <w:rsid w:val="000B6AD2"/>
    <w:rPr>
      <w:rFonts w:hint="default"/>
      <w:b/>
    </w:rPr>
  </w:style>
  <w:style w:type="character" w:customStyle="1" w:styleId="WW8Num5z1">
    <w:name w:val="WW8Num5z1"/>
    <w:rsid w:val="000B6AD2"/>
    <w:rPr>
      <w:rFonts w:hint="default"/>
    </w:rPr>
  </w:style>
  <w:style w:type="character" w:customStyle="1" w:styleId="WW8Num5z2">
    <w:name w:val="WW8Num5z2"/>
    <w:rsid w:val="000B6AD2"/>
    <w:rPr>
      <w:rFonts w:hint="default"/>
      <w:i w:val="0"/>
    </w:rPr>
  </w:style>
  <w:style w:type="character" w:customStyle="1" w:styleId="WW8Num6z0">
    <w:name w:val="WW8Num6z0"/>
    <w:rsid w:val="000B6AD2"/>
    <w:rPr>
      <w:rFonts w:ascii="Symbol" w:hAnsi="Symbol" w:cs="Symbol" w:hint="default"/>
      <w:sz w:val="24"/>
      <w:szCs w:val="24"/>
    </w:rPr>
  </w:style>
  <w:style w:type="character" w:customStyle="1" w:styleId="WW8Num6z1">
    <w:name w:val="WW8Num6z1"/>
    <w:rsid w:val="000B6AD2"/>
  </w:style>
  <w:style w:type="character" w:customStyle="1" w:styleId="WW8Num6z2">
    <w:name w:val="WW8Num6z2"/>
    <w:rsid w:val="000B6AD2"/>
  </w:style>
  <w:style w:type="character" w:customStyle="1" w:styleId="WW8Num6z3">
    <w:name w:val="WW8Num6z3"/>
    <w:rsid w:val="000B6AD2"/>
  </w:style>
  <w:style w:type="character" w:customStyle="1" w:styleId="WW8Num6z4">
    <w:name w:val="WW8Num6z4"/>
    <w:rsid w:val="000B6AD2"/>
  </w:style>
  <w:style w:type="character" w:customStyle="1" w:styleId="WW8Num6z5">
    <w:name w:val="WW8Num6z5"/>
    <w:rsid w:val="000B6AD2"/>
  </w:style>
  <w:style w:type="character" w:customStyle="1" w:styleId="WW8Num6z6">
    <w:name w:val="WW8Num6z6"/>
    <w:rsid w:val="000B6AD2"/>
  </w:style>
  <w:style w:type="character" w:customStyle="1" w:styleId="WW8Num6z7">
    <w:name w:val="WW8Num6z7"/>
    <w:rsid w:val="000B6AD2"/>
  </w:style>
  <w:style w:type="character" w:customStyle="1" w:styleId="WW8Num6z8">
    <w:name w:val="WW8Num6z8"/>
    <w:rsid w:val="000B6AD2"/>
  </w:style>
  <w:style w:type="character" w:customStyle="1" w:styleId="WW8Num7z0">
    <w:name w:val="WW8Num7z0"/>
    <w:rsid w:val="000B6AD2"/>
    <w:rPr>
      <w:rFonts w:ascii="Symbol" w:hAnsi="Symbol" w:cs="OpenSymbol"/>
    </w:rPr>
  </w:style>
  <w:style w:type="character" w:customStyle="1" w:styleId="WW8Num7z1">
    <w:name w:val="WW8Num7z1"/>
    <w:rsid w:val="000B6AD2"/>
    <w:rPr>
      <w:rFonts w:ascii="OpenSymbol" w:hAnsi="OpenSymbol" w:cs="OpenSymbol"/>
    </w:rPr>
  </w:style>
  <w:style w:type="character" w:customStyle="1" w:styleId="WW8Num8z0">
    <w:name w:val="WW8Num8z0"/>
    <w:rsid w:val="000B6AD2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WW8Num9z0">
    <w:name w:val="WW8Num9z0"/>
    <w:rsid w:val="000B6AD2"/>
    <w:rPr>
      <w:rFonts w:ascii="Symbol" w:hAnsi="Symbol" w:cs="Symbol"/>
      <w:sz w:val="22"/>
      <w:szCs w:val="22"/>
    </w:rPr>
  </w:style>
  <w:style w:type="character" w:customStyle="1" w:styleId="WW8Num9z1">
    <w:name w:val="WW8Num9z1"/>
    <w:rsid w:val="000B6AD2"/>
  </w:style>
  <w:style w:type="character" w:customStyle="1" w:styleId="WW8Num9z2">
    <w:name w:val="WW8Num9z2"/>
    <w:rsid w:val="000B6AD2"/>
  </w:style>
  <w:style w:type="character" w:customStyle="1" w:styleId="WW8Num9z3">
    <w:name w:val="WW8Num9z3"/>
    <w:rsid w:val="000B6AD2"/>
  </w:style>
  <w:style w:type="character" w:customStyle="1" w:styleId="WW8Num9z4">
    <w:name w:val="WW8Num9z4"/>
    <w:rsid w:val="000B6AD2"/>
  </w:style>
  <w:style w:type="character" w:customStyle="1" w:styleId="WW8Num9z5">
    <w:name w:val="WW8Num9z5"/>
    <w:rsid w:val="000B6AD2"/>
  </w:style>
  <w:style w:type="character" w:customStyle="1" w:styleId="WW8Num9z6">
    <w:name w:val="WW8Num9z6"/>
    <w:rsid w:val="000B6AD2"/>
  </w:style>
  <w:style w:type="character" w:customStyle="1" w:styleId="WW8Num9z7">
    <w:name w:val="WW8Num9z7"/>
    <w:rsid w:val="000B6AD2"/>
  </w:style>
  <w:style w:type="character" w:customStyle="1" w:styleId="WW8Num9z8">
    <w:name w:val="WW8Num9z8"/>
    <w:rsid w:val="000B6AD2"/>
  </w:style>
  <w:style w:type="character" w:customStyle="1" w:styleId="WW8Num10z0">
    <w:name w:val="WW8Num10z0"/>
    <w:rsid w:val="000B6AD2"/>
    <w:rPr>
      <w:rFonts w:ascii="Symbol" w:hAnsi="Symbol" w:cs="Symbol"/>
      <w:sz w:val="22"/>
      <w:szCs w:val="22"/>
    </w:rPr>
  </w:style>
  <w:style w:type="character" w:customStyle="1" w:styleId="WW8Num10z1">
    <w:name w:val="WW8Num10z1"/>
    <w:rsid w:val="000B6AD2"/>
  </w:style>
  <w:style w:type="character" w:customStyle="1" w:styleId="WW8Num10z2">
    <w:name w:val="WW8Num10z2"/>
    <w:rsid w:val="000B6AD2"/>
  </w:style>
  <w:style w:type="character" w:customStyle="1" w:styleId="WW8Num10z3">
    <w:name w:val="WW8Num10z3"/>
    <w:rsid w:val="000B6AD2"/>
  </w:style>
  <w:style w:type="character" w:customStyle="1" w:styleId="WW8Num10z4">
    <w:name w:val="WW8Num10z4"/>
    <w:rsid w:val="000B6AD2"/>
  </w:style>
  <w:style w:type="character" w:customStyle="1" w:styleId="WW8Num10z5">
    <w:name w:val="WW8Num10z5"/>
    <w:rsid w:val="000B6AD2"/>
  </w:style>
  <w:style w:type="character" w:customStyle="1" w:styleId="WW8Num10z6">
    <w:name w:val="WW8Num10z6"/>
    <w:rsid w:val="000B6AD2"/>
  </w:style>
  <w:style w:type="character" w:customStyle="1" w:styleId="WW8Num10z7">
    <w:name w:val="WW8Num10z7"/>
    <w:rsid w:val="000B6AD2"/>
  </w:style>
  <w:style w:type="character" w:customStyle="1" w:styleId="WW8Num10z8">
    <w:name w:val="WW8Num10z8"/>
    <w:rsid w:val="000B6AD2"/>
  </w:style>
  <w:style w:type="character" w:customStyle="1" w:styleId="WW8Num11z0">
    <w:name w:val="WW8Num11z0"/>
    <w:rsid w:val="000B6AD2"/>
    <w:rPr>
      <w:b w:val="0"/>
      <w:bCs w:val="0"/>
      <w:sz w:val="22"/>
      <w:szCs w:val="22"/>
      <w:lang w:val="ru-RU"/>
    </w:rPr>
  </w:style>
  <w:style w:type="character" w:customStyle="1" w:styleId="WW8Num12z0">
    <w:name w:val="WW8Num12z0"/>
    <w:rsid w:val="000B6AD2"/>
    <w:rPr>
      <w:rFonts w:ascii="Symbol" w:hAnsi="Symbol" w:cs="Symbol"/>
      <w:sz w:val="22"/>
      <w:szCs w:val="22"/>
    </w:rPr>
  </w:style>
  <w:style w:type="character" w:customStyle="1" w:styleId="WW8Num12z1">
    <w:name w:val="WW8Num12z1"/>
    <w:rsid w:val="000B6AD2"/>
  </w:style>
  <w:style w:type="character" w:customStyle="1" w:styleId="WW8Num12z2">
    <w:name w:val="WW8Num12z2"/>
    <w:rsid w:val="000B6AD2"/>
  </w:style>
  <w:style w:type="character" w:customStyle="1" w:styleId="WW8Num12z3">
    <w:name w:val="WW8Num12z3"/>
    <w:rsid w:val="000B6AD2"/>
  </w:style>
  <w:style w:type="character" w:customStyle="1" w:styleId="WW8Num12z4">
    <w:name w:val="WW8Num12z4"/>
    <w:rsid w:val="000B6AD2"/>
  </w:style>
  <w:style w:type="character" w:customStyle="1" w:styleId="WW8Num12z5">
    <w:name w:val="WW8Num12z5"/>
    <w:rsid w:val="000B6AD2"/>
  </w:style>
  <w:style w:type="character" w:customStyle="1" w:styleId="WW8Num12z6">
    <w:name w:val="WW8Num12z6"/>
    <w:rsid w:val="000B6AD2"/>
  </w:style>
  <w:style w:type="character" w:customStyle="1" w:styleId="WW8Num12z7">
    <w:name w:val="WW8Num12z7"/>
    <w:rsid w:val="000B6AD2"/>
  </w:style>
  <w:style w:type="character" w:customStyle="1" w:styleId="WW8Num12z8">
    <w:name w:val="WW8Num12z8"/>
    <w:rsid w:val="000B6AD2"/>
  </w:style>
  <w:style w:type="character" w:customStyle="1" w:styleId="WW8Num13z0">
    <w:name w:val="WW8Num13z0"/>
    <w:rsid w:val="000B6AD2"/>
    <w:rPr>
      <w:rFonts w:cs="Times New Roman"/>
      <w:b/>
    </w:rPr>
  </w:style>
  <w:style w:type="character" w:customStyle="1" w:styleId="WW8Num14z0">
    <w:name w:val="WW8Num14z0"/>
    <w:rsid w:val="000B6AD2"/>
    <w:rPr>
      <w:rFonts w:cs="Times New Roman"/>
      <w:b/>
    </w:rPr>
  </w:style>
  <w:style w:type="character" w:customStyle="1" w:styleId="WW8Num14z2">
    <w:name w:val="WW8Num14z2"/>
    <w:rsid w:val="000B6AD2"/>
  </w:style>
  <w:style w:type="character" w:customStyle="1" w:styleId="WW8Num14z3">
    <w:name w:val="WW8Num14z3"/>
    <w:rsid w:val="000B6AD2"/>
  </w:style>
  <w:style w:type="character" w:customStyle="1" w:styleId="WW8Num14z4">
    <w:name w:val="WW8Num14z4"/>
    <w:rsid w:val="000B6AD2"/>
  </w:style>
  <w:style w:type="character" w:customStyle="1" w:styleId="WW8Num14z5">
    <w:name w:val="WW8Num14z5"/>
    <w:rsid w:val="000B6AD2"/>
  </w:style>
  <w:style w:type="character" w:customStyle="1" w:styleId="WW8Num14z6">
    <w:name w:val="WW8Num14z6"/>
    <w:rsid w:val="000B6AD2"/>
  </w:style>
  <w:style w:type="character" w:customStyle="1" w:styleId="WW8Num14z7">
    <w:name w:val="WW8Num14z7"/>
    <w:rsid w:val="000B6AD2"/>
  </w:style>
  <w:style w:type="character" w:customStyle="1" w:styleId="WW8Num14z8">
    <w:name w:val="WW8Num14z8"/>
    <w:rsid w:val="000B6AD2"/>
  </w:style>
  <w:style w:type="character" w:customStyle="1" w:styleId="WW8Num15z0">
    <w:name w:val="WW8Num15z0"/>
    <w:rsid w:val="000B6AD2"/>
    <w:rPr>
      <w:rFonts w:cs="Times New Roman"/>
      <w:b/>
    </w:rPr>
  </w:style>
  <w:style w:type="character" w:customStyle="1" w:styleId="WW8Num16z0">
    <w:name w:val="WW8Num16z0"/>
    <w:rsid w:val="000B6AD2"/>
    <w:rPr>
      <w:rFonts w:cs="Times New Roman"/>
      <w:b/>
    </w:rPr>
  </w:style>
  <w:style w:type="character" w:customStyle="1" w:styleId="WW8Num16z1">
    <w:name w:val="WW8Num16z1"/>
    <w:rsid w:val="000B6AD2"/>
  </w:style>
  <w:style w:type="character" w:customStyle="1" w:styleId="WW8Num16z2">
    <w:name w:val="WW8Num16z2"/>
    <w:rsid w:val="000B6AD2"/>
  </w:style>
  <w:style w:type="character" w:customStyle="1" w:styleId="WW8Num16z3">
    <w:name w:val="WW8Num16z3"/>
    <w:rsid w:val="000B6AD2"/>
  </w:style>
  <w:style w:type="character" w:customStyle="1" w:styleId="WW8Num16z4">
    <w:name w:val="WW8Num16z4"/>
    <w:rsid w:val="000B6AD2"/>
  </w:style>
  <w:style w:type="character" w:customStyle="1" w:styleId="WW8Num16z5">
    <w:name w:val="WW8Num16z5"/>
    <w:rsid w:val="000B6AD2"/>
  </w:style>
  <w:style w:type="character" w:customStyle="1" w:styleId="WW8Num16z6">
    <w:name w:val="WW8Num16z6"/>
    <w:rsid w:val="000B6AD2"/>
  </w:style>
  <w:style w:type="character" w:customStyle="1" w:styleId="WW8Num16z7">
    <w:name w:val="WW8Num16z7"/>
    <w:rsid w:val="000B6AD2"/>
  </w:style>
  <w:style w:type="character" w:customStyle="1" w:styleId="WW8Num16z8">
    <w:name w:val="WW8Num16z8"/>
    <w:rsid w:val="000B6AD2"/>
  </w:style>
  <w:style w:type="character" w:customStyle="1" w:styleId="WW8Num17z0">
    <w:name w:val="WW8Num17z0"/>
    <w:rsid w:val="000B6AD2"/>
    <w:rPr>
      <w:rFonts w:cs="Times New Roman"/>
      <w:b/>
    </w:rPr>
  </w:style>
  <w:style w:type="character" w:customStyle="1" w:styleId="WW8Num18z0">
    <w:name w:val="WW8Num18z0"/>
    <w:rsid w:val="000B6AD2"/>
    <w:rPr>
      <w:rFonts w:ascii="Courier New" w:hAnsi="Courier New" w:cs="Courier New"/>
      <w:shd w:val="clear" w:color="auto" w:fill="00FF00"/>
    </w:rPr>
  </w:style>
  <w:style w:type="character" w:customStyle="1" w:styleId="WW8Num18z2">
    <w:name w:val="WW8Num18z2"/>
    <w:rsid w:val="000B6AD2"/>
    <w:rPr>
      <w:rFonts w:cs="Times New Roman"/>
      <w:b/>
    </w:rPr>
  </w:style>
  <w:style w:type="character" w:customStyle="1" w:styleId="WW8Num19z0">
    <w:name w:val="WW8Num19z0"/>
    <w:rsid w:val="000B6AD2"/>
    <w:rPr>
      <w:rFonts w:ascii="Courier New" w:hAnsi="Courier New" w:cs="Times New Roman"/>
      <w:color w:val="000000"/>
    </w:rPr>
  </w:style>
  <w:style w:type="character" w:customStyle="1" w:styleId="WW8Num19z1">
    <w:name w:val="WW8Num19z1"/>
    <w:rsid w:val="000B6AD2"/>
    <w:rPr>
      <w:rFonts w:ascii="Courier New" w:hAnsi="Courier New" w:cs="Times New Roman"/>
      <w:b/>
    </w:rPr>
  </w:style>
  <w:style w:type="character" w:customStyle="1" w:styleId="WW8Num19z2">
    <w:name w:val="WW8Num19z2"/>
    <w:rsid w:val="000B6AD2"/>
    <w:rPr>
      <w:rFonts w:cs="Times New Roman"/>
      <w:b/>
    </w:rPr>
  </w:style>
  <w:style w:type="character" w:customStyle="1" w:styleId="WW8Num20z0">
    <w:name w:val="WW8Num20z0"/>
    <w:rsid w:val="000B6AD2"/>
    <w:rPr>
      <w:rFonts w:ascii="Courier New" w:hAnsi="Courier New" w:cs="Times New Roman"/>
      <w:color w:val="000000"/>
      <w:sz w:val="24"/>
      <w:szCs w:val="24"/>
      <w:lang w:eastAsia="ru-RU"/>
    </w:rPr>
  </w:style>
  <w:style w:type="character" w:customStyle="1" w:styleId="WW8Num20z1">
    <w:name w:val="WW8Num20z1"/>
    <w:rsid w:val="000B6AD2"/>
    <w:rPr>
      <w:rFonts w:ascii="Courier New" w:hAnsi="Courier New" w:cs="Times New Roman"/>
      <w:b/>
    </w:rPr>
  </w:style>
  <w:style w:type="character" w:customStyle="1" w:styleId="WW8Num20z2">
    <w:name w:val="WW8Num20z2"/>
    <w:rsid w:val="000B6AD2"/>
    <w:rPr>
      <w:rFonts w:cs="Times New Roman"/>
      <w:b/>
    </w:rPr>
  </w:style>
  <w:style w:type="character" w:customStyle="1" w:styleId="WW8Num21z0">
    <w:name w:val="WW8Num21z0"/>
    <w:rsid w:val="000B6AD2"/>
    <w:rPr>
      <w:rFonts w:cs="Times New Roman"/>
      <w:b/>
    </w:rPr>
  </w:style>
  <w:style w:type="character" w:customStyle="1" w:styleId="WW8Num22z0">
    <w:name w:val="WW8Num22z0"/>
    <w:rsid w:val="000B6AD2"/>
    <w:rPr>
      <w:rFonts w:cs="Times New Roman"/>
      <w:b/>
    </w:rPr>
  </w:style>
  <w:style w:type="character" w:customStyle="1" w:styleId="24">
    <w:name w:val="Основной шрифт абзаца2"/>
    <w:rsid w:val="000B6AD2"/>
  </w:style>
  <w:style w:type="character" w:customStyle="1" w:styleId="WW8Num11z1">
    <w:name w:val="WW8Num11z1"/>
    <w:rsid w:val="000B6AD2"/>
  </w:style>
  <w:style w:type="character" w:customStyle="1" w:styleId="WW8Num11z2">
    <w:name w:val="WW8Num11z2"/>
    <w:rsid w:val="000B6AD2"/>
  </w:style>
  <w:style w:type="character" w:customStyle="1" w:styleId="WW8Num11z3">
    <w:name w:val="WW8Num11z3"/>
    <w:rsid w:val="000B6AD2"/>
  </w:style>
  <w:style w:type="character" w:customStyle="1" w:styleId="WW8Num11z4">
    <w:name w:val="WW8Num11z4"/>
    <w:rsid w:val="000B6AD2"/>
  </w:style>
  <w:style w:type="character" w:customStyle="1" w:styleId="WW8Num11z5">
    <w:name w:val="WW8Num11z5"/>
    <w:rsid w:val="000B6AD2"/>
  </w:style>
  <w:style w:type="character" w:customStyle="1" w:styleId="WW8Num11z6">
    <w:name w:val="WW8Num11z6"/>
    <w:rsid w:val="000B6AD2"/>
  </w:style>
  <w:style w:type="character" w:customStyle="1" w:styleId="WW8Num11z7">
    <w:name w:val="WW8Num11z7"/>
    <w:rsid w:val="000B6AD2"/>
  </w:style>
  <w:style w:type="character" w:customStyle="1" w:styleId="WW8Num11z8">
    <w:name w:val="WW8Num11z8"/>
    <w:rsid w:val="000B6AD2"/>
  </w:style>
  <w:style w:type="character" w:customStyle="1" w:styleId="WW8Num13z2">
    <w:name w:val="WW8Num13z2"/>
    <w:rsid w:val="000B6AD2"/>
    <w:rPr>
      <w:rFonts w:cs="Times New Roman"/>
      <w:b/>
    </w:rPr>
  </w:style>
  <w:style w:type="character" w:customStyle="1" w:styleId="WW8Num14z1">
    <w:name w:val="WW8Num14z1"/>
    <w:rsid w:val="000B6AD2"/>
    <w:rPr>
      <w:rFonts w:ascii="Courier New" w:hAnsi="Courier New" w:cs="Times New Roman"/>
      <w:b/>
    </w:rPr>
  </w:style>
  <w:style w:type="character" w:customStyle="1" w:styleId="WW8Num15z1">
    <w:name w:val="WW8Num15z1"/>
    <w:rsid w:val="000B6AD2"/>
    <w:rPr>
      <w:rFonts w:ascii="Courier New" w:hAnsi="Courier New" w:cs="Times New Roman"/>
      <w:b/>
    </w:rPr>
  </w:style>
  <w:style w:type="character" w:customStyle="1" w:styleId="WW8Num15z2">
    <w:name w:val="WW8Num15z2"/>
    <w:rsid w:val="000B6AD2"/>
    <w:rPr>
      <w:rFonts w:cs="Times New Roman"/>
      <w:b/>
    </w:rPr>
  </w:style>
  <w:style w:type="character" w:customStyle="1" w:styleId="WW8Num18z1">
    <w:name w:val="WW8Num18z1"/>
    <w:rsid w:val="000B6AD2"/>
  </w:style>
  <w:style w:type="character" w:customStyle="1" w:styleId="WW8Num18z3">
    <w:name w:val="WW8Num18z3"/>
    <w:rsid w:val="000B6AD2"/>
  </w:style>
  <w:style w:type="character" w:customStyle="1" w:styleId="WW8Num18z4">
    <w:name w:val="WW8Num18z4"/>
    <w:rsid w:val="000B6AD2"/>
  </w:style>
  <w:style w:type="character" w:customStyle="1" w:styleId="WW8Num18z5">
    <w:name w:val="WW8Num18z5"/>
    <w:rsid w:val="000B6AD2"/>
  </w:style>
  <w:style w:type="character" w:customStyle="1" w:styleId="WW8Num18z6">
    <w:name w:val="WW8Num18z6"/>
    <w:rsid w:val="000B6AD2"/>
  </w:style>
  <w:style w:type="character" w:customStyle="1" w:styleId="WW8Num18z7">
    <w:name w:val="WW8Num18z7"/>
    <w:rsid w:val="000B6AD2"/>
  </w:style>
  <w:style w:type="character" w:customStyle="1" w:styleId="WW8Num18z8">
    <w:name w:val="WW8Num18z8"/>
    <w:rsid w:val="000B6AD2"/>
  </w:style>
  <w:style w:type="character" w:customStyle="1" w:styleId="WW8Num19z3">
    <w:name w:val="WW8Num19z3"/>
    <w:rsid w:val="000B6AD2"/>
  </w:style>
  <w:style w:type="character" w:customStyle="1" w:styleId="WW8Num19z4">
    <w:name w:val="WW8Num19z4"/>
    <w:rsid w:val="000B6AD2"/>
  </w:style>
  <w:style w:type="character" w:customStyle="1" w:styleId="WW8Num19z5">
    <w:name w:val="WW8Num19z5"/>
    <w:rsid w:val="000B6AD2"/>
  </w:style>
  <w:style w:type="character" w:customStyle="1" w:styleId="WW8Num19z6">
    <w:name w:val="WW8Num19z6"/>
    <w:rsid w:val="000B6AD2"/>
  </w:style>
  <w:style w:type="character" w:customStyle="1" w:styleId="WW8Num19z7">
    <w:name w:val="WW8Num19z7"/>
    <w:rsid w:val="000B6AD2"/>
  </w:style>
  <w:style w:type="character" w:customStyle="1" w:styleId="WW8Num19z8">
    <w:name w:val="WW8Num19z8"/>
    <w:rsid w:val="000B6AD2"/>
  </w:style>
  <w:style w:type="character" w:customStyle="1" w:styleId="WW8Num21z1">
    <w:name w:val="WW8Num21z1"/>
    <w:rsid w:val="000B6AD2"/>
  </w:style>
  <w:style w:type="character" w:customStyle="1" w:styleId="WW8Num21z2">
    <w:name w:val="WW8Num21z2"/>
    <w:rsid w:val="000B6AD2"/>
  </w:style>
  <w:style w:type="character" w:customStyle="1" w:styleId="WW8Num21z3">
    <w:name w:val="WW8Num21z3"/>
    <w:rsid w:val="000B6AD2"/>
  </w:style>
  <w:style w:type="character" w:customStyle="1" w:styleId="WW8Num21z4">
    <w:name w:val="WW8Num21z4"/>
    <w:rsid w:val="000B6AD2"/>
  </w:style>
  <w:style w:type="character" w:customStyle="1" w:styleId="WW8Num21z5">
    <w:name w:val="WW8Num21z5"/>
    <w:rsid w:val="000B6AD2"/>
  </w:style>
  <w:style w:type="character" w:customStyle="1" w:styleId="WW8Num21z6">
    <w:name w:val="WW8Num21z6"/>
    <w:rsid w:val="000B6AD2"/>
  </w:style>
  <w:style w:type="character" w:customStyle="1" w:styleId="WW8Num21z7">
    <w:name w:val="WW8Num21z7"/>
    <w:rsid w:val="000B6AD2"/>
  </w:style>
  <w:style w:type="character" w:customStyle="1" w:styleId="WW8Num21z8">
    <w:name w:val="WW8Num21z8"/>
    <w:rsid w:val="000B6AD2"/>
  </w:style>
  <w:style w:type="character" w:customStyle="1" w:styleId="WW8Num4z1">
    <w:name w:val="WW8Num4z1"/>
    <w:rsid w:val="000B6AD2"/>
    <w:rPr>
      <w:rFonts w:hint="default"/>
    </w:rPr>
  </w:style>
  <w:style w:type="character" w:customStyle="1" w:styleId="WW8Num4z2">
    <w:name w:val="WW8Num4z2"/>
    <w:rsid w:val="000B6AD2"/>
    <w:rPr>
      <w:rFonts w:hint="default"/>
      <w:i w:val="0"/>
    </w:rPr>
  </w:style>
  <w:style w:type="character" w:customStyle="1" w:styleId="12">
    <w:name w:val="Основной шрифт абзаца1"/>
    <w:rsid w:val="000B6AD2"/>
  </w:style>
  <w:style w:type="character" w:customStyle="1" w:styleId="13">
    <w:name w:val="Знак Знак1"/>
    <w:rsid w:val="000B6AD2"/>
    <w:rPr>
      <w:rFonts w:ascii="Tahoma" w:hAnsi="Tahoma" w:cs="Tahoma"/>
      <w:sz w:val="16"/>
      <w:szCs w:val="16"/>
      <w:lang w:val="ru-RU" w:bidi="ar-SA"/>
    </w:rPr>
  </w:style>
  <w:style w:type="character" w:customStyle="1" w:styleId="34">
    <w:name w:val="Знак Знак3"/>
    <w:rsid w:val="000B6AD2"/>
    <w:rPr>
      <w:rFonts w:ascii="Courier New" w:hAnsi="Courier New" w:cs="Courier New"/>
      <w:lang w:val="ru-RU" w:bidi="ar-SA"/>
    </w:rPr>
  </w:style>
  <w:style w:type="character" w:customStyle="1" w:styleId="af2">
    <w:name w:val="Знак Знак"/>
    <w:rsid w:val="000B6AD2"/>
    <w:rPr>
      <w:b/>
      <w:sz w:val="28"/>
      <w:lang w:val="ru-RU" w:bidi="ar-SA"/>
    </w:rPr>
  </w:style>
  <w:style w:type="character" w:customStyle="1" w:styleId="af3">
    <w:name w:val="Символ сноски"/>
    <w:rsid w:val="000B6AD2"/>
    <w:rPr>
      <w:vertAlign w:val="superscript"/>
    </w:rPr>
  </w:style>
  <w:style w:type="character" w:customStyle="1" w:styleId="41">
    <w:name w:val="Знак Знак4"/>
    <w:rsid w:val="000B6AD2"/>
    <w:rPr>
      <w:sz w:val="24"/>
      <w:lang w:val="ru-RU" w:bidi="ar-SA"/>
    </w:rPr>
  </w:style>
  <w:style w:type="character" w:customStyle="1" w:styleId="25">
    <w:name w:val="Знак Знак2"/>
    <w:rsid w:val="000B6AD2"/>
    <w:rPr>
      <w:sz w:val="24"/>
      <w:szCs w:val="24"/>
      <w:lang w:val="ru-RU" w:bidi="ar-SA"/>
    </w:rPr>
  </w:style>
  <w:style w:type="character" w:customStyle="1" w:styleId="110">
    <w:name w:val="Заголовок 1 Знак1"/>
    <w:rsid w:val="000B6AD2"/>
    <w:rPr>
      <w:rFonts w:ascii="Arial" w:hAnsi="Arial" w:cs="Arial"/>
      <w:b/>
      <w:sz w:val="28"/>
      <w:szCs w:val="18"/>
      <w:lang w:val="ru-RU" w:bidi="ar-SA"/>
    </w:rPr>
  </w:style>
  <w:style w:type="character" w:customStyle="1" w:styleId="Heading1">
    <w:name w:val="Heading #1_"/>
    <w:rsid w:val="000B6AD2"/>
    <w:rPr>
      <w:b/>
      <w:bCs/>
      <w:sz w:val="51"/>
      <w:szCs w:val="51"/>
      <w:lang w:bidi="ar-SA"/>
    </w:rPr>
  </w:style>
  <w:style w:type="character" w:customStyle="1" w:styleId="120">
    <w:name w:val="Знак Знак12"/>
    <w:rsid w:val="000B6AD2"/>
    <w:rPr>
      <w:sz w:val="24"/>
      <w:szCs w:val="24"/>
      <w:u w:val="single"/>
      <w:lang w:val="ru-RU" w:bidi="ar-SA"/>
    </w:rPr>
  </w:style>
  <w:style w:type="character" w:customStyle="1" w:styleId="91">
    <w:name w:val="Знак Знак9"/>
    <w:rsid w:val="000B6AD2"/>
    <w:rPr>
      <w:sz w:val="24"/>
      <w:szCs w:val="24"/>
      <w:lang w:val="ru-RU" w:bidi="ar-SA"/>
    </w:rPr>
  </w:style>
  <w:style w:type="character" w:customStyle="1" w:styleId="14">
    <w:name w:val="Знак сноски1"/>
    <w:rsid w:val="000B6AD2"/>
    <w:rPr>
      <w:vertAlign w:val="superscript"/>
    </w:rPr>
  </w:style>
  <w:style w:type="character" w:styleId="af4">
    <w:name w:val="FollowedHyperlink"/>
    <w:rsid w:val="000B6AD2"/>
    <w:rPr>
      <w:color w:val="0000FF"/>
      <w:u w:val="single"/>
    </w:rPr>
  </w:style>
  <w:style w:type="character" w:customStyle="1" w:styleId="af5">
    <w:name w:val="Символы концевой сноски"/>
    <w:rsid w:val="000B6AD2"/>
    <w:rPr>
      <w:vertAlign w:val="superscript"/>
    </w:rPr>
  </w:style>
  <w:style w:type="character" w:customStyle="1" w:styleId="WW-">
    <w:name w:val="WW-Символы концевой сноски"/>
    <w:rsid w:val="000B6AD2"/>
  </w:style>
  <w:style w:type="character" w:customStyle="1" w:styleId="apple-converted-space">
    <w:name w:val="apple-converted-space"/>
    <w:rsid w:val="000B6AD2"/>
  </w:style>
  <w:style w:type="character" w:customStyle="1" w:styleId="s1">
    <w:name w:val="s1"/>
    <w:rsid w:val="000B6AD2"/>
  </w:style>
  <w:style w:type="character" w:customStyle="1" w:styleId="af6">
    <w:name w:val="Маркеры списка"/>
    <w:rsid w:val="000B6AD2"/>
    <w:rPr>
      <w:rFonts w:ascii="OpenSymbol" w:eastAsia="OpenSymbol" w:hAnsi="OpenSymbol" w:cs="OpenSymbol"/>
    </w:rPr>
  </w:style>
  <w:style w:type="character" w:customStyle="1" w:styleId="15">
    <w:name w:val="Знак концевой сноски1"/>
    <w:rsid w:val="000B6AD2"/>
    <w:rPr>
      <w:vertAlign w:val="superscript"/>
    </w:rPr>
  </w:style>
  <w:style w:type="character" w:customStyle="1" w:styleId="ListLabel1">
    <w:name w:val="ListLabel 1"/>
    <w:rsid w:val="000B6AD2"/>
    <w:rPr>
      <w:rFonts w:cs="Times New Roman"/>
      <w:b/>
    </w:rPr>
  </w:style>
  <w:style w:type="character" w:customStyle="1" w:styleId="ListLabel2">
    <w:name w:val="ListLabel 2"/>
    <w:rsid w:val="000B6AD2"/>
    <w:rPr>
      <w:rFonts w:cs="Courier New"/>
    </w:rPr>
  </w:style>
  <w:style w:type="character" w:customStyle="1" w:styleId="ListLabel3">
    <w:name w:val="ListLabel 3"/>
    <w:rsid w:val="000B6AD2"/>
    <w:rPr>
      <w:rFonts w:cs="Times New Roman"/>
      <w:color w:val="000000"/>
    </w:rPr>
  </w:style>
  <w:style w:type="character" w:customStyle="1" w:styleId="ListLabel5">
    <w:name w:val="ListLabel 5"/>
    <w:rsid w:val="000B6AD2"/>
    <w:rPr>
      <w:rFonts w:cs="Symbol"/>
      <w:sz w:val="22"/>
      <w:szCs w:val="22"/>
    </w:rPr>
  </w:style>
  <w:style w:type="character" w:customStyle="1" w:styleId="ListLabel6">
    <w:name w:val="ListLabel 6"/>
    <w:rsid w:val="000B6AD2"/>
    <w:rPr>
      <w:b w:val="0"/>
      <w:bCs w:val="0"/>
      <w:sz w:val="22"/>
      <w:szCs w:val="22"/>
      <w:lang w:val="ru-RU"/>
    </w:rPr>
  </w:style>
  <w:style w:type="character" w:styleId="af7">
    <w:name w:val="endnote reference"/>
    <w:rsid w:val="000B6AD2"/>
    <w:rPr>
      <w:vertAlign w:val="superscript"/>
    </w:rPr>
  </w:style>
  <w:style w:type="paragraph" w:customStyle="1" w:styleId="16">
    <w:name w:val="Заголовок1"/>
    <w:basedOn w:val="a"/>
    <w:next w:val="af0"/>
    <w:rsid w:val="000B6AD2"/>
    <w:pPr>
      <w:widowControl/>
      <w:suppressAutoHyphens/>
      <w:jc w:val="center"/>
    </w:pPr>
    <w:rPr>
      <w:rFonts w:ascii="Times New Roman" w:eastAsia="Times New Roman" w:hAnsi="Times New Roman" w:cs="Times New Roman"/>
      <w:b/>
      <w:color w:val="auto"/>
      <w:sz w:val="28"/>
      <w:szCs w:val="20"/>
      <w:lang w:eastAsia="zh-CN" w:bidi="ar-SA"/>
    </w:rPr>
  </w:style>
  <w:style w:type="paragraph" w:styleId="af8">
    <w:name w:val="List"/>
    <w:basedOn w:val="af0"/>
    <w:rsid w:val="000B6AD2"/>
    <w:pPr>
      <w:suppressAutoHyphens/>
      <w:spacing w:after="0"/>
      <w:jc w:val="both"/>
    </w:pPr>
    <w:rPr>
      <w:rFonts w:cs="Mangal"/>
      <w:lang w:eastAsia="zh-CN"/>
    </w:rPr>
  </w:style>
  <w:style w:type="paragraph" w:styleId="af9">
    <w:name w:val="caption"/>
    <w:basedOn w:val="16"/>
    <w:next w:val="af0"/>
    <w:qFormat/>
    <w:rsid w:val="000B6AD2"/>
    <w:rPr>
      <w:bCs/>
      <w:sz w:val="56"/>
      <w:szCs w:val="56"/>
    </w:rPr>
  </w:style>
  <w:style w:type="paragraph" w:customStyle="1" w:styleId="26">
    <w:name w:val="Указатель2"/>
    <w:basedOn w:val="a"/>
    <w:rsid w:val="000B6AD2"/>
    <w:pPr>
      <w:widowControl/>
      <w:suppressLineNumbers/>
      <w:suppressAutoHyphens/>
    </w:pPr>
    <w:rPr>
      <w:rFonts w:ascii="Times New Roman" w:eastAsia="Times New Roman" w:hAnsi="Times New Roman" w:cs="Mangal"/>
      <w:color w:val="auto"/>
      <w:lang w:eastAsia="zh-CN" w:bidi="ar-SA"/>
    </w:rPr>
  </w:style>
  <w:style w:type="paragraph" w:customStyle="1" w:styleId="17">
    <w:name w:val="Название объекта1"/>
    <w:basedOn w:val="a"/>
    <w:rsid w:val="000B6AD2"/>
    <w:pPr>
      <w:widowControl/>
      <w:suppressLineNumbers/>
      <w:suppressAutoHyphens/>
      <w:spacing w:before="120" w:after="120"/>
    </w:pPr>
    <w:rPr>
      <w:rFonts w:ascii="Times New Roman" w:eastAsia="Times New Roman" w:hAnsi="Times New Roman" w:cs="Mangal"/>
      <w:i/>
      <w:iCs/>
      <w:color w:val="auto"/>
      <w:lang w:eastAsia="zh-CN" w:bidi="ar-SA"/>
    </w:rPr>
  </w:style>
  <w:style w:type="paragraph" w:customStyle="1" w:styleId="18">
    <w:name w:val="Указатель1"/>
    <w:basedOn w:val="a"/>
    <w:rsid w:val="000B6AD2"/>
    <w:pPr>
      <w:widowControl/>
      <w:suppressLineNumbers/>
      <w:suppressAutoHyphens/>
    </w:pPr>
    <w:rPr>
      <w:rFonts w:ascii="Times New Roman" w:eastAsia="Times New Roman" w:hAnsi="Times New Roman" w:cs="Mangal"/>
      <w:color w:val="auto"/>
      <w:lang w:eastAsia="zh-CN" w:bidi="ar-SA"/>
    </w:rPr>
  </w:style>
  <w:style w:type="paragraph" w:customStyle="1" w:styleId="42">
    <w:name w:val="çàãîëîâîê 4"/>
    <w:basedOn w:val="a"/>
    <w:next w:val="a"/>
    <w:rsid w:val="000B6AD2"/>
    <w:pPr>
      <w:keepNext/>
      <w:widowControl/>
      <w:suppressAutoHyphens/>
      <w:jc w:val="center"/>
    </w:pPr>
    <w:rPr>
      <w:rFonts w:ascii="Times New Roman" w:eastAsia="Times New Roman" w:hAnsi="Times New Roman" w:cs="Times New Roman"/>
      <w:b/>
      <w:color w:val="auto"/>
      <w:szCs w:val="20"/>
      <w:lang w:eastAsia="zh-CN" w:bidi="ar-SA"/>
    </w:rPr>
  </w:style>
  <w:style w:type="paragraph" w:styleId="2">
    <w:name w:val="List Number 2"/>
    <w:basedOn w:val="a"/>
    <w:rsid w:val="000B6AD2"/>
    <w:pPr>
      <w:widowControl/>
      <w:numPr>
        <w:numId w:val="9"/>
      </w:numPr>
      <w:tabs>
        <w:tab w:val="left" w:pos="3312"/>
      </w:tabs>
      <w:suppressAutoHyphens/>
    </w:pPr>
    <w:rPr>
      <w:rFonts w:ascii="Times New Roman" w:eastAsia="Times New Roman" w:hAnsi="Times New Roman" w:cs="Times New Roman"/>
      <w:color w:val="auto"/>
      <w:lang w:eastAsia="zh-CN" w:bidi="ar-SA"/>
    </w:rPr>
  </w:style>
  <w:style w:type="paragraph" w:customStyle="1" w:styleId="27">
    <w:name w:val="Стиль2"/>
    <w:basedOn w:val="2"/>
    <w:rsid w:val="000B6AD2"/>
    <w:pPr>
      <w:keepNext/>
      <w:keepLines/>
      <w:widowControl w:val="0"/>
      <w:suppressLineNumbers/>
      <w:tabs>
        <w:tab w:val="left" w:pos="576"/>
        <w:tab w:val="num" w:pos="3312"/>
      </w:tabs>
      <w:spacing w:after="60"/>
      <w:jc w:val="both"/>
    </w:pPr>
    <w:rPr>
      <w:b/>
      <w:szCs w:val="20"/>
    </w:rPr>
  </w:style>
  <w:style w:type="paragraph" w:customStyle="1" w:styleId="310">
    <w:name w:val="Основной текст с отступом 31"/>
    <w:basedOn w:val="a"/>
    <w:rsid w:val="000B6AD2"/>
    <w:pPr>
      <w:widowControl/>
      <w:suppressAutoHyphens/>
      <w:ind w:firstLine="709"/>
      <w:jc w:val="both"/>
    </w:pPr>
    <w:rPr>
      <w:rFonts w:ascii="Times New Roman" w:eastAsia="Times New Roman" w:hAnsi="Times New Roman" w:cs="Times New Roman"/>
      <w:color w:val="auto"/>
      <w:sz w:val="20"/>
      <w:szCs w:val="20"/>
      <w:lang w:eastAsia="zh-CN" w:bidi="ar-SA"/>
    </w:rPr>
  </w:style>
  <w:style w:type="paragraph" w:customStyle="1" w:styleId="92">
    <w:name w:val="Знак Знак9 Знак Знак"/>
    <w:basedOn w:val="a"/>
    <w:rsid w:val="000B6AD2"/>
    <w:pPr>
      <w:widowControl/>
      <w:suppressAutoHyphens/>
      <w:spacing w:before="280" w:after="280"/>
    </w:pPr>
    <w:rPr>
      <w:rFonts w:ascii="Tahoma" w:eastAsia="Times New Roman" w:hAnsi="Tahoma" w:cs="Tahoma"/>
      <w:color w:val="auto"/>
      <w:sz w:val="20"/>
      <w:szCs w:val="20"/>
      <w:lang w:val="en-US" w:eastAsia="zh-CN" w:bidi="ar-SA"/>
    </w:rPr>
  </w:style>
  <w:style w:type="paragraph" w:customStyle="1" w:styleId="afa">
    <w:name w:val="Знак Знак Знак Знак Знак Знак Знак"/>
    <w:basedOn w:val="a"/>
    <w:rsid w:val="000B6AD2"/>
    <w:pPr>
      <w:suppressAutoHyphens/>
      <w:spacing w:after="160" w:line="240" w:lineRule="exact"/>
      <w:jc w:val="right"/>
    </w:pPr>
    <w:rPr>
      <w:rFonts w:ascii="Times New Roman" w:eastAsia="Times New Roman" w:hAnsi="Times New Roman" w:cs="Times New Roman"/>
      <w:color w:val="auto"/>
      <w:sz w:val="20"/>
      <w:szCs w:val="20"/>
      <w:lang w:val="en-GB" w:eastAsia="zh-CN" w:bidi="ar-SA"/>
    </w:rPr>
  </w:style>
  <w:style w:type="paragraph" w:customStyle="1" w:styleId="ConsNonformat">
    <w:name w:val="ConsNonformat"/>
    <w:rsid w:val="000B6AD2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311">
    <w:name w:val="Основной текст 31"/>
    <w:basedOn w:val="a"/>
    <w:rsid w:val="000B6AD2"/>
    <w:pPr>
      <w:widowControl/>
      <w:suppressAutoHyphens/>
      <w:spacing w:line="360" w:lineRule="auto"/>
    </w:pPr>
    <w:rPr>
      <w:rFonts w:ascii="Arial" w:eastAsia="Times New Roman" w:hAnsi="Arial" w:cs="Arial"/>
      <w:color w:val="auto"/>
      <w:sz w:val="22"/>
      <w:szCs w:val="20"/>
      <w:lang w:eastAsia="zh-CN" w:bidi="ar-SA"/>
    </w:rPr>
  </w:style>
  <w:style w:type="paragraph" w:customStyle="1" w:styleId="210">
    <w:name w:val="Основной текст 21"/>
    <w:basedOn w:val="a"/>
    <w:rsid w:val="000B6AD2"/>
    <w:pPr>
      <w:widowControl/>
      <w:suppressAutoHyphens/>
      <w:spacing w:line="360" w:lineRule="auto"/>
      <w:jc w:val="both"/>
    </w:pPr>
    <w:rPr>
      <w:rFonts w:ascii="Arial" w:eastAsia="Times New Roman" w:hAnsi="Arial" w:cs="Arial"/>
      <w:color w:val="auto"/>
      <w:szCs w:val="20"/>
      <w:lang w:eastAsia="zh-CN" w:bidi="ar-SA"/>
    </w:rPr>
  </w:style>
  <w:style w:type="paragraph" w:customStyle="1" w:styleId="ConsNormal">
    <w:name w:val="ConsNormal"/>
    <w:link w:val="ConsNormal0"/>
    <w:rsid w:val="000B6AD2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xl26">
    <w:name w:val="xl26"/>
    <w:basedOn w:val="a"/>
    <w:rsid w:val="000B6AD2"/>
    <w:pPr>
      <w:widowControl/>
      <w:suppressAutoHyphens/>
      <w:spacing w:before="280" w:after="280"/>
      <w:jc w:val="center"/>
      <w:textAlignment w:val="top"/>
    </w:pPr>
    <w:rPr>
      <w:rFonts w:ascii="Times New Roman" w:eastAsia="Times New Roman" w:hAnsi="Times New Roman" w:cs="Times New Roman"/>
      <w:b/>
      <w:bCs/>
      <w:color w:val="auto"/>
      <w:lang w:eastAsia="zh-CN" w:bidi="ar-SA"/>
    </w:rPr>
  </w:style>
  <w:style w:type="paragraph" w:styleId="afb">
    <w:name w:val="Body Text Indent"/>
    <w:basedOn w:val="a"/>
    <w:link w:val="afc"/>
    <w:rsid w:val="000B6AD2"/>
    <w:pPr>
      <w:widowControl/>
      <w:suppressAutoHyphens/>
      <w:ind w:firstLine="360"/>
      <w:jc w:val="both"/>
    </w:pPr>
    <w:rPr>
      <w:rFonts w:ascii="Times New Roman" w:eastAsia="Times New Roman" w:hAnsi="Times New Roman" w:cs="Times New Roman"/>
      <w:color w:val="auto"/>
      <w:lang w:eastAsia="zh-CN" w:bidi="ar-SA"/>
    </w:rPr>
  </w:style>
  <w:style w:type="character" w:customStyle="1" w:styleId="afc">
    <w:name w:val="Основной текст с отступом Знак"/>
    <w:basedOn w:val="a0"/>
    <w:link w:val="afb"/>
    <w:rsid w:val="000B6AD2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PlusCell">
    <w:name w:val="ConsPlusCell"/>
    <w:rsid w:val="000B6AD2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d">
    <w:name w:val="Подпись письма"/>
    <w:basedOn w:val="a"/>
    <w:rsid w:val="000B6AD2"/>
    <w:pPr>
      <w:widowControl/>
      <w:tabs>
        <w:tab w:val="num" w:pos="720"/>
        <w:tab w:val="right" w:pos="9639"/>
      </w:tabs>
      <w:suppressAutoHyphens/>
      <w:overflowPunct w:val="0"/>
      <w:autoSpaceDE w:val="0"/>
      <w:textAlignment w:val="baseline"/>
    </w:pPr>
    <w:rPr>
      <w:rFonts w:ascii="Times New Roman CYR" w:eastAsia="Times New Roman" w:hAnsi="Times New Roman CYR" w:cs="Times New Roman CYR"/>
      <w:color w:val="auto"/>
      <w:szCs w:val="20"/>
      <w:lang w:eastAsia="zh-CN" w:bidi="ar-SA"/>
    </w:rPr>
  </w:style>
  <w:style w:type="paragraph" w:customStyle="1" w:styleId="19">
    <w:name w:val="Текст1"/>
    <w:basedOn w:val="a"/>
    <w:rsid w:val="000B6AD2"/>
    <w:pPr>
      <w:widowControl/>
      <w:suppressAutoHyphens/>
      <w:ind w:firstLine="567"/>
      <w:jc w:val="both"/>
    </w:pPr>
    <w:rPr>
      <w:rFonts w:eastAsia="Times New Roman"/>
      <w:color w:val="auto"/>
      <w:sz w:val="20"/>
      <w:szCs w:val="20"/>
      <w:lang w:eastAsia="zh-CN" w:bidi="ar-SA"/>
    </w:rPr>
  </w:style>
  <w:style w:type="paragraph" w:customStyle="1" w:styleId="211">
    <w:name w:val="Основной текст с отступом 21"/>
    <w:basedOn w:val="a"/>
    <w:rsid w:val="000B6AD2"/>
    <w:pPr>
      <w:widowControl/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color w:val="auto"/>
      <w:lang w:eastAsia="zh-CN" w:bidi="ar-SA"/>
    </w:rPr>
  </w:style>
  <w:style w:type="paragraph" w:customStyle="1" w:styleId="3">
    <w:name w:val="Стиль3"/>
    <w:basedOn w:val="211"/>
    <w:rsid w:val="000B6AD2"/>
    <w:pPr>
      <w:widowControl w:val="0"/>
      <w:numPr>
        <w:numId w:val="6"/>
      </w:numPr>
      <w:tabs>
        <w:tab w:val="left" w:pos="360"/>
      </w:tabs>
      <w:spacing w:after="0" w:line="240" w:lineRule="auto"/>
      <w:ind w:left="283" w:firstLine="0"/>
      <w:jc w:val="both"/>
      <w:textAlignment w:val="baseline"/>
    </w:pPr>
  </w:style>
  <w:style w:type="paragraph" w:customStyle="1" w:styleId="Normal1">
    <w:name w:val="Normal1"/>
    <w:rsid w:val="000B6AD2"/>
    <w:pPr>
      <w:widowControl w:val="0"/>
      <w:suppressAutoHyphens/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e">
    <w:name w:val="Normal (Web)"/>
    <w:basedOn w:val="a"/>
    <w:rsid w:val="000B6AD2"/>
    <w:pPr>
      <w:widowControl/>
      <w:suppressAutoHyphens/>
      <w:spacing w:before="280" w:after="280"/>
    </w:pPr>
    <w:rPr>
      <w:rFonts w:ascii="Times New Roman" w:eastAsia="Times New Roman" w:hAnsi="Times New Roman" w:cs="Times New Roman"/>
      <w:color w:val="auto"/>
      <w:lang w:eastAsia="zh-CN" w:bidi="ar-SA"/>
    </w:rPr>
  </w:style>
  <w:style w:type="paragraph" w:customStyle="1" w:styleId="111">
    <w:name w:val="заголовок 11"/>
    <w:basedOn w:val="a"/>
    <w:next w:val="a"/>
    <w:rsid w:val="000B6AD2"/>
    <w:pPr>
      <w:keepNext/>
      <w:widowControl/>
      <w:suppressAutoHyphens/>
      <w:jc w:val="center"/>
    </w:pPr>
    <w:rPr>
      <w:rFonts w:ascii="Times New Roman" w:eastAsia="Times New Roman" w:hAnsi="Times New Roman" w:cs="Times New Roman"/>
      <w:color w:val="auto"/>
      <w:szCs w:val="20"/>
      <w:lang w:eastAsia="zh-CN" w:bidi="ar-SA"/>
    </w:rPr>
  </w:style>
  <w:style w:type="paragraph" w:customStyle="1" w:styleId="xl32">
    <w:name w:val="xl32"/>
    <w:basedOn w:val="a"/>
    <w:rsid w:val="000B6AD2"/>
    <w:pPr>
      <w:widowControl/>
      <w:suppressAutoHyphens/>
      <w:spacing w:before="280" w:after="280"/>
      <w:textAlignment w:val="top"/>
    </w:pPr>
    <w:rPr>
      <w:rFonts w:ascii="Times New Roman" w:eastAsia="Times New Roman" w:hAnsi="Times New Roman" w:cs="Times New Roman"/>
      <w:color w:val="auto"/>
      <w:sz w:val="18"/>
      <w:szCs w:val="18"/>
      <w:lang w:eastAsia="zh-CN" w:bidi="ar-SA"/>
    </w:rPr>
  </w:style>
  <w:style w:type="paragraph" w:customStyle="1" w:styleId="ConsPlusNonformat">
    <w:name w:val="ConsPlusNonformat"/>
    <w:rsid w:val="000B6AD2"/>
    <w:pPr>
      <w:widowControl w:val="0"/>
      <w:tabs>
        <w:tab w:val="num" w:pos="720"/>
      </w:tabs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aff">
    <w:name w:val="Таблицы (моноширинный)"/>
    <w:basedOn w:val="a"/>
    <w:next w:val="a"/>
    <w:rsid w:val="000B6AD2"/>
    <w:pPr>
      <w:suppressAutoHyphens/>
      <w:autoSpaceDE w:val="0"/>
      <w:jc w:val="both"/>
    </w:pPr>
    <w:rPr>
      <w:rFonts w:eastAsia="Times New Roman"/>
      <w:color w:val="auto"/>
      <w:sz w:val="20"/>
      <w:szCs w:val="20"/>
      <w:lang w:eastAsia="zh-CN" w:bidi="ar-SA"/>
    </w:rPr>
  </w:style>
  <w:style w:type="paragraph" w:customStyle="1" w:styleId="1a">
    <w:name w:val="Стиль1"/>
    <w:basedOn w:val="a"/>
    <w:rsid w:val="000B6AD2"/>
    <w:pPr>
      <w:keepNext/>
      <w:keepLines/>
      <w:suppressLineNumbers/>
      <w:tabs>
        <w:tab w:val="num" w:pos="720"/>
        <w:tab w:val="left" w:pos="3312"/>
      </w:tabs>
      <w:suppressAutoHyphens/>
      <w:spacing w:after="60"/>
      <w:ind w:left="720" w:hanging="360"/>
    </w:pPr>
    <w:rPr>
      <w:rFonts w:ascii="Times New Roman" w:eastAsia="Times New Roman" w:hAnsi="Times New Roman" w:cs="Times New Roman"/>
      <w:b/>
      <w:color w:val="auto"/>
      <w:sz w:val="28"/>
      <w:lang w:eastAsia="zh-CN" w:bidi="ar-SA"/>
    </w:rPr>
  </w:style>
  <w:style w:type="paragraph" w:styleId="aff0">
    <w:name w:val="Subtitle"/>
    <w:basedOn w:val="a"/>
    <w:next w:val="af0"/>
    <w:link w:val="aff1"/>
    <w:qFormat/>
    <w:rsid w:val="000B6AD2"/>
    <w:pPr>
      <w:widowControl/>
      <w:suppressAutoHyphens/>
      <w:ind w:firstLine="567"/>
      <w:jc w:val="center"/>
    </w:pPr>
    <w:rPr>
      <w:rFonts w:ascii="Times New Roman" w:eastAsia="Times New Roman" w:hAnsi="Times New Roman" w:cs="Times New Roman"/>
      <w:b/>
      <w:color w:val="auto"/>
      <w:lang w:eastAsia="zh-CN" w:bidi="ar-SA"/>
    </w:rPr>
  </w:style>
  <w:style w:type="character" w:customStyle="1" w:styleId="aff1">
    <w:name w:val="Подзаголовок Знак"/>
    <w:basedOn w:val="a0"/>
    <w:link w:val="aff0"/>
    <w:rsid w:val="000B6AD2"/>
    <w:rPr>
      <w:rFonts w:ascii="Times New Roman" w:eastAsia="Times New Roman" w:hAnsi="Times New Roman" w:cs="Times New Roman"/>
      <w:b/>
      <w:sz w:val="24"/>
      <w:szCs w:val="24"/>
      <w:lang w:eastAsia="zh-CN"/>
    </w:rPr>
  </w:style>
  <w:style w:type="paragraph" w:customStyle="1" w:styleId="Heading10">
    <w:name w:val="Heading #1"/>
    <w:basedOn w:val="a"/>
    <w:rsid w:val="000B6AD2"/>
    <w:pPr>
      <w:widowControl/>
      <w:shd w:val="clear" w:color="auto" w:fill="FFFFFF"/>
      <w:suppressAutoHyphens/>
      <w:spacing w:before="3720" w:after="240" w:line="240" w:lineRule="atLeast"/>
      <w:jc w:val="center"/>
    </w:pPr>
    <w:rPr>
      <w:rFonts w:ascii="Times New Roman" w:eastAsia="Times New Roman" w:hAnsi="Times New Roman" w:cs="Times New Roman"/>
      <w:b/>
      <w:bCs/>
      <w:color w:val="auto"/>
      <w:sz w:val="51"/>
      <w:szCs w:val="51"/>
      <w:lang w:bidi="ar-SA"/>
    </w:rPr>
  </w:style>
  <w:style w:type="paragraph" w:customStyle="1" w:styleId="aff2">
    <w:name w:val="Содержимое таблицы"/>
    <w:basedOn w:val="a"/>
    <w:rsid w:val="000B6AD2"/>
    <w:pPr>
      <w:widowControl/>
      <w:suppressLineNumbers/>
      <w:suppressAutoHyphens/>
    </w:pPr>
    <w:rPr>
      <w:rFonts w:ascii="Times New Roman" w:eastAsia="Times New Roman" w:hAnsi="Times New Roman" w:cs="Times New Roman"/>
      <w:color w:val="auto"/>
      <w:lang w:eastAsia="zh-CN" w:bidi="ar-SA"/>
    </w:rPr>
  </w:style>
  <w:style w:type="paragraph" w:customStyle="1" w:styleId="aff3">
    <w:name w:val="Заголовок таблицы"/>
    <w:basedOn w:val="aff2"/>
    <w:rsid w:val="000B6AD2"/>
    <w:pPr>
      <w:jc w:val="center"/>
    </w:pPr>
    <w:rPr>
      <w:b/>
      <w:bCs/>
    </w:rPr>
  </w:style>
  <w:style w:type="paragraph" w:customStyle="1" w:styleId="aff4">
    <w:name w:val="Содержимое врезки"/>
    <w:basedOn w:val="a"/>
    <w:rsid w:val="000B6AD2"/>
    <w:pPr>
      <w:widowControl/>
      <w:suppressAutoHyphens/>
    </w:pPr>
    <w:rPr>
      <w:rFonts w:ascii="Times New Roman" w:eastAsia="Times New Roman" w:hAnsi="Times New Roman" w:cs="Times New Roman"/>
      <w:color w:val="auto"/>
      <w:lang w:eastAsia="zh-CN" w:bidi="ar-SA"/>
    </w:rPr>
  </w:style>
  <w:style w:type="paragraph" w:customStyle="1" w:styleId="aff5">
    <w:name w:val="Блочная цитата"/>
    <w:basedOn w:val="a"/>
    <w:rsid w:val="000B6AD2"/>
    <w:pPr>
      <w:widowControl/>
      <w:suppressAutoHyphens/>
      <w:spacing w:after="283"/>
      <w:ind w:left="567" w:right="567"/>
    </w:pPr>
    <w:rPr>
      <w:rFonts w:ascii="Times New Roman" w:eastAsia="Times New Roman" w:hAnsi="Times New Roman" w:cs="Times New Roman"/>
      <w:color w:val="auto"/>
      <w:lang w:eastAsia="zh-CN" w:bidi="ar-SA"/>
    </w:rPr>
  </w:style>
  <w:style w:type="paragraph" w:customStyle="1" w:styleId="headertext">
    <w:name w:val="headertext"/>
    <w:basedOn w:val="a"/>
    <w:rsid w:val="000B6AD2"/>
    <w:pPr>
      <w:widowControl/>
      <w:suppressAutoHyphens/>
      <w:spacing w:before="280" w:after="280"/>
    </w:pPr>
    <w:rPr>
      <w:rFonts w:ascii="Times New Roman" w:eastAsia="Times New Roman" w:hAnsi="Times New Roman" w:cs="Times New Roman"/>
      <w:color w:val="auto"/>
      <w:lang w:eastAsia="zh-CN" w:bidi="ar-SA"/>
    </w:rPr>
  </w:style>
  <w:style w:type="paragraph" w:customStyle="1" w:styleId="headertexttopleveltextcentertext">
    <w:name w:val="headertext topleveltext centertext"/>
    <w:basedOn w:val="a"/>
    <w:rsid w:val="000B6AD2"/>
    <w:pPr>
      <w:widowControl/>
      <w:suppressAutoHyphens/>
      <w:spacing w:before="280" w:after="280"/>
    </w:pPr>
    <w:rPr>
      <w:rFonts w:ascii="Times New Roman" w:eastAsia="Times New Roman" w:hAnsi="Times New Roman" w:cs="Times New Roman"/>
      <w:color w:val="auto"/>
      <w:lang w:eastAsia="zh-CN" w:bidi="ar-SA"/>
    </w:rPr>
  </w:style>
  <w:style w:type="paragraph" w:customStyle="1" w:styleId="western">
    <w:name w:val="western"/>
    <w:basedOn w:val="a"/>
    <w:rsid w:val="000B6AD2"/>
    <w:pPr>
      <w:widowControl/>
      <w:suppressAutoHyphens/>
      <w:spacing w:before="280" w:after="280"/>
    </w:pPr>
    <w:rPr>
      <w:rFonts w:ascii="Times New Roman" w:eastAsia="Times New Roman" w:hAnsi="Times New Roman" w:cs="Times New Roman"/>
      <w:color w:val="auto"/>
      <w:lang w:eastAsia="zh-CN" w:bidi="ar-SA"/>
    </w:rPr>
  </w:style>
  <w:style w:type="paragraph" w:customStyle="1" w:styleId="p3">
    <w:name w:val="p3"/>
    <w:basedOn w:val="a"/>
    <w:rsid w:val="000B6AD2"/>
    <w:pPr>
      <w:widowControl/>
      <w:suppressAutoHyphens/>
      <w:spacing w:before="280" w:after="280"/>
    </w:pPr>
    <w:rPr>
      <w:rFonts w:ascii="Times New Roman" w:eastAsia="Times New Roman" w:hAnsi="Times New Roman" w:cs="Times New Roman"/>
      <w:color w:val="auto"/>
      <w:lang w:eastAsia="zh-CN" w:bidi="ar-SA"/>
    </w:rPr>
  </w:style>
  <w:style w:type="paragraph" w:customStyle="1" w:styleId="1b">
    <w:name w:val="Обычный1"/>
    <w:link w:val="1c"/>
    <w:qFormat/>
    <w:rsid w:val="000B6AD2"/>
    <w:pPr>
      <w:suppressAutoHyphens/>
      <w:snapToGrid w:val="0"/>
      <w:spacing w:after="0" w:line="240" w:lineRule="auto"/>
    </w:pPr>
    <w:rPr>
      <w:rFonts w:ascii="Times New Roman" w:eastAsia="Times New Roman" w:hAnsi="Times New Roman" w:cs="Times New Roman"/>
      <w:sz w:val="25"/>
      <w:szCs w:val="20"/>
      <w:lang w:eastAsia="zh-CN"/>
    </w:rPr>
  </w:style>
  <w:style w:type="paragraph" w:customStyle="1" w:styleId="28">
    <w:name w:val="Обычный2"/>
    <w:rsid w:val="000B6AD2"/>
    <w:pPr>
      <w:widowControl w:val="0"/>
      <w:suppressAutoHyphens/>
      <w:snapToGrid w:val="0"/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zh-CN" w:bidi="hi-IN"/>
    </w:rPr>
  </w:style>
  <w:style w:type="paragraph" w:customStyle="1" w:styleId="pj">
    <w:name w:val="pj"/>
    <w:basedOn w:val="a"/>
    <w:rsid w:val="000B6AD2"/>
    <w:pPr>
      <w:widowControl/>
      <w:suppressAutoHyphens/>
      <w:spacing w:before="280" w:after="280"/>
    </w:pPr>
    <w:rPr>
      <w:rFonts w:ascii="Times New Roman" w:eastAsia="Times New Roman" w:hAnsi="Times New Roman" w:cs="Times New Roman"/>
      <w:color w:val="auto"/>
      <w:lang w:eastAsia="zh-CN" w:bidi="ar-SA"/>
    </w:rPr>
  </w:style>
  <w:style w:type="character" w:customStyle="1" w:styleId="ConsNormal0">
    <w:name w:val="ConsNormal Знак"/>
    <w:link w:val="ConsNormal"/>
    <w:locked/>
    <w:rsid w:val="000B6AD2"/>
    <w:rPr>
      <w:rFonts w:ascii="Arial" w:eastAsia="Times New Roman" w:hAnsi="Arial" w:cs="Arial"/>
      <w:sz w:val="20"/>
      <w:szCs w:val="20"/>
      <w:lang w:eastAsia="zh-CN"/>
    </w:rPr>
  </w:style>
  <w:style w:type="character" w:customStyle="1" w:styleId="aff6">
    <w:name w:val="Основной текст_"/>
    <w:link w:val="29"/>
    <w:rsid w:val="000B6AD2"/>
    <w:rPr>
      <w:rFonts w:ascii="Times New Roman" w:eastAsia="Times New Roman" w:hAnsi="Times New Roman"/>
      <w:sz w:val="21"/>
      <w:szCs w:val="21"/>
      <w:shd w:val="clear" w:color="auto" w:fill="FFFFFF"/>
    </w:rPr>
  </w:style>
  <w:style w:type="character" w:customStyle="1" w:styleId="aff7">
    <w:name w:val="Подпись к таблице_"/>
    <w:link w:val="aff8"/>
    <w:rsid w:val="000B6AD2"/>
    <w:rPr>
      <w:rFonts w:ascii="Times New Roman" w:eastAsia="Times New Roman" w:hAnsi="Times New Roman"/>
      <w:i/>
      <w:iCs/>
      <w:sz w:val="21"/>
      <w:szCs w:val="21"/>
      <w:shd w:val="clear" w:color="auto" w:fill="FFFFFF"/>
    </w:rPr>
  </w:style>
  <w:style w:type="character" w:customStyle="1" w:styleId="aff9">
    <w:name w:val="Подпись к таблице + Не курсив"/>
    <w:rsid w:val="000B6AD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1d">
    <w:name w:val="Основной текст1"/>
    <w:rsid w:val="000B6AD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14pt0pt">
    <w:name w:val="Основной текст + 14 pt;Интервал 0 pt"/>
    <w:rsid w:val="000B6AD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ffa">
    <w:name w:val="Основной текст + Курсив"/>
    <w:rsid w:val="000B6AD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affb">
    <w:name w:val="Колонтитул_"/>
    <w:link w:val="1e"/>
    <w:rsid w:val="000B6AD2"/>
    <w:rPr>
      <w:rFonts w:ascii="Times New Roman" w:eastAsia="Times New Roman" w:hAnsi="Times New Roman"/>
      <w:sz w:val="21"/>
      <w:szCs w:val="21"/>
      <w:shd w:val="clear" w:color="auto" w:fill="FFFFFF"/>
    </w:rPr>
  </w:style>
  <w:style w:type="character" w:customStyle="1" w:styleId="affc">
    <w:name w:val="Колонтитул"/>
    <w:rsid w:val="000B6AD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13pt">
    <w:name w:val="Основной текст + 13 pt"/>
    <w:rsid w:val="000B6AD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29">
    <w:name w:val="Основной текст2"/>
    <w:basedOn w:val="a"/>
    <w:link w:val="aff6"/>
    <w:rsid w:val="000B6AD2"/>
    <w:pPr>
      <w:shd w:val="clear" w:color="auto" w:fill="FFFFFF"/>
      <w:spacing w:line="274" w:lineRule="exact"/>
      <w:jc w:val="both"/>
    </w:pPr>
    <w:rPr>
      <w:rFonts w:ascii="Times New Roman" w:eastAsia="Times New Roman" w:hAnsi="Times New Roman" w:cstheme="minorBidi"/>
      <w:color w:val="auto"/>
      <w:sz w:val="21"/>
      <w:szCs w:val="21"/>
      <w:lang w:eastAsia="en-US" w:bidi="ar-SA"/>
    </w:rPr>
  </w:style>
  <w:style w:type="paragraph" w:customStyle="1" w:styleId="aff8">
    <w:name w:val="Подпись к таблице"/>
    <w:basedOn w:val="a"/>
    <w:link w:val="aff7"/>
    <w:rsid w:val="000B6AD2"/>
    <w:pPr>
      <w:shd w:val="clear" w:color="auto" w:fill="FFFFFF"/>
      <w:spacing w:line="0" w:lineRule="atLeast"/>
    </w:pPr>
    <w:rPr>
      <w:rFonts w:ascii="Times New Roman" w:eastAsia="Times New Roman" w:hAnsi="Times New Roman" w:cstheme="minorBidi"/>
      <w:i/>
      <w:iCs/>
      <w:color w:val="auto"/>
      <w:sz w:val="21"/>
      <w:szCs w:val="21"/>
      <w:lang w:eastAsia="en-US" w:bidi="ar-SA"/>
    </w:rPr>
  </w:style>
  <w:style w:type="paragraph" w:customStyle="1" w:styleId="1e">
    <w:name w:val="Колонтитул1"/>
    <w:basedOn w:val="a"/>
    <w:link w:val="affb"/>
    <w:rsid w:val="000B6AD2"/>
    <w:pPr>
      <w:shd w:val="clear" w:color="auto" w:fill="FFFFFF"/>
      <w:spacing w:line="0" w:lineRule="atLeast"/>
    </w:pPr>
    <w:rPr>
      <w:rFonts w:ascii="Times New Roman" w:eastAsia="Times New Roman" w:hAnsi="Times New Roman" w:cstheme="minorBidi"/>
      <w:color w:val="auto"/>
      <w:sz w:val="21"/>
      <w:szCs w:val="21"/>
      <w:lang w:eastAsia="en-US" w:bidi="ar-SA"/>
    </w:rPr>
  </w:style>
  <w:style w:type="character" w:customStyle="1" w:styleId="2a">
    <w:name w:val="Основной текст (2) + Не курсив"/>
    <w:rsid w:val="000B6AD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1f">
    <w:name w:val="Заголовок №1_"/>
    <w:link w:val="112"/>
    <w:rsid w:val="000B6AD2"/>
    <w:rPr>
      <w:rFonts w:ascii="Times New Roman" w:eastAsia="Times New Roman" w:hAnsi="Times New Roman"/>
      <w:sz w:val="21"/>
      <w:szCs w:val="21"/>
      <w:shd w:val="clear" w:color="auto" w:fill="FFFFFF"/>
    </w:rPr>
  </w:style>
  <w:style w:type="character" w:customStyle="1" w:styleId="1f0">
    <w:name w:val="Заголовок №1"/>
    <w:rsid w:val="000B6AD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 w:eastAsia="ru-RU" w:bidi="ru-RU"/>
    </w:rPr>
  </w:style>
  <w:style w:type="paragraph" w:customStyle="1" w:styleId="112">
    <w:name w:val="Заголовок №11"/>
    <w:basedOn w:val="a"/>
    <w:link w:val="1f"/>
    <w:rsid w:val="000B6AD2"/>
    <w:pPr>
      <w:shd w:val="clear" w:color="auto" w:fill="FFFFFF"/>
      <w:spacing w:before="300" w:after="300" w:line="0" w:lineRule="atLeast"/>
      <w:jc w:val="center"/>
      <w:outlineLvl w:val="0"/>
    </w:pPr>
    <w:rPr>
      <w:rFonts w:ascii="Times New Roman" w:eastAsia="Times New Roman" w:hAnsi="Times New Roman" w:cstheme="minorBidi"/>
      <w:color w:val="auto"/>
      <w:sz w:val="21"/>
      <w:szCs w:val="21"/>
      <w:lang w:eastAsia="en-US" w:bidi="ar-SA"/>
    </w:rPr>
  </w:style>
  <w:style w:type="character" w:customStyle="1" w:styleId="blk">
    <w:name w:val="blk"/>
    <w:rsid w:val="000B6AD2"/>
  </w:style>
  <w:style w:type="paragraph" w:customStyle="1" w:styleId="2b">
    <w:name w:val="Абзац списка2"/>
    <w:basedOn w:val="a"/>
    <w:rsid w:val="000B6AD2"/>
    <w:pPr>
      <w:widowControl/>
      <w:ind w:left="720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ffd">
    <w:name w:val="endnote text"/>
    <w:basedOn w:val="a"/>
    <w:link w:val="affe"/>
    <w:uiPriority w:val="99"/>
    <w:semiHidden/>
    <w:unhideWhenUsed/>
    <w:rsid w:val="000B6AD2"/>
    <w:pPr>
      <w:widowControl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ffe">
    <w:name w:val="Текст концевой сноски Знак"/>
    <w:basedOn w:val="a0"/>
    <w:link w:val="affd"/>
    <w:uiPriority w:val="99"/>
    <w:semiHidden/>
    <w:rsid w:val="000B6AD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5">
    <w:name w:val="Body Text 3"/>
    <w:basedOn w:val="a"/>
    <w:link w:val="36"/>
    <w:uiPriority w:val="99"/>
    <w:unhideWhenUsed/>
    <w:rsid w:val="000B6AD2"/>
    <w:pPr>
      <w:widowControl/>
      <w:spacing w:after="120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character" w:customStyle="1" w:styleId="36">
    <w:name w:val="Основной текст 3 Знак"/>
    <w:basedOn w:val="a0"/>
    <w:link w:val="35"/>
    <w:uiPriority w:val="99"/>
    <w:rsid w:val="000B6AD2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nobr">
    <w:name w:val="nobr"/>
    <w:basedOn w:val="a0"/>
    <w:rsid w:val="000B6AD2"/>
  </w:style>
  <w:style w:type="character" w:styleId="afff">
    <w:name w:val="Placeholder Text"/>
    <w:basedOn w:val="a0"/>
    <w:uiPriority w:val="99"/>
    <w:semiHidden/>
    <w:rsid w:val="000B6AD2"/>
    <w:rPr>
      <w:color w:val="808080"/>
    </w:rPr>
  </w:style>
  <w:style w:type="paragraph" w:styleId="afff0">
    <w:name w:val="annotation text"/>
    <w:basedOn w:val="a"/>
    <w:link w:val="afff1"/>
    <w:uiPriority w:val="99"/>
    <w:unhideWhenUsed/>
    <w:rsid w:val="00F714F9"/>
    <w:rPr>
      <w:sz w:val="20"/>
      <w:szCs w:val="20"/>
    </w:rPr>
  </w:style>
  <w:style w:type="character" w:customStyle="1" w:styleId="afff1">
    <w:name w:val="Текст примечания Знак"/>
    <w:basedOn w:val="a0"/>
    <w:link w:val="afff0"/>
    <w:uiPriority w:val="99"/>
    <w:rsid w:val="00F714F9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paragraph" w:customStyle="1" w:styleId="formattext">
    <w:name w:val="formattext"/>
    <w:basedOn w:val="a"/>
    <w:rsid w:val="00F61A3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match">
    <w:name w:val="match"/>
    <w:basedOn w:val="a0"/>
    <w:rsid w:val="0093550F"/>
  </w:style>
  <w:style w:type="character" w:styleId="afff2">
    <w:name w:val="Strong"/>
    <w:basedOn w:val="a0"/>
    <w:uiPriority w:val="22"/>
    <w:qFormat/>
    <w:rsid w:val="00D45A98"/>
    <w:rPr>
      <w:b/>
      <w:bCs/>
    </w:rPr>
  </w:style>
  <w:style w:type="character" w:customStyle="1" w:styleId="1c">
    <w:name w:val="Обычный1 Знак"/>
    <w:link w:val="1b"/>
    <w:rsid w:val="008C1F5C"/>
    <w:rPr>
      <w:rFonts w:ascii="Times New Roman" w:eastAsia="Times New Roman" w:hAnsi="Times New Roman" w:cs="Times New Roman"/>
      <w:sz w:val="25"/>
      <w:szCs w:val="20"/>
      <w:lang w:eastAsia="zh-CN"/>
    </w:rPr>
  </w:style>
  <w:style w:type="table" w:styleId="afff3">
    <w:name w:val="Table Grid"/>
    <w:basedOn w:val="a1"/>
    <w:uiPriority w:val="39"/>
    <w:rsid w:val="007C76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21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7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4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7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3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5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6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6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8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1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8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4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3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2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93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0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26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7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B9854B23D85897930905B1BBECE8AF7685842A66EE54FE1014FD39FA00362A8A0152E9B42EDA878w5k0H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B9854B23D85897930905B1BBECE8AF76B5546A760EB4FE1014FD39FA00362A8A0152E9B42EDAA79w5k1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973CB9-A9A7-4719-8D69-5E34EE3381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574</Words>
  <Characters>3278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Филиппова Мария Дмитриевна</dc:creator>
  <cp:lastModifiedBy>Лебедев Александр Александрович</cp:lastModifiedBy>
  <cp:revision>2</cp:revision>
  <cp:lastPrinted>2021-12-21T08:10:00Z</cp:lastPrinted>
  <dcterms:created xsi:type="dcterms:W3CDTF">2026-10-12T12:54:00Z</dcterms:created>
  <dcterms:modified xsi:type="dcterms:W3CDTF">2026-10-12T12:54:00Z</dcterms:modified>
</cp:coreProperties>
</file>