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6F37" w14:textId="77777777" w:rsidR="008C34D6" w:rsidRDefault="008C34D6" w:rsidP="00A02DD3">
      <w:pPr>
        <w:tabs>
          <w:tab w:val="center" w:pos="4961"/>
          <w:tab w:val="right" w:pos="9923"/>
        </w:tabs>
        <w:jc w:val="center"/>
        <w:rPr>
          <w:b/>
          <w:szCs w:val="24"/>
        </w:rPr>
      </w:pPr>
    </w:p>
    <w:p w14:paraId="720232EC" w14:textId="77777777" w:rsidR="00406D66" w:rsidRPr="00A02DD3" w:rsidRDefault="000810BF" w:rsidP="00A02DD3">
      <w:pPr>
        <w:tabs>
          <w:tab w:val="center" w:pos="4961"/>
          <w:tab w:val="right" w:pos="9923"/>
        </w:tabs>
        <w:jc w:val="center"/>
        <w:rPr>
          <w:b/>
          <w:szCs w:val="24"/>
        </w:rPr>
      </w:pPr>
      <w:r w:rsidRPr="00A02DD3">
        <w:rPr>
          <w:b/>
          <w:szCs w:val="24"/>
        </w:rPr>
        <w:t xml:space="preserve">ПРОЕКТ КОНТРАКТА </w:t>
      </w:r>
      <w:r w:rsidR="00763622" w:rsidRPr="00A02DD3">
        <w:rPr>
          <w:b/>
          <w:szCs w:val="24"/>
        </w:rPr>
        <w:t xml:space="preserve">№ </w:t>
      </w:r>
      <w:r w:rsidR="00F95CEC">
        <w:rPr>
          <w:b/>
          <w:szCs w:val="24"/>
        </w:rPr>
        <w:t>_______</w:t>
      </w:r>
    </w:p>
    <w:p w14:paraId="59686C70" w14:textId="77777777" w:rsidR="00A52325" w:rsidRDefault="00406D66" w:rsidP="00A52325">
      <w:pPr>
        <w:jc w:val="center"/>
        <w:rPr>
          <w:b/>
          <w:szCs w:val="24"/>
        </w:rPr>
      </w:pPr>
      <w:r w:rsidRPr="00A02DD3">
        <w:rPr>
          <w:b/>
          <w:szCs w:val="24"/>
        </w:rPr>
        <w:t xml:space="preserve">на оказание </w:t>
      </w:r>
      <w:r w:rsidR="00A52325">
        <w:rPr>
          <w:b/>
          <w:szCs w:val="24"/>
        </w:rPr>
        <w:t>услуг</w:t>
      </w:r>
      <w:r w:rsidR="00A52325" w:rsidRPr="00A52325">
        <w:rPr>
          <w:b/>
          <w:szCs w:val="24"/>
        </w:rPr>
        <w:t xml:space="preserve"> по сопровождению программных продуктов системы «1С: Предприятие»</w:t>
      </w:r>
    </w:p>
    <w:p w14:paraId="1614E353" w14:textId="5152C0BD" w:rsidR="00406D66" w:rsidRPr="00A02DD3" w:rsidRDefault="00BD6E62" w:rsidP="00A52325">
      <w:pPr>
        <w:jc w:val="center"/>
        <w:rPr>
          <w:bCs/>
          <w:color w:val="000000"/>
          <w:szCs w:val="24"/>
        </w:rPr>
      </w:pPr>
      <w:r w:rsidRPr="00A02DD3">
        <w:rPr>
          <w:bCs/>
          <w:color w:val="000000"/>
          <w:szCs w:val="24"/>
        </w:rPr>
        <w:t>г.</w:t>
      </w:r>
      <w:r w:rsidR="00AE7707" w:rsidRPr="00A02DD3">
        <w:rPr>
          <w:bCs/>
          <w:color w:val="000000"/>
          <w:szCs w:val="24"/>
        </w:rPr>
        <w:t xml:space="preserve">о. Саранск             </w:t>
      </w:r>
      <w:r w:rsidR="00A02DD3">
        <w:rPr>
          <w:bCs/>
          <w:color w:val="000000"/>
          <w:szCs w:val="24"/>
        </w:rPr>
        <w:t xml:space="preserve">  </w:t>
      </w:r>
      <w:r w:rsidR="00AE7707" w:rsidRPr="00A02DD3">
        <w:rPr>
          <w:bCs/>
          <w:color w:val="000000"/>
          <w:szCs w:val="24"/>
        </w:rPr>
        <w:t xml:space="preserve">                                </w:t>
      </w:r>
      <w:r w:rsidR="000810BF" w:rsidRPr="00A02DD3">
        <w:rPr>
          <w:bCs/>
          <w:color w:val="000000"/>
          <w:szCs w:val="24"/>
        </w:rPr>
        <w:t xml:space="preserve">                          </w:t>
      </w:r>
      <w:r w:rsidR="00AE7707" w:rsidRPr="00A02DD3">
        <w:rPr>
          <w:bCs/>
          <w:color w:val="000000"/>
          <w:szCs w:val="24"/>
        </w:rPr>
        <w:t xml:space="preserve">                    </w:t>
      </w:r>
      <w:r w:rsidR="00D77B6F" w:rsidRPr="00A02DD3">
        <w:rPr>
          <w:bCs/>
          <w:color w:val="000000"/>
          <w:szCs w:val="24"/>
        </w:rPr>
        <w:t xml:space="preserve">              </w:t>
      </w:r>
      <w:r w:rsidR="00AE7707" w:rsidRPr="00A02DD3">
        <w:rPr>
          <w:bCs/>
          <w:color w:val="000000"/>
          <w:szCs w:val="24"/>
        </w:rPr>
        <w:t xml:space="preserve">     </w:t>
      </w:r>
      <w:r w:rsidR="000810BF" w:rsidRPr="00A02DD3">
        <w:rPr>
          <w:bCs/>
          <w:color w:val="000000"/>
          <w:szCs w:val="24"/>
        </w:rPr>
        <w:t>__________</w:t>
      </w:r>
      <w:r w:rsidR="00AE7707" w:rsidRPr="00A02DD3">
        <w:rPr>
          <w:bCs/>
          <w:color w:val="000000"/>
          <w:szCs w:val="24"/>
        </w:rPr>
        <w:t xml:space="preserve"> </w:t>
      </w:r>
      <w:r w:rsidR="0031379E">
        <w:rPr>
          <w:bCs/>
          <w:color w:val="000000"/>
          <w:szCs w:val="24"/>
        </w:rPr>
        <w:t>202</w:t>
      </w:r>
      <w:r w:rsidR="000B15DF">
        <w:rPr>
          <w:bCs/>
          <w:color w:val="000000"/>
          <w:szCs w:val="24"/>
        </w:rPr>
        <w:t>6</w:t>
      </w:r>
      <w:r w:rsidR="0031379E">
        <w:rPr>
          <w:bCs/>
          <w:color w:val="000000"/>
          <w:szCs w:val="24"/>
        </w:rPr>
        <w:t xml:space="preserve"> </w:t>
      </w:r>
      <w:r w:rsidR="00AE7707" w:rsidRPr="00A02DD3">
        <w:rPr>
          <w:bCs/>
          <w:color w:val="000000"/>
          <w:szCs w:val="24"/>
        </w:rPr>
        <w:t xml:space="preserve">г. </w:t>
      </w:r>
    </w:p>
    <w:p w14:paraId="3A61AA70" w14:textId="77777777" w:rsidR="00AE7707" w:rsidRPr="00A02DD3" w:rsidRDefault="00AE7707" w:rsidP="00A02DD3">
      <w:pPr>
        <w:spacing w:line="240" w:lineRule="atLeast"/>
        <w:ind w:firstLine="567"/>
        <w:rPr>
          <w:bCs/>
          <w:color w:val="000000"/>
          <w:szCs w:val="24"/>
        </w:rPr>
      </w:pPr>
    </w:p>
    <w:p w14:paraId="4FD468DF" w14:textId="483881D6" w:rsidR="00406D66" w:rsidRPr="00A02DD3" w:rsidRDefault="00406D66" w:rsidP="00A02DD3">
      <w:pPr>
        <w:ind w:firstLine="567"/>
        <w:jc w:val="both"/>
        <w:rPr>
          <w:color w:val="000000"/>
          <w:szCs w:val="24"/>
        </w:rPr>
      </w:pPr>
      <w:r w:rsidRPr="00A02DD3">
        <w:rPr>
          <w:color w:val="000000"/>
          <w:szCs w:val="24"/>
        </w:rPr>
        <w:t xml:space="preserve">Государственное бюджетное учреждение здравоохранения Республики Мордовия </w:t>
      </w:r>
      <w:r w:rsidRPr="00A02DD3">
        <w:rPr>
          <w:szCs w:val="24"/>
        </w:rPr>
        <w:t xml:space="preserve">«Станция скорой медицинской помощи» именуемое в дальнейшем «Заказчик», в лице главного врача </w:t>
      </w:r>
      <w:r w:rsidR="000810BF" w:rsidRPr="00A02DD3">
        <w:rPr>
          <w:szCs w:val="24"/>
        </w:rPr>
        <w:t>Мотякина Андрея Николаевича</w:t>
      </w:r>
      <w:r w:rsidRPr="00A02DD3">
        <w:rPr>
          <w:szCs w:val="24"/>
        </w:rPr>
        <w:t>, действующего на основании Устава, с одной стороны</w:t>
      </w:r>
      <w:r w:rsidRPr="00A02DD3">
        <w:rPr>
          <w:color w:val="000000"/>
          <w:szCs w:val="24"/>
        </w:rPr>
        <w:t>, и</w:t>
      </w:r>
      <w:r w:rsidR="00FC77FA" w:rsidRPr="00FC77FA">
        <w:rPr>
          <w:color w:val="000000"/>
          <w:szCs w:val="24"/>
        </w:rPr>
        <w:t xml:space="preserve"> </w:t>
      </w:r>
      <w:r w:rsidR="006012DD">
        <w:rPr>
          <w:color w:val="000000"/>
          <w:szCs w:val="24"/>
        </w:rPr>
        <w:t>________________________________________</w:t>
      </w:r>
      <w:r w:rsidR="00FC77FA" w:rsidRPr="00FC77FA">
        <w:rPr>
          <w:color w:val="000000"/>
          <w:szCs w:val="24"/>
        </w:rPr>
        <w:t>именуемое в да</w:t>
      </w:r>
      <w:r w:rsidR="00FC77FA">
        <w:rPr>
          <w:color w:val="000000"/>
          <w:szCs w:val="24"/>
        </w:rPr>
        <w:t xml:space="preserve">льнейшем «Исполнитель», в лице </w:t>
      </w:r>
      <w:r w:rsidR="005F0F20">
        <w:rPr>
          <w:color w:val="000000"/>
          <w:szCs w:val="24"/>
        </w:rPr>
        <w:t>____________________</w:t>
      </w:r>
      <w:r w:rsidR="00B33FEF">
        <w:rPr>
          <w:color w:val="000000"/>
          <w:szCs w:val="24"/>
        </w:rPr>
        <w:t>,</w:t>
      </w:r>
      <w:r w:rsidR="00FC77FA" w:rsidRPr="00FC77FA">
        <w:rPr>
          <w:color w:val="000000"/>
          <w:szCs w:val="24"/>
        </w:rPr>
        <w:t xml:space="preserve"> действующе</w:t>
      </w:r>
      <w:r w:rsidR="00B33FEF">
        <w:rPr>
          <w:color w:val="000000"/>
          <w:szCs w:val="24"/>
        </w:rPr>
        <w:t>й</w:t>
      </w:r>
      <w:r w:rsidR="00FC77FA" w:rsidRPr="00FC77FA">
        <w:rPr>
          <w:color w:val="000000"/>
          <w:szCs w:val="24"/>
        </w:rPr>
        <w:t xml:space="preserve"> на основании </w:t>
      </w:r>
      <w:r w:rsidR="005F0F20">
        <w:rPr>
          <w:color w:val="000000"/>
          <w:szCs w:val="24"/>
        </w:rPr>
        <w:t>__________________</w:t>
      </w:r>
      <w:r w:rsidR="00FC77FA" w:rsidRPr="00FC77FA">
        <w:rPr>
          <w:color w:val="000000"/>
          <w:szCs w:val="24"/>
        </w:rPr>
        <w:t xml:space="preserve">, </w:t>
      </w:r>
      <w:r w:rsidRPr="00A02DD3">
        <w:rPr>
          <w:color w:val="000000"/>
          <w:szCs w:val="24"/>
        </w:rPr>
        <w:t>с другой стороны, вместе именуемые «Стороны» и каждый в отдельности «Сторона», с соблюдением требований Федерального закона от</w:t>
      </w:r>
      <w:r w:rsidR="00A02DD3">
        <w:rPr>
          <w:color w:val="000000"/>
          <w:szCs w:val="24"/>
        </w:rPr>
        <w:t xml:space="preserve"> </w:t>
      </w:r>
      <w:r w:rsidRPr="00A02DD3">
        <w:rPr>
          <w:color w:val="000000"/>
          <w:szCs w:val="24"/>
        </w:rPr>
        <w:t>05 апреля 2013 №</w:t>
      </w:r>
      <w:r w:rsidR="008C34D6">
        <w:rPr>
          <w:color w:val="000000"/>
          <w:szCs w:val="24"/>
        </w:rPr>
        <w:t xml:space="preserve"> </w:t>
      </w:r>
      <w:r w:rsidRPr="00A02DD3">
        <w:rPr>
          <w:color w:val="000000"/>
          <w:szCs w:val="24"/>
        </w:rPr>
        <w:t xml:space="preserve">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способе определения Исполнителя </w:t>
      </w:r>
      <w:r w:rsidR="00D77B6F" w:rsidRPr="00A02DD3">
        <w:rPr>
          <w:color w:val="000000"/>
          <w:szCs w:val="24"/>
        </w:rPr>
        <w:t xml:space="preserve">электронный аукцион </w:t>
      </w:r>
      <w:r w:rsidRPr="00A02DD3">
        <w:rPr>
          <w:color w:val="000000"/>
          <w:szCs w:val="24"/>
        </w:rPr>
        <w:t>(</w:t>
      </w:r>
      <w:r w:rsidR="00763622" w:rsidRPr="00A02DD3">
        <w:rPr>
          <w:color w:val="000000"/>
          <w:szCs w:val="24"/>
        </w:rPr>
        <w:t>Протокол</w:t>
      </w:r>
      <w:r w:rsidR="00763622" w:rsidRPr="00A02DD3">
        <w:rPr>
          <w:b/>
          <w:color w:val="000000"/>
          <w:szCs w:val="24"/>
        </w:rPr>
        <w:t xml:space="preserve"> </w:t>
      </w:r>
      <w:r w:rsidR="00B33FEF" w:rsidRPr="00B33FEF">
        <w:rPr>
          <w:color w:val="000000"/>
          <w:szCs w:val="24"/>
        </w:rPr>
        <w:t xml:space="preserve">подведения итогов определения поставщика (подрядчика, исполнителя) № </w:t>
      </w:r>
      <w:r w:rsidR="005F0F20">
        <w:rPr>
          <w:color w:val="000000"/>
          <w:szCs w:val="24"/>
        </w:rPr>
        <w:t>______________________</w:t>
      </w:r>
      <w:r w:rsidR="00763622" w:rsidRPr="00A02DD3">
        <w:rPr>
          <w:color w:val="000000"/>
          <w:szCs w:val="24"/>
        </w:rPr>
        <w:t>г.</w:t>
      </w:r>
      <w:r w:rsidRPr="00A02DD3">
        <w:rPr>
          <w:color w:val="000000"/>
          <w:szCs w:val="24"/>
        </w:rPr>
        <w:t xml:space="preserve">) заключили настоящий </w:t>
      </w:r>
      <w:r w:rsidR="00B33FEF">
        <w:rPr>
          <w:color w:val="000000"/>
          <w:szCs w:val="24"/>
        </w:rPr>
        <w:t>К</w:t>
      </w:r>
      <w:r w:rsidRPr="00A02DD3">
        <w:rPr>
          <w:color w:val="000000"/>
          <w:szCs w:val="24"/>
        </w:rPr>
        <w:t>онтракт о</w:t>
      </w:r>
      <w:r w:rsidR="00D77B6F" w:rsidRPr="00A02DD3">
        <w:rPr>
          <w:color w:val="000000"/>
          <w:szCs w:val="24"/>
        </w:rPr>
        <w:t xml:space="preserve"> </w:t>
      </w:r>
      <w:r w:rsidRPr="00A02DD3">
        <w:rPr>
          <w:color w:val="000000"/>
          <w:szCs w:val="24"/>
        </w:rPr>
        <w:t>нижеследующем:</w:t>
      </w:r>
    </w:p>
    <w:p w14:paraId="22C81937" w14:textId="77777777" w:rsidR="00406D66" w:rsidRPr="00A02DD3" w:rsidRDefault="00406D66" w:rsidP="00A02DD3">
      <w:pPr>
        <w:ind w:firstLine="567"/>
        <w:jc w:val="center"/>
        <w:rPr>
          <w:b/>
          <w:bCs/>
          <w:color w:val="000000"/>
          <w:szCs w:val="24"/>
        </w:rPr>
      </w:pPr>
    </w:p>
    <w:p w14:paraId="717C2387" w14:textId="77777777" w:rsidR="00406D66" w:rsidRPr="00A02DD3" w:rsidRDefault="00406D66" w:rsidP="00A02DD3">
      <w:pPr>
        <w:ind w:firstLine="567"/>
        <w:jc w:val="center"/>
        <w:outlineLvl w:val="0"/>
        <w:rPr>
          <w:b/>
          <w:bCs/>
          <w:color w:val="000000"/>
          <w:szCs w:val="24"/>
        </w:rPr>
      </w:pPr>
      <w:r w:rsidRPr="00A02DD3">
        <w:rPr>
          <w:b/>
          <w:bCs/>
          <w:color w:val="000000"/>
          <w:szCs w:val="24"/>
        </w:rPr>
        <w:t>1.</w:t>
      </w:r>
      <w:r w:rsidR="00A02DD3">
        <w:rPr>
          <w:b/>
          <w:bCs/>
          <w:color w:val="000000"/>
          <w:szCs w:val="24"/>
        </w:rPr>
        <w:t xml:space="preserve">  П</w:t>
      </w:r>
      <w:r w:rsidRPr="00A02DD3">
        <w:rPr>
          <w:b/>
          <w:bCs/>
          <w:color w:val="000000"/>
          <w:szCs w:val="24"/>
        </w:rPr>
        <w:t>редмет Контракта</w:t>
      </w:r>
    </w:p>
    <w:p w14:paraId="426BD5FF" w14:textId="39BF9356" w:rsidR="00406D66" w:rsidRPr="00A02DD3" w:rsidRDefault="00406D66" w:rsidP="00A02DD3">
      <w:pPr>
        <w:tabs>
          <w:tab w:val="left" w:pos="709"/>
        </w:tabs>
        <w:ind w:firstLine="567"/>
        <w:jc w:val="both"/>
        <w:rPr>
          <w:color w:val="000000"/>
          <w:szCs w:val="24"/>
        </w:rPr>
      </w:pPr>
      <w:r w:rsidRPr="00A02DD3">
        <w:rPr>
          <w:color w:val="000000"/>
          <w:szCs w:val="24"/>
        </w:rPr>
        <w:t xml:space="preserve">1.1. Исполнитель обязуется оказать для </w:t>
      </w:r>
      <w:r w:rsidR="008C34D6">
        <w:rPr>
          <w:color w:val="000000"/>
          <w:szCs w:val="24"/>
        </w:rPr>
        <w:t>З</w:t>
      </w:r>
      <w:r w:rsidRPr="00A02DD3">
        <w:rPr>
          <w:color w:val="000000"/>
          <w:szCs w:val="24"/>
        </w:rPr>
        <w:t xml:space="preserve">аказчика </w:t>
      </w:r>
      <w:bookmarkStart w:id="0" w:name="_Hlk180153900"/>
      <w:r w:rsidRPr="00A02DD3">
        <w:rPr>
          <w:b/>
          <w:color w:val="000000"/>
          <w:szCs w:val="24"/>
        </w:rPr>
        <w:t>услуги по</w:t>
      </w:r>
      <w:r w:rsidR="003A70DE" w:rsidRPr="00A02DD3">
        <w:rPr>
          <w:b/>
          <w:color w:val="000000"/>
          <w:szCs w:val="24"/>
        </w:rPr>
        <w:t xml:space="preserve"> сопровождению программных продуктов системы "1С: </w:t>
      </w:r>
      <w:r w:rsidR="000B0E18" w:rsidRPr="00A02DD3">
        <w:rPr>
          <w:b/>
          <w:color w:val="000000"/>
          <w:szCs w:val="24"/>
        </w:rPr>
        <w:t>П</w:t>
      </w:r>
      <w:r w:rsidR="003A70DE" w:rsidRPr="00A02DD3">
        <w:rPr>
          <w:b/>
          <w:color w:val="000000"/>
          <w:szCs w:val="24"/>
        </w:rPr>
        <w:t xml:space="preserve">редприятие" </w:t>
      </w:r>
      <w:bookmarkEnd w:id="0"/>
      <w:r w:rsidR="0065639D">
        <w:rPr>
          <w:b/>
          <w:color w:val="000000"/>
          <w:szCs w:val="24"/>
        </w:rPr>
        <w:t xml:space="preserve">после адаптации </w:t>
      </w:r>
      <w:r w:rsidR="003A70DE" w:rsidRPr="00A02DD3">
        <w:rPr>
          <w:color w:val="000000"/>
          <w:szCs w:val="24"/>
        </w:rPr>
        <w:t xml:space="preserve">для нужд Государственного бюджетного учреждения здравоохранения Республики Мордовия «Станция скорой медицинской помощи» </w:t>
      </w:r>
      <w:r w:rsidR="00BE5D96" w:rsidRPr="00A02DD3">
        <w:rPr>
          <w:color w:val="000000"/>
          <w:szCs w:val="24"/>
        </w:rPr>
        <w:t>(</w:t>
      </w:r>
      <w:r w:rsidR="003A70DE" w:rsidRPr="00C5389E">
        <w:rPr>
          <w:b/>
          <w:bCs/>
          <w:color w:val="000000"/>
          <w:szCs w:val="24"/>
        </w:rPr>
        <w:t>ИКЗ</w:t>
      </w:r>
      <w:r w:rsidR="00BE5D96" w:rsidRPr="00C5389E">
        <w:rPr>
          <w:b/>
          <w:bCs/>
          <w:color w:val="000000"/>
          <w:szCs w:val="24"/>
        </w:rPr>
        <w:t>:</w:t>
      </w:r>
      <w:r w:rsidR="00573BC1">
        <w:rPr>
          <w:b/>
          <w:bCs/>
          <w:color w:val="000000"/>
          <w:szCs w:val="24"/>
        </w:rPr>
        <w:t xml:space="preserve"> </w:t>
      </w:r>
      <w:r w:rsidR="00573BC1" w:rsidRPr="00573BC1">
        <w:rPr>
          <w:b/>
          <w:bCs/>
          <w:color w:val="000000"/>
          <w:szCs w:val="24"/>
        </w:rPr>
        <w:t>262132613412113260100100630016202244</w:t>
      </w:r>
      <w:r w:rsidR="007460A7" w:rsidRPr="00921D81">
        <w:rPr>
          <w:color w:val="000000"/>
          <w:szCs w:val="24"/>
        </w:rPr>
        <w:t>)</w:t>
      </w:r>
      <w:r w:rsidR="00A02DD3">
        <w:rPr>
          <w:color w:val="000000"/>
          <w:szCs w:val="24"/>
        </w:rPr>
        <w:t xml:space="preserve"> </w:t>
      </w:r>
      <w:r w:rsidRPr="00A02DD3">
        <w:rPr>
          <w:color w:val="000000"/>
          <w:szCs w:val="24"/>
        </w:rPr>
        <w:t>(далее – Услуги) в соответствии с Описанием объекта закупки (приложение № 1 к Контракту), а заказчик обязуется оплатить их в порядке и на условиях, предусмотренных Контрактом.</w:t>
      </w:r>
    </w:p>
    <w:p w14:paraId="3DFD7D77" w14:textId="77777777" w:rsidR="00C60547" w:rsidRPr="00A02DD3" w:rsidRDefault="00C60547" w:rsidP="00A02DD3">
      <w:pPr>
        <w:tabs>
          <w:tab w:val="left" w:pos="3261"/>
          <w:tab w:val="left" w:pos="10065"/>
        </w:tabs>
        <w:ind w:firstLine="567"/>
        <w:jc w:val="both"/>
        <w:rPr>
          <w:szCs w:val="24"/>
        </w:rPr>
      </w:pPr>
      <w:r w:rsidRPr="00A52325">
        <w:rPr>
          <w:szCs w:val="24"/>
        </w:rPr>
        <w:t>1.</w:t>
      </w:r>
      <w:r w:rsidR="0094034E" w:rsidRPr="00A52325">
        <w:rPr>
          <w:szCs w:val="24"/>
        </w:rPr>
        <w:t>2</w:t>
      </w:r>
      <w:r w:rsidRPr="00A52325">
        <w:rPr>
          <w:szCs w:val="24"/>
        </w:rPr>
        <w:t>.</w:t>
      </w:r>
      <w:r w:rsidRPr="00A02DD3">
        <w:rPr>
          <w:szCs w:val="24"/>
        </w:rPr>
        <w:t xml:space="preserve"> В течение срока действия настоящего контракта для поддержания </w:t>
      </w:r>
      <w:r w:rsidRPr="00A02DD3">
        <w:rPr>
          <w:szCs w:val="24"/>
          <w:lang w:eastAsia="ar-SA"/>
        </w:rPr>
        <w:t xml:space="preserve">ПП </w:t>
      </w:r>
      <w:r w:rsidRPr="00A02DD3">
        <w:rPr>
          <w:bCs/>
          <w:szCs w:val="24"/>
          <w:lang w:eastAsia="ar-SA"/>
        </w:rPr>
        <w:t>«1С: Предприятие»</w:t>
      </w:r>
      <w:r w:rsidRPr="00A02DD3">
        <w:rPr>
          <w:szCs w:val="24"/>
        </w:rPr>
        <w:t xml:space="preserve"> в работоспособном и актуальном состоянии Исполнитель осуществляет установку, адаптацию и тестирование </w:t>
      </w:r>
      <w:r w:rsidRPr="00A02DD3">
        <w:rPr>
          <w:szCs w:val="24"/>
          <w:lang w:eastAsia="ar-SA"/>
        </w:rPr>
        <w:t xml:space="preserve">ПП </w:t>
      </w:r>
      <w:r w:rsidRPr="00A02DD3">
        <w:rPr>
          <w:bCs/>
          <w:szCs w:val="24"/>
          <w:lang w:eastAsia="ar-SA"/>
        </w:rPr>
        <w:t>«1С: Предприятие»</w:t>
      </w:r>
      <w:r w:rsidRPr="00A02DD3">
        <w:rPr>
          <w:szCs w:val="24"/>
        </w:rPr>
        <w:t>.</w:t>
      </w:r>
    </w:p>
    <w:p w14:paraId="40C3124D" w14:textId="77777777" w:rsidR="00C60547" w:rsidRPr="00A02DD3" w:rsidRDefault="00C60547" w:rsidP="00A02DD3">
      <w:pPr>
        <w:tabs>
          <w:tab w:val="left" w:pos="3261"/>
          <w:tab w:val="left" w:pos="10065"/>
        </w:tabs>
        <w:ind w:firstLine="567"/>
        <w:jc w:val="both"/>
        <w:rPr>
          <w:bCs/>
          <w:szCs w:val="24"/>
        </w:rPr>
      </w:pPr>
      <w:r w:rsidRPr="00A52325">
        <w:rPr>
          <w:szCs w:val="24"/>
        </w:rPr>
        <w:t>1.</w:t>
      </w:r>
      <w:r w:rsidR="0094034E" w:rsidRPr="00A52325">
        <w:rPr>
          <w:szCs w:val="24"/>
        </w:rPr>
        <w:t>3</w:t>
      </w:r>
      <w:r w:rsidRPr="00A52325">
        <w:rPr>
          <w:szCs w:val="24"/>
        </w:rPr>
        <w:t>.</w:t>
      </w:r>
      <w:r w:rsidRPr="00A02DD3">
        <w:rPr>
          <w:szCs w:val="24"/>
        </w:rPr>
        <w:t xml:space="preserve"> Исполнитель не несет ответственности за функционирование </w:t>
      </w:r>
      <w:r w:rsidRPr="00A02DD3">
        <w:rPr>
          <w:szCs w:val="24"/>
          <w:lang w:eastAsia="ar-SA"/>
        </w:rPr>
        <w:t xml:space="preserve">ПП </w:t>
      </w:r>
      <w:r w:rsidRPr="00A02DD3">
        <w:rPr>
          <w:bCs/>
          <w:szCs w:val="24"/>
          <w:lang w:eastAsia="ar-SA"/>
        </w:rPr>
        <w:t>«1С: Предприятие»</w:t>
      </w:r>
      <w:r w:rsidRPr="00A02DD3">
        <w:rPr>
          <w:szCs w:val="24"/>
        </w:rPr>
        <w:t xml:space="preserve"> на неисправном компьютере, либо компьютере, зараженном каким-либо вирусом, а также при использовании Заказчиком нелицензионного программного обеспечения.</w:t>
      </w:r>
    </w:p>
    <w:p w14:paraId="16A1E62C" w14:textId="77777777" w:rsidR="00406D66" w:rsidRPr="00A02DD3" w:rsidRDefault="00406D66" w:rsidP="00A02DD3">
      <w:pPr>
        <w:tabs>
          <w:tab w:val="left" w:pos="709"/>
        </w:tabs>
        <w:ind w:firstLine="567"/>
        <w:rPr>
          <w:color w:val="000000"/>
          <w:szCs w:val="24"/>
        </w:rPr>
      </w:pPr>
    </w:p>
    <w:p w14:paraId="5C07E36D" w14:textId="77777777" w:rsidR="00406D66" w:rsidRPr="00A02DD3" w:rsidRDefault="00406D66" w:rsidP="00A02DD3">
      <w:pPr>
        <w:ind w:firstLine="567"/>
        <w:jc w:val="center"/>
        <w:outlineLvl w:val="0"/>
        <w:rPr>
          <w:b/>
          <w:bCs/>
          <w:color w:val="000000"/>
          <w:szCs w:val="24"/>
        </w:rPr>
      </w:pPr>
      <w:r w:rsidRPr="00A02DD3">
        <w:rPr>
          <w:b/>
          <w:bCs/>
          <w:color w:val="000000"/>
          <w:szCs w:val="24"/>
        </w:rPr>
        <w:t>2. Цена Контракта, источник финансирования</w:t>
      </w:r>
    </w:p>
    <w:p w14:paraId="1890D95F" w14:textId="4BCD80E6" w:rsidR="006012DD" w:rsidRDefault="00406D66" w:rsidP="00A02DD3">
      <w:pPr>
        <w:ind w:firstLine="567"/>
        <w:jc w:val="both"/>
        <w:rPr>
          <w:b/>
          <w:szCs w:val="24"/>
        </w:rPr>
      </w:pPr>
      <w:r w:rsidRPr="00A02DD3">
        <w:rPr>
          <w:color w:val="000000"/>
          <w:szCs w:val="24"/>
        </w:rPr>
        <w:t>2.1</w:t>
      </w:r>
      <w:r w:rsidR="00D54E5F" w:rsidRPr="00A02DD3">
        <w:rPr>
          <w:color w:val="000000"/>
          <w:szCs w:val="24"/>
        </w:rPr>
        <w:t>. Цена Контракта составляет</w:t>
      </w:r>
      <w:r w:rsidR="000810BF" w:rsidRPr="00A02DD3">
        <w:rPr>
          <w:color w:val="000000"/>
          <w:szCs w:val="24"/>
        </w:rPr>
        <w:t xml:space="preserve"> </w:t>
      </w:r>
      <w:r w:rsidR="00E8014F">
        <w:rPr>
          <w:color w:val="000000"/>
          <w:szCs w:val="24"/>
        </w:rPr>
        <w:t>_________________________</w:t>
      </w:r>
      <w:r w:rsidR="009C4D3E" w:rsidRPr="009E56BD">
        <w:rPr>
          <w:szCs w:val="24"/>
        </w:rPr>
        <w:t>.</w:t>
      </w:r>
      <w:r w:rsidR="000810BF" w:rsidRPr="00A02DD3">
        <w:rPr>
          <w:b/>
          <w:szCs w:val="24"/>
        </w:rPr>
        <w:t xml:space="preserve"> </w:t>
      </w:r>
      <w:r w:rsidR="006012DD">
        <w:rPr>
          <w:b/>
          <w:szCs w:val="24"/>
        </w:rPr>
        <w:t>В том числе НДС или без НДС.</w:t>
      </w:r>
    </w:p>
    <w:p w14:paraId="35ACA457" w14:textId="10A4AD16" w:rsidR="005102B8" w:rsidRPr="00A02DD3" w:rsidRDefault="005102B8" w:rsidP="00A02DD3">
      <w:pPr>
        <w:ind w:firstLine="567"/>
        <w:jc w:val="both"/>
        <w:rPr>
          <w:color w:val="000000"/>
          <w:szCs w:val="24"/>
        </w:rPr>
      </w:pPr>
      <w:r w:rsidRPr="00A02DD3">
        <w:rPr>
          <w:color w:val="000000"/>
          <w:szCs w:val="24"/>
        </w:rPr>
        <w:t>При заключении Контракта с юридическим или физическим лицом, в том числе зарегистрированным в качестве индивидуального предпринимателя, сумма, подлежащая уплате Заказчиком юридическому или физическому лицу,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 уплате в бюджеты бюджетной системы РФ Заказчиком.</w:t>
      </w:r>
    </w:p>
    <w:p w14:paraId="3B296BFB" w14:textId="77777777" w:rsidR="00BD7B64" w:rsidRPr="00A02DD3" w:rsidRDefault="00406D66" w:rsidP="00A02DD3">
      <w:pPr>
        <w:ind w:firstLine="567"/>
        <w:jc w:val="both"/>
        <w:rPr>
          <w:b/>
          <w:szCs w:val="24"/>
        </w:rPr>
      </w:pPr>
      <w:r w:rsidRPr="00A02DD3">
        <w:rPr>
          <w:b/>
          <w:color w:val="000000"/>
          <w:szCs w:val="24"/>
        </w:rPr>
        <w:t xml:space="preserve">Источник финансирования: </w:t>
      </w:r>
      <w:r w:rsidR="00BD7B64" w:rsidRPr="00A02DD3">
        <w:rPr>
          <w:b/>
          <w:noProof/>
          <w:szCs w:val="24"/>
        </w:rPr>
        <w:t>Средства бюджетных учреждений</w:t>
      </w:r>
      <w:r w:rsidR="00BD7B64" w:rsidRPr="00A02DD3">
        <w:rPr>
          <w:b/>
          <w:szCs w:val="24"/>
        </w:rPr>
        <w:t xml:space="preserve"> (Средства Обязательного Медиц</w:t>
      </w:r>
      <w:r w:rsidR="00CE1BB7" w:rsidRPr="00A02DD3">
        <w:rPr>
          <w:b/>
          <w:szCs w:val="24"/>
        </w:rPr>
        <w:t>инского Страхования</w:t>
      </w:r>
      <w:r w:rsidR="00BD7B64" w:rsidRPr="00A02DD3">
        <w:rPr>
          <w:b/>
          <w:szCs w:val="24"/>
        </w:rPr>
        <w:t>)</w:t>
      </w:r>
    </w:p>
    <w:p w14:paraId="3F2055E0" w14:textId="77777777" w:rsidR="00406D66" w:rsidRPr="00A02DD3" w:rsidRDefault="00406D66" w:rsidP="00A02DD3">
      <w:pPr>
        <w:ind w:firstLine="567"/>
        <w:jc w:val="both"/>
        <w:rPr>
          <w:szCs w:val="24"/>
        </w:rPr>
      </w:pPr>
      <w:r w:rsidRPr="00A02DD3">
        <w:rPr>
          <w:szCs w:val="24"/>
        </w:rPr>
        <w:t>2.2. 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и Контрактом.</w:t>
      </w:r>
    </w:p>
    <w:p w14:paraId="568B361C" w14:textId="77777777" w:rsidR="00CA4340" w:rsidRPr="00A02DD3" w:rsidRDefault="00CA4340" w:rsidP="00A02DD3">
      <w:pPr>
        <w:widowControl w:val="0"/>
        <w:autoSpaceDE w:val="0"/>
        <w:autoSpaceDN w:val="0"/>
        <w:adjustRightInd w:val="0"/>
        <w:ind w:firstLine="567"/>
        <w:jc w:val="both"/>
        <w:rPr>
          <w:szCs w:val="24"/>
        </w:rPr>
      </w:pPr>
      <w:r w:rsidRPr="00A02DD3">
        <w:rPr>
          <w:szCs w:val="24"/>
        </w:rPr>
        <w:t>Цена Контракта включает в себя расходы, связанные с оказанием Услуг, предусмотренных Контрактом, в полном объеме, страхование, уплату таможенных пошлин, налогов, сборов и других обязательных платежей.</w:t>
      </w:r>
    </w:p>
    <w:p w14:paraId="35A7B1CE" w14:textId="77777777" w:rsidR="00406D66" w:rsidRPr="00A02DD3" w:rsidRDefault="00406D66" w:rsidP="00A02DD3">
      <w:pPr>
        <w:ind w:firstLine="567"/>
        <w:jc w:val="both"/>
        <w:outlineLvl w:val="1"/>
        <w:rPr>
          <w:szCs w:val="24"/>
        </w:rPr>
      </w:pPr>
      <w:r w:rsidRPr="00A02DD3">
        <w:rPr>
          <w:szCs w:val="24"/>
        </w:rPr>
        <w:t>2.3. Цена Контракта может быть снижена по соглашению Сторон без изменения предусмотренного Контрактом объема Услуг, качества оказываемых Услуг и иных условий Контракта. При этом Стороны составляют и подписывают дополнительное соглашение к Контракту.</w:t>
      </w:r>
    </w:p>
    <w:p w14:paraId="7D5CF94F" w14:textId="77777777" w:rsidR="00406D66" w:rsidRPr="00A02DD3" w:rsidRDefault="00406D66" w:rsidP="00A02DD3">
      <w:pPr>
        <w:pStyle w:val="ConsPlusNormal"/>
        <w:ind w:firstLine="567"/>
        <w:jc w:val="both"/>
        <w:rPr>
          <w:rFonts w:ascii="Times New Roman" w:hAnsi="Times New Roman" w:cs="Times New Roman"/>
          <w:sz w:val="24"/>
          <w:szCs w:val="24"/>
        </w:rPr>
      </w:pPr>
      <w:r w:rsidRPr="00A02DD3">
        <w:rPr>
          <w:rFonts w:ascii="Times New Roman" w:hAnsi="Times New Roman" w:cs="Times New Roman"/>
          <w:sz w:val="24"/>
          <w:szCs w:val="24"/>
        </w:rPr>
        <w:t xml:space="preserve">2.4. По предложению заказчика предусмотренный Контрактом объем Услуг может быть увеличен или уменьшен, но не более чем на 10% (десять процентов) путем подписания Сторонами дополнительного соглашения к Контракту.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w:t>
      </w:r>
      <w:r w:rsidRPr="00A02DD3">
        <w:rPr>
          <w:rFonts w:ascii="Times New Roman" w:hAnsi="Times New Roman" w:cs="Times New Roman"/>
          <w:sz w:val="24"/>
          <w:szCs w:val="24"/>
        </w:rPr>
        <w:lastRenderedPageBreak/>
        <w:t xml:space="preserve">единицы Услуги, но не более чем на 10%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14:paraId="72D544DB" w14:textId="77777777" w:rsidR="00406D66" w:rsidRPr="00A02DD3" w:rsidRDefault="00406D66" w:rsidP="00A02DD3">
      <w:pPr>
        <w:pStyle w:val="ConsPlusNormal"/>
        <w:ind w:firstLine="567"/>
        <w:jc w:val="center"/>
        <w:rPr>
          <w:rFonts w:ascii="Times New Roman" w:hAnsi="Times New Roman" w:cs="Times New Roman"/>
          <w:b/>
          <w:bCs/>
          <w:color w:val="000000"/>
          <w:sz w:val="24"/>
          <w:szCs w:val="24"/>
        </w:rPr>
      </w:pPr>
    </w:p>
    <w:p w14:paraId="7ABF7AD1" w14:textId="77777777" w:rsidR="00406D66" w:rsidRPr="00A02DD3" w:rsidRDefault="00406D66" w:rsidP="00A02DD3">
      <w:pPr>
        <w:ind w:firstLine="567"/>
        <w:jc w:val="center"/>
        <w:rPr>
          <w:b/>
          <w:bCs/>
          <w:color w:val="000000"/>
          <w:szCs w:val="24"/>
        </w:rPr>
      </w:pPr>
      <w:r w:rsidRPr="00A02DD3">
        <w:rPr>
          <w:b/>
          <w:bCs/>
          <w:color w:val="000000"/>
          <w:szCs w:val="24"/>
        </w:rPr>
        <w:t>3. Порядок, срок и место оказания Услуг</w:t>
      </w:r>
    </w:p>
    <w:p w14:paraId="1ED7AE78" w14:textId="77777777" w:rsidR="00406D66" w:rsidRPr="00A02DD3" w:rsidRDefault="00406D66" w:rsidP="00A02DD3">
      <w:pPr>
        <w:ind w:firstLine="567"/>
        <w:jc w:val="both"/>
        <w:rPr>
          <w:color w:val="000000"/>
          <w:szCs w:val="24"/>
        </w:rPr>
      </w:pPr>
      <w:r w:rsidRPr="00A02DD3">
        <w:rPr>
          <w:color w:val="000000"/>
          <w:szCs w:val="24"/>
        </w:rPr>
        <w:t>3.1. Исполнитель оказывает Услуги в соответствии с Описанием объекта закупки.</w:t>
      </w:r>
    </w:p>
    <w:p w14:paraId="534D05E3" w14:textId="77777777" w:rsidR="003A70DE" w:rsidRPr="00A02DD3" w:rsidRDefault="00406D66" w:rsidP="00A02DD3">
      <w:pPr>
        <w:ind w:firstLine="567"/>
        <w:jc w:val="both"/>
        <w:rPr>
          <w:rFonts w:eastAsia="Arial Unicode MS"/>
          <w:szCs w:val="24"/>
        </w:rPr>
      </w:pPr>
      <w:r w:rsidRPr="00A02DD3">
        <w:rPr>
          <w:color w:val="000000"/>
          <w:szCs w:val="24"/>
        </w:rPr>
        <w:t xml:space="preserve">3.2. Место оказания Услуг: </w:t>
      </w:r>
      <w:r w:rsidR="003A70DE" w:rsidRPr="00A02DD3">
        <w:rPr>
          <w:rFonts w:eastAsia="Arial Unicode MS"/>
          <w:szCs w:val="24"/>
        </w:rPr>
        <w:t>Услуги по сопровождению программного продукта «1С: Предприятие» оказываются непосредственно по месту нахождения Заказчика по адресу: Республика Мордовия, г. Саранск,</w:t>
      </w:r>
      <w:r w:rsidR="00C94CD5" w:rsidRPr="00A02DD3">
        <w:rPr>
          <w:rFonts w:eastAsia="Arial Unicode MS"/>
          <w:szCs w:val="24"/>
        </w:rPr>
        <w:t xml:space="preserve"> ул. Коммунистическая, д. 86 А</w:t>
      </w:r>
      <w:r w:rsidR="003A70DE" w:rsidRPr="00A02DD3">
        <w:rPr>
          <w:rFonts w:eastAsia="Arial Unicode MS"/>
          <w:szCs w:val="24"/>
        </w:rPr>
        <w:t>.</w:t>
      </w:r>
    </w:p>
    <w:p w14:paraId="6AA9E854" w14:textId="49E64CF5" w:rsidR="00BF6D13" w:rsidRPr="00A02DD3" w:rsidRDefault="00BF6D13" w:rsidP="00BF6D13">
      <w:pPr>
        <w:suppressAutoHyphens/>
        <w:ind w:firstLine="567"/>
        <w:jc w:val="both"/>
        <w:rPr>
          <w:rFonts w:eastAsia="Arial Unicode MS"/>
          <w:szCs w:val="24"/>
        </w:rPr>
      </w:pPr>
      <w:r w:rsidRPr="00BF6D13">
        <w:rPr>
          <w:rFonts w:eastAsia="Arial Unicode MS"/>
          <w:szCs w:val="24"/>
        </w:rPr>
        <w:t xml:space="preserve">Время прибытия Исполнителя на территорию </w:t>
      </w:r>
      <w:proofErr w:type="gramStart"/>
      <w:r w:rsidRPr="00BF6D13">
        <w:rPr>
          <w:rFonts w:eastAsia="Arial Unicode MS"/>
          <w:szCs w:val="24"/>
        </w:rPr>
        <w:t>Заказчика,  должно</w:t>
      </w:r>
      <w:proofErr w:type="gramEnd"/>
      <w:r w:rsidRPr="00BF6D13">
        <w:rPr>
          <w:rFonts w:eastAsia="Arial Unicode MS"/>
          <w:szCs w:val="24"/>
        </w:rPr>
        <w:t xml:space="preserve"> составлять не более 0,5</w:t>
      </w:r>
      <w:r>
        <w:rPr>
          <w:rFonts w:eastAsia="Arial Unicode MS"/>
          <w:szCs w:val="24"/>
        </w:rPr>
        <w:t xml:space="preserve">                 </w:t>
      </w:r>
      <w:r w:rsidRPr="00BF6D13">
        <w:rPr>
          <w:rFonts w:eastAsia="Arial Unicode MS"/>
          <w:szCs w:val="24"/>
        </w:rPr>
        <w:t xml:space="preserve"> часа.</w:t>
      </w:r>
      <w:r>
        <w:rPr>
          <w:rFonts w:eastAsia="Arial Unicode MS"/>
          <w:szCs w:val="24"/>
        </w:rPr>
        <w:t xml:space="preserve">  </w:t>
      </w:r>
      <w:r w:rsidRPr="00BF6D13">
        <w:rPr>
          <w:rFonts w:eastAsia="Arial Unicode MS"/>
          <w:szCs w:val="24"/>
        </w:rPr>
        <w:t>Удаленный доступ к компьютерам Заказчика не допускается</w:t>
      </w:r>
    </w:p>
    <w:p w14:paraId="7139DE1D" w14:textId="1750B9E0" w:rsidR="00AE7707" w:rsidRPr="00A02DD3" w:rsidRDefault="00406D66" w:rsidP="00A02DD3">
      <w:pPr>
        <w:ind w:firstLine="567"/>
        <w:contextualSpacing/>
        <w:jc w:val="both"/>
        <w:rPr>
          <w:rFonts w:eastAsia="Arial Unicode MS"/>
          <w:szCs w:val="24"/>
        </w:rPr>
      </w:pPr>
      <w:r w:rsidRPr="00A02DD3">
        <w:rPr>
          <w:color w:val="000000"/>
          <w:szCs w:val="24"/>
        </w:rPr>
        <w:t>3.3. </w:t>
      </w:r>
      <w:r w:rsidRPr="00A02DD3">
        <w:rPr>
          <w:b/>
          <w:color w:val="000000"/>
          <w:szCs w:val="24"/>
        </w:rPr>
        <w:t>Срок оказания Услуг:</w:t>
      </w:r>
      <w:r w:rsidR="00AE7707" w:rsidRPr="00A02DD3">
        <w:rPr>
          <w:rFonts w:eastAsia="Arial Unicode MS"/>
          <w:b/>
          <w:szCs w:val="24"/>
        </w:rPr>
        <w:t xml:space="preserve"> </w:t>
      </w:r>
      <w:r w:rsidR="006012DD">
        <w:rPr>
          <w:rFonts w:eastAsia="Arial Unicode MS"/>
          <w:b/>
          <w:szCs w:val="24"/>
        </w:rPr>
        <w:t>с 01.12.202</w:t>
      </w:r>
      <w:r w:rsidR="000B15DF">
        <w:rPr>
          <w:rFonts w:eastAsia="Arial Unicode MS"/>
          <w:b/>
          <w:szCs w:val="24"/>
        </w:rPr>
        <w:t xml:space="preserve">6 г. </w:t>
      </w:r>
      <w:r w:rsidR="006012DD">
        <w:rPr>
          <w:rFonts w:eastAsia="Arial Unicode MS"/>
          <w:b/>
          <w:szCs w:val="24"/>
        </w:rPr>
        <w:t xml:space="preserve"> по 30.11.202</w:t>
      </w:r>
      <w:r w:rsidR="000B15DF">
        <w:rPr>
          <w:rFonts w:eastAsia="Arial Unicode MS"/>
          <w:b/>
          <w:szCs w:val="24"/>
        </w:rPr>
        <w:t>7</w:t>
      </w:r>
      <w:r w:rsidR="006012DD">
        <w:rPr>
          <w:rFonts w:eastAsia="Arial Unicode MS"/>
          <w:b/>
          <w:szCs w:val="24"/>
        </w:rPr>
        <w:t xml:space="preserve"> г., е</w:t>
      </w:r>
      <w:r w:rsidR="006012DD" w:rsidRPr="00A02DD3">
        <w:rPr>
          <w:rFonts w:eastAsia="Arial Unicode MS"/>
          <w:b/>
          <w:szCs w:val="24"/>
        </w:rPr>
        <w:t>жемесячно</w:t>
      </w:r>
      <w:r w:rsidR="006012DD">
        <w:rPr>
          <w:rFonts w:eastAsia="Arial Unicode MS"/>
          <w:b/>
          <w:szCs w:val="24"/>
        </w:rPr>
        <w:t>.</w:t>
      </w:r>
    </w:p>
    <w:p w14:paraId="540AFDC3" w14:textId="77777777" w:rsidR="00406D66" w:rsidRPr="00A02DD3" w:rsidRDefault="00406D66" w:rsidP="00A02DD3">
      <w:pPr>
        <w:ind w:firstLine="567"/>
        <w:jc w:val="both"/>
        <w:rPr>
          <w:color w:val="000000"/>
          <w:szCs w:val="24"/>
        </w:rPr>
      </w:pPr>
    </w:p>
    <w:p w14:paraId="44B60C2A" w14:textId="77777777" w:rsidR="00406D66" w:rsidRPr="00A02DD3" w:rsidRDefault="00406D66" w:rsidP="00A02DD3">
      <w:pPr>
        <w:ind w:firstLine="567"/>
        <w:jc w:val="center"/>
        <w:rPr>
          <w:b/>
          <w:bCs/>
          <w:szCs w:val="24"/>
        </w:rPr>
      </w:pPr>
      <w:r w:rsidRPr="00A02DD3">
        <w:rPr>
          <w:b/>
          <w:bCs/>
          <w:szCs w:val="24"/>
        </w:rPr>
        <w:t>4. Порядок и сроки оплаты оказанной услуги</w:t>
      </w:r>
    </w:p>
    <w:p w14:paraId="16FD776F" w14:textId="77777777" w:rsidR="00396DD8" w:rsidRPr="00A02DD3" w:rsidRDefault="000B0E18" w:rsidP="00A02DD3">
      <w:pPr>
        <w:widowControl w:val="0"/>
        <w:autoSpaceDE w:val="0"/>
        <w:autoSpaceDN w:val="0"/>
        <w:adjustRightInd w:val="0"/>
        <w:ind w:firstLine="567"/>
        <w:jc w:val="both"/>
        <w:rPr>
          <w:color w:val="000000"/>
          <w:szCs w:val="24"/>
        </w:rPr>
      </w:pPr>
      <w:r w:rsidRPr="00A02DD3">
        <w:rPr>
          <w:szCs w:val="24"/>
        </w:rPr>
        <w:t>4.1.</w:t>
      </w:r>
      <w:r w:rsidR="00396DD8" w:rsidRPr="00A02DD3">
        <w:rPr>
          <w:color w:val="000000"/>
          <w:szCs w:val="24"/>
        </w:rPr>
        <w:t xml:space="preserve"> Форма оплаты: безналичный расчет.</w:t>
      </w:r>
    </w:p>
    <w:p w14:paraId="14DB9E71" w14:textId="77777777" w:rsidR="00156A18" w:rsidRDefault="00396DD8" w:rsidP="00156A18">
      <w:pPr>
        <w:widowControl w:val="0"/>
        <w:autoSpaceDE w:val="0"/>
        <w:autoSpaceDN w:val="0"/>
        <w:adjustRightInd w:val="0"/>
        <w:ind w:firstLine="567"/>
        <w:jc w:val="both"/>
        <w:rPr>
          <w:color w:val="000000"/>
          <w:szCs w:val="24"/>
        </w:rPr>
      </w:pPr>
      <w:r w:rsidRPr="00A02DD3">
        <w:rPr>
          <w:color w:val="000000"/>
          <w:szCs w:val="24"/>
        </w:rPr>
        <w:t>Оплата производится Заказчиком на расчетный счет Исполнителя, указанный в</w:t>
      </w:r>
      <w:r w:rsidR="00A02DD3">
        <w:rPr>
          <w:color w:val="000000"/>
          <w:szCs w:val="24"/>
        </w:rPr>
        <w:t xml:space="preserve"> </w:t>
      </w:r>
      <w:r w:rsidRPr="00A02DD3">
        <w:rPr>
          <w:color w:val="000000"/>
          <w:szCs w:val="24"/>
        </w:rPr>
        <w:t xml:space="preserve">Контракте, после приемки услуг </w:t>
      </w:r>
      <w:r w:rsidR="00080695">
        <w:rPr>
          <w:b/>
          <w:color w:val="000000"/>
          <w:szCs w:val="24"/>
        </w:rPr>
        <w:t xml:space="preserve">в течении 7 </w:t>
      </w:r>
      <w:r w:rsidRPr="00A02DD3">
        <w:rPr>
          <w:b/>
          <w:color w:val="000000"/>
          <w:szCs w:val="24"/>
        </w:rPr>
        <w:t>(</w:t>
      </w:r>
      <w:r w:rsidR="00080695">
        <w:rPr>
          <w:b/>
          <w:color w:val="000000"/>
          <w:szCs w:val="24"/>
        </w:rPr>
        <w:t>семи</w:t>
      </w:r>
      <w:r w:rsidRPr="00A02DD3">
        <w:rPr>
          <w:b/>
          <w:color w:val="000000"/>
          <w:szCs w:val="24"/>
        </w:rPr>
        <w:t xml:space="preserve">) </w:t>
      </w:r>
      <w:r w:rsidR="00080695">
        <w:rPr>
          <w:b/>
          <w:color w:val="000000"/>
          <w:szCs w:val="24"/>
        </w:rPr>
        <w:t>рабочих дней</w:t>
      </w:r>
      <w:r w:rsidRPr="00A02DD3">
        <w:rPr>
          <w:color w:val="000000"/>
          <w:szCs w:val="24"/>
        </w:rPr>
        <w:t xml:space="preserve"> </w:t>
      </w:r>
      <w:r w:rsidR="00156A18" w:rsidRPr="007A3A10">
        <w:rPr>
          <w:szCs w:val="24"/>
        </w:rPr>
        <w:t>на основании счёта, счёта-фактуры и подписанного Сторонами документа о приемке в единой информационной системе в сфере закупок, при отсутствии у Заказчика претензий по объему и качеству оказанных Услуг.</w:t>
      </w:r>
    </w:p>
    <w:p w14:paraId="485A029B" w14:textId="77777777" w:rsidR="000B0E18" w:rsidRPr="00A02DD3" w:rsidRDefault="000B0E18" w:rsidP="00156A18">
      <w:pPr>
        <w:widowControl w:val="0"/>
        <w:autoSpaceDE w:val="0"/>
        <w:autoSpaceDN w:val="0"/>
        <w:adjustRightInd w:val="0"/>
        <w:ind w:firstLine="567"/>
        <w:jc w:val="both"/>
        <w:rPr>
          <w:szCs w:val="24"/>
        </w:rPr>
      </w:pPr>
      <w:r w:rsidRPr="00A02DD3">
        <w:rPr>
          <w:szCs w:val="24"/>
        </w:rPr>
        <w:t>4.2. 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4022DEEF" w14:textId="77777777" w:rsidR="00406D66" w:rsidRPr="00A02DD3" w:rsidRDefault="00406D66" w:rsidP="00A02DD3">
      <w:pPr>
        <w:ind w:firstLine="567"/>
        <w:jc w:val="center"/>
        <w:outlineLvl w:val="0"/>
        <w:rPr>
          <w:b/>
          <w:bCs/>
          <w:color w:val="000000"/>
          <w:szCs w:val="24"/>
        </w:rPr>
      </w:pPr>
    </w:p>
    <w:p w14:paraId="14CF3C83" w14:textId="77777777" w:rsidR="00406D66" w:rsidRPr="00A02DD3" w:rsidRDefault="00406D66" w:rsidP="00A02DD3">
      <w:pPr>
        <w:ind w:firstLine="567"/>
        <w:jc w:val="center"/>
        <w:outlineLvl w:val="0"/>
        <w:rPr>
          <w:b/>
          <w:bCs/>
          <w:color w:val="000000"/>
          <w:szCs w:val="24"/>
        </w:rPr>
      </w:pPr>
      <w:r w:rsidRPr="00A02DD3">
        <w:rPr>
          <w:b/>
          <w:bCs/>
          <w:color w:val="000000"/>
          <w:szCs w:val="24"/>
        </w:rPr>
        <w:t>5. Права и обязанности Сторон</w:t>
      </w:r>
    </w:p>
    <w:p w14:paraId="6D511E37" w14:textId="77777777" w:rsidR="00406D66" w:rsidRPr="00A02DD3" w:rsidRDefault="00406D66" w:rsidP="00A02DD3">
      <w:pPr>
        <w:ind w:firstLine="567"/>
        <w:jc w:val="both"/>
        <w:rPr>
          <w:color w:val="000000"/>
          <w:szCs w:val="24"/>
        </w:rPr>
      </w:pPr>
      <w:r w:rsidRPr="00A02DD3">
        <w:rPr>
          <w:color w:val="000000"/>
          <w:szCs w:val="24"/>
        </w:rPr>
        <w:t>5.1. Заказчик вправе:</w:t>
      </w:r>
    </w:p>
    <w:p w14:paraId="5C011FC3" w14:textId="77777777" w:rsidR="00406D66" w:rsidRPr="00A02DD3" w:rsidRDefault="00406D66" w:rsidP="00A02DD3">
      <w:pPr>
        <w:ind w:firstLine="567"/>
        <w:jc w:val="both"/>
        <w:rPr>
          <w:color w:val="000000"/>
          <w:szCs w:val="24"/>
        </w:rPr>
      </w:pPr>
      <w:r w:rsidRPr="00A02DD3">
        <w:rPr>
          <w:color w:val="000000"/>
          <w:szCs w:val="24"/>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322C5861" w14:textId="77777777" w:rsidR="00406D66" w:rsidRPr="00A02DD3" w:rsidRDefault="00406D66" w:rsidP="00A02DD3">
      <w:pPr>
        <w:tabs>
          <w:tab w:val="left" w:pos="709"/>
        </w:tabs>
        <w:ind w:firstLine="567"/>
        <w:jc w:val="both"/>
        <w:rPr>
          <w:color w:val="000000"/>
          <w:szCs w:val="24"/>
        </w:rPr>
      </w:pPr>
      <w:r w:rsidRPr="00A02DD3">
        <w:rPr>
          <w:color w:val="000000"/>
          <w:szCs w:val="24"/>
        </w:rPr>
        <w:t>5.1.2. Требовать от Исполнителя представления надлежащим образом оформленных документов, указанных в п. 6.2. Контракта.</w:t>
      </w:r>
    </w:p>
    <w:p w14:paraId="6A47413A" w14:textId="77777777" w:rsidR="00406D66" w:rsidRPr="00A02DD3" w:rsidRDefault="00406D66" w:rsidP="00A02DD3">
      <w:pPr>
        <w:tabs>
          <w:tab w:val="left" w:pos="709"/>
        </w:tabs>
        <w:ind w:firstLine="567"/>
        <w:jc w:val="both"/>
        <w:rPr>
          <w:color w:val="000000"/>
          <w:szCs w:val="24"/>
        </w:rPr>
      </w:pPr>
      <w:r w:rsidRPr="00A02DD3">
        <w:rPr>
          <w:color w:val="000000"/>
          <w:szCs w:val="24"/>
        </w:rPr>
        <w:t>5.1.3.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14:paraId="4A9E2C8E" w14:textId="77777777" w:rsidR="00406D66" w:rsidRPr="00A02DD3" w:rsidRDefault="00406D66" w:rsidP="00A02DD3">
      <w:pPr>
        <w:ind w:firstLine="567"/>
        <w:jc w:val="both"/>
        <w:rPr>
          <w:color w:val="000000"/>
          <w:szCs w:val="24"/>
        </w:rPr>
      </w:pPr>
      <w:r w:rsidRPr="00A02DD3">
        <w:rPr>
          <w:color w:val="000000"/>
          <w:szCs w:val="24"/>
        </w:rPr>
        <w:t>5.1.4. Запрашивать у Исполнителя информацию о ходе оказываемых Услуг.</w:t>
      </w:r>
    </w:p>
    <w:p w14:paraId="31201F4D" w14:textId="77777777" w:rsidR="00406D66" w:rsidRPr="00A02DD3" w:rsidRDefault="00406D66" w:rsidP="00A02DD3">
      <w:pPr>
        <w:tabs>
          <w:tab w:val="left" w:pos="540"/>
        </w:tabs>
        <w:ind w:firstLine="567"/>
        <w:jc w:val="both"/>
        <w:rPr>
          <w:spacing w:val="1"/>
          <w:szCs w:val="24"/>
        </w:rPr>
      </w:pPr>
      <w:r w:rsidRPr="00A02DD3">
        <w:rPr>
          <w:szCs w:val="24"/>
        </w:rPr>
        <w:t>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A02DD3">
        <w:rPr>
          <w:spacing w:val="1"/>
          <w:szCs w:val="24"/>
        </w:rPr>
        <w:t xml:space="preserve">. </w:t>
      </w:r>
    </w:p>
    <w:p w14:paraId="385D8D0A" w14:textId="77777777" w:rsidR="00406D66" w:rsidRPr="00A02DD3" w:rsidRDefault="00406D66" w:rsidP="00A02DD3">
      <w:pPr>
        <w:ind w:firstLine="567"/>
        <w:jc w:val="both"/>
        <w:rPr>
          <w:color w:val="000000"/>
          <w:spacing w:val="1"/>
          <w:szCs w:val="24"/>
        </w:rPr>
      </w:pPr>
      <w:r w:rsidRPr="00A02DD3">
        <w:rPr>
          <w:color w:val="000000"/>
          <w:spacing w:val="1"/>
          <w:szCs w:val="24"/>
        </w:rPr>
        <w:t>5.1.6.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77F877B8" w14:textId="77777777" w:rsidR="00406D66" w:rsidRPr="00A02DD3" w:rsidRDefault="00406D66" w:rsidP="00A02DD3">
      <w:pPr>
        <w:ind w:firstLine="567"/>
        <w:jc w:val="both"/>
        <w:rPr>
          <w:color w:val="000000"/>
          <w:spacing w:val="1"/>
          <w:szCs w:val="24"/>
        </w:rPr>
      </w:pPr>
      <w:r w:rsidRPr="00A02DD3">
        <w:rPr>
          <w:color w:val="000000"/>
          <w:spacing w:val="1"/>
          <w:szCs w:val="24"/>
        </w:rPr>
        <w:t>5.1.7.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14:paraId="1215CBCD" w14:textId="77777777" w:rsidR="00406D66" w:rsidRPr="00A02DD3" w:rsidRDefault="00406D66" w:rsidP="00A02DD3">
      <w:pPr>
        <w:ind w:firstLine="567"/>
        <w:jc w:val="both"/>
        <w:rPr>
          <w:color w:val="000000"/>
          <w:spacing w:val="1"/>
          <w:szCs w:val="24"/>
        </w:rPr>
      </w:pPr>
      <w:r w:rsidRPr="00A02DD3">
        <w:rPr>
          <w:color w:val="000000"/>
          <w:spacing w:val="1"/>
          <w:szCs w:val="24"/>
        </w:rPr>
        <w:t xml:space="preserve">5.1.8. Принять решение об одностороннем отказе от исполнения Контракта в соответствии с Законом </w:t>
      </w:r>
      <w:r w:rsidRPr="00A02DD3">
        <w:rPr>
          <w:color w:val="000000"/>
          <w:szCs w:val="24"/>
        </w:rPr>
        <w:t>о контрактной системе</w:t>
      </w:r>
      <w:r w:rsidRPr="00A02DD3">
        <w:rPr>
          <w:color w:val="000000"/>
          <w:spacing w:val="1"/>
          <w:szCs w:val="24"/>
        </w:rPr>
        <w:t>.</w:t>
      </w:r>
    </w:p>
    <w:p w14:paraId="693837FC" w14:textId="77777777" w:rsidR="00406D66" w:rsidRPr="00A02DD3" w:rsidRDefault="00406D66" w:rsidP="00A02DD3">
      <w:pPr>
        <w:ind w:firstLine="567"/>
        <w:jc w:val="both"/>
        <w:rPr>
          <w:color w:val="000000"/>
          <w:spacing w:val="1"/>
          <w:szCs w:val="24"/>
        </w:rPr>
      </w:pPr>
      <w:r w:rsidRPr="00A02DD3">
        <w:rPr>
          <w:color w:val="000000"/>
          <w:spacing w:val="1"/>
          <w:szCs w:val="24"/>
        </w:rPr>
        <w:t xml:space="preserve">5.1.9. По соглашению с Исполнителем изменить существенные условия Контракта в случаях, установленных Законом </w:t>
      </w:r>
      <w:r w:rsidRPr="00A02DD3">
        <w:rPr>
          <w:color w:val="000000"/>
          <w:szCs w:val="24"/>
        </w:rPr>
        <w:t>о контрактной системе</w:t>
      </w:r>
      <w:r w:rsidRPr="00A02DD3">
        <w:rPr>
          <w:color w:val="000000"/>
          <w:spacing w:val="1"/>
          <w:szCs w:val="24"/>
        </w:rPr>
        <w:t>.</w:t>
      </w:r>
    </w:p>
    <w:p w14:paraId="2CC8A773" w14:textId="77777777" w:rsidR="00406D66" w:rsidRPr="00A02DD3" w:rsidRDefault="00406D66" w:rsidP="00A02DD3">
      <w:pPr>
        <w:ind w:firstLine="567"/>
        <w:jc w:val="both"/>
        <w:rPr>
          <w:i/>
          <w:iCs/>
          <w:szCs w:val="24"/>
          <w:highlight w:val="yellow"/>
        </w:rPr>
      </w:pPr>
      <w:r w:rsidRPr="00A02DD3">
        <w:rPr>
          <w:szCs w:val="24"/>
        </w:rPr>
        <w:t>5.1.</w:t>
      </w:r>
      <w:proofErr w:type="gramStart"/>
      <w:r w:rsidRPr="00A02DD3">
        <w:rPr>
          <w:szCs w:val="24"/>
        </w:rPr>
        <w:t>10.Право</w:t>
      </w:r>
      <w:proofErr w:type="gramEnd"/>
      <w:r w:rsidRPr="00A02DD3">
        <w:rPr>
          <w:szCs w:val="24"/>
        </w:rPr>
        <w:t xml:space="preserve"> на привлечение заказчиком субподрядчиков, соисполнителей предусмотрено.</w:t>
      </w:r>
    </w:p>
    <w:p w14:paraId="28CCA5A5" w14:textId="77777777" w:rsidR="00406D66" w:rsidRPr="00A02DD3" w:rsidRDefault="00406D66" w:rsidP="00A02DD3">
      <w:pPr>
        <w:ind w:firstLine="567"/>
        <w:jc w:val="both"/>
        <w:rPr>
          <w:color w:val="000000"/>
          <w:szCs w:val="24"/>
        </w:rPr>
      </w:pPr>
      <w:r w:rsidRPr="00A02DD3">
        <w:rPr>
          <w:color w:val="000000"/>
          <w:szCs w:val="24"/>
        </w:rPr>
        <w:t>5.1.11. Пользоваться иными правами, установленными Контрактом и законодательством Российской Федерации.</w:t>
      </w:r>
    </w:p>
    <w:p w14:paraId="4DFB6DA1" w14:textId="77777777" w:rsidR="00406D66" w:rsidRPr="00A02DD3" w:rsidRDefault="00406D66" w:rsidP="00A02DD3">
      <w:pPr>
        <w:ind w:firstLine="567"/>
        <w:jc w:val="both"/>
        <w:rPr>
          <w:szCs w:val="24"/>
        </w:rPr>
      </w:pPr>
      <w:r w:rsidRPr="00A02DD3">
        <w:rPr>
          <w:szCs w:val="24"/>
        </w:rPr>
        <w:t>5.2. Заказчик обязан:</w:t>
      </w:r>
    </w:p>
    <w:p w14:paraId="41A9864A" w14:textId="77777777" w:rsidR="00406D66" w:rsidRPr="00A02DD3" w:rsidRDefault="00406D66" w:rsidP="00A02DD3">
      <w:pPr>
        <w:ind w:firstLine="567"/>
        <w:jc w:val="both"/>
        <w:rPr>
          <w:szCs w:val="24"/>
        </w:rPr>
      </w:pPr>
      <w:r w:rsidRPr="00A02DD3">
        <w:rPr>
          <w:szCs w:val="24"/>
        </w:rPr>
        <w:t>5.2.1. Провести экспертизу для проверки представленных Исполнителем результатов оказанных Услуг, предусмотренных Контрактом в соответствии с п. 6.3. Контракта.</w:t>
      </w:r>
    </w:p>
    <w:p w14:paraId="1F91A5B1" w14:textId="77777777" w:rsidR="00406D66" w:rsidRPr="00A02DD3" w:rsidRDefault="00406D66" w:rsidP="00A02DD3">
      <w:pPr>
        <w:shd w:val="clear" w:color="auto" w:fill="FFFFFF"/>
        <w:tabs>
          <w:tab w:val="left" w:pos="540"/>
        </w:tabs>
        <w:ind w:firstLine="567"/>
        <w:jc w:val="both"/>
        <w:rPr>
          <w:szCs w:val="24"/>
        </w:rPr>
      </w:pPr>
      <w:r w:rsidRPr="00A02DD3">
        <w:rPr>
          <w:szCs w:val="24"/>
        </w:rPr>
        <w:t xml:space="preserve">5.2.2.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w:t>
      </w:r>
      <w:r w:rsidRPr="00A02DD3">
        <w:rPr>
          <w:szCs w:val="24"/>
        </w:rPr>
        <w:lastRenderedPageBreak/>
        <w:t>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p>
    <w:p w14:paraId="318E44DA" w14:textId="77777777" w:rsidR="00406D66" w:rsidRPr="00A02DD3" w:rsidRDefault="00406D66" w:rsidP="00A02DD3">
      <w:pPr>
        <w:ind w:firstLine="567"/>
        <w:jc w:val="both"/>
        <w:rPr>
          <w:color w:val="000000"/>
          <w:szCs w:val="24"/>
        </w:rPr>
      </w:pPr>
      <w:r w:rsidRPr="00A02DD3">
        <w:rPr>
          <w:color w:val="000000"/>
          <w:szCs w:val="24"/>
        </w:rPr>
        <w:t xml:space="preserve">5.2.3. Своевременно принять и оплатить надлежащим образом оказанные Услуги в соответствии с Контрактом, </w:t>
      </w:r>
      <w:r w:rsidRPr="00A02DD3">
        <w:rPr>
          <w:szCs w:val="24"/>
        </w:rPr>
        <w:t>включая проведение экспертизы оказанных Услуг, а также отдельных этапов исполнения Контракта в соответствии с законодательством Российской Федерации</w:t>
      </w:r>
      <w:r w:rsidRPr="00A02DD3">
        <w:rPr>
          <w:color w:val="000000"/>
          <w:szCs w:val="24"/>
        </w:rPr>
        <w:t>.</w:t>
      </w:r>
    </w:p>
    <w:p w14:paraId="39F438F6" w14:textId="77777777" w:rsidR="00406D66" w:rsidRPr="00A02DD3" w:rsidRDefault="00406D66" w:rsidP="00A02DD3">
      <w:pPr>
        <w:ind w:firstLine="567"/>
        <w:jc w:val="both"/>
        <w:rPr>
          <w:color w:val="000000"/>
          <w:szCs w:val="24"/>
        </w:rPr>
      </w:pPr>
      <w:r w:rsidRPr="00A02DD3">
        <w:rPr>
          <w:color w:val="000000"/>
          <w:szCs w:val="24"/>
        </w:rPr>
        <w:t xml:space="preserve">5.2.4. Не позднее </w:t>
      </w:r>
      <w:r w:rsidR="00FE5CE2" w:rsidRPr="00A02DD3">
        <w:rPr>
          <w:color w:val="000000"/>
          <w:szCs w:val="24"/>
        </w:rPr>
        <w:t>5</w:t>
      </w:r>
      <w:r w:rsidRPr="00A02DD3">
        <w:rPr>
          <w:color w:val="000000"/>
          <w:szCs w:val="24"/>
        </w:rPr>
        <w:t xml:space="preserve"> (</w:t>
      </w:r>
      <w:r w:rsidR="00FE5CE2" w:rsidRPr="00A02DD3">
        <w:rPr>
          <w:color w:val="000000"/>
          <w:szCs w:val="24"/>
        </w:rPr>
        <w:t>пяти</w:t>
      </w:r>
      <w:r w:rsidRPr="00A02DD3">
        <w:rPr>
          <w:color w:val="000000"/>
          <w:szCs w:val="24"/>
        </w:rPr>
        <w:t>) рабочих дней с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p>
    <w:p w14:paraId="693A0012" w14:textId="77777777" w:rsidR="00406D66" w:rsidRPr="00A02DD3" w:rsidRDefault="00406D66" w:rsidP="00A02DD3">
      <w:pPr>
        <w:ind w:firstLine="567"/>
        <w:jc w:val="both"/>
        <w:rPr>
          <w:color w:val="000000"/>
          <w:szCs w:val="24"/>
        </w:rPr>
      </w:pPr>
      <w:r w:rsidRPr="00A02DD3">
        <w:rPr>
          <w:color w:val="000000"/>
          <w:szCs w:val="24"/>
        </w:rPr>
        <w:t xml:space="preserve">5.2.5. При неоплате Исполнителем неустойки (штрафа, пени) в течение </w:t>
      </w:r>
      <w:r w:rsidR="00FE5CE2" w:rsidRPr="00A02DD3">
        <w:rPr>
          <w:color w:val="000000"/>
          <w:szCs w:val="24"/>
        </w:rPr>
        <w:t xml:space="preserve">3 </w:t>
      </w:r>
      <w:r w:rsidRPr="00A02DD3">
        <w:rPr>
          <w:color w:val="000000"/>
          <w:szCs w:val="24"/>
        </w:rPr>
        <w:t>(</w:t>
      </w:r>
      <w:r w:rsidR="00FE5CE2" w:rsidRPr="00A02DD3">
        <w:rPr>
          <w:color w:val="000000"/>
          <w:szCs w:val="24"/>
        </w:rPr>
        <w:t>трёх</w:t>
      </w:r>
      <w:r w:rsidRPr="00A02DD3">
        <w:rPr>
          <w:color w:val="000000"/>
          <w:szCs w:val="24"/>
        </w:rPr>
        <w:t>)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14:paraId="7121900C" w14:textId="77777777" w:rsidR="00406D66" w:rsidRPr="00A02DD3" w:rsidRDefault="00406D66" w:rsidP="00A02DD3">
      <w:pPr>
        <w:ind w:firstLine="567"/>
        <w:jc w:val="both"/>
        <w:rPr>
          <w:color w:val="000000"/>
          <w:szCs w:val="24"/>
        </w:rPr>
      </w:pPr>
      <w:r w:rsidRPr="00A02DD3">
        <w:rPr>
          <w:color w:val="000000"/>
          <w:szCs w:val="24"/>
        </w:rPr>
        <w:t xml:space="preserve">5.2.6. В течение </w:t>
      </w:r>
      <w:r w:rsidR="00FE5CE2" w:rsidRPr="00A02DD3">
        <w:rPr>
          <w:color w:val="000000"/>
          <w:szCs w:val="24"/>
        </w:rPr>
        <w:t>3</w:t>
      </w:r>
      <w:r w:rsidRPr="00A02DD3">
        <w:rPr>
          <w:color w:val="000000"/>
          <w:szCs w:val="24"/>
        </w:rPr>
        <w:t xml:space="preserve"> (</w:t>
      </w:r>
      <w:r w:rsidR="00FE5CE2" w:rsidRPr="00A02DD3">
        <w:rPr>
          <w:color w:val="000000"/>
          <w:szCs w:val="24"/>
        </w:rPr>
        <w:t>трёх</w:t>
      </w:r>
      <w:r w:rsidRPr="00A02DD3">
        <w:rPr>
          <w:color w:val="000000"/>
          <w:szCs w:val="24"/>
        </w:rPr>
        <w:t>)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w:t>
      </w:r>
    </w:p>
    <w:p w14:paraId="2FA01093" w14:textId="77777777" w:rsidR="00406D66" w:rsidRPr="00A02DD3" w:rsidRDefault="00406D66" w:rsidP="00A02DD3">
      <w:pPr>
        <w:ind w:firstLine="567"/>
        <w:jc w:val="both"/>
        <w:rPr>
          <w:color w:val="000000"/>
          <w:szCs w:val="24"/>
        </w:rPr>
      </w:pPr>
      <w:r w:rsidRPr="00A02DD3">
        <w:rPr>
          <w:color w:val="000000"/>
          <w:szCs w:val="24"/>
        </w:rPr>
        <w:t>5.2.7.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14:paraId="2AA8A6C1" w14:textId="1B9572E5" w:rsidR="00406D66" w:rsidRPr="00A02DD3" w:rsidRDefault="00406D66" w:rsidP="00A02DD3">
      <w:pPr>
        <w:ind w:firstLine="567"/>
        <w:jc w:val="both"/>
        <w:rPr>
          <w:color w:val="000000"/>
          <w:szCs w:val="24"/>
        </w:rPr>
      </w:pPr>
      <w:r w:rsidRPr="00A02DD3">
        <w:rPr>
          <w:color w:val="000000"/>
          <w:szCs w:val="24"/>
        </w:rPr>
        <w:t xml:space="preserve">5.2.8. В случае обеспечения исполнения Контракта в форме банковской гарантии, при неисполнении Исполнителем своих обязательств, </w:t>
      </w:r>
      <w:r w:rsidR="00F62783">
        <w:rPr>
          <w:color w:val="000000"/>
          <w:szCs w:val="24"/>
        </w:rPr>
        <w:t>З</w:t>
      </w:r>
      <w:r w:rsidRPr="00A02DD3">
        <w:rPr>
          <w:color w:val="000000"/>
          <w:szCs w:val="24"/>
        </w:rPr>
        <w:t xml:space="preserve">аказчик обязан обратиться к гаранту с требованием исполнить обязанности в соответствии с выданной гарантией. </w:t>
      </w:r>
    </w:p>
    <w:p w14:paraId="2311FB4E" w14:textId="77777777" w:rsidR="00406D66" w:rsidRPr="00A02DD3" w:rsidRDefault="00406D66" w:rsidP="00A02DD3">
      <w:pPr>
        <w:ind w:firstLine="567"/>
        <w:jc w:val="both"/>
        <w:rPr>
          <w:color w:val="000000"/>
          <w:szCs w:val="24"/>
        </w:rPr>
      </w:pPr>
      <w:r w:rsidRPr="00A02DD3">
        <w:rPr>
          <w:color w:val="000000"/>
          <w:szCs w:val="24"/>
        </w:rPr>
        <w:t>При отказе гаранта исполнить требования заказчика, заказчик обязан в течение 5 (пяти) рабочих дней с момента неисполнения или отказа гаранта обратиться в арбитражный суд с требованием</w:t>
      </w:r>
      <w:r w:rsidR="00B11E4D" w:rsidRPr="00A02DD3">
        <w:rPr>
          <w:color w:val="000000"/>
          <w:szCs w:val="24"/>
        </w:rPr>
        <w:t xml:space="preserve"> об обязании</w:t>
      </w:r>
      <w:r w:rsidRPr="00A02DD3">
        <w:rPr>
          <w:color w:val="000000"/>
          <w:szCs w:val="24"/>
        </w:rPr>
        <w:t xml:space="preserve"> гаранта исполнить обязанности, предусмотренные гарантией.</w:t>
      </w:r>
    </w:p>
    <w:p w14:paraId="03E293DD" w14:textId="77777777" w:rsidR="00406D66" w:rsidRPr="00A02DD3" w:rsidRDefault="00406D66" w:rsidP="00A02DD3">
      <w:pPr>
        <w:ind w:firstLine="567"/>
        <w:jc w:val="both"/>
        <w:rPr>
          <w:color w:val="000000"/>
          <w:szCs w:val="24"/>
        </w:rPr>
      </w:pPr>
      <w:r w:rsidRPr="00A02DD3">
        <w:rPr>
          <w:color w:val="000000"/>
          <w:szCs w:val="24"/>
        </w:rPr>
        <w:t>5.2.9. Обеспечить конфиденциальность информации, представленной Исполнителем в ходе исполнения обязательств по Контракту.</w:t>
      </w:r>
    </w:p>
    <w:p w14:paraId="264F456D" w14:textId="77777777" w:rsidR="00406D66" w:rsidRPr="00A02DD3" w:rsidRDefault="00406D66" w:rsidP="00A02DD3">
      <w:pPr>
        <w:ind w:firstLine="567"/>
        <w:jc w:val="both"/>
        <w:rPr>
          <w:color w:val="000000"/>
          <w:szCs w:val="24"/>
        </w:rPr>
      </w:pPr>
      <w:r w:rsidRPr="00A02DD3">
        <w:rPr>
          <w:color w:val="000000"/>
          <w:szCs w:val="24"/>
        </w:rPr>
        <w:t>5.2.11. Исполнять иные обязанности, предусмотренные законодательством Российской Федерации и условиями Контракта.</w:t>
      </w:r>
    </w:p>
    <w:p w14:paraId="4A272CA8" w14:textId="77777777" w:rsidR="00406D66" w:rsidRPr="00A02DD3" w:rsidRDefault="00406D66" w:rsidP="00A02DD3">
      <w:pPr>
        <w:ind w:firstLine="567"/>
        <w:jc w:val="both"/>
        <w:rPr>
          <w:color w:val="000000"/>
          <w:szCs w:val="24"/>
        </w:rPr>
      </w:pPr>
      <w:r w:rsidRPr="00A02DD3">
        <w:rPr>
          <w:color w:val="000000"/>
          <w:szCs w:val="24"/>
        </w:rPr>
        <w:t>5.3. Исполнитель вправе:</w:t>
      </w:r>
    </w:p>
    <w:p w14:paraId="5BE8FC80" w14:textId="77777777" w:rsidR="00406D66" w:rsidRPr="00A02DD3" w:rsidRDefault="00406D66" w:rsidP="00A02DD3">
      <w:pPr>
        <w:ind w:firstLine="567"/>
        <w:jc w:val="both"/>
        <w:rPr>
          <w:color w:val="000000"/>
          <w:szCs w:val="24"/>
        </w:rPr>
      </w:pPr>
      <w:r w:rsidRPr="00A02DD3">
        <w:rPr>
          <w:color w:val="000000"/>
          <w:szCs w:val="24"/>
        </w:rPr>
        <w:t>5.3.1. </w:t>
      </w:r>
      <w:r w:rsidRPr="00A02DD3">
        <w:rPr>
          <w:szCs w:val="24"/>
        </w:rPr>
        <w:t>Требовать своевременного подписания заказчиком акта приемки оказанных Услуг по Контракту на основании представленных Исполнителем документов, указанных в п. 6.1. Контракта</w:t>
      </w:r>
    </w:p>
    <w:p w14:paraId="142BA1AE" w14:textId="77777777" w:rsidR="00406D66" w:rsidRPr="00A02DD3" w:rsidRDefault="00406D66" w:rsidP="00A02DD3">
      <w:pPr>
        <w:ind w:firstLine="567"/>
        <w:jc w:val="both"/>
        <w:rPr>
          <w:color w:val="000000"/>
          <w:szCs w:val="24"/>
        </w:rPr>
      </w:pPr>
      <w:r w:rsidRPr="00A02DD3">
        <w:rPr>
          <w:szCs w:val="24"/>
        </w:rPr>
        <w:t>5.3.2.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14:paraId="68E64841" w14:textId="77777777" w:rsidR="00406D66" w:rsidRPr="00A02DD3" w:rsidRDefault="00406D66" w:rsidP="00A02DD3">
      <w:pPr>
        <w:ind w:firstLine="567"/>
        <w:jc w:val="both"/>
        <w:rPr>
          <w:color w:val="000000"/>
          <w:szCs w:val="24"/>
        </w:rPr>
      </w:pPr>
      <w:r w:rsidRPr="00A02DD3">
        <w:rPr>
          <w:color w:val="000000"/>
          <w:szCs w:val="24"/>
        </w:rPr>
        <w:t>5.3.3. Запрашивать у заказчика разъяснения и уточнения относительно оказания Услуг в рамках Контракта.</w:t>
      </w:r>
    </w:p>
    <w:p w14:paraId="656EE0B8" w14:textId="77777777" w:rsidR="00406D66" w:rsidRPr="00A02DD3" w:rsidRDefault="00406D66" w:rsidP="00A02DD3">
      <w:pPr>
        <w:ind w:firstLine="567"/>
        <w:jc w:val="both"/>
        <w:rPr>
          <w:color w:val="000000"/>
          <w:szCs w:val="24"/>
        </w:rPr>
      </w:pPr>
      <w:r w:rsidRPr="00A02DD3">
        <w:rPr>
          <w:color w:val="000000"/>
          <w:szCs w:val="24"/>
        </w:rPr>
        <w:t>5.3.4. Получать от заказчика содействие при оказании Услуг в соответствии с условиями Контракта.</w:t>
      </w:r>
    </w:p>
    <w:p w14:paraId="69AFDD64" w14:textId="77777777" w:rsidR="00406D66" w:rsidRPr="00A02DD3" w:rsidRDefault="00406D66" w:rsidP="00A02DD3">
      <w:pPr>
        <w:ind w:firstLine="567"/>
        <w:jc w:val="both"/>
        <w:rPr>
          <w:color w:val="000000"/>
          <w:szCs w:val="24"/>
        </w:rPr>
      </w:pPr>
      <w:r w:rsidRPr="00A02DD3">
        <w:rPr>
          <w:color w:val="000000"/>
          <w:szCs w:val="24"/>
        </w:rPr>
        <w:t>5.3.5. Досрочно исполнить обязательства по Контракту с согласия заказчика.</w:t>
      </w:r>
    </w:p>
    <w:p w14:paraId="1ACD2A69" w14:textId="77777777" w:rsidR="00406D66" w:rsidRPr="00A02DD3" w:rsidRDefault="00406D66" w:rsidP="00A02DD3">
      <w:pPr>
        <w:ind w:firstLine="567"/>
        <w:jc w:val="both"/>
        <w:rPr>
          <w:color w:val="000000"/>
          <w:szCs w:val="24"/>
        </w:rPr>
      </w:pPr>
      <w:r w:rsidRPr="00A02DD3">
        <w:rPr>
          <w:color w:val="000000"/>
          <w:szCs w:val="24"/>
        </w:rPr>
        <w:t>5.3.6. Привлекать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Услуг. При этом Исполнитель несет ответственность перед заказчиком за неисполнение или ненадлежащее исполнение обязательств соисполнителей.</w:t>
      </w:r>
    </w:p>
    <w:p w14:paraId="4BE0B2E5" w14:textId="77777777" w:rsidR="00406D66" w:rsidRPr="00A02DD3" w:rsidRDefault="00406D66" w:rsidP="00A02DD3">
      <w:pPr>
        <w:ind w:firstLine="567"/>
        <w:jc w:val="both"/>
        <w:rPr>
          <w:color w:val="000000"/>
          <w:spacing w:val="1"/>
          <w:szCs w:val="24"/>
        </w:rPr>
      </w:pPr>
      <w:r w:rsidRPr="00A02DD3">
        <w:rPr>
          <w:color w:val="000000"/>
          <w:spacing w:val="1"/>
          <w:szCs w:val="24"/>
        </w:rPr>
        <w:t>5.3.7. Принять решение об одностороннем отказе от исполнения Контракта в соответствии с законодательством Российской Федерации.</w:t>
      </w:r>
    </w:p>
    <w:p w14:paraId="063BD03D" w14:textId="77777777" w:rsidR="00406D66" w:rsidRPr="00A02DD3" w:rsidRDefault="00406D66" w:rsidP="00A02DD3">
      <w:pPr>
        <w:ind w:firstLine="567"/>
        <w:jc w:val="both"/>
        <w:rPr>
          <w:color w:val="000000"/>
          <w:szCs w:val="24"/>
        </w:rPr>
      </w:pPr>
      <w:r w:rsidRPr="00A02DD3">
        <w:rPr>
          <w:color w:val="000000"/>
          <w:szCs w:val="24"/>
        </w:rPr>
        <w:t>5.3.8. Пользоваться иными правами, установленными Контрактом и законодательством Российской Федерации.</w:t>
      </w:r>
    </w:p>
    <w:p w14:paraId="3FB06DDB" w14:textId="77777777" w:rsidR="00406D66" w:rsidRPr="00A02DD3" w:rsidRDefault="00406D66" w:rsidP="00A02DD3">
      <w:pPr>
        <w:ind w:firstLine="567"/>
        <w:jc w:val="both"/>
        <w:rPr>
          <w:color w:val="000000"/>
          <w:szCs w:val="24"/>
        </w:rPr>
      </w:pPr>
      <w:r w:rsidRPr="00A02DD3">
        <w:rPr>
          <w:color w:val="000000"/>
          <w:szCs w:val="24"/>
        </w:rPr>
        <w:lastRenderedPageBreak/>
        <w:t>5.4. Исполнитель обязан:</w:t>
      </w:r>
    </w:p>
    <w:p w14:paraId="6E733F26" w14:textId="77777777" w:rsidR="00406D66" w:rsidRPr="00A02DD3" w:rsidRDefault="00406D66" w:rsidP="00A02DD3">
      <w:pPr>
        <w:ind w:firstLine="567"/>
        <w:jc w:val="both"/>
        <w:rPr>
          <w:szCs w:val="24"/>
        </w:rPr>
      </w:pPr>
      <w:r w:rsidRPr="00A02DD3">
        <w:rPr>
          <w:szCs w:val="24"/>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6.1. Контракта, по итогам исполнения Контракта. </w:t>
      </w:r>
    </w:p>
    <w:p w14:paraId="564A97C7" w14:textId="77777777" w:rsidR="00406D66" w:rsidRPr="00A02DD3" w:rsidRDefault="00406D66" w:rsidP="00A02DD3">
      <w:pPr>
        <w:ind w:firstLine="567"/>
        <w:jc w:val="both"/>
        <w:rPr>
          <w:szCs w:val="24"/>
        </w:rPr>
      </w:pPr>
      <w:r w:rsidRPr="00A02DD3">
        <w:rPr>
          <w:szCs w:val="24"/>
        </w:rPr>
        <w:t>5.4.2.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Услуги, при этом заказчик обязан обеспечить приемку поставленного товара.</w:t>
      </w:r>
    </w:p>
    <w:p w14:paraId="06AD9A9E" w14:textId="77777777" w:rsidR="00406D66" w:rsidRPr="00A02DD3" w:rsidRDefault="00406D66" w:rsidP="00A02DD3">
      <w:pPr>
        <w:pStyle w:val="ConsPlusNormal"/>
        <w:ind w:firstLine="567"/>
        <w:jc w:val="both"/>
        <w:rPr>
          <w:rFonts w:ascii="Times New Roman" w:hAnsi="Times New Roman" w:cs="Times New Roman"/>
          <w:sz w:val="24"/>
          <w:szCs w:val="24"/>
        </w:rPr>
      </w:pPr>
      <w:r w:rsidRPr="00A02DD3">
        <w:rPr>
          <w:rFonts w:ascii="Times New Roman" w:hAnsi="Times New Roman" w:cs="Times New Roman"/>
          <w:sz w:val="24"/>
          <w:szCs w:val="24"/>
        </w:rPr>
        <w:t>Указанную информацию своевременно представить также и по запросу заказчика в сроки, указанные в запросе.</w:t>
      </w:r>
    </w:p>
    <w:p w14:paraId="4D115366" w14:textId="77777777" w:rsidR="00406D66" w:rsidRPr="00A02DD3" w:rsidRDefault="00406D66" w:rsidP="00A02DD3">
      <w:pPr>
        <w:pStyle w:val="ConsPlusNormal"/>
        <w:ind w:firstLine="567"/>
        <w:jc w:val="both"/>
        <w:rPr>
          <w:rFonts w:ascii="Times New Roman" w:hAnsi="Times New Roman" w:cs="Times New Roman"/>
          <w:color w:val="000000"/>
          <w:sz w:val="24"/>
          <w:szCs w:val="24"/>
        </w:rPr>
      </w:pPr>
      <w:r w:rsidRPr="00A02DD3">
        <w:rPr>
          <w:rFonts w:ascii="Times New Roman" w:hAnsi="Times New Roman" w:cs="Times New Roman"/>
          <w:color w:val="000000"/>
          <w:sz w:val="24"/>
          <w:szCs w:val="24"/>
        </w:rPr>
        <w:t>5.4.3.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2CB94C25" w14:textId="77777777" w:rsidR="00406D66" w:rsidRPr="00A02DD3" w:rsidRDefault="00406D66" w:rsidP="00A02DD3">
      <w:pPr>
        <w:tabs>
          <w:tab w:val="left" w:pos="709"/>
        </w:tabs>
        <w:ind w:firstLine="567"/>
        <w:jc w:val="both"/>
        <w:rPr>
          <w:color w:val="000000"/>
          <w:szCs w:val="24"/>
        </w:rPr>
      </w:pPr>
      <w:r w:rsidRPr="00A02DD3">
        <w:rPr>
          <w:color w:val="000000"/>
          <w:szCs w:val="24"/>
        </w:rPr>
        <w:t>Исполнитель обязан в течение срока действия Контракта предоставить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14:paraId="5BAAE3FB" w14:textId="77777777" w:rsidR="00406D66" w:rsidRPr="00A02DD3" w:rsidRDefault="00406D66" w:rsidP="00A02DD3">
      <w:pPr>
        <w:ind w:firstLine="567"/>
        <w:jc w:val="both"/>
        <w:rPr>
          <w:szCs w:val="24"/>
        </w:rPr>
      </w:pPr>
      <w:r w:rsidRPr="00A02DD3">
        <w:rPr>
          <w:color w:val="000000"/>
          <w:szCs w:val="24"/>
        </w:rPr>
        <w:t>5.4.4. Обеспечить устранение недостатков, выявленных при приемке заказчиком Услуг и в течение гарантийного срока, за свой счет.</w:t>
      </w:r>
    </w:p>
    <w:p w14:paraId="45F90B65" w14:textId="77777777" w:rsidR="00406D66" w:rsidRPr="00A02DD3" w:rsidRDefault="00406D66" w:rsidP="00A02DD3">
      <w:pPr>
        <w:pStyle w:val="ConsPlusNormal"/>
        <w:ind w:firstLine="567"/>
        <w:jc w:val="both"/>
        <w:rPr>
          <w:rFonts w:ascii="Times New Roman" w:hAnsi="Times New Roman" w:cs="Times New Roman"/>
          <w:sz w:val="24"/>
          <w:szCs w:val="24"/>
        </w:rPr>
      </w:pPr>
      <w:r w:rsidRPr="00A02DD3">
        <w:rPr>
          <w:rFonts w:ascii="Times New Roman" w:hAnsi="Times New Roman" w:cs="Times New Roman"/>
          <w:sz w:val="24"/>
          <w:szCs w:val="24"/>
        </w:rPr>
        <w:t>5.4.5. Предоставить обеспечение исполнения Контракта в случаях, установленных Законом о контрактной системе и Контрактом.</w:t>
      </w:r>
    </w:p>
    <w:p w14:paraId="7E36FB27" w14:textId="77777777" w:rsidR="00406D66" w:rsidRPr="00A02DD3" w:rsidRDefault="00406D66" w:rsidP="00A02DD3">
      <w:pPr>
        <w:ind w:firstLine="567"/>
        <w:jc w:val="both"/>
        <w:rPr>
          <w:color w:val="000000"/>
          <w:szCs w:val="24"/>
        </w:rPr>
      </w:pPr>
      <w:r w:rsidRPr="00A02DD3">
        <w:rPr>
          <w:color w:val="000000"/>
          <w:szCs w:val="24"/>
        </w:rPr>
        <w:t>5.4.6. 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заказчику в течение 1 (одного) рабочего дня после приостановления оказания Услуг.</w:t>
      </w:r>
    </w:p>
    <w:p w14:paraId="1E4E02BA" w14:textId="77777777" w:rsidR="00406D66" w:rsidRPr="00A02DD3" w:rsidRDefault="00406D66" w:rsidP="00A02DD3">
      <w:pPr>
        <w:ind w:firstLine="567"/>
        <w:jc w:val="both"/>
        <w:rPr>
          <w:color w:val="000000"/>
          <w:szCs w:val="24"/>
        </w:rPr>
      </w:pPr>
      <w:r w:rsidRPr="00A02DD3">
        <w:rPr>
          <w:color w:val="000000"/>
          <w:szCs w:val="24"/>
        </w:rPr>
        <w:t>5.4.7. В течение 1 (одного) рабочего дня информировать Государственного заказчика о невозможности оказать Услуги в надлежащем объеме, в предусмотренные Контрактом сроки, надлежащего качества.</w:t>
      </w:r>
    </w:p>
    <w:p w14:paraId="31CB6147" w14:textId="77777777" w:rsidR="00406D66" w:rsidRPr="00A02DD3" w:rsidRDefault="00406D66" w:rsidP="00A02DD3">
      <w:pPr>
        <w:tabs>
          <w:tab w:val="left" w:pos="709"/>
        </w:tabs>
        <w:ind w:firstLine="567"/>
        <w:jc w:val="both"/>
        <w:rPr>
          <w:color w:val="000000"/>
          <w:szCs w:val="24"/>
        </w:rPr>
      </w:pPr>
      <w:r w:rsidRPr="00A02DD3">
        <w:rPr>
          <w:color w:val="000000"/>
          <w:szCs w:val="24"/>
        </w:rPr>
        <w:t>5.4.8. Представить Государственному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14:paraId="625FB41D" w14:textId="77777777" w:rsidR="00406D66" w:rsidRPr="00A02DD3" w:rsidRDefault="00406D66" w:rsidP="00A02DD3">
      <w:pPr>
        <w:ind w:firstLine="567"/>
        <w:jc w:val="both"/>
        <w:rPr>
          <w:color w:val="000000"/>
          <w:szCs w:val="24"/>
        </w:rPr>
      </w:pPr>
      <w:r w:rsidRPr="00A02DD3">
        <w:rPr>
          <w:color w:val="000000"/>
          <w:szCs w:val="24"/>
        </w:rPr>
        <w:t>5.4.9. Обеспечить конфиденциальность информации, представленной Государственным заказчиком в ходе исполнения обязательств по Контракту.</w:t>
      </w:r>
    </w:p>
    <w:p w14:paraId="0C8D95C7" w14:textId="77777777" w:rsidR="00406D66" w:rsidRPr="00A02DD3" w:rsidRDefault="00406D66" w:rsidP="00A02DD3">
      <w:pPr>
        <w:ind w:firstLine="567"/>
        <w:jc w:val="both"/>
        <w:rPr>
          <w:szCs w:val="24"/>
        </w:rPr>
      </w:pPr>
      <w:r w:rsidRPr="00A02DD3">
        <w:rPr>
          <w:color w:val="000000"/>
          <w:szCs w:val="24"/>
        </w:rPr>
        <w:t>5.4.</w:t>
      </w:r>
      <w:proofErr w:type="gramStart"/>
      <w:r w:rsidRPr="00A02DD3">
        <w:rPr>
          <w:color w:val="000000"/>
          <w:szCs w:val="24"/>
        </w:rPr>
        <w:t>10.</w:t>
      </w:r>
      <w:r w:rsidRPr="00A02DD3">
        <w:rPr>
          <w:szCs w:val="24"/>
        </w:rPr>
        <w:t>Предоставлять</w:t>
      </w:r>
      <w:proofErr w:type="gramEnd"/>
      <w:r w:rsidRPr="00A02DD3">
        <w:rPr>
          <w:szCs w:val="24"/>
        </w:rPr>
        <w:t xml:space="preserve"> информацию о всех соисполнителях, субподрядчиках, заключивших договор или договоры с Исполнителем, цена которого или общая цена которых составляет более чем д</w:t>
      </w:r>
      <w:r w:rsidR="00D54E5F" w:rsidRPr="00A02DD3">
        <w:rPr>
          <w:szCs w:val="24"/>
        </w:rPr>
        <w:t>есять процентов цены Контракта.</w:t>
      </w:r>
    </w:p>
    <w:p w14:paraId="2EB7B395" w14:textId="77777777" w:rsidR="00406D66" w:rsidRPr="00A02DD3" w:rsidRDefault="00406D66" w:rsidP="00A02DD3">
      <w:pPr>
        <w:ind w:firstLine="567"/>
        <w:jc w:val="both"/>
        <w:rPr>
          <w:szCs w:val="24"/>
        </w:rPr>
      </w:pPr>
      <w:r w:rsidRPr="00A02DD3">
        <w:rPr>
          <w:szCs w:val="24"/>
        </w:rPr>
        <w:t xml:space="preserve">Указанную информацию предоставить Государственному заказчику в течение десяти дней с момента заключения Исполнителем договора с </w:t>
      </w:r>
      <w:r w:rsidR="00D54E5F" w:rsidRPr="00A02DD3">
        <w:rPr>
          <w:szCs w:val="24"/>
        </w:rPr>
        <w:t>соисполнителем, субподрядчиком.</w:t>
      </w:r>
    </w:p>
    <w:p w14:paraId="58712F1F" w14:textId="77777777" w:rsidR="00406D66" w:rsidRPr="00A02DD3" w:rsidRDefault="00406D66" w:rsidP="00A02DD3">
      <w:pPr>
        <w:ind w:firstLine="567"/>
        <w:jc w:val="both"/>
        <w:rPr>
          <w:color w:val="000000"/>
          <w:szCs w:val="24"/>
        </w:rPr>
      </w:pPr>
      <w:r w:rsidRPr="00A02DD3">
        <w:rPr>
          <w:color w:val="000000"/>
          <w:szCs w:val="24"/>
        </w:rPr>
        <w:t>5.4.11. Исполнять иные обязанности, предусмотренные законодательством Российской Федерации и Контрактом.</w:t>
      </w:r>
    </w:p>
    <w:p w14:paraId="0929A9DB" w14:textId="77777777" w:rsidR="00406D66" w:rsidRPr="00A02DD3" w:rsidRDefault="00406D66" w:rsidP="00A02DD3">
      <w:pPr>
        <w:ind w:firstLine="567"/>
        <w:jc w:val="both"/>
        <w:rPr>
          <w:color w:val="000000"/>
          <w:szCs w:val="24"/>
        </w:rPr>
      </w:pPr>
      <w:r w:rsidRPr="00A02DD3">
        <w:rPr>
          <w:color w:val="000000"/>
          <w:szCs w:val="24"/>
        </w:rPr>
        <w:t>5.5. Исполнитель гарантирует, что на момент заключения Контракта:</w:t>
      </w:r>
    </w:p>
    <w:p w14:paraId="1E65F820" w14:textId="77777777" w:rsidR="00BE5D96" w:rsidRPr="00A02DD3" w:rsidRDefault="00BE5D96" w:rsidP="00A02DD3">
      <w:pPr>
        <w:widowControl w:val="0"/>
        <w:autoSpaceDE w:val="0"/>
        <w:autoSpaceDN w:val="0"/>
        <w:adjustRightInd w:val="0"/>
        <w:ind w:firstLine="567"/>
        <w:jc w:val="both"/>
        <w:rPr>
          <w:szCs w:val="24"/>
        </w:rPr>
      </w:pPr>
      <w:r w:rsidRPr="00A02DD3">
        <w:rPr>
          <w:szCs w:val="24"/>
        </w:rPr>
        <w:t>5.5.1. 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финансовый год не превышает 25% (двадцати пяти процентов) балансовой стоимости активов по данным бухгалтерской (бюджетной) отчетности за последний отчетный период.</w:t>
      </w:r>
    </w:p>
    <w:p w14:paraId="48EC94A1" w14:textId="77777777" w:rsidR="00BE5D96" w:rsidRPr="00A02DD3" w:rsidRDefault="00BE5D96" w:rsidP="00A02DD3">
      <w:pPr>
        <w:ind w:firstLine="567"/>
        <w:jc w:val="both"/>
        <w:rPr>
          <w:szCs w:val="24"/>
        </w:rPr>
      </w:pPr>
      <w:r w:rsidRPr="00A02DD3">
        <w:rPr>
          <w:szCs w:val="24"/>
        </w:rPr>
        <w:t xml:space="preserve">5.5.2. В отношении </w:t>
      </w:r>
      <w:r w:rsidR="001333F3">
        <w:rPr>
          <w:szCs w:val="24"/>
        </w:rPr>
        <w:t>Исполнителя</w:t>
      </w:r>
      <w:r w:rsidRPr="00A02DD3">
        <w:rPr>
          <w:szCs w:val="24"/>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лица-участника закупки судимости за преступления в сфере экономики и (или) преступления, предусмотренные статьями 289,290,291,291.1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A02DD3">
        <w:rPr>
          <w:szCs w:val="24"/>
        </w:rPr>
        <w:lastRenderedPageBreak/>
        <w:t xml:space="preserve">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являющихся объектом осуществляемой закупки, и административного наказания в виде дисквалификации; В случае если </w:t>
      </w:r>
      <w:r w:rsidR="001333F3">
        <w:rPr>
          <w:szCs w:val="24"/>
        </w:rPr>
        <w:t>Исполнитель</w:t>
      </w:r>
      <w:r w:rsidRPr="00A02DD3">
        <w:rPr>
          <w:szCs w:val="24"/>
        </w:rPr>
        <w:t xml:space="preserve">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w:t>
      </w:r>
      <w:r w:rsidR="000B0E18" w:rsidRPr="00A02DD3">
        <w:rPr>
          <w:szCs w:val="24"/>
        </w:rPr>
        <w:t>министративных правонарушениях.</w:t>
      </w:r>
    </w:p>
    <w:p w14:paraId="370EB663" w14:textId="77777777" w:rsidR="004C5013" w:rsidRPr="00A02DD3" w:rsidRDefault="004C5013" w:rsidP="00A02DD3">
      <w:pPr>
        <w:ind w:firstLine="567"/>
        <w:jc w:val="both"/>
        <w:rPr>
          <w:szCs w:val="24"/>
        </w:rPr>
      </w:pPr>
    </w:p>
    <w:p w14:paraId="7E65A21E" w14:textId="4293FD2E" w:rsidR="001425EF" w:rsidRPr="00A1187D" w:rsidRDefault="00406D66" w:rsidP="00A1187D">
      <w:pPr>
        <w:ind w:firstLine="567"/>
        <w:jc w:val="center"/>
        <w:outlineLvl w:val="0"/>
        <w:rPr>
          <w:b/>
          <w:bCs/>
          <w:color w:val="000000"/>
          <w:szCs w:val="24"/>
        </w:rPr>
      </w:pPr>
      <w:r w:rsidRPr="009B6521">
        <w:rPr>
          <w:b/>
          <w:bCs/>
          <w:color w:val="000000"/>
          <w:szCs w:val="24"/>
        </w:rPr>
        <w:t>6. Порядок и сроки сдачи и приемки оказанных Услуг</w:t>
      </w:r>
    </w:p>
    <w:p w14:paraId="10C30F18" w14:textId="77777777" w:rsidR="00A1187D" w:rsidRPr="00A1187D" w:rsidRDefault="00A1187D" w:rsidP="00A1187D">
      <w:pPr>
        <w:widowControl w:val="0"/>
        <w:autoSpaceDE w:val="0"/>
        <w:autoSpaceDN w:val="0"/>
        <w:adjustRightInd w:val="0"/>
        <w:ind w:firstLine="851"/>
        <w:contextualSpacing/>
        <w:jc w:val="both"/>
        <w:rPr>
          <w:rFonts w:eastAsia="Calibri"/>
          <w:szCs w:val="24"/>
        </w:rPr>
      </w:pPr>
      <w:r w:rsidRPr="00A1187D">
        <w:rPr>
          <w:rFonts w:eastAsia="Calibri"/>
          <w:szCs w:val="24"/>
        </w:rPr>
        <w:t>6.1. В течение 5 (пяти) рабочих дней после завершения оказания Услуг, предусмотренных Контрактом, Исполнитель формирует с использованием единой информационной системы, подписывает усиленной </w:t>
      </w:r>
      <w:hyperlink r:id="rId6" w:anchor="/document/12184522/entry/21" w:history="1">
        <w:r w:rsidRPr="00A1187D">
          <w:rPr>
            <w:rFonts w:eastAsia="Calibri"/>
            <w:szCs w:val="24"/>
          </w:rPr>
          <w:t>электронной подписью</w:t>
        </w:r>
      </w:hyperlink>
      <w:r w:rsidRPr="00A1187D">
        <w:rPr>
          <w:rFonts w:eastAsia="Calibri"/>
          <w:szCs w:val="24"/>
        </w:rPr>
        <w:t> лица, имеющего право действовать от имени исполнителя и размещает в единой информационной системе </w:t>
      </w:r>
      <w:hyperlink r:id="rId7" w:anchor="/document/403147771/entry/1000" w:history="1">
        <w:r w:rsidRPr="00A1187D">
          <w:rPr>
            <w:rFonts w:eastAsia="Calibri"/>
            <w:szCs w:val="24"/>
          </w:rPr>
          <w:t>документ</w:t>
        </w:r>
      </w:hyperlink>
      <w:r w:rsidRPr="00A1187D">
        <w:rPr>
          <w:rFonts w:eastAsia="Calibri"/>
          <w:szCs w:val="24"/>
        </w:rPr>
        <w:t> о приемке, который должен содержать:</w:t>
      </w:r>
    </w:p>
    <w:p w14:paraId="2626CD22"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rPr>
        <w:t>1) включенные в контракт в соответствии с </w:t>
      </w:r>
      <w:hyperlink r:id="rId8" w:anchor="/document/70353464/entry/5121" w:history="1">
        <w:r w:rsidRPr="00A1187D">
          <w:rPr>
            <w:rFonts w:eastAsia="Calibri"/>
            <w:szCs w:val="24"/>
          </w:rPr>
          <w:t>пунктом 1 части 2 статьи 51</w:t>
        </w:r>
      </w:hyperlink>
      <w:r w:rsidRPr="00A1187D">
        <w:rPr>
          <w:rFonts w:eastAsia="Calibri"/>
          <w:szCs w:val="24"/>
        </w:rPr>
        <w:t>  Федерального закона от 05.04.2013 № 44-ФЗ идентификационный код закупки, наименование, место нахождения заказчика, наименование объекта закупки, место выполнения работы, информацию об исполнителе, предусмотренную </w:t>
      </w:r>
      <w:hyperlink r:id="rId9" w:anchor="/document/70353464/entry/431101" w:history="1">
        <w:r w:rsidRPr="00A1187D">
          <w:rPr>
            <w:rFonts w:eastAsia="Calibri"/>
            <w:szCs w:val="24"/>
          </w:rPr>
          <w:t>подпунктами "а"</w:t>
        </w:r>
      </w:hyperlink>
      <w:r w:rsidRPr="00A1187D">
        <w:rPr>
          <w:rFonts w:eastAsia="Calibri"/>
          <w:szCs w:val="24"/>
        </w:rPr>
        <w:t>, </w:t>
      </w:r>
      <w:hyperlink r:id="rId10" w:anchor="/document/70353464/entry/431104" w:history="1">
        <w:r w:rsidRPr="00A1187D">
          <w:rPr>
            <w:rFonts w:eastAsia="Calibri"/>
            <w:szCs w:val="24"/>
          </w:rPr>
          <w:t>"г"</w:t>
        </w:r>
      </w:hyperlink>
      <w:r w:rsidRPr="00A1187D">
        <w:rPr>
          <w:rFonts w:eastAsia="Calibri"/>
          <w:szCs w:val="24"/>
        </w:rPr>
        <w:t> и </w:t>
      </w:r>
      <w:hyperlink r:id="rId11" w:anchor="/document/70353464/entry/431106" w:history="1">
        <w:r w:rsidRPr="00A1187D">
          <w:rPr>
            <w:rFonts w:eastAsia="Calibri"/>
            <w:szCs w:val="24"/>
          </w:rPr>
          <w:t>"е" части 1 статьи 43</w:t>
        </w:r>
      </w:hyperlink>
      <w:r w:rsidRPr="00A1187D">
        <w:rPr>
          <w:rFonts w:eastAsia="Calibri"/>
          <w:szCs w:val="24"/>
        </w:rPr>
        <w:t xml:space="preserve">  Федерального закона от 05.04.2013 № 44-ФЗ, </w:t>
      </w:r>
      <w:r w:rsidRPr="00A1187D">
        <w:rPr>
          <w:rFonts w:eastAsia="Calibri"/>
          <w:szCs w:val="24"/>
          <w:shd w:val="clear" w:color="auto" w:fill="FFFFFF"/>
        </w:rPr>
        <w:t>единицу измерения оказанной услуги;</w:t>
      </w:r>
    </w:p>
    <w:p w14:paraId="39985AC8"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2) наименование оказанных услуг;</w:t>
      </w:r>
    </w:p>
    <w:p w14:paraId="24DF84CC"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3) информацию об объеме оказанных услуг;</w:t>
      </w:r>
    </w:p>
    <w:p w14:paraId="2DF64D4B"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4) стоимость оказанных исполнителем обязательств, предусмотренных контрактом, с указанием цены за единицу оказанной услуги;</w:t>
      </w:r>
    </w:p>
    <w:p w14:paraId="5CFFFF26"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5) иную информацию с учетом требований, установленных в соответствии с </w:t>
      </w:r>
      <w:hyperlink r:id="rId12" w:anchor="/document/70353464/entry/503" w:history="1">
        <w:r w:rsidRPr="00A1187D">
          <w:rPr>
            <w:rFonts w:eastAsia="Calibri"/>
            <w:szCs w:val="24"/>
            <w:shd w:val="clear" w:color="auto" w:fill="FFFFFF"/>
          </w:rPr>
          <w:t>частью 3 статьи 5</w:t>
        </w:r>
      </w:hyperlink>
      <w:r w:rsidRPr="00A1187D">
        <w:rPr>
          <w:rFonts w:eastAsia="Calibri"/>
          <w:szCs w:val="24"/>
          <w:shd w:val="clear" w:color="auto" w:fill="FFFFFF"/>
        </w:rPr>
        <w:t>  Федерального закона от 05.04.2013 № 44-ФЗ.</w:t>
      </w:r>
    </w:p>
    <w:p w14:paraId="63EC4AE4" w14:textId="77777777" w:rsidR="00A1187D" w:rsidRPr="00A1187D" w:rsidRDefault="00A1187D" w:rsidP="00A1187D">
      <w:pPr>
        <w:ind w:firstLine="720"/>
        <w:contextualSpacing/>
        <w:jc w:val="both"/>
        <w:rPr>
          <w:rFonts w:eastAsia="Calibri"/>
          <w:szCs w:val="24"/>
        </w:rPr>
      </w:pPr>
      <w:r w:rsidRPr="00A1187D">
        <w:rPr>
          <w:rFonts w:eastAsia="Calibri"/>
          <w:szCs w:val="24"/>
          <w:shd w:val="clear" w:color="auto" w:fill="FFFFFF"/>
        </w:rPr>
        <w:t xml:space="preserve">6.2. </w:t>
      </w:r>
      <w:r w:rsidRPr="00A1187D">
        <w:rPr>
          <w:rFonts w:eastAsia="Calibri"/>
          <w:szCs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 настоящего Контракта, содержащаяся в документе о приемке;</w:t>
      </w:r>
    </w:p>
    <w:p w14:paraId="7B01F0DB" w14:textId="77777777" w:rsidR="00A1187D" w:rsidRPr="00A1187D" w:rsidRDefault="00A1187D" w:rsidP="00A1187D">
      <w:pPr>
        <w:ind w:firstLine="720"/>
        <w:contextualSpacing/>
        <w:jc w:val="both"/>
        <w:rPr>
          <w:rFonts w:eastAsia="Calibri"/>
          <w:szCs w:val="24"/>
          <w:shd w:val="clear" w:color="auto" w:fill="FFFFFF"/>
        </w:rPr>
      </w:pPr>
      <w:r w:rsidRPr="00A1187D">
        <w:rPr>
          <w:rFonts w:eastAsia="Calibri"/>
          <w:szCs w:val="24"/>
          <w:shd w:val="clear" w:color="auto" w:fill="FFFFFF"/>
        </w:rPr>
        <w:t>6.3.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1481EE35"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6.4.  Не позднее 20 (двадцати) рабочих дней, следующих за днем поступления </w:t>
      </w:r>
      <w:hyperlink r:id="rId13" w:anchor="/document/403147771/entry/1000" w:history="1">
        <w:r w:rsidRPr="00A1187D">
          <w:rPr>
            <w:rFonts w:eastAsia="Calibri"/>
            <w:szCs w:val="24"/>
            <w:shd w:val="clear" w:color="auto" w:fill="FFFFFF"/>
          </w:rPr>
          <w:t>документа</w:t>
        </w:r>
      </w:hyperlink>
      <w:r w:rsidRPr="00A1187D">
        <w:rPr>
          <w:rFonts w:eastAsia="Calibri"/>
          <w:szCs w:val="24"/>
          <w:shd w:val="clear" w:color="auto" w:fill="FFFFFF"/>
        </w:rPr>
        <w:t> о приемке в соответствии с </w:t>
      </w:r>
      <w:hyperlink r:id="rId14" w:anchor="/document/70353464/entry/940133" w:history="1">
        <w:r w:rsidRPr="00A1187D">
          <w:rPr>
            <w:rFonts w:eastAsia="Calibri"/>
            <w:szCs w:val="24"/>
            <w:shd w:val="clear" w:color="auto" w:fill="FFFFFF"/>
          </w:rPr>
          <w:t>пунктом 4.3</w:t>
        </w:r>
      </w:hyperlink>
      <w:r w:rsidRPr="00A1187D">
        <w:rPr>
          <w:rFonts w:eastAsia="Calibri"/>
          <w:szCs w:val="24"/>
          <w:shd w:val="clear" w:color="auto" w:fill="FFFFFF"/>
        </w:rPr>
        <w:t> настоящего контракта, заказчик осуществляет одно из следующих действий:</w:t>
      </w:r>
    </w:p>
    <w:p w14:paraId="579C296A"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1) подписывает усиленной </w:t>
      </w:r>
      <w:hyperlink r:id="rId15" w:anchor="/document/12184522/entry/21" w:history="1">
        <w:r w:rsidRPr="00A1187D">
          <w:rPr>
            <w:rFonts w:eastAsia="Calibri"/>
            <w:szCs w:val="24"/>
            <w:shd w:val="clear" w:color="auto" w:fill="FFFFFF"/>
          </w:rPr>
          <w:t>электронной подписью</w:t>
        </w:r>
      </w:hyperlink>
      <w:r w:rsidRPr="00A1187D">
        <w:rPr>
          <w:rFonts w:eastAsia="Calibri"/>
          <w:szCs w:val="24"/>
          <w:shd w:val="clear" w:color="auto" w:fill="FFFFFF"/>
        </w:rPr>
        <w:t> лица, имеющего право действовать от имени заказчика, и размещает в единой информационной системе документ о приемке;</w:t>
      </w:r>
    </w:p>
    <w:p w14:paraId="1CEDB043"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2)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658FAB44"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6.5. При приемке оказанных услуг Заказчик проверяет соответствие услуг описанию объекта закупки. Для проверки представленных Исполнителем результатов на их соответствие условиям настоящего Контракта,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53AA40FE"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6.6.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458C42B0"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6.7.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w:t>
      </w:r>
      <w:hyperlink r:id="rId16" w:anchor="/document/403147771/entry/1000" w:history="1">
        <w:r w:rsidRPr="00A1187D">
          <w:rPr>
            <w:rFonts w:eastAsia="Calibri"/>
            <w:szCs w:val="24"/>
            <w:shd w:val="clear" w:color="auto" w:fill="FFFFFF"/>
          </w:rPr>
          <w:t>документ</w:t>
        </w:r>
      </w:hyperlink>
      <w:r w:rsidRPr="00A1187D">
        <w:rPr>
          <w:rFonts w:eastAsia="Calibri"/>
          <w:szCs w:val="24"/>
          <w:shd w:val="clear" w:color="auto" w:fill="FFFFFF"/>
        </w:rPr>
        <w:t> о приемке в порядке, предусмотренном настоящим разделом контракта.</w:t>
      </w:r>
    </w:p>
    <w:p w14:paraId="30E741CA"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6.8. Датой приемки оказанных услуг считается дата размещения в единой информационной системе </w:t>
      </w:r>
      <w:hyperlink r:id="rId17" w:anchor="/document/403147771/entry/1000" w:history="1">
        <w:r w:rsidRPr="00A1187D">
          <w:rPr>
            <w:rFonts w:eastAsia="Calibri"/>
            <w:szCs w:val="24"/>
            <w:shd w:val="clear" w:color="auto" w:fill="FFFFFF"/>
          </w:rPr>
          <w:t>документа</w:t>
        </w:r>
      </w:hyperlink>
      <w:r w:rsidRPr="00A1187D">
        <w:rPr>
          <w:rFonts w:eastAsia="Calibri"/>
          <w:szCs w:val="24"/>
          <w:shd w:val="clear" w:color="auto" w:fill="FFFFFF"/>
        </w:rPr>
        <w:t> о приемке, подписанного заказчиком.</w:t>
      </w:r>
    </w:p>
    <w:p w14:paraId="32D3B2C8" w14:textId="77777777" w:rsidR="00A1187D" w:rsidRPr="00A1187D" w:rsidRDefault="00A1187D" w:rsidP="00A1187D">
      <w:pPr>
        <w:widowControl w:val="0"/>
        <w:autoSpaceDE w:val="0"/>
        <w:autoSpaceDN w:val="0"/>
        <w:adjustRightInd w:val="0"/>
        <w:ind w:firstLine="851"/>
        <w:contextualSpacing/>
        <w:jc w:val="both"/>
        <w:rPr>
          <w:rFonts w:eastAsia="Calibri"/>
          <w:szCs w:val="24"/>
          <w:shd w:val="clear" w:color="auto" w:fill="FFFFFF"/>
        </w:rPr>
      </w:pPr>
      <w:r w:rsidRPr="00A1187D">
        <w:rPr>
          <w:rFonts w:eastAsia="Calibri"/>
          <w:szCs w:val="24"/>
          <w:shd w:val="clear" w:color="auto" w:fill="FFFFFF"/>
        </w:rPr>
        <w:t xml:space="preserve">6.9. Внесение исправлений в документ о приемке осуществляется путем формирования, </w:t>
      </w:r>
      <w:r w:rsidRPr="00A1187D">
        <w:rPr>
          <w:rFonts w:eastAsia="Calibri"/>
          <w:szCs w:val="24"/>
          <w:shd w:val="clear" w:color="auto" w:fill="FFFFFF"/>
        </w:rPr>
        <w:lastRenderedPageBreak/>
        <w:t>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7E7E78AC" w14:textId="77777777" w:rsidR="00A1187D" w:rsidRPr="00A1187D" w:rsidRDefault="00A1187D" w:rsidP="00A1187D">
      <w:pPr>
        <w:widowControl w:val="0"/>
        <w:snapToGrid w:val="0"/>
        <w:ind w:firstLine="709"/>
        <w:contextualSpacing/>
        <w:jc w:val="both"/>
        <w:rPr>
          <w:rFonts w:eastAsia="Calibri"/>
          <w:kern w:val="1"/>
          <w:szCs w:val="24"/>
          <w:lang w:eastAsia="hi-IN" w:bidi="hi-IN"/>
        </w:rPr>
      </w:pPr>
      <w:r w:rsidRPr="00A1187D">
        <w:rPr>
          <w:rFonts w:eastAsia="Batang"/>
          <w:szCs w:val="24"/>
        </w:rPr>
        <w:t xml:space="preserve">6.10. </w:t>
      </w:r>
      <w:r w:rsidRPr="00A1187D">
        <w:rPr>
          <w:rFonts w:eastAsia="Calibri"/>
          <w:kern w:val="1"/>
          <w:szCs w:val="24"/>
          <w:lang w:eastAsia="hi-IN" w:bidi="hi-IN"/>
        </w:rPr>
        <w:t>Устранение Исполнителем в установленные мотивированным отказом сроки недостатков не освобождает его от уплаты неустойки, предусмотренной настоящим контрактом. Заказчик, принявший услуги без проверки, не лишается права ссылаться на недостатки услуг, которые могли быть установлены при приемке.</w:t>
      </w:r>
    </w:p>
    <w:p w14:paraId="54E84C67" w14:textId="77777777" w:rsidR="00A1187D" w:rsidRPr="00A1187D" w:rsidRDefault="00A1187D" w:rsidP="00A1187D">
      <w:pPr>
        <w:ind w:firstLine="709"/>
        <w:contextualSpacing/>
        <w:jc w:val="both"/>
        <w:rPr>
          <w:rFonts w:eastAsia="Calibri"/>
          <w:kern w:val="1"/>
          <w:szCs w:val="24"/>
          <w:lang w:eastAsia="hi-IN" w:bidi="hi-IN"/>
        </w:rPr>
      </w:pPr>
      <w:r w:rsidRPr="00A1187D">
        <w:rPr>
          <w:rFonts w:eastAsia="Calibri"/>
          <w:kern w:val="1"/>
          <w:szCs w:val="24"/>
          <w:lang w:eastAsia="hi-IN" w:bidi="hi-IN"/>
        </w:rPr>
        <w:t xml:space="preserve">6.11. Заказчик не принимает и не подписывает документ о приемки оказанных услуг до полного устранения Исполнителем замечаний. При этом общий срок оказания услуг, указанный в п. 4.2 настоящего контракта, не подлежит изменению. </w:t>
      </w:r>
    </w:p>
    <w:p w14:paraId="6EC7F73D" w14:textId="77777777" w:rsidR="00A1187D" w:rsidRPr="00A1187D" w:rsidRDefault="00A1187D" w:rsidP="00A1187D">
      <w:pPr>
        <w:ind w:firstLine="709"/>
        <w:contextualSpacing/>
        <w:jc w:val="both"/>
        <w:rPr>
          <w:rFonts w:eastAsia="Calibri"/>
          <w:kern w:val="1"/>
          <w:szCs w:val="24"/>
          <w:lang w:eastAsia="hi-IN" w:bidi="hi-IN"/>
        </w:rPr>
      </w:pPr>
      <w:r w:rsidRPr="00A1187D">
        <w:rPr>
          <w:rFonts w:eastAsia="Calibri"/>
          <w:kern w:val="1"/>
          <w:szCs w:val="24"/>
          <w:lang w:eastAsia="hi-IN" w:bidi="hi-IN"/>
        </w:rPr>
        <w:t>6.12. В случае досрочного оказания услуг Заказчик вправе досрочно принять и оплатить услуги по цене Контракта, в соответствии с установленным в настоящем контракте порядком.</w:t>
      </w:r>
    </w:p>
    <w:p w14:paraId="204BA3FB" w14:textId="77777777" w:rsidR="00376512" w:rsidRDefault="00376512" w:rsidP="004806F0">
      <w:pPr>
        <w:shd w:val="clear" w:color="auto" w:fill="FFFFFF"/>
        <w:ind w:firstLine="567"/>
        <w:jc w:val="both"/>
        <w:rPr>
          <w:b/>
          <w:bCs/>
          <w:color w:val="000000"/>
          <w:szCs w:val="24"/>
        </w:rPr>
      </w:pPr>
    </w:p>
    <w:p w14:paraId="10DE9407" w14:textId="77777777" w:rsidR="00406D66" w:rsidRPr="00A02DD3" w:rsidRDefault="00406D66" w:rsidP="00A02DD3">
      <w:pPr>
        <w:ind w:firstLine="567"/>
        <w:jc w:val="center"/>
        <w:rPr>
          <w:b/>
          <w:bCs/>
          <w:color w:val="000000"/>
          <w:szCs w:val="24"/>
        </w:rPr>
      </w:pPr>
      <w:r w:rsidRPr="00A02DD3">
        <w:rPr>
          <w:b/>
          <w:bCs/>
          <w:color w:val="000000"/>
          <w:szCs w:val="24"/>
        </w:rPr>
        <w:t>7. Гарантии</w:t>
      </w:r>
    </w:p>
    <w:p w14:paraId="45A519D5" w14:textId="509220D4" w:rsidR="00B47BAF" w:rsidRDefault="00AD156E" w:rsidP="00B47BAF">
      <w:pPr>
        <w:widowControl w:val="0"/>
        <w:autoSpaceDE w:val="0"/>
        <w:autoSpaceDN w:val="0"/>
        <w:adjustRightInd w:val="0"/>
        <w:ind w:firstLine="567"/>
        <w:jc w:val="both"/>
        <w:rPr>
          <w:color w:val="000000"/>
          <w:szCs w:val="24"/>
        </w:rPr>
      </w:pPr>
      <w:r w:rsidRPr="00A02DD3">
        <w:rPr>
          <w:color w:val="000000"/>
          <w:szCs w:val="24"/>
        </w:rPr>
        <w:t>7.1.</w:t>
      </w:r>
      <w:r w:rsidR="00B47BAF">
        <w:rPr>
          <w:color w:val="000000"/>
          <w:szCs w:val="24"/>
        </w:rPr>
        <w:t xml:space="preserve"> </w:t>
      </w:r>
      <w:r w:rsidR="00B47BAF" w:rsidRPr="00B47BAF">
        <w:rPr>
          <w:color w:val="000000"/>
          <w:szCs w:val="24"/>
        </w:rPr>
        <w:t>Требования к гарантии качества товара, работы, услуги</w:t>
      </w:r>
      <w:proofErr w:type="gramStart"/>
      <w:r w:rsidR="00B47BAF" w:rsidRPr="00B47BAF">
        <w:rPr>
          <w:color w:val="000000"/>
          <w:szCs w:val="24"/>
        </w:rPr>
        <w:t>: Под</w:t>
      </w:r>
      <w:proofErr w:type="gramEnd"/>
      <w:r w:rsidR="00B47BAF" w:rsidRPr="00B47BAF">
        <w:rPr>
          <w:color w:val="000000"/>
          <w:szCs w:val="24"/>
        </w:rPr>
        <w:t xml:space="preserve"> гарантией понимается устранение Исполнителем своими силами и за свой счет допущенных по его вине недостатков, выявленных после приемки Услуг. </w:t>
      </w:r>
    </w:p>
    <w:p w14:paraId="7D60A3AE" w14:textId="5EB7A0EA" w:rsidR="00B47BAF" w:rsidRPr="00B47BAF" w:rsidRDefault="00B47BAF" w:rsidP="00B47BAF">
      <w:pPr>
        <w:widowControl w:val="0"/>
        <w:autoSpaceDE w:val="0"/>
        <w:autoSpaceDN w:val="0"/>
        <w:adjustRightInd w:val="0"/>
        <w:ind w:firstLine="567"/>
        <w:jc w:val="both"/>
        <w:rPr>
          <w:color w:val="000000"/>
          <w:szCs w:val="24"/>
        </w:rPr>
      </w:pPr>
      <w:r w:rsidRPr="00B47BAF">
        <w:rPr>
          <w:color w:val="000000"/>
          <w:szCs w:val="24"/>
        </w:rPr>
        <w:t>Объем предоставления гарантий – на весь объем предоставляемых услуг.</w:t>
      </w:r>
    </w:p>
    <w:p w14:paraId="7F744743" w14:textId="77777777" w:rsidR="00B47BAF" w:rsidRPr="00B47BAF" w:rsidRDefault="00B47BAF" w:rsidP="00B47BAF">
      <w:pPr>
        <w:widowControl w:val="0"/>
        <w:autoSpaceDE w:val="0"/>
        <w:autoSpaceDN w:val="0"/>
        <w:adjustRightInd w:val="0"/>
        <w:ind w:firstLine="567"/>
        <w:jc w:val="both"/>
        <w:rPr>
          <w:color w:val="000000"/>
          <w:szCs w:val="24"/>
        </w:rPr>
      </w:pPr>
      <w:r w:rsidRPr="00B47BAF">
        <w:rPr>
          <w:color w:val="000000"/>
          <w:szCs w:val="24"/>
        </w:rPr>
        <w:t>Требования к гарантийному сроку товара, работы, услуги: на весь срок оказания услуг.</w:t>
      </w:r>
    </w:p>
    <w:p w14:paraId="2ADEDBB0" w14:textId="77777777" w:rsidR="00B47BAF" w:rsidRPr="00B47BAF" w:rsidRDefault="00B47BAF" w:rsidP="00B47BAF">
      <w:pPr>
        <w:widowControl w:val="0"/>
        <w:autoSpaceDE w:val="0"/>
        <w:autoSpaceDN w:val="0"/>
        <w:adjustRightInd w:val="0"/>
        <w:ind w:firstLine="567"/>
        <w:jc w:val="both"/>
        <w:rPr>
          <w:color w:val="000000"/>
          <w:szCs w:val="24"/>
        </w:rPr>
      </w:pPr>
      <w:r w:rsidRPr="00B47BAF">
        <w:rPr>
          <w:color w:val="000000"/>
          <w:szCs w:val="24"/>
        </w:rPr>
        <w:t xml:space="preserve">Требования к объему предоставления гарантий качества товара, работы, услуги: 100 % (сто процентов) на весь объём оказываемых услуг. </w:t>
      </w:r>
    </w:p>
    <w:p w14:paraId="6EF8F78A" w14:textId="1380A131" w:rsidR="00B47BAF" w:rsidRDefault="00B47BAF" w:rsidP="00B47BAF">
      <w:pPr>
        <w:widowControl w:val="0"/>
        <w:autoSpaceDE w:val="0"/>
        <w:autoSpaceDN w:val="0"/>
        <w:adjustRightInd w:val="0"/>
        <w:ind w:firstLine="567"/>
        <w:jc w:val="both"/>
        <w:rPr>
          <w:szCs w:val="24"/>
        </w:rPr>
      </w:pPr>
      <w:r>
        <w:rPr>
          <w:color w:val="000000"/>
          <w:szCs w:val="24"/>
        </w:rPr>
        <w:t xml:space="preserve">7.2. </w:t>
      </w:r>
      <w:r w:rsidRPr="00B47BAF">
        <w:rPr>
          <w:color w:val="000000"/>
          <w:szCs w:val="24"/>
        </w:rPr>
        <w:t xml:space="preserve">Требование к гарантии качества товара, работы, </w:t>
      </w:r>
      <w:proofErr w:type="gramStart"/>
      <w:r w:rsidRPr="00B47BAF">
        <w:rPr>
          <w:color w:val="000000"/>
          <w:szCs w:val="24"/>
        </w:rPr>
        <w:t>услуги :</w:t>
      </w:r>
      <w:proofErr w:type="gramEnd"/>
      <w:r w:rsidRPr="00B47BAF">
        <w:rPr>
          <w:color w:val="000000"/>
          <w:szCs w:val="24"/>
        </w:rPr>
        <w:t xml:space="preserve"> Предусмотрены.</w:t>
      </w:r>
    </w:p>
    <w:p w14:paraId="020FD7A9" w14:textId="77777777" w:rsidR="00BC6202" w:rsidRDefault="00BC6202" w:rsidP="00B47BAF">
      <w:pPr>
        <w:outlineLvl w:val="0"/>
      </w:pPr>
    </w:p>
    <w:p w14:paraId="1D337853" w14:textId="78D0EC8D" w:rsidR="00406D66" w:rsidRPr="00A02DD3" w:rsidRDefault="00406D66" w:rsidP="00A02DD3">
      <w:pPr>
        <w:ind w:firstLine="567"/>
        <w:jc w:val="center"/>
        <w:outlineLvl w:val="0"/>
        <w:rPr>
          <w:b/>
          <w:bCs/>
          <w:color w:val="000000"/>
          <w:szCs w:val="24"/>
        </w:rPr>
      </w:pPr>
      <w:r w:rsidRPr="00A02DD3">
        <w:rPr>
          <w:b/>
          <w:bCs/>
          <w:color w:val="000000"/>
          <w:szCs w:val="24"/>
        </w:rPr>
        <w:t>8. Ответственность Сторон</w:t>
      </w:r>
    </w:p>
    <w:p w14:paraId="5A9BC00C" w14:textId="007C095B" w:rsidR="00AD156E" w:rsidRPr="00242359" w:rsidRDefault="00AD156E" w:rsidP="00A02DD3">
      <w:pPr>
        <w:ind w:firstLine="567"/>
        <w:jc w:val="both"/>
        <w:rPr>
          <w:szCs w:val="24"/>
          <w:shd w:val="clear" w:color="auto" w:fill="FFFF00"/>
        </w:rPr>
      </w:pPr>
      <w:r w:rsidRPr="00A02DD3">
        <w:rPr>
          <w:szCs w:val="24"/>
        </w:rPr>
        <w:t>8.1. </w:t>
      </w:r>
      <w:r w:rsidR="00242359">
        <w:rPr>
          <w:szCs w:val="24"/>
        </w:rPr>
        <w:t xml:space="preserve"> </w:t>
      </w:r>
      <w:r w:rsidR="00242359" w:rsidRPr="00242359">
        <w:rPr>
          <w:szCs w:val="24"/>
        </w:rPr>
        <w:t>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w:t>
      </w:r>
      <w:r w:rsidR="00242359" w:rsidRPr="00242359">
        <w:rPr>
          <w:spacing w:val="-2"/>
          <w:szCs w:val="24"/>
        </w:rPr>
        <w:t xml:space="preserve"> законодательством </w:t>
      </w:r>
      <w:r w:rsidR="00242359" w:rsidRPr="00242359">
        <w:rPr>
          <w:szCs w:val="24"/>
        </w:rPr>
        <w:t>Российской Федерации</w:t>
      </w:r>
      <w:r w:rsidR="00242359" w:rsidRPr="00242359">
        <w:rPr>
          <w:spacing w:val="-2"/>
          <w:szCs w:val="24"/>
        </w:rPr>
        <w:t xml:space="preserve">, в том числе в соответствии с </w:t>
      </w:r>
      <w:r w:rsidR="00242359" w:rsidRPr="00242359">
        <w:rPr>
          <w:szCs w:val="24"/>
          <w:lang w:eastAsia="en-US"/>
        </w:rPr>
        <w:t>Постановлением Правительства РФ от 30.08.2017 N 1042 (</w:t>
      </w:r>
      <w:r w:rsidR="00242359" w:rsidRPr="00242359">
        <w:rPr>
          <w:i/>
          <w:szCs w:val="24"/>
          <w:lang w:eastAsia="en-US"/>
        </w:rPr>
        <w:t xml:space="preserve">далее – </w:t>
      </w:r>
      <w:r w:rsidR="00242359" w:rsidRPr="00242359">
        <w:rPr>
          <w:rFonts w:eastAsia="Calibri"/>
          <w:i/>
          <w:szCs w:val="24"/>
        </w:rPr>
        <w:t>Правила определения размера штрафа</w:t>
      </w:r>
      <w:r w:rsidR="00242359" w:rsidRPr="00242359">
        <w:rPr>
          <w:szCs w:val="24"/>
          <w:lang w:eastAsia="en-US"/>
        </w:rPr>
        <w:t>).</w:t>
      </w:r>
    </w:p>
    <w:p w14:paraId="24237988" w14:textId="77777777" w:rsidR="00AD156E" w:rsidRPr="00A02DD3" w:rsidRDefault="00AD156E" w:rsidP="00A02DD3">
      <w:pPr>
        <w:ind w:firstLine="567"/>
        <w:jc w:val="both"/>
        <w:rPr>
          <w:color w:val="22272F"/>
          <w:szCs w:val="24"/>
          <w:shd w:val="clear" w:color="auto" w:fill="FFFFFF"/>
        </w:rPr>
      </w:pPr>
      <w:r w:rsidRPr="00A02DD3">
        <w:rPr>
          <w:szCs w:val="24"/>
        </w:rPr>
        <w:t xml:space="preserve">8.2.  </w:t>
      </w:r>
      <w:r w:rsidRPr="00A02DD3">
        <w:rPr>
          <w:color w:val="22272F"/>
          <w:szCs w:val="24"/>
          <w:shd w:val="clear" w:color="auto" w:fill="FFFFFF"/>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r w:rsidR="00CF7BB4">
        <w:rPr>
          <w:color w:val="22272F"/>
          <w:szCs w:val="24"/>
          <w:shd w:val="clear" w:color="auto" w:fill="FFFFFF"/>
        </w:rPr>
        <w:t>З</w:t>
      </w:r>
      <w:r w:rsidRPr="00A02DD3">
        <w:rPr>
          <w:color w:val="22272F"/>
          <w:szCs w:val="24"/>
          <w:shd w:val="clear" w:color="auto" w:fill="FFFFFF"/>
        </w:rPr>
        <w:t xml:space="preserve">аказчиком обязательств, предусмотренных </w:t>
      </w:r>
      <w:proofErr w:type="gramStart"/>
      <w:r w:rsidRPr="00A02DD3">
        <w:rPr>
          <w:color w:val="22272F"/>
          <w:szCs w:val="24"/>
          <w:shd w:val="clear" w:color="auto" w:fill="FFFFFF"/>
        </w:rPr>
        <w:t>контрактом</w:t>
      </w:r>
      <w:proofErr w:type="gramEnd"/>
      <w:r w:rsidRPr="00A02DD3">
        <w:rPr>
          <w:color w:val="22272F"/>
          <w:szCs w:val="24"/>
          <w:shd w:val="clear" w:color="auto" w:fill="FFFFFF"/>
        </w:rPr>
        <w:t xml:space="preserve"> </w:t>
      </w:r>
      <w:r w:rsidR="00CF7BB4" w:rsidRPr="00A02DD3">
        <w:rPr>
          <w:color w:val="22272F"/>
          <w:szCs w:val="24"/>
          <w:shd w:val="clear" w:color="auto" w:fill="FFFFFF"/>
        </w:rPr>
        <w:t>Исполнитель вправе</w:t>
      </w:r>
      <w:r w:rsidRPr="00A02DD3">
        <w:rPr>
          <w:color w:val="22272F"/>
          <w:szCs w:val="24"/>
          <w:shd w:val="clear" w:color="auto" w:fill="FFFFFF"/>
        </w:rPr>
        <w:t xml:space="preserve"> потребовать уплаты неустоек (штрафов, пеней). </w:t>
      </w:r>
    </w:p>
    <w:p w14:paraId="7FFA22D4" w14:textId="77777777" w:rsidR="00AD156E" w:rsidRPr="00A02DD3" w:rsidRDefault="00AD156E" w:rsidP="00A02DD3">
      <w:pPr>
        <w:ind w:firstLine="567"/>
        <w:jc w:val="both"/>
        <w:rPr>
          <w:color w:val="22272F"/>
          <w:szCs w:val="24"/>
          <w:shd w:val="clear" w:color="auto" w:fill="FFFFFF"/>
        </w:rPr>
      </w:pPr>
      <w:r w:rsidRPr="00A02DD3">
        <w:rPr>
          <w:color w:val="22272F"/>
          <w:szCs w:val="24"/>
          <w:shd w:val="clear" w:color="auto" w:fill="FFFFFF"/>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8" w:anchor="/document/10180094/entry/100" w:history="1">
        <w:r w:rsidRPr="00A02DD3">
          <w:rPr>
            <w:rStyle w:val="a6"/>
            <w:color w:val="551A8B"/>
            <w:szCs w:val="24"/>
            <w:shd w:val="clear" w:color="auto" w:fill="FFFFFF"/>
          </w:rPr>
          <w:t>ключевой ставки</w:t>
        </w:r>
      </w:hyperlink>
      <w:r w:rsidRPr="00A02DD3">
        <w:rPr>
          <w:color w:val="22272F"/>
          <w:szCs w:val="24"/>
          <w:shd w:val="clear" w:color="auto" w:fill="FFFFFF"/>
        </w:rPr>
        <w:t xml:space="preserve"> Центрального банка Российской Федерации от не уплаченной в срок суммы. </w:t>
      </w:r>
    </w:p>
    <w:p w14:paraId="3A1729B5" w14:textId="77777777" w:rsidR="00AD156E" w:rsidRPr="00A02DD3" w:rsidRDefault="00AD156E" w:rsidP="00A02DD3">
      <w:pPr>
        <w:ind w:firstLine="567"/>
        <w:jc w:val="both"/>
        <w:rPr>
          <w:color w:val="22272F"/>
          <w:szCs w:val="24"/>
          <w:shd w:val="clear" w:color="auto" w:fill="FFFFFF"/>
        </w:rPr>
      </w:pPr>
      <w:r w:rsidRPr="00A02DD3">
        <w:rPr>
          <w:color w:val="22272F"/>
          <w:szCs w:val="24"/>
          <w:shd w:val="clear" w:color="auto" w:fill="FFFFFF"/>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9" w:anchor="/document/71757358/entry/1000" w:history="1">
        <w:r w:rsidRPr="00A02DD3">
          <w:rPr>
            <w:rStyle w:val="a6"/>
            <w:color w:val="551A8B"/>
            <w:szCs w:val="24"/>
            <w:shd w:val="clear" w:color="auto" w:fill="FFFFFF"/>
          </w:rPr>
          <w:t>порядке</w:t>
        </w:r>
      </w:hyperlink>
      <w:r w:rsidRPr="00A02DD3">
        <w:rPr>
          <w:color w:val="22272F"/>
          <w:szCs w:val="24"/>
          <w:shd w:val="clear" w:color="auto" w:fill="FFFFFF"/>
        </w:rPr>
        <w:t>, установленном Правительством Российской Федерации.</w:t>
      </w:r>
    </w:p>
    <w:p w14:paraId="25A7E6FD" w14:textId="77777777" w:rsidR="00AD156E" w:rsidRPr="00A02DD3" w:rsidRDefault="00AD156E" w:rsidP="00A02DD3">
      <w:pPr>
        <w:pStyle w:val="s1"/>
        <w:shd w:val="clear" w:color="auto" w:fill="FFFFFF"/>
        <w:spacing w:before="0" w:beforeAutospacing="0" w:after="0" w:afterAutospacing="0"/>
        <w:ind w:firstLine="567"/>
        <w:jc w:val="both"/>
        <w:rPr>
          <w:color w:val="22272F"/>
        </w:rPr>
      </w:pPr>
      <w:r w:rsidRPr="00A02DD3">
        <w:rPr>
          <w:color w:val="22272F"/>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5553068" w14:textId="77777777" w:rsidR="00AD156E" w:rsidRPr="00A02DD3" w:rsidRDefault="00AD156E" w:rsidP="00A02DD3">
      <w:pPr>
        <w:pStyle w:val="s1"/>
        <w:shd w:val="clear" w:color="auto" w:fill="FFFFFF"/>
        <w:spacing w:before="0" w:beforeAutospacing="0" w:after="0" w:afterAutospacing="0"/>
        <w:ind w:firstLine="567"/>
        <w:jc w:val="both"/>
        <w:rPr>
          <w:color w:val="22272F"/>
        </w:rPr>
      </w:pPr>
      <w:r w:rsidRPr="00A02DD3">
        <w:rPr>
          <w:color w:val="22272F"/>
        </w:rPr>
        <w:t>а) 1000 рублей, если цена контракта не превышает 3 млн. рублей (включительно).</w:t>
      </w:r>
    </w:p>
    <w:p w14:paraId="202EDDF9" w14:textId="77777777" w:rsidR="00AD156E" w:rsidRPr="00A02DD3" w:rsidRDefault="00AD156E" w:rsidP="00A02DD3">
      <w:pPr>
        <w:ind w:firstLine="567"/>
        <w:jc w:val="both"/>
        <w:rPr>
          <w:color w:val="22272F"/>
          <w:szCs w:val="24"/>
          <w:shd w:val="clear" w:color="auto" w:fill="FFFFFF"/>
        </w:rPr>
      </w:pPr>
      <w:r w:rsidRPr="00A02DD3">
        <w:rPr>
          <w:color w:val="22272F"/>
          <w:szCs w:val="24"/>
          <w:shd w:val="clear" w:color="auto" w:fill="FFFFFF"/>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proofErr w:type="gramStart"/>
      <w:r w:rsidRPr="00A02DD3">
        <w:rPr>
          <w:color w:val="22272F"/>
          <w:szCs w:val="24"/>
          <w:shd w:val="clear" w:color="auto" w:fill="FFFFFF"/>
        </w:rPr>
        <w:t>Исполнителем  обязательств</w:t>
      </w:r>
      <w:proofErr w:type="gramEnd"/>
      <w:r w:rsidRPr="00A02DD3">
        <w:rPr>
          <w:color w:val="22272F"/>
          <w:szCs w:val="24"/>
          <w:shd w:val="clear" w:color="auto" w:fill="FFFFFF"/>
        </w:rPr>
        <w:t>, предусмотренных контрактом, заказчик направляет Исполнителю требование об уплате неустоек (штрафов, пеней).</w:t>
      </w:r>
    </w:p>
    <w:p w14:paraId="41066B47" w14:textId="77777777" w:rsidR="00AD156E" w:rsidRPr="00A02DD3" w:rsidRDefault="00AD156E" w:rsidP="00A02DD3">
      <w:pPr>
        <w:shd w:val="clear" w:color="auto" w:fill="FFFFFF"/>
        <w:ind w:firstLine="567"/>
        <w:jc w:val="both"/>
        <w:rPr>
          <w:color w:val="22272F"/>
          <w:szCs w:val="24"/>
          <w:shd w:val="clear" w:color="auto" w:fill="FFFFFF"/>
        </w:rPr>
      </w:pPr>
      <w:r w:rsidRPr="00A02DD3">
        <w:rPr>
          <w:color w:val="333333"/>
          <w:szCs w:val="24"/>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w:t>
      </w:r>
      <w:r w:rsidRPr="00A02DD3">
        <w:rPr>
          <w:color w:val="333333"/>
          <w:szCs w:val="24"/>
        </w:rPr>
        <w:lastRenderedPageBreak/>
        <w:t>исключением случаев, если законодательством Российской Федерации установлен иной порядок начисления пени.</w:t>
      </w:r>
    </w:p>
    <w:p w14:paraId="2E4E6A1F" w14:textId="77777777" w:rsidR="00AD156E" w:rsidRPr="00A02DD3" w:rsidRDefault="00AD156E" w:rsidP="00A02DD3">
      <w:pPr>
        <w:shd w:val="clear" w:color="auto" w:fill="FFFFFF"/>
        <w:ind w:firstLine="567"/>
        <w:jc w:val="both"/>
        <w:rPr>
          <w:szCs w:val="24"/>
        </w:rPr>
      </w:pPr>
      <w:r w:rsidRPr="00A02DD3">
        <w:rPr>
          <w:szCs w:val="24"/>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4-8 Правил):</w:t>
      </w:r>
    </w:p>
    <w:p w14:paraId="1149ED3F" w14:textId="77777777" w:rsidR="00AD156E" w:rsidRPr="00A02DD3" w:rsidRDefault="00AD156E" w:rsidP="00A02DD3">
      <w:pPr>
        <w:shd w:val="clear" w:color="auto" w:fill="FFFFFF"/>
        <w:ind w:firstLine="567"/>
        <w:jc w:val="both"/>
        <w:rPr>
          <w:szCs w:val="24"/>
        </w:rPr>
      </w:pPr>
      <w:r w:rsidRPr="00A02DD3">
        <w:rPr>
          <w:szCs w:val="24"/>
        </w:rPr>
        <w:t>а) 10 процентов цены контракта (этапа) в случае, если цена контракта (этапа) не превышает 3 млн. рублей;</w:t>
      </w:r>
    </w:p>
    <w:p w14:paraId="5C1F5663" w14:textId="77777777" w:rsidR="00AD156E" w:rsidRPr="00A02DD3" w:rsidRDefault="00AD156E" w:rsidP="00A02DD3">
      <w:pPr>
        <w:shd w:val="clear" w:color="auto" w:fill="FFFFFF"/>
        <w:ind w:firstLine="567"/>
        <w:jc w:val="both"/>
        <w:rPr>
          <w:szCs w:val="24"/>
        </w:rPr>
      </w:pPr>
      <w:r w:rsidRPr="00A02DD3">
        <w:rPr>
          <w:szCs w:val="24"/>
        </w:rPr>
        <w:t>За каждый факт неисполнения или ненадлежащего исполнения Исполнителем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w:t>
      </w:r>
      <w:hyperlink r:id="rId20" w:anchor="/document/70353464/entry/0" w:history="1">
        <w:r w:rsidRPr="00A02DD3">
          <w:rPr>
            <w:szCs w:val="24"/>
          </w:rPr>
          <w:t>Федеральным законом</w:t>
        </w:r>
      </w:hyperlink>
      <w:r w:rsidRPr="00A02DD3">
        <w:rPr>
          <w:szCs w:val="24"/>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3941FF43" w14:textId="77777777" w:rsidR="00AD156E" w:rsidRPr="00A02DD3" w:rsidRDefault="00AD156E" w:rsidP="00A02DD3">
      <w:pPr>
        <w:shd w:val="clear" w:color="auto" w:fill="FFFFFF"/>
        <w:ind w:firstLine="567"/>
        <w:jc w:val="both"/>
        <w:rPr>
          <w:szCs w:val="24"/>
        </w:rPr>
      </w:pPr>
      <w:r w:rsidRPr="00A02DD3">
        <w:rPr>
          <w:szCs w:val="24"/>
        </w:rPr>
        <w:t>а) в случае, если цена контракта не превышает начальную (максимальную) цену контракта:</w:t>
      </w:r>
    </w:p>
    <w:p w14:paraId="33EA8B60" w14:textId="77777777" w:rsidR="00AD156E" w:rsidRPr="00A02DD3" w:rsidRDefault="00AD156E" w:rsidP="00A02DD3">
      <w:pPr>
        <w:shd w:val="clear" w:color="auto" w:fill="FFFFFF"/>
        <w:ind w:firstLine="567"/>
        <w:jc w:val="both"/>
        <w:rPr>
          <w:szCs w:val="24"/>
        </w:rPr>
      </w:pPr>
      <w:r w:rsidRPr="00A02DD3">
        <w:rPr>
          <w:szCs w:val="24"/>
        </w:rPr>
        <w:t>10 процентов начальной (максимальной) цены контракта, если цена контракта не превышает 3 млн. рублей;</w:t>
      </w:r>
    </w:p>
    <w:p w14:paraId="47F1BA24" w14:textId="77777777" w:rsidR="00AD156E" w:rsidRPr="00A02DD3" w:rsidRDefault="00AD156E" w:rsidP="00A02DD3">
      <w:pPr>
        <w:shd w:val="clear" w:color="auto" w:fill="FFFFFF"/>
        <w:ind w:firstLine="567"/>
        <w:jc w:val="both"/>
        <w:rPr>
          <w:szCs w:val="24"/>
        </w:rPr>
      </w:pPr>
      <w:r w:rsidRPr="00A02DD3">
        <w:rPr>
          <w:szCs w:val="24"/>
        </w:rPr>
        <w:t>б) в случае, если цена контракта превышает начальную (максимальную) цену контракта:</w:t>
      </w:r>
    </w:p>
    <w:p w14:paraId="1F7ECFDF" w14:textId="77777777" w:rsidR="00AD156E" w:rsidRPr="00A02DD3" w:rsidRDefault="00AD156E" w:rsidP="00A02DD3">
      <w:pPr>
        <w:shd w:val="clear" w:color="auto" w:fill="FFFFFF"/>
        <w:ind w:firstLine="567"/>
        <w:jc w:val="both"/>
        <w:rPr>
          <w:szCs w:val="24"/>
        </w:rPr>
      </w:pPr>
      <w:r w:rsidRPr="00A02DD3">
        <w:rPr>
          <w:szCs w:val="24"/>
        </w:rPr>
        <w:t>10 процентов цены контракта, если цена контракта не превышает 3 млн. рублей;</w:t>
      </w:r>
    </w:p>
    <w:p w14:paraId="5EF95ADA" w14:textId="77777777" w:rsidR="00AD156E" w:rsidRPr="00A02DD3" w:rsidRDefault="00AD156E" w:rsidP="00A02DD3">
      <w:pPr>
        <w:shd w:val="clear" w:color="auto" w:fill="FFFFFF"/>
        <w:ind w:firstLine="567"/>
        <w:jc w:val="both"/>
        <w:rPr>
          <w:szCs w:val="24"/>
        </w:rPr>
      </w:pPr>
      <w:r w:rsidRPr="00A02DD3">
        <w:rPr>
          <w:szCs w:val="24"/>
        </w:rPr>
        <w:t>5 процентов цены контракта, если цена контракта составляет от 3 млн. рублей до 50 млн. рублей (включительно);</w:t>
      </w:r>
    </w:p>
    <w:p w14:paraId="1F1F49EB" w14:textId="77777777" w:rsidR="00AD156E" w:rsidRPr="00A02DD3" w:rsidRDefault="00AD156E" w:rsidP="00A02DD3">
      <w:pPr>
        <w:shd w:val="clear" w:color="auto" w:fill="FFFFFF"/>
        <w:ind w:firstLine="567"/>
        <w:jc w:val="both"/>
        <w:rPr>
          <w:szCs w:val="24"/>
        </w:rPr>
      </w:pPr>
      <w:r w:rsidRPr="00A02DD3">
        <w:rPr>
          <w:szCs w:val="24"/>
        </w:rPr>
        <w:t>1 процент цены контракта, если цена контракта составляет от 50 млн. рублей до 100 млн. рублей (включительно).</w:t>
      </w:r>
    </w:p>
    <w:p w14:paraId="0E63855B" w14:textId="77777777" w:rsidR="00AD156E" w:rsidRPr="00A02DD3" w:rsidRDefault="00AD156E" w:rsidP="00A02DD3">
      <w:pPr>
        <w:shd w:val="clear" w:color="auto" w:fill="FFFFFF"/>
        <w:ind w:firstLine="567"/>
        <w:jc w:val="both"/>
        <w:rPr>
          <w:szCs w:val="24"/>
        </w:rPr>
      </w:pPr>
      <w:r w:rsidRPr="00A02DD3">
        <w:rPr>
          <w:szCs w:val="24"/>
        </w:rPr>
        <w:t>8.3.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14:paraId="1AFFA464" w14:textId="77777777" w:rsidR="00AD156E" w:rsidRPr="00A02DD3" w:rsidRDefault="00AD156E" w:rsidP="00A02DD3">
      <w:pPr>
        <w:shd w:val="clear" w:color="auto" w:fill="FFFFFF"/>
        <w:ind w:firstLine="567"/>
        <w:jc w:val="both"/>
        <w:rPr>
          <w:szCs w:val="24"/>
        </w:rPr>
      </w:pPr>
      <w:r w:rsidRPr="00A02DD3">
        <w:rPr>
          <w:szCs w:val="24"/>
        </w:rPr>
        <w:t>а) 1000 рублей, если цена контракта не превышает 3 млн. рублей;</w:t>
      </w:r>
    </w:p>
    <w:p w14:paraId="5C5249DF" w14:textId="77777777" w:rsidR="00AD156E" w:rsidRPr="00A02DD3" w:rsidRDefault="00AD156E" w:rsidP="00A02DD3">
      <w:pPr>
        <w:ind w:firstLine="567"/>
        <w:jc w:val="both"/>
        <w:rPr>
          <w:szCs w:val="24"/>
        </w:rPr>
      </w:pPr>
      <w:r w:rsidRPr="00A02DD3">
        <w:rPr>
          <w:szCs w:val="24"/>
        </w:rPr>
        <w:t>8.4. В случае неисполнения или ненадлежащего исполнения Исполнителем обязательств, предусмотренных Контрактом, Заказчик производит оплату по Контракту за вычетом соответствующего размера неустойки (штрафа, пени) в безакцептном порядке.</w:t>
      </w:r>
    </w:p>
    <w:p w14:paraId="5BE8DD08" w14:textId="77777777" w:rsidR="00AD156E" w:rsidRPr="00A02DD3" w:rsidRDefault="00AD156E" w:rsidP="00A02DD3">
      <w:pPr>
        <w:shd w:val="clear" w:color="auto" w:fill="FFFFFF"/>
        <w:tabs>
          <w:tab w:val="left" w:pos="284"/>
        </w:tabs>
        <w:ind w:firstLine="567"/>
        <w:jc w:val="both"/>
        <w:rPr>
          <w:szCs w:val="24"/>
        </w:rPr>
      </w:pPr>
      <w:r w:rsidRPr="00A02DD3">
        <w:rPr>
          <w:szCs w:val="24"/>
        </w:rPr>
        <w:t>8.5.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F7460C3" w14:textId="77777777" w:rsidR="00AD156E" w:rsidRPr="00A02DD3" w:rsidRDefault="00AD156E" w:rsidP="00A02DD3">
      <w:pPr>
        <w:shd w:val="clear" w:color="auto" w:fill="FFFFFF"/>
        <w:ind w:firstLine="567"/>
        <w:jc w:val="both"/>
        <w:rPr>
          <w:szCs w:val="24"/>
        </w:rPr>
      </w:pPr>
      <w:r w:rsidRPr="00A02DD3">
        <w:rPr>
          <w:szCs w:val="24"/>
        </w:rPr>
        <w:t>8.6.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EB0DF0B" w14:textId="77777777" w:rsidR="00AD156E" w:rsidRPr="00A02DD3" w:rsidRDefault="00AD156E" w:rsidP="00A02DD3">
      <w:pPr>
        <w:tabs>
          <w:tab w:val="left" w:pos="567"/>
        </w:tabs>
        <w:ind w:firstLine="567"/>
        <w:jc w:val="both"/>
        <w:rPr>
          <w:szCs w:val="24"/>
        </w:rPr>
      </w:pPr>
      <w:r w:rsidRPr="00A02DD3">
        <w:rPr>
          <w:szCs w:val="24"/>
        </w:rPr>
        <w:t>8.7. Уплата Стороной неустойки (штрафа, пени) не освобождает её от исполнения обязательств по Контракту.</w:t>
      </w:r>
    </w:p>
    <w:p w14:paraId="6269B0C4" w14:textId="77777777" w:rsidR="00AD156E" w:rsidRDefault="00AD156E" w:rsidP="00A02DD3">
      <w:pPr>
        <w:tabs>
          <w:tab w:val="left" w:pos="851"/>
        </w:tabs>
        <w:ind w:firstLine="567"/>
        <w:jc w:val="both"/>
        <w:rPr>
          <w:szCs w:val="24"/>
          <w:shd w:val="clear" w:color="auto" w:fill="FFFFFF"/>
        </w:rPr>
      </w:pPr>
      <w:r w:rsidRPr="00A02DD3">
        <w:rPr>
          <w:szCs w:val="24"/>
        </w:rPr>
        <w:t xml:space="preserve">8.8. </w:t>
      </w:r>
      <w:r w:rsidRPr="00A02DD3">
        <w:rPr>
          <w:szCs w:val="24"/>
          <w:shd w:val="clear" w:color="auto" w:fill="FFFFFF"/>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FA07C05" w14:textId="77777777" w:rsidR="0065639D" w:rsidRPr="0065639D" w:rsidRDefault="0065639D" w:rsidP="0065639D">
      <w:pPr>
        <w:shd w:val="clear" w:color="auto" w:fill="FFFFFF"/>
        <w:ind w:firstLine="567"/>
        <w:jc w:val="both"/>
        <w:rPr>
          <w:szCs w:val="24"/>
        </w:rPr>
      </w:pPr>
      <w:r w:rsidRPr="0065639D">
        <w:rPr>
          <w:szCs w:val="24"/>
        </w:rPr>
        <w:t>8.9. При досрочном расторжении настоящего Договора Заказчику не возвращается стоимость оплаченного информационно-технологического сопровождения.</w:t>
      </w:r>
    </w:p>
    <w:p w14:paraId="7AC2CF9D" w14:textId="77777777" w:rsidR="0065639D" w:rsidRDefault="0065639D" w:rsidP="0065639D">
      <w:pPr>
        <w:pStyle w:val="20"/>
        <w:widowControl w:val="0"/>
        <w:tabs>
          <w:tab w:val="left" w:pos="426"/>
        </w:tabs>
        <w:spacing w:before="0"/>
        <w:ind w:firstLine="567"/>
        <w:rPr>
          <w:szCs w:val="24"/>
          <w:highlight w:val="yellow"/>
          <w:lang w:eastAsia="ru-RU"/>
        </w:rPr>
      </w:pPr>
      <w:r w:rsidRPr="0065639D">
        <w:rPr>
          <w:szCs w:val="24"/>
          <w:lang w:eastAsia="ru-RU"/>
        </w:rPr>
        <w:t>8.10. Исполнитель не несет ответственности за нарушение сроков выполнения работ, вызванных действиями или бездействиями со стороны Заказчика, выразившимися в нарушении Заказчиком своих обязанностей, предусмотренных настоящим Договором и/или заданиями</w:t>
      </w:r>
      <w:r>
        <w:rPr>
          <w:szCs w:val="24"/>
          <w:highlight w:val="yellow"/>
          <w:lang w:eastAsia="ru-RU"/>
        </w:rPr>
        <w:t>.</w:t>
      </w:r>
    </w:p>
    <w:p w14:paraId="0BAF2E24" w14:textId="77777777" w:rsidR="00AD156E" w:rsidRPr="00A02DD3" w:rsidRDefault="00AD156E" w:rsidP="009B6521">
      <w:pPr>
        <w:outlineLvl w:val="0"/>
        <w:rPr>
          <w:b/>
          <w:bCs/>
          <w:color w:val="000000"/>
          <w:szCs w:val="24"/>
        </w:rPr>
      </w:pPr>
    </w:p>
    <w:p w14:paraId="5A89D3DF" w14:textId="77777777" w:rsidR="00406D66" w:rsidRPr="00A02DD3" w:rsidRDefault="00406D66" w:rsidP="00A02DD3">
      <w:pPr>
        <w:ind w:firstLine="567"/>
        <w:jc w:val="center"/>
        <w:outlineLvl w:val="0"/>
        <w:rPr>
          <w:b/>
          <w:bCs/>
          <w:color w:val="000000"/>
          <w:szCs w:val="24"/>
        </w:rPr>
      </w:pPr>
      <w:r w:rsidRPr="00A02DD3">
        <w:rPr>
          <w:b/>
          <w:bCs/>
          <w:color w:val="000000"/>
          <w:szCs w:val="24"/>
        </w:rPr>
        <w:t>9. Обеспечение исполнения Контракта</w:t>
      </w:r>
    </w:p>
    <w:p w14:paraId="74920613" w14:textId="77777777" w:rsidR="00AD156E" w:rsidRPr="00A02DD3" w:rsidRDefault="00AD156E" w:rsidP="00A02DD3">
      <w:pPr>
        <w:ind w:firstLine="567"/>
        <w:jc w:val="both"/>
        <w:rPr>
          <w:szCs w:val="24"/>
        </w:rPr>
      </w:pPr>
      <w:r w:rsidRPr="00A02DD3">
        <w:rPr>
          <w:szCs w:val="24"/>
        </w:rPr>
        <w:t xml:space="preserve">9.1. Обеспечение исполнения Контракта предусмотрено для обеспечения исполнения Исполнителем его обязательств по Контракту, в том числе таких обязательств как </w:t>
      </w:r>
      <w:r w:rsidR="00CF7BB4">
        <w:rPr>
          <w:szCs w:val="24"/>
        </w:rPr>
        <w:t xml:space="preserve">оказание Услуг </w:t>
      </w:r>
      <w:r w:rsidRPr="00A02DD3">
        <w:rPr>
          <w:szCs w:val="24"/>
        </w:rPr>
        <w:t xml:space="preserve">надлежащего качества, соблюдение сроков </w:t>
      </w:r>
      <w:r w:rsidR="00CF7BB4">
        <w:rPr>
          <w:szCs w:val="24"/>
        </w:rPr>
        <w:t>оказания Услуг</w:t>
      </w:r>
      <w:r w:rsidRPr="00A02DD3">
        <w:rPr>
          <w:szCs w:val="24"/>
        </w:rPr>
        <w:t>, оплата неустойки (штрафа, пени) за неисполнение или ненадлежащее исполнение условий Контракта, возмещение ущерба.</w:t>
      </w:r>
    </w:p>
    <w:p w14:paraId="20FFEE9B" w14:textId="77777777" w:rsidR="00AD156E" w:rsidRPr="00A02DD3" w:rsidRDefault="00AD156E" w:rsidP="00A02DD3">
      <w:pPr>
        <w:ind w:firstLine="567"/>
        <w:jc w:val="both"/>
        <w:rPr>
          <w:szCs w:val="24"/>
        </w:rPr>
      </w:pPr>
      <w:r w:rsidRPr="00A02DD3">
        <w:rPr>
          <w:szCs w:val="24"/>
        </w:rPr>
        <w:t>Обеспечение исполнения Контракта не применяется, если участником закупки, с которым заключается Контракт, является государственное или муниципальное казенное учреждение. Обеспечение исполнения Контракта не применяется, если участником закупки, с которым заключается Контракт, является бюджетное или автономное учреждение и им предложена цена Контракта, сниженная не более чем на 25 процентов начальной (максимальной) цены контракта.</w:t>
      </w:r>
    </w:p>
    <w:p w14:paraId="157172C6" w14:textId="77777777" w:rsidR="008A080A" w:rsidRPr="008A080A" w:rsidRDefault="008A080A" w:rsidP="008A080A">
      <w:pPr>
        <w:ind w:firstLine="567"/>
        <w:jc w:val="both"/>
        <w:rPr>
          <w:szCs w:val="24"/>
        </w:rPr>
      </w:pPr>
      <w:r w:rsidRPr="008A080A">
        <w:rPr>
          <w:szCs w:val="24"/>
        </w:rPr>
        <w:lastRenderedPageBreak/>
        <w:t>Исполнение Контракта обеспечивается предоставлением безотзывной независимой гарантии, выданной банком и соответствующей требованиям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C4CCDD4" w14:textId="77777777" w:rsidR="008A080A" w:rsidRDefault="008A080A" w:rsidP="008A080A">
      <w:pPr>
        <w:ind w:firstLine="567"/>
        <w:jc w:val="both"/>
        <w:rPr>
          <w:szCs w:val="24"/>
        </w:rPr>
      </w:pPr>
      <w:r w:rsidRPr="008A080A">
        <w:rPr>
          <w:szCs w:val="24"/>
        </w:rPr>
        <w:t xml:space="preserve">Способ обеспечения исполнения Контракта определяется </w:t>
      </w:r>
      <w:r w:rsidR="001333F3">
        <w:rPr>
          <w:szCs w:val="24"/>
        </w:rPr>
        <w:t>Исполнителем</w:t>
      </w:r>
      <w:r w:rsidRPr="008A080A">
        <w:rPr>
          <w:szCs w:val="24"/>
        </w:rPr>
        <w:t>.</w:t>
      </w:r>
    </w:p>
    <w:p w14:paraId="698104D2" w14:textId="6DEE42EB" w:rsidR="003444B6" w:rsidRPr="000B15DF" w:rsidRDefault="00AD156E" w:rsidP="00A02DD3">
      <w:pPr>
        <w:ind w:firstLine="567"/>
        <w:jc w:val="both"/>
        <w:rPr>
          <w:b/>
          <w:bCs/>
          <w:szCs w:val="24"/>
        </w:rPr>
      </w:pPr>
      <w:r w:rsidRPr="008A080A">
        <w:rPr>
          <w:szCs w:val="24"/>
        </w:rPr>
        <w:t xml:space="preserve">9.2. Размер </w:t>
      </w:r>
      <w:r w:rsidRPr="008A080A">
        <w:rPr>
          <w:b/>
          <w:szCs w:val="24"/>
        </w:rPr>
        <w:t>обеспечения исполнения Контракта равен 5 % (пять процентов)</w:t>
      </w:r>
      <w:r w:rsidRPr="008A080A">
        <w:rPr>
          <w:szCs w:val="24"/>
        </w:rPr>
        <w:t xml:space="preserve"> </w:t>
      </w:r>
      <w:r w:rsidR="00FF21F2">
        <w:rPr>
          <w:szCs w:val="24"/>
        </w:rPr>
        <w:t>от</w:t>
      </w:r>
      <w:r w:rsidRPr="008A080A">
        <w:rPr>
          <w:szCs w:val="24"/>
        </w:rPr>
        <w:t xml:space="preserve"> </w:t>
      </w:r>
      <w:r w:rsidR="00695A75">
        <w:rPr>
          <w:szCs w:val="24"/>
        </w:rPr>
        <w:t xml:space="preserve">начальной максимальной </w:t>
      </w:r>
      <w:r w:rsidRPr="008A080A">
        <w:rPr>
          <w:szCs w:val="24"/>
        </w:rPr>
        <w:t>цены</w:t>
      </w:r>
      <w:r w:rsidR="002C39E7" w:rsidRPr="008A080A">
        <w:rPr>
          <w:szCs w:val="24"/>
        </w:rPr>
        <w:t xml:space="preserve"> Контракта, что составляет</w:t>
      </w:r>
      <w:r w:rsidR="00F807D4">
        <w:rPr>
          <w:szCs w:val="24"/>
        </w:rPr>
        <w:t xml:space="preserve"> </w:t>
      </w:r>
      <w:r w:rsidR="00CD7FE5" w:rsidRPr="00CD7FE5">
        <w:rPr>
          <w:b/>
          <w:bCs/>
          <w:szCs w:val="24"/>
        </w:rPr>
        <w:t>24 600,00</w:t>
      </w:r>
      <w:r w:rsidR="00CD7FE5">
        <w:rPr>
          <w:b/>
          <w:bCs/>
          <w:szCs w:val="24"/>
        </w:rPr>
        <w:t xml:space="preserve"> (двадцать четыре тысячи шестьсот) рублей 00 копеек. </w:t>
      </w:r>
    </w:p>
    <w:p w14:paraId="15A2DF15" w14:textId="77777777" w:rsidR="00AD156E" w:rsidRDefault="00AD156E" w:rsidP="00A02DD3">
      <w:pPr>
        <w:shd w:val="clear" w:color="auto" w:fill="FFFFFF" w:themeFill="background1"/>
        <w:ind w:firstLine="567"/>
        <w:jc w:val="both"/>
        <w:rPr>
          <w:szCs w:val="24"/>
        </w:rPr>
      </w:pPr>
      <w:r w:rsidRPr="00A02DD3">
        <w:rPr>
          <w:szCs w:val="24"/>
        </w:rPr>
        <w:t>При снижении цены в предложенной Исполнителем заявке на 25 % (двадцать пять) и более процентов по отношению к начальной (максимальной) цене Контракта, Исполнитель, с которым заключается Контракт, предоставляет обеспечение исполнения Контракта с учетом положений статьи 37 Федерального закона о контрактной системе.</w:t>
      </w:r>
    </w:p>
    <w:p w14:paraId="0E2E9EC6" w14:textId="77777777" w:rsidR="008C7CA1" w:rsidRPr="008C7CA1" w:rsidRDefault="008C7CA1" w:rsidP="008C7CA1">
      <w:pPr>
        <w:ind w:firstLine="567"/>
        <w:jc w:val="both"/>
        <w:rPr>
          <w:i/>
          <w:iCs/>
          <w:szCs w:val="24"/>
        </w:rPr>
      </w:pPr>
      <w:r w:rsidRPr="008C7CA1">
        <w:rPr>
          <w:i/>
          <w:iCs/>
          <w:szCs w:val="24"/>
        </w:rPr>
        <w:t>Реквизиты для обеспечения исполнения Контракта:</w:t>
      </w:r>
    </w:p>
    <w:p w14:paraId="2D8DCA21" w14:textId="77777777" w:rsidR="008C7CA1" w:rsidRPr="008C7CA1" w:rsidRDefault="008C7CA1" w:rsidP="008C7CA1">
      <w:pPr>
        <w:ind w:firstLine="567"/>
        <w:jc w:val="both"/>
        <w:rPr>
          <w:szCs w:val="24"/>
        </w:rPr>
      </w:pPr>
      <w:r w:rsidRPr="008C7CA1">
        <w:rPr>
          <w:szCs w:val="24"/>
        </w:rPr>
        <w:t>Государственное бюджетное учреждение здравоохранения Республики Мордовия «Станция скорой медицинской помощи»</w:t>
      </w:r>
    </w:p>
    <w:p w14:paraId="3390104F" w14:textId="77777777" w:rsidR="008C7CA1" w:rsidRPr="008C7CA1" w:rsidRDefault="008C7CA1" w:rsidP="008C7CA1">
      <w:pPr>
        <w:ind w:firstLine="567"/>
        <w:jc w:val="both"/>
        <w:rPr>
          <w:szCs w:val="24"/>
        </w:rPr>
      </w:pPr>
      <w:r w:rsidRPr="008C7CA1">
        <w:rPr>
          <w:szCs w:val="24"/>
        </w:rPr>
        <w:t>Юридический адрес: 430005 Республика Мордовия, г. Саранск ул. Коммунистическая,86А</w:t>
      </w:r>
    </w:p>
    <w:p w14:paraId="38CE62A5" w14:textId="77777777" w:rsidR="008C7CA1" w:rsidRPr="008C7CA1" w:rsidRDefault="008C7CA1" w:rsidP="008C7CA1">
      <w:pPr>
        <w:ind w:firstLine="567"/>
        <w:jc w:val="both"/>
        <w:rPr>
          <w:szCs w:val="24"/>
        </w:rPr>
      </w:pPr>
      <w:r w:rsidRPr="008C7CA1">
        <w:rPr>
          <w:szCs w:val="24"/>
        </w:rPr>
        <w:t xml:space="preserve">Банковские реквизиты: Минфин Республики Мордовия (ГБУЗ Республики Мордовия «ССМП» л/с 802Ч8451000)                                                                                                        </w:t>
      </w:r>
    </w:p>
    <w:p w14:paraId="60AB1367" w14:textId="77777777" w:rsidR="008C7CA1" w:rsidRPr="008C7CA1" w:rsidRDefault="008C7CA1" w:rsidP="008C7CA1">
      <w:pPr>
        <w:ind w:firstLine="567"/>
        <w:jc w:val="both"/>
        <w:rPr>
          <w:szCs w:val="24"/>
        </w:rPr>
      </w:pPr>
      <w:r w:rsidRPr="008C7CA1">
        <w:rPr>
          <w:szCs w:val="24"/>
        </w:rPr>
        <w:t>ОГРН 1021300983769</w:t>
      </w:r>
    </w:p>
    <w:p w14:paraId="1E1450DA" w14:textId="77777777" w:rsidR="008C7CA1" w:rsidRPr="008C7CA1" w:rsidRDefault="008C7CA1" w:rsidP="008C7CA1">
      <w:pPr>
        <w:ind w:firstLine="567"/>
        <w:jc w:val="both"/>
        <w:rPr>
          <w:szCs w:val="24"/>
        </w:rPr>
      </w:pPr>
      <w:r w:rsidRPr="008C7CA1">
        <w:rPr>
          <w:szCs w:val="24"/>
        </w:rPr>
        <w:t>ИНН 1326134121</w:t>
      </w:r>
    </w:p>
    <w:p w14:paraId="0C6E8D65" w14:textId="77777777" w:rsidR="008C7CA1" w:rsidRPr="008C7CA1" w:rsidRDefault="008C7CA1" w:rsidP="008C7CA1">
      <w:pPr>
        <w:ind w:firstLine="567"/>
        <w:jc w:val="both"/>
        <w:rPr>
          <w:szCs w:val="24"/>
        </w:rPr>
      </w:pPr>
      <w:r w:rsidRPr="008C7CA1">
        <w:rPr>
          <w:szCs w:val="24"/>
        </w:rPr>
        <w:t xml:space="preserve">КПП 132601001                                                                                                               </w:t>
      </w:r>
    </w:p>
    <w:p w14:paraId="08331923" w14:textId="77777777" w:rsidR="008C7CA1" w:rsidRPr="008C7CA1" w:rsidRDefault="008C7CA1" w:rsidP="008C7CA1">
      <w:pPr>
        <w:ind w:firstLine="567"/>
        <w:jc w:val="both"/>
        <w:rPr>
          <w:szCs w:val="24"/>
        </w:rPr>
      </w:pPr>
      <w:r w:rsidRPr="008C7CA1">
        <w:rPr>
          <w:szCs w:val="24"/>
        </w:rPr>
        <w:t xml:space="preserve">л/с 802Ч8451000                                                                                                                </w:t>
      </w:r>
    </w:p>
    <w:p w14:paraId="2B580518" w14:textId="77777777" w:rsidR="008C7CA1" w:rsidRPr="008C7CA1" w:rsidRDefault="008C7CA1" w:rsidP="008C7CA1">
      <w:pPr>
        <w:ind w:firstLine="567"/>
        <w:jc w:val="both"/>
        <w:rPr>
          <w:szCs w:val="24"/>
        </w:rPr>
      </w:pPr>
      <w:r w:rsidRPr="008C7CA1">
        <w:rPr>
          <w:szCs w:val="24"/>
        </w:rPr>
        <w:t xml:space="preserve">р/с 03224643890000003200                                                                                                          </w:t>
      </w:r>
    </w:p>
    <w:p w14:paraId="6AC83817" w14:textId="77777777" w:rsidR="008C7CA1" w:rsidRPr="008C7CA1" w:rsidRDefault="008C7CA1" w:rsidP="008C7CA1">
      <w:pPr>
        <w:ind w:firstLine="567"/>
        <w:jc w:val="both"/>
        <w:rPr>
          <w:szCs w:val="24"/>
        </w:rPr>
      </w:pPr>
      <w:r w:rsidRPr="008C7CA1">
        <w:rPr>
          <w:szCs w:val="24"/>
        </w:rPr>
        <w:t>к/с 40102810745370000024</w:t>
      </w:r>
    </w:p>
    <w:p w14:paraId="1E1CCA69" w14:textId="77777777" w:rsidR="008C7CA1" w:rsidRPr="008C7CA1" w:rsidRDefault="008C7CA1" w:rsidP="008C7CA1">
      <w:pPr>
        <w:ind w:firstLine="567"/>
        <w:jc w:val="both"/>
        <w:rPr>
          <w:szCs w:val="24"/>
        </w:rPr>
      </w:pPr>
      <w:r w:rsidRPr="008C7CA1">
        <w:rPr>
          <w:szCs w:val="24"/>
        </w:rPr>
        <w:t xml:space="preserve">Банк: ОКЦ№1 ВВГУ Банка России //УФК по Нижегородской области, г. Нижний Новгород                                                                                    </w:t>
      </w:r>
    </w:p>
    <w:p w14:paraId="518DE1F4" w14:textId="77777777" w:rsidR="008C7CA1" w:rsidRPr="008C7CA1" w:rsidRDefault="008C7CA1" w:rsidP="008C7CA1">
      <w:pPr>
        <w:ind w:firstLine="567"/>
        <w:jc w:val="both"/>
        <w:rPr>
          <w:szCs w:val="24"/>
        </w:rPr>
      </w:pPr>
      <w:r w:rsidRPr="008C7CA1">
        <w:rPr>
          <w:szCs w:val="24"/>
        </w:rPr>
        <w:t>БИК 012202102</w:t>
      </w:r>
    </w:p>
    <w:p w14:paraId="4B22363D" w14:textId="77777777" w:rsidR="008C7CA1" w:rsidRPr="008C7CA1" w:rsidRDefault="008C7CA1" w:rsidP="008C7CA1">
      <w:pPr>
        <w:ind w:firstLine="567"/>
        <w:jc w:val="both"/>
        <w:rPr>
          <w:szCs w:val="24"/>
        </w:rPr>
      </w:pPr>
      <w:r w:rsidRPr="008C7CA1">
        <w:rPr>
          <w:szCs w:val="24"/>
        </w:rPr>
        <w:t xml:space="preserve">КБК 00000000000000000510  </w:t>
      </w:r>
    </w:p>
    <w:p w14:paraId="579E1D06" w14:textId="7A87B1E0" w:rsidR="008C7CA1" w:rsidRDefault="008C7CA1" w:rsidP="008C7CA1">
      <w:pPr>
        <w:ind w:firstLine="567"/>
        <w:jc w:val="both"/>
        <w:rPr>
          <w:szCs w:val="24"/>
        </w:rPr>
      </w:pPr>
      <w:r w:rsidRPr="008C7CA1">
        <w:rPr>
          <w:szCs w:val="24"/>
        </w:rPr>
        <w:t>ОКТМО 89701000</w:t>
      </w:r>
    </w:p>
    <w:p w14:paraId="2454E699" w14:textId="3AAB45B6" w:rsidR="00AD156E" w:rsidRPr="00A02DD3" w:rsidRDefault="00AD156E" w:rsidP="00A02DD3">
      <w:pPr>
        <w:ind w:firstLine="567"/>
        <w:jc w:val="both"/>
        <w:rPr>
          <w:szCs w:val="24"/>
        </w:rPr>
      </w:pPr>
      <w:r w:rsidRPr="00A02DD3">
        <w:rPr>
          <w:szCs w:val="24"/>
        </w:rPr>
        <w:t>9.3.</w:t>
      </w:r>
      <w:r w:rsidR="004F642E">
        <w:rPr>
          <w:szCs w:val="24"/>
        </w:rPr>
        <w:t xml:space="preserve"> </w:t>
      </w:r>
      <w:r w:rsidRPr="00A02DD3">
        <w:rPr>
          <w:szCs w:val="24"/>
        </w:rPr>
        <w:t>Исполнитель в ходе исполнения Контракта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Исполнитель может изменить способ обеспечения исполнения Контракта.</w:t>
      </w:r>
    </w:p>
    <w:p w14:paraId="681F375F" w14:textId="77777777" w:rsidR="00AD156E" w:rsidRPr="00A02DD3" w:rsidRDefault="00AD156E" w:rsidP="00A02DD3">
      <w:pPr>
        <w:ind w:firstLine="567"/>
        <w:jc w:val="both"/>
        <w:rPr>
          <w:szCs w:val="24"/>
        </w:rPr>
      </w:pPr>
      <w:r w:rsidRPr="00A02DD3">
        <w:rPr>
          <w:szCs w:val="24"/>
        </w:rPr>
        <w:t xml:space="preserve">Исполнение контракта, гарантийные обязательства могут </w:t>
      </w:r>
      <w:r w:rsidR="004F642E">
        <w:rPr>
          <w:szCs w:val="24"/>
        </w:rPr>
        <w:t>обеспечиваться предоставлением независимой</w:t>
      </w:r>
      <w:r w:rsidRPr="00A02DD3">
        <w:rPr>
          <w:szCs w:val="24"/>
        </w:rPr>
        <w:t xml:space="preserve"> гарантии, выданной банком и соответствующей </w:t>
      </w:r>
      <w:r w:rsidRPr="00A02DD3">
        <w:rPr>
          <w:color w:val="0000FF"/>
          <w:szCs w:val="24"/>
        </w:rPr>
        <w:t>требованиям статьи 45</w:t>
      </w:r>
      <w:r w:rsidRPr="00A02DD3">
        <w:rPr>
          <w:szCs w:val="24"/>
        </w:rP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w:t>
      </w:r>
      <w:r w:rsidR="004F642E">
        <w:rPr>
          <w:szCs w:val="24"/>
        </w:rPr>
        <w:t>независимой</w:t>
      </w:r>
      <w:r w:rsidRPr="00A02DD3">
        <w:rPr>
          <w:szCs w:val="24"/>
        </w:rPr>
        <w:t xml:space="preserve">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w:t>
      </w:r>
      <w:r w:rsidR="004F642E">
        <w:rPr>
          <w:szCs w:val="24"/>
        </w:rPr>
        <w:t>независимой</w:t>
      </w:r>
      <w:r w:rsidRPr="00A02DD3">
        <w:rPr>
          <w:szCs w:val="24"/>
        </w:rPr>
        <w:t xml:space="preserve"> гарантии должен превышать предусмотренный контрактом срок исполнения обязательств, которые должны быть обеспечены такой </w:t>
      </w:r>
      <w:r w:rsidR="004F642E">
        <w:rPr>
          <w:szCs w:val="24"/>
        </w:rPr>
        <w:t>независимой</w:t>
      </w:r>
      <w:r w:rsidRPr="00A02DD3">
        <w:rPr>
          <w:szCs w:val="24"/>
        </w:rPr>
        <w:t xml:space="preserve"> гарантией, не менее чем на один месяц, в том числе в случае его изменения в соответствии со </w:t>
      </w:r>
      <w:r w:rsidRPr="00A02DD3">
        <w:rPr>
          <w:color w:val="0000FF"/>
          <w:szCs w:val="24"/>
        </w:rPr>
        <w:t>статьей 95</w:t>
      </w:r>
      <w:r w:rsidRPr="00A02DD3">
        <w:rPr>
          <w:szCs w:val="24"/>
        </w:rPr>
        <w:t xml:space="preserve"> настоящего Федерального закона</w:t>
      </w:r>
    </w:p>
    <w:p w14:paraId="109C35C5" w14:textId="77777777" w:rsidR="00AD156E" w:rsidRPr="00A02DD3" w:rsidRDefault="00AD156E" w:rsidP="00A02DD3">
      <w:pPr>
        <w:ind w:firstLine="567"/>
        <w:jc w:val="both"/>
        <w:rPr>
          <w:iCs/>
          <w:szCs w:val="24"/>
        </w:rPr>
      </w:pPr>
      <w:r w:rsidRPr="00A02DD3">
        <w:rPr>
          <w:szCs w:val="24"/>
        </w:rPr>
        <w:t xml:space="preserve">9.4. </w:t>
      </w:r>
      <w:r w:rsidRPr="00A02DD3">
        <w:rPr>
          <w:iCs/>
          <w:szCs w:val="24"/>
        </w:rPr>
        <w:t xml:space="preserve">В случае отзыва в соответствии с законодательством Российской Федерации у банка, предоставившего </w:t>
      </w:r>
      <w:r w:rsidR="00FF3910">
        <w:rPr>
          <w:iCs/>
          <w:szCs w:val="24"/>
        </w:rPr>
        <w:t>независимую</w:t>
      </w:r>
      <w:r w:rsidRPr="00A02DD3">
        <w:rPr>
          <w:iCs/>
          <w:szCs w:val="24"/>
        </w:rPr>
        <w:t xml:space="preserve">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21" w:anchor="/document/77673809/entry/967" w:history="1">
        <w:r w:rsidRPr="00A02DD3">
          <w:rPr>
            <w:szCs w:val="24"/>
          </w:rPr>
          <w:t>частями 7</w:t>
        </w:r>
      </w:hyperlink>
      <w:r w:rsidRPr="00A02DD3">
        <w:rPr>
          <w:iCs/>
          <w:szCs w:val="24"/>
        </w:rPr>
        <w:t xml:space="preserve">, </w:t>
      </w:r>
      <w:hyperlink r:id="rId22" w:anchor="/document/77673809/entry/9671" w:history="1">
        <w:r w:rsidRPr="00A02DD3">
          <w:rPr>
            <w:szCs w:val="24"/>
          </w:rPr>
          <w:t>7.1</w:t>
        </w:r>
      </w:hyperlink>
      <w:r w:rsidRPr="00A02DD3">
        <w:rPr>
          <w:iCs/>
          <w:szCs w:val="24"/>
        </w:rPr>
        <w:t xml:space="preserve">, </w:t>
      </w:r>
      <w:hyperlink r:id="rId23" w:anchor="/document/77673809/entry/9672" w:history="1">
        <w:r w:rsidRPr="00A02DD3">
          <w:rPr>
            <w:szCs w:val="24"/>
          </w:rPr>
          <w:t>7.2</w:t>
        </w:r>
      </w:hyperlink>
      <w:r w:rsidRPr="00A02DD3">
        <w:rPr>
          <w:iCs/>
          <w:szCs w:val="24"/>
        </w:rPr>
        <w:t xml:space="preserve"> и </w:t>
      </w:r>
      <w:hyperlink r:id="rId24" w:anchor="/document/77673809/entry/9673" w:history="1">
        <w:r w:rsidRPr="00A02DD3">
          <w:rPr>
            <w:szCs w:val="24"/>
          </w:rPr>
          <w:t>7.3 статьи 96</w:t>
        </w:r>
      </w:hyperlink>
      <w:r w:rsidRPr="00A02DD3">
        <w:rPr>
          <w:iCs/>
          <w:szCs w:val="24"/>
        </w:rPr>
        <w:t xml:space="preserve"> Федерального закона</w:t>
      </w:r>
      <w:r w:rsidRPr="00A02DD3">
        <w:rPr>
          <w:szCs w:val="24"/>
        </w:rPr>
        <w:t xml:space="preserve"> о контрактной системе</w:t>
      </w:r>
      <w:r w:rsidRPr="00A02DD3">
        <w:rPr>
          <w:iCs/>
          <w:szCs w:val="24"/>
        </w:rPr>
        <w:t xml:space="preserve">. За каждый день просрочки исполнения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r:id="rId25" w:anchor="/document/77673809/entry/347" w:history="1">
        <w:r w:rsidRPr="00A02DD3">
          <w:rPr>
            <w:szCs w:val="24"/>
          </w:rPr>
          <w:t>частью 7</w:t>
        </w:r>
      </w:hyperlink>
      <w:r w:rsidRPr="00A02DD3">
        <w:rPr>
          <w:iCs/>
          <w:szCs w:val="24"/>
        </w:rPr>
        <w:t xml:space="preserve"> ст.34 Федерального закона</w:t>
      </w:r>
      <w:r w:rsidRPr="00A02DD3">
        <w:rPr>
          <w:szCs w:val="24"/>
        </w:rPr>
        <w:t xml:space="preserve"> о контрактной системе</w:t>
      </w:r>
      <w:r w:rsidRPr="00A02DD3">
        <w:rPr>
          <w:iCs/>
          <w:szCs w:val="24"/>
        </w:rPr>
        <w:t>.</w:t>
      </w:r>
    </w:p>
    <w:p w14:paraId="53C77C84" w14:textId="77777777" w:rsidR="00AD156E" w:rsidRPr="00A02DD3" w:rsidRDefault="00AD156E" w:rsidP="00A02DD3">
      <w:pPr>
        <w:tabs>
          <w:tab w:val="left" w:pos="709"/>
        </w:tabs>
        <w:ind w:firstLine="567"/>
        <w:jc w:val="both"/>
        <w:rPr>
          <w:color w:val="000000"/>
          <w:szCs w:val="24"/>
        </w:rPr>
      </w:pPr>
      <w:r w:rsidRPr="00A02DD3">
        <w:rPr>
          <w:color w:val="000000"/>
          <w:szCs w:val="24"/>
        </w:rPr>
        <w:t xml:space="preserve">9.5.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Исполнитель обязуется в течение 10 </w:t>
      </w:r>
      <w:r w:rsidRPr="00A02DD3">
        <w:rPr>
          <w:color w:val="000000"/>
          <w:szCs w:val="24"/>
        </w:rPr>
        <w:lastRenderedPageBreak/>
        <w:t>(десяти) рабочих дней с момента, когда такое обеспечение перестало действовать, предоставить Заказчику новое надлежащее обеспечение исполнения Контракта на тех же условиях и в таком же размере.</w:t>
      </w:r>
    </w:p>
    <w:p w14:paraId="2700A567" w14:textId="77777777" w:rsidR="00AD156E" w:rsidRPr="00A02DD3" w:rsidRDefault="00AD156E" w:rsidP="00A02DD3">
      <w:pPr>
        <w:tabs>
          <w:tab w:val="left" w:pos="709"/>
        </w:tabs>
        <w:ind w:firstLine="567"/>
        <w:jc w:val="both"/>
        <w:rPr>
          <w:color w:val="000000"/>
          <w:szCs w:val="24"/>
        </w:rPr>
      </w:pPr>
      <w:r w:rsidRPr="00A02DD3">
        <w:rPr>
          <w:color w:val="000000"/>
          <w:szCs w:val="24"/>
        </w:rPr>
        <w:t xml:space="preserve">Действие указанного пункта не распространяется на случаи, если </w:t>
      </w:r>
      <w:proofErr w:type="gramStart"/>
      <w:r w:rsidRPr="00A02DD3">
        <w:rPr>
          <w:color w:val="000000"/>
          <w:szCs w:val="24"/>
        </w:rPr>
        <w:t>Исполнителем  представлена</w:t>
      </w:r>
      <w:proofErr w:type="gramEnd"/>
      <w:r w:rsidRPr="00A02DD3">
        <w:rPr>
          <w:color w:val="000000"/>
          <w:szCs w:val="24"/>
        </w:rPr>
        <w:t xml:space="preserve"> недостоверная (поддельная) </w:t>
      </w:r>
      <w:r w:rsidR="00FF3910">
        <w:rPr>
          <w:color w:val="000000"/>
          <w:szCs w:val="24"/>
        </w:rPr>
        <w:t xml:space="preserve">независимая </w:t>
      </w:r>
      <w:r w:rsidRPr="00A02DD3">
        <w:rPr>
          <w:color w:val="000000"/>
          <w:szCs w:val="24"/>
        </w:rPr>
        <w:t xml:space="preserve"> гарантия.</w:t>
      </w:r>
    </w:p>
    <w:p w14:paraId="5ED624E7" w14:textId="77777777" w:rsidR="00AD156E" w:rsidRPr="00A02DD3" w:rsidRDefault="00AD156E" w:rsidP="00A02DD3">
      <w:pPr>
        <w:tabs>
          <w:tab w:val="left" w:pos="709"/>
        </w:tabs>
        <w:ind w:firstLine="567"/>
        <w:jc w:val="both"/>
        <w:rPr>
          <w:color w:val="000000"/>
          <w:szCs w:val="24"/>
        </w:rPr>
      </w:pPr>
      <w:r w:rsidRPr="00A02DD3">
        <w:rPr>
          <w:color w:val="000000"/>
          <w:szCs w:val="24"/>
        </w:rPr>
        <w:t>9.6. Прекращение обеспечения исполнения Контракта или не соответствующее требованиям Закона о контрактной системе обеспечение исполнения Контракта по истечении срока, указанного в п. 9.5 Контракта, признается существенным нарушением Контракта Исполнителем и является основанием для расторжения Контракта по требованию Заказчика с возмещением ущерба в полном объеме.</w:t>
      </w:r>
    </w:p>
    <w:p w14:paraId="58528C81" w14:textId="77777777" w:rsidR="00AD156E" w:rsidRPr="00A02DD3" w:rsidRDefault="00AD156E" w:rsidP="00A02DD3">
      <w:pPr>
        <w:ind w:firstLine="567"/>
        <w:jc w:val="both"/>
        <w:rPr>
          <w:szCs w:val="24"/>
        </w:rPr>
      </w:pPr>
      <w:r w:rsidRPr="00A02DD3">
        <w:rPr>
          <w:szCs w:val="24"/>
        </w:rPr>
        <w:t>9.7. В случае надлежащего исполнения Исполнителем обязательств по Контракту обеспечение исполнения Контракта подлежит возврату Исполнителю. Заказчик осуществляет возврат денежных средств на расчетный счет Исполнителя, указанный в Контракте, в течение 30 (тридцати) дней с даты окончания срока исполнения Контракта.</w:t>
      </w:r>
    </w:p>
    <w:p w14:paraId="71E521DA" w14:textId="77777777" w:rsidR="00AD156E" w:rsidRPr="00A02DD3" w:rsidRDefault="00AD156E" w:rsidP="00A02DD3">
      <w:pPr>
        <w:ind w:firstLine="567"/>
        <w:jc w:val="both"/>
        <w:rPr>
          <w:color w:val="000000"/>
          <w:szCs w:val="24"/>
        </w:rPr>
      </w:pPr>
      <w:r w:rsidRPr="00A02DD3">
        <w:rPr>
          <w:color w:val="000000"/>
          <w:szCs w:val="24"/>
        </w:rPr>
        <w:t>9.8. Обеспечение исполнения Контракта сохраняет свою силу при изменении законодательства Российской Федерации, а также при реорганизации Исполнителя или Заказчика.</w:t>
      </w:r>
    </w:p>
    <w:p w14:paraId="7E50A519" w14:textId="77777777" w:rsidR="00AD156E" w:rsidRPr="00A02DD3" w:rsidRDefault="00AD156E" w:rsidP="00A02DD3">
      <w:pPr>
        <w:ind w:firstLine="567"/>
        <w:jc w:val="both"/>
        <w:rPr>
          <w:szCs w:val="24"/>
        </w:rPr>
      </w:pPr>
      <w:r w:rsidRPr="00A02DD3">
        <w:rPr>
          <w:color w:val="000000"/>
          <w:szCs w:val="24"/>
        </w:rPr>
        <w:t>9.9. </w:t>
      </w:r>
      <w:r w:rsidR="00626367">
        <w:rPr>
          <w:color w:val="000000"/>
          <w:szCs w:val="24"/>
        </w:rPr>
        <w:t>Независимая</w:t>
      </w:r>
      <w:r w:rsidRPr="00A02DD3">
        <w:rPr>
          <w:color w:val="000000"/>
          <w:szCs w:val="24"/>
        </w:rPr>
        <w:t xml:space="preserve"> гарантия должна быть безотзывной и должна содержать сведения, указанные в Законе о контрактной системе.</w:t>
      </w:r>
    </w:p>
    <w:p w14:paraId="76DAA87D" w14:textId="77777777" w:rsidR="00AD156E" w:rsidRPr="00A02DD3" w:rsidRDefault="00AD156E" w:rsidP="00A02DD3">
      <w:pPr>
        <w:tabs>
          <w:tab w:val="left" w:pos="709"/>
        </w:tabs>
        <w:ind w:firstLine="567"/>
        <w:jc w:val="both"/>
        <w:rPr>
          <w:color w:val="000000"/>
          <w:szCs w:val="24"/>
        </w:rPr>
      </w:pPr>
      <w:r w:rsidRPr="00A02DD3">
        <w:rPr>
          <w:color w:val="000000"/>
          <w:szCs w:val="24"/>
        </w:rPr>
        <w:t xml:space="preserve">9.10. Все затраты, связанные с заключением и оформлением договоров и иных документов по обеспечению исполнения Контракта, </w:t>
      </w:r>
      <w:proofErr w:type="gramStart"/>
      <w:r w:rsidRPr="00A02DD3">
        <w:rPr>
          <w:color w:val="000000"/>
          <w:szCs w:val="24"/>
        </w:rPr>
        <w:t>несет  Исполнитель</w:t>
      </w:r>
      <w:proofErr w:type="gramEnd"/>
      <w:r w:rsidRPr="00A02DD3">
        <w:rPr>
          <w:color w:val="000000"/>
          <w:szCs w:val="24"/>
        </w:rPr>
        <w:t>.</w:t>
      </w:r>
    </w:p>
    <w:p w14:paraId="3D7EBFB7" w14:textId="77777777" w:rsidR="00AD156E" w:rsidRPr="00A863D3" w:rsidRDefault="00AD156E" w:rsidP="00A02DD3">
      <w:pPr>
        <w:tabs>
          <w:tab w:val="left" w:pos="709"/>
        </w:tabs>
        <w:ind w:firstLine="567"/>
        <w:jc w:val="both"/>
        <w:rPr>
          <w:color w:val="000000"/>
          <w:szCs w:val="24"/>
        </w:rPr>
      </w:pPr>
      <w:r w:rsidRPr="00A02DD3">
        <w:rPr>
          <w:color w:val="000000"/>
          <w:szCs w:val="24"/>
        </w:rPr>
        <w:t>9.11.</w:t>
      </w:r>
      <w:r w:rsidRPr="00A02DD3">
        <w:rPr>
          <w:szCs w:val="24"/>
        </w:rPr>
        <w:t xml:space="preserve"> В </w:t>
      </w:r>
      <w:r w:rsidR="00626367">
        <w:rPr>
          <w:szCs w:val="24"/>
        </w:rPr>
        <w:t>независимую</w:t>
      </w:r>
      <w:r w:rsidRPr="00A02DD3">
        <w:rPr>
          <w:szCs w:val="24"/>
        </w:rPr>
        <w:t xml:space="preserve"> гарантию включается условие о праве Заказчика на бесспорное списание денежных средств со счета гаранта, если гарантом в срок не более чем 5 (пять) рабочих дней не </w:t>
      </w:r>
      <w:r w:rsidRPr="00A863D3">
        <w:rPr>
          <w:szCs w:val="24"/>
        </w:rPr>
        <w:t>исполнено требование Заказчика об уплате денежной суммы по</w:t>
      </w:r>
      <w:r w:rsidR="00173641" w:rsidRPr="00A863D3">
        <w:rPr>
          <w:szCs w:val="24"/>
        </w:rPr>
        <w:t xml:space="preserve"> независимой</w:t>
      </w:r>
      <w:r w:rsidRPr="00A863D3">
        <w:rPr>
          <w:szCs w:val="24"/>
        </w:rPr>
        <w:t xml:space="preserve"> гарантии, направленное до окончания срока действия </w:t>
      </w:r>
      <w:r w:rsidR="00173641" w:rsidRPr="00A863D3">
        <w:rPr>
          <w:szCs w:val="24"/>
        </w:rPr>
        <w:t>независимой</w:t>
      </w:r>
      <w:r w:rsidRPr="00A863D3">
        <w:rPr>
          <w:szCs w:val="24"/>
        </w:rPr>
        <w:t xml:space="preserve"> гарантии</w:t>
      </w:r>
      <w:r w:rsidRPr="00A863D3">
        <w:rPr>
          <w:color w:val="000000"/>
          <w:szCs w:val="24"/>
        </w:rPr>
        <w:t>.</w:t>
      </w:r>
    </w:p>
    <w:p w14:paraId="428DB682" w14:textId="77777777" w:rsidR="00AD156E" w:rsidRPr="00A863D3" w:rsidRDefault="00AD156E" w:rsidP="00A02DD3">
      <w:pPr>
        <w:widowControl w:val="0"/>
        <w:autoSpaceDE w:val="0"/>
        <w:autoSpaceDN w:val="0"/>
        <w:adjustRightInd w:val="0"/>
        <w:ind w:firstLine="567"/>
        <w:jc w:val="both"/>
        <w:rPr>
          <w:color w:val="000000"/>
          <w:szCs w:val="24"/>
        </w:rPr>
      </w:pPr>
      <w:r w:rsidRPr="00A863D3">
        <w:rPr>
          <w:color w:val="000000"/>
          <w:szCs w:val="24"/>
        </w:rPr>
        <w:t>9.</w:t>
      </w:r>
      <w:r w:rsidR="00173641" w:rsidRPr="00A863D3">
        <w:rPr>
          <w:color w:val="000000"/>
          <w:szCs w:val="24"/>
        </w:rPr>
        <w:t>12</w:t>
      </w:r>
      <w:r w:rsidRPr="00A863D3">
        <w:rPr>
          <w:color w:val="000000"/>
          <w:szCs w:val="24"/>
        </w:rPr>
        <w:t>. Не предоставление обеспечения гарантийных обязательств, в установленный контрактом срок, является существенным нарушением условий исполнения контракта и является основанием для одностороннего отказа от исполнения Контракта.</w:t>
      </w:r>
    </w:p>
    <w:p w14:paraId="519F69B3" w14:textId="77777777" w:rsidR="00A863D3" w:rsidRDefault="00A863D3" w:rsidP="00A863D3">
      <w:pPr>
        <w:widowControl w:val="0"/>
        <w:autoSpaceDE w:val="0"/>
        <w:autoSpaceDN w:val="0"/>
        <w:adjustRightInd w:val="0"/>
        <w:ind w:firstLine="567"/>
        <w:jc w:val="both"/>
        <w:rPr>
          <w:szCs w:val="24"/>
        </w:rPr>
      </w:pPr>
      <w:r w:rsidRPr="007D671F">
        <w:rPr>
          <w:szCs w:val="24"/>
        </w:rPr>
        <w:t>9.13.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A46BDE3" w14:textId="03062030" w:rsidR="00A863D3" w:rsidRPr="00DF268F" w:rsidRDefault="001C273A" w:rsidP="00DF268F">
      <w:pPr>
        <w:widowControl w:val="0"/>
        <w:autoSpaceDE w:val="0"/>
        <w:autoSpaceDN w:val="0"/>
        <w:adjustRightInd w:val="0"/>
        <w:ind w:firstLine="567"/>
        <w:jc w:val="both"/>
        <w:rPr>
          <w:szCs w:val="24"/>
        </w:rPr>
      </w:pPr>
      <w:r w:rsidRPr="001C273A">
        <w:rPr>
          <w:szCs w:val="24"/>
        </w:rPr>
        <w:t>В случае просрочки исполнения обязательств по независимой гарантии за каждый день просрочки гарант обязан уплатить заказчику пени в размере 0,1% денежной суммы, подлежащей уплате по независимой гарантии.</w:t>
      </w:r>
    </w:p>
    <w:p w14:paraId="35785509" w14:textId="77777777" w:rsidR="000D289B" w:rsidRPr="00A02DD3" w:rsidRDefault="000D289B" w:rsidP="00A02DD3">
      <w:pPr>
        <w:ind w:firstLine="567"/>
        <w:jc w:val="center"/>
        <w:outlineLvl w:val="0"/>
        <w:rPr>
          <w:b/>
          <w:bCs/>
          <w:color w:val="000000"/>
          <w:szCs w:val="24"/>
        </w:rPr>
      </w:pPr>
    </w:p>
    <w:p w14:paraId="64631468" w14:textId="77777777" w:rsidR="00406D66" w:rsidRPr="00A02DD3" w:rsidRDefault="00406D66" w:rsidP="00A02DD3">
      <w:pPr>
        <w:ind w:firstLine="567"/>
        <w:jc w:val="center"/>
        <w:outlineLvl w:val="0"/>
        <w:rPr>
          <w:b/>
          <w:bCs/>
          <w:color w:val="000000"/>
          <w:szCs w:val="24"/>
        </w:rPr>
      </w:pPr>
      <w:r w:rsidRPr="00A02DD3">
        <w:rPr>
          <w:b/>
          <w:bCs/>
          <w:color w:val="000000"/>
          <w:szCs w:val="24"/>
        </w:rPr>
        <w:t>10.</w:t>
      </w:r>
      <w:r w:rsidR="000D289B">
        <w:rPr>
          <w:b/>
          <w:bCs/>
          <w:color w:val="000000"/>
          <w:szCs w:val="24"/>
        </w:rPr>
        <w:t xml:space="preserve"> </w:t>
      </w:r>
      <w:r w:rsidRPr="00A02DD3">
        <w:rPr>
          <w:b/>
          <w:bCs/>
          <w:color w:val="000000"/>
          <w:szCs w:val="24"/>
        </w:rPr>
        <w:t>Срок действия, порядок изменения и расторжения Контракта</w:t>
      </w:r>
    </w:p>
    <w:p w14:paraId="4812C754" w14:textId="77777777" w:rsidR="00406D66" w:rsidRPr="00A02DD3" w:rsidRDefault="00406D66" w:rsidP="00A02DD3">
      <w:pPr>
        <w:ind w:firstLine="567"/>
        <w:jc w:val="both"/>
        <w:rPr>
          <w:color w:val="000000"/>
          <w:szCs w:val="24"/>
        </w:rPr>
      </w:pPr>
      <w:r w:rsidRPr="00A02DD3">
        <w:rPr>
          <w:color w:val="000000"/>
          <w:szCs w:val="24"/>
        </w:rPr>
        <w:t>10.1. Контракт вступает в силу со дня его подписания Сторонами, а при заключении Контракта по результатам проведения электронного аукциона в соответствии с положениями частей 7 и 8 статьи 70 Закона о контрактной системе</w:t>
      </w:r>
      <w:r w:rsidRPr="00A02DD3">
        <w:rPr>
          <w:i/>
          <w:iCs/>
          <w:color w:val="000000"/>
          <w:szCs w:val="24"/>
        </w:rPr>
        <w:t>.</w:t>
      </w:r>
    </w:p>
    <w:p w14:paraId="1375AA6D" w14:textId="6FABCF10" w:rsidR="00406D66" w:rsidRPr="00A02DD3" w:rsidRDefault="00406D66" w:rsidP="00A02DD3">
      <w:pPr>
        <w:ind w:firstLine="567"/>
        <w:jc w:val="both"/>
        <w:rPr>
          <w:color w:val="000000"/>
          <w:szCs w:val="24"/>
        </w:rPr>
      </w:pPr>
      <w:r w:rsidRPr="00A02DD3">
        <w:rPr>
          <w:color w:val="000000"/>
          <w:szCs w:val="24"/>
        </w:rPr>
        <w:t>10</w:t>
      </w:r>
      <w:r w:rsidR="00AE5CC8" w:rsidRPr="00A02DD3">
        <w:rPr>
          <w:color w:val="000000"/>
          <w:szCs w:val="24"/>
        </w:rPr>
        <w:t>.2. </w:t>
      </w:r>
      <w:r w:rsidR="00AE5CC8" w:rsidRPr="00A02DD3">
        <w:rPr>
          <w:b/>
          <w:color w:val="000000"/>
          <w:szCs w:val="24"/>
        </w:rPr>
        <w:t xml:space="preserve">Контракт </w:t>
      </w:r>
      <w:r w:rsidR="00AE5CC8" w:rsidRPr="00A02DD3">
        <w:rPr>
          <w:b/>
          <w:szCs w:val="24"/>
        </w:rPr>
        <w:t xml:space="preserve">действует </w:t>
      </w:r>
      <w:r w:rsidR="000D289B">
        <w:rPr>
          <w:b/>
          <w:szCs w:val="24"/>
        </w:rPr>
        <w:t>по</w:t>
      </w:r>
      <w:r w:rsidR="007343B6">
        <w:rPr>
          <w:b/>
          <w:szCs w:val="24"/>
        </w:rPr>
        <w:t xml:space="preserve"> </w:t>
      </w:r>
      <w:r w:rsidR="007A5A84">
        <w:rPr>
          <w:b/>
          <w:szCs w:val="24"/>
        </w:rPr>
        <w:t>2</w:t>
      </w:r>
      <w:r w:rsidR="005A7D21">
        <w:rPr>
          <w:b/>
          <w:szCs w:val="24"/>
        </w:rPr>
        <w:t>1</w:t>
      </w:r>
      <w:r w:rsidR="007343B6">
        <w:rPr>
          <w:b/>
          <w:szCs w:val="24"/>
        </w:rPr>
        <w:t xml:space="preserve"> </w:t>
      </w:r>
      <w:r w:rsidR="007A5A84">
        <w:rPr>
          <w:b/>
          <w:szCs w:val="24"/>
        </w:rPr>
        <w:t xml:space="preserve">января </w:t>
      </w:r>
      <w:r w:rsidR="00AE5CC8" w:rsidRPr="007343B6">
        <w:rPr>
          <w:b/>
          <w:szCs w:val="24"/>
        </w:rPr>
        <w:t>20</w:t>
      </w:r>
      <w:r w:rsidR="002C39E7" w:rsidRPr="007343B6">
        <w:rPr>
          <w:b/>
          <w:szCs w:val="24"/>
        </w:rPr>
        <w:t>2</w:t>
      </w:r>
      <w:r w:rsidR="000B15DF">
        <w:rPr>
          <w:b/>
          <w:szCs w:val="24"/>
        </w:rPr>
        <w:t>8</w:t>
      </w:r>
      <w:r w:rsidR="00AE5CC8" w:rsidRPr="007343B6">
        <w:rPr>
          <w:b/>
          <w:szCs w:val="24"/>
        </w:rPr>
        <w:t xml:space="preserve"> г.</w:t>
      </w:r>
      <w:r w:rsidRPr="007343B6">
        <w:rPr>
          <w:szCs w:val="24"/>
        </w:rPr>
        <w:t>,</w:t>
      </w:r>
      <w:r w:rsidRPr="00A02DD3">
        <w:rPr>
          <w:szCs w:val="24"/>
        </w:rPr>
        <w:t xml:space="preserve"> но, в любом</w:t>
      </w:r>
      <w:r w:rsidRPr="00A02DD3">
        <w:rPr>
          <w:color w:val="000000"/>
          <w:szCs w:val="24"/>
        </w:rPr>
        <w:t xml:space="preserve"> случае, до полного исполнения Сторонами своих обязательств по Контракту в полном объеме. </w:t>
      </w:r>
    </w:p>
    <w:p w14:paraId="2417C0F6" w14:textId="77777777" w:rsidR="00406D66" w:rsidRPr="00A02DD3" w:rsidRDefault="00406D66" w:rsidP="00A02DD3">
      <w:pPr>
        <w:tabs>
          <w:tab w:val="left" w:pos="709"/>
        </w:tabs>
        <w:ind w:firstLine="567"/>
        <w:jc w:val="both"/>
        <w:rPr>
          <w:szCs w:val="24"/>
        </w:rPr>
      </w:pPr>
      <w:r w:rsidRPr="00A02DD3">
        <w:rPr>
          <w:szCs w:val="24"/>
        </w:rPr>
        <w:t>10.3. Контракт может быть расторгнут:</w:t>
      </w:r>
    </w:p>
    <w:p w14:paraId="3E525B09" w14:textId="77777777" w:rsidR="00406D66" w:rsidRPr="00A02DD3" w:rsidRDefault="00AE5CC8" w:rsidP="00A02DD3">
      <w:pPr>
        <w:tabs>
          <w:tab w:val="left" w:pos="709"/>
        </w:tabs>
        <w:ind w:firstLine="567"/>
        <w:jc w:val="both"/>
        <w:rPr>
          <w:szCs w:val="24"/>
        </w:rPr>
      </w:pPr>
      <w:r w:rsidRPr="00A02DD3">
        <w:rPr>
          <w:szCs w:val="24"/>
        </w:rPr>
        <w:t xml:space="preserve">- </w:t>
      </w:r>
      <w:r w:rsidR="00406D66" w:rsidRPr="00A02DD3">
        <w:rPr>
          <w:szCs w:val="24"/>
        </w:rPr>
        <w:t>по соглашению Сторон;</w:t>
      </w:r>
    </w:p>
    <w:p w14:paraId="787B2E8D" w14:textId="77777777" w:rsidR="00406D66" w:rsidRPr="00A02DD3" w:rsidRDefault="00AE5CC8" w:rsidP="00A02DD3">
      <w:pPr>
        <w:tabs>
          <w:tab w:val="left" w:pos="709"/>
        </w:tabs>
        <w:ind w:firstLine="567"/>
        <w:jc w:val="both"/>
        <w:rPr>
          <w:szCs w:val="24"/>
        </w:rPr>
      </w:pPr>
      <w:r w:rsidRPr="00A02DD3">
        <w:rPr>
          <w:szCs w:val="24"/>
        </w:rPr>
        <w:t xml:space="preserve">- </w:t>
      </w:r>
      <w:r w:rsidR="00406D66" w:rsidRPr="00A02DD3">
        <w:rPr>
          <w:szCs w:val="24"/>
        </w:rPr>
        <w:t>по решению суда;</w:t>
      </w:r>
    </w:p>
    <w:p w14:paraId="28B5BF99" w14:textId="77777777" w:rsidR="00406D66" w:rsidRPr="00A02DD3" w:rsidRDefault="00AE5CC8" w:rsidP="00A02DD3">
      <w:pPr>
        <w:tabs>
          <w:tab w:val="left" w:pos="709"/>
        </w:tabs>
        <w:ind w:firstLine="567"/>
        <w:jc w:val="both"/>
        <w:rPr>
          <w:szCs w:val="24"/>
        </w:rPr>
      </w:pPr>
      <w:r w:rsidRPr="00A02DD3">
        <w:rPr>
          <w:szCs w:val="24"/>
        </w:rPr>
        <w:t xml:space="preserve">- </w:t>
      </w:r>
      <w:r w:rsidR="00406D66" w:rsidRPr="00A02DD3">
        <w:rPr>
          <w:szCs w:val="24"/>
        </w:rPr>
        <w:t>в случае одностороннего отказа Стороны Контракта от исполнения Контракта в соответствии с гражданским законодательством.</w:t>
      </w:r>
    </w:p>
    <w:p w14:paraId="5F842B78" w14:textId="77777777" w:rsidR="00406D66" w:rsidRPr="00A02DD3" w:rsidRDefault="00B11E4D" w:rsidP="00A02DD3">
      <w:pPr>
        <w:tabs>
          <w:tab w:val="left" w:pos="709"/>
        </w:tabs>
        <w:ind w:firstLine="567"/>
        <w:jc w:val="both"/>
        <w:rPr>
          <w:szCs w:val="24"/>
        </w:rPr>
      </w:pPr>
      <w:r w:rsidRPr="00A02DD3">
        <w:rPr>
          <w:szCs w:val="24"/>
        </w:rPr>
        <w:t>10.</w:t>
      </w:r>
      <w:proofErr w:type="gramStart"/>
      <w:r w:rsidRPr="00A02DD3">
        <w:rPr>
          <w:szCs w:val="24"/>
        </w:rPr>
        <w:t>4.З</w:t>
      </w:r>
      <w:r w:rsidR="00406D66" w:rsidRPr="00A02DD3">
        <w:rPr>
          <w:szCs w:val="24"/>
        </w:rPr>
        <w:t>аказчик</w:t>
      </w:r>
      <w:proofErr w:type="gramEnd"/>
      <w:r w:rsidR="00406D66" w:rsidRPr="00A02DD3">
        <w:rPr>
          <w:szCs w:val="24"/>
        </w:rPr>
        <w:t xml:space="preserve"> вправе обратиться в суд в установленном законодательством Российской Федерации порядке с требованием о расторжении Контракта в следующих случаях: </w:t>
      </w:r>
    </w:p>
    <w:p w14:paraId="6C848118" w14:textId="77777777" w:rsidR="00406D66" w:rsidRPr="00A02DD3" w:rsidRDefault="00406D66" w:rsidP="00A02DD3">
      <w:pPr>
        <w:tabs>
          <w:tab w:val="left" w:pos="709"/>
        </w:tabs>
        <w:ind w:firstLine="567"/>
        <w:jc w:val="both"/>
        <w:rPr>
          <w:szCs w:val="24"/>
        </w:rPr>
      </w:pPr>
      <w:r w:rsidRPr="00A02DD3">
        <w:rPr>
          <w:szCs w:val="24"/>
        </w:rPr>
        <w:t>10.4.1. при существенном нарушении Контракта Исполнителем;</w:t>
      </w:r>
    </w:p>
    <w:p w14:paraId="32596224" w14:textId="77777777" w:rsidR="00406D66" w:rsidRPr="00A02DD3" w:rsidRDefault="00406D66" w:rsidP="00A02DD3">
      <w:pPr>
        <w:tabs>
          <w:tab w:val="left" w:pos="709"/>
        </w:tabs>
        <w:ind w:firstLine="567"/>
        <w:jc w:val="both"/>
        <w:rPr>
          <w:szCs w:val="24"/>
        </w:rPr>
      </w:pPr>
      <w:r w:rsidRPr="00A02DD3">
        <w:rPr>
          <w:szCs w:val="24"/>
        </w:rPr>
        <w:t xml:space="preserve">10.4.2. в случае просрочки исполнения обязательств по оказанию Услуг более чем на </w:t>
      </w:r>
      <w:r w:rsidR="00B11E4D" w:rsidRPr="00A02DD3">
        <w:rPr>
          <w:szCs w:val="24"/>
        </w:rPr>
        <w:t>3</w:t>
      </w:r>
      <w:r w:rsidRPr="00A02DD3">
        <w:rPr>
          <w:szCs w:val="24"/>
        </w:rPr>
        <w:t xml:space="preserve"> (</w:t>
      </w:r>
      <w:r w:rsidR="00B11E4D" w:rsidRPr="00A02DD3">
        <w:rPr>
          <w:szCs w:val="24"/>
        </w:rPr>
        <w:t>три</w:t>
      </w:r>
      <w:r w:rsidRPr="00A02DD3">
        <w:rPr>
          <w:szCs w:val="24"/>
        </w:rPr>
        <w:t>) календарных дней;</w:t>
      </w:r>
    </w:p>
    <w:p w14:paraId="2A16D2A0" w14:textId="77777777" w:rsidR="00406D66" w:rsidRPr="00A02DD3" w:rsidRDefault="00406D66" w:rsidP="00A02DD3">
      <w:pPr>
        <w:shd w:val="clear" w:color="auto" w:fill="FFFFFF"/>
        <w:ind w:firstLine="567"/>
        <w:jc w:val="both"/>
        <w:rPr>
          <w:szCs w:val="24"/>
        </w:rPr>
      </w:pPr>
      <w:r w:rsidRPr="00A02DD3">
        <w:rPr>
          <w:szCs w:val="24"/>
        </w:rPr>
        <w:t xml:space="preserve">10.4.3. в случае неоднократного нарушения сроков оказания Услуг – более двух раз более чем на </w:t>
      </w:r>
      <w:r w:rsidR="00B11E4D" w:rsidRPr="00A02DD3">
        <w:rPr>
          <w:szCs w:val="24"/>
        </w:rPr>
        <w:t>3</w:t>
      </w:r>
      <w:r w:rsidRPr="00A02DD3">
        <w:rPr>
          <w:szCs w:val="24"/>
        </w:rPr>
        <w:t xml:space="preserve"> (</w:t>
      </w:r>
      <w:r w:rsidR="00B11E4D" w:rsidRPr="00A02DD3">
        <w:rPr>
          <w:szCs w:val="24"/>
        </w:rPr>
        <w:t>три</w:t>
      </w:r>
      <w:r w:rsidRPr="00A02DD3">
        <w:rPr>
          <w:szCs w:val="24"/>
        </w:rPr>
        <w:t>) календарных дн</w:t>
      </w:r>
      <w:r w:rsidR="000D289B">
        <w:rPr>
          <w:szCs w:val="24"/>
        </w:rPr>
        <w:t>я</w:t>
      </w:r>
      <w:r w:rsidRPr="00A02DD3">
        <w:rPr>
          <w:szCs w:val="24"/>
        </w:rPr>
        <w:t>;</w:t>
      </w:r>
    </w:p>
    <w:p w14:paraId="489B0BE8" w14:textId="77777777" w:rsidR="00406D66" w:rsidRPr="00A02DD3" w:rsidRDefault="00406D66" w:rsidP="00A02DD3">
      <w:pPr>
        <w:shd w:val="clear" w:color="auto" w:fill="FFFFFF"/>
        <w:ind w:firstLine="567"/>
        <w:jc w:val="both"/>
        <w:rPr>
          <w:szCs w:val="24"/>
        </w:rPr>
      </w:pPr>
      <w:r w:rsidRPr="00A02DD3">
        <w:rPr>
          <w:szCs w:val="24"/>
        </w:rPr>
        <w:t xml:space="preserve">10.4.4.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w:t>
      </w:r>
      <w:r w:rsidRPr="00A02DD3">
        <w:rPr>
          <w:szCs w:val="24"/>
        </w:rPr>
        <w:lastRenderedPageBreak/>
        <w:t>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F249D91" w14:textId="77777777" w:rsidR="00406D66" w:rsidRPr="00A02DD3" w:rsidRDefault="00406D66" w:rsidP="00A02DD3">
      <w:pPr>
        <w:ind w:firstLine="567"/>
        <w:jc w:val="both"/>
        <w:rPr>
          <w:szCs w:val="24"/>
        </w:rPr>
      </w:pPr>
      <w:r w:rsidRPr="00A02DD3">
        <w:rPr>
          <w:szCs w:val="24"/>
        </w:rPr>
        <w:t xml:space="preserve">10.4.5. установления факта предоставления недостоверной (поддельной) </w:t>
      </w:r>
      <w:r w:rsidR="000D289B">
        <w:rPr>
          <w:szCs w:val="24"/>
        </w:rPr>
        <w:t>независимой</w:t>
      </w:r>
      <w:r w:rsidRPr="00A02DD3">
        <w:rPr>
          <w:szCs w:val="24"/>
        </w:rPr>
        <w:t xml:space="preserve"> гарантии или содержащихся в ней сведений, а также представление </w:t>
      </w:r>
      <w:r w:rsidR="000D289B">
        <w:rPr>
          <w:szCs w:val="24"/>
        </w:rPr>
        <w:t>независимой</w:t>
      </w:r>
      <w:r w:rsidRPr="00A02DD3">
        <w:rPr>
          <w:szCs w:val="24"/>
        </w:rPr>
        <w:t xml:space="preserve"> гарантии, не соответствующей требованиям Закона о контрактной системе;</w:t>
      </w:r>
    </w:p>
    <w:p w14:paraId="3ABDBF29" w14:textId="77777777" w:rsidR="00406D66" w:rsidRPr="00A02DD3" w:rsidRDefault="00406D66" w:rsidP="00A02DD3">
      <w:pPr>
        <w:ind w:firstLine="567"/>
        <w:jc w:val="both"/>
        <w:rPr>
          <w:szCs w:val="24"/>
        </w:rPr>
      </w:pPr>
      <w:r w:rsidRPr="00A02DD3">
        <w:rPr>
          <w:szCs w:val="24"/>
        </w:rPr>
        <w:t>10.4.6. в иных случаях, предусмотренных законодательством Российской Федерации.</w:t>
      </w:r>
    </w:p>
    <w:p w14:paraId="1C5B488F" w14:textId="77777777" w:rsidR="00406D66" w:rsidRPr="00A02DD3" w:rsidRDefault="00406D66" w:rsidP="00A02DD3">
      <w:pPr>
        <w:ind w:firstLine="567"/>
        <w:jc w:val="both"/>
        <w:rPr>
          <w:szCs w:val="24"/>
        </w:rPr>
      </w:pPr>
      <w:r w:rsidRPr="00A02DD3">
        <w:rPr>
          <w:szCs w:val="24"/>
        </w:rPr>
        <w:t>10.5</w:t>
      </w:r>
      <w:r w:rsidR="00B11E4D" w:rsidRPr="00A02DD3">
        <w:rPr>
          <w:szCs w:val="24"/>
        </w:rPr>
        <w:t>. З</w:t>
      </w:r>
      <w:r w:rsidRPr="00A02DD3">
        <w:rPr>
          <w:szCs w:val="24"/>
        </w:rPr>
        <w:t>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74FB666B" w14:textId="77777777" w:rsidR="00406D66" w:rsidRPr="00A02DD3" w:rsidRDefault="00406D66" w:rsidP="00A02DD3">
      <w:pPr>
        <w:ind w:firstLine="567"/>
        <w:jc w:val="both"/>
        <w:rPr>
          <w:szCs w:val="24"/>
        </w:rPr>
      </w:pPr>
      <w:r w:rsidRPr="00A02DD3">
        <w:rPr>
          <w:szCs w:val="24"/>
        </w:rPr>
        <w:t>10</w:t>
      </w:r>
      <w:r w:rsidR="00B11E4D" w:rsidRPr="00A02DD3">
        <w:rPr>
          <w:szCs w:val="24"/>
        </w:rPr>
        <w:t>.6.</w:t>
      </w:r>
      <w:r w:rsidR="000D289B">
        <w:rPr>
          <w:szCs w:val="24"/>
        </w:rPr>
        <w:t xml:space="preserve"> </w:t>
      </w:r>
      <w:r w:rsidR="00B11E4D" w:rsidRPr="00A02DD3">
        <w:rPr>
          <w:szCs w:val="24"/>
        </w:rPr>
        <w:t>З</w:t>
      </w:r>
      <w:r w:rsidRPr="00A02DD3">
        <w:rPr>
          <w:szCs w:val="24"/>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14:paraId="6B951A38" w14:textId="77777777" w:rsidR="00406D66" w:rsidRPr="00A02DD3" w:rsidRDefault="00406D66" w:rsidP="00A02DD3">
      <w:pPr>
        <w:ind w:firstLine="567"/>
        <w:jc w:val="both"/>
        <w:rPr>
          <w:szCs w:val="24"/>
        </w:rPr>
      </w:pPr>
      <w:r w:rsidRPr="00A02DD3">
        <w:rPr>
          <w:szCs w:val="24"/>
        </w:rPr>
        <w:t>10.6.1. в любое время без указания причин при условии оплаты Исполнителю фактически понесенных им расходов (пункт 1 статьи 782 ГК РФ);</w:t>
      </w:r>
    </w:p>
    <w:p w14:paraId="521BC037" w14:textId="77777777" w:rsidR="00406D66" w:rsidRPr="00A02DD3" w:rsidRDefault="00406D66" w:rsidP="00A02DD3">
      <w:pPr>
        <w:suppressAutoHyphens/>
        <w:ind w:firstLine="567"/>
        <w:jc w:val="both"/>
        <w:rPr>
          <w:szCs w:val="24"/>
        </w:rPr>
      </w:pPr>
      <w:r w:rsidRPr="00A02DD3">
        <w:rPr>
          <w:szCs w:val="24"/>
        </w:rPr>
        <w:t>10.6.2. </w:t>
      </w:r>
      <w:r w:rsidRPr="00A02DD3">
        <w:rPr>
          <w:szCs w:val="24"/>
          <w:lang w:eastAsia="ar-SA"/>
        </w:rPr>
        <w:t>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 (пункт 2 статьи 715 ГК РФ)</w:t>
      </w:r>
      <w:r w:rsidRPr="00A02DD3">
        <w:rPr>
          <w:szCs w:val="24"/>
        </w:rPr>
        <w:t>;</w:t>
      </w:r>
    </w:p>
    <w:p w14:paraId="0DA9F126" w14:textId="77777777" w:rsidR="00406D66" w:rsidRPr="00A02DD3" w:rsidRDefault="00406D66" w:rsidP="00A02DD3">
      <w:pPr>
        <w:ind w:firstLine="567"/>
        <w:jc w:val="both"/>
        <w:rPr>
          <w:szCs w:val="24"/>
        </w:rPr>
      </w:pPr>
      <w:r w:rsidRPr="00A02DD3">
        <w:rPr>
          <w:szCs w:val="24"/>
        </w:rPr>
        <w:t>10.6.3. 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(пункт 3 статьи 715 ГК РФ);</w:t>
      </w:r>
    </w:p>
    <w:p w14:paraId="4B94F940" w14:textId="77777777" w:rsidR="00406D66" w:rsidRPr="00A02DD3" w:rsidRDefault="00406D66" w:rsidP="00A02DD3">
      <w:pPr>
        <w:ind w:firstLine="567"/>
        <w:jc w:val="both"/>
        <w:rPr>
          <w:color w:val="000000"/>
          <w:szCs w:val="24"/>
        </w:rPr>
      </w:pPr>
      <w:r w:rsidRPr="00A02DD3">
        <w:rPr>
          <w:szCs w:val="24"/>
        </w:rPr>
        <w:t>10.6.4. </w:t>
      </w:r>
      <w:r w:rsidRPr="00A02DD3">
        <w:rPr>
          <w:color w:val="000000"/>
          <w:szCs w:val="24"/>
        </w:rPr>
        <w:t>если отступления от условий Контракта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(пункт 3 статьи 723 ГК РФ);</w:t>
      </w:r>
    </w:p>
    <w:p w14:paraId="2D2AD9CD" w14:textId="77777777" w:rsidR="00406D66" w:rsidRPr="00A02DD3" w:rsidRDefault="00406D66" w:rsidP="00A02DD3">
      <w:pPr>
        <w:ind w:firstLine="567"/>
        <w:jc w:val="both"/>
        <w:rPr>
          <w:color w:val="000000"/>
          <w:szCs w:val="24"/>
        </w:rPr>
      </w:pPr>
      <w:r w:rsidRPr="00A02DD3">
        <w:rPr>
          <w:color w:val="000000"/>
          <w:szCs w:val="24"/>
        </w:rPr>
        <w:t xml:space="preserve">10.6.5. если при нарушении Исполнителем конечного срока оказания Услуг, указанного в Контракте, исполнение Исполнителем Контракта утратило для </w:t>
      </w:r>
      <w:r w:rsidR="00B11E4D" w:rsidRPr="00A02DD3">
        <w:rPr>
          <w:color w:val="000000"/>
          <w:szCs w:val="24"/>
        </w:rPr>
        <w:t>з</w:t>
      </w:r>
      <w:r w:rsidRPr="00A02DD3">
        <w:rPr>
          <w:color w:val="000000"/>
          <w:szCs w:val="24"/>
        </w:rPr>
        <w:t>аказчика интерес (пункт 3 статьи 708 ГК РФ, пункт 2 статьи 405 ГК РФ).</w:t>
      </w:r>
    </w:p>
    <w:p w14:paraId="5FF2673C" w14:textId="77777777" w:rsidR="00406D66" w:rsidRPr="00A02DD3" w:rsidRDefault="00B11E4D" w:rsidP="00A02DD3">
      <w:pPr>
        <w:ind w:firstLine="567"/>
        <w:jc w:val="both"/>
        <w:rPr>
          <w:szCs w:val="24"/>
        </w:rPr>
      </w:pPr>
      <w:r w:rsidRPr="00A02DD3">
        <w:rPr>
          <w:szCs w:val="24"/>
        </w:rPr>
        <w:t>10.7.</w:t>
      </w:r>
      <w:r w:rsidR="000D289B">
        <w:rPr>
          <w:szCs w:val="24"/>
        </w:rPr>
        <w:t xml:space="preserve"> </w:t>
      </w:r>
      <w:r w:rsidRPr="00A02DD3">
        <w:rPr>
          <w:szCs w:val="24"/>
        </w:rPr>
        <w:t>З</w:t>
      </w:r>
      <w:r w:rsidR="00406D66" w:rsidRPr="00A02DD3">
        <w:rPr>
          <w:szCs w:val="24"/>
        </w:rPr>
        <w:t>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14:paraId="716F59DC" w14:textId="77777777" w:rsidR="00406D66" w:rsidRPr="00A02DD3" w:rsidRDefault="00406D66" w:rsidP="00A02DD3">
      <w:pPr>
        <w:ind w:firstLine="567"/>
        <w:jc w:val="both"/>
        <w:rPr>
          <w:szCs w:val="24"/>
        </w:rPr>
      </w:pPr>
      <w:r w:rsidRPr="00A02DD3">
        <w:rPr>
          <w:szCs w:val="24"/>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7D750CB" w14:textId="77777777" w:rsidR="00406D66" w:rsidRPr="00A02DD3" w:rsidRDefault="00406D66" w:rsidP="00A02DD3">
      <w:pPr>
        <w:ind w:firstLine="567"/>
        <w:jc w:val="both"/>
        <w:rPr>
          <w:szCs w:val="24"/>
        </w:rPr>
      </w:pPr>
      <w:r w:rsidRPr="00A02DD3">
        <w:rPr>
          <w:szCs w:val="24"/>
        </w:rPr>
        <w:t xml:space="preserve">10.8. 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w:t>
      </w:r>
      <w:r w:rsidR="00B11E4D" w:rsidRPr="00A02DD3">
        <w:rPr>
          <w:szCs w:val="24"/>
        </w:rPr>
        <w:t>з</w:t>
      </w:r>
      <w:r w:rsidRPr="00A02DD3">
        <w:rPr>
          <w:szCs w:val="24"/>
        </w:rPr>
        <w:t>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(тридцати) календарных дней с даты размещения решения заказчика об одностороннем отказе от исполнения Контракта в единой информационной системе.</w:t>
      </w:r>
    </w:p>
    <w:p w14:paraId="7A436FF5" w14:textId="77777777" w:rsidR="00406D66" w:rsidRPr="00A02DD3" w:rsidRDefault="00406D66" w:rsidP="00A02DD3">
      <w:pPr>
        <w:ind w:firstLine="567"/>
        <w:jc w:val="both"/>
        <w:rPr>
          <w:szCs w:val="24"/>
        </w:rPr>
      </w:pPr>
      <w:r w:rsidRPr="00A02DD3">
        <w:rPr>
          <w:szCs w:val="24"/>
        </w:rPr>
        <w:t xml:space="preserve">10.9.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 </w:t>
      </w:r>
    </w:p>
    <w:p w14:paraId="082AFFA5" w14:textId="77777777" w:rsidR="00406D66" w:rsidRPr="00A02DD3" w:rsidRDefault="00406D66" w:rsidP="00A02DD3">
      <w:pPr>
        <w:ind w:firstLine="567"/>
        <w:jc w:val="both"/>
        <w:rPr>
          <w:szCs w:val="24"/>
        </w:rPr>
      </w:pPr>
      <w:r w:rsidRPr="00A02DD3">
        <w:rPr>
          <w:szCs w:val="24"/>
        </w:rPr>
        <w:lastRenderedPageBreak/>
        <w:t>10</w:t>
      </w:r>
      <w:r w:rsidR="00B11E4D" w:rsidRPr="00A02DD3">
        <w:rPr>
          <w:szCs w:val="24"/>
        </w:rPr>
        <w:t>.10.З</w:t>
      </w:r>
      <w:r w:rsidRPr="00A02DD3">
        <w:rPr>
          <w:szCs w:val="24"/>
        </w:rPr>
        <w:t xml:space="preserve">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26" w:history="1">
        <w:r w:rsidRPr="00A02DD3">
          <w:rPr>
            <w:szCs w:val="24"/>
          </w:rPr>
          <w:t>п. 10.7</w:t>
        </w:r>
      </w:hyperlink>
      <w:r w:rsidRPr="00A02DD3">
        <w:rPr>
          <w:szCs w:val="24"/>
        </w:rPr>
        <w:t xml:space="preserve"> Контракта. Данное правило не применяется в случае повторного нарушения Исполнителем условий Контракта, которые в соответствии с законодательством Российской Федерации являются основанием для одностороннего отказа заказчика от исполнения Контракта.</w:t>
      </w:r>
    </w:p>
    <w:p w14:paraId="749E174F" w14:textId="77777777" w:rsidR="00406D66" w:rsidRPr="00A02DD3" w:rsidRDefault="00406D66" w:rsidP="00A02DD3">
      <w:pPr>
        <w:ind w:firstLine="567"/>
        <w:jc w:val="both"/>
        <w:rPr>
          <w:color w:val="000000"/>
          <w:spacing w:val="1"/>
          <w:szCs w:val="24"/>
        </w:rPr>
      </w:pPr>
      <w:r w:rsidRPr="00A02DD3">
        <w:rPr>
          <w:color w:val="000000"/>
          <w:spacing w:val="1"/>
          <w:szCs w:val="24"/>
        </w:rPr>
        <w:t>10.11. </w:t>
      </w:r>
      <w:r w:rsidR="00A90288" w:rsidRPr="00A02DD3">
        <w:rPr>
          <w:color w:val="000000"/>
          <w:spacing w:val="1"/>
          <w:szCs w:val="24"/>
        </w:rPr>
        <w:t>Заказчик</w:t>
      </w:r>
      <w:r w:rsidRPr="00A02DD3">
        <w:rPr>
          <w:color w:val="000000"/>
          <w:spacing w:val="1"/>
          <w:szCs w:val="24"/>
        </w:rPr>
        <w:t xml:space="preserve"> вправе принять решение об одностороннем отказе от исполнения Контракта в соответствии с законодательством Российской Федерации.</w:t>
      </w:r>
    </w:p>
    <w:p w14:paraId="6FF11EA4" w14:textId="77777777" w:rsidR="00406D66" w:rsidRPr="00A02DD3" w:rsidRDefault="00406D66" w:rsidP="00A02DD3">
      <w:pPr>
        <w:ind w:firstLine="567"/>
        <w:jc w:val="both"/>
        <w:rPr>
          <w:color w:val="000000"/>
          <w:spacing w:val="1"/>
          <w:szCs w:val="24"/>
        </w:rPr>
      </w:pPr>
    </w:p>
    <w:p w14:paraId="10317DFB" w14:textId="77777777" w:rsidR="00406D66" w:rsidRPr="00A02DD3" w:rsidRDefault="00406D66" w:rsidP="00A02DD3">
      <w:pPr>
        <w:ind w:firstLine="567"/>
        <w:jc w:val="center"/>
        <w:outlineLvl w:val="0"/>
        <w:rPr>
          <w:b/>
          <w:bCs/>
          <w:color w:val="000000"/>
          <w:szCs w:val="24"/>
        </w:rPr>
      </w:pPr>
      <w:r w:rsidRPr="00A02DD3">
        <w:rPr>
          <w:b/>
          <w:bCs/>
          <w:color w:val="000000"/>
          <w:szCs w:val="24"/>
        </w:rPr>
        <w:t>11. Порядок урегулирования споров</w:t>
      </w:r>
    </w:p>
    <w:p w14:paraId="55BAB829" w14:textId="77777777" w:rsidR="00406D66" w:rsidRPr="00A02DD3" w:rsidRDefault="00406D66" w:rsidP="00A02DD3">
      <w:pPr>
        <w:ind w:firstLine="567"/>
        <w:jc w:val="both"/>
        <w:rPr>
          <w:color w:val="000000"/>
          <w:szCs w:val="24"/>
        </w:rPr>
      </w:pPr>
      <w:r w:rsidRPr="00A02DD3">
        <w:rPr>
          <w:color w:val="000000"/>
          <w:szCs w:val="24"/>
        </w:rPr>
        <w:t>11.1.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14:paraId="7737DCA6" w14:textId="77777777" w:rsidR="00406D66" w:rsidRPr="00A02DD3" w:rsidRDefault="00406D66" w:rsidP="00A02DD3">
      <w:pPr>
        <w:ind w:firstLine="567"/>
        <w:jc w:val="both"/>
        <w:rPr>
          <w:color w:val="000000"/>
          <w:szCs w:val="24"/>
        </w:rPr>
      </w:pPr>
      <w:r w:rsidRPr="00A02DD3">
        <w:rPr>
          <w:color w:val="000000"/>
          <w:szCs w:val="24"/>
        </w:rPr>
        <w:t>11.2. В случае не достижения взаимного согласия все споры по Контракту разрешаются в Арбитражном суде Республики Мордовия.</w:t>
      </w:r>
    </w:p>
    <w:p w14:paraId="3518D1C1" w14:textId="77777777" w:rsidR="00406D66" w:rsidRPr="00A02DD3" w:rsidRDefault="00406D66" w:rsidP="00A02DD3">
      <w:pPr>
        <w:ind w:firstLine="567"/>
        <w:jc w:val="both"/>
        <w:rPr>
          <w:color w:val="000000"/>
          <w:szCs w:val="24"/>
        </w:rPr>
      </w:pPr>
      <w:r w:rsidRPr="00A02DD3">
        <w:rPr>
          <w:color w:val="000000"/>
          <w:szCs w:val="24"/>
        </w:rPr>
        <w:t>11.3. До передачи спора на разрешение Арбитражного суда Республики Мордовия. Стороны примут меры к его урегулир</w:t>
      </w:r>
      <w:r w:rsidR="00B11E4D" w:rsidRPr="00A02DD3">
        <w:rPr>
          <w:color w:val="000000"/>
          <w:szCs w:val="24"/>
        </w:rPr>
        <w:t>ованию в претензионном порядке.</w:t>
      </w:r>
    </w:p>
    <w:p w14:paraId="14339FEC" w14:textId="77777777" w:rsidR="00B11E4D" w:rsidRPr="00A02DD3" w:rsidRDefault="00B11E4D" w:rsidP="00A02DD3">
      <w:pPr>
        <w:ind w:firstLine="567"/>
        <w:jc w:val="both"/>
        <w:rPr>
          <w:color w:val="000000"/>
          <w:szCs w:val="24"/>
        </w:rPr>
      </w:pPr>
    </w:p>
    <w:p w14:paraId="1B8AED2A" w14:textId="77777777" w:rsidR="00406D66" w:rsidRPr="00A02DD3" w:rsidRDefault="00406D66" w:rsidP="00A02DD3">
      <w:pPr>
        <w:ind w:firstLine="567"/>
        <w:jc w:val="center"/>
        <w:rPr>
          <w:b/>
          <w:bCs/>
          <w:color w:val="000000"/>
          <w:szCs w:val="24"/>
        </w:rPr>
      </w:pPr>
      <w:r w:rsidRPr="00A02DD3">
        <w:rPr>
          <w:b/>
          <w:bCs/>
          <w:color w:val="000000"/>
          <w:szCs w:val="24"/>
        </w:rPr>
        <w:t>12. Прочие условия</w:t>
      </w:r>
    </w:p>
    <w:p w14:paraId="5EE8F103" w14:textId="0DC33482" w:rsidR="002F3081" w:rsidRPr="002F3081" w:rsidRDefault="00406D66" w:rsidP="002F3081">
      <w:pPr>
        <w:ind w:firstLine="567"/>
        <w:jc w:val="both"/>
        <w:rPr>
          <w:color w:val="000000"/>
          <w:szCs w:val="24"/>
        </w:rPr>
      </w:pPr>
      <w:r w:rsidRPr="00A02DD3">
        <w:rPr>
          <w:color w:val="000000"/>
          <w:szCs w:val="24"/>
        </w:rPr>
        <w:t>12.1</w:t>
      </w:r>
      <w:r w:rsidR="002F3081" w:rsidRPr="002F3081">
        <w:rPr>
          <w:color w:val="000000"/>
          <w:szCs w:val="24"/>
        </w:rPr>
        <w:t>.</w:t>
      </w:r>
      <w:r w:rsidR="002F3081">
        <w:rPr>
          <w:color w:val="000000"/>
          <w:szCs w:val="24"/>
        </w:rPr>
        <w:t xml:space="preserve"> </w:t>
      </w:r>
      <w:r w:rsidR="002F3081" w:rsidRPr="002F3081">
        <w:rPr>
          <w:color w:val="000000"/>
          <w:szCs w:val="24"/>
        </w:rPr>
        <w:t>Стороны при исполнении Контракта соблюдают следующий порядок:</w:t>
      </w:r>
    </w:p>
    <w:p w14:paraId="2972F97A" w14:textId="77777777" w:rsidR="002F3081" w:rsidRPr="002F3081" w:rsidRDefault="002F3081" w:rsidP="002F3081">
      <w:pPr>
        <w:ind w:firstLine="567"/>
        <w:jc w:val="both"/>
        <w:rPr>
          <w:color w:val="000000"/>
          <w:szCs w:val="24"/>
        </w:rPr>
      </w:pPr>
      <w:r w:rsidRPr="002F3081">
        <w:rPr>
          <w:color w:val="000000"/>
          <w:szCs w:val="24"/>
        </w:rPr>
        <w:t xml:space="preserve">12.1.1. Любое уведомление, в том числе уведомление о претензионной </w:t>
      </w:r>
      <w:proofErr w:type="gramStart"/>
      <w:r w:rsidRPr="002F3081">
        <w:rPr>
          <w:color w:val="000000"/>
          <w:szCs w:val="24"/>
        </w:rPr>
        <w:t>переписке,  которое</w:t>
      </w:r>
      <w:proofErr w:type="gramEnd"/>
      <w:r w:rsidRPr="002F3081">
        <w:rPr>
          <w:color w:val="000000"/>
          <w:szCs w:val="24"/>
        </w:rPr>
        <w:t xml:space="preserve"> одна Сторона направляет другой Стороне в соответствии с Контрактом, размещается в ЕИС, а также может высылаться в форме электронного сообщения по электронной почте по адресу другой Стороны.</w:t>
      </w:r>
    </w:p>
    <w:p w14:paraId="3AD97AB0" w14:textId="0089B38C" w:rsidR="002F3081" w:rsidRPr="002F3081" w:rsidRDefault="002F3081" w:rsidP="002F3081">
      <w:pPr>
        <w:ind w:firstLine="567"/>
        <w:jc w:val="both"/>
        <w:rPr>
          <w:color w:val="000000"/>
          <w:szCs w:val="24"/>
        </w:rPr>
      </w:pPr>
      <w:r w:rsidRPr="002F3081">
        <w:rPr>
          <w:color w:val="000000"/>
          <w:szCs w:val="24"/>
        </w:rPr>
        <w:t xml:space="preserve">12.1.2. Обмен сообщениями, извещениями производится Сторонами путем размещения соответствующего документа в ЕИС, а также по электронной почте, указанным в разделе </w:t>
      </w:r>
      <w:r>
        <w:rPr>
          <w:color w:val="000000"/>
          <w:szCs w:val="24"/>
        </w:rPr>
        <w:t xml:space="preserve">14 </w:t>
      </w:r>
      <w:r w:rsidRPr="002F3081">
        <w:rPr>
          <w:color w:val="000000"/>
          <w:szCs w:val="24"/>
        </w:rPr>
        <w:t>Контракта.</w:t>
      </w:r>
    </w:p>
    <w:p w14:paraId="1C4EBB44" w14:textId="444482B6" w:rsidR="002F3081" w:rsidRPr="00A02DD3" w:rsidRDefault="002F3081" w:rsidP="002F3081">
      <w:pPr>
        <w:ind w:firstLine="567"/>
        <w:jc w:val="both"/>
        <w:rPr>
          <w:color w:val="000000"/>
          <w:szCs w:val="24"/>
        </w:rPr>
      </w:pPr>
      <w:r w:rsidRPr="002F3081">
        <w:rPr>
          <w:color w:val="000000"/>
          <w:szCs w:val="24"/>
        </w:rPr>
        <w:t>12.1.3. Выполнение Заказчиком требований, указанных в настоящем разделе, является надлежащим уведомлением.</w:t>
      </w:r>
    </w:p>
    <w:p w14:paraId="4862C6DD" w14:textId="77777777" w:rsidR="00406D66" w:rsidRPr="00A02DD3" w:rsidRDefault="00406D66" w:rsidP="00A02DD3">
      <w:pPr>
        <w:ind w:firstLine="567"/>
        <w:jc w:val="both"/>
        <w:rPr>
          <w:color w:val="000000"/>
          <w:szCs w:val="24"/>
        </w:rPr>
      </w:pPr>
      <w:r w:rsidRPr="00A02DD3">
        <w:rPr>
          <w:color w:val="000000"/>
          <w:szCs w:val="24"/>
        </w:rPr>
        <w:t>12.2. Контракт составлен в 2 (двух) экземплярах, по одному для каждой из Сторон, имеющих одинаковую юридическую силу. А в случае заключения Контракта по результатам электронного аукциона, Контракт заключен в электронной форме в порядке, предусмотренном статьей 70 Закона о контрактной системе.</w:t>
      </w:r>
    </w:p>
    <w:p w14:paraId="1073E42E" w14:textId="77777777" w:rsidR="00406D66" w:rsidRPr="00A02DD3" w:rsidRDefault="00406D66" w:rsidP="00A02DD3">
      <w:pPr>
        <w:tabs>
          <w:tab w:val="left" w:pos="709"/>
        </w:tabs>
        <w:ind w:firstLine="567"/>
        <w:jc w:val="both"/>
        <w:rPr>
          <w:color w:val="000000"/>
          <w:szCs w:val="24"/>
        </w:rPr>
      </w:pPr>
      <w:r w:rsidRPr="00A02DD3">
        <w:rPr>
          <w:color w:val="000000"/>
          <w:szCs w:val="24"/>
        </w:rPr>
        <w:t>12.3. В случае перемены заказчика по Контракту права и обязанности заказчика по Контракту переходят к новому Государственному заказчику в том же объеме и на тех же условиях.</w:t>
      </w:r>
    </w:p>
    <w:p w14:paraId="49056EA9" w14:textId="77777777" w:rsidR="00406D66" w:rsidRPr="00A02DD3" w:rsidRDefault="00406D66" w:rsidP="00A02DD3">
      <w:pPr>
        <w:ind w:firstLine="567"/>
        <w:jc w:val="both"/>
        <w:rPr>
          <w:color w:val="000000"/>
          <w:szCs w:val="24"/>
        </w:rPr>
      </w:pPr>
      <w:r w:rsidRPr="00A02DD3">
        <w:rPr>
          <w:color w:val="000000"/>
          <w:szCs w:val="24"/>
        </w:rPr>
        <w:t>12.4.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70731AD7" w14:textId="77777777" w:rsidR="00406D66" w:rsidRDefault="00406D66" w:rsidP="00A02DD3">
      <w:pPr>
        <w:ind w:firstLine="567"/>
        <w:jc w:val="both"/>
        <w:rPr>
          <w:color w:val="000000"/>
          <w:szCs w:val="24"/>
        </w:rPr>
      </w:pPr>
      <w:r w:rsidRPr="00A02DD3">
        <w:rPr>
          <w:color w:val="000000"/>
          <w:szCs w:val="24"/>
        </w:rPr>
        <w:t>12.5. Во всем, что не предусмотрено Контрактом, Стороны руководствуются законодательством Российской Федерации.</w:t>
      </w:r>
    </w:p>
    <w:p w14:paraId="0AD994F5" w14:textId="3DB9BDCD" w:rsidR="004C5013" w:rsidRDefault="003F55DD" w:rsidP="003F55DD">
      <w:pPr>
        <w:pStyle w:val="FR1"/>
        <w:tabs>
          <w:tab w:val="left" w:pos="773"/>
        </w:tabs>
        <w:spacing w:before="60"/>
        <w:ind w:left="0" w:right="-23" w:firstLine="567"/>
        <w:jc w:val="both"/>
        <w:rPr>
          <w:rFonts w:eastAsia="Times New Roman"/>
          <w:color w:val="000000"/>
          <w:kern w:val="0"/>
          <w:sz w:val="24"/>
          <w:szCs w:val="24"/>
          <w:lang w:eastAsia="ru-RU"/>
        </w:rPr>
      </w:pPr>
      <w:r w:rsidRPr="005D67BA">
        <w:rPr>
          <w:rFonts w:eastAsia="Times New Roman"/>
          <w:color w:val="000000"/>
          <w:kern w:val="0"/>
          <w:sz w:val="24"/>
          <w:szCs w:val="24"/>
          <w:lang w:eastAsia="ru-RU"/>
        </w:rPr>
        <w:t xml:space="preserve">12.6. В целях реализации настоящего Договора Заказчик дает Исполнителю разрешение на использование, хранение, обработку и распространение персональных данных: своих собственных и своих работников, а именно: фамилии, имени, отчества, номера телефона, адреса электронной почты, для целей, связанных с исполнением настоящего договора, а также для получения информации о товарах, услугах, акциях и специальных предложениях Исполнителя посредством телефонных звонков, </w:t>
      </w:r>
      <w:proofErr w:type="spellStart"/>
      <w:r w:rsidRPr="005D67BA">
        <w:rPr>
          <w:rFonts w:eastAsia="Times New Roman"/>
          <w:color w:val="000000"/>
          <w:kern w:val="0"/>
          <w:sz w:val="24"/>
          <w:szCs w:val="24"/>
          <w:lang w:eastAsia="ru-RU"/>
        </w:rPr>
        <w:t>СМС-сообщений</w:t>
      </w:r>
      <w:proofErr w:type="spellEnd"/>
      <w:r w:rsidRPr="005D67BA">
        <w:rPr>
          <w:rFonts w:eastAsia="Times New Roman"/>
          <w:color w:val="000000"/>
          <w:kern w:val="0"/>
          <w:sz w:val="24"/>
          <w:szCs w:val="24"/>
          <w:lang w:eastAsia="ru-RU"/>
        </w:rPr>
        <w:t>, сообщений в мессенджерах и электронной почте. Заказчик также дает согласие на получение телефонных звонков от Исполнителя на предоставленный номер телефона в целях уточнения деталей заказа, информирования о статусе исполнения заказа и получения обратной связи по оказанным услугам.  Исполнитель не разглашает полученную информацию третьим лицам для рекламных и маркетинговых целей, за исключением случаев, когда информация может быть разглашена с предварительного письменного согласия Заказчика. Настоящее согласие действует до момента его отзыва Заказчиком в письменной форме.</w:t>
      </w:r>
    </w:p>
    <w:p w14:paraId="19B3474E" w14:textId="77777777" w:rsidR="002F3081" w:rsidRPr="003F55DD" w:rsidRDefault="002F3081" w:rsidP="003F55DD">
      <w:pPr>
        <w:pStyle w:val="FR1"/>
        <w:tabs>
          <w:tab w:val="left" w:pos="773"/>
        </w:tabs>
        <w:spacing w:before="60"/>
        <w:ind w:left="0" w:right="-23" w:firstLine="567"/>
        <w:jc w:val="both"/>
        <w:rPr>
          <w:rFonts w:eastAsia="Times New Roman"/>
          <w:color w:val="000000"/>
          <w:kern w:val="0"/>
          <w:sz w:val="24"/>
          <w:szCs w:val="24"/>
          <w:lang w:eastAsia="ru-RU"/>
        </w:rPr>
      </w:pPr>
    </w:p>
    <w:p w14:paraId="58342F61" w14:textId="77777777" w:rsidR="00406D66" w:rsidRPr="00A02DD3" w:rsidRDefault="00406D66" w:rsidP="00A02DD3">
      <w:pPr>
        <w:tabs>
          <w:tab w:val="left" w:pos="709"/>
        </w:tabs>
        <w:ind w:firstLine="567"/>
        <w:jc w:val="center"/>
        <w:rPr>
          <w:b/>
          <w:bCs/>
          <w:color w:val="000000"/>
          <w:szCs w:val="24"/>
        </w:rPr>
      </w:pPr>
      <w:r w:rsidRPr="00A02DD3">
        <w:rPr>
          <w:b/>
          <w:bCs/>
          <w:color w:val="000000"/>
          <w:szCs w:val="24"/>
        </w:rPr>
        <w:lastRenderedPageBreak/>
        <w:t>13. Приложения</w:t>
      </w:r>
    </w:p>
    <w:p w14:paraId="650A74CD" w14:textId="77777777" w:rsidR="00406D66" w:rsidRPr="00A02DD3" w:rsidRDefault="00406D66" w:rsidP="00A02DD3">
      <w:pPr>
        <w:tabs>
          <w:tab w:val="left" w:pos="709"/>
        </w:tabs>
        <w:ind w:firstLine="567"/>
        <w:jc w:val="both"/>
        <w:rPr>
          <w:color w:val="000000"/>
          <w:szCs w:val="24"/>
        </w:rPr>
      </w:pPr>
      <w:r w:rsidRPr="00A02DD3">
        <w:rPr>
          <w:color w:val="000000"/>
          <w:szCs w:val="24"/>
        </w:rPr>
        <w:t>13.1. Неотъемлемыми частями Контракта являются следующие приложения к Контракту:</w:t>
      </w:r>
    </w:p>
    <w:p w14:paraId="5D2FD122" w14:textId="77777777" w:rsidR="00406D66" w:rsidRPr="00A02DD3" w:rsidRDefault="00406D66" w:rsidP="00A02DD3">
      <w:pPr>
        <w:tabs>
          <w:tab w:val="left" w:pos="709"/>
        </w:tabs>
        <w:ind w:firstLine="567"/>
        <w:jc w:val="both"/>
        <w:rPr>
          <w:color w:val="000000"/>
          <w:szCs w:val="24"/>
        </w:rPr>
      </w:pPr>
      <w:r w:rsidRPr="00A02DD3">
        <w:rPr>
          <w:color w:val="000000"/>
          <w:szCs w:val="24"/>
        </w:rPr>
        <w:t>приложение № 1 «Описание объекта закупки»;</w:t>
      </w:r>
    </w:p>
    <w:p w14:paraId="0E76FE70" w14:textId="77777777" w:rsidR="00406D66" w:rsidRPr="00A02DD3" w:rsidRDefault="00406D66" w:rsidP="00A02DD3">
      <w:pPr>
        <w:tabs>
          <w:tab w:val="left" w:pos="709"/>
        </w:tabs>
        <w:ind w:firstLine="567"/>
        <w:jc w:val="both"/>
        <w:rPr>
          <w:color w:val="000000"/>
          <w:szCs w:val="24"/>
        </w:rPr>
      </w:pPr>
      <w:r w:rsidRPr="00A02DD3">
        <w:rPr>
          <w:color w:val="000000"/>
          <w:szCs w:val="24"/>
        </w:rPr>
        <w:t>приложение № 2 «</w:t>
      </w:r>
      <w:hyperlink w:anchor="Par1076" w:history="1">
        <w:r w:rsidRPr="00A02DD3">
          <w:rPr>
            <w:color w:val="000000"/>
            <w:szCs w:val="24"/>
          </w:rPr>
          <w:t>А</w:t>
        </w:r>
      </w:hyperlink>
      <w:r w:rsidRPr="00A02DD3">
        <w:rPr>
          <w:color w:val="000000"/>
          <w:szCs w:val="24"/>
        </w:rPr>
        <w:t>кт приемки оказанных услуг»;</w:t>
      </w:r>
    </w:p>
    <w:p w14:paraId="060BD68C" w14:textId="77777777" w:rsidR="004C5013" w:rsidRPr="00A02DD3" w:rsidRDefault="004C5013" w:rsidP="00A02DD3">
      <w:pPr>
        <w:tabs>
          <w:tab w:val="left" w:pos="709"/>
        </w:tabs>
        <w:ind w:firstLine="567"/>
        <w:jc w:val="both"/>
        <w:rPr>
          <w:color w:val="000000"/>
          <w:szCs w:val="24"/>
        </w:rPr>
      </w:pPr>
    </w:p>
    <w:p w14:paraId="0F3273C2" w14:textId="77777777" w:rsidR="00406D66" w:rsidRDefault="00406D66" w:rsidP="00A02DD3">
      <w:pPr>
        <w:ind w:firstLine="567"/>
        <w:jc w:val="center"/>
        <w:rPr>
          <w:b/>
          <w:bCs/>
          <w:color w:val="000000"/>
          <w:szCs w:val="24"/>
        </w:rPr>
      </w:pPr>
      <w:r w:rsidRPr="00A02DD3">
        <w:rPr>
          <w:b/>
          <w:bCs/>
          <w:color w:val="000000"/>
          <w:szCs w:val="24"/>
        </w:rPr>
        <w:t>14.Адреса, реквизиты и подписи Сторон</w:t>
      </w:r>
    </w:p>
    <w:p w14:paraId="1D8F841D" w14:textId="77777777" w:rsidR="002673EF" w:rsidRPr="002673EF" w:rsidRDefault="002673EF" w:rsidP="002673EF">
      <w:pPr>
        <w:widowControl w:val="0"/>
        <w:jc w:val="center"/>
        <w:rPr>
          <w:color w:val="000000"/>
          <w:sz w:val="20"/>
        </w:rPr>
      </w:pPr>
    </w:p>
    <w:tbl>
      <w:tblPr>
        <w:tblW w:w="0" w:type="auto"/>
        <w:tblLook w:val="00A0" w:firstRow="1" w:lastRow="0" w:firstColumn="1" w:lastColumn="0" w:noHBand="0" w:noVBand="0"/>
      </w:tblPr>
      <w:tblGrid>
        <w:gridCol w:w="4962"/>
        <w:gridCol w:w="5103"/>
      </w:tblGrid>
      <w:tr w:rsidR="002673EF" w:rsidRPr="002673EF" w14:paraId="2808A471" w14:textId="77777777" w:rsidTr="007A5A84">
        <w:tc>
          <w:tcPr>
            <w:tcW w:w="4962" w:type="dxa"/>
          </w:tcPr>
          <w:p w14:paraId="25CC0D93" w14:textId="6E18099A" w:rsidR="008C7CA1" w:rsidRPr="002673EF" w:rsidRDefault="008C7CA1" w:rsidP="002673EF">
            <w:pPr>
              <w:widowControl w:val="0"/>
              <w:rPr>
                <w:b/>
                <w:color w:val="000000"/>
                <w:sz w:val="20"/>
              </w:rPr>
            </w:pPr>
          </w:p>
        </w:tc>
        <w:tc>
          <w:tcPr>
            <w:tcW w:w="5103" w:type="dxa"/>
          </w:tcPr>
          <w:p w14:paraId="20318D5B" w14:textId="1E6F31DE" w:rsidR="002673EF" w:rsidRPr="002673EF" w:rsidRDefault="002673EF" w:rsidP="002673EF">
            <w:pPr>
              <w:widowControl w:val="0"/>
              <w:rPr>
                <w:b/>
                <w:color w:val="000000"/>
                <w:sz w:val="20"/>
              </w:rPr>
            </w:pPr>
          </w:p>
        </w:tc>
      </w:tr>
    </w:tbl>
    <w:p w14:paraId="1F29FB06" w14:textId="77777777" w:rsidR="008C7CA1" w:rsidRDefault="008C7CA1" w:rsidP="008C7CA1">
      <w:pPr>
        <w:rPr>
          <w:color w:val="000000"/>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5"/>
        <w:gridCol w:w="4916"/>
      </w:tblGrid>
      <w:tr w:rsidR="008C7CA1" w:rsidRPr="00C819C3" w14:paraId="0761A73E" w14:textId="77777777" w:rsidTr="00581B6C">
        <w:trPr>
          <w:trHeight w:val="578"/>
        </w:trPr>
        <w:tc>
          <w:tcPr>
            <w:tcW w:w="5115" w:type="dxa"/>
            <w:shd w:val="clear" w:color="auto" w:fill="auto"/>
          </w:tcPr>
          <w:p w14:paraId="3EC8EE14" w14:textId="77777777" w:rsidR="008C7CA1" w:rsidRPr="00C819C3" w:rsidRDefault="008C7CA1" w:rsidP="00581B6C">
            <w:pPr>
              <w:ind w:firstLine="284"/>
              <w:rPr>
                <w:color w:val="000000"/>
              </w:rPr>
            </w:pPr>
            <w:r w:rsidRPr="00C819C3">
              <w:rPr>
                <w:color w:val="000000"/>
              </w:rPr>
              <w:t>Заказчик:</w:t>
            </w:r>
          </w:p>
          <w:p w14:paraId="3D624357" w14:textId="77777777" w:rsidR="008C7CA1" w:rsidRPr="00C819C3" w:rsidRDefault="008C7CA1" w:rsidP="00581B6C"/>
        </w:tc>
        <w:tc>
          <w:tcPr>
            <w:tcW w:w="4916" w:type="dxa"/>
            <w:shd w:val="clear" w:color="auto" w:fill="auto"/>
          </w:tcPr>
          <w:p w14:paraId="7DBE44C8" w14:textId="77777777" w:rsidR="008C7CA1" w:rsidRPr="00C819C3" w:rsidRDefault="008C7CA1" w:rsidP="00581B6C">
            <w:pPr>
              <w:pStyle w:val="ConsPlusNormal"/>
              <w:jc w:val="both"/>
              <w:rPr>
                <w:rFonts w:ascii="Times New Roman" w:hAnsi="Times New Roman" w:cs="Times New Roman"/>
                <w:sz w:val="24"/>
                <w:szCs w:val="24"/>
              </w:rPr>
            </w:pPr>
            <w:r w:rsidRPr="00C819C3">
              <w:rPr>
                <w:rFonts w:ascii="Times New Roman" w:hAnsi="Times New Roman" w:cs="Times New Roman"/>
                <w:sz w:val="24"/>
                <w:szCs w:val="24"/>
              </w:rPr>
              <w:t>Исполнитель</w:t>
            </w:r>
          </w:p>
        </w:tc>
      </w:tr>
      <w:tr w:rsidR="008C7CA1" w:rsidRPr="00C819C3" w14:paraId="4A7A0156" w14:textId="77777777" w:rsidTr="00581B6C">
        <w:trPr>
          <w:trHeight w:val="1425"/>
        </w:trPr>
        <w:tc>
          <w:tcPr>
            <w:tcW w:w="5115" w:type="dxa"/>
            <w:shd w:val="clear" w:color="auto" w:fill="auto"/>
          </w:tcPr>
          <w:p w14:paraId="4859AF4B" w14:textId="77777777" w:rsidR="008C7CA1" w:rsidRPr="00231600" w:rsidRDefault="008C7CA1" w:rsidP="00581B6C">
            <w:pPr>
              <w:jc w:val="both"/>
              <w:rPr>
                <w:sz w:val="20"/>
              </w:rPr>
            </w:pPr>
            <w:r w:rsidRPr="00231600">
              <w:rPr>
                <w:sz w:val="20"/>
              </w:rPr>
              <w:t xml:space="preserve">Государственное бюджетное учреждение здравоохранения Республики Мордовия </w:t>
            </w:r>
          </w:p>
          <w:p w14:paraId="33A6ABCF" w14:textId="77777777" w:rsidR="008C7CA1" w:rsidRPr="00231600" w:rsidRDefault="008C7CA1" w:rsidP="00581B6C">
            <w:pPr>
              <w:jc w:val="both"/>
              <w:rPr>
                <w:sz w:val="20"/>
              </w:rPr>
            </w:pPr>
            <w:r w:rsidRPr="00231600">
              <w:rPr>
                <w:sz w:val="20"/>
              </w:rPr>
              <w:t>«Станция скорой медицинской помощи»</w:t>
            </w:r>
          </w:p>
          <w:p w14:paraId="1C19FCB1" w14:textId="77777777" w:rsidR="008C7CA1" w:rsidRPr="00231600" w:rsidRDefault="008C7CA1" w:rsidP="00581B6C">
            <w:pPr>
              <w:jc w:val="both"/>
              <w:rPr>
                <w:sz w:val="20"/>
              </w:rPr>
            </w:pPr>
            <w:r w:rsidRPr="00231600">
              <w:rPr>
                <w:sz w:val="20"/>
              </w:rPr>
              <w:t xml:space="preserve">Российская Федерация, 430005, </w:t>
            </w:r>
          </w:p>
          <w:p w14:paraId="2BFFD9A2" w14:textId="77777777" w:rsidR="008C7CA1" w:rsidRPr="00231600" w:rsidRDefault="008C7CA1" w:rsidP="00581B6C">
            <w:pPr>
              <w:jc w:val="both"/>
              <w:rPr>
                <w:sz w:val="20"/>
              </w:rPr>
            </w:pPr>
            <w:r w:rsidRPr="00231600">
              <w:rPr>
                <w:sz w:val="20"/>
              </w:rPr>
              <w:t xml:space="preserve">Республика Мордовия, г. Саранск, </w:t>
            </w:r>
          </w:p>
          <w:p w14:paraId="114CF2B2" w14:textId="77777777" w:rsidR="008C7CA1" w:rsidRPr="00231600" w:rsidRDefault="008C7CA1" w:rsidP="00581B6C">
            <w:pPr>
              <w:jc w:val="both"/>
              <w:rPr>
                <w:sz w:val="20"/>
              </w:rPr>
            </w:pPr>
            <w:r w:rsidRPr="00231600">
              <w:rPr>
                <w:sz w:val="20"/>
              </w:rPr>
              <w:t>ул. Коммунистическая, д. 86 А</w:t>
            </w:r>
          </w:p>
          <w:p w14:paraId="50075E25" w14:textId="77777777" w:rsidR="008C7CA1" w:rsidRPr="00231600" w:rsidRDefault="008C7CA1" w:rsidP="00581B6C">
            <w:pPr>
              <w:jc w:val="both"/>
              <w:rPr>
                <w:sz w:val="20"/>
              </w:rPr>
            </w:pPr>
            <w:r w:rsidRPr="00231600">
              <w:rPr>
                <w:sz w:val="20"/>
              </w:rPr>
              <w:t xml:space="preserve">Минфин Республики Мордовия (ГБУЗ Республики Мордовия «ССМП» л/с 802Ч8451000)                                                                                                        </w:t>
            </w:r>
          </w:p>
          <w:p w14:paraId="45B39638" w14:textId="77777777" w:rsidR="008C7CA1" w:rsidRPr="00231600" w:rsidRDefault="008C7CA1" w:rsidP="00581B6C">
            <w:pPr>
              <w:jc w:val="both"/>
              <w:rPr>
                <w:sz w:val="20"/>
              </w:rPr>
            </w:pPr>
            <w:r w:rsidRPr="00231600">
              <w:rPr>
                <w:sz w:val="20"/>
              </w:rPr>
              <w:t xml:space="preserve">ОГРН 1021300983769 </w:t>
            </w:r>
          </w:p>
          <w:p w14:paraId="1596C7F3" w14:textId="77777777" w:rsidR="008C7CA1" w:rsidRPr="00231600" w:rsidRDefault="008C7CA1" w:rsidP="00581B6C">
            <w:pPr>
              <w:jc w:val="both"/>
              <w:rPr>
                <w:sz w:val="20"/>
              </w:rPr>
            </w:pPr>
            <w:r w:rsidRPr="00231600">
              <w:rPr>
                <w:sz w:val="20"/>
              </w:rPr>
              <w:t xml:space="preserve">л/с 802Ч8451000                                                                                                                </w:t>
            </w:r>
          </w:p>
          <w:p w14:paraId="54817471" w14:textId="77777777" w:rsidR="008C7CA1" w:rsidRPr="00231600" w:rsidRDefault="008C7CA1" w:rsidP="00581B6C">
            <w:pPr>
              <w:jc w:val="both"/>
              <w:rPr>
                <w:sz w:val="20"/>
              </w:rPr>
            </w:pPr>
            <w:r w:rsidRPr="00231600">
              <w:rPr>
                <w:sz w:val="20"/>
              </w:rPr>
              <w:t xml:space="preserve">р/с 03224643890000003200                                                                                                          </w:t>
            </w:r>
          </w:p>
          <w:p w14:paraId="055CF19D" w14:textId="77777777" w:rsidR="008C7CA1" w:rsidRPr="00231600" w:rsidRDefault="008C7CA1" w:rsidP="00581B6C">
            <w:pPr>
              <w:jc w:val="both"/>
              <w:rPr>
                <w:sz w:val="20"/>
              </w:rPr>
            </w:pPr>
            <w:r w:rsidRPr="00231600">
              <w:rPr>
                <w:sz w:val="20"/>
              </w:rPr>
              <w:t>к/с 40102810745370000024</w:t>
            </w:r>
          </w:p>
          <w:p w14:paraId="59ADD05A" w14:textId="77777777" w:rsidR="008C7CA1" w:rsidRPr="00231600" w:rsidRDefault="008C7CA1" w:rsidP="00581B6C">
            <w:pPr>
              <w:jc w:val="both"/>
              <w:rPr>
                <w:sz w:val="20"/>
              </w:rPr>
            </w:pPr>
            <w:r w:rsidRPr="00231600">
              <w:rPr>
                <w:sz w:val="20"/>
              </w:rPr>
              <w:t xml:space="preserve">Банк: ОКЦ №1 ВВГУ Банка России//УФК по Нижегородской области, г. Нижний Новгород                                                                                    </w:t>
            </w:r>
          </w:p>
          <w:p w14:paraId="7C1EEEFF" w14:textId="77777777" w:rsidR="008C7CA1" w:rsidRPr="00231600" w:rsidRDefault="008C7CA1" w:rsidP="00581B6C">
            <w:pPr>
              <w:jc w:val="both"/>
              <w:rPr>
                <w:sz w:val="20"/>
              </w:rPr>
            </w:pPr>
            <w:r w:rsidRPr="00231600">
              <w:rPr>
                <w:sz w:val="20"/>
              </w:rPr>
              <w:t>БИК 012202102</w:t>
            </w:r>
          </w:p>
          <w:p w14:paraId="49C3B8D4" w14:textId="77777777" w:rsidR="008C7CA1" w:rsidRPr="00231600" w:rsidRDefault="008C7CA1" w:rsidP="00581B6C">
            <w:pPr>
              <w:jc w:val="both"/>
              <w:rPr>
                <w:sz w:val="20"/>
              </w:rPr>
            </w:pPr>
            <w:r w:rsidRPr="00231600">
              <w:rPr>
                <w:sz w:val="20"/>
              </w:rPr>
              <w:t>ИНН 1326134121 КПП 132601001</w:t>
            </w:r>
          </w:p>
          <w:p w14:paraId="74967128" w14:textId="77777777" w:rsidR="008C7CA1" w:rsidRPr="00231600" w:rsidRDefault="008C7CA1" w:rsidP="00581B6C">
            <w:pPr>
              <w:jc w:val="both"/>
              <w:rPr>
                <w:sz w:val="20"/>
              </w:rPr>
            </w:pPr>
            <w:r w:rsidRPr="00231600">
              <w:rPr>
                <w:sz w:val="20"/>
              </w:rPr>
              <w:t>ОКПО 32360906 ОКОНХ 91511 ОГРН 1021300983769</w:t>
            </w:r>
          </w:p>
          <w:p w14:paraId="4A800B0F" w14:textId="77777777" w:rsidR="008C7CA1" w:rsidRPr="00231600" w:rsidRDefault="008C7CA1" w:rsidP="00581B6C">
            <w:pPr>
              <w:jc w:val="both"/>
              <w:rPr>
                <w:sz w:val="20"/>
                <w:lang w:val="en-US"/>
              </w:rPr>
            </w:pPr>
            <w:r w:rsidRPr="00231600">
              <w:rPr>
                <w:sz w:val="20"/>
              </w:rPr>
              <w:t>Тел</w:t>
            </w:r>
            <w:r w:rsidRPr="00231600">
              <w:rPr>
                <w:sz w:val="20"/>
                <w:lang w:val="en-US"/>
              </w:rPr>
              <w:t>.: 8 (8342) 24-10-36</w:t>
            </w:r>
          </w:p>
          <w:p w14:paraId="2D351E49" w14:textId="77777777" w:rsidR="008C7CA1" w:rsidRPr="00231600" w:rsidRDefault="008C7CA1" w:rsidP="00581B6C">
            <w:pPr>
              <w:jc w:val="both"/>
              <w:rPr>
                <w:sz w:val="20"/>
                <w:lang w:val="en-US"/>
              </w:rPr>
            </w:pPr>
            <w:r w:rsidRPr="00231600">
              <w:rPr>
                <w:sz w:val="20"/>
                <w:lang w:val="en-US"/>
              </w:rPr>
              <w:t>E-mail: torgi.ssmp@e-mordovia.ru</w:t>
            </w:r>
          </w:p>
          <w:p w14:paraId="69D79635" w14:textId="77777777" w:rsidR="008C7CA1" w:rsidRPr="00231600" w:rsidRDefault="008C7CA1" w:rsidP="00581B6C">
            <w:pPr>
              <w:jc w:val="both"/>
              <w:rPr>
                <w:sz w:val="20"/>
                <w:lang w:val="en-US"/>
              </w:rPr>
            </w:pPr>
          </w:p>
          <w:p w14:paraId="0EAA583B" w14:textId="77777777" w:rsidR="008C7CA1" w:rsidRPr="00231600" w:rsidRDefault="008C7CA1" w:rsidP="00581B6C">
            <w:pPr>
              <w:jc w:val="both"/>
              <w:rPr>
                <w:sz w:val="20"/>
              </w:rPr>
            </w:pPr>
            <w:r w:rsidRPr="00231600">
              <w:rPr>
                <w:sz w:val="20"/>
              </w:rPr>
              <w:t xml:space="preserve">Главный врач _______________ А.Н. </w:t>
            </w:r>
            <w:proofErr w:type="spellStart"/>
            <w:r w:rsidRPr="00231600">
              <w:rPr>
                <w:sz w:val="20"/>
              </w:rPr>
              <w:t>Мотякин</w:t>
            </w:r>
            <w:proofErr w:type="spellEnd"/>
          </w:p>
          <w:p w14:paraId="38079544" w14:textId="77777777" w:rsidR="008C7CA1" w:rsidRPr="00C819C3" w:rsidRDefault="008C7CA1" w:rsidP="00581B6C">
            <w:pPr>
              <w:widowControl w:val="0"/>
              <w:rPr>
                <w:b/>
              </w:rPr>
            </w:pPr>
            <w:r w:rsidRPr="00231600">
              <w:rPr>
                <w:sz w:val="20"/>
              </w:rPr>
              <w:t>М.П.</w:t>
            </w:r>
          </w:p>
        </w:tc>
        <w:tc>
          <w:tcPr>
            <w:tcW w:w="4916" w:type="dxa"/>
            <w:shd w:val="clear" w:color="auto" w:fill="auto"/>
          </w:tcPr>
          <w:p w14:paraId="7B995399" w14:textId="77777777" w:rsidR="008C7CA1" w:rsidRDefault="008C7CA1" w:rsidP="00581B6C">
            <w:pPr>
              <w:ind w:right="459" w:firstLine="284"/>
              <w:jc w:val="both"/>
            </w:pPr>
          </w:p>
          <w:p w14:paraId="44291D40" w14:textId="77777777" w:rsidR="008C7CA1" w:rsidRDefault="008C7CA1" w:rsidP="00581B6C">
            <w:pPr>
              <w:ind w:right="459" w:firstLine="284"/>
              <w:jc w:val="both"/>
            </w:pPr>
          </w:p>
          <w:p w14:paraId="78540613" w14:textId="2AD8C161" w:rsidR="008C7CA1" w:rsidRPr="00C819C3" w:rsidRDefault="008C7CA1" w:rsidP="00581B6C">
            <w:pPr>
              <w:ind w:right="459" w:firstLine="284"/>
              <w:jc w:val="both"/>
            </w:pPr>
          </w:p>
        </w:tc>
      </w:tr>
    </w:tbl>
    <w:p w14:paraId="2F5F4336" w14:textId="77777777" w:rsidR="008C7CA1" w:rsidRDefault="008C7CA1" w:rsidP="008C7CA1">
      <w:pPr>
        <w:ind w:firstLine="708"/>
        <w:rPr>
          <w:color w:val="000000"/>
          <w:sz w:val="20"/>
        </w:rPr>
      </w:pPr>
    </w:p>
    <w:p w14:paraId="19F28B8F" w14:textId="74A24BD3" w:rsidR="008C7CA1" w:rsidRPr="008C7CA1" w:rsidRDefault="008C7CA1" w:rsidP="008C7CA1">
      <w:pPr>
        <w:tabs>
          <w:tab w:val="left" w:pos="750"/>
        </w:tabs>
        <w:rPr>
          <w:sz w:val="20"/>
        </w:rPr>
        <w:sectPr w:rsidR="008C7CA1" w:rsidRPr="008C7CA1" w:rsidSect="00E86697">
          <w:pgSz w:w="11906" w:h="16838"/>
          <w:pgMar w:top="567" w:right="849" w:bottom="709" w:left="851" w:header="720" w:footer="720" w:gutter="0"/>
          <w:cols w:space="720"/>
        </w:sectPr>
      </w:pPr>
      <w:r>
        <w:rPr>
          <w:sz w:val="20"/>
        </w:rPr>
        <w:tab/>
      </w:r>
    </w:p>
    <w:p w14:paraId="08E0AE24" w14:textId="77777777" w:rsidR="00B11E4D" w:rsidRPr="002467A7" w:rsidRDefault="00406D66" w:rsidP="00B11E4D">
      <w:pPr>
        <w:ind w:left="5954"/>
        <w:jc w:val="right"/>
        <w:rPr>
          <w:color w:val="000000"/>
          <w:szCs w:val="24"/>
        </w:rPr>
      </w:pPr>
      <w:r w:rsidRPr="002467A7">
        <w:rPr>
          <w:color w:val="000000"/>
          <w:szCs w:val="24"/>
        </w:rPr>
        <w:lastRenderedPageBreak/>
        <w:t xml:space="preserve">Приложение </w:t>
      </w:r>
      <w:r w:rsidR="00B11E4D" w:rsidRPr="002467A7">
        <w:rPr>
          <w:color w:val="000000"/>
          <w:szCs w:val="24"/>
        </w:rPr>
        <w:t>№ 1</w:t>
      </w:r>
    </w:p>
    <w:p w14:paraId="2E854F9B" w14:textId="68261908" w:rsidR="00406D66" w:rsidRPr="002467A7" w:rsidRDefault="00A622A4" w:rsidP="00B11E4D">
      <w:pPr>
        <w:jc w:val="right"/>
        <w:rPr>
          <w:color w:val="000000"/>
          <w:szCs w:val="24"/>
        </w:rPr>
      </w:pPr>
      <w:r>
        <w:rPr>
          <w:color w:val="000000"/>
          <w:szCs w:val="24"/>
        </w:rPr>
        <w:t>к К</w:t>
      </w:r>
      <w:r w:rsidR="00406D66" w:rsidRPr="002467A7">
        <w:rPr>
          <w:color w:val="000000"/>
          <w:szCs w:val="24"/>
        </w:rPr>
        <w:t>онтракту</w:t>
      </w:r>
      <w:r w:rsidR="00B11E4D" w:rsidRPr="002467A7">
        <w:rPr>
          <w:color w:val="000000"/>
          <w:szCs w:val="24"/>
        </w:rPr>
        <w:t xml:space="preserve"> </w:t>
      </w:r>
      <w:hyperlink r:id="rId27" w:tgtFrame="_blank" w:history="1">
        <w:r w:rsidR="00D06165" w:rsidRPr="002467A7">
          <w:rPr>
            <w:szCs w:val="24"/>
          </w:rPr>
          <w:t xml:space="preserve">№ </w:t>
        </w:r>
      </w:hyperlink>
      <w:r w:rsidR="00FA049A">
        <w:rPr>
          <w:szCs w:val="24"/>
        </w:rPr>
        <w:t>___</w:t>
      </w:r>
      <w:r w:rsidR="00D06165" w:rsidRPr="002467A7">
        <w:rPr>
          <w:szCs w:val="24"/>
        </w:rPr>
        <w:t xml:space="preserve"> </w:t>
      </w:r>
      <w:r w:rsidR="00406D66" w:rsidRPr="002467A7">
        <w:rPr>
          <w:color w:val="000000"/>
          <w:szCs w:val="24"/>
        </w:rPr>
        <w:t>от «__» __________ 20</w:t>
      </w:r>
      <w:r w:rsidR="002C39E7">
        <w:rPr>
          <w:color w:val="000000"/>
          <w:szCs w:val="24"/>
        </w:rPr>
        <w:t>2</w:t>
      </w:r>
      <w:r w:rsidR="000B15DF">
        <w:rPr>
          <w:color w:val="000000"/>
          <w:szCs w:val="24"/>
        </w:rPr>
        <w:t>6</w:t>
      </w:r>
      <w:r w:rsidR="00B11E4D" w:rsidRPr="002467A7">
        <w:rPr>
          <w:color w:val="000000"/>
          <w:szCs w:val="24"/>
        </w:rPr>
        <w:t xml:space="preserve"> г.</w:t>
      </w:r>
    </w:p>
    <w:p w14:paraId="4B4BAD72" w14:textId="77777777" w:rsidR="00406D66" w:rsidRDefault="00406D66" w:rsidP="00406D66">
      <w:pPr>
        <w:jc w:val="right"/>
        <w:rPr>
          <w:b/>
          <w:bCs/>
          <w:color w:val="000000"/>
        </w:rPr>
      </w:pPr>
    </w:p>
    <w:p w14:paraId="3149DAD6" w14:textId="77777777" w:rsidR="00BD6E62" w:rsidRDefault="00406D66" w:rsidP="00406D66">
      <w:pPr>
        <w:jc w:val="center"/>
        <w:rPr>
          <w:b/>
          <w:bCs/>
          <w:color w:val="000000"/>
          <w:sz w:val="22"/>
          <w:szCs w:val="22"/>
        </w:rPr>
      </w:pPr>
      <w:r w:rsidRPr="00D06165">
        <w:rPr>
          <w:b/>
          <w:bCs/>
          <w:color w:val="000000"/>
          <w:sz w:val="22"/>
          <w:szCs w:val="22"/>
        </w:rPr>
        <w:t>ОПИСАНИЕ ОБЪЕКТА ЗАКУПКИ</w:t>
      </w:r>
    </w:p>
    <w:tbl>
      <w:tblPr>
        <w:tblStyle w:val="a3"/>
        <w:tblpPr w:leftFromText="180" w:rightFromText="180" w:vertAnchor="text" w:horzAnchor="margin" w:tblpXSpec="center" w:tblpY="33"/>
        <w:tblW w:w="10065" w:type="dxa"/>
        <w:tblLook w:val="04A0" w:firstRow="1" w:lastRow="0" w:firstColumn="1" w:lastColumn="0" w:noHBand="0" w:noVBand="1"/>
      </w:tblPr>
      <w:tblGrid>
        <w:gridCol w:w="531"/>
        <w:gridCol w:w="3409"/>
        <w:gridCol w:w="1371"/>
        <w:gridCol w:w="1394"/>
        <w:gridCol w:w="1676"/>
        <w:gridCol w:w="1684"/>
      </w:tblGrid>
      <w:tr w:rsidR="00102F84" w:rsidRPr="002C39E7" w14:paraId="02EA9C53" w14:textId="77777777">
        <w:tc>
          <w:tcPr>
            <w:tcW w:w="531" w:type="dxa"/>
          </w:tcPr>
          <w:p w14:paraId="795D1736" w14:textId="77777777" w:rsidR="00102F84" w:rsidRPr="002C39E7" w:rsidRDefault="00102F84">
            <w:pPr>
              <w:jc w:val="center"/>
              <w:rPr>
                <w:b/>
                <w:bCs/>
                <w:color w:val="000000"/>
                <w:szCs w:val="22"/>
              </w:rPr>
            </w:pPr>
            <w:r w:rsidRPr="002C39E7">
              <w:rPr>
                <w:b/>
                <w:bCs/>
                <w:color w:val="000000"/>
                <w:sz w:val="22"/>
                <w:szCs w:val="22"/>
              </w:rPr>
              <w:t>№ п</w:t>
            </w:r>
            <w:r w:rsidRPr="002C39E7">
              <w:rPr>
                <w:b/>
                <w:bCs/>
                <w:color w:val="000000"/>
                <w:sz w:val="22"/>
                <w:szCs w:val="22"/>
                <w:lang w:val="en-US"/>
              </w:rPr>
              <w:t>/</w:t>
            </w:r>
            <w:r w:rsidRPr="002C39E7">
              <w:rPr>
                <w:b/>
                <w:bCs/>
                <w:color w:val="000000"/>
                <w:sz w:val="22"/>
                <w:szCs w:val="22"/>
              </w:rPr>
              <w:t>п</w:t>
            </w:r>
          </w:p>
        </w:tc>
        <w:tc>
          <w:tcPr>
            <w:tcW w:w="3409" w:type="dxa"/>
          </w:tcPr>
          <w:p w14:paraId="035059CC" w14:textId="77777777" w:rsidR="00102F84" w:rsidRPr="002C39E7" w:rsidRDefault="00102F84">
            <w:pPr>
              <w:jc w:val="center"/>
              <w:rPr>
                <w:b/>
                <w:bCs/>
                <w:color w:val="000000"/>
                <w:szCs w:val="22"/>
              </w:rPr>
            </w:pPr>
            <w:r w:rsidRPr="002C39E7">
              <w:rPr>
                <w:b/>
                <w:sz w:val="22"/>
                <w:szCs w:val="22"/>
              </w:rPr>
              <w:t>Наименование услуги</w:t>
            </w:r>
          </w:p>
        </w:tc>
        <w:tc>
          <w:tcPr>
            <w:tcW w:w="1371" w:type="dxa"/>
          </w:tcPr>
          <w:p w14:paraId="3C919F3B" w14:textId="77777777" w:rsidR="00102F84" w:rsidRPr="002C39E7" w:rsidRDefault="00102F84">
            <w:pPr>
              <w:jc w:val="center"/>
              <w:rPr>
                <w:b/>
                <w:bCs/>
                <w:color w:val="000000"/>
                <w:szCs w:val="22"/>
              </w:rPr>
            </w:pPr>
            <w:r w:rsidRPr="002C39E7">
              <w:rPr>
                <w:b/>
                <w:bCs/>
                <w:color w:val="000000"/>
                <w:sz w:val="22"/>
                <w:szCs w:val="22"/>
              </w:rPr>
              <w:t>Ед. изм.</w:t>
            </w:r>
          </w:p>
        </w:tc>
        <w:tc>
          <w:tcPr>
            <w:tcW w:w="1394" w:type="dxa"/>
          </w:tcPr>
          <w:p w14:paraId="39967626" w14:textId="77777777" w:rsidR="00102F84" w:rsidRPr="002C39E7" w:rsidRDefault="00102F84">
            <w:pPr>
              <w:jc w:val="center"/>
              <w:rPr>
                <w:b/>
                <w:bCs/>
                <w:color w:val="000000"/>
                <w:szCs w:val="22"/>
              </w:rPr>
            </w:pPr>
            <w:r w:rsidRPr="002C39E7">
              <w:rPr>
                <w:b/>
                <w:bCs/>
                <w:color w:val="000000"/>
                <w:sz w:val="22"/>
                <w:szCs w:val="22"/>
              </w:rPr>
              <w:t>Кол-во</w:t>
            </w:r>
          </w:p>
        </w:tc>
        <w:tc>
          <w:tcPr>
            <w:tcW w:w="1676" w:type="dxa"/>
          </w:tcPr>
          <w:p w14:paraId="5C3F66DF" w14:textId="77777777" w:rsidR="00102F84" w:rsidRPr="002C39E7" w:rsidRDefault="00102F84">
            <w:pPr>
              <w:widowControl w:val="0"/>
              <w:ind w:left="-57" w:right="-57"/>
              <w:jc w:val="center"/>
              <w:rPr>
                <w:b/>
                <w:color w:val="000000"/>
                <w:szCs w:val="22"/>
              </w:rPr>
            </w:pPr>
            <w:r w:rsidRPr="002C39E7">
              <w:rPr>
                <w:b/>
                <w:color w:val="000000"/>
                <w:sz w:val="22"/>
                <w:szCs w:val="22"/>
              </w:rPr>
              <w:t xml:space="preserve">Цена </w:t>
            </w:r>
          </w:p>
          <w:p w14:paraId="075A5567" w14:textId="77777777" w:rsidR="00102F84" w:rsidRPr="002C39E7" w:rsidRDefault="00102F84" w:rsidP="002A7F09">
            <w:pPr>
              <w:widowControl w:val="0"/>
              <w:ind w:left="-57" w:right="-57"/>
              <w:jc w:val="center"/>
              <w:rPr>
                <w:b/>
                <w:color w:val="000000"/>
                <w:szCs w:val="22"/>
              </w:rPr>
            </w:pPr>
            <w:r w:rsidRPr="002C39E7">
              <w:rPr>
                <w:b/>
                <w:color w:val="000000"/>
                <w:sz w:val="22"/>
                <w:szCs w:val="22"/>
              </w:rPr>
              <w:t>за ед.</w:t>
            </w:r>
            <w:r w:rsidR="002A7F09">
              <w:rPr>
                <w:b/>
                <w:color w:val="000000"/>
                <w:sz w:val="22"/>
                <w:szCs w:val="22"/>
              </w:rPr>
              <w:t xml:space="preserve"> </w:t>
            </w:r>
            <w:r w:rsidRPr="002C39E7">
              <w:rPr>
                <w:b/>
                <w:color w:val="000000"/>
                <w:sz w:val="22"/>
                <w:szCs w:val="22"/>
              </w:rPr>
              <w:t>руб./мес.</w:t>
            </w:r>
          </w:p>
        </w:tc>
        <w:tc>
          <w:tcPr>
            <w:tcW w:w="1684" w:type="dxa"/>
          </w:tcPr>
          <w:p w14:paraId="2F8B0279" w14:textId="77777777" w:rsidR="00102F84" w:rsidRPr="002C39E7" w:rsidRDefault="002A7F09" w:rsidP="002A7F09">
            <w:pPr>
              <w:widowControl w:val="0"/>
              <w:ind w:left="-57" w:right="-57"/>
              <w:jc w:val="center"/>
              <w:rPr>
                <w:b/>
                <w:color w:val="000000"/>
                <w:szCs w:val="22"/>
              </w:rPr>
            </w:pPr>
            <w:r>
              <w:rPr>
                <w:b/>
                <w:color w:val="000000"/>
                <w:sz w:val="22"/>
                <w:szCs w:val="22"/>
              </w:rPr>
              <w:t>Стоимость,</w:t>
            </w:r>
            <w:r w:rsidR="00102F84" w:rsidRPr="002C39E7">
              <w:rPr>
                <w:b/>
                <w:color w:val="000000"/>
                <w:sz w:val="22"/>
                <w:szCs w:val="22"/>
              </w:rPr>
              <w:t xml:space="preserve"> руб./мес.</w:t>
            </w:r>
          </w:p>
        </w:tc>
      </w:tr>
      <w:tr w:rsidR="00102F84" w:rsidRPr="002C39E7" w14:paraId="595BA791" w14:textId="77777777" w:rsidTr="002A7F09">
        <w:trPr>
          <w:trHeight w:val="1354"/>
        </w:trPr>
        <w:tc>
          <w:tcPr>
            <w:tcW w:w="531" w:type="dxa"/>
            <w:tcBorders>
              <w:bottom w:val="single" w:sz="4" w:space="0" w:color="000000" w:themeColor="text1"/>
            </w:tcBorders>
          </w:tcPr>
          <w:p w14:paraId="7D7BD0C0" w14:textId="77777777" w:rsidR="00102F84" w:rsidRPr="002C39E7" w:rsidRDefault="00102F84">
            <w:pPr>
              <w:jc w:val="center"/>
              <w:rPr>
                <w:b/>
                <w:bCs/>
                <w:color w:val="000000"/>
                <w:szCs w:val="22"/>
              </w:rPr>
            </w:pPr>
          </w:p>
        </w:tc>
        <w:tc>
          <w:tcPr>
            <w:tcW w:w="3409" w:type="dxa"/>
            <w:tcBorders>
              <w:bottom w:val="single" w:sz="4" w:space="0" w:color="000000" w:themeColor="text1"/>
            </w:tcBorders>
            <w:vAlign w:val="center"/>
          </w:tcPr>
          <w:p w14:paraId="1204433A" w14:textId="77777777" w:rsidR="00102F84" w:rsidRPr="002C39E7" w:rsidRDefault="00102F84" w:rsidP="002A7F09">
            <w:pPr>
              <w:jc w:val="center"/>
              <w:rPr>
                <w:b/>
                <w:bCs/>
                <w:color w:val="000000"/>
                <w:szCs w:val="22"/>
              </w:rPr>
            </w:pPr>
          </w:p>
        </w:tc>
        <w:tc>
          <w:tcPr>
            <w:tcW w:w="1371" w:type="dxa"/>
            <w:tcBorders>
              <w:bottom w:val="single" w:sz="4" w:space="0" w:color="000000" w:themeColor="text1"/>
            </w:tcBorders>
            <w:vAlign w:val="center"/>
          </w:tcPr>
          <w:p w14:paraId="4893BAA6" w14:textId="77777777" w:rsidR="00102F84" w:rsidRPr="002C39E7" w:rsidRDefault="00102F84" w:rsidP="002A7F09">
            <w:pPr>
              <w:jc w:val="center"/>
              <w:rPr>
                <w:b/>
                <w:bCs/>
                <w:color w:val="000000"/>
                <w:szCs w:val="22"/>
              </w:rPr>
            </w:pPr>
          </w:p>
        </w:tc>
        <w:tc>
          <w:tcPr>
            <w:tcW w:w="1394" w:type="dxa"/>
            <w:tcBorders>
              <w:bottom w:val="single" w:sz="4" w:space="0" w:color="000000" w:themeColor="text1"/>
            </w:tcBorders>
            <w:vAlign w:val="center"/>
          </w:tcPr>
          <w:p w14:paraId="666C3D15" w14:textId="77777777" w:rsidR="00102F84" w:rsidRPr="002C39E7" w:rsidRDefault="00102F84" w:rsidP="002A7F09">
            <w:pPr>
              <w:jc w:val="center"/>
              <w:rPr>
                <w:bCs/>
                <w:color w:val="000000"/>
                <w:szCs w:val="22"/>
              </w:rPr>
            </w:pPr>
          </w:p>
        </w:tc>
        <w:tc>
          <w:tcPr>
            <w:tcW w:w="1676" w:type="dxa"/>
            <w:vAlign w:val="center"/>
          </w:tcPr>
          <w:p w14:paraId="6170331B" w14:textId="77777777" w:rsidR="00102F84" w:rsidRPr="002C39E7" w:rsidRDefault="00102F84" w:rsidP="002A7F09">
            <w:pPr>
              <w:jc w:val="center"/>
              <w:rPr>
                <w:bCs/>
                <w:color w:val="000000"/>
                <w:szCs w:val="22"/>
              </w:rPr>
            </w:pPr>
          </w:p>
        </w:tc>
        <w:tc>
          <w:tcPr>
            <w:tcW w:w="1684" w:type="dxa"/>
            <w:vAlign w:val="center"/>
          </w:tcPr>
          <w:p w14:paraId="286582E7" w14:textId="77777777" w:rsidR="00102F84" w:rsidRPr="002C39E7" w:rsidRDefault="00102F84" w:rsidP="002A7F09">
            <w:pPr>
              <w:jc w:val="center"/>
              <w:rPr>
                <w:bCs/>
                <w:color w:val="000000"/>
                <w:szCs w:val="22"/>
              </w:rPr>
            </w:pPr>
          </w:p>
        </w:tc>
      </w:tr>
      <w:tr w:rsidR="00102F84" w:rsidRPr="002C39E7" w14:paraId="1232A8D1" w14:textId="77777777">
        <w:tc>
          <w:tcPr>
            <w:tcW w:w="8381" w:type="dxa"/>
            <w:gridSpan w:val="5"/>
          </w:tcPr>
          <w:p w14:paraId="2C3842BD" w14:textId="77777777" w:rsidR="00102F84" w:rsidRPr="002C39E7" w:rsidRDefault="00102F84">
            <w:pPr>
              <w:jc w:val="right"/>
              <w:rPr>
                <w:b/>
                <w:szCs w:val="22"/>
              </w:rPr>
            </w:pPr>
          </w:p>
        </w:tc>
        <w:tc>
          <w:tcPr>
            <w:tcW w:w="1684" w:type="dxa"/>
          </w:tcPr>
          <w:p w14:paraId="05651711" w14:textId="77777777" w:rsidR="00102F84" w:rsidRPr="002C39E7" w:rsidRDefault="00102F84" w:rsidP="00A622A4">
            <w:pPr>
              <w:jc w:val="center"/>
              <w:rPr>
                <w:b/>
                <w:szCs w:val="22"/>
              </w:rPr>
            </w:pPr>
          </w:p>
        </w:tc>
      </w:tr>
    </w:tbl>
    <w:p w14:paraId="3C8311E6" w14:textId="77777777" w:rsidR="00833EA5" w:rsidRDefault="00833EA5" w:rsidP="00833EA5">
      <w:pPr>
        <w:jc w:val="center"/>
        <w:rPr>
          <w:b/>
          <w:bCs/>
          <w:color w:val="000000"/>
          <w:sz w:val="22"/>
          <w:szCs w:val="22"/>
        </w:rPr>
      </w:pPr>
    </w:p>
    <w:p w14:paraId="0B527255" w14:textId="77777777" w:rsidR="00E507E8" w:rsidRDefault="00E507E8" w:rsidP="00833EA5">
      <w:pPr>
        <w:jc w:val="center"/>
        <w:rPr>
          <w:b/>
          <w:bCs/>
          <w:color w:val="000000"/>
          <w:sz w:val="22"/>
          <w:szCs w:val="22"/>
        </w:rPr>
      </w:pPr>
    </w:p>
    <w:p w14:paraId="74F8EF2F" w14:textId="77777777" w:rsidR="00E507E8" w:rsidRDefault="00E507E8" w:rsidP="00E507E8">
      <w:pPr>
        <w:jc w:val="both"/>
        <w:rPr>
          <w:szCs w:val="24"/>
        </w:rPr>
      </w:pPr>
    </w:p>
    <w:p w14:paraId="0CFCC2C8" w14:textId="77777777" w:rsidR="008F7B6F" w:rsidRDefault="008F7B6F" w:rsidP="00406D66">
      <w:pPr>
        <w:jc w:val="center"/>
        <w:rPr>
          <w:b/>
          <w:bCs/>
          <w:color w:val="000000"/>
          <w:sz w:val="22"/>
          <w:szCs w:val="22"/>
        </w:rPr>
      </w:pPr>
    </w:p>
    <w:p w14:paraId="57C92AED" w14:textId="77777777" w:rsidR="00C72D1B" w:rsidRDefault="00C72D1B" w:rsidP="00406D66">
      <w:pPr>
        <w:jc w:val="center"/>
        <w:rPr>
          <w:b/>
          <w:bCs/>
          <w:color w:val="000000"/>
          <w:sz w:val="22"/>
          <w:szCs w:val="22"/>
        </w:rPr>
      </w:pPr>
    </w:p>
    <w:p w14:paraId="5B80AFBF" w14:textId="77777777" w:rsidR="00C72D1B" w:rsidRDefault="00C72D1B" w:rsidP="00406D66">
      <w:pPr>
        <w:jc w:val="center"/>
        <w:rPr>
          <w:b/>
          <w:bCs/>
          <w:color w:val="000000"/>
          <w:sz w:val="22"/>
          <w:szCs w:val="22"/>
        </w:rPr>
      </w:pPr>
    </w:p>
    <w:p w14:paraId="72E31092" w14:textId="77777777" w:rsidR="00C72D1B" w:rsidRDefault="00C72D1B" w:rsidP="00406D66">
      <w:pPr>
        <w:jc w:val="center"/>
        <w:rPr>
          <w:b/>
          <w:bCs/>
          <w:color w:val="000000"/>
          <w:sz w:val="22"/>
          <w:szCs w:val="22"/>
        </w:rPr>
      </w:pPr>
    </w:p>
    <w:p w14:paraId="0BFF973F" w14:textId="77777777" w:rsidR="00C72D1B" w:rsidRDefault="00C72D1B" w:rsidP="00406D66">
      <w:pPr>
        <w:jc w:val="center"/>
        <w:rPr>
          <w:b/>
          <w:bCs/>
          <w:color w:val="000000"/>
          <w:sz w:val="22"/>
          <w:szCs w:val="22"/>
        </w:rPr>
      </w:pPr>
    </w:p>
    <w:p w14:paraId="6759F612" w14:textId="77777777" w:rsidR="00102F84" w:rsidRDefault="00102F84" w:rsidP="00102F84">
      <w:pPr>
        <w:ind w:left="5954"/>
        <w:jc w:val="right"/>
        <w:rPr>
          <w:color w:val="000000"/>
          <w:szCs w:val="24"/>
        </w:rPr>
      </w:pPr>
    </w:p>
    <w:tbl>
      <w:tblPr>
        <w:tblW w:w="10065" w:type="dxa"/>
        <w:tblInd w:w="-459" w:type="dxa"/>
        <w:tblLayout w:type="fixed"/>
        <w:tblLook w:val="0000" w:firstRow="0" w:lastRow="0" w:firstColumn="0" w:lastColumn="0" w:noHBand="0" w:noVBand="0"/>
      </w:tblPr>
      <w:tblGrid>
        <w:gridCol w:w="5245"/>
        <w:gridCol w:w="4820"/>
      </w:tblGrid>
      <w:tr w:rsidR="00102F84" w:rsidRPr="00644CFB" w14:paraId="2F180EB1" w14:textId="77777777">
        <w:tc>
          <w:tcPr>
            <w:tcW w:w="5245" w:type="dxa"/>
          </w:tcPr>
          <w:p w14:paraId="0141F47F" w14:textId="77777777" w:rsidR="00102F84" w:rsidRPr="002A7F09" w:rsidRDefault="00102F84">
            <w:pPr>
              <w:widowControl w:val="0"/>
              <w:rPr>
                <w:b/>
                <w:color w:val="000000"/>
                <w:sz w:val="22"/>
                <w:szCs w:val="22"/>
              </w:rPr>
            </w:pPr>
            <w:r w:rsidRPr="002A7F09">
              <w:rPr>
                <w:b/>
                <w:color w:val="000000"/>
                <w:sz w:val="22"/>
                <w:szCs w:val="22"/>
              </w:rPr>
              <w:t>Заказчик:</w:t>
            </w:r>
          </w:p>
          <w:p w14:paraId="5A4D6B73" w14:textId="77777777" w:rsidR="00102F84" w:rsidRPr="002A7F09" w:rsidRDefault="00102F84">
            <w:pPr>
              <w:rPr>
                <w:color w:val="000000"/>
                <w:sz w:val="22"/>
                <w:szCs w:val="22"/>
              </w:rPr>
            </w:pPr>
            <w:r w:rsidRPr="002A7F09">
              <w:rPr>
                <w:color w:val="000000"/>
                <w:sz w:val="22"/>
                <w:szCs w:val="22"/>
              </w:rPr>
              <w:t xml:space="preserve">Главный врач </w:t>
            </w:r>
          </w:p>
          <w:p w14:paraId="67200746" w14:textId="77777777" w:rsidR="00102F84" w:rsidRPr="002A7F09" w:rsidRDefault="00102F84">
            <w:pPr>
              <w:rPr>
                <w:color w:val="000000"/>
                <w:sz w:val="22"/>
                <w:szCs w:val="22"/>
              </w:rPr>
            </w:pPr>
          </w:p>
          <w:p w14:paraId="52C3EE55" w14:textId="77777777" w:rsidR="00102F84" w:rsidRPr="002A7F09" w:rsidRDefault="00102F84">
            <w:pPr>
              <w:rPr>
                <w:color w:val="000000"/>
                <w:sz w:val="22"/>
                <w:szCs w:val="22"/>
              </w:rPr>
            </w:pPr>
            <w:r w:rsidRPr="002A7F09">
              <w:rPr>
                <w:color w:val="000000"/>
                <w:sz w:val="22"/>
                <w:szCs w:val="22"/>
              </w:rPr>
              <w:t>__________________________</w:t>
            </w:r>
            <w:r w:rsidR="00A622A4" w:rsidRPr="002A7F09">
              <w:rPr>
                <w:color w:val="000000"/>
                <w:sz w:val="22"/>
                <w:szCs w:val="22"/>
              </w:rPr>
              <w:t xml:space="preserve"> А.Н. </w:t>
            </w:r>
            <w:proofErr w:type="spellStart"/>
            <w:r w:rsidR="00A622A4" w:rsidRPr="002A7F09">
              <w:rPr>
                <w:color w:val="000000"/>
                <w:sz w:val="22"/>
                <w:szCs w:val="22"/>
              </w:rPr>
              <w:t>Мотякин</w:t>
            </w:r>
            <w:proofErr w:type="spellEnd"/>
          </w:p>
          <w:p w14:paraId="419B0DEB" w14:textId="77777777" w:rsidR="00A622A4" w:rsidRPr="002A7F09" w:rsidRDefault="00A622A4">
            <w:pPr>
              <w:rPr>
                <w:color w:val="000000"/>
                <w:sz w:val="22"/>
                <w:szCs w:val="22"/>
              </w:rPr>
            </w:pPr>
          </w:p>
          <w:p w14:paraId="7471BE72" w14:textId="77777777" w:rsidR="00102F84" w:rsidRPr="002A7F09" w:rsidRDefault="00102F84">
            <w:pPr>
              <w:rPr>
                <w:color w:val="000000"/>
                <w:sz w:val="22"/>
                <w:szCs w:val="22"/>
              </w:rPr>
            </w:pPr>
          </w:p>
        </w:tc>
        <w:tc>
          <w:tcPr>
            <w:tcW w:w="4820" w:type="dxa"/>
          </w:tcPr>
          <w:p w14:paraId="4AA3FF98" w14:textId="77777777" w:rsidR="00102F84" w:rsidRPr="002A7F09" w:rsidRDefault="00102F84">
            <w:pPr>
              <w:widowControl w:val="0"/>
              <w:rPr>
                <w:b/>
                <w:color w:val="000000"/>
                <w:sz w:val="22"/>
                <w:szCs w:val="22"/>
              </w:rPr>
            </w:pPr>
            <w:r w:rsidRPr="002A7F09">
              <w:rPr>
                <w:b/>
                <w:color w:val="000000"/>
                <w:sz w:val="22"/>
                <w:szCs w:val="22"/>
              </w:rPr>
              <w:t>Исполнитель:</w:t>
            </w:r>
          </w:p>
          <w:p w14:paraId="10913E84" w14:textId="77777777" w:rsidR="00102F84" w:rsidRPr="002A7F09" w:rsidRDefault="00102F84" w:rsidP="00FA049A">
            <w:pPr>
              <w:rPr>
                <w:b/>
                <w:color w:val="000000"/>
                <w:sz w:val="22"/>
                <w:szCs w:val="22"/>
              </w:rPr>
            </w:pPr>
          </w:p>
        </w:tc>
      </w:tr>
    </w:tbl>
    <w:p w14:paraId="48F873BE" w14:textId="77777777" w:rsidR="00102F84" w:rsidRDefault="00102F84" w:rsidP="00102F84">
      <w:pPr>
        <w:ind w:left="5954"/>
        <w:jc w:val="right"/>
        <w:rPr>
          <w:color w:val="000000"/>
          <w:szCs w:val="24"/>
        </w:rPr>
      </w:pPr>
    </w:p>
    <w:p w14:paraId="7E7D18E3" w14:textId="77777777" w:rsidR="00102F84" w:rsidRDefault="00102F84" w:rsidP="00102F84">
      <w:pPr>
        <w:ind w:left="5954"/>
        <w:jc w:val="right"/>
        <w:rPr>
          <w:color w:val="000000"/>
          <w:szCs w:val="24"/>
        </w:rPr>
      </w:pPr>
    </w:p>
    <w:p w14:paraId="2030A6A4" w14:textId="77777777" w:rsidR="00102F84" w:rsidRDefault="00102F84" w:rsidP="00102F84">
      <w:pPr>
        <w:ind w:left="5954"/>
        <w:jc w:val="right"/>
        <w:rPr>
          <w:color w:val="000000"/>
          <w:szCs w:val="24"/>
        </w:rPr>
      </w:pPr>
    </w:p>
    <w:p w14:paraId="0575A3E5" w14:textId="77777777" w:rsidR="00102F84" w:rsidRDefault="00102F84" w:rsidP="00102F84">
      <w:pPr>
        <w:ind w:left="5954"/>
        <w:jc w:val="right"/>
        <w:rPr>
          <w:color w:val="000000"/>
          <w:szCs w:val="24"/>
        </w:rPr>
      </w:pPr>
    </w:p>
    <w:p w14:paraId="0D1D3228" w14:textId="77777777" w:rsidR="00102F84" w:rsidRDefault="00102F84" w:rsidP="00102F84">
      <w:pPr>
        <w:ind w:left="5954"/>
        <w:jc w:val="right"/>
        <w:rPr>
          <w:color w:val="000000"/>
          <w:szCs w:val="24"/>
        </w:rPr>
      </w:pPr>
    </w:p>
    <w:p w14:paraId="3419D138" w14:textId="77777777" w:rsidR="00102F84" w:rsidRDefault="00102F84" w:rsidP="00102F84">
      <w:pPr>
        <w:ind w:left="5954"/>
        <w:jc w:val="right"/>
        <w:rPr>
          <w:color w:val="000000"/>
          <w:szCs w:val="24"/>
        </w:rPr>
      </w:pPr>
    </w:p>
    <w:p w14:paraId="5D7C1D05" w14:textId="77777777" w:rsidR="00102F84" w:rsidRDefault="00102F84" w:rsidP="00102F84">
      <w:pPr>
        <w:ind w:left="5954"/>
        <w:jc w:val="right"/>
        <w:rPr>
          <w:color w:val="000000"/>
          <w:szCs w:val="24"/>
        </w:rPr>
      </w:pPr>
    </w:p>
    <w:p w14:paraId="7D72342F" w14:textId="77777777" w:rsidR="00102F84" w:rsidRDefault="00102F84" w:rsidP="00102F84">
      <w:pPr>
        <w:ind w:left="5954"/>
        <w:jc w:val="right"/>
        <w:rPr>
          <w:color w:val="000000"/>
          <w:szCs w:val="24"/>
        </w:rPr>
      </w:pPr>
    </w:p>
    <w:p w14:paraId="2148FA71" w14:textId="77777777" w:rsidR="00102F84" w:rsidRDefault="00102F84" w:rsidP="00102F84">
      <w:pPr>
        <w:ind w:left="5954"/>
        <w:jc w:val="right"/>
        <w:rPr>
          <w:color w:val="000000"/>
          <w:szCs w:val="24"/>
        </w:rPr>
      </w:pPr>
    </w:p>
    <w:p w14:paraId="07BC9533" w14:textId="77777777" w:rsidR="00102F84" w:rsidRDefault="00102F84" w:rsidP="00102F84">
      <w:pPr>
        <w:ind w:left="5954"/>
        <w:jc w:val="right"/>
        <w:rPr>
          <w:color w:val="000000"/>
          <w:szCs w:val="24"/>
        </w:rPr>
      </w:pPr>
    </w:p>
    <w:p w14:paraId="68B47854" w14:textId="77777777" w:rsidR="00102F84" w:rsidRDefault="00102F84" w:rsidP="00102F84">
      <w:pPr>
        <w:ind w:left="5954"/>
        <w:jc w:val="right"/>
        <w:rPr>
          <w:color w:val="000000"/>
          <w:szCs w:val="24"/>
        </w:rPr>
      </w:pPr>
    </w:p>
    <w:p w14:paraId="6E790E32" w14:textId="77777777" w:rsidR="00102F84" w:rsidRDefault="00102F84" w:rsidP="00102F84">
      <w:pPr>
        <w:ind w:left="5954"/>
        <w:jc w:val="right"/>
        <w:rPr>
          <w:color w:val="000000"/>
          <w:szCs w:val="24"/>
        </w:rPr>
      </w:pPr>
    </w:p>
    <w:p w14:paraId="352292A5" w14:textId="77777777" w:rsidR="00102F84" w:rsidRDefault="00102F84" w:rsidP="00102F84">
      <w:pPr>
        <w:ind w:left="5954"/>
        <w:jc w:val="right"/>
        <w:rPr>
          <w:color w:val="000000"/>
          <w:szCs w:val="24"/>
        </w:rPr>
      </w:pPr>
    </w:p>
    <w:p w14:paraId="0A608ECC" w14:textId="77777777" w:rsidR="00102F84" w:rsidRDefault="00102F84" w:rsidP="00102F84">
      <w:pPr>
        <w:ind w:left="5954"/>
        <w:jc w:val="right"/>
        <w:rPr>
          <w:color w:val="000000"/>
          <w:szCs w:val="24"/>
        </w:rPr>
      </w:pPr>
    </w:p>
    <w:p w14:paraId="3552ED32" w14:textId="77777777" w:rsidR="00102F84" w:rsidRDefault="00102F84" w:rsidP="00102F84">
      <w:pPr>
        <w:ind w:left="5954"/>
        <w:jc w:val="right"/>
        <w:rPr>
          <w:color w:val="000000"/>
          <w:szCs w:val="24"/>
        </w:rPr>
      </w:pPr>
    </w:p>
    <w:p w14:paraId="49625CC6" w14:textId="77777777" w:rsidR="00102F84" w:rsidRDefault="00102F84" w:rsidP="00102F84">
      <w:pPr>
        <w:ind w:left="5954"/>
        <w:jc w:val="right"/>
        <w:rPr>
          <w:color w:val="000000"/>
          <w:szCs w:val="24"/>
        </w:rPr>
      </w:pPr>
    </w:p>
    <w:p w14:paraId="5D8DE7F4" w14:textId="77777777" w:rsidR="00102F84" w:rsidRDefault="00102F84" w:rsidP="00102F84">
      <w:pPr>
        <w:ind w:left="5954"/>
        <w:jc w:val="right"/>
        <w:rPr>
          <w:color w:val="000000"/>
          <w:szCs w:val="24"/>
        </w:rPr>
      </w:pPr>
    </w:p>
    <w:p w14:paraId="2808552F" w14:textId="77777777" w:rsidR="00102F84" w:rsidRDefault="00102F84" w:rsidP="00102F84">
      <w:pPr>
        <w:ind w:left="5954"/>
        <w:jc w:val="right"/>
        <w:rPr>
          <w:color w:val="000000"/>
          <w:szCs w:val="24"/>
        </w:rPr>
      </w:pPr>
    </w:p>
    <w:p w14:paraId="62B8A1DF" w14:textId="77777777" w:rsidR="00102F84" w:rsidRDefault="00102F84" w:rsidP="00102F84">
      <w:pPr>
        <w:ind w:left="5954"/>
        <w:jc w:val="right"/>
        <w:rPr>
          <w:color w:val="000000"/>
          <w:szCs w:val="24"/>
        </w:rPr>
      </w:pPr>
    </w:p>
    <w:p w14:paraId="6026D1E2" w14:textId="77777777" w:rsidR="00102F84" w:rsidRDefault="00102F84" w:rsidP="00102F84">
      <w:pPr>
        <w:ind w:left="5954"/>
        <w:jc w:val="right"/>
        <w:rPr>
          <w:color w:val="000000"/>
          <w:szCs w:val="24"/>
        </w:rPr>
      </w:pPr>
    </w:p>
    <w:p w14:paraId="4C4EBE31" w14:textId="77777777" w:rsidR="00102F84" w:rsidRDefault="00102F84" w:rsidP="00102F84">
      <w:pPr>
        <w:ind w:left="5954"/>
        <w:jc w:val="right"/>
        <w:rPr>
          <w:color w:val="000000"/>
          <w:szCs w:val="24"/>
        </w:rPr>
      </w:pPr>
    </w:p>
    <w:p w14:paraId="03E337A5" w14:textId="77777777" w:rsidR="00102F84" w:rsidRDefault="00102F84" w:rsidP="00102F84">
      <w:pPr>
        <w:ind w:left="5954"/>
        <w:jc w:val="right"/>
        <w:rPr>
          <w:color w:val="000000"/>
          <w:szCs w:val="24"/>
        </w:rPr>
      </w:pPr>
    </w:p>
    <w:p w14:paraId="3EDA6040" w14:textId="77777777" w:rsidR="00E507E8" w:rsidRDefault="00E507E8" w:rsidP="00102F84">
      <w:pPr>
        <w:ind w:left="5954"/>
        <w:jc w:val="right"/>
        <w:rPr>
          <w:color w:val="000000"/>
          <w:szCs w:val="24"/>
        </w:rPr>
      </w:pPr>
    </w:p>
    <w:p w14:paraId="5AAB50A3" w14:textId="77777777" w:rsidR="00E507E8" w:rsidRDefault="00E507E8" w:rsidP="00102F84">
      <w:pPr>
        <w:ind w:left="5954"/>
        <w:jc w:val="right"/>
        <w:rPr>
          <w:color w:val="000000"/>
          <w:szCs w:val="24"/>
        </w:rPr>
      </w:pPr>
    </w:p>
    <w:p w14:paraId="794171CD" w14:textId="77777777" w:rsidR="00E507E8" w:rsidRDefault="00E507E8" w:rsidP="00102F84">
      <w:pPr>
        <w:ind w:left="5954"/>
        <w:jc w:val="right"/>
        <w:rPr>
          <w:color w:val="000000"/>
          <w:szCs w:val="24"/>
        </w:rPr>
      </w:pPr>
    </w:p>
    <w:p w14:paraId="5EB7B796" w14:textId="77777777" w:rsidR="00E507E8" w:rsidRDefault="00E507E8" w:rsidP="00102F84">
      <w:pPr>
        <w:ind w:left="5954"/>
        <w:jc w:val="right"/>
        <w:rPr>
          <w:color w:val="000000"/>
          <w:szCs w:val="24"/>
        </w:rPr>
      </w:pPr>
    </w:p>
    <w:p w14:paraId="490AE7E8" w14:textId="77777777" w:rsidR="00102F84" w:rsidRDefault="00102F84" w:rsidP="00102F84">
      <w:pPr>
        <w:ind w:left="5954"/>
        <w:jc w:val="right"/>
        <w:rPr>
          <w:color w:val="000000"/>
          <w:szCs w:val="24"/>
        </w:rPr>
      </w:pPr>
    </w:p>
    <w:p w14:paraId="426F9722" w14:textId="77777777" w:rsidR="00102F84" w:rsidRDefault="00102F84" w:rsidP="00102F84">
      <w:pPr>
        <w:ind w:left="5954"/>
        <w:jc w:val="right"/>
        <w:rPr>
          <w:color w:val="000000"/>
          <w:szCs w:val="24"/>
        </w:rPr>
      </w:pPr>
    </w:p>
    <w:p w14:paraId="4E05C3C0" w14:textId="77777777" w:rsidR="0005348E" w:rsidRDefault="0005348E" w:rsidP="00102F84">
      <w:pPr>
        <w:ind w:left="5954"/>
        <w:jc w:val="right"/>
        <w:rPr>
          <w:color w:val="000000"/>
          <w:szCs w:val="24"/>
        </w:rPr>
      </w:pPr>
    </w:p>
    <w:p w14:paraId="4E3372C4" w14:textId="77777777" w:rsidR="00102F84" w:rsidRDefault="00102F84" w:rsidP="00102F84">
      <w:pPr>
        <w:ind w:left="5954"/>
        <w:jc w:val="right"/>
        <w:rPr>
          <w:color w:val="000000"/>
          <w:szCs w:val="24"/>
        </w:rPr>
      </w:pPr>
    </w:p>
    <w:p w14:paraId="26C6B720" w14:textId="77777777" w:rsidR="00102F84" w:rsidRDefault="00102F84" w:rsidP="00102F84">
      <w:pPr>
        <w:ind w:left="5954"/>
        <w:jc w:val="right"/>
        <w:rPr>
          <w:color w:val="000000"/>
          <w:szCs w:val="24"/>
        </w:rPr>
      </w:pPr>
    </w:p>
    <w:p w14:paraId="0A85051E" w14:textId="77777777" w:rsidR="00D51A79" w:rsidRDefault="00D51A79" w:rsidP="007A5A84">
      <w:pPr>
        <w:rPr>
          <w:color w:val="000000"/>
          <w:szCs w:val="24"/>
        </w:rPr>
      </w:pPr>
    </w:p>
    <w:p w14:paraId="2C220DB7" w14:textId="77777777" w:rsidR="00D51A79" w:rsidRDefault="00D51A79" w:rsidP="001E4641">
      <w:pPr>
        <w:ind w:left="5954"/>
        <w:jc w:val="right"/>
        <w:rPr>
          <w:color w:val="000000"/>
          <w:szCs w:val="24"/>
        </w:rPr>
      </w:pPr>
    </w:p>
    <w:p w14:paraId="3174F9B3" w14:textId="77777777" w:rsidR="00D51A79" w:rsidRPr="00D51A79" w:rsidRDefault="00D51A79" w:rsidP="00D51A79">
      <w:pPr>
        <w:widowControl w:val="0"/>
        <w:autoSpaceDE w:val="0"/>
        <w:autoSpaceDN w:val="0"/>
        <w:adjustRightInd w:val="0"/>
        <w:ind w:left="6300" w:firstLine="720"/>
        <w:jc w:val="right"/>
        <w:rPr>
          <w:rFonts w:cs="Arial"/>
          <w:color w:val="000000"/>
          <w:sz w:val="20"/>
        </w:rPr>
      </w:pPr>
      <w:r w:rsidRPr="00D51A79">
        <w:rPr>
          <w:rFonts w:cs="Arial"/>
          <w:color w:val="000000"/>
          <w:sz w:val="20"/>
        </w:rPr>
        <w:t>Приложение № 2</w:t>
      </w:r>
    </w:p>
    <w:p w14:paraId="6F9C2828" w14:textId="77777777" w:rsidR="00D51A79" w:rsidRPr="00D51A79" w:rsidRDefault="00D51A79" w:rsidP="00D51A79">
      <w:pPr>
        <w:widowControl w:val="0"/>
        <w:autoSpaceDE w:val="0"/>
        <w:autoSpaceDN w:val="0"/>
        <w:adjustRightInd w:val="0"/>
        <w:ind w:firstLine="720"/>
        <w:jc w:val="right"/>
        <w:rPr>
          <w:rFonts w:cs="Arial"/>
          <w:color w:val="000000"/>
          <w:sz w:val="20"/>
        </w:rPr>
      </w:pPr>
      <w:r w:rsidRPr="00D51A79">
        <w:rPr>
          <w:rFonts w:cs="Arial"/>
          <w:color w:val="000000"/>
          <w:sz w:val="20"/>
        </w:rPr>
        <w:t xml:space="preserve">к Контракту № __________ </w:t>
      </w:r>
    </w:p>
    <w:p w14:paraId="54BD8875" w14:textId="18160CC0" w:rsidR="00D51A79" w:rsidRPr="00D51A79" w:rsidRDefault="00D51A79" w:rsidP="00D51A79">
      <w:pPr>
        <w:widowControl w:val="0"/>
        <w:autoSpaceDE w:val="0"/>
        <w:autoSpaceDN w:val="0"/>
        <w:adjustRightInd w:val="0"/>
        <w:ind w:firstLine="720"/>
        <w:jc w:val="right"/>
        <w:rPr>
          <w:rFonts w:cs="Arial"/>
          <w:color w:val="000000"/>
          <w:sz w:val="20"/>
        </w:rPr>
      </w:pPr>
      <w:r w:rsidRPr="00D51A79">
        <w:rPr>
          <w:rFonts w:cs="Arial"/>
          <w:color w:val="000000"/>
          <w:sz w:val="20"/>
        </w:rPr>
        <w:t>от «____» ______________ 202</w:t>
      </w:r>
      <w:r w:rsidR="000B15DF">
        <w:rPr>
          <w:rFonts w:cs="Arial"/>
          <w:color w:val="000000"/>
          <w:sz w:val="20"/>
        </w:rPr>
        <w:t>6</w:t>
      </w:r>
      <w:r w:rsidRPr="00D51A79">
        <w:rPr>
          <w:rFonts w:cs="Arial"/>
          <w:color w:val="000000"/>
          <w:sz w:val="20"/>
        </w:rPr>
        <w:t xml:space="preserve"> г.</w:t>
      </w:r>
    </w:p>
    <w:p w14:paraId="0628C926" w14:textId="77777777" w:rsidR="00D51A79" w:rsidRPr="00D51A79" w:rsidRDefault="00D51A79" w:rsidP="00D51A79">
      <w:pPr>
        <w:widowControl w:val="0"/>
        <w:autoSpaceDE w:val="0"/>
        <w:autoSpaceDN w:val="0"/>
        <w:adjustRightInd w:val="0"/>
        <w:ind w:firstLine="720"/>
        <w:jc w:val="right"/>
        <w:rPr>
          <w:rFonts w:cs="Arial"/>
          <w:color w:val="000000"/>
          <w:sz w:val="20"/>
        </w:rPr>
      </w:pPr>
    </w:p>
    <w:p w14:paraId="65B965B5" w14:textId="77777777" w:rsidR="00D51A79" w:rsidRPr="00D51A79" w:rsidRDefault="00D51A79" w:rsidP="00D51A79">
      <w:pPr>
        <w:widowControl w:val="0"/>
        <w:autoSpaceDE w:val="0"/>
        <w:autoSpaceDN w:val="0"/>
        <w:adjustRightInd w:val="0"/>
        <w:ind w:firstLine="720"/>
        <w:jc w:val="center"/>
        <w:rPr>
          <w:b/>
          <w:sz w:val="22"/>
          <w:szCs w:val="22"/>
        </w:rPr>
      </w:pPr>
      <w:r w:rsidRPr="00D51A79">
        <w:rPr>
          <w:b/>
          <w:sz w:val="22"/>
          <w:szCs w:val="22"/>
        </w:rPr>
        <w:t xml:space="preserve">Форма акта сдачи-приемки оказанных услуг </w:t>
      </w:r>
    </w:p>
    <w:tbl>
      <w:tblPr>
        <w:tblStyle w:val="110"/>
        <w:tblW w:w="0" w:type="auto"/>
        <w:tblLayout w:type="fixed"/>
        <w:tblLook w:val="04A0" w:firstRow="1" w:lastRow="0" w:firstColumn="1" w:lastColumn="0" w:noHBand="0" w:noVBand="1"/>
      </w:tblPr>
      <w:tblGrid>
        <w:gridCol w:w="9853"/>
      </w:tblGrid>
      <w:tr w:rsidR="00D51A79" w:rsidRPr="00D51A79" w14:paraId="0E09DB27" w14:textId="77777777">
        <w:tc>
          <w:tcPr>
            <w:tcW w:w="9853" w:type="dxa"/>
          </w:tcPr>
          <w:p w14:paraId="147FC5B8" w14:textId="77777777" w:rsidR="00D51A79" w:rsidRPr="00D51A79" w:rsidRDefault="00D51A79" w:rsidP="00D51A79">
            <w:pPr>
              <w:widowControl w:val="0"/>
              <w:autoSpaceDE w:val="0"/>
              <w:autoSpaceDN w:val="0"/>
              <w:adjustRightInd w:val="0"/>
              <w:ind w:firstLine="426"/>
              <w:jc w:val="both"/>
              <w:rPr>
                <w:sz w:val="22"/>
                <w:szCs w:val="22"/>
              </w:rPr>
            </w:pPr>
          </w:p>
          <w:p w14:paraId="04D0EC14" w14:textId="77777777" w:rsidR="00D51A79" w:rsidRPr="00D51A79" w:rsidRDefault="00D51A79" w:rsidP="00D51A79">
            <w:pPr>
              <w:widowControl w:val="0"/>
              <w:autoSpaceDE w:val="0"/>
              <w:autoSpaceDN w:val="0"/>
              <w:adjustRightInd w:val="0"/>
              <w:ind w:firstLine="426"/>
              <w:jc w:val="center"/>
              <w:rPr>
                <w:sz w:val="22"/>
                <w:szCs w:val="22"/>
              </w:rPr>
            </w:pPr>
            <w:r w:rsidRPr="00D51A79">
              <w:rPr>
                <w:sz w:val="22"/>
                <w:szCs w:val="22"/>
              </w:rPr>
              <w:t>АКТ СДАЧИ-ПРИЕМКИ ОКАЗАННЫХ УСЛУГ</w:t>
            </w:r>
          </w:p>
          <w:p w14:paraId="5DFD72A3" w14:textId="77777777" w:rsidR="00D51A79" w:rsidRPr="00D51A79" w:rsidRDefault="00D51A79" w:rsidP="00D51A79">
            <w:pPr>
              <w:widowControl w:val="0"/>
              <w:autoSpaceDE w:val="0"/>
              <w:autoSpaceDN w:val="0"/>
              <w:adjustRightInd w:val="0"/>
              <w:ind w:firstLine="426"/>
              <w:jc w:val="both"/>
              <w:rPr>
                <w:sz w:val="16"/>
                <w:szCs w:val="22"/>
              </w:rPr>
            </w:pPr>
          </w:p>
          <w:p w14:paraId="5F23B9F8" w14:textId="77777777" w:rsidR="00D51A79" w:rsidRPr="00D51A79" w:rsidRDefault="00D51A79" w:rsidP="00D51A79">
            <w:pPr>
              <w:widowControl w:val="0"/>
              <w:autoSpaceDE w:val="0"/>
              <w:autoSpaceDN w:val="0"/>
              <w:adjustRightInd w:val="0"/>
              <w:ind w:firstLine="426"/>
              <w:jc w:val="both"/>
              <w:rPr>
                <w:sz w:val="22"/>
                <w:szCs w:val="22"/>
              </w:rPr>
            </w:pPr>
            <w:r w:rsidRPr="00D51A79">
              <w:rPr>
                <w:sz w:val="22"/>
                <w:szCs w:val="22"/>
              </w:rPr>
              <w:t xml:space="preserve">г. Саранск                                                                                            </w:t>
            </w:r>
            <w:proofErr w:type="gramStart"/>
            <w:r w:rsidRPr="00D51A79">
              <w:rPr>
                <w:sz w:val="22"/>
                <w:szCs w:val="22"/>
              </w:rPr>
              <w:t xml:space="preserve">   «</w:t>
            </w:r>
            <w:proofErr w:type="gramEnd"/>
            <w:r w:rsidRPr="00D51A79">
              <w:rPr>
                <w:sz w:val="22"/>
                <w:szCs w:val="22"/>
              </w:rPr>
              <w:t>____» ________ 20__ г.</w:t>
            </w:r>
          </w:p>
          <w:p w14:paraId="78A2485D" w14:textId="77777777" w:rsidR="00D51A79" w:rsidRPr="00D51A79" w:rsidRDefault="00D51A79" w:rsidP="00D51A79">
            <w:pPr>
              <w:widowControl w:val="0"/>
              <w:autoSpaceDE w:val="0"/>
              <w:autoSpaceDN w:val="0"/>
              <w:adjustRightInd w:val="0"/>
              <w:ind w:firstLine="426"/>
              <w:jc w:val="both"/>
              <w:rPr>
                <w:sz w:val="14"/>
                <w:szCs w:val="22"/>
              </w:rPr>
            </w:pPr>
          </w:p>
          <w:p w14:paraId="04BF1FDC" w14:textId="77777777" w:rsidR="00D51A79" w:rsidRPr="00D51A79" w:rsidRDefault="00D51A79" w:rsidP="00D51A79">
            <w:pPr>
              <w:widowControl w:val="0"/>
              <w:autoSpaceDE w:val="0"/>
              <w:autoSpaceDN w:val="0"/>
              <w:adjustRightInd w:val="0"/>
              <w:ind w:firstLine="426"/>
              <w:jc w:val="both"/>
              <w:rPr>
                <w:sz w:val="22"/>
                <w:szCs w:val="22"/>
              </w:rPr>
            </w:pPr>
            <w:r w:rsidRPr="00D51A79">
              <w:rPr>
                <w:sz w:val="22"/>
                <w:szCs w:val="22"/>
              </w:rPr>
              <w:t>Государственное бюджетное учреждение здравоохранения Республики Мордовия "Станция скорой медицинской помощи", именуемое в дальнейшем «Заказчик», в лице главного врача Мотякина Андрея Николаевича, действующего на основании Устава, с одной стороны, и _______________________________________________________________________________________,</w:t>
            </w:r>
          </w:p>
          <w:p w14:paraId="3335E901" w14:textId="77777777" w:rsidR="00D51A79" w:rsidRPr="00D51A79" w:rsidRDefault="00D51A79" w:rsidP="00D51A79">
            <w:pPr>
              <w:widowControl w:val="0"/>
              <w:autoSpaceDE w:val="0"/>
              <w:autoSpaceDN w:val="0"/>
              <w:adjustRightInd w:val="0"/>
              <w:ind w:firstLine="426"/>
              <w:jc w:val="center"/>
              <w:rPr>
                <w:sz w:val="18"/>
                <w:szCs w:val="22"/>
              </w:rPr>
            </w:pPr>
            <w:r w:rsidRPr="00D51A79">
              <w:rPr>
                <w:sz w:val="18"/>
                <w:szCs w:val="22"/>
              </w:rPr>
              <w:t>(наименование организации)</w:t>
            </w:r>
          </w:p>
          <w:p w14:paraId="36389A0A" w14:textId="77777777" w:rsidR="00D51A79" w:rsidRPr="00D51A79" w:rsidRDefault="00D51A79" w:rsidP="00D51A79">
            <w:pPr>
              <w:widowControl w:val="0"/>
              <w:autoSpaceDE w:val="0"/>
              <w:autoSpaceDN w:val="0"/>
              <w:adjustRightInd w:val="0"/>
              <w:ind w:firstLine="426"/>
              <w:jc w:val="both"/>
              <w:rPr>
                <w:sz w:val="22"/>
                <w:szCs w:val="22"/>
              </w:rPr>
            </w:pPr>
            <w:r w:rsidRPr="00D51A79">
              <w:rPr>
                <w:sz w:val="22"/>
                <w:szCs w:val="22"/>
              </w:rPr>
              <w:t>именуемый (</w:t>
            </w:r>
            <w:proofErr w:type="spellStart"/>
            <w:r w:rsidRPr="00D51A79">
              <w:rPr>
                <w:sz w:val="22"/>
                <w:szCs w:val="22"/>
              </w:rPr>
              <w:t>ая</w:t>
            </w:r>
            <w:proofErr w:type="spellEnd"/>
            <w:r w:rsidRPr="00D51A79">
              <w:rPr>
                <w:sz w:val="22"/>
                <w:szCs w:val="22"/>
              </w:rPr>
              <w:t>) в дальнейшем «</w:t>
            </w:r>
            <w:r>
              <w:rPr>
                <w:sz w:val="22"/>
                <w:szCs w:val="22"/>
              </w:rPr>
              <w:t>Исполнитель</w:t>
            </w:r>
            <w:r w:rsidRPr="00D51A79">
              <w:rPr>
                <w:sz w:val="22"/>
                <w:szCs w:val="22"/>
              </w:rPr>
              <w:t>», в лице ______________________</w:t>
            </w:r>
            <w:r>
              <w:rPr>
                <w:sz w:val="22"/>
                <w:szCs w:val="22"/>
              </w:rPr>
              <w:t>________</w:t>
            </w:r>
            <w:r w:rsidRPr="00D51A79">
              <w:rPr>
                <w:sz w:val="22"/>
                <w:szCs w:val="22"/>
              </w:rPr>
              <w:t>_______,</w:t>
            </w:r>
          </w:p>
          <w:p w14:paraId="347A40D5" w14:textId="77777777" w:rsidR="00D51A79" w:rsidRPr="00D51A79" w:rsidRDefault="00D51A79" w:rsidP="00D51A79">
            <w:pPr>
              <w:widowControl w:val="0"/>
              <w:autoSpaceDE w:val="0"/>
              <w:autoSpaceDN w:val="0"/>
              <w:adjustRightInd w:val="0"/>
              <w:ind w:firstLine="426"/>
              <w:jc w:val="both"/>
              <w:rPr>
                <w:sz w:val="18"/>
                <w:szCs w:val="22"/>
              </w:rPr>
            </w:pPr>
            <w:r w:rsidRPr="00D51A79">
              <w:rPr>
                <w:sz w:val="18"/>
                <w:szCs w:val="22"/>
              </w:rPr>
              <w:t xml:space="preserve">                                                                                                                                      (должность, ФИО)</w:t>
            </w:r>
          </w:p>
          <w:p w14:paraId="511604FE" w14:textId="77777777" w:rsidR="00D51A79" w:rsidRPr="00D51A79" w:rsidRDefault="00D51A79" w:rsidP="00D51A79">
            <w:pPr>
              <w:widowControl w:val="0"/>
              <w:autoSpaceDE w:val="0"/>
              <w:autoSpaceDN w:val="0"/>
              <w:adjustRightInd w:val="0"/>
              <w:ind w:firstLine="426"/>
              <w:jc w:val="both"/>
              <w:rPr>
                <w:sz w:val="22"/>
                <w:szCs w:val="22"/>
              </w:rPr>
            </w:pPr>
            <w:r w:rsidRPr="00D51A79">
              <w:rPr>
                <w:sz w:val="22"/>
                <w:szCs w:val="22"/>
              </w:rPr>
              <w:t>___________________________________________________________________________________</w:t>
            </w:r>
          </w:p>
          <w:p w14:paraId="54CA6767" w14:textId="77777777" w:rsidR="00D51A79" w:rsidRPr="00D51A79" w:rsidRDefault="00D51A79" w:rsidP="00D51A79">
            <w:pPr>
              <w:widowControl w:val="0"/>
              <w:autoSpaceDE w:val="0"/>
              <w:autoSpaceDN w:val="0"/>
              <w:adjustRightInd w:val="0"/>
              <w:ind w:firstLine="426"/>
              <w:jc w:val="both"/>
              <w:rPr>
                <w:sz w:val="22"/>
                <w:szCs w:val="22"/>
              </w:rPr>
            </w:pPr>
            <w:r w:rsidRPr="00D51A79">
              <w:rPr>
                <w:sz w:val="22"/>
                <w:szCs w:val="22"/>
              </w:rPr>
              <w:t xml:space="preserve">действующего на основании __________________________, с другой стороны, вместе </w:t>
            </w:r>
          </w:p>
          <w:p w14:paraId="73EDC02B" w14:textId="77777777" w:rsidR="00D51A79" w:rsidRPr="00D51A79" w:rsidRDefault="00D51A79" w:rsidP="00D51A79">
            <w:pPr>
              <w:widowControl w:val="0"/>
              <w:autoSpaceDE w:val="0"/>
              <w:autoSpaceDN w:val="0"/>
              <w:adjustRightInd w:val="0"/>
              <w:ind w:firstLine="426"/>
              <w:jc w:val="both"/>
              <w:rPr>
                <w:sz w:val="18"/>
                <w:szCs w:val="22"/>
              </w:rPr>
            </w:pPr>
            <w:r w:rsidRPr="00D51A79">
              <w:rPr>
                <w:sz w:val="18"/>
                <w:szCs w:val="22"/>
              </w:rPr>
              <w:t xml:space="preserve">                                   </w:t>
            </w:r>
            <w:r>
              <w:rPr>
                <w:sz w:val="18"/>
                <w:szCs w:val="22"/>
              </w:rPr>
              <w:t xml:space="preserve">      </w:t>
            </w:r>
            <w:r w:rsidRPr="00D51A79">
              <w:rPr>
                <w:sz w:val="18"/>
                <w:szCs w:val="22"/>
              </w:rPr>
              <w:t xml:space="preserve">                    (Устава, Положения, Доверенности)</w:t>
            </w:r>
          </w:p>
          <w:p w14:paraId="02F22517" w14:textId="77777777" w:rsidR="00D51A79" w:rsidRPr="00D51A79" w:rsidRDefault="00D51A79" w:rsidP="00D51A79">
            <w:pPr>
              <w:widowControl w:val="0"/>
              <w:autoSpaceDE w:val="0"/>
              <w:autoSpaceDN w:val="0"/>
              <w:adjustRightInd w:val="0"/>
              <w:ind w:firstLine="426"/>
              <w:jc w:val="both"/>
              <w:rPr>
                <w:sz w:val="22"/>
                <w:szCs w:val="22"/>
              </w:rPr>
            </w:pPr>
            <w:r w:rsidRPr="00D51A79">
              <w:rPr>
                <w:sz w:val="22"/>
                <w:szCs w:val="22"/>
              </w:rPr>
              <w:t xml:space="preserve"> именуемые «Стороны», составили настоящий акт о нижеследующем:</w:t>
            </w:r>
          </w:p>
          <w:p w14:paraId="1E859363"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1. В соответствии с контрактом от «__» ______ 20_ г. №______ (далее – Контракт) Исполнитель выполнил обязательства по оказанию услуг, а именно: _</w:t>
            </w:r>
            <w:r>
              <w:rPr>
                <w:color w:val="000000"/>
                <w:sz w:val="22"/>
                <w:szCs w:val="22"/>
                <w:lang w:eastAsia="ar-SA"/>
              </w:rPr>
              <w:t>__</w:t>
            </w:r>
            <w:r w:rsidRPr="00D51A79">
              <w:rPr>
                <w:color w:val="000000"/>
                <w:sz w:val="22"/>
                <w:szCs w:val="22"/>
                <w:lang w:eastAsia="ar-SA"/>
              </w:rPr>
              <w:t>_____________________________________</w:t>
            </w:r>
          </w:p>
          <w:p w14:paraId="05740102"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___________________________________________________________________________________</w:t>
            </w:r>
          </w:p>
          <w:p w14:paraId="4E574B25"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___________________________________________________________________________________</w:t>
            </w:r>
          </w:p>
          <w:p w14:paraId="05EAA4BC"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___________________________________________________________________________________</w:t>
            </w:r>
          </w:p>
          <w:p w14:paraId="15BE6F0E"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2. Фактическое качество оказанных услуг соответствует (не соответствует) требованиям Контракта:</w:t>
            </w:r>
            <w:r>
              <w:rPr>
                <w:color w:val="000000"/>
                <w:sz w:val="22"/>
                <w:szCs w:val="22"/>
                <w:lang w:eastAsia="ar-SA"/>
              </w:rPr>
              <w:t xml:space="preserve"> </w:t>
            </w:r>
            <w:r w:rsidRPr="00D51A79">
              <w:rPr>
                <w:color w:val="000000"/>
                <w:sz w:val="22"/>
                <w:szCs w:val="22"/>
                <w:lang w:eastAsia="ar-SA"/>
              </w:rPr>
              <w:t>___</w:t>
            </w:r>
            <w:r>
              <w:rPr>
                <w:color w:val="000000"/>
                <w:sz w:val="22"/>
                <w:szCs w:val="22"/>
                <w:lang w:eastAsia="ar-SA"/>
              </w:rPr>
              <w:t>_</w:t>
            </w:r>
            <w:r w:rsidRPr="00D51A79">
              <w:rPr>
                <w:color w:val="000000"/>
                <w:sz w:val="22"/>
                <w:szCs w:val="22"/>
                <w:lang w:eastAsia="ar-SA"/>
              </w:rPr>
              <w:t>_________________________________________________________________________</w:t>
            </w:r>
          </w:p>
          <w:p w14:paraId="45B72CC0"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___________________________________________________________________________________</w:t>
            </w:r>
          </w:p>
          <w:p w14:paraId="1F3C923A"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___________________________________________________________________________________</w:t>
            </w:r>
          </w:p>
          <w:p w14:paraId="71C271B1"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 xml:space="preserve">3. </w:t>
            </w:r>
            <w:proofErr w:type="gramStart"/>
            <w:r w:rsidRPr="00D51A79">
              <w:rPr>
                <w:color w:val="000000"/>
                <w:sz w:val="22"/>
                <w:szCs w:val="22"/>
                <w:lang w:eastAsia="ar-SA"/>
              </w:rPr>
              <w:t>Вышеуказанные услуги согласно Контракту</w:t>
            </w:r>
            <w:proofErr w:type="gramEnd"/>
            <w:r w:rsidRPr="00D51A79">
              <w:rPr>
                <w:color w:val="000000"/>
                <w:sz w:val="22"/>
                <w:szCs w:val="22"/>
                <w:lang w:eastAsia="ar-SA"/>
              </w:rPr>
              <w:t xml:space="preserve"> должны быть оказаны «___» ________ 20___ г., фактически оказаны «___» ________ 20___ г.</w:t>
            </w:r>
          </w:p>
          <w:p w14:paraId="4B907D19"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4. Недостатки оказанных услуг выявлены/не выявлены ___________________________________</w:t>
            </w:r>
          </w:p>
          <w:p w14:paraId="011C1435"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___________________________________________________________________________________</w:t>
            </w:r>
          </w:p>
          <w:p w14:paraId="2D3FECDA"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5. Сумма, подлежащая оплате Исполнителю в соответствии с условиями Контракта _______________</w:t>
            </w:r>
            <w:r>
              <w:rPr>
                <w:color w:val="000000"/>
                <w:sz w:val="22"/>
                <w:szCs w:val="22"/>
                <w:lang w:eastAsia="ar-SA"/>
              </w:rPr>
              <w:t>________________________________________________________________________</w:t>
            </w:r>
          </w:p>
          <w:p w14:paraId="086E387F" w14:textId="77777777" w:rsidR="00D51A79" w:rsidRDefault="00D51A79" w:rsidP="00D51A79">
            <w:pPr>
              <w:widowControl w:val="0"/>
              <w:autoSpaceDE w:val="0"/>
              <w:spacing w:after="0"/>
              <w:ind w:firstLine="426"/>
              <w:rPr>
                <w:color w:val="000000"/>
                <w:sz w:val="22"/>
                <w:szCs w:val="22"/>
                <w:lang w:eastAsia="ar-SA"/>
              </w:rPr>
            </w:pPr>
            <w:r w:rsidRPr="00D51A79">
              <w:rPr>
                <w:color w:val="000000"/>
                <w:sz w:val="22"/>
                <w:szCs w:val="22"/>
                <w:lang w:eastAsia="ar-SA"/>
              </w:rPr>
              <w:t>6. В соответствии с п. _____ Контракта сумма штрафных санкций составляет ________________</w:t>
            </w:r>
            <w:r>
              <w:rPr>
                <w:color w:val="000000"/>
                <w:sz w:val="22"/>
                <w:szCs w:val="22"/>
                <w:lang w:eastAsia="ar-SA"/>
              </w:rPr>
              <w:t>_</w:t>
            </w:r>
          </w:p>
          <w:p w14:paraId="077A2231" w14:textId="77777777" w:rsidR="00D51A79" w:rsidRDefault="00D51A79" w:rsidP="00D51A79">
            <w:pPr>
              <w:widowControl w:val="0"/>
              <w:autoSpaceDE w:val="0"/>
              <w:spacing w:after="0"/>
              <w:ind w:firstLine="426"/>
              <w:rPr>
                <w:color w:val="000000"/>
                <w:sz w:val="22"/>
                <w:szCs w:val="22"/>
                <w:lang w:eastAsia="ar-SA"/>
              </w:rPr>
            </w:pPr>
            <w:r>
              <w:rPr>
                <w:color w:val="000000"/>
                <w:sz w:val="22"/>
                <w:szCs w:val="22"/>
                <w:lang w:eastAsia="ar-SA"/>
              </w:rPr>
              <w:t>___________________________________________________________________________________</w:t>
            </w:r>
            <w:r w:rsidRPr="00D51A79">
              <w:rPr>
                <w:color w:val="000000"/>
                <w:sz w:val="22"/>
                <w:szCs w:val="22"/>
                <w:lang w:eastAsia="ar-SA"/>
              </w:rPr>
              <w:t xml:space="preserve"> </w:t>
            </w:r>
          </w:p>
          <w:p w14:paraId="737E568D" w14:textId="77777777" w:rsidR="00D51A79" w:rsidRPr="00D51A79" w:rsidRDefault="00D51A79" w:rsidP="00D51A79">
            <w:pPr>
              <w:widowControl w:val="0"/>
              <w:autoSpaceDE w:val="0"/>
              <w:spacing w:after="0"/>
              <w:ind w:firstLine="426"/>
              <w:jc w:val="center"/>
              <w:rPr>
                <w:color w:val="000000"/>
                <w:sz w:val="18"/>
                <w:szCs w:val="22"/>
                <w:lang w:eastAsia="ar-SA"/>
              </w:rPr>
            </w:pPr>
            <w:r w:rsidRPr="00D51A79">
              <w:rPr>
                <w:color w:val="000000"/>
                <w:sz w:val="18"/>
                <w:szCs w:val="22"/>
                <w:lang w:eastAsia="ar-SA"/>
              </w:rPr>
              <w:t>(указывается порядок расчета штрафных санкций).</w:t>
            </w:r>
          </w:p>
          <w:p w14:paraId="50CB4FE0"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Общая сумма штрафных санкций составляет: ____________</w:t>
            </w:r>
            <w:r>
              <w:rPr>
                <w:color w:val="000000"/>
                <w:sz w:val="22"/>
                <w:szCs w:val="22"/>
                <w:lang w:eastAsia="ar-SA"/>
              </w:rPr>
              <w:t>________________________________</w:t>
            </w:r>
          </w:p>
          <w:p w14:paraId="22C43525" w14:textId="77777777" w:rsidR="00D51A79" w:rsidRP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7. Итоговая сумма, подлежащая оплате исполнителю с учетом удержания штрафных санкций, составляет ______________</w:t>
            </w:r>
            <w:r>
              <w:rPr>
                <w:color w:val="000000"/>
                <w:sz w:val="22"/>
                <w:szCs w:val="22"/>
                <w:lang w:eastAsia="ar-SA"/>
              </w:rPr>
              <w:t>_</w:t>
            </w:r>
            <w:r w:rsidRPr="00D51A79">
              <w:rPr>
                <w:color w:val="000000"/>
                <w:sz w:val="22"/>
                <w:szCs w:val="22"/>
                <w:lang w:eastAsia="ar-SA"/>
              </w:rPr>
              <w:t>_______________________________</w:t>
            </w:r>
            <w:r>
              <w:rPr>
                <w:color w:val="000000"/>
                <w:sz w:val="22"/>
                <w:szCs w:val="22"/>
                <w:lang w:eastAsia="ar-SA"/>
              </w:rPr>
              <w:t>_______________________________</w:t>
            </w:r>
          </w:p>
          <w:p w14:paraId="5C378E14" w14:textId="77777777" w:rsidR="00D51A79" w:rsidRDefault="00D51A79" w:rsidP="00D51A79">
            <w:pPr>
              <w:widowControl w:val="0"/>
              <w:autoSpaceDE w:val="0"/>
              <w:ind w:firstLine="426"/>
              <w:rPr>
                <w:color w:val="000000"/>
                <w:sz w:val="22"/>
                <w:szCs w:val="22"/>
                <w:lang w:eastAsia="ar-SA"/>
              </w:rPr>
            </w:pPr>
            <w:r w:rsidRPr="00D51A79">
              <w:rPr>
                <w:color w:val="000000"/>
                <w:sz w:val="22"/>
                <w:szCs w:val="22"/>
                <w:lang w:eastAsia="ar-SA"/>
              </w:rPr>
              <w:t>8. Результаты оказанных услуг по Контракту: ___________</w:t>
            </w:r>
            <w:r>
              <w:rPr>
                <w:color w:val="000000"/>
                <w:sz w:val="22"/>
                <w:szCs w:val="22"/>
                <w:lang w:eastAsia="ar-SA"/>
              </w:rPr>
              <w:t>_________________________________</w:t>
            </w:r>
          </w:p>
          <w:p w14:paraId="5A527399" w14:textId="77777777" w:rsidR="00D51A79" w:rsidRPr="00D51A79" w:rsidRDefault="00D51A79" w:rsidP="00D51A79">
            <w:pPr>
              <w:widowControl w:val="0"/>
              <w:autoSpaceDE w:val="0"/>
              <w:ind w:firstLine="426"/>
              <w:rPr>
                <w:color w:val="000000"/>
                <w:sz w:val="22"/>
                <w:szCs w:val="22"/>
                <w:lang w:eastAsia="ar-SA"/>
              </w:rPr>
            </w:pPr>
            <w:r>
              <w:rPr>
                <w:color w:val="000000"/>
                <w:sz w:val="22"/>
                <w:szCs w:val="22"/>
                <w:lang w:eastAsia="ar-SA"/>
              </w:rPr>
              <w:t>___________________________________________________________________________________</w:t>
            </w:r>
          </w:p>
          <w:p w14:paraId="2829A8B9" w14:textId="77777777" w:rsidR="00D51A79" w:rsidRPr="00D51A79" w:rsidRDefault="00D51A79" w:rsidP="00D51A79">
            <w:pPr>
              <w:widowControl w:val="0"/>
              <w:autoSpaceDE w:val="0"/>
              <w:autoSpaceDN w:val="0"/>
              <w:adjustRightInd w:val="0"/>
              <w:ind w:firstLine="426"/>
              <w:jc w:val="both"/>
              <w:rPr>
                <w:sz w:val="22"/>
                <w:szCs w:val="22"/>
              </w:rPr>
            </w:pPr>
          </w:p>
          <w:p w14:paraId="613A8983" w14:textId="77777777" w:rsidR="00D51A79" w:rsidRPr="00D51A79" w:rsidRDefault="00D51A79" w:rsidP="00D51A79">
            <w:pPr>
              <w:widowControl w:val="0"/>
              <w:autoSpaceDE w:val="0"/>
              <w:autoSpaceDN w:val="0"/>
              <w:adjustRightInd w:val="0"/>
              <w:ind w:firstLine="709"/>
              <w:jc w:val="both"/>
              <w:rPr>
                <w:sz w:val="22"/>
                <w:szCs w:val="22"/>
              </w:rPr>
            </w:pPr>
            <w:proofErr w:type="gramStart"/>
            <w:r w:rsidRPr="00D51A79">
              <w:rPr>
                <w:sz w:val="22"/>
                <w:szCs w:val="22"/>
              </w:rPr>
              <w:t xml:space="preserve">Сдал:   </w:t>
            </w:r>
            <w:proofErr w:type="gramEnd"/>
            <w:r w:rsidRPr="00D51A79">
              <w:rPr>
                <w:sz w:val="22"/>
                <w:szCs w:val="22"/>
              </w:rPr>
              <w:t xml:space="preserve">                                                                                  Принял:</w:t>
            </w:r>
          </w:p>
          <w:p w14:paraId="1DBA4B4C" w14:textId="77777777" w:rsidR="00D51A79" w:rsidRPr="00D51A79" w:rsidRDefault="00D51A79" w:rsidP="00D51A79">
            <w:pPr>
              <w:widowControl w:val="0"/>
              <w:autoSpaceDE w:val="0"/>
              <w:autoSpaceDN w:val="0"/>
              <w:adjustRightInd w:val="0"/>
              <w:ind w:firstLine="709"/>
              <w:jc w:val="both"/>
              <w:rPr>
                <w:sz w:val="22"/>
                <w:szCs w:val="22"/>
              </w:rPr>
            </w:pPr>
            <w:r w:rsidRPr="00D51A79">
              <w:rPr>
                <w:sz w:val="22"/>
                <w:szCs w:val="22"/>
              </w:rPr>
              <w:t xml:space="preserve">Исполнитель                                                                         Заказчик </w:t>
            </w:r>
          </w:p>
          <w:p w14:paraId="0EE75AE2" w14:textId="77777777" w:rsidR="00D51A79" w:rsidRPr="00D51A79" w:rsidRDefault="00D51A79" w:rsidP="00D51A79">
            <w:pPr>
              <w:widowControl w:val="0"/>
              <w:autoSpaceDE w:val="0"/>
              <w:autoSpaceDN w:val="0"/>
              <w:adjustRightInd w:val="0"/>
              <w:ind w:firstLine="709"/>
              <w:jc w:val="both"/>
              <w:rPr>
                <w:sz w:val="22"/>
                <w:szCs w:val="22"/>
              </w:rPr>
            </w:pPr>
            <w:r w:rsidRPr="00D51A79">
              <w:rPr>
                <w:sz w:val="22"/>
                <w:szCs w:val="22"/>
              </w:rPr>
              <w:t>________________                                                                _________________</w:t>
            </w:r>
          </w:p>
          <w:p w14:paraId="5C965363" w14:textId="77777777" w:rsidR="00D51A79" w:rsidRPr="00D51A79" w:rsidRDefault="00D51A79" w:rsidP="00D51A79">
            <w:pPr>
              <w:widowControl w:val="0"/>
              <w:autoSpaceDE w:val="0"/>
              <w:autoSpaceDN w:val="0"/>
              <w:adjustRightInd w:val="0"/>
              <w:ind w:firstLine="709"/>
              <w:jc w:val="both"/>
              <w:rPr>
                <w:sz w:val="22"/>
                <w:szCs w:val="22"/>
              </w:rPr>
            </w:pPr>
            <w:r w:rsidRPr="00D51A79">
              <w:rPr>
                <w:sz w:val="22"/>
                <w:szCs w:val="22"/>
              </w:rPr>
              <w:t>М. П.                                                                                       М. П.</w:t>
            </w:r>
          </w:p>
        </w:tc>
      </w:tr>
    </w:tbl>
    <w:p w14:paraId="2B292702" w14:textId="77777777" w:rsidR="00D51A79" w:rsidRPr="00D51A79" w:rsidRDefault="00D51A79" w:rsidP="00D51A79">
      <w:pPr>
        <w:widowControl w:val="0"/>
        <w:autoSpaceDE w:val="0"/>
        <w:autoSpaceDN w:val="0"/>
        <w:adjustRightInd w:val="0"/>
        <w:ind w:firstLine="284"/>
        <w:jc w:val="both"/>
        <w:rPr>
          <w:sz w:val="20"/>
        </w:rPr>
      </w:pPr>
    </w:p>
    <w:sectPr w:rsidR="00D51A79" w:rsidRPr="00D51A79" w:rsidSect="00EF0FA2">
      <w:pgSz w:w="11906" w:h="16838"/>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Open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hint="default"/>
      </w:rPr>
    </w:lvl>
  </w:abstractNum>
  <w:abstractNum w:abstractNumId="3" w15:restartNumberingAfterBreak="0">
    <w:nsid w:val="06AF1EF5"/>
    <w:multiLevelType w:val="hybridMultilevel"/>
    <w:tmpl w:val="A58ECF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8260468"/>
    <w:multiLevelType w:val="hybridMultilevel"/>
    <w:tmpl w:val="A28697AA"/>
    <w:lvl w:ilvl="0" w:tplc="9576535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15:restartNumberingAfterBreak="0">
    <w:nsid w:val="2C0F075F"/>
    <w:multiLevelType w:val="hybridMultilevel"/>
    <w:tmpl w:val="E8C0914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E513E4"/>
    <w:multiLevelType w:val="hybridMultilevel"/>
    <w:tmpl w:val="7D442AA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5"/>
  </w:num>
  <w:num w:numId="5">
    <w:abstractNumId w:val="0"/>
  </w:num>
  <w:num w:numId="6">
    <w:abstractNumId w:val="1"/>
  </w:num>
  <w:num w:numId="7">
    <w:abstractNumId w:val="2"/>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D66"/>
    <w:rsid w:val="00001080"/>
    <w:rsid w:val="0000113E"/>
    <w:rsid w:val="00001142"/>
    <w:rsid w:val="00001B2E"/>
    <w:rsid w:val="00001BF8"/>
    <w:rsid w:val="0000230F"/>
    <w:rsid w:val="00002980"/>
    <w:rsid w:val="0000298A"/>
    <w:rsid w:val="00002B46"/>
    <w:rsid w:val="00002F74"/>
    <w:rsid w:val="00003F03"/>
    <w:rsid w:val="000042A7"/>
    <w:rsid w:val="00005628"/>
    <w:rsid w:val="00005651"/>
    <w:rsid w:val="0000631C"/>
    <w:rsid w:val="0000676F"/>
    <w:rsid w:val="00006926"/>
    <w:rsid w:val="00006A3D"/>
    <w:rsid w:val="00006AB8"/>
    <w:rsid w:val="00006B5C"/>
    <w:rsid w:val="00006CF8"/>
    <w:rsid w:val="00006D2C"/>
    <w:rsid w:val="00007259"/>
    <w:rsid w:val="000103B6"/>
    <w:rsid w:val="00010446"/>
    <w:rsid w:val="00010B28"/>
    <w:rsid w:val="00010E30"/>
    <w:rsid w:val="00011106"/>
    <w:rsid w:val="0001139F"/>
    <w:rsid w:val="0001169A"/>
    <w:rsid w:val="00011742"/>
    <w:rsid w:val="00011DDF"/>
    <w:rsid w:val="00011E57"/>
    <w:rsid w:val="00012D9D"/>
    <w:rsid w:val="00012F40"/>
    <w:rsid w:val="0001338B"/>
    <w:rsid w:val="000133C7"/>
    <w:rsid w:val="0001375F"/>
    <w:rsid w:val="000139D1"/>
    <w:rsid w:val="00013BEA"/>
    <w:rsid w:val="000140F5"/>
    <w:rsid w:val="00014CAA"/>
    <w:rsid w:val="00014D39"/>
    <w:rsid w:val="0001504D"/>
    <w:rsid w:val="0001506D"/>
    <w:rsid w:val="000155D4"/>
    <w:rsid w:val="000156DB"/>
    <w:rsid w:val="0001571A"/>
    <w:rsid w:val="00016321"/>
    <w:rsid w:val="000169E9"/>
    <w:rsid w:val="00017047"/>
    <w:rsid w:val="0001748F"/>
    <w:rsid w:val="0001772D"/>
    <w:rsid w:val="00017D13"/>
    <w:rsid w:val="00020859"/>
    <w:rsid w:val="00020F24"/>
    <w:rsid w:val="000215D6"/>
    <w:rsid w:val="00021608"/>
    <w:rsid w:val="000216B6"/>
    <w:rsid w:val="000216D5"/>
    <w:rsid w:val="00021748"/>
    <w:rsid w:val="00021816"/>
    <w:rsid w:val="00021CCF"/>
    <w:rsid w:val="000220A0"/>
    <w:rsid w:val="000221DE"/>
    <w:rsid w:val="000222E2"/>
    <w:rsid w:val="000224A3"/>
    <w:rsid w:val="000227BA"/>
    <w:rsid w:val="0002286B"/>
    <w:rsid w:val="0002296D"/>
    <w:rsid w:val="00022CAB"/>
    <w:rsid w:val="0002327E"/>
    <w:rsid w:val="00023530"/>
    <w:rsid w:val="00023B5E"/>
    <w:rsid w:val="00023BE8"/>
    <w:rsid w:val="00023D90"/>
    <w:rsid w:val="00023DAB"/>
    <w:rsid w:val="00024698"/>
    <w:rsid w:val="00024776"/>
    <w:rsid w:val="00024924"/>
    <w:rsid w:val="00025134"/>
    <w:rsid w:val="0002513B"/>
    <w:rsid w:val="000257E8"/>
    <w:rsid w:val="00025ACB"/>
    <w:rsid w:val="00025C28"/>
    <w:rsid w:val="00026213"/>
    <w:rsid w:val="00026517"/>
    <w:rsid w:val="00026649"/>
    <w:rsid w:val="00026CC4"/>
    <w:rsid w:val="0002748C"/>
    <w:rsid w:val="00027609"/>
    <w:rsid w:val="00027674"/>
    <w:rsid w:val="00027745"/>
    <w:rsid w:val="000277A5"/>
    <w:rsid w:val="00027BF6"/>
    <w:rsid w:val="00030E57"/>
    <w:rsid w:val="00030F66"/>
    <w:rsid w:val="00031002"/>
    <w:rsid w:val="00031A9D"/>
    <w:rsid w:val="00031B9B"/>
    <w:rsid w:val="0003203E"/>
    <w:rsid w:val="00032152"/>
    <w:rsid w:val="000322B5"/>
    <w:rsid w:val="00032459"/>
    <w:rsid w:val="0003269A"/>
    <w:rsid w:val="00032FE5"/>
    <w:rsid w:val="00033155"/>
    <w:rsid w:val="000333B5"/>
    <w:rsid w:val="00033913"/>
    <w:rsid w:val="00033982"/>
    <w:rsid w:val="00033A66"/>
    <w:rsid w:val="00034504"/>
    <w:rsid w:val="000349D7"/>
    <w:rsid w:val="00034A7D"/>
    <w:rsid w:val="00034FDD"/>
    <w:rsid w:val="000353CE"/>
    <w:rsid w:val="000357D8"/>
    <w:rsid w:val="00036723"/>
    <w:rsid w:val="0003709E"/>
    <w:rsid w:val="0003770D"/>
    <w:rsid w:val="00040515"/>
    <w:rsid w:val="00040BC1"/>
    <w:rsid w:val="00040C2C"/>
    <w:rsid w:val="00040FA5"/>
    <w:rsid w:val="00041889"/>
    <w:rsid w:val="00041E71"/>
    <w:rsid w:val="0004204D"/>
    <w:rsid w:val="0004232D"/>
    <w:rsid w:val="00042CF1"/>
    <w:rsid w:val="00042F7D"/>
    <w:rsid w:val="00043148"/>
    <w:rsid w:val="000431B2"/>
    <w:rsid w:val="000438DE"/>
    <w:rsid w:val="00043B8F"/>
    <w:rsid w:val="00043CE7"/>
    <w:rsid w:val="00043EE0"/>
    <w:rsid w:val="00043F03"/>
    <w:rsid w:val="00044004"/>
    <w:rsid w:val="0004449F"/>
    <w:rsid w:val="0004478C"/>
    <w:rsid w:val="000447DE"/>
    <w:rsid w:val="00044881"/>
    <w:rsid w:val="00044897"/>
    <w:rsid w:val="00044C85"/>
    <w:rsid w:val="00044EED"/>
    <w:rsid w:val="00045489"/>
    <w:rsid w:val="000455C0"/>
    <w:rsid w:val="00045BD6"/>
    <w:rsid w:val="00045EB5"/>
    <w:rsid w:val="0004644C"/>
    <w:rsid w:val="00046882"/>
    <w:rsid w:val="00046AC9"/>
    <w:rsid w:val="000470A9"/>
    <w:rsid w:val="0004729D"/>
    <w:rsid w:val="0005044D"/>
    <w:rsid w:val="0005048A"/>
    <w:rsid w:val="000506B6"/>
    <w:rsid w:val="00050B06"/>
    <w:rsid w:val="00052620"/>
    <w:rsid w:val="000531DD"/>
    <w:rsid w:val="0005348E"/>
    <w:rsid w:val="0005351A"/>
    <w:rsid w:val="000535B0"/>
    <w:rsid w:val="00053770"/>
    <w:rsid w:val="0005398D"/>
    <w:rsid w:val="00053D86"/>
    <w:rsid w:val="00053E93"/>
    <w:rsid w:val="000544AD"/>
    <w:rsid w:val="00054834"/>
    <w:rsid w:val="000548CE"/>
    <w:rsid w:val="0005490E"/>
    <w:rsid w:val="00054D8C"/>
    <w:rsid w:val="000551B5"/>
    <w:rsid w:val="00055468"/>
    <w:rsid w:val="00055580"/>
    <w:rsid w:val="00055B02"/>
    <w:rsid w:val="00055EC3"/>
    <w:rsid w:val="00056391"/>
    <w:rsid w:val="000566F2"/>
    <w:rsid w:val="00056902"/>
    <w:rsid w:val="00056DB1"/>
    <w:rsid w:val="000570C8"/>
    <w:rsid w:val="000573EC"/>
    <w:rsid w:val="00057536"/>
    <w:rsid w:val="00057E9D"/>
    <w:rsid w:val="000600DA"/>
    <w:rsid w:val="000606AD"/>
    <w:rsid w:val="000606BE"/>
    <w:rsid w:val="00060E18"/>
    <w:rsid w:val="000611DD"/>
    <w:rsid w:val="00061274"/>
    <w:rsid w:val="00061A5F"/>
    <w:rsid w:val="00061D92"/>
    <w:rsid w:val="00061EAF"/>
    <w:rsid w:val="00062374"/>
    <w:rsid w:val="00062569"/>
    <w:rsid w:val="00062728"/>
    <w:rsid w:val="00062DBC"/>
    <w:rsid w:val="0006321E"/>
    <w:rsid w:val="000648B4"/>
    <w:rsid w:val="00064A75"/>
    <w:rsid w:val="00064FBB"/>
    <w:rsid w:val="00065117"/>
    <w:rsid w:val="000663DF"/>
    <w:rsid w:val="00066872"/>
    <w:rsid w:val="00066B9C"/>
    <w:rsid w:val="00066BA7"/>
    <w:rsid w:val="00067592"/>
    <w:rsid w:val="00067B3E"/>
    <w:rsid w:val="00070905"/>
    <w:rsid w:val="00070907"/>
    <w:rsid w:val="00070AC2"/>
    <w:rsid w:val="00070DC8"/>
    <w:rsid w:val="00071108"/>
    <w:rsid w:val="00071394"/>
    <w:rsid w:val="00071430"/>
    <w:rsid w:val="000714BC"/>
    <w:rsid w:val="00071715"/>
    <w:rsid w:val="000717C2"/>
    <w:rsid w:val="00071D82"/>
    <w:rsid w:val="00071E4F"/>
    <w:rsid w:val="00072E1D"/>
    <w:rsid w:val="00072F25"/>
    <w:rsid w:val="000736C1"/>
    <w:rsid w:val="00073BA4"/>
    <w:rsid w:val="000745AD"/>
    <w:rsid w:val="000745F6"/>
    <w:rsid w:val="0007464B"/>
    <w:rsid w:val="00074747"/>
    <w:rsid w:val="00076066"/>
    <w:rsid w:val="000761E3"/>
    <w:rsid w:val="00076227"/>
    <w:rsid w:val="000771C1"/>
    <w:rsid w:val="000771E0"/>
    <w:rsid w:val="0007743C"/>
    <w:rsid w:val="000774A1"/>
    <w:rsid w:val="00077A64"/>
    <w:rsid w:val="00077D11"/>
    <w:rsid w:val="00080695"/>
    <w:rsid w:val="000810BF"/>
    <w:rsid w:val="00081523"/>
    <w:rsid w:val="0008192E"/>
    <w:rsid w:val="000819AE"/>
    <w:rsid w:val="00081A51"/>
    <w:rsid w:val="00081DD4"/>
    <w:rsid w:val="00081F16"/>
    <w:rsid w:val="000827D7"/>
    <w:rsid w:val="00082CCB"/>
    <w:rsid w:val="00082E42"/>
    <w:rsid w:val="00083B35"/>
    <w:rsid w:val="00084227"/>
    <w:rsid w:val="000843E2"/>
    <w:rsid w:val="0008446E"/>
    <w:rsid w:val="00084CD7"/>
    <w:rsid w:val="000851B8"/>
    <w:rsid w:val="0008605A"/>
    <w:rsid w:val="0008611F"/>
    <w:rsid w:val="00086578"/>
    <w:rsid w:val="000867DD"/>
    <w:rsid w:val="00086B43"/>
    <w:rsid w:val="00086DEA"/>
    <w:rsid w:val="0008727E"/>
    <w:rsid w:val="00087431"/>
    <w:rsid w:val="000905F3"/>
    <w:rsid w:val="00090B5D"/>
    <w:rsid w:val="00090DCC"/>
    <w:rsid w:val="00090E98"/>
    <w:rsid w:val="00091275"/>
    <w:rsid w:val="00091B25"/>
    <w:rsid w:val="00092144"/>
    <w:rsid w:val="00092758"/>
    <w:rsid w:val="000927DC"/>
    <w:rsid w:val="00092D0E"/>
    <w:rsid w:val="00093488"/>
    <w:rsid w:val="00093B14"/>
    <w:rsid w:val="00093F6C"/>
    <w:rsid w:val="00094B29"/>
    <w:rsid w:val="00096990"/>
    <w:rsid w:val="00097248"/>
    <w:rsid w:val="00097D0C"/>
    <w:rsid w:val="000A041F"/>
    <w:rsid w:val="000A06F3"/>
    <w:rsid w:val="000A072E"/>
    <w:rsid w:val="000A1429"/>
    <w:rsid w:val="000A18C9"/>
    <w:rsid w:val="000A1985"/>
    <w:rsid w:val="000A244D"/>
    <w:rsid w:val="000A24C7"/>
    <w:rsid w:val="000A27E9"/>
    <w:rsid w:val="000A3055"/>
    <w:rsid w:val="000A32C6"/>
    <w:rsid w:val="000A3A07"/>
    <w:rsid w:val="000A3A88"/>
    <w:rsid w:val="000A3B10"/>
    <w:rsid w:val="000A3E8E"/>
    <w:rsid w:val="000A4135"/>
    <w:rsid w:val="000A46D3"/>
    <w:rsid w:val="000A46D9"/>
    <w:rsid w:val="000A4751"/>
    <w:rsid w:val="000A4939"/>
    <w:rsid w:val="000A4FE9"/>
    <w:rsid w:val="000A5283"/>
    <w:rsid w:val="000A5847"/>
    <w:rsid w:val="000A6149"/>
    <w:rsid w:val="000A65C6"/>
    <w:rsid w:val="000A6677"/>
    <w:rsid w:val="000A74AB"/>
    <w:rsid w:val="000A7865"/>
    <w:rsid w:val="000A7D8A"/>
    <w:rsid w:val="000B081A"/>
    <w:rsid w:val="000B09D3"/>
    <w:rsid w:val="000B0E18"/>
    <w:rsid w:val="000B0F97"/>
    <w:rsid w:val="000B15DF"/>
    <w:rsid w:val="000B18DD"/>
    <w:rsid w:val="000B1C69"/>
    <w:rsid w:val="000B1C8A"/>
    <w:rsid w:val="000B2101"/>
    <w:rsid w:val="000B247D"/>
    <w:rsid w:val="000B26FF"/>
    <w:rsid w:val="000B27F9"/>
    <w:rsid w:val="000B2A01"/>
    <w:rsid w:val="000B2B58"/>
    <w:rsid w:val="000B2F59"/>
    <w:rsid w:val="000B30CA"/>
    <w:rsid w:val="000B3109"/>
    <w:rsid w:val="000B327F"/>
    <w:rsid w:val="000B4A70"/>
    <w:rsid w:val="000B4B10"/>
    <w:rsid w:val="000B5810"/>
    <w:rsid w:val="000B5881"/>
    <w:rsid w:val="000B59A2"/>
    <w:rsid w:val="000B61A4"/>
    <w:rsid w:val="000B61F6"/>
    <w:rsid w:val="000B644E"/>
    <w:rsid w:val="000B6652"/>
    <w:rsid w:val="000B75E3"/>
    <w:rsid w:val="000B77B7"/>
    <w:rsid w:val="000C04AB"/>
    <w:rsid w:val="000C0681"/>
    <w:rsid w:val="000C0894"/>
    <w:rsid w:val="000C0A97"/>
    <w:rsid w:val="000C142E"/>
    <w:rsid w:val="000C15CD"/>
    <w:rsid w:val="000C15E6"/>
    <w:rsid w:val="000C1D89"/>
    <w:rsid w:val="000C1F17"/>
    <w:rsid w:val="000C1FA7"/>
    <w:rsid w:val="000C224E"/>
    <w:rsid w:val="000C288A"/>
    <w:rsid w:val="000C2EE5"/>
    <w:rsid w:val="000C3549"/>
    <w:rsid w:val="000C4176"/>
    <w:rsid w:val="000C4300"/>
    <w:rsid w:val="000C4459"/>
    <w:rsid w:val="000C4EA8"/>
    <w:rsid w:val="000C544A"/>
    <w:rsid w:val="000C5C9B"/>
    <w:rsid w:val="000C5D24"/>
    <w:rsid w:val="000C5E2B"/>
    <w:rsid w:val="000C618B"/>
    <w:rsid w:val="000C62D8"/>
    <w:rsid w:val="000C63A0"/>
    <w:rsid w:val="000C6873"/>
    <w:rsid w:val="000C6AD1"/>
    <w:rsid w:val="000C6BE4"/>
    <w:rsid w:val="000C6D1C"/>
    <w:rsid w:val="000C7142"/>
    <w:rsid w:val="000C7252"/>
    <w:rsid w:val="000C7A81"/>
    <w:rsid w:val="000D02FD"/>
    <w:rsid w:val="000D0735"/>
    <w:rsid w:val="000D09D0"/>
    <w:rsid w:val="000D0BB9"/>
    <w:rsid w:val="000D0E2D"/>
    <w:rsid w:val="000D19DB"/>
    <w:rsid w:val="000D19EC"/>
    <w:rsid w:val="000D289B"/>
    <w:rsid w:val="000D327C"/>
    <w:rsid w:val="000D3494"/>
    <w:rsid w:val="000D4E45"/>
    <w:rsid w:val="000D52B1"/>
    <w:rsid w:val="000D53B7"/>
    <w:rsid w:val="000D5723"/>
    <w:rsid w:val="000D5921"/>
    <w:rsid w:val="000D5D62"/>
    <w:rsid w:val="000D619F"/>
    <w:rsid w:val="000D655D"/>
    <w:rsid w:val="000D6B7C"/>
    <w:rsid w:val="000D6C7D"/>
    <w:rsid w:val="000D6DEF"/>
    <w:rsid w:val="000D6EA5"/>
    <w:rsid w:val="000D7502"/>
    <w:rsid w:val="000D7A28"/>
    <w:rsid w:val="000D7E0E"/>
    <w:rsid w:val="000E0173"/>
    <w:rsid w:val="000E0F00"/>
    <w:rsid w:val="000E122E"/>
    <w:rsid w:val="000E1510"/>
    <w:rsid w:val="000E1D03"/>
    <w:rsid w:val="000E1DFE"/>
    <w:rsid w:val="000E1F95"/>
    <w:rsid w:val="000E2535"/>
    <w:rsid w:val="000E258A"/>
    <w:rsid w:val="000E2B61"/>
    <w:rsid w:val="000E2BA0"/>
    <w:rsid w:val="000E2FB0"/>
    <w:rsid w:val="000E31A6"/>
    <w:rsid w:val="000E3437"/>
    <w:rsid w:val="000E3560"/>
    <w:rsid w:val="000E42E1"/>
    <w:rsid w:val="000E4A15"/>
    <w:rsid w:val="000E5018"/>
    <w:rsid w:val="000E5268"/>
    <w:rsid w:val="000E53DE"/>
    <w:rsid w:val="000E53E6"/>
    <w:rsid w:val="000E540B"/>
    <w:rsid w:val="000E5921"/>
    <w:rsid w:val="000E5BFB"/>
    <w:rsid w:val="000E6023"/>
    <w:rsid w:val="000E68F0"/>
    <w:rsid w:val="000E7A19"/>
    <w:rsid w:val="000E7FCF"/>
    <w:rsid w:val="000F0B4E"/>
    <w:rsid w:val="000F0C2C"/>
    <w:rsid w:val="000F0D86"/>
    <w:rsid w:val="000F0D90"/>
    <w:rsid w:val="000F0EE7"/>
    <w:rsid w:val="000F0F9D"/>
    <w:rsid w:val="000F14E1"/>
    <w:rsid w:val="000F1982"/>
    <w:rsid w:val="000F1E33"/>
    <w:rsid w:val="000F2495"/>
    <w:rsid w:val="000F2A6A"/>
    <w:rsid w:val="000F2E2A"/>
    <w:rsid w:val="000F3B62"/>
    <w:rsid w:val="000F3B83"/>
    <w:rsid w:val="000F3CBC"/>
    <w:rsid w:val="000F3CDC"/>
    <w:rsid w:val="000F3E1D"/>
    <w:rsid w:val="000F3ECF"/>
    <w:rsid w:val="000F3EFA"/>
    <w:rsid w:val="000F3FA0"/>
    <w:rsid w:val="000F4678"/>
    <w:rsid w:val="000F4ACA"/>
    <w:rsid w:val="000F5E1B"/>
    <w:rsid w:val="000F5F92"/>
    <w:rsid w:val="000F607F"/>
    <w:rsid w:val="000F661F"/>
    <w:rsid w:val="000F66B7"/>
    <w:rsid w:val="000F6B50"/>
    <w:rsid w:val="000F6B83"/>
    <w:rsid w:val="000F6D28"/>
    <w:rsid w:val="000F7FC3"/>
    <w:rsid w:val="00100628"/>
    <w:rsid w:val="0010071F"/>
    <w:rsid w:val="00100E68"/>
    <w:rsid w:val="00100FCA"/>
    <w:rsid w:val="00100FFA"/>
    <w:rsid w:val="001011F8"/>
    <w:rsid w:val="001012BD"/>
    <w:rsid w:val="0010169C"/>
    <w:rsid w:val="00101770"/>
    <w:rsid w:val="00101B17"/>
    <w:rsid w:val="00102343"/>
    <w:rsid w:val="00102966"/>
    <w:rsid w:val="00102A11"/>
    <w:rsid w:val="00102AE7"/>
    <w:rsid w:val="00102E44"/>
    <w:rsid w:val="00102F84"/>
    <w:rsid w:val="0010309C"/>
    <w:rsid w:val="001034F7"/>
    <w:rsid w:val="001036E1"/>
    <w:rsid w:val="0010397C"/>
    <w:rsid w:val="00103B33"/>
    <w:rsid w:val="00103BDE"/>
    <w:rsid w:val="00103DB7"/>
    <w:rsid w:val="00103F4D"/>
    <w:rsid w:val="001044B4"/>
    <w:rsid w:val="00104862"/>
    <w:rsid w:val="00104ADA"/>
    <w:rsid w:val="00104D36"/>
    <w:rsid w:val="001051BA"/>
    <w:rsid w:val="00105902"/>
    <w:rsid w:val="00105B71"/>
    <w:rsid w:val="00106393"/>
    <w:rsid w:val="00106445"/>
    <w:rsid w:val="00106883"/>
    <w:rsid w:val="001068BF"/>
    <w:rsid w:val="0010714C"/>
    <w:rsid w:val="00107212"/>
    <w:rsid w:val="00107448"/>
    <w:rsid w:val="0010773E"/>
    <w:rsid w:val="001077EF"/>
    <w:rsid w:val="00107D9A"/>
    <w:rsid w:val="0011001E"/>
    <w:rsid w:val="001101E9"/>
    <w:rsid w:val="00110CFA"/>
    <w:rsid w:val="0011113B"/>
    <w:rsid w:val="00111BB0"/>
    <w:rsid w:val="00111BC5"/>
    <w:rsid w:val="00112474"/>
    <w:rsid w:val="0011356C"/>
    <w:rsid w:val="001137E6"/>
    <w:rsid w:val="00113B93"/>
    <w:rsid w:val="00113FD4"/>
    <w:rsid w:val="00114748"/>
    <w:rsid w:val="001148AD"/>
    <w:rsid w:val="00114EC4"/>
    <w:rsid w:val="00115FE7"/>
    <w:rsid w:val="00116073"/>
    <w:rsid w:val="0011671F"/>
    <w:rsid w:val="00116BCE"/>
    <w:rsid w:val="00116CB1"/>
    <w:rsid w:val="00116D71"/>
    <w:rsid w:val="00116F0F"/>
    <w:rsid w:val="00116F14"/>
    <w:rsid w:val="00117EAB"/>
    <w:rsid w:val="001200E0"/>
    <w:rsid w:val="001202D0"/>
    <w:rsid w:val="00120833"/>
    <w:rsid w:val="0012109C"/>
    <w:rsid w:val="0012152F"/>
    <w:rsid w:val="001217CF"/>
    <w:rsid w:val="00121814"/>
    <w:rsid w:val="00121CFB"/>
    <w:rsid w:val="00122519"/>
    <w:rsid w:val="00122EBF"/>
    <w:rsid w:val="001231B9"/>
    <w:rsid w:val="00124255"/>
    <w:rsid w:val="00124878"/>
    <w:rsid w:val="00124880"/>
    <w:rsid w:val="00124D4C"/>
    <w:rsid w:val="001254FE"/>
    <w:rsid w:val="00125AA1"/>
    <w:rsid w:val="00125E67"/>
    <w:rsid w:val="001260C4"/>
    <w:rsid w:val="00126382"/>
    <w:rsid w:val="00126424"/>
    <w:rsid w:val="001265F4"/>
    <w:rsid w:val="00127B05"/>
    <w:rsid w:val="00127B8D"/>
    <w:rsid w:val="00130191"/>
    <w:rsid w:val="001305A0"/>
    <w:rsid w:val="00130BD0"/>
    <w:rsid w:val="00131144"/>
    <w:rsid w:val="00131380"/>
    <w:rsid w:val="001319D8"/>
    <w:rsid w:val="00131FFB"/>
    <w:rsid w:val="0013272A"/>
    <w:rsid w:val="001327B9"/>
    <w:rsid w:val="00132F17"/>
    <w:rsid w:val="00132FD3"/>
    <w:rsid w:val="001333F3"/>
    <w:rsid w:val="00133553"/>
    <w:rsid w:val="001335EC"/>
    <w:rsid w:val="001338D3"/>
    <w:rsid w:val="001339D5"/>
    <w:rsid w:val="00134817"/>
    <w:rsid w:val="00134BCE"/>
    <w:rsid w:val="00134DA5"/>
    <w:rsid w:val="0013543A"/>
    <w:rsid w:val="00135B98"/>
    <w:rsid w:val="00136346"/>
    <w:rsid w:val="001363A7"/>
    <w:rsid w:val="001365D1"/>
    <w:rsid w:val="001367DA"/>
    <w:rsid w:val="0013682F"/>
    <w:rsid w:val="00136E62"/>
    <w:rsid w:val="001371E7"/>
    <w:rsid w:val="0013769C"/>
    <w:rsid w:val="001377D7"/>
    <w:rsid w:val="001401B2"/>
    <w:rsid w:val="0014076C"/>
    <w:rsid w:val="00140A0F"/>
    <w:rsid w:val="00141875"/>
    <w:rsid w:val="001419DA"/>
    <w:rsid w:val="001422DD"/>
    <w:rsid w:val="001425EF"/>
    <w:rsid w:val="00142FA4"/>
    <w:rsid w:val="0014312C"/>
    <w:rsid w:val="001433F9"/>
    <w:rsid w:val="00143A4A"/>
    <w:rsid w:val="001451A7"/>
    <w:rsid w:val="00145353"/>
    <w:rsid w:val="0014618B"/>
    <w:rsid w:val="00147183"/>
    <w:rsid w:val="0014719F"/>
    <w:rsid w:val="001472F8"/>
    <w:rsid w:val="00147503"/>
    <w:rsid w:val="0014767F"/>
    <w:rsid w:val="00147866"/>
    <w:rsid w:val="00150078"/>
    <w:rsid w:val="00150497"/>
    <w:rsid w:val="0015073E"/>
    <w:rsid w:val="00150BD7"/>
    <w:rsid w:val="00150D25"/>
    <w:rsid w:val="00150E13"/>
    <w:rsid w:val="00150E61"/>
    <w:rsid w:val="001511B1"/>
    <w:rsid w:val="001515E4"/>
    <w:rsid w:val="00151AD3"/>
    <w:rsid w:val="0015293E"/>
    <w:rsid w:val="00152B56"/>
    <w:rsid w:val="00152D00"/>
    <w:rsid w:val="00152DC8"/>
    <w:rsid w:val="00152E2C"/>
    <w:rsid w:val="00153E50"/>
    <w:rsid w:val="00154212"/>
    <w:rsid w:val="001545DD"/>
    <w:rsid w:val="001548FE"/>
    <w:rsid w:val="001549E5"/>
    <w:rsid w:val="00154BCD"/>
    <w:rsid w:val="001550A0"/>
    <w:rsid w:val="001552C0"/>
    <w:rsid w:val="001556F0"/>
    <w:rsid w:val="001557FD"/>
    <w:rsid w:val="0015586C"/>
    <w:rsid w:val="00155EE2"/>
    <w:rsid w:val="001569AB"/>
    <w:rsid w:val="00156A18"/>
    <w:rsid w:val="00156A65"/>
    <w:rsid w:val="001572B0"/>
    <w:rsid w:val="00157A7A"/>
    <w:rsid w:val="00157DCF"/>
    <w:rsid w:val="00160838"/>
    <w:rsid w:val="00160C90"/>
    <w:rsid w:val="00161251"/>
    <w:rsid w:val="001619B0"/>
    <w:rsid w:val="00161C67"/>
    <w:rsid w:val="001623B1"/>
    <w:rsid w:val="0016271C"/>
    <w:rsid w:val="00162A3B"/>
    <w:rsid w:val="00162C5B"/>
    <w:rsid w:val="00162CEA"/>
    <w:rsid w:val="00162DF2"/>
    <w:rsid w:val="0016338C"/>
    <w:rsid w:val="00163D54"/>
    <w:rsid w:val="001648F1"/>
    <w:rsid w:val="00164A7A"/>
    <w:rsid w:val="00164DE9"/>
    <w:rsid w:val="00165009"/>
    <w:rsid w:val="0016524D"/>
    <w:rsid w:val="00165B78"/>
    <w:rsid w:val="00165D23"/>
    <w:rsid w:val="00165FAD"/>
    <w:rsid w:val="00166555"/>
    <w:rsid w:val="00166837"/>
    <w:rsid w:val="00166B76"/>
    <w:rsid w:val="001670AD"/>
    <w:rsid w:val="00167296"/>
    <w:rsid w:val="00167C1A"/>
    <w:rsid w:val="00170239"/>
    <w:rsid w:val="00170439"/>
    <w:rsid w:val="00170CFC"/>
    <w:rsid w:val="0017138C"/>
    <w:rsid w:val="00171443"/>
    <w:rsid w:val="00171600"/>
    <w:rsid w:val="00171782"/>
    <w:rsid w:val="001717B2"/>
    <w:rsid w:val="00171A03"/>
    <w:rsid w:val="00171ED1"/>
    <w:rsid w:val="001725C8"/>
    <w:rsid w:val="0017298C"/>
    <w:rsid w:val="0017319B"/>
    <w:rsid w:val="001731FB"/>
    <w:rsid w:val="00173294"/>
    <w:rsid w:val="00173641"/>
    <w:rsid w:val="001749D6"/>
    <w:rsid w:val="00175245"/>
    <w:rsid w:val="00175327"/>
    <w:rsid w:val="00175333"/>
    <w:rsid w:val="00175375"/>
    <w:rsid w:val="00175415"/>
    <w:rsid w:val="001759C8"/>
    <w:rsid w:val="00175D71"/>
    <w:rsid w:val="00175DC6"/>
    <w:rsid w:val="00176401"/>
    <w:rsid w:val="00176AB7"/>
    <w:rsid w:val="00176B81"/>
    <w:rsid w:val="00176D52"/>
    <w:rsid w:val="00176D56"/>
    <w:rsid w:val="00176FC2"/>
    <w:rsid w:val="00177083"/>
    <w:rsid w:val="00177180"/>
    <w:rsid w:val="00177A1B"/>
    <w:rsid w:val="00177B74"/>
    <w:rsid w:val="0018004C"/>
    <w:rsid w:val="001805F7"/>
    <w:rsid w:val="001810ED"/>
    <w:rsid w:val="00181174"/>
    <w:rsid w:val="00181553"/>
    <w:rsid w:val="00181DB5"/>
    <w:rsid w:val="0018212B"/>
    <w:rsid w:val="001823DA"/>
    <w:rsid w:val="001823F4"/>
    <w:rsid w:val="0018284D"/>
    <w:rsid w:val="001829BE"/>
    <w:rsid w:val="00182A89"/>
    <w:rsid w:val="0018334C"/>
    <w:rsid w:val="00183505"/>
    <w:rsid w:val="001837BD"/>
    <w:rsid w:val="00183EC4"/>
    <w:rsid w:val="001853B2"/>
    <w:rsid w:val="001855CB"/>
    <w:rsid w:val="00186429"/>
    <w:rsid w:val="001866E6"/>
    <w:rsid w:val="00186860"/>
    <w:rsid w:val="00186ACB"/>
    <w:rsid w:val="00186C22"/>
    <w:rsid w:val="00186FDB"/>
    <w:rsid w:val="00187237"/>
    <w:rsid w:val="0018732F"/>
    <w:rsid w:val="00187944"/>
    <w:rsid w:val="00187980"/>
    <w:rsid w:val="00187DC9"/>
    <w:rsid w:val="00190938"/>
    <w:rsid w:val="001909AE"/>
    <w:rsid w:val="00190ED1"/>
    <w:rsid w:val="00190FB2"/>
    <w:rsid w:val="00191319"/>
    <w:rsid w:val="00191324"/>
    <w:rsid w:val="0019154D"/>
    <w:rsid w:val="001915FE"/>
    <w:rsid w:val="00191663"/>
    <w:rsid w:val="0019171E"/>
    <w:rsid w:val="00191B89"/>
    <w:rsid w:val="0019217C"/>
    <w:rsid w:val="00192A72"/>
    <w:rsid w:val="0019301E"/>
    <w:rsid w:val="00193514"/>
    <w:rsid w:val="0019355C"/>
    <w:rsid w:val="001935A4"/>
    <w:rsid w:val="001936BF"/>
    <w:rsid w:val="001937EA"/>
    <w:rsid w:val="00193A19"/>
    <w:rsid w:val="00193D62"/>
    <w:rsid w:val="00193F93"/>
    <w:rsid w:val="001941A7"/>
    <w:rsid w:val="00194316"/>
    <w:rsid w:val="001945B3"/>
    <w:rsid w:val="0019463B"/>
    <w:rsid w:val="00194B17"/>
    <w:rsid w:val="00194BBB"/>
    <w:rsid w:val="00194E63"/>
    <w:rsid w:val="001951FC"/>
    <w:rsid w:val="001957F5"/>
    <w:rsid w:val="001959D3"/>
    <w:rsid w:val="00195A48"/>
    <w:rsid w:val="00195A82"/>
    <w:rsid w:val="00195C86"/>
    <w:rsid w:val="0019628B"/>
    <w:rsid w:val="00196637"/>
    <w:rsid w:val="001968E4"/>
    <w:rsid w:val="00196F69"/>
    <w:rsid w:val="001A0513"/>
    <w:rsid w:val="001A062D"/>
    <w:rsid w:val="001A100E"/>
    <w:rsid w:val="001A158E"/>
    <w:rsid w:val="001A1C65"/>
    <w:rsid w:val="001A297D"/>
    <w:rsid w:val="001A3551"/>
    <w:rsid w:val="001A3F2C"/>
    <w:rsid w:val="001A4305"/>
    <w:rsid w:val="001A4794"/>
    <w:rsid w:val="001A4D6D"/>
    <w:rsid w:val="001A5487"/>
    <w:rsid w:val="001A63B9"/>
    <w:rsid w:val="001A6782"/>
    <w:rsid w:val="001A696F"/>
    <w:rsid w:val="001A6F82"/>
    <w:rsid w:val="001A7486"/>
    <w:rsid w:val="001A77DA"/>
    <w:rsid w:val="001A7944"/>
    <w:rsid w:val="001A79CF"/>
    <w:rsid w:val="001A7E9F"/>
    <w:rsid w:val="001B013E"/>
    <w:rsid w:val="001B121A"/>
    <w:rsid w:val="001B1276"/>
    <w:rsid w:val="001B17B5"/>
    <w:rsid w:val="001B19F5"/>
    <w:rsid w:val="001B22D6"/>
    <w:rsid w:val="001B2771"/>
    <w:rsid w:val="001B3035"/>
    <w:rsid w:val="001B33AD"/>
    <w:rsid w:val="001B378E"/>
    <w:rsid w:val="001B3B6D"/>
    <w:rsid w:val="001B3C21"/>
    <w:rsid w:val="001B3D34"/>
    <w:rsid w:val="001B4174"/>
    <w:rsid w:val="001B49D7"/>
    <w:rsid w:val="001B4A43"/>
    <w:rsid w:val="001B4B85"/>
    <w:rsid w:val="001B4F95"/>
    <w:rsid w:val="001B503B"/>
    <w:rsid w:val="001B527F"/>
    <w:rsid w:val="001B576B"/>
    <w:rsid w:val="001B5B1A"/>
    <w:rsid w:val="001B5B7B"/>
    <w:rsid w:val="001B61DD"/>
    <w:rsid w:val="001B6252"/>
    <w:rsid w:val="001B6654"/>
    <w:rsid w:val="001B6921"/>
    <w:rsid w:val="001B6BE7"/>
    <w:rsid w:val="001B7338"/>
    <w:rsid w:val="001B794B"/>
    <w:rsid w:val="001B7B2F"/>
    <w:rsid w:val="001C01ED"/>
    <w:rsid w:val="001C0416"/>
    <w:rsid w:val="001C0758"/>
    <w:rsid w:val="001C0EA1"/>
    <w:rsid w:val="001C1048"/>
    <w:rsid w:val="001C13B3"/>
    <w:rsid w:val="001C14E5"/>
    <w:rsid w:val="001C1615"/>
    <w:rsid w:val="001C1A64"/>
    <w:rsid w:val="001C1D48"/>
    <w:rsid w:val="001C2507"/>
    <w:rsid w:val="001C25E1"/>
    <w:rsid w:val="001C273A"/>
    <w:rsid w:val="001C2E2D"/>
    <w:rsid w:val="001C3495"/>
    <w:rsid w:val="001C35AE"/>
    <w:rsid w:val="001C3714"/>
    <w:rsid w:val="001C3C63"/>
    <w:rsid w:val="001C3E68"/>
    <w:rsid w:val="001C5E5C"/>
    <w:rsid w:val="001C5E69"/>
    <w:rsid w:val="001C5EF8"/>
    <w:rsid w:val="001C61BC"/>
    <w:rsid w:val="001C68FE"/>
    <w:rsid w:val="001C695B"/>
    <w:rsid w:val="001C6F1E"/>
    <w:rsid w:val="001C715B"/>
    <w:rsid w:val="001C7249"/>
    <w:rsid w:val="001C74F8"/>
    <w:rsid w:val="001C761B"/>
    <w:rsid w:val="001D037B"/>
    <w:rsid w:val="001D0915"/>
    <w:rsid w:val="001D0AF8"/>
    <w:rsid w:val="001D1D50"/>
    <w:rsid w:val="001D1D77"/>
    <w:rsid w:val="001D1EF8"/>
    <w:rsid w:val="001D290D"/>
    <w:rsid w:val="001D2E9F"/>
    <w:rsid w:val="001D2F1E"/>
    <w:rsid w:val="001D2F3A"/>
    <w:rsid w:val="001D2F81"/>
    <w:rsid w:val="001D3315"/>
    <w:rsid w:val="001D3529"/>
    <w:rsid w:val="001D35EF"/>
    <w:rsid w:val="001D36FA"/>
    <w:rsid w:val="001D41C2"/>
    <w:rsid w:val="001D4BC0"/>
    <w:rsid w:val="001D53AB"/>
    <w:rsid w:val="001D67DE"/>
    <w:rsid w:val="001D6916"/>
    <w:rsid w:val="001D7D42"/>
    <w:rsid w:val="001E06D8"/>
    <w:rsid w:val="001E0892"/>
    <w:rsid w:val="001E09CA"/>
    <w:rsid w:val="001E0AC6"/>
    <w:rsid w:val="001E0AD5"/>
    <w:rsid w:val="001E0D60"/>
    <w:rsid w:val="001E0E84"/>
    <w:rsid w:val="001E0E8E"/>
    <w:rsid w:val="001E134D"/>
    <w:rsid w:val="001E149F"/>
    <w:rsid w:val="001E164C"/>
    <w:rsid w:val="001E1B21"/>
    <w:rsid w:val="001E1C4A"/>
    <w:rsid w:val="001E2040"/>
    <w:rsid w:val="001E2CA5"/>
    <w:rsid w:val="001E2F2E"/>
    <w:rsid w:val="001E33A0"/>
    <w:rsid w:val="001E381D"/>
    <w:rsid w:val="001E383B"/>
    <w:rsid w:val="001E38DE"/>
    <w:rsid w:val="001E4641"/>
    <w:rsid w:val="001E489C"/>
    <w:rsid w:val="001E4DC2"/>
    <w:rsid w:val="001E500D"/>
    <w:rsid w:val="001E53E7"/>
    <w:rsid w:val="001E583F"/>
    <w:rsid w:val="001E59FF"/>
    <w:rsid w:val="001E5C3A"/>
    <w:rsid w:val="001E62E0"/>
    <w:rsid w:val="001E68F2"/>
    <w:rsid w:val="001E6BC4"/>
    <w:rsid w:val="001E738F"/>
    <w:rsid w:val="001E742E"/>
    <w:rsid w:val="001E7700"/>
    <w:rsid w:val="001F0137"/>
    <w:rsid w:val="001F01BD"/>
    <w:rsid w:val="001F0361"/>
    <w:rsid w:val="001F05BB"/>
    <w:rsid w:val="001F125F"/>
    <w:rsid w:val="001F13AC"/>
    <w:rsid w:val="001F1466"/>
    <w:rsid w:val="001F171F"/>
    <w:rsid w:val="001F1845"/>
    <w:rsid w:val="001F1F71"/>
    <w:rsid w:val="001F226C"/>
    <w:rsid w:val="001F236E"/>
    <w:rsid w:val="001F23A3"/>
    <w:rsid w:val="001F2811"/>
    <w:rsid w:val="001F2896"/>
    <w:rsid w:val="001F384A"/>
    <w:rsid w:val="001F3C6E"/>
    <w:rsid w:val="001F3E89"/>
    <w:rsid w:val="001F3ED3"/>
    <w:rsid w:val="001F4035"/>
    <w:rsid w:val="001F462A"/>
    <w:rsid w:val="001F47FA"/>
    <w:rsid w:val="001F488B"/>
    <w:rsid w:val="001F48DF"/>
    <w:rsid w:val="001F51E8"/>
    <w:rsid w:val="001F5A4F"/>
    <w:rsid w:val="001F5CB4"/>
    <w:rsid w:val="001F5D00"/>
    <w:rsid w:val="001F627A"/>
    <w:rsid w:val="001F6C44"/>
    <w:rsid w:val="001F723E"/>
    <w:rsid w:val="001F7706"/>
    <w:rsid w:val="0020038C"/>
    <w:rsid w:val="0020094B"/>
    <w:rsid w:val="00202066"/>
    <w:rsid w:val="00202FA0"/>
    <w:rsid w:val="0020313A"/>
    <w:rsid w:val="00203650"/>
    <w:rsid w:val="0020383A"/>
    <w:rsid w:val="00203D77"/>
    <w:rsid w:val="00204167"/>
    <w:rsid w:val="00204725"/>
    <w:rsid w:val="0020499A"/>
    <w:rsid w:val="002049D1"/>
    <w:rsid w:val="00204A8B"/>
    <w:rsid w:val="00204DD1"/>
    <w:rsid w:val="0020646B"/>
    <w:rsid w:val="00206D3A"/>
    <w:rsid w:val="00206F4F"/>
    <w:rsid w:val="002079E6"/>
    <w:rsid w:val="00207F79"/>
    <w:rsid w:val="0021040A"/>
    <w:rsid w:val="00210857"/>
    <w:rsid w:val="00210B35"/>
    <w:rsid w:val="00210D59"/>
    <w:rsid w:val="00210D5C"/>
    <w:rsid w:val="002114CC"/>
    <w:rsid w:val="0021188C"/>
    <w:rsid w:val="0021198F"/>
    <w:rsid w:val="00211E11"/>
    <w:rsid w:val="00211EF8"/>
    <w:rsid w:val="00211FC8"/>
    <w:rsid w:val="00212A3F"/>
    <w:rsid w:val="002132E4"/>
    <w:rsid w:val="0021389F"/>
    <w:rsid w:val="00214941"/>
    <w:rsid w:val="00214ACB"/>
    <w:rsid w:val="00214F59"/>
    <w:rsid w:val="00215D89"/>
    <w:rsid w:val="00216E2C"/>
    <w:rsid w:val="002173D7"/>
    <w:rsid w:val="00217498"/>
    <w:rsid w:val="00217857"/>
    <w:rsid w:val="00217A23"/>
    <w:rsid w:val="00217BD3"/>
    <w:rsid w:val="00217F19"/>
    <w:rsid w:val="002202EE"/>
    <w:rsid w:val="002207C4"/>
    <w:rsid w:val="002207CF"/>
    <w:rsid w:val="00220971"/>
    <w:rsid w:val="0022112D"/>
    <w:rsid w:val="00221217"/>
    <w:rsid w:val="0022121F"/>
    <w:rsid w:val="002217D3"/>
    <w:rsid w:val="00221AD8"/>
    <w:rsid w:val="0022213B"/>
    <w:rsid w:val="00222242"/>
    <w:rsid w:val="00222A22"/>
    <w:rsid w:val="00223076"/>
    <w:rsid w:val="00223568"/>
    <w:rsid w:val="002236F6"/>
    <w:rsid w:val="00223967"/>
    <w:rsid w:val="00223BA1"/>
    <w:rsid w:val="00223BC8"/>
    <w:rsid w:val="002241A1"/>
    <w:rsid w:val="0022456E"/>
    <w:rsid w:val="00224A0F"/>
    <w:rsid w:val="002250A4"/>
    <w:rsid w:val="002251A9"/>
    <w:rsid w:val="002252F8"/>
    <w:rsid w:val="002258EB"/>
    <w:rsid w:val="002261E0"/>
    <w:rsid w:val="00226318"/>
    <w:rsid w:val="00226B3C"/>
    <w:rsid w:val="00226E94"/>
    <w:rsid w:val="00226FE8"/>
    <w:rsid w:val="00227E22"/>
    <w:rsid w:val="002304F3"/>
    <w:rsid w:val="00230553"/>
    <w:rsid w:val="002308BE"/>
    <w:rsid w:val="00230B24"/>
    <w:rsid w:val="00231765"/>
    <w:rsid w:val="00233479"/>
    <w:rsid w:val="002335BF"/>
    <w:rsid w:val="00233D22"/>
    <w:rsid w:val="00234059"/>
    <w:rsid w:val="00234779"/>
    <w:rsid w:val="0023493D"/>
    <w:rsid w:val="002352F8"/>
    <w:rsid w:val="002354DE"/>
    <w:rsid w:val="0023567B"/>
    <w:rsid w:val="00235C81"/>
    <w:rsid w:val="00235E5F"/>
    <w:rsid w:val="00236288"/>
    <w:rsid w:val="0023695B"/>
    <w:rsid w:val="00236C32"/>
    <w:rsid w:val="00236D60"/>
    <w:rsid w:val="00236D74"/>
    <w:rsid w:val="0023783E"/>
    <w:rsid w:val="00237C62"/>
    <w:rsid w:val="002403B2"/>
    <w:rsid w:val="0024133B"/>
    <w:rsid w:val="00241A6D"/>
    <w:rsid w:val="00241AA5"/>
    <w:rsid w:val="00241EB4"/>
    <w:rsid w:val="00242359"/>
    <w:rsid w:val="00242A3C"/>
    <w:rsid w:val="00242C96"/>
    <w:rsid w:val="002435E3"/>
    <w:rsid w:val="002438FB"/>
    <w:rsid w:val="00243942"/>
    <w:rsid w:val="00243BEC"/>
    <w:rsid w:val="00243E9A"/>
    <w:rsid w:val="00244072"/>
    <w:rsid w:val="00244542"/>
    <w:rsid w:val="00244E70"/>
    <w:rsid w:val="00244EBC"/>
    <w:rsid w:val="00244EBD"/>
    <w:rsid w:val="00245496"/>
    <w:rsid w:val="002454E2"/>
    <w:rsid w:val="0024553E"/>
    <w:rsid w:val="0024555F"/>
    <w:rsid w:val="00245AAE"/>
    <w:rsid w:val="00245B85"/>
    <w:rsid w:val="00245E17"/>
    <w:rsid w:val="00246066"/>
    <w:rsid w:val="002462C6"/>
    <w:rsid w:val="0024633C"/>
    <w:rsid w:val="002465AE"/>
    <w:rsid w:val="002467A7"/>
    <w:rsid w:val="00246E56"/>
    <w:rsid w:val="00247007"/>
    <w:rsid w:val="0024720C"/>
    <w:rsid w:val="002474AD"/>
    <w:rsid w:val="002475DC"/>
    <w:rsid w:val="002478BA"/>
    <w:rsid w:val="00247F0B"/>
    <w:rsid w:val="002501D9"/>
    <w:rsid w:val="00250232"/>
    <w:rsid w:val="00250651"/>
    <w:rsid w:val="0025133A"/>
    <w:rsid w:val="002515A0"/>
    <w:rsid w:val="002523B7"/>
    <w:rsid w:val="00252EB9"/>
    <w:rsid w:val="00253124"/>
    <w:rsid w:val="00253DB1"/>
    <w:rsid w:val="002544B5"/>
    <w:rsid w:val="00254794"/>
    <w:rsid w:val="002547A6"/>
    <w:rsid w:val="00255861"/>
    <w:rsid w:val="00255E3B"/>
    <w:rsid w:val="00256025"/>
    <w:rsid w:val="00256638"/>
    <w:rsid w:val="002566AC"/>
    <w:rsid w:val="00256B17"/>
    <w:rsid w:val="00256B1F"/>
    <w:rsid w:val="00256D15"/>
    <w:rsid w:val="00257108"/>
    <w:rsid w:val="00257155"/>
    <w:rsid w:val="002571F8"/>
    <w:rsid w:val="00257585"/>
    <w:rsid w:val="00257654"/>
    <w:rsid w:val="002577FD"/>
    <w:rsid w:val="0026046E"/>
    <w:rsid w:val="002604B5"/>
    <w:rsid w:val="00260B0C"/>
    <w:rsid w:val="00260C78"/>
    <w:rsid w:val="00260D3F"/>
    <w:rsid w:val="00261313"/>
    <w:rsid w:val="00261BCB"/>
    <w:rsid w:val="00261CBA"/>
    <w:rsid w:val="002624C2"/>
    <w:rsid w:val="002626C3"/>
    <w:rsid w:val="00262854"/>
    <w:rsid w:val="00262FB7"/>
    <w:rsid w:val="002631E1"/>
    <w:rsid w:val="00263769"/>
    <w:rsid w:val="00263982"/>
    <w:rsid w:val="00263AF4"/>
    <w:rsid w:val="00263B96"/>
    <w:rsid w:val="00264E0B"/>
    <w:rsid w:val="00264FFC"/>
    <w:rsid w:val="002652A5"/>
    <w:rsid w:val="002657DC"/>
    <w:rsid w:val="002659BB"/>
    <w:rsid w:val="00265C37"/>
    <w:rsid w:val="00265D5C"/>
    <w:rsid w:val="00266993"/>
    <w:rsid w:val="00266F6C"/>
    <w:rsid w:val="00266F74"/>
    <w:rsid w:val="00267386"/>
    <w:rsid w:val="002673EF"/>
    <w:rsid w:val="002674F7"/>
    <w:rsid w:val="002675F2"/>
    <w:rsid w:val="00267BF5"/>
    <w:rsid w:val="00267E3E"/>
    <w:rsid w:val="00267F0E"/>
    <w:rsid w:val="00271222"/>
    <w:rsid w:val="0027139C"/>
    <w:rsid w:val="00272471"/>
    <w:rsid w:val="00272A69"/>
    <w:rsid w:val="00272C8D"/>
    <w:rsid w:val="00272CFE"/>
    <w:rsid w:val="002731DB"/>
    <w:rsid w:val="002733C4"/>
    <w:rsid w:val="0027367F"/>
    <w:rsid w:val="00273903"/>
    <w:rsid w:val="00273AE4"/>
    <w:rsid w:val="00273C80"/>
    <w:rsid w:val="00273EC9"/>
    <w:rsid w:val="00274343"/>
    <w:rsid w:val="00274662"/>
    <w:rsid w:val="002747B3"/>
    <w:rsid w:val="002749D2"/>
    <w:rsid w:val="00274BE4"/>
    <w:rsid w:val="0027570D"/>
    <w:rsid w:val="002757E6"/>
    <w:rsid w:val="00276541"/>
    <w:rsid w:val="00276E23"/>
    <w:rsid w:val="00276EB6"/>
    <w:rsid w:val="00277037"/>
    <w:rsid w:val="00277284"/>
    <w:rsid w:val="002773F5"/>
    <w:rsid w:val="002774B3"/>
    <w:rsid w:val="0028033B"/>
    <w:rsid w:val="002809B8"/>
    <w:rsid w:val="00280CB4"/>
    <w:rsid w:val="00280F01"/>
    <w:rsid w:val="00280F8C"/>
    <w:rsid w:val="002815EE"/>
    <w:rsid w:val="00281E97"/>
    <w:rsid w:val="002822D7"/>
    <w:rsid w:val="00282546"/>
    <w:rsid w:val="002829FA"/>
    <w:rsid w:val="00283492"/>
    <w:rsid w:val="00283CB8"/>
    <w:rsid w:val="00283CC4"/>
    <w:rsid w:val="00283E98"/>
    <w:rsid w:val="002844AD"/>
    <w:rsid w:val="0028569D"/>
    <w:rsid w:val="002866FB"/>
    <w:rsid w:val="002868F0"/>
    <w:rsid w:val="00286B08"/>
    <w:rsid w:val="00287566"/>
    <w:rsid w:val="002878C8"/>
    <w:rsid w:val="0029045A"/>
    <w:rsid w:val="0029067C"/>
    <w:rsid w:val="00290B63"/>
    <w:rsid w:val="00290E12"/>
    <w:rsid w:val="00291745"/>
    <w:rsid w:val="002917EB"/>
    <w:rsid w:val="00291BC8"/>
    <w:rsid w:val="00292BEA"/>
    <w:rsid w:val="00292C6A"/>
    <w:rsid w:val="00293840"/>
    <w:rsid w:val="00293C36"/>
    <w:rsid w:val="00293D64"/>
    <w:rsid w:val="00293F28"/>
    <w:rsid w:val="00294998"/>
    <w:rsid w:val="00294B2E"/>
    <w:rsid w:val="00294B6B"/>
    <w:rsid w:val="002952F6"/>
    <w:rsid w:val="00295829"/>
    <w:rsid w:val="002959E2"/>
    <w:rsid w:val="00295DC1"/>
    <w:rsid w:val="00295E5F"/>
    <w:rsid w:val="002963E4"/>
    <w:rsid w:val="00296C5F"/>
    <w:rsid w:val="00296D63"/>
    <w:rsid w:val="002974A4"/>
    <w:rsid w:val="002975C1"/>
    <w:rsid w:val="0029786D"/>
    <w:rsid w:val="002A0257"/>
    <w:rsid w:val="002A05B1"/>
    <w:rsid w:val="002A0732"/>
    <w:rsid w:val="002A0FBA"/>
    <w:rsid w:val="002A1367"/>
    <w:rsid w:val="002A1372"/>
    <w:rsid w:val="002A1FDB"/>
    <w:rsid w:val="002A28A4"/>
    <w:rsid w:val="002A2FC0"/>
    <w:rsid w:val="002A331E"/>
    <w:rsid w:val="002A36B9"/>
    <w:rsid w:val="002A3B7A"/>
    <w:rsid w:val="002A3B90"/>
    <w:rsid w:val="002A3D92"/>
    <w:rsid w:val="002A3D99"/>
    <w:rsid w:val="002A4075"/>
    <w:rsid w:val="002A40B2"/>
    <w:rsid w:val="002A4427"/>
    <w:rsid w:val="002A444C"/>
    <w:rsid w:val="002A4A93"/>
    <w:rsid w:val="002A5019"/>
    <w:rsid w:val="002A50B4"/>
    <w:rsid w:val="002A50CA"/>
    <w:rsid w:val="002A54AD"/>
    <w:rsid w:val="002A57C7"/>
    <w:rsid w:val="002A5967"/>
    <w:rsid w:val="002A59C7"/>
    <w:rsid w:val="002A5E0D"/>
    <w:rsid w:val="002A5F75"/>
    <w:rsid w:val="002A5FCF"/>
    <w:rsid w:val="002A698A"/>
    <w:rsid w:val="002A6A0E"/>
    <w:rsid w:val="002A6B97"/>
    <w:rsid w:val="002A6C6D"/>
    <w:rsid w:val="002A6D18"/>
    <w:rsid w:val="002A7008"/>
    <w:rsid w:val="002A70A1"/>
    <w:rsid w:val="002A71E1"/>
    <w:rsid w:val="002A77B6"/>
    <w:rsid w:val="002A7DDB"/>
    <w:rsid w:val="002A7DF9"/>
    <w:rsid w:val="002A7F09"/>
    <w:rsid w:val="002B042C"/>
    <w:rsid w:val="002B0748"/>
    <w:rsid w:val="002B09CE"/>
    <w:rsid w:val="002B1562"/>
    <w:rsid w:val="002B192F"/>
    <w:rsid w:val="002B1AA1"/>
    <w:rsid w:val="002B1D13"/>
    <w:rsid w:val="002B2093"/>
    <w:rsid w:val="002B21DC"/>
    <w:rsid w:val="002B2812"/>
    <w:rsid w:val="002B2900"/>
    <w:rsid w:val="002B2A04"/>
    <w:rsid w:val="002B2C0C"/>
    <w:rsid w:val="002B300A"/>
    <w:rsid w:val="002B30DC"/>
    <w:rsid w:val="002B35EF"/>
    <w:rsid w:val="002B37F0"/>
    <w:rsid w:val="002B3B0D"/>
    <w:rsid w:val="002B3C45"/>
    <w:rsid w:val="002B3CBD"/>
    <w:rsid w:val="002B46BC"/>
    <w:rsid w:val="002B4CD1"/>
    <w:rsid w:val="002B5208"/>
    <w:rsid w:val="002B5C77"/>
    <w:rsid w:val="002B5DE4"/>
    <w:rsid w:val="002B5F8C"/>
    <w:rsid w:val="002B6393"/>
    <w:rsid w:val="002B6DAC"/>
    <w:rsid w:val="002C0019"/>
    <w:rsid w:val="002C035A"/>
    <w:rsid w:val="002C0D05"/>
    <w:rsid w:val="002C0DD5"/>
    <w:rsid w:val="002C1186"/>
    <w:rsid w:val="002C11AD"/>
    <w:rsid w:val="002C12C4"/>
    <w:rsid w:val="002C13A3"/>
    <w:rsid w:val="002C141F"/>
    <w:rsid w:val="002C1B34"/>
    <w:rsid w:val="002C1EFD"/>
    <w:rsid w:val="002C2432"/>
    <w:rsid w:val="002C24FA"/>
    <w:rsid w:val="002C2707"/>
    <w:rsid w:val="002C2726"/>
    <w:rsid w:val="002C27AC"/>
    <w:rsid w:val="002C2C87"/>
    <w:rsid w:val="002C3533"/>
    <w:rsid w:val="002C39E7"/>
    <w:rsid w:val="002C3C22"/>
    <w:rsid w:val="002C44EF"/>
    <w:rsid w:val="002C4CDC"/>
    <w:rsid w:val="002C58E8"/>
    <w:rsid w:val="002C5913"/>
    <w:rsid w:val="002C5B6C"/>
    <w:rsid w:val="002C5EB2"/>
    <w:rsid w:val="002C5F29"/>
    <w:rsid w:val="002C60EF"/>
    <w:rsid w:val="002C6C06"/>
    <w:rsid w:val="002C6E1E"/>
    <w:rsid w:val="002C710F"/>
    <w:rsid w:val="002C756B"/>
    <w:rsid w:val="002C7C61"/>
    <w:rsid w:val="002C7F3A"/>
    <w:rsid w:val="002D009D"/>
    <w:rsid w:val="002D09A1"/>
    <w:rsid w:val="002D11B9"/>
    <w:rsid w:val="002D130B"/>
    <w:rsid w:val="002D18C5"/>
    <w:rsid w:val="002D19AF"/>
    <w:rsid w:val="002D1CC8"/>
    <w:rsid w:val="002D1EDC"/>
    <w:rsid w:val="002D2810"/>
    <w:rsid w:val="002D2CA2"/>
    <w:rsid w:val="002D2D0C"/>
    <w:rsid w:val="002D2E74"/>
    <w:rsid w:val="002D2F12"/>
    <w:rsid w:val="002D2FB2"/>
    <w:rsid w:val="002D3884"/>
    <w:rsid w:val="002D3995"/>
    <w:rsid w:val="002D4237"/>
    <w:rsid w:val="002D4307"/>
    <w:rsid w:val="002D469B"/>
    <w:rsid w:val="002D54CE"/>
    <w:rsid w:val="002D6492"/>
    <w:rsid w:val="002D67CF"/>
    <w:rsid w:val="002D6E18"/>
    <w:rsid w:val="002D727B"/>
    <w:rsid w:val="002D73CF"/>
    <w:rsid w:val="002D73FF"/>
    <w:rsid w:val="002D7FFD"/>
    <w:rsid w:val="002E04A8"/>
    <w:rsid w:val="002E12A2"/>
    <w:rsid w:val="002E1443"/>
    <w:rsid w:val="002E1A9D"/>
    <w:rsid w:val="002E1AB0"/>
    <w:rsid w:val="002E2C40"/>
    <w:rsid w:val="002E2D33"/>
    <w:rsid w:val="002E2E26"/>
    <w:rsid w:val="002E347A"/>
    <w:rsid w:val="002E3CB7"/>
    <w:rsid w:val="002E3F4E"/>
    <w:rsid w:val="002E4108"/>
    <w:rsid w:val="002E4745"/>
    <w:rsid w:val="002E4BBE"/>
    <w:rsid w:val="002E4C11"/>
    <w:rsid w:val="002E4FB3"/>
    <w:rsid w:val="002E50C9"/>
    <w:rsid w:val="002E586C"/>
    <w:rsid w:val="002E61C7"/>
    <w:rsid w:val="002E63F8"/>
    <w:rsid w:val="002E6732"/>
    <w:rsid w:val="002E681A"/>
    <w:rsid w:val="002E68AE"/>
    <w:rsid w:val="002E6C0F"/>
    <w:rsid w:val="002E6D2B"/>
    <w:rsid w:val="002E6EC4"/>
    <w:rsid w:val="002E716C"/>
    <w:rsid w:val="002F10B6"/>
    <w:rsid w:val="002F13FD"/>
    <w:rsid w:val="002F1588"/>
    <w:rsid w:val="002F1591"/>
    <w:rsid w:val="002F1CE2"/>
    <w:rsid w:val="002F2483"/>
    <w:rsid w:val="002F28E3"/>
    <w:rsid w:val="002F2A58"/>
    <w:rsid w:val="002F2DAB"/>
    <w:rsid w:val="002F2E30"/>
    <w:rsid w:val="002F3081"/>
    <w:rsid w:val="002F3095"/>
    <w:rsid w:val="002F37F9"/>
    <w:rsid w:val="002F3DE6"/>
    <w:rsid w:val="002F443A"/>
    <w:rsid w:val="002F5904"/>
    <w:rsid w:val="002F595E"/>
    <w:rsid w:val="002F5FB3"/>
    <w:rsid w:val="002F654E"/>
    <w:rsid w:val="002F6B4B"/>
    <w:rsid w:val="002F6E23"/>
    <w:rsid w:val="002F6E32"/>
    <w:rsid w:val="002F7959"/>
    <w:rsid w:val="002F7E0F"/>
    <w:rsid w:val="003000F8"/>
    <w:rsid w:val="00300253"/>
    <w:rsid w:val="00300DB9"/>
    <w:rsid w:val="0030144A"/>
    <w:rsid w:val="003015D7"/>
    <w:rsid w:val="00301B42"/>
    <w:rsid w:val="0030278C"/>
    <w:rsid w:val="003028A5"/>
    <w:rsid w:val="00302DDC"/>
    <w:rsid w:val="00302E14"/>
    <w:rsid w:val="00302F4F"/>
    <w:rsid w:val="00304DB3"/>
    <w:rsid w:val="00305413"/>
    <w:rsid w:val="0030578F"/>
    <w:rsid w:val="00305891"/>
    <w:rsid w:val="003060BD"/>
    <w:rsid w:val="0030628A"/>
    <w:rsid w:val="00306649"/>
    <w:rsid w:val="00306904"/>
    <w:rsid w:val="00306A15"/>
    <w:rsid w:val="003076AA"/>
    <w:rsid w:val="00307EDD"/>
    <w:rsid w:val="00310101"/>
    <w:rsid w:val="003102FE"/>
    <w:rsid w:val="0031063B"/>
    <w:rsid w:val="003106FE"/>
    <w:rsid w:val="00310AED"/>
    <w:rsid w:val="00311238"/>
    <w:rsid w:val="00311D5C"/>
    <w:rsid w:val="00312281"/>
    <w:rsid w:val="0031245C"/>
    <w:rsid w:val="00312BA2"/>
    <w:rsid w:val="00312CC1"/>
    <w:rsid w:val="00312DDF"/>
    <w:rsid w:val="00312EC0"/>
    <w:rsid w:val="0031302A"/>
    <w:rsid w:val="00313548"/>
    <w:rsid w:val="0031379E"/>
    <w:rsid w:val="00313919"/>
    <w:rsid w:val="0031394C"/>
    <w:rsid w:val="00314D30"/>
    <w:rsid w:val="0031581B"/>
    <w:rsid w:val="003167C5"/>
    <w:rsid w:val="00316C01"/>
    <w:rsid w:val="0031710C"/>
    <w:rsid w:val="003171AE"/>
    <w:rsid w:val="003175D8"/>
    <w:rsid w:val="0031784C"/>
    <w:rsid w:val="00320AD0"/>
    <w:rsid w:val="0032153E"/>
    <w:rsid w:val="003215EA"/>
    <w:rsid w:val="00321D6D"/>
    <w:rsid w:val="00322049"/>
    <w:rsid w:val="00322E40"/>
    <w:rsid w:val="0032357F"/>
    <w:rsid w:val="00323CF7"/>
    <w:rsid w:val="00324435"/>
    <w:rsid w:val="00324738"/>
    <w:rsid w:val="003260B7"/>
    <w:rsid w:val="003265AF"/>
    <w:rsid w:val="00326629"/>
    <w:rsid w:val="003268B2"/>
    <w:rsid w:val="003269AB"/>
    <w:rsid w:val="00327920"/>
    <w:rsid w:val="00330132"/>
    <w:rsid w:val="003303C7"/>
    <w:rsid w:val="00330B05"/>
    <w:rsid w:val="00330F19"/>
    <w:rsid w:val="00331188"/>
    <w:rsid w:val="0033156B"/>
    <w:rsid w:val="00331600"/>
    <w:rsid w:val="00331650"/>
    <w:rsid w:val="00331A9E"/>
    <w:rsid w:val="00331C9E"/>
    <w:rsid w:val="00331D75"/>
    <w:rsid w:val="00332269"/>
    <w:rsid w:val="0033232A"/>
    <w:rsid w:val="00332715"/>
    <w:rsid w:val="003328EF"/>
    <w:rsid w:val="00332C6C"/>
    <w:rsid w:val="00332FEA"/>
    <w:rsid w:val="00333481"/>
    <w:rsid w:val="003337D4"/>
    <w:rsid w:val="003339DD"/>
    <w:rsid w:val="003340F1"/>
    <w:rsid w:val="0033425F"/>
    <w:rsid w:val="0033445E"/>
    <w:rsid w:val="003347E8"/>
    <w:rsid w:val="00334833"/>
    <w:rsid w:val="003349F8"/>
    <w:rsid w:val="003351F8"/>
    <w:rsid w:val="0033536D"/>
    <w:rsid w:val="00335D49"/>
    <w:rsid w:val="00335D5B"/>
    <w:rsid w:val="00335F25"/>
    <w:rsid w:val="003363A4"/>
    <w:rsid w:val="00336488"/>
    <w:rsid w:val="003364A5"/>
    <w:rsid w:val="003364CD"/>
    <w:rsid w:val="0033654D"/>
    <w:rsid w:val="00336A60"/>
    <w:rsid w:val="00336D09"/>
    <w:rsid w:val="003370AF"/>
    <w:rsid w:val="00337389"/>
    <w:rsid w:val="003376FD"/>
    <w:rsid w:val="0033778D"/>
    <w:rsid w:val="00340956"/>
    <w:rsid w:val="00340E2E"/>
    <w:rsid w:val="00341308"/>
    <w:rsid w:val="0034144D"/>
    <w:rsid w:val="00341EFF"/>
    <w:rsid w:val="00341F01"/>
    <w:rsid w:val="00342151"/>
    <w:rsid w:val="00342656"/>
    <w:rsid w:val="003428AB"/>
    <w:rsid w:val="00342A5F"/>
    <w:rsid w:val="0034343F"/>
    <w:rsid w:val="0034346B"/>
    <w:rsid w:val="003443DC"/>
    <w:rsid w:val="003444B6"/>
    <w:rsid w:val="00344B66"/>
    <w:rsid w:val="00345A03"/>
    <w:rsid w:val="00345DFD"/>
    <w:rsid w:val="00345F54"/>
    <w:rsid w:val="00346297"/>
    <w:rsid w:val="003465E7"/>
    <w:rsid w:val="00346C46"/>
    <w:rsid w:val="00346D01"/>
    <w:rsid w:val="00346E5A"/>
    <w:rsid w:val="00346FBA"/>
    <w:rsid w:val="003471FA"/>
    <w:rsid w:val="003472DC"/>
    <w:rsid w:val="003476E1"/>
    <w:rsid w:val="003509BA"/>
    <w:rsid w:val="00350C8B"/>
    <w:rsid w:val="0035109C"/>
    <w:rsid w:val="003510AF"/>
    <w:rsid w:val="0035127F"/>
    <w:rsid w:val="00351958"/>
    <w:rsid w:val="00351AC8"/>
    <w:rsid w:val="00351D23"/>
    <w:rsid w:val="003522FF"/>
    <w:rsid w:val="00353DC0"/>
    <w:rsid w:val="00354ACE"/>
    <w:rsid w:val="00354B3E"/>
    <w:rsid w:val="00354D24"/>
    <w:rsid w:val="003551BD"/>
    <w:rsid w:val="0035562B"/>
    <w:rsid w:val="00355CA6"/>
    <w:rsid w:val="00355F07"/>
    <w:rsid w:val="00356020"/>
    <w:rsid w:val="0035604C"/>
    <w:rsid w:val="00356113"/>
    <w:rsid w:val="00356299"/>
    <w:rsid w:val="003564C6"/>
    <w:rsid w:val="00356FE8"/>
    <w:rsid w:val="00357B9F"/>
    <w:rsid w:val="00357CCF"/>
    <w:rsid w:val="00357D92"/>
    <w:rsid w:val="00357FE7"/>
    <w:rsid w:val="00360482"/>
    <w:rsid w:val="003606C3"/>
    <w:rsid w:val="003607DB"/>
    <w:rsid w:val="00360855"/>
    <w:rsid w:val="00360B42"/>
    <w:rsid w:val="00362069"/>
    <w:rsid w:val="003620AE"/>
    <w:rsid w:val="003622A6"/>
    <w:rsid w:val="003622A9"/>
    <w:rsid w:val="003626A8"/>
    <w:rsid w:val="003632E1"/>
    <w:rsid w:val="00363755"/>
    <w:rsid w:val="00363934"/>
    <w:rsid w:val="0036428F"/>
    <w:rsid w:val="003642C2"/>
    <w:rsid w:val="0036464E"/>
    <w:rsid w:val="00364698"/>
    <w:rsid w:val="0036575C"/>
    <w:rsid w:val="00366821"/>
    <w:rsid w:val="00366A93"/>
    <w:rsid w:val="00366ED1"/>
    <w:rsid w:val="00367648"/>
    <w:rsid w:val="00367E54"/>
    <w:rsid w:val="0037036C"/>
    <w:rsid w:val="0037055E"/>
    <w:rsid w:val="00370A77"/>
    <w:rsid w:val="00370C72"/>
    <w:rsid w:val="003716AB"/>
    <w:rsid w:val="00371A22"/>
    <w:rsid w:val="00371B2B"/>
    <w:rsid w:val="00371C94"/>
    <w:rsid w:val="00372126"/>
    <w:rsid w:val="003726BA"/>
    <w:rsid w:val="00372CEF"/>
    <w:rsid w:val="00373279"/>
    <w:rsid w:val="00373557"/>
    <w:rsid w:val="00373562"/>
    <w:rsid w:val="00373800"/>
    <w:rsid w:val="00374831"/>
    <w:rsid w:val="00375138"/>
    <w:rsid w:val="0037527B"/>
    <w:rsid w:val="00375DBB"/>
    <w:rsid w:val="00375EB2"/>
    <w:rsid w:val="00376512"/>
    <w:rsid w:val="00376575"/>
    <w:rsid w:val="0037664E"/>
    <w:rsid w:val="00376843"/>
    <w:rsid w:val="0037738D"/>
    <w:rsid w:val="00377A52"/>
    <w:rsid w:val="00377F5D"/>
    <w:rsid w:val="0038065D"/>
    <w:rsid w:val="00380778"/>
    <w:rsid w:val="0038096C"/>
    <w:rsid w:val="00380C7A"/>
    <w:rsid w:val="00380D34"/>
    <w:rsid w:val="00380DAC"/>
    <w:rsid w:val="003814C8"/>
    <w:rsid w:val="003825A7"/>
    <w:rsid w:val="00382CFC"/>
    <w:rsid w:val="00382E39"/>
    <w:rsid w:val="003830BA"/>
    <w:rsid w:val="00383470"/>
    <w:rsid w:val="003834AB"/>
    <w:rsid w:val="00383865"/>
    <w:rsid w:val="00384886"/>
    <w:rsid w:val="0038559C"/>
    <w:rsid w:val="003856F9"/>
    <w:rsid w:val="0038594C"/>
    <w:rsid w:val="00385AF4"/>
    <w:rsid w:val="00385BE2"/>
    <w:rsid w:val="00385D4B"/>
    <w:rsid w:val="00385D54"/>
    <w:rsid w:val="00385E5B"/>
    <w:rsid w:val="003864C6"/>
    <w:rsid w:val="00386E63"/>
    <w:rsid w:val="0038719C"/>
    <w:rsid w:val="00387424"/>
    <w:rsid w:val="003876BC"/>
    <w:rsid w:val="003879F0"/>
    <w:rsid w:val="00387A17"/>
    <w:rsid w:val="00387A20"/>
    <w:rsid w:val="00387F2D"/>
    <w:rsid w:val="00391009"/>
    <w:rsid w:val="00391CEA"/>
    <w:rsid w:val="00392090"/>
    <w:rsid w:val="0039209A"/>
    <w:rsid w:val="003921DE"/>
    <w:rsid w:val="00392DBE"/>
    <w:rsid w:val="00393489"/>
    <w:rsid w:val="00393FD3"/>
    <w:rsid w:val="003943E4"/>
    <w:rsid w:val="003944AC"/>
    <w:rsid w:val="003948E3"/>
    <w:rsid w:val="00394E80"/>
    <w:rsid w:val="00394FB2"/>
    <w:rsid w:val="00395BC1"/>
    <w:rsid w:val="00396DD8"/>
    <w:rsid w:val="00396FD9"/>
    <w:rsid w:val="0039715A"/>
    <w:rsid w:val="00397D21"/>
    <w:rsid w:val="00397F70"/>
    <w:rsid w:val="003A02A0"/>
    <w:rsid w:val="003A02FB"/>
    <w:rsid w:val="003A0415"/>
    <w:rsid w:val="003A0CAA"/>
    <w:rsid w:val="003A103A"/>
    <w:rsid w:val="003A1073"/>
    <w:rsid w:val="003A1275"/>
    <w:rsid w:val="003A1F11"/>
    <w:rsid w:val="003A26D2"/>
    <w:rsid w:val="003A2A3F"/>
    <w:rsid w:val="003A31A7"/>
    <w:rsid w:val="003A3535"/>
    <w:rsid w:val="003A3A18"/>
    <w:rsid w:val="003A3B75"/>
    <w:rsid w:val="003A3BDA"/>
    <w:rsid w:val="003A49FA"/>
    <w:rsid w:val="003A4A50"/>
    <w:rsid w:val="003A4AA5"/>
    <w:rsid w:val="003A4BCA"/>
    <w:rsid w:val="003A4C3E"/>
    <w:rsid w:val="003A4D18"/>
    <w:rsid w:val="003A4D70"/>
    <w:rsid w:val="003A4E86"/>
    <w:rsid w:val="003A5021"/>
    <w:rsid w:val="003A532F"/>
    <w:rsid w:val="003A5DE9"/>
    <w:rsid w:val="003A624A"/>
    <w:rsid w:val="003A6530"/>
    <w:rsid w:val="003A6886"/>
    <w:rsid w:val="003A70DE"/>
    <w:rsid w:val="003A722F"/>
    <w:rsid w:val="003A7377"/>
    <w:rsid w:val="003A7426"/>
    <w:rsid w:val="003A7DD1"/>
    <w:rsid w:val="003A7DE8"/>
    <w:rsid w:val="003B01E4"/>
    <w:rsid w:val="003B0764"/>
    <w:rsid w:val="003B08DF"/>
    <w:rsid w:val="003B0F68"/>
    <w:rsid w:val="003B1676"/>
    <w:rsid w:val="003B181D"/>
    <w:rsid w:val="003B18BA"/>
    <w:rsid w:val="003B19E1"/>
    <w:rsid w:val="003B1F11"/>
    <w:rsid w:val="003B2954"/>
    <w:rsid w:val="003B2DC0"/>
    <w:rsid w:val="003B30F5"/>
    <w:rsid w:val="003B3300"/>
    <w:rsid w:val="003B3385"/>
    <w:rsid w:val="003B345D"/>
    <w:rsid w:val="003B38A7"/>
    <w:rsid w:val="003B3DDB"/>
    <w:rsid w:val="003B4C91"/>
    <w:rsid w:val="003B4EA1"/>
    <w:rsid w:val="003B56B2"/>
    <w:rsid w:val="003B5A81"/>
    <w:rsid w:val="003B6692"/>
    <w:rsid w:val="003B73F9"/>
    <w:rsid w:val="003B75DD"/>
    <w:rsid w:val="003C0A2D"/>
    <w:rsid w:val="003C0B18"/>
    <w:rsid w:val="003C0C86"/>
    <w:rsid w:val="003C0CEF"/>
    <w:rsid w:val="003C1612"/>
    <w:rsid w:val="003C1B31"/>
    <w:rsid w:val="003C1EAE"/>
    <w:rsid w:val="003C1F3E"/>
    <w:rsid w:val="003C2047"/>
    <w:rsid w:val="003C2562"/>
    <w:rsid w:val="003C26E4"/>
    <w:rsid w:val="003C2741"/>
    <w:rsid w:val="003C318D"/>
    <w:rsid w:val="003C327B"/>
    <w:rsid w:val="003C39AA"/>
    <w:rsid w:val="003C3E26"/>
    <w:rsid w:val="003C4230"/>
    <w:rsid w:val="003C4303"/>
    <w:rsid w:val="003C430C"/>
    <w:rsid w:val="003C448F"/>
    <w:rsid w:val="003C477E"/>
    <w:rsid w:val="003C4966"/>
    <w:rsid w:val="003C4BA3"/>
    <w:rsid w:val="003C5311"/>
    <w:rsid w:val="003C53AC"/>
    <w:rsid w:val="003C53CC"/>
    <w:rsid w:val="003C53EA"/>
    <w:rsid w:val="003C5AB0"/>
    <w:rsid w:val="003C5C6A"/>
    <w:rsid w:val="003C5D0A"/>
    <w:rsid w:val="003C639A"/>
    <w:rsid w:val="003C698F"/>
    <w:rsid w:val="003C6A9C"/>
    <w:rsid w:val="003C7889"/>
    <w:rsid w:val="003C79E2"/>
    <w:rsid w:val="003C7D0F"/>
    <w:rsid w:val="003D09F9"/>
    <w:rsid w:val="003D0C74"/>
    <w:rsid w:val="003D15E4"/>
    <w:rsid w:val="003D1710"/>
    <w:rsid w:val="003D1732"/>
    <w:rsid w:val="003D1AB8"/>
    <w:rsid w:val="003D1E32"/>
    <w:rsid w:val="003D1F13"/>
    <w:rsid w:val="003D29B9"/>
    <w:rsid w:val="003D29E6"/>
    <w:rsid w:val="003D2B3D"/>
    <w:rsid w:val="003D4031"/>
    <w:rsid w:val="003D4477"/>
    <w:rsid w:val="003D457E"/>
    <w:rsid w:val="003D45E4"/>
    <w:rsid w:val="003D4D78"/>
    <w:rsid w:val="003D5377"/>
    <w:rsid w:val="003D5B88"/>
    <w:rsid w:val="003D5C84"/>
    <w:rsid w:val="003D6329"/>
    <w:rsid w:val="003D6549"/>
    <w:rsid w:val="003D65A9"/>
    <w:rsid w:val="003D6C1B"/>
    <w:rsid w:val="003D6CEC"/>
    <w:rsid w:val="003D6D94"/>
    <w:rsid w:val="003D7308"/>
    <w:rsid w:val="003D7B9A"/>
    <w:rsid w:val="003D7DD4"/>
    <w:rsid w:val="003E01A1"/>
    <w:rsid w:val="003E0771"/>
    <w:rsid w:val="003E09B3"/>
    <w:rsid w:val="003E0A91"/>
    <w:rsid w:val="003E0C34"/>
    <w:rsid w:val="003E0CE9"/>
    <w:rsid w:val="003E0D25"/>
    <w:rsid w:val="003E0F82"/>
    <w:rsid w:val="003E1214"/>
    <w:rsid w:val="003E1439"/>
    <w:rsid w:val="003E153C"/>
    <w:rsid w:val="003E167F"/>
    <w:rsid w:val="003E1B0E"/>
    <w:rsid w:val="003E1F63"/>
    <w:rsid w:val="003E2945"/>
    <w:rsid w:val="003E2B00"/>
    <w:rsid w:val="003E2E37"/>
    <w:rsid w:val="003E3F14"/>
    <w:rsid w:val="003E44C5"/>
    <w:rsid w:val="003E44FE"/>
    <w:rsid w:val="003E4F72"/>
    <w:rsid w:val="003E58A6"/>
    <w:rsid w:val="003E5F91"/>
    <w:rsid w:val="003E6066"/>
    <w:rsid w:val="003E61CA"/>
    <w:rsid w:val="003E6386"/>
    <w:rsid w:val="003E7066"/>
    <w:rsid w:val="003E77F9"/>
    <w:rsid w:val="003E7971"/>
    <w:rsid w:val="003E7AB6"/>
    <w:rsid w:val="003F070C"/>
    <w:rsid w:val="003F1661"/>
    <w:rsid w:val="003F1F53"/>
    <w:rsid w:val="003F2035"/>
    <w:rsid w:val="003F20C1"/>
    <w:rsid w:val="003F2366"/>
    <w:rsid w:val="003F2373"/>
    <w:rsid w:val="003F23EB"/>
    <w:rsid w:val="003F253C"/>
    <w:rsid w:val="003F2890"/>
    <w:rsid w:val="003F2DC2"/>
    <w:rsid w:val="003F329F"/>
    <w:rsid w:val="003F3330"/>
    <w:rsid w:val="003F35E2"/>
    <w:rsid w:val="003F370D"/>
    <w:rsid w:val="003F394E"/>
    <w:rsid w:val="003F3DC0"/>
    <w:rsid w:val="003F4491"/>
    <w:rsid w:val="003F4A64"/>
    <w:rsid w:val="003F4BE3"/>
    <w:rsid w:val="003F4E3F"/>
    <w:rsid w:val="003F55DD"/>
    <w:rsid w:val="003F55F7"/>
    <w:rsid w:val="003F62A1"/>
    <w:rsid w:val="003F64AA"/>
    <w:rsid w:val="003F6B53"/>
    <w:rsid w:val="003F796F"/>
    <w:rsid w:val="003F7AD6"/>
    <w:rsid w:val="003F7D78"/>
    <w:rsid w:val="00400218"/>
    <w:rsid w:val="00400769"/>
    <w:rsid w:val="0040085D"/>
    <w:rsid w:val="0040090C"/>
    <w:rsid w:val="00400EDB"/>
    <w:rsid w:val="00401005"/>
    <w:rsid w:val="004014F9"/>
    <w:rsid w:val="00401FCA"/>
    <w:rsid w:val="00402202"/>
    <w:rsid w:val="00402B39"/>
    <w:rsid w:val="00403393"/>
    <w:rsid w:val="004036C4"/>
    <w:rsid w:val="004037AD"/>
    <w:rsid w:val="00403F01"/>
    <w:rsid w:val="00404305"/>
    <w:rsid w:val="0040443F"/>
    <w:rsid w:val="00404805"/>
    <w:rsid w:val="0040483A"/>
    <w:rsid w:val="00404CE2"/>
    <w:rsid w:val="0040516F"/>
    <w:rsid w:val="0040525C"/>
    <w:rsid w:val="00405D66"/>
    <w:rsid w:val="0040675C"/>
    <w:rsid w:val="004067A5"/>
    <w:rsid w:val="004068E2"/>
    <w:rsid w:val="00406D66"/>
    <w:rsid w:val="00407046"/>
    <w:rsid w:val="004074D0"/>
    <w:rsid w:val="00407F7A"/>
    <w:rsid w:val="00410308"/>
    <w:rsid w:val="00410471"/>
    <w:rsid w:val="00411455"/>
    <w:rsid w:val="00411997"/>
    <w:rsid w:val="00411A23"/>
    <w:rsid w:val="00411D45"/>
    <w:rsid w:val="00411EB5"/>
    <w:rsid w:val="00411F34"/>
    <w:rsid w:val="00412DA2"/>
    <w:rsid w:val="00412E01"/>
    <w:rsid w:val="00412EFC"/>
    <w:rsid w:val="004135A9"/>
    <w:rsid w:val="00413613"/>
    <w:rsid w:val="004137DB"/>
    <w:rsid w:val="0041382F"/>
    <w:rsid w:val="00413D8C"/>
    <w:rsid w:val="00414B48"/>
    <w:rsid w:val="00415675"/>
    <w:rsid w:val="00415E2C"/>
    <w:rsid w:val="00415EDD"/>
    <w:rsid w:val="00415F66"/>
    <w:rsid w:val="00416C10"/>
    <w:rsid w:val="004172D1"/>
    <w:rsid w:val="004176AB"/>
    <w:rsid w:val="00417933"/>
    <w:rsid w:val="004179AE"/>
    <w:rsid w:val="00417A30"/>
    <w:rsid w:val="00417D52"/>
    <w:rsid w:val="00417E42"/>
    <w:rsid w:val="00417FDF"/>
    <w:rsid w:val="0042063E"/>
    <w:rsid w:val="004207C4"/>
    <w:rsid w:val="00420A38"/>
    <w:rsid w:val="00420DC3"/>
    <w:rsid w:val="00420E74"/>
    <w:rsid w:val="00420F5C"/>
    <w:rsid w:val="00421572"/>
    <w:rsid w:val="004223B5"/>
    <w:rsid w:val="004224CB"/>
    <w:rsid w:val="00422DA4"/>
    <w:rsid w:val="004231A0"/>
    <w:rsid w:val="004234E3"/>
    <w:rsid w:val="004239CB"/>
    <w:rsid w:val="00423B16"/>
    <w:rsid w:val="00424231"/>
    <w:rsid w:val="00424454"/>
    <w:rsid w:val="00424CA1"/>
    <w:rsid w:val="00424CC5"/>
    <w:rsid w:val="00424E3F"/>
    <w:rsid w:val="00424FDC"/>
    <w:rsid w:val="0042503E"/>
    <w:rsid w:val="00425056"/>
    <w:rsid w:val="004258A1"/>
    <w:rsid w:val="00425D80"/>
    <w:rsid w:val="00426224"/>
    <w:rsid w:val="00426290"/>
    <w:rsid w:val="004265A7"/>
    <w:rsid w:val="00426B95"/>
    <w:rsid w:val="00426C4D"/>
    <w:rsid w:val="00426CFA"/>
    <w:rsid w:val="004270E1"/>
    <w:rsid w:val="004273B2"/>
    <w:rsid w:val="00427683"/>
    <w:rsid w:val="00427891"/>
    <w:rsid w:val="00427979"/>
    <w:rsid w:val="00427BE7"/>
    <w:rsid w:val="00427DFA"/>
    <w:rsid w:val="00427F56"/>
    <w:rsid w:val="004303C1"/>
    <w:rsid w:val="00430784"/>
    <w:rsid w:val="00430E4C"/>
    <w:rsid w:val="00430E8D"/>
    <w:rsid w:val="00431DE6"/>
    <w:rsid w:val="0043206F"/>
    <w:rsid w:val="00432373"/>
    <w:rsid w:val="00432745"/>
    <w:rsid w:val="0043276F"/>
    <w:rsid w:val="00432C94"/>
    <w:rsid w:val="00432D7D"/>
    <w:rsid w:val="00432E00"/>
    <w:rsid w:val="00432FFA"/>
    <w:rsid w:val="00433D10"/>
    <w:rsid w:val="00434329"/>
    <w:rsid w:val="004344BC"/>
    <w:rsid w:val="004356F2"/>
    <w:rsid w:val="00435F08"/>
    <w:rsid w:val="004366CD"/>
    <w:rsid w:val="00436960"/>
    <w:rsid w:val="00436AA7"/>
    <w:rsid w:val="00437181"/>
    <w:rsid w:val="0043723F"/>
    <w:rsid w:val="004403E4"/>
    <w:rsid w:val="004406ED"/>
    <w:rsid w:val="00440F72"/>
    <w:rsid w:val="00441719"/>
    <w:rsid w:val="00441BD5"/>
    <w:rsid w:val="00441F4C"/>
    <w:rsid w:val="004423E1"/>
    <w:rsid w:val="004424FA"/>
    <w:rsid w:val="00442681"/>
    <w:rsid w:val="004427FA"/>
    <w:rsid w:val="00442950"/>
    <w:rsid w:val="00442A63"/>
    <w:rsid w:val="00442FCE"/>
    <w:rsid w:val="00443254"/>
    <w:rsid w:val="004444F3"/>
    <w:rsid w:val="004447EA"/>
    <w:rsid w:val="004449B5"/>
    <w:rsid w:val="004450A4"/>
    <w:rsid w:val="0044556E"/>
    <w:rsid w:val="00445F33"/>
    <w:rsid w:val="004466DE"/>
    <w:rsid w:val="00446E45"/>
    <w:rsid w:val="00447112"/>
    <w:rsid w:val="0044715E"/>
    <w:rsid w:val="004471A3"/>
    <w:rsid w:val="00447585"/>
    <w:rsid w:val="0044799E"/>
    <w:rsid w:val="00450778"/>
    <w:rsid w:val="0045122C"/>
    <w:rsid w:val="00451A88"/>
    <w:rsid w:val="00451E3F"/>
    <w:rsid w:val="004521B2"/>
    <w:rsid w:val="0045223C"/>
    <w:rsid w:val="00452F44"/>
    <w:rsid w:val="004536C7"/>
    <w:rsid w:val="004538B1"/>
    <w:rsid w:val="00453F2F"/>
    <w:rsid w:val="00454062"/>
    <w:rsid w:val="004549A0"/>
    <w:rsid w:val="004549E8"/>
    <w:rsid w:val="00454BE2"/>
    <w:rsid w:val="00454ECF"/>
    <w:rsid w:val="004557C3"/>
    <w:rsid w:val="00455E9A"/>
    <w:rsid w:val="004560CE"/>
    <w:rsid w:val="00456AD9"/>
    <w:rsid w:val="004571BE"/>
    <w:rsid w:val="00457632"/>
    <w:rsid w:val="004576C1"/>
    <w:rsid w:val="00457754"/>
    <w:rsid w:val="00457788"/>
    <w:rsid w:val="004577FC"/>
    <w:rsid w:val="00460250"/>
    <w:rsid w:val="0046042E"/>
    <w:rsid w:val="0046070F"/>
    <w:rsid w:val="00460B3E"/>
    <w:rsid w:val="00461084"/>
    <w:rsid w:val="004611D3"/>
    <w:rsid w:val="004612BD"/>
    <w:rsid w:val="0046136F"/>
    <w:rsid w:val="004614E4"/>
    <w:rsid w:val="00461E0A"/>
    <w:rsid w:val="0046238A"/>
    <w:rsid w:val="00462758"/>
    <w:rsid w:val="00462759"/>
    <w:rsid w:val="00462A41"/>
    <w:rsid w:val="00462ACB"/>
    <w:rsid w:val="00462C67"/>
    <w:rsid w:val="00463DBA"/>
    <w:rsid w:val="004644A0"/>
    <w:rsid w:val="00464762"/>
    <w:rsid w:val="004653DD"/>
    <w:rsid w:val="00465444"/>
    <w:rsid w:val="00465FB1"/>
    <w:rsid w:val="004662C0"/>
    <w:rsid w:val="00466769"/>
    <w:rsid w:val="00466AA3"/>
    <w:rsid w:val="00466DEC"/>
    <w:rsid w:val="0046768A"/>
    <w:rsid w:val="004676A4"/>
    <w:rsid w:val="00467740"/>
    <w:rsid w:val="00470260"/>
    <w:rsid w:val="00471315"/>
    <w:rsid w:val="0047132D"/>
    <w:rsid w:val="004718CC"/>
    <w:rsid w:val="00471BC7"/>
    <w:rsid w:val="0047293B"/>
    <w:rsid w:val="004735DA"/>
    <w:rsid w:val="00473F6B"/>
    <w:rsid w:val="004748B8"/>
    <w:rsid w:val="00474EF1"/>
    <w:rsid w:val="0047502E"/>
    <w:rsid w:val="00475046"/>
    <w:rsid w:val="00475597"/>
    <w:rsid w:val="00475E8D"/>
    <w:rsid w:val="0047610C"/>
    <w:rsid w:val="00477120"/>
    <w:rsid w:val="004773C9"/>
    <w:rsid w:val="00477F65"/>
    <w:rsid w:val="004806F0"/>
    <w:rsid w:val="00480CAF"/>
    <w:rsid w:val="00480FCB"/>
    <w:rsid w:val="004812D9"/>
    <w:rsid w:val="0048159C"/>
    <w:rsid w:val="00481FE3"/>
    <w:rsid w:val="00482148"/>
    <w:rsid w:val="0048269F"/>
    <w:rsid w:val="0048279C"/>
    <w:rsid w:val="004827D5"/>
    <w:rsid w:val="004828EF"/>
    <w:rsid w:val="0048312E"/>
    <w:rsid w:val="004831D0"/>
    <w:rsid w:val="00483344"/>
    <w:rsid w:val="004839CE"/>
    <w:rsid w:val="00483BA5"/>
    <w:rsid w:val="00483C98"/>
    <w:rsid w:val="004843E8"/>
    <w:rsid w:val="00484950"/>
    <w:rsid w:val="00484ACB"/>
    <w:rsid w:val="004853D4"/>
    <w:rsid w:val="004859AC"/>
    <w:rsid w:val="00485A35"/>
    <w:rsid w:val="00485B4E"/>
    <w:rsid w:val="00485E6A"/>
    <w:rsid w:val="00486263"/>
    <w:rsid w:val="00486442"/>
    <w:rsid w:val="004869AF"/>
    <w:rsid w:val="00487D9A"/>
    <w:rsid w:val="0049066A"/>
    <w:rsid w:val="00490ECA"/>
    <w:rsid w:val="00491A0F"/>
    <w:rsid w:val="00491A85"/>
    <w:rsid w:val="00491EB3"/>
    <w:rsid w:val="00491F0D"/>
    <w:rsid w:val="00491F8F"/>
    <w:rsid w:val="00492783"/>
    <w:rsid w:val="00493223"/>
    <w:rsid w:val="00493610"/>
    <w:rsid w:val="004938F8"/>
    <w:rsid w:val="00493C32"/>
    <w:rsid w:val="00493F15"/>
    <w:rsid w:val="00494034"/>
    <w:rsid w:val="00494086"/>
    <w:rsid w:val="00494AFE"/>
    <w:rsid w:val="00495263"/>
    <w:rsid w:val="00495273"/>
    <w:rsid w:val="00495646"/>
    <w:rsid w:val="00495888"/>
    <w:rsid w:val="00495C08"/>
    <w:rsid w:val="00495D13"/>
    <w:rsid w:val="004962CD"/>
    <w:rsid w:val="00496344"/>
    <w:rsid w:val="004965F7"/>
    <w:rsid w:val="004967F3"/>
    <w:rsid w:val="00496C47"/>
    <w:rsid w:val="00496EE7"/>
    <w:rsid w:val="00497379"/>
    <w:rsid w:val="004976A4"/>
    <w:rsid w:val="00497805"/>
    <w:rsid w:val="00497A2F"/>
    <w:rsid w:val="00497B96"/>
    <w:rsid w:val="00497BFE"/>
    <w:rsid w:val="00497D43"/>
    <w:rsid w:val="004A040D"/>
    <w:rsid w:val="004A08CC"/>
    <w:rsid w:val="004A094C"/>
    <w:rsid w:val="004A14B8"/>
    <w:rsid w:val="004A171A"/>
    <w:rsid w:val="004A1BF5"/>
    <w:rsid w:val="004A1CCA"/>
    <w:rsid w:val="004A1E20"/>
    <w:rsid w:val="004A1E68"/>
    <w:rsid w:val="004A1F47"/>
    <w:rsid w:val="004A1FA9"/>
    <w:rsid w:val="004A2988"/>
    <w:rsid w:val="004A2DCA"/>
    <w:rsid w:val="004A314D"/>
    <w:rsid w:val="004A32E5"/>
    <w:rsid w:val="004A36F2"/>
    <w:rsid w:val="004A386D"/>
    <w:rsid w:val="004A3ABB"/>
    <w:rsid w:val="004A4077"/>
    <w:rsid w:val="004A4AED"/>
    <w:rsid w:val="004A4CF8"/>
    <w:rsid w:val="004A5020"/>
    <w:rsid w:val="004A50AE"/>
    <w:rsid w:val="004A52DF"/>
    <w:rsid w:val="004A5B04"/>
    <w:rsid w:val="004A5CF0"/>
    <w:rsid w:val="004A63F3"/>
    <w:rsid w:val="004A63FF"/>
    <w:rsid w:val="004A6EB7"/>
    <w:rsid w:val="004A7098"/>
    <w:rsid w:val="004A70DB"/>
    <w:rsid w:val="004A7330"/>
    <w:rsid w:val="004A7542"/>
    <w:rsid w:val="004A7691"/>
    <w:rsid w:val="004A7E09"/>
    <w:rsid w:val="004B0141"/>
    <w:rsid w:val="004B0D91"/>
    <w:rsid w:val="004B110F"/>
    <w:rsid w:val="004B16EF"/>
    <w:rsid w:val="004B1789"/>
    <w:rsid w:val="004B1A7F"/>
    <w:rsid w:val="004B2AA4"/>
    <w:rsid w:val="004B2BB7"/>
    <w:rsid w:val="004B2F4F"/>
    <w:rsid w:val="004B311E"/>
    <w:rsid w:val="004B36BD"/>
    <w:rsid w:val="004B37D5"/>
    <w:rsid w:val="004B3991"/>
    <w:rsid w:val="004B45D1"/>
    <w:rsid w:val="004B4865"/>
    <w:rsid w:val="004B4D8A"/>
    <w:rsid w:val="004B4E50"/>
    <w:rsid w:val="004B55E0"/>
    <w:rsid w:val="004B5E36"/>
    <w:rsid w:val="004B6668"/>
    <w:rsid w:val="004B676A"/>
    <w:rsid w:val="004B68CE"/>
    <w:rsid w:val="004B7316"/>
    <w:rsid w:val="004B7A6D"/>
    <w:rsid w:val="004C03AB"/>
    <w:rsid w:val="004C1831"/>
    <w:rsid w:val="004C1EA2"/>
    <w:rsid w:val="004C2604"/>
    <w:rsid w:val="004C3195"/>
    <w:rsid w:val="004C3473"/>
    <w:rsid w:val="004C3B70"/>
    <w:rsid w:val="004C3D40"/>
    <w:rsid w:val="004C411A"/>
    <w:rsid w:val="004C42CE"/>
    <w:rsid w:val="004C4414"/>
    <w:rsid w:val="004C4435"/>
    <w:rsid w:val="004C4475"/>
    <w:rsid w:val="004C4AE7"/>
    <w:rsid w:val="004C4B50"/>
    <w:rsid w:val="004C4CCD"/>
    <w:rsid w:val="004C5013"/>
    <w:rsid w:val="004C604F"/>
    <w:rsid w:val="004C6207"/>
    <w:rsid w:val="004C6B1D"/>
    <w:rsid w:val="004C6E3F"/>
    <w:rsid w:val="004C6E67"/>
    <w:rsid w:val="004C6E79"/>
    <w:rsid w:val="004C702D"/>
    <w:rsid w:val="004C7067"/>
    <w:rsid w:val="004C79CE"/>
    <w:rsid w:val="004C7C54"/>
    <w:rsid w:val="004C7CF4"/>
    <w:rsid w:val="004C7F1E"/>
    <w:rsid w:val="004D03CE"/>
    <w:rsid w:val="004D066B"/>
    <w:rsid w:val="004D0846"/>
    <w:rsid w:val="004D0A5D"/>
    <w:rsid w:val="004D0DC5"/>
    <w:rsid w:val="004D15A6"/>
    <w:rsid w:val="004D171C"/>
    <w:rsid w:val="004D1F77"/>
    <w:rsid w:val="004D20B5"/>
    <w:rsid w:val="004D212D"/>
    <w:rsid w:val="004D3722"/>
    <w:rsid w:val="004D3A72"/>
    <w:rsid w:val="004D4056"/>
    <w:rsid w:val="004D4139"/>
    <w:rsid w:val="004D4573"/>
    <w:rsid w:val="004D46C9"/>
    <w:rsid w:val="004D4A6D"/>
    <w:rsid w:val="004D5521"/>
    <w:rsid w:val="004D5B2D"/>
    <w:rsid w:val="004D5DED"/>
    <w:rsid w:val="004D6574"/>
    <w:rsid w:val="004D711F"/>
    <w:rsid w:val="004D7269"/>
    <w:rsid w:val="004D72CF"/>
    <w:rsid w:val="004D750C"/>
    <w:rsid w:val="004D75F2"/>
    <w:rsid w:val="004D7861"/>
    <w:rsid w:val="004D7866"/>
    <w:rsid w:val="004D792D"/>
    <w:rsid w:val="004D7AF7"/>
    <w:rsid w:val="004D7BC3"/>
    <w:rsid w:val="004D7BC6"/>
    <w:rsid w:val="004D7CD3"/>
    <w:rsid w:val="004E007F"/>
    <w:rsid w:val="004E0365"/>
    <w:rsid w:val="004E05AB"/>
    <w:rsid w:val="004E072A"/>
    <w:rsid w:val="004E0DCE"/>
    <w:rsid w:val="004E0DF0"/>
    <w:rsid w:val="004E13B3"/>
    <w:rsid w:val="004E1911"/>
    <w:rsid w:val="004E1E47"/>
    <w:rsid w:val="004E2942"/>
    <w:rsid w:val="004E2D5C"/>
    <w:rsid w:val="004E32D3"/>
    <w:rsid w:val="004E3963"/>
    <w:rsid w:val="004E3E87"/>
    <w:rsid w:val="004E3EDC"/>
    <w:rsid w:val="004E40BC"/>
    <w:rsid w:val="004E41F9"/>
    <w:rsid w:val="004E4251"/>
    <w:rsid w:val="004E47F2"/>
    <w:rsid w:val="004E4C98"/>
    <w:rsid w:val="004E5055"/>
    <w:rsid w:val="004E5BFB"/>
    <w:rsid w:val="004E6031"/>
    <w:rsid w:val="004E648F"/>
    <w:rsid w:val="004E67AC"/>
    <w:rsid w:val="004E695B"/>
    <w:rsid w:val="004E6D56"/>
    <w:rsid w:val="004E6F36"/>
    <w:rsid w:val="004E7695"/>
    <w:rsid w:val="004E7925"/>
    <w:rsid w:val="004E7EE3"/>
    <w:rsid w:val="004F0404"/>
    <w:rsid w:val="004F0A54"/>
    <w:rsid w:val="004F10E0"/>
    <w:rsid w:val="004F1260"/>
    <w:rsid w:val="004F1471"/>
    <w:rsid w:val="004F1B4B"/>
    <w:rsid w:val="004F2006"/>
    <w:rsid w:val="004F20A8"/>
    <w:rsid w:val="004F224B"/>
    <w:rsid w:val="004F2797"/>
    <w:rsid w:val="004F28C2"/>
    <w:rsid w:val="004F3297"/>
    <w:rsid w:val="004F394F"/>
    <w:rsid w:val="004F4736"/>
    <w:rsid w:val="004F4B7B"/>
    <w:rsid w:val="004F4C7E"/>
    <w:rsid w:val="004F51AC"/>
    <w:rsid w:val="004F5400"/>
    <w:rsid w:val="004F5584"/>
    <w:rsid w:val="004F5D1F"/>
    <w:rsid w:val="004F642E"/>
    <w:rsid w:val="004F64F4"/>
    <w:rsid w:val="004F6AF0"/>
    <w:rsid w:val="004F72D1"/>
    <w:rsid w:val="004F72EA"/>
    <w:rsid w:val="004F7AB9"/>
    <w:rsid w:val="004F7F88"/>
    <w:rsid w:val="005002E1"/>
    <w:rsid w:val="005003B2"/>
    <w:rsid w:val="00500AD6"/>
    <w:rsid w:val="00500D2D"/>
    <w:rsid w:val="00501131"/>
    <w:rsid w:val="005016D1"/>
    <w:rsid w:val="00501862"/>
    <w:rsid w:val="00501EE4"/>
    <w:rsid w:val="00501EEC"/>
    <w:rsid w:val="0050269A"/>
    <w:rsid w:val="00502A4A"/>
    <w:rsid w:val="005031E1"/>
    <w:rsid w:val="00503C44"/>
    <w:rsid w:val="00504609"/>
    <w:rsid w:val="0050535B"/>
    <w:rsid w:val="005057DE"/>
    <w:rsid w:val="00505A75"/>
    <w:rsid w:val="0050614A"/>
    <w:rsid w:val="00506753"/>
    <w:rsid w:val="005068C8"/>
    <w:rsid w:val="00507408"/>
    <w:rsid w:val="005079D9"/>
    <w:rsid w:val="00510261"/>
    <w:rsid w:val="005102B8"/>
    <w:rsid w:val="00510768"/>
    <w:rsid w:val="0051123B"/>
    <w:rsid w:val="00511680"/>
    <w:rsid w:val="005118B8"/>
    <w:rsid w:val="00511ED2"/>
    <w:rsid w:val="005126A7"/>
    <w:rsid w:val="00512932"/>
    <w:rsid w:val="0051301F"/>
    <w:rsid w:val="00513022"/>
    <w:rsid w:val="005130D9"/>
    <w:rsid w:val="005132EE"/>
    <w:rsid w:val="005134E3"/>
    <w:rsid w:val="0051379E"/>
    <w:rsid w:val="005142F2"/>
    <w:rsid w:val="00514474"/>
    <w:rsid w:val="005146F0"/>
    <w:rsid w:val="00515CFE"/>
    <w:rsid w:val="00515F97"/>
    <w:rsid w:val="0051701D"/>
    <w:rsid w:val="0051713E"/>
    <w:rsid w:val="00517916"/>
    <w:rsid w:val="00517E30"/>
    <w:rsid w:val="005204CC"/>
    <w:rsid w:val="005207BB"/>
    <w:rsid w:val="00520B15"/>
    <w:rsid w:val="0052125C"/>
    <w:rsid w:val="00521464"/>
    <w:rsid w:val="005215D0"/>
    <w:rsid w:val="00522596"/>
    <w:rsid w:val="005227D2"/>
    <w:rsid w:val="00522D9C"/>
    <w:rsid w:val="0052303D"/>
    <w:rsid w:val="005230AE"/>
    <w:rsid w:val="0052338C"/>
    <w:rsid w:val="005233B0"/>
    <w:rsid w:val="0052358B"/>
    <w:rsid w:val="00523ABB"/>
    <w:rsid w:val="00523B6D"/>
    <w:rsid w:val="00523F98"/>
    <w:rsid w:val="0052419A"/>
    <w:rsid w:val="00524455"/>
    <w:rsid w:val="005245FB"/>
    <w:rsid w:val="00524CFC"/>
    <w:rsid w:val="005252A6"/>
    <w:rsid w:val="0052544B"/>
    <w:rsid w:val="00525468"/>
    <w:rsid w:val="005259DF"/>
    <w:rsid w:val="00525ED6"/>
    <w:rsid w:val="0052634F"/>
    <w:rsid w:val="00526806"/>
    <w:rsid w:val="00526CA0"/>
    <w:rsid w:val="00526DE7"/>
    <w:rsid w:val="005276FE"/>
    <w:rsid w:val="00527722"/>
    <w:rsid w:val="00527B0A"/>
    <w:rsid w:val="0053067E"/>
    <w:rsid w:val="00530B1F"/>
    <w:rsid w:val="00530E58"/>
    <w:rsid w:val="00531302"/>
    <w:rsid w:val="00531576"/>
    <w:rsid w:val="005319CB"/>
    <w:rsid w:val="00531B8B"/>
    <w:rsid w:val="00532427"/>
    <w:rsid w:val="00532476"/>
    <w:rsid w:val="00532524"/>
    <w:rsid w:val="005325A0"/>
    <w:rsid w:val="0053299A"/>
    <w:rsid w:val="00532C63"/>
    <w:rsid w:val="00532FC3"/>
    <w:rsid w:val="0053359C"/>
    <w:rsid w:val="00533BC1"/>
    <w:rsid w:val="00534204"/>
    <w:rsid w:val="00534A32"/>
    <w:rsid w:val="0053535E"/>
    <w:rsid w:val="00535702"/>
    <w:rsid w:val="00535DE3"/>
    <w:rsid w:val="0053680D"/>
    <w:rsid w:val="00536919"/>
    <w:rsid w:val="00536A09"/>
    <w:rsid w:val="0053716E"/>
    <w:rsid w:val="00537948"/>
    <w:rsid w:val="00537B76"/>
    <w:rsid w:val="00537B8B"/>
    <w:rsid w:val="005401B2"/>
    <w:rsid w:val="0054041F"/>
    <w:rsid w:val="005404FD"/>
    <w:rsid w:val="00540C49"/>
    <w:rsid w:val="00540E27"/>
    <w:rsid w:val="005415A0"/>
    <w:rsid w:val="00541D81"/>
    <w:rsid w:val="0054223D"/>
    <w:rsid w:val="0054247E"/>
    <w:rsid w:val="00543359"/>
    <w:rsid w:val="00543D87"/>
    <w:rsid w:val="0054417E"/>
    <w:rsid w:val="005441BC"/>
    <w:rsid w:val="0054452E"/>
    <w:rsid w:val="00544549"/>
    <w:rsid w:val="005446B2"/>
    <w:rsid w:val="00544EBB"/>
    <w:rsid w:val="005453EE"/>
    <w:rsid w:val="00545455"/>
    <w:rsid w:val="005454C5"/>
    <w:rsid w:val="005457F4"/>
    <w:rsid w:val="00545DA4"/>
    <w:rsid w:val="005464B8"/>
    <w:rsid w:val="00546626"/>
    <w:rsid w:val="00546D7B"/>
    <w:rsid w:val="005476B3"/>
    <w:rsid w:val="005500B1"/>
    <w:rsid w:val="00550289"/>
    <w:rsid w:val="00550489"/>
    <w:rsid w:val="00550501"/>
    <w:rsid w:val="00550E1C"/>
    <w:rsid w:val="00550F58"/>
    <w:rsid w:val="005511F9"/>
    <w:rsid w:val="0055139D"/>
    <w:rsid w:val="0055179E"/>
    <w:rsid w:val="00551A07"/>
    <w:rsid w:val="00551CEA"/>
    <w:rsid w:val="00551E57"/>
    <w:rsid w:val="005524EC"/>
    <w:rsid w:val="00552685"/>
    <w:rsid w:val="00552960"/>
    <w:rsid w:val="0055304A"/>
    <w:rsid w:val="0055325F"/>
    <w:rsid w:val="00553555"/>
    <w:rsid w:val="005542BD"/>
    <w:rsid w:val="00555242"/>
    <w:rsid w:val="00555995"/>
    <w:rsid w:val="00555BAF"/>
    <w:rsid w:val="00556BF9"/>
    <w:rsid w:val="00556CC9"/>
    <w:rsid w:val="00556D53"/>
    <w:rsid w:val="00556E58"/>
    <w:rsid w:val="00556FB7"/>
    <w:rsid w:val="00556FFD"/>
    <w:rsid w:val="00557209"/>
    <w:rsid w:val="00557610"/>
    <w:rsid w:val="00557AAB"/>
    <w:rsid w:val="00557B8E"/>
    <w:rsid w:val="00557D2A"/>
    <w:rsid w:val="0056050A"/>
    <w:rsid w:val="0056053D"/>
    <w:rsid w:val="005605C3"/>
    <w:rsid w:val="005611AA"/>
    <w:rsid w:val="00561270"/>
    <w:rsid w:val="005612D0"/>
    <w:rsid w:val="00562548"/>
    <w:rsid w:val="00562840"/>
    <w:rsid w:val="00562E6B"/>
    <w:rsid w:val="00563BB3"/>
    <w:rsid w:val="00563C7B"/>
    <w:rsid w:val="00564265"/>
    <w:rsid w:val="00564529"/>
    <w:rsid w:val="00564BA5"/>
    <w:rsid w:val="00564BD9"/>
    <w:rsid w:val="00565B98"/>
    <w:rsid w:val="0056600B"/>
    <w:rsid w:val="005662E2"/>
    <w:rsid w:val="00566B4B"/>
    <w:rsid w:val="00566D47"/>
    <w:rsid w:val="005671B5"/>
    <w:rsid w:val="00567202"/>
    <w:rsid w:val="005672CA"/>
    <w:rsid w:val="00567468"/>
    <w:rsid w:val="005675E8"/>
    <w:rsid w:val="00567B5F"/>
    <w:rsid w:val="00567C95"/>
    <w:rsid w:val="00567D47"/>
    <w:rsid w:val="005709A2"/>
    <w:rsid w:val="00570E7F"/>
    <w:rsid w:val="00571376"/>
    <w:rsid w:val="005713EA"/>
    <w:rsid w:val="0057157B"/>
    <w:rsid w:val="005718EC"/>
    <w:rsid w:val="00571A64"/>
    <w:rsid w:val="00571B15"/>
    <w:rsid w:val="00571CD1"/>
    <w:rsid w:val="00572656"/>
    <w:rsid w:val="0057284A"/>
    <w:rsid w:val="00573599"/>
    <w:rsid w:val="005739F2"/>
    <w:rsid w:val="00573BC1"/>
    <w:rsid w:val="00574021"/>
    <w:rsid w:val="005744B2"/>
    <w:rsid w:val="00574680"/>
    <w:rsid w:val="00574983"/>
    <w:rsid w:val="00574A2B"/>
    <w:rsid w:val="00574C9B"/>
    <w:rsid w:val="00574FFD"/>
    <w:rsid w:val="005756F8"/>
    <w:rsid w:val="00575AB5"/>
    <w:rsid w:val="00576C88"/>
    <w:rsid w:val="00576FF7"/>
    <w:rsid w:val="005776E1"/>
    <w:rsid w:val="00577B31"/>
    <w:rsid w:val="00580A96"/>
    <w:rsid w:val="00580B2B"/>
    <w:rsid w:val="0058102E"/>
    <w:rsid w:val="005814F9"/>
    <w:rsid w:val="005816FF"/>
    <w:rsid w:val="00581A6D"/>
    <w:rsid w:val="00581C2A"/>
    <w:rsid w:val="005821A4"/>
    <w:rsid w:val="00582850"/>
    <w:rsid w:val="00583799"/>
    <w:rsid w:val="005837CA"/>
    <w:rsid w:val="00583D58"/>
    <w:rsid w:val="005849A1"/>
    <w:rsid w:val="005849CB"/>
    <w:rsid w:val="005849CD"/>
    <w:rsid w:val="00584D7E"/>
    <w:rsid w:val="005851D9"/>
    <w:rsid w:val="005854BE"/>
    <w:rsid w:val="00585B59"/>
    <w:rsid w:val="00585D08"/>
    <w:rsid w:val="00585F9F"/>
    <w:rsid w:val="005860CC"/>
    <w:rsid w:val="00586172"/>
    <w:rsid w:val="005863D4"/>
    <w:rsid w:val="00586996"/>
    <w:rsid w:val="00586F85"/>
    <w:rsid w:val="00586FDB"/>
    <w:rsid w:val="00587546"/>
    <w:rsid w:val="00587AAC"/>
    <w:rsid w:val="00587AFD"/>
    <w:rsid w:val="0059055C"/>
    <w:rsid w:val="00590BDE"/>
    <w:rsid w:val="00591A48"/>
    <w:rsid w:val="0059267A"/>
    <w:rsid w:val="0059279E"/>
    <w:rsid w:val="00592AA6"/>
    <w:rsid w:val="0059307B"/>
    <w:rsid w:val="005936D8"/>
    <w:rsid w:val="0059371E"/>
    <w:rsid w:val="005942EB"/>
    <w:rsid w:val="00594667"/>
    <w:rsid w:val="00594C74"/>
    <w:rsid w:val="00595AC1"/>
    <w:rsid w:val="005964D2"/>
    <w:rsid w:val="0059721B"/>
    <w:rsid w:val="00597994"/>
    <w:rsid w:val="00597E47"/>
    <w:rsid w:val="00597EEF"/>
    <w:rsid w:val="005A03D1"/>
    <w:rsid w:val="005A0698"/>
    <w:rsid w:val="005A0C28"/>
    <w:rsid w:val="005A1010"/>
    <w:rsid w:val="005A1283"/>
    <w:rsid w:val="005A1AE6"/>
    <w:rsid w:val="005A1D4E"/>
    <w:rsid w:val="005A1E20"/>
    <w:rsid w:val="005A2187"/>
    <w:rsid w:val="005A23A2"/>
    <w:rsid w:val="005A241E"/>
    <w:rsid w:val="005A2B39"/>
    <w:rsid w:val="005A2CEC"/>
    <w:rsid w:val="005A2D38"/>
    <w:rsid w:val="005A4256"/>
    <w:rsid w:val="005A4611"/>
    <w:rsid w:val="005A4702"/>
    <w:rsid w:val="005A4862"/>
    <w:rsid w:val="005A4ECC"/>
    <w:rsid w:val="005A50A1"/>
    <w:rsid w:val="005A531B"/>
    <w:rsid w:val="005A53EF"/>
    <w:rsid w:val="005A58B5"/>
    <w:rsid w:val="005A6095"/>
    <w:rsid w:val="005A61E1"/>
    <w:rsid w:val="005A676E"/>
    <w:rsid w:val="005A692A"/>
    <w:rsid w:val="005A69C6"/>
    <w:rsid w:val="005A6C9B"/>
    <w:rsid w:val="005A7190"/>
    <w:rsid w:val="005A735A"/>
    <w:rsid w:val="005A7898"/>
    <w:rsid w:val="005A78B0"/>
    <w:rsid w:val="005A7906"/>
    <w:rsid w:val="005A7BEE"/>
    <w:rsid w:val="005A7D21"/>
    <w:rsid w:val="005B1254"/>
    <w:rsid w:val="005B1C6C"/>
    <w:rsid w:val="005B1FC8"/>
    <w:rsid w:val="005B21E9"/>
    <w:rsid w:val="005B2439"/>
    <w:rsid w:val="005B2BAF"/>
    <w:rsid w:val="005B2C48"/>
    <w:rsid w:val="005B2F80"/>
    <w:rsid w:val="005B314F"/>
    <w:rsid w:val="005B3340"/>
    <w:rsid w:val="005B3A63"/>
    <w:rsid w:val="005B3B58"/>
    <w:rsid w:val="005B3D58"/>
    <w:rsid w:val="005B4E66"/>
    <w:rsid w:val="005B505E"/>
    <w:rsid w:val="005B5122"/>
    <w:rsid w:val="005B5C04"/>
    <w:rsid w:val="005B5DE0"/>
    <w:rsid w:val="005B5FD9"/>
    <w:rsid w:val="005B63B3"/>
    <w:rsid w:val="005B6409"/>
    <w:rsid w:val="005B6530"/>
    <w:rsid w:val="005B675D"/>
    <w:rsid w:val="005B686E"/>
    <w:rsid w:val="005B6C57"/>
    <w:rsid w:val="005B7256"/>
    <w:rsid w:val="005B72E7"/>
    <w:rsid w:val="005B7ACC"/>
    <w:rsid w:val="005B7E0F"/>
    <w:rsid w:val="005B7EBA"/>
    <w:rsid w:val="005C0023"/>
    <w:rsid w:val="005C03D8"/>
    <w:rsid w:val="005C0EB5"/>
    <w:rsid w:val="005C0EC6"/>
    <w:rsid w:val="005C18FE"/>
    <w:rsid w:val="005C1AB5"/>
    <w:rsid w:val="005C1F00"/>
    <w:rsid w:val="005C21F8"/>
    <w:rsid w:val="005C2D22"/>
    <w:rsid w:val="005C2FEE"/>
    <w:rsid w:val="005C34F5"/>
    <w:rsid w:val="005C3B02"/>
    <w:rsid w:val="005C462B"/>
    <w:rsid w:val="005C488A"/>
    <w:rsid w:val="005C4AAA"/>
    <w:rsid w:val="005C4AAD"/>
    <w:rsid w:val="005C4EAA"/>
    <w:rsid w:val="005C504C"/>
    <w:rsid w:val="005C5721"/>
    <w:rsid w:val="005C5936"/>
    <w:rsid w:val="005C6137"/>
    <w:rsid w:val="005C6199"/>
    <w:rsid w:val="005C621F"/>
    <w:rsid w:val="005C6668"/>
    <w:rsid w:val="005C66BA"/>
    <w:rsid w:val="005C698F"/>
    <w:rsid w:val="005C6ABD"/>
    <w:rsid w:val="005C6ADA"/>
    <w:rsid w:val="005C6F90"/>
    <w:rsid w:val="005C6F91"/>
    <w:rsid w:val="005C706C"/>
    <w:rsid w:val="005C75B1"/>
    <w:rsid w:val="005C7678"/>
    <w:rsid w:val="005C78B0"/>
    <w:rsid w:val="005C7999"/>
    <w:rsid w:val="005D0320"/>
    <w:rsid w:val="005D0710"/>
    <w:rsid w:val="005D1268"/>
    <w:rsid w:val="005D14E2"/>
    <w:rsid w:val="005D1CA7"/>
    <w:rsid w:val="005D2846"/>
    <w:rsid w:val="005D2A7C"/>
    <w:rsid w:val="005D2CC6"/>
    <w:rsid w:val="005D2E57"/>
    <w:rsid w:val="005D2ED9"/>
    <w:rsid w:val="005D2F4E"/>
    <w:rsid w:val="005D3364"/>
    <w:rsid w:val="005D3AF5"/>
    <w:rsid w:val="005D3D8C"/>
    <w:rsid w:val="005D4019"/>
    <w:rsid w:val="005D4622"/>
    <w:rsid w:val="005D502E"/>
    <w:rsid w:val="005D50B9"/>
    <w:rsid w:val="005D514B"/>
    <w:rsid w:val="005D5480"/>
    <w:rsid w:val="005D551E"/>
    <w:rsid w:val="005D5E68"/>
    <w:rsid w:val="005D6087"/>
    <w:rsid w:val="005D61C5"/>
    <w:rsid w:val="005D6531"/>
    <w:rsid w:val="005D654B"/>
    <w:rsid w:val="005D65B1"/>
    <w:rsid w:val="005D662F"/>
    <w:rsid w:val="005D699D"/>
    <w:rsid w:val="005D6FF7"/>
    <w:rsid w:val="005D71EA"/>
    <w:rsid w:val="005D723E"/>
    <w:rsid w:val="005D741D"/>
    <w:rsid w:val="005D76C3"/>
    <w:rsid w:val="005D77BE"/>
    <w:rsid w:val="005D7A29"/>
    <w:rsid w:val="005D7DA9"/>
    <w:rsid w:val="005E0265"/>
    <w:rsid w:val="005E039D"/>
    <w:rsid w:val="005E0AAA"/>
    <w:rsid w:val="005E1591"/>
    <w:rsid w:val="005E17B3"/>
    <w:rsid w:val="005E1AE8"/>
    <w:rsid w:val="005E1C96"/>
    <w:rsid w:val="005E21B1"/>
    <w:rsid w:val="005E242F"/>
    <w:rsid w:val="005E2AC1"/>
    <w:rsid w:val="005E2CB6"/>
    <w:rsid w:val="005E3008"/>
    <w:rsid w:val="005E329B"/>
    <w:rsid w:val="005E3787"/>
    <w:rsid w:val="005E380E"/>
    <w:rsid w:val="005E3FD4"/>
    <w:rsid w:val="005E41C9"/>
    <w:rsid w:val="005E4D1D"/>
    <w:rsid w:val="005E4EFD"/>
    <w:rsid w:val="005E55CC"/>
    <w:rsid w:val="005E587B"/>
    <w:rsid w:val="005E5AB1"/>
    <w:rsid w:val="005E5AB6"/>
    <w:rsid w:val="005E5CC0"/>
    <w:rsid w:val="005E5D37"/>
    <w:rsid w:val="005E5FA7"/>
    <w:rsid w:val="005E634E"/>
    <w:rsid w:val="005E6510"/>
    <w:rsid w:val="005E6E0D"/>
    <w:rsid w:val="005E7437"/>
    <w:rsid w:val="005E7DD9"/>
    <w:rsid w:val="005F0E23"/>
    <w:rsid w:val="005F0EB8"/>
    <w:rsid w:val="005F0F20"/>
    <w:rsid w:val="005F0F95"/>
    <w:rsid w:val="005F10F8"/>
    <w:rsid w:val="005F1407"/>
    <w:rsid w:val="005F1444"/>
    <w:rsid w:val="005F1AF0"/>
    <w:rsid w:val="005F236F"/>
    <w:rsid w:val="005F23BB"/>
    <w:rsid w:val="005F266F"/>
    <w:rsid w:val="005F286E"/>
    <w:rsid w:val="005F3483"/>
    <w:rsid w:val="005F35E4"/>
    <w:rsid w:val="005F40A1"/>
    <w:rsid w:val="005F4595"/>
    <w:rsid w:val="005F4691"/>
    <w:rsid w:val="005F47AA"/>
    <w:rsid w:val="005F4979"/>
    <w:rsid w:val="005F4ABB"/>
    <w:rsid w:val="005F6291"/>
    <w:rsid w:val="005F629E"/>
    <w:rsid w:val="005F6686"/>
    <w:rsid w:val="005F769C"/>
    <w:rsid w:val="005F7A3D"/>
    <w:rsid w:val="005F7FF7"/>
    <w:rsid w:val="00600312"/>
    <w:rsid w:val="006007B3"/>
    <w:rsid w:val="006009EC"/>
    <w:rsid w:val="00600A20"/>
    <w:rsid w:val="00600FBC"/>
    <w:rsid w:val="00601016"/>
    <w:rsid w:val="0060105B"/>
    <w:rsid w:val="006012DD"/>
    <w:rsid w:val="0060133F"/>
    <w:rsid w:val="00601DE2"/>
    <w:rsid w:val="00602104"/>
    <w:rsid w:val="006021BA"/>
    <w:rsid w:val="00602E27"/>
    <w:rsid w:val="00602EEC"/>
    <w:rsid w:val="00602FDD"/>
    <w:rsid w:val="00603AE3"/>
    <w:rsid w:val="00604044"/>
    <w:rsid w:val="00604220"/>
    <w:rsid w:val="006042F2"/>
    <w:rsid w:val="006043E1"/>
    <w:rsid w:val="006045F3"/>
    <w:rsid w:val="006049BB"/>
    <w:rsid w:val="00604B2D"/>
    <w:rsid w:val="00604D2F"/>
    <w:rsid w:val="0060506F"/>
    <w:rsid w:val="00605697"/>
    <w:rsid w:val="00605EBD"/>
    <w:rsid w:val="00605EE1"/>
    <w:rsid w:val="00605F6A"/>
    <w:rsid w:val="00606349"/>
    <w:rsid w:val="0060682B"/>
    <w:rsid w:val="0060682F"/>
    <w:rsid w:val="006068FA"/>
    <w:rsid w:val="00606A34"/>
    <w:rsid w:val="00607377"/>
    <w:rsid w:val="00607398"/>
    <w:rsid w:val="006073EE"/>
    <w:rsid w:val="00607B39"/>
    <w:rsid w:val="00610700"/>
    <w:rsid w:val="00610714"/>
    <w:rsid w:val="00610744"/>
    <w:rsid w:val="00610B25"/>
    <w:rsid w:val="00610E08"/>
    <w:rsid w:val="0061155F"/>
    <w:rsid w:val="006128DD"/>
    <w:rsid w:val="00612D59"/>
    <w:rsid w:val="0061318C"/>
    <w:rsid w:val="00613875"/>
    <w:rsid w:val="00613EFE"/>
    <w:rsid w:val="00614093"/>
    <w:rsid w:val="00614C8B"/>
    <w:rsid w:val="00614FC8"/>
    <w:rsid w:val="006152D9"/>
    <w:rsid w:val="00615667"/>
    <w:rsid w:val="00615992"/>
    <w:rsid w:val="00615A63"/>
    <w:rsid w:val="00615A9C"/>
    <w:rsid w:val="00616171"/>
    <w:rsid w:val="00616D72"/>
    <w:rsid w:val="00616DC4"/>
    <w:rsid w:val="0061737A"/>
    <w:rsid w:val="00617635"/>
    <w:rsid w:val="00617837"/>
    <w:rsid w:val="00617E7A"/>
    <w:rsid w:val="0062002D"/>
    <w:rsid w:val="0062023B"/>
    <w:rsid w:val="00620D1E"/>
    <w:rsid w:val="006210EF"/>
    <w:rsid w:val="00621341"/>
    <w:rsid w:val="006213C7"/>
    <w:rsid w:val="00621E79"/>
    <w:rsid w:val="006222CB"/>
    <w:rsid w:val="00622664"/>
    <w:rsid w:val="00623FD8"/>
    <w:rsid w:val="00624100"/>
    <w:rsid w:val="00624555"/>
    <w:rsid w:val="006248BD"/>
    <w:rsid w:val="00624B53"/>
    <w:rsid w:val="00624FDE"/>
    <w:rsid w:val="00625510"/>
    <w:rsid w:val="00625C60"/>
    <w:rsid w:val="00625CD5"/>
    <w:rsid w:val="0062611F"/>
    <w:rsid w:val="006262EC"/>
    <w:rsid w:val="00626367"/>
    <w:rsid w:val="00626947"/>
    <w:rsid w:val="00626BBE"/>
    <w:rsid w:val="00627956"/>
    <w:rsid w:val="00627C5A"/>
    <w:rsid w:val="0063027D"/>
    <w:rsid w:val="006302DB"/>
    <w:rsid w:val="006305E2"/>
    <w:rsid w:val="006307D1"/>
    <w:rsid w:val="006309F8"/>
    <w:rsid w:val="00630EDE"/>
    <w:rsid w:val="00630F50"/>
    <w:rsid w:val="006314BD"/>
    <w:rsid w:val="00631849"/>
    <w:rsid w:val="0063241B"/>
    <w:rsid w:val="00632579"/>
    <w:rsid w:val="006329CD"/>
    <w:rsid w:val="00632F04"/>
    <w:rsid w:val="0063351A"/>
    <w:rsid w:val="006338E6"/>
    <w:rsid w:val="00633910"/>
    <w:rsid w:val="00633CB1"/>
    <w:rsid w:val="00633DCE"/>
    <w:rsid w:val="00633E7A"/>
    <w:rsid w:val="00633EE1"/>
    <w:rsid w:val="00634C6A"/>
    <w:rsid w:val="0063535F"/>
    <w:rsid w:val="00635470"/>
    <w:rsid w:val="00635645"/>
    <w:rsid w:val="00635B73"/>
    <w:rsid w:val="00635C17"/>
    <w:rsid w:val="00636349"/>
    <w:rsid w:val="00636862"/>
    <w:rsid w:val="006368D4"/>
    <w:rsid w:val="00636A1D"/>
    <w:rsid w:val="00636CE7"/>
    <w:rsid w:val="006371C6"/>
    <w:rsid w:val="00637E4C"/>
    <w:rsid w:val="006405A8"/>
    <w:rsid w:val="00640612"/>
    <w:rsid w:val="00640878"/>
    <w:rsid w:val="00640A36"/>
    <w:rsid w:val="00640BD9"/>
    <w:rsid w:val="00640E88"/>
    <w:rsid w:val="006419A9"/>
    <w:rsid w:val="006423CE"/>
    <w:rsid w:val="0064242B"/>
    <w:rsid w:val="00642740"/>
    <w:rsid w:val="006428A3"/>
    <w:rsid w:val="00642B26"/>
    <w:rsid w:val="00642D70"/>
    <w:rsid w:val="00642E08"/>
    <w:rsid w:val="006431D9"/>
    <w:rsid w:val="00643412"/>
    <w:rsid w:val="006434A8"/>
    <w:rsid w:val="00643B80"/>
    <w:rsid w:val="00643C8D"/>
    <w:rsid w:val="00643CBA"/>
    <w:rsid w:val="00643E0D"/>
    <w:rsid w:val="006440B2"/>
    <w:rsid w:val="00644745"/>
    <w:rsid w:val="006447C8"/>
    <w:rsid w:val="00644CFB"/>
    <w:rsid w:val="00645115"/>
    <w:rsid w:val="0064523D"/>
    <w:rsid w:val="00645A07"/>
    <w:rsid w:val="00645D71"/>
    <w:rsid w:val="0064604B"/>
    <w:rsid w:val="006465EE"/>
    <w:rsid w:val="0064692E"/>
    <w:rsid w:val="006473CB"/>
    <w:rsid w:val="006474CF"/>
    <w:rsid w:val="0064775C"/>
    <w:rsid w:val="00647801"/>
    <w:rsid w:val="006478EC"/>
    <w:rsid w:val="00647FE4"/>
    <w:rsid w:val="00650038"/>
    <w:rsid w:val="006500BD"/>
    <w:rsid w:val="00650733"/>
    <w:rsid w:val="00650893"/>
    <w:rsid w:val="00650A16"/>
    <w:rsid w:val="00650B1D"/>
    <w:rsid w:val="00650CCB"/>
    <w:rsid w:val="00651473"/>
    <w:rsid w:val="00652631"/>
    <w:rsid w:val="00652730"/>
    <w:rsid w:val="00652990"/>
    <w:rsid w:val="00652B28"/>
    <w:rsid w:val="00652BBC"/>
    <w:rsid w:val="00653147"/>
    <w:rsid w:val="006532A5"/>
    <w:rsid w:val="006535C1"/>
    <w:rsid w:val="0065396A"/>
    <w:rsid w:val="00653DB6"/>
    <w:rsid w:val="0065460F"/>
    <w:rsid w:val="00654AD0"/>
    <w:rsid w:val="00654B51"/>
    <w:rsid w:val="006550C0"/>
    <w:rsid w:val="00655462"/>
    <w:rsid w:val="0065561D"/>
    <w:rsid w:val="00655A7F"/>
    <w:rsid w:val="00655E4E"/>
    <w:rsid w:val="00656168"/>
    <w:rsid w:val="006561D9"/>
    <w:rsid w:val="00656238"/>
    <w:rsid w:val="0065639D"/>
    <w:rsid w:val="006563DD"/>
    <w:rsid w:val="00656E2C"/>
    <w:rsid w:val="0065726E"/>
    <w:rsid w:val="006573E1"/>
    <w:rsid w:val="00657C11"/>
    <w:rsid w:val="00660315"/>
    <w:rsid w:val="00660529"/>
    <w:rsid w:val="006605C8"/>
    <w:rsid w:val="00660869"/>
    <w:rsid w:val="006608B5"/>
    <w:rsid w:val="00660BFE"/>
    <w:rsid w:val="00660E92"/>
    <w:rsid w:val="00660EAF"/>
    <w:rsid w:val="00661242"/>
    <w:rsid w:val="00661516"/>
    <w:rsid w:val="00661826"/>
    <w:rsid w:val="00662130"/>
    <w:rsid w:val="0066219B"/>
    <w:rsid w:val="0066235D"/>
    <w:rsid w:val="00662A77"/>
    <w:rsid w:val="00662BC2"/>
    <w:rsid w:val="00662DED"/>
    <w:rsid w:val="0066365E"/>
    <w:rsid w:val="00663761"/>
    <w:rsid w:val="00664265"/>
    <w:rsid w:val="0066430A"/>
    <w:rsid w:val="00664620"/>
    <w:rsid w:val="00664B21"/>
    <w:rsid w:val="00664E68"/>
    <w:rsid w:val="00664ED9"/>
    <w:rsid w:val="006652E4"/>
    <w:rsid w:val="006658C8"/>
    <w:rsid w:val="00665A2D"/>
    <w:rsid w:val="00665C5C"/>
    <w:rsid w:val="00665DFD"/>
    <w:rsid w:val="006668BA"/>
    <w:rsid w:val="00666D6C"/>
    <w:rsid w:val="00666DA1"/>
    <w:rsid w:val="00667DFD"/>
    <w:rsid w:val="00667FDD"/>
    <w:rsid w:val="00670672"/>
    <w:rsid w:val="00670694"/>
    <w:rsid w:val="00670E65"/>
    <w:rsid w:val="00671049"/>
    <w:rsid w:val="00671364"/>
    <w:rsid w:val="0067137A"/>
    <w:rsid w:val="006721D2"/>
    <w:rsid w:val="00673112"/>
    <w:rsid w:val="00673D83"/>
    <w:rsid w:val="006746E9"/>
    <w:rsid w:val="0067475D"/>
    <w:rsid w:val="0067481F"/>
    <w:rsid w:val="00674E24"/>
    <w:rsid w:val="00675ADF"/>
    <w:rsid w:val="00675DA9"/>
    <w:rsid w:val="00676A4E"/>
    <w:rsid w:val="00676D19"/>
    <w:rsid w:val="00676E7A"/>
    <w:rsid w:val="00677252"/>
    <w:rsid w:val="0067782F"/>
    <w:rsid w:val="00677CCF"/>
    <w:rsid w:val="00677CDE"/>
    <w:rsid w:val="00680B07"/>
    <w:rsid w:val="00681252"/>
    <w:rsid w:val="006813DA"/>
    <w:rsid w:val="00681DC7"/>
    <w:rsid w:val="00681E1D"/>
    <w:rsid w:val="006822B6"/>
    <w:rsid w:val="00682487"/>
    <w:rsid w:val="006825F9"/>
    <w:rsid w:val="00682B8C"/>
    <w:rsid w:val="0068300C"/>
    <w:rsid w:val="00683304"/>
    <w:rsid w:val="00683E8C"/>
    <w:rsid w:val="00683FFD"/>
    <w:rsid w:val="006843F5"/>
    <w:rsid w:val="00684440"/>
    <w:rsid w:val="00684AE6"/>
    <w:rsid w:val="00685761"/>
    <w:rsid w:val="006857B0"/>
    <w:rsid w:val="00686176"/>
    <w:rsid w:val="0068632D"/>
    <w:rsid w:val="006868FE"/>
    <w:rsid w:val="00686CAD"/>
    <w:rsid w:val="00687092"/>
    <w:rsid w:val="006873CA"/>
    <w:rsid w:val="006874AB"/>
    <w:rsid w:val="006878D5"/>
    <w:rsid w:val="00687B3E"/>
    <w:rsid w:val="006905BF"/>
    <w:rsid w:val="00690908"/>
    <w:rsid w:val="00690923"/>
    <w:rsid w:val="00690C2B"/>
    <w:rsid w:val="00690E9B"/>
    <w:rsid w:val="006913C2"/>
    <w:rsid w:val="00691901"/>
    <w:rsid w:val="00691B3A"/>
    <w:rsid w:val="00691B57"/>
    <w:rsid w:val="0069232C"/>
    <w:rsid w:val="006928C4"/>
    <w:rsid w:val="00692AD3"/>
    <w:rsid w:val="00692C30"/>
    <w:rsid w:val="006934CE"/>
    <w:rsid w:val="0069412D"/>
    <w:rsid w:val="0069413B"/>
    <w:rsid w:val="00694165"/>
    <w:rsid w:val="00694E6D"/>
    <w:rsid w:val="00695161"/>
    <w:rsid w:val="00695391"/>
    <w:rsid w:val="006953B4"/>
    <w:rsid w:val="006955AF"/>
    <w:rsid w:val="00695646"/>
    <w:rsid w:val="00695A75"/>
    <w:rsid w:val="00697577"/>
    <w:rsid w:val="0069758E"/>
    <w:rsid w:val="006976BD"/>
    <w:rsid w:val="00697A4F"/>
    <w:rsid w:val="00697F0A"/>
    <w:rsid w:val="006A0572"/>
    <w:rsid w:val="006A0653"/>
    <w:rsid w:val="006A0807"/>
    <w:rsid w:val="006A0862"/>
    <w:rsid w:val="006A0978"/>
    <w:rsid w:val="006A0B6E"/>
    <w:rsid w:val="006A0B7C"/>
    <w:rsid w:val="006A0DC3"/>
    <w:rsid w:val="006A0F05"/>
    <w:rsid w:val="006A0F66"/>
    <w:rsid w:val="006A1248"/>
    <w:rsid w:val="006A1533"/>
    <w:rsid w:val="006A1993"/>
    <w:rsid w:val="006A19A0"/>
    <w:rsid w:val="006A1D8B"/>
    <w:rsid w:val="006A229C"/>
    <w:rsid w:val="006A23D2"/>
    <w:rsid w:val="006A296F"/>
    <w:rsid w:val="006A298C"/>
    <w:rsid w:val="006A3505"/>
    <w:rsid w:val="006A3A2D"/>
    <w:rsid w:val="006A4127"/>
    <w:rsid w:val="006A426E"/>
    <w:rsid w:val="006A4276"/>
    <w:rsid w:val="006A5295"/>
    <w:rsid w:val="006A5B06"/>
    <w:rsid w:val="006A5D75"/>
    <w:rsid w:val="006A605F"/>
    <w:rsid w:val="006A61F4"/>
    <w:rsid w:val="006A7598"/>
    <w:rsid w:val="006A7777"/>
    <w:rsid w:val="006A7999"/>
    <w:rsid w:val="006A7A5D"/>
    <w:rsid w:val="006B03C9"/>
    <w:rsid w:val="006B0479"/>
    <w:rsid w:val="006B0697"/>
    <w:rsid w:val="006B08A6"/>
    <w:rsid w:val="006B0A03"/>
    <w:rsid w:val="006B0AF9"/>
    <w:rsid w:val="006B0D41"/>
    <w:rsid w:val="006B0F4F"/>
    <w:rsid w:val="006B1820"/>
    <w:rsid w:val="006B18F8"/>
    <w:rsid w:val="006B1B19"/>
    <w:rsid w:val="006B22F8"/>
    <w:rsid w:val="006B25E3"/>
    <w:rsid w:val="006B3051"/>
    <w:rsid w:val="006B3293"/>
    <w:rsid w:val="006B361E"/>
    <w:rsid w:val="006B386E"/>
    <w:rsid w:val="006B39C2"/>
    <w:rsid w:val="006B3A14"/>
    <w:rsid w:val="006B3E9A"/>
    <w:rsid w:val="006B45D5"/>
    <w:rsid w:val="006B469B"/>
    <w:rsid w:val="006B5149"/>
    <w:rsid w:val="006B5532"/>
    <w:rsid w:val="006B5BEB"/>
    <w:rsid w:val="006B5DBD"/>
    <w:rsid w:val="006B5F7C"/>
    <w:rsid w:val="006B60D0"/>
    <w:rsid w:val="006B6542"/>
    <w:rsid w:val="006B6C46"/>
    <w:rsid w:val="006B6C99"/>
    <w:rsid w:val="006B784C"/>
    <w:rsid w:val="006B7904"/>
    <w:rsid w:val="006B79A3"/>
    <w:rsid w:val="006B7C51"/>
    <w:rsid w:val="006B7D71"/>
    <w:rsid w:val="006C08B6"/>
    <w:rsid w:val="006C0B86"/>
    <w:rsid w:val="006C0D09"/>
    <w:rsid w:val="006C0D8D"/>
    <w:rsid w:val="006C0FC0"/>
    <w:rsid w:val="006C1036"/>
    <w:rsid w:val="006C1803"/>
    <w:rsid w:val="006C193D"/>
    <w:rsid w:val="006C19E2"/>
    <w:rsid w:val="006C1E49"/>
    <w:rsid w:val="006C2918"/>
    <w:rsid w:val="006C2948"/>
    <w:rsid w:val="006C2F4F"/>
    <w:rsid w:val="006C38F2"/>
    <w:rsid w:val="006C3A9F"/>
    <w:rsid w:val="006C418B"/>
    <w:rsid w:val="006C44B8"/>
    <w:rsid w:val="006C479D"/>
    <w:rsid w:val="006C49C2"/>
    <w:rsid w:val="006C4F52"/>
    <w:rsid w:val="006C4FE2"/>
    <w:rsid w:val="006C51D0"/>
    <w:rsid w:val="006C5439"/>
    <w:rsid w:val="006C574B"/>
    <w:rsid w:val="006C61D3"/>
    <w:rsid w:val="006C670B"/>
    <w:rsid w:val="006C6939"/>
    <w:rsid w:val="006C7069"/>
    <w:rsid w:val="006C71AE"/>
    <w:rsid w:val="006C7300"/>
    <w:rsid w:val="006C7410"/>
    <w:rsid w:val="006C76B4"/>
    <w:rsid w:val="006C7A7D"/>
    <w:rsid w:val="006C7C46"/>
    <w:rsid w:val="006D062B"/>
    <w:rsid w:val="006D1256"/>
    <w:rsid w:val="006D1AEE"/>
    <w:rsid w:val="006D208C"/>
    <w:rsid w:val="006D24F3"/>
    <w:rsid w:val="006D26F5"/>
    <w:rsid w:val="006D2733"/>
    <w:rsid w:val="006D2FB8"/>
    <w:rsid w:val="006D34C7"/>
    <w:rsid w:val="006D3546"/>
    <w:rsid w:val="006D3A2E"/>
    <w:rsid w:val="006D4255"/>
    <w:rsid w:val="006D4A19"/>
    <w:rsid w:val="006D4A28"/>
    <w:rsid w:val="006D4AD3"/>
    <w:rsid w:val="006D4EA9"/>
    <w:rsid w:val="006D548F"/>
    <w:rsid w:val="006D5654"/>
    <w:rsid w:val="006D5F8F"/>
    <w:rsid w:val="006D602D"/>
    <w:rsid w:val="006D6419"/>
    <w:rsid w:val="006D669A"/>
    <w:rsid w:val="006D6C16"/>
    <w:rsid w:val="006D6D64"/>
    <w:rsid w:val="006D71A8"/>
    <w:rsid w:val="006D747F"/>
    <w:rsid w:val="006D7C4E"/>
    <w:rsid w:val="006E0837"/>
    <w:rsid w:val="006E0909"/>
    <w:rsid w:val="006E0E5A"/>
    <w:rsid w:val="006E1E3C"/>
    <w:rsid w:val="006E1EE6"/>
    <w:rsid w:val="006E2036"/>
    <w:rsid w:val="006E22EA"/>
    <w:rsid w:val="006E27EC"/>
    <w:rsid w:val="006E2A01"/>
    <w:rsid w:val="006E2D4B"/>
    <w:rsid w:val="006E3613"/>
    <w:rsid w:val="006E3A3A"/>
    <w:rsid w:val="006E3ED2"/>
    <w:rsid w:val="006E401E"/>
    <w:rsid w:val="006E4B30"/>
    <w:rsid w:val="006E4DF3"/>
    <w:rsid w:val="006E4F4F"/>
    <w:rsid w:val="006E5A85"/>
    <w:rsid w:val="006E5F3A"/>
    <w:rsid w:val="006E5F6C"/>
    <w:rsid w:val="006E6047"/>
    <w:rsid w:val="006E66E2"/>
    <w:rsid w:val="006E6E1C"/>
    <w:rsid w:val="006E6F85"/>
    <w:rsid w:val="006E6FAD"/>
    <w:rsid w:val="006E76EF"/>
    <w:rsid w:val="006F010D"/>
    <w:rsid w:val="006F0280"/>
    <w:rsid w:val="006F05FC"/>
    <w:rsid w:val="006F1DF5"/>
    <w:rsid w:val="006F1F43"/>
    <w:rsid w:val="006F272E"/>
    <w:rsid w:val="006F2D0D"/>
    <w:rsid w:val="006F4341"/>
    <w:rsid w:val="006F4C98"/>
    <w:rsid w:val="006F4FC8"/>
    <w:rsid w:val="006F5257"/>
    <w:rsid w:val="006F5501"/>
    <w:rsid w:val="006F55F7"/>
    <w:rsid w:val="006F5684"/>
    <w:rsid w:val="006F5860"/>
    <w:rsid w:val="006F5987"/>
    <w:rsid w:val="006F5F06"/>
    <w:rsid w:val="006F6437"/>
    <w:rsid w:val="006F6764"/>
    <w:rsid w:val="006F6875"/>
    <w:rsid w:val="006F6F50"/>
    <w:rsid w:val="006F7419"/>
    <w:rsid w:val="006F772C"/>
    <w:rsid w:val="006F79F6"/>
    <w:rsid w:val="006F7BEE"/>
    <w:rsid w:val="007003C8"/>
    <w:rsid w:val="007005B7"/>
    <w:rsid w:val="00700B7B"/>
    <w:rsid w:val="00700DCC"/>
    <w:rsid w:val="007012ED"/>
    <w:rsid w:val="0070130A"/>
    <w:rsid w:val="00702E39"/>
    <w:rsid w:val="00702F3D"/>
    <w:rsid w:val="0070300C"/>
    <w:rsid w:val="00703243"/>
    <w:rsid w:val="00703778"/>
    <w:rsid w:val="0070379A"/>
    <w:rsid w:val="00703915"/>
    <w:rsid w:val="00703ABF"/>
    <w:rsid w:val="00704371"/>
    <w:rsid w:val="00704426"/>
    <w:rsid w:val="007048AD"/>
    <w:rsid w:val="00704D00"/>
    <w:rsid w:val="00704D95"/>
    <w:rsid w:val="00705596"/>
    <w:rsid w:val="0070604B"/>
    <w:rsid w:val="007068CD"/>
    <w:rsid w:val="007069A5"/>
    <w:rsid w:val="00707160"/>
    <w:rsid w:val="00707430"/>
    <w:rsid w:val="007079A4"/>
    <w:rsid w:val="00707C8B"/>
    <w:rsid w:val="00707E20"/>
    <w:rsid w:val="00710841"/>
    <w:rsid w:val="00710B43"/>
    <w:rsid w:val="00710F53"/>
    <w:rsid w:val="007115B7"/>
    <w:rsid w:val="00711FD0"/>
    <w:rsid w:val="007120A7"/>
    <w:rsid w:val="00712109"/>
    <w:rsid w:val="00712251"/>
    <w:rsid w:val="007143D2"/>
    <w:rsid w:val="00714AE2"/>
    <w:rsid w:val="007153F4"/>
    <w:rsid w:val="007156D5"/>
    <w:rsid w:val="00715751"/>
    <w:rsid w:val="00715981"/>
    <w:rsid w:val="00715D0C"/>
    <w:rsid w:val="00716072"/>
    <w:rsid w:val="0071634F"/>
    <w:rsid w:val="007165A9"/>
    <w:rsid w:val="0071681E"/>
    <w:rsid w:val="00716821"/>
    <w:rsid w:val="00716DAC"/>
    <w:rsid w:val="00716FF0"/>
    <w:rsid w:val="007175C6"/>
    <w:rsid w:val="00717801"/>
    <w:rsid w:val="00717B70"/>
    <w:rsid w:val="00717E7D"/>
    <w:rsid w:val="007200AC"/>
    <w:rsid w:val="00720101"/>
    <w:rsid w:val="00720166"/>
    <w:rsid w:val="007207EC"/>
    <w:rsid w:val="00720924"/>
    <w:rsid w:val="0072141E"/>
    <w:rsid w:val="0072148F"/>
    <w:rsid w:val="007215E5"/>
    <w:rsid w:val="00721650"/>
    <w:rsid w:val="00721895"/>
    <w:rsid w:val="007219B7"/>
    <w:rsid w:val="00721DC5"/>
    <w:rsid w:val="00722565"/>
    <w:rsid w:val="007225C9"/>
    <w:rsid w:val="00722B05"/>
    <w:rsid w:val="00722BB2"/>
    <w:rsid w:val="00723424"/>
    <w:rsid w:val="0072354F"/>
    <w:rsid w:val="007235C1"/>
    <w:rsid w:val="007236A8"/>
    <w:rsid w:val="0072397A"/>
    <w:rsid w:val="00723BEF"/>
    <w:rsid w:val="00724075"/>
    <w:rsid w:val="007240C5"/>
    <w:rsid w:val="00724393"/>
    <w:rsid w:val="00724DA4"/>
    <w:rsid w:val="00724DD2"/>
    <w:rsid w:val="00725330"/>
    <w:rsid w:val="007254F4"/>
    <w:rsid w:val="00725A45"/>
    <w:rsid w:val="00725CD5"/>
    <w:rsid w:val="0072628D"/>
    <w:rsid w:val="00726829"/>
    <w:rsid w:val="00726E31"/>
    <w:rsid w:val="00726E3E"/>
    <w:rsid w:val="007271DF"/>
    <w:rsid w:val="00727342"/>
    <w:rsid w:val="00727420"/>
    <w:rsid w:val="00727742"/>
    <w:rsid w:val="007277D9"/>
    <w:rsid w:val="00727A55"/>
    <w:rsid w:val="00727A78"/>
    <w:rsid w:val="00730B6F"/>
    <w:rsid w:val="00731305"/>
    <w:rsid w:val="00732000"/>
    <w:rsid w:val="0073261A"/>
    <w:rsid w:val="007328F4"/>
    <w:rsid w:val="00732AC5"/>
    <w:rsid w:val="00732D48"/>
    <w:rsid w:val="00732D6E"/>
    <w:rsid w:val="00732EEC"/>
    <w:rsid w:val="00733068"/>
    <w:rsid w:val="00733113"/>
    <w:rsid w:val="00733337"/>
    <w:rsid w:val="0073336D"/>
    <w:rsid w:val="007337A9"/>
    <w:rsid w:val="00733BDB"/>
    <w:rsid w:val="007343B6"/>
    <w:rsid w:val="0073464A"/>
    <w:rsid w:val="0073541E"/>
    <w:rsid w:val="007354BC"/>
    <w:rsid w:val="00735735"/>
    <w:rsid w:val="007361A7"/>
    <w:rsid w:val="00736481"/>
    <w:rsid w:val="00736BE8"/>
    <w:rsid w:val="00736FA1"/>
    <w:rsid w:val="0073780D"/>
    <w:rsid w:val="00740151"/>
    <w:rsid w:val="00740229"/>
    <w:rsid w:val="0074047A"/>
    <w:rsid w:val="007405EB"/>
    <w:rsid w:val="00741443"/>
    <w:rsid w:val="00741B53"/>
    <w:rsid w:val="00741C6D"/>
    <w:rsid w:val="0074201C"/>
    <w:rsid w:val="0074240C"/>
    <w:rsid w:val="0074288E"/>
    <w:rsid w:val="0074380E"/>
    <w:rsid w:val="00743EEA"/>
    <w:rsid w:val="00744288"/>
    <w:rsid w:val="007442A4"/>
    <w:rsid w:val="00744AB7"/>
    <w:rsid w:val="00744D7F"/>
    <w:rsid w:val="00744EA1"/>
    <w:rsid w:val="00745677"/>
    <w:rsid w:val="00745EC9"/>
    <w:rsid w:val="007460A7"/>
    <w:rsid w:val="00746594"/>
    <w:rsid w:val="0074678C"/>
    <w:rsid w:val="00746930"/>
    <w:rsid w:val="00747A5F"/>
    <w:rsid w:val="00747E08"/>
    <w:rsid w:val="007504A3"/>
    <w:rsid w:val="00750678"/>
    <w:rsid w:val="00750920"/>
    <w:rsid w:val="00751E03"/>
    <w:rsid w:val="00752163"/>
    <w:rsid w:val="00752459"/>
    <w:rsid w:val="007528A9"/>
    <w:rsid w:val="00752A58"/>
    <w:rsid w:val="00752C8A"/>
    <w:rsid w:val="00752E32"/>
    <w:rsid w:val="00752FD7"/>
    <w:rsid w:val="007531CB"/>
    <w:rsid w:val="00753C2F"/>
    <w:rsid w:val="00753FB0"/>
    <w:rsid w:val="0075418B"/>
    <w:rsid w:val="007541E4"/>
    <w:rsid w:val="00754A9C"/>
    <w:rsid w:val="0075510F"/>
    <w:rsid w:val="00755D55"/>
    <w:rsid w:val="00755D8F"/>
    <w:rsid w:val="007565AB"/>
    <w:rsid w:val="007565F0"/>
    <w:rsid w:val="00756A80"/>
    <w:rsid w:val="00756B1D"/>
    <w:rsid w:val="00756CA3"/>
    <w:rsid w:val="007571CA"/>
    <w:rsid w:val="007577DC"/>
    <w:rsid w:val="00757BE8"/>
    <w:rsid w:val="00757D35"/>
    <w:rsid w:val="00760197"/>
    <w:rsid w:val="00760BAF"/>
    <w:rsid w:val="00761BC8"/>
    <w:rsid w:val="00761E8A"/>
    <w:rsid w:val="007620C2"/>
    <w:rsid w:val="007621CA"/>
    <w:rsid w:val="00762240"/>
    <w:rsid w:val="00762439"/>
    <w:rsid w:val="00763110"/>
    <w:rsid w:val="00763622"/>
    <w:rsid w:val="007637E5"/>
    <w:rsid w:val="00763F1F"/>
    <w:rsid w:val="0076437D"/>
    <w:rsid w:val="007643E2"/>
    <w:rsid w:val="00764697"/>
    <w:rsid w:val="00765446"/>
    <w:rsid w:val="0076556C"/>
    <w:rsid w:val="0076573F"/>
    <w:rsid w:val="00765DC1"/>
    <w:rsid w:val="00765E13"/>
    <w:rsid w:val="007661F2"/>
    <w:rsid w:val="007666F2"/>
    <w:rsid w:val="007667BF"/>
    <w:rsid w:val="00766AC9"/>
    <w:rsid w:val="00766C07"/>
    <w:rsid w:val="00766C21"/>
    <w:rsid w:val="00766E11"/>
    <w:rsid w:val="00767399"/>
    <w:rsid w:val="007675BA"/>
    <w:rsid w:val="00767C27"/>
    <w:rsid w:val="00767D27"/>
    <w:rsid w:val="00767E20"/>
    <w:rsid w:val="00767EFC"/>
    <w:rsid w:val="00770019"/>
    <w:rsid w:val="00770CD8"/>
    <w:rsid w:val="0077148F"/>
    <w:rsid w:val="00771751"/>
    <w:rsid w:val="00771AFF"/>
    <w:rsid w:val="00772573"/>
    <w:rsid w:val="0077288C"/>
    <w:rsid w:val="00772B7D"/>
    <w:rsid w:val="00772CFD"/>
    <w:rsid w:val="00773628"/>
    <w:rsid w:val="00774112"/>
    <w:rsid w:val="007746F7"/>
    <w:rsid w:val="00774AC9"/>
    <w:rsid w:val="00774C00"/>
    <w:rsid w:val="0077547D"/>
    <w:rsid w:val="007756C3"/>
    <w:rsid w:val="0077586A"/>
    <w:rsid w:val="00775D4E"/>
    <w:rsid w:val="00775EE3"/>
    <w:rsid w:val="00776006"/>
    <w:rsid w:val="00776394"/>
    <w:rsid w:val="00776637"/>
    <w:rsid w:val="00776C34"/>
    <w:rsid w:val="00777345"/>
    <w:rsid w:val="0077741E"/>
    <w:rsid w:val="00777E68"/>
    <w:rsid w:val="00780064"/>
    <w:rsid w:val="007807C5"/>
    <w:rsid w:val="00781119"/>
    <w:rsid w:val="0078151C"/>
    <w:rsid w:val="007816C7"/>
    <w:rsid w:val="00781AFB"/>
    <w:rsid w:val="00781E37"/>
    <w:rsid w:val="00781E4D"/>
    <w:rsid w:val="00781F40"/>
    <w:rsid w:val="00782425"/>
    <w:rsid w:val="0078243E"/>
    <w:rsid w:val="0078246B"/>
    <w:rsid w:val="007827A1"/>
    <w:rsid w:val="00783009"/>
    <w:rsid w:val="00783676"/>
    <w:rsid w:val="007847E2"/>
    <w:rsid w:val="007849DE"/>
    <w:rsid w:val="00784A6E"/>
    <w:rsid w:val="00784B32"/>
    <w:rsid w:val="00784F20"/>
    <w:rsid w:val="007850BE"/>
    <w:rsid w:val="00785997"/>
    <w:rsid w:val="00785A3A"/>
    <w:rsid w:val="0078663F"/>
    <w:rsid w:val="007868D1"/>
    <w:rsid w:val="00787146"/>
    <w:rsid w:val="00787178"/>
    <w:rsid w:val="00790231"/>
    <w:rsid w:val="00790821"/>
    <w:rsid w:val="00790928"/>
    <w:rsid w:val="007917CE"/>
    <w:rsid w:val="00791BD6"/>
    <w:rsid w:val="00791D9D"/>
    <w:rsid w:val="00791DA6"/>
    <w:rsid w:val="00792159"/>
    <w:rsid w:val="00792232"/>
    <w:rsid w:val="007922E4"/>
    <w:rsid w:val="00792329"/>
    <w:rsid w:val="0079235A"/>
    <w:rsid w:val="00792383"/>
    <w:rsid w:val="00792688"/>
    <w:rsid w:val="00792F94"/>
    <w:rsid w:val="007930FC"/>
    <w:rsid w:val="0079317C"/>
    <w:rsid w:val="00793683"/>
    <w:rsid w:val="0079407E"/>
    <w:rsid w:val="007946E8"/>
    <w:rsid w:val="00795765"/>
    <w:rsid w:val="00795BE3"/>
    <w:rsid w:val="00795EAB"/>
    <w:rsid w:val="00795FA5"/>
    <w:rsid w:val="007962BD"/>
    <w:rsid w:val="0079679F"/>
    <w:rsid w:val="007967D1"/>
    <w:rsid w:val="007970BB"/>
    <w:rsid w:val="00797483"/>
    <w:rsid w:val="0079780B"/>
    <w:rsid w:val="00797971"/>
    <w:rsid w:val="007A01CD"/>
    <w:rsid w:val="007A0617"/>
    <w:rsid w:val="007A06A6"/>
    <w:rsid w:val="007A0A3F"/>
    <w:rsid w:val="007A0BF3"/>
    <w:rsid w:val="007A0FB8"/>
    <w:rsid w:val="007A137F"/>
    <w:rsid w:val="007A1663"/>
    <w:rsid w:val="007A1887"/>
    <w:rsid w:val="007A211A"/>
    <w:rsid w:val="007A2133"/>
    <w:rsid w:val="007A2619"/>
    <w:rsid w:val="007A28C0"/>
    <w:rsid w:val="007A34B2"/>
    <w:rsid w:val="007A3620"/>
    <w:rsid w:val="007A3658"/>
    <w:rsid w:val="007A3675"/>
    <w:rsid w:val="007A36B6"/>
    <w:rsid w:val="007A3A10"/>
    <w:rsid w:val="007A3B9C"/>
    <w:rsid w:val="007A3D39"/>
    <w:rsid w:val="007A3FC3"/>
    <w:rsid w:val="007A418C"/>
    <w:rsid w:val="007A426C"/>
    <w:rsid w:val="007A49B6"/>
    <w:rsid w:val="007A4AC1"/>
    <w:rsid w:val="007A51F9"/>
    <w:rsid w:val="007A5448"/>
    <w:rsid w:val="007A5823"/>
    <w:rsid w:val="007A5A84"/>
    <w:rsid w:val="007A5AE5"/>
    <w:rsid w:val="007A60B7"/>
    <w:rsid w:val="007A61B4"/>
    <w:rsid w:val="007A6E99"/>
    <w:rsid w:val="007A72A1"/>
    <w:rsid w:val="007A7371"/>
    <w:rsid w:val="007A7625"/>
    <w:rsid w:val="007B0207"/>
    <w:rsid w:val="007B07AA"/>
    <w:rsid w:val="007B0C07"/>
    <w:rsid w:val="007B1418"/>
    <w:rsid w:val="007B1875"/>
    <w:rsid w:val="007B252A"/>
    <w:rsid w:val="007B29D9"/>
    <w:rsid w:val="007B2BA7"/>
    <w:rsid w:val="007B30FF"/>
    <w:rsid w:val="007B3327"/>
    <w:rsid w:val="007B365D"/>
    <w:rsid w:val="007B46DC"/>
    <w:rsid w:val="007B482E"/>
    <w:rsid w:val="007B52D2"/>
    <w:rsid w:val="007B56B7"/>
    <w:rsid w:val="007B5B32"/>
    <w:rsid w:val="007B643E"/>
    <w:rsid w:val="007B647D"/>
    <w:rsid w:val="007B660E"/>
    <w:rsid w:val="007B6AC7"/>
    <w:rsid w:val="007B6F42"/>
    <w:rsid w:val="007C057B"/>
    <w:rsid w:val="007C07E9"/>
    <w:rsid w:val="007C0973"/>
    <w:rsid w:val="007C0B57"/>
    <w:rsid w:val="007C1060"/>
    <w:rsid w:val="007C138B"/>
    <w:rsid w:val="007C20D1"/>
    <w:rsid w:val="007C29C2"/>
    <w:rsid w:val="007C3292"/>
    <w:rsid w:val="007C32A6"/>
    <w:rsid w:val="007C32CF"/>
    <w:rsid w:val="007C3F88"/>
    <w:rsid w:val="007C40D4"/>
    <w:rsid w:val="007C4162"/>
    <w:rsid w:val="007C4C30"/>
    <w:rsid w:val="007C4D4D"/>
    <w:rsid w:val="007C51EC"/>
    <w:rsid w:val="007C683E"/>
    <w:rsid w:val="007C6BAE"/>
    <w:rsid w:val="007C6CAC"/>
    <w:rsid w:val="007C71D0"/>
    <w:rsid w:val="007C7500"/>
    <w:rsid w:val="007C79EF"/>
    <w:rsid w:val="007C7A8A"/>
    <w:rsid w:val="007C7B52"/>
    <w:rsid w:val="007C7C81"/>
    <w:rsid w:val="007C7DB3"/>
    <w:rsid w:val="007D00FE"/>
    <w:rsid w:val="007D03BE"/>
    <w:rsid w:val="007D07A1"/>
    <w:rsid w:val="007D082A"/>
    <w:rsid w:val="007D0BA2"/>
    <w:rsid w:val="007D1831"/>
    <w:rsid w:val="007D192C"/>
    <w:rsid w:val="007D1AC3"/>
    <w:rsid w:val="007D1E98"/>
    <w:rsid w:val="007D2638"/>
    <w:rsid w:val="007D28B0"/>
    <w:rsid w:val="007D2A10"/>
    <w:rsid w:val="007D2F4E"/>
    <w:rsid w:val="007D343E"/>
    <w:rsid w:val="007D395F"/>
    <w:rsid w:val="007D3DCE"/>
    <w:rsid w:val="007D4228"/>
    <w:rsid w:val="007D42DF"/>
    <w:rsid w:val="007D465E"/>
    <w:rsid w:val="007D4835"/>
    <w:rsid w:val="007D4ABE"/>
    <w:rsid w:val="007D4AFB"/>
    <w:rsid w:val="007D4ECE"/>
    <w:rsid w:val="007D5080"/>
    <w:rsid w:val="007D5349"/>
    <w:rsid w:val="007D5728"/>
    <w:rsid w:val="007D572D"/>
    <w:rsid w:val="007D5938"/>
    <w:rsid w:val="007D61E2"/>
    <w:rsid w:val="007D6509"/>
    <w:rsid w:val="007D66F7"/>
    <w:rsid w:val="007D671F"/>
    <w:rsid w:val="007D6B24"/>
    <w:rsid w:val="007D6F6B"/>
    <w:rsid w:val="007D7486"/>
    <w:rsid w:val="007D75B7"/>
    <w:rsid w:val="007E03A9"/>
    <w:rsid w:val="007E0619"/>
    <w:rsid w:val="007E062B"/>
    <w:rsid w:val="007E0643"/>
    <w:rsid w:val="007E0914"/>
    <w:rsid w:val="007E1062"/>
    <w:rsid w:val="007E22DC"/>
    <w:rsid w:val="007E28AB"/>
    <w:rsid w:val="007E2A40"/>
    <w:rsid w:val="007E4132"/>
    <w:rsid w:val="007E5330"/>
    <w:rsid w:val="007E5877"/>
    <w:rsid w:val="007E5B35"/>
    <w:rsid w:val="007E5CE9"/>
    <w:rsid w:val="007E61DD"/>
    <w:rsid w:val="007E68D8"/>
    <w:rsid w:val="007E6DF3"/>
    <w:rsid w:val="007E707C"/>
    <w:rsid w:val="007E71AF"/>
    <w:rsid w:val="007E72B8"/>
    <w:rsid w:val="007E739D"/>
    <w:rsid w:val="007E7914"/>
    <w:rsid w:val="007F00D0"/>
    <w:rsid w:val="007F1F49"/>
    <w:rsid w:val="007F2666"/>
    <w:rsid w:val="007F2B38"/>
    <w:rsid w:val="007F2CBA"/>
    <w:rsid w:val="007F2D10"/>
    <w:rsid w:val="007F36C2"/>
    <w:rsid w:val="007F3790"/>
    <w:rsid w:val="007F37C0"/>
    <w:rsid w:val="007F3C3F"/>
    <w:rsid w:val="007F3D00"/>
    <w:rsid w:val="007F4989"/>
    <w:rsid w:val="007F4CB0"/>
    <w:rsid w:val="007F4E14"/>
    <w:rsid w:val="007F522C"/>
    <w:rsid w:val="007F63BE"/>
    <w:rsid w:val="007F68BC"/>
    <w:rsid w:val="007F6985"/>
    <w:rsid w:val="007F6E63"/>
    <w:rsid w:val="007F6F3C"/>
    <w:rsid w:val="007F710A"/>
    <w:rsid w:val="007F7DDE"/>
    <w:rsid w:val="00801348"/>
    <w:rsid w:val="008013F1"/>
    <w:rsid w:val="00801516"/>
    <w:rsid w:val="0080162E"/>
    <w:rsid w:val="008019FA"/>
    <w:rsid w:val="00801DF8"/>
    <w:rsid w:val="00801F79"/>
    <w:rsid w:val="0080261B"/>
    <w:rsid w:val="00802B27"/>
    <w:rsid w:val="00802E2E"/>
    <w:rsid w:val="00803015"/>
    <w:rsid w:val="008030E7"/>
    <w:rsid w:val="00803212"/>
    <w:rsid w:val="00803555"/>
    <w:rsid w:val="0080375A"/>
    <w:rsid w:val="008046A6"/>
    <w:rsid w:val="008049EF"/>
    <w:rsid w:val="00804B3D"/>
    <w:rsid w:val="00804F5D"/>
    <w:rsid w:val="00805981"/>
    <w:rsid w:val="00805FD5"/>
    <w:rsid w:val="008074B8"/>
    <w:rsid w:val="00807755"/>
    <w:rsid w:val="008077E6"/>
    <w:rsid w:val="008079C2"/>
    <w:rsid w:val="00807E61"/>
    <w:rsid w:val="00810581"/>
    <w:rsid w:val="00810957"/>
    <w:rsid w:val="008109B2"/>
    <w:rsid w:val="00810EC9"/>
    <w:rsid w:val="008110B2"/>
    <w:rsid w:val="008111D8"/>
    <w:rsid w:val="0081141B"/>
    <w:rsid w:val="00811905"/>
    <w:rsid w:val="00813056"/>
    <w:rsid w:val="008137C2"/>
    <w:rsid w:val="00813892"/>
    <w:rsid w:val="00813B87"/>
    <w:rsid w:val="00814424"/>
    <w:rsid w:val="0081442F"/>
    <w:rsid w:val="008144C8"/>
    <w:rsid w:val="00814BFA"/>
    <w:rsid w:val="00814C45"/>
    <w:rsid w:val="00814D84"/>
    <w:rsid w:val="00814DBC"/>
    <w:rsid w:val="008152F6"/>
    <w:rsid w:val="0081535E"/>
    <w:rsid w:val="00815659"/>
    <w:rsid w:val="00815968"/>
    <w:rsid w:val="00815A0F"/>
    <w:rsid w:val="00816295"/>
    <w:rsid w:val="0081752B"/>
    <w:rsid w:val="00817895"/>
    <w:rsid w:val="00820380"/>
    <w:rsid w:val="0082062A"/>
    <w:rsid w:val="00820880"/>
    <w:rsid w:val="00820AE0"/>
    <w:rsid w:val="00821212"/>
    <w:rsid w:val="008213DA"/>
    <w:rsid w:val="0082182D"/>
    <w:rsid w:val="0082191A"/>
    <w:rsid w:val="00821EC3"/>
    <w:rsid w:val="008220B8"/>
    <w:rsid w:val="00822B7D"/>
    <w:rsid w:val="00822BFF"/>
    <w:rsid w:val="00822C4D"/>
    <w:rsid w:val="00822E89"/>
    <w:rsid w:val="00822F25"/>
    <w:rsid w:val="008230E5"/>
    <w:rsid w:val="00823203"/>
    <w:rsid w:val="00823B00"/>
    <w:rsid w:val="00823BE2"/>
    <w:rsid w:val="008246FF"/>
    <w:rsid w:val="00824D86"/>
    <w:rsid w:val="00824FE6"/>
    <w:rsid w:val="00825260"/>
    <w:rsid w:val="00825329"/>
    <w:rsid w:val="00825A08"/>
    <w:rsid w:val="008268A4"/>
    <w:rsid w:val="00826C3B"/>
    <w:rsid w:val="00826CBE"/>
    <w:rsid w:val="008276E4"/>
    <w:rsid w:val="008306BB"/>
    <w:rsid w:val="0083097B"/>
    <w:rsid w:val="0083098C"/>
    <w:rsid w:val="00830F40"/>
    <w:rsid w:val="00830FF3"/>
    <w:rsid w:val="0083145C"/>
    <w:rsid w:val="008319CB"/>
    <w:rsid w:val="00832F46"/>
    <w:rsid w:val="0083348F"/>
    <w:rsid w:val="00833B87"/>
    <w:rsid w:val="00833BD2"/>
    <w:rsid w:val="00833EA5"/>
    <w:rsid w:val="00833F11"/>
    <w:rsid w:val="00834229"/>
    <w:rsid w:val="0083436D"/>
    <w:rsid w:val="008349A3"/>
    <w:rsid w:val="00835497"/>
    <w:rsid w:val="00835A69"/>
    <w:rsid w:val="00835E1E"/>
    <w:rsid w:val="00835FF8"/>
    <w:rsid w:val="008361B5"/>
    <w:rsid w:val="0083715D"/>
    <w:rsid w:val="00837F49"/>
    <w:rsid w:val="008400D2"/>
    <w:rsid w:val="00840442"/>
    <w:rsid w:val="00840656"/>
    <w:rsid w:val="0084084E"/>
    <w:rsid w:val="00841065"/>
    <w:rsid w:val="008411C8"/>
    <w:rsid w:val="00841292"/>
    <w:rsid w:val="00841552"/>
    <w:rsid w:val="00842135"/>
    <w:rsid w:val="00842854"/>
    <w:rsid w:val="00842CA8"/>
    <w:rsid w:val="00843284"/>
    <w:rsid w:val="00843392"/>
    <w:rsid w:val="008436DD"/>
    <w:rsid w:val="00843A7B"/>
    <w:rsid w:val="0084432F"/>
    <w:rsid w:val="00844D0F"/>
    <w:rsid w:val="00845C4B"/>
    <w:rsid w:val="00846114"/>
    <w:rsid w:val="00846366"/>
    <w:rsid w:val="0084680A"/>
    <w:rsid w:val="008468BA"/>
    <w:rsid w:val="00846DA7"/>
    <w:rsid w:val="00847681"/>
    <w:rsid w:val="00847931"/>
    <w:rsid w:val="00847948"/>
    <w:rsid w:val="00847B39"/>
    <w:rsid w:val="00847CA1"/>
    <w:rsid w:val="00850375"/>
    <w:rsid w:val="008504CE"/>
    <w:rsid w:val="00850835"/>
    <w:rsid w:val="0085158F"/>
    <w:rsid w:val="0085190F"/>
    <w:rsid w:val="0085198E"/>
    <w:rsid w:val="00852021"/>
    <w:rsid w:val="00852189"/>
    <w:rsid w:val="008526E7"/>
    <w:rsid w:val="008526FD"/>
    <w:rsid w:val="00852C91"/>
    <w:rsid w:val="00853774"/>
    <w:rsid w:val="00853AEF"/>
    <w:rsid w:val="00853BF5"/>
    <w:rsid w:val="00853DA8"/>
    <w:rsid w:val="00854102"/>
    <w:rsid w:val="0085452F"/>
    <w:rsid w:val="00855629"/>
    <w:rsid w:val="00855E31"/>
    <w:rsid w:val="00855E8D"/>
    <w:rsid w:val="0085642E"/>
    <w:rsid w:val="0085680A"/>
    <w:rsid w:val="00856F27"/>
    <w:rsid w:val="008573B9"/>
    <w:rsid w:val="00857CAF"/>
    <w:rsid w:val="00857D72"/>
    <w:rsid w:val="0086019E"/>
    <w:rsid w:val="008604C9"/>
    <w:rsid w:val="008605A9"/>
    <w:rsid w:val="0086096D"/>
    <w:rsid w:val="008618C1"/>
    <w:rsid w:val="008619DD"/>
    <w:rsid w:val="00861C9A"/>
    <w:rsid w:val="0086208A"/>
    <w:rsid w:val="00862CC6"/>
    <w:rsid w:val="00862D2D"/>
    <w:rsid w:val="008631A6"/>
    <w:rsid w:val="00863710"/>
    <w:rsid w:val="0086395D"/>
    <w:rsid w:val="00863A5A"/>
    <w:rsid w:val="00864A8D"/>
    <w:rsid w:val="00864EFE"/>
    <w:rsid w:val="00865316"/>
    <w:rsid w:val="0086567D"/>
    <w:rsid w:val="0086597A"/>
    <w:rsid w:val="008664C2"/>
    <w:rsid w:val="008667A3"/>
    <w:rsid w:val="00866F4D"/>
    <w:rsid w:val="008671E6"/>
    <w:rsid w:val="008675D1"/>
    <w:rsid w:val="00867811"/>
    <w:rsid w:val="00867AFD"/>
    <w:rsid w:val="00867D21"/>
    <w:rsid w:val="00867E6A"/>
    <w:rsid w:val="00870DAB"/>
    <w:rsid w:val="00870F50"/>
    <w:rsid w:val="00871B35"/>
    <w:rsid w:val="0087268B"/>
    <w:rsid w:val="00872792"/>
    <w:rsid w:val="00873001"/>
    <w:rsid w:val="008731A7"/>
    <w:rsid w:val="008732D3"/>
    <w:rsid w:val="0087372D"/>
    <w:rsid w:val="0087385B"/>
    <w:rsid w:val="00873A13"/>
    <w:rsid w:val="00873C74"/>
    <w:rsid w:val="00873F10"/>
    <w:rsid w:val="00874ADD"/>
    <w:rsid w:val="00874C19"/>
    <w:rsid w:val="00874FB1"/>
    <w:rsid w:val="00875381"/>
    <w:rsid w:val="0087594F"/>
    <w:rsid w:val="0087599C"/>
    <w:rsid w:val="008761D9"/>
    <w:rsid w:val="00876B0A"/>
    <w:rsid w:val="00876C2C"/>
    <w:rsid w:val="0087701E"/>
    <w:rsid w:val="00877576"/>
    <w:rsid w:val="008777C9"/>
    <w:rsid w:val="008778D3"/>
    <w:rsid w:val="008800B5"/>
    <w:rsid w:val="008803DD"/>
    <w:rsid w:val="0088054A"/>
    <w:rsid w:val="00880718"/>
    <w:rsid w:val="00880ECF"/>
    <w:rsid w:val="008813BC"/>
    <w:rsid w:val="0088194A"/>
    <w:rsid w:val="008819F1"/>
    <w:rsid w:val="0088210B"/>
    <w:rsid w:val="0088294C"/>
    <w:rsid w:val="00882AF8"/>
    <w:rsid w:val="00883EA2"/>
    <w:rsid w:val="0088422B"/>
    <w:rsid w:val="00884873"/>
    <w:rsid w:val="00884D84"/>
    <w:rsid w:val="00885105"/>
    <w:rsid w:val="00885898"/>
    <w:rsid w:val="00885AA4"/>
    <w:rsid w:val="00885E88"/>
    <w:rsid w:val="008860FE"/>
    <w:rsid w:val="00886238"/>
    <w:rsid w:val="00886346"/>
    <w:rsid w:val="00886F7D"/>
    <w:rsid w:val="008874C6"/>
    <w:rsid w:val="00887E64"/>
    <w:rsid w:val="00887FA0"/>
    <w:rsid w:val="008906B2"/>
    <w:rsid w:val="00890AE6"/>
    <w:rsid w:val="00890FFA"/>
    <w:rsid w:val="008910DA"/>
    <w:rsid w:val="00892ABE"/>
    <w:rsid w:val="00892CB4"/>
    <w:rsid w:val="0089315A"/>
    <w:rsid w:val="008931AE"/>
    <w:rsid w:val="00893992"/>
    <w:rsid w:val="00894F7B"/>
    <w:rsid w:val="00895213"/>
    <w:rsid w:val="00895583"/>
    <w:rsid w:val="00895701"/>
    <w:rsid w:val="00895DEE"/>
    <w:rsid w:val="00896563"/>
    <w:rsid w:val="00896758"/>
    <w:rsid w:val="00896F2D"/>
    <w:rsid w:val="00897101"/>
    <w:rsid w:val="0089731A"/>
    <w:rsid w:val="0089762C"/>
    <w:rsid w:val="008979E5"/>
    <w:rsid w:val="00897A00"/>
    <w:rsid w:val="00897C79"/>
    <w:rsid w:val="00897D3C"/>
    <w:rsid w:val="00897E9C"/>
    <w:rsid w:val="008A080A"/>
    <w:rsid w:val="008A0A2F"/>
    <w:rsid w:val="008A0DDB"/>
    <w:rsid w:val="008A0F85"/>
    <w:rsid w:val="008A131F"/>
    <w:rsid w:val="008A1509"/>
    <w:rsid w:val="008A1622"/>
    <w:rsid w:val="008A2023"/>
    <w:rsid w:val="008A224A"/>
    <w:rsid w:val="008A23E4"/>
    <w:rsid w:val="008A2A2E"/>
    <w:rsid w:val="008A2A48"/>
    <w:rsid w:val="008A2B92"/>
    <w:rsid w:val="008A2D9D"/>
    <w:rsid w:val="008A2F3C"/>
    <w:rsid w:val="008A31BE"/>
    <w:rsid w:val="008A34FE"/>
    <w:rsid w:val="008A354B"/>
    <w:rsid w:val="008A3712"/>
    <w:rsid w:val="008A381B"/>
    <w:rsid w:val="008A3E66"/>
    <w:rsid w:val="008A44E4"/>
    <w:rsid w:val="008A4546"/>
    <w:rsid w:val="008A4642"/>
    <w:rsid w:val="008A46DC"/>
    <w:rsid w:val="008A532B"/>
    <w:rsid w:val="008A5997"/>
    <w:rsid w:val="008A5A84"/>
    <w:rsid w:val="008A5E20"/>
    <w:rsid w:val="008A62A8"/>
    <w:rsid w:val="008A7FBC"/>
    <w:rsid w:val="008B001A"/>
    <w:rsid w:val="008B008A"/>
    <w:rsid w:val="008B0485"/>
    <w:rsid w:val="008B0C5D"/>
    <w:rsid w:val="008B1095"/>
    <w:rsid w:val="008B1338"/>
    <w:rsid w:val="008B1750"/>
    <w:rsid w:val="008B2729"/>
    <w:rsid w:val="008B2A3B"/>
    <w:rsid w:val="008B2FB9"/>
    <w:rsid w:val="008B3316"/>
    <w:rsid w:val="008B35F4"/>
    <w:rsid w:val="008B389E"/>
    <w:rsid w:val="008B3AB4"/>
    <w:rsid w:val="008B582D"/>
    <w:rsid w:val="008B5D5D"/>
    <w:rsid w:val="008B628C"/>
    <w:rsid w:val="008B67BE"/>
    <w:rsid w:val="008B7A54"/>
    <w:rsid w:val="008C01D9"/>
    <w:rsid w:val="008C05B4"/>
    <w:rsid w:val="008C0613"/>
    <w:rsid w:val="008C0FB9"/>
    <w:rsid w:val="008C0FF6"/>
    <w:rsid w:val="008C12DE"/>
    <w:rsid w:val="008C1720"/>
    <w:rsid w:val="008C1E35"/>
    <w:rsid w:val="008C1E79"/>
    <w:rsid w:val="008C2213"/>
    <w:rsid w:val="008C2352"/>
    <w:rsid w:val="008C23C9"/>
    <w:rsid w:val="008C244F"/>
    <w:rsid w:val="008C2889"/>
    <w:rsid w:val="008C2FAC"/>
    <w:rsid w:val="008C31F1"/>
    <w:rsid w:val="008C34D6"/>
    <w:rsid w:val="008C39AA"/>
    <w:rsid w:val="008C47FE"/>
    <w:rsid w:val="008C48ED"/>
    <w:rsid w:val="008C4D0D"/>
    <w:rsid w:val="008C5CD0"/>
    <w:rsid w:val="008C5ED8"/>
    <w:rsid w:val="008C61D0"/>
    <w:rsid w:val="008C6488"/>
    <w:rsid w:val="008C660B"/>
    <w:rsid w:val="008C6E22"/>
    <w:rsid w:val="008C6F5F"/>
    <w:rsid w:val="008C7170"/>
    <w:rsid w:val="008C7867"/>
    <w:rsid w:val="008C7BB9"/>
    <w:rsid w:val="008C7CA1"/>
    <w:rsid w:val="008C7EA8"/>
    <w:rsid w:val="008C7EC5"/>
    <w:rsid w:val="008D06CB"/>
    <w:rsid w:val="008D0811"/>
    <w:rsid w:val="008D0B10"/>
    <w:rsid w:val="008D15C9"/>
    <w:rsid w:val="008D1BAA"/>
    <w:rsid w:val="008D1D7E"/>
    <w:rsid w:val="008D2763"/>
    <w:rsid w:val="008D27B6"/>
    <w:rsid w:val="008D385D"/>
    <w:rsid w:val="008D3F57"/>
    <w:rsid w:val="008D4214"/>
    <w:rsid w:val="008D47BF"/>
    <w:rsid w:val="008D51D5"/>
    <w:rsid w:val="008D5D55"/>
    <w:rsid w:val="008D5F73"/>
    <w:rsid w:val="008D6158"/>
    <w:rsid w:val="008D6217"/>
    <w:rsid w:val="008D6590"/>
    <w:rsid w:val="008D670E"/>
    <w:rsid w:val="008D74C3"/>
    <w:rsid w:val="008D7B58"/>
    <w:rsid w:val="008D7FE7"/>
    <w:rsid w:val="008E089D"/>
    <w:rsid w:val="008E0DDB"/>
    <w:rsid w:val="008E10EE"/>
    <w:rsid w:val="008E129C"/>
    <w:rsid w:val="008E190A"/>
    <w:rsid w:val="008E1A19"/>
    <w:rsid w:val="008E1C49"/>
    <w:rsid w:val="008E1DC9"/>
    <w:rsid w:val="008E21AE"/>
    <w:rsid w:val="008E28C7"/>
    <w:rsid w:val="008E2E46"/>
    <w:rsid w:val="008E2F13"/>
    <w:rsid w:val="008E316E"/>
    <w:rsid w:val="008E377A"/>
    <w:rsid w:val="008E3813"/>
    <w:rsid w:val="008E386C"/>
    <w:rsid w:val="008E3897"/>
    <w:rsid w:val="008E393D"/>
    <w:rsid w:val="008E42D8"/>
    <w:rsid w:val="008E438C"/>
    <w:rsid w:val="008E4543"/>
    <w:rsid w:val="008E5B8D"/>
    <w:rsid w:val="008E6D63"/>
    <w:rsid w:val="008E7F43"/>
    <w:rsid w:val="008E7FF1"/>
    <w:rsid w:val="008F06E9"/>
    <w:rsid w:val="008F1296"/>
    <w:rsid w:val="008F1AF2"/>
    <w:rsid w:val="008F1D43"/>
    <w:rsid w:val="008F1E36"/>
    <w:rsid w:val="008F1EB9"/>
    <w:rsid w:val="008F23D4"/>
    <w:rsid w:val="008F2AFE"/>
    <w:rsid w:val="008F31AC"/>
    <w:rsid w:val="008F3916"/>
    <w:rsid w:val="008F3959"/>
    <w:rsid w:val="008F40FB"/>
    <w:rsid w:val="008F439B"/>
    <w:rsid w:val="008F47B9"/>
    <w:rsid w:val="008F4F47"/>
    <w:rsid w:val="008F4FB1"/>
    <w:rsid w:val="008F58AF"/>
    <w:rsid w:val="008F5935"/>
    <w:rsid w:val="008F5A2B"/>
    <w:rsid w:val="008F5CE5"/>
    <w:rsid w:val="008F6478"/>
    <w:rsid w:val="008F67F8"/>
    <w:rsid w:val="008F6A76"/>
    <w:rsid w:val="008F6C97"/>
    <w:rsid w:val="008F6DD0"/>
    <w:rsid w:val="008F6F07"/>
    <w:rsid w:val="008F70EE"/>
    <w:rsid w:val="008F7651"/>
    <w:rsid w:val="008F795C"/>
    <w:rsid w:val="008F7B6F"/>
    <w:rsid w:val="008F7DC3"/>
    <w:rsid w:val="008F7E1C"/>
    <w:rsid w:val="0090037B"/>
    <w:rsid w:val="009003BE"/>
    <w:rsid w:val="00900476"/>
    <w:rsid w:val="00900627"/>
    <w:rsid w:val="00900C26"/>
    <w:rsid w:val="00900D08"/>
    <w:rsid w:val="009018BD"/>
    <w:rsid w:val="00901AE9"/>
    <w:rsid w:val="00901F06"/>
    <w:rsid w:val="009021EF"/>
    <w:rsid w:val="0090329A"/>
    <w:rsid w:val="00903DFA"/>
    <w:rsid w:val="00903E09"/>
    <w:rsid w:val="009051BD"/>
    <w:rsid w:val="00905287"/>
    <w:rsid w:val="009053B7"/>
    <w:rsid w:val="00905429"/>
    <w:rsid w:val="009054D2"/>
    <w:rsid w:val="009056A2"/>
    <w:rsid w:val="0090583F"/>
    <w:rsid w:val="009059C6"/>
    <w:rsid w:val="00905A73"/>
    <w:rsid w:val="00905B66"/>
    <w:rsid w:val="00905CAA"/>
    <w:rsid w:val="00906905"/>
    <w:rsid w:val="00906E01"/>
    <w:rsid w:val="00907267"/>
    <w:rsid w:val="009072F7"/>
    <w:rsid w:val="00907C96"/>
    <w:rsid w:val="00907EBE"/>
    <w:rsid w:val="00910006"/>
    <w:rsid w:val="0091020F"/>
    <w:rsid w:val="009109FB"/>
    <w:rsid w:val="00911205"/>
    <w:rsid w:val="009114B2"/>
    <w:rsid w:val="00911787"/>
    <w:rsid w:val="00911A24"/>
    <w:rsid w:val="00911A6F"/>
    <w:rsid w:val="00911AC5"/>
    <w:rsid w:val="009122D6"/>
    <w:rsid w:val="0091350A"/>
    <w:rsid w:val="00913599"/>
    <w:rsid w:val="00913D7D"/>
    <w:rsid w:val="00913FE5"/>
    <w:rsid w:val="009140F2"/>
    <w:rsid w:val="009141AB"/>
    <w:rsid w:val="0091424D"/>
    <w:rsid w:val="009152E9"/>
    <w:rsid w:val="009153CD"/>
    <w:rsid w:val="00915F13"/>
    <w:rsid w:val="00915F7E"/>
    <w:rsid w:val="00916175"/>
    <w:rsid w:val="009170BA"/>
    <w:rsid w:val="00917539"/>
    <w:rsid w:val="0091759C"/>
    <w:rsid w:val="00917937"/>
    <w:rsid w:val="0092027F"/>
    <w:rsid w:val="00920625"/>
    <w:rsid w:val="00920A02"/>
    <w:rsid w:val="00920A78"/>
    <w:rsid w:val="00920D90"/>
    <w:rsid w:val="00920EA4"/>
    <w:rsid w:val="00921145"/>
    <w:rsid w:val="00921386"/>
    <w:rsid w:val="009217FC"/>
    <w:rsid w:val="009218B2"/>
    <w:rsid w:val="00921993"/>
    <w:rsid w:val="00921A1E"/>
    <w:rsid w:val="00921D81"/>
    <w:rsid w:val="00921DC6"/>
    <w:rsid w:val="009221F2"/>
    <w:rsid w:val="0092252C"/>
    <w:rsid w:val="00922A12"/>
    <w:rsid w:val="00924284"/>
    <w:rsid w:val="00924564"/>
    <w:rsid w:val="00924713"/>
    <w:rsid w:val="00924A64"/>
    <w:rsid w:val="00924AB0"/>
    <w:rsid w:val="00924E81"/>
    <w:rsid w:val="00925DCD"/>
    <w:rsid w:val="00926CF1"/>
    <w:rsid w:val="00927114"/>
    <w:rsid w:val="00927B6D"/>
    <w:rsid w:val="00927E79"/>
    <w:rsid w:val="00930FF6"/>
    <w:rsid w:val="00931884"/>
    <w:rsid w:val="00931BCF"/>
    <w:rsid w:val="00931DBA"/>
    <w:rsid w:val="00931EEF"/>
    <w:rsid w:val="00932D01"/>
    <w:rsid w:val="009330A3"/>
    <w:rsid w:val="00933B41"/>
    <w:rsid w:val="00934473"/>
    <w:rsid w:val="009349F4"/>
    <w:rsid w:val="00934D26"/>
    <w:rsid w:val="00935049"/>
    <w:rsid w:val="0093549B"/>
    <w:rsid w:val="00935CDF"/>
    <w:rsid w:val="00935D55"/>
    <w:rsid w:val="00935D61"/>
    <w:rsid w:val="00936DB7"/>
    <w:rsid w:val="00937B1B"/>
    <w:rsid w:val="00937B74"/>
    <w:rsid w:val="00937D9A"/>
    <w:rsid w:val="00937F4A"/>
    <w:rsid w:val="0094034E"/>
    <w:rsid w:val="00940893"/>
    <w:rsid w:val="00941B29"/>
    <w:rsid w:val="00942087"/>
    <w:rsid w:val="009421DD"/>
    <w:rsid w:val="009424A2"/>
    <w:rsid w:val="00942515"/>
    <w:rsid w:val="0094295C"/>
    <w:rsid w:val="00942C9F"/>
    <w:rsid w:val="00943003"/>
    <w:rsid w:val="00943C97"/>
    <w:rsid w:val="00943FBF"/>
    <w:rsid w:val="009448DA"/>
    <w:rsid w:val="00944CDB"/>
    <w:rsid w:val="00944CFC"/>
    <w:rsid w:val="009451DF"/>
    <w:rsid w:val="00945684"/>
    <w:rsid w:val="00945735"/>
    <w:rsid w:val="00945ABF"/>
    <w:rsid w:val="00945BB6"/>
    <w:rsid w:val="00946570"/>
    <w:rsid w:val="00946D5B"/>
    <w:rsid w:val="00947125"/>
    <w:rsid w:val="0094752F"/>
    <w:rsid w:val="0094798B"/>
    <w:rsid w:val="00947DFC"/>
    <w:rsid w:val="00947E63"/>
    <w:rsid w:val="00947E98"/>
    <w:rsid w:val="00950044"/>
    <w:rsid w:val="009505F5"/>
    <w:rsid w:val="00950745"/>
    <w:rsid w:val="009509CB"/>
    <w:rsid w:val="00951179"/>
    <w:rsid w:val="009514E7"/>
    <w:rsid w:val="00951506"/>
    <w:rsid w:val="009526DA"/>
    <w:rsid w:val="009528DF"/>
    <w:rsid w:val="00953582"/>
    <w:rsid w:val="009537D1"/>
    <w:rsid w:val="00953A64"/>
    <w:rsid w:val="00953C91"/>
    <w:rsid w:val="00954542"/>
    <w:rsid w:val="009547EE"/>
    <w:rsid w:val="00954F4F"/>
    <w:rsid w:val="009552D3"/>
    <w:rsid w:val="00955366"/>
    <w:rsid w:val="009558EC"/>
    <w:rsid w:val="00955A2B"/>
    <w:rsid w:val="00955CA4"/>
    <w:rsid w:val="009564D2"/>
    <w:rsid w:val="00956695"/>
    <w:rsid w:val="00956A1C"/>
    <w:rsid w:val="00956A3F"/>
    <w:rsid w:val="00956F92"/>
    <w:rsid w:val="0095733D"/>
    <w:rsid w:val="00957550"/>
    <w:rsid w:val="009576E9"/>
    <w:rsid w:val="009578AC"/>
    <w:rsid w:val="009579A3"/>
    <w:rsid w:val="00960105"/>
    <w:rsid w:val="00960CB5"/>
    <w:rsid w:val="00960D76"/>
    <w:rsid w:val="00960E0E"/>
    <w:rsid w:val="00961490"/>
    <w:rsid w:val="00961932"/>
    <w:rsid w:val="00961C4C"/>
    <w:rsid w:val="00961D52"/>
    <w:rsid w:val="00961E24"/>
    <w:rsid w:val="00961FE7"/>
    <w:rsid w:val="009622C8"/>
    <w:rsid w:val="00962672"/>
    <w:rsid w:val="00962AD8"/>
    <w:rsid w:val="00962DC7"/>
    <w:rsid w:val="00962F20"/>
    <w:rsid w:val="00962FDA"/>
    <w:rsid w:val="0096303C"/>
    <w:rsid w:val="0096309F"/>
    <w:rsid w:val="0096347D"/>
    <w:rsid w:val="00963A88"/>
    <w:rsid w:val="00963B11"/>
    <w:rsid w:val="00963F0D"/>
    <w:rsid w:val="009647D4"/>
    <w:rsid w:val="00964F2D"/>
    <w:rsid w:val="009650E2"/>
    <w:rsid w:val="0096552A"/>
    <w:rsid w:val="00965F0A"/>
    <w:rsid w:val="00965F3F"/>
    <w:rsid w:val="0096622C"/>
    <w:rsid w:val="00966313"/>
    <w:rsid w:val="00966314"/>
    <w:rsid w:val="009669DC"/>
    <w:rsid w:val="00966F10"/>
    <w:rsid w:val="00966F82"/>
    <w:rsid w:val="00967340"/>
    <w:rsid w:val="009677D5"/>
    <w:rsid w:val="009678DF"/>
    <w:rsid w:val="00967B9F"/>
    <w:rsid w:val="00970412"/>
    <w:rsid w:val="00970595"/>
    <w:rsid w:val="00970624"/>
    <w:rsid w:val="009711A3"/>
    <w:rsid w:val="0097144E"/>
    <w:rsid w:val="009718BF"/>
    <w:rsid w:val="00971AA0"/>
    <w:rsid w:val="00971D55"/>
    <w:rsid w:val="0097237F"/>
    <w:rsid w:val="00972479"/>
    <w:rsid w:val="00972705"/>
    <w:rsid w:val="0097287A"/>
    <w:rsid w:val="00972EEB"/>
    <w:rsid w:val="0097341F"/>
    <w:rsid w:val="009734BF"/>
    <w:rsid w:val="009740E0"/>
    <w:rsid w:val="00974976"/>
    <w:rsid w:val="00974D27"/>
    <w:rsid w:val="00974DAD"/>
    <w:rsid w:val="009752BD"/>
    <w:rsid w:val="0097578D"/>
    <w:rsid w:val="00975BA1"/>
    <w:rsid w:val="00976279"/>
    <w:rsid w:val="00977846"/>
    <w:rsid w:val="009802A9"/>
    <w:rsid w:val="00980640"/>
    <w:rsid w:val="00980A49"/>
    <w:rsid w:val="00980AA0"/>
    <w:rsid w:val="00981946"/>
    <w:rsid w:val="00982089"/>
    <w:rsid w:val="009823E0"/>
    <w:rsid w:val="009824D6"/>
    <w:rsid w:val="00982861"/>
    <w:rsid w:val="0098293B"/>
    <w:rsid w:val="00982B6B"/>
    <w:rsid w:val="00982F0D"/>
    <w:rsid w:val="009835B5"/>
    <w:rsid w:val="00983BF3"/>
    <w:rsid w:val="00984190"/>
    <w:rsid w:val="009843FD"/>
    <w:rsid w:val="00984401"/>
    <w:rsid w:val="0098488F"/>
    <w:rsid w:val="00984E33"/>
    <w:rsid w:val="00985059"/>
    <w:rsid w:val="00985DC7"/>
    <w:rsid w:val="009865D0"/>
    <w:rsid w:val="00986D62"/>
    <w:rsid w:val="00986EE3"/>
    <w:rsid w:val="0098751C"/>
    <w:rsid w:val="009879D4"/>
    <w:rsid w:val="009900FA"/>
    <w:rsid w:val="009906CD"/>
    <w:rsid w:val="00990BF8"/>
    <w:rsid w:val="00990C02"/>
    <w:rsid w:val="009916AC"/>
    <w:rsid w:val="00991861"/>
    <w:rsid w:val="00992528"/>
    <w:rsid w:val="00992E71"/>
    <w:rsid w:val="00993127"/>
    <w:rsid w:val="00993402"/>
    <w:rsid w:val="009934A8"/>
    <w:rsid w:val="0099371E"/>
    <w:rsid w:val="00993817"/>
    <w:rsid w:val="00993DB6"/>
    <w:rsid w:val="00994D36"/>
    <w:rsid w:val="00994DC9"/>
    <w:rsid w:val="00994F60"/>
    <w:rsid w:val="00995172"/>
    <w:rsid w:val="00995182"/>
    <w:rsid w:val="009952E3"/>
    <w:rsid w:val="009957B2"/>
    <w:rsid w:val="009958EB"/>
    <w:rsid w:val="00995A52"/>
    <w:rsid w:val="00995C08"/>
    <w:rsid w:val="00995E12"/>
    <w:rsid w:val="0099605D"/>
    <w:rsid w:val="00996336"/>
    <w:rsid w:val="0099636C"/>
    <w:rsid w:val="0099656D"/>
    <w:rsid w:val="0099672A"/>
    <w:rsid w:val="00996EEB"/>
    <w:rsid w:val="00997305"/>
    <w:rsid w:val="00997700"/>
    <w:rsid w:val="009A0427"/>
    <w:rsid w:val="009A0683"/>
    <w:rsid w:val="009A0BA5"/>
    <w:rsid w:val="009A117B"/>
    <w:rsid w:val="009A18B6"/>
    <w:rsid w:val="009A1A21"/>
    <w:rsid w:val="009A1C8C"/>
    <w:rsid w:val="009A1EA1"/>
    <w:rsid w:val="009A1F36"/>
    <w:rsid w:val="009A22F6"/>
    <w:rsid w:val="009A230E"/>
    <w:rsid w:val="009A23AA"/>
    <w:rsid w:val="009A2AF5"/>
    <w:rsid w:val="009A2B55"/>
    <w:rsid w:val="009A34B8"/>
    <w:rsid w:val="009A3580"/>
    <w:rsid w:val="009A3B27"/>
    <w:rsid w:val="009A3B53"/>
    <w:rsid w:val="009A4051"/>
    <w:rsid w:val="009A4307"/>
    <w:rsid w:val="009A469C"/>
    <w:rsid w:val="009A49A5"/>
    <w:rsid w:val="009A59B5"/>
    <w:rsid w:val="009A5A3A"/>
    <w:rsid w:val="009A5B8A"/>
    <w:rsid w:val="009A5FDE"/>
    <w:rsid w:val="009A69BD"/>
    <w:rsid w:val="009A6C05"/>
    <w:rsid w:val="009A7098"/>
    <w:rsid w:val="009A7D11"/>
    <w:rsid w:val="009A7FD8"/>
    <w:rsid w:val="009B00B5"/>
    <w:rsid w:val="009B01DB"/>
    <w:rsid w:val="009B088F"/>
    <w:rsid w:val="009B1873"/>
    <w:rsid w:val="009B1A02"/>
    <w:rsid w:val="009B1E45"/>
    <w:rsid w:val="009B2029"/>
    <w:rsid w:val="009B2388"/>
    <w:rsid w:val="009B27AB"/>
    <w:rsid w:val="009B3A9C"/>
    <w:rsid w:val="009B3CB6"/>
    <w:rsid w:val="009B41E4"/>
    <w:rsid w:val="009B4674"/>
    <w:rsid w:val="009B47C1"/>
    <w:rsid w:val="009B47F2"/>
    <w:rsid w:val="009B494B"/>
    <w:rsid w:val="009B4EAF"/>
    <w:rsid w:val="009B5077"/>
    <w:rsid w:val="009B56C0"/>
    <w:rsid w:val="009B5845"/>
    <w:rsid w:val="009B5895"/>
    <w:rsid w:val="009B58A0"/>
    <w:rsid w:val="009B58BA"/>
    <w:rsid w:val="009B5CDF"/>
    <w:rsid w:val="009B5D7F"/>
    <w:rsid w:val="009B5E89"/>
    <w:rsid w:val="009B60CC"/>
    <w:rsid w:val="009B638C"/>
    <w:rsid w:val="009B6521"/>
    <w:rsid w:val="009B7257"/>
    <w:rsid w:val="009B76DF"/>
    <w:rsid w:val="009B7954"/>
    <w:rsid w:val="009B79A3"/>
    <w:rsid w:val="009B7BDD"/>
    <w:rsid w:val="009B7F05"/>
    <w:rsid w:val="009C0206"/>
    <w:rsid w:val="009C0231"/>
    <w:rsid w:val="009C0796"/>
    <w:rsid w:val="009C08B5"/>
    <w:rsid w:val="009C0D8C"/>
    <w:rsid w:val="009C1673"/>
    <w:rsid w:val="009C1770"/>
    <w:rsid w:val="009C1894"/>
    <w:rsid w:val="009C1E56"/>
    <w:rsid w:val="009C1FD8"/>
    <w:rsid w:val="009C2056"/>
    <w:rsid w:val="009C2D27"/>
    <w:rsid w:val="009C3B36"/>
    <w:rsid w:val="009C3B9E"/>
    <w:rsid w:val="009C40F4"/>
    <w:rsid w:val="009C444E"/>
    <w:rsid w:val="009C4591"/>
    <w:rsid w:val="009C4D3E"/>
    <w:rsid w:val="009C5282"/>
    <w:rsid w:val="009C54B4"/>
    <w:rsid w:val="009C5901"/>
    <w:rsid w:val="009C5C68"/>
    <w:rsid w:val="009C5E5D"/>
    <w:rsid w:val="009C5FC5"/>
    <w:rsid w:val="009C650E"/>
    <w:rsid w:val="009C6857"/>
    <w:rsid w:val="009C6ECC"/>
    <w:rsid w:val="009C6F6C"/>
    <w:rsid w:val="009C7201"/>
    <w:rsid w:val="009D0258"/>
    <w:rsid w:val="009D1639"/>
    <w:rsid w:val="009D1A35"/>
    <w:rsid w:val="009D29B3"/>
    <w:rsid w:val="009D2A0B"/>
    <w:rsid w:val="009D2A30"/>
    <w:rsid w:val="009D313D"/>
    <w:rsid w:val="009D33C2"/>
    <w:rsid w:val="009D37BA"/>
    <w:rsid w:val="009D3D54"/>
    <w:rsid w:val="009D3E1C"/>
    <w:rsid w:val="009D426B"/>
    <w:rsid w:val="009D44F8"/>
    <w:rsid w:val="009D5435"/>
    <w:rsid w:val="009D54EA"/>
    <w:rsid w:val="009D5503"/>
    <w:rsid w:val="009D5A1E"/>
    <w:rsid w:val="009D5DBB"/>
    <w:rsid w:val="009D5FDD"/>
    <w:rsid w:val="009D6707"/>
    <w:rsid w:val="009D6792"/>
    <w:rsid w:val="009D679C"/>
    <w:rsid w:val="009D68B1"/>
    <w:rsid w:val="009D68F2"/>
    <w:rsid w:val="009D6C97"/>
    <w:rsid w:val="009D7507"/>
    <w:rsid w:val="009D7653"/>
    <w:rsid w:val="009E0038"/>
    <w:rsid w:val="009E09F9"/>
    <w:rsid w:val="009E0DED"/>
    <w:rsid w:val="009E11AC"/>
    <w:rsid w:val="009E1FC1"/>
    <w:rsid w:val="009E26B8"/>
    <w:rsid w:val="009E2E69"/>
    <w:rsid w:val="009E2E75"/>
    <w:rsid w:val="009E3687"/>
    <w:rsid w:val="009E37C1"/>
    <w:rsid w:val="009E4099"/>
    <w:rsid w:val="009E4384"/>
    <w:rsid w:val="009E445F"/>
    <w:rsid w:val="009E46AC"/>
    <w:rsid w:val="009E5477"/>
    <w:rsid w:val="009E56BD"/>
    <w:rsid w:val="009E5A1C"/>
    <w:rsid w:val="009E5FF1"/>
    <w:rsid w:val="009E68F3"/>
    <w:rsid w:val="009E69D2"/>
    <w:rsid w:val="009E6A54"/>
    <w:rsid w:val="009E6C91"/>
    <w:rsid w:val="009E6E4A"/>
    <w:rsid w:val="009E72AA"/>
    <w:rsid w:val="009E736A"/>
    <w:rsid w:val="009E7688"/>
    <w:rsid w:val="009E76CF"/>
    <w:rsid w:val="009E7AE6"/>
    <w:rsid w:val="009F0776"/>
    <w:rsid w:val="009F0BE4"/>
    <w:rsid w:val="009F1119"/>
    <w:rsid w:val="009F1226"/>
    <w:rsid w:val="009F16E1"/>
    <w:rsid w:val="009F174A"/>
    <w:rsid w:val="009F1CAF"/>
    <w:rsid w:val="009F1FE6"/>
    <w:rsid w:val="009F20B2"/>
    <w:rsid w:val="009F2D74"/>
    <w:rsid w:val="009F3171"/>
    <w:rsid w:val="009F3A03"/>
    <w:rsid w:val="009F3A0D"/>
    <w:rsid w:val="009F3DC1"/>
    <w:rsid w:val="009F3E56"/>
    <w:rsid w:val="009F3F7C"/>
    <w:rsid w:val="009F4BC8"/>
    <w:rsid w:val="009F4D9F"/>
    <w:rsid w:val="009F56EC"/>
    <w:rsid w:val="009F5729"/>
    <w:rsid w:val="009F5745"/>
    <w:rsid w:val="009F5B5B"/>
    <w:rsid w:val="009F6347"/>
    <w:rsid w:val="009F642E"/>
    <w:rsid w:val="009F72F8"/>
    <w:rsid w:val="009F732A"/>
    <w:rsid w:val="009F7AFB"/>
    <w:rsid w:val="00A00045"/>
    <w:rsid w:val="00A002F3"/>
    <w:rsid w:val="00A0068F"/>
    <w:rsid w:val="00A00784"/>
    <w:rsid w:val="00A00787"/>
    <w:rsid w:val="00A010F9"/>
    <w:rsid w:val="00A01437"/>
    <w:rsid w:val="00A018C4"/>
    <w:rsid w:val="00A01AEA"/>
    <w:rsid w:val="00A01C35"/>
    <w:rsid w:val="00A01C81"/>
    <w:rsid w:val="00A022C4"/>
    <w:rsid w:val="00A024FF"/>
    <w:rsid w:val="00A02B1F"/>
    <w:rsid w:val="00A02DD3"/>
    <w:rsid w:val="00A035A4"/>
    <w:rsid w:val="00A0370D"/>
    <w:rsid w:val="00A0392B"/>
    <w:rsid w:val="00A03954"/>
    <w:rsid w:val="00A03A4E"/>
    <w:rsid w:val="00A03D5C"/>
    <w:rsid w:val="00A03EE7"/>
    <w:rsid w:val="00A04436"/>
    <w:rsid w:val="00A045B5"/>
    <w:rsid w:val="00A04839"/>
    <w:rsid w:val="00A04D40"/>
    <w:rsid w:val="00A0544C"/>
    <w:rsid w:val="00A054A6"/>
    <w:rsid w:val="00A05B5B"/>
    <w:rsid w:val="00A05D9A"/>
    <w:rsid w:val="00A0610D"/>
    <w:rsid w:val="00A06267"/>
    <w:rsid w:val="00A062E0"/>
    <w:rsid w:val="00A06355"/>
    <w:rsid w:val="00A0665B"/>
    <w:rsid w:val="00A072C6"/>
    <w:rsid w:val="00A07EB4"/>
    <w:rsid w:val="00A1072F"/>
    <w:rsid w:val="00A10DC9"/>
    <w:rsid w:val="00A11005"/>
    <w:rsid w:val="00A1187D"/>
    <w:rsid w:val="00A11A17"/>
    <w:rsid w:val="00A11B72"/>
    <w:rsid w:val="00A11C73"/>
    <w:rsid w:val="00A11FC9"/>
    <w:rsid w:val="00A121B3"/>
    <w:rsid w:val="00A121FF"/>
    <w:rsid w:val="00A12978"/>
    <w:rsid w:val="00A129A9"/>
    <w:rsid w:val="00A12AAA"/>
    <w:rsid w:val="00A13058"/>
    <w:rsid w:val="00A13757"/>
    <w:rsid w:val="00A13ADD"/>
    <w:rsid w:val="00A14008"/>
    <w:rsid w:val="00A14127"/>
    <w:rsid w:val="00A1486D"/>
    <w:rsid w:val="00A14B29"/>
    <w:rsid w:val="00A14E14"/>
    <w:rsid w:val="00A15225"/>
    <w:rsid w:val="00A152EA"/>
    <w:rsid w:val="00A15DBD"/>
    <w:rsid w:val="00A160BA"/>
    <w:rsid w:val="00A16251"/>
    <w:rsid w:val="00A16259"/>
    <w:rsid w:val="00A162E3"/>
    <w:rsid w:val="00A16413"/>
    <w:rsid w:val="00A165F8"/>
    <w:rsid w:val="00A166D5"/>
    <w:rsid w:val="00A1674B"/>
    <w:rsid w:val="00A16B65"/>
    <w:rsid w:val="00A171A3"/>
    <w:rsid w:val="00A174F5"/>
    <w:rsid w:val="00A17920"/>
    <w:rsid w:val="00A17995"/>
    <w:rsid w:val="00A20077"/>
    <w:rsid w:val="00A200D2"/>
    <w:rsid w:val="00A202E4"/>
    <w:rsid w:val="00A20671"/>
    <w:rsid w:val="00A206FB"/>
    <w:rsid w:val="00A20884"/>
    <w:rsid w:val="00A20C9F"/>
    <w:rsid w:val="00A20F92"/>
    <w:rsid w:val="00A21551"/>
    <w:rsid w:val="00A2158E"/>
    <w:rsid w:val="00A219F4"/>
    <w:rsid w:val="00A21F23"/>
    <w:rsid w:val="00A22092"/>
    <w:rsid w:val="00A222BD"/>
    <w:rsid w:val="00A22570"/>
    <w:rsid w:val="00A22618"/>
    <w:rsid w:val="00A22647"/>
    <w:rsid w:val="00A227AA"/>
    <w:rsid w:val="00A22B19"/>
    <w:rsid w:val="00A22CBF"/>
    <w:rsid w:val="00A22E54"/>
    <w:rsid w:val="00A231AE"/>
    <w:rsid w:val="00A232F1"/>
    <w:rsid w:val="00A2333D"/>
    <w:rsid w:val="00A235DF"/>
    <w:rsid w:val="00A237A7"/>
    <w:rsid w:val="00A23A95"/>
    <w:rsid w:val="00A24017"/>
    <w:rsid w:val="00A245E5"/>
    <w:rsid w:val="00A24769"/>
    <w:rsid w:val="00A250CD"/>
    <w:rsid w:val="00A25203"/>
    <w:rsid w:val="00A255A0"/>
    <w:rsid w:val="00A25CD6"/>
    <w:rsid w:val="00A264B8"/>
    <w:rsid w:val="00A265E7"/>
    <w:rsid w:val="00A26606"/>
    <w:rsid w:val="00A26741"/>
    <w:rsid w:val="00A26C95"/>
    <w:rsid w:val="00A2709C"/>
    <w:rsid w:val="00A27EB6"/>
    <w:rsid w:val="00A30386"/>
    <w:rsid w:val="00A30802"/>
    <w:rsid w:val="00A313C6"/>
    <w:rsid w:val="00A3165C"/>
    <w:rsid w:val="00A31928"/>
    <w:rsid w:val="00A31E42"/>
    <w:rsid w:val="00A32238"/>
    <w:rsid w:val="00A32B37"/>
    <w:rsid w:val="00A32CBA"/>
    <w:rsid w:val="00A32CF6"/>
    <w:rsid w:val="00A33297"/>
    <w:rsid w:val="00A33720"/>
    <w:rsid w:val="00A33E9B"/>
    <w:rsid w:val="00A33F6E"/>
    <w:rsid w:val="00A3429B"/>
    <w:rsid w:val="00A34633"/>
    <w:rsid w:val="00A346FD"/>
    <w:rsid w:val="00A34A57"/>
    <w:rsid w:val="00A34F66"/>
    <w:rsid w:val="00A350CC"/>
    <w:rsid w:val="00A35177"/>
    <w:rsid w:val="00A3528E"/>
    <w:rsid w:val="00A3538F"/>
    <w:rsid w:val="00A35498"/>
    <w:rsid w:val="00A355FD"/>
    <w:rsid w:val="00A35A3D"/>
    <w:rsid w:val="00A36095"/>
    <w:rsid w:val="00A360B7"/>
    <w:rsid w:val="00A36356"/>
    <w:rsid w:val="00A36606"/>
    <w:rsid w:val="00A36D28"/>
    <w:rsid w:val="00A370F8"/>
    <w:rsid w:val="00A37100"/>
    <w:rsid w:val="00A37891"/>
    <w:rsid w:val="00A37FBA"/>
    <w:rsid w:val="00A4042D"/>
    <w:rsid w:val="00A405BF"/>
    <w:rsid w:val="00A40BA1"/>
    <w:rsid w:val="00A40C38"/>
    <w:rsid w:val="00A40CFA"/>
    <w:rsid w:val="00A410F2"/>
    <w:rsid w:val="00A4151F"/>
    <w:rsid w:val="00A418E9"/>
    <w:rsid w:val="00A41994"/>
    <w:rsid w:val="00A42A07"/>
    <w:rsid w:val="00A44430"/>
    <w:rsid w:val="00A4497A"/>
    <w:rsid w:val="00A44A60"/>
    <w:rsid w:val="00A4520A"/>
    <w:rsid w:val="00A45D65"/>
    <w:rsid w:val="00A45D6E"/>
    <w:rsid w:val="00A4604A"/>
    <w:rsid w:val="00A467A7"/>
    <w:rsid w:val="00A46B3C"/>
    <w:rsid w:val="00A46C94"/>
    <w:rsid w:val="00A476AD"/>
    <w:rsid w:val="00A47EF4"/>
    <w:rsid w:val="00A516B5"/>
    <w:rsid w:val="00A52325"/>
    <w:rsid w:val="00A526BD"/>
    <w:rsid w:val="00A527F6"/>
    <w:rsid w:val="00A52F69"/>
    <w:rsid w:val="00A53E3A"/>
    <w:rsid w:val="00A5424F"/>
    <w:rsid w:val="00A5428C"/>
    <w:rsid w:val="00A54814"/>
    <w:rsid w:val="00A54CA6"/>
    <w:rsid w:val="00A54D10"/>
    <w:rsid w:val="00A54E79"/>
    <w:rsid w:val="00A54E87"/>
    <w:rsid w:val="00A556B8"/>
    <w:rsid w:val="00A557D6"/>
    <w:rsid w:val="00A56885"/>
    <w:rsid w:val="00A56BE0"/>
    <w:rsid w:val="00A56C8E"/>
    <w:rsid w:val="00A56E98"/>
    <w:rsid w:val="00A570A0"/>
    <w:rsid w:val="00A57102"/>
    <w:rsid w:val="00A57284"/>
    <w:rsid w:val="00A5762C"/>
    <w:rsid w:val="00A57BB1"/>
    <w:rsid w:val="00A57BF9"/>
    <w:rsid w:val="00A60871"/>
    <w:rsid w:val="00A60B69"/>
    <w:rsid w:val="00A60D65"/>
    <w:rsid w:val="00A611A0"/>
    <w:rsid w:val="00A61253"/>
    <w:rsid w:val="00A61B9B"/>
    <w:rsid w:val="00A61CE9"/>
    <w:rsid w:val="00A61F27"/>
    <w:rsid w:val="00A621AA"/>
    <w:rsid w:val="00A622A4"/>
    <w:rsid w:val="00A62384"/>
    <w:rsid w:val="00A623A8"/>
    <w:rsid w:val="00A6271F"/>
    <w:rsid w:val="00A62B23"/>
    <w:rsid w:val="00A6307E"/>
    <w:rsid w:val="00A634ED"/>
    <w:rsid w:val="00A63852"/>
    <w:rsid w:val="00A639BC"/>
    <w:rsid w:val="00A63DA2"/>
    <w:rsid w:val="00A6416B"/>
    <w:rsid w:val="00A64B2A"/>
    <w:rsid w:val="00A64CF8"/>
    <w:rsid w:val="00A64E0A"/>
    <w:rsid w:val="00A65398"/>
    <w:rsid w:val="00A65B72"/>
    <w:rsid w:val="00A65DB3"/>
    <w:rsid w:val="00A66180"/>
    <w:rsid w:val="00A6647B"/>
    <w:rsid w:val="00A66576"/>
    <w:rsid w:val="00A665B3"/>
    <w:rsid w:val="00A666CA"/>
    <w:rsid w:val="00A66D96"/>
    <w:rsid w:val="00A66E65"/>
    <w:rsid w:val="00A6709F"/>
    <w:rsid w:val="00A67155"/>
    <w:rsid w:val="00A67B15"/>
    <w:rsid w:val="00A703FD"/>
    <w:rsid w:val="00A7094E"/>
    <w:rsid w:val="00A70E7A"/>
    <w:rsid w:val="00A70EB4"/>
    <w:rsid w:val="00A722A2"/>
    <w:rsid w:val="00A72516"/>
    <w:rsid w:val="00A72A62"/>
    <w:rsid w:val="00A7306D"/>
    <w:rsid w:val="00A7352A"/>
    <w:rsid w:val="00A7491C"/>
    <w:rsid w:val="00A75B4D"/>
    <w:rsid w:val="00A76104"/>
    <w:rsid w:val="00A76598"/>
    <w:rsid w:val="00A765CB"/>
    <w:rsid w:val="00A772E8"/>
    <w:rsid w:val="00A775B1"/>
    <w:rsid w:val="00A779CE"/>
    <w:rsid w:val="00A77F98"/>
    <w:rsid w:val="00A80228"/>
    <w:rsid w:val="00A80268"/>
    <w:rsid w:val="00A802D7"/>
    <w:rsid w:val="00A80E7D"/>
    <w:rsid w:val="00A8104E"/>
    <w:rsid w:val="00A81152"/>
    <w:rsid w:val="00A812DF"/>
    <w:rsid w:val="00A81AC6"/>
    <w:rsid w:val="00A81BC6"/>
    <w:rsid w:val="00A823CE"/>
    <w:rsid w:val="00A82A98"/>
    <w:rsid w:val="00A82BC1"/>
    <w:rsid w:val="00A82F24"/>
    <w:rsid w:val="00A83026"/>
    <w:rsid w:val="00A830B7"/>
    <w:rsid w:val="00A835C7"/>
    <w:rsid w:val="00A835E3"/>
    <w:rsid w:val="00A840CA"/>
    <w:rsid w:val="00A842E0"/>
    <w:rsid w:val="00A845E2"/>
    <w:rsid w:val="00A852F0"/>
    <w:rsid w:val="00A8544A"/>
    <w:rsid w:val="00A854AE"/>
    <w:rsid w:val="00A85A6A"/>
    <w:rsid w:val="00A85FE0"/>
    <w:rsid w:val="00A863C6"/>
    <w:rsid w:val="00A863D3"/>
    <w:rsid w:val="00A8642F"/>
    <w:rsid w:val="00A874AE"/>
    <w:rsid w:val="00A87C9F"/>
    <w:rsid w:val="00A90288"/>
    <w:rsid w:val="00A90657"/>
    <w:rsid w:val="00A909DD"/>
    <w:rsid w:val="00A90F96"/>
    <w:rsid w:val="00A91272"/>
    <w:rsid w:val="00A914D9"/>
    <w:rsid w:val="00A91EF4"/>
    <w:rsid w:val="00A92202"/>
    <w:rsid w:val="00A92653"/>
    <w:rsid w:val="00A927B0"/>
    <w:rsid w:val="00A929ED"/>
    <w:rsid w:val="00A92F64"/>
    <w:rsid w:val="00A9304E"/>
    <w:rsid w:val="00A93418"/>
    <w:rsid w:val="00A93554"/>
    <w:rsid w:val="00A93753"/>
    <w:rsid w:val="00A93BCD"/>
    <w:rsid w:val="00A93CDF"/>
    <w:rsid w:val="00A93E54"/>
    <w:rsid w:val="00A93F35"/>
    <w:rsid w:val="00A93F66"/>
    <w:rsid w:val="00A93FED"/>
    <w:rsid w:val="00A9415B"/>
    <w:rsid w:val="00A95969"/>
    <w:rsid w:val="00A95E91"/>
    <w:rsid w:val="00A96079"/>
    <w:rsid w:val="00A962EC"/>
    <w:rsid w:val="00A96436"/>
    <w:rsid w:val="00A9656C"/>
    <w:rsid w:val="00A9663F"/>
    <w:rsid w:val="00A96A02"/>
    <w:rsid w:val="00A96B27"/>
    <w:rsid w:val="00A97473"/>
    <w:rsid w:val="00A97551"/>
    <w:rsid w:val="00A975FE"/>
    <w:rsid w:val="00A97AC9"/>
    <w:rsid w:val="00A97CB1"/>
    <w:rsid w:val="00A97CB8"/>
    <w:rsid w:val="00A97E90"/>
    <w:rsid w:val="00AA03A4"/>
    <w:rsid w:val="00AA04B0"/>
    <w:rsid w:val="00AA0A5D"/>
    <w:rsid w:val="00AA0AD4"/>
    <w:rsid w:val="00AA0EBD"/>
    <w:rsid w:val="00AA0EF5"/>
    <w:rsid w:val="00AA1B96"/>
    <w:rsid w:val="00AA1D53"/>
    <w:rsid w:val="00AA212F"/>
    <w:rsid w:val="00AA24E6"/>
    <w:rsid w:val="00AA2629"/>
    <w:rsid w:val="00AA2AC2"/>
    <w:rsid w:val="00AA2CAB"/>
    <w:rsid w:val="00AA346D"/>
    <w:rsid w:val="00AA385E"/>
    <w:rsid w:val="00AA3E4D"/>
    <w:rsid w:val="00AA447B"/>
    <w:rsid w:val="00AA4550"/>
    <w:rsid w:val="00AA465F"/>
    <w:rsid w:val="00AA5026"/>
    <w:rsid w:val="00AA5F6D"/>
    <w:rsid w:val="00AA5FB0"/>
    <w:rsid w:val="00AA5FF3"/>
    <w:rsid w:val="00AA69CB"/>
    <w:rsid w:val="00AB0975"/>
    <w:rsid w:val="00AB0C61"/>
    <w:rsid w:val="00AB0CE1"/>
    <w:rsid w:val="00AB158E"/>
    <w:rsid w:val="00AB1652"/>
    <w:rsid w:val="00AB1EA4"/>
    <w:rsid w:val="00AB2073"/>
    <w:rsid w:val="00AB20EE"/>
    <w:rsid w:val="00AB2831"/>
    <w:rsid w:val="00AB283B"/>
    <w:rsid w:val="00AB28B6"/>
    <w:rsid w:val="00AB2988"/>
    <w:rsid w:val="00AB3D81"/>
    <w:rsid w:val="00AB3F23"/>
    <w:rsid w:val="00AB4286"/>
    <w:rsid w:val="00AB4836"/>
    <w:rsid w:val="00AB4BE6"/>
    <w:rsid w:val="00AB4EBD"/>
    <w:rsid w:val="00AB52B7"/>
    <w:rsid w:val="00AB569F"/>
    <w:rsid w:val="00AB6099"/>
    <w:rsid w:val="00AB64E5"/>
    <w:rsid w:val="00AB64F2"/>
    <w:rsid w:val="00AB6539"/>
    <w:rsid w:val="00AB6A08"/>
    <w:rsid w:val="00AB6D9E"/>
    <w:rsid w:val="00AB6F2E"/>
    <w:rsid w:val="00AB7084"/>
    <w:rsid w:val="00AB740C"/>
    <w:rsid w:val="00AB75D7"/>
    <w:rsid w:val="00AB764A"/>
    <w:rsid w:val="00AC06BC"/>
    <w:rsid w:val="00AC08DA"/>
    <w:rsid w:val="00AC0AB3"/>
    <w:rsid w:val="00AC0B1E"/>
    <w:rsid w:val="00AC0C42"/>
    <w:rsid w:val="00AC0FA5"/>
    <w:rsid w:val="00AC0FFD"/>
    <w:rsid w:val="00AC1076"/>
    <w:rsid w:val="00AC1DBF"/>
    <w:rsid w:val="00AC22FD"/>
    <w:rsid w:val="00AC266B"/>
    <w:rsid w:val="00AC2A7D"/>
    <w:rsid w:val="00AC2DB4"/>
    <w:rsid w:val="00AC37B3"/>
    <w:rsid w:val="00AC3A5D"/>
    <w:rsid w:val="00AC43B3"/>
    <w:rsid w:val="00AC5148"/>
    <w:rsid w:val="00AC54CB"/>
    <w:rsid w:val="00AC56B6"/>
    <w:rsid w:val="00AC5A99"/>
    <w:rsid w:val="00AC5F3B"/>
    <w:rsid w:val="00AC607F"/>
    <w:rsid w:val="00AC6337"/>
    <w:rsid w:val="00AC65EF"/>
    <w:rsid w:val="00AC68F9"/>
    <w:rsid w:val="00AC6AD4"/>
    <w:rsid w:val="00AC79A0"/>
    <w:rsid w:val="00AC7A55"/>
    <w:rsid w:val="00AC7D47"/>
    <w:rsid w:val="00AC7FC9"/>
    <w:rsid w:val="00AD0433"/>
    <w:rsid w:val="00AD078D"/>
    <w:rsid w:val="00AD0A4A"/>
    <w:rsid w:val="00AD0F2A"/>
    <w:rsid w:val="00AD156E"/>
    <w:rsid w:val="00AD2169"/>
    <w:rsid w:val="00AD30E9"/>
    <w:rsid w:val="00AD34AB"/>
    <w:rsid w:val="00AD39E8"/>
    <w:rsid w:val="00AD3FAF"/>
    <w:rsid w:val="00AD465C"/>
    <w:rsid w:val="00AD4764"/>
    <w:rsid w:val="00AD47B1"/>
    <w:rsid w:val="00AD4A93"/>
    <w:rsid w:val="00AD4E05"/>
    <w:rsid w:val="00AD4F86"/>
    <w:rsid w:val="00AD500C"/>
    <w:rsid w:val="00AD5DF8"/>
    <w:rsid w:val="00AD6086"/>
    <w:rsid w:val="00AD619B"/>
    <w:rsid w:val="00AD6BC1"/>
    <w:rsid w:val="00AD6C66"/>
    <w:rsid w:val="00AD6DE6"/>
    <w:rsid w:val="00AD6EE1"/>
    <w:rsid w:val="00AD7452"/>
    <w:rsid w:val="00AD77F6"/>
    <w:rsid w:val="00AD7954"/>
    <w:rsid w:val="00AD7A1C"/>
    <w:rsid w:val="00AD7EB2"/>
    <w:rsid w:val="00AE014F"/>
    <w:rsid w:val="00AE0246"/>
    <w:rsid w:val="00AE0821"/>
    <w:rsid w:val="00AE089E"/>
    <w:rsid w:val="00AE0DB3"/>
    <w:rsid w:val="00AE0E82"/>
    <w:rsid w:val="00AE0FB2"/>
    <w:rsid w:val="00AE1B0F"/>
    <w:rsid w:val="00AE241B"/>
    <w:rsid w:val="00AE3329"/>
    <w:rsid w:val="00AE39DA"/>
    <w:rsid w:val="00AE3A78"/>
    <w:rsid w:val="00AE3AD8"/>
    <w:rsid w:val="00AE3B06"/>
    <w:rsid w:val="00AE3BDB"/>
    <w:rsid w:val="00AE3CD3"/>
    <w:rsid w:val="00AE4503"/>
    <w:rsid w:val="00AE454A"/>
    <w:rsid w:val="00AE4554"/>
    <w:rsid w:val="00AE4739"/>
    <w:rsid w:val="00AE517B"/>
    <w:rsid w:val="00AE5CC8"/>
    <w:rsid w:val="00AE5D9D"/>
    <w:rsid w:val="00AE5F32"/>
    <w:rsid w:val="00AE6470"/>
    <w:rsid w:val="00AE654B"/>
    <w:rsid w:val="00AE66CD"/>
    <w:rsid w:val="00AE6A43"/>
    <w:rsid w:val="00AE7707"/>
    <w:rsid w:val="00AE7B32"/>
    <w:rsid w:val="00AF08D7"/>
    <w:rsid w:val="00AF12F8"/>
    <w:rsid w:val="00AF16EE"/>
    <w:rsid w:val="00AF1B7F"/>
    <w:rsid w:val="00AF1E3A"/>
    <w:rsid w:val="00AF290D"/>
    <w:rsid w:val="00AF2A75"/>
    <w:rsid w:val="00AF2D06"/>
    <w:rsid w:val="00AF2DB5"/>
    <w:rsid w:val="00AF352E"/>
    <w:rsid w:val="00AF3AB8"/>
    <w:rsid w:val="00AF4D26"/>
    <w:rsid w:val="00AF53B2"/>
    <w:rsid w:val="00AF54FB"/>
    <w:rsid w:val="00AF570F"/>
    <w:rsid w:val="00AF627C"/>
    <w:rsid w:val="00AF6680"/>
    <w:rsid w:val="00AF677B"/>
    <w:rsid w:val="00AF6962"/>
    <w:rsid w:val="00AF70B8"/>
    <w:rsid w:val="00AF7101"/>
    <w:rsid w:val="00AF78A5"/>
    <w:rsid w:val="00AF7E45"/>
    <w:rsid w:val="00AF7F85"/>
    <w:rsid w:val="00B000EB"/>
    <w:rsid w:val="00B0024E"/>
    <w:rsid w:val="00B00E81"/>
    <w:rsid w:val="00B00FF5"/>
    <w:rsid w:val="00B01113"/>
    <w:rsid w:val="00B01116"/>
    <w:rsid w:val="00B01A25"/>
    <w:rsid w:val="00B028BE"/>
    <w:rsid w:val="00B034D4"/>
    <w:rsid w:val="00B0361C"/>
    <w:rsid w:val="00B04AD6"/>
    <w:rsid w:val="00B04E03"/>
    <w:rsid w:val="00B05597"/>
    <w:rsid w:val="00B056A7"/>
    <w:rsid w:val="00B05827"/>
    <w:rsid w:val="00B059A3"/>
    <w:rsid w:val="00B05B80"/>
    <w:rsid w:val="00B05C74"/>
    <w:rsid w:val="00B06445"/>
    <w:rsid w:val="00B06EE0"/>
    <w:rsid w:val="00B0701E"/>
    <w:rsid w:val="00B0754B"/>
    <w:rsid w:val="00B07829"/>
    <w:rsid w:val="00B07AC5"/>
    <w:rsid w:val="00B07F73"/>
    <w:rsid w:val="00B102B9"/>
    <w:rsid w:val="00B1060D"/>
    <w:rsid w:val="00B11381"/>
    <w:rsid w:val="00B117FF"/>
    <w:rsid w:val="00B11E4D"/>
    <w:rsid w:val="00B11F0E"/>
    <w:rsid w:val="00B11F78"/>
    <w:rsid w:val="00B124B6"/>
    <w:rsid w:val="00B12713"/>
    <w:rsid w:val="00B12B02"/>
    <w:rsid w:val="00B12F87"/>
    <w:rsid w:val="00B1331D"/>
    <w:rsid w:val="00B143B1"/>
    <w:rsid w:val="00B1446C"/>
    <w:rsid w:val="00B1467C"/>
    <w:rsid w:val="00B14766"/>
    <w:rsid w:val="00B14D0F"/>
    <w:rsid w:val="00B15447"/>
    <w:rsid w:val="00B156DD"/>
    <w:rsid w:val="00B157A5"/>
    <w:rsid w:val="00B15C22"/>
    <w:rsid w:val="00B15ED2"/>
    <w:rsid w:val="00B16407"/>
    <w:rsid w:val="00B169F0"/>
    <w:rsid w:val="00B16F94"/>
    <w:rsid w:val="00B17151"/>
    <w:rsid w:val="00B1790B"/>
    <w:rsid w:val="00B17BBD"/>
    <w:rsid w:val="00B17FA2"/>
    <w:rsid w:val="00B201B5"/>
    <w:rsid w:val="00B2059C"/>
    <w:rsid w:val="00B20D6F"/>
    <w:rsid w:val="00B218AF"/>
    <w:rsid w:val="00B2229F"/>
    <w:rsid w:val="00B2238B"/>
    <w:rsid w:val="00B223C8"/>
    <w:rsid w:val="00B232A4"/>
    <w:rsid w:val="00B23328"/>
    <w:rsid w:val="00B2339F"/>
    <w:rsid w:val="00B23E1A"/>
    <w:rsid w:val="00B24435"/>
    <w:rsid w:val="00B24B5F"/>
    <w:rsid w:val="00B2528C"/>
    <w:rsid w:val="00B253F4"/>
    <w:rsid w:val="00B255E4"/>
    <w:rsid w:val="00B25770"/>
    <w:rsid w:val="00B25AD9"/>
    <w:rsid w:val="00B25CE7"/>
    <w:rsid w:val="00B25E43"/>
    <w:rsid w:val="00B2625B"/>
    <w:rsid w:val="00B26454"/>
    <w:rsid w:val="00B26876"/>
    <w:rsid w:val="00B268E3"/>
    <w:rsid w:val="00B26916"/>
    <w:rsid w:val="00B26A2D"/>
    <w:rsid w:val="00B27285"/>
    <w:rsid w:val="00B2728C"/>
    <w:rsid w:val="00B272D0"/>
    <w:rsid w:val="00B2732B"/>
    <w:rsid w:val="00B2736B"/>
    <w:rsid w:val="00B276A1"/>
    <w:rsid w:val="00B30445"/>
    <w:rsid w:val="00B307A7"/>
    <w:rsid w:val="00B30E95"/>
    <w:rsid w:val="00B313DF"/>
    <w:rsid w:val="00B31E6E"/>
    <w:rsid w:val="00B3208C"/>
    <w:rsid w:val="00B325AA"/>
    <w:rsid w:val="00B3312D"/>
    <w:rsid w:val="00B3386F"/>
    <w:rsid w:val="00B33FEF"/>
    <w:rsid w:val="00B34066"/>
    <w:rsid w:val="00B3415F"/>
    <w:rsid w:val="00B344AF"/>
    <w:rsid w:val="00B35CD4"/>
    <w:rsid w:val="00B35FCE"/>
    <w:rsid w:val="00B36DA1"/>
    <w:rsid w:val="00B36F7D"/>
    <w:rsid w:val="00B36FD4"/>
    <w:rsid w:val="00B37A2E"/>
    <w:rsid w:val="00B37B56"/>
    <w:rsid w:val="00B37EE5"/>
    <w:rsid w:val="00B40854"/>
    <w:rsid w:val="00B40A11"/>
    <w:rsid w:val="00B40BDA"/>
    <w:rsid w:val="00B40DE8"/>
    <w:rsid w:val="00B41317"/>
    <w:rsid w:val="00B41D84"/>
    <w:rsid w:val="00B41FB3"/>
    <w:rsid w:val="00B42A26"/>
    <w:rsid w:val="00B42E35"/>
    <w:rsid w:val="00B42E9C"/>
    <w:rsid w:val="00B42F2F"/>
    <w:rsid w:val="00B44362"/>
    <w:rsid w:val="00B44BA0"/>
    <w:rsid w:val="00B450A5"/>
    <w:rsid w:val="00B456ED"/>
    <w:rsid w:val="00B458A4"/>
    <w:rsid w:val="00B46077"/>
    <w:rsid w:val="00B46691"/>
    <w:rsid w:val="00B46A07"/>
    <w:rsid w:val="00B46BF7"/>
    <w:rsid w:val="00B47349"/>
    <w:rsid w:val="00B4764A"/>
    <w:rsid w:val="00B47BAF"/>
    <w:rsid w:val="00B47C4D"/>
    <w:rsid w:val="00B504C4"/>
    <w:rsid w:val="00B504E3"/>
    <w:rsid w:val="00B50B91"/>
    <w:rsid w:val="00B50C76"/>
    <w:rsid w:val="00B50F08"/>
    <w:rsid w:val="00B5111A"/>
    <w:rsid w:val="00B52012"/>
    <w:rsid w:val="00B527BA"/>
    <w:rsid w:val="00B532CF"/>
    <w:rsid w:val="00B536F2"/>
    <w:rsid w:val="00B53DC8"/>
    <w:rsid w:val="00B53DDE"/>
    <w:rsid w:val="00B5406B"/>
    <w:rsid w:val="00B54823"/>
    <w:rsid w:val="00B54950"/>
    <w:rsid w:val="00B54C55"/>
    <w:rsid w:val="00B55428"/>
    <w:rsid w:val="00B556FD"/>
    <w:rsid w:val="00B559C2"/>
    <w:rsid w:val="00B55D44"/>
    <w:rsid w:val="00B55DF6"/>
    <w:rsid w:val="00B5719A"/>
    <w:rsid w:val="00B600CD"/>
    <w:rsid w:val="00B60631"/>
    <w:rsid w:val="00B607A4"/>
    <w:rsid w:val="00B6093E"/>
    <w:rsid w:val="00B612DF"/>
    <w:rsid w:val="00B61997"/>
    <w:rsid w:val="00B62694"/>
    <w:rsid w:val="00B6298B"/>
    <w:rsid w:val="00B62A8B"/>
    <w:rsid w:val="00B62B8A"/>
    <w:rsid w:val="00B62C5E"/>
    <w:rsid w:val="00B62FA9"/>
    <w:rsid w:val="00B63C92"/>
    <w:rsid w:val="00B63EBA"/>
    <w:rsid w:val="00B64386"/>
    <w:rsid w:val="00B6444E"/>
    <w:rsid w:val="00B64B3D"/>
    <w:rsid w:val="00B6560E"/>
    <w:rsid w:val="00B656CD"/>
    <w:rsid w:val="00B66550"/>
    <w:rsid w:val="00B66D47"/>
    <w:rsid w:val="00B67004"/>
    <w:rsid w:val="00B678AB"/>
    <w:rsid w:val="00B679EA"/>
    <w:rsid w:val="00B706E4"/>
    <w:rsid w:val="00B710E9"/>
    <w:rsid w:val="00B71386"/>
    <w:rsid w:val="00B71949"/>
    <w:rsid w:val="00B71D87"/>
    <w:rsid w:val="00B7276F"/>
    <w:rsid w:val="00B72884"/>
    <w:rsid w:val="00B728A3"/>
    <w:rsid w:val="00B72BE0"/>
    <w:rsid w:val="00B7347B"/>
    <w:rsid w:val="00B737AD"/>
    <w:rsid w:val="00B73832"/>
    <w:rsid w:val="00B73DD7"/>
    <w:rsid w:val="00B73FEF"/>
    <w:rsid w:val="00B7491D"/>
    <w:rsid w:val="00B74D53"/>
    <w:rsid w:val="00B750CE"/>
    <w:rsid w:val="00B75369"/>
    <w:rsid w:val="00B7544B"/>
    <w:rsid w:val="00B7566B"/>
    <w:rsid w:val="00B7578A"/>
    <w:rsid w:val="00B7588B"/>
    <w:rsid w:val="00B7590E"/>
    <w:rsid w:val="00B75D0A"/>
    <w:rsid w:val="00B766A5"/>
    <w:rsid w:val="00B76788"/>
    <w:rsid w:val="00B76919"/>
    <w:rsid w:val="00B76B4D"/>
    <w:rsid w:val="00B76C94"/>
    <w:rsid w:val="00B76F4B"/>
    <w:rsid w:val="00B76F63"/>
    <w:rsid w:val="00B7715E"/>
    <w:rsid w:val="00B77239"/>
    <w:rsid w:val="00B77C54"/>
    <w:rsid w:val="00B77F53"/>
    <w:rsid w:val="00B80421"/>
    <w:rsid w:val="00B804BB"/>
    <w:rsid w:val="00B807BE"/>
    <w:rsid w:val="00B807DE"/>
    <w:rsid w:val="00B808BD"/>
    <w:rsid w:val="00B80CCE"/>
    <w:rsid w:val="00B8134B"/>
    <w:rsid w:val="00B817E6"/>
    <w:rsid w:val="00B81B0C"/>
    <w:rsid w:val="00B81BF0"/>
    <w:rsid w:val="00B81E00"/>
    <w:rsid w:val="00B81E65"/>
    <w:rsid w:val="00B81F46"/>
    <w:rsid w:val="00B82BA9"/>
    <w:rsid w:val="00B82D00"/>
    <w:rsid w:val="00B830CC"/>
    <w:rsid w:val="00B83435"/>
    <w:rsid w:val="00B83582"/>
    <w:rsid w:val="00B83682"/>
    <w:rsid w:val="00B83CE4"/>
    <w:rsid w:val="00B848E1"/>
    <w:rsid w:val="00B8491E"/>
    <w:rsid w:val="00B84BB6"/>
    <w:rsid w:val="00B84D07"/>
    <w:rsid w:val="00B84DA4"/>
    <w:rsid w:val="00B853B8"/>
    <w:rsid w:val="00B85840"/>
    <w:rsid w:val="00B85C9C"/>
    <w:rsid w:val="00B85F66"/>
    <w:rsid w:val="00B85FF1"/>
    <w:rsid w:val="00B8600D"/>
    <w:rsid w:val="00B8608B"/>
    <w:rsid w:val="00B86868"/>
    <w:rsid w:val="00B8687A"/>
    <w:rsid w:val="00B86C8E"/>
    <w:rsid w:val="00B87CCE"/>
    <w:rsid w:val="00B87EE5"/>
    <w:rsid w:val="00B902E7"/>
    <w:rsid w:val="00B90303"/>
    <w:rsid w:val="00B905DD"/>
    <w:rsid w:val="00B90D0B"/>
    <w:rsid w:val="00B91265"/>
    <w:rsid w:val="00B9144B"/>
    <w:rsid w:val="00B91494"/>
    <w:rsid w:val="00B9255F"/>
    <w:rsid w:val="00B92696"/>
    <w:rsid w:val="00B9291D"/>
    <w:rsid w:val="00B92C7D"/>
    <w:rsid w:val="00B92D37"/>
    <w:rsid w:val="00B930DC"/>
    <w:rsid w:val="00B94781"/>
    <w:rsid w:val="00B94B7A"/>
    <w:rsid w:val="00B950C4"/>
    <w:rsid w:val="00B9580E"/>
    <w:rsid w:val="00B95AEE"/>
    <w:rsid w:val="00B96547"/>
    <w:rsid w:val="00B96BA3"/>
    <w:rsid w:val="00B96D1B"/>
    <w:rsid w:val="00B972F5"/>
    <w:rsid w:val="00B9774A"/>
    <w:rsid w:val="00B97B52"/>
    <w:rsid w:val="00B97C2E"/>
    <w:rsid w:val="00BA0415"/>
    <w:rsid w:val="00BA0C22"/>
    <w:rsid w:val="00BA17A0"/>
    <w:rsid w:val="00BA1B94"/>
    <w:rsid w:val="00BA1DFF"/>
    <w:rsid w:val="00BA3059"/>
    <w:rsid w:val="00BA3216"/>
    <w:rsid w:val="00BA38D3"/>
    <w:rsid w:val="00BA4173"/>
    <w:rsid w:val="00BA433D"/>
    <w:rsid w:val="00BA4D4B"/>
    <w:rsid w:val="00BA50E0"/>
    <w:rsid w:val="00BA5834"/>
    <w:rsid w:val="00BA599C"/>
    <w:rsid w:val="00BA5D70"/>
    <w:rsid w:val="00BA6505"/>
    <w:rsid w:val="00BA6AE6"/>
    <w:rsid w:val="00BA7001"/>
    <w:rsid w:val="00BA700A"/>
    <w:rsid w:val="00BA728A"/>
    <w:rsid w:val="00BA79D4"/>
    <w:rsid w:val="00BB010D"/>
    <w:rsid w:val="00BB028E"/>
    <w:rsid w:val="00BB02EC"/>
    <w:rsid w:val="00BB061D"/>
    <w:rsid w:val="00BB0907"/>
    <w:rsid w:val="00BB09E4"/>
    <w:rsid w:val="00BB0A7F"/>
    <w:rsid w:val="00BB0B0D"/>
    <w:rsid w:val="00BB0FBE"/>
    <w:rsid w:val="00BB16B6"/>
    <w:rsid w:val="00BB17E4"/>
    <w:rsid w:val="00BB19EE"/>
    <w:rsid w:val="00BB1BDE"/>
    <w:rsid w:val="00BB2155"/>
    <w:rsid w:val="00BB28DB"/>
    <w:rsid w:val="00BB3176"/>
    <w:rsid w:val="00BB3557"/>
    <w:rsid w:val="00BB3943"/>
    <w:rsid w:val="00BB3AA4"/>
    <w:rsid w:val="00BB3B5C"/>
    <w:rsid w:val="00BB4327"/>
    <w:rsid w:val="00BB465A"/>
    <w:rsid w:val="00BB471B"/>
    <w:rsid w:val="00BB4735"/>
    <w:rsid w:val="00BB49EA"/>
    <w:rsid w:val="00BB4D1D"/>
    <w:rsid w:val="00BB4D25"/>
    <w:rsid w:val="00BB4E0A"/>
    <w:rsid w:val="00BB4FCF"/>
    <w:rsid w:val="00BB4FD7"/>
    <w:rsid w:val="00BB50C6"/>
    <w:rsid w:val="00BB52F2"/>
    <w:rsid w:val="00BB538B"/>
    <w:rsid w:val="00BB5402"/>
    <w:rsid w:val="00BB5DA3"/>
    <w:rsid w:val="00BB5DEE"/>
    <w:rsid w:val="00BB5EE1"/>
    <w:rsid w:val="00BB68D2"/>
    <w:rsid w:val="00BB68F4"/>
    <w:rsid w:val="00BB6E55"/>
    <w:rsid w:val="00BB6FD0"/>
    <w:rsid w:val="00BB7273"/>
    <w:rsid w:val="00BB7576"/>
    <w:rsid w:val="00BB75EE"/>
    <w:rsid w:val="00BC04C5"/>
    <w:rsid w:val="00BC0B0E"/>
    <w:rsid w:val="00BC1083"/>
    <w:rsid w:val="00BC1088"/>
    <w:rsid w:val="00BC18D8"/>
    <w:rsid w:val="00BC19EE"/>
    <w:rsid w:val="00BC1C5E"/>
    <w:rsid w:val="00BC20C0"/>
    <w:rsid w:val="00BC251F"/>
    <w:rsid w:val="00BC2FE4"/>
    <w:rsid w:val="00BC316B"/>
    <w:rsid w:val="00BC3DBA"/>
    <w:rsid w:val="00BC52DC"/>
    <w:rsid w:val="00BC6202"/>
    <w:rsid w:val="00BC6A23"/>
    <w:rsid w:val="00BC6C4E"/>
    <w:rsid w:val="00BC6ED2"/>
    <w:rsid w:val="00BD0207"/>
    <w:rsid w:val="00BD02A2"/>
    <w:rsid w:val="00BD0357"/>
    <w:rsid w:val="00BD0509"/>
    <w:rsid w:val="00BD0A87"/>
    <w:rsid w:val="00BD1327"/>
    <w:rsid w:val="00BD1E9F"/>
    <w:rsid w:val="00BD2110"/>
    <w:rsid w:val="00BD2C77"/>
    <w:rsid w:val="00BD2D27"/>
    <w:rsid w:val="00BD2E8A"/>
    <w:rsid w:val="00BD2EDF"/>
    <w:rsid w:val="00BD52F6"/>
    <w:rsid w:val="00BD5678"/>
    <w:rsid w:val="00BD59DE"/>
    <w:rsid w:val="00BD5B68"/>
    <w:rsid w:val="00BD5EAA"/>
    <w:rsid w:val="00BD605D"/>
    <w:rsid w:val="00BD6260"/>
    <w:rsid w:val="00BD6A16"/>
    <w:rsid w:val="00BD6E62"/>
    <w:rsid w:val="00BD78B2"/>
    <w:rsid w:val="00BD7AA4"/>
    <w:rsid w:val="00BD7ACF"/>
    <w:rsid w:val="00BD7B10"/>
    <w:rsid w:val="00BD7B64"/>
    <w:rsid w:val="00BD7D7A"/>
    <w:rsid w:val="00BD7F3E"/>
    <w:rsid w:val="00BE03F0"/>
    <w:rsid w:val="00BE0490"/>
    <w:rsid w:val="00BE0689"/>
    <w:rsid w:val="00BE11A2"/>
    <w:rsid w:val="00BE182C"/>
    <w:rsid w:val="00BE1A28"/>
    <w:rsid w:val="00BE1D11"/>
    <w:rsid w:val="00BE1D4B"/>
    <w:rsid w:val="00BE239C"/>
    <w:rsid w:val="00BE3F4D"/>
    <w:rsid w:val="00BE452D"/>
    <w:rsid w:val="00BE4D18"/>
    <w:rsid w:val="00BE4D90"/>
    <w:rsid w:val="00BE4EA8"/>
    <w:rsid w:val="00BE4F2D"/>
    <w:rsid w:val="00BE5D96"/>
    <w:rsid w:val="00BE5DBF"/>
    <w:rsid w:val="00BE6267"/>
    <w:rsid w:val="00BE650C"/>
    <w:rsid w:val="00BE671A"/>
    <w:rsid w:val="00BE6773"/>
    <w:rsid w:val="00BE6858"/>
    <w:rsid w:val="00BE698D"/>
    <w:rsid w:val="00BE6B48"/>
    <w:rsid w:val="00BE7502"/>
    <w:rsid w:val="00BE77D7"/>
    <w:rsid w:val="00BE7F7F"/>
    <w:rsid w:val="00BE7FD6"/>
    <w:rsid w:val="00BF0F40"/>
    <w:rsid w:val="00BF0FA7"/>
    <w:rsid w:val="00BF166D"/>
    <w:rsid w:val="00BF18D2"/>
    <w:rsid w:val="00BF1A45"/>
    <w:rsid w:val="00BF1A47"/>
    <w:rsid w:val="00BF1C24"/>
    <w:rsid w:val="00BF2326"/>
    <w:rsid w:val="00BF233B"/>
    <w:rsid w:val="00BF26EC"/>
    <w:rsid w:val="00BF3088"/>
    <w:rsid w:val="00BF3144"/>
    <w:rsid w:val="00BF3904"/>
    <w:rsid w:val="00BF413C"/>
    <w:rsid w:val="00BF4492"/>
    <w:rsid w:val="00BF44CB"/>
    <w:rsid w:val="00BF4EE8"/>
    <w:rsid w:val="00BF500D"/>
    <w:rsid w:val="00BF547E"/>
    <w:rsid w:val="00BF5505"/>
    <w:rsid w:val="00BF5628"/>
    <w:rsid w:val="00BF57B8"/>
    <w:rsid w:val="00BF63F4"/>
    <w:rsid w:val="00BF65D0"/>
    <w:rsid w:val="00BF6A53"/>
    <w:rsid w:val="00BF6D13"/>
    <w:rsid w:val="00BF7EF5"/>
    <w:rsid w:val="00C0051C"/>
    <w:rsid w:val="00C00883"/>
    <w:rsid w:val="00C00CA3"/>
    <w:rsid w:val="00C00E40"/>
    <w:rsid w:val="00C00F69"/>
    <w:rsid w:val="00C01144"/>
    <w:rsid w:val="00C01236"/>
    <w:rsid w:val="00C01847"/>
    <w:rsid w:val="00C019BF"/>
    <w:rsid w:val="00C01B0A"/>
    <w:rsid w:val="00C02E94"/>
    <w:rsid w:val="00C031A9"/>
    <w:rsid w:val="00C0373F"/>
    <w:rsid w:val="00C03772"/>
    <w:rsid w:val="00C03832"/>
    <w:rsid w:val="00C03CEB"/>
    <w:rsid w:val="00C03D4C"/>
    <w:rsid w:val="00C03F04"/>
    <w:rsid w:val="00C04086"/>
    <w:rsid w:val="00C048B9"/>
    <w:rsid w:val="00C05254"/>
    <w:rsid w:val="00C055C3"/>
    <w:rsid w:val="00C0571B"/>
    <w:rsid w:val="00C05B0F"/>
    <w:rsid w:val="00C05F50"/>
    <w:rsid w:val="00C05F92"/>
    <w:rsid w:val="00C0602F"/>
    <w:rsid w:val="00C066D5"/>
    <w:rsid w:val="00C06A5C"/>
    <w:rsid w:val="00C06E50"/>
    <w:rsid w:val="00C071E4"/>
    <w:rsid w:val="00C0733B"/>
    <w:rsid w:val="00C073C3"/>
    <w:rsid w:val="00C073C6"/>
    <w:rsid w:val="00C079FF"/>
    <w:rsid w:val="00C07A69"/>
    <w:rsid w:val="00C07DA9"/>
    <w:rsid w:val="00C07F5A"/>
    <w:rsid w:val="00C1017B"/>
    <w:rsid w:val="00C10830"/>
    <w:rsid w:val="00C1090E"/>
    <w:rsid w:val="00C10928"/>
    <w:rsid w:val="00C10B29"/>
    <w:rsid w:val="00C111E8"/>
    <w:rsid w:val="00C115D4"/>
    <w:rsid w:val="00C128B9"/>
    <w:rsid w:val="00C137EC"/>
    <w:rsid w:val="00C139D5"/>
    <w:rsid w:val="00C143FE"/>
    <w:rsid w:val="00C16203"/>
    <w:rsid w:val="00C162AC"/>
    <w:rsid w:val="00C16EED"/>
    <w:rsid w:val="00C17DF4"/>
    <w:rsid w:val="00C2046F"/>
    <w:rsid w:val="00C20AE2"/>
    <w:rsid w:val="00C20FD1"/>
    <w:rsid w:val="00C21516"/>
    <w:rsid w:val="00C21663"/>
    <w:rsid w:val="00C22063"/>
    <w:rsid w:val="00C22467"/>
    <w:rsid w:val="00C22FA2"/>
    <w:rsid w:val="00C23228"/>
    <w:rsid w:val="00C234B0"/>
    <w:rsid w:val="00C234C3"/>
    <w:rsid w:val="00C23840"/>
    <w:rsid w:val="00C23B00"/>
    <w:rsid w:val="00C23CD2"/>
    <w:rsid w:val="00C2432B"/>
    <w:rsid w:val="00C2437C"/>
    <w:rsid w:val="00C24FEB"/>
    <w:rsid w:val="00C25011"/>
    <w:rsid w:val="00C250F2"/>
    <w:rsid w:val="00C25247"/>
    <w:rsid w:val="00C2539B"/>
    <w:rsid w:val="00C25503"/>
    <w:rsid w:val="00C25546"/>
    <w:rsid w:val="00C25A0E"/>
    <w:rsid w:val="00C25D1D"/>
    <w:rsid w:val="00C260BF"/>
    <w:rsid w:val="00C262CC"/>
    <w:rsid w:val="00C26A60"/>
    <w:rsid w:val="00C26AE8"/>
    <w:rsid w:val="00C26CB8"/>
    <w:rsid w:val="00C26FA1"/>
    <w:rsid w:val="00C26FF6"/>
    <w:rsid w:val="00C270D5"/>
    <w:rsid w:val="00C276D1"/>
    <w:rsid w:val="00C30054"/>
    <w:rsid w:val="00C3050B"/>
    <w:rsid w:val="00C30715"/>
    <w:rsid w:val="00C309D1"/>
    <w:rsid w:val="00C3113A"/>
    <w:rsid w:val="00C3114E"/>
    <w:rsid w:val="00C3158E"/>
    <w:rsid w:val="00C31D4B"/>
    <w:rsid w:val="00C31F49"/>
    <w:rsid w:val="00C31F75"/>
    <w:rsid w:val="00C31FCB"/>
    <w:rsid w:val="00C32133"/>
    <w:rsid w:val="00C3255A"/>
    <w:rsid w:val="00C325DE"/>
    <w:rsid w:val="00C32625"/>
    <w:rsid w:val="00C326BE"/>
    <w:rsid w:val="00C331BF"/>
    <w:rsid w:val="00C33F26"/>
    <w:rsid w:val="00C3411E"/>
    <w:rsid w:val="00C3427A"/>
    <w:rsid w:val="00C3461F"/>
    <w:rsid w:val="00C35322"/>
    <w:rsid w:val="00C3554C"/>
    <w:rsid w:val="00C35A73"/>
    <w:rsid w:val="00C35B8D"/>
    <w:rsid w:val="00C361C5"/>
    <w:rsid w:val="00C36941"/>
    <w:rsid w:val="00C36BA7"/>
    <w:rsid w:val="00C377AB"/>
    <w:rsid w:val="00C37DE1"/>
    <w:rsid w:val="00C37FBA"/>
    <w:rsid w:val="00C408C4"/>
    <w:rsid w:val="00C40C6E"/>
    <w:rsid w:val="00C40DE9"/>
    <w:rsid w:val="00C41CC8"/>
    <w:rsid w:val="00C42518"/>
    <w:rsid w:val="00C42B1F"/>
    <w:rsid w:val="00C42C5C"/>
    <w:rsid w:val="00C43109"/>
    <w:rsid w:val="00C43779"/>
    <w:rsid w:val="00C43F22"/>
    <w:rsid w:val="00C43F44"/>
    <w:rsid w:val="00C44E10"/>
    <w:rsid w:val="00C44F6F"/>
    <w:rsid w:val="00C450F5"/>
    <w:rsid w:val="00C4574C"/>
    <w:rsid w:val="00C45897"/>
    <w:rsid w:val="00C45B30"/>
    <w:rsid w:val="00C465CF"/>
    <w:rsid w:val="00C46664"/>
    <w:rsid w:val="00C46B10"/>
    <w:rsid w:val="00C46B60"/>
    <w:rsid w:val="00C46C06"/>
    <w:rsid w:val="00C4738A"/>
    <w:rsid w:val="00C47429"/>
    <w:rsid w:val="00C47789"/>
    <w:rsid w:val="00C477F5"/>
    <w:rsid w:val="00C47F6D"/>
    <w:rsid w:val="00C50809"/>
    <w:rsid w:val="00C50ED5"/>
    <w:rsid w:val="00C5154F"/>
    <w:rsid w:val="00C51D50"/>
    <w:rsid w:val="00C51D9A"/>
    <w:rsid w:val="00C520F2"/>
    <w:rsid w:val="00C52771"/>
    <w:rsid w:val="00C52780"/>
    <w:rsid w:val="00C53294"/>
    <w:rsid w:val="00C53845"/>
    <w:rsid w:val="00C5389E"/>
    <w:rsid w:val="00C53AD0"/>
    <w:rsid w:val="00C53D26"/>
    <w:rsid w:val="00C53F31"/>
    <w:rsid w:val="00C53FDA"/>
    <w:rsid w:val="00C541CA"/>
    <w:rsid w:val="00C5445E"/>
    <w:rsid w:val="00C546B6"/>
    <w:rsid w:val="00C546D2"/>
    <w:rsid w:val="00C54846"/>
    <w:rsid w:val="00C54F82"/>
    <w:rsid w:val="00C55266"/>
    <w:rsid w:val="00C55350"/>
    <w:rsid w:val="00C55391"/>
    <w:rsid w:val="00C55441"/>
    <w:rsid w:val="00C55D61"/>
    <w:rsid w:val="00C55F27"/>
    <w:rsid w:val="00C560A0"/>
    <w:rsid w:val="00C56235"/>
    <w:rsid w:val="00C562CA"/>
    <w:rsid w:val="00C56687"/>
    <w:rsid w:val="00C56DD6"/>
    <w:rsid w:val="00C57659"/>
    <w:rsid w:val="00C5796C"/>
    <w:rsid w:val="00C57B98"/>
    <w:rsid w:val="00C57DC5"/>
    <w:rsid w:val="00C60114"/>
    <w:rsid w:val="00C60547"/>
    <w:rsid w:val="00C6063E"/>
    <w:rsid w:val="00C6096C"/>
    <w:rsid w:val="00C609C5"/>
    <w:rsid w:val="00C609F4"/>
    <w:rsid w:val="00C60B4B"/>
    <w:rsid w:val="00C61319"/>
    <w:rsid w:val="00C61606"/>
    <w:rsid w:val="00C62537"/>
    <w:rsid w:val="00C62EE7"/>
    <w:rsid w:val="00C63226"/>
    <w:rsid w:val="00C6352D"/>
    <w:rsid w:val="00C6355B"/>
    <w:rsid w:val="00C63765"/>
    <w:rsid w:val="00C63CF0"/>
    <w:rsid w:val="00C63D03"/>
    <w:rsid w:val="00C63D21"/>
    <w:rsid w:val="00C63F9A"/>
    <w:rsid w:val="00C64AF7"/>
    <w:rsid w:val="00C64E39"/>
    <w:rsid w:val="00C64F24"/>
    <w:rsid w:val="00C65121"/>
    <w:rsid w:val="00C6519C"/>
    <w:rsid w:val="00C659AF"/>
    <w:rsid w:val="00C66B2B"/>
    <w:rsid w:val="00C677DD"/>
    <w:rsid w:val="00C67C75"/>
    <w:rsid w:val="00C70434"/>
    <w:rsid w:val="00C70991"/>
    <w:rsid w:val="00C70A19"/>
    <w:rsid w:val="00C70D6E"/>
    <w:rsid w:val="00C70F8D"/>
    <w:rsid w:val="00C710DA"/>
    <w:rsid w:val="00C7111E"/>
    <w:rsid w:val="00C71393"/>
    <w:rsid w:val="00C718CF"/>
    <w:rsid w:val="00C71966"/>
    <w:rsid w:val="00C71B89"/>
    <w:rsid w:val="00C71DC3"/>
    <w:rsid w:val="00C720DA"/>
    <w:rsid w:val="00C728F8"/>
    <w:rsid w:val="00C72D1B"/>
    <w:rsid w:val="00C7313E"/>
    <w:rsid w:val="00C73608"/>
    <w:rsid w:val="00C74C0C"/>
    <w:rsid w:val="00C74DA3"/>
    <w:rsid w:val="00C74DB8"/>
    <w:rsid w:val="00C74E4A"/>
    <w:rsid w:val="00C75057"/>
    <w:rsid w:val="00C751E3"/>
    <w:rsid w:val="00C75201"/>
    <w:rsid w:val="00C755F0"/>
    <w:rsid w:val="00C75DDA"/>
    <w:rsid w:val="00C7624E"/>
    <w:rsid w:val="00C767D1"/>
    <w:rsid w:val="00C76F85"/>
    <w:rsid w:val="00C77731"/>
    <w:rsid w:val="00C77F9A"/>
    <w:rsid w:val="00C8021B"/>
    <w:rsid w:val="00C80A69"/>
    <w:rsid w:val="00C80D67"/>
    <w:rsid w:val="00C812FE"/>
    <w:rsid w:val="00C81890"/>
    <w:rsid w:val="00C820D6"/>
    <w:rsid w:val="00C828D2"/>
    <w:rsid w:val="00C82AED"/>
    <w:rsid w:val="00C83363"/>
    <w:rsid w:val="00C836C5"/>
    <w:rsid w:val="00C8484E"/>
    <w:rsid w:val="00C84DB1"/>
    <w:rsid w:val="00C850CD"/>
    <w:rsid w:val="00C8544F"/>
    <w:rsid w:val="00C85636"/>
    <w:rsid w:val="00C856D0"/>
    <w:rsid w:val="00C85FCD"/>
    <w:rsid w:val="00C86617"/>
    <w:rsid w:val="00C86846"/>
    <w:rsid w:val="00C86A4C"/>
    <w:rsid w:val="00C87236"/>
    <w:rsid w:val="00C8757E"/>
    <w:rsid w:val="00C876E3"/>
    <w:rsid w:val="00C87C0B"/>
    <w:rsid w:val="00C87D91"/>
    <w:rsid w:val="00C87F82"/>
    <w:rsid w:val="00C90016"/>
    <w:rsid w:val="00C907F0"/>
    <w:rsid w:val="00C90A36"/>
    <w:rsid w:val="00C90A70"/>
    <w:rsid w:val="00C90ABF"/>
    <w:rsid w:val="00C90C14"/>
    <w:rsid w:val="00C90DF2"/>
    <w:rsid w:val="00C91163"/>
    <w:rsid w:val="00C911F1"/>
    <w:rsid w:val="00C91223"/>
    <w:rsid w:val="00C9126B"/>
    <w:rsid w:val="00C9139E"/>
    <w:rsid w:val="00C915D5"/>
    <w:rsid w:val="00C91D60"/>
    <w:rsid w:val="00C91DFB"/>
    <w:rsid w:val="00C92509"/>
    <w:rsid w:val="00C928D6"/>
    <w:rsid w:val="00C92A76"/>
    <w:rsid w:val="00C92DF1"/>
    <w:rsid w:val="00C933DF"/>
    <w:rsid w:val="00C93725"/>
    <w:rsid w:val="00C93950"/>
    <w:rsid w:val="00C939B0"/>
    <w:rsid w:val="00C939F0"/>
    <w:rsid w:val="00C93B3D"/>
    <w:rsid w:val="00C93D77"/>
    <w:rsid w:val="00C94CD5"/>
    <w:rsid w:val="00C94D4A"/>
    <w:rsid w:val="00C954CA"/>
    <w:rsid w:val="00C955EB"/>
    <w:rsid w:val="00C96094"/>
    <w:rsid w:val="00C96612"/>
    <w:rsid w:val="00C96EA2"/>
    <w:rsid w:val="00C9746E"/>
    <w:rsid w:val="00C9754B"/>
    <w:rsid w:val="00C97988"/>
    <w:rsid w:val="00C97C3D"/>
    <w:rsid w:val="00C97F39"/>
    <w:rsid w:val="00CA002F"/>
    <w:rsid w:val="00CA013E"/>
    <w:rsid w:val="00CA0276"/>
    <w:rsid w:val="00CA045E"/>
    <w:rsid w:val="00CA0C82"/>
    <w:rsid w:val="00CA1508"/>
    <w:rsid w:val="00CA1A10"/>
    <w:rsid w:val="00CA25FD"/>
    <w:rsid w:val="00CA28BE"/>
    <w:rsid w:val="00CA2B8F"/>
    <w:rsid w:val="00CA2BB6"/>
    <w:rsid w:val="00CA2E4D"/>
    <w:rsid w:val="00CA2FD2"/>
    <w:rsid w:val="00CA3A62"/>
    <w:rsid w:val="00CA3CCE"/>
    <w:rsid w:val="00CA3DF5"/>
    <w:rsid w:val="00CA3EEE"/>
    <w:rsid w:val="00CA4016"/>
    <w:rsid w:val="00CA4340"/>
    <w:rsid w:val="00CA447E"/>
    <w:rsid w:val="00CA4B4B"/>
    <w:rsid w:val="00CA4DD8"/>
    <w:rsid w:val="00CA579C"/>
    <w:rsid w:val="00CA5805"/>
    <w:rsid w:val="00CA5C70"/>
    <w:rsid w:val="00CA6307"/>
    <w:rsid w:val="00CA64AF"/>
    <w:rsid w:val="00CA663A"/>
    <w:rsid w:val="00CA6752"/>
    <w:rsid w:val="00CA7A67"/>
    <w:rsid w:val="00CA7BAE"/>
    <w:rsid w:val="00CA7EEF"/>
    <w:rsid w:val="00CB0540"/>
    <w:rsid w:val="00CB0A1D"/>
    <w:rsid w:val="00CB0AD5"/>
    <w:rsid w:val="00CB0BEA"/>
    <w:rsid w:val="00CB0DBE"/>
    <w:rsid w:val="00CB0FAB"/>
    <w:rsid w:val="00CB135A"/>
    <w:rsid w:val="00CB18DF"/>
    <w:rsid w:val="00CB23D9"/>
    <w:rsid w:val="00CB2468"/>
    <w:rsid w:val="00CB2714"/>
    <w:rsid w:val="00CB2875"/>
    <w:rsid w:val="00CB2FD5"/>
    <w:rsid w:val="00CB3397"/>
    <w:rsid w:val="00CB3612"/>
    <w:rsid w:val="00CB427D"/>
    <w:rsid w:val="00CB5DDE"/>
    <w:rsid w:val="00CB6297"/>
    <w:rsid w:val="00CB65E5"/>
    <w:rsid w:val="00CB7216"/>
    <w:rsid w:val="00CB73BD"/>
    <w:rsid w:val="00CB777F"/>
    <w:rsid w:val="00CB7D32"/>
    <w:rsid w:val="00CC066A"/>
    <w:rsid w:val="00CC079F"/>
    <w:rsid w:val="00CC0B76"/>
    <w:rsid w:val="00CC12C3"/>
    <w:rsid w:val="00CC16C7"/>
    <w:rsid w:val="00CC1BC6"/>
    <w:rsid w:val="00CC28FE"/>
    <w:rsid w:val="00CC2DC2"/>
    <w:rsid w:val="00CC36A8"/>
    <w:rsid w:val="00CC3E1D"/>
    <w:rsid w:val="00CC4035"/>
    <w:rsid w:val="00CC41A8"/>
    <w:rsid w:val="00CC49F3"/>
    <w:rsid w:val="00CC4D63"/>
    <w:rsid w:val="00CC4E8A"/>
    <w:rsid w:val="00CC560C"/>
    <w:rsid w:val="00CC5FF1"/>
    <w:rsid w:val="00CC61FA"/>
    <w:rsid w:val="00CC6881"/>
    <w:rsid w:val="00CC7169"/>
    <w:rsid w:val="00CC764D"/>
    <w:rsid w:val="00CC7D82"/>
    <w:rsid w:val="00CC7DA5"/>
    <w:rsid w:val="00CD01EB"/>
    <w:rsid w:val="00CD10F6"/>
    <w:rsid w:val="00CD12F6"/>
    <w:rsid w:val="00CD162C"/>
    <w:rsid w:val="00CD24C1"/>
    <w:rsid w:val="00CD25FF"/>
    <w:rsid w:val="00CD38BA"/>
    <w:rsid w:val="00CD3CB7"/>
    <w:rsid w:val="00CD4230"/>
    <w:rsid w:val="00CD43B5"/>
    <w:rsid w:val="00CD479C"/>
    <w:rsid w:val="00CD4B28"/>
    <w:rsid w:val="00CD4E86"/>
    <w:rsid w:val="00CD524C"/>
    <w:rsid w:val="00CD55A3"/>
    <w:rsid w:val="00CD56E8"/>
    <w:rsid w:val="00CD5764"/>
    <w:rsid w:val="00CD58F4"/>
    <w:rsid w:val="00CD5A90"/>
    <w:rsid w:val="00CD5F24"/>
    <w:rsid w:val="00CD65C8"/>
    <w:rsid w:val="00CD6A58"/>
    <w:rsid w:val="00CD6BFC"/>
    <w:rsid w:val="00CD6D7E"/>
    <w:rsid w:val="00CD6D9A"/>
    <w:rsid w:val="00CD75CA"/>
    <w:rsid w:val="00CD7FE5"/>
    <w:rsid w:val="00CE0475"/>
    <w:rsid w:val="00CE082C"/>
    <w:rsid w:val="00CE0BD7"/>
    <w:rsid w:val="00CE0D95"/>
    <w:rsid w:val="00CE106E"/>
    <w:rsid w:val="00CE1B2D"/>
    <w:rsid w:val="00CE1BB7"/>
    <w:rsid w:val="00CE228C"/>
    <w:rsid w:val="00CE2590"/>
    <w:rsid w:val="00CE26C7"/>
    <w:rsid w:val="00CE2B16"/>
    <w:rsid w:val="00CE2B7A"/>
    <w:rsid w:val="00CE2C81"/>
    <w:rsid w:val="00CE2DCD"/>
    <w:rsid w:val="00CE2ED6"/>
    <w:rsid w:val="00CE2F9C"/>
    <w:rsid w:val="00CE33D5"/>
    <w:rsid w:val="00CE34B6"/>
    <w:rsid w:val="00CE37A1"/>
    <w:rsid w:val="00CE37DC"/>
    <w:rsid w:val="00CE3D5D"/>
    <w:rsid w:val="00CE446D"/>
    <w:rsid w:val="00CE47C8"/>
    <w:rsid w:val="00CE484B"/>
    <w:rsid w:val="00CE4B9E"/>
    <w:rsid w:val="00CE55C0"/>
    <w:rsid w:val="00CE5878"/>
    <w:rsid w:val="00CE58AC"/>
    <w:rsid w:val="00CE59CB"/>
    <w:rsid w:val="00CE5AAE"/>
    <w:rsid w:val="00CE5DBA"/>
    <w:rsid w:val="00CE5E86"/>
    <w:rsid w:val="00CE6093"/>
    <w:rsid w:val="00CE6172"/>
    <w:rsid w:val="00CE6DDC"/>
    <w:rsid w:val="00CE7608"/>
    <w:rsid w:val="00CE7AC1"/>
    <w:rsid w:val="00CE7CC0"/>
    <w:rsid w:val="00CE7DFF"/>
    <w:rsid w:val="00CE7E0A"/>
    <w:rsid w:val="00CE7ED7"/>
    <w:rsid w:val="00CF04CC"/>
    <w:rsid w:val="00CF08F4"/>
    <w:rsid w:val="00CF09D2"/>
    <w:rsid w:val="00CF0E67"/>
    <w:rsid w:val="00CF0F16"/>
    <w:rsid w:val="00CF119A"/>
    <w:rsid w:val="00CF1405"/>
    <w:rsid w:val="00CF1601"/>
    <w:rsid w:val="00CF1B7F"/>
    <w:rsid w:val="00CF1D1D"/>
    <w:rsid w:val="00CF1DC0"/>
    <w:rsid w:val="00CF22D1"/>
    <w:rsid w:val="00CF23F7"/>
    <w:rsid w:val="00CF27FB"/>
    <w:rsid w:val="00CF29E4"/>
    <w:rsid w:val="00CF2D7F"/>
    <w:rsid w:val="00CF2DAB"/>
    <w:rsid w:val="00CF3679"/>
    <w:rsid w:val="00CF373F"/>
    <w:rsid w:val="00CF3A42"/>
    <w:rsid w:val="00CF3BA5"/>
    <w:rsid w:val="00CF431C"/>
    <w:rsid w:val="00CF4971"/>
    <w:rsid w:val="00CF4BDF"/>
    <w:rsid w:val="00CF4E14"/>
    <w:rsid w:val="00CF5120"/>
    <w:rsid w:val="00CF515D"/>
    <w:rsid w:val="00CF51D1"/>
    <w:rsid w:val="00CF55F5"/>
    <w:rsid w:val="00CF5626"/>
    <w:rsid w:val="00CF5710"/>
    <w:rsid w:val="00CF5A9B"/>
    <w:rsid w:val="00CF5BD8"/>
    <w:rsid w:val="00CF6419"/>
    <w:rsid w:val="00CF66FF"/>
    <w:rsid w:val="00CF67F0"/>
    <w:rsid w:val="00CF6983"/>
    <w:rsid w:val="00CF69D1"/>
    <w:rsid w:val="00CF7006"/>
    <w:rsid w:val="00CF7BB4"/>
    <w:rsid w:val="00CF7CF2"/>
    <w:rsid w:val="00D00152"/>
    <w:rsid w:val="00D001B8"/>
    <w:rsid w:val="00D003B0"/>
    <w:rsid w:val="00D00B5F"/>
    <w:rsid w:val="00D00BB7"/>
    <w:rsid w:val="00D00C57"/>
    <w:rsid w:val="00D00F16"/>
    <w:rsid w:val="00D01073"/>
    <w:rsid w:val="00D013CB"/>
    <w:rsid w:val="00D01912"/>
    <w:rsid w:val="00D01A55"/>
    <w:rsid w:val="00D01A85"/>
    <w:rsid w:val="00D0205D"/>
    <w:rsid w:val="00D022D8"/>
    <w:rsid w:val="00D02626"/>
    <w:rsid w:val="00D02748"/>
    <w:rsid w:val="00D0289E"/>
    <w:rsid w:val="00D03B33"/>
    <w:rsid w:val="00D040FB"/>
    <w:rsid w:val="00D041BC"/>
    <w:rsid w:val="00D0484C"/>
    <w:rsid w:val="00D048EB"/>
    <w:rsid w:val="00D04D2B"/>
    <w:rsid w:val="00D04D7A"/>
    <w:rsid w:val="00D05003"/>
    <w:rsid w:val="00D05241"/>
    <w:rsid w:val="00D05DDF"/>
    <w:rsid w:val="00D05E46"/>
    <w:rsid w:val="00D05EFC"/>
    <w:rsid w:val="00D06165"/>
    <w:rsid w:val="00D0623D"/>
    <w:rsid w:val="00D067D0"/>
    <w:rsid w:val="00D067D9"/>
    <w:rsid w:val="00D06BCF"/>
    <w:rsid w:val="00D06D70"/>
    <w:rsid w:val="00D072B1"/>
    <w:rsid w:val="00D07AA6"/>
    <w:rsid w:val="00D07CD5"/>
    <w:rsid w:val="00D07EA9"/>
    <w:rsid w:val="00D07EFE"/>
    <w:rsid w:val="00D07FFB"/>
    <w:rsid w:val="00D107E5"/>
    <w:rsid w:val="00D1082A"/>
    <w:rsid w:val="00D1094A"/>
    <w:rsid w:val="00D1115B"/>
    <w:rsid w:val="00D113CB"/>
    <w:rsid w:val="00D125C2"/>
    <w:rsid w:val="00D12C3C"/>
    <w:rsid w:val="00D131AC"/>
    <w:rsid w:val="00D133DE"/>
    <w:rsid w:val="00D14051"/>
    <w:rsid w:val="00D14258"/>
    <w:rsid w:val="00D144C7"/>
    <w:rsid w:val="00D14AB7"/>
    <w:rsid w:val="00D16119"/>
    <w:rsid w:val="00D1790E"/>
    <w:rsid w:val="00D17B0D"/>
    <w:rsid w:val="00D20424"/>
    <w:rsid w:val="00D20592"/>
    <w:rsid w:val="00D20637"/>
    <w:rsid w:val="00D20854"/>
    <w:rsid w:val="00D22900"/>
    <w:rsid w:val="00D23115"/>
    <w:rsid w:val="00D237A2"/>
    <w:rsid w:val="00D23A16"/>
    <w:rsid w:val="00D23A41"/>
    <w:rsid w:val="00D23BA8"/>
    <w:rsid w:val="00D244B3"/>
    <w:rsid w:val="00D24675"/>
    <w:rsid w:val="00D2475A"/>
    <w:rsid w:val="00D24800"/>
    <w:rsid w:val="00D24A47"/>
    <w:rsid w:val="00D24A48"/>
    <w:rsid w:val="00D24B0E"/>
    <w:rsid w:val="00D24C6A"/>
    <w:rsid w:val="00D25496"/>
    <w:rsid w:val="00D255A2"/>
    <w:rsid w:val="00D25DA6"/>
    <w:rsid w:val="00D25ED4"/>
    <w:rsid w:val="00D260D4"/>
    <w:rsid w:val="00D2642B"/>
    <w:rsid w:val="00D2678D"/>
    <w:rsid w:val="00D26F41"/>
    <w:rsid w:val="00D27773"/>
    <w:rsid w:val="00D27D33"/>
    <w:rsid w:val="00D27E03"/>
    <w:rsid w:val="00D27E58"/>
    <w:rsid w:val="00D27F6B"/>
    <w:rsid w:val="00D308A1"/>
    <w:rsid w:val="00D30DFE"/>
    <w:rsid w:val="00D30F93"/>
    <w:rsid w:val="00D30F99"/>
    <w:rsid w:val="00D31009"/>
    <w:rsid w:val="00D31343"/>
    <w:rsid w:val="00D32FFC"/>
    <w:rsid w:val="00D33409"/>
    <w:rsid w:val="00D33848"/>
    <w:rsid w:val="00D33C63"/>
    <w:rsid w:val="00D34233"/>
    <w:rsid w:val="00D34C38"/>
    <w:rsid w:val="00D351E5"/>
    <w:rsid w:val="00D35528"/>
    <w:rsid w:val="00D3554D"/>
    <w:rsid w:val="00D3580D"/>
    <w:rsid w:val="00D358C1"/>
    <w:rsid w:val="00D3598A"/>
    <w:rsid w:val="00D35EC8"/>
    <w:rsid w:val="00D36313"/>
    <w:rsid w:val="00D363C7"/>
    <w:rsid w:val="00D3664E"/>
    <w:rsid w:val="00D36D98"/>
    <w:rsid w:val="00D37F34"/>
    <w:rsid w:val="00D40C54"/>
    <w:rsid w:val="00D40CF4"/>
    <w:rsid w:val="00D40D20"/>
    <w:rsid w:val="00D4127B"/>
    <w:rsid w:val="00D41B19"/>
    <w:rsid w:val="00D422B1"/>
    <w:rsid w:val="00D42780"/>
    <w:rsid w:val="00D427FD"/>
    <w:rsid w:val="00D42D7B"/>
    <w:rsid w:val="00D430C9"/>
    <w:rsid w:val="00D4338E"/>
    <w:rsid w:val="00D434D4"/>
    <w:rsid w:val="00D4375B"/>
    <w:rsid w:val="00D43811"/>
    <w:rsid w:val="00D45290"/>
    <w:rsid w:val="00D4654F"/>
    <w:rsid w:val="00D46804"/>
    <w:rsid w:val="00D47856"/>
    <w:rsid w:val="00D47F7F"/>
    <w:rsid w:val="00D50430"/>
    <w:rsid w:val="00D505FD"/>
    <w:rsid w:val="00D50FD2"/>
    <w:rsid w:val="00D51A5F"/>
    <w:rsid w:val="00D51A70"/>
    <w:rsid w:val="00D51A79"/>
    <w:rsid w:val="00D51BA5"/>
    <w:rsid w:val="00D52170"/>
    <w:rsid w:val="00D52200"/>
    <w:rsid w:val="00D52590"/>
    <w:rsid w:val="00D52BB8"/>
    <w:rsid w:val="00D53199"/>
    <w:rsid w:val="00D53963"/>
    <w:rsid w:val="00D53F67"/>
    <w:rsid w:val="00D540A7"/>
    <w:rsid w:val="00D5426D"/>
    <w:rsid w:val="00D54564"/>
    <w:rsid w:val="00D54669"/>
    <w:rsid w:val="00D54E5F"/>
    <w:rsid w:val="00D551FE"/>
    <w:rsid w:val="00D5598B"/>
    <w:rsid w:val="00D563F9"/>
    <w:rsid w:val="00D5647C"/>
    <w:rsid w:val="00D56649"/>
    <w:rsid w:val="00D567BE"/>
    <w:rsid w:val="00D56F92"/>
    <w:rsid w:val="00D572DE"/>
    <w:rsid w:val="00D57372"/>
    <w:rsid w:val="00D601CD"/>
    <w:rsid w:val="00D6044C"/>
    <w:rsid w:val="00D608B2"/>
    <w:rsid w:val="00D60AB7"/>
    <w:rsid w:val="00D612F2"/>
    <w:rsid w:val="00D61367"/>
    <w:rsid w:val="00D61CC1"/>
    <w:rsid w:val="00D61F81"/>
    <w:rsid w:val="00D6228B"/>
    <w:rsid w:val="00D62AEC"/>
    <w:rsid w:val="00D62CF1"/>
    <w:rsid w:val="00D62D8F"/>
    <w:rsid w:val="00D630F7"/>
    <w:rsid w:val="00D631E9"/>
    <w:rsid w:val="00D631EF"/>
    <w:rsid w:val="00D63243"/>
    <w:rsid w:val="00D6361B"/>
    <w:rsid w:val="00D638BE"/>
    <w:rsid w:val="00D63994"/>
    <w:rsid w:val="00D63A59"/>
    <w:rsid w:val="00D63AD3"/>
    <w:rsid w:val="00D644A3"/>
    <w:rsid w:val="00D6451A"/>
    <w:rsid w:val="00D645D3"/>
    <w:rsid w:val="00D64BDF"/>
    <w:rsid w:val="00D64BF3"/>
    <w:rsid w:val="00D65863"/>
    <w:rsid w:val="00D6598A"/>
    <w:rsid w:val="00D65CC8"/>
    <w:rsid w:val="00D65D3C"/>
    <w:rsid w:val="00D66127"/>
    <w:rsid w:val="00D66375"/>
    <w:rsid w:val="00D6672A"/>
    <w:rsid w:val="00D673D0"/>
    <w:rsid w:val="00D677CE"/>
    <w:rsid w:val="00D67D73"/>
    <w:rsid w:val="00D70D4A"/>
    <w:rsid w:val="00D70E50"/>
    <w:rsid w:val="00D710F1"/>
    <w:rsid w:val="00D712DA"/>
    <w:rsid w:val="00D718E7"/>
    <w:rsid w:val="00D7228D"/>
    <w:rsid w:val="00D726D5"/>
    <w:rsid w:val="00D72815"/>
    <w:rsid w:val="00D72A94"/>
    <w:rsid w:val="00D72A9B"/>
    <w:rsid w:val="00D7482B"/>
    <w:rsid w:val="00D74982"/>
    <w:rsid w:val="00D74C7B"/>
    <w:rsid w:val="00D74F0D"/>
    <w:rsid w:val="00D753CB"/>
    <w:rsid w:val="00D7544B"/>
    <w:rsid w:val="00D754B5"/>
    <w:rsid w:val="00D75736"/>
    <w:rsid w:val="00D75828"/>
    <w:rsid w:val="00D75B9F"/>
    <w:rsid w:val="00D75CE9"/>
    <w:rsid w:val="00D75D02"/>
    <w:rsid w:val="00D75EC6"/>
    <w:rsid w:val="00D761CE"/>
    <w:rsid w:val="00D76EBC"/>
    <w:rsid w:val="00D771F3"/>
    <w:rsid w:val="00D77B6F"/>
    <w:rsid w:val="00D80209"/>
    <w:rsid w:val="00D8074B"/>
    <w:rsid w:val="00D80A4F"/>
    <w:rsid w:val="00D81626"/>
    <w:rsid w:val="00D81E7C"/>
    <w:rsid w:val="00D82689"/>
    <w:rsid w:val="00D82772"/>
    <w:rsid w:val="00D82EC6"/>
    <w:rsid w:val="00D84629"/>
    <w:rsid w:val="00D8477C"/>
    <w:rsid w:val="00D84AC8"/>
    <w:rsid w:val="00D851F0"/>
    <w:rsid w:val="00D8528E"/>
    <w:rsid w:val="00D8573D"/>
    <w:rsid w:val="00D85F57"/>
    <w:rsid w:val="00D860D8"/>
    <w:rsid w:val="00D861DF"/>
    <w:rsid w:val="00D8644C"/>
    <w:rsid w:val="00D8657E"/>
    <w:rsid w:val="00D869AC"/>
    <w:rsid w:val="00D86E07"/>
    <w:rsid w:val="00D873C5"/>
    <w:rsid w:val="00D87A55"/>
    <w:rsid w:val="00D91BC4"/>
    <w:rsid w:val="00D91E93"/>
    <w:rsid w:val="00D91EDA"/>
    <w:rsid w:val="00D91F09"/>
    <w:rsid w:val="00D91F81"/>
    <w:rsid w:val="00D92332"/>
    <w:rsid w:val="00D92483"/>
    <w:rsid w:val="00D925CF"/>
    <w:rsid w:val="00D9314A"/>
    <w:rsid w:val="00D933C7"/>
    <w:rsid w:val="00D936EF"/>
    <w:rsid w:val="00D94275"/>
    <w:rsid w:val="00D94449"/>
    <w:rsid w:val="00D945EC"/>
    <w:rsid w:val="00D949C4"/>
    <w:rsid w:val="00D95E15"/>
    <w:rsid w:val="00D965C2"/>
    <w:rsid w:val="00D96A04"/>
    <w:rsid w:val="00D96B30"/>
    <w:rsid w:val="00D96EB0"/>
    <w:rsid w:val="00D96EBF"/>
    <w:rsid w:val="00D9721F"/>
    <w:rsid w:val="00D97605"/>
    <w:rsid w:val="00D9760B"/>
    <w:rsid w:val="00DA0261"/>
    <w:rsid w:val="00DA109D"/>
    <w:rsid w:val="00DA116A"/>
    <w:rsid w:val="00DA1999"/>
    <w:rsid w:val="00DA1A93"/>
    <w:rsid w:val="00DA1B7E"/>
    <w:rsid w:val="00DA1F24"/>
    <w:rsid w:val="00DA24EA"/>
    <w:rsid w:val="00DA281A"/>
    <w:rsid w:val="00DA2AFD"/>
    <w:rsid w:val="00DA2E04"/>
    <w:rsid w:val="00DA350B"/>
    <w:rsid w:val="00DA3A55"/>
    <w:rsid w:val="00DA3A8C"/>
    <w:rsid w:val="00DA45FD"/>
    <w:rsid w:val="00DA469F"/>
    <w:rsid w:val="00DA48F5"/>
    <w:rsid w:val="00DA526B"/>
    <w:rsid w:val="00DA54D3"/>
    <w:rsid w:val="00DA588B"/>
    <w:rsid w:val="00DA5B07"/>
    <w:rsid w:val="00DA6314"/>
    <w:rsid w:val="00DA689A"/>
    <w:rsid w:val="00DA69F5"/>
    <w:rsid w:val="00DA7451"/>
    <w:rsid w:val="00DA7649"/>
    <w:rsid w:val="00DA7E40"/>
    <w:rsid w:val="00DB0104"/>
    <w:rsid w:val="00DB0274"/>
    <w:rsid w:val="00DB028B"/>
    <w:rsid w:val="00DB0627"/>
    <w:rsid w:val="00DB0A08"/>
    <w:rsid w:val="00DB1412"/>
    <w:rsid w:val="00DB15B1"/>
    <w:rsid w:val="00DB1931"/>
    <w:rsid w:val="00DB2068"/>
    <w:rsid w:val="00DB252B"/>
    <w:rsid w:val="00DB2E38"/>
    <w:rsid w:val="00DB2FF5"/>
    <w:rsid w:val="00DB30FD"/>
    <w:rsid w:val="00DB33A2"/>
    <w:rsid w:val="00DB41B9"/>
    <w:rsid w:val="00DB498D"/>
    <w:rsid w:val="00DB4A0E"/>
    <w:rsid w:val="00DB4D99"/>
    <w:rsid w:val="00DB5494"/>
    <w:rsid w:val="00DB5587"/>
    <w:rsid w:val="00DB5616"/>
    <w:rsid w:val="00DB574B"/>
    <w:rsid w:val="00DB57C3"/>
    <w:rsid w:val="00DB5C0A"/>
    <w:rsid w:val="00DB6BD6"/>
    <w:rsid w:val="00DB6DCE"/>
    <w:rsid w:val="00DB74D5"/>
    <w:rsid w:val="00DB7809"/>
    <w:rsid w:val="00DB7BB8"/>
    <w:rsid w:val="00DB7FEE"/>
    <w:rsid w:val="00DC1198"/>
    <w:rsid w:val="00DC13D0"/>
    <w:rsid w:val="00DC19A1"/>
    <w:rsid w:val="00DC1BA0"/>
    <w:rsid w:val="00DC1F87"/>
    <w:rsid w:val="00DC2081"/>
    <w:rsid w:val="00DC25FC"/>
    <w:rsid w:val="00DC2CA2"/>
    <w:rsid w:val="00DC2F72"/>
    <w:rsid w:val="00DC3A49"/>
    <w:rsid w:val="00DC49BF"/>
    <w:rsid w:val="00DC5051"/>
    <w:rsid w:val="00DC51A4"/>
    <w:rsid w:val="00DC5D17"/>
    <w:rsid w:val="00DC68FE"/>
    <w:rsid w:val="00DC693F"/>
    <w:rsid w:val="00DC6D13"/>
    <w:rsid w:val="00DC7A27"/>
    <w:rsid w:val="00DC7AE1"/>
    <w:rsid w:val="00DC7CD3"/>
    <w:rsid w:val="00DD0414"/>
    <w:rsid w:val="00DD0B9A"/>
    <w:rsid w:val="00DD0C9A"/>
    <w:rsid w:val="00DD0FF9"/>
    <w:rsid w:val="00DD2214"/>
    <w:rsid w:val="00DD2444"/>
    <w:rsid w:val="00DD2803"/>
    <w:rsid w:val="00DD2CBA"/>
    <w:rsid w:val="00DD3296"/>
    <w:rsid w:val="00DD329D"/>
    <w:rsid w:val="00DD341E"/>
    <w:rsid w:val="00DD3993"/>
    <w:rsid w:val="00DD3AB2"/>
    <w:rsid w:val="00DD3BE3"/>
    <w:rsid w:val="00DD4BF6"/>
    <w:rsid w:val="00DD51B2"/>
    <w:rsid w:val="00DD51CB"/>
    <w:rsid w:val="00DD5BBE"/>
    <w:rsid w:val="00DD5C8F"/>
    <w:rsid w:val="00DD623C"/>
    <w:rsid w:val="00DD62ED"/>
    <w:rsid w:val="00DD6502"/>
    <w:rsid w:val="00DD689E"/>
    <w:rsid w:val="00DD6B65"/>
    <w:rsid w:val="00DD7AAE"/>
    <w:rsid w:val="00DE0AB4"/>
    <w:rsid w:val="00DE0B7D"/>
    <w:rsid w:val="00DE0D7F"/>
    <w:rsid w:val="00DE1AC7"/>
    <w:rsid w:val="00DE1FBB"/>
    <w:rsid w:val="00DE2079"/>
    <w:rsid w:val="00DE30AC"/>
    <w:rsid w:val="00DE31FE"/>
    <w:rsid w:val="00DE37CF"/>
    <w:rsid w:val="00DE3ADA"/>
    <w:rsid w:val="00DE3B25"/>
    <w:rsid w:val="00DE3DA1"/>
    <w:rsid w:val="00DE3EA1"/>
    <w:rsid w:val="00DE4103"/>
    <w:rsid w:val="00DE49F6"/>
    <w:rsid w:val="00DE4A52"/>
    <w:rsid w:val="00DE4C61"/>
    <w:rsid w:val="00DE4D4E"/>
    <w:rsid w:val="00DE536E"/>
    <w:rsid w:val="00DE56AD"/>
    <w:rsid w:val="00DE5776"/>
    <w:rsid w:val="00DE5C6E"/>
    <w:rsid w:val="00DE5F83"/>
    <w:rsid w:val="00DE6216"/>
    <w:rsid w:val="00DE62C7"/>
    <w:rsid w:val="00DE6691"/>
    <w:rsid w:val="00DE6A04"/>
    <w:rsid w:val="00DE7034"/>
    <w:rsid w:val="00DE7AE5"/>
    <w:rsid w:val="00DE7DB7"/>
    <w:rsid w:val="00DF159B"/>
    <w:rsid w:val="00DF16D4"/>
    <w:rsid w:val="00DF1871"/>
    <w:rsid w:val="00DF1995"/>
    <w:rsid w:val="00DF212E"/>
    <w:rsid w:val="00DF22F5"/>
    <w:rsid w:val="00DF268F"/>
    <w:rsid w:val="00DF2A90"/>
    <w:rsid w:val="00DF309C"/>
    <w:rsid w:val="00DF35A1"/>
    <w:rsid w:val="00DF3AD2"/>
    <w:rsid w:val="00DF4C79"/>
    <w:rsid w:val="00DF505A"/>
    <w:rsid w:val="00DF523F"/>
    <w:rsid w:val="00DF5430"/>
    <w:rsid w:val="00DF54E5"/>
    <w:rsid w:val="00DF57CA"/>
    <w:rsid w:val="00DF5AFA"/>
    <w:rsid w:val="00DF5C97"/>
    <w:rsid w:val="00DF5CFD"/>
    <w:rsid w:val="00DF5E27"/>
    <w:rsid w:val="00DF6EFE"/>
    <w:rsid w:val="00DF700C"/>
    <w:rsid w:val="00DF74E2"/>
    <w:rsid w:val="00E0091D"/>
    <w:rsid w:val="00E009CD"/>
    <w:rsid w:val="00E016C5"/>
    <w:rsid w:val="00E01E17"/>
    <w:rsid w:val="00E0288A"/>
    <w:rsid w:val="00E028B1"/>
    <w:rsid w:val="00E02908"/>
    <w:rsid w:val="00E02B3F"/>
    <w:rsid w:val="00E02BCD"/>
    <w:rsid w:val="00E02C37"/>
    <w:rsid w:val="00E03BA4"/>
    <w:rsid w:val="00E03DF2"/>
    <w:rsid w:val="00E04138"/>
    <w:rsid w:val="00E04689"/>
    <w:rsid w:val="00E04693"/>
    <w:rsid w:val="00E04A4E"/>
    <w:rsid w:val="00E05AB8"/>
    <w:rsid w:val="00E05F16"/>
    <w:rsid w:val="00E0632F"/>
    <w:rsid w:val="00E06D98"/>
    <w:rsid w:val="00E06E33"/>
    <w:rsid w:val="00E0701D"/>
    <w:rsid w:val="00E072F3"/>
    <w:rsid w:val="00E0754F"/>
    <w:rsid w:val="00E1044B"/>
    <w:rsid w:val="00E104FB"/>
    <w:rsid w:val="00E1058F"/>
    <w:rsid w:val="00E107F2"/>
    <w:rsid w:val="00E10A31"/>
    <w:rsid w:val="00E10BBA"/>
    <w:rsid w:val="00E10D5A"/>
    <w:rsid w:val="00E11070"/>
    <w:rsid w:val="00E110BB"/>
    <w:rsid w:val="00E110D1"/>
    <w:rsid w:val="00E115B7"/>
    <w:rsid w:val="00E116CD"/>
    <w:rsid w:val="00E11A5B"/>
    <w:rsid w:val="00E11ADE"/>
    <w:rsid w:val="00E11AFC"/>
    <w:rsid w:val="00E11FFA"/>
    <w:rsid w:val="00E12012"/>
    <w:rsid w:val="00E12593"/>
    <w:rsid w:val="00E12711"/>
    <w:rsid w:val="00E127ED"/>
    <w:rsid w:val="00E12F98"/>
    <w:rsid w:val="00E13679"/>
    <w:rsid w:val="00E136A2"/>
    <w:rsid w:val="00E13B32"/>
    <w:rsid w:val="00E142AC"/>
    <w:rsid w:val="00E148A5"/>
    <w:rsid w:val="00E148AA"/>
    <w:rsid w:val="00E15579"/>
    <w:rsid w:val="00E162D2"/>
    <w:rsid w:val="00E16AD4"/>
    <w:rsid w:val="00E16B2D"/>
    <w:rsid w:val="00E16D97"/>
    <w:rsid w:val="00E16E64"/>
    <w:rsid w:val="00E16EA7"/>
    <w:rsid w:val="00E17322"/>
    <w:rsid w:val="00E17824"/>
    <w:rsid w:val="00E17A73"/>
    <w:rsid w:val="00E20ACD"/>
    <w:rsid w:val="00E2199B"/>
    <w:rsid w:val="00E22379"/>
    <w:rsid w:val="00E22674"/>
    <w:rsid w:val="00E228B9"/>
    <w:rsid w:val="00E22D48"/>
    <w:rsid w:val="00E22EA1"/>
    <w:rsid w:val="00E22FF5"/>
    <w:rsid w:val="00E23571"/>
    <w:rsid w:val="00E2398F"/>
    <w:rsid w:val="00E241C5"/>
    <w:rsid w:val="00E2445B"/>
    <w:rsid w:val="00E248B4"/>
    <w:rsid w:val="00E24CE6"/>
    <w:rsid w:val="00E24E89"/>
    <w:rsid w:val="00E24FCD"/>
    <w:rsid w:val="00E25236"/>
    <w:rsid w:val="00E2534D"/>
    <w:rsid w:val="00E262C9"/>
    <w:rsid w:val="00E2677E"/>
    <w:rsid w:val="00E268E3"/>
    <w:rsid w:val="00E26AA3"/>
    <w:rsid w:val="00E26DE6"/>
    <w:rsid w:val="00E270D0"/>
    <w:rsid w:val="00E272AF"/>
    <w:rsid w:val="00E27D5C"/>
    <w:rsid w:val="00E27F98"/>
    <w:rsid w:val="00E30293"/>
    <w:rsid w:val="00E3084E"/>
    <w:rsid w:val="00E30B2A"/>
    <w:rsid w:val="00E30CEB"/>
    <w:rsid w:val="00E329F2"/>
    <w:rsid w:val="00E32ED3"/>
    <w:rsid w:val="00E33236"/>
    <w:rsid w:val="00E334A0"/>
    <w:rsid w:val="00E3405B"/>
    <w:rsid w:val="00E349C8"/>
    <w:rsid w:val="00E34A7C"/>
    <w:rsid w:val="00E34D4F"/>
    <w:rsid w:val="00E36179"/>
    <w:rsid w:val="00E366F8"/>
    <w:rsid w:val="00E36E30"/>
    <w:rsid w:val="00E37140"/>
    <w:rsid w:val="00E3715F"/>
    <w:rsid w:val="00E3728D"/>
    <w:rsid w:val="00E374CC"/>
    <w:rsid w:val="00E37C71"/>
    <w:rsid w:val="00E40124"/>
    <w:rsid w:val="00E40319"/>
    <w:rsid w:val="00E40C3C"/>
    <w:rsid w:val="00E411F1"/>
    <w:rsid w:val="00E420C9"/>
    <w:rsid w:val="00E42368"/>
    <w:rsid w:val="00E42433"/>
    <w:rsid w:val="00E425A9"/>
    <w:rsid w:val="00E4268E"/>
    <w:rsid w:val="00E42DE4"/>
    <w:rsid w:val="00E43583"/>
    <w:rsid w:val="00E435DA"/>
    <w:rsid w:val="00E43BB3"/>
    <w:rsid w:val="00E43BE3"/>
    <w:rsid w:val="00E43E8F"/>
    <w:rsid w:val="00E446D8"/>
    <w:rsid w:val="00E45391"/>
    <w:rsid w:val="00E454F2"/>
    <w:rsid w:val="00E4592F"/>
    <w:rsid w:val="00E45BFE"/>
    <w:rsid w:val="00E4613B"/>
    <w:rsid w:val="00E4629C"/>
    <w:rsid w:val="00E46B59"/>
    <w:rsid w:val="00E46C7A"/>
    <w:rsid w:val="00E47023"/>
    <w:rsid w:val="00E47C4F"/>
    <w:rsid w:val="00E5023F"/>
    <w:rsid w:val="00E50567"/>
    <w:rsid w:val="00E507E8"/>
    <w:rsid w:val="00E5086D"/>
    <w:rsid w:val="00E509A5"/>
    <w:rsid w:val="00E50DB8"/>
    <w:rsid w:val="00E5113E"/>
    <w:rsid w:val="00E51B95"/>
    <w:rsid w:val="00E5206A"/>
    <w:rsid w:val="00E5213C"/>
    <w:rsid w:val="00E521C1"/>
    <w:rsid w:val="00E53037"/>
    <w:rsid w:val="00E531BC"/>
    <w:rsid w:val="00E53A65"/>
    <w:rsid w:val="00E54142"/>
    <w:rsid w:val="00E5419C"/>
    <w:rsid w:val="00E54918"/>
    <w:rsid w:val="00E54B57"/>
    <w:rsid w:val="00E54EA6"/>
    <w:rsid w:val="00E54F2F"/>
    <w:rsid w:val="00E552F6"/>
    <w:rsid w:val="00E5537F"/>
    <w:rsid w:val="00E5580F"/>
    <w:rsid w:val="00E55F65"/>
    <w:rsid w:val="00E56403"/>
    <w:rsid w:val="00E56529"/>
    <w:rsid w:val="00E566C0"/>
    <w:rsid w:val="00E56AF8"/>
    <w:rsid w:val="00E57523"/>
    <w:rsid w:val="00E57762"/>
    <w:rsid w:val="00E579DE"/>
    <w:rsid w:val="00E606C5"/>
    <w:rsid w:val="00E60804"/>
    <w:rsid w:val="00E60FC7"/>
    <w:rsid w:val="00E61439"/>
    <w:rsid w:val="00E61643"/>
    <w:rsid w:val="00E61E81"/>
    <w:rsid w:val="00E62825"/>
    <w:rsid w:val="00E628B9"/>
    <w:rsid w:val="00E6293F"/>
    <w:rsid w:val="00E62CE7"/>
    <w:rsid w:val="00E63A3E"/>
    <w:rsid w:val="00E64383"/>
    <w:rsid w:val="00E64AD6"/>
    <w:rsid w:val="00E64E7C"/>
    <w:rsid w:val="00E65B47"/>
    <w:rsid w:val="00E66278"/>
    <w:rsid w:val="00E66886"/>
    <w:rsid w:val="00E66EBD"/>
    <w:rsid w:val="00E6723F"/>
    <w:rsid w:val="00E6729D"/>
    <w:rsid w:val="00E674F5"/>
    <w:rsid w:val="00E6760B"/>
    <w:rsid w:val="00E677FD"/>
    <w:rsid w:val="00E67D1B"/>
    <w:rsid w:val="00E67E70"/>
    <w:rsid w:val="00E67EB1"/>
    <w:rsid w:val="00E709B8"/>
    <w:rsid w:val="00E70A56"/>
    <w:rsid w:val="00E71663"/>
    <w:rsid w:val="00E7176D"/>
    <w:rsid w:val="00E71ADB"/>
    <w:rsid w:val="00E71BF0"/>
    <w:rsid w:val="00E71C58"/>
    <w:rsid w:val="00E721F7"/>
    <w:rsid w:val="00E7221E"/>
    <w:rsid w:val="00E7244C"/>
    <w:rsid w:val="00E724D1"/>
    <w:rsid w:val="00E7254C"/>
    <w:rsid w:val="00E73084"/>
    <w:rsid w:val="00E7329D"/>
    <w:rsid w:val="00E73A66"/>
    <w:rsid w:val="00E73F97"/>
    <w:rsid w:val="00E7417D"/>
    <w:rsid w:val="00E74269"/>
    <w:rsid w:val="00E74E17"/>
    <w:rsid w:val="00E7500E"/>
    <w:rsid w:val="00E75182"/>
    <w:rsid w:val="00E75261"/>
    <w:rsid w:val="00E75B2D"/>
    <w:rsid w:val="00E761D8"/>
    <w:rsid w:val="00E762FA"/>
    <w:rsid w:val="00E765E2"/>
    <w:rsid w:val="00E770ED"/>
    <w:rsid w:val="00E771B9"/>
    <w:rsid w:val="00E772F0"/>
    <w:rsid w:val="00E77451"/>
    <w:rsid w:val="00E77588"/>
    <w:rsid w:val="00E77B86"/>
    <w:rsid w:val="00E77D85"/>
    <w:rsid w:val="00E8014F"/>
    <w:rsid w:val="00E802A1"/>
    <w:rsid w:val="00E8068E"/>
    <w:rsid w:val="00E80858"/>
    <w:rsid w:val="00E808B3"/>
    <w:rsid w:val="00E80A1C"/>
    <w:rsid w:val="00E81178"/>
    <w:rsid w:val="00E81A60"/>
    <w:rsid w:val="00E81B7D"/>
    <w:rsid w:val="00E81CA6"/>
    <w:rsid w:val="00E829CB"/>
    <w:rsid w:val="00E82A18"/>
    <w:rsid w:val="00E82F66"/>
    <w:rsid w:val="00E83211"/>
    <w:rsid w:val="00E83635"/>
    <w:rsid w:val="00E83AB0"/>
    <w:rsid w:val="00E84119"/>
    <w:rsid w:val="00E848B0"/>
    <w:rsid w:val="00E8582A"/>
    <w:rsid w:val="00E85C55"/>
    <w:rsid w:val="00E85E44"/>
    <w:rsid w:val="00E860CC"/>
    <w:rsid w:val="00E86286"/>
    <w:rsid w:val="00E863C3"/>
    <w:rsid w:val="00E8662D"/>
    <w:rsid w:val="00E86697"/>
    <w:rsid w:val="00E86BE0"/>
    <w:rsid w:val="00E86C84"/>
    <w:rsid w:val="00E8700D"/>
    <w:rsid w:val="00E870CD"/>
    <w:rsid w:val="00E872F3"/>
    <w:rsid w:val="00E87B8C"/>
    <w:rsid w:val="00E87CB3"/>
    <w:rsid w:val="00E87ED2"/>
    <w:rsid w:val="00E905F9"/>
    <w:rsid w:val="00E90B08"/>
    <w:rsid w:val="00E90F84"/>
    <w:rsid w:val="00E915AB"/>
    <w:rsid w:val="00E917AD"/>
    <w:rsid w:val="00E91CDC"/>
    <w:rsid w:val="00E91F16"/>
    <w:rsid w:val="00E928EB"/>
    <w:rsid w:val="00E92A6F"/>
    <w:rsid w:val="00E92AB8"/>
    <w:rsid w:val="00E92C40"/>
    <w:rsid w:val="00E92F01"/>
    <w:rsid w:val="00E93149"/>
    <w:rsid w:val="00E93552"/>
    <w:rsid w:val="00E935CF"/>
    <w:rsid w:val="00E942A0"/>
    <w:rsid w:val="00E945DE"/>
    <w:rsid w:val="00E945F3"/>
    <w:rsid w:val="00E94BAE"/>
    <w:rsid w:val="00E94F0E"/>
    <w:rsid w:val="00E95CA8"/>
    <w:rsid w:val="00E95EAD"/>
    <w:rsid w:val="00E9673D"/>
    <w:rsid w:val="00E96A09"/>
    <w:rsid w:val="00E96C42"/>
    <w:rsid w:val="00E97AAB"/>
    <w:rsid w:val="00E97BF3"/>
    <w:rsid w:val="00E97D68"/>
    <w:rsid w:val="00EA03F0"/>
    <w:rsid w:val="00EA05AD"/>
    <w:rsid w:val="00EA08D2"/>
    <w:rsid w:val="00EA0A72"/>
    <w:rsid w:val="00EA11A8"/>
    <w:rsid w:val="00EA121F"/>
    <w:rsid w:val="00EA1246"/>
    <w:rsid w:val="00EA16E1"/>
    <w:rsid w:val="00EA1CE6"/>
    <w:rsid w:val="00EA231A"/>
    <w:rsid w:val="00EA23ED"/>
    <w:rsid w:val="00EA2729"/>
    <w:rsid w:val="00EA27BA"/>
    <w:rsid w:val="00EA341B"/>
    <w:rsid w:val="00EA3A42"/>
    <w:rsid w:val="00EA3DF2"/>
    <w:rsid w:val="00EA3ED7"/>
    <w:rsid w:val="00EA4896"/>
    <w:rsid w:val="00EA4A18"/>
    <w:rsid w:val="00EA51A6"/>
    <w:rsid w:val="00EA595D"/>
    <w:rsid w:val="00EA6143"/>
    <w:rsid w:val="00EA629A"/>
    <w:rsid w:val="00EA62A4"/>
    <w:rsid w:val="00EA6BA7"/>
    <w:rsid w:val="00EA6BFA"/>
    <w:rsid w:val="00EA6DCE"/>
    <w:rsid w:val="00EA782D"/>
    <w:rsid w:val="00EA7B2B"/>
    <w:rsid w:val="00EA7DFB"/>
    <w:rsid w:val="00EB04CC"/>
    <w:rsid w:val="00EB0E38"/>
    <w:rsid w:val="00EB149C"/>
    <w:rsid w:val="00EB1C1D"/>
    <w:rsid w:val="00EB22DB"/>
    <w:rsid w:val="00EB257E"/>
    <w:rsid w:val="00EB2888"/>
    <w:rsid w:val="00EB2F85"/>
    <w:rsid w:val="00EB33A6"/>
    <w:rsid w:val="00EB3617"/>
    <w:rsid w:val="00EB37DE"/>
    <w:rsid w:val="00EB43B5"/>
    <w:rsid w:val="00EB4C14"/>
    <w:rsid w:val="00EB4D1B"/>
    <w:rsid w:val="00EB4F21"/>
    <w:rsid w:val="00EB5D6E"/>
    <w:rsid w:val="00EB5F3B"/>
    <w:rsid w:val="00EB6B73"/>
    <w:rsid w:val="00EB74C7"/>
    <w:rsid w:val="00EB75FA"/>
    <w:rsid w:val="00EC00BE"/>
    <w:rsid w:val="00EC0E41"/>
    <w:rsid w:val="00EC0FED"/>
    <w:rsid w:val="00EC136E"/>
    <w:rsid w:val="00EC193B"/>
    <w:rsid w:val="00EC1A7D"/>
    <w:rsid w:val="00EC1EFC"/>
    <w:rsid w:val="00EC2DFF"/>
    <w:rsid w:val="00EC3021"/>
    <w:rsid w:val="00EC347C"/>
    <w:rsid w:val="00EC355A"/>
    <w:rsid w:val="00EC3713"/>
    <w:rsid w:val="00EC3EE3"/>
    <w:rsid w:val="00EC41CB"/>
    <w:rsid w:val="00EC5105"/>
    <w:rsid w:val="00EC546C"/>
    <w:rsid w:val="00EC6413"/>
    <w:rsid w:val="00EC69BF"/>
    <w:rsid w:val="00EC6B75"/>
    <w:rsid w:val="00EC7555"/>
    <w:rsid w:val="00EC7C4E"/>
    <w:rsid w:val="00EC7DE4"/>
    <w:rsid w:val="00ED106B"/>
    <w:rsid w:val="00ED1755"/>
    <w:rsid w:val="00ED186E"/>
    <w:rsid w:val="00ED1D75"/>
    <w:rsid w:val="00ED1E7E"/>
    <w:rsid w:val="00ED26EB"/>
    <w:rsid w:val="00ED2867"/>
    <w:rsid w:val="00ED2F75"/>
    <w:rsid w:val="00ED2FE2"/>
    <w:rsid w:val="00ED3086"/>
    <w:rsid w:val="00ED331A"/>
    <w:rsid w:val="00ED35A6"/>
    <w:rsid w:val="00ED36E4"/>
    <w:rsid w:val="00ED44E4"/>
    <w:rsid w:val="00ED49C9"/>
    <w:rsid w:val="00ED4B2C"/>
    <w:rsid w:val="00ED5B38"/>
    <w:rsid w:val="00ED5C8F"/>
    <w:rsid w:val="00ED5DDF"/>
    <w:rsid w:val="00ED5F5B"/>
    <w:rsid w:val="00ED6677"/>
    <w:rsid w:val="00ED6877"/>
    <w:rsid w:val="00ED68E5"/>
    <w:rsid w:val="00ED6E12"/>
    <w:rsid w:val="00ED7202"/>
    <w:rsid w:val="00ED790D"/>
    <w:rsid w:val="00ED795A"/>
    <w:rsid w:val="00ED7BE7"/>
    <w:rsid w:val="00EE0574"/>
    <w:rsid w:val="00EE0745"/>
    <w:rsid w:val="00EE08FF"/>
    <w:rsid w:val="00EE0945"/>
    <w:rsid w:val="00EE0A8E"/>
    <w:rsid w:val="00EE11C0"/>
    <w:rsid w:val="00EE14D7"/>
    <w:rsid w:val="00EE17E0"/>
    <w:rsid w:val="00EE1872"/>
    <w:rsid w:val="00EE19A1"/>
    <w:rsid w:val="00EE1DBB"/>
    <w:rsid w:val="00EE1E5A"/>
    <w:rsid w:val="00EE229C"/>
    <w:rsid w:val="00EE23A9"/>
    <w:rsid w:val="00EE23BC"/>
    <w:rsid w:val="00EE23E3"/>
    <w:rsid w:val="00EE25F8"/>
    <w:rsid w:val="00EE28D9"/>
    <w:rsid w:val="00EE306F"/>
    <w:rsid w:val="00EE31B3"/>
    <w:rsid w:val="00EE31CD"/>
    <w:rsid w:val="00EE346B"/>
    <w:rsid w:val="00EE3619"/>
    <w:rsid w:val="00EE3E4B"/>
    <w:rsid w:val="00EE46BD"/>
    <w:rsid w:val="00EE492D"/>
    <w:rsid w:val="00EE4DD2"/>
    <w:rsid w:val="00EE4FFE"/>
    <w:rsid w:val="00EE558B"/>
    <w:rsid w:val="00EE5A70"/>
    <w:rsid w:val="00EE5F97"/>
    <w:rsid w:val="00EE6290"/>
    <w:rsid w:val="00EE76AD"/>
    <w:rsid w:val="00EE7AAA"/>
    <w:rsid w:val="00EE7CE0"/>
    <w:rsid w:val="00EE7F93"/>
    <w:rsid w:val="00EF0116"/>
    <w:rsid w:val="00EF0512"/>
    <w:rsid w:val="00EF08E7"/>
    <w:rsid w:val="00EF0A66"/>
    <w:rsid w:val="00EF0BD9"/>
    <w:rsid w:val="00EF0F7B"/>
    <w:rsid w:val="00EF0F7D"/>
    <w:rsid w:val="00EF0FA2"/>
    <w:rsid w:val="00EF2111"/>
    <w:rsid w:val="00EF282D"/>
    <w:rsid w:val="00EF2A1A"/>
    <w:rsid w:val="00EF3318"/>
    <w:rsid w:val="00EF3837"/>
    <w:rsid w:val="00EF3A76"/>
    <w:rsid w:val="00EF44DA"/>
    <w:rsid w:val="00EF45C1"/>
    <w:rsid w:val="00EF4D0F"/>
    <w:rsid w:val="00EF4F9D"/>
    <w:rsid w:val="00EF5194"/>
    <w:rsid w:val="00EF51F4"/>
    <w:rsid w:val="00EF5350"/>
    <w:rsid w:val="00EF579E"/>
    <w:rsid w:val="00EF5901"/>
    <w:rsid w:val="00EF5B01"/>
    <w:rsid w:val="00EF5B9E"/>
    <w:rsid w:val="00EF5CA7"/>
    <w:rsid w:val="00EF607D"/>
    <w:rsid w:val="00EF6202"/>
    <w:rsid w:val="00EF65C0"/>
    <w:rsid w:val="00EF6897"/>
    <w:rsid w:val="00EF71D0"/>
    <w:rsid w:val="00EF7800"/>
    <w:rsid w:val="00EF7B42"/>
    <w:rsid w:val="00F00373"/>
    <w:rsid w:val="00F0056E"/>
    <w:rsid w:val="00F00587"/>
    <w:rsid w:val="00F0079E"/>
    <w:rsid w:val="00F00F22"/>
    <w:rsid w:val="00F00F6E"/>
    <w:rsid w:val="00F016B8"/>
    <w:rsid w:val="00F021AC"/>
    <w:rsid w:val="00F02334"/>
    <w:rsid w:val="00F03622"/>
    <w:rsid w:val="00F04865"/>
    <w:rsid w:val="00F048A6"/>
    <w:rsid w:val="00F04A52"/>
    <w:rsid w:val="00F053FF"/>
    <w:rsid w:val="00F06186"/>
    <w:rsid w:val="00F061B0"/>
    <w:rsid w:val="00F065EF"/>
    <w:rsid w:val="00F06E72"/>
    <w:rsid w:val="00F0706C"/>
    <w:rsid w:val="00F0745A"/>
    <w:rsid w:val="00F0760A"/>
    <w:rsid w:val="00F07710"/>
    <w:rsid w:val="00F07882"/>
    <w:rsid w:val="00F07EDC"/>
    <w:rsid w:val="00F101D2"/>
    <w:rsid w:val="00F106A3"/>
    <w:rsid w:val="00F10B59"/>
    <w:rsid w:val="00F1132F"/>
    <w:rsid w:val="00F118F3"/>
    <w:rsid w:val="00F1203E"/>
    <w:rsid w:val="00F121C7"/>
    <w:rsid w:val="00F12343"/>
    <w:rsid w:val="00F12479"/>
    <w:rsid w:val="00F12538"/>
    <w:rsid w:val="00F125E0"/>
    <w:rsid w:val="00F12837"/>
    <w:rsid w:val="00F1329A"/>
    <w:rsid w:val="00F13845"/>
    <w:rsid w:val="00F138E1"/>
    <w:rsid w:val="00F13CB2"/>
    <w:rsid w:val="00F13F30"/>
    <w:rsid w:val="00F14E87"/>
    <w:rsid w:val="00F150DE"/>
    <w:rsid w:val="00F153D1"/>
    <w:rsid w:val="00F15476"/>
    <w:rsid w:val="00F1565A"/>
    <w:rsid w:val="00F15BFE"/>
    <w:rsid w:val="00F16088"/>
    <w:rsid w:val="00F160AD"/>
    <w:rsid w:val="00F167C5"/>
    <w:rsid w:val="00F16825"/>
    <w:rsid w:val="00F16AAF"/>
    <w:rsid w:val="00F17ABB"/>
    <w:rsid w:val="00F17F0A"/>
    <w:rsid w:val="00F20023"/>
    <w:rsid w:val="00F204AC"/>
    <w:rsid w:val="00F20903"/>
    <w:rsid w:val="00F209AA"/>
    <w:rsid w:val="00F20C56"/>
    <w:rsid w:val="00F20FD6"/>
    <w:rsid w:val="00F21200"/>
    <w:rsid w:val="00F21431"/>
    <w:rsid w:val="00F21DC0"/>
    <w:rsid w:val="00F21EEB"/>
    <w:rsid w:val="00F2207A"/>
    <w:rsid w:val="00F222D8"/>
    <w:rsid w:val="00F225C0"/>
    <w:rsid w:val="00F225FE"/>
    <w:rsid w:val="00F22C69"/>
    <w:rsid w:val="00F234AF"/>
    <w:rsid w:val="00F23546"/>
    <w:rsid w:val="00F23FCA"/>
    <w:rsid w:val="00F25295"/>
    <w:rsid w:val="00F2578E"/>
    <w:rsid w:val="00F2579D"/>
    <w:rsid w:val="00F25F48"/>
    <w:rsid w:val="00F26BD9"/>
    <w:rsid w:val="00F26D53"/>
    <w:rsid w:val="00F26DB1"/>
    <w:rsid w:val="00F26E19"/>
    <w:rsid w:val="00F27453"/>
    <w:rsid w:val="00F27571"/>
    <w:rsid w:val="00F27A8B"/>
    <w:rsid w:val="00F27AD5"/>
    <w:rsid w:val="00F27E83"/>
    <w:rsid w:val="00F30212"/>
    <w:rsid w:val="00F3048F"/>
    <w:rsid w:val="00F30B72"/>
    <w:rsid w:val="00F30EB5"/>
    <w:rsid w:val="00F30F95"/>
    <w:rsid w:val="00F313C4"/>
    <w:rsid w:val="00F318A9"/>
    <w:rsid w:val="00F31B4E"/>
    <w:rsid w:val="00F31BF2"/>
    <w:rsid w:val="00F31FAE"/>
    <w:rsid w:val="00F32118"/>
    <w:rsid w:val="00F32A77"/>
    <w:rsid w:val="00F33663"/>
    <w:rsid w:val="00F33B67"/>
    <w:rsid w:val="00F34896"/>
    <w:rsid w:val="00F34E3E"/>
    <w:rsid w:val="00F34F79"/>
    <w:rsid w:val="00F35013"/>
    <w:rsid w:val="00F35044"/>
    <w:rsid w:val="00F353D0"/>
    <w:rsid w:val="00F354B4"/>
    <w:rsid w:val="00F3551D"/>
    <w:rsid w:val="00F36562"/>
    <w:rsid w:val="00F37C38"/>
    <w:rsid w:val="00F37CE5"/>
    <w:rsid w:val="00F37E1B"/>
    <w:rsid w:val="00F40254"/>
    <w:rsid w:val="00F40519"/>
    <w:rsid w:val="00F407AD"/>
    <w:rsid w:val="00F40A1E"/>
    <w:rsid w:val="00F40A43"/>
    <w:rsid w:val="00F40A70"/>
    <w:rsid w:val="00F40BE1"/>
    <w:rsid w:val="00F4185E"/>
    <w:rsid w:val="00F4192B"/>
    <w:rsid w:val="00F41DDF"/>
    <w:rsid w:val="00F420E6"/>
    <w:rsid w:val="00F42536"/>
    <w:rsid w:val="00F426DE"/>
    <w:rsid w:val="00F429E9"/>
    <w:rsid w:val="00F42B13"/>
    <w:rsid w:val="00F4338F"/>
    <w:rsid w:val="00F43C54"/>
    <w:rsid w:val="00F43DE0"/>
    <w:rsid w:val="00F440A1"/>
    <w:rsid w:val="00F44370"/>
    <w:rsid w:val="00F444FF"/>
    <w:rsid w:val="00F44D07"/>
    <w:rsid w:val="00F44D23"/>
    <w:rsid w:val="00F44D32"/>
    <w:rsid w:val="00F458D2"/>
    <w:rsid w:val="00F45B77"/>
    <w:rsid w:val="00F464EA"/>
    <w:rsid w:val="00F46767"/>
    <w:rsid w:val="00F46EA0"/>
    <w:rsid w:val="00F47197"/>
    <w:rsid w:val="00F479B8"/>
    <w:rsid w:val="00F47BE7"/>
    <w:rsid w:val="00F47DE8"/>
    <w:rsid w:val="00F5037F"/>
    <w:rsid w:val="00F50449"/>
    <w:rsid w:val="00F50D09"/>
    <w:rsid w:val="00F50F5B"/>
    <w:rsid w:val="00F51169"/>
    <w:rsid w:val="00F512AA"/>
    <w:rsid w:val="00F51304"/>
    <w:rsid w:val="00F51935"/>
    <w:rsid w:val="00F51A26"/>
    <w:rsid w:val="00F5234A"/>
    <w:rsid w:val="00F52365"/>
    <w:rsid w:val="00F529C1"/>
    <w:rsid w:val="00F52EE0"/>
    <w:rsid w:val="00F53607"/>
    <w:rsid w:val="00F53AFD"/>
    <w:rsid w:val="00F54CD0"/>
    <w:rsid w:val="00F55385"/>
    <w:rsid w:val="00F55760"/>
    <w:rsid w:val="00F56107"/>
    <w:rsid w:val="00F5631E"/>
    <w:rsid w:val="00F56CAF"/>
    <w:rsid w:val="00F56CCE"/>
    <w:rsid w:val="00F5720E"/>
    <w:rsid w:val="00F57285"/>
    <w:rsid w:val="00F57EFB"/>
    <w:rsid w:val="00F6022F"/>
    <w:rsid w:val="00F606BB"/>
    <w:rsid w:val="00F60843"/>
    <w:rsid w:val="00F61143"/>
    <w:rsid w:val="00F61145"/>
    <w:rsid w:val="00F614D7"/>
    <w:rsid w:val="00F6162C"/>
    <w:rsid w:val="00F61754"/>
    <w:rsid w:val="00F6238F"/>
    <w:rsid w:val="00F6265B"/>
    <w:rsid w:val="00F62783"/>
    <w:rsid w:val="00F627EA"/>
    <w:rsid w:val="00F62F8C"/>
    <w:rsid w:val="00F640AB"/>
    <w:rsid w:val="00F6465A"/>
    <w:rsid w:val="00F65649"/>
    <w:rsid w:val="00F65F42"/>
    <w:rsid w:val="00F6612C"/>
    <w:rsid w:val="00F6673B"/>
    <w:rsid w:val="00F671CA"/>
    <w:rsid w:val="00F67350"/>
    <w:rsid w:val="00F67A9C"/>
    <w:rsid w:val="00F702F4"/>
    <w:rsid w:val="00F708F3"/>
    <w:rsid w:val="00F70B38"/>
    <w:rsid w:val="00F70DE1"/>
    <w:rsid w:val="00F712B7"/>
    <w:rsid w:val="00F713F9"/>
    <w:rsid w:val="00F72A28"/>
    <w:rsid w:val="00F738C4"/>
    <w:rsid w:val="00F73E34"/>
    <w:rsid w:val="00F73EC6"/>
    <w:rsid w:val="00F747E3"/>
    <w:rsid w:val="00F74BA9"/>
    <w:rsid w:val="00F75155"/>
    <w:rsid w:val="00F75769"/>
    <w:rsid w:val="00F75CED"/>
    <w:rsid w:val="00F76186"/>
    <w:rsid w:val="00F7646A"/>
    <w:rsid w:val="00F767E9"/>
    <w:rsid w:val="00F76911"/>
    <w:rsid w:val="00F76975"/>
    <w:rsid w:val="00F769B9"/>
    <w:rsid w:val="00F76AF4"/>
    <w:rsid w:val="00F76BAF"/>
    <w:rsid w:val="00F77191"/>
    <w:rsid w:val="00F774B2"/>
    <w:rsid w:val="00F77A0B"/>
    <w:rsid w:val="00F77C02"/>
    <w:rsid w:val="00F801E6"/>
    <w:rsid w:val="00F807D4"/>
    <w:rsid w:val="00F80C0B"/>
    <w:rsid w:val="00F80C81"/>
    <w:rsid w:val="00F80E2B"/>
    <w:rsid w:val="00F80E97"/>
    <w:rsid w:val="00F8102D"/>
    <w:rsid w:val="00F813E8"/>
    <w:rsid w:val="00F81BE6"/>
    <w:rsid w:val="00F822B8"/>
    <w:rsid w:val="00F82419"/>
    <w:rsid w:val="00F82E8A"/>
    <w:rsid w:val="00F82F22"/>
    <w:rsid w:val="00F83166"/>
    <w:rsid w:val="00F83289"/>
    <w:rsid w:val="00F83EA3"/>
    <w:rsid w:val="00F83F54"/>
    <w:rsid w:val="00F84E05"/>
    <w:rsid w:val="00F85772"/>
    <w:rsid w:val="00F85A4D"/>
    <w:rsid w:val="00F86379"/>
    <w:rsid w:val="00F86436"/>
    <w:rsid w:val="00F86477"/>
    <w:rsid w:val="00F86BBD"/>
    <w:rsid w:val="00F873AD"/>
    <w:rsid w:val="00F9011A"/>
    <w:rsid w:val="00F906F0"/>
    <w:rsid w:val="00F918D7"/>
    <w:rsid w:val="00F92634"/>
    <w:rsid w:val="00F929E2"/>
    <w:rsid w:val="00F931C0"/>
    <w:rsid w:val="00F933F2"/>
    <w:rsid w:val="00F938DD"/>
    <w:rsid w:val="00F938FC"/>
    <w:rsid w:val="00F93B19"/>
    <w:rsid w:val="00F94105"/>
    <w:rsid w:val="00F94477"/>
    <w:rsid w:val="00F947BD"/>
    <w:rsid w:val="00F955B6"/>
    <w:rsid w:val="00F95808"/>
    <w:rsid w:val="00F9587B"/>
    <w:rsid w:val="00F95CEC"/>
    <w:rsid w:val="00F9610C"/>
    <w:rsid w:val="00F96D19"/>
    <w:rsid w:val="00F96D47"/>
    <w:rsid w:val="00FA049A"/>
    <w:rsid w:val="00FA07E9"/>
    <w:rsid w:val="00FA0867"/>
    <w:rsid w:val="00FA1D95"/>
    <w:rsid w:val="00FA2B02"/>
    <w:rsid w:val="00FA2EB7"/>
    <w:rsid w:val="00FA30BB"/>
    <w:rsid w:val="00FA3191"/>
    <w:rsid w:val="00FA3B80"/>
    <w:rsid w:val="00FA41F9"/>
    <w:rsid w:val="00FA45C0"/>
    <w:rsid w:val="00FA4EA6"/>
    <w:rsid w:val="00FA5303"/>
    <w:rsid w:val="00FA59ED"/>
    <w:rsid w:val="00FA5C3B"/>
    <w:rsid w:val="00FA601F"/>
    <w:rsid w:val="00FA604C"/>
    <w:rsid w:val="00FA61E3"/>
    <w:rsid w:val="00FA697F"/>
    <w:rsid w:val="00FA6B36"/>
    <w:rsid w:val="00FA6FDA"/>
    <w:rsid w:val="00FA70A2"/>
    <w:rsid w:val="00FA7805"/>
    <w:rsid w:val="00FA7875"/>
    <w:rsid w:val="00FA7C48"/>
    <w:rsid w:val="00FA7FD7"/>
    <w:rsid w:val="00FA7FF7"/>
    <w:rsid w:val="00FB002B"/>
    <w:rsid w:val="00FB016F"/>
    <w:rsid w:val="00FB0413"/>
    <w:rsid w:val="00FB05C7"/>
    <w:rsid w:val="00FB092D"/>
    <w:rsid w:val="00FB09C3"/>
    <w:rsid w:val="00FB0EFC"/>
    <w:rsid w:val="00FB14FD"/>
    <w:rsid w:val="00FB1871"/>
    <w:rsid w:val="00FB1CFF"/>
    <w:rsid w:val="00FB24CF"/>
    <w:rsid w:val="00FB2849"/>
    <w:rsid w:val="00FB2A47"/>
    <w:rsid w:val="00FB3322"/>
    <w:rsid w:val="00FB36BF"/>
    <w:rsid w:val="00FB3D0E"/>
    <w:rsid w:val="00FB4163"/>
    <w:rsid w:val="00FB48D5"/>
    <w:rsid w:val="00FB4AFB"/>
    <w:rsid w:val="00FB54E7"/>
    <w:rsid w:val="00FB559F"/>
    <w:rsid w:val="00FB5784"/>
    <w:rsid w:val="00FB57CD"/>
    <w:rsid w:val="00FB58F2"/>
    <w:rsid w:val="00FB5D40"/>
    <w:rsid w:val="00FB67C2"/>
    <w:rsid w:val="00FB6A11"/>
    <w:rsid w:val="00FB6D09"/>
    <w:rsid w:val="00FB6D20"/>
    <w:rsid w:val="00FB6EBC"/>
    <w:rsid w:val="00FB6F7B"/>
    <w:rsid w:val="00FB7065"/>
    <w:rsid w:val="00FB7837"/>
    <w:rsid w:val="00FC01F5"/>
    <w:rsid w:val="00FC0A85"/>
    <w:rsid w:val="00FC0AE7"/>
    <w:rsid w:val="00FC0D8A"/>
    <w:rsid w:val="00FC1500"/>
    <w:rsid w:val="00FC2BCA"/>
    <w:rsid w:val="00FC2ECD"/>
    <w:rsid w:val="00FC335C"/>
    <w:rsid w:val="00FC3930"/>
    <w:rsid w:val="00FC3AB9"/>
    <w:rsid w:val="00FC3CB6"/>
    <w:rsid w:val="00FC4032"/>
    <w:rsid w:val="00FC4B19"/>
    <w:rsid w:val="00FC4B74"/>
    <w:rsid w:val="00FC4F89"/>
    <w:rsid w:val="00FC5647"/>
    <w:rsid w:val="00FC59C9"/>
    <w:rsid w:val="00FC62A8"/>
    <w:rsid w:val="00FC64EF"/>
    <w:rsid w:val="00FC6828"/>
    <w:rsid w:val="00FC750F"/>
    <w:rsid w:val="00FC77FA"/>
    <w:rsid w:val="00FD085B"/>
    <w:rsid w:val="00FD0C3F"/>
    <w:rsid w:val="00FD0DCB"/>
    <w:rsid w:val="00FD12B6"/>
    <w:rsid w:val="00FD13F7"/>
    <w:rsid w:val="00FD1704"/>
    <w:rsid w:val="00FD1799"/>
    <w:rsid w:val="00FD17D0"/>
    <w:rsid w:val="00FD1C8F"/>
    <w:rsid w:val="00FD1E2C"/>
    <w:rsid w:val="00FD2671"/>
    <w:rsid w:val="00FD354C"/>
    <w:rsid w:val="00FD35D4"/>
    <w:rsid w:val="00FD3732"/>
    <w:rsid w:val="00FD3C42"/>
    <w:rsid w:val="00FD448A"/>
    <w:rsid w:val="00FD462C"/>
    <w:rsid w:val="00FD4DFF"/>
    <w:rsid w:val="00FD5099"/>
    <w:rsid w:val="00FD5138"/>
    <w:rsid w:val="00FD52CD"/>
    <w:rsid w:val="00FD55A6"/>
    <w:rsid w:val="00FD5605"/>
    <w:rsid w:val="00FD5656"/>
    <w:rsid w:val="00FD580C"/>
    <w:rsid w:val="00FD6C39"/>
    <w:rsid w:val="00FD7045"/>
    <w:rsid w:val="00FD72F8"/>
    <w:rsid w:val="00FD74E1"/>
    <w:rsid w:val="00FD7823"/>
    <w:rsid w:val="00FD7C06"/>
    <w:rsid w:val="00FE0A69"/>
    <w:rsid w:val="00FE0E73"/>
    <w:rsid w:val="00FE1076"/>
    <w:rsid w:val="00FE112D"/>
    <w:rsid w:val="00FE1AC4"/>
    <w:rsid w:val="00FE1AE9"/>
    <w:rsid w:val="00FE1E14"/>
    <w:rsid w:val="00FE25A5"/>
    <w:rsid w:val="00FE2CA9"/>
    <w:rsid w:val="00FE2F95"/>
    <w:rsid w:val="00FE3313"/>
    <w:rsid w:val="00FE3519"/>
    <w:rsid w:val="00FE35D7"/>
    <w:rsid w:val="00FE3D82"/>
    <w:rsid w:val="00FE47EE"/>
    <w:rsid w:val="00FE4AAA"/>
    <w:rsid w:val="00FE546E"/>
    <w:rsid w:val="00FE54B0"/>
    <w:rsid w:val="00FE5CE2"/>
    <w:rsid w:val="00FE5EE0"/>
    <w:rsid w:val="00FE67CF"/>
    <w:rsid w:val="00FE6C6F"/>
    <w:rsid w:val="00FE6D1E"/>
    <w:rsid w:val="00FE6EE1"/>
    <w:rsid w:val="00FE7372"/>
    <w:rsid w:val="00FE7546"/>
    <w:rsid w:val="00FE7AE0"/>
    <w:rsid w:val="00FF00FC"/>
    <w:rsid w:val="00FF031F"/>
    <w:rsid w:val="00FF053E"/>
    <w:rsid w:val="00FF0A23"/>
    <w:rsid w:val="00FF0F03"/>
    <w:rsid w:val="00FF133A"/>
    <w:rsid w:val="00FF1469"/>
    <w:rsid w:val="00FF1C06"/>
    <w:rsid w:val="00FF2074"/>
    <w:rsid w:val="00FF21F2"/>
    <w:rsid w:val="00FF24F7"/>
    <w:rsid w:val="00FF25F1"/>
    <w:rsid w:val="00FF26A1"/>
    <w:rsid w:val="00FF3910"/>
    <w:rsid w:val="00FF3DDD"/>
    <w:rsid w:val="00FF3F53"/>
    <w:rsid w:val="00FF42B5"/>
    <w:rsid w:val="00FF4D08"/>
    <w:rsid w:val="00FF533C"/>
    <w:rsid w:val="00FF5FCC"/>
    <w:rsid w:val="00FF70D9"/>
    <w:rsid w:val="00FF7586"/>
    <w:rsid w:val="00FF7B14"/>
    <w:rsid w:val="00FF7C5F"/>
    <w:rsid w:val="00FF7D5D"/>
    <w:rsid w:val="00FF7E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5A48"/>
  <w15:docId w15:val="{3D8DA117-A05C-40D3-8878-B61C0ECE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06D66"/>
    <w:pPr>
      <w:jc w:val="left"/>
    </w:pPr>
    <w:rPr>
      <w:rFonts w:ascii="Times New Roman" w:eastAsia="Times New Roman" w:hAnsi="Times New Roman" w:cs="Times New Roman"/>
      <w:sz w:val="24"/>
      <w:szCs w:val="20"/>
      <w:lang w:eastAsia="ru-RU"/>
    </w:rPr>
  </w:style>
  <w:style w:type="paragraph" w:styleId="1">
    <w:name w:val="heading 1"/>
    <w:basedOn w:val="a"/>
    <w:next w:val="a"/>
    <w:link w:val="10"/>
    <w:qFormat/>
    <w:rsid w:val="002B2C0C"/>
    <w:pPr>
      <w:widowControl w:val="0"/>
      <w:autoSpaceDE w:val="0"/>
      <w:autoSpaceDN w:val="0"/>
      <w:adjustRightInd w:val="0"/>
      <w:spacing w:before="108" w:after="108"/>
      <w:jc w:val="center"/>
      <w:outlineLvl w:val="0"/>
    </w:pPr>
    <w:rPr>
      <w:rFonts w:ascii="Arial" w:hAnsi="Arial"/>
      <w:b/>
      <w:bCs/>
      <w:color w:val="26282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406D66"/>
    <w:pPr>
      <w:suppressAutoHyphens/>
      <w:autoSpaceDE w:val="0"/>
      <w:jc w:val="left"/>
    </w:pPr>
    <w:rPr>
      <w:rFonts w:ascii="Arial" w:eastAsia="Times New Roman" w:hAnsi="Arial" w:cs="Arial"/>
      <w:sz w:val="20"/>
      <w:szCs w:val="20"/>
      <w:lang w:eastAsia="ar-SA"/>
    </w:rPr>
  </w:style>
  <w:style w:type="paragraph" w:customStyle="1" w:styleId="ConsPlusNonformat">
    <w:name w:val="ConsPlusNonformat"/>
    <w:rsid w:val="00406D66"/>
    <w:pPr>
      <w:widowControl w:val="0"/>
      <w:suppressAutoHyphens/>
      <w:autoSpaceDE w:val="0"/>
      <w:jc w:val="left"/>
    </w:pPr>
    <w:rPr>
      <w:rFonts w:ascii="Courier New" w:eastAsia="Times New Roman" w:hAnsi="Courier New" w:cs="Courier New"/>
      <w:sz w:val="20"/>
      <w:szCs w:val="20"/>
      <w:lang w:eastAsia="ar-SA"/>
    </w:rPr>
  </w:style>
  <w:style w:type="table" w:styleId="a3">
    <w:name w:val="Table Grid"/>
    <w:basedOn w:val="a1"/>
    <w:uiPriority w:val="59"/>
    <w:rsid w:val="00B11E4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Обычный + по ширине"/>
    <w:basedOn w:val="a"/>
    <w:uiPriority w:val="99"/>
    <w:rsid w:val="004C5013"/>
    <w:pPr>
      <w:jc w:val="both"/>
    </w:pPr>
    <w:rPr>
      <w:szCs w:val="24"/>
    </w:rPr>
  </w:style>
  <w:style w:type="character" w:customStyle="1" w:styleId="10">
    <w:name w:val="Заголовок 1 Знак"/>
    <w:basedOn w:val="a0"/>
    <w:link w:val="1"/>
    <w:rsid w:val="002B2C0C"/>
    <w:rPr>
      <w:rFonts w:ascii="Arial" w:eastAsia="Times New Roman" w:hAnsi="Arial" w:cs="Times New Roman"/>
      <w:b/>
      <w:bCs/>
      <w:color w:val="26282F"/>
      <w:sz w:val="24"/>
      <w:szCs w:val="24"/>
      <w:lang w:eastAsia="ru-RU"/>
    </w:rPr>
  </w:style>
  <w:style w:type="character" w:customStyle="1" w:styleId="a5">
    <w:name w:val="Гипертекстовая ссылка"/>
    <w:basedOn w:val="a0"/>
    <w:rsid w:val="002B2C0C"/>
    <w:rPr>
      <w:color w:val="106BBE"/>
    </w:rPr>
  </w:style>
  <w:style w:type="table" w:customStyle="1" w:styleId="11">
    <w:name w:val="Сетка таблицы1"/>
    <w:basedOn w:val="a1"/>
    <w:next w:val="a3"/>
    <w:uiPriority w:val="59"/>
    <w:rsid w:val="00BD6E62"/>
    <w:pPr>
      <w:jc w:val="left"/>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basedOn w:val="a0"/>
    <w:uiPriority w:val="99"/>
    <w:unhideWhenUsed/>
    <w:rsid w:val="00D77B6F"/>
    <w:rPr>
      <w:color w:val="0000FF"/>
      <w:u w:val="single"/>
    </w:rPr>
  </w:style>
  <w:style w:type="paragraph" w:customStyle="1" w:styleId="s1">
    <w:name w:val="s_1"/>
    <w:basedOn w:val="a"/>
    <w:rsid w:val="00AD156E"/>
    <w:pPr>
      <w:spacing w:before="100" w:beforeAutospacing="1" w:after="100" w:afterAutospacing="1"/>
    </w:pPr>
    <w:rPr>
      <w:szCs w:val="24"/>
    </w:rPr>
  </w:style>
  <w:style w:type="paragraph" w:styleId="a7">
    <w:name w:val="Balloon Text"/>
    <w:basedOn w:val="a"/>
    <w:link w:val="a8"/>
    <w:uiPriority w:val="99"/>
    <w:semiHidden/>
    <w:unhideWhenUsed/>
    <w:rsid w:val="00874FB1"/>
    <w:rPr>
      <w:rFonts w:ascii="Tahoma" w:hAnsi="Tahoma" w:cs="Tahoma"/>
      <w:sz w:val="16"/>
      <w:szCs w:val="16"/>
    </w:rPr>
  </w:style>
  <w:style w:type="character" w:customStyle="1" w:styleId="a8">
    <w:name w:val="Текст выноски Знак"/>
    <w:basedOn w:val="a0"/>
    <w:link w:val="a7"/>
    <w:uiPriority w:val="99"/>
    <w:semiHidden/>
    <w:rsid w:val="00874FB1"/>
    <w:rPr>
      <w:rFonts w:ascii="Tahoma" w:eastAsia="Times New Roman" w:hAnsi="Tahoma" w:cs="Tahoma"/>
      <w:sz w:val="16"/>
      <w:szCs w:val="16"/>
      <w:lang w:eastAsia="ru-RU"/>
    </w:rPr>
  </w:style>
  <w:style w:type="paragraph" w:styleId="a9">
    <w:name w:val="Title"/>
    <w:basedOn w:val="a"/>
    <w:next w:val="a"/>
    <w:link w:val="aa"/>
    <w:uiPriority w:val="10"/>
    <w:qFormat/>
    <w:rsid w:val="007636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Заголовок Знак"/>
    <w:basedOn w:val="a0"/>
    <w:link w:val="a9"/>
    <w:uiPriority w:val="10"/>
    <w:rsid w:val="00763622"/>
    <w:rPr>
      <w:rFonts w:asciiTheme="majorHAnsi" w:eastAsiaTheme="majorEastAsia" w:hAnsiTheme="majorHAnsi" w:cstheme="majorBidi"/>
      <w:color w:val="17365D" w:themeColor="text2" w:themeShade="BF"/>
      <w:spacing w:val="5"/>
      <w:kern w:val="28"/>
      <w:sz w:val="52"/>
      <w:szCs w:val="52"/>
      <w:lang w:eastAsia="ru-RU"/>
    </w:rPr>
  </w:style>
  <w:style w:type="table" w:customStyle="1" w:styleId="110">
    <w:name w:val="Сетка таблицы11"/>
    <w:basedOn w:val="a1"/>
    <w:next w:val="a3"/>
    <w:rsid w:val="00D51A79"/>
    <w:pPr>
      <w:spacing w:after="6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сновной текст2"/>
    <w:basedOn w:val="a"/>
    <w:rsid w:val="00BC6202"/>
    <w:pPr>
      <w:widowControl w:val="0"/>
      <w:shd w:val="clear" w:color="auto" w:fill="FFFFFF"/>
      <w:spacing w:before="240" w:after="240" w:line="264" w:lineRule="exact"/>
      <w:jc w:val="both"/>
    </w:pPr>
    <w:rPr>
      <w:spacing w:val="4"/>
      <w:kern w:val="2"/>
      <w:sz w:val="20"/>
      <w:shd w:val="clear" w:color="auto" w:fill="FFFFFF"/>
    </w:rPr>
  </w:style>
  <w:style w:type="paragraph" w:customStyle="1" w:styleId="20">
    <w:name w:val="Нумерованный список2"/>
    <w:basedOn w:val="a"/>
    <w:rsid w:val="0065639D"/>
    <w:pPr>
      <w:spacing w:before="120"/>
      <w:jc w:val="both"/>
    </w:pPr>
    <w:rPr>
      <w:lang w:eastAsia="zh-CN"/>
    </w:rPr>
  </w:style>
  <w:style w:type="paragraph" w:customStyle="1" w:styleId="FR1">
    <w:name w:val="FR1"/>
    <w:rsid w:val="003F55DD"/>
    <w:pPr>
      <w:widowControl w:val="0"/>
      <w:ind w:left="80"/>
      <w:jc w:val="left"/>
    </w:pPr>
    <w:rPr>
      <w:rFonts w:ascii="Times New Roman" w:eastAsia="Arial" w:hAnsi="Times New Roman" w:cs="Times New Roman"/>
      <w:kern w:val="2"/>
      <w:sz w:val="20"/>
      <w:szCs w:val="20"/>
      <w:lang w:eastAsia="zh-CN"/>
    </w:rPr>
  </w:style>
  <w:style w:type="character" w:customStyle="1" w:styleId="ConsPlusNormal0">
    <w:name w:val="ConsPlusNormal Знак"/>
    <w:link w:val="ConsPlusNormal"/>
    <w:uiPriority w:val="99"/>
    <w:locked/>
    <w:rsid w:val="008C7CA1"/>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661034">
      <w:bodyDiv w:val="1"/>
      <w:marLeft w:val="0"/>
      <w:marRight w:val="0"/>
      <w:marTop w:val="0"/>
      <w:marBottom w:val="0"/>
      <w:divBdr>
        <w:top w:val="none" w:sz="0" w:space="0" w:color="auto"/>
        <w:left w:val="none" w:sz="0" w:space="0" w:color="auto"/>
        <w:bottom w:val="none" w:sz="0" w:space="0" w:color="auto"/>
        <w:right w:val="none" w:sz="0" w:space="0" w:color="auto"/>
      </w:divBdr>
    </w:div>
    <w:div w:id="638462248">
      <w:bodyDiv w:val="1"/>
      <w:marLeft w:val="0"/>
      <w:marRight w:val="0"/>
      <w:marTop w:val="0"/>
      <w:marBottom w:val="0"/>
      <w:divBdr>
        <w:top w:val="none" w:sz="0" w:space="0" w:color="auto"/>
        <w:left w:val="none" w:sz="0" w:space="0" w:color="auto"/>
        <w:bottom w:val="none" w:sz="0" w:space="0" w:color="auto"/>
        <w:right w:val="none" w:sz="0" w:space="0" w:color="auto"/>
      </w:divBdr>
    </w:div>
    <w:div w:id="984507869">
      <w:bodyDiv w:val="1"/>
      <w:marLeft w:val="0"/>
      <w:marRight w:val="0"/>
      <w:marTop w:val="0"/>
      <w:marBottom w:val="0"/>
      <w:divBdr>
        <w:top w:val="none" w:sz="0" w:space="0" w:color="auto"/>
        <w:left w:val="none" w:sz="0" w:space="0" w:color="auto"/>
        <w:bottom w:val="none" w:sz="0" w:space="0" w:color="auto"/>
        <w:right w:val="none" w:sz="0" w:space="0" w:color="auto"/>
      </w:divBdr>
    </w:div>
    <w:div w:id="1073313950">
      <w:bodyDiv w:val="1"/>
      <w:marLeft w:val="0"/>
      <w:marRight w:val="0"/>
      <w:marTop w:val="0"/>
      <w:marBottom w:val="0"/>
      <w:divBdr>
        <w:top w:val="none" w:sz="0" w:space="0" w:color="auto"/>
        <w:left w:val="none" w:sz="0" w:space="0" w:color="auto"/>
        <w:bottom w:val="none" w:sz="0" w:space="0" w:color="auto"/>
        <w:right w:val="none" w:sz="0" w:space="0" w:color="auto"/>
      </w:divBdr>
    </w:div>
    <w:div w:id="1452941784">
      <w:bodyDiv w:val="1"/>
      <w:marLeft w:val="0"/>
      <w:marRight w:val="0"/>
      <w:marTop w:val="0"/>
      <w:marBottom w:val="0"/>
      <w:divBdr>
        <w:top w:val="none" w:sz="0" w:space="0" w:color="auto"/>
        <w:left w:val="none" w:sz="0" w:space="0" w:color="auto"/>
        <w:bottom w:val="none" w:sz="0" w:space="0" w:color="auto"/>
        <w:right w:val="none" w:sz="0" w:space="0" w:color="auto"/>
      </w:divBdr>
    </w:div>
    <w:div w:id="1494250337">
      <w:bodyDiv w:val="1"/>
      <w:marLeft w:val="0"/>
      <w:marRight w:val="0"/>
      <w:marTop w:val="0"/>
      <w:marBottom w:val="0"/>
      <w:divBdr>
        <w:top w:val="none" w:sz="0" w:space="0" w:color="auto"/>
        <w:left w:val="none" w:sz="0" w:space="0" w:color="auto"/>
        <w:bottom w:val="none" w:sz="0" w:space="0" w:color="auto"/>
        <w:right w:val="none" w:sz="0" w:space="0" w:color="auto"/>
      </w:divBdr>
    </w:div>
    <w:div w:id="164619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consultantplus://offline/ref=0643D14249E6A088D2F8A516E7617D17BC269B70614D58B1FE70E6614402B47E0ECAC33A295426FCB4a3F" TargetMode="External"/><Relationship Id="rId3" Type="http://schemas.openxmlformats.org/officeDocument/2006/relationships/styles" Target="styles.xml"/><Relationship Id="rId21" Type="http://schemas.openxmlformats.org/officeDocument/2006/relationships/hyperlink" Target="http://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mobileonline.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internet.garant.ru/" TargetMode="External"/><Relationship Id="rId28"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internet.garant.ru/" TargetMode="External"/><Relationship Id="rId27" Type="http://schemas.openxmlformats.org/officeDocument/2006/relationships/hyperlink" Target="https://etp.roseltorg.ru/common/auction/view/id/24648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CAD7A-8884-4A7C-BD12-B0E9127A5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14</Pages>
  <Words>7693</Words>
  <Characters>43855</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Закупки-2</cp:lastModifiedBy>
  <cp:revision>23</cp:revision>
  <cp:lastPrinted>2024-10-21T07:15:00Z</cp:lastPrinted>
  <dcterms:created xsi:type="dcterms:W3CDTF">2024-10-17T08:29:00Z</dcterms:created>
  <dcterms:modified xsi:type="dcterms:W3CDTF">2026-10-08T07:21:00Z</dcterms:modified>
</cp:coreProperties>
</file>