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7D402" w14:textId="77777777" w:rsidR="00C92CA2" w:rsidRPr="005F5BBB" w:rsidRDefault="00C92CA2" w:rsidP="00C92CA2">
      <w:pPr>
        <w:autoSpaceDE w:val="0"/>
        <w:autoSpaceDN w:val="0"/>
        <w:adjustRightInd w:val="0"/>
        <w:jc w:val="right"/>
        <w:rPr>
          <w:rFonts w:ascii="PT Astra Serif" w:hAnsi="PT Astra Serif"/>
        </w:rPr>
      </w:pPr>
      <w:r w:rsidRPr="005F5BBB">
        <w:rPr>
          <w:rFonts w:ascii="PT Astra Serif" w:hAnsi="PT Astra Serif"/>
        </w:rPr>
        <w:t>ПРИЛОЖЕНИЕ № 4 к Извещению об осуществлении закупки</w:t>
      </w:r>
    </w:p>
    <w:p w14:paraId="66ED039A" w14:textId="77777777" w:rsidR="00C92CA2" w:rsidRPr="005F5BBB" w:rsidRDefault="00C92CA2" w:rsidP="00C92CA2">
      <w:pPr>
        <w:autoSpaceDE w:val="0"/>
        <w:autoSpaceDN w:val="0"/>
        <w:adjustRightInd w:val="0"/>
        <w:jc w:val="right"/>
        <w:rPr>
          <w:rFonts w:ascii="PT Astra Serif" w:hAnsi="PT Astra Serif"/>
        </w:rPr>
      </w:pPr>
    </w:p>
    <w:p w14:paraId="2DB01199" w14:textId="77777777" w:rsidR="00C92CA2" w:rsidRPr="005F5BBB" w:rsidRDefault="00C92CA2" w:rsidP="00C92CA2">
      <w:pPr>
        <w:widowControl w:val="0"/>
        <w:suppressAutoHyphens/>
        <w:jc w:val="center"/>
        <w:outlineLvl w:val="2"/>
        <w:rPr>
          <w:rFonts w:ascii="PT Astra Serif" w:hAnsi="PT Astra Serif"/>
          <w:b/>
          <w:bCs/>
        </w:rPr>
      </w:pPr>
      <w:r w:rsidRPr="005F5BBB">
        <w:rPr>
          <w:rFonts w:ascii="PT Astra Serif" w:hAnsi="PT Astra Serif"/>
          <w:b/>
          <w:bCs/>
        </w:rPr>
        <w:t>ПРОЕКТ КОНТРАКТА</w:t>
      </w:r>
    </w:p>
    <w:p w14:paraId="50906EFE" w14:textId="77777777" w:rsidR="00C92CA2" w:rsidRPr="005F5BBB" w:rsidRDefault="00C92CA2" w:rsidP="00C92CA2">
      <w:pPr>
        <w:shd w:val="clear" w:color="auto" w:fill="FFFFFF"/>
        <w:tabs>
          <w:tab w:val="left" w:pos="0"/>
          <w:tab w:val="left" w:pos="439"/>
        </w:tabs>
        <w:ind w:firstLine="709"/>
        <w:jc w:val="both"/>
        <w:rPr>
          <w:rFonts w:ascii="PT Astra Serif" w:hAnsi="PT Astra Serif"/>
        </w:rPr>
      </w:pPr>
    </w:p>
    <w:p w14:paraId="4FFEEE33" w14:textId="77777777" w:rsidR="00C92CA2" w:rsidRPr="005F5BBB" w:rsidRDefault="00C92CA2" w:rsidP="00C92CA2">
      <w:pPr>
        <w:suppressAutoHyphens/>
        <w:jc w:val="center"/>
        <w:rPr>
          <w:rFonts w:ascii="PT Astra Serif" w:hAnsi="PT Astra Serif"/>
          <w:spacing w:val="20"/>
          <w:kern w:val="2"/>
          <w:lang w:eastAsia="ar-SA"/>
        </w:rPr>
      </w:pPr>
      <w:r w:rsidRPr="005F5BBB">
        <w:rPr>
          <w:rFonts w:ascii="PT Astra Serif" w:eastAsiaTheme="minorHAnsi" w:hAnsi="PT Astra Serif"/>
          <w:b/>
          <w:bCs/>
          <w:lang w:eastAsia="en-US"/>
        </w:rPr>
        <w:t>Государственный контракт</w:t>
      </w:r>
      <w:r w:rsidRPr="005F5BBB">
        <w:rPr>
          <w:rFonts w:ascii="PT Astra Serif" w:eastAsiaTheme="minorHAnsi" w:hAnsi="PT Astra Serif"/>
          <w:lang w:eastAsia="en-US"/>
        </w:rPr>
        <w:t xml:space="preserve"> </w:t>
      </w:r>
      <w:r w:rsidRPr="005F5BBB">
        <w:rPr>
          <w:rFonts w:ascii="PT Astra Serif" w:hAnsi="PT Astra Serif"/>
          <w:spacing w:val="20"/>
          <w:kern w:val="2"/>
          <w:lang w:eastAsia="ar-SA"/>
        </w:rPr>
        <w:t>№ ___</w:t>
      </w:r>
    </w:p>
    <w:p w14:paraId="0204F1E6" w14:textId="77777777" w:rsidR="00C92CA2" w:rsidRPr="005F5BBB" w:rsidRDefault="00C92CA2" w:rsidP="00C92CA2">
      <w:pPr>
        <w:suppressAutoHyphens/>
        <w:rPr>
          <w:rFonts w:ascii="PT Astra Serif" w:hAnsi="PT Astra Serif"/>
          <w:lang w:eastAsia="ar-SA"/>
        </w:rPr>
      </w:pPr>
    </w:p>
    <w:p w14:paraId="12C0B017" w14:textId="77777777" w:rsidR="00C92CA2" w:rsidRPr="005F5BBB" w:rsidRDefault="00C92CA2" w:rsidP="00C92CA2">
      <w:pPr>
        <w:suppressAutoHyphens/>
        <w:rPr>
          <w:rFonts w:ascii="PT Astra Serif" w:hAnsi="PT Astra Serif"/>
          <w:lang w:eastAsia="ar-SA"/>
        </w:rPr>
      </w:pPr>
      <w:r w:rsidRPr="005F5BBB">
        <w:rPr>
          <w:rFonts w:ascii="PT Astra Serif" w:hAnsi="PT Astra Serif"/>
          <w:lang w:eastAsia="ar-SA"/>
        </w:rPr>
        <w:t xml:space="preserve">_________   </w:t>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r>
      <w:r w:rsidRPr="005F5BBB">
        <w:rPr>
          <w:rFonts w:ascii="PT Astra Serif" w:hAnsi="PT Astra Serif"/>
          <w:lang w:eastAsia="ar-SA"/>
        </w:rPr>
        <w:tab/>
        <w:t xml:space="preserve">            «____»__________ 20__ г.</w:t>
      </w:r>
    </w:p>
    <w:p w14:paraId="05302A4B" w14:textId="77777777" w:rsidR="00C92CA2" w:rsidRPr="005F5BBB" w:rsidRDefault="00C92CA2" w:rsidP="00C92CA2">
      <w:pPr>
        <w:suppressAutoHyphens/>
        <w:rPr>
          <w:rFonts w:ascii="PT Astra Serif" w:hAnsi="PT Astra Serif"/>
          <w:lang w:eastAsia="ar-SA"/>
        </w:rPr>
      </w:pPr>
    </w:p>
    <w:p w14:paraId="23D331C0" w14:textId="0C4C1CEB" w:rsidR="00C92CA2" w:rsidRPr="005F5BBB" w:rsidRDefault="00B1110E" w:rsidP="009D3D2A">
      <w:pPr>
        <w:autoSpaceDE w:val="0"/>
        <w:autoSpaceDN w:val="0"/>
        <w:adjustRightInd w:val="0"/>
        <w:ind w:firstLine="567"/>
        <w:jc w:val="both"/>
        <w:rPr>
          <w:rFonts w:ascii="PT Astra Serif" w:hAnsi="PT Astra Serif"/>
          <w:lang w:eastAsia="ar-SA"/>
        </w:rPr>
      </w:pPr>
      <w:proofErr w:type="gramStart"/>
      <w:r w:rsidRPr="005F5BBB">
        <w:rPr>
          <w:rFonts w:ascii="PT Astra Serif" w:hAnsi="PT Astra Serif"/>
          <w:b/>
        </w:rPr>
        <w:t>МИНИСТЕРСТВО ЦИФРОВОГО РАЗВИТИЯ И СВЯЗИ САРАТОВСКОЙ ОБЛАСТИ</w:t>
      </w:r>
      <w:r w:rsidR="00C92CA2" w:rsidRPr="005F5BBB">
        <w:rPr>
          <w:rFonts w:ascii="PT Astra Serif" w:hAnsi="PT Astra Serif"/>
          <w:bCs/>
        </w:rPr>
        <w:t xml:space="preserve">, </w:t>
      </w:r>
      <w:r w:rsidR="00C92CA2" w:rsidRPr="005F5BBB">
        <w:rPr>
          <w:rFonts w:ascii="PT Astra Serif" w:hAnsi="PT Astra Serif"/>
          <w:lang w:eastAsia="ar-SA"/>
        </w:rPr>
        <w:t xml:space="preserve">именуемое в дальнейшем «Заказчик», в лице ________________________, действующего на основании _________ с одной стороны, и ____________________________________________ именуемое в дальнейшем «Исполнитель», в лице ___________________________________, действующего на основании ________________ ______________________, с другой стороны, совместно именуемые в дальнейшем Стороны, по результатам </w:t>
      </w:r>
      <w:r w:rsidR="00C92CA2" w:rsidRPr="005F5BBB">
        <w:rPr>
          <w:rFonts w:ascii="PT Astra Serif" w:hAnsi="PT Astra Serif"/>
          <w:b/>
          <w:lang w:eastAsia="ar-SA"/>
        </w:rPr>
        <w:t>открытого конкурса в электронной форме</w:t>
      </w:r>
      <w:r w:rsidR="00C92CA2" w:rsidRPr="005F5BBB">
        <w:rPr>
          <w:rFonts w:ascii="PT Astra Serif" w:hAnsi="PT Astra Serif"/>
          <w:lang w:eastAsia="ar-SA"/>
        </w:rPr>
        <w:t xml:space="preserve"> (Извещение об осуществлении закупки №___________________ (далее – Извещение), (</w:t>
      </w:r>
      <w:r w:rsidR="00C92CA2" w:rsidRPr="005F5BBB">
        <w:rPr>
          <w:rFonts w:ascii="PT Astra Serif" w:hAnsi="PT Astra Serif"/>
          <w:b/>
          <w:lang w:eastAsia="ar-SA"/>
        </w:rPr>
        <w:t>наименование объекта закупки:</w:t>
      </w:r>
      <w:proofErr w:type="gramEnd"/>
      <w:r w:rsidR="00C92CA2" w:rsidRPr="005F5BBB">
        <w:rPr>
          <w:rFonts w:ascii="PT Astra Serif" w:hAnsi="PT Astra Serif"/>
          <w:b/>
          <w:lang w:eastAsia="ar-SA"/>
        </w:rPr>
        <w:t xml:space="preserve"> </w:t>
      </w:r>
      <w:proofErr w:type="gramStart"/>
      <w:r w:rsidR="00C92CA2" w:rsidRPr="005F5BBB">
        <w:rPr>
          <w:rFonts w:ascii="PT Astra Serif" w:hAnsi="PT Astra Serif"/>
          <w:b/>
          <w:lang w:eastAsia="ar-SA"/>
        </w:rPr>
        <w:t>«</w:t>
      </w:r>
      <w:r w:rsidR="00903FE3" w:rsidRPr="005F5BBB">
        <w:rPr>
          <w:rFonts w:ascii="PT Astra Serif" w:hAnsi="PT Astra Serif"/>
          <w:b/>
          <w:lang w:eastAsia="ar-SA"/>
        </w:rPr>
        <w:t>Оказание услуг по разработке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w:t>
      </w:r>
      <w:r w:rsidR="00C92CA2" w:rsidRPr="005F5BBB">
        <w:rPr>
          <w:rFonts w:ascii="PT Astra Serif" w:hAnsi="PT Astra Serif"/>
          <w:b/>
          <w:lang w:eastAsia="ar-SA"/>
        </w:rPr>
        <w:t>»)</w:t>
      </w:r>
      <w:r w:rsidR="00C92CA2" w:rsidRPr="005F5BBB">
        <w:rPr>
          <w:rFonts w:ascii="PT Astra Serif" w:hAnsi="PT Astra Serif"/>
          <w:lang w:eastAsia="ar-SA"/>
        </w:rPr>
        <w:t xml:space="preserve"> проведенного в соответствии с Федеральным законом от 05.04.2013 № 44-ФЗ (далее – Закон о контрактной системе), на основании _________ №____ от «__» ____________ 20__ г., идентификационный код закупки (ИКЗ):</w:t>
      </w:r>
      <w:r w:rsidR="00C92CA2" w:rsidRPr="005F5BBB">
        <w:rPr>
          <w:rFonts w:ascii="PT Astra Serif" w:hAnsi="PT Astra Serif"/>
          <w:b/>
          <w:shd w:val="clear" w:color="auto" w:fill="FFFFFF"/>
        </w:rPr>
        <w:t xml:space="preserve"> </w:t>
      </w:r>
      <w:r w:rsidR="00903FE3" w:rsidRPr="005F5BBB">
        <w:rPr>
          <w:rFonts w:ascii="PT Astra Serif" w:hAnsi="PT Astra Serif"/>
          <w:b/>
        </w:rPr>
        <w:t>262645010962664500100100060016201244</w:t>
      </w:r>
      <w:r w:rsidR="00C92CA2" w:rsidRPr="005F5BBB">
        <w:rPr>
          <w:rFonts w:ascii="PT Astra Serif" w:hAnsi="PT Astra Serif"/>
          <w:lang w:eastAsia="ar-SA"/>
        </w:rPr>
        <w:t xml:space="preserve">, заключили настоящий </w:t>
      </w:r>
      <w:r w:rsidR="00C92CA2" w:rsidRPr="005F5BBB">
        <w:rPr>
          <w:rFonts w:ascii="PT Astra Serif" w:hAnsi="PT Astra Serif"/>
          <w:b/>
          <w:lang w:eastAsia="ar-SA"/>
        </w:rPr>
        <w:t>государственный</w:t>
      </w:r>
      <w:r w:rsidR="00C92CA2" w:rsidRPr="005F5BBB">
        <w:rPr>
          <w:rFonts w:ascii="PT Astra Serif" w:hAnsi="PT Astra Serif"/>
          <w:lang w:eastAsia="ar-SA"/>
        </w:rPr>
        <w:t xml:space="preserve"> </w:t>
      </w:r>
      <w:r w:rsidR="00C92CA2" w:rsidRPr="005F5BBB">
        <w:rPr>
          <w:rFonts w:ascii="PT Astra Serif" w:hAnsi="PT Astra Serif"/>
          <w:b/>
          <w:bCs/>
          <w:lang w:eastAsia="ar-SA"/>
        </w:rPr>
        <w:t>к</w:t>
      </w:r>
      <w:r w:rsidR="00C92CA2" w:rsidRPr="005F5BBB">
        <w:rPr>
          <w:rFonts w:ascii="PT Astra Serif" w:eastAsiaTheme="minorHAnsi" w:hAnsi="PT Astra Serif"/>
          <w:b/>
          <w:bCs/>
          <w:lang w:eastAsia="en-US"/>
        </w:rPr>
        <w:t>онтракт (далее – Контракт)</w:t>
      </w:r>
      <w:r w:rsidR="00C92CA2" w:rsidRPr="005F5BBB">
        <w:rPr>
          <w:rFonts w:ascii="PT Astra Serif" w:eastAsiaTheme="minorHAnsi" w:hAnsi="PT Astra Serif"/>
          <w:lang w:eastAsia="en-US"/>
        </w:rPr>
        <w:t xml:space="preserve"> о нижеследующем</w:t>
      </w:r>
      <w:r w:rsidR="00C92CA2" w:rsidRPr="005F5BBB">
        <w:rPr>
          <w:rFonts w:ascii="PT Astra Serif" w:hAnsi="PT Astra Serif"/>
          <w:lang w:eastAsia="ar-SA"/>
        </w:rPr>
        <w:t>:</w:t>
      </w:r>
      <w:proofErr w:type="gramEnd"/>
    </w:p>
    <w:p w14:paraId="7828568F" w14:textId="77777777" w:rsidR="00C92CA2" w:rsidRPr="005F5BBB" w:rsidRDefault="00C92CA2" w:rsidP="009D3D2A">
      <w:pPr>
        <w:suppressAutoHyphens/>
        <w:ind w:firstLine="567"/>
        <w:jc w:val="center"/>
        <w:rPr>
          <w:rFonts w:ascii="PT Astra Serif" w:hAnsi="PT Astra Serif"/>
          <w:lang w:eastAsia="ar-SA"/>
        </w:rPr>
      </w:pPr>
    </w:p>
    <w:p w14:paraId="3E8D948D" w14:textId="77777777" w:rsidR="00C92CA2" w:rsidRPr="005F5BBB" w:rsidRDefault="00C92CA2" w:rsidP="009D3D2A">
      <w:pPr>
        <w:pStyle w:val="afffff9"/>
        <w:numPr>
          <w:ilvl w:val="0"/>
          <w:numId w:val="152"/>
        </w:numPr>
        <w:suppressAutoHyphens/>
        <w:autoSpaceDE w:val="0"/>
        <w:spacing w:after="200" w:line="276" w:lineRule="auto"/>
        <w:ind w:left="0" w:firstLine="567"/>
        <w:jc w:val="center"/>
        <w:rPr>
          <w:rFonts w:ascii="PT Astra Serif" w:eastAsia="Arial" w:hAnsi="PT Astra Serif"/>
          <w:b/>
          <w:bCs/>
          <w:sz w:val="20"/>
          <w:szCs w:val="20"/>
          <w:lang w:eastAsia="ar-SA"/>
        </w:rPr>
      </w:pPr>
      <w:r w:rsidRPr="005F5BBB">
        <w:rPr>
          <w:rFonts w:ascii="PT Astra Serif" w:eastAsia="Arial" w:hAnsi="PT Astra Serif"/>
          <w:b/>
          <w:bCs/>
          <w:sz w:val="20"/>
          <w:szCs w:val="20"/>
          <w:lang w:eastAsia="ar-SA"/>
        </w:rPr>
        <w:t>Предмет Контракта</w:t>
      </w:r>
    </w:p>
    <w:p w14:paraId="5888AE94" w14:textId="2F540763" w:rsidR="00C92CA2" w:rsidRPr="005F5BBB" w:rsidRDefault="00C92CA2" w:rsidP="008724B0">
      <w:pPr>
        <w:ind w:firstLine="567"/>
        <w:jc w:val="both"/>
        <w:rPr>
          <w:rFonts w:ascii="PT Astra Serif" w:hAnsi="PT Astra Serif"/>
        </w:rPr>
      </w:pPr>
      <w:r w:rsidRPr="005F5BBB">
        <w:rPr>
          <w:rFonts w:ascii="PT Astra Serif" w:hAnsi="PT Astra Serif"/>
        </w:rPr>
        <w:t xml:space="preserve">1.1. В соответствии с Контрактом Исполнитель оказывает услуги </w:t>
      </w:r>
      <w:r w:rsidR="00A12BA8" w:rsidRPr="005F5BBB">
        <w:rPr>
          <w:rFonts w:ascii="PT Astra Serif" w:hAnsi="PT Astra Serif"/>
          <w:b/>
        </w:rPr>
        <w:t>по разработке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w:t>
      </w:r>
      <w:r w:rsidRPr="005F5BBB">
        <w:rPr>
          <w:rFonts w:ascii="PT Astra Serif" w:hAnsi="PT Astra Serif"/>
          <w:b/>
          <w:bCs/>
        </w:rPr>
        <w:t xml:space="preserve"> </w:t>
      </w:r>
      <w:r w:rsidRPr="005F5BBB">
        <w:rPr>
          <w:rFonts w:ascii="PT Astra Serif" w:hAnsi="PT Astra Serif"/>
        </w:rPr>
        <w:t xml:space="preserve">(далее – Услуга) для нужд </w:t>
      </w:r>
      <w:r w:rsidR="00B1110E" w:rsidRPr="005F5BBB">
        <w:rPr>
          <w:rFonts w:ascii="PT Astra Serif" w:hAnsi="PT Astra Serif"/>
          <w:b/>
          <w:bCs/>
        </w:rPr>
        <w:t>МИНИСТЕРСТВА ЦИФРОВОГО РАЗВИТИЯ И СВЯЗИ САРАТОВСКОЙ ОБЛАСТИ</w:t>
      </w:r>
      <w:r w:rsidRPr="005F5BBB">
        <w:rPr>
          <w:rFonts w:ascii="PT Astra Serif" w:hAnsi="PT Astra Serif"/>
        </w:rPr>
        <w:t>.</w:t>
      </w:r>
    </w:p>
    <w:p w14:paraId="4AB88A4E" w14:textId="77777777" w:rsidR="00C92CA2" w:rsidRPr="005F5BBB" w:rsidRDefault="00C92CA2" w:rsidP="008724B0">
      <w:pPr>
        <w:ind w:firstLine="567"/>
        <w:jc w:val="both"/>
        <w:rPr>
          <w:rFonts w:ascii="PT Astra Serif" w:hAnsi="PT Astra Serif"/>
        </w:rPr>
      </w:pPr>
      <w:r w:rsidRPr="005F5BBB">
        <w:rPr>
          <w:rFonts w:ascii="PT Astra Serif" w:hAnsi="PT Astra Serif"/>
        </w:rPr>
        <w:t xml:space="preserve">1.2. Исполнитель оказывает, а Заказчик принимает и оплачивает Услугу, цена, </w:t>
      </w:r>
      <w:proofErr w:type="gramStart"/>
      <w:r w:rsidRPr="005F5BBB">
        <w:rPr>
          <w:rFonts w:ascii="PT Astra Serif" w:hAnsi="PT Astra Serif"/>
        </w:rPr>
        <w:t>объем</w:t>
      </w:r>
      <w:proofErr w:type="gramEnd"/>
      <w:r w:rsidRPr="005F5BBB">
        <w:rPr>
          <w:rFonts w:ascii="PT Astra Serif" w:hAnsi="PT Astra Serif"/>
        </w:rPr>
        <w:t xml:space="preserve"> и характеристики которой определены в Техническом задании (Приложение №1 к Контракту), являющемся неотъемлемой частью Контракта. </w:t>
      </w:r>
    </w:p>
    <w:p w14:paraId="4F13B917" w14:textId="21CD8602" w:rsidR="009D3D2A" w:rsidRPr="005F5BBB" w:rsidRDefault="00C92CA2" w:rsidP="008724B0">
      <w:pPr>
        <w:tabs>
          <w:tab w:val="left" w:pos="709"/>
          <w:tab w:val="left" w:pos="1080"/>
        </w:tabs>
        <w:ind w:firstLine="567"/>
        <w:jc w:val="both"/>
        <w:rPr>
          <w:rFonts w:ascii="PT Astra Serif" w:hAnsi="PT Astra Serif"/>
          <w:b/>
          <w:bCs/>
        </w:rPr>
      </w:pPr>
      <w:r w:rsidRPr="005F5BBB">
        <w:rPr>
          <w:rFonts w:ascii="PT Astra Serif" w:hAnsi="PT Astra Serif"/>
        </w:rPr>
        <w:t>1.3. Место оказания Услуги:</w:t>
      </w:r>
      <w:r w:rsidRPr="005F5BBB">
        <w:rPr>
          <w:rFonts w:ascii="PT Astra Serif" w:hAnsi="PT Astra Serif"/>
          <w:bCs/>
        </w:rPr>
        <w:t xml:space="preserve"> </w:t>
      </w:r>
      <w:r w:rsidR="009D3D2A" w:rsidRPr="005F5BBB">
        <w:rPr>
          <w:rFonts w:ascii="PT Astra Serif" w:hAnsi="PT Astra Serif"/>
          <w:b/>
          <w:bCs/>
        </w:rPr>
        <w:t xml:space="preserve">По месту нахождения Заказчика по адресу: </w:t>
      </w:r>
      <w:r w:rsidR="00A12BA8" w:rsidRPr="005F5BBB">
        <w:rPr>
          <w:rFonts w:ascii="PT Astra Serif" w:hAnsi="PT Astra Serif"/>
          <w:b/>
          <w:bCs/>
        </w:rPr>
        <w:t xml:space="preserve">Российская Федерация, Саратовская обл., </w:t>
      </w:r>
      <w:proofErr w:type="spellStart"/>
      <w:r w:rsidR="00A12BA8" w:rsidRPr="005F5BBB">
        <w:rPr>
          <w:rFonts w:ascii="PT Astra Serif" w:hAnsi="PT Astra Serif"/>
          <w:b/>
          <w:bCs/>
        </w:rPr>
        <w:t>г.о</w:t>
      </w:r>
      <w:proofErr w:type="spellEnd"/>
      <w:r w:rsidR="00A12BA8" w:rsidRPr="005F5BBB">
        <w:rPr>
          <w:rFonts w:ascii="PT Astra Serif" w:hAnsi="PT Astra Serif"/>
          <w:b/>
          <w:bCs/>
        </w:rPr>
        <w:t>. город Саратов, г. Саратов, ул. им Гоголя Н.</w:t>
      </w:r>
      <w:r w:rsidR="009D3D2A" w:rsidRPr="005F5BBB">
        <w:rPr>
          <w:rFonts w:ascii="PT Astra Serif" w:hAnsi="PT Astra Serif"/>
          <w:b/>
          <w:bCs/>
        </w:rPr>
        <w:t xml:space="preserve">В., 87, допускается </w:t>
      </w:r>
      <w:r w:rsidR="00DF1BBD">
        <w:rPr>
          <w:rFonts w:ascii="PT Astra Serif" w:hAnsi="PT Astra Serif"/>
          <w:b/>
          <w:bCs/>
        </w:rPr>
        <w:t>оказание всего объема услуг</w:t>
      </w:r>
      <w:r w:rsidR="009D3D2A" w:rsidRPr="005F5BBB">
        <w:rPr>
          <w:rFonts w:ascii="PT Astra Serif" w:hAnsi="PT Astra Serif"/>
          <w:b/>
          <w:bCs/>
        </w:rPr>
        <w:t xml:space="preserve"> дистанционно по месту нахождения Исполнителя.</w:t>
      </w:r>
    </w:p>
    <w:p w14:paraId="75431766" w14:textId="7EE6A254" w:rsidR="00C92CA2" w:rsidRPr="005F5BBB" w:rsidRDefault="00C92CA2" w:rsidP="008724B0">
      <w:pPr>
        <w:tabs>
          <w:tab w:val="left" w:pos="709"/>
          <w:tab w:val="left" w:pos="1080"/>
        </w:tabs>
        <w:ind w:firstLine="567"/>
        <w:jc w:val="both"/>
        <w:rPr>
          <w:rFonts w:ascii="PT Astra Serif" w:hAnsi="PT Astra Serif"/>
          <w:b/>
          <w:bCs/>
        </w:rPr>
      </w:pPr>
      <w:r w:rsidRPr="005F5BBB">
        <w:rPr>
          <w:rFonts w:ascii="PT Astra Serif" w:hAnsi="PT Astra Serif"/>
        </w:rPr>
        <w:t>1.4. Срок оказания услуги:</w:t>
      </w:r>
      <w:r w:rsidRPr="005F5BBB">
        <w:rPr>
          <w:rFonts w:ascii="PT Astra Serif" w:hAnsi="PT Astra Serif"/>
          <w:b/>
          <w:bCs/>
        </w:rPr>
        <w:t xml:space="preserve">  </w:t>
      </w:r>
      <w:proofErr w:type="gramStart"/>
      <w:r w:rsidR="009D3D2A" w:rsidRPr="005F5BBB">
        <w:rPr>
          <w:rFonts w:ascii="PT Astra Serif" w:hAnsi="PT Astra Serif"/>
          <w:b/>
          <w:bCs/>
        </w:rPr>
        <w:t>с даты заключения</w:t>
      </w:r>
      <w:proofErr w:type="gramEnd"/>
      <w:r w:rsidR="009D3D2A" w:rsidRPr="005F5BBB">
        <w:rPr>
          <w:rFonts w:ascii="PT Astra Serif" w:hAnsi="PT Astra Serif"/>
          <w:b/>
          <w:bCs/>
        </w:rPr>
        <w:t xml:space="preserve"> контракта по 15.12.2026 года</w:t>
      </w:r>
      <w:r w:rsidR="00A12BA8" w:rsidRPr="005F5BBB">
        <w:rPr>
          <w:rFonts w:ascii="PT Astra Serif" w:hAnsi="PT Astra Serif"/>
          <w:b/>
          <w:bCs/>
        </w:rPr>
        <w:t>,</w:t>
      </w:r>
      <w:r w:rsidR="00A12BA8" w:rsidRPr="005F5BBB">
        <w:rPr>
          <w:rFonts w:ascii="PT Astra Serif" w:hAnsi="PT Astra Serif"/>
          <w:b/>
        </w:rPr>
        <w:t xml:space="preserve"> </w:t>
      </w:r>
      <w:r w:rsidR="00A12BA8" w:rsidRPr="005F5BBB">
        <w:rPr>
          <w:rFonts w:ascii="PT Astra Serif" w:hAnsi="PT Astra Serif"/>
          <w:b/>
          <w:bCs/>
        </w:rPr>
        <w:t>в один этап</w:t>
      </w:r>
      <w:r w:rsidR="000A3765" w:rsidRPr="005F5BBB">
        <w:rPr>
          <w:rFonts w:ascii="PT Astra Serif" w:hAnsi="PT Astra Serif"/>
          <w:b/>
        </w:rPr>
        <w:t>.</w:t>
      </w:r>
    </w:p>
    <w:p w14:paraId="29E58ED4" w14:textId="77777777" w:rsidR="00C92CA2" w:rsidRPr="005F5BBB" w:rsidRDefault="00C92CA2" w:rsidP="008724B0">
      <w:pPr>
        <w:tabs>
          <w:tab w:val="left" w:pos="709"/>
          <w:tab w:val="left" w:pos="1080"/>
        </w:tabs>
        <w:ind w:firstLine="567"/>
        <w:jc w:val="both"/>
        <w:rPr>
          <w:rFonts w:ascii="PT Astra Serif" w:hAnsi="PT Astra Serif"/>
          <w:bCs/>
        </w:rPr>
      </w:pPr>
    </w:p>
    <w:p w14:paraId="66A52EB5" w14:textId="77777777" w:rsidR="00C92CA2" w:rsidRPr="005F5BBB" w:rsidRDefault="00C92CA2" w:rsidP="008724B0">
      <w:pPr>
        <w:pStyle w:val="afffff9"/>
        <w:numPr>
          <w:ilvl w:val="0"/>
          <w:numId w:val="152"/>
        </w:numPr>
        <w:tabs>
          <w:tab w:val="left" w:pos="709"/>
          <w:tab w:val="left" w:pos="1080"/>
        </w:tabs>
        <w:ind w:left="0" w:firstLine="567"/>
        <w:jc w:val="center"/>
        <w:rPr>
          <w:rFonts w:ascii="PT Astra Serif" w:hAnsi="PT Astra Serif"/>
          <w:b/>
          <w:bCs/>
          <w:sz w:val="20"/>
          <w:szCs w:val="20"/>
        </w:rPr>
      </w:pPr>
      <w:r w:rsidRPr="005F5BBB">
        <w:rPr>
          <w:rFonts w:ascii="PT Astra Serif" w:hAnsi="PT Astra Serif"/>
          <w:b/>
          <w:sz w:val="20"/>
          <w:szCs w:val="20"/>
        </w:rPr>
        <w:t>Цена Контракта</w:t>
      </w:r>
      <w:r w:rsidRPr="005F5BBB">
        <w:rPr>
          <w:rFonts w:ascii="PT Astra Serif" w:hAnsi="PT Astra Serif"/>
          <w:b/>
          <w:bCs/>
          <w:sz w:val="20"/>
          <w:szCs w:val="20"/>
        </w:rPr>
        <w:t xml:space="preserve"> и источник финансирования.</w:t>
      </w:r>
    </w:p>
    <w:p w14:paraId="69FDD1D5" w14:textId="77777777" w:rsidR="00C92CA2" w:rsidRPr="005F5BBB" w:rsidRDefault="00C92CA2" w:rsidP="008724B0">
      <w:pPr>
        <w:pStyle w:val="afffff9"/>
        <w:tabs>
          <w:tab w:val="left" w:pos="709"/>
          <w:tab w:val="left" w:pos="1080"/>
        </w:tabs>
        <w:ind w:left="0" w:firstLine="567"/>
        <w:rPr>
          <w:rFonts w:ascii="PT Astra Serif" w:hAnsi="PT Astra Serif"/>
          <w:bCs/>
          <w:sz w:val="20"/>
          <w:szCs w:val="20"/>
        </w:rPr>
      </w:pPr>
    </w:p>
    <w:p w14:paraId="4967D0CA" w14:textId="77777777" w:rsidR="00C92CA2" w:rsidRPr="005F5BBB" w:rsidRDefault="00C92CA2" w:rsidP="008724B0">
      <w:pPr>
        <w:pStyle w:val="afffff9"/>
        <w:numPr>
          <w:ilvl w:val="1"/>
          <w:numId w:val="152"/>
        </w:numPr>
        <w:tabs>
          <w:tab w:val="left" w:pos="709"/>
          <w:tab w:val="left" w:pos="1080"/>
        </w:tabs>
        <w:ind w:left="0" w:firstLine="567"/>
        <w:jc w:val="both"/>
        <w:rPr>
          <w:rFonts w:ascii="PT Astra Serif" w:hAnsi="PT Astra Serif"/>
          <w:sz w:val="20"/>
          <w:szCs w:val="20"/>
          <w:lang w:eastAsia="ar-SA"/>
        </w:rPr>
      </w:pPr>
      <w:r w:rsidRPr="005F5BBB">
        <w:rPr>
          <w:rFonts w:ascii="PT Astra Serif" w:hAnsi="PT Astra Serif"/>
          <w:sz w:val="20"/>
          <w:szCs w:val="20"/>
          <w:lang w:eastAsia="ar-SA"/>
        </w:rPr>
        <w:t>Цена Контракта является твердой и определяется на весь срок исполнения Контракта.</w:t>
      </w:r>
    </w:p>
    <w:p w14:paraId="2EC1AB41" w14:textId="09E5024D" w:rsidR="00C92CA2" w:rsidRPr="005F5BBB" w:rsidRDefault="00C92CA2" w:rsidP="008724B0">
      <w:pPr>
        <w:pStyle w:val="afffff9"/>
        <w:numPr>
          <w:ilvl w:val="1"/>
          <w:numId w:val="152"/>
        </w:numPr>
        <w:ind w:left="0" w:firstLine="567"/>
        <w:jc w:val="both"/>
        <w:rPr>
          <w:rFonts w:ascii="PT Astra Serif" w:hAnsi="PT Astra Serif"/>
          <w:b/>
          <w:sz w:val="20"/>
          <w:szCs w:val="20"/>
          <w:lang w:eastAsia="ar-SA"/>
        </w:rPr>
      </w:pPr>
      <w:r w:rsidRPr="005F5BBB">
        <w:rPr>
          <w:rFonts w:ascii="PT Astra Serif" w:hAnsi="PT Astra Serif"/>
          <w:sz w:val="20"/>
          <w:szCs w:val="20"/>
          <w:lang w:eastAsia="ar-SA"/>
        </w:rPr>
        <w:t xml:space="preserve">Источник финансирования – </w:t>
      </w:r>
      <w:r w:rsidR="009D3D2A" w:rsidRPr="005F5BBB">
        <w:rPr>
          <w:rFonts w:ascii="PT Astra Serif" w:hAnsi="PT Astra Serif"/>
          <w:b/>
          <w:sz w:val="20"/>
          <w:szCs w:val="20"/>
          <w:lang w:eastAsia="ar-SA"/>
        </w:rPr>
        <w:t>Областной бюджет Саратовской области Государственная программа Саратовской области «Информационное общество»</w:t>
      </w:r>
      <w:r w:rsidR="00822710" w:rsidRPr="005F5BBB">
        <w:rPr>
          <w:rFonts w:ascii="PT Astra Serif" w:hAnsi="PT Astra Serif"/>
          <w:b/>
          <w:sz w:val="20"/>
          <w:szCs w:val="20"/>
          <w:lang w:eastAsia="ar-SA"/>
        </w:rPr>
        <w:t>.</w:t>
      </w:r>
    </w:p>
    <w:p w14:paraId="56D3963B" w14:textId="77777777" w:rsidR="00C92CA2" w:rsidRPr="005F5BBB" w:rsidRDefault="00C92CA2" w:rsidP="008724B0">
      <w:pPr>
        <w:ind w:firstLine="567"/>
        <w:jc w:val="both"/>
        <w:rPr>
          <w:rFonts w:ascii="PT Astra Serif" w:hAnsi="PT Astra Serif"/>
          <w:lang w:eastAsia="ar-SA"/>
        </w:rPr>
      </w:pPr>
      <w:r w:rsidRPr="005F5BBB">
        <w:rPr>
          <w:rFonts w:ascii="PT Astra Serif" w:hAnsi="PT Astra Serif"/>
        </w:rPr>
        <w:t>Цена Контракта составляет</w:t>
      </w:r>
      <w:proofErr w:type="gramStart"/>
      <w:r w:rsidRPr="005F5BBB">
        <w:rPr>
          <w:rFonts w:ascii="PT Astra Serif" w:hAnsi="PT Astra Serif"/>
        </w:rPr>
        <w:t xml:space="preserve"> </w:t>
      </w:r>
      <w:r w:rsidRPr="005F5BBB">
        <w:rPr>
          <w:rFonts w:ascii="PT Astra Serif" w:hAnsi="PT Astra Serif"/>
          <w:bCs/>
        </w:rPr>
        <w:t xml:space="preserve">_______ (____) </w:t>
      </w:r>
      <w:proofErr w:type="gramEnd"/>
      <w:r w:rsidRPr="005F5BBB">
        <w:rPr>
          <w:rFonts w:ascii="PT Astra Serif" w:hAnsi="PT Astra Serif"/>
          <w:bCs/>
        </w:rPr>
        <w:t>рублей ___ копеек</w:t>
      </w:r>
      <w:r w:rsidRPr="005F5BBB">
        <w:rPr>
          <w:rFonts w:ascii="PT Astra Serif" w:hAnsi="PT Astra Serif"/>
        </w:rPr>
        <w:t>, в том числе НДС_________ руб. (в случае если Исполнитель является плательщиком НДС)/НДС не облагается</w:t>
      </w:r>
      <w:r w:rsidRPr="005F5BBB">
        <w:rPr>
          <w:rFonts w:ascii="PT Astra Serif" w:hAnsi="PT Astra Serif"/>
          <w:lang w:eastAsia="ar-SA"/>
        </w:rPr>
        <w:t xml:space="preserve">. </w:t>
      </w:r>
    </w:p>
    <w:p w14:paraId="0E37496D" w14:textId="39836505" w:rsidR="00C92CA2" w:rsidRPr="005F5BBB" w:rsidRDefault="00C92CA2" w:rsidP="008724B0">
      <w:pPr>
        <w:ind w:firstLine="567"/>
        <w:jc w:val="both"/>
        <w:rPr>
          <w:rFonts w:ascii="PT Astra Serif" w:hAnsi="PT Astra Serif"/>
          <w:b/>
          <w:bCs/>
        </w:rPr>
      </w:pPr>
      <w:r w:rsidRPr="005F5BBB">
        <w:rPr>
          <w:rFonts w:ascii="PT Astra Serif" w:hAnsi="PT Astra Serif"/>
          <w:bCs/>
        </w:rPr>
        <w:t xml:space="preserve">Цена Контракта включает в себя: </w:t>
      </w:r>
      <w:r w:rsidR="009D3D2A" w:rsidRPr="005F5BBB">
        <w:rPr>
          <w:rFonts w:ascii="PT Astra Serif" w:hAnsi="PT Astra Serif"/>
          <w:b/>
          <w:bCs/>
        </w:rPr>
        <w:t>стоимость услуг, налоги, сборы и другие обязательные платежи, в соответствии с законодательством Российской Федерации, расходы на уплату таможенных пошлин, издержки и иные расходы Исполнителя, связанные с исполнением Контракта.</w:t>
      </w:r>
    </w:p>
    <w:p w14:paraId="7A0894F7" w14:textId="77777777" w:rsidR="00C92CA2" w:rsidRPr="005F5BBB" w:rsidRDefault="00C92CA2" w:rsidP="008724B0">
      <w:pPr>
        <w:ind w:firstLine="567"/>
        <w:jc w:val="both"/>
        <w:rPr>
          <w:rFonts w:ascii="PT Astra Serif" w:hAnsi="PT Astra Serif"/>
          <w:lang w:eastAsia="ar-SA"/>
        </w:rPr>
      </w:pPr>
    </w:p>
    <w:p w14:paraId="3647B4AD" w14:textId="77777777" w:rsidR="00C92CA2" w:rsidRPr="005F5BBB" w:rsidRDefault="00C92CA2" w:rsidP="008724B0">
      <w:pPr>
        <w:pStyle w:val="afffff9"/>
        <w:numPr>
          <w:ilvl w:val="0"/>
          <w:numId w:val="152"/>
        </w:numPr>
        <w:ind w:left="0" w:firstLine="567"/>
        <w:jc w:val="center"/>
        <w:rPr>
          <w:rFonts w:ascii="PT Astra Serif" w:hAnsi="PT Astra Serif"/>
          <w:b/>
          <w:sz w:val="20"/>
          <w:szCs w:val="20"/>
          <w:lang w:eastAsia="ar-SA"/>
        </w:rPr>
      </w:pPr>
      <w:r w:rsidRPr="005F5BBB">
        <w:rPr>
          <w:rFonts w:ascii="PT Astra Serif" w:hAnsi="PT Astra Serif"/>
          <w:b/>
          <w:sz w:val="20"/>
          <w:szCs w:val="20"/>
          <w:lang w:eastAsia="ar-SA"/>
        </w:rPr>
        <w:t>Порядок и сроки оплаты</w:t>
      </w:r>
    </w:p>
    <w:p w14:paraId="77EB2EE1" w14:textId="77777777" w:rsidR="00C92CA2" w:rsidRPr="005F5BBB" w:rsidRDefault="00C92CA2" w:rsidP="008724B0">
      <w:pPr>
        <w:ind w:firstLine="567"/>
        <w:rPr>
          <w:rFonts w:ascii="PT Astra Serif" w:hAnsi="PT Astra Serif"/>
          <w:lang w:eastAsia="ar-SA"/>
        </w:rPr>
      </w:pPr>
    </w:p>
    <w:p w14:paraId="3CC8FD43" w14:textId="77777777" w:rsidR="005F5BBB" w:rsidRPr="005F5BBB" w:rsidRDefault="005F5BBB" w:rsidP="008724B0">
      <w:pPr>
        <w:spacing w:after="60"/>
        <w:ind w:firstLine="567"/>
        <w:jc w:val="both"/>
        <w:rPr>
          <w:rFonts w:ascii="PT Astra Serif" w:eastAsia="Calibri" w:hAnsi="PT Astra Serif"/>
          <w:lang w:eastAsia="ar-SA"/>
        </w:rPr>
      </w:pPr>
      <w:r w:rsidRPr="005F5BBB">
        <w:rPr>
          <w:rFonts w:ascii="PT Astra Serif" w:eastAsia="Calibri" w:hAnsi="PT Astra Serif"/>
          <w:lang w:eastAsia="ar-SA"/>
        </w:rPr>
        <w:t>3.1.</w:t>
      </w:r>
      <w:r w:rsidRPr="005F5BBB">
        <w:rPr>
          <w:rFonts w:ascii="PT Astra Serif" w:eastAsia="Calibri" w:hAnsi="PT Astra Serif"/>
          <w:lang w:eastAsia="ar-SA"/>
        </w:rPr>
        <w:tab/>
        <w:t>Оплата за Услугу осуществляется Заказчиком в следующем порядке:</w:t>
      </w:r>
    </w:p>
    <w:p w14:paraId="05A8C504" w14:textId="25C354D9" w:rsidR="005F5BBB" w:rsidRPr="005F5BBB" w:rsidRDefault="005F5BBB" w:rsidP="008724B0">
      <w:pPr>
        <w:spacing w:after="60"/>
        <w:ind w:firstLine="567"/>
        <w:jc w:val="both"/>
        <w:rPr>
          <w:rFonts w:ascii="PT Astra Serif" w:eastAsia="Calibri" w:hAnsi="PT Astra Serif"/>
          <w:b/>
          <w:lang w:eastAsia="ar-SA"/>
        </w:rPr>
      </w:pPr>
      <w:r w:rsidRPr="005F5BBB">
        <w:rPr>
          <w:rFonts w:ascii="PT Astra Serif" w:eastAsia="Calibri" w:hAnsi="PT Astra Serif"/>
          <w:b/>
          <w:lang w:eastAsia="ar-SA"/>
        </w:rPr>
        <w:t xml:space="preserve">- авансовый платеж в размере 30% суммы контракта производится в течение 7 рабочих дней </w:t>
      </w:r>
      <w:proofErr w:type="gramStart"/>
      <w:r w:rsidRPr="005F5BBB">
        <w:rPr>
          <w:rFonts w:ascii="PT Astra Serif" w:eastAsia="Calibri" w:hAnsi="PT Astra Serif"/>
          <w:b/>
          <w:lang w:eastAsia="ar-SA"/>
        </w:rPr>
        <w:t>с даты выставления</w:t>
      </w:r>
      <w:proofErr w:type="gramEnd"/>
      <w:r w:rsidRPr="005F5BBB">
        <w:rPr>
          <w:rFonts w:ascii="PT Astra Serif" w:eastAsia="Calibri" w:hAnsi="PT Astra Serif"/>
          <w:b/>
          <w:lang w:eastAsia="ar-SA"/>
        </w:rPr>
        <w:t xml:space="preserve"> Исполнителем счета на оплату аванса. Счет на оплату аванса выставляется Исполнителем в течение 20 (Двадцати) рабочих дней </w:t>
      </w:r>
      <w:proofErr w:type="gramStart"/>
      <w:r w:rsidRPr="005F5BBB">
        <w:rPr>
          <w:rFonts w:ascii="PT Astra Serif" w:eastAsia="Calibri" w:hAnsi="PT Astra Serif"/>
          <w:b/>
          <w:lang w:eastAsia="ar-SA"/>
        </w:rPr>
        <w:t>с даты заключения</w:t>
      </w:r>
      <w:proofErr w:type="gramEnd"/>
      <w:r w:rsidRPr="005F5BBB">
        <w:rPr>
          <w:rFonts w:ascii="PT Astra Serif" w:eastAsia="Calibri" w:hAnsi="PT Astra Serif"/>
          <w:b/>
          <w:lang w:eastAsia="ar-SA"/>
        </w:rPr>
        <w:t xml:space="preserve"> Контракта;</w:t>
      </w:r>
    </w:p>
    <w:p w14:paraId="369ADD7B" w14:textId="3CC8DFBC" w:rsidR="005F5BBB" w:rsidRPr="005F5BBB" w:rsidRDefault="005F5BBB" w:rsidP="008724B0">
      <w:pPr>
        <w:spacing w:after="60"/>
        <w:ind w:firstLine="567"/>
        <w:jc w:val="both"/>
        <w:rPr>
          <w:rFonts w:ascii="PT Astra Serif" w:eastAsia="Calibri" w:hAnsi="PT Astra Serif"/>
          <w:b/>
          <w:lang w:eastAsia="ar-SA"/>
        </w:rPr>
      </w:pPr>
      <w:r w:rsidRPr="005F5BBB">
        <w:rPr>
          <w:rFonts w:ascii="PT Astra Serif" w:eastAsia="Calibri" w:hAnsi="PT Astra Serif"/>
          <w:b/>
          <w:lang w:eastAsia="ar-SA"/>
        </w:rPr>
        <w:t xml:space="preserve">- окончательный расчет производится Заказчиком в безналичном порядке в форме платежного поручения по факту оказания </w:t>
      </w:r>
      <w:r w:rsidRPr="005F5BBB">
        <w:rPr>
          <w:rFonts w:ascii="PT Astra Serif" w:hAnsi="PT Astra Serif"/>
        </w:rPr>
        <w:t xml:space="preserve">Исполнителем </w:t>
      </w:r>
      <w:r w:rsidRPr="005F5BBB">
        <w:rPr>
          <w:rFonts w:ascii="PT Astra Serif" w:eastAsia="Calibri" w:hAnsi="PT Astra Serif"/>
          <w:b/>
          <w:lang w:eastAsia="ar-SA"/>
        </w:rPr>
        <w:t xml:space="preserve">Услуги в течение 5 рабочих дней </w:t>
      </w:r>
      <w:proofErr w:type="gramStart"/>
      <w:r w:rsidRPr="005F5BBB">
        <w:rPr>
          <w:rFonts w:ascii="PT Astra Serif" w:eastAsia="Calibri" w:hAnsi="PT Astra Serif"/>
          <w:b/>
          <w:lang w:eastAsia="ar-SA"/>
        </w:rPr>
        <w:t>с даты подписания</w:t>
      </w:r>
      <w:proofErr w:type="gramEnd"/>
      <w:r w:rsidRPr="005F5BBB">
        <w:rPr>
          <w:rFonts w:ascii="PT Astra Serif" w:eastAsia="Calibri" w:hAnsi="PT Astra Serif"/>
          <w:b/>
          <w:lang w:eastAsia="ar-SA"/>
        </w:rPr>
        <w:t xml:space="preserve"> Заказчиком документа о приемке, предусмотренного пунктом 5.1 Главы 5 Контракта с учетом произведенного авансового платежа.</w:t>
      </w:r>
    </w:p>
    <w:p w14:paraId="6E2F85E8" w14:textId="77777777" w:rsidR="005F5BBB" w:rsidRPr="005F5BBB" w:rsidRDefault="005F5BBB" w:rsidP="009B7392">
      <w:pPr>
        <w:pStyle w:val="afffff9"/>
        <w:numPr>
          <w:ilvl w:val="1"/>
          <w:numId w:val="153"/>
        </w:numPr>
        <w:tabs>
          <w:tab w:val="left" w:pos="993"/>
        </w:tabs>
        <w:ind w:left="0" w:firstLine="567"/>
        <w:jc w:val="both"/>
        <w:rPr>
          <w:rFonts w:ascii="PT Astra Serif" w:hAnsi="PT Astra Serif"/>
          <w:sz w:val="20"/>
          <w:szCs w:val="20"/>
          <w:lang w:eastAsia="ar-SA"/>
        </w:rPr>
      </w:pPr>
      <w:proofErr w:type="gramStart"/>
      <w:r w:rsidRPr="005F5BBB">
        <w:rPr>
          <w:rFonts w:ascii="PT Astra Serif" w:hAnsi="PT Astra Serif"/>
          <w:sz w:val="20"/>
          <w:szCs w:val="20"/>
          <w:lang w:eastAsia="ar-SA"/>
        </w:rPr>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5F5BBB">
        <w:rPr>
          <w:rFonts w:ascii="PT Astra Serif" w:hAnsi="PT Astra Serif"/>
          <w:sz w:val="20"/>
          <w:szCs w:val="20"/>
          <w:lang w:eastAsia="ar-SA"/>
        </w:rPr>
        <w:t xml:space="preserve"> системы Российской Федерации Заказчиком.</w:t>
      </w:r>
    </w:p>
    <w:p w14:paraId="30310766" w14:textId="77777777" w:rsidR="005F5BBB" w:rsidRPr="005F5BBB" w:rsidRDefault="005F5BBB" w:rsidP="009B7392">
      <w:pPr>
        <w:pStyle w:val="afffff9"/>
        <w:numPr>
          <w:ilvl w:val="1"/>
          <w:numId w:val="153"/>
        </w:numPr>
        <w:tabs>
          <w:tab w:val="left" w:pos="993"/>
        </w:tabs>
        <w:ind w:left="0" w:firstLine="567"/>
        <w:jc w:val="both"/>
        <w:rPr>
          <w:rFonts w:ascii="PT Astra Serif" w:hAnsi="PT Astra Serif"/>
          <w:sz w:val="20"/>
          <w:szCs w:val="20"/>
          <w:lang w:eastAsia="ar-SA"/>
        </w:rPr>
      </w:pPr>
      <w:r w:rsidRPr="005F5BBB">
        <w:rPr>
          <w:rFonts w:ascii="PT Astra Serif" w:hAnsi="PT Astra Serif"/>
          <w:sz w:val="20"/>
          <w:szCs w:val="20"/>
          <w:lang w:eastAsia="ar-SA"/>
        </w:rPr>
        <w:lastRenderedPageBreak/>
        <w:t>Оплата оказанной Услуги осуществляется в Российских рублях.</w:t>
      </w:r>
    </w:p>
    <w:p w14:paraId="63F5A01B" w14:textId="77777777" w:rsidR="005F5BBB" w:rsidRPr="005F5BBB" w:rsidRDefault="005F5BBB" w:rsidP="009B7392">
      <w:pPr>
        <w:pStyle w:val="afffff9"/>
        <w:numPr>
          <w:ilvl w:val="1"/>
          <w:numId w:val="153"/>
        </w:numPr>
        <w:tabs>
          <w:tab w:val="left" w:pos="993"/>
        </w:tabs>
        <w:ind w:left="0" w:firstLine="567"/>
        <w:jc w:val="both"/>
        <w:rPr>
          <w:rFonts w:ascii="PT Astra Serif" w:hAnsi="PT Astra Serif"/>
          <w:sz w:val="20"/>
          <w:szCs w:val="20"/>
          <w:lang w:eastAsia="ar-SA"/>
        </w:rPr>
      </w:pPr>
      <w:r w:rsidRPr="005F5BBB">
        <w:rPr>
          <w:rFonts w:ascii="PT Astra Serif" w:hAnsi="PT Astra Serif"/>
          <w:sz w:val="20"/>
          <w:szCs w:val="20"/>
          <w:lang w:eastAsia="ar-SA"/>
        </w:rPr>
        <w:t>Оплата за оказанную Услугу осуществляется по цене Услуги, не превышающей цену</w:t>
      </w:r>
      <w:r w:rsidRPr="005F5BBB">
        <w:rPr>
          <w:rFonts w:ascii="PT Astra Serif" w:hAnsi="PT Astra Serif"/>
          <w:sz w:val="20"/>
          <w:szCs w:val="20"/>
        </w:rPr>
        <w:t xml:space="preserve"> </w:t>
      </w:r>
      <w:r w:rsidRPr="005F5BBB">
        <w:rPr>
          <w:rFonts w:ascii="PT Astra Serif" w:hAnsi="PT Astra Serif"/>
          <w:sz w:val="20"/>
          <w:szCs w:val="20"/>
          <w:lang w:eastAsia="ar-SA"/>
        </w:rPr>
        <w:t>Услуги, указанную в Приложении №1 к Контракту.</w:t>
      </w:r>
    </w:p>
    <w:p w14:paraId="610C13A8" w14:textId="77777777" w:rsidR="005F5BBB" w:rsidRPr="005F5BBB" w:rsidRDefault="005F5BBB" w:rsidP="009B7392">
      <w:pPr>
        <w:pStyle w:val="afffff9"/>
        <w:numPr>
          <w:ilvl w:val="1"/>
          <w:numId w:val="153"/>
        </w:numPr>
        <w:tabs>
          <w:tab w:val="left" w:pos="993"/>
        </w:tabs>
        <w:ind w:left="0" w:firstLine="567"/>
        <w:jc w:val="both"/>
        <w:rPr>
          <w:rFonts w:ascii="PT Astra Serif" w:hAnsi="PT Astra Serif"/>
          <w:b/>
          <w:sz w:val="20"/>
          <w:szCs w:val="20"/>
          <w:lang w:eastAsia="ar-SA"/>
        </w:rPr>
      </w:pPr>
      <w:r w:rsidRPr="005F5BBB">
        <w:rPr>
          <w:rFonts w:ascii="PT Astra Serif" w:hAnsi="PT Astra Serif"/>
          <w:b/>
          <w:sz w:val="20"/>
          <w:szCs w:val="20"/>
          <w:lang w:eastAsia="ar-SA"/>
        </w:rPr>
        <w:t>Выплата аванса при исполнении Контракта, заключенного с участником закупки, указанным в частях 1 и 2 статьи 37 Закона о контрактной системе, не допускается.</w:t>
      </w:r>
    </w:p>
    <w:p w14:paraId="36A0E21A" w14:textId="77777777" w:rsidR="00C92CA2" w:rsidRPr="005F5BBB" w:rsidRDefault="00C92CA2" w:rsidP="008724B0">
      <w:pPr>
        <w:tabs>
          <w:tab w:val="left" w:pos="3744"/>
        </w:tabs>
        <w:ind w:firstLine="567"/>
        <w:rPr>
          <w:rFonts w:ascii="PT Astra Serif" w:hAnsi="PT Astra Serif"/>
          <w:b/>
        </w:rPr>
      </w:pPr>
      <w:r w:rsidRPr="005F5BBB">
        <w:rPr>
          <w:rFonts w:ascii="PT Astra Serif" w:hAnsi="PT Astra Serif"/>
          <w:b/>
        </w:rPr>
        <w:tab/>
      </w:r>
    </w:p>
    <w:p w14:paraId="550EC115" w14:textId="77777777" w:rsidR="00C92CA2" w:rsidRPr="005F5BBB" w:rsidRDefault="00C92CA2" w:rsidP="008724B0">
      <w:pPr>
        <w:ind w:firstLine="567"/>
        <w:jc w:val="center"/>
        <w:rPr>
          <w:rFonts w:ascii="PT Astra Serif" w:hAnsi="PT Astra Serif"/>
          <w:b/>
        </w:rPr>
      </w:pPr>
      <w:r w:rsidRPr="005F5BBB">
        <w:rPr>
          <w:rFonts w:ascii="PT Astra Serif" w:hAnsi="PT Astra Serif"/>
        </w:rPr>
        <w:t>4</w:t>
      </w:r>
      <w:r w:rsidRPr="005F5BBB">
        <w:rPr>
          <w:rFonts w:ascii="PT Astra Serif" w:hAnsi="PT Astra Serif"/>
          <w:b/>
        </w:rPr>
        <w:t>. Права, обязанности Сторон</w:t>
      </w:r>
    </w:p>
    <w:p w14:paraId="321220F7" w14:textId="77777777" w:rsidR="00C92CA2" w:rsidRPr="005F5BBB" w:rsidRDefault="00C92CA2" w:rsidP="008724B0">
      <w:pPr>
        <w:ind w:firstLine="567"/>
        <w:jc w:val="center"/>
        <w:rPr>
          <w:rFonts w:ascii="PT Astra Serif" w:hAnsi="PT Astra Serif"/>
          <w:b/>
        </w:rPr>
      </w:pPr>
    </w:p>
    <w:p w14:paraId="7C877181" w14:textId="77777777" w:rsidR="00C92CA2" w:rsidRPr="005F5BBB" w:rsidRDefault="00C92CA2" w:rsidP="008724B0">
      <w:pPr>
        <w:ind w:firstLine="567"/>
        <w:jc w:val="both"/>
        <w:rPr>
          <w:rFonts w:ascii="PT Astra Serif" w:hAnsi="PT Astra Serif"/>
        </w:rPr>
      </w:pPr>
      <w:r w:rsidRPr="005F5BBB">
        <w:rPr>
          <w:rFonts w:ascii="PT Astra Serif" w:hAnsi="PT Astra Serif"/>
        </w:rPr>
        <w:t>4.1. Обязанности и права Исполнителя:</w:t>
      </w:r>
    </w:p>
    <w:p w14:paraId="731A5088" w14:textId="77777777" w:rsidR="00C92CA2" w:rsidRPr="005F5BBB" w:rsidRDefault="00C92CA2" w:rsidP="008724B0">
      <w:pPr>
        <w:ind w:firstLine="567"/>
        <w:jc w:val="both"/>
        <w:rPr>
          <w:rFonts w:ascii="PT Astra Serif" w:hAnsi="PT Astra Serif"/>
        </w:rPr>
      </w:pPr>
      <w:r w:rsidRPr="005F5BBB">
        <w:rPr>
          <w:rFonts w:ascii="PT Astra Serif" w:hAnsi="PT Astra Serif"/>
        </w:rPr>
        <w:t>Исполнитель обязуется:</w:t>
      </w:r>
    </w:p>
    <w:p w14:paraId="5390562F" w14:textId="77777777" w:rsidR="00C92CA2" w:rsidRPr="005F5BBB" w:rsidRDefault="00C92CA2" w:rsidP="008724B0">
      <w:pPr>
        <w:ind w:firstLine="567"/>
        <w:jc w:val="both"/>
        <w:rPr>
          <w:rFonts w:ascii="PT Astra Serif" w:hAnsi="PT Astra Serif"/>
        </w:rPr>
      </w:pPr>
      <w:r w:rsidRPr="005F5BBB">
        <w:rPr>
          <w:rFonts w:ascii="PT Astra Serif" w:hAnsi="PT Astra Serif"/>
        </w:rPr>
        <w:t>4.1.1. Оказать Услугу, указанную в п. 1.1. Контракта Заказчику в полном объеме.</w:t>
      </w:r>
    </w:p>
    <w:p w14:paraId="63472EC0" w14:textId="77777777" w:rsidR="00C92CA2" w:rsidRPr="005F5BBB" w:rsidRDefault="00C92CA2" w:rsidP="008724B0">
      <w:pPr>
        <w:ind w:firstLine="567"/>
        <w:jc w:val="both"/>
        <w:rPr>
          <w:rFonts w:ascii="PT Astra Serif" w:hAnsi="PT Astra Serif"/>
        </w:rPr>
      </w:pPr>
      <w:r w:rsidRPr="005F5BBB">
        <w:rPr>
          <w:rFonts w:ascii="PT Astra Serif" w:hAnsi="PT Astra Serif"/>
        </w:rPr>
        <w:t>4.1.2. Гарантировать качество оказанной Услуги.</w:t>
      </w:r>
    </w:p>
    <w:p w14:paraId="3CD9683F" w14:textId="77777777" w:rsidR="00C92CA2" w:rsidRPr="005F5BBB" w:rsidRDefault="00C92CA2" w:rsidP="008724B0">
      <w:pPr>
        <w:ind w:firstLine="567"/>
        <w:jc w:val="both"/>
        <w:rPr>
          <w:rFonts w:ascii="PT Astra Serif" w:hAnsi="PT Astra Serif"/>
        </w:rPr>
      </w:pPr>
      <w:r w:rsidRPr="005F5BBB">
        <w:rPr>
          <w:rFonts w:ascii="PT Astra Serif" w:hAnsi="PT Astra Serif"/>
        </w:rPr>
        <w:t>4.1.3. Информировать Заказчика о невозможности оказания Услуги.</w:t>
      </w:r>
    </w:p>
    <w:p w14:paraId="7B811352" w14:textId="77777777" w:rsidR="00C92CA2" w:rsidRPr="005F5BBB" w:rsidRDefault="00C92CA2" w:rsidP="008724B0">
      <w:pPr>
        <w:ind w:firstLine="567"/>
        <w:jc w:val="both"/>
        <w:rPr>
          <w:rFonts w:ascii="PT Astra Serif" w:hAnsi="PT Astra Serif"/>
        </w:rPr>
      </w:pPr>
      <w:r w:rsidRPr="005F5BBB">
        <w:rPr>
          <w:rFonts w:ascii="PT Astra Serif" w:hAnsi="PT Astra Serif"/>
        </w:rPr>
        <w:t>4.1.4. Выполнять в полном объеме все свои обязательства, предусмотренные Контрактом.</w:t>
      </w:r>
    </w:p>
    <w:p w14:paraId="21CF3A36" w14:textId="77777777" w:rsidR="00C92CA2" w:rsidRPr="005F5BBB" w:rsidRDefault="00C92CA2" w:rsidP="008724B0">
      <w:pPr>
        <w:ind w:firstLine="567"/>
        <w:jc w:val="both"/>
        <w:rPr>
          <w:rFonts w:ascii="PT Astra Serif" w:hAnsi="PT Astra Serif"/>
        </w:rPr>
      </w:pPr>
      <w:r w:rsidRPr="005F5BBB">
        <w:rPr>
          <w:rFonts w:ascii="PT Astra Serif" w:hAnsi="PT Astra Serif"/>
        </w:rPr>
        <w:t>4.1.5.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0EB914D7" w14:textId="77777777" w:rsidR="00C92CA2" w:rsidRPr="005F5BBB" w:rsidRDefault="00C92CA2" w:rsidP="008724B0">
      <w:pPr>
        <w:ind w:firstLine="567"/>
        <w:jc w:val="both"/>
        <w:rPr>
          <w:rFonts w:ascii="PT Astra Serif" w:hAnsi="PT Astra Serif"/>
        </w:rPr>
      </w:pPr>
      <w:r w:rsidRPr="005F5BBB">
        <w:rPr>
          <w:rFonts w:ascii="PT Astra Serif" w:hAnsi="PT Astra Serif"/>
        </w:rPr>
        <w:t>Исполнитель вправе:</w:t>
      </w:r>
    </w:p>
    <w:p w14:paraId="6D612F34" w14:textId="0C138268" w:rsidR="00C92CA2" w:rsidRPr="005F5BBB" w:rsidRDefault="00C92CA2" w:rsidP="008724B0">
      <w:pPr>
        <w:autoSpaceDE w:val="0"/>
        <w:autoSpaceDN w:val="0"/>
        <w:adjustRightInd w:val="0"/>
        <w:ind w:firstLine="567"/>
        <w:rPr>
          <w:rFonts w:ascii="PT Astra Serif" w:hAnsi="PT Astra Serif"/>
        </w:rPr>
      </w:pPr>
      <w:r w:rsidRPr="005F5BBB">
        <w:rPr>
          <w:rFonts w:ascii="PT Astra Serif" w:hAnsi="PT Astra Serif"/>
        </w:rPr>
        <w:t>4.1.</w:t>
      </w:r>
      <w:r w:rsidR="0084535D" w:rsidRPr="005F5BBB">
        <w:rPr>
          <w:rFonts w:ascii="PT Astra Serif" w:hAnsi="PT Astra Serif"/>
        </w:rPr>
        <w:t>6</w:t>
      </w:r>
      <w:r w:rsidRPr="005F5BBB">
        <w:rPr>
          <w:rFonts w:ascii="PT Astra Serif" w:hAnsi="PT Astra Serif"/>
        </w:rPr>
        <w:t>. При оказании услуг Исполнитель вправе привлечь третьих лиц к исполнению Контракта.</w:t>
      </w:r>
    </w:p>
    <w:p w14:paraId="445CD973" w14:textId="06255C2C" w:rsidR="00C92CA2" w:rsidRPr="005F5BBB" w:rsidRDefault="00C92CA2" w:rsidP="008724B0">
      <w:pPr>
        <w:ind w:firstLine="567"/>
        <w:jc w:val="both"/>
        <w:rPr>
          <w:rFonts w:ascii="PT Astra Serif" w:hAnsi="PT Astra Serif"/>
        </w:rPr>
      </w:pPr>
      <w:r w:rsidRPr="005F5BBB">
        <w:rPr>
          <w:rFonts w:ascii="PT Astra Serif" w:hAnsi="PT Astra Serif"/>
        </w:rPr>
        <w:t>4.1.</w:t>
      </w:r>
      <w:r w:rsidR="0084535D" w:rsidRPr="005F5BBB">
        <w:rPr>
          <w:rFonts w:ascii="PT Astra Serif" w:hAnsi="PT Astra Serif"/>
        </w:rPr>
        <w:t>7</w:t>
      </w:r>
      <w:r w:rsidRPr="005F5BBB">
        <w:rPr>
          <w:rFonts w:ascii="PT Astra Serif" w:hAnsi="PT Astra Serif"/>
        </w:rPr>
        <w:t xml:space="preserve">.Требовать от Заказчика надлежащего исполнения им своих обязательств по Контракту. </w:t>
      </w:r>
    </w:p>
    <w:p w14:paraId="390ED87C" w14:textId="77777777" w:rsidR="00C92CA2" w:rsidRPr="005F5BBB" w:rsidRDefault="00C92CA2" w:rsidP="008724B0">
      <w:pPr>
        <w:ind w:firstLine="567"/>
        <w:jc w:val="both"/>
        <w:rPr>
          <w:rFonts w:ascii="PT Astra Serif" w:hAnsi="PT Astra Serif"/>
        </w:rPr>
      </w:pPr>
      <w:r w:rsidRPr="005F5BBB">
        <w:rPr>
          <w:rFonts w:ascii="PT Astra Serif" w:hAnsi="PT Astra Serif"/>
        </w:rPr>
        <w:t>4.2. Обязанности и права Заказчика:</w:t>
      </w:r>
    </w:p>
    <w:p w14:paraId="0993E05F" w14:textId="77777777" w:rsidR="00C92CA2" w:rsidRPr="005F5BBB" w:rsidRDefault="00C92CA2" w:rsidP="008724B0">
      <w:pPr>
        <w:ind w:firstLine="567"/>
        <w:jc w:val="both"/>
        <w:rPr>
          <w:rFonts w:ascii="PT Astra Serif" w:hAnsi="PT Astra Serif"/>
        </w:rPr>
      </w:pPr>
      <w:r w:rsidRPr="005F5BBB">
        <w:rPr>
          <w:rFonts w:ascii="PT Astra Serif" w:hAnsi="PT Astra Serif"/>
        </w:rPr>
        <w:t>Заказчик обязуется:</w:t>
      </w:r>
    </w:p>
    <w:p w14:paraId="09134F64" w14:textId="77777777" w:rsidR="00C92CA2" w:rsidRPr="005F5BBB" w:rsidRDefault="00C92CA2" w:rsidP="008724B0">
      <w:pPr>
        <w:ind w:firstLine="567"/>
        <w:jc w:val="both"/>
        <w:rPr>
          <w:rFonts w:ascii="PT Astra Serif" w:hAnsi="PT Astra Serif"/>
        </w:rPr>
      </w:pPr>
      <w:r w:rsidRPr="005F5BBB">
        <w:rPr>
          <w:rFonts w:ascii="PT Astra Serif" w:hAnsi="PT Astra Serif"/>
        </w:rPr>
        <w:t>4.2.1. Оплатить за оказанную надлежащим образом Услугу.</w:t>
      </w:r>
    </w:p>
    <w:p w14:paraId="44D96F9E" w14:textId="77777777" w:rsidR="00C92CA2" w:rsidRPr="005F5BBB" w:rsidRDefault="00C92CA2" w:rsidP="008724B0">
      <w:pPr>
        <w:ind w:firstLine="567"/>
        <w:jc w:val="both"/>
        <w:rPr>
          <w:rFonts w:ascii="PT Astra Serif" w:hAnsi="PT Astra Serif"/>
        </w:rPr>
      </w:pPr>
      <w:r w:rsidRPr="005F5BBB">
        <w:rPr>
          <w:rFonts w:ascii="PT Astra Serif" w:hAnsi="PT Astra Serif"/>
        </w:rPr>
        <w:t>4.2.2. Осуществлять информационное взаимодействие с Исполнителем по вопросам, возникающим в ходе приемки оказанной Услуги.</w:t>
      </w:r>
    </w:p>
    <w:p w14:paraId="649BD464" w14:textId="77777777" w:rsidR="00C92CA2" w:rsidRPr="005F5BBB" w:rsidRDefault="00C92CA2" w:rsidP="008724B0">
      <w:pPr>
        <w:ind w:firstLine="567"/>
        <w:jc w:val="both"/>
        <w:rPr>
          <w:rFonts w:ascii="PT Astra Serif" w:hAnsi="PT Astra Serif"/>
        </w:rPr>
      </w:pPr>
      <w:r w:rsidRPr="005F5BBB">
        <w:rPr>
          <w:rFonts w:ascii="PT Astra Serif" w:hAnsi="PT Astra Serif"/>
        </w:rPr>
        <w:t>4.2.3. Проводить экспертизу в соответствии с требованиями Главы 5 Контракта.</w:t>
      </w:r>
    </w:p>
    <w:p w14:paraId="492FF1EB" w14:textId="77777777" w:rsidR="00C92CA2" w:rsidRPr="005F5BBB" w:rsidRDefault="00C92CA2" w:rsidP="008724B0">
      <w:pPr>
        <w:ind w:firstLine="567"/>
        <w:jc w:val="both"/>
        <w:rPr>
          <w:rFonts w:ascii="PT Astra Serif" w:hAnsi="PT Astra Serif"/>
        </w:rPr>
      </w:pPr>
      <w:r w:rsidRPr="005F5BBB">
        <w:rPr>
          <w:rFonts w:ascii="PT Astra Serif" w:hAnsi="PT Astra Serif"/>
        </w:rPr>
        <w:t>4.2.4. Исполнять надлежащим образом свои обязательства по Контракту.</w:t>
      </w:r>
    </w:p>
    <w:p w14:paraId="4F60AC4C" w14:textId="77777777" w:rsidR="00C92CA2" w:rsidRPr="005F5BBB" w:rsidRDefault="00C92CA2" w:rsidP="008724B0">
      <w:pPr>
        <w:ind w:firstLine="567"/>
        <w:jc w:val="both"/>
        <w:rPr>
          <w:rFonts w:ascii="PT Astra Serif" w:hAnsi="PT Astra Serif"/>
        </w:rPr>
      </w:pPr>
      <w:r w:rsidRPr="005F5BBB">
        <w:rPr>
          <w:rFonts w:ascii="PT Astra Serif" w:hAnsi="PT Astra Serif"/>
        </w:rPr>
        <w:t>4.2.5. В течение 3 (трех) дней сообщать Исполнителю об изменениях своего адреса, наименования и иных реквизитов путем направления письменного уведомления.</w:t>
      </w:r>
    </w:p>
    <w:p w14:paraId="4ABEB6FA" w14:textId="77777777" w:rsidR="00C92CA2" w:rsidRPr="005F5BBB" w:rsidRDefault="00C92CA2" w:rsidP="008724B0">
      <w:pPr>
        <w:ind w:firstLine="567"/>
        <w:jc w:val="both"/>
        <w:rPr>
          <w:rFonts w:ascii="PT Astra Serif" w:hAnsi="PT Astra Serif"/>
        </w:rPr>
      </w:pPr>
      <w:r w:rsidRPr="005F5BBB">
        <w:rPr>
          <w:rFonts w:ascii="PT Astra Serif" w:hAnsi="PT Astra Serif"/>
        </w:rPr>
        <w:t>Заказчик вправе:</w:t>
      </w:r>
    </w:p>
    <w:p w14:paraId="117E66B8" w14:textId="77777777" w:rsidR="00C92CA2" w:rsidRPr="005F5BBB" w:rsidRDefault="00C92CA2" w:rsidP="008724B0">
      <w:pPr>
        <w:ind w:firstLine="567"/>
        <w:jc w:val="both"/>
        <w:rPr>
          <w:rFonts w:ascii="PT Astra Serif" w:hAnsi="PT Astra Serif"/>
        </w:rPr>
      </w:pPr>
      <w:r w:rsidRPr="005F5BBB">
        <w:rPr>
          <w:rFonts w:ascii="PT Astra Serif" w:hAnsi="PT Astra Serif"/>
        </w:rPr>
        <w:t>4.2.6. Требовать надлежащего исполнения обязательств Исполнителем по Контракту.</w:t>
      </w:r>
    </w:p>
    <w:p w14:paraId="393768C7" w14:textId="77777777" w:rsidR="00C92CA2" w:rsidRPr="005F5BBB" w:rsidRDefault="00C92CA2" w:rsidP="008724B0">
      <w:pPr>
        <w:ind w:firstLine="567"/>
        <w:jc w:val="both"/>
        <w:rPr>
          <w:rFonts w:ascii="PT Astra Serif" w:hAnsi="PT Astra Serif"/>
        </w:rPr>
      </w:pPr>
      <w:r w:rsidRPr="005F5BBB">
        <w:rPr>
          <w:rFonts w:ascii="PT Astra Serif" w:hAnsi="PT Astra Serif"/>
        </w:rPr>
        <w:t>4.2.7. В любое время проверять ход оказания Услуги и потребовать от Исполнителя отчет о ходе исполнения Контракта.</w:t>
      </w:r>
    </w:p>
    <w:p w14:paraId="1DBB5C28" w14:textId="77777777" w:rsidR="00C92CA2" w:rsidRPr="005F5BBB" w:rsidRDefault="00C92CA2" w:rsidP="008724B0">
      <w:pPr>
        <w:ind w:firstLine="567"/>
        <w:jc w:val="both"/>
        <w:rPr>
          <w:rFonts w:ascii="PT Astra Serif" w:hAnsi="PT Astra Serif"/>
        </w:rPr>
      </w:pPr>
      <w:r w:rsidRPr="005F5BBB">
        <w:rPr>
          <w:rFonts w:ascii="PT Astra Serif" w:hAnsi="PT Astra Serif"/>
        </w:rPr>
        <w:t>4.2.8. Оплатить неоспариваемую часть оказанной Услуги в соответствии с п.3.1. Контракта.</w:t>
      </w:r>
    </w:p>
    <w:p w14:paraId="37CB3769" w14:textId="77777777" w:rsidR="00C92CA2" w:rsidRPr="005F5BBB" w:rsidRDefault="00C92CA2" w:rsidP="008724B0">
      <w:pPr>
        <w:suppressAutoHyphens/>
        <w:ind w:firstLine="567"/>
        <w:jc w:val="center"/>
        <w:rPr>
          <w:rFonts w:ascii="PT Astra Serif" w:hAnsi="PT Astra Serif"/>
          <w:b/>
          <w:bCs/>
          <w:lang w:eastAsia="ar-SA"/>
        </w:rPr>
      </w:pPr>
    </w:p>
    <w:p w14:paraId="0A197890" w14:textId="77777777" w:rsidR="00C92CA2" w:rsidRPr="005F5BBB" w:rsidRDefault="00C92CA2" w:rsidP="008724B0">
      <w:pPr>
        <w:suppressAutoHyphens/>
        <w:ind w:firstLine="567"/>
        <w:jc w:val="center"/>
        <w:rPr>
          <w:rFonts w:ascii="PT Astra Serif" w:hAnsi="PT Astra Serif"/>
          <w:b/>
          <w:bCs/>
          <w:lang w:eastAsia="ar-SA"/>
        </w:rPr>
      </w:pPr>
      <w:r w:rsidRPr="005F5BBB">
        <w:rPr>
          <w:rFonts w:ascii="PT Astra Serif" w:hAnsi="PT Astra Serif"/>
          <w:b/>
          <w:bCs/>
          <w:lang w:eastAsia="ar-SA"/>
        </w:rPr>
        <w:t>5.</w:t>
      </w:r>
      <w:r w:rsidRPr="005F5BBB">
        <w:rPr>
          <w:rFonts w:ascii="PT Astra Serif" w:eastAsiaTheme="minorHAnsi" w:hAnsi="PT Astra Serif"/>
          <w:b/>
          <w:bCs/>
          <w:lang w:eastAsia="en-US"/>
        </w:rPr>
        <w:t xml:space="preserve"> </w:t>
      </w:r>
      <w:r w:rsidRPr="005F5BBB">
        <w:rPr>
          <w:rFonts w:ascii="PT Astra Serif" w:hAnsi="PT Astra Serif"/>
          <w:b/>
          <w:bCs/>
          <w:lang w:eastAsia="ar-SA"/>
        </w:rPr>
        <w:t>Порядок и сроки приемки оказанной Услуги. Оформление результатов приемки.</w:t>
      </w:r>
    </w:p>
    <w:p w14:paraId="0E32CF62" w14:textId="77777777" w:rsidR="00C92CA2" w:rsidRPr="005F5BBB" w:rsidRDefault="00C92CA2" w:rsidP="008724B0">
      <w:pPr>
        <w:suppressAutoHyphens/>
        <w:ind w:firstLine="567"/>
        <w:jc w:val="center"/>
        <w:rPr>
          <w:rFonts w:ascii="PT Astra Serif" w:hAnsi="PT Astra Serif"/>
          <w:lang w:eastAsia="ar-SA"/>
        </w:rPr>
      </w:pPr>
    </w:p>
    <w:p w14:paraId="6CD2D449" w14:textId="77777777" w:rsidR="00D21236" w:rsidRPr="005F5BBB" w:rsidRDefault="00D21236" w:rsidP="008724B0">
      <w:pPr>
        <w:suppressAutoHyphens/>
        <w:ind w:firstLine="567"/>
        <w:jc w:val="both"/>
        <w:rPr>
          <w:rFonts w:ascii="PT Astra Serif" w:hAnsi="PT Astra Serif"/>
          <w:bCs/>
          <w:lang w:eastAsia="ar-SA"/>
        </w:rPr>
      </w:pPr>
      <w:r w:rsidRPr="005F5BBB">
        <w:rPr>
          <w:rFonts w:ascii="PT Astra Serif" w:hAnsi="PT Astra Serif"/>
          <w:lang w:eastAsia="ar-SA"/>
        </w:rPr>
        <w:t xml:space="preserve">5.1. </w:t>
      </w:r>
      <w:proofErr w:type="gramStart"/>
      <w:r w:rsidRPr="005F5BBB">
        <w:rPr>
          <w:rFonts w:ascii="PT Astra Serif" w:hAnsi="PT Astra Serif"/>
          <w:lang w:eastAsia="ar-SA"/>
        </w:rPr>
        <w:t xml:space="preserve">Приемка </w:t>
      </w:r>
      <w:r w:rsidRPr="005F5BBB">
        <w:rPr>
          <w:rFonts w:ascii="PT Astra Serif" w:hAnsi="PT Astra Serif"/>
          <w:bCs/>
          <w:lang w:eastAsia="ar-SA"/>
        </w:rPr>
        <w:t>оказанной услуги</w:t>
      </w:r>
      <w:r w:rsidRPr="005F5BBB">
        <w:rPr>
          <w:rFonts w:ascii="PT Astra Serif" w:hAnsi="PT Astra Serif"/>
          <w:lang w:eastAsia="ar-SA"/>
        </w:rPr>
        <w:t xml:space="preserve"> осуществляется </w:t>
      </w:r>
      <w:r w:rsidRPr="005F5BBB">
        <w:rPr>
          <w:rFonts w:ascii="PT Astra Serif" w:hAnsi="PT Astra Serif"/>
          <w:b/>
          <w:lang w:eastAsia="ar-SA"/>
        </w:rPr>
        <w:t>в сроки, установленные в пунктах 5.10, 5.11 Контракта</w:t>
      </w:r>
      <w:r w:rsidRPr="005F5BBB">
        <w:rPr>
          <w:rFonts w:ascii="PT Astra Serif" w:hAnsi="PT Astra Serif"/>
          <w:lang w:eastAsia="ar-SA"/>
        </w:rPr>
        <w:t>, в порядке, который установлен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w:t>
      </w:r>
      <w:proofErr w:type="gramEnd"/>
      <w:r w:rsidRPr="005F5BBB">
        <w:rPr>
          <w:rFonts w:ascii="PT Astra Serif" w:hAnsi="PT Astra Serif"/>
          <w:lang w:eastAsia="ar-SA"/>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w:t>
      </w:r>
      <w:r w:rsidRPr="005F5BBB">
        <w:rPr>
          <w:rFonts w:ascii="PT Astra Serif" w:hAnsi="PT Astra Serif"/>
          <w:bCs/>
          <w:lang w:eastAsia="ar-SA"/>
        </w:rPr>
        <w:t>оказанной услуги</w:t>
      </w:r>
      <w:r w:rsidRPr="005F5BBB">
        <w:rPr>
          <w:rFonts w:ascii="PT Astra Serif" w:hAnsi="PT Astra Serif"/>
          <w:lang w:eastAsia="ar-SA"/>
        </w:rPr>
        <w:t xml:space="preserve">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F26E848" w14:textId="77777777" w:rsidR="00D21236" w:rsidRPr="005F5BBB" w:rsidRDefault="00D21236" w:rsidP="008724B0">
      <w:pPr>
        <w:suppressAutoHyphens/>
        <w:ind w:firstLine="567"/>
        <w:jc w:val="both"/>
        <w:rPr>
          <w:rFonts w:ascii="PT Astra Serif" w:hAnsi="PT Astra Serif"/>
          <w:bCs/>
          <w:lang w:eastAsia="ar-SA"/>
        </w:rPr>
      </w:pPr>
      <w:r w:rsidRPr="005F5BBB">
        <w:rPr>
          <w:rFonts w:ascii="PT Astra Serif" w:hAnsi="PT Astra Serif"/>
          <w:bCs/>
          <w:lang w:eastAsia="ar-SA"/>
        </w:rPr>
        <w:t xml:space="preserve">5.2. </w:t>
      </w:r>
      <w:proofErr w:type="gramStart"/>
      <w:r w:rsidRPr="005F5BBB">
        <w:rPr>
          <w:rFonts w:ascii="PT Astra Serif" w:hAnsi="PT Astra Serif"/>
          <w:bCs/>
          <w:lang w:eastAsia="ar-SA"/>
        </w:rPr>
        <w:t xml:space="preserve">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w:t>
      </w:r>
      <w:proofErr w:type="spellStart"/>
      <w:r w:rsidRPr="005F5BBB">
        <w:rPr>
          <w:rFonts w:ascii="PT Astra Serif" w:hAnsi="PT Astra Serif"/>
          <w:bCs/>
          <w:lang w:eastAsia="ar-SA"/>
        </w:rPr>
        <w:t>услугы</w:t>
      </w:r>
      <w:proofErr w:type="spellEnd"/>
      <w:r w:rsidRPr="005F5BBB">
        <w:rPr>
          <w:rFonts w:ascii="PT Astra Serif" w:hAnsi="PT Astra Serif"/>
          <w:bCs/>
          <w:lang w:eastAsia="ar-SA"/>
        </w:rPr>
        <w:t>, предусмотренные Контрактом, при этом Заказчик обязан обеспечить приемку оказанной услуги в соответствии с Контрактом.</w:t>
      </w:r>
      <w:proofErr w:type="gramEnd"/>
    </w:p>
    <w:p w14:paraId="42AA046C" w14:textId="77777777" w:rsidR="00D21236" w:rsidRPr="005F5BBB" w:rsidRDefault="00D21236" w:rsidP="008724B0">
      <w:pPr>
        <w:ind w:firstLine="567"/>
        <w:jc w:val="both"/>
        <w:rPr>
          <w:rFonts w:ascii="PT Astra Serif" w:hAnsi="PT Astra Serif"/>
          <w:bCs/>
        </w:rPr>
      </w:pPr>
      <w:r w:rsidRPr="005F5BBB">
        <w:rPr>
          <w:rFonts w:ascii="PT Astra Serif" w:hAnsi="PT Astra Serif"/>
          <w:bCs/>
          <w:lang w:eastAsia="ar-SA"/>
        </w:rPr>
        <w:t xml:space="preserve">5.3. </w:t>
      </w:r>
      <w:r w:rsidRPr="005F5BBB">
        <w:rPr>
          <w:rFonts w:ascii="PT Astra Serif" w:hAnsi="PT Astra Serif"/>
          <w:bCs/>
        </w:rPr>
        <w:t>В ходе приемки оказанной услуги Заказчик (приемочная комиссия):</w:t>
      </w:r>
    </w:p>
    <w:p w14:paraId="0F787D3A" w14:textId="77777777" w:rsidR="00D21236" w:rsidRPr="005F5BBB" w:rsidRDefault="00D21236" w:rsidP="008724B0">
      <w:pPr>
        <w:ind w:firstLine="567"/>
        <w:jc w:val="both"/>
        <w:rPr>
          <w:rFonts w:ascii="PT Astra Serif" w:hAnsi="PT Astra Serif"/>
          <w:bCs/>
        </w:rPr>
      </w:pPr>
      <w:r w:rsidRPr="005F5BBB">
        <w:rPr>
          <w:rFonts w:ascii="PT Astra Serif" w:hAnsi="PT Astra Serif"/>
          <w:bCs/>
        </w:rPr>
        <w:t>– проверяет соответствие оказываемых услуг в том числе, но, не ограничиваясь, в части соответствия их объема условиям Контракта;</w:t>
      </w:r>
    </w:p>
    <w:p w14:paraId="1C68D351" w14:textId="77777777" w:rsidR="00D21236" w:rsidRPr="005F5BBB" w:rsidRDefault="00D21236" w:rsidP="008724B0">
      <w:pPr>
        <w:ind w:firstLine="567"/>
        <w:jc w:val="both"/>
        <w:rPr>
          <w:rFonts w:ascii="PT Astra Serif" w:hAnsi="PT Astra Serif"/>
          <w:bCs/>
        </w:rPr>
      </w:pPr>
      <w:r w:rsidRPr="005F5BBB">
        <w:rPr>
          <w:rFonts w:ascii="PT Astra Serif" w:hAnsi="PT Astra Serif"/>
          <w:bCs/>
        </w:rPr>
        <w:t>– проводит анализ отчетных документов, представленных Исполнителем на предмет соответствия их оформления требованиям законодательства Российской Федерации и условиям Контракта;</w:t>
      </w:r>
    </w:p>
    <w:p w14:paraId="7C7F9B92" w14:textId="77777777" w:rsidR="00D21236" w:rsidRPr="005F5BBB" w:rsidRDefault="00D21236" w:rsidP="008724B0">
      <w:pPr>
        <w:ind w:firstLine="567"/>
        <w:jc w:val="both"/>
        <w:rPr>
          <w:rFonts w:ascii="PT Astra Serif" w:hAnsi="PT Astra Serif"/>
          <w:bCs/>
        </w:rPr>
      </w:pPr>
      <w:r w:rsidRPr="005F5BBB">
        <w:rPr>
          <w:rFonts w:ascii="PT Astra Serif" w:hAnsi="PT Astra Serif"/>
          <w:bCs/>
        </w:rPr>
        <w:t>– при необходимости запрашивает от Исполнителя недостающие документы;</w:t>
      </w:r>
    </w:p>
    <w:p w14:paraId="46802560" w14:textId="77777777" w:rsidR="00D21236" w:rsidRPr="005F5BBB" w:rsidRDefault="00D21236" w:rsidP="008724B0">
      <w:pPr>
        <w:ind w:firstLine="567"/>
        <w:jc w:val="both"/>
        <w:rPr>
          <w:rFonts w:ascii="PT Astra Serif" w:hAnsi="PT Astra Serif"/>
          <w:bCs/>
        </w:rPr>
      </w:pPr>
      <w:r w:rsidRPr="005F5BBB">
        <w:rPr>
          <w:rFonts w:ascii="PT Astra Serif" w:hAnsi="PT Astra Serif"/>
          <w:bCs/>
        </w:rPr>
        <w:t>– осуществляет иные действия для всесторонней оценки (проверки) соответствия оказанных услуг условиям Контракта и требованиям законодательства Российской Федерации.</w:t>
      </w:r>
    </w:p>
    <w:p w14:paraId="3D26BF19" w14:textId="77777777" w:rsidR="00D21236" w:rsidRPr="005F5BBB" w:rsidRDefault="00D21236" w:rsidP="008724B0">
      <w:pPr>
        <w:pStyle w:val="afffff9"/>
        <w:suppressAutoHyphens/>
        <w:ind w:left="0" w:firstLine="567"/>
        <w:jc w:val="both"/>
        <w:rPr>
          <w:rFonts w:ascii="PT Astra Serif" w:hAnsi="PT Astra Serif"/>
          <w:sz w:val="20"/>
          <w:szCs w:val="20"/>
          <w:lang w:eastAsia="ar-SA"/>
        </w:rPr>
      </w:pPr>
      <w:r w:rsidRPr="005F5BBB">
        <w:rPr>
          <w:rFonts w:ascii="PT Astra Serif" w:hAnsi="PT Astra Serif"/>
          <w:sz w:val="20"/>
          <w:szCs w:val="20"/>
          <w:lang w:eastAsia="ar-SA"/>
        </w:rPr>
        <w:t>5.4.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14:paraId="127DF927" w14:textId="068E9E27" w:rsidR="00D21236" w:rsidRPr="005F5BBB" w:rsidRDefault="00D21236" w:rsidP="008724B0">
      <w:pPr>
        <w:pStyle w:val="afffff9"/>
        <w:suppressAutoHyphens/>
        <w:ind w:left="0" w:firstLine="567"/>
        <w:jc w:val="both"/>
        <w:rPr>
          <w:rFonts w:ascii="PT Astra Serif" w:hAnsi="PT Astra Serif"/>
          <w:sz w:val="20"/>
          <w:szCs w:val="20"/>
          <w:lang w:eastAsia="ar-SA"/>
        </w:rPr>
      </w:pPr>
      <w:r w:rsidRPr="005F5BBB">
        <w:rPr>
          <w:rFonts w:ascii="PT Astra Serif" w:hAnsi="PT Astra Serif"/>
          <w:sz w:val="20"/>
          <w:szCs w:val="20"/>
          <w:lang w:eastAsia="ar-SA"/>
        </w:rPr>
        <w:t>5.5. По решению Заказчика для приемки оказанной услуги,  может создаваться приемочная комиссия, которая состоит не менее чем из пяти человек.</w:t>
      </w:r>
      <w:r w:rsidR="00822710" w:rsidRPr="005F5BBB">
        <w:rPr>
          <w:rFonts w:ascii="PT Astra Serif" w:hAnsi="PT Astra Serif"/>
          <w:sz w:val="20"/>
          <w:szCs w:val="20"/>
          <w:lang w:eastAsia="ar-SA"/>
        </w:rPr>
        <w:t xml:space="preserve"> Приемочная комиссия правомочна осуществлять свои функции, если в </w:t>
      </w:r>
      <w:r w:rsidR="00822710" w:rsidRPr="005F5BBB">
        <w:rPr>
          <w:rFonts w:ascii="PT Astra Serif" w:hAnsi="PT Astra Serif"/>
          <w:sz w:val="20"/>
          <w:szCs w:val="20"/>
          <w:lang w:eastAsia="ar-SA"/>
        </w:rPr>
        <w:lastRenderedPageBreak/>
        <w:t>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14:paraId="05CC0332" w14:textId="77777777" w:rsidR="00D21236" w:rsidRPr="005F5BBB" w:rsidRDefault="00D21236" w:rsidP="008724B0">
      <w:pPr>
        <w:pStyle w:val="afffff9"/>
        <w:suppressAutoHyphens/>
        <w:ind w:left="0" w:firstLine="567"/>
        <w:jc w:val="both"/>
        <w:rPr>
          <w:rFonts w:ascii="PT Astra Serif" w:hAnsi="PT Astra Serif"/>
          <w:sz w:val="20"/>
          <w:szCs w:val="20"/>
          <w:lang w:eastAsia="ar-SA"/>
        </w:rPr>
      </w:pPr>
      <w:r w:rsidRPr="005F5BBB">
        <w:rPr>
          <w:rFonts w:ascii="PT Astra Serif" w:hAnsi="PT Astra Serif"/>
          <w:sz w:val="20"/>
          <w:szCs w:val="20"/>
          <w:lang w:eastAsia="ar-SA"/>
        </w:rPr>
        <w:t>5.6. Заказчик вправе не отказывать в приемке результатов оказанной услуги в случае выявления несоответствия Услуги условиям Контракта, если выявленное несоответствие не препятствует приемке Услуги и устранено Исполнителем.</w:t>
      </w:r>
    </w:p>
    <w:p w14:paraId="7EA34736" w14:textId="78C123AA" w:rsidR="00D21236" w:rsidRPr="005F5BBB" w:rsidRDefault="00D21236" w:rsidP="008724B0">
      <w:pPr>
        <w:pStyle w:val="afffff9"/>
        <w:suppressAutoHyphens/>
        <w:ind w:left="0" w:firstLine="567"/>
        <w:jc w:val="both"/>
        <w:rPr>
          <w:rFonts w:ascii="PT Astra Serif" w:hAnsi="PT Astra Serif"/>
          <w:sz w:val="20"/>
          <w:szCs w:val="20"/>
          <w:lang w:eastAsia="ar-SA"/>
        </w:rPr>
      </w:pPr>
      <w:r w:rsidRPr="005F5BBB">
        <w:rPr>
          <w:rFonts w:ascii="PT Astra Serif" w:hAnsi="PT Astra Serif"/>
          <w:sz w:val="20"/>
          <w:szCs w:val="20"/>
          <w:lang w:eastAsia="ar-SA"/>
        </w:rPr>
        <w:t xml:space="preserve">5.7. Исполнитель </w:t>
      </w:r>
      <w:r w:rsidR="00A12BA8" w:rsidRPr="005F5BBB">
        <w:rPr>
          <w:rFonts w:ascii="PT Astra Serif" w:hAnsi="PT Astra Serif"/>
          <w:b/>
          <w:sz w:val="20"/>
          <w:szCs w:val="20"/>
          <w:lang w:eastAsia="ar-SA"/>
        </w:rPr>
        <w:t xml:space="preserve">в срок не позднее 1 (одного) рабочего дня с момента окончания </w:t>
      </w:r>
      <w:r w:rsidR="005F5BBB" w:rsidRPr="005F5BBB">
        <w:rPr>
          <w:rFonts w:ascii="PT Astra Serif" w:hAnsi="PT Astra Serif"/>
          <w:b/>
          <w:sz w:val="20"/>
          <w:szCs w:val="20"/>
          <w:lang w:eastAsia="ar-SA"/>
        </w:rPr>
        <w:t>оказания</w:t>
      </w:r>
      <w:r w:rsidR="00A12BA8" w:rsidRPr="005F5BBB">
        <w:rPr>
          <w:rFonts w:ascii="PT Astra Serif" w:hAnsi="PT Astra Serif"/>
          <w:b/>
          <w:sz w:val="20"/>
          <w:szCs w:val="20"/>
          <w:lang w:eastAsia="ar-SA"/>
        </w:rPr>
        <w:t xml:space="preserve"> услуги</w:t>
      </w:r>
      <w:r w:rsidRPr="005F5BBB">
        <w:rPr>
          <w:rFonts w:ascii="PT Astra Serif" w:hAnsi="PT Astra Serif"/>
          <w:b/>
          <w:sz w:val="20"/>
          <w:szCs w:val="20"/>
          <w:lang w:eastAsia="ar-SA"/>
        </w:rPr>
        <w:t xml:space="preserve">, </w:t>
      </w:r>
      <w:r w:rsidRPr="005F5BBB">
        <w:rPr>
          <w:rFonts w:ascii="PT Astra Serif" w:hAnsi="PT Astra Serif"/>
          <w:sz w:val="20"/>
          <w:szCs w:val="20"/>
          <w:lang w:eastAsia="ar-SA"/>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58EFEFB5" w14:textId="77777777" w:rsidR="00D21236" w:rsidRPr="005F5BBB" w:rsidRDefault="00D21236" w:rsidP="008724B0">
      <w:pPr>
        <w:pStyle w:val="afffff9"/>
        <w:suppressAutoHyphens/>
        <w:ind w:left="0" w:firstLine="567"/>
        <w:jc w:val="both"/>
        <w:rPr>
          <w:rFonts w:ascii="PT Astra Serif" w:hAnsi="PT Astra Serif"/>
          <w:bCs/>
          <w:sz w:val="20"/>
          <w:szCs w:val="20"/>
        </w:rPr>
      </w:pPr>
      <w:r w:rsidRPr="005F5BBB">
        <w:rPr>
          <w:rFonts w:ascii="PT Astra Serif" w:hAnsi="PT Astra Serif"/>
          <w:bCs/>
          <w:sz w:val="20"/>
          <w:szCs w:val="20"/>
        </w:rPr>
        <w:t xml:space="preserve">- включенные в Контракт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w:t>
      </w:r>
      <w:hyperlink r:id="rId9" w:history="1">
        <w:r w:rsidRPr="005F5BBB">
          <w:rPr>
            <w:rFonts w:ascii="PT Astra Serif" w:hAnsi="PT Astra Serif"/>
            <w:bCs/>
            <w:sz w:val="20"/>
            <w:szCs w:val="20"/>
          </w:rPr>
          <w:t>подпунктами «а»</w:t>
        </w:r>
      </w:hyperlink>
      <w:r w:rsidRPr="005F5BBB">
        <w:rPr>
          <w:rFonts w:ascii="PT Astra Serif" w:hAnsi="PT Astra Serif"/>
          <w:bCs/>
          <w:sz w:val="20"/>
          <w:szCs w:val="20"/>
        </w:rPr>
        <w:t xml:space="preserve">, </w:t>
      </w:r>
      <w:hyperlink r:id="rId10" w:history="1">
        <w:r w:rsidRPr="005F5BBB">
          <w:rPr>
            <w:rFonts w:ascii="PT Astra Serif" w:hAnsi="PT Astra Serif"/>
            <w:bCs/>
            <w:sz w:val="20"/>
            <w:szCs w:val="20"/>
          </w:rPr>
          <w:t>«г»</w:t>
        </w:r>
      </w:hyperlink>
      <w:r w:rsidRPr="005F5BBB">
        <w:rPr>
          <w:rFonts w:ascii="PT Astra Serif" w:hAnsi="PT Astra Serif"/>
          <w:bCs/>
          <w:sz w:val="20"/>
          <w:szCs w:val="20"/>
        </w:rPr>
        <w:t xml:space="preserve"> и </w:t>
      </w:r>
      <w:hyperlink r:id="rId11" w:history="1">
        <w:r w:rsidRPr="005F5BBB">
          <w:rPr>
            <w:rFonts w:ascii="PT Astra Serif" w:hAnsi="PT Astra Serif"/>
            <w:bCs/>
            <w:sz w:val="20"/>
            <w:szCs w:val="20"/>
          </w:rPr>
          <w:t>«е» части 1 статьи 43</w:t>
        </w:r>
      </w:hyperlink>
      <w:r w:rsidRPr="005F5BBB">
        <w:rPr>
          <w:rFonts w:ascii="PT Astra Serif" w:hAnsi="PT Astra Serif"/>
          <w:bCs/>
          <w:sz w:val="20"/>
          <w:szCs w:val="20"/>
        </w:rPr>
        <w:t xml:space="preserve"> Закона о контрактной системе, единицу измерения оказанной услуги;</w:t>
      </w:r>
    </w:p>
    <w:p w14:paraId="07CBCDCC" w14:textId="77777777" w:rsidR="00D21236" w:rsidRPr="005F5BBB" w:rsidRDefault="00D21236" w:rsidP="008724B0">
      <w:pPr>
        <w:autoSpaceDE w:val="0"/>
        <w:autoSpaceDN w:val="0"/>
        <w:adjustRightInd w:val="0"/>
        <w:ind w:firstLine="567"/>
        <w:jc w:val="both"/>
        <w:rPr>
          <w:rFonts w:ascii="PT Astra Serif" w:hAnsi="PT Astra Serif"/>
          <w:bCs/>
        </w:rPr>
      </w:pPr>
      <w:r w:rsidRPr="005F5BBB">
        <w:rPr>
          <w:rFonts w:ascii="PT Astra Serif" w:hAnsi="PT Astra Serif"/>
          <w:bCs/>
        </w:rPr>
        <w:t>- наименование оказанной услуги;</w:t>
      </w:r>
    </w:p>
    <w:p w14:paraId="30A2B2D3" w14:textId="77777777" w:rsidR="00D21236" w:rsidRPr="005F5BBB" w:rsidRDefault="00D21236" w:rsidP="008724B0">
      <w:pPr>
        <w:autoSpaceDE w:val="0"/>
        <w:autoSpaceDN w:val="0"/>
        <w:adjustRightInd w:val="0"/>
        <w:ind w:firstLine="567"/>
        <w:jc w:val="both"/>
        <w:rPr>
          <w:rFonts w:ascii="PT Astra Serif" w:hAnsi="PT Astra Serif"/>
          <w:bCs/>
        </w:rPr>
      </w:pPr>
      <w:r w:rsidRPr="005F5BBB">
        <w:rPr>
          <w:rFonts w:ascii="PT Astra Serif" w:hAnsi="PT Astra Serif"/>
          <w:bCs/>
        </w:rPr>
        <w:t>- информацию об объеме оказанной услуги;</w:t>
      </w:r>
    </w:p>
    <w:p w14:paraId="6CB30677" w14:textId="77777777" w:rsidR="00D21236" w:rsidRPr="005F5BBB" w:rsidRDefault="00D21236" w:rsidP="008724B0">
      <w:pPr>
        <w:autoSpaceDE w:val="0"/>
        <w:autoSpaceDN w:val="0"/>
        <w:adjustRightInd w:val="0"/>
        <w:ind w:firstLine="567"/>
        <w:jc w:val="both"/>
        <w:rPr>
          <w:rFonts w:ascii="PT Astra Serif" w:hAnsi="PT Astra Serif"/>
          <w:bCs/>
        </w:rPr>
      </w:pPr>
      <w:r w:rsidRPr="005F5BBB">
        <w:rPr>
          <w:rFonts w:ascii="PT Astra Serif" w:hAnsi="PT Astra Serif"/>
          <w:bCs/>
        </w:rPr>
        <w:t>- стоимость исполненных Исполнителем обязательств, предусмотренных Контрактом, с указанием цены за единицу оказанной услуги;</w:t>
      </w:r>
    </w:p>
    <w:p w14:paraId="1893CFD3" w14:textId="0614F4B3" w:rsidR="00C92CA2" w:rsidRPr="005F5BBB" w:rsidRDefault="00D21236" w:rsidP="008724B0">
      <w:pPr>
        <w:autoSpaceDE w:val="0"/>
        <w:autoSpaceDN w:val="0"/>
        <w:adjustRightInd w:val="0"/>
        <w:ind w:firstLine="567"/>
        <w:jc w:val="both"/>
        <w:rPr>
          <w:rFonts w:ascii="PT Astra Serif" w:hAnsi="PT Astra Serif"/>
          <w:bCs/>
        </w:rPr>
      </w:pPr>
      <w:r w:rsidRPr="005F5BBB">
        <w:rPr>
          <w:rFonts w:ascii="PT Astra Serif" w:hAnsi="PT Astra Serif"/>
          <w:bCs/>
        </w:rPr>
        <w:t>- иную информацию с учетом требований, установленных в соответствии с частью 3 статьи 5 Закона о контрактной системе.</w:t>
      </w:r>
    </w:p>
    <w:p w14:paraId="79989FA6" w14:textId="297F19C4"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5.8. К документу о приемке,</w:t>
      </w:r>
      <w:r w:rsidRPr="005F5BBB">
        <w:rPr>
          <w:rFonts w:ascii="PT Astra Serif" w:hAnsi="PT Astra Serif"/>
        </w:rPr>
        <w:t xml:space="preserve"> </w:t>
      </w:r>
      <w:r w:rsidRPr="005F5BBB">
        <w:rPr>
          <w:rFonts w:ascii="PT Astra Serif" w:hAnsi="PT Astra Serif"/>
          <w:bCs/>
        </w:rPr>
        <w:t xml:space="preserve">предусмотренному пунктом 5.7 Контракта </w:t>
      </w:r>
      <w:r w:rsidR="00D21236" w:rsidRPr="005F5BBB">
        <w:rPr>
          <w:rFonts w:ascii="PT Astra Serif" w:hAnsi="PT Astra Serif"/>
          <w:bCs/>
        </w:rPr>
        <w:t>могут</w:t>
      </w:r>
      <w:r w:rsidRPr="005F5BBB">
        <w:rPr>
          <w:rFonts w:ascii="PT Astra Serif" w:hAnsi="PT Astra Serif"/>
          <w:bCs/>
        </w:rPr>
        <w:t xml:space="preserve"> прилагат</w:t>
      </w:r>
      <w:r w:rsidR="00D21236" w:rsidRPr="005F5BBB">
        <w:rPr>
          <w:rFonts w:ascii="PT Astra Serif" w:hAnsi="PT Astra Serif"/>
          <w:bCs/>
        </w:rPr>
        <w:t>ь</w:t>
      </w:r>
      <w:r w:rsidRPr="005F5BBB">
        <w:rPr>
          <w:rFonts w:ascii="PT Astra Serif" w:hAnsi="PT Astra Serif"/>
          <w:bCs/>
        </w:rPr>
        <w:t>ся  документы, которые сч</w:t>
      </w:r>
      <w:r w:rsidR="00D21236" w:rsidRPr="005F5BBB">
        <w:rPr>
          <w:rFonts w:ascii="PT Astra Serif" w:hAnsi="PT Astra Serif"/>
          <w:bCs/>
        </w:rPr>
        <w:t>итаются его неотъемлемой частью</w:t>
      </w:r>
      <w:r w:rsidRPr="005F5BBB">
        <w:rPr>
          <w:rFonts w:ascii="PT Astra Serif" w:hAnsi="PT Astra Serif"/>
          <w:bC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5.7 Контракта информация, содержащаяся в документе о приемке.</w:t>
      </w:r>
    </w:p>
    <w:p w14:paraId="6F31A6E0"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5.9. Документ о приемке, подписанный Исполнителем, не позднее одного часа с момента его размещения в единой информационной системе в соответствии с пунктом 5.7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5EDBDE14" w14:textId="78FDBB66"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 xml:space="preserve">5.10. </w:t>
      </w:r>
      <w:r w:rsidR="00DA3A6D" w:rsidRPr="005F5BBB">
        <w:rPr>
          <w:rFonts w:ascii="PT Astra Serif" w:hAnsi="PT Astra Serif"/>
          <w:bCs/>
        </w:rPr>
        <w:t>Н</w:t>
      </w:r>
      <w:r w:rsidR="00DA3A6D" w:rsidRPr="005F5BBB">
        <w:rPr>
          <w:rFonts w:ascii="PT Astra Serif" w:hAnsi="PT Astra Serif"/>
          <w:b/>
          <w:bCs/>
        </w:rPr>
        <w:t xml:space="preserve">е позднее </w:t>
      </w:r>
      <w:r w:rsidR="009D3D2A" w:rsidRPr="005F5BBB">
        <w:rPr>
          <w:rFonts w:ascii="PT Astra Serif" w:hAnsi="PT Astra Serif"/>
          <w:b/>
          <w:bCs/>
        </w:rPr>
        <w:t>5</w:t>
      </w:r>
      <w:r w:rsidR="00DA3A6D" w:rsidRPr="005F5BBB">
        <w:rPr>
          <w:rFonts w:ascii="PT Astra Serif" w:hAnsi="PT Astra Serif"/>
          <w:b/>
          <w:bCs/>
        </w:rPr>
        <w:t xml:space="preserve"> рабочих  дней следующих за днем поступления документа о приемке,</w:t>
      </w:r>
      <w:r w:rsidR="00DA3A6D" w:rsidRPr="005F5BBB">
        <w:rPr>
          <w:rFonts w:ascii="PT Astra Serif" w:hAnsi="PT Astra Serif"/>
        </w:rPr>
        <w:t xml:space="preserve"> </w:t>
      </w:r>
      <w:r w:rsidR="00DA3A6D" w:rsidRPr="005F5BBB">
        <w:rPr>
          <w:rFonts w:ascii="PT Astra Serif" w:hAnsi="PT Astra Serif"/>
          <w:b/>
          <w:bCs/>
        </w:rPr>
        <w:t xml:space="preserve">в соответствии с пунктом 5.9 Контракта, </w:t>
      </w:r>
      <w:r w:rsidR="00DA3A6D" w:rsidRPr="005F5BBB">
        <w:rPr>
          <w:rFonts w:ascii="PT Astra Serif" w:hAnsi="PT Astra Serif"/>
          <w:bCs/>
        </w:rPr>
        <w:t xml:space="preserve"> </w:t>
      </w:r>
      <w:r w:rsidRPr="005F5BBB">
        <w:rPr>
          <w:rFonts w:ascii="PT Astra Serif" w:hAnsi="PT Astra Serif"/>
          <w:bCs/>
        </w:rPr>
        <w:t>Заказчик (за исключением случая создания приемочной комиссии в соответствии с пунктом 5.5 Контракта) осуществляет одно из следующих действий:</w:t>
      </w:r>
    </w:p>
    <w:p w14:paraId="33E3851A"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3A75F623"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A705F53" w14:textId="7C15D4BB"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 xml:space="preserve">5.11. В случае создания в соответствии с пунктом 5.5 Контракта приемочной комиссии </w:t>
      </w:r>
      <w:r w:rsidR="00DA3A6D" w:rsidRPr="005F5BBB">
        <w:rPr>
          <w:rFonts w:ascii="PT Astra Serif" w:hAnsi="PT Astra Serif"/>
          <w:bCs/>
        </w:rPr>
        <w:t>н</w:t>
      </w:r>
      <w:r w:rsidR="00DA3A6D" w:rsidRPr="005F5BBB">
        <w:rPr>
          <w:rFonts w:ascii="PT Astra Serif" w:hAnsi="PT Astra Serif"/>
          <w:b/>
          <w:bCs/>
        </w:rPr>
        <w:t xml:space="preserve">е позднее </w:t>
      </w:r>
      <w:r w:rsidR="009D3D2A" w:rsidRPr="005F5BBB">
        <w:rPr>
          <w:rFonts w:ascii="PT Astra Serif" w:hAnsi="PT Astra Serif"/>
          <w:b/>
          <w:bCs/>
        </w:rPr>
        <w:t>5</w:t>
      </w:r>
      <w:r w:rsidR="00DA3A6D" w:rsidRPr="005F5BBB">
        <w:rPr>
          <w:rFonts w:ascii="PT Astra Serif" w:hAnsi="PT Astra Serif"/>
          <w:b/>
          <w:bCs/>
        </w:rPr>
        <w:t xml:space="preserve"> рабочих  дней следующих за днем поступления Заказчику документа о приемке</w:t>
      </w:r>
      <w:r w:rsidR="00DA3A6D" w:rsidRPr="005F5BBB">
        <w:rPr>
          <w:rFonts w:ascii="PT Astra Serif" w:hAnsi="PT Astra Serif"/>
        </w:rPr>
        <w:t xml:space="preserve"> </w:t>
      </w:r>
      <w:r w:rsidR="00DA3A6D" w:rsidRPr="005F5BBB">
        <w:rPr>
          <w:rFonts w:ascii="PT Astra Serif" w:hAnsi="PT Astra Serif"/>
          <w:b/>
          <w:bCs/>
        </w:rPr>
        <w:t>в соответствии с пунктом 5.9 Контракта</w:t>
      </w:r>
      <w:r w:rsidRPr="005F5BBB">
        <w:rPr>
          <w:rFonts w:ascii="PT Astra Serif" w:hAnsi="PT Astra Serif"/>
          <w:bCs/>
        </w:rPr>
        <w:t>:</w:t>
      </w:r>
    </w:p>
    <w:p w14:paraId="2405DF5A"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5F5BBB">
        <w:rPr>
          <w:rFonts w:ascii="PT Astra Serif" w:hAnsi="PT Astra Serif"/>
          <w:bCs/>
        </w:rPr>
        <w:t>,</w:t>
      </w:r>
      <w:proofErr w:type="gramEnd"/>
      <w:r w:rsidRPr="005F5BBB">
        <w:rPr>
          <w:rFonts w:ascii="PT Astra Serif" w:hAnsi="PT Astra Serif"/>
          <w:bCs/>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0563E44" w14:textId="77777777" w:rsidR="00C92CA2" w:rsidRPr="005F5BBB" w:rsidRDefault="00C92CA2" w:rsidP="008724B0">
      <w:pPr>
        <w:autoSpaceDE w:val="0"/>
        <w:autoSpaceDN w:val="0"/>
        <w:adjustRightInd w:val="0"/>
        <w:ind w:firstLine="567"/>
        <w:jc w:val="both"/>
        <w:rPr>
          <w:rFonts w:ascii="PT Astra Serif" w:hAnsi="PT Astra Serif"/>
          <w:bCs/>
        </w:rPr>
      </w:pPr>
      <w:proofErr w:type="gramStart"/>
      <w:r w:rsidRPr="005F5BBB">
        <w:rPr>
          <w:rFonts w:ascii="PT Astra Serif" w:hAnsi="PT Astra Serif"/>
          <w:bCs/>
        </w:rPr>
        <w:t xml:space="preserve">б) после подписания членами приемочной комиссии в соответствии с </w:t>
      </w:r>
      <w:hyperlink w:anchor="Par14" w:history="1">
        <w:r w:rsidRPr="005F5BBB">
          <w:rPr>
            <w:rFonts w:ascii="PT Astra Serif" w:hAnsi="PT Astra Serif"/>
            <w:bCs/>
          </w:rPr>
          <w:t>подпунктом «а»</w:t>
        </w:r>
      </w:hyperlink>
      <w:r w:rsidRPr="005F5BBB">
        <w:rPr>
          <w:rFonts w:ascii="PT Astra Serif" w:hAnsi="PT Astra Serif"/>
          <w:bCs/>
        </w:rPr>
        <w:t xml:space="preserve"> настоящего пункта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w:t>
      </w:r>
      <w:proofErr w:type="gramEnd"/>
      <w:r w:rsidRPr="005F5BBB">
        <w:rPr>
          <w:rFonts w:ascii="PT Astra Serif" w:hAnsi="PT Astra Serif"/>
          <w:bCs/>
        </w:rPr>
        <w:t xml:space="preserve"> Если члены приемочной комиссии в соответствии с подпунктом «а» настоящего пункта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79F5D84"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 xml:space="preserve">5.12.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5.10 Контракта или подпунктом «б» пункта 5.11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w:t>
      </w:r>
      <w:proofErr w:type="gramStart"/>
      <w:r w:rsidRPr="005F5BBB">
        <w:rPr>
          <w:rFonts w:ascii="PT Astra Serif" w:hAnsi="PT Astra Serif"/>
          <w:bCs/>
        </w:rPr>
        <w:t>таких</w:t>
      </w:r>
      <w:proofErr w:type="gramEnd"/>
      <w:r w:rsidRPr="005F5BBB">
        <w:rPr>
          <w:rFonts w:ascii="PT Astra Serif" w:hAnsi="PT Astra Serif"/>
          <w:bCs/>
        </w:rPr>
        <w:t xml:space="preserve">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17D36E3E"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5.13. В случае получения в соответствии с пунктом 5.12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главой Контракта.</w:t>
      </w:r>
    </w:p>
    <w:p w14:paraId="2538F979"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t>5.14. Датой приемки оказанной Услуги считается дата размещения в единой информационной системе документа о приемке, подписанного Заказчиком.</w:t>
      </w:r>
    </w:p>
    <w:p w14:paraId="15C74C3C" w14:textId="77777777" w:rsidR="00C92CA2" w:rsidRPr="005F5BBB" w:rsidRDefault="00C92CA2" w:rsidP="008724B0">
      <w:pPr>
        <w:autoSpaceDE w:val="0"/>
        <w:autoSpaceDN w:val="0"/>
        <w:adjustRightInd w:val="0"/>
        <w:ind w:firstLine="567"/>
        <w:jc w:val="both"/>
        <w:rPr>
          <w:rFonts w:ascii="PT Astra Serif" w:hAnsi="PT Astra Serif"/>
          <w:bCs/>
        </w:rPr>
      </w:pPr>
      <w:r w:rsidRPr="005F5BBB">
        <w:rPr>
          <w:rFonts w:ascii="PT Astra Serif" w:hAnsi="PT Astra Serif"/>
          <w:bCs/>
        </w:rPr>
        <w:lastRenderedPageBreak/>
        <w:t>5.15. Внесение исправлений в документ о приемке, оформленный в соответствии с настоящей главой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19C452E5" w14:textId="77777777" w:rsidR="00C92CA2" w:rsidRPr="005F5BBB" w:rsidRDefault="00C92CA2" w:rsidP="008724B0">
      <w:pPr>
        <w:autoSpaceDE w:val="0"/>
        <w:autoSpaceDN w:val="0"/>
        <w:adjustRightInd w:val="0"/>
        <w:ind w:firstLine="567"/>
        <w:jc w:val="both"/>
        <w:rPr>
          <w:rFonts w:ascii="PT Astra Serif" w:hAnsi="PT Astra Serif"/>
        </w:rPr>
      </w:pPr>
      <w:r w:rsidRPr="005F5BBB">
        <w:rPr>
          <w:rFonts w:ascii="PT Astra Serif" w:hAnsi="PT Astra Serif"/>
          <w:bCs/>
        </w:rPr>
        <w:t xml:space="preserve">5.16. </w:t>
      </w:r>
      <w:r w:rsidRPr="005F5BBB">
        <w:rPr>
          <w:rFonts w:ascii="PT Astra Serif" w:hAnsi="PT Astra Serif"/>
        </w:rPr>
        <w:t xml:space="preserve">В случае обмена документами при применении мер ответственности и совершении иных действий в связи с нарушением </w:t>
      </w:r>
      <w:r w:rsidRPr="005F5BBB">
        <w:rPr>
          <w:rFonts w:ascii="PT Astra Serif" w:hAnsi="PT Astra Serif"/>
          <w:b/>
          <w:bCs/>
        </w:rPr>
        <w:t>Исполнителем</w:t>
      </w:r>
      <w:r w:rsidRPr="005F5BBB">
        <w:rPr>
          <w:rFonts w:ascii="PT Astra Serif" w:hAnsi="PT Astra Serif"/>
        </w:rPr>
        <w:t xml:space="preserve">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Pr="005F5BBB">
        <w:rPr>
          <w:rFonts w:ascii="PT Astra Serif" w:hAnsi="PT Astra Serif"/>
          <w:b/>
          <w:bCs/>
        </w:rPr>
        <w:t>Исполнителя</w:t>
      </w:r>
      <w:r w:rsidRPr="005F5BBB">
        <w:rPr>
          <w:rFonts w:ascii="PT Astra Serif" w:hAnsi="PT Astra Serif"/>
        </w:rPr>
        <w:t>, и размещаются в единой информационной системе без размещения на официальном сайте.</w:t>
      </w:r>
    </w:p>
    <w:p w14:paraId="3FDB396B" w14:textId="62DF982A" w:rsidR="00864038" w:rsidRPr="005F5BBB" w:rsidRDefault="00864038" w:rsidP="008724B0">
      <w:pPr>
        <w:autoSpaceDE w:val="0"/>
        <w:autoSpaceDN w:val="0"/>
        <w:spacing w:after="60"/>
        <w:ind w:firstLine="567"/>
        <w:jc w:val="both"/>
        <w:rPr>
          <w:rFonts w:ascii="PT Astra Serif" w:hAnsi="PT Astra Serif"/>
        </w:rPr>
      </w:pPr>
      <w:r w:rsidRPr="005F5BBB">
        <w:rPr>
          <w:rFonts w:ascii="PT Astra Serif" w:hAnsi="PT Astra Serif"/>
        </w:rPr>
        <w:t>5.1</w:t>
      </w:r>
      <w:r w:rsidR="000A3765" w:rsidRPr="005F5BBB">
        <w:rPr>
          <w:rFonts w:ascii="PT Astra Serif" w:hAnsi="PT Astra Serif"/>
        </w:rPr>
        <w:t>7</w:t>
      </w:r>
      <w:r w:rsidRPr="005F5BBB">
        <w:rPr>
          <w:rFonts w:ascii="PT Astra Serif" w:hAnsi="PT Astra Serif"/>
        </w:rPr>
        <w:t xml:space="preserve">. </w:t>
      </w:r>
      <w:proofErr w:type="gramStart"/>
      <w:r w:rsidRPr="005F5BBB">
        <w:rPr>
          <w:rFonts w:ascii="PT Astra Serif" w:hAnsi="PT Astra Serif"/>
        </w:rPr>
        <w:t xml:space="preserve">До признания в соответствии с Федеральным </w:t>
      </w:r>
      <w:hyperlink r:id="rId12" w:history="1">
        <w:r w:rsidRPr="005F5BBB">
          <w:rPr>
            <w:rStyle w:val="afff7"/>
            <w:rFonts w:ascii="PT Astra Serif" w:hAnsi="PT Astra Serif"/>
          </w:rPr>
          <w:t>законом</w:t>
        </w:r>
      </w:hyperlink>
      <w:r w:rsidRPr="005F5BBB">
        <w:rPr>
          <w:rFonts w:ascii="PT Astra Serif" w:hAnsi="PT Astra Serif"/>
        </w:rPr>
        <w:t xml:space="preserve"> от 6 апреля 2011 года №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 при</w:t>
      </w:r>
      <w:proofErr w:type="gramEnd"/>
      <w:r w:rsidRPr="005F5BBB">
        <w:rPr>
          <w:rFonts w:ascii="PT Astra Serif" w:hAnsi="PT Astra Serif"/>
        </w:rPr>
        <w:t xml:space="preserve"> </w:t>
      </w:r>
      <w:proofErr w:type="gramStart"/>
      <w:r w:rsidRPr="005F5BBB">
        <w:rPr>
          <w:rFonts w:ascii="PT Astra Serif" w:hAnsi="PT Astra Serif"/>
        </w:rPr>
        <w:t xml:space="preserve">исполнении контракта, заключенного с таким участником закупки, применяются положения Закона о контрактной системе,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w:t>
      </w:r>
      <w:r w:rsidRPr="005F5BBB">
        <w:rPr>
          <w:rFonts w:ascii="PT Astra Serif" w:hAnsi="PT Astra Serif"/>
          <w:b/>
        </w:rPr>
        <w:t xml:space="preserve">Исполнителем </w:t>
      </w:r>
      <w:r w:rsidRPr="005F5BBB">
        <w:rPr>
          <w:rFonts w:ascii="PT Astra Serif" w:hAnsi="PT Astra Serif"/>
        </w:rPr>
        <w:t>или заказчиком условий контракта, решения об одностороннем отказе от исполнения контракта, извещения об отмене такого решения без использования</w:t>
      </w:r>
      <w:proofErr w:type="gramEnd"/>
      <w:r w:rsidRPr="005F5BBB">
        <w:rPr>
          <w:rFonts w:ascii="PT Astra Serif" w:hAnsi="PT Astra Serif"/>
        </w:rPr>
        <w:t xml:space="preserve"> усиленных электронных подписей и единой информационной системы.</w:t>
      </w:r>
    </w:p>
    <w:p w14:paraId="51DCECA2" w14:textId="77777777" w:rsidR="00C92CA2" w:rsidRPr="005F5BBB" w:rsidRDefault="00C92CA2" w:rsidP="008724B0">
      <w:pPr>
        <w:autoSpaceDE w:val="0"/>
        <w:autoSpaceDN w:val="0"/>
        <w:adjustRightInd w:val="0"/>
        <w:ind w:firstLine="567"/>
        <w:jc w:val="both"/>
        <w:rPr>
          <w:rFonts w:ascii="PT Astra Serif" w:hAnsi="PT Astra Serif"/>
          <w:b/>
        </w:rPr>
      </w:pPr>
    </w:p>
    <w:p w14:paraId="2BDFFCB6" w14:textId="77777777" w:rsidR="00C92CA2" w:rsidRPr="005F5BBB" w:rsidRDefault="00C92CA2" w:rsidP="008724B0">
      <w:pPr>
        <w:autoSpaceDE w:val="0"/>
        <w:autoSpaceDN w:val="0"/>
        <w:adjustRightInd w:val="0"/>
        <w:ind w:firstLine="567"/>
        <w:jc w:val="center"/>
        <w:rPr>
          <w:rFonts w:ascii="PT Astra Serif" w:hAnsi="PT Astra Serif"/>
          <w:b/>
        </w:rPr>
      </w:pPr>
      <w:r w:rsidRPr="005F5BBB">
        <w:rPr>
          <w:rFonts w:ascii="PT Astra Serif" w:hAnsi="PT Astra Serif"/>
          <w:b/>
        </w:rPr>
        <w:t>6. Ответственность Сторон</w:t>
      </w:r>
    </w:p>
    <w:p w14:paraId="4AEE9387" w14:textId="77777777" w:rsidR="00C92CA2" w:rsidRPr="005F5BBB" w:rsidRDefault="00C92CA2" w:rsidP="008724B0">
      <w:pPr>
        <w:autoSpaceDE w:val="0"/>
        <w:autoSpaceDN w:val="0"/>
        <w:adjustRightInd w:val="0"/>
        <w:ind w:firstLine="567"/>
        <w:jc w:val="both"/>
        <w:rPr>
          <w:rFonts w:ascii="PT Astra Serif" w:hAnsi="PT Astra Serif"/>
        </w:rPr>
      </w:pPr>
    </w:p>
    <w:p w14:paraId="686CEDBF"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6.1. В случае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по Контракту, Стороны несут ответственность в порядке, предусмотренном законодательством Российской Федерации и условиями Контракта. Уплата неустойки (пени, штрафа), предусмотренной Контрактом, не освобождает виновную (нарушившую условия Контракта) сторону от необходимости исполнения обязательств в полном объеме.</w:t>
      </w:r>
    </w:p>
    <w:p w14:paraId="35E9973F"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6.2. Ответственность Заказчика:</w:t>
      </w:r>
    </w:p>
    <w:p w14:paraId="5D5C2413" w14:textId="77777777" w:rsidR="00DA3A6D" w:rsidRPr="005F5BBB" w:rsidRDefault="00DA3A6D" w:rsidP="008724B0">
      <w:pPr>
        <w:autoSpaceDE w:val="0"/>
        <w:autoSpaceDN w:val="0"/>
        <w:adjustRightInd w:val="0"/>
        <w:ind w:firstLine="567"/>
        <w:jc w:val="both"/>
        <w:rPr>
          <w:rFonts w:ascii="PT Astra Serif" w:hAnsi="PT Astra Serif"/>
          <w:bCs/>
          <w:snapToGrid w:val="0"/>
        </w:rPr>
      </w:pPr>
      <w:r w:rsidRPr="005F5BBB">
        <w:rPr>
          <w:rFonts w:ascii="PT Astra Serif" w:hAnsi="PT Astra Serif"/>
          <w:bCs/>
          <w:snapToGrid w:val="0"/>
        </w:rPr>
        <w:t>6.2.1.</w:t>
      </w:r>
      <w:r w:rsidRPr="005F5BBB">
        <w:rPr>
          <w:rFonts w:ascii="PT Astra Serif" w:hAnsi="PT Astra Serif"/>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2E0E517"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6.2.2. В случае просрочки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Заказчиком обязательств, предусмотренных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8C16451"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6.2.3.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E3263C6"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 xml:space="preserve">6.2.4.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5E2A6F94" w14:textId="77777777" w:rsidR="00DA3A6D" w:rsidRPr="005F5BBB" w:rsidRDefault="00DA3A6D" w:rsidP="008724B0">
      <w:pPr>
        <w:autoSpaceDE w:val="0"/>
        <w:autoSpaceDN w:val="0"/>
        <w:adjustRightInd w:val="0"/>
        <w:ind w:firstLine="567"/>
        <w:jc w:val="both"/>
        <w:rPr>
          <w:rFonts w:ascii="PT Astra Serif" w:hAnsi="PT Astra Serif"/>
          <w:b/>
        </w:rPr>
      </w:pPr>
      <w:r w:rsidRPr="005F5BBB">
        <w:rPr>
          <w:rFonts w:ascii="PT Astra Serif" w:hAnsi="PT Astra Serif"/>
          <w:b/>
        </w:rPr>
        <w:t>а) 1 000 рублей, если цена контракта не превышает 3 млн. рублей (включительно);</w:t>
      </w:r>
    </w:p>
    <w:p w14:paraId="1D077A01" w14:textId="77777777" w:rsidR="00DA3A6D" w:rsidRPr="005F5BBB" w:rsidRDefault="00DA3A6D" w:rsidP="008724B0">
      <w:pPr>
        <w:ind w:firstLine="567"/>
        <w:jc w:val="both"/>
        <w:rPr>
          <w:rFonts w:ascii="PT Astra Serif" w:hAnsi="PT Astra Serif"/>
          <w:b/>
        </w:rPr>
      </w:pPr>
      <w:r w:rsidRPr="005F5BBB">
        <w:rPr>
          <w:rFonts w:ascii="PT Astra Serif" w:hAnsi="PT Astra Serif"/>
          <w:b/>
        </w:rPr>
        <w:t>б) 5 000 рублей, если цена контракта составляет от 3 млн. рублей до 50 млн. рублей (включительно).</w:t>
      </w:r>
    </w:p>
    <w:p w14:paraId="42E027CB"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6.3. Ответственность Исполнителя:</w:t>
      </w:r>
    </w:p>
    <w:p w14:paraId="2C636FC3"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 xml:space="preserve">6.3.1. </w:t>
      </w:r>
      <w:proofErr w:type="gramStart"/>
      <w:r w:rsidRPr="005F5BBB">
        <w:rPr>
          <w:rFonts w:ascii="PT Astra Serif" w:hAnsi="PT Astra Serif"/>
          <w:bCs/>
          <w:snapToGrid w:val="0"/>
        </w:rPr>
        <w:t>Пеня начисляется за каждый день просрочки исполнения Исполнителем обязательств, предусмотренных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w:t>
      </w:r>
      <w:r w:rsidRPr="005F5BBB">
        <w:rPr>
          <w:rFonts w:ascii="PT Astra Serif" w:hAnsi="PT Astra Serif"/>
        </w:rPr>
        <w:t xml:space="preserve"> </w:t>
      </w:r>
      <w:r w:rsidRPr="005F5BBB">
        <w:rPr>
          <w:rFonts w:ascii="PT Astra Serif" w:hAnsi="PT Astra Serif"/>
          <w:bCs/>
          <w:snapToGrid w:val="0"/>
        </w:rPr>
        <w:t>исполнения Контракта) и фактически</w:t>
      </w:r>
      <w:proofErr w:type="gramEnd"/>
      <w:r w:rsidRPr="005F5BBB">
        <w:rPr>
          <w:rFonts w:ascii="PT Astra Serif" w:hAnsi="PT Astra Serif"/>
          <w:bCs/>
          <w:snapToGrid w:val="0"/>
        </w:rPr>
        <w:t xml:space="preserve"> исполненных Исполнителем за исключением случаев, если законодательством Российской Федерации установлен иной порядок начисления пени.</w:t>
      </w:r>
    </w:p>
    <w:p w14:paraId="7DC35D95"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3509CEE0" w14:textId="77777777" w:rsidR="00DF1BBD" w:rsidRPr="00295814" w:rsidRDefault="00DF1BBD" w:rsidP="00DF1BBD">
      <w:pPr>
        <w:ind w:firstLine="567"/>
        <w:jc w:val="both"/>
        <w:rPr>
          <w:rFonts w:ascii="PT Astra Serif" w:hAnsi="PT Astra Serif"/>
          <w:b/>
          <w:bCs/>
          <w:snapToGrid w:val="0"/>
        </w:rPr>
      </w:pPr>
      <w:r w:rsidRPr="00295814">
        <w:rPr>
          <w:rFonts w:ascii="PT Astra Serif" w:hAnsi="PT Astra Serif"/>
          <w:b/>
          <w:bCs/>
          <w:snapToGrid w:val="0"/>
        </w:rPr>
        <w:t>6.3.3.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14:paraId="58354BAE"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 xml:space="preserve">6.3.4.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5F5BBB">
        <w:rPr>
          <w:rFonts w:ascii="PT Astra Serif" w:hAnsi="PT Astra Serif"/>
        </w:rPr>
        <w:t xml:space="preserve">в </w:t>
      </w:r>
      <w:r w:rsidRPr="005F5BBB">
        <w:rPr>
          <w:rFonts w:ascii="PT Astra Serif" w:hAnsi="PT Astra Serif"/>
          <w:bCs/>
          <w:snapToGrid w:val="0"/>
        </w:rPr>
        <w:t xml:space="preserve">следующем порядке: </w:t>
      </w:r>
    </w:p>
    <w:p w14:paraId="0FA5459B" w14:textId="77777777" w:rsidR="00DA3A6D" w:rsidRPr="005F5BBB" w:rsidRDefault="00DA3A6D" w:rsidP="008724B0">
      <w:pPr>
        <w:autoSpaceDE w:val="0"/>
        <w:autoSpaceDN w:val="0"/>
        <w:adjustRightInd w:val="0"/>
        <w:ind w:firstLine="567"/>
        <w:jc w:val="both"/>
        <w:rPr>
          <w:rFonts w:ascii="PT Astra Serif" w:hAnsi="PT Astra Serif"/>
          <w:b/>
        </w:rPr>
      </w:pPr>
      <w:r w:rsidRPr="005F5BBB">
        <w:rPr>
          <w:rFonts w:ascii="PT Astra Serif" w:hAnsi="PT Astra Serif"/>
          <w:b/>
        </w:rPr>
        <w:lastRenderedPageBreak/>
        <w:t>а) 1 000 рублей, если цена контракта не превышает 3 млн. рублей;</w:t>
      </w:r>
    </w:p>
    <w:p w14:paraId="526BF44B" w14:textId="77777777" w:rsidR="00DA3A6D" w:rsidRPr="005F5BBB" w:rsidRDefault="00DA3A6D" w:rsidP="008724B0">
      <w:pPr>
        <w:ind w:firstLine="567"/>
        <w:jc w:val="both"/>
        <w:rPr>
          <w:rFonts w:ascii="PT Astra Serif" w:eastAsiaTheme="minorHAnsi" w:hAnsi="PT Astra Serif"/>
          <w:b/>
          <w:lang w:eastAsia="en-US"/>
        </w:rPr>
      </w:pPr>
      <w:r w:rsidRPr="005F5BBB">
        <w:rPr>
          <w:rFonts w:ascii="PT Astra Serif" w:hAnsi="PT Astra Serif"/>
          <w:b/>
        </w:rPr>
        <w:t>б) 5 000 рублей, если цена контракта составляет от 3 млн. рублей до 50 млн. рублей (включительно).</w:t>
      </w:r>
    </w:p>
    <w:p w14:paraId="080E8FBF"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 xml:space="preserve">6.3.5. </w:t>
      </w:r>
      <w:proofErr w:type="gramStart"/>
      <w:r w:rsidRPr="005F5BBB">
        <w:rPr>
          <w:rFonts w:ascii="PT Astra Serif" w:hAnsi="PT Astra Serif"/>
          <w:bCs/>
          <w:snapToGrid w:val="0"/>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рассчитывается и устанавливается в следующем порядке:</w:t>
      </w:r>
      <w:proofErr w:type="gramEnd"/>
    </w:p>
    <w:p w14:paraId="31AD36E1"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а) в случае, если цена Контракта не превышает начальную (максимальную) цену Контракта:</w:t>
      </w:r>
    </w:p>
    <w:p w14:paraId="5D1F1AD2"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10 процентов начальной (максимальной) цены Контракта, если цена Контракта не превышает 3 млн. рублей;</w:t>
      </w:r>
    </w:p>
    <w:p w14:paraId="0D54D644"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5 процентов начальной (максимальной) цены Контракта, если цена Контракта составляет от 3 млн. рублей до 50 млн. рублей (включительно);</w:t>
      </w:r>
    </w:p>
    <w:p w14:paraId="0AAC985E"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1 процент начальной (максимальной) цены Контракта, если цена Контракта составляет от 50 млн. рублей до 100 млн. рублей (включительно);</w:t>
      </w:r>
    </w:p>
    <w:p w14:paraId="1A5E0154"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б) в случае, если цена Контракта превышает начальную (максимальную) цену Контракта:</w:t>
      </w:r>
    </w:p>
    <w:p w14:paraId="2365A951"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10 процентов цены Контракта, если цена Контракта не превышает 3 млн. рублей;</w:t>
      </w:r>
    </w:p>
    <w:p w14:paraId="0E1D4BF1"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5 процентов цены Контракта, если цена Контракта составляет от 3 млн. рублей до 50 млн. рублей (включительно);</w:t>
      </w:r>
    </w:p>
    <w:p w14:paraId="14F702EB" w14:textId="77777777" w:rsidR="005F5BBB" w:rsidRPr="005F5BBB" w:rsidRDefault="005F5BBB" w:rsidP="008724B0">
      <w:pPr>
        <w:ind w:firstLine="567"/>
        <w:jc w:val="both"/>
        <w:rPr>
          <w:rFonts w:ascii="PT Astra Serif" w:hAnsi="PT Astra Serif"/>
          <w:bCs/>
          <w:snapToGrid w:val="0"/>
        </w:rPr>
      </w:pPr>
      <w:r w:rsidRPr="005F5BBB">
        <w:rPr>
          <w:rFonts w:ascii="PT Astra Serif" w:hAnsi="PT Astra Serif"/>
          <w:bCs/>
          <w:snapToGrid w:val="0"/>
        </w:rPr>
        <w:t>1 процент цены Контракта, если цена Контракта составляет от 50 млн. рублей до 100 млн. рублей (включительно).</w:t>
      </w:r>
    </w:p>
    <w:p w14:paraId="1287C8CD"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E2F14FE"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F456123"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3AC6823" w14:textId="77777777" w:rsidR="00DA3A6D" w:rsidRPr="005F5BBB" w:rsidRDefault="00DA3A6D" w:rsidP="008724B0">
      <w:pPr>
        <w:ind w:firstLine="567"/>
        <w:jc w:val="both"/>
        <w:rPr>
          <w:rFonts w:ascii="PT Astra Serif" w:hAnsi="PT Astra Serif"/>
          <w:bCs/>
          <w:snapToGrid w:val="0"/>
        </w:rPr>
      </w:pPr>
      <w:r w:rsidRPr="005F5BBB">
        <w:rPr>
          <w:rFonts w:ascii="PT Astra Serif" w:hAnsi="PT Astra Serif"/>
          <w:bCs/>
          <w:snapToGrid w:val="0"/>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823DA43" w14:textId="77777777" w:rsidR="00DA3A6D" w:rsidRPr="005F5BBB" w:rsidRDefault="00DA3A6D" w:rsidP="009D3D2A">
      <w:pPr>
        <w:ind w:firstLine="567"/>
        <w:jc w:val="both"/>
        <w:rPr>
          <w:rFonts w:ascii="PT Astra Serif" w:hAnsi="PT Astra Serif"/>
          <w:bCs/>
          <w:snapToGrid w:val="0"/>
        </w:rPr>
      </w:pPr>
      <w:r w:rsidRPr="005F5BBB">
        <w:rPr>
          <w:rFonts w:ascii="PT Astra Serif" w:hAnsi="PT Astra Serif"/>
          <w:bCs/>
          <w:snapToGrid w:val="0"/>
        </w:rPr>
        <w:t>6.8. Заказчик вправе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w:t>
      </w:r>
      <w:r w:rsidRPr="005F5BBB">
        <w:rPr>
          <w:rFonts w:ascii="PT Astra Serif" w:hAnsi="PT Astra Serif"/>
        </w:rPr>
        <w:t xml:space="preserve"> </w:t>
      </w:r>
      <w:r w:rsidRPr="005F5BBB">
        <w:rPr>
          <w:rFonts w:ascii="PT Astra Serif" w:hAnsi="PT Astra Serif"/>
          <w:bCs/>
          <w:snapToGrid w:val="0"/>
        </w:rPr>
        <w:t>удержать из суммы, подлежащей оплате Исполнителю.</w:t>
      </w:r>
    </w:p>
    <w:p w14:paraId="6D843DD7" w14:textId="3279041F" w:rsidR="00C92CA2" w:rsidRPr="005F5BBB" w:rsidRDefault="00DA3A6D" w:rsidP="009D3D2A">
      <w:pPr>
        <w:ind w:firstLine="567"/>
        <w:jc w:val="both"/>
        <w:rPr>
          <w:rFonts w:ascii="PT Astra Serif" w:hAnsi="PT Astra Serif"/>
          <w:bCs/>
          <w:snapToGrid w:val="0"/>
        </w:rPr>
      </w:pPr>
      <w:r w:rsidRPr="005F5BBB">
        <w:rPr>
          <w:rFonts w:ascii="PT Astra Serif" w:hAnsi="PT Astra Serif"/>
          <w:bCs/>
          <w:snapToGrid w:val="0"/>
        </w:rPr>
        <w:t>6.9. Во всех остальных случаях Стороны руководствуются законодательством Российской Федерации</w:t>
      </w:r>
      <w:r w:rsidR="00C92CA2" w:rsidRPr="005F5BBB">
        <w:rPr>
          <w:rFonts w:ascii="PT Astra Serif" w:hAnsi="PT Astra Serif"/>
          <w:bCs/>
          <w:snapToGrid w:val="0"/>
        </w:rPr>
        <w:t>.</w:t>
      </w:r>
    </w:p>
    <w:p w14:paraId="515CA953" w14:textId="77777777" w:rsidR="00C92CA2" w:rsidRPr="005F5BBB" w:rsidRDefault="00C92CA2" w:rsidP="009D3D2A">
      <w:pPr>
        <w:shd w:val="clear" w:color="auto" w:fill="FFFFFF"/>
        <w:ind w:firstLine="567"/>
        <w:jc w:val="both"/>
        <w:outlineLvl w:val="0"/>
        <w:rPr>
          <w:rFonts w:ascii="PT Astra Serif" w:eastAsia="Calibri" w:hAnsi="PT Astra Serif"/>
          <w:bCs/>
        </w:rPr>
      </w:pPr>
    </w:p>
    <w:p w14:paraId="6AD8BE0D" w14:textId="77777777" w:rsidR="00C92CA2" w:rsidRPr="005F5BBB" w:rsidRDefault="00C92CA2" w:rsidP="009D3D2A">
      <w:pPr>
        <w:shd w:val="clear" w:color="auto" w:fill="FFFFFF"/>
        <w:ind w:firstLine="567"/>
        <w:jc w:val="center"/>
        <w:outlineLvl w:val="0"/>
        <w:rPr>
          <w:rFonts w:ascii="PT Astra Serif" w:hAnsi="PT Astra Serif"/>
          <w:b/>
        </w:rPr>
      </w:pPr>
      <w:r w:rsidRPr="005F5BBB">
        <w:rPr>
          <w:rFonts w:ascii="PT Astra Serif" w:hAnsi="PT Astra Serif"/>
          <w:b/>
        </w:rPr>
        <w:t>7. Качество оказанной услуги</w:t>
      </w:r>
    </w:p>
    <w:p w14:paraId="17FFDDF4" w14:textId="77777777" w:rsidR="00C92CA2" w:rsidRPr="005F5BBB" w:rsidRDefault="00C92CA2" w:rsidP="009D3D2A">
      <w:pPr>
        <w:widowControl w:val="0"/>
        <w:tabs>
          <w:tab w:val="left" w:pos="426"/>
        </w:tabs>
        <w:autoSpaceDE w:val="0"/>
        <w:autoSpaceDN w:val="0"/>
        <w:ind w:firstLine="567"/>
        <w:jc w:val="both"/>
        <w:rPr>
          <w:rFonts w:ascii="PT Astra Serif" w:hAnsi="PT Astra Serif"/>
        </w:rPr>
      </w:pPr>
    </w:p>
    <w:p w14:paraId="129FDD3B" w14:textId="77777777" w:rsidR="00DA3A6D" w:rsidRPr="005F5BBB" w:rsidRDefault="00DA3A6D" w:rsidP="009D3D2A">
      <w:pPr>
        <w:widowControl w:val="0"/>
        <w:suppressAutoHyphens/>
        <w:ind w:firstLine="567"/>
        <w:jc w:val="both"/>
        <w:rPr>
          <w:rFonts w:ascii="PT Astra Serif" w:eastAsia="Calibri" w:hAnsi="PT Astra Serif"/>
          <w:lang w:eastAsia="en-US"/>
        </w:rPr>
      </w:pPr>
      <w:r w:rsidRPr="005F5BBB">
        <w:rPr>
          <w:rFonts w:ascii="PT Astra Serif" w:hAnsi="PT Astra Serif"/>
        </w:rPr>
        <w:t>7.1.</w:t>
      </w:r>
      <w:r w:rsidRPr="005F5BBB">
        <w:rPr>
          <w:rFonts w:ascii="PT Astra Serif" w:eastAsia="Calibri" w:hAnsi="PT Astra Serif"/>
          <w:lang w:eastAsia="en-US"/>
        </w:rPr>
        <w:t xml:space="preserve"> Качество оказываемых услуг должно соответствовать требованиям нормативных документов, утвержденных на данный вид услуг.</w:t>
      </w:r>
    </w:p>
    <w:p w14:paraId="19F6DDE1" w14:textId="77777777" w:rsidR="00DA3A6D" w:rsidRPr="005F5BBB" w:rsidRDefault="00DA3A6D" w:rsidP="009D3D2A">
      <w:pPr>
        <w:widowControl w:val="0"/>
        <w:suppressAutoHyphens/>
        <w:ind w:firstLine="567"/>
        <w:jc w:val="both"/>
        <w:rPr>
          <w:rFonts w:ascii="PT Astra Serif" w:eastAsia="Calibri" w:hAnsi="PT Astra Serif"/>
          <w:b/>
          <w:lang w:eastAsia="en-US"/>
        </w:rPr>
      </w:pPr>
      <w:r w:rsidRPr="005F5BBB">
        <w:rPr>
          <w:rFonts w:ascii="PT Astra Serif" w:eastAsia="Calibri" w:hAnsi="PT Astra Serif"/>
          <w:lang w:eastAsia="en-US"/>
        </w:rPr>
        <w:t xml:space="preserve">7.2. </w:t>
      </w:r>
      <w:r w:rsidRPr="005F5BBB">
        <w:rPr>
          <w:rFonts w:ascii="PT Astra Serif" w:eastAsia="Calibri" w:hAnsi="PT Astra Serif"/>
          <w:b/>
          <w:lang w:eastAsia="en-US"/>
        </w:rPr>
        <w:t xml:space="preserve">Гарантийный срок на результаты услуг составляет 12 месяцев </w:t>
      </w:r>
      <w:proofErr w:type="gramStart"/>
      <w:r w:rsidRPr="005F5BBB">
        <w:rPr>
          <w:rFonts w:ascii="PT Astra Serif" w:eastAsia="Calibri" w:hAnsi="PT Astra Serif"/>
          <w:b/>
          <w:lang w:eastAsia="en-US"/>
        </w:rPr>
        <w:t>с даты размещения</w:t>
      </w:r>
      <w:proofErr w:type="gramEnd"/>
      <w:r w:rsidRPr="005F5BBB">
        <w:rPr>
          <w:rFonts w:ascii="PT Astra Serif" w:eastAsia="Calibri" w:hAnsi="PT Astra Serif"/>
          <w:b/>
          <w:lang w:eastAsia="en-US"/>
        </w:rPr>
        <w:t xml:space="preserve"> в единой информационной системе документа о приемке, подписанного Заказчиком.</w:t>
      </w:r>
    </w:p>
    <w:p w14:paraId="1AECF424" w14:textId="73FE3CBE" w:rsidR="009D3D2A" w:rsidRPr="005F5BBB" w:rsidRDefault="009D3D2A" w:rsidP="009D3D2A">
      <w:pPr>
        <w:widowControl w:val="0"/>
        <w:tabs>
          <w:tab w:val="left" w:pos="283"/>
        </w:tabs>
        <w:ind w:firstLine="567"/>
        <w:jc w:val="both"/>
        <w:rPr>
          <w:rFonts w:ascii="PT Astra Serif" w:hAnsi="PT Astra Serif"/>
        </w:rPr>
      </w:pPr>
      <w:r w:rsidRPr="005F5BBB">
        <w:rPr>
          <w:rFonts w:ascii="PT Astra Serif" w:hAnsi="PT Astra Serif"/>
        </w:rPr>
        <w:t>Исполнитель несет ответственность за дефекты и недостатки, обнаруженные в период гарантийного срока. В случае выявления в гарантийный период дефектов и недостатков, допущенных по вине Исполнителя, Исполнитель безвозмездно выполняет работы по их устранению</w:t>
      </w:r>
      <w:r w:rsidR="00DF1BBD">
        <w:rPr>
          <w:rFonts w:ascii="PT Astra Serif" w:hAnsi="PT Astra Serif"/>
        </w:rPr>
        <w:t xml:space="preserve"> в срок не более 30 (тридцати) рабочих дней</w:t>
      </w:r>
      <w:r w:rsidRPr="005F5BBB">
        <w:rPr>
          <w:rFonts w:ascii="PT Astra Serif" w:hAnsi="PT Astra Serif"/>
        </w:rPr>
        <w:t xml:space="preserve">. </w:t>
      </w:r>
    </w:p>
    <w:p w14:paraId="0F5ECDA4" w14:textId="77777777" w:rsidR="009D3D2A" w:rsidRPr="005F5BBB" w:rsidRDefault="009D3D2A" w:rsidP="009D3D2A">
      <w:pPr>
        <w:widowControl w:val="0"/>
        <w:tabs>
          <w:tab w:val="left" w:pos="283"/>
        </w:tabs>
        <w:ind w:firstLine="567"/>
        <w:jc w:val="both"/>
        <w:rPr>
          <w:rFonts w:ascii="PT Astra Serif" w:hAnsi="PT Astra Serif"/>
        </w:rPr>
      </w:pPr>
      <w:r w:rsidRPr="005F5BBB">
        <w:rPr>
          <w:rFonts w:ascii="PT Astra Serif" w:hAnsi="PT Astra Serif"/>
        </w:rPr>
        <w:t xml:space="preserve">Качество оказанных услуг и их результатов должно соответствовать условиям Контракта и обязательным требованиям, установленным нормативными документами, действующими на момент передачи результатов оказанных услуг по Контракту Заказчику, должны обладать функциональными возможностями, в соответствии с требованиями технического задания. </w:t>
      </w:r>
    </w:p>
    <w:p w14:paraId="4C130655" w14:textId="77777777" w:rsidR="009D3D2A" w:rsidRPr="005F5BBB" w:rsidRDefault="009D3D2A" w:rsidP="009D3D2A">
      <w:pPr>
        <w:ind w:firstLine="567"/>
        <w:jc w:val="both"/>
        <w:rPr>
          <w:rFonts w:ascii="PT Astra Serif" w:eastAsia="Calibri" w:hAnsi="PT Astra Serif"/>
          <w:lang w:eastAsia="en-US"/>
        </w:rPr>
      </w:pPr>
    </w:p>
    <w:p w14:paraId="5227478E" w14:textId="77777777" w:rsidR="00C92CA2" w:rsidRPr="005F5BBB" w:rsidRDefault="00C92CA2" w:rsidP="009D3D2A">
      <w:pPr>
        <w:shd w:val="clear" w:color="auto" w:fill="FFFFFF"/>
        <w:ind w:firstLine="567"/>
        <w:jc w:val="center"/>
        <w:outlineLvl w:val="0"/>
        <w:rPr>
          <w:rFonts w:ascii="PT Astra Serif" w:hAnsi="PT Astra Serif"/>
          <w:b/>
        </w:rPr>
      </w:pPr>
      <w:r w:rsidRPr="005F5BBB">
        <w:rPr>
          <w:rFonts w:ascii="PT Astra Serif" w:hAnsi="PT Astra Serif"/>
          <w:b/>
        </w:rPr>
        <w:t>8. Изменение, расторжение Контракта</w:t>
      </w:r>
    </w:p>
    <w:p w14:paraId="47F103E1" w14:textId="77777777" w:rsidR="00C92CA2" w:rsidRPr="005F5BBB" w:rsidRDefault="00C92CA2" w:rsidP="009D3D2A">
      <w:pPr>
        <w:shd w:val="clear" w:color="auto" w:fill="FFFFFF"/>
        <w:ind w:firstLine="567"/>
        <w:jc w:val="center"/>
        <w:outlineLvl w:val="0"/>
        <w:rPr>
          <w:rFonts w:ascii="PT Astra Serif" w:hAnsi="PT Astra Serif"/>
          <w:b/>
        </w:rPr>
      </w:pPr>
    </w:p>
    <w:p w14:paraId="042E9ACB" w14:textId="77777777" w:rsidR="00C92CA2" w:rsidRPr="005F5BBB" w:rsidRDefault="00C92CA2" w:rsidP="009D3D2A">
      <w:pPr>
        <w:suppressAutoHyphens/>
        <w:ind w:firstLine="567"/>
        <w:jc w:val="both"/>
        <w:rPr>
          <w:rFonts w:ascii="PT Astra Serif" w:hAnsi="PT Astra Serif"/>
        </w:rPr>
      </w:pPr>
      <w:r w:rsidRPr="005F5BBB">
        <w:rPr>
          <w:rFonts w:ascii="PT Astra Serif" w:hAnsi="PT Astra Serif"/>
        </w:rPr>
        <w:t xml:space="preserve">8.1. Изменение обязательств между Сторонами осуществляется в порядке, установленном законодательством </w:t>
      </w:r>
      <w:r w:rsidRPr="005F5BBB">
        <w:rPr>
          <w:rFonts w:ascii="PT Astra Serif" w:hAnsi="PT Astra Serif"/>
          <w:lang w:eastAsia="x-none"/>
        </w:rPr>
        <w:t>Российской Федерации</w:t>
      </w:r>
      <w:r w:rsidRPr="005F5BBB">
        <w:rPr>
          <w:rFonts w:ascii="PT Astra Serif" w:hAnsi="PT Astra Serif"/>
        </w:rPr>
        <w:t xml:space="preserve"> и Контрактом.</w:t>
      </w:r>
    </w:p>
    <w:p w14:paraId="0AF51F3D" w14:textId="77777777" w:rsidR="00C92CA2" w:rsidRPr="005F5BBB" w:rsidRDefault="00C92CA2" w:rsidP="009D3D2A">
      <w:pPr>
        <w:suppressAutoHyphens/>
        <w:ind w:firstLine="567"/>
        <w:jc w:val="both"/>
        <w:rPr>
          <w:rFonts w:ascii="PT Astra Serif" w:hAnsi="PT Astra Serif"/>
        </w:rPr>
      </w:pPr>
      <w:r w:rsidRPr="005F5BBB">
        <w:rPr>
          <w:rFonts w:ascii="PT Astra Serif" w:hAnsi="PT Astra Serif"/>
        </w:rPr>
        <w:t>8.2. Все дополнения и изменения к Контракту, не противоречащие законодательству, оформляются в виде дополнительных соглашений, которые после их подписания Сторонами являются неотъемлемой частью Контракта.</w:t>
      </w:r>
    </w:p>
    <w:p w14:paraId="49027F0D" w14:textId="64874F7F" w:rsidR="00634A1F" w:rsidRPr="005F5BBB" w:rsidRDefault="00634A1F" w:rsidP="009D3D2A">
      <w:pPr>
        <w:autoSpaceDE w:val="0"/>
        <w:autoSpaceDN w:val="0"/>
        <w:adjustRightInd w:val="0"/>
        <w:ind w:firstLine="567"/>
        <w:jc w:val="both"/>
        <w:rPr>
          <w:rFonts w:ascii="PT Astra Serif" w:hAnsi="PT Astra Serif"/>
        </w:rPr>
      </w:pPr>
      <w:r w:rsidRPr="00634A1F">
        <w:rPr>
          <w:rFonts w:ascii="PT Astra Serif" w:hAnsi="PT Astra Serif"/>
        </w:rPr>
        <w:t>8.3.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w:t>
      </w:r>
      <w:r>
        <w:rPr>
          <w:rFonts w:ascii="PT Astra Serif" w:hAnsi="PT Astra Serif"/>
        </w:rPr>
        <w:t xml:space="preserve">  Законом о контрактной системе.</w:t>
      </w:r>
    </w:p>
    <w:p w14:paraId="724E7EB3"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8.4. В случае изменения срока исполнения Контракта в соответствии с частью 27 статьи 34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485F8D77"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8.5. 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933B048" w14:textId="641E7D7C" w:rsidR="00F76AF7" w:rsidRPr="005F5BBB" w:rsidRDefault="00F76AF7" w:rsidP="00F76AF7">
      <w:pPr>
        <w:autoSpaceDE w:val="0"/>
        <w:autoSpaceDN w:val="0"/>
        <w:adjustRightInd w:val="0"/>
        <w:ind w:firstLine="567"/>
        <w:jc w:val="both"/>
        <w:rPr>
          <w:rFonts w:ascii="PT Astra Serif" w:hAnsi="PT Astra Serif"/>
        </w:rPr>
      </w:pPr>
      <w:r w:rsidRPr="005F5BBB">
        <w:rPr>
          <w:rFonts w:ascii="PT Astra Serif" w:hAnsi="PT Astra Serif"/>
        </w:rPr>
        <w:lastRenderedPageBreak/>
        <w:t xml:space="preserve">8.6. </w:t>
      </w:r>
      <w:r w:rsidR="00634A1F" w:rsidRPr="00634A1F">
        <w:rPr>
          <w:rFonts w:ascii="PT Astra Serif" w:hAnsi="PT Astra Serif"/>
        </w:rPr>
        <w:t>Изменение существенных условий контракта при его исполнении допускается по соглашению сторон в случае замены предусмотренной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bookmarkStart w:id="0" w:name="_GoBack"/>
      <w:bookmarkEnd w:id="0"/>
      <w:r w:rsidRPr="005F5BBB">
        <w:rPr>
          <w:rFonts w:ascii="PT Astra Serif" w:hAnsi="PT Astra Serif"/>
          <w:b/>
        </w:rPr>
        <w:t>.</w:t>
      </w:r>
    </w:p>
    <w:p w14:paraId="5621F5B3"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8.7.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FDBB056"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 xml:space="preserve">8.8.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предусмотренных Контрактом, в том числе, </w:t>
      </w:r>
      <w:proofErr w:type="gramStart"/>
      <w:r w:rsidRPr="005F5BBB">
        <w:rPr>
          <w:rFonts w:ascii="PT Astra Serif" w:hAnsi="PT Astra Serif"/>
        </w:rPr>
        <w:t>но</w:t>
      </w:r>
      <w:proofErr w:type="gramEnd"/>
      <w:r w:rsidRPr="005F5BBB">
        <w:rPr>
          <w:rFonts w:ascii="PT Astra Serif" w:hAnsi="PT Astra Serif"/>
        </w:rPr>
        <w:t xml:space="preserve"> не ограничиваясь, в случае отступления Исполнителя в услуге от условий Контракта или иных недостатков, которые не были устранены в установленный Заказчиком разумный срок, либо являются существенными и неустранимыми. </w:t>
      </w:r>
    </w:p>
    <w:p w14:paraId="5A08CB0D"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8.9. Заказчик обязан принять решение об одностороннем отказе от исполнения Контракта в случаях:</w:t>
      </w:r>
    </w:p>
    <w:p w14:paraId="1E629CA6"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1) если в ходе исполнения Контракта установлено, что:</w:t>
      </w:r>
    </w:p>
    <w:p w14:paraId="4820477F"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w:t>
      </w:r>
    </w:p>
    <w:p w14:paraId="1963C003"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14:paraId="22C9E3A5" w14:textId="77777777" w:rsidR="00C92CA2" w:rsidRPr="005F5BBB" w:rsidRDefault="00C92CA2" w:rsidP="009D3D2A">
      <w:pPr>
        <w:autoSpaceDE w:val="0"/>
        <w:autoSpaceDN w:val="0"/>
        <w:adjustRightInd w:val="0"/>
        <w:ind w:firstLine="567"/>
        <w:jc w:val="both"/>
        <w:rPr>
          <w:rFonts w:ascii="PT Astra Serif" w:hAnsi="PT Astra Serif"/>
        </w:rPr>
      </w:pPr>
      <w:r w:rsidRPr="005F5BBB">
        <w:rPr>
          <w:rFonts w:ascii="PT Astra Serif" w:hAnsi="PT Astra Serif"/>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087FFC" w14:textId="77777777" w:rsidR="00C92CA2" w:rsidRPr="005F5BBB" w:rsidRDefault="00C92CA2" w:rsidP="009D3D2A">
      <w:pPr>
        <w:ind w:firstLine="567"/>
        <w:jc w:val="center"/>
        <w:outlineLvl w:val="0"/>
        <w:rPr>
          <w:rFonts w:ascii="PT Astra Serif" w:hAnsi="PT Astra Serif"/>
          <w:b/>
        </w:rPr>
      </w:pPr>
    </w:p>
    <w:p w14:paraId="1522CC87" w14:textId="77777777" w:rsidR="00C92CA2" w:rsidRPr="005F5BBB" w:rsidRDefault="00C92CA2" w:rsidP="009D3D2A">
      <w:pPr>
        <w:ind w:firstLine="567"/>
        <w:jc w:val="center"/>
        <w:outlineLvl w:val="0"/>
        <w:rPr>
          <w:rFonts w:ascii="PT Astra Serif" w:hAnsi="PT Astra Serif"/>
          <w:b/>
        </w:rPr>
      </w:pPr>
      <w:r w:rsidRPr="005F5BBB">
        <w:rPr>
          <w:rFonts w:ascii="PT Astra Serif" w:hAnsi="PT Astra Serif"/>
          <w:b/>
        </w:rPr>
        <w:t>9. Обстоятельства непреодолимой силы</w:t>
      </w:r>
    </w:p>
    <w:p w14:paraId="730D12AF" w14:textId="77777777" w:rsidR="00C92CA2" w:rsidRPr="005F5BBB" w:rsidRDefault="00C92CA2" w:rsidP="009D3D2A">
      <w:pPr>
        <w:ind w:firstLine="567"/>
        <w:jc w:val="both"/>
        <w:rPr>
          <w:rFonts w:ascii="PT Astra Serif" w:hAnsi="PT Astra Serif"/>
        </w:rPr>
      </w:pPr>
    </w:p>
    <w:p w14:paraId="5792B3E4" w14:textId="77777777" w:rsidR="00C92CA2" w:rsidRPr="005F5BBB" w:rsidRDefault="00C92CA2" w:rsidP="009D3D2A">
      <w:pPr>
        <w:ind w:firstLine="567"/>
        <w:jc w:val="both"/>
        <w:rPr>
          <w:rFonts w:ascii="PT Astra Serif" w:hAnsi="PT Astra Serif"/>
        </w:rPr>
      </w:pPr>
      <w:r w:rsidRPr="005F5BBB">
        <w:rPr>
          <w:rFonts w:ascii="PT Astra Serif" w:hAnsi="PT Astra Serif"/>
        </w:rPr>
        <w:t xml:space="preserve">9.1. Стороны освобождаются от ответственности за частичное или полное неисполнение обязательств по Контракту в случае наступления обстоятельств непреодолимой силы (форс-мажор). </w:t>
      </w:r>
    </w:p>
    <w:p w14:paraId="320C1675" w14:textId="77777777" w:rsidR="00C92CA2" w:rsidRPr="005F5BBB" w:rsidRDefault="00C92CA2" w:rsidP="009D3D2A">
      <w:pPr>
        <w:ind w:firstLine="567"/>
        <w:jc w:val="both"/>
        <w:rPr>
          <w:rFonts w:ascii="PT Astra Serif" w:hAnsi="PT Astra Serif"/>
        </w:rPr>
      </w:pPr>
    </w:p>
    <w:p w14:paraId="14C65E2C" w14:textId="77777777" w:rsidR="00C92CA2" w:rsidRPr="005F5BBB" w:rsidRDefault="00C92CA2" w:rsidP="009D3D2A">
      <w:pPr>
        <w:ind w:firstLine="567"/>
        <w:jc w:val="center"/>
        <w:rPr>
          <w:rFonts w:ascii="PT Astra Serif" w:hAnsi="PT Astra Serif"/>
          <w:b/>
        </w:rPr>
      </w:pPr>
      <w:r w:rsidRPr="005F5BBB">
        <w:rPr>
          <w:rFonts w:ascii="PT Astra Serif" w:hAnsi="PT Astra Serif"/>
          <w:b/>
        </w:rPr>
        <w:t>10. Порядок разрешения споров, претензии Сторон</w:t>
      </w:r>
    </w:p>
    <w:p w14:paraId="19178565" w14:textId="77777777" w:rsidR="00C92CA2" w:rsidRPr="005F5BBB" w:rsidRDefault="00C92CA2" w:rsidP="009D3D2A">
      <w:pPr>
        <w:ind w:firstLine="567"/>
        <w:jc w:val="both"/>
        <w:rPr>
          <w:rFonts w:ascii="PT Astra Serif" w:hAnsi="PT Astra Serif"/>
        </w:rPr>
      </w:pPr>
    </w:p>
    <w:p w14:paraId="36652B24" w14:textId="77777777" w:rsidR="00C92CA2" w:rsidRPr="005F5BBB" w:rsidRDefault="00C92CA2" w:rsidP="009D3D2A">
      <w:pPr>
        <w:ind w:firstLine="567"/>
        <w:jc w:val="both"/>
        <w:rPr>
          <w:rFonts w:ascii="PT Astra Serif" w:hAnsi="PT Astra Serif"/>
        </w:rPr>
      </w:pPr>
      <w:r w:rsidRPr="005F5BBB">
        <w:rPr>
          <w:rFonts w:ascii="PT Astra Serif" w:hAnsi="PT Astra Serif"/>
        </w:rPr>
        <w:t>10.1. Все споры и разногласия, которые могут возникнуть в ходе исполнения Контракта, будут разрешаться путем переговоров и направления Стороне претензии.</w:t>
      </w:r>
    </w:p>
    <w:p w14:paraId="6234C770" w14:textId="77777777" w:rsidR="00C92CA2" w:rsidRPr="005F5BBB" w:rsidRDefault="00C92CA2" w:rsidP="009D3D2A">
      <w:pPr>
        <w:ind w:firstLine="567"/>
        <w:jc w:val="both"/>
        <w:rPr>
          <w:rFonts w:ascii="PT Astra Serif" w:hAnsi="PT Astra Serif"/>
        </w:rPr>
      </w:pPr>
      <w:r w:rsidRPr="005F5BBB">
        <w:rPr>
          <w:rFonts w:ascii="PT Astra Serif" w:hAnsi="PT Astra Serif"/>
        </w:rPr>
        <w:t>10.2. В случае невозможности разрешения разногласий в досудебном порядке, они подлежат рассмотрению в Арбитражном суде Саратовской области в соответствии с законодательством Российской Федерации.</w:t>
      </w:r>
    </w:p>
    <w:p w14:paraId="1DD3F8D8" w14:textId="77777777" w:rsidR="00C92CA2" w:rsidRPr="005F5BBB" w:rsidRDefault="00C92CA2" w:rsidP="009D3D2A">
      <w:pPr>
        <w:ind w:firstLine="567"/>
        <w:jc w:val="both"/>
        <w:rPr>
          <w:rFonts w:ascii="PT Astra Serif" w:hAnsi="PT Astra Serif"/>
        </w:rPr>
      </w:pPr>
    </w:p>
    <w:p w14:paraId="67FE322F" w14:textId="77777777" w:rsidR="00C92CA2" w:rsidRPr="005F5BBB" w:rsidRDefault="00C92CA2" w:rsidP="009D3D2A">
      <w:pPr>
        <w:ind w:firstLine="567"/>
        <w:jc w:val="center"/>
        <w:outlineLvl w:val="0"/>
        <w:rPr>
          <w:rFonts w:ascii="PT Astra Serif" w:hAnsi="PT Astra Serif"/>
          <w:b/>
        </w:rPr>
      </w:pPr>
      <w:r w:rsidRPr="005F5BBB">
        <w:rPr>
          <w:rFonts w:ascii="PT Astra Serif" w:hAnsi="PT Astra Serif"/>
          <w:b/>
        </w:rPr>
        <w:t>11. Уведомления и сообщения. Особые условия</w:t>
      </w:r>
    </w:p>
    <w:p w14:paraId="1DD82C5D" w14:textId="77777777" w:rsidR="00C92CA2" w:rsidRPr="005F5BBB" w:rsidRDefault="00C92CA2" w:rsidP="009D3D2A">
      <w:pPr>
        <w:ind w:firstLine="567"/>
        <w:jc w:val="both"/>
        <w:rPr>
          <w:rFonts w:ascii="PT Astra Serif" w:hAnsi="PT Astra Serif"/>
        </w:rPr>
      </w:pPr>
    </w:p>
    <w:p w14:paraId="092AA5DC" w14:textId="62E6B87C" w:rsidR="00C92CA2" w:rsidRPr="005F5BBB" w:rsidRDefault="00C92CA2" w:rsidP="009D3D2A">
      <w:pPr>
        <w:ind w:firstLine="567"/>
        <w:jc w:val="both"/>
        <w:rPr>
          <w:rFonts w:ascii="PT Astra Serif" w:hAnsi="PT Astra Serif"/>
        </w:rPr>
      </w:pPr>
      <w:r w:rsidRPr="005F5BBB">
        <w:rPr>
          <w:rFonts w:ascii="PT Astra Serif" w:hAnsi="PT Astra Serif"/>
        </w:rPr>
        <w:t>11.1. Все уведомления и сообщения, направляемые Сторонами друг другу в связи с выполнением Контракта, должны быть исполнены в письменной форме</w:t>
      </w:r>
      <w:r w:rsidR="00822710" w:rsidRPr="005F5BBB">
        <w:rPr>
          <w:rFonts w:ascii="PT Astra Serif" w:hAnsi="PT Astra Serif"/>
        </w:rPr>
        <w:t>, если иное не предусмотрено Контрактом</w:t>
      </w:r>
      <w:r w:rsidRPr="005F5BBB">
        <w:rPr>
          <w:rFonts w:ascii="PT Astra Serif" w:hAnsi="PT Astra Serif"/>
        </w:rPr>
        <w:t>.</w:t>
      </w:r>
    </w:p>
    <w:p w14:paraId="442993A2" w14:textId="77777777" w:rsidR="00C92CA2" w:rsidRPr="005F5BBB" w:rsidRDefault="00C92CA2" w:rsidP="009D3D2A">
      <w:pPr>
        <w:ind w:firstLine="567"/>
        <w:jc w:val="both"/>
        <w:rPr>
          <w:rFonts w:ascii="PT Astra Serif" w:hAnsi="PT Astra Serif"/>
        </w:rPr>
      </w:pPr>
      <w:r w:rsidRPr="005F5BBB">
        <w:rPr>
          <w:rFonts w:ascii="PT Astra Serif" w:hAnsi="PT Astra Serif"/>
        </w:rPr>
        <w:t>11.2. Стороны обязуются извещать друг друга обо всех изменениях своих адресов и реквизитов, в порядке и сроки, предусмотренные Контрактом.</w:t>
      </w:r>
    </w:p>
    <w:p w14:paraId="0A1175DC" w14:textId="77777777" w:rsidR="00C92CA2" w:rsidRPr="005F5BBB" w:rsidRDefault="00C92CA2" w:rsidP="009D3D2A">
      <w:pPr>
        <w:ind w:firstLine="567"/>
        <w:jc w:val="both"/>
        <w:rPr>
          <w:rFonts w:ascii="PT Astra Serif" w:hAnsi="PT Astra Serif"/>
        </w:rPr>
      </w:pPr>
      <w:r w:rsidRPr="005F5BBB">
        <w:rPr>
          <w:rFonts w:ascii="PT Astra Serif" w:hAnsi="PT Astra Serif"/>
        </w:rPr>
        <w:t xml:space="preserve">11.3. Исполнитель обязан </w:t>
      </w:r>
      <w:proofErr w:type="gramStart"/>
      <w:r w:rsidRPr="005F5BBB">
        <w:rPr>
          <w:rFonts w:ascii="PT Astra Serif" w:hAnsi="PT Astra Serif"/>
        </w:rPr>
        <w:t>предоставить Заказчику документы</w:t>
      </w:r>
      <w:proofErr w:type="gramEnd"/>
      <w:r w:rsidRPr="005F5BBB">
        <w:rPr>
          <w:rFonts w:ascii="PT Astra Serif" w:hAnsi="PT Astra Serif"/>
        </w:rPr>
        <w:t xml:space="preserve"> и иную информацию, предусмотренные Контрактом, в течение 5 (пяти) рабочих дней с момента возникновения такой обязанности, если иное не предусмотрено условиями Контракта.</w:t>
      </w:r>
    </w:p>
    <w:p w14:paraId="5AE341C0" w14:textId="1D9A7B95" w:rsidR="00C92CA2" w:rsidRPr="005F5BBB" w:rsidRDefault="00C92CA2" w:rsidP="009D3D2A">
      <w:pPr>
        <w:ind w:firstLine="567"/>
        <w:jc w:val="both"/>
        <w:rPr>
          <w:rFonts w:ascii="PT Astra Serif" w:hAnsi="PT Astra Serif"/>
        </w:rPr>
      </w:pPr>
      <w:r w:rsidRPr="005F5BBB">
        <w:rPr>
          <w:rFonts w:ascii="PT Astra Serif" w:hAnsi="PT Astra Serif"/>
        </w:rPr>
        <w:t>11.4. Срок рассмотрения писем, уведомлений или претензий не может превышать 10 (десяти)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r w:rsidR="00822710" w:rsidRPr="005F5BBB">
        <w:rPr>
          <w:rFonts w:ascii="PT Astra Serif" w:hAnsi="PT Astra Serif"/>
        </w:rPr>
        <w:t>, если иное не предусмотрено Контрактом</w:t>
      </w:r>
      <w:r w:rsidRPr="005F5BBB">
        <w:rPr>
          <w:rFonts w:ascii="PT Astra Serif" w:hAnsi="PT Astra Serif"/>
        </w:rPr>
        <w:t>.</w:t>
      </w:r>
    </w:p>
    <w:p w14:paraId="5B5E51DE" w14:textId="77777777" w:rsidR="00C92CA2" w:rsidRPr="005F5BBB" w:rsidRDefault="00C92CA2" w:rsidP="009D3D2A">
      <w:pPr>
        <w:ind w:firstLine="567"/>
        <w:jc w:val="both"/>
        <w:rPr>
          <w:rFonts w:ascii="PT Astra Serif" w:hAnsi="PT Astra Serif"/>
        </w:rPr>
      </w:pPr>
    </w:p>
    <w:p w14:paraId="4C7799CC" w14:textId="66AB1DFB" w:rsidR="00C92CA2" w:rsidRPr="005F5BBB" w:rsidRDefault="00C92CA2" w:rsidP="009D3D2A">
      <w:pPr>
        <w:ind w:firstLine="567"/>
        <w:jc w:val="center"/>
        <w:rPr>
          <w:rFonts w:ascii="PT Astra Serif" w:hAnsi="PT Astra Serif"/>
          <w:b/>
        </w:rPr>
      </w:pPr>
      <w:r w:rsidRPr="005F5BBB">
        <w:rPr>
          <w:rFonts w:ascii="PT Astra Serif" w:hAnsi="PT Astra Serif"/>
          <w:b/>
        </w:rPr>
        <w:t>12. О</w:t>
      </w:r>
      <w:r w:rsidR="00864038" w:rsidRPr="005F5BBB">
        <w:rPr>
          <w:rFonts w:ascii="PT Astra Serif" w:hAnsi="PT Astra Serif"/>
          <w:b/>
        </w:rPr>
        <w:t>беспечение исполнения Контракта</w:t>
      </w:r>
      <w:r w:rsidRPr="005F5BBB">
        <w:rPr>
          <w:rFonts w:ascii="PT Astra Serif" w:hAnsi="PT Astra Serif"/>
          <w:b/>
        </w:rPr>
        <w:t>.</w:t>
      </w:r>
    </w:p>
    <w:p w14:paraId="23541362" w14:textId="77777777" w:rsidR="00C92CA2" w:rsidRPr="005F5BBB" w:rsidRDefault="00C92CA2" w:rsidP="009D3D2A">
      <w:pPr>
        <w:ind w:firstLine="567"/>
        <w:jc w:val="both"/>
        <w:rPr>
          <w:rFonts w:ascii="PT Astra Serif" w:hAnsi="PT Astra Serif"/>
        </w:rPr>
      </w:pPr>
    </w:p>
    <w:p w14:paraId="7E21081C" w14:textId="77777777" w:rsidR="00F76AF7" w:rsidRPr="005F5BBB" w:rsidRDefault="00F76AF7" w:rsidP="00F76AF7">
      <w:pPr>
        <w:autoSpaceDE w:val="0"/>
        <w:autoSpaceDN w:val="0"/>
        <w:adjustRightInd w:val="0"/>
        <w:ind w:firstLine="567"/>
        <w:jc w:val="both"/>
        <w:rPr>
          <w:rFonts w:ascii="PT Astra Serif" w:hAnsi="PT Astra Serif"/>
          <w:bCs/>
        </w:rPr>
      </w:pPr>
      <w:r w:rsidRPr="005F5BBB">
        <w:rPr>
          <w:rFonts w:ascii="PT Astra Serif" w:hAnsi="PT Astra Serif"/>
        </w:rPr>
        <w:t xml:space="preserve">12.1. </w:t>
      </w:r>
      <w:r w:rsidRPr="005F5BBB">
        <w:rPr>
          <w:rFonts w:ascii="PT Astra Serif" w:hAnsi="PT Astra Serif"/>
          <w:bCs/>
        </w:rPr>
        <w:t xml:space="preserve">Размер обеспечения исполнения Контракта составляет ______________рублей, что составляет </w:t>
      </w:r>
      <w:r w:rsidRPr="005F5BBB">
        <w:rPr>
          <w:rFonts w:ascii="PT Astra Serif" w:hAnsi="PT Astra Serif"/>
          <w:b/>
          <w:bCs/>
        </w:rPr>
        <w:t>30 процентов о</w:t>
      </w:r>
      <w:r w:rsidRPr="005F5BBB">
        <w:rPr>
          <w:rFonts w:ascii="PT Astra Serif" w:hAnsi="PT Astra Serif"/>
          <w:bCs/>
        </w:rPr>
        <w:t xml:space="preserve">т </w:t>
      </w:r>
      <w:r w:rsidRPr="005F5BBB">
        <w:rPr>
          <w:rFonts w:ascii="PT Astra Serif" w:hAnsi="PT Astra Serif"/>
          <w:b/>
          <w:bCs/>
        </w:rPr>
        <w:t>цены Контракта, по которой заключается Контракт</w:t>
      </w:r>
      <w:r w:rsidRPr="005F5BBB">
        <w:rPr>
          <w:rFonts w:ascii="PT Astra Serif" w:hAnsi="PT Astra Serif"/>
          <w:bCs/>
        </w:rPr>
        <w:t>.</w:t>
      </w:r>
    </w:p>
    <w:p w14:paraId="544114FA" w14:textId="6337A4D8" w:rsidR="00F76AF7" w:rsidRPr="005F5BBB" w:rsidRDefault="00F76AF7" w:rsidP="00F76AF7">
      <w:pPr>
        <w:autoSpaceDE w:val="0"/>
        <w:autoSpaceDN w:val="0"/>
        <w:adjustRightInd w:val="0"/>
        <w:ind w:firstLine="567"/>
        <w:jc w:val="both"/>
        <w:rPr>
          <w:rFonts w:ascii="PT Astra Serif" w:eastAsiaTheme="minorHAnsi" w:hAnsi="PT Astra Serif"/>
          <w:lang w:eastAsia="en-US"/>
        </w:rPr>
      </w:pPr>
      <w:proofErr w:type="gramStart"/>
      <w:r w:rsidRPr="005F5BBB">
        <w:rPr>
          <w:rFonts w:ascii="PT Astra Serif" w:eastAsiaTheme="minorHAnsi" w:hAnsi="PT Astra Serif"/>
          <w:lang w:eastAsia="en-US"/>
        </w:rPr>
        <w:t>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_________ рублей (размер обеспечения исполнения Контракта, превышающий в полтора раза размер обеспечения исполнения Контракта, указанный в Извещении об осуществлении закупки, но не менее чем</w:t>
      </w:r>
      <w:proofErr w:type="gramEnd"/>
      <w:r w:rsidRPr="005F5BBB">
        <w:rPr>
          <w:rFonts w:ascii="PT Astra Serif" w:eastAsiaTheme="minorHAnsi" w:hAnsi="PT Astra Serif"/>
          <w:lang w:eastAsia="en-US"/>
        </w:rPr>
        <w:t xml:space="preserve"> десять процентов </w:t>
      </w:r>
      <w:r w:rsidRPr="005F5BBB">
        <w:rPr>
          <w:rFonts w:ascii="PT Astra Serif" w:eastAsiaTheme="minorHAnsi" w:hAnsi="PT Astra Serif"/>
          <w:b/>
          <w:bCs/>
          <w:lang w:eastAsia="en-US"/>
        </w:rPr>
        <w:t>от цены заключаемого Контракта</w:t>
      </w:r>
      <w:r w:rsidR="005F5BBB" w:rsidRPr="005F5BBB">
        <w:rPr>
          <w:rFonts w:ascii="PT Astra Serif" w:eastAsiaTheme="minorHAnsi" w:hAnsi="PT Astra Serif"/>
          <w:b/>
          <w:bCs/>
          <w:lang w:eastAsia="en-US"/>
        </w:rPr>
        <w:t xml:space="preserve"> и не менее размера аванса</w:t>
      </w:r>
      <w:r w:rsidRPr="005F5BBB">
        <w:rPr>
          <w:rFonts w:ascii="PT Astra Serif" w:eastAsiaTheme="minorHAnsi" w:hAnsi="PT Astra Serif"/>
          <w:b/>
          <w:bCs/>
          <w:lang w:eastAsia="en-US"/>
        </w:rPr>
        <w:t>)</w:t>
      </w:r>
      <w:r w:rsidRPr="005F5BBB">
        <w:rPr>
          <w:rFonts w:ascii="PT Astra Serif" w:eastAsiaTheme="minorHAnsi" w:hAnsi="PT Astra Serif"/>
          <w:lang w:eastAsia="en-US"/>
        </w:rPr>
        <w:t>,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абзаце первом настоящего пункта Контракта.</w:t>
      </w:r>
    </w:p>
    <w:p w14:paraId="5FCEAFEE" w14:textId="77777777" w:rsidR="00F76AF7" w:rsidRPr="005F5BBB" w:rsidRDefault="00F76AF7" w:rsidP="00F76AF7">
      <w:pPr>
        <w:ind w:firstLine="567"/>
        <w:jc w:val="both"/>
        <w:rPr>
          <w:rFonts w:ascii="PT Astra Serif" w:hAnsi="PT Astra Serif"/>
          <w:b/>
        </w:rPr>
      </w:pPr>
      <w:r w:rsidRPr="005F5BBB">
        <w:rPr>
          <w:rFonts w:ascii="PT Astra Serif" w:hAnsi="PT Astra Serif"/>
          <w:b/>
        </w:rPr>
        <w:lastRenderedPageBreak/>
        <w:t>Размер обеспечения исполнения Контракта, в том числе предоставляемого с учетом положений статьи 37 Закона о контрактной системе, устанавливается от цены, по которой заключается Контракт.</w:t>
      </w:r>
    </w:p>
    <w:p w14:paraId="174039FF" w14:textId="77777777" w:rsidR="00F76AF7" w:rsidRPr="005F5BBB" w:rsidRDefault="00F76AF7" w:rsidP="00F76AF7">
      <w:pPr>
        <w:ind w:firstLine="567"/>
        <w:jc w:val="both"/>
        <w:rPr>
          <w:rFonts w:ascii="PT Astra Serif" w:hAnsi="PT Astra Serif"/>
          <w:b/>
          <w:bCs/>
        </w:rPr>
      </w:pPr>
      <w:proofErr w:type="gramStart"/>
      <w:r w:rsidRPr="005F5BBB">
        <w:rPr>
          <w:rFonts w:ascii="PT Astra Serif" w:hAnsi="PT Astra Serif"/>
          <w:b/>
          <w:bCs/>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w:t>
      </w:r>
      <w:proofErr w:type="gramEnd"/>
      <w:r w:rsidRPr="005F5BBB">
        <w:rPr>
          <w:rFonts w:ascii="PT Astra Serif" w:hAnsi="PT Astra Serif"/>
          <w:b/>
          <w:bCs/>
        </w:rPr>
        <w:t xml:space="preserve">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w:t>
      </w:r>
      <w:proofErr w:type="gramStart"/>
      <w:r w:rsidRPr="005F5BBB">
        <w:rPr>
          <w:rFonts w:ascii="PT Astra Serif" w:hAnsi="PT Astra Serif"/>
          <w:b/>
          <w:bCs/>
        </w:rPr>
        <w:t>менее начальной</w:t>
      </w:r>
      <w:proofErr w:type="gramEnd"/>
      <w:r w:rsidRPr="005F5BBB">
        <w:rPr>
          <w:rFonts w:ascii="PT Astra Serif" w:hAnsi="PT Astra Serif"/>
          <w:b/>
          <w:bCs/>
        </w:rPr>
        <w:t xml:space="preserve"> (максимальной) цены контракта, указанной в извещении об осуществлении закупки.</w:t>
      </w:r>
    </w:p>
    <w:p w14:paraId="10602D76" w14:textId="77777777" w:rsidR="00DA3A6D" w:rsidRPr="005F5BBB" w:rsidRDefault="00DA3A6D" w:rsidP="009D3D2A">
      <w:pPr>
        <w:autoSpaceDE w:val="0"/>
        <w:autoSpaceDN w:val="0"/>
        <w:adjustRightInd w:val="0"/>
        <w:ind w:firstLine="567"/>
        <w:jc w:val="both"/>
        <w:rPr>
          <w:rFonts w:ascii="PT Astra Serif" w:hAnsi="PT Astra Serif"/>
        </w:rPr>
      </w:pPr>
      <w:r w:rsidRPr="005F5BBB">
        <w:rPr>
          <w:rFonts w:ascii="PT Astra Serif" w:hAnsi="PT Astra Serif"/>
        </w:rPr>
        <w:t>12.2. 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4BCB4E6" w14:textId="77777777" w:rsidR="00DA3A6D" w:rsidRPr="005F5BBB" w:rsidRDefault="00DA3A6D" w:rsidP="009D3D2A">
      <w:pPr>
        <w:autoSpaceDE w:val="0"/>
        <w:autoSpaceDN w:val="0"/>
        <w:adjustRightInd w:val="0"/>
        <w:ind w:firstLine="567"/>
        <w:jc w:val="both"/>
        <w:rPr>
          <w:rFonts w:ascii="PT Astra Serif" w:hAnsi="PT Astra Serif"/>
        </w:rPr>
      </w:pPr>
      <w:r w:rsidRPr="005F5BBB">
        <w:rPr>
          <w:rFonts w:ascii="PT Astra Serif" w:hAnsi="PT Astra Serif"/>
        </w:rPr>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14:paraId="6674BBC3" w14:textId="77777777" w:rsidR="00DA3A6D" w:rsidRPr="005F5BBB" w:rsidRDefault="00DA3A6D" w:rsidP="009D3D2A">
      <w:pPr>
        <w:autoSpaceDE w:val="0"/>
        <w:autoSpaceDN w:val="0"/>
        <w:adjustRightInd w:val="0"/>
        <w:ind w:firstLine="567"/>
        <w:jc w:val="both"/>
        <w:rPr>
          <w:rFonts w:ascii="PT Astra Serif" w:hAnsi="PT Astra Serif"/>
        </w:rPr>
      </w:pPr>
      <w:r w:rsidRPr="005F5BBB">
        <w:rPr>
          <w:rFonts w:ascii="PT Astra Serif" w:hAnsi="PT Astra Serif"/>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27540A5F" w14:textId="77777777" w:rsidR="00DA3A6D" w:rsidRPr="005F5BBB" w:rsidRDefault="00DA3A6D" w:rsidP="009D3D2A">
      <w:pPr>
        <w:autoSpaceDE w:val="0"/>
        <w:autoSpaceDN w:val="0"/>
        <w:adjustRightInd w:val="0"/>
        <w:ind w:firstLine="567"/>
        <w:jc w:val="both"/>
        <w:rPr>
          <w:rFonts w:ascii="PT Astra Serif" w:hAnsi="PT Astra Serif"/>
        </w:rPr>
      </w:pPr>
      <w:r w:rsidRPr="005F5BBB">
        <w:rPr>
          <w:rFonts w:ascii="PT Astra Serif" w:hAnsi="PT Astra Serif"/>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14:paraId="563F2E88" w14:textId="77777777" w:rsidR="009D3D2A" w:rsidRPr="005F5BBB" w:rsidRDefault="009D3D2A" w:rsidP="009D3D2A">
      <w:pPr>
        <w:ind w:firstLine="567"/>
        <w:rPr>
          <w:rFonts w:ascii="PT Astra Serif" w:hAnsi="PT Astra Serif"/>
          <w:b/>
          <w:bCs/>
        </w:rPr>
      </w:pPr>
      <w:r w:rsidRPr="005F5BBB">
        <w:rPr>
          <w:rFonts w:ascii="PT Astra Serif" w:hAnsi="PT Astra Serif"/>
          <w:b/>
          <w:bCs/>
        </w:rPr>
        <w:t>Получатель: МИНИСТЕРСТВО ФИНАНСОВ САРАТОВСКОЙ ОБЛАСТИ (МИНИСТЕРСТВО ЦИФРОВОГО РАЗВИТИЯ И СВЯЗИ САРАТОВСКОЙ ОБЛАСТИ, лицевой счет: 05602J60730)</w:t>
      </w:r>
    </w:p>
    <w:p w14:paraId="50E8F0DF" w14:textId="77777777" w:rsidR="009D3D2A" w:rsidRPr="005F5BBB" w:rsidRDefault="009D3D2A" w:rsidP="009D3D2A">
      <w:pPr>
        <w:ind w:firstLine="567"/>
        <w:rPr>
          <w:rFonts w:ascii="PT Astra Serif" w:hAnsi="PT Astra Serif"/>
          <w:b/>
          <w:bCs/>
        </w:rPr>
      </w:pPr>
      <w:r w:rsidRPr="005F5BBB">
        <w:rPr>
          <w:rFonts w:ascii="PT Astra Serif" w:hAnsi="PT Astra Serif"/>
          <w:b/>
          <w:bCs/>
        </w:rPr>
        <w:t>Банк получателя: ОКЦ № 1 ВВГУ Банка России//УФК ПО НИЖЕГОРОДСКОЙ ОБЛАСТИ г. Нижний Новгород, БИК: 012202102, счет банка получателя: 40102810745370000024, расчетный счет: 03222643630000003200</w:t>
      </w:r>
    </w:p>
    <w:p w14:paraId="136D7035" w14:textId="77777777" w:rsidR="009D3D2A" w:rsidRPr="005F5BBB" w:rsidRDefault="009D3D2A" w:rsidP="009D3D2A">
      <w:pPr>
        <w:ind w:firstLine="567"/>
        <w:rPr>
          <w:rFonts w:ascii="PT Astra Serif" w:hAnsi="PT Astra Serif"/>
          <w:b/>
          <w:bCs/>
        </w:rPr>
      </w:pPr>
      <w:r w:rsidRPr="005F5BBB">
        <w:rPr>
          <w:rFonts w:ascii="PT Astra Serif" w:hAnsi="PT Astra Serif"/>
          <w:b/>
          <w:bCs/>
        </w:rPr>
        <w:t>ИНН/КПП: 6450109626/645001001</w:t>
      </w:r>
    </w:p>
    <w:p w14:paraId="687668E2" w14:textId="77777777" w:rsidR="009D3D2A" w:rsidRPr="005F5BBB" w:rsidRDefault="009D3D2A" w:rsidP="009D3D2A">
      <w:pPr>
        <w:ind w:firstLine="567"/>
        <w:rPr>
          <w:rFonts w:ascii="PT Astra Serif" w:hAnsi="PT Astra Serif"/>
          <w:b/>
          <w:bCs/>
        </w:rPr>
      </w:pPr>
      <w:r w:rsidRPr="005F5BBB">
        <w:rPr>
          <w:rFonts w:ascii="PT Astra Serif" w:hAnsi="PT Astra Serif"/>
          <w:b/>
          <w:bCs/>
        </w:rPr>
        <w:t>ОГРН: 1206400003655</w:t>
      </w:r>
    </w:p>
    <w:p w14:paraId="38735DC3" w14:textId="21A298D2" w:rsidR="00DA3A6D" w:rsidRPr="005F5BBB" w:rsidRDefault="009D3D2A" w:rsidP="009D3D2A">
      <w:pPr>
        <w:ind w:firstLine="567"/>
        <w:rPr>
          <w:rFonts w:ascii="PT Astra Serif" w:hAnsi="PT Astra Serif"/>
          <w:b/>
        </w:rPr>
      </w:pPr>
      <w:r w:rsidRPr="005F5BBB">
        <w:rPr>
          <w:rFonts w:ascii="PT Astra Serif" w:hAnsi="PT Astra Serif"/>
          <w:b/>
          <w:bCs/>
        </w:rPr>
        <w:t>ОКТМО: 63701000001</w:t>
      </w:r>
    </w:p>
    <w:p w14:paraId="55E05545" w14:textId="77777777" w:rsidR="000B37F2" w:rsidRPr="005F5BBB" w:rsidRDefault="000B37F2" w:rsidP="009D3D2A">
      <w:pPr>
        <w:snapToGrid w:val="0"/>
        <w:ind w:firstLine="567"/>
        <w:rPr>
          <w:rFonts w:ascii="PT Astra Serif" w:hAnsi="PT Astra Serif"/>
        </w:rPr>
      </w:pPr>
      <w:r w:rsidRPr="005F5BBB">
        <w:rPr>
          <w:rFonts w:ascii="PT Astra Serif" w:hAnsi="PT Astra Serif"/>
        </w:rPr>
        <w:t>12.3.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12.5 и 12.6 Контракта.</w:t>
      </w:r>
    </w:p>
    <w:p w14:paraId="1A34192D" w14:textId="77777777" w:rsidR="000B37F2" w:rsidRPr="005F5BBB" w:rsidRDefault="000B37F2" w:rsidP="009D3D2A">
      <w:pPr>
        <w:suppressAutoHyphens/>
        <w:ind w:firstLine="567"/>
        <w:jc w:val="both"/>
        <w:rPr>
          <w:rFonts w:ascii="PT Astra Serif" w:hAnsi="PT Astra Serif"/>
        </w:rPr>
      </w:pPr>
      <w:r w:rsidRPr="005F5BBB">
        <w:rPr>
          <w:rFonts w:ascii="PT Astra Serif" w:hAnsi="PT Astra Serif"/>
        </w:rPr>
        <w:t xml:space="preserve"> 12.4. В случае</w:t>
      </w:r>
      <w:proofErr w:type="gramStart"/>
      <w:r w:rsidRPr="005F5BBB">
        <w:rPr>
          <w:rFonts w:ascii="PT Astra Serif" w:hAnsi="PT Astra Serif"/>
        </w:rPr>
        <w:t>,</w:t>
      </w:r>
      <w:proofErr w:type="gramEnd"/>
      <w:r w:rsidRPr="005F5BBB">
        <w:rPr>
          <w:rFonts w:ascii="PT Astra Serif" w:hAnsi="PT Astra Serif"/>
        </w:rPr>
        <w:t xml:space="preserve">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пунктами 12.5 и 12.6 Контракта.</w:t>
      </w:r>
    </w:p>
    <w:p w14:paraId="5BB69668" w14:textId="77777777" w:rsidR="000B37F2" w:rsidRPr="005F5BBB" w:rsidRDefault="000B37F2" w:rsidP="009D3D2A">
      <w:pPr>
        <w:suppressAutoHyphens/>
        <w:ind w:firstLine="567"/>
        <w:jc w:val="both"/>
        <w:rPr>
          <w:rFonts w:ascii="PT Astra Serif" w:hAnsi="PT Astra Serif"/>
        </w:rPr>
      </w:pPr>
      <w:r w:rsidRPr="005F5BBB">
        <w:rPr>
          <w:rFonts w:ascii="PT Astra Serif" w:hAnsi="PT Astra Serif"/>
        </w:rPr>
        <w:t>12.5.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 стоимости исполненных обязатель</w:t>
      </w:r>
      <w:proofErr w:type="gramStart"/>
      <w:r w:rsidRPr="005F5BBB">
        <w:rPr>
          <w:rFonts w:ascii="PT Astra Serif" w:hAnsi="PT Astra Serif"/>
        </w:rPr>
        <w:t>ств дл</w:t>
      </w:r>
      <w:proofErr w:type="gramEnd"/>
      <w:r w:rsidRPr="005F5BBB">
        <w:rPr>
          <w:rFonts w:ascii="PT Astra Serif" w:hAnsi="PT Astra Serif"/>
        </w:rPr>
        <w:t>я включения в соответствующий реестр контрактов, предусмотренный статьей 103 Закона о контрактной системе.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sidRPr="005F5BBB">
        <w:rPr>
          <w:rFonts w:ascii="PT Astra Serif" w:hAnsi="PT Astra Serif"/>
        </w:rPr>
        <w:t>,</w:t>
      </w:r>
      <w:proofErr w:type="gramEnd"/>
      <w:r w:rsidRPr="005F5BBB">
        <w:rPr>
          <w:rFonts w:ascii="PT Astra Serif" w:hAnsi="PT Astra Serif"/>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proofErr w:type="gramStart"/>
      <w:r w:rsidRPr="005F5BBB">
        <w:rPr>
          <w:rFonts w:ascii="PT Astra Serif" w:hAnsi="PT Astra Serif"/>
        </w:rPr>
        <w:t>,</w:t>
      </w:r>
      <w:proofErr w:type="gramEnd"/>
      <w:r w:rsidRPr="005F5BBB">
        <w:rPr>
          <w:rFonts w:ascii="PT Astra Serif" w:hAnsi="PT Astra Serif"/>
        </w:rP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пунктом 12.7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06B5036E" w14:textId="77777777" w:rsidR="000B37F2" w:rsidRPr="005F5BBB" w:rsidRDefault="000B37F2" w:rsidP="009D3D2A">
      <w:pPr>
        <w:suppressAutoHyphens/>
        <w:ind w:firstLine="567"/>
        <w:jc w:val="both"/>
        <w:rPr>
          <w:rFonts w:ascii="PT Astra Serif" w:hAnsi="PT Astra Serif"/>
        </w:rPr>
      </w:pPr>
      <w:r w:rsidRPr="005F5BBB">
        <w:rPr>
          <w:rFonts w:ascii="PT Astra Serif" w:hAnsi="PT Astra Serif"/>
        </w:rPr>
        <w:t xml:space="preserve">12.6. </w:t>
      </w:r>
      <w:proofErr w:type="gramStart"/>
      <w:r w:rsidRPr="005F5BBB">
        <w:rPr>
          <w:rFonts w:ascii="PT Astra Serif" w:hAnsi="PT Astra Serif"/>
        </w:rPr>
        <w:t>Предусмотренное пунктами 12.3 и 12.4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о контрактной системе, а также приемки Заказчиком оказанной Услуги, результатов отдельного этапа в объеме выплаченного аванса (если контрактом предусмотрена выплата аванса) либо в объеме, превышающем выплаченный аванс (если в соответствии с</w:t>
      </w:r>
      <w:proofErr w:type="gramEnd"/>
      <w:r w:rsidRPr="005F5BBB">
        <w:rPr>
          <w:rFonts w:ascii="PT Astra Serif" w:hAnsi="PT Astra Serif"/>
        </w:rPr>
        <w:t xml:space="preserve">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695138CC" w14:textId="1EB2E7D5" w:rsidR="000B37F2" w:rsidRPr="005F5BBB" w:rsidRDefault="000B37F2" w:rsidP="009D3D2A">
      <w:pPr>
        <w:suppressAutoHyphens/>
        <w:ind w:firstLine="567"/>
        <w:jc w:val="both"/>
        <w:rPr>
          <w:rFonts w:ascii="PT Astra Serif" w:hAnsi="PT Astra Serif"/>
        </w:rPr>
      </w:pPr>
      <w:r w:rsidRPr="005F5BBB">
        <w:rPr>
          <w:rFonts w:ascii="PT Astra Serif" w:hAnsi="PT Astra Serif"/>
        </w:rPr>
        <w:t xml:space="preserve">12.7. Обеспечение исполнения Контракта, предоставленное в форме перечисленных денежных средств, в том числе части этих денежных средств в случае </w:t>
      </w:r>
      <w:proofErr w:type="gramStart"/>
      <w:r w:rsidRPr="005F5BBB">
        <w:rPr>
          <w:rFonts w:ascii="PT Astra Serif" w:hAnsi="PT Astra Serif"/>
        </w:rPr>
        <w:t>уменьшения размера обеспечения исполнения Контракта</w:t>
      </w:r>
      <w:proofErr w:type="gramEnd"/>
      <w:r w:rsidRPr="005F5BBB">
        <w:rPr>
          <w:rFonts w:ascii="PT Astra Serif" w:hAnsi="PT Astra Serif"/>
        </w:rPr>
        <w:t xml:space="preserve"> в соответствии с пунктами 12.3, 12.4, 12.5 Контракта, возвращается Исполнителю, с которым заключен Контракт, в </w:t>
      </w:r>
      <w:r w:rsidRPr="005F5BBB">
        <w:rPr>
          <w:rFonts w:ascii="PT Astra Serif" w:hAnsi="PT Astra Serif"/>
        </w:rPr>
        <w:lastRenderedPageBreak/>
        <w:t xml:space="preserve">течение </w:t>
      </w:r>
      <w:r w:rsidR="009D3D2A" w:rsidRPr="005F5BBB">
        <w:rPr>
          <w:rFonts w:ascii="PT Astra Serif" w:hAnsi="PT Astra Serif"/>
          <w:b/>
        </w:rPr>
        <w:t>15</w:t>
      </w:r>
      <w:r w:rsidRPr="005F5BBB">
        <w:rPr>
          <w:rFonts w:ascii="PT Astra Serif" w:hAnsi="PT Astra Serif"/>
          <w:b/>
        </w:rPr>
        <w:t xml:space="preserve"> (</w:t>
      </w:r>
      <w:r w:rsidR="009D3D2A" w:rsidRPr="005F5BBB">
        <w:rPr>
          <w:rFonts w:ascii="PT Astra Serif" w:hAnsi="PT Astra Serif"/>
          <w:b/>
        </w:rPr>
        <w:t>пятнадцати</w:t>
      </w:r>
      <w:r w:rsidRPr="005F5BBB">
        <w:rPr>
          <w:rFonts w:ascii="PT Astra Serif" w:hAnsi="PT Astra Serif"/>
          <w:b/>
        </w:rPr>
        <w:t xml:space="preserve">) дней </w:t>
      </w:r>
      <w:r w:rsidRPr="005F5BBB">
        <w:rPr>
          <w:rFonts w:ascii="PT Astra Serif" w:hAnsi="PT Astra Serif"/>
        </w:rPr>
        <w:t>с даты исполнения Исполнителем обязательств, предусмотренных Контрактом. Денежные средства возвращаются по реквизитам, указанным в Контракте, либо в требовании (заявлении) о возврате.</w:t>
      </w:r>
    </w:p>
    <w:p w14:paraId="6BFCDFE5" w14:textId="77777777" w:rsidR="000B37F2" w:rsidRPr="005F5BBB" w:rsidRDefault="000B37F2" w:rsidP="009D3D2A">
      <w:pPr>
        <w:ind w:firstLine="567"/>
        <w:jc w:val="both"/>
        <w:rPr>
          <w:rFonts w:ascii="PT Astra Serif" w:hAnsi="PT Astra Serif"/>
        </w:rPr>
      </w:pPr>
      <w:r w:rsidRPr="005F5BBB">
        <w:rPr>
          <w:rFonts w:ascii="PT Astra Serif" w:hAnsi="PT Astra Serif"/>
        </w:rPr>
        <w:t>Заказчик вправе удержать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денежных средств, внесенных Исполнителем в качестве обеспечения исполнения Контракта.</w:t>
      </w:r>
    </w:p>
    <w:p w14:paraId="5F2642B6" w14:textId="77777777" w:rsidR="000B37F2" w:rsidRPr="005F5BBB" w:rsidRDefault="000B37F2" w:rsidP="009D3D2A">
      <w:pPr>
        <w:suppressAutoHyphens/>
        <w:ind w:firstLine="567"/>
        <w:jc w:val="both"/>
        <w:rPr>
          <w:rFonts w:ascii="PT Astra Serif" w:hAnsi="PT Astra Serif"/>
        </w:rPr>
      </w:pPr>
      <w:r w:rsidRPr="005F5BBB">
        <w:rPr>
          <w:rFonts w:ascii="PT Astra Serif" w:hAnsi="PT Astra Serif"/>
        </w:rPr>
        <w:t>12.8. Уменьшение в соответствии с пунктами 12.3 и 12.4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12.5 Контракта информации в соответствующий реестр контрактов, предусмотренный статьей 103 Закона о контрактной системе.</w:t>
      </w:r>
    </w:p>
    <w:p w14:paraId="59DA16F5"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12.9.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12.3, 12.4, 12.5 и 12.6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6.3.1. Контракта.</w:t>
      </w:r>
    </w:p>
    <w:p w14:paraId="1EAFA2DA" w14:textId="77777777" w:rsidR="000B37F2" w:rsidRPr="005F5BBB" w:rsidRDefault="000B37F2" w:rsidP="009D3D2A">
      <w:pPr>
        <w:suppressAutoHyphens/>
        <w:ind w:firstLine="567"/>
        <w:jc w:val="both"/>
        <w:outlineLvl w:val="0"/>
        <w:rPr>
          <w:rFonts w:ascii="PT Astra Serif" w:hAnsi="PT Astra Serif"/>
        </w:rPr>
      </w:pPr>
      <w:r w:rsidRPr="005F5BBB">
        <w:rPr>
          <w:rFonts w:ascii="PT Astra Serif" w:hAnsi="PT Astra Serif"/>
        </w:rPr>
        <w:t>12.10. В случае предоставления нового обеспечения исполнения Контракта в соответствии с пунктами 12.3, 12.9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5307439C" w14:textId="77777777" w:rsidR="000B37F2" w:rsidRPr="005F5BBB" w:rsidRDefault="000B37F2" w:rsidP="009D3D2A">
      <w:pPr>
        <w:suppressAutoHyphens/>
        <w:ind w:firstLine="567"/>
        <w:jc w:val="both"/>
        <w:outlineLvl w:val="0"/>
        <w:rPr>
          <w:rFonts w:ascii="PT Astra Serif" w:hAnsi="PT Astra Serif"/>
        </w:rPr>
      </w:pPr>
      <w:r w:rsidRPr="005F5BBB">
        <w:rPr>
          <w:rFonts w:ascii="PT Astra Serif" w:hAnsi="PT Astra Serif"/>
        </w:rPr>
        <w:t>12.11. Положения настоящей главы Контракта не применяются в случае заключения Контракта с участником закупки, который является казенным учреждением.</w:t>
      </w:r>
    </w:p>
    <w:p w14:paraId="58B99D46"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12.12.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14:paraId="63D36BF5"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12.13.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40E17490"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12.14. Предусмотренные частью 1 статьи 95 Закона о Контрактной системе изменения осуществляются при условии предоставления Исполнителем в соответствии с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14:paraId="24419AFF" w14:textId="77777777" w:rsidR="000B37F2" w:rsidRPr="005F5BBB" w:rsidRDefault="000B37F2" w:rsidP="009D3D2A">
      <w:pPr>
        <w:autoSpaceDE w:val="0"/>
        <w:autoSpaceDN w:val="0"/>
        <w:adjustRightInd w:val="0"/>
        <w:ind w:firstLine="567"/>
        <w:rPr>
          <w:rFonts w:ascii="PT Astra Serif" w:hAnsi="PT Astra Serif"/>
        </w:rPr>
      </w:pPr>
      <w:r w:rsidRPr="005F5BBB">
        <w:rPr>
          <w:rFonts w:ascii="PT Astra Serif" w:hAnsi="PT Astra Serif"/>
        </w:rPr>
        <w:t>1) размер обеспечения может быть уменьшен в порядке и случаях, предусмотренных пунктами 12.3-12.6 Контракта;</w:t>
      </w:r>
    </w:p>
    <w:p w14:paraId="03E3E495"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 xml:space="preserve">2) обеспечение исполнения Контракта может быть предоставлено путем внесения соответствующих изменений в </w:t>
      </w:r>
      <w:proofErr w:type="gramStart"/>
      <w:r w:rsidRPr="005F5BBB">
        <w:rPr>
          <w:rFonts w:ascii="PT Astra Serif" w:hAnsi="PT Astra Serif"/>
        </w:rPr>
        <w:t>условия</w:t>
      </w:r>
      <w:proofErr w:type="gramEnd"/>
      <w:r w:rsidRPr="005F5BBB">
        <w:rPr>
          <w:rFonts w:ascii="PT Astra Serif" w:hAnsi="PT Astra Serif"/>
        </w:rPr>
        <w:t xml:space="preserve"> ранее предоставленной Заказчику независимой гарантии;</w:t>
      </w:r>
    </w:p>
    <w:p w14:paraId="58C4E798" w14:textId="77777777" w:rsidR="000B37F2" w:rsidRPr="005F5BBB" w:rsidRDefault="000B37F2" w:rsidP="009D3D2A">
      <w:pPr>
        <w:autoSpaceDE w:val="0"/>
        <w:autoSpaceDN w:val="0"/>
        <w:adjustRightInd w:val="0"/>
        <w:ind w:firstLine="567"/>
        <w:jc w:val="both"/>
        <w:rPr>
          <w:rFonts w:ascii="PT Astra Serif" w:hAnsi="PT Astra Serif"/>
        </w:rPr>
      </w:pPr>
      <w:proofErr w:type="gramStart"/>
      <w:r w:rsidRPr="005F5BBB">
        <w:rPr>
          <w:rFonts w:ascii="PT Astra Serif" w:hAnsi="PT Astra Serif"/>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14:paraId="14F5864B" w14:textId="77777777" w:rsidR="000B37F2" w:rsidRPr="005F5BBB" w:rsidRDefault="000B37F2" w:rsidP="009D3D2A">
      <w:pPr>
        <w:autoSpaceDE w:val="0"/>
        <w:autoSpaceDN w:val="0"/>
        <w:adjustRightInd w:val="0"/>
        <w:ind w:firstLine="567"/>
        <w:jc w:val="both"/>
        <w:rPr>
          <w:rFonts w:ascii="PT Astra Serif" w:hAnsi="PT Astra Serif"/>
        </w:rPr>
      </w:pPr>
      <w:r w:rsidRPr="005F5BBB">
        <w:rPr>
          <w:rFonts w:ascii="PT Astra Serif" w:hAnsi="PT Astra Serif"/>
        </w:rPr>
        <w:t>4) если при увеличении в соответствии со статьей 95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14:paraId="4577DAAA" w14:textId="77777777" w:rsidR="00C92CA2" w:rsidRPr="005F5BBB" w:rsidRDefault="00C92CA2" w:rsidP="009D3D2A">
      <w:pPr>
        <w:autoSpaceDE w:val="0"/>
        <w:autoSpaceDN w:val="0"/>
        <w:adjustRightInd w:val="0"/>
        <w:ind w:firstLine="567"/>
        <w:jc w:val="both"/>
        <w:rPr>
          <w:rFonts w:ascii="PT Astra Serif" w:hAnsi="PT Astra Serif"/>
        </w:rPr>
      </w:pPr>
    </w:p>
    <w:p w14:paraId="220C78DC" w14:textId="77777777" w:rsidR="00C92CA2" w:rsidRPr="005F5BBB" w:rsidRDefault="00C92CA2" w:rsidP="009D3D2A">
      <w:pPr>
        <w:ind w:firstLine="567"/>
        <w:jc w:val="center"/>
        <w:outlineLvl w:val="0"/>
        <w:rPr>
          <w:rFonts w:ascii="PT Astra Serif" w:hAnsi="PT Astra Serif"/>
          <w:b/>
        </w:rPr>
      </w:pPr>
      <w:r w:rsidRPr="005F5BBB">
        <w:rPr>
          <w:rFonts w:ascii="PT Astra Serif" w:hAnsi="PT Astra Serif"/>
          <w:b/>
        </w:rPr>
        <w:t>13. Срок исполнения Контракта. Срок действия Контракта.</w:t>
      </w:r>
    </w:p>
    <w:p w14:paraId="5385663D" w14:textId="77777777" w:rsidR="00C92CA2" w:rsidRPr="005F5BBB" w:rsidRDefault="00C92CA2" w:rsidP="009D3D2A">
      <w:pPr>
        <w:widowControl w:val="0"/>
        <w:autoSpaceDE w:val="0"/>
        <w:autoSpaceDN w:val="0"/>
        <w:adjustRightInd w:val="0"/>
        <w:ind w:firstLine="567"/>
        <w:jc w:val="both"/>
        <w:rPr>
          <w:rFonts w:ascii="PT Astra Serif" w:hAnsi="PT Astra Serif"/>
        </w:rPr>
      </w:pPr>
    </w:p>
    <w:p w14:paraId="3FB01597" w14:textId="77777777" w:rsidR="00C92CA2" w:rsidRPr="005F5BBB" w:rsidRDefault="00C92CA2" w:rsidP="009D3D2A">
      <w:pPr>
        <w:widowControl w:val="0"/>
        <w:autoSpaceDE w:val="0"/>
        <w:autoSpaceDN w:val="0"/>
        <w:adjustRightInd w:val="0"/>
        <w:ind w:firstLine="567"/>
        <w:jc w:val="both"/>
        <w:rPr>
          <w:rFonts w:ascii="PT Astra Serif" w:hAnsi="PT Astra Serif"/>
        </w:rPr>
      </w:pPr>
      <w:r w:rsidRPr="005F5BBB">
        <w:rPr>
          <w:rFonts w:ascii="PT Astra Serif" w:hAnsi="PT Astra Serif"/>
        </w:rPr>
        <w:t>13.1. Контра</w:t>
      </w:r>
      <w:proofErr w:type="gramStart"/>
      <w:r w:rsidRPr="005F5BBB">
        <w:rPr>
          <w:rFonts w:ascii="PT Astra Serif" w:hAnsi="PT Astra Serif"/>
        </w:rPr>
        <w:t>кт вст</w:t>
      </w:r>
      <w:proofErr w:type="gramEnd"/>
      <w:r w:rsidRPr="005F5BBB">
        <w:rPr>
          <w:rFonts w:ascii="PT Astra Serif" w:hAnsi="PT Astra Serif"/>
        </w:rPr>
        <w:t>упает в силу и становится обязательным для Сторон с даты его заключения.</w:t>
      </w:r>
    </w:p>
    <w:p w14:paraId="73C3F6D1" w14:textId="77777777" w:rsidR="009D3D2A" w:rsidRPr="005F5BBB" w:rsidRDefault="00C92CA2" w:rsidP="009D3D2A">
      <w:pPr>
        <w:widowControl w:val="0"/>
        <w:autoSpaceDE w:val="0"/>
        <w:autoSpaceDN w:val="0"/>
        <w:adjustRightInd w:val="0"/>
        <w:ind w:firstLine="567"/>
        <w:jc w:val="both"/>
        <w:rPr>
          <w:rFonts w:ascii="PT Astra Serif" w:hAnsi="PT Astra Serif"/>
          <w:b/>
        </w:rPr>
      </w:pPr>
      <w:r w:rsidRPr="005F5BBB">
        <w:rPr>
          <w:rFonts w:ascii="PT Astra Serif" w:hAnsi="PT Astra Serif"/>
        </w:rPr>
        <w:t xml:space="preserve">13.2. Срок исполнения Контракта – </w:t>
      </w:r>
      <w:r w:rsidRPr="005F5BBB">
        <w:rPr>
          <w:rFonts w:ascii="PT Astra Serif" w:hAnsi="PT Astra Serif"/>
          <w:b/>
        </w:rPr>
        <w:t xml:space="preserve"> </w:t>
      </w:r>
      <w:proofErr w:type="gramStart"/>
      <w:r w:rsidR="009D3D2A" w:rsidRPr="005F5BBB">
        <w:rPr>
          <w:rFonts w:ascii="PT Astra Serif" w:hAnsi="PT Astra Serif"/>
          <w:b/>
        </w:rPr>
        <w:t>с даты заключения</w:t>
      </w:r>
      <w:proofErr w:type="gramEnd"/>
      <w:r w:rsidR="009D3D2A" w:rsidRPr="005F5BBB">
        <w:rPr>
          <w:rFonts w:ascii="PT Astra Serif" w:hAnsi="PT Astra Serif"/>
          <w:b/>
        </w:rPr>
        <w:t xml:space="preserve"> контракта по 30.12.2026</w:t>
      </w:r>
    </w:p>
    <w:p w14:paraId="167AD749" w14:textId="3FE09BE6" w:rsidR="000B37F2" w:rsidRPr="005F5BBB" w:rsidRDefault="009D3D2A" w:rsidP="009D3D2A">
      <w:pPr>
        <w:widowControl w:val="0"/>
        <w:autoSpaceDE w:val="0"/>
        <w:autoSpaceDN w:val="0"/>
        <w:adjustRightInd w:val="0"/>
        <w:ind w:firstLine="567"/>
        <w:jc w:val="both"/>
        <w:rPr>
          <w:rFonts w:ascii="PT Astra Serif" w:eastAsia="Calibri" w:hAnsi="PT Astra Serif"/>
          <w:bCs/>
          <w:lang w:eastAsia="en-US"/>
        </w:rPr>
      </w:pPr>
      <w:r w:rsidRPr="005F5BBB">
        <w:rPr>
          <w:rFonts w:ascii="PT Astra Serif" w:hAnsi="PT Astra Serif"/>
          <w:b/>
        </w:rPr>
        <w:t>Исполнение контракта включает в себя комплекс мер, предусмотренных частью 1 статьи 94 Закона о контрактной системе.</w:t>
      </w:r>
    </w:p>
    <w:p w14:paraId="671EEAE0" w14:textId="77777777" w:rsidR="00C92CA2" w:rsidRPr="005F5BBB" w:rsidRDefault="00C92CA2" w:rsidP="009D3D2A">
      <w:pPr>
        <w:widowControl w:val="0"/>
        <w:autoSpaceDE w:val="0"/>
        <w:autoSpaceDN w:val="0"/>
        <w:adjustRightInd w:val="0"/>
        <w:ind w:firstLine="567"/>
        <w:jc w:val="both"/>
        <w:rPr>
          <w:rFonts w:ascii="PT Astra Serif" w:hAnsi="PT Astra Serif"/>
        </w:rPr>
      </w:pPr>
      <w:r w:rsidRPr="005F5BBB">
        <w:rPr>
          <w:rFonts w:ascii="PT Astra Serif" w:hAnsi="PT Astra Serif"/>
        </w:rPr>
        <w:t xml:space="preserve">13.3. Контракт действует до момента окончания исполнения Сторонами обязательств, предусмотренных Контрактом. </w:t>
      </w:r>
    </w:p>
    <w:p w14:paraId="2825918E" w14:textId="77777777" w:rsidR="00C92CA2" w:rsidRPr="005F5BBB" w:rsidRDefault="00C92CA2" w:rsidP="009D3D2A">
      <w:pPr>
        <w:widowControl w:val="0"/>
        <w:autoSpaceDE w:val="0"/>
        <w:autoSpaceDN w:val="0"/>
        <w:adjustRightInd w:val="0"/>
        <w:ind w:firstLine="567"/>
        <w:jc w:val="both"/>
        <w:rPr>
          <w:rFonts w:ascii="PT Astra Serif" w:hAnsi="PT Astra Serif"/>
        </w:rPr>
      </w:pPr>
      <w:r w:rsidRPr="005F5BBB">
        <w:rPr>
          <w:rFonts w:ascii="PT Astra Serif" w:hAnsi="PT Astra Serif"/>
        </w:rPr>
        <w:t>13.4. Окончание срока действия Контракта не освобождает Стороны от ответственности за его нарушение.</w:t>
      </w:r>
    </w:p>
    <w:p w14:paraId="26C996A8" w14:textId="77777777" w:rsidR="009D3D2A" w:rsidRPr="005F5BBB" w:rsidRDefault="009D3D2A" w:rsidP="009D3D2A">
      <w:pPr>
        <w:widowControl w:val="0"/>
        <w:autoSpaceDE w:val="0"/>
        <w:autoSpaceDN w:val="0"/>
        <w:adjustRightInd w:val="0"/>
        <w:ind w:firstLine="567"/>
        <w:jc w:val="both"/>
        <w:rPr>
          <w:rFonts w:ascii="PT Astra Serif" w:hAnsi="PT Astra Serif"/>
        </w:rPr>
      </w:pPr>
    </w:p>
    <w:p w14:paraId="77488507" w14:textId="77777777" w:rsidR="00C92CA2" w:rsidRPr="005F5BBB" w:rsidRDefault="00C92CA2" w:rsidP="009D3D2A">
      <w:pPr>
        <w:ind w:firstLine="567"/>
        <w:jc w:val="center"/>
        <w:rPr>
          <w:rFonts w:ascii="PT Astra Serif" w:hAnsi="PT Astra Serif"/>
          <w:b/>
        </w:rPr>
      </w:pPr>
      <w:r w:rsidRPr="005F5BBB">
        <w:rPr>
          <w:rFonts w:ascii="PT Astra Serif" w:hAnsi="PT Astra Serif"/>
          <w:b/>
        </w:rPr>
        <w:t>14. Приложения</w:t>
      </w:r>
    </w:p>
    <w:p w14:paraId="34244804" w14:textId="77777777" w:rsidR="00C92CA2" w:rsidRPr="005F5BBB" w:rsidRDefault="00C92CA2" w:rsidP="009D3D2A">
      <w:pPr>
        <w:ind w:firstLine="567"/>
        <w:jc w:val="center"/>
        <w:rPr>
          <w:rFonts w:ascii="PT Astra Serif" w:hAnsi="PT Astra Serif"/>
        </w:rPr>
      </w:pPr>
    </w:p>
    <w:p w14:paraId="6EEB9FA3" w14:textId="77777777" w:rsidR="00C92CA2" w:rsidRPr="005F5BBB" w:rsidRDefault="00C92CA2" w:rsidP="009D3D2A">
      <w:pPr>
        <w:widowControl w:val="0"/>
        <w:autoSpaceDN w:val="0"/>
        <w:ind w:firstLine="567"/>
        <w:textAlignment w:val="baseline"/>
        <w:rPr>
          <w:rFonts w:ascii="PT Astra Serif" w:hAnsi="PT Astra Serif"/>
          <w:kern w:val="3"/>
          <w:lang w:eastAsia="ja-JP"/>
        </w:rPr>
      </w:pPr>
      <w:r w:rsidRPr="005F5BBB">
        <w:rPr>
          <w:rFonts w:ascii="PT Astra Serif" w:hAnsi="PT Astra Serif"/>
        </w:rPr>
        <w:t>Приложение № 1 – Техническое задание</w:t>
      </w:r>
      <w:r w:rsidRPr="005F5BBB">
        <w:rPr>
          <w:rFonts w:ascii="PT Astra Serif" w:hAnsi="PT Astra Serif"/>
          <w:kern w:val="3"/>
          <w:lang w:eastAsia="ja-JP"/>
        </w:rPr>
        <w:t>;</w:t>
      </w:r>
    </w:p>
    <w:p w14:paraId="1EA5652E" w14:textId="77777777" w:rsidR="009D3D2A" w:rsidRPr="005F5BBB" w:rsidRDefault="009D3D2A" w:rsidP="00E87CF7">
      <w:pPr>
        <w:widowControl w:val="0"/>
        <w:autoSpaceDN w:val="0"/>
        <w:ind w:firstLine="567"/>
        <w:textAlignment w:val="baseline"/>
        <w:rPr>
          <w:rFonts w:ascii="PT Astra Serif" w:hAnsi="PT Astra Serif"/>
          <w:kern w:val="3"/>
          <w:lang w:eastAsia="ja-JP"/>
        </w:rPr>
      </w:pPr>
    </w:p>
    <w:p w14:paraId="2E60D76C" w14:textId="77777777" w:rsidR="00C92CA2" w:rsidRPr="005F5BBB" w:rsidRDefault="00C92CA2" w:rsidP="00C92CA2">
      <w:pPr>
        <w:widowControl w:val="0"/>
        <w:autoSpaceDE w:val="0"/>
        <w:autoSpaceDN w:val="0"/>
        <w:adjustRightInd w:val="0"/>
        <w:ind w:left="-142" w:hanging="142"/>
        <w:jc w:val="center"/>
        <w:rPr>
          <w:rFonts w:ascii="PT Astra Serif" w:hAnsi="PT Astra Serif"/>
          <w:b/>
        </w:rPr>
      </w:pPr>
      <w:r w:rsidRPr="005F5BBB">
        <w:rPr>
          <w:rFonts w:ascii="PT Astra Serif" w:hAnsi="PT Astra Serif"/>
          <w:b/>
        </w:rPr>
        <w:t>15. Реквизиты и подписи Сторон</w:t>
      </w:r>
    </w:p>
    <w:p w14:paraId="543507D3" w14:textId="77777777" w:rsidR="00C92CA2" w:rsidRPr="005F5BBB" w:rsidRDefault="00C92CA2" w:rsidP="00C92CA2">
      <w:pPr>
        <w:widowControl w:val="0"/>
        <w:autoSpaceDE w:val="0"/>
        <w:autoSpaceDN w:val="0"/>
        <w:adjustRightInd w:val="0"/>
        <w:ind w:left="-142" w:hanging="142"/>
        <w:jc w:val="center"/>
        <w:rPr>
          <w:rFonts w:ascii="PT Astra Serif" w:hAnsi="PT Astra Serif"/>
          <w:b/>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3"/>
        <w:gridCol w:w="4782"/>
      </w:tblGrid>
      <w:tr w:rsidR="00C92CA2" w:rsidRPr="005F5BBB" w14:paraId="43ACAB87" w14:textId="77777777" w:rsidTr="00C92CA2">
        <w:tc>
          <w:tcPr>
            <w:tcW w:w="4860" w:type="dxa"/>
            <w:tcBorders>
              <w:top w:val="single" w:sz="4" w:space="0" w:color="auto"/>
              <w:left w:val="single" w:sz="4" w:space="0" w:color="auto"/>
              <w:bottom w:val="single" w:sz="4" w:space="0" w:color="auto"/>
              <w:right w:val="single" w:sz="4" w:space="0" w:color="auto"/>
            </w:tcBorders>
            <w:hideMark/>
          </w:tcPr>
          <w:p w14:paraId="117A0F55" w14:textId="77777777" w:rsidR="00C92CA2" w:rsidRPr="005F5BBB" w:rsidRDefault="00C92CA2" w:rsidP="00C92CA2">
            <w:pPr>
              <w:spacing w:line="276" w:lineRule="auto"/>
              <w:jc w:val="both"/>
              <w:rPr>
                <w:rFonts w:ascii="PT Astra Serif" w:hAnsi="PT Astra Serif"/>
                <w:b/>
                <w:lang w:eastAsia="en-US"/>
              </w:rPr>
            </w:pPr>
            <w:r w:rsidRPr="005F5BBB">
              <w:rPr>
                <w:rFonts w:ascii="PT Astra Serif" w:hAnsi="PT Astra Serif"/>
                <w:b/>
                <w:lang w:eastAsia="en-US"/>
              </w:rPr>
              <w:t>Исполнитель</w:t>
            </w:r>
          </w:p>
        </w:tc>
        <w:tc>
          <w:tcPr>
            <w:tcW w:w="4779" w:type="dxa"/>
            <w:tcBorders>
              <w:top w:val="single" w:sz="4" w:space="0" w:color="auto"/>
              <w:left w:val="single" w:sz="4" w:space="0" w:color="auto"/>
              <w:bottom w:val="single" w:sz="4" w:space="0" w:color="auto"/>
              <w:right w:val="single" w:sz="4" w:space="0" w:color="auto"/>
            </w:tcBorders>
            <w:hideMark/>
          </w:tcPr>
          <w:p w14:paraId="12AAF604" w14:textId="77777777" w:rsidR="00C92CA2" w:rsidRPr="005F5BBB" w:rsidRDefault="00C92CA2" w:rsidP="00C92CA2">
            <w:pPr>
              <w:spacing w:line="276" w:lineRule="auto"/>
              <w:jc w:val="both"/>
              <w:rPr>
                <w:rFonts w:ascii="PT Astra Serif" w:hAnsi="PT Astra Serif"/>
                <w:b/>
                <w:lang w:eastAsia="en-US"/>
              </w:rPr>
            </w:pPr>
            <w:r w:rsidRPr="005F5BBB">
              <w:rPr>
                <w:rFonts w:ascii="PT Astra Serif" w:hAnsi="PT Astra Serif"/>
                <w:b/>
                <w:lang w:eastAsia="en-US"/>
              </w:rPr>
              <w:t>Заказчик</w:t>
            </w:r>
          </w:p>
        </w:tc>
      </w:tr>
      <w:tr w:rsidR="00C92CA2" w:rsidRPr="005F5BBB" w14:paraId="32A303DF" w14:textId="77777777" w:rsidTr="00C92CA2">
        <w:tc>
          <w:tcPr>
            <w:tcW w:w="4860" w:type="dxa"/>
            <w:tcBorders>
              <w:top w:val="single" w:sz="4" w:space="0" w:color="auto"/>
              <w:left w:val="single" w:sz="4" w:space="0" w:color="auto"/>
              <w:bottom w:val="single" w:sz="4" w:space="0" w:color="auto"/>
              <w:right w:val="single" w:sz="4" w:space="0" w:color="auto"/>
            </w:tcBorders>
            <w:hideMark/>
          </w:tcPr>
          <w:p w14:paraId="523D3D19" w14:textId="77777777" w:rsidR="00C92CA2" w:rsidRPr="005F5BBB" w:rsidRDefault="00C92CA2" w:rsidP="00C92CA2">
            <w:pPr>
              <w:spacing w:line="276" w:lineRule="auto"/>
              <w:jc w:val="both"/>
              <w:rPr>
                <w:rFonts w:ascii="PT Astra Serif" w:hAnsi="PT Astra Serif"/>
                <w:b/>
                <w:lang w:eastAsia="en-US"/>
              </w:rPr>
            </w:pPr>
            <w:r w:rsidRPr="005F5BBB">
              <w:rPr>
                <w:rFonts w:ascii="PT Astra Serif" w:hAnsi="PT Astra Serif"/>
                <w:b/>
                <w:lang w:eastAsia="en-US"/>
              </w:rPr>
              <w:lastRenderedPageBreak/>
              <w:t>Наименование/ФИО</w:t>
            </w:r>
          </w:p>
        </w:tc>
        <w:tc>
          <w:tcPr>
            <w:tcW w:w="4779" w:type="dxa"/>
            <w:tcBorders>
              <w:top w:val="single" w:sz="4" w:space="0" w:color="auto"/>
              <w:left w:val="single" w:sz="4" w:space="0" w:color="auto"/>
              <w:bottom w:val="single" w:sz="4" w:space="0" w:color="auto"/>
              <w:right w:val="single" w:sz="4" w:space="0" w:color="auto"/>
            </w:tcBorders>
            <w:hideMark/>
          </w:tcPr>
          <w:p w14:paraId="125DC6DF" w14:textId="77777777" w:rsidR="00C92CA2" w:rsidRPr="005F5BBB" w:rsidRDefault="00C92CA2" w:rsidP="00C92CA2">
            <w:pPr>
              <w:spacing w:line="276" w:lineRule="auto"/>
              <w:jc w:val="both"/>
              <w:rPr>
                <w:rFonts w:ascii="PT Astra Serif" w:hAnsi="PT Astra Serif"/>
                <w:b/>
                <w:lang w:eastAsia="en-US"/>
              </w:rPr>
            </w:pPr>
            <w:r w:rsidRPr="005F5BBB">
              <w:rPr>
                <w:rFonts w:ascii="PT Astra Serif" w:hAnsi="PT Astra Serif"/>
                <w:b/>
                <w:lang w:eastAsia="en-US"/>
              </w:rPr>
              <w:t>Название организации</w:t>
            </w:r>
          </w:p>
        </w:tc>
      </w:tr>
      <w:tr w:rsidR="00C92CA2" w:rsidRPr="005F5BBB" w14:paraId="5609A4A9" w14:textId="77777777" w:rsidTr="00C92CA2">
        <w:trPr>
          <w:trHeight w:val="270"/>
        </w:trPr>
        <w:tc>
          <w:tcPr>
            <w:tcW w:w="4860" w:type="dxa"/>
            <w:tcBorders>
              <w:top w:val="single" w:sz="4" w:space="0" w:color="auto"/>
              <w:left w:val="single" w:sz="4" w:space="0" w:color="auto"/>
              <w:bottom w:val="single" w:sz="4" w:space="0" w:color="auto"/>
              <w:right w:val="single" w:sz="4" w:space="0" w:color="auto"/>
            </w:tcBorders>
          </w:tcPr>
          <w:p w14:paraId="32D857F5"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Адрес (Место нахождения)</w:t>
            </w:r>
          </w:p>
          <w:p w14:paraId="30B31298"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 xml:space="preserve">Почтовый адрес: </w:t>
            </w:r>
          </w:p>
          <w:p w14:paraId="60DD1AB9"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noProof/>
                <w:u w:val="single"/>
                <w:lang w:eastAsia="en-US"/>
              </w:rPr>
              <w:t xml:space="preserve">Тел/факс </w:t>
            </w:r>
          </w:p>
          <w:p w14:paraId="1D570C51" w14:textId="77777777" w:rsidR="00C92CA2" w:rsidRPr="005F5BBB" w:rsidRDefault="00C92CA2" w:rsidP="00C92CA2">
            <w:pPr>
              <w:spacing w:line="276" w:lineRule="auto"/>
              <w:jc w:val="both"/>
              <w:rPr>
                <w:rFonts w:ascii="PT Astra Serif" w:hAnsi="PT Astra Serif"/>
                <w:bCs/>
                <w:lang w:eastAsia="en-US"/>
              </w:rPr>
            </w:pPr>
            <w:r w:rsidRPr="005F5BBB">
              <w:rPr>
                <w:rFonts w:ascii="PT Astra Serif" w:hAnsi="PT Astra Serif"/>
                <w:bCs/>
                <w:lang w:eastAsia="en-US"/>
              </w:rPr>
              <w:t>ИНН</w:t>
            </w:r>
          </w:p>
          <w:p w14:paraId="2F80427D"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bCs/>
                <w:lang w:eastAsia="en-US"/>
              </w:rPr>
              <w:t>КПП</w:t>
            </w:r>
            <w:r w:rsidRPr="005F5BBB">
              <w:rPr>
                <w:rFonts w:ascii="PT Astra Serif" w:hAnsi="PT Astra Serif"/>
                <w:bCs/>
                <w:lang w:eastAsia="en-US"/>
              </w:rPr>
              <w:br/>
              <w:t>К</w:t>
            </w:r>
            <w:r w:rsidRPr="005F5BBB">
              <w:rPr>
                <w:rFonts w:ascii="PT Astra Serif" w:hAnsi="PT Astra Serif"/>
                <w:bCs/>
                <w:noProof/>
                <w:lang w:eastAsia="en-US"/>
              </w:rPr>
              <w:t xml:space="preserve">од </w:t>
            </w:r>
            <w:r w:rsidRPr="005F5BBB">
              <w:rPr>
                <w:rFonts w:ascii="PT Astra Serif" w:hAnsi="PT Astra Serif"/>
                <w:bCs/>
                <w:lang w:eastAsia="en-US"/>
              </w:rPr>
              <w:t xml:space="preserve">ОКПО________ </w:t>
            </w:r>
            <w:r w:rsidRPr="005F5BBB">
              <w:rPr>
                <w:rFonts w:ascii="PT Astra Serif" w:hAnsi="PT Astra Serif"/>
                <w:bCs/>
                <w:lang w:eastAsia="en-US"/>
              </w:rPr>
              <w:br/>
            </w:r>
            <w:r w:rsidRPr="005F5BBB">
              <w:rPr>
                <w:rFonts w:ascii="PT Astra Serif" w:hAnsi="PT Astra Serif"/>
                <w:noProof/>
                <w:u w:val="single"/>
                <w:lang w:eastAsia="en-US"/>
              </w:rPr>
              <w:t xml:space="preserve">Банковские </w:t>
            </w:r>
            <w:r w:rsidRPr="005F5BBB">
              <w:rPr>
                <w:rFonts w:ascii="PT Astra Serif" w:hAnsi="PT Astra Serif"/>
                <w:u w:val="single"/>
                <w:lang w:eastAsia="en-US"/>
              </w:rPr>
              <w:t xml:space="preserve">реквизиты: </w:t>
            </w:r>
            <w:r w:rsidRPr="005F5BBB">
              <w:rPr>
                <w:rFonts w:ascii="PT Astra Serif" w:hAnsi="PT Astra Serif"/>
                <w:u w:val="single"/>
                <w:lang w:eastAsia="en-US"/>
              </w:rPr>
              <w:br/>
            </w:r>
            <w:r w:rsidRPr="005F5BBB">
              <w:rPr>
                <w:rFonts w:ascii="PT Astra Serif" w:hAnsi="PT Astra Serif"/>
                <w:bCs/>
                <w:noProof/>
                <w:lang w:eastAsia="en-US"/>
              </w:rPr>
              <w:t xml:space="preserve">Р/счет </w:t>
            </w:r>
            <w:r w:rsidRPr="005F5BBB">
              <w:rPr>
                <w:rFonts w:ascii="PT Astra Serif" w:hAnsi="PT Astra Serif"/>
                <w:bCs/>
                <w:lang w:eastAsia="en-US"/>
              </w:rPr>
              <w:t>________________________________</w:t>
            </w:r>
          </w:p>
          <w:p w14:paraId="66837EB0" w14:textId="77777777" w:rsidR="00C92CA2" w:rsidRPr="005F5BBB" w:rsidRDefault="00C92CA2" w:rsidP="00C92CA2">
            <w:pPr>
              <w:spacing w:line="276" w:lineRule="auto"/>
              <w:jc w:val="both"/>
              <w:rPr>
                <w:rFonts w:ascii="PT Astra Serif" w:hAnsi="PT Astra Serif"/>
                <w:lang w:eastAsia="en-US"/>
              </w:rPr>
            </w:pPr>
            <w:proofErr w:type="gramStart"/>
            <w:r w:rsidRPr="005F5BBB">
              <w:rPr>
                <w:rFonts w:ascii="PT Astra Serif" w:hAnsi="PT Astra Serif"/>
                <w:bCs/>
                <w:lang w:eastAsia="en-US"/>
              </w:rPr>
              <w:t>К</w:t>
            </w:r>
            <w:proofErr w:type="gramEnd"/>
            <w:r w:rsidRPr="005F5BBB">
              <w:rPr>
                <w:rFonts w:ascii="PT Astra Serif" w:hAnsi="PT Astra Serif"/>
                <w:bCs/>
                <w:lang w:eastAsia="en-US"/>
              </w:rPr>
              <w:t>/счет_______________________________</w:t>
            </w:r>
          </w:p>
          <w:p w14:paraId="5DA01880"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bCs/>
                <w:lang w:eastAsia="en-US"/>
              </w:rPr>
              <w:t>БИК___________</w:t>
            </w:r>
          </w:p>
          <w:p w14:paraId="61D8DC49" w14:textId="77777777" w:rsidR="00C92CA2" w:rsidRPr="005F5BBB" w:rsidRDefault="00C92CA2" w:rsidP="00C92CA2">
            <w:pPr>
              <w:spacing w:line="276" w:lineRule="auto"/>
              <w:ind w:firstLine="72"/>
              <w:jc w:val="both"/>
              <w:rPr>
                <w:rFonts w:ascii="PT Astra Serif" w:hAnsi="PT Astra Serif"/>
                <w:lang w:eastAsia="en-US"/>
              </w:rPr>
            </w:pPr>
            <w:r w:rsidRPr="005F5BBB">
              <w:rPr>
                <w:rFonts w:ascii="PT Astra Serif" w:hAnsi="PT Astra Serif"/>
                <w:lang w:eastAsia="en-US"/>
              </w:rPr>
              <w:t>Адрес электронной почты</w:t>
            </w:r>
          </w:p>
          <w:p w14:paraId="5787CB0A" w14:textId="77777777" w:rsidR="00C92CA2" w:rsidRPr="005F5BBB" w:rsidRDefault="00C92CA2" w:rsidP="00C92CA2">
            <w:pPr>
              <w:spacing w:line="276" w:lineRule="auto"/>
              <w:ind w:firstLine="72"/>
              <w:jc w:val="both"/>
              <w:rPr>
                <w:rFonts w:ascii="PT Astra Serif" w:hAnsi="PT Astra Serif"/>
                <w:b/>
                <w:lang w:eastAsia="en-US"/>
              </w:rPr>
            </w:pPr>
            <w:r w:rsidRPr="005F5BBB">
              <w:rPr>
                <w:rFonts w:ascii="PT Astra Serif" w:hAnsi="PT Astra Serif"/>
                <w:b/>
                <w:lang w:eastAsia="en-US"/>
              </w:rPr>
              <w:t>Руководитель</w:t>
            </w:r>
          </w:p>
          <w:p w14:paraId="0F851567"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____________________ /______________/</w:t>
            </w:r>
          </w:p>
          <w:p w14:paraId="7F92D0ED" w14:textId="77777777" w:rsidR="00C92CA2" w:rsidRPr="005F5BBB" w:rsidRDefault="00C92CA2" w:rsidP="00C92CA2">
            <w:pPr>
              <w:spacing w:line="276" w:lineRule="auto"/>
              <w:jc w:val="both"/>
              <w:rPr>
                <w:rFonts w:ascii="PT Astra Serif" w:eastAsia="Arial Unicode MS" w:hAnsi="PT Astra Serif"/>
                <w:b/>
                <w:lang w:eastAsia="en-US"/>
              </w:rPr>
            </w:pPr>
            <w:proofErr w:type="spellStart"/>
            <w:r w:rsidRPr="005F5BBB">
              <w:rPr>
                <w:rFonts w:ascii="PT Astra Serif" w:eastAsia="Arial Unicode MS" w:hAnsi="PT Astra Serif"/>
                <w:b/>
                <w:lang w:eastAsia="en-US"/>
              </w:rPr>
              <w:t>М.п</w:t>
            </w:r>
            <w:proofErr w:type="spellEnd"/>
            <w:r w:rsidRPr="005F5BBB">
              <w:rPr>
                <w:rFonts w:ascii="PT Astra Serif" w:eastAsia="Arial Unicode MS" w:hAnsi="PT Astra Serif"/>
                <w:b/>
                <w:lang w:eastAsia="en-US"/>
              </w:rPr>
              <w:t>.</w:t>
            </w:r>
          </w:p>
        </w:tc>
        <w:tc>
          <w:tcPr>
            <w:tcW w:w="4779" w:type="dxa"/>
            <w:tcBorders>
              <w:top w:val="single" w:sz="4" w:space="0" w:color="auto"/>
              <w:left w:val="single" w:sz="4" w:space="0" w:color="auto"/>
              <w:bottom w:val="single" w:sz="4" w:space="0" w:color="auto"/>
              <w:right w:val="single" w:sz="4" w:space="0" w:color="auto"/>
            </w:tcBorders>
          </w:tcPr>
          <w:p w14:paraId="3E66235C"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Место нахождения</w:t>
            </w:r>
          </w:p>
          <w:p w14:paraId="6F6765A6"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 xml:space="preserve">Почтовый адрес: </w:t>
            </w:r>
          </w:p>
          <w:p w14:paraId="6CB37A5A" w14:textId="77777777" w:rsidR="00C92CA2" w:rsidRPr="005F5BBB" w:rsidRDefault="00C92CA2" w:rsidP="00C92CA2">
            <w:pPr>
              <w:spacing w:line="276" w:lineRule="auto"/>
              <w:jc w:val="both"/>
              <w:rPr>
                <w:rFonts w:ascii="PT Astra Serif" w:hAnsi="PT Astra Serif"/>
                <w:lang w:eastAsia="en-US"/>
              </w:rPr>
            </w:pPr>
          </w:p>
          <w:p w14:paraId="3C69C203"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noProof/>
                <w:u w:val="single"/>
                <w:lang w:eastAsia="en-US"/>
              </w:rPr>
              <w:t xml:space="preserve">Тел/факс </w:t>
            </w:r>
          </w:p>
          <w:p w14:paraId="4044B58C"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bCs/>
                <w:lang w:eastAsia="en-US"/>
              </w:rPr>
              <w:t>ИНН</w:t>
            </w:r>
            <w:r w:rsidRPr="005F5BBB">
              <w:rPr>
                <w:rFonts w:ascii="PT Astra Serif" w:hAnsi="PT Astra Serif"/>
                <w:bCs/>
                <w:lang w:eastAsia="en-US"/>
              </w:rPr>
              <w:br/>
              <w:t>К</w:t>
            </w:r>
            <w:r w:rsidRPr="005F5BBB">
              <w:rPr>
                <w:rFonts w:ascii="PT Astra Serif" w:hAnsi="PT Astra Serif"/>
                <w:bCs/>
                <w:noProof/>
                <w:lang w:eastAsia="en-US"/>
              </w:rPr>
              <w:t xml:space="preserve">од </w:t>
            </w:r>
            <w:r w:rsidRPr="005F5BBB">
              <w:rPr>
                <w:rFonts w:ascii="PT Astra Serif" w:hAnsi="PT Astra Serif"/>
                <w:bCs/>
                <w:lang w:eastAsia="en-US"/>
              </w:rPr>
              <w:t xml:space="preserve">ОКПО________ </w:t>
            </w:r>
            <w:r w:rsidRPr="005F5BBB">
              <w:rPr>
                <w:rFonts w:ascii="PT Astra Serif" w:hAnsi="PT Astra Serif"/>
                <w:bCs/>
                <w:lang w:eastAsia="en-US"/>
              </w:rPr>
              <w:br/>
            </w:r>
            <w:r w:rsidRPr="005F5BBB">
              <w:rPr>
                <w:rFonts w:ascii="PT Astra Serif" w:hAnsi="PT Astra Serif"/>
                <w:noProof/>
                <w:u w:val="single"/>
                <w:lang w:eastAsia="en-US"/>
              </w:rPr>
              <w:t xml:space="preserve">Банковские </w:t>
            </w:r>
            <w:r w:rsidRPr="005F5BBB">
              <w:rPr>
                <w:rFonts w:ascii="PT Astra Serif" w:hAnsi="PT Astra Serif"/>
                <w:u w:val="single"/>
                <w:lang w:eastAsia="en-US"/>
              </w:rPr>
              <w:t xml:space="preserve">реквизиты: </w:t>
            </w:r>
            <w:r w:rsidRPr="005F5BBB">
              <w:rPr>
                <w:rFonts w:ascii="PT Astra Serif" w:hAnsi="PT Astra Serif"/>
                <w:u w:val="single"/>
                <w:lang w:eastAsia="en-US"/>
              </w:rPr>
              <w:br/>
            </w:r>
            <w:r w:rsidRPr="005F5BBB">
              <w:rPr>
                <w:rFonts w:ascii="PT Astra Serif" w:hAnsi="PT Astra Serif"/>
                <w:bCs/>
                <w:noProof/>
                <w:lang w:eastAsia="en-US"/>
              </w:rPr>
              <w:t xml:space="preserve">Р/счет </w:t>
            </w:r>
            <w:r w:rsidRPr="005F5BBB">
              <w:rPr>
                <w:rFonts w:ascii="PT Astra Serif" w:hAnsi="PT Astra Serif"/>
                <w:bCs/>
                <w:lang w:eastAsia="en-US"/>
              </w:rPr>
              <w:t>________________________________</w:t>
            </w:r>
          </w:p>
          <w:p w14:paraId="26F58823" w14:textId="77777777" w:rsidR="00C92CA2" w:rsidRPr="005F5BBB" w:rsidRDefault="00C92CA2" w:rsidP="00C92CA2">
            <w:pPr>
              <w:spacing w:line="276" w:lineRule="auto"/>
              <w:jc w:val="both"/>
              <w:rPr>
                <w:rFonts w:ascii="PT Astra Serif" w:hAnsi="PT Astra Serif"/>
                <w:lang w:eastAsia="en-US"/>
              </w:rPr>
            </w:pPr>
            <w:proofErr w:type="gramStart"/>
            <w:r w:rsidRPr="005F5BBB">
              <w:rPr>
                <w:rFonts w:ascii="PT Astra Serif" w:hAnsi="PT Astra Serif"/>
                <w:bCs/>
                <w:lang w:eastAsia="en-US"/>
              </w:rPr>
              <w:t>К</w:t>
            </w:r>
            <w:proofErr w:type="gramEnd"/>
            <w:r w:rsidRPr="005F5BBB">
              <w:rPr>
                <w:rFonts w:ascii="PT Astra Serif" w:hAnsi="PT Astra Serif"/>
                <w:bCs/>
                <w:lang w:eastAsia="en-US"/>
              </w:rPr>
              <w:t>/счет_______________________________</w:t>
            </w:r>
          </w:p>
          <w:p w14:paraId="34747D1C"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bCs/>
                <w:lang w:eastAsia="en-US"/>
              </w:rPr>
              <w:t>БИК___________</w:t>
            </w:r>
          </w:p>
          <w:p w14:paraId="73F05F34" w14:textId="77777777" w:rsidR="00C92CA2" w:rsidRPr="005F5BBB" w:rsidRDefault="00C92CA2" w:rsidP="00C92CA2">
            <w:pPr>
              <w:spacing w:line="276" w:lineRule="auto"/>
              <w:ind w:firstLine="72"/>
              <w:jc w:val="both"/>
              <w:rPr>
                <w:rFonts w:ascii="PT Astra Serif" w:hAnsi="PT Astra Serif"/>
                <w:lang w:eastAsia="en-US"/>
              </w:rPr>
            </w:pPr>
            <w:r w:rsidRPr="005F5BBB">
              <w:rPr>
                <w:rFonts w:ascii="PT Astra Serif" w:hAnsi="PT Astra Serif"/>
                <w:lang w:eastAsia="en-US"/>
              </w:rPr>
              <w:t>Адрес электронной почты</w:t>
            </w:r>
          </w:p>
          <w:p w14:paraId="67814B65" w14:textId="77777777" w:rsidR="00C92CA2" w:rsidRPr="005F5BBB" w:rsidRDefault="00C92CA2" w:rsidP="00C92CA2">
            <w:pPr>
              <w:spacing w:line="276" w:lineRule="auto"/>
              <w:ind w:firstLine="72"/>
              <w:jc w:val="both"/>
              <w:rPr>
                <w:rFonts w:ascii="PT Astra Serif" w:hAnsi="PT Astra Serif"/>
                <w:b/>
                <w:lang w:eastAsia="en-US"/>
              </w:rPr>
            </w:pPr>
            <w:r w:rsidRPr="005F5BBB">
              <w:rPr>
                <w:rFonts w:ascii="PT Astra Serif" w:hAnsi="PT Astra Serif"/>
                <w:b/>
                <w:lang w:eastAsia="en-US"/>
              </w:rPr>
              <w:t>Руководитель</w:t>
            </w:r>
          </w:p>
          <w:p w14:paraId="6636451F" w14:textId="77777777" w:rsidR="00C92CA2" w:rsidRPr="005F5BBB" w:rsidRDefault="00C92CA2" w:rsidP="00C92CA2">
            <w:pPr>
              <w:spacing w:line="276" w:lineRule="auto"/>
              <w:jc w:val="both"/>
              <w:rPr>
                <w:rFonts w:ascii="PT Astra Serif" w:hAnsi="PT Astra Serif"/>
                <w:lang w:eastAsia="en-US"/>
              </w:rPr>
            </w:pPr>
            <w:r w:rsidRPr="005F5BBB">
              <w:rPr>
                <w:rFonts w:ascii="PT Astra Serif" w:hAnsi="PT Astra Serif"/>
                <w:lang w:eastAsia="en-US"/>
              </w:rPr>
              <w:t>____________________ /______________/</w:t>
            </w:r>
          </w:p>
          <w:p w14:paraId="4B069186" w14:textId="77777777" w:rsidR="00C92CA2" w:rsidRPr="005F5BBB" w:rsidRDefault="00C92CA2" w:rsidP="00C92CA2">
            <w:pPr>
              <w:autoSpaceDE w:val="0"/>
              <w:autoSpaceDN w:val="0"/>
              <w:adjustRightInd w:val="0"/>
              <w:spacing w:line="276" w:lineRule="auto"/>
              <w:jc w:val="both"/>
              <w:rPr>
                <w:rFonts w:ascii="PT Astra Serif" w:hAnsi="PT Astra Serif"/>
                <w:b/>
                <w:lang w:eastAsia="en-US"/>
              </w:rPr>
            </w:pPr>
            <w:proofErr w:type="spellStart"/>
            <w:r w:rsidRPr="005F5BBB">
              <w:rPr>
                <w:rFonts w:ascii="PT Astra Serif" w:eastAsia="Arial Unicode MS" w:hAnsi="PT Astra Serif"/>
                <w:b/>
                <w:lang w:eastAsia="en-US"/>
              </w:rPr>
              <w:t>М.п</w:t>
            </w:r>
            <w:proofErr w:type="spellEnd"/>
            <w:r w:rsidRPr="005F5BBB">
              <w:rPr>
                <w:rFonts w:ascii="PT Astra Serif" w:eastAsia="Arial Unicode MS" w:hAnsi="PT Astra Serif"/>
                <w:b/>
                <w:lang w:eastAsia="en-US"/>
              </w:rPr>
              <w:t>.</w:t>
            </w:r>
          </w:p>
        </w:tc>
      </w:tr>
    </w:tbl>
    <w:p w14:paraId="4AFEBF36" w14:textId="77777777" w:rsidR="00C92CA2" w:rsidRPr="005F5BBB" w:rsidRDefault="00C92CA2" w:rsidP="00C92CA2">
      <w:pPr>
        <w:widowControl w:val="0"/>
        <w:autoSpaceDE w:val="0"/>
        <w:autoSpaceDN w:val="0"/>
        <w:adjustRightInd w:val="0"/>
        <w:ind w:left="6372"/>
        <w:rPr>
          <w:rFonts w:ascii="PT Astra Serif" w:hAnsi="PT Astra Serif"/>
        </w:rPr>
      </w:pPr>
    </w:p>
    <w:p w14:paraId="0C987DBA" w14:textId="77777777" w:rsidR="00C92CA2" w:rsidRPr="005F5BBB" w:rsidRDefault="00C92CA2" w:rsidP="00C92CA2">
      <w:pPr>
        <w:rPr>
          <w:rFonts w:ascii="PT Astra Serif" w:hAnsi="PT Astra Serif"/>
        </w:rPr>
        <w:sectPr w:rsidR="00C92CA2" w:rsidRPr="005F5BBB" w:rsidSect="009D3D2A">
          <w:footerReference w:type="default" r:id="rId13"/>
          <w:footnotePr>
            <w:numRestart w:val="eachPage"/>
          </w:footnotePr>
          <w:pgSz w:w="11906" w:h="16838"/>
          <w:pgMar w:top="851" w:right="707" w:bottom="851" w:left="1134" w:header="709" w:footer="709" w:gutter="0"/>
          <w:cols w:space="720"/>
        </w:sectPr>
      </w:pPr>
    </w:p>
    <w:p w14:paraId="511BF214" w14:textId="77777777" w:rsidR="00C92CA2" w:rsidRPr="005F5BBB" w:rsidRDefault="00C92CA2" w:rsidP="00C92CA2">
      <w:pPr>
        <w:ind w:left="-993"/>
        <w:jc w:val="right"/>
        <w:rPr>
          <w:rFonts w:ascii="PT Astra Serif" w:hAnsi="PT Astra Serif"/>
        </w:rPr>
      </w:pPr>
      <w:r w:rsidRPr="005F5BBB">
        <w:rPr>
          <w:rFonts w:ascii="PT Astra Serif" w:hAnsi="PT Astra Serif"/>
        </w:rPr>
        <w:lastRenderedPageBreak/>
        <w:t>Приложение № 1 к Контракту</w:t>
      </w:r>
    </w:p>
    <w:p w14:paraId="3822DB3B" w14:textId="77777777" w:rsidR="00C92CA2" w:rsidRPr="005F5BBB" w:rsidRDefault="00C92CA2" w:rsidP="00C92CA2">
      <w:pPr>
        <w:ind w:left="-993"/>
        <w:jc w:val="right"/>
        <w:rPr>
          <w:rFonts w:ascii="PT Astra Serif" w:hAnsi="PT Astra Serif"/>
        </w:rPr>
      </w:pPr>
      <w:r w:rsidRPr="005F5BBB">
        <w:rPr>
          <w:rFonts w:ascii="PT Astra Serif" w:hAnsi="PT Astra Serif"/>
        </w:rPr>
        <w:t>от «____» ____________ 20__ г. № ____</w:t>
      </w:r>
    </w:p>
    <w:p w14:paraId="2C414AD7" w14:textId="77777777" w:rsidR="00C92CA2" w:rsidRPr="005F5BBB" w:rsidRDefault="00C92CA2" w:rsidP="00C92CA2">
      <w:pPr>
        <w:ind w:left="-993"/>
        <w:jc w:val="right"/>
        <w:rPr>
          <w:rFonts w:ascii="PT Astra Serif" w:hAnsi="PT Astra Serif"/>
        </w:rPr>
      </w:pPr>
    </w:p>
    <w:p w14:paraId="5086046B" w14:textId="77777777" w:rsidR="00C92CA2" w:rsidRPr="005F5BBB" w:rsidRDefault="00C92CA2" w:rsidP="00C92CA2">
      <w:pPr>
        <w:jc w:val="center"/>
        <w:rPr>
          <w:rFonts w:ascii="PT Astra Serif" w:hAnsi="PT Astra Serif"/>
          <w:b/>
          <w:bCs/>
        </w:rPr>
      </w:pPr>
      <w:r w:rsidRPr="005F5BBB">
        <w:rPr>
          <w:rFonts w:ascii="PT Astra Serif" w:hAnsi="PT Astra Serif"/>
          <w:b/>
          <w:bCs/>
        </w:rPr>
        <w:t>Техническое задание</w:t>
      </w:r>
    </w:p>
    <w:p w14:paraId="03C8ABD1" w14:textId="5FEA8B36" w:rsidR="00903FE3" w:rsidRPr="005F5BBB" w:rsidRDefault="00903FE3" w:rsidP="00903FE3">
      <w:pPr>
        <w:jc w:val="center"/>
        <w:rPr>
          <w:rFonts w:ascii="PT Astra Serif" w:eastAsia="PT Astra Serif" w:hAnsi="PT Astra Serif" w:cs="PT Astra Serif"/>
          <w:b/>
        </w:rPr>
      </w:pPr>
    </w:p>
    <w:p w14:paraId="4474235A" w14:textId="77777777" w:rsidR="00903FE3" w:rsidRPr="005F5BBB" w:rsidRDefault="00903FE3" w:rsidP="00903FE3">
      <w:pPr>
        <w:widowControl w:val="0"/>
        <w:tabs>
          <w:tab w:val="left" w:pos="-284"/>
        </w:tabs>
        <w:jc w:val="center"/>
        <w:rPr>
          <w:rFonts w:ascii="PT Astra Serif" w:eastAsia="PT Astra Serif" w:hAnsi="PT Astra Serif" w:cs="PT Astra Serif"/>
        </w:rPr>
      </w:pPr>
    </w:p>
    <w:tbl>
      <w:tblPr>
        <w:tblW w:w="10492" w:type="dxa"/>
        <w:tblInd w:w="-34" w:type="dxa"/>
        <w:tblLayout w:type="fixed"/>
        <w:tblLook w:val="0000" w:firstRow="0" w:lastRow="0" w:firstColumn="0" w:lastColumn="0" w:noHBand="0" w:noVBand="0"/>
      </w:tblPr>
      <w:tblGrid>
        <w:gridCol w:w="568"/>
        <w:gridCol w:w="2835"/>
        <w:gridCol w:w="2835"/>
        <w:gridCol w:w="1418"/>
        <w:gridCol w:w="1134"/>
        <w:gridCol w:w="851"/>
        <w:gridCol w:w="851"/>
      </w:tblGrid>
      <w:tr w:rsidR="009D3D2A" w:rsidRPr="005F5BBB" w14:paraId="6CF01E69" w14:textId="675983CF" w:rsidTr="009D3D2A">
        <w:trPr>
          <w:trHeight w:val="345"/>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7D16E7" w14:textId="77777777" w:rsidR="009D3D2A" w:rsidRPr="005F5BBB" w:rsidRDefault="009D3D2A" w:rsidP="009D3D2A">
            <w:pPr>
              <w:tabs>
                <w:tab w:val="left" w:pos="1722"/>
              </w:tabs>
              <w:ind w:right="-36"/>
              <w:rPr>
                <w:rFonts w:ascii="PT Astra Serif" w:eastAsia="PT Astra Serif" w:hAnsi="PT Astra Serif" w:cs="PT Astra Serif"/>
                <w:b/>
              </w:rPr>
            </w:pPr>
            <w:r w:rsidRPr="005F5BBB">
              <w:rPr>
                <w:rFonts w:ascii="PT Astra Serif" w:eastAsia="PT Astra Serif" w:hAnsi="PT Astra Serif" w:cs="PT Astra Serif"/>
                <w:b/>
              </w:rPr>
              <w:t xml:space="preserve">№ </w:t>
            </w:r>
            <w:proofErr w:type="gramStart"/>
            <w:r w:rsidRPr="005F5BBB">
              <w:rPr>
                <w:rFonts w:ascii="PT Astra Serif" w:eastAsia="PT Astra Serif" w:hAnsi="PT Astra Serif" w:cs="PT Astra Serif"/>
                <w:b/>
              </w:rPr>
              <w:t>п</w:t>
            </w:r>
            <w:proofErr w:type="gramEnd"/>
            <w:r w:rsidRPr="005F5BBB">
              <w:rPr>
                <w:rFonts w:ascii="PT Astra Serif" w:eastAsia="PT Astra Serif" w:hAnsi="PT Astra Serif" w:cs="PT Astra Serif"/>
                <w:b/>
              </w:rPr>
              <w:t>/п</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9B06C7" w14:textId="77777777" w:rsidR="009D3D2A" w:rsidRPr="005F5BBB" w:rsidRDefault="009D3D2A" w:rsidP="009D3D2A">
            <w:pPr>
              <w:tabs>
                <w:tab w:val="left" w:pos="1722"/>
              </w:tabs>
              <w:ind w:firstLine="567"/>
              <w:rPr>
                <w:rFonts w:ascii="PT Astra Serif" w:eastAsia="PT Astra Serif" w:hAnsi="PT Astra Serif" w:cs="PT Astra Serif"/>
                <w:b/>
              </w:rPr>
            </w:pPr>
            <w:r w:rsidRPr="005F5BBB">
              <w:rPr>
                <w:rFonts w:ascii="PT Astra Serif" w:eastAsia="PT Astra Serif" w:hAnsi="PT Astra Serif" w:cs="PT Astra Serif"/>
                <w:b/>
              </w:rPr>
              <w:t>Наименование услуги</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5FB0C5" w14:textId="77777777" w:rsidR="009D3D2A" w:rsidRPr="005F5BBB" w:rsidRDefault="009D3D2A" w:rsidP="009D3D2A">
            <w:pPr>
              <w:tabs>
                <w:tab w:val="left" w:pos="1722"/>
              </w:tabs>
              <w:rPr>
                <w:rFonts w:ascii="PT Astra Serif" w:eastAsia="PT Astra Serif" w:hAnsi="PT Astra Serif" w:cs="PT Astra Serif"/>
                <w:b/>
              </w:rPr>
            </w:pPr>
            <w:r w:rsidRPr="005F5BBB">
              <w:rPr>
                <w:rFonts w:ascii="PT Astra Serif" w:eastAsia="PT Astra Serif" w:hAnsi="PT Astra Serif" w:cs="PT Astra Serif"/>
                <w:b/>
              </w:rPr>
              <w:t>Характеристики услуги</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0D6369" w14:textId="77777777" w:rsidR="009D3D2A" w:rsidRPr="005F5BBB" w:rsidRDefault="009D3D2A" w:rsidP="009D3D2A">
            <w:pPr>
              <w:tabs>
                <w:tab w:val="left" w:pos="1722"/>
              </w:tabs>
              <w:rPr>
                <w:rFonts w:ascii="PT Astra Serif" w:eastAsia="PT Astra Serif" w:hAnsi="PT Astra Serif" w:cs="PT Astra Serif"/>
                <w:b/>
              </w:rPr>
            </w:pPr>
            <w:r w:rsidRPr="005F5BBB">
              <w:rPr>
                <w:rFonts w:ascii="PT Astra Serif" w:eastAsia="PT Astra Serif" w:hAnsi="PT Astra Serif" w:cs="PT Astra Serif"/>
                <w:b/>
              </w:rPr>
              <w:t>Ед. изм.</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AB97EC" w14:textId="77777777" w:rsidR="009D3D2A" w:rsidRPr="005F5BBB" w:rsidRDefault="009D3D2A" w:rsidP="009D3D2A">
            <w:pPr>
              <w:tabs>
                <w:tab w:val="left" w:pos="1722"/>
              </w:tabs>
              <w:rPr>
                <w:rFonts w:ascii="PT Astra Serif" w:eastAsia="PT Astra Serif" w:hAnsi="PT Astra Serif" w:cs="PT Astra Serif"/>
              </w:rPr>
            </w:pPr>
            <w:r w:rsidRPr="005F5BBB">
              <w:rPr>
                <w:rFonts w:ascii="PT Astra Serif" w:eastAsia="PT Astra Serif" w:hAnsi="PT Astra Serif" w:cs="PT Astra Serif"/>
                <w:b/>
              </w:rPr>
              <w:t>Объем</w:t>
            </w:r>
          </w:p>
        </w:tc>
        <w:tc>
          <w:tcPr>
            <w:tcW w:w="851" w:type="dxa"/>
            <w:vMerge w:val="restart"/>
            <w:tcBorders>
              <w:top w:val="single" w:sz="4" w:space="0" w:color="000000"/>
              <w:left w:val="single" w:sz="4" w:space="0" w:color="000000"/>
              <w:right w:val="single" w:sz="4" w:space="0" w:color="000000"/>
            </w:tcBorders>
            <w:shd w:val="clear" w:color="auto" w:fill="FFFFFF"/>
            <w:vAlign w:val="center"/>
          </w:tcPr>
          <w:p w14:paraId="702285EC" w14:textId="09710517" w:rsidR="009D3D2A" w:rsidRPr="005F5BBB" w:rsidRDefault="009D3D2A" w:rsidP="009D3D2A">
            <w:pPr>
              <w:tabs>
                <w:tab w:val="left" w:pos="1722"/>
              </w:tabs>
              <w:rPr>
                <w:rFonts w:ascii="PT Astra Serif" w:eastAsia="PT Astra Serif" w:hAnsi="PT Astra Serif" w:cs="PT Astra Serif"/>
                <w:b/>
              </w:rPr>
            </w:pPr>
            <w:r w:rsidRPr="005F5BBB">
              <w:rPr>
                <w:rFonts w:ascii="PT Astra Serif" w:eastAsia="PT Astra Serif" w:hAnsi="PT Astra Serif" w:cs="PT Astra Serif"/>
                <w:b/>
              </w:rPr>
              <w:t xml:space="preserve">Цена, </w:t>
            </w:r>
            <w:proofErr w:type="spellStart"/>
            <w:r w:rsidRPr="005F5BBB">
              <w:rPr>
                <w:rFonts w:ascii="PT Astra Serif" w:eastAsia="PT Astra Serif" w:hAnsi="PT Astra Serif" w:cs="PT Astra Serif"/>
                <w:b/>
              </w:rPr>
              <w:t>руб</w:t>
            </w:r>
            <w:proofErr w:type="spellEnd"/>
          </w:p>
        </w:tc>
      </w:tr>
      <w:tr w:rsidR="009D3D2A" w:rsidRPr="005F5BBB" w14:paraId="4C234EEE" w14:textId="777893E2" w:rsidTr="009D3D2A">
        <w:trPr>
          <w:trHeight w:val="251"/>
        </w:trPr>
        <w:tc>
          <w:tcPr>
            <w:tcW w:w="5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CB8EA4" w14:textId="77777777" w:rsidR="009D3D2A" w:rsidRPr="005F5BBB" w:rsidRDefault="009D3D2A" w:rsidP="009D3D2A">
            <w:pPr>
              <w:widowControl w:val="0"/>
              <w:pBdr>
                <w:top w:val="nil"/>
                <w:left w:val="nil"/>
                <w:bottom w:val="nil"/>
                <w:right w:val="nil"/>
                <w:between w:val="nil"/>
              </w:pBdr>
              <w:spacing w:line="276" w:lineRule="auto"/>
              <w:rPr>
                <w:rFonts w:ascii="PT Astra Serif" w:eastAsia="PT Astra Serif" w:hAnsi="PT Astra Serif" w:cs="PT Astra Serif"/>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A2F082" w14:textId="77777777" w:rsidR="009D3D2A" w:rsidRPr="005F5BBB" w:rsidRDefault="009D3D2A" w:rsidP="009D3D2A">
            <w:pPr>
              <w:widowControl w:val="0"/>
              <w:pBdr>
                <w:top w:val="nil"/>
                <w:left w:val="nil"/>
                <w:bottom w:val="nil"/>
                <w:right w:val="nil"/>
                <w:between w:val="nil"/>
              </w:pBdr>
              <w:spacing w:line="276" w:lineRule="auto"/>
              <w:rPr>
                <w:rFonts w:ascii="PT Astra Serif" w:eastAsia="PT Astra Serif" w:hAnsi="PT Astra Serif" w:cs="PT Astra Serif"/>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18A03" w14:textId="77777777" w:rsidR="009D3D2A" w:rsidRPr="005F5BBB" w:rsidRDefault="009D3D2A" w:rsidP="009D3D2A">
            <w:pPr>
              <w:tabs>
                <w:tab w:val="left" w:pos="1722"/>
              </w:tabs>
              <w:rPr>
                <w:rFonts w:ascii="PT Astra Serif" w:eastAsia="PT Astra Serif" w:hAnsi="PT Astra Serif" w:cs="PT Astra Serif"/>
                <w:b/>
                <w:highlight w:val="cyan"/>
              </w:rPr>
            </w:pPr>
            <w:r w:rsidRPr="005F5BBB">
              <w:rPr>
                <w:rFonts w:ascii="PT Astra Serif" w:eastAsia="PT Astra Serif" w:hAnsi="PT Astra Serif" w:cs="PT Astra Serif"/>
                <w:b/>
              </w:rPr>
              <w:t xml:space="preserve">Наименование характеристики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86650" w14:textId="77777777" w:rsidR="009D3D2A" w:rsidRPr="005F5BBB" w:rsidRDefault="009D3D2A" w:rsidP="009D3D2A">
            <w:pPr>
              <w:tabs>
                <w:tab w:val="left" w:pos="1722"/>
              </w:tabs>
              <w:rPr>
                <w:rFonts w:ascii="PT Astra Serif" w:eastAsia="PT Astra Serif" w:hAnsi="PT Astra Serif" w:cs="PT Astra Serif"/>
                <w:b/>
              </w:rPr>
            </w:pPr>
            <w:r w:rsidRPr="005F5BBB">
              <w:rPr>
                <w:rFonts w:ascii="PT Astra Serif" w:eastAsia="PT Astra Serif" w:hAnsi="PT Astra Serif" w:cs="PT Astra Serif"/>
                <w:b/>
              </w:rPr>
              <w:t>Значение характеристики</w:t>
            </w: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89E102" w14:textId="77777777" w:rsidR="009D3D2A" w:rsidRPr="005F5BBB" w:rsidRDefault="009D3D2A" w:rsidP="009D3D2A">
            <w:pPr>
              <w:widowControl w:val="0"/>
              <w:pBdr>
                <w:top w:val="nil"/>
                <w:left w:val="nil"/>
                <w:bottom w:val="nil"/>
                <w:right w:val="nil"/>
                <w:between w:val="nil"/>
              </w:pBdr>
              <w:spacing w:line="276" w:lineRule="auto"/>
              <w:rPr>
                <w:rFonts w:ascii="PT Astra Serif" w:eastAsia="PT Astra Serif" w:hAnsi="PT Astra Serif" w:cs="PT Astra Serif"/>
                <w:b/>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89CA52" w14:textId="77777777" w:rsidR="009D3D2A" w:rsidRPr="005F5BBB" w:rsidRDefault="009D3D2A" w:rsidP="009D3D2A">
            <w:pPr>
              <w:widowControl w:val="0"/>
              <w:pBdr>
                <w:top w:val="nil"/>
                <w:left w:val="nil"/>
                <w:bottom w:val="nil"/>
                <w:right w:val="nil"/>
                <w:between w:val="nil"/>
              </w:pBdr>
              <w:spacing w:line="276" w:lineRule="auto"/>
              <w:rPr>
                <w:rFonts w:ascii="PT Astra Serif" w:eastAsia="PT Astra Serif" w:hAnsi="PT Astra Serif" w:cs="PT Astra Serif"/>
                <w:b/>
              </w:rPr>
            </w:pPr>
          </w:p>
        </w:tc>
        <w:tc>
          <w:tcPr>
            <w:tcW w:w="851" w:type="dxa"/>
            <w:vMerge/>
            <w:tcBorders>
              <w:left w:val="single" w:sz="4" w:space="0" w:color="000000"/>
              <w:bottom w:val="single" w:sz="4" w:space="0" w:color="000000"/>
              <w:right w:val="single" w:sz="4" w:space="0" w:color="000000"/>
            </w:tcBorders>
            <w:shd w:val="clear" w:color="auto" w:fill="FFFFFF"/>
            <w:vAlign w:val="center"/>
          </w:tcPr>
          <w:p w14:paraId="67CE4DB2" w14:textId="77777777" w:rsidR="009D3D2A" w:rsidRPr="005F5BBB" w:rsidRDefault="009D3D2A" w:rsidP="009D3D2A">
            <w:pPr>
              <w:widowControl w:val="0"/>
              <w:pBdr>
                <w:top w:val="nil"/>
                <w:left w:val="nil"/>
                <w:bottom w:val="nil"/>
                <w:right w:val="nil"/>
                <w:between w:val="nil"/>
              </w:pBdr>
              <w:spacing w:line="276" w:lineRule="auto"/>
              <w:rPr>
                <w:rFonts w:ascii="PT Astra Serif" w:eastAsia="PT Astra Serif" w:hAnsi="PT Astra Serif" w:cs="PT Astra Serif"/>
                <w:b/>
              </w:rPr>
            </w:pPr>
          </w:p>
        </w:tc>
      </w:tr>
      <w:tr w:rsidR="009D3D2A" w:rsidRPr="005F5BBB" w14:paraId="46D215ED" w14:textId="70878498" w:rsidTr="009D3D2A">
        <w:trPr>
          <w:trHeight w:val="420"/>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97E192" w14:textId="77777777" w:rsidR="009D3D2A" w:rsidRPr="005F5BBB" w:rsidRDefault="009D3D2A" w:rsidP="009D3D2A">
            <w:pPr>
              <w:tabs>
                <w:tab w:val="left" w:pos="1722"/>
              </w:tabs>
              <w:ind w:firstLine="567"/>
              <w:rPr>
                <w:rFonts w:ascii="PT Astra Serif" w:eastAsia="PT Astra Serif" w:hAnsi="PT Astra Serif" w:cs="PT Astra Serif"/>
              </w:rPr>
            </w:pPr>
            <w:r w:rsidRPr="005F5BBB">
              <w:rPr>
                <w:rFonts w:ascii="PT Astra Serif" w:eastAsia="PT Astra Serif" w:hAnsi="PT Astra Serif" w:cs="PT Astra Serif"/>
              </w:rPr>
              <w:t>1</w:t>
            </w:r>
          </w:p>
          <w:p w14:paraId="3AB5611A" w14:textId="77777777" w:rsidR="009D3D2A" w:rsidRPr="005F5BBB" w:rsidRDefault="009D3D2A" w:rsidP="009D3D2A">
            <w:pPr>
              <w:rPr>
                <w:rFonts w:ascii="PT Astra Serif" w:eastAsia="PT Astra Serif" w:hAnsi="PT Astra Serif" w:cs="PT Astra Serif"/>
              </w:rPr>
            </w:pPr>
            <w:r w:rsidRPr="005F5BBB">
              <w:rPr>
                <w:rFonts w:ascii="PT Astra Serif" w:eastAsia="PT Astra Serif" w:hAnsi="PT Astra Serif" w:cs="PT Astra Serif"/>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2163C" w14:textId="77777777" w:rsidR="009D3D2A" w:rsidRPr="005F5BBB" w:rsidRDefault="009D3D2A" w:rsidP="009D3D2A">
            <w:pPr>
              <w:shd w:val="clear" w:color="auto" w:fill="FFFFFF"/>
              <w:rPr>
                <w:rFonts w:ascii="PT Astra Serif" w:eastAsia="PT Astra Serif" w:hAnsi="PT Astra Serif" w:cs="PT Astra Serif"/>
                <w:b/>
              </w:rPr>
            </w:pPr>
            <w:r w:rsidRPr="005F5BBB">
              <w:rPr>
                <w:rFonts w:ascii="PT Astra Serif" w:eastAsia="PT Astra Serif" w:hAnsi="PT Astra Serif" w:cs="PT Astra Serif"/>
                <w:b/>
                <w:highlight w:val="white"/>
              </w:rPr>
              <w:t xml:space="preserve">Оказание услуг по разработке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BE991" w14:textId="77777777" w:rsidR="009D3D2A" w:rsidRPr="005F5BBB" w:rsidRDefault="009D3D2A" w:rsidP="009D3D2A">
            <w:pPr>
              <w:tabs>
                <w:tab w:val="left" w:pos="1722"/>
              </w:tabs>
              <w:rPr>
                <w:rFonts w:ascii="PT Astra Serif" w:eastAsia="PT Astra Serif" w:hAnsi="PT Astra Serif" w:cs="PT Astra Serif"/>
              </w:rPr>
            </w:pPr>
            <w:r w:rsidRPr="005F5BBB">
              <w:rPr>
                <w:rFonts w:ascii="PT Astra Serif" w:eastAsia="PT Astra Serif" w:hAnsi="PT Astra Serif" w:cs="PT Astra Serif"/>
              </w:rPr>
              <w:t>Исполнитель обеспечивает разработку 22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C3D7D" w14:textId="77777777" w:rsidR="009D3D2A" w:rsidRPr="005F5BBB" w:rsidRDefault="009D3D2A" w:rsidP="009D3D2A">
            <w:pPr>
              <w:tabs>
                <w:tab w:val="left" w:pos="1722"/>
              </w:tabs>
              <w:rPr>
                <w:rFonts w:ascii="PT Astra Serif" w:eastAsia="PT Astra Serif" w:hAnsi="PT Astra Serif" w:cs="PT Astra Serif"/>
              </w:rPr>
            </w:pPr>
            <w:r w:rsidRPr="005F5BBB">
              <w:rPr>
                <w:rFonts w:ascii="PT Astra Serif" w:eastAsia="PT Astra Serif" w:hAnsi="PT Astra Serif" w:cs="PT Astra Serif"/>
              </w:rPr>
              <w:t>соответствие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FA7C6" w14:textId="77777777" w:rsidR="009D3D2A" w:rsidRPr="005F5BBB" w:rsidRDefault="009D3D2A" w:rsidP="009D3D2A">
            <w:pPr>
              <w:tabs>
                <w:tab w:val="left" w:pos="1722"/>
              </w:tabs>
              <w:rPr>
                <w:rFonts w:ascii="PT Astra Serif" w:eastAsia="PT Astra Serif" w:hAnsi="PT Astra Serif" w:cs="PT Astra Serif"/>
              </w:rPr>
            </w:pPr>
            <w:r w:rsidRPr="005F5BBB">
              <w:rPr>
                <w:rFonts w:ascii="PT Astra Serif" w:eastAsia="PT Astra Serif" w:hAnsi="PT Astra Serif" w:cs="PT Astra Serif"/>
              </w:rPr>
              <w:t>Условная единица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415B8" w14:textId="77777777" w:rsidR="009D3D2A" w:rsidRPr="005F5BBB" w:rsidRDefault="009D3D2A" w:rsidP="009D3D2A">
            <w:pPr>
              <w:tabs>
                <w:tab w:val="left" w:pos="1722"/>
              </w:tabs>
              <w:rPr>
                <w:rFonts w:ascii="PT Astra Serif" w:eastAsia="PT Astra Serif" w:hAnsi="PT Astra Serif" w:cs="PT Astra Serif"/>
              </w:rPr>
            </w:pPr>
            <w:r w:rsidRPr="005F5BBB">
              <w:rPr>
                <w:rFonts w:ascii="PT Astra Serif" w:eastAsia="PT Astra Serif" w:hAnsi="PT Astra Serif" w:cs="PT Astra Serif"/>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6C0BE" w14:textId="77777777" w:rsidR="009D3D2A" w:rsidRPr="005F5BBB" w:rsidRDefault="009D3D2A" w:rsidP="009D3D2A">
            <w:pPr>
              <w:tabs>
                <w:tab w:val="left" w:pos="1722"/>
              </w:tabs>
              <w:rPr>
                <w:rFonts w:ascii="PT Astra Serif" w:eastAsia="PT Astra Serif" w:hAnsi="PT Astra Serif" w:cs="PT Astra Serif"/>
              </w:rPr>
            </w:pPr>
          </w:p>
        </w:tc>
      </w:tr>
    </w:tbl>
    <w:p w14:paraId="049FF606" w14:textId="77777777" w:rsidR="00903FE3" w:rsidRPr="005F5BBB" w:rsidRDefault="00903FE3" w:rsidP="00903FE3">
      <w:pPr>
        <w:tabs>
          <w:tab w:val="left" w:pos="1722"/>
        </w:tabs>
        <w:ind w:firstLine="567"/>
        <w:jc w:val="both"/>
        <w:rPr>
          <w:rFonts w:ascii="PT Astra Serif" w:eastAsia="PT Astra Serif" w:hAnsi="PT Astra Serif" w:cs="PT Astra Serif"/>
          <w:b/>
        </w:rPr>
      </w:pPr>
      <w:r w:rsidRPr="005F5BBB">
        <w:rPr>
          <w:rFonts w:ascii="PT Astra Serif" w:eastAsia="PT Astra Serif" w:hAnsi="PT Astra Serif" w:cs="PT Astra Serif"/>
          <w:b/>
        </w:rPr>
        <w:t xml:space="preserve"> </w:t>
      </w:r>
    </w:p>
    <w:p w14:paraId="07ADFE41" w14:textId="77777777" w:rsidR="00903FE3" w:rsidRPr="005F5BBB" w:rsidRDefault="00903FE3" w:rsidP="00903FE3">
      <w:pPr>
        <w:tabs>
          <w:tab w:val="left" w:pos="1722"/>
        </w:tabs>
        <w:ind w:firstLine="567"/>
        <w:jc w:val="both"/>
        <w:rPr>
          <w:rFonts w:ascii="PT Astra Serif" w:eastAsia="PT Astra Serif" w:hAnsi="PT Astra Serif" w:cs="PT Astra Serif"/>
          <w:b/>
        </w:rPr>
      </w:pPr>
      <w:r w:rsidRPr="005F5BBB">
        <w:rPr>
          <w:rFonts w:ascii="PT Astra Serif" w:eastAsia="PT Astra Serif" w:hAnsi="PT Astra Serif" w:cs="PT Astra Serif"/>
          <w:b/>
        </w:rPr>
        <w:t>1.1. Перечень терминов, определений и сокращений</w:t>
      </w:r>
    </w:p>
    <w:tbl>
      <w:tblPr>
        <w:tblpPr w:leftFromText="180" w:rightFromText="180" w:vertAnchor="text" w:tblpX="57" w:tblpY="25"/>
        <w:tblW w:w="10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7807"/>
      </w:tblGrid>
      <w:tr w:rsidR="00903FE3" w:rsidRPr="005F5BBB" w14:paraId="07C1E3BB" w14:textId="77777777" w:rsidTr="00903FE3">
        <w:trPr>
          <w:trHeight w:val="60"/>
        </w:trPr>
        <w:tc>
          <w:tcPr>
            <w:tcW w:w="2518" w:type="dxa"/>
          </w:tcPr>
          <w:p w14:paraId="38FFAE53" w14:textId="77777777" w:rsidR="00903FE3" w:rsidRPr="005F5BBB" w:rsidRDefault="00903FE3" w:rsidP="00903FE3">
            <w:pPr>
              <w:tabs>
                <w:tab w:val="left" w:pos="851"/>
              </w:tabs>
              <w:spacing w:before="60" w:after="60"/>
              <w:rPr>
                <w:rFonts w:ascii="PT Astra Serif" w:eastAsia="PT Astra Serif" w:hAnsi="PT Astra Serif" w:cs="PT Astra Serif"/>
                <w:b/>
              </w:rPr>
            </w:pPr>
            <w:bookmarkStart w:id="1" w:name="_heading=h.u24hp6ht594p" w:colFirst="0" w:colLast="0"/>
            <w:bookmarkEnd w:id="1"/>
            <w:r w:rsidRPr="005F5BBB">
              <w:rPr>
                <w:rFonts w:ascii="PT Astra Serif" w:eastAsia="PT Astra Serif" w:hAnsi="PT Astra Serif" w:cs="PT Astra Serif"/>
                <w:b/>
              </w:rPr>
              <w:t>Административный регламент</w:t>
            </w:r>
          </w:p>
        </w:tc>
        <w:tc>
          <w:tcPr>
            <w:tcW w:w="7807" w:type="dxa"/>
          </w:tcPr>
          <w:p w14:paraId="43CF6E29"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Нормативный правовой акт, устанавливающий порядок и стандарт предоставления государственной (муниципальной) услуги</w:t>
            </w:r>
          </w:p>
        </w:tc>
      </w:tr>
      <w:tr w:rsidR="00903FE3" w:rsidRPr="005F5BBB" w14:paraId="1E72C53F" w14:textId="77777777" w:rsidTr="00903FE3">
        <w:trPr>
          <w:trHeight w:val="60"/>
        </w:trPr>
        <w:tc>
          <w:tcPr>
            <w:tcW w:w="2518" w:type="dxa"/>
          </w:tcPr>
          <w:p w14:paraId="344A1F54"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 xml:space="preserve">Вид сведения </w:t>
            </w:r>
          </w:p>
        </w:tc>
        <w:tc>
          <w:tcPr>
            <w:tcW w:w="7807" w:type="dxa"/>
          </w:tcPr>
          <w:p w14:paraId="1AA09B4E"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 xml:space="preserve">Программное средство, используемое органами власти и организациями-участниками для обеспечения возможности доступа через Единую систему межведомственного электронного взаимодействия к их информационным системам </w:t>
            </w:r>
          </w:p>
        </w:tc>
      </w:tr>
      <w:tr w:rsidR="00903FE3" w:rsidRPr="005F5BBB" w14:paraId="56E24B8B" w14:textId="77777777" w:rsidTr="00903FE3">
        <w:trPr>
          <w:trHeight w:val="60"/>
        </w:trPr>
        <w:tc>
          <w:tcPr>
            <w:tcW w:w="2518" w:type="dxa"/>
          </w:tcPr>
          <w:p w14:paraId="3405C76C"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ВКУ</w:t>
            </w:r>
          </w:p>
        </w:tc>
        <w:tc>
          <w:tcPr>
            <w:tcW w:w="7807" w:type="dxa"/>
          </w:tcPr>
          <w:p w14:paraId="5CC0434A"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Визуальный конструктор услуг, среда разработки интерактивных портальных форм</w:t>
            </w:r>
          </w:p>
        </w:tc>
      </w:tr>
      <w:tr w:rsidR="00903FE3" w:rsidRPr="005F5BBB" w14:paraId="4250248E" w14:textId="77777777" w:rsidTr="00903FE3">
        <w:trPr>
          <w:trHeight w:val="1300"/>
        </w:trPr>
        <w:tc>
          <w:tcPr>
            <w:tcW w:w="2518" w:type="dxa"/>
          </w:tcPr>
          <w:p w14:paraId="4278EF49"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Государственная (муниципальная) услуга</w:t>
            </w:r>
          </w:p>
        </w:tc>
        <w:tc>
          <w:tcPr>
            <w:tcW w:w="7807" w:type="dxa"/>
          </w:tcPr>
          <w:p w14:paraId="34808A8D" w14:textId="77777777" w:rsidR="00903FE3" w:rsidRPr="005F5BBB" w:rsidRDefault="00903FE3" w:rsidP="00903FE3">
            <w:pPr>
              <w:tabs>
                <w:tab w:val="left" w:pos="851"/>
              </w:tabs>
              <w:spacing w:before="60" w:after="60"/>
              <w:jc w:val="both"/>
              <w:rPr>
                <w:rFonts w:ascii="PT Astra Serif" w:eastAsia="PT Astra Serif" w:hAnsi="PT Astra Serif" w:cs="PT Astra Serif"/>
              </w:rPr>
            </w:pPr>
            <w:proofErr w:type="gramStart"/>
            <w:r w:rsidRPr="005F5BBB">
              <w:rPr>
                <w:rFonts w:ascii="PT Astra Serif" w:eastAsia="PT Astra Serif" w:hAnsi="PT Astra Serif" w:cs="PT Astra Serif"/>
              </w:rPr>
              <w:t>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w:t>
            </w:r>
            <w:proofErr w:type="gramEnd"/>
            <w:r w:rsidRPr="005F5BBB">
              <w:rPr>
                <w:rFonts w:ascii="PT Astra Serif" w:eastAsia="PT Astra Serif" w:hAnsi="PT Astra Serif" w:cs="PT Astra Serif"/>
              </w:rPr>
              <w:t xml:space="preserve"> государственные услуги (далее - услуга)</w:t>
            </w:r>
          </w:p>
        </w:tc>
      </w:tr>
      <w:tr w:rsidR="00903FE3" w:rsidRPr="005F5BBB" w14:paraId="3671A131" w14:textId="77777777" w:rsidTr="00903FE3">
        <w:trPr>
          <w:trHeight w:val="60"/>
        </w:trPr>
        <w:tc>
          <w:tcPr>
            <w:tcW w:w="2518" w:type="dxa"/>
          </w:tcPr>
          <w:p w14:paraId="1797338E"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ЕПГУ</w:t>
            </w:r>
          </w:p>
        </w:tc>
        <w:tc>
          <w:tcPr>
            <w:tcW w:w="7807" w:type="dxa"/>
          </w:tcPr>
          <w:p w14:paraId="1EA18B81"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 xml:space="preserve">Федеральная государственная информационная система «Единый портал государственных и муниципальных услуг (функций)» </w:t>
            </w:r>
            <w:hyperlink r:id="rId14">
              <w:r w:rsidRPr="005F5BBB">
                <w:rPr>
                  <w:rFonts w:ascii="PT Astra Serif" w:eastAsia="PT Astra Serif" w:hAnsi="PT Astra Serif" w:cs="PT Astra Serif"/>
                  <w:u w:val="single"/>
                </w:rPr>
                <w:t>https://www.gosuslugi.ru/</w:t>
              </w:r>
            </w:hyperlink>
            <w:r w:rsidRPr="005F5BBB">
              <w:rPr>
                <w:rFonts w:ascii="PT Astra Serif" w:eastAsia="PT Astra Serif" w:hAnsi="PT Astra Serif" w:cs="PT Astra Serif"/>
              </w:rPr>
              <w:t xml:space="preserve"> </w:t>
            </w:r>
          </w:p>
        </w:tc>
      </w:tr>
      <w:tr w:rsidR="00903FE3" w:rsidRPr="005F5BBB" w14:paraId="2AADEE41" w14:textId="77777777" w:rsidTr="00903FE3">
        <w:trPr>
          <w:trHeight w:val="60"/>
        </w:trPr>
        <w:tc>
          <w:tcPr>
            <w:tcW w:w="2518" w:type="dxa"/>
          </w:tcPr>
          <w:p w14:paraId="404199A9"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ЕСИА</w:t>
            </w:r>
          </w:p>
        </w:tc>
        <w:tc>
          <w:tcPr>
            <w:tcW w:w="7807" w:type="dxa"/>
          </w:tcPr>
          <w:p w14:paraId="2FB0BF76"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Федеральная государственная информационная система «Единая система идентификац</w:t>
            </w:r>
            <w:proofErr w:type="gramStart"/>
            <w:r w:rsidRPr="005F5BBB">
              <w:rPr>
                <w:rFonts w:ascii="PT Astra Serif" w:eastAsia="PT Astra Serif" w:hAnsi="PT Astra Serif" w:cs="PT Astra Serif"/>
              </w:rPr>
              <w:t>ии и ау</w:t>
            </w:r>
            <w:proofErr w:type="gramEnd"/>
            <w:r w:rsidRPr="005F5BBB">
              <w:rPr>
                <w:rFonts w:ascii="PT Astra Serif" w:eastAsia="PT Astra Serif" w:hAnsi="PT Astra Serif" w:cs="PT Astra Serif"/>
              </w:rPr>
              <w:t>тентификации»</w:t>
            </w:r>
          </w:p>
        </w:tc>
      </w:tr>
      <w:tr w:rsidR="00903FE3" w:rsidRPr="005F5BBB" w14:paraId="3E09E51B" w14:textId="77777777" w:rsidTr="00903FE3">
        <w:trPr>
          <w:trHeight w:val="145"/>
        </w:trPr>
        <w:tc>
          <w:tcPr>
            <w:tcW w:w="2518" w:type="dxa"/>
          </w:tcPr>
          <w:p w14:paraId="6D9A0C07"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ЕСНСИ</w:t>
            </w:r>
          </w:p>
        </w:tc>
        <w:tc>
          <w:tcPr>
            <w:tcW w:w="7807" w:type="dxa"/>
          </w:tcPr>
          <w:p w14:paraId="49CC4F45"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Федеральная государственная информационная система «Единая система нормативной справочной информации»</w:t>
            </w:r>
          </w:p>
        </w:tc>
      </w:tr>
      <w:tr w:rsidR="00903FE3" w:rsidRPr="005F5BBB" w14:paraId="3368F260" w14:textId="77777777" w:rsidTr="00903FE3">
        <w:trPr>
          <w:trHeight w:val="145"/>
        </w:trPr>
        <w:tc>
          <w:tcPr>
            <w:tcW w:w="2518" w:type="dxa"/>
          </w:tcPr>
          <w:p w14:paraId="1CA70AE3"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ИС</w:t>
            </w:r>
          </w:p>
        </w:tc>
        <w:tc>
          <w:tcPr>
            <w:tcW w:w="7807" w:type="dxa"/>
          </w:tcPr>
          <w:p w14:paraId="4F596448"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Информационная система</w:t>
            </w:r>
          </w:p>
        </w:tc>
      </w:tr>
      <w:tr w:rsidR="00903FE3" w:rsidRPr="005F5BBB" w14:paraId="3CCACC60" w14:textId="77777777" w:rsidTr="00903FE3">
        <w:trPr>
          <w:trHeight w:val="145"/>
        </w:trPr>
        <w:tc>
          <w:tcPr>
            <w:tcW w:w="2518" w:type="dxa"/>
          </w:tcPr>
          <w:p w14:paraId="5C272D02"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ИФ</w:t>
            </w:r>
          </w:p>
        </w:tc>
        <w:tc>
          <w:tcPr>
            <w:tcW w:w="7807" w:type="dxa"/>
          </w:tcPr>
          <w:p w14:paraId="65F68149"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Интерактивная портальная форма</w:t>
            </w:r>
          </w:p>
        </w:tc>
      </w:tr>
      <w:tr w:rsidR="00903FE3" w:rsidRPr="005F5BBB" w14:paraId="76F92490" w14:textId="77777777" w:rsidTr="00903FE3">
        <w:trPr>
          <w:trHeight w:val="145"/>
        </w:trPr>
        <w:tc>
          <w:tcPr>
            <w:tcW w:w="2518" w:type="dxa"/>
          </w:tcPr>
          <w:p w14:paraId="4B0F4635"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ЛК</w:t>
            </w:r>
          </w:p>
        </w:tc>
        <w:tc>
          <w:tcPr>
            <w:tcW w:w="7807" w:type="dxa"/>
          </w:tcPr>
          <w:p w14:paraId="24053619"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Личный кабинет</w:t>
            </w:r>
          </w:p>
        </w:tc>
      </w:tr>
      <w:tr w:rsidR="00903FE3" w:rsidRPr="005F5BBB" w14:paraId="0871CC68" w14:textId="77777777" w:rsidTr="00903FE3">
        <w:trPr>
          <w:trHeight w:val="145"/>
        </w:trPr>
        <w:tc>
          <w:tcPr>
            <w:tcW w:w="2518" w:type="dxa"/>
          </w:tcPr>
          <w:p w14:paraId="4EFC8D17" w14:textId="77777777" w:rsidR="00903FE3" w:rsidRPr="005F5BBB" w:rsidRDefault="00903FE3" w:rsidP="00903FE3">
            <w:pPr>
              <w:tabs>
                <w:tab w:val="left" w:pos="851"/>
              </w:tabs>
              <w:spacing w:before="60" w:after="60"/>
              <w:rPr>
                <w:rFonts w:ascii="PT Astra Serif" w:eastAsia="PT Astra Serif" w:hAnsi="PT Astra Serif" w:cs="PT Astra Serif"/>
                <w:b/>
              </w:rPr>
            </w:pPr>
            <w:proofErr w:type="spellStart"/>
            <w:r w:rsidRPr="005F5BBB">
              <w:rPr>
                <w:rFonts w:ascii="PT Astra Serif" w:eastAsia="PT Astra Serif" w:hAnsi="PT Astra Serif" w:cs="PT Astra Serif"/>
                <w:b/>
              </w:rPr>
              <w:t>Минцифры</w:t>
            </w:r>
            <w:proofErr w:type="spellEnd"/>
            <w:r w:rsidRPr="005F5BBB">
              <w:rPr>
                <w:rFonts w:ascii="PT Astra Serif" w:eastAsia="PT Astra Serif" w:hAnsi="PT Astra Serif" w:cs="PT Astra Serif"/>
                <w:b/>
              </w:rPr>
              <w:t xml:space="preserve"> России</w:t>
            </w:r>
          </w:p>
        </w:tc>
        <w:tc>
          <w:tcPr>
            <w:tcW w:w="7807" w:type="dxa"/>
          </w:tcPr>
          <w:p w14:paraId="49BD9108"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Министерство цифрового развития, связи и массовых коммуникаций Российской Федерации</w:t>
            </w:r>
          </w:p>
        </w:tc>
      </w:tr>
      <w:tr w:rsidR="00903FE3" w:rsidRPr="005F5BBB" w14:paraId="1B2A16D2" w14:textId="77777777" w:rsidTr="00903FE3">
        <w:trPr>
          <w:trHeight w:val="145"/>
        </w:trPr>
        <w:tc>
          <w:tcPr>
            <w:tcW w:w="2518" w:type="dxa"/>
          </w:tcPr>
          <w:p w14:paraId="10BB65DC"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ИО</w:t>
            </w:r>
          </w:p>
        </w:tc>
        <w:tc>
          <w:tcPr>
            <w:tcW w:w="7807" w:type="dxa"/>
          </w:tcPr>
          <w:p w14:paraId="003F659E"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Исполнительные органы Саратовской области</w:t>
            </w:r>
          </w:p>
        </w:tc>
      </w:tr>
      <w:tr w:rsidR="00903FE3" w:rsidRPr="005F5BBB" w14:paraId="536B2987" w14:textId="77777777" w:rsidTr="00903FE3">
        <w:trPr>
          <w:trHeight w:val="145"/>
        </w:trPr>
        <w:tc>
          <w:tcPr>
            <w:tcW w:w="2518" w:type="dxa"/>
          </w:tcPr>
          <w:p w14:paraId="38BA4783"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ОИВ</w:t>
            </w:r>
          </w:p>
        </w:tc>
        <w:tc>
          <w:tcPr>
            <w:tcW w:w="7807" w:type="dxa"/>
          </w:tcPr>
          <w:p w14:paraId="5D5650EB"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Органы исполнительной власти Саратовской области</w:t>
            </w:r>
          </w:p>
        </w:tc>
      </w:tr>
      <w:tr w:rsidR="00903FE3" w:rsidRPr="005F5BBB" w14:paraId="7ECFD829" w14:textId="77777777" w:rsidTr="00903FE3">
        <w:trPr>
          <w:trHeight w:val="145"/>
        </w:trPr>
        <w:tc>
          <w:tcPr>
            <w:tcW w:w="2518" w:type="dxa"/>
          </w:tcPr>
          <w:p w14:paraId="5124F7EF"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ОМСУ</w:t>
            </w:r>
          </w:p>
        </w:tc>
        <w:tc>
          <w:tcPr>
            <w:tcW w:w="7807" w:type="dxa"/>
          </w:tcPr>
          <w:p w14:paraId="12486824"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Органы местного самоуправления Саратовской области</w:t>
            </w:r>
          </w:p>
        </w:tc>
      </w:tr>
      <w:tr w:rsidR="00903FE3" w:rsidRPr="005F5BBB" w14:paraId="03583769" w14:textId="77777777" w:rsidTr="00903FE3">
        <w:trPr>
          <w:trHeight w:val="145"/>
        </w:trPr>
        <w:tc>
          <w:tcPr>
            <w:tcW w:w="2518" w:type="dxa"/>
          </w:tcPr>
          <w:p w14:paraId="06A487BF"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РДК</w:t>
            </w:r>
          </w:p>
        </w:tc>
        <w:tc>
          <w:tcPr>
            <w:tcW w:w="7807" w:type="dxa"/>
          </w:tcPr>
          <w:p w14:paraId="70F85EC2" w14:textId="77777777" w:rsidR="00903FE3" w:rsidRPr="005F5BBB" w:rsidRDefault="00903FE3" w:rsidP="00903FE3">
            <w:pPr>
              <w:tabs>
                <w:tab w:val="left" w:pos="851"/>
              </w:tabs>
              <w:spacing w:before="60" w:after="60"/>
              <w:jc w:val="both"/>
              <w:rPr>
                <w:rFonts w:ascii="PT Astra Serif" w:eastAsia="PT Astra Serif" w:hAnsi="PT Astra Serif" w:cs="PT Astra Serif"/>
              </w:rPr>
            </w:pPr>
            <w:proofErr w:type="spellStart"/>
            <w:r w:rsidRPr="005F5BBB">
              <w:rPr>
                <w:rFonts w:ascii="PT Astra Serif" w:eastAsia="PT Astra Serif" w:hAnsi="PT Astra Serif" w:cs="PT Astra Serif"/>
              </w:rPr>
              <w:t>Редакторско</w:t>
            </w:r>
            <w:proofErr w:type="spellEnd"/>
            <w:r w:rsidRPr="005F5BBB">
              <w:rPr>
                <w:rFonts w:ascii="PT Astra Serif" w:eastAsia="PT Astra Serif" w:hAnsi="PT Astra Serif" w:cs="PT Astra Serif"/>
              </w:rPr>
              <w:t>-дизайнерский контроль</w:t>
            </w:r>
          </w:p>
        </w:tc>
      </w:tr>
      <w:tr w:rsidR="00903FE3" w:rsidRPr="005F5BBB" w14:paraId="5713C755" w14:textId="77777777" w:rsidTr="00903FE3">
        <w:trPr>
          <w:trHeight w:val="145"/>
        </w:trPr>
        <w:tc>
          <w:tcPr>
            <w:tcW w:w="2518" w:type="dxa"/>
          </w:tcPr>
          <w:p w14:paraId="6A525F3B"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РИЭП</w:t>
            </w:r>
          </w:p>
        </w:tc>
        <w:tc>
          <w:tcPr>
            <w:tcW w:w="7807" w:type="dxa"/>
          </w:tcPr>
          <w:p w14:paraId="751C3B17"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Региональная инфраструктура электронного правительства</w:t>
            </w:r>
          </w:p>
        </w:tc>
      </w:tr>
      <w:tr w:rsidR="00903FE3" w:rsidRPr="005F5BBB" w14:paraId="1A961E51" w14:textId="77777777" w:rsidTr="00903FE3">
        <w:trPr>
          <w:trHeight w:val="145"/>
        </w:trPr>
        <w:tc>
          <w:tcPr>
            <w:tcW w:w="2518" w:type="dxa"/>
          </w:tcPr>
          <w:p w14:paraId="2CD2E9F6"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lastRenderedPageBreak/>
              <w:t>ЕСМЭВ</w:t>
            </w:r>
          </w:p>
        </w:tc>
        <w:tc>
          <w:tcPr>
            <w:tcW w:w="7807" w:type="dxa"/>
          </w:tcPr>
          <w:p w14:paraId="3266534A"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Федеральная государственная информационная система «Единая система межведомственного электронного взаимодействия»</w:t>
            </w:r>
          </w:p>
        </w:tc>
      </w:tr>
      <w:tr w:rsidR="00903FE3" w:rsidRPr="005F5BBB" w14:paraId="795ACC0E" w14:textId="77777777" w:rsidTr="00903FE3">
        <w:trPr>
          <w:trHeight w:val="60"/>
        </w:trPr>
        <w:tc>
          <w:tcPr>
            <w:tcW w:w="2518" w:type="dxa"/>
          </w:tcPr>
          <w:p w14:paraId="0C15DA80" w14:textId="77777777" w:rsidR="00903FE3" w:rsidRPr="005F5BBB" w:rsidRDefault="00903FE3" w:rsidP="00903FE3">
            <w:pPr>
              <w:tabs>
                <w:tab w:val="left" w:pos="851"/>
              </w:tabs>
              <w:spacing w:before="60" w:after="60"/>
              <w:rPr>
                <w:rFonts w:ascii="PT Astra Serif" w:eastAsia="PT Astra Serif" w:hAnsi="PT Astra Serif" w:cs="PT Astra Serif"/>
                <w:b/>
              </w:rPr>
            </w:pPr>
            <w:r w:rsidRPr="005F5BBB">
              <w:rPr>
                <w:rFonts w:ascii="PT Astra Serif" w:eastAsia="PT Astra Serif" w:hAnsi="PT Astra Serif" w:cs="PT Astra Serif"/>
                <w:b/>
              </w:rPr>
              <w:t>СЭУ, Система</w:t>
            </w:r>
          </w:p>
        </w:tc>
        <w:tc>
          <w:tcPr>
            <w:tcW w:w="7807" w:type="dxa"/>
          </w:tcPr>
          <w:p w14:paraId="3D6C2882" w14:textId="77777777" w:rsidR="00903FE3" w:rsidRPr="005F5BBB" w:rsidRDefault="00903FE3" w:rsidP="00903FE3">
            <w:pPr>
              <w:tabs>
                <w:tab w:val="left" w:pos="851"/>
              </w:tabs>
              <w:spacing w:before="60" w:after="60"/>
              <w:jc w:val="both"/>
              <w:rPr>
                <w:rFonts w:ascii="PT Astra Serif" w:eastAsia="PT Astra Serif" w:hAnsi="PT Astra Serif" w:cs="PT Astra Serif"/>
              </w:rPr>
            </w:pPr>
            <w:r w:rsidRPr="005F5BBB">
              <w:rPr>
                <w:rFonts w:ascii="PT Astra Serif" w:eastAsia="PT Astra Serif" w:hAnsi="PT Astra Serif" w:cs="PT Astra Serif"/>
              </w:rPr>
              <w:t>Система межведомственного электронного взаимодействия Саратовской области</w:t>
            </w:r>
          </w:p>
        </w:tc>
      </w:tr>
    </w:tbl>
    <w:p w14:paraId="2B532435" w14:textId="77777777" w:rsidR="00903FE3" w:rsidRPr="005F5BBB" w:rsidRDefault="00903FE3" w:rsidP="00903FE3">
      <w:pPr>
        <w:tabs>
          <w:tab w:val="left" w:pos="1134"/>
        </w:tabs>
        <w:ind w:firstLine="709"/>
        <w:jc w:val="both"/>
        <w:rPr>
          <w:rFonts w:ascii="PT Astra Serif" w:eastAsia="PT Astra Serif" w:hAnsi="PT Astra Serif" w:cs="PT Astra Serif"/>
          <w:b/>
        </w:rPr>
      </w:pPr>
    </w:p>
    <w:p w14:paraId="2FA0C71E" w14:textId="77777777" w:rsidR="00903FE3" w:rsidRPr="005F5BBB" w:rsidRDefault="00903FE3" w:rsidP="00903FE3">
      <w:pPr>
        <w:tabs>
          <w:tab w:val="left" w:pos="1134"/>
        </w:tabs>
        <w:ind w:firstLine="709"/>
        <w:jc w:val="both"/>
        <w:rPr>
          <w:rFonts w:ascii="PT Astra Serif" w:eastAsia="PT Astra Serif" w:hAnsi="PT Astra Serif" w:cs="PT Astra Serif"/>
          <w:b/>
        </w:rPr>
      </w:pPr>
      <w:r w:rsidRPr="005F5BBB">
        <w:rPr>
          <w:rFonts w:ascii="PT Astra Serif" w:eastAsia="PT Astra Serif" w:hAnsi="PT Astra Serif" w:cs="PT Astra Serif"/>
          <w:b/>
        </w:rPr>
        <w:t>1.2. Основания для оказания Услуг</w:t>
      </w:r>
    </w:p>
    <w:p w14:paraId="460396C6"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Услуги оказываются на основании установленных законодательством Российской Федерации правил и норм, регулирующих предоставление государственных и муниципальных услуг:</w:t>
      </w:r>
    </w:p>
    <w:p w14:paraId="12BC11B5" w14:textId="77777777" w:rsidR="00903FE3" w:rsidRPr="005F5BBB" w:rsidRDefault="00903FE3" w:rsidP="00903FE3">
      <w:pPr>
        <w:ind w:firstLine="708"/>
        <w:jc w:val="both"/>
        <w:rPr>
          <w:rFonts w:ascii="PT Astra Serif" w:eastAsia="PT Astra Serif" w:hAnsi="PT Astra Serif" w:cs="PT Astra Serif"/>
        </w:rPr>
      </w:pPr>
      <w:r w:rsidRPr="005F5BBB">
        <w:rPr>
          <w:rFonts w:ascii="PT Astra Serif" w:eastAsia="PT Astra Serif" w:hAnsi="PT Astra Serif" w:cs="PT Astra Serif"/>
        </w:rPr>
        <w:t>Федеральный закон от 27 июля 2006 года № 149-ФЗ «Об информации, информационных технологиях и о защите информации»;</w:t>
      </w:r>
    </w:p>
    <w:p w14:paraId="5400162F" w14:textId="77777777" w:rsidR="00903FE3" w:rsidRPr="005F5BBB" w:rsidRDefault="00903FE3" w:rsidP="00903FE3">
      <w:pPr>
        <w:widowControl w:val="0"/>
        <w:ind w:firstLine="709"/>
        <w:jc w:val="both"/>
        <w:rPr>
          <w:rFonts w:ascii="PT Astra Serif" w:eastAsia="PT Astra Serif" w:hAnsi="PT Astra Serif" w:cs="PT Astra Serif"/>
        </w:rPr>
      </w:pPr>
      <w:r w:rsidRPr="005F5BBB">
        <w:rPr>
          <w:rFonts w:ascii="PT Astra Serif" w:eastAsia="PT Astra Serif" w:hAnsi="PT Astra Serif" w:cs="PT Astra Serif"/>
        </w:rPr>
        <w:t>Федеральный закон от 27 июля 2006 года № 152-ФЗ «О персональных данных»;</w:t>
      </w:r>
    </w:p>
    <w:p w14:paraId="225FE337"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14:paraId="539C7C29"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Федеральный закон от 27 июля 2010 года № 210-ФЗ «Об организации предоставления государственных и муниципальных услуг»;</w:t>
      </w:r>
    </w:p>
    <w:p w14:paraId="3554202A"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Постановление Правительства Российской Федерации от 15 апреля 2014 года № 313 «Об утверждении государственной программы Российской Федерации «Информационное общество»;</w:t>
      </w:r>
    </w:p>
    <w:p w14:paraId="7762BAFA"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14:paraId="21AC1337"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Постановление Правительства Российской Федерации от 3 сентября 2022 года № 1555 «Об утверждении Правил разработки и размещения в федеральной государственной информационной системе «Единый портал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w:t>
      </w:r>
    </w:p>
    <w:p w14:paraId="6169EB56" w14:textId="77777777" w:rsidR="00903FE3" w:rsidRPr="005F5BBB" w:rsidRDefault="00903FE3" w:rsidP="00903FE3">
      <w:pPr>
        <w:tabs>
          <w:tab w:val="left" w:pos="6887"/>
        </w:tabs>
        <w:ind w:firstLine="709"/>
        <w:jc w:val="both"/>
        <w:rPr>
          <w:rFonts w:ascii="PT Astra Serif" w:eastAsia="PT Astra Serif" w:hAnsi="PT Astra Serif" w:cs="PT Astra Serif"/>
        </w:rPr>
      </w:pPr>
      <w:proofErr w:type="gramStart"/>
      <w:r w:rsidRPr="005F5BBB">
        <w:rPr>
          <w:rFonts w:ascii="PT Astra Serif" w:eastAsia="PT Astra Serif" w:hAnsi="PT Astra Serif" w:cs="PT Astra Serif"/>
        </w:rPr>
        <w:t>Постановление</w:t>
      </w:r>
      <w:r w:rsidRPr="005F5BBB">
        <w:rPr>
          <w:rFonts w:ascii="PT Astra Serif" w:eastAsia="PT Astra Serif" w:hAnsi="PT Astra Serif" w:cs="PT Astra Serif"/>
          <w:color w:val="000000"/>
        </w:rPr>
        <w:t xml:space="preserve"> Правительства Российской Федерации от 1 марта 2022 года № 277 «О направлении в личный кабинет заявителя в федеральной государственной информационной системе ЕПГУ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w:t>
      </w:r>
      <w:proofErr w:type="gramEnd"/>
      <w:r w:rsidRPr="005F5BBB">
        <w:rPr>
          <w:rFonts w:ascii="PT Astra Serif" w:eastAsia="PT Astra Serif" w:hAnsi="PT Astra Serif" w:cs="PT Astra Serif"/>
          <w:color w:val="000000"/>
        </w:rPr>
        <w:t>,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14:paraId="37763196"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Постановление Правительства Саратовской области от 15 сентября 2014 года №533-П «О системе межведомственного электронного взаимодействия Саратовской области»;</w:t>
      </w:r>
    </w:p>
    <w:p w14:paraId="4C591E2F" w14:textId="77777777" w:rsidR="00903FE3" w:rsidRPr="005F5BBB" w:rsidRDefault="00903FE3" w:rsidP="00903FE3">
      <w:pPr>
        <w:tabs>
          <w:tab w:val="left" w:pos="6887"/>
        </w:tabs>
        <w:ind w:firstLine="709"/>
        <w:jc w:val="both"/>
        <w:rPr>
          <w:rFonts w:ascii="PT Astra Serif" w:eastAsia="PT Astra Serif" w:hAnsi="PT Astra Serif" w:cs="PT Astra Serif"/>
        </w:rPr>
      </w:pPr>
      <w:r w:rsidRPr="005F5BBB">
        <w:rPr>
          <w:rFonts w:ascii="PT Astra Serif" w:eastAsia="PT Astra Serif" w:hAnsi="PT Astra Serif" w:cs="PT Astra Serif"/>
        </w:rPr>
        <w:t>Постановление Правительства Саратовской области от 26 декабря 2018 года № 735-П «О государственной программе Саратовской области «Информационное общество»;</w:t>
      </w:r>
    </w:p>
    <w:p w14:paraId="11E7D0FC" w14:textId="77777777" w:rsidR="00903FE3" w:rsidRPr="005F5BBB" w:rsidRDefault="00903FE3" w:rsidP="00903FE3">
      <w:pPr>
        <w:tabs>
          <w:tab w:val="left" w:pos="6887"/>
        </w:tabs>
        <w:ind w:firstLine="709"/>
        <w:jc w:val="both"/>
        <w:rPr>
          <w:rFonts w:ascii="PT Astra Serif" w:eastAsia="PT Astra Serif" w:hAnsi="PT Astra Serif" w:cs="PT Astra Serif"/>
        </w:rPr>
      </w:pPr>
      <w:proofErr w:type="gramStart"/>
      <w:r w:rsidRPr="005F5BBB">
        <w:rPr>
          <w:rFonts w:ascii="PT Astra Serif" w:eastAsia="PT Astra Serif" w:hAnsi="PT Astra Serif" w:cs="PT Astra Serif"/>
        </w:rPr>
        <w:t>Технические требования к разработке и размещению интерактивных форм сообщений, интерактивных форм обращений, интерактивных форм заявлений о предоставлении государственных и (или) муниципальных услуг, иных услуг и документов, необходимых для предоставления государственных и (или) муниципальных услуг и иных услуг и интерактивных форм заявлений об электронной записи в федеральной государственной информационной системе «Единый портал государственных и муниципальных услуг (функций)» с использованием визуального конструктора</w:t>
      </w:r>
      <w:proofErr w:type="gramEnd"/>
      <w:r w:rsidRPr="005F5BBB">
        <w:rPr>
          <w:rFonts w:ascii="PT Astra Serif" w:eastAsia="PT Astra Serif" w:hAnsi="PT Astra Serif" w:cs="PT Astra Serif"/>
        </w:rPr>
        <w:t xml:space="preserve"> услуг (документ размещен в свободном доступе в сети Интернет по адресу: </w:t>
      </w:r>
      <w:hyperlink r:id="rId15">
        <w:r w:rsidRPr="005F5BBB">
          <w:rPr>
            <w:rFonts w:ascii="PT Astra Serif" w:eastAsia="PT Astra Serif" w:hAnsi="PT Astra Serif" w:cs="PT Astra Serif"/>
            <w:color w:val="0000FF"/>
            <w:u w:val="single"/>
          </w:rPr>
          <w:t>https://info.gosuslugi.ru/articles/Нормативное_обоснование/</w:t>
        </w:r>
      </w:hyperlink>
      <w:r w:rsidRPr="005F5BBB">
        <w:rPr>
          <w:rFonts w:ascii="PT Astra Serif" w:eastAsia="PT Astra Serif" w:hAnsi="PT Astra Serif" w:cs="PT Astra Serif"/>
        </w:rPr>
        <w:t>).</w:t>
      </w:r>
    </w:p>
    <w:p w14:paraId="05491A35" w14:textId="77777777" w:rsidR="00903FE3" w:rsidRPr="005F5BBB" w:rsidRDefault="00903FE3" w:rsidP="00903FE3">
      <w:pPr>
        <w:ind w:firstLine="709"/>
        <w:jc w:val="both"/>
        <w:rPr>
          <w:rFonts w:ascii="PT Astra Serif" w:eastAsia="PT Astra Serif" w:hAnsi="PT Astra Serif" w:cs="PT Astra Serif"/>
        </w:rPr>
      </w:pPr>
      <w:r w:rsidRPr="005F5BBB">
        <w:rPr>
          <w:rFonts w:ascii="PT Astra Serif" w:eastAsia="PT Astra Serif" w:hAnsi="PT Astra Serif" w:cs="PT Astra Serif"/>
        </w:rPr>
        <w:t>Методические рекомендации по работе с ЕСМЭВ (документ размещен в свободном доступе в сети Интернет по адресу: https://sc.digital.gov.ru/documents/-/document_library/03jzkn2sfJTq/view/35823).</w:t>
      </w:r>
    </w:p>
    <w:p w14:paraId="607F21BE" w14:textId="77777777" w:rsidR="00903FE3" w:rsidRPr="005F5BBB" w:rsidRDefault="00903FE3" w:rsidP="00903FE3">
      <w:pPr>
        <w:jc w:val="both"/>
        <w:rPr>
          <w:rFonts w:ascii="PT Astra Serif" w:eastAsia="PT Astra Serif" w:hAnsi="PT Astra Serif" w:cs="PT Astra Serif"/>
        </w:rPr>
      </w:pPr>
    </w:p>
    <w:p w14:paraId="083E6299" w14:textId="77777777" w:rsidR="00903FE3" w:rsidRPr="005F5BBB" w:rsidRDefault="00903FE3" w:rsidP="00903FE3">
      <w:pPr>
        <w:tabs>
          <w:tab w:val="left" w:pos="1134"/>
        </w:tabs>
        <w:ind w:firstLine="709"/>
        <w:jc w:val="both"/>
        <w:rPr>
          <w:rFonts w:ascii="PT Astra Serif" w:eastAsia="PT Astra Serif" w:hAnsi="PT Astra Serif" w:cs="PT Astra Serif"/>
          <w:b/>
        </w:rPr>
      </w:pPr>
      <w:r w:rsidRPr="005F5BBB">
        <w:rPr>
          <w:rFonts w:ascii="PT Astra Serif" w:eastAsia="PT Astra Serif" w:hAnsi="PT Astra Serif" w:cs="PT Astra Serif"/>
          <w:b/>
        </w:rPr>
        <w:t>1.3.</w:t>
      </w:r>
      <w:r w:rsidRPr="005F5BBB">
        <w:rPr>
          <w:rFonts w:ascii="PT Astra Serif" w:eastAsia="PT Astra Serif" w:hAnsi="PT Astra Serif" w:cs="PT Astra Serif"/>
          <w:b/>
        </w:rPr>
        <w:tab/>
        <w:t>Назначение Услуг</w:t>
      </w:r>
    </w:p>
    <w:p w14:paraId="5C5942A0" w14:textId="77777777" w:rsidR="00903FE3" w:rsidRPr="005F5BBB" w:rsidRDefault="00903FE3" w:rsidP="00903FE3">
      <w:pPr>
        <w:ind w:firstLine="709"/>
        <w:rPr>
          <w:rFonts w:ascii="PT Astra Serif" w:eastAsia="PT Astra Serif" w:hAnsi="PT Astra Serif" w:cs="PT Astra Serif"/>
        </w:rPr>
      </w:pPr>
      <w:r w:rsidRPr="005F5BBB">
        <w:rPr>
          <w:rFonts w:ascii="PT Astra Serif" w:eastAsia="PT Astra Serif" w:hAnsi="PT Astra Serif" w:cs="PT Astra Serif"/>
        </w:rPr>
        <w:t>Назначением Услуг является выполнение следующих целей:</w:t>
      </w:r>
    </w:p>
    <w:p w14:paraId="675DD30F" w14:textId="77777777" w:rsidR="00903FE3" w:rsidRPr="005F5BBB" w:rsidRDefault="00903FE3" w:rsidP="009B7392">
      <w:pPr>
        <w:numPr>
          <w:ilvl w:val="0"/>
          <w:numId w:val="154"/>
        </w:numPr>
        <w:tabs>
          <w:tab w:val="left" w:pos="993"/>
        </w:tabs>
        <w:ind w:left="0" w:firstLine="709"/>
        <w:jc w:val="both"/>
        <w:rPr>
          <w:rFonts w:ascii="PT Astra Serif" w:eastAsia="PT Astra Serif" w:hAnsi="PT Astra Serif" w:cs="PT Astra Serif"/>
        </w:rPr>
      </w:pPr>
      <w:r w:rsidRPr="005F5BBB">
        <w:rPr>
          <w:rFonts w:ascii="PT Astra Serif" w:eastAsia="PT Astra Serif" w:hAnsi="PT Astra Serif" w:cs="PT Astra Serif"/>
        </w:rPr>
        <w:t>Автоматизация процессов предоставления государственных и муниципальных услуг Саратовской области при их оказании в электронном виде.</w:t>
      </w:r>
    </w:p>
    <w:p w14:paraId="1576C59C" w14:textId="77777777" w:rsidR="00903FE3" w:rsidRPr="005F5BBB" w:rsidRDefault="00903FE3" w:rsidP="009B7392">
      <w:pPr>
        <w:numPr>
          <w:ilvl w:val="0"/>
          <w:numId w:val="154"/>
        </w:numPr>
        <w:tabs>
          <w:tab w:val="left" w:pos="993"/>
        </w:tabs>
        <w:ind w:left="0" w:firstLine="709"/>
        <w:jc w:val="both"/>
        <w:rPr>
          <w:rFonts w:ascii="PT Astra Serif" w:eastAsia="PT Astra Serif" w:hAnsi="PT Astra Serif" w:cs="PT Astra Serif"/>
        </w:rPr>
      </w:pPr>
      <w:r w:rsidRPr="005F5BBB">
        <w:rPr>
          <w:rFonts w:ascii="PT Astra Serif" w:eastAsia="PT Astra Serif" w:hAnsi="PT Astra Serif" w:cs="PT Astra Serif"/>
        </w:rPr>
        <w:t>Повышение качества оказания государственных и муниципальных услуг Саратовской области.</w:t>
      </w:r>
    </w:p>
    <w:p w14:paraId="0887BF60" w14:textId="77777777" w:rsidR="00903FE3" w:rsidRPr="005F5BBB" w:rsidRDefault="00903FE3" w:rsidP="009B7392">
      <w:pPr>
        <w:numPr>
          <w:ilvl w:val="0"/>
          <w:numId w:val="154"/>
        </w:numPr>
        <w:tabs>
          <w:tab w:val="left" w:pos="993"/>
        </w:tabs>
        <w:ind w:left="0" w:firstLine="709"/>
        <w:jc w:val="both"/>
        <w:rPr>
          <w:rFonts w:ascii="PT Astra Serif" w:eastAsia="PT Astra Serif" w:hAnsi="PT Astra Serif" w:cs="PT Astra Serif"/>
        </w:rPr>
      </w:pPr>
      <w:r w:rsidRPr="005F5BBB">
        <w:rPr>
          <w:rFonts w:ascii="PT Astra Serif" w:eastAsia="PT Astra Serif" w:hAnsi="PT Astra Serif" w:cs="PT Astra Serif"/>
        </w:rPr>
        <w:t>Обеспечение возможности использования функциональности ЕПГУ при предоставлении государственных и муниципальных услуг Саратовской области.</w:t>
      </w:r>
    </w:p>
    <w:p w14:paraId="5AC58736" w14:textId="77777777" w:rsidR="00903FE3" w:rsidRPr="005F5BBB" w:rsidRDefault="00903FE3" w:rsidP="00903FE3">
      <w:pPr>
        <w:tabs>
          <w:tab w:val="left" w:pos="993"/>
        </w:tabs>
        <w:jc w:val="center"/>
        <w:rPr>
          <w:rFonts w:ascii="PT Astra Serif" w:eastAsia="PT Astra Serif" w:hAnsi="PT Astra Serif" w:cs="PT Astra Serif"/>
        </w:rPr>
      </w:pPr>
    </w:p>
    <w:p w14:paraId="66E10B71" w14:textId="77777777" w:rsidR="00903FE3" w:rsidRPr="005F5BBB" w:rsidRDefault="00903FE3" w:rsidP="00903FE3">
      <w:pPr>
        <w:tabs>
          <w:tab w:val="left" w:pos="993"/>
        </w:tabs>
        <w:ind w:firstLine="709"/>
        <w:rPr>
          <w:rFonts w:ascii="PT Astra Serif" w:eastAsia="PT Astra Serif" w:hAnsi="PT Astra Serif" w:cs="PT Astra Serif"/>
          <w:b/>
        </w:rPr>
      </w:pPr>
      <w:r w:rsidRPr="005F5BBB">
        <w:rPr>
          <w:rFonts w:ascii="PT Astra Serif" w:eastAsia="PT Astra Serif" w:hAnsi="PT Astra Serif" w:cs="PT Astra Serif"/>
          <w:b/>
        </w:rPr>
        <w:t>2. Сведения о Системе</w:t>
      </w:r>
    </w:p>
    <w:p w14:paraId="6280CC4F" w14:textId="77777777" w:rsidR="00903FE3" w:rsidRPr="005F5BBB" w:rsidRDefault="00903FE3" w:rsidP="00903FE3">
      <w:pPr>
        <w:tabs>
          <w:tab w:val="left" w:pos="708"/>
        </w:tabs>
        <w:ind w:firstLine="720"/>
        <w:jc w:val="both"/>
        <w:rPr>
          <w:rFonts w:ascii="PT Astra Serif" w:eastAsia="PT Astra Serif" w:hAnsi="PT Astra Serif" w:cs="PT Astra Serif"/>
          <w:b/>
        </w:rPr>
      </w:pPr>
      <w:r w:rsidRPr="005F5BBB">
        <w:rPr>
          <w:rFonts w:ascii="PT Astra Serif" w:eastAsia="PT Astra Serif" w:hAnsi="PT Astra Serif" w:cs="PT Astra Serif"/>
          <w:b/>
        </w:rPr>
        <w:t>2.1. Общее описание Системы</w:t>
      </w:r>
    </w:p>
    <w:p w14:paraId="022ADFE0" w14:textId="77777777" w:rsidR="00903FE3" w:rsidRPr="005F5BBB" w:rsidRDefault="00903FE3" w:rsidP="00903FE3">
      <w:pPr>
        <w:tabs>
          <w:tab w:val="left" w:pos="708"/>
        </w:tabs>
        <w:ind w:firstLine="720"/>
        <w:jc w:val="both"/>
        <w:rPr>
          <w:rFonts w:ascii="PT Astra Serif" w:eastAsia="PT Astra Serif" w:hAnsi="PT Astra Serif" w:cs="PT Astra Serif"/>
        </w:rPr>
      </w:pPr>
      <w:proofErr w:type="gramStart"/>
      <w:r w:rsidRPr="005F5BBB">
        <w:rPr>
          <w:rFonts w:ascii="PT Astra Serif" w:eastAsia="PT Astra Serif" w:hAnsi="PT Astra Serif" w:cs="PT Astra Serif"/>
        </w:rPr>
        <w:t xml:space="preserve">СЭУ представляет собой информационную систему Саратовской области, включающую информационные базы данных, в том числе содержащие сведения об используемых пользователями программных и технических средствах, обеспечивающих возможность доступа посредством Системы к их информационным ресурсам, сведения об истории движения в Системе электронных запросов при предоставлении государственных и муниципальных услуг, исполнении государственных и муниципальных функций в электронной форме, а также программные </w:t>
      </w:r>
      <w:r w:rsidRPr="005F5BBB">
        <w:rPr>
          <w:rFonts w:ascii="PT Astra Serif" w:eastAsia="PT Astra Serif" w:hAnsi="PT Astra Serif" w:cs="PT Astra Serif"/>
        </w:rPr>
        <w:br/>
        <w:t>и технические средства</w:t>
      </w:r>
      <w:proofErr w:type="gramEnd"/>
      <w:r w:rsidRPr="005F5BBB">
        <w:rPr>
          <w:rFonts w:ascii="PT Astra Serif" w:eastAsia="PT Astra Serif" w:hAnsi="PT Astra Serif" w:cs="PT Astra Serif"/>
        </w:rPr>
        <w:t xml:space="preserve">, </w:t>
      </w:r>
      <w:proofErr w:type="gramStart"/>
      <w:r w:rsidRPr="005F5BBB">
        <w:rPr>
          <w:rFonts w:ascii="PT Astra Serif" w:eastAsia="PT Astra Serif" w:hAnsi="PT Astra Serif" w:cs="PT Astra Serif"/>
        </w:rPr>
        <w:t>обеспечивающие</w:t>
      </w:r>
      <w:proofErr w:type="gramEnd"/>
      <w:r w:rsidRPr="005F5BBB">
        <w:rPr>
          <w:rFonts w:ascii="PT Astra Serif" w:eastAsia="PT Astra Serif" w:hAnsi="PT Astra Serif" w:cs="PT Astra Serif"/>
        </w:rPr>
        <w:t xml:space="preserve"> электронное взаимодействие пользователей.</w:t>
      </w:r>
    </w:p>
    <w:p w14:paraId="41DB3A70" w14:textId="77777777" w:rsidR="00903FE3" w:rsidRPr="005F5BBB" w:rsidRDefault="00903FE3" w:rsidP="00903FE3">
      <w:pPr>
        <w:tabs>
          <w:tab w:val="left" w:pos="708"/>
        </w:tabs>
        <w:ind w:firstLine="720"/>
        <w:jc w:val="both"/>
        <w:rPr>
          <w:rFonts w:ascii="PT Astra Serif" w:eastAsia="PT Astra Serif" w:hAnsi="PT Astra Serif" w:cs="PT Astra Serif"/>
        </w:rPr>
      </w:pPr>
      <w:r w:rsidRPr="005F5BBB">
        <w:rPr>
          <w:rFonts w:ascii="PT Astra Serif" w:eastAsia="PT Astra Serif" w:hAnsi="PT Astra Serif" w:cs="PT Astra Serif"/>
        </w:rPr>
        <w:t xml:space="preserve">Все модули Системы основаны на клиент-серверной архитектуре и доступны пользователям посредством </w:t>
      </w:r>
      <w:proofErr w:type="spellStart"/>
      <w:r w:rsidRPr="005F5BBB">
        <w:rPr>
          <w:rFonts w:ascii="PT Astra Serif" w:eastAsia="PT Astra Serif" w:hAnsi="PT Astra Serif" w:cs="PT Astra Serif"/>
        </w:rPr>
        <w:t>Web</w:t>
      </w:r>
      <w:proofErr w:type="spellEnd"/>
      <w:r w:rsidRPr="005F5BBB">
        <w:rPr>
          <w:rFonts w:ascii="PT Astra Serif" w:eastAsia="PT Astra Serif" w:hAnsi="PT Astra Serif" w:cs="PT Astra Serif"/>
        </w:rPr>
        <w:t>-браузера.</w:t>
      </w:r>
    </w:p>
    <w:p w14:paraId="125DBF06" w14:textId="77777777" w:rsidR="00903FE3" w:rsidRPr="005F5BBB" w:rsidRDefault="00903FE3" w:rsidP="00903FE3">
      <w:pPr>
        <w:tabs>
          <w:tab w:val="left" w:pos="708"/>
        </w:tabs>
        <w:ind w:firstLine="720"/>
        <w:jc w:val="both"/>
        <w:rPr>
          <w:rFonts w:ascii="PT Astra Serif" w:eastAsia="PT Astra Serif" w:hAnsi="PT Astra Serif" w:cs="PT Astra Serif"/>
        </w:rPr>
      </w:pPr>
      <w:r w:rsidRPr="005F5BBB">
        <w:rPr>
          <w:rFonts w:ascii="PT Astra Serif" w:eastAsia="PT Astra Serif" w:hAnsi="PT Astra Serif" w:cs="PT Astra Serif"/>
        </w:rPr>
        <w:t>Система функционирует на программном обеспечении «</w:t>
      </w:r>
      <w:proofErr w:type="spellStart"/>
      <w:r w:rsidRPr="005F5BBB">
        <w:rPr>
          <w:rFonts w:ascii="PT Astra Serif" w:eastAsia="PT Astra Serif" w:hAnsi="PT Astra Serif" w:cs="PT Astra Serif"/>
        </w:rPr>
        <w:t>Digit</w:t>
      </w:r>
      <w:proofErr w:type="spellEnd"/>
      <w:r w:rsidRPr="005F5BBB">
        <w:rPr>
          <w:rFonts w:ascii="PT Astra Serif" w:eastAsia="PT Astra Serif" w:hAnsi="PT Astra Serif" w:cs="PT Astra Serif"/>
        </w:rPr>
        <w:t xml:space="preserve"> Платформа» (регистрационный номер Свидетельства о государственной регистрации программы для ЭВМ № 2020614274 от 27.03.2020; внесено в единый </w:t>
      </w:r>
      <w:r w:rsidRPr="005F5BBB">
        <w:rPr>
          <w:rFonts w:ascii="PT Astra Serif" w:eastAsia="PT Astra Serif" w:hAnsi="PT Astra Serif" w:cs="PT Astra Serif"/>
        </w:rPr>
        <w:lastRenderedPageBreak/>
        <w:t xml:space="preserve">реестр российских программ для электронных вычислительных машин и баз данных за № 5772 – Приказ Министерства цифрового развития, связи и массовых коммуникаций Российской Федерации от 19.09.2019 № 518). Программное обеспечение Системы передано Заказчику в рамках исполнения государственного контракта №37 от 19.09.2022 в виде неисключительных прав на использование. Исключительные права принадлежат ООО «Смарт консалтинг» (ИНН 5406628652). </w:t>
      </w:r>
    </w:p>
    <w:p w14:paraId="3175F59D" w14:textId="77777777" w:rsidR="00903FE3" w:rsidRPr="005F5BBB" w:rsidRDefault="00903FE3" w:rsidP="00903FE3">
      <w:pPr>
        <w:tabs>
          <w:tab w:val="left" w:pos="708"/>
        </w:tabs>
        <w:ind w:firstLine="720"/>
        <w:jc w:val="both"/>
        <w:rPr>
          <w:rFonts w:ascii="PT Astra Serif" w:hAnsi="PT Astra Serif"/>
        </w:rPr>
      </w:pPr>
      <w:r w:rsidRPr="005F5BBB">
        <w:rPr>
          <w:rFonts w:ascii="PT Astra Serif" w:eastAsia="PT Astra Serif" w:hAnsi="PT Astra Serif" w:cs="PT Astra Serif"/>
        </w:rPr>
        <w:t xml:space="preserve">Исполнитель в течение 3 (трех) рабочих дней </w:t>
      </w:r>
      <w:proofErr w:type="gramStart"/>
      <w:r w:rsidRPr="005F5BBB">
        <w:rPr>
          <w:rFonts w:ascii="PT Astra Serif" w:eastAsia="PT Astra Serif" w:hAnsi="PT Astra Serif" w:cs="PT Astra Serif"/>
        </w:rPr>
        <w:t>с даты заключения</w:t>
      </w:r>
      <w:proofErr w:type="gramEnd"/>
      <w:r w:rsidRPr="005F5BBB">
        <w:rPr>
          <w:rFonts w:ascii="PT Astra Serif" w:eastAsia="PT Astra Serif" w:hAnsi="PT Astra Serif" w:cs="PT Astra Serif"/>
        </w:rPr>
        <w:t xml:space="preserve"> контракта подтверждает обладание правами на программное обеспечение «</w:t>
      </w:r>
      <w:proofErr w:type="spellStart"/>
      <w:r w:rsidRPr="005F5BBB">
        <w:rPr>
          <w:rFonts w:ascii="PT Astra Serif" w:eastAsia="PT Astra Serif" w:hAnsi="PT Astra Serif" w:cs="PT Astra Serif"/>
        </w:rPr>
        <w:t>Digit</w:t>
      </w:r>
      <w:proofErr w:type="spellEnd"/>
      <w:r w:rsidRPr="005F5BBB">
        <w:rPr>
          <w:rFonts w:ascii="PT Astra Serif" w:eastAsia="PT Astra Serif" w:hAnsi="PT Astra Serif" w:cs="PT Astra Serif"/>
        </w:rPr>
        <w:t xml:space="preserve"> Платформа» (регистрационный номер Свидетельства </w:t>
      </w:r>
      <w:r w:rsidRPr="005F5BBB">
        <w:rPr>
          <w:rFonts w:ascii="PT Astra Serif" w:eastAsia="PT Astra Serif" w:hAnsi="PT Astra Serif" w:cs="PT Astra Serif"/>
        </w:rPr>
        <w:br/>
        <w:t>о государственной регистрации программы для ЭВМ № 2020614274 от 27.03.2020; внесено в единый реестр российских программ для электронных вычислительных машин и баз данных за № 5772 – Приказ Министерства цифрового развития, связи и массовых коммуникаций Российской Федерации от 19.09.2019 № 518) и программного обеспечения «</w:t>
      </w:r>
      <w:proofErr w:type="spellStart"/>
      <w:r w:rsidRPr="005F5BBB">
        <w:rPr>
          <w:rFonts w:ascii="PT Astra Serif" w:eastAsia="PT Astra Serif" w:hAnsi="PT Astra Serif" w:cs="PT Astra Serif"/>
        </w:rPr>
        <w:t>Digit</w:t>
      </w:r>
      <w:proofErr w:type="spellEnd"/>
      <w:r w:rsidRPr="005F5BBB">
        <w:rPr>
          <w:rFonts w:ascii="PT Astra Serif" w:eastAsia="PT Astra Serif" w:hAnsi="PT Astra Serif" w:cs="PT Astra Serif"/>
        </w:rPr>
        <w:t xml:space="preserve"> МЭВ» (Регистрационный номер Свидетельства о государственной регистрации программы для ЭВМ №2020614116 от 26.03.2020; внесено в единый реестр российских программ для электронных вычислительных машин и баз данных за № 5347 – Приказ Министерства цифрового развития, связи и массовых коммуникаций Российской Федерации от 24.04.2019 № 168), </w:t>
      </w:r>
      <w:proofErr w:type="gramStart"/>
      <w:r w:rsidRPr="005F5BBB">
        <w:rPr>
          <w:rFonts w:ascii="PT Astra Serif" w:eastAsia="PT Astra Serif" w:hAnsi="PT Astra Serif" w:cs="PT Astra Serif"/>
        </w:rPr>
        <w:t>необходимыми</w:t>
      </w:r>
      <w:proofErr w:type="gramEnd"/>
      <w:r w:rsidRPr="005F5BBB">
        <w:rPr>
          <w:rFonts w:ascii="PT Astra Serif" w:eastAsia="PT Astra Serif" w:hAnsi="PT Astra Serif" w:cs="PT Astra Serif"/>
        </w:rPr>
        <w:t xml:space="preserve"> для исполнения контракта</w:t>
      </w:r>
      <w:r w:rsidRPr="005F5BBB">
        <w:rPr>
          <w:rFonts w:ascii="PT Astra Serif" w:hAnsi="PT Astra Serif"/>
        </w:rPr>
        <w:t xml:space="preserve">. </w:t>
      </w:r>
      <w:r w:rsidRPr="005F5BBB">
        <w:rPr>
          <w:rFonts w:ascii="PT Astra Serif" w:eastAsia="PT Astra Serif" w:hAnsi="PT Astra Serif" w:cs="PT Astra Serif"/>
        </w:rPr>
        <w:t xml:space="preserve">Права на программное обеспечение должны быть подтверждены Свидетельством о государственной регистрации программы для ЭВМ и/или лицензионным договором. </w:t>
      </w:r>
      <w:r w:rsidRPr="005F5BBB">
        <w:rPr>
          <w:rFonts w:ascii="PT Astra Serif" w:hAnsi="PT Astra Serif"/>
        </w:rPr>
        <w:t>Замена программного обеспечения «</w:t>
      </w:r>
      <w:proofErr w:type="spellStart"/>
      <w:r w:rsidRPr="005F5BBB">
        <w:rPr>
          <w:rFonts w:ascii="PT Astra Serif" w:hAnsi="PT Astra Serif"/>
        </w:rPr>
        <w:t>Digit</w:t>
      </w:r>
      <w:proofErr w:type="spellEnd"/>
      <w:r w:rsidRPr="005F5BBB">
        <w:rPr>
          <w:rFonts w:ascii="PT Astra Serif" w:hAnsi="PT Astra Serif"/>
        </w:rPr>
        <w:t xml:space="preserve"> Платформа» и </w:t>
      </w:r>
      <w:r w:rsidRPr="005F5BBB">
        <w:rPr>
          <w:rFonts w:ascii="PT Astra Serif" w:eastAsia="PT Astra Serif" w:hAnsi="PT Astra Serif" w:cs="PT Astra Serif"/>
        </w:rPr>
        <w:t>«</w:t>
      </w:r>
      <w:proofErr w:type="spellStart"/>
      <w:r w:rsidRPr="005F5BBB">
        <w:rPr>
          <w:rFonts w:ascii="PT Astra Serif" w:eastAsia="PT Astra Serif" w:hAnsi="PT Astra Serif" w:cs="PT Astra Serif"/>
        </w:rPr>
        <w:t>Digit</w:t>
      </w:r>
      <w:proofErr w:type="spellEnd"/>
      <w:r w:rsidRPr="005F5BBB">
        <w:rPr>
          <w:rFonts w:ascii="PT Astra Serif" w:eastAsia="PT Astra Serif" w:hAnsi="PT Astra Serif" w:cs="PT Astra Serif"/>
        </w:rPr>
        <w:t xml:space="preserve"> МЭВ» </w:t>
      </w:r>
      <w:r w:rsidRPr="005F5BBB">
        <w:rPr>
          <w:rFonts w:ascii="PT Astra Serif" w:hAnsi="PT Astra Serif"/>
        </w:rPr>
        <w:t xml:space="preserve">на иное </w:t>
      </w:r>
      <w:proofErr w:type="gramStart"/>
      <w:r w:rsidRPr="005F5BBB">
        <w:rPr>
          <w:rFonts w:ascii="PT Astra Serif" w:hAnsi="PT Astra Serif"/>
        </w:rPr>
        <w:t>ПО</w:t>
      </w:r>
      <w:proofErr w:type="gramEnd"/>
      <w:r w:rsidRPr="005F5BBB">
        <w:rPr>
          <w:rFonts w:ascii="PT Astra Serif" w:hAnsi="PT Astra Serif"/>
        </w:rPr>
        <w:t xml:space="preserve"> не допускается. </w:t>
      </w:r>
    </w:p>
    <w:p w14:paraId="155C56DD" w14:textId="77777777" w:rsidR="00903FE3" w:rsidRPr="005F5BBB" w:rsidRDefault="00903FE3" w:rsidP="00903FE3">
      <w:pPr>
        <w:tabs>
          <w:tab w:val="left" w:pos="708"/>
        </w:tabs>
        <w:ind w:firstLine="708"/>
        <w:rPr>
          <w:rFonts w:ascii="PT Astra Serif" w:eastAsia="PT Astra Serif" w:hAnsi="PT Astra Serif" w:cs="PT Astra Serif"/>
          <w:b/>
        </w:rPr>
      </w:pPr>
    </w:p>
    <w:p w14:paraId="127D1310" w14:textId="77777777" w:rsidR="00903FE3" w:rsidRPr="005F5BBB" w:rsidRDefault="00903FE3" w:rsidP="00903FE3">
      <w:pPr>
        <w:tabs>
          <w:tab w:val="left" w:pos="708"/>
        </w:tabs>
        <w:ind w:firstLine="708"/>
        <w:rPr>
          <w:rFonts w:ascii="PT Astra Serif" w:eastAsia="PT Astra Serif" w:hAnsi="PT Astra Serif" w:cs="PT Astra Serif"/>
          <w:b/>
        </w:rPr>
      </w:pPr>
      <w:r w:rsidRPr="005F5BBB">
        <w:rPr>
          <w:rFonts w:ascii="PT Astra Serif" w:eastAsia="PT Astra Serif" w:hAnsi="PT Astra Serif" w:cs="PT Astra Serif"/>
          <w:b/>
        </w:rPr>
        <w:t>2.2. Назначение Системы</w:t>
      </w:r>
    </w:p>
    <w:p w14:paraId="6350F7D2" w14:textId="77777777" w:rsidR="00903FE3" w:rsidRPr="005F5BBB" w:rsidRDefault="00903FE3" w:rsidP="00903FE3">
      <w:pPr>
        <w:tabs>
          <w:tab w:val="left" w:pos="708"/>
        </w:tabs>
        <w:ind w:firstLine="720"/>
        <w:jc w:val="both"/>
        <w:rPr>
          <w:rFonts w:ascii="PT Astra Serif" w:eastAsia="PT Astra Serif" w:hAnsi="PT Astra Serif" w:cs="PT Astra Serif"/>
        </w:rPr>
      </w:pPr>
      <w:r w:rsidRPr="005F5BBB">
        <w:rPr>
          <w:rFonts w:ascii="PT Astra Serif" w:eastAsia="PT Astra Serif" w:hAnsi="PT Astra Serif" w:cs="PT Astra Serif"/>
        </w:rPr>
        <w:t xml:space="preserve">СЭУ представляет собой кроссплатформенную систему, построенную на принципах функционально-блочной архитектуры и </w:t>
      </w:r>
      <w:proofErr w:type="gramStart"/>
      <w:r w:rsidRPr="005F5BBB">
        <w:rPr>
          <w:rFonts w:ascii="PT Astra Serif" w:eastAsia="PT Astra Serif" w:hAnsi="PT Astra Serif" w:cs="PT Astra Serif"/>
        </w:rPr>
        <w:t>предназначена</w:t>
      </w:r>
      <w:proofErr w:type="gramEnd"/>
      <w:r w:rsidRPr="005F5BBB">
        <w:rPr>
          <w:rFonts w:ascii="PT Astra Serif" w:eastAsia="PT Astra Serif" w:hAnsi="PT Astra Serif" w:cs="PT Astra Serif"/>
        </w:rPr>
        <w:t xml:space="preserve"> для:</w:t>
      </w:r>
    </w:p>
    <w:p w14:paraId="3440172B"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автоматизации процессов оказания ИО и ОМСУ Саратовской области государственных и муниципальных услуг и перевода их в электронный вид на основе существующих административных регламентов оказания услуг, требований действующего законодательства, в том числе для обработки обращений на получение государственных и муниципальных услуг Саратовской области, поступающих через систему межведомственного электронного взаимодействия с ЕПГУ;</w:t>
      </w:r>
    </w:p>
    <w:p w14:paraId="19C5AB55"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 xml:space="preserve">обеспечения межведомственного электронного взаимодействия ИО, ОМСУ Саратовской области и подведомственных им учреждений, как </w:t>
      </w:r>
      <w:proofErr w:type="spellStart"/>
      <w:r w:rsidRPr="005F5BBB">
        <w:rPr>
          <w:rFonts w:ascii="PT Astra Serif" w:eastAsia="PT Astra Serif" w:hAnsi="PT Astra Serif" w:cs="PT Astra Serif"/>
        </w:rPr>
        <w:t>внутрирегионального</w:t>
      </w:r>
      <w:proofErr w:type="spellEnd"/>
      <w:r w:rsidRPr="005F5BBB">
        <w:rPr>
          <w:rFonts w:ascii="PT Astra Serif" w:eastAsia="PT Astra Serif" w:hAnsi="PT Astra Serif" w:cs="PT Astra Serif"/>
        </w:rPr>
        <w:t xml:space="preserve">, так и с </w:t>
      </w:r>
      <w:proofErr w:type="gramStart"/>
      <w:r w:rsidRPr="005F5BBB">
        <w:rPr>
          <w:rFonts w:ascii="PT Astra Serif" w:eastAsia="PT Astra Serif" w:hAnsi="PT Astra Serif" w:cs="PT Astra Serif"/>
        </w:rPr>
        <w:t>федеральными</w:t>
      </w:r>
      <w:proofErr w:type="gramEnd"/>
      <w:r w:rsidRPr="005F5BBB">
        <w:rPr>
          <w:rFonts w:ascii="PT Astra Serif" w:eastAsia="PT Astra Serif" w:hAnsi="PT Astra Serif" w:cs="PT Astra Serif"/>
        </w:rPr>
        <w:t xml:space="preserve"> ИО, включая взаимодействие с ИО и ОМСУ других регионов;</w:t>
      </w:r>
    </w:p>
    <w:p w14:paraId="4F4AA622"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мониторинга хода оказания в электронной форме государственных и муниципальных услуг, межведомственного электронного взаимодействия, сбора статистических данных об указанных выше процессах и подготовки аналитической информации для принятия управленческих решений, совершенствования информационной системы, порядка ее эксплуатации.</w:t>
      </w:r>
    </w:p>
    <w:p w14:paraId="7DD44069" w14:textId="77777777" w:rsidR="00903FE3" w:rsidRPr="005F5BBB" w:rsidRDefault="00903FE3" w:rsidP="00903FE3">
      <w:pPr>
        <w:tabs>
          <w:tab w:val="left" w:pos="708"/>
        </w:tabs>
        <w:ind w:left="720"/>
        <w:jc w:val="both"/>
        <w:rPr>
          <w:rFonts w:ascii="PT Astra Serif" w:eastAsia="PT Astra Serif" w:hAnsi="PT Astra Serif" w:cs="PT Astra Serif"/>
        </w:rPr>
      </w:pPr>
    </w:p>
    <w:p w14:paraId="52B80915" w14:textId="77777777" w:rsidR="00903FE3" w:rsidRPr="005F5BBB" w:rsidRDefault="00903FE3" w:rsidP="00903FE3">
      <w:pPr>
        <w:tabs>
          <w:tab w:val="left" w:pos="708"/>
        </w:tabs>
        <w:ind w:firstLine="708"/>
        <w:rPr>
          <w:rFonts w:ascii="PT Astra Serif" w:eastAsia="PT Astra Serif" w:hAnsi="PT Astra Serif" w:cs="PT Astra Serif"/>
          <w:b/>
        </w:rPr>
      </w:pPr>
      <w:r w:rsidRPr="005F5BBB">
        <w:rPr>
          <w:rFonts w:ascii="PT Astra Serif" w:eastAsia="PT Astra Serif" w:hAnsi="PT Astra Serif" w:cs="PT Astra Serif"/>
          <w:b/>
        </w:rPr>
        <w:t>2.3. Функциональные возможности Системы</w:t>
      </w:r>
    </w:p>
    <w:p w14:paraId="79415E17" w14:textId="77777777" w:rsidR="00903FE3" w:rsidRPr="005F5BBB" w:rsidRDefault="00903FE3" w:rsidP="00903FE3">
      <w:pPr>
        <w:tabs>
          <w:tab w:val="left" w:pos="708"/>
        </w:tabs>
        <w:ind w:firstLine="708"/>
        <w:rPr>
          <w:rFonts w:ascii="PT Astra Serif" w:eastAsia="PT Astra Serif" w:hAnsi="PT Astra Serif" w:cs="PT Astra Serif"/>
        </w:rPr>
      </w:pPr>
      <w:r w:rsidRPr="005F5BBB">
        <w:rPr>
          <w:rFonts w:ascii="PT Astra Serif" w:eastAsia="PT Astra Serif" w:hAnsi="PT Astra Serif" w:cs="PT Astra Serif"/>
        </w:rPr>
        <w:t>СЭУ имеет следующие возможности:</w:t>
      </w:r>
    </w:p>
    <w:p w14:paraId="5BC39509"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поэтапная фиксация исполнения процесса предоставления услуги;</w:t>
      </w:r>
    </w:p>
    <w:p w14:paraId="79395DB2"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предоставление возможности приобщения отсканированных копий (</w:t>
      </w:r>
      <w:proofErr w:type="gramStart"/>
      <w:r w:rsidRPr="005F5BBB">
        <w:rPr>
          <w:rFonts w:ascii="PT Astra Serif" w:eastAsia="PT Astra Serif" w:hAnsi="PT Astra Serif" w:cs="PT Astra Serif"/>
        </w:rPr>
        <w:t>скан-копий</w:t>
      </w:r>
      <w:proofErr w:type="gramEnd"/>
      <w:r w:rsidRPr="005F5BBB">
        <w:rPr>
          <w:rFonts w:ascii="PT Astra Serif" w:eastAsia="PT Astra Serif" w:hAnsi="PT Astra Serif" w:cs="PT Astra Serif"/>
        </w:rPr>
        <w:t>) документов к электронному делу;</w:t>
      </w:r>
    </w:p>
    <w:p w14:paraId="28CC774B"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получение информации о ходе исполнения услуги;</w:t>
      </w:r>
    </w:p>
    <w:p w14:paraId="47093503" w14:textId="77777777" w:rsidR="00903FE3" w:rsidRPr="005F5BBB" w:rsidRDefault="00903FE3" w:rsidP="009B7392">
      <w:pPr>
        <w:numPr>
          <w:ilvl w:val="0"/>
          <w:numId w:val="157"/>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ручной ввод заявлений на оказание услуг, формирование печатных форм заявлений.</w:t>
      </w:r>
    </w:p>
    <w:p w14:paraId="474399D8" w14:textId="77777777" w:rsidR="00903FE3" w:rsidRPr="005F5BBB" w:rsidRDefault="00903FE3" w:rsidP="00903FE3">
      <w:pPr>
        <w:tabs>
          <w:tab w:val="left" w:pos="708"/>
        </w:tabs>
        <w:ind w:firstLine="720"/>
        <w:jc w:val="both"/>
        <w:rPr>
          <w:rFonts w:ascii="PT Astra Serif" w:eastAsia="PT Astra Serif" w:hAnsi="PT Astra Serif" w:cs="PT Astra Serif"/>
        </w:rPr>
      </w:pPr>
      <w:r w:rsidRPr="005F5BBB">
        <w:rPr>
          <w:rFonts w:ascii="PT Astra Serif" w:eastAsia="PT Astra Serif" w:hAnsi="PT Astra Serif" w:cs="PT Astra Serif"/>
        </w:rPr>
        <w:t xml:space="preserve">В части межведомственного взаимодействия в СЭУ реализован следующий функционал: </w:t>
      </w:r>
    </w:p>
    <w:p w14:paraId="0771C093" w14:textId="77777777" w:rsidR="00903FE3" w:rsidRPr="005F5BBB" w:rsidRDefault="00903FE3" w:rsidP="009B7392">
      <w:pPr>
        <w:numPr>
          <w:ilvl w:val="0"/>
          <w:numId w:val="158"/>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 xml:space="preserve">адаптеры к сервисам и видам сведений ФОИВ, реализованные в библиотеке адаптеров СЭУ и входящих в нее модулей (ф-сведения); </w:t>
      </w:r>
    </w:p>
    <w:p w14:paraId="31F5775C" w14:textId="77777777" w:rsidR="00903FE3" w:rsidRPr="005F5BBB" w:rsidRDefault="00903FE3" w:rsidP="009B7392">
      <w:pPr>
        <w:numPr>
          <w:ilvl w:val="0"/>
          <w:numId w:val="158"/>
        </w:numPr>
        <w:tabs>
          <w:tab w:val="left" w:pos="708"/>
        </w:tabs>
        <w:jc w:val="both"/>
        <w:rPr>
          <w:rFonts w:ascii="PT Astra Serif" w:eastAsia="PT Astra Serif" w:hAnsi="PT Astra Serif" w:cs="PT Astra Serif"/>
        </w:rPr>
      </w:pPr>
      <w:proofErr w:type="spellStart"/>
      <w:r w:rsidRPr="005F5BBB">
        <w:rPr>
          <w:rFonts w:ascii="PT Astra Serif" w:eastAsia="PT Astra Serif" w:hAnsi="PT Astra Serif" w:cs="PT Astra Serif"/>
        </w:rPr>
        <w:t>внутрирегиональные</w:t>
      </w:r>
      <w:proofErr w:type="spellEnd"/>
      <w:r w:rsidRPr="005F5BBB">
        <w:rPr>
          <w:rFonts w:ascii="PT Astra Serif" w:eastAsia="PT Astra Serif" w:hAnsi="PT Astra Serif" w:cs="PT Astra Serif"/>
        </w:rPr>
        <w:t xml:space="preserve"> сведения;</w:t>
      </w:r>
    </w:p>
    <w:p w14:paraId="30F0C17D" w14:textId="77777777" w:rsidR="00903FE3" w:rsidRPr="005F5BBB" w:rsidRDefault="00903FE3" w:rsidP="009B7392">
      <w:pPr>
        <w:numPr>
          <w:ilvl w:val="0"/>
          <w:numId w:val="158"/>
        </w:numPr>
        <w:tabs>
          <w:tab w:val="left" w:pos="708"/>
        </w:tabs>
        <w:jc w:val="both"/>
        <w:rPr>
          <w:rFonts w:ascii="PT Astra Serif" w:eastAsia="PT Astra Serif" w:hAnsi="PT Astra Serif" w:cs="PT Astra Serif"/>
        </w:rPr>
      </w:pPr>
      <w:r w:rsidRPr="005F5BBB">
        <w:rPr>
          <w:rFonts w:ascii="PT Astra Serif" w:eastAsia="PT Astra Serif" w:hAnsi="PT Astra Serif" w:cs="PT Astra Serif"/>
        </w:rPr>
        <w:t>р-сведения;</w:t>
      </w:r>
    </w:p>
    <w:p w14:paraId="1F3BB3AD" w14:textId="77777777" w:rsidR="00903FE3" w:rsidRPr="005F5BBB" w:rsidRDefault="00903FE3" w:rsidP="009B7392">
      <w:pPr>
        <w:numPr>
          <w:ilvl w:val="0"/>
          <w:numId w:val="158"/>
        </w:numPr>
        <w:tabs>
          <w:tab w:val="left" w:pos="708"/>
        </w:tabs>
        <w:jc w:val="both"/>
        <w:rPr>
          <w:rFonts w:ascii="PT Astra Serif" w:eastAsia="PT Astra Serif" w:hAnsi="PT Astra Serif" w:cs="PT Astra Serif"/>
        </w:rPr>
      </w:pPr>
      <w:proofErr w:type="spellStart"/>
      <w:r w:rsidRPr="005F5BBB">
        <w:rPr>
          <w:rFonts w:ascii="PT Astra Serif" w:eastAsia="PT Astra Serif" w:hAnsi="PT Astra Serif" w:cs="PT Astra Serif"/>
        </w:rPr>
        <w:t>рр</w:t>
      </w:r>
      <w:proofErr w:type="spellEnd"/>
      <w:r w:rsidRPr="005F5BBB">
        <w:rPr>
          <w:rFonts w:ascii="PT Astra Serif" w:eastAsia="PT Astra Serif" w:hAnsi="PT Astra Serif" w:cs="PT Astra Serif"/>
        </w:rPr>
        <w:t>-сведения.</w:t>
      </w:r>
    </w:p>
    <w:p w14:paraId="5068B077" w14:textId="77777777" w:rsidR="00903FE3" w:rsidRPr="005F5BBB" w:rsidRDefault="00903FE3" w:rsidP="00903FE3">
      <w:pPr>
        <w:tabs>
          <w:tab w:val="left" w:pos="708"/>
        </w:tabs>
        <w:ind w:left="720"/>
        <w:jc w:val="both"/>
        <w:rPr>
          <w:rFonts w:ascii="PT Astra Serif" w:eastAsia="PT Astra Serif" w:hAnsi="PT Astra Serif" w:cs="PT Astra Serif"/>
        </w:rPr>
      </w:pPr>
    </w:p>
    <w:p w14:paraId="5B469D0C" w14:textId="77777777" w:rsidR="00903FE3" w:rsidRPr="005F5BBB" w:rsidRDefault="00903FE3" w:rsidP="00903FE3">
      <w:pPr>
        <w:tabs>
          <w:tab w:val="left" w:pos="993"/>
        </w:tabs>
        <w:ind w:firstLine="709"/>
        <w:rPr>
          <w:rFonts w:ascii="PT Astra Serif" w:eastAsia="PT Astra Serif" w:hAnsi="PT Astra Serif" w:cs="PT Astra Serif"/>
          <w:b/>
        </w:rPr>
      </w:pPr>
      <w:r w:rsidRPr="005F5BBB">
        <w:rPr>
          <w:rFonts w:ascii="PT Astra Serif" w:eastAsia="PT Astra Serif" w:hAnsi="PT Astra Serif" w:cs="PT Astra Serif"/>
          <w:b/>
        </w:rPr>
        <w:t>3. Требования к оказываемым Услугам</w:t>
      </w:r>
    </w:p>
    <w:p w14:paraId="3F03AAB4" w14:textId="77777777" w:rsidR="00903FE3" w:rsidRPr="005F5BBB" w:rsidRDefault="00903FE3" w:rsidP="00903FE3">
      <w:pPr>
        <w:keepNext/>
        <w:keepLines/>
        <w:ind w:firstLine="709"/>
        <w:jc w:val="both"/>
        <w:rPr>
          <w:rFonts w:ascii="PT Astra Serif" w:eastAsia="PT Astra Serif" w:hAnsi="PT Astra Serif" w:cs="PT Astra Serif"/>
          <w:b/>
        </w:rPr>
      </w:pPr>
      <w:r w:rsidRPr="005F5BBB">
        <w:rPr>
          <w:rFonts w:ascii="PT Astra Serif" w:eastAsia="PT Astra Serif" w:hAnsi="PT Astra Serif" w:cs="PT Astra Serif"/>
          <w:b/>
        </w:rPr>
        <w:t>3.1. Перечень государственных услуг</w:t>
      </w:r>
    </w:p>
    <w:p w14:paraId="0AB890F6" w14:textId="77777777" w:rsidR="00903FE3" w:rsidRPr="005F5BBB" w:rsidRDefault="00903FE3" w:rsidP="00903FE3">
      <w:pPr>
        <w:keepNext/>
        <w:keepLines/>
        <w:ind w:firstLine="709"/>
        <w:jc w:val="both"/>
        <w:rPr>
          <w:rFonts w:ascii="PT Astra Serif" w:eastAsia="PT Astra Serif" w:hAnsi="PT Astra Serif" w:cs="PT Astra Serif"/>
        </w:rPr>
      </w:pPr>
      <w:r w:rsidRPr="005F5BBB">
        <w:rPr>
          <w:rFonts w:ascii="PT Astra Serif" w:eastAsia="PT Astra Serif" w:hAnsi="PT Astra Serif" w:cs="PT Astra Serif"/>
        </w:rPr>
        <w:t xml:space="preserve">Исполнитель обеспечивает разработку </w:t>
      </w:r>
      <w:r w:rsidRPr="005F5BBB">
        <w:rPr>
          <w:rFonts w:ascii="PT Astra Serif" w:eastAsia="PT Astra Serif" w:hAnsi="PT Astra Serif" w:cs="PT Astra Serif"/>
          <w:b/>
          <w:u w:val="single"/>
        </w:rPr>
        <w:t>22</w:t>
      </w:r>
      <w:r w:rsidRPr="005F5BBB">
        <w:rPr>
          <w:rFonts w:ascii="PT Astra Serif" w:eastAsia="PT Astra Serif" w:hAnsi="PT Astra Serif" w:cs="PT Astra Serif"/>
          <w:b/>
        </w:rPr>
        <w:t xml:space="preserve"> </w:t>
      </w:r>
      <w:r w:rsidRPr="005F5BBB">
        <w:rPr>
          <w:rFonts w:ascii="PT Astra Serif" w:eastAsia="PT Astra Serif" w:hAnsi="PT Astra Serif" w:cs="PT Astra Serif"/>
          <w:b/>
          <w:u w:val="single"/>
        </w:rPr>
        <w:t xml:space="preserve">(двадцати </w:t>
      </w:r>
      <w:proofErr w:type="gramStart"/>
      <w:r w:rsidRPr="005F5BBB">
        <w:rPr>
          <w:rFonts w:ascii="PT Astra Serif" w:eastAsia="PT Astra Serif" w:hAnsi="PT Astra Serif" w:cs="PT Astra Serif"/>
          <w:b/>
          <w:u w:val="single"/>
        </w:rPr>
        <w:t>двух)</w:t>
      </w:r>
      <w:r w:rsidRPr="005F5BBB">
        <w:rPr>
          <w:rFonts w:ascii="PT Astra Serif" w:eastAsia="PT Astra Serif" w:hAnsi="PT Astra Serif" w:cs="PT Astra Serif"/>
        </w:rPr>
        <w:t xml:space="preserve"> </w:t>
      </w:r>
      <w:proofErr w:type="gramEnd"/>
      <w:r w:rsidRPr="005F5BBB">
        <w:rPr>
          <w:rFonts w:ascii="PT Astra Serif" w:eastAsia="PT Astra Serif" w:hAnsi="PT Astra Serif" w:cs="PT Astra Serif"/>
        </w:rPr>
        <w:t>ИФ государственных услуг Саратовской области, обеспечивает их взаимодействие с ИС Заказчика (СЭУ) и подготавливает к публикации на ЕПГУ следующий состав услуг (далее - Перечень):</w:t>
      </w:r>
    </w:p>
    <w:p w14:paraId="659DF17A" w14:textId="77777777" w:rsidR="00903FE3" w:rsidRPr="005F5BBB" w:rsidRDefault="00903FE3" w:rsidP="00903FE3">
      <w:pPr>
        <w:keepNext/>
        <w:keepLines/>
        <w:suppressAutoHyphens/>
        <w:ind w:firstLine="709"/>
        <w:jc w:val="both"/>
        <w:rPr>
          <w:rFonts w:ascii="PT Astra Serif" w:hAnsi="PT Astra Serif"/>
          <w:lang w:eastAsia="en-US"/>
        </w:rPr>
      </w:pPr>
    </w:p>
    <w:tbl>
      <w:tblPr>
        <w:tblW w:w="10221" w:type="dxa"/>
        <w:tblInd w:w="93" w:type="dxa"/>
        <w:tblLayout w:type="fixed"/>
        <w:tblLook w:val="04A0" w:firstRow="1" w:lastRow="0" w:firstColumn="1" w:lastColumn="0" w:noHBand="0" w:noVBand="1"/>
      </w:tblPr>
      <w:tblGrid>
        <w:gridCol w:w="547"/>
        <w:gridCol w:w="2445"/>
        <w:gridCol w:w="3402"/>
        <w:gridCol w:w="3827"/>
      </w:tblGrid>
      <w:tr w:rsidR="00903FE3" w:rsidRPr="005F5BBB" w14:paraId="43682C3E" w14:textId="77777777" w:rsidTr="00903FE3">
        <w:trPr>
          <w:trHeight w:val="765"/>
        </w:trPr>
        <w:tc>
          <w:tcPr>
            <w:tcW w:w="547" w:type="dxa"/>
            <w:tcBorders>
              <w:top w:val="single" w:sz="4" w:space="0" w:color="auto"/>
              <w:left w:val="single" w:sz="4" w:space="0" w:color="auto"/>
              <w:bottom w:val="single" w:sz="4" w:space="0" w:color="auto"/>
              <w:right w:val="single" w:sz="4" w:space="0" w:color="auto"/>
            </w:tcBorders>
            <w:hideMark/>
          </w:tcPr>
          <w:p w14:paraId="7745B36D" w14:textId="77777777" w:rsidR="00903FE3" w:rsidRPr="005F5BBB" w:rsidRDefault="00903FE3" w:rsidP="00903FE3">
            <w:pPr>
              <w:jc w:val="center"/>
              <w:rPr>
                <w:rFonts w:ascii="PT Astra Serif" w:hAnsi="PT Astra Serif" w:cs="Calibri"/>
                <w:b/>
                <w:bCs/>
                <w:color w:val="000000"/>
              </w:rPr>
            </w:pPr>
            <w:r w:rsidRPr="005F5BBB">
              <w:rPr>
                <w:rFonts w:ascii="PT Astra Serif" w:hAnsi="PT Astra Serif" w:cs="Calibri"/>
                <w:b/>
                <w:bCs/>
                <w:color w:val="000000"/>
              </w:rPr>
              <w:t xml:space="preserve">№ </w:t>
            </w:r>
            <w:proofErr w:type="spellStart"/>
            <w:r w:rsidRPr="005F5BBB">
              <w:rPr>
                <w:rFonts w:ascii="PT Astra Serif" w:hAnsi="PT Astra Serif" w:cs="Calibri"/>
                <w:b/>
                <w:bCs/>
                <w:color w:val="000000"/>
              </w:rPr>
              <w:t>п.п</w:t>
            </w:r>
            <w:proofErr w:type="spellEnd"/>
            <w:r w:rsidRPr="005F5BBB">
              <w:rPr>
                <w:rFonts w:ascii="PT Astra Serif" w:hAnsi="PT Astra Serif" w:cs="Calibri"/>
                <w:b/>
                <w:bCs/>
                <w:color w:val="000000"/>
              </w:rPr>
              <w:t>.</w:t>
            </w:r>
          </w:p>
        </w:tc>
        <w:tc>
          <w:tcPr>
            <w:tcW w:w="2445" w:type="dxa"/>
            <w:tcBorders>
              <w:top w:val="single" w:sz="4" w:space="0" w:color="auto"/>
              <w:left w:val="nil"/>
              <w:bottom w:val="single" w:sz="4" w:space="0" w:color="auto"/>
              <w:right w:val="single" w:sz="4" w:space="0" w:color="auto"/>
            </w:tcBorders>
            <w:hideMark/>
          </w:tcPr>
          <w:p w14:paraId="48016232" w14:textId="77777777" w:rsidR="00903FE3" w:rsidRPr="005F5BBB" w:rsidRDefault="00903FE3" w:rsidP="00903FE3">
            <w:pPr>
              <w:jc w:val="center"/>
              <w:rPr>
                <w:rFonts w:ascii="PT Astra Serif" w:hAnsi="PT Astra Serif" w:cs="Calibri"/>
                <w:b/>
                <w:bCs/>
                <w:color w:val="000000"/>
              </w:rPr>
            </w:pPr>
            <w:r w:rsidRPr="005F5BBB">
              <w:rPr>
                <w:rFonts w:ascii="PT Astra Serif" w:hAnsi="PT Astra Serif" w:cs="Calibri"/>
                <w:b/>
                <w:bCs/>
                <w:color w:val="000000"/>
              </w:rPr>
              <w:t>Наименование ОИВ</w:t>
            </w:r>
          </w:p>
        </w:tc>
        <w:tc>
          <w:tcPr>
            <w:tcW w:w="3402" w:type="dxa"/>
            <w:tcBorders>
              <w:top w:val="single" w:sz="4" w:space="0" w:color="auto"/>
              <w:left w:val="nil"/>
              <w:bottom w:val="single" w:sz="4" w:space="0" w:color="auto"/>
              <w:right w:val="single" w:sz="4" w:space="0" w:color="auto"/>
            </w:tcBorders>
            <w:hideMark/>
          </w:tcPr>
          <w:p w14:paraId="7820ECE8" w14:textId="77777777" w:rsidR="00903FE3" w:rsidRPr="005F5BBB" w:rsidRDefault="00903FE3" w:rsidP="00903FE3">
            <w:pPr>
              <w:jc w:val="center"/>
              <w:rPr>
                <w:rFonts w:ascii="PT Astra Serif" w:hAnsi="PT Astra Serif" w:cs="Calibri"/>
                <w:b/>
                <w:bCs/>
                <w:color w:val="000000"/>
              </w:rPr>
            </w:pPr>
            <w:r w:rsidRPr="005F5BBB">
              <w:rPr>
                <w:rFonts w:ascii="PT Astra Serif" w:hAnsi="PT Astra Serif" w:cs="Calibri"/>
                <w:b/>
                <w:bCs/>
                <w:color w:val="000000"/>
              </w:rPr>
              <w:t>Наименование услуги</w:t>
            </w:r>
          </w:p>
        </w:tc>
        <w:tc>
          <w:tcPr>
            <w:tcW w:w="3827" w:type="dxa"/>
            <w:tcBorders>
              <w:top w:val="single" w:sz="4" w:space="0" w:color="auto"/>
              <w:left w:val="nil"/>
              <w:bottom w:val="single" w:sz="4" w:space="0" w:color="auto"/>
              <w:right w:val="single" w:sz="4" w:space="0" w:color="auto"/>
            </w:tcBorders>
            <w:hideMark/>
          </w:tcPr>
          <w:p w14:paraId="222D6AD5" w14:textId="77777777" w:rsidR="00903FE3" w:rsidRPr="005F5BBB" w:rsidRDefault="00903FE3" w:rsidP="00903FE3">
            <w:pPr>
              <w:jc w:val="center"/>
              <w:rPr>
                <w:rFonts w:ascii="PT Astra Serif" w:hAnsi="PT Astra Serif" w:cs="Calibri"/>
                <w:b/>
                <w:bCs/>
                <w:color w:val="000000"/>
              </w:rPr>
            </w:pPr>
            <w:r w:rsidRPr="005F5BBB">
              <w:rPr>
                <w:rFonts w:ascii="PT Astra Serif" w:hAnsi="PT Astra Serif" w:cs="Calibri"/>
                <w:b/>
                <w:bCs/>
                <w:color w:val="000000"/>
              </w:rPr>
              <w:t>Реквизиты нормативно-правовых актов, регулирующих предоставление услуги</w:t>
            </w:r>
          </w:p>
        </w:tc>
      </w:tr>
      <w:tr w:rsidR="00903FE3" w:rsidRPr="005F5BBB" w14:paraId="2974ED88"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0E762F94"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w:t>
            </w:r>
          </w:p>
        </w:tc>
        <w:tc>
          <w:tcPr>
            <w:tcW w:w="2445" w:type="dxa"/>
            <w:tcBorders>
              <w:top w:val="nil"/>
              <w:left w:val="nil"/>
              <w:bottom w:val="single" w:sz="4" w:space="0" w:color="auto"/>
              <w:right w:val="single" w:sz="4" w:space="0" w:color="auto"/>
            </w:tcBorders>
            <w:hideMark/>
          </w:tcPr>
          <w:p w14:paraId="670BE734"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Министерство сельского хозяйства области</w:t>
            </w:r>
          </w:p>
        </w:tc>
        <w:tc>
          <w:tcPr>
            <w:tcW w:w="3402" w:type="dxa"/>
            <w:tcBorders>
              <w:top w:val="nil"/>
              <w:left w:val="nil"/>
              <w:bottom w:val="single" w:sz="4" w:space="0" w:color="auto"/>
              <w:right w:val="single" w:sz="4" w:space="0" w:color="auto"/>
            </w:tcBorders>
            <w:hideMark/>
          </w:tcPr>
          <w:p w14:paraId="4EB196B3"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Выдача племенных свидетельств (паспортов) на племенную продукцию (материал)</w:t>
            </w:r>
          </w:p>
        </w:tc>
        <w:tc>
          <w:tcPr>
            <w:tcW w:w="3827" w:type="dxa"/>
            <w:tcBorders>
              <w:top w:val="nil"/>
              <w:left w:val="nil"/>
              <w:bottom w:val="single" w:sz="4" w:space="0" w:color="auto"/>
              <w:right w:val="single" w:sz="4" w:space="0" w:color="auto"/>
            </w:tcBorders>
            <w:hideMark/>
          </w:tcPr>
          <w:p w14:paraId="0DEF1E95"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Приказ Министерства сельского хозяйства от 3 сентября 2025 г. № 244-пр «Об утверждении Административного регламента министерства сельского хозяйства Саратовской области по предоставлению государственной услуги «Выдача племенных свидетельств </w:t>
            </w:r>
            <w:r w:rsidRPr="005F5BBB">
              <w:rPr>
                <w:rFonts w:ascii="PT Astra Serif" w:hAnsi="PT Astra Serif" w:cs="Calibri"/>
                <w:color w:val="000000"/>
              </w:rPr>
              <w:lastRenderedPageBreak/>
              <w:t>(паспортов) на племенную продукцию (материал)»</w:t>
            </w:r>
          </w:p>
        </w:tc>
      </w:tr>
      <w:tr w:rsidR="00903FE3" w:rsidRPr="005F5BBB" w14:paraId="33BE6C3B" w14:textId="77777777" w:rsidTr="00903FE3">
        <w:trPr>
          <w:trHeight w:val="1376"/>
        </w:trPr>
        <w:tc>
          <w:tcPr>
            <w:tcW w:w="547" w:type="dxa"/>
            <w:tcBorders>
              <w:top w:val="nil"/>
              <w:left w:val="single" w:sz="4" w:space="0" w:color="auto"/>
              <w:bottom w:val="single" w:sz="4" w:space="0" w:color="auto"/>
              <w:right w:val="single" w:sz="4" w:space="0" w:color="auto"/>
            </w:tcBorders>
            <w:hideMark/>
          </w:tcPr>
          <w:p w14:paraId="05C9451D"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lastRenderedPageBreak/>
              <w:t>2</w:t>
            </w:r>
          </w:p>
        </w:tc>
        <w:tc>
          <w:tcPr>
            <w:tcW w:w="2445" w:type="dxa"/>
            <w:tcBorders>
              <w:top w:val="nil"/>
              <w:left w:val="nil"/>
              <w:bottom w:val="single" w:sz="4" w:space="0" w:color="auto"/>
              <w:right w:val="single" w:sz="4" w:space="0" w:color="auto"/>
            </w:tcBorders>
            <w:hideMark/>
          </w:tcPr>
          <w:p w14:paraId="156D20AF"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Министерство сельского хозяйства области</w:t>
            </w:r>
          </w:p>
        </w:tc>
        <w:tc>
          <w:tcPr>
            <w:tcW w:w="3402" w:type="dxa"/>
            <w:tcBorders>
              <w:top w:val="nil"/>
              <w:left w:val="nil"/>
              <w:bottom w:val="single" w:sz="4" w:space="0" w:color="auto"/>
              <w:right w:val="single" w:sz="4" w:space="0" w:color="auto"/>
            </w:tcBorders>
            <w:hideMark/>
          </w:tcPr>
          <w:p w14:paraId="168BA76D"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Установление специальной семеноводческой зоны на территории Саратовской области</w:t>
            </w:r>
          </w:p>
        </w:tc>
        <w:tc>
          <w:tcPr>
            <w:tcW w:w="3827" w:type="dxa"/>
            <w:tcBorders>
              <w:top w:val="nil"/>
              <w:left w:val="nil"/>
              <w:bottom w:val="single" w:sz="4" w:space="0" w:color="auto"/>
              <w:right w:val="single" w:sz="4" w:space="0" w:color="auto"/>
            </w:tcBorders>
            <w:hideMark/>
          </w:tcPr>
          <w:p w14:paraId="06A2CFE0"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Приказ Министерства сельского хозяйства от 24 декабря 2025 г. № 368-пр «Об утверждении Административного регламента министерства сельского хозяйства Саратовской области </w:t>
            </w:r>
            <w:r w:rsidRPr="005F5BBB">
              <w:rPr>
                <w:rFonts w:ascii="PT Astra Serif" w:hAnsi="PT Astra Serif" w:cs="Calibri"/>
                <w:color w:val="000000"/>
              </w:rPr>
              <w:br/>
              <w:t>по предоставлению государственной услуги «Установление специальной</w:t>
            </w:r>
          </w:p>
          <w:p w14:paraId="2F0D7E98"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семеноводческой зоны на территории Саратовской области»</w:t>
            </w:r>
          </w:p>
        </w:tc>
      </w:tr>
      <w:tr w:rsidR="00903FE3" w:rsidRPr="005F5BBB" w14:paraId="77154A4E"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2B4AD333"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3</w:t>
            </w:r>
          </w:p>
        </w:tc>
        <w:tc>
          <w:tcPr>
            <w:tcW w:w="2445" w:type="dxa"/>
            <w:tcBorders>
              <w:top w:val="nil"/>
              <w:left w:val="nil"/>
              <w:bottom w:val="single" w:sz="4" w:space="0" w:color="auto"/>
              <w:right w:val="single" w:sz="4" w:space="0" w:color="auto"/>
            </w:tcBorders>
            <w:hideMark/>
          </w:tcPr>
          <w:p w14:paraId="7095151B"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225794E3" w14:textId="77777777" w:rsidR="00903FE3" w:rsidRPr="005F5BBB" w:rsidRDefault="00903FE3" w:rsidP="00903FE3">
            <w:pPr>
              <w:jc w:val="both"/>
              <w:rPr>
                <w:rFonts w:ascii="PT Astra Serif" w:hAnsi="PT Astra Serif" w:cs="Calibri"/>
                <w:color w:val="000000"/>
              </w:rPr>
            </w:pPr>
            <w:proofErr w:type="gramStart"/>
            <w:r w:rsidRPr="005F5BBB">
              <w:rPr>
                <w:rFonts w:ascii="PT Astra Serif" w:hAnsi="PT Astra Serif" w:cs="Calibri"/>
                <w:color w:val="000000"/>
              </w:rPr>
              <w:t>Выдача разрешения на создание искусственного земельного участка на водном объекте, находящемся в федеральной собственности, в случае создания искусственного земельного участка на водном объекте, который находится в федеральной собственности и расположен на территории субъекта Российской Федерации, за исключением случаев, предусмотренных пунктами 1 и 2 части 2 статьи 5 Федерального закона «Об искусственных земельных участках, созданных на водных объектах, находящихся в федеральной</w:t>
            </w:r>
            <w:proofErr w:type="gramEnd"/>
            <w:r w:rsidRPr="005F5BBB">
              <w:rPr>
                <w:rFonts w:ascii="PT Astra Serif" w:hAnsi="PT Astra Serif" w:cs="Calibri"/>
                <w:color w:val="000000"/>
              </w:rPr>
              <w:t xml:space="preserve"> собственности, и о внесении изменений в отдельные законодательные акты Российской Федерации»</w:t>
            </w:r>
          </w:p>
        </w:tc>
        <w:tc>
          <w:tcPr>
            <w:tcW w:w="3827" w:type="dxa"/>
            <w:tcBorders>
              <w:top w:val="nil"/>
              <w:left w:val="nil"/>
              <w:bottom w:val="single" w:sz="4" w:space="0" w:color="auto"/>
              <w:right w:val="single" w:sz="4" w:space="0" w:color="auto"/>
            </w:tcBorders>
          </w:tcPr>
          <w:p w14:paraId="14F7877C" w14:textId="77777777" w:rsidR="00903FE3" w:rsidRPr="005F5BBB" w:rsidRDefault="00903FE3" w:rsidP="00903FE3">
            <w:pPr>
              <w:jc w:val="both"/>
              <w:rPr>
                <w:rFonts w:ascii="PT Astra Serif" w:hAnsi="PT Astra Serif" w:cs="Calibri"/>
                <w:color w:val="000000"/>
              </w:rPr>
            </w:pPr>
            <w:proofErr w:type="gramStart"/>
            <w:r w:rsidRPr="005F5BBB">
              <w:rPr>
                <w:rFonts w:ascii="PT Astra Serif" w:hAnsi="PT Astra Serif" w:cs="Calibri"/>
                <w:color w:val="000000"/>
              </w:rPr>
              <w:t xml:space="preserve">Приказ Министерства строительства </w:t>
            </w:r>
            <w:r w:rsidRPr="005F5BBB">
              <w:rPr>
                <w:rFonts w:ascii="PT Astra Serif" w:hAnsi="PT Astra Serif" w:cs="Calibri"/>
                <w:color w:val="000000"/>
              </w:rPr>
              <w:br/>
              <w:t xml:space="preserve">и жилищно-коммунального хозяйства Саратовской области от 16.12.2025 года № 799 «Об утверждении Административного регламента предоставления государственной услуги «Выдача разрешения на создание искусственного земельного участка на водном объекте, находящемся в федеральной собственности, в случае создания искусственного земельного участка на водном объекте, который находится в федеральной собственности </w:t>
            </w:r>
            <w:r w:rsidRPr="005F5BBB">
              <w:rPr>
                <w:rFonts w:ascii="PT Astra Serif" w:hAnsi="PT Astra Serif" w:cs="Calibri"/>
                <w:color w:val="000000"/>
              </w:rPr>
              <w:br/>
              <w:t xml:space="preserve">и расположен на территории субъекта Российской Федерации, </w:t>
            </w:r>
            <w:r w:rsidRPr="005F5BBB">
              <w:rPr>
                <w:rFonts w:ascii="PT Astra Serif" w:hAnsi="PT Astra Serif" w:cs="Calibri"/>
                <w:color w:val="000000"/>
              </w:rPr>
              <w:br/>
              <w:t>за исключением случаев, предусмотренных пунктами 1</w:t>
            </w:r>
            <w:proofErr w:type="gramEnd"/>
            <w:r w:rsidRPr="005F5BBB">
              <w:rPr>
                <w:rFonts w:ascii="PT Astra Serif" w:hAnsi="PT Astra Serif" w:cs="Calibri"/>
                <w:color w:val="000000"/>
              </w:rPr>
              <w:t xml:space="preserve"> и 2 части 2 статьи 5 Федерального закона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tc>
      </w:tr>
      <w:tr w:rsidR="00903FE3" w:rsidRPr="005F5BBB" w14:paraId="24548EC4"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06D07D43"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4</w:t>
            </w:r>
          </w:p>
        </w:tc>
        <w:tc>
          <w:tcPr>
            <w:tcW w:w="2445" w:type="dxa"/>
            <w:tcBorders>
              <w:top w:val="nil"/>
              <w:left w:val="nil"/>
              <w:bottom w:val="single" w:sz="4" w:space="0" w:color="auto"/>
              <w:right w:val="single" w:sz="4" w:space="0" w:color="auto"/>
            </w:tcBorders>
            <w:hideMark/>
          </w:tcPr>
          <w:p w14:paraId="07622E9D"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5CA2E425" w14:textId="77777777" w:rsidR="00903FE3" w:rsidRPr="005F5BBB" w:rsidRDefault="00903FE3" w:rsidP="00903FE3">
            <w:pPr>
              <w:jc w:val="both"/>
              <w:rPr>
                <w:rFonts w:ascii="PT Astra Serif" w:hAnsi="PT Astra Serif"/>
              </w:rPr>
            </w:pPr>
            <w:r w:rsidRPr="005F5BBB">
              <w:rPr>
                <w:rFonts w:ascii="PT Astra Serif" w:hAnsi="PT Astra Serif"/>
              </w:rPr>
              <w:t>Выдача разрешения на проведение работ по созданию искусственного земельного участка в случае создания искусственного земельного участка на территориях двух и более муниципальных образований (муниципальных районов, городских и муниципальных округов)</w:t>
            </w:r>
          </w:p>
          <w:p w14:paraId="70175899" w14:textId="77777777" w:rsidR="00903FE3" w:rsidRPr="005F5BBB" w:rsidRDefault="00903FE3" w:rsidP="00903FE3">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4AAEDAC5" w14:textId="77777777" w:rsidR="00903FE3" w:rsidRPr="005F5BBB" w:rsidRDefault="00903FE3" w:rsidP="00903FE3">
            <w:pPr>
              <w:jc w:val="both"/>
              <w:rPr>
                <w:rFonts w:ascii="PT Astra Serif" w:hAnsi="PT Astra Serif"/>
              </w:rPr>
            </w:pPr>
            <w:r w:rsidRPr="005F5BBB">
              <w:rPr>
                <w:rFonts w:ascii="PT Astra Serif" w:hAnsi="PT Astra Serif"/>
              </w:rPr>
              <w:t xml:space="preserve">Приказ Министерства строительства </w:t>
            </w:r>
            <w:r w:rsidRPr="005F5BBB">
              <w:rPr>
                <w:rFonts w:ascii="PT Astra Serif" w:hAnsi="PT Astra Serif"/>
              </w:rPr>
              <w:br/>
              <w:t xml:space="preserve">и жилищно-коммунального хозяйства Саратовской области от 16.12.2025 года № 798 «Об утверждении Административного регламента предоставления государственной услуги «Выдача разрешения </w:t>
            </w:r>
            <w:r w:rsidRPr="005F5BBB">
              <w:rPr>
                <w:rFonts w:ascii="PT Astra Serif" w:hAnsi="PT Astra Serif"/>
              </w:rPr>
              <w:br/>
              <w:t xml:space="preserve">на проведение работ по созданию искусственного земельного участка </w:t>
            </w:r>
            <w:r w:rsidRPr="005F5BBB">
              <w:rPr>
                <w:rFonts w:ascii="PT Astra Serif" w:hAnsi="PT Astra Serif"/>
              </w:rPr>
              <w:br/>
              <w:t>в случае создания искусственного земельного участка на территориях двух и более муниципальных образований (муниципальных районов, городских и муниципальных округов)»</w:t>
            </w:r>
          </w:p>
          <w:p w14:paraId="310B94B4" w14:textId="77777777" w:rsidR="00903FE3" w:rsidRPr="005F5BBB" w:rsidRDefault="00903FE3" w:rsidP="00903FE3">
            <w:pPr>
              <w:rPr>
                <w:rFonts w:ascii="PT Astra Serif" w:hAnsi="PT Astra Serif" w:cs="Calibri"/>
                <w:color w:val="000000"/>
              </w:rPr>
            </w:pPr>
          </w:p>
        </w:tc>
      </w:tr>
      <w:tr w:rsidR="00903FE3" w:rsidRPr="005F5BBB" w14:paraId="6EB1C232"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5AF5B2B8"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5</w:t>
            </w:r>
          </w:p>
        </w:tc>
        <w:tc>
          <w:tcPr>
            <w:tcW w:w="2445" w:type="dxa"/>
            <w:tcBorders>
              <w:top w:val="nil"/>
              <w:left w:val="nil"/>
              <w:bottom w:val="single" w:sz="4" w:space="0" w:color="auto"/>
              <w:right w:val="single" w:sz="4" w:space="0" w:color="auto"/>
            </w:tcBorders>
            <w:hideMark/>
          </w:tcPr>
          <w:p w14:paraId="1ED61B8E"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16EBE0D8" w14:textId="77777777" w:rsidR="00903FE3" w:rsidRPr="005F5BBB" w:rsidRDefault="00903FE3" w:rsidP="00903FE3">
            <w:pPr>
              <w:jc w:val="both"/>
              <w:rPr>
                <w:rFonts w:ascii="PT Astra Serif" w:hAnsi="PT Astra Serif"/>
              </w:rPr>
            </w:pPr>
            <w:r w:rsidRPr="005F5BBB">
              <w:rPr>
                <w:rFonts w:ascii="PT Astra Serif" w:hAnsi="PT Astra Serif"/>
              </w:rPr>
              <w:t>Предоставление социальных выплат на частичное возмещение расходов на оплату процентов по займу (кредиту) на завершение строительства жилого помещения</w:t>
            </w:r>
          </w:p>
        </w:tc>
        <w:tc>
          <w:tcPr>
            <w:tcW w:w="3827" w:type="dxa"/>
            <w:tcBorders>
              <w:top w:val="nil"/>
              <w:left w:val="nil"/>
              <w:bottom w:val="single" w:sz="4" w:space="0" w:color="auto"/>
              <w:right w:val="single" w:sz="4" w:space="0" w:color="auto"/>
            </w:tcBorders>
          </w:tcPr>
          <w:p w14:paraId="721D722B" w14:textId="77777777" w:rsidR="00903FE3" w:rsidRPr="005F5BBB" w:rsidRDefault="00903FE3" w:rsidP="00903FE3">
            <w:pPr>
              <w:jc w:val="both"/>
              <w:rPr>
                <w:rFonts w:ascii="PT Astra Serif" w:hAnsi="PT Astra Serif"/>
                <w:strike/>
              </w:rPr>
            </w:pPr>
            <w:r w:rsidRPr="005F5BBB">
              <w:rPr>
                <w:rFonts w:ascii="PT Astra Serif" w:hAnsi="PT Astra Serif"/>
              </w:rPr>
              <w:t xml:space="preserve">Приказ Министерства строительства и жилищно-коммунального хозяйства Саратовской области  от 02.12.2025 </w:t>
            </w:r>
            <w:r w:rsidRPr="005F5BBB">
              <w:rPr>
                <w:rFonts w:ascii="PT Astra Serif" w:hAnsi="PT Astra Serif"/>
              </w:rPr>
              <w:br/>
              <w:t>№ 753 «Об утверждении Административного регламента предоставлению государственной услуги «Предоставление социальных выплат на возмещение отдельным категориям граждан части затрат на оплату процентов по ипотечным займам (кредитам) на приобретение (строительство) жилых помещений»</w:t>
            </w:r>
          </w:p>
        </w:tc>
      </w:tr>
      <w:tr w:rsidR="00903FE3" w:rsidRPr="005F5BBB" w14:paraId="432D30EA"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3473EBA1"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6</w:t>
            </w:r>
          </w:p>
        </w:tc>
        <w:tc>
          <w:tcPr>
            <w:tcW w:w="2445" w:type="dxa"/>
            <w:tcBorders>
              <w:top w:val="nil"/>
              <w:left w:val="nil"/>
              <w:bottom w:val="single" w:sz="4" w:space="0" w:color="auto"/>
              <w:right w:val="single" w:sz="4" w:space="0" w:color="auto"/>
            </w:tcBorders>
            <w:hideMark/>
          </w:tcPr>
          <w:p w14:paraId="5E2355E1"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r>
            <w:r w:rsidRPr="005F5BBB">
              <w:rPr>
                <w:rFonts w:ascii="PT Astra Serif" w:hAnsi="PT Astra Serif" w:cs="Calibri"/>
                <w:color w:val="000000"/>
              </w:rPr>
              <w:lastRenderedPageBreak/>
              <w:t>и жилищно-коммунального хозяйства области</w:t>
            </w:r>
          </w:p>
        </w:tc>
        <w:tc>
          <w:tcPr>
            <w:tcW w:w="3402" w:type="dxa"/>
            <w:tcBorders>
              <w:top w:val="nil"/>
              <w:left w:val="nil"/>
              <w:bottom w:val="single" w:sz="4" w:space="0" w:color="auto"/>
              <w:right w:val="single" w:sz="4" w:space="0" w:color="auto"/>
            </w:tcBorders>
          </w:tcPr>
          <w:p w14:paraId="0CA28324"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lastRenderedPageBreak/>
              <w:t xml:space="preserve">Утверждение нормативов технологических потерь при </w:t>
            </w:r>
            <w:r w:rsidRPr="005F5BBB">
              <w:rPr>
                <w:rFonts w:ascii="PT Astra Serif" w:hAnsi="PT Astra Serif" w:cs="Calibri"/>
                <w:color w:val="000000"/>
              </w:rPr>
              <w:lastRenderedPageBreak/>
              <w:t>передаче тепловой энергии, теплоносителя по тепловым сетям, за исключением тепловых сетей, расположенных в поселениях, городских округах с численностью населения пятьсот тысяч человек и более</w:t>
            </w:r>
          </w:p>
        </w:tc>
        <w:tc>
          <w:tcPr>
            <w:tcW w:w="3827" w:type="dxa"/>
            <w:tcBorders>
              <w:top w:val="nil"/>
              <w:left w:val="nil"/>
              <w:bottom w:val="single" w:sz="4" w:space="0" w:color="auto"/>
              <w:right w:val="single" w:sz="4" w:space="0" w:color="auto"/>
            </w:tcBorders>
          </w:tcPr>
          <w:p w14:paraId="518DACDB" w14:textId="77777777" w:rsidR="00903FE3" w:rsidRPr="005F5BBB" w:rsidRDefault="00903FE3" w:rsidP="00903FE3">
            <w:pPr>
              <w:jc w:val="both"/>
              <w:rPr>
                <w:rFonts w:ascii="PT Astra Serif" w:hAnsi="PT Astra Serif" w:cs="Calibri"/>
                <w:color w:val="000000"/>
              </w:rPr>
            </w:pPr>
            <w:proofErr w:type="gramStart"/>
            <w:r w:rsidRPr="005F5BBB">
              <w:rPr>
                <w:rFonts w:ascii="PT Astra Serif" w:hAnsi="PT Astra Serif" w:cs="Calibri"/>
                <w:color w:val="000000"/>
              </w:rPr>
              <w:lastRenderedPageBreak/>
              <w:t xml:space="preserve">Приказ Министерства строительства </w:t>
            </w:r>
            <w:r w:rsidRPr="005F5BBB">
              <w:rPr>
                <w:rFonts w:ascii="PT Astra Serif" w:hAnsi="PT Astra Serif" w:cs="Calibri"/>
                <w:color w:val="000000"/>
              </w:rPr>
              <w:br/>
              <w:t xml:space="preserve">и жилищно-коммунального хозяйства </w:t>
            </w:r>
            <w:r w:rsidRPr="005F5BBB">
              <w:rPr>
                <w:rFonts w:ascii="PT Astra Serif" w:hAnsi="PT Astra Serif" w:cs="Calibri"/>
                <w:color w:val="000000"/>
              </w:rPr>
              <w:lastRenderedPageBreak/>
              <w:t xml:space="preserve">Саратовской области от 15.04.2026 </w:t>
            </w:r>
            <w:r w:rsidRPr="005F5BBB">
              <w:rPr>
                <w:rFonts w:ascii="PT Astra Serif" w:hAnsi="PT Astra Serif" w:cs="Calibri"/>
                <w:color w:val="000000"/>
              </w:rPr>
              <w:br/>
              <w:t>№ 231 «</w:t>
            </w:r>
            <w:r w:rsidRPr="005F5BBB">
              <w:rPr>
                <w:rFonts w:ascii="PT Astra Serif" w:eastAsiaTheme="minorHAnsi" w:hAnsi="PT Astra Serif" w:cs="PT Astra Serif"/>
                <w:lang w:eastAsia="en-US"/>
              </w:rPr>
              <w:t xml:space="preserve">Об утверждении Административного регламента министерства строительства </w:t>
            </w:r>
            <w:r w:rsidRPr="005F5BBB">
              <w:rPr>
                <w:rFonts w:ascii="PT Astra Serif" w:eastAsiaTheme="minorHAnsi" w:hAnsi="PT Astra Serif" w:cs="PT Astra Serif"/>
                <w:lang w:eastAsia="en-US"/>
              </w:rPr>
              <w:br/>
              <w:t>и жилищно-коммунального хозяйства Саратовской области по предоставлению государственной услуги «Утверждение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муниципальных округах, городских округах с численностью населения пятьсот тысяч человек и более»</w:t>
            </w:r>
            <w:proofErr w:type="gramEnd"/>
          </w:p>
        </w:tc>
      </w:tr>
      <w:tr w:rsidR="00903FE3" w:rsidRPr="005F5BBB" w14:paraId="3DFA8D1F"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37BA554E"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lastRenderedPageBreak/>
              <w:t>7</w:t>
            </w:r>
          </w:p>
        </w:tc>
        <w:tc>
          <w:tcPr>
            <w:tcW w:w="2445" w:type="dxa"/>
            <w:tcBorders>
              <w:top w:val="nil"/>
              <w:left w:val="nil"/>
              <w:bottom w:val="single" w:sz="4" w:space="0" w:color="auto"/>
              <w:right w:val="single" w:sz="4" w:space="0" w:color="auto"/>
            </w:tcBorders>
            <w:hideMark/>
          </w:tcPr>
          <w:p w14:paraId="02675214"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50C47A58" w14:textId="77777777" w:rsidR="00903FE3" w:rsidRPr="005F5BBB" w:rsidRDefault="00903FE3" w:rsidP="00903FE3">
            <w:pPr>
              <w:jc w:val="both"/>
              <w:rPr>
                <w:rFonts w:ascii="PT Astra Serif" w:hAnsi="PT Astra Serif"/>
              </w:rPr>
            </w:pPr>
            <w:r w:rsidRPr="005F5BBB">
              <w:rPr>
                <w:rFonts w:ascii="PT Astra Serif" w:hAnsi="PT Astra Serif"/>
              </w:rPr>
              <w:t>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14:paraId="1C965AD7" w14:textId="77777777" w:rsidR="00903FE3" w:rsidRPr="005F5BBB" w:rsidRDefault="00903FE3" w:rsidP="00903FE3">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4F279E8E" w14:textId="77777777" w:rsidR="00903FE3" w:rsidRPr="005F5BBB" w:rsidRDefault="00903FE3" w:rsidP="00903FE3">
            <w:pPr>
              <w:jc w:val="both"/>
              <w:rPr>
                <w:rFonts w:ascii="PT Astra Serif" w:hAnsi="PT Astra Serif" w:cs="Calibri"/>
                <w:color w:val="000000"/>
              </w:rPr>
            </w:pPr>
            <w:proofErr w:type="gramStart"/>
            <w:r w:rsidRPr="005F5BBB">
              <w:rPr>
                <w:rFonts w:ascii="PT Astra Serif" w:hAnsi="PT Astra Serif" w:cs="Calibri"/>
                <w:color w:val="000000"/>
              </w:rPr>
              <w:t>Приказ</w:t>
            </w:r>
            <w:r w:rsidRPr="005F5BBB">
              <w:rPr>
                <w:rFonts w:ascii="PT Astra Serif" w:hAnsi="PT Astra Serif"/>
              </w:rPr>
              <w:t xml:space="preserve"> </w:t>
            </w:r>
            <w:r w:rsidRPr="005F5BBB">
              <w:rPr>
                <w:rFonts w:ascii="PT Astra Serif" w:hAnsi="PT Astra Serif" w:cs="Calibri"/>
                <w:color w:val="000000"/>
              </w:rPr>
              <w:t>Министерства строительства и жилищно-коммунального хозяйства области от 15 апреля 2026 г. № 232 «Об утверждении Административного регламента министерства строительства и жилищно-коммунального хозяйства Саратовской области по предоставлению государственной услуги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w:t>
            </w:r>
            <w:proofErr w:type="gramEnd"/>
            <w:r w:rsidRPr="005F5BBB">
              <w:rPr>
                <w:rFonts w:ascii="PT Astra Serif" w:hAnsi="PT Astra Serif" w:cs="Calibri"/>
                <w:color w:val="000000"/>
              </w:rPr>
              <w:t xml:space="preserve"> 25 мегаватт и более»</w:t>
            </w:r>
          </w:p>
        </w:tc>
      </w:tr>
      <w:tr w:rsidR="00903FE3" w:rsidRPr="005F5BBB" w14:paraId="71313DE0"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5004A871"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8</w:t>
            </w:r>
          </w:p>
        </w:tc>
        <w:tc>
          <w:tcPr>
            <w:tcW w:w="2445" w:type="dxa"/>
            <w:tcBorders>
              <w:top w:val="nil"/>
              <w:left w:val="nil"/>
              <w:bottom w:val="single" w:sz="4" w:space="0" w:color="auto"/>
              <w:right w:val="single" w:sz="4" w:space="0" w:color="auto"/>
            </w:tcBorders>
            <w:hideMark/>
          </w:tcPr>
          <w:p w14:paraId="5DBECA25"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Министерство строительства </w:t>
            </w:r>
            <w:r w:rsidRPr="005F5BBB">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7B5DD823"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tc>
        <w:tc>
          <w:tcPr>
            <w:tcW w:w="3827" w:type="dxa"/>
            <w:tcBorders>
              <w:top w:val="nil"/>
              <w:left w:val="nil"/>
              <w:bottom w:val="single" w:sz="4" w:space="0" w:color="auto"/>
              <w:right w:val="single" w:sz="4" w:space="0" w:color="auto"/>
            </w:tcBorders>
          </w:tcPr>
          <w:p w14:paraId="5A39A9BA"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Приказ Министерства строительства и жилищно-коммунального хозяйства области от 15 апреля 2026 г. № 230 «Об утверждении Административного регламента министерства строительства и жилищн</w:t>
            </w:r>
            <w:proofErr w:type="gramStart"/>
            <w:r w:rsidRPr="005F5BBB">
              <w:rPr>
                <w:rFonts w:ascii="PT Astra Serif" w:hAnsi="PT Astra Serif" w:cs="Calibri"/>
                <w:color w:val="000000"/>
              </w:rPr>
              <w:t>о-</w:t>
            </w:r>
            <w:proofErr w:type="gramEnd"/>
            <w:r w:rsidRPr="005F5BBB">
              <w:rPr>
                <w:rFonts w:ascii="PT Astra Serif" w:hAnsi="PT Astra Serif" w:cs="Calibri"/>
                <w:color w:val="000000"/>
              </w:rPr>
              <w:t xml:space="preserve"> коммунального хозяйства Саратовской области по предоставлению государственной услуги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tc>
      </w:tr>
      <w:tr w:rsidR="00903FE3" w:rsidRPr="005F5BBB" w14:paraId="5CE69D52" w14:textId="77777777" w:rsidTr="00903FE3">
        <w:trPr>
          <w:trHeight w:val="4630"/>
        </w:trPr>
        <w:tc>
          <w:tcPr>
            <w:tcW w:w="547" w:type="dxa"/>
            <w:tcBorders>
              <w:top w:val="nil"/>
              <w:left w:val="single" w:sz="4" w:space="0" w:color="auto"/>
              <w:bottom w:val="single" w:sz="4" w:space="0" w:color="auto"/>
              <w:right w:val="single" w:sz="4" w:space="0" w:color="auto"/>
            </w:tcBorders>
            <w:hideMark/>
          </w:tcPr>
          <w:p w14:paraId="091FBD81"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lastRenderedPageBreak/>
              <w:t>9</w:t>
            </w:r>
          </w:p>
        </w:tc>
        <w:tc>
          <w:tcPr>
            <w:tcW w:w="2445" w:type="dxa"/>
            <w:tcBorders>
              <w:top w:val="nil"/>
              <w:left w:val="nil"/>
              <w:bottom w:val="single" w:sz="4" w:space="0" w:color="auto"/>
              <w:right w:val="single" w:sz="4" w:space="0" w:color="auto"/>
            </w:tcBorders>
            <w:hideMark/>
          </w:tcPr>
          <w:p w14:paraId="21B5AC8C"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Министерство строительства и жилищно-коммунального хозяйства области</w:t>
            </w:r>
          </w:p>
        </w:tc>
        <w:tc>
          <w:tcPr>
            <w:tcW w:w="3402" w:type="dxa"/>
            <w:tcBorders>
              <w:top w:val="nil"/>
              <w:left w:val="nil"/>
              <w:bottom w:val="single" w:sz="4" w:space="0" w:color="auto"/>
              <w:right w:val="single" w:sz="4" w:space="0" w:color="auto"/>
            </w:tcBorders>
          </w:tcPr>
          <w:p w14:paraId="51A9308E" w14:textId="77777777" w:rsidR="00903FE3" w:rsidRPr="005F5BBB" w:rsidRDefault="00903FE3" w:rsidP="00903FE3">
            <w:pPr>
              <w:jc w:val="both"/>
              <w:rPr>
                <w:rFonts w:ascii="PT Astra Serif" w:hAnsi="PT Astra Serif"/>
              </w:rPr>
            </w:pPr>
            <w:proofErr w:type="gramStart"/>
            <w:r w:rsidRPr="005F5BBB">
              <w:rPr>
                <w:rFonts w:ascii="PT Astra Serif" w:hAnsi="PT Astra Serif"/>
              </w:rPr>
              <w:t>Предоставление педагогическим работникам, проживающим и работающим в Саратовской области, социальной выплаты на осуществление первоначального взноса при получении ипотечного займа (кредита) на приобретение (строительство) жилого помещения и социальной выплаты на частичное возмещение в течение десяти лет расходов на оплату процентов по ипотечному займу (кредиту) после получения ипотечного займа (кредита) на приобретение (строительство) жилого помещения</w:t>
            </w:r>
            <w:proofErr w:type="gramEnd"/>
          </w:p>
        </w:tc>
        <w:tc>
          <w:tcPr>
            <w:tcW w:w="3827" w:type="dxa"/>
            <w:tcBorders>
              <w:top w:val="nil"/>
              <w:left w:val="nil"/>
              <w:bottom w:val="single" w:sz="4" w:space="0" w:color="auto"/>
              <w:right w:val="single" w:sz="4" w:space="0" w:color="auto"/>
            </w:tcBorders>
          </w:tcPr>
          <w:p w14:paraId="62B88C2E" w14:textId="77777777" w:rsidR="00903FE3" w:rsidRPr="005F5BBB" w:rsidRDefault="00903FE3" w:rsidP="00903FE3">
            <w:pPr>
              <w:jc w:val="both"/>
              <w:rPr>
                <w:rFonts w:ascii="PT Astra Serif" w:hAnsi="PT Astra Serif" w:cs="Calibri"/>
                <w:color w:val="000000"/>
              </w:rPr>
            </w:pPr>
            <w:proofErr w:type="gramStart"/>
            <w:r w:rsidRPr="005F5BBB">
              <w:rPr>
                <w:rFonts w:ascii="PT Astra Serif" w:eastAsiaTheme="minorHAnsi" w:hAnsi="PT Astra Serif" w:cs="PT Astra Serif"/>
                <w:lang w:eastAsia="en-US"/>
              </w:rPr>
              <w:t>Приказ от 13 июля 2026 г. № 426 «Об утверждении  административного регламента по предоставлению государственной услуги «Предоставление педагогическим работникам, проживающим и работающим в саратовской области, социальной выплаты на осуществление первоначального взноса при получении ипотечного займа (кредита) на приобретение (строительство) жилого помещения и социальной выплаты на частичное возмещение в течение десяти лет расходов на оплату процентов по ипотечному займу (кредиту) после получения</w:t>
            </w:r>
            <w:proofErr w:type="gramEnd"/>
            <w:r w:rsidRPr="005F5BBB">
              <w:rPr>
                <w:rFonts w:ascii="PT Astra Serif" w:eastAsiaTheme="minorHAnsi" w:hAnsi="PT Astra Serif" w:cs="PT Astra Serif"/>
                <w:lang w:eastAsia="en-US"/>
              </w:rPr>
              <w:t xml:space="preserve"> ипотечного займа (кредита) на приобретение (строительство) жилого помещения»</w:t>
            </w:r>
          </w:p>
        </w:tc>
      </w:tr>
      <w:tr w:rsidR="00903FE3" w:rsidRPr="005F5BBB" w14:paraId="0D2B75BC"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162E401D"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10</w:t>
            </w:r>
          </w:p>
        </w:tc>
        <w:tc>
          <w:tcPr>
            <w:tcW w:w="2445" w:type="dxa"/>
            <w:tcBorders>
              <w:top w:val="nil"/>
              <w:left w:val="nil"/>
              <w:bottom w:val="single" w:sz="4" w:space="0" w:color="auto"/>
              <w:right w:val="single" w:sz="4" w:space="0" w:color="auto"/>
            </w:tcBorders>
            <w:hideMark/>
          </w:tcPr>
          <w:p w14:paraId="075E4C8A" w14:textId="77777777" w:rsidR="00903FE3" w:rsidRPr="005F5BBB" w:rsidRDefault="00903FE3" w:rsidP="00903FE3">
            <w:pPr>
              <w:rPr>
                <w:rFonts w:ascii="PT Astra Serif" w:hAnsi="PT Astra Serif" w:cs="Calibri"/>
                <w:color w:val="000000"/>
              </w:rPr>
            </w:pPr>
            <w:r w:rsidRPr="005F5BBB">
              <w:rPr>
                <w:rFonts w:ascii="PT Astra Serif" w:hAnsi="PT Astra Serif"/>
                <w:color w:val="000000"/>
              </w:rPr>
              <w:t>Министерство природных ресурсов и экологии области</w:t>
            </w:r>
          </w:p>
        </w:tc>
        <w:tc>
          <w:tcPr>
            <w:tcW w:w="3402" w:type="dxa"/>
            <w:tcBorders>
              <w:top w:val="nil"/>
              <w:left w:val="nil"/>
              <w:bottom w:val="single" w:sz="4" w:space="0" w:color="auto"/>
              <w:right w:val="single" w:sz="4" w:space="0" w:color="auto"/>
            </w:tcBorders>
          </w:tcPr>
          <w:p w14:paraId="47AAFFDB" w14:textId="77777777" w:rsidR="00903FE3" w:rsidRPr="005F5BBB" w:rsidRDefault="00903FE3" w:rsidP="00903FE3">
            <w:pPr>
              <w:jc w:val="both"/>
              <w:rPr>
                <w:rFonts w:ascii="PT Astra Serif" w:hAnsi="PT Astra Serif"/>
              </w:rPr>
            </w:pPr>
            <w:r w:rsidRPr="005F5BBB">
              <w:rPr>
                <w:rFonts w:ascii="PT Astra Serif" w:hAnsi="PT Astra Serif"/>
              </w:rPr>
              <w:t>Согласование расчета вероятного вреда, который может быть причинен в результате аварии гидротехнического сооружения</w:t>
            </w:r>
          </w:p>
          <w:p w14:paraId="06265778" w14:textId="77777777" w:rsidR="00903FE3" w:rsidRPr="005F5BBB" w:rsidRDefault="00903FE3" w:rsidP="00903FE3">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07F64115"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Приказ </w:t>
            </w:r>
            <w:r w:rsidRPr="005F5BBB">
              <w:rPr>
                <w:rFonts w:ascii="PT Astra Serif" w:hAnsi="PT Astra Serif"/>
                <w:color w:val="000000"/>
              </w:rPr>
              <w:t>Министерства природных ресурсов и экологии области</w:t>
            </w:r>
            <w:r w:rsidRPr="005F5BBB">
              <w:rPr>
                <w:rFonts w:ascii="PT Astra Serif" w:hAnsi="PT Astra Serif" w:cs="Calibri"/>
                <w:color w:val="000000"/>
              </w:rPr>
              <w:t xml:space="preserve"> от 17 июня 2014 г. № 282 «Об утверждении административного регламента по предоставлению государственной услуги»</w:t>
            </w:r>
          </w:p>
        </w:tc>
      </w:tr>
      <w:tr w:rsidR="00903FE3" w:rsidRPr="005F5BBB" w14:paraId="30AED178"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57505C20"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11</w:t>
            </w:r>
          </w:p>
        </w:tc>
        <w:tc>
          <w:tcPr>
            <w:tcW w:w="2445" w:type="dxa"/>
            <w:tcBorders>
              <w:top w:val="nil"/>
              <w:left w:val="nil"/>
              <w:bottom w:val="single" w:sz="4" w:space="0" w:color="auto"/>
              <w:right w:val="single" w:sz="4" w:space="0" w:color="auto"/>
            </w:tcBorders>
            <w:hideMark/>
          </w:tcPr>
          <w:p w14:paraId="40EB259F"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Министерство труда и социальной защиты области</w:t>
            </w:r>
          </w:p>
        </w:tc>
        <w:tc>
          <w:tcPr>
            <w:tcW w:w="3402" w:type="dxa"/>
            <w:tcBorders>
              <w:top w:val="nil"/>
              <w:left w:val="nil"/>
              <w:bottom w:val="single" w:sz="4" w:space="0" w:color="auto"/>
              <w:right w:val="single" w:sz="4" w:space="0" w:color="auto"/>
            </w:tcBorders>
          </w:tcPr>
          <w:p w14:paraId="180F111E" w14:textId="77777777" w:rsidR="00903FE3" w:rsidRPr="005F5BBB" w:rsidRDefault="00903FE3" w:rsidP="00903FE3">
            <w:pPr>
              <w:jc w:val="both"/>
              <w:rPr>
                <w:rFonts w:ascii="PT Astra Serif" w:hAnsi="PT Astra Serif"/>
              </w:rPr>
            </w:pPr>
            <w:r w:rsidRPr="005F5BBB">
              <w:rPr>
                <w:rFonts w:ascii="PT Astra Serif" w:hAnsi="PT Astra Serif"/>
              </w:rPr>
              <w:t>Осуществление оценки качества оказания общественно полезных услуг социально ориентированной некоммерческой организацией в сфере содействия занятости населения</w:t>
            </w:r>
          </w:p>
        </w:tc>
        <w:tc>
          <w:tcPr>
            <w:tcW w:w="3827" w:type="dxa"/>
            <w:tcBorders>
              <w:top w:val="nil"/>
              <w:left w:val="nil"/>
              <w:bottom w:val="single" w:sz="4" w:space="0" w:color="auto"/>
              <w:right w:val="single" w:sz="4" w:space="0" w:color="auto"/>
            </w:tcBorders>
          </w:tcPr>
          <w:p w14:paraId="151062E6" w14:textId="77777777" w:rsidR="00903FE3" w:rsidRPr="005F5BBB" w:rsidRDefault="00903FE3" w:rsidP="00903FE3">
            <w:pPr>
              <w:jc w:val="both"/>
              <w:rPr>
                <w:rFonts w:ascii="PT Astra Serif" w:hAnsi="PT Astra Serif" w:cs="Calibri"/>
                <w:color w:val="000000"/>
              </w:rPr>
            </w:pPr>
            <w:r w:rsidRPr="005F5BBB">
              <w:rPr>
                <w:rFonts w:ascii="PT Astra Serif" w:eastAsiaTheme="minorHAnsi" w:hAnsi="PT Astra Serif"/>
                <w:lang w:eastAsia="en-US"/>
              </w:rPr>
              <w:t>Приказ м</w:t>
            </w:r>
            <w:r w:rsidRPr="005F5BBB">
              <w:rPr>
                <w:rFonts w:ascii="PT Astra Serif" w:hAnsi="PT Astra Serif"/>
                <w:color w:val="000000"/>
              </w:rPr>
              <w:t xml:space="preserve">инистерства труда </w:t>
            </w:r>
            <w:r w:rsidRPr="005F5BBB">
              <w:rPr>
                <w:rFonts w:ascii="PT Astra Serif" w:hAnsi="PT Astra Serif"/>
                <w:color w:val="000000"/>
              </w:rPr>
              <w:br/>
              <w:t>и социальной защиты Саратовской области</w:t>
            </w:r>
            <w:r w:rsidRPr="005F5BBB">
              <w:rPr>
                <w:rFonts w:ascii="PT Astra Serif" w:eastAsiaTheme="minorHAnsi" w:hAnsi="PT Astra Serif"/>
                <w:lang w:eastAsia="en-US"/>
              </w:rPr>
              <w:t xml:space="preserve"> от 7 октября 2024 г. № 1017 «Об утверждении Административного регламента предоставления государственной услуги «Осуществление оценки качества оказания общественно полезных услуг социально ориентированной некоммерческой организацией в сфере содействия занятости населения»</w:t>
            </w:r>
          </w:p>
        </w:tc>
      </w:tr>
      <w:tr w:rsidR="00903FE3" w:rsidRPr="005F5BBB" w14:paraId="2D999FE2"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3DA6C01C"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12</w:t>
            </w:r>
          </w:p>
        </w:tc>
        <w:tc>
          <w:tcPr>
            <w:tcW w:w="2445" w:type="dxa"/>
            <w:tcBorders>
              <w:top w:val="nil"/>
              <w:left w:val="nil"/>
              <w:bottom w:val="single" w:sz="4" w:space="0" w:color="auto"/>
              <w:right w:val="single" w:sz="4" w:space="0" w:color="auto"/>
            </w:tcBorders>
            <w:hideMark/>
          </w:tcPr>
          <w:p w14:paraId="4124D201"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Министерство спорта области</w:t>
            </w:r>
          </w:p>
        </w:tc>
        <w:tc>
          <w:tcPr>
            <w:tcW w:w="3402" w:type="dxa"/>
            <w:tcBorders>
              <w:top w:val="nil"/>
              <w:left w:val="nil"/>
              <w:bottom w:val="single" w:sz="4" w:space="0" w:color="auto"/>
              <w:right w:val="single" w:sz="4" w:space="0" w:color="auto"/>
            </w:tcBorders>
          </w:tcPr>
          <w:p w14:paraId="3C99566B"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Выплата ежемесячных специальных стипендий отдельным категориям спортсменов</w:t>
            </w:r>
          </w:p>
        </w:tc>
        <w:tc>
          <w:tcPr>
            <w:tcW w:w="3827" w:type="dxa"/>
            <w:tcBorders>
              <w:top w:val="nil"/>
              <w:left w:val="nil"/>
              <w:bottom w:val="single" w:sz="4" w:space="0" w:color="auto"/>
              <w:right w:val="single" w:sz="4" w:space="0" w:color="auto"/>
            </w:tcBorders>
          </w:tcPr>
          <w:p w14:paraId="6195097B"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Приказ министерства спорта Саратовской области от 30 июля 2025 г. № 888 «Об утверждении Административного регламента предоставления государственной услуги «Выплата ежемесячных специальных стипендий отдельным категориям спортсменов»</w:t>
            </w:r>
          </w:p>
        </w:tc>
      </w:tr>
      <w:tr w:rsidR="00903FE3" w:rsidRPr="005F5BBB" w14:paraId="35F13DEB"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79975FAA"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13</w:t>
            </w:r>
          </w:p>
        </w:tc>
        <w:tc>
          <w:tcPr>
            <w:tcW w:w="2445" w:type="dxa"/>
            <w:tcBorders>
              <w:top w:val="nil"/>
              <w:left w:val="nil"/>
              <w:bottom w:val="single" w:sz="4" w:space="0" w:color="auto"/>
              <w:right w:val="single" w:sz="4" w:space="0" w:color="auto"/>
            </w:tcBorders>
            <w:hideMark/>
          </w:tcPr>
          <w:p w14:paraId="3F3DF04C"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Министерство внутренней региональной и муниципальной политики области</w:t>
            </w:r>
          </w:p>
        </w:tc>
        <w:tc>
          <w:tcPr>
            <w:tcW w:w="3402" w:type="dxa"/>
            <w:tcBorders>
              <w:top w:val="nil"/>
              <w:left w:val="nil"/>
              <w:bottom w:val="single" w:sz="4" w:space="0" w:color="auto"/>
              <w:right w:val="single" w:sz="4" w:space="0" w:color="auto"/>
            </w:tcBorders>
          </w:tcPr>
          <w:p w14:paraId="4638710B" w14:textId="77777777" w:rsidR="00903FE3" w:rsidRPr="005F5BBB" w:rsidRDefault="00903FE3" w:rsidP="00903FE3">
            <w:pPr>
              <w:jc w:val="both"/>
              <w:rPr>
                <w:rFonts w:ascii="PT Astra Serif" w:hAnsi="PT Astra Serif"/>
              </w:rPr>
            </w:pPr>
            <w:r w:rsidRPr="005F5BBB">
              <w:rPr>
                <w:rFonts w:ascii="PT Astra Serif" w:hAnsi="PT Astra Serif"/>
              </w:rPr>
              <w:t>Предоставление сведений, содержащихся в регистре муниципальных нормативных правовых актов Саратовской области</w:t>
            </w:r>
          </w:p>
        </w:tc>
        <w:tc>
          <w:tcPr>
            <w:tcW w:w="3827" w:type="dxa"/>
            <w:tcBorders>
              <w:top w:val="nil"/>
              <w:left w:val="nil"/>
              <w:bottom w:val="single" w:sz="4" w:space="0" w:color="auto"/>
              <w:right w:val="single" w:sz="4" w:space="0" w:color="auto"/>
            </w:tcBorders>
          </w:tcPr>
          <w:p w14:paraId="7E55A03D"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Приказ</w:t>
            </w:r>
            <w:r w:rsidRPr="005F5BBB">
              <w:rPr>
                <w:rFonts w:ascii="PT Astra Serif" w:hAnsi="PT Astra Serif"/>
              </w:rPr>
              <w:t xml:space="preserve"> </w:t>
            </w:r>
            <w:r w:rsidRPr="005F5BBB">
              <w:rPr>
                <w:rFonts w:ascii="PT Astra Serif" w:hAnsi="PT Astra Serif" w:cs="Calibri"/>
                <w:color w:val="000000"/>
              </w:rPr>
              <w:t xml:space="preserve">министерства внутренней региональной и муниципальной политики Саратовской области от </w:t>
            </w:r>
            <w:r w:rsidRPr="005F5BBB">
              <w:rPr>
                <w:rFonts w:ascii="PT Astra Serif" w:hAnsi="PT Astra Serif" w:cs="Calibri"/>
                <w:color w:val="000000"/>
              </w:rPr>
              <w:br/>
              <w:t>1 июля 2026 г. № 112-о/д «Об утверждении Административного регламента министерства внутренней региональной и муниципальной политики Саратовской области по предоставлению государственной услуги «Предоставление сведений, содержащихся в регистре муниципальных нормативных правовых актов Саратовской области»</w:t>
            </w:r>
          </w:p>
        </w:tc>
      </w:tr>
      <w:tr w:rsidR="00903FE3" w:rsidRPr="005F5BBB" w14:paraId="47DB60D0"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02E140A8"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14</w:t>
            </w:r>
          </w:p>
        </w:tc>
        <w:tc>
          <w:tcPr>
            <w:tcW w:w="2445" w:type="dxa"/>
            <w:tcBorders>
              <w:top w:val="nil"/>
              <w:left w:val="nil"/>
              <w:bottom w:val="single" w:sz="4" w:space="0" w:color="auto"/>
              <w:right w:val="single" w:sz="4" w:space="0" w:color="auto"/>
            </w:tcBorders>
            <w:hideMark/>
          </w:tcPr>
          <w:p w14:paraId="167A302B"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Министерство образования области</w:t>
            </w:r>
          </w:p>
        </w:tc>
        <w:tc>
          <w:tcPr>
            <w:tcW w:w="3402" w:type="dxa"/>
            <w:tcBorders>
              <w:top w:val="nil"/>
              <w:left w:val="nil"/>
              <w:bottom w:val="single" w:sz="4" w:space="0" w:color="auto"/>
              <w:right w:val="single" w:sz="4" w:space="0" w:color="auto"/>
            </w:tcBorders>
          </w:tcPr>
          <w:p w14:paraId="6896B1DF"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Осуществление оценки качества оказания общественно полезных услуг социально ориентированной некоммерческой организацией в сфере образования</w:t>
            </w:r>
          </w:p>
        </w:tc>
        <w:tc>
          <w:tcPr>
            <w:tcW w:w="3827" w:type="dxa"/>
            <w:tcBorders>
              <w:top w:val="nil"/>
              <w:left w:val="nil"/>
              <w:bottom w:val="single" w:sz="4" w:space="0" w:color="auto"/>
              <w:right w:val="single" w:sz="4" w:space="0" w:color="auto"/>
            </w:tcBorders>
          </w:tcPr>
          <w:p w14:paraId="78329718" w14:textId="77777777" w:rsidR="00903FE3" w:rsidRPr="005F5BBB" w:rsidRDefault="00903FE3" w:rsidP="00903FE3">
            <w:pPr>
              <w:jc w:val="both"/>
              <w:rPr>
                <w:rFonts w:ascii="PT Astra Serif" w:hAnsi="PT Astra Serif" w:cs="Calibri"/>
                <w:color w:val="000000"/>
              </w:rPr>
            </w:pPr>
            <w:r w:rsidRPr="005F5BBB">
              <w:rPr>
                <w:rFonts w:ascii="PT Astra Serif" w:hAnsi="PT Astra Serif"/>
              </w:rPr>
              <w:t xml:space="preserve">Приказ министерства образования Саратовской области от 6 августа 2021 г. № 1324 «Об утверждении Административного регламента предоставления государственной услуги по осуществлению оценки качества оказания общественно полезных услуг социально ориентированной </w:t>
            </w:r>
            <w:r w:rsidRPr="005F5BBB">
              <w:rPr>
                <w:rFonts w:ascii="PT Astra Serif" w:hAnsi="PT Astra Serif"/>
              </w:rPr>
              <w:lastRenderedPageBreak/>
              <w:t xml:space="preserve">некоммерческой организацией в сфере образования» </w:t>
            </w:r>
          </w:p>
        </w:tc>
      </w:tr>
      <w:tr w:rsidR="00903FE3" w:rsidRPr="005F5BBB" w14:paraId="2E61C9E9"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461DF762"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lastRenderedPageBreak/>
              <w:t>15</w:t>
            </w:r>
          </w:p>
        </w:tc>
        <w:tc>
          <w:tcPr>
            <w:tcW w:w="2445" w:type="dxa"/>
            <w:tcBorders>
              <w:top w:val="nil"/>
              <w:left w:val="nil"/>
              <w:bottom w:val="single" w:sz="4" w:space="0" w:color="auto"/>
              <w:right w:val="single" w:sz="4" w:space="0" w:color="auto"/>
            </w:tcBorders>
            <w:hideMark/>
          </w:tcPr>
          <w:p w14:paraId="06A8530E" w14:textId="77777777" w:rsidR="00903FE3" w:rsidRPr="005F5BBB" w:rsidRDefault="00903FE3" w:rsidP="00903FE3">
            <w:pPr>
              <w:rPr>
                <w:rFonts w:ascii="PT Astra Serif" w:hAnsi="PT Astra Serif"/>
              </w:rPr>
            </w:pPr>
            <w:r w:rsidRPr="005F5BBB">
              <w:rPr>
                <w:rFonts w:ascii="PT Astra Serif" w:hAnsi="PT Astra Serif"/>
              </w:rPr>
              <w:t>Комитет культурного наследия области</w:t>
            </w:r>
          </w:p>
        </w:tc>
        <w:tc>
          <w:tcPr>
            <w:tcW w:w="3402" w:type="dxa"/>
            <w:tcBorders>
              <w:top w:val="nil"/>
              <w:left w:val="nil"/>
              <w:bottom w:val="single" w:sz="4" w:space="0" w:color="auto"/>
              <w:right w:val="single" w:sz="4" w:space="0" w:color="auto"/>
            </w:tcBorders>
          </w:tcPr>
          <w:p w14:paraId="0286FB82" w14:textId="77777777" w:rsidR="00903FE3" w:rsidRPr="005F5BBB" w:rsidRDefault="00903FE3" w:rsidP="00903FE3">
            <w:pPr>
              <w:jc w:val="both"/>
              <w:rPr>
                <w:rFonts w:ascii="PT Astra Serif" w:hAnsi="PT Astra Serif"/>
              </w:rPr>
            </w:pPr>
            <w:r w:rsidRPr="005F5BBB">
              <w:rPr>
                <w:rFonts w:ascii="PT Astra Serif" w:hAnsi="PT Astra Serif"/>
              </w:rPr>
              <w:t>Включение объекта, обладающего признаками объекта культурного наследия, в перечень выявленных объектов культурного наследия, расположенных на территории Саратовской области</w:t>
            </w:r>
          </w:p>
          <w:p w14:paraId="0F6B5F47" w14:textId="77777777" w:rsidR="00903FE3" w:rsidRPr="005F5BBB" w:rsidRDefault="00903FE3" w:rsidP="00903FE3">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2532F15A" w14:textId="77777777" w:rsidR="00903FE3" w:rsidRPr="005F5BBB" w:rsidRDefault="00903FE3" w:rsidP="00903FE3">
            <w:pPr>
              <w:jc w:val="both"/>
              <w:rPr>
                <w:rFonts w:ascii="PT Astra Serif" w:hAnsi="PT Astra Serif"/>
              </w:rPr>
            </w:pPr>
            <w:r w:rsidRPr="005F5BBB">
              <w:rPr>
                <w:rFonts w:ascii="PT Astra Serif" w:hAnsi="PT Astra Serif"/>
              </w:rPr>
              <w:t>Приказ комитета культурного наследия Саратовской области от 11 марта 2026 г. № 01-04/59 «Об утверждении Административного регламента предоставления комитетом культурного наследия Саратовской области государственной услуги по включению объекта, обладающего признаками объекта культурного наследия, в перечень выявленных объектов культурного наследия, расположенных на территории Саратовской области»</w:t>
            </w:r>
          </w:p>
        </w:tc>
      </w:tr>
      <w:tr w:rsidR="00903FE3" w:rsidRPr="005F5BBB" w14:paraId="525EF250" w14:textId="77777777" w:rsidTr="00903FE3">
        <w:trPr>
          <w:trHeight w:val="60"/>
        </w:trPr>
        <w:tc>
          <w:tcPr>
            <w:tcW w:w="547" w:type="dxa"/>
            <w:tcBorders>
              <w:top w:val="nil"/>
              <w:left w:val="single" w:sz="4" w:space="0" w:color="auto"/>
              <w:bottom w:val="single" w:sz="4" w:space="0" w:color="auto"/>
              <w:right w:val="single" w:sz="4" w:space="0" w:color="auto"/>
            </w:tcBorders>
          </w:tcPr>
          <w:p w14:paraId="788BBCAB"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16</w:t>
            </w:r>
          </w:p>
        </w:tc>
        <w:tc>
          <w:tcPr>
            <w:tcW w:w="2445" w:type="dxa"/>
            <w:tcBorders>
              <w:top w:val="nil"/>
              <w:left w:val="nil"/>
              <w:bottom w:val="single" w:sz="4" w:space="0" w:color="auto"/>
              <w:right w:val="single" w:sz="4" w:space="0" w:color="auto"/>
            </w:tcBorders>
          </w:tcPr>
          <w:p w14:paraId="23D1E1D6" w14:textId="77777777" w:rsidR="00903FE3" w:rsidRPr="005F5BBB" w:rsidRDefault="00903FE3" w:rsidP="00903FE3">
            <w:pPr>
              <w:rPr>
                <w:rFonts w:ascii="PT Astra Serif" w:hAnsi="PT Astra Serif"/>
              </w:rPr>
            </w:pPr>
            <w:r w:rsidRPr="005F5BBB">
              <w:rPr>
                <w:rFonts w:ascii="PT Astra Serif" w:hAnsi="PT Astra Serif"/>
              </w:rPr>
              <w:t>Комитет культурного наследия области</w:t>
            </w:r>
          </w:p>
        </w:tc>
        <w:tc>
          <w:tcPr>
            <w:tcW w:w="3402" w:type="dxa"/>
            <w:tcBorders>
              <w:top w:val="nil"/>
              <w:left w:val="nil"/>
              <w:bottom w:val="single" w:sz="4" w:space="0" w:color="auto"/>
              <w:right w:val="single" w:sz="4" w:space="0" w:color="auto"/>
            </w:tcBorders>
          </w:tcPr>
          <w:p w14:paraId="45D19001" w14:textId="77777777" w:rsidR="00903FE3" w:rsidRPr="005F5BBB" w:rsidRDefault="00903FE3" w:rsidP="00903FE3">
            <w:pPr>
              <w:jc w:val="both"/>
              <w:rPr>
                <w:rFonts w:ascii="PT Astra Serif" w:hAnsi="PT Astra Serif"/>
              </w:rPr>
            </w:pPr>
            <w:proofErr w:type="gramStart"/>
            <w:r w:rsidRPr="005F5BBB">
              <w:rPr>
                <w:rFonts w:ascii="PT Astra Serif" w:hAnsi="PT Astra Serif"/>
              </w:rPr>
              <w:t xml:space="preserve">Согласование обязательных разделов об обеспечении сохранности объектов культурного наследия федерального значения, включённых в единый государственный реестр объектов культурного наследия (памятников истории </w:t>
            </w:r>
            <w:r w:rsidRPr="005F5BBB">
              <w:rPr>
                <w:rFonts w:ascii="PT Astra Serif" w:hAnsi="PT Astra Serif"/>
              </w:rPr>
              <w:br/>
              <w:t xml:space="preserve">и культуры) народов Российской Федерации (за исключением отдельных объектов культурного наследия, перечень которых устанавливается Правительством Российской Федерации), и регионального значения, включённых в единый государственный реестр объектов культурного наследия (памятников истории и культуры) народов Российской Федерации, </w:t>
            </w:r>
            <w:r w:rsidRPr="005F5BBB">
              <w:rPr>
                <w:rFonts w:ascii="PT Astra Serif" w:hAnsi="PT Astra Serif"/>
              </w:rPr>
              <w:br/>
              <w:t>в проектах проведения изыскательских</w:t>
            </w:r>
            <w:proofErr w:type="gramEnd"/>
            <w:r w:rsidRPr="005F5BBB">
              <w:rPr>
                <w:rFonts w:ascii="PT Astra Serif" w:hAnsi="PT Astra Serif"/>
              </w:rPr>
              <w:t>, проектных, земляных, строительных, мелиоративных, хозяйственных работ, работ по использованию лесов и иных работ в границах территории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14:paraId="138E5839" w14:textId="77777777" w:rsidR="00903FE3" w:rsidRPr="005F5BBB" w:rsidRDefault="00903FE3" w:rsidP="00903FE3">
            <w:pPr>
              <w:jc w:val="both"/>
              <w:rPr>
                <w:rFonts w:ascii="PT Astra Serif" w:hAnsi="PT Astra Serif"/>
              </w:rPr>
            </w:pPr>
          </w:p>
        </w:tc>
        <w:tc>
          <w:tcPr>
            <w:tcW w:w="3827" w:type="dxa"/>
            <w:tcBorders>
              <w:top w:val="nil"/>
              <w:left w:val="nil"/>
              <w:bottom w:val="single" w:sz="4" w:space="0" w:color="auto"/>
              <w:right w:val="single" w:sz="4" w:space="0" w:color="auto"/>
            </w:tcBorders>
          </w:tcPr>
          <w:p w14:paraId="56DB3EB9" w14:textId="77777777" w:rsidR="00903FE3" w:rsidRPr="005F5BBB" w:rsidRDefault="00903FE3" w:rsidP="00903FE3">
            <w:pPr>
              <w:jc w:val="both"/>
              <w:rPr>
                <w:rFonts w:ascii="PT Astra Serif" w:hAnsi="PT Astra Serif"/>
              </w:rPr>
            </w:pPr>
            <w:proofErr w:type="gramStart"/>
            <w:r w:rsidRPr="005F5BBB">
              <w:rPr>
                <w:rFonts w:ascii="PT Astra Serif" w:hAnsi="PT Astra Serif"/>
              </w:rPr>
              <w:t>Приказ комитета культурного наследия Саратовской области от 17 апреля 2026 г. № 01-04/103 «Об утверждении Административного регламента предоставления комитетом культурного наследия Саратовской области государственной услуги по согласованию обязательных разделов об обеспечении сохранности объектов культурного наследия федерального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(за исключением отдельных объектов культурного наследия, перечень которых</w:t>
            </w:r>
            <w:proofErr w:type="gramEnd"/>
            <w:r w:rsidRPr="005F5BBB">
              <w:rPr>
                <w:rFonts w:ascii="PT Astra Serif" w:hAnsi="PT Astra Serif"/>
              </w:rPr>
              <w:t xml:space="preserve"> устанавливается правительством Российской Федерации), и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в проектах проведения изыскательских, проектных, земляных, строительных, мелиоративных, хозяйственных работ, работ по использованию лесов и иных</w:t>
            </w:r>
          </w:p>
          <w:p w14:paraId="34022C01" w14:textId="77777777" w:rsidR="00903FE3" w:rsidRPr="005F5BBB" w:rsidRDefault="00903FE3" w:rsidP="00903FE3">
            <w:pPr>
              <w:jc w:val="both"/>
              <w:rPr>
                <w:rFonts w:ascii="PT Astra Serif" w:hAnsi="PT Astra Serif"/>
              </w:rPr>
            </w:pPr>
            <w:r w:rsidRPr="005F5BBB">
              <w:rPr>
                <w:rFonts w:ascii="PT Astra Serif" w:hAnsi="PT Astra Serif"/>
              </w:rPr>
              <w:t>работ в границах территории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tc>
      </w:tr>
      <w:tr w:rsidR="00903FE3" w:rsidRPr="005F5BBB" w14:paraId="2B1F217F"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1F82B9A3"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17</w:t>
            </w:r>
          </w:p>
        </w:tc>
        <w:tc>
          <w:tcPr>
            <w:tcW w:w="2445" w:type="dxa"/>
            <w:tcBorders>
              <w:top w:val="nil"/>
              <w:left w:val="nil"/>
              <w:bottom w:val="single" w:sz="4" w:space="0" w:color="auto"/>
              <w:right w:val="single" w:sz="4" w:space="0" w:color="auto"/>
            </w:tcBorders>
            <w:hideMark/>
          </w:tcPr>
          <w:p w14:paraId="75185C22" w14:textId="77777777" w:rsidR="00903FE3" w:rsidRPr="005F5BBB" w:rsidRDefault="00903FE3" w:rsidP="00903FE3">
            <w:pPr>
              <w:rPr>
                <w:rFonts w:ascii="PT Astra Serif" w:hAnsi="PT Astra Serif"/>
              </w:rPr>
            </w:pPr>
            <w:r w:rsidRPr="005F5BBB">
              <w:rPr>
                <w:rFonts w:ascii="PT Astra Serif" w:hAnsi="PT Astra Serif"/>
              </w:rPr>
              <w:t>Комитет молодежной политики области</w:t>
            </w:r>
          </w:p>
        </w:tc>
        <w:tc>
          <w:tcPr>
            <w:tcW w:w="3402" w:type="dxa"/>
            <w:tcBorders>
              <w:top w:val="nil"/>
              <w:left w:val="nil"/>
              <w:bottom w:val="single" w:sz="4" w:space="0" w:color="auto"/>
              <w:right w:val="single" w:sz="4" w:space="0" w:color="auto"/>
            </w:tcBorders>
          </w:tcPr>
          <w:p w14:paraId="42936DDA" w14:textId="77777777" w:rsidR="00903FE3" w:rsidRPr="005F5BBB" w:rsidRDefault="00903FE3" w:rsidP="00903FE3">
            <w:pPr>
              <w:jc w:val="both"/>
              <w:rPr>
                <w:rFonts w:ascii="PT Astra Serif" w:hAnsi="PT Astra Serif"/>
              </w:rPr>
            </w:pPr>
            <w:r w:rsidRPr="005F5BBB">
              <w:rPr>
                <w:rFonts w:ascii="PT Astra Serif" w:hAnsi="PT Astra Serif"/>
              </w:rPr>
              <w:t>Включение в областной реестр молодежных и детских объединений, пользующихся государственной поддержкой</w:t>
            </w:r>
          </w:p>
        </w:tc>
        <w:tc>
          <w:tcPr>
            <w:tcW w:w="3827" w:type="dxa"/>
            <w:tcBorders>
              <w:top w:val="nil"/>
              <w:left w:val="nil"/>
              <w:bottom w:val="single" w:sz="4" w:space="0" w:color="auto"/>
              <w:right w:val="single" w:sz="4" w:space="0" w:color="auto"/>
            </w:tcBorders>
          </w:tcPr>
          <w:p w14:paraId="2CEA1472"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Приказ комитета молодежной политики от 01 августа 2025 г. № 59-од </w:t>
            </w:r>
            <w:r w:rsidRPr="005F5BBB">
              <w:rPr>
                <w:rFonts w:ascii="PT Astra Serif" w:eastAsiaTheme="minorHAnsi" w:hAnsi="PT Astra Serif" w:cs="PT Astra Serif"/>
                <w:lang w:eastAsia="en-US"/>
              </w:rPr>
              <w:t xml:space="preserve">«Об утверждении Административного регламента предоставления государственной услуги «Включение </w:t>
            </w:r>
            <w:r w:rsidRPr="005F5BBB">
              <w:rPr>
                <w:rFonts w:ascii="PT Astra Serif" w:eastAsiaTheme="minorHAnsi" w:hAnsi="PT Astra Serif" w:cs="PT Astra Serif"/>
                <w:lang w:eastAsia="en-US"/>
              </w:rPr>
              <w:br/>
              <w:t xml:space="preserve">в областной реестр молодежных </w:t>
            </w:r>
            <w:r w:rsidRPr="005F5BBB">
              <w:rPr>
                <w:rFonts w:ascii="PT Astra Serif" w:eastAsiaTheme="minorHAnsi" w:hAnsi="PT Astra Serif" w:cs="PT Astra Serif"/>
                <w:lang w:eastAsia="en-US"/>
              </w:rPr>
              <w:br/>
              <w:t>и детских объединений, пользующихся государственной поддержкой»</w:t>
            </w:r>
          </w:p>
        </w:tc>
      </w:tr>
      <w:tr w:rsidR="00903FE3" w:rsidRPr="005F5BBB" w14:paraId="3612F4FD"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6454D4EF"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18</w:t>
            </w:r>
          </w:p>
        </w:tc>
        <w:tc>
          <w:tcPr>
            <w:tcW w:w="2445" w:type="dxa"/>
            <w:tcBorders>
              <w:top w:val="nil"/>
              <w:left w:val="nil"/>
              <w:bottom w:val="single" w:sz="4" w:space="0" w:color="auto"/>
              <w:right w:val="single" w:sz="4" w:space="0" w:color="auto"/>
            </w:tcBorders>
            <w:hideMark/>
          </w:tcPr>
          <w:p w14:paraId="2579BFD3"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Комитет охотничьего хозяйства и рыболовства области</w:t>
            </w:r>
          </w:p>
        </w:tc>
        <w:tc>
          <w:tcPr>
            <w:tcW w:w="3402" w:type="dxa"/>
            <w:tcBorders>
              <w:top w:val="nil"/>
              <w:left w:val="nil"/>
              <w:bottom w:val="single" w:sz="4" w:space="0" w:color="auto"/>
              <w:right w:val="single" w:sz="4" w:space="0" w:color="auto"/>
            </w:tcBorders>
          </w:tcPr>
          <w:p w14:paraId="4AC0C3D0" w14:textId="77777777" w:rsidR="00903FE3" w:rsidRPr="005F5BBB" w:rsidRDefault="00903FE3" w:rsidP="00903FE3">
            <w:pPr>
              <w:jc w:val="both"/>
              <w:rPr>
                <w:rFonts w:ascii="PT Astra Serif" w:hAnsi="PT Astra Serif"/>
              </w:rPr>
            </w:pPr>
            <w:r w:rsidRPr="005F5BBB">
              <w:rPr>
                <w:rFonts w:ascii="PT Astra Serif" w:hAnsi="PT Astra Serif"/>
              </w:rPr>
              <w:t xml:space="preserve">Подготовка и заключение договора пользования водными биоресурсами, которые отнесены к объектам рыболовства и общий допустимый улов которых не устанавливается, в отношении водных биологических ресурсов внутренних вод Российской Федерации (за </w:t>
            </w:r>
            <w:r w:rsidRPr="005F5BBB">
              <w:rPr>
                <w:rFonts w:ascii="PT Astra Serif" w:hAnsi="PT Astra Serif"/>
              </w:rPr>
              <w:lastRenderedPageBreak/>
              <w:t>исключением внутренних морских вод Российской Федерации)</w:t>
            </w:r>
          </w:p>
          <w:p w14:paraId="6024EB50" w14:textId="77777777" w:rsidR="00903FE3" w:rsidRPr="005F5BBB" w:rsidRDefault="00903FE3" w:rsidP="00903FE3">
            <w:pPr>
              <w:jc w:val="both"/>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0364335C" w14:textId="77777777" w:rsidR="00903FE3" w:rsidRPr="005F5BBB" w:rsidRDefault="00903FE3" w:rsidP="00903FE3">
            <w:pPr>
              <w:jc w:val="both"/>
              <w:rPr>
                <w:rFonts w:ascii="PT Astra Serif" w:hAnsi="PT Astra Serif"/>
                <w:color w:val="000000" w:themeColor="text1"/>
              </w:rPr>
            </w:pPr>
            <w:r w:rsidRPr="005F5BBB">
              <w:rPr>
                <w:rFonts w:ascii="PT Astra Serif" w:hAnsi="PT Astra Serif"/>
                <w:color w:val="000000" w:themeColor="text1"/>
              </w:rPr>
              <w:lastRenderedPageBreak/>
              <w:t xml:space="preserve">Приказ </w:t>
            </w:r>
            <w:r w:rsidRPr="005F5BBB">
              <w:rPr>
                <w:rFonts w:ascii="PT Astra Serif" w:hAnsi="PT Astra Serif"/>
                <w:color w:val="000000"/>
              </w:rPr>
              <w:t xml:space="preserve">Министерства сельского хозяйства </w:t>
            </w:r>
            <w:r w:rsidRPr="005F5BBB">
              <w:rPr>
                <w:rFonts w:ascii="PT Astra Serif" w:hAnsi="PT Astra Serif"/>
                <w:color w:val="000000" w:themeColor="text1"/>
              </w:rPr>
              <w:t xml:space="preserve"> от 7 апреля 2016 г. № 134 «Об утверждении административного регламента по предоставлению органами исполнительной власти субъектов российской федерации государственной услуги в сфере переданных полномочий российской федерации по заключению с </w:t>
            </w:r>
            <w:r w:rsidRPr="005F5BBB">
              <w:rPr>
                <w:rFonts w:ascii="PT Astra Serif" w:hAnsi="PT Astra Serif"/>
                <w:color w:val="000000" w:themeColor="text1"/>
              </w:rPr>
              <w:lastRenderedPageBreak/>
              <w:t>юридическими лицами и индивидуальными предпринимателями договоров пользования водными биологическими ресурсами, общий допустимый улов которых не устанавливается»</w:t>
            </w:r>
          </w:p>
        </w:tc>
      </w:tr>
      <w:tr w:rsidR="00903FE3" w:rsidRPr="005F5BBB" w14:paraId="0BA86345"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104D59F7"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lastRenderedPageBreak/>
              <w:t>19</w:t>
            </w:r>
          </w:p>
        </w:tc>
        <w:tc>
          <w:tcPr>
            <w:tcW w:w="2445" w:type="dxa"/>
            <w:tcBorders>
              <w:top w:val="nil"/>
              <w:left w:val="nil"/>
              <w:bottom w:val="single" w:sz="4" w:space="0" w:color="auto"/>
              <w:right w:val="single" w:sz="4" w:space="0" w:color="auto"/>
            </w:tcBorders>
            <w:hideMark/>
          </w:tcPr>
          <w:p w14:paraId="02811A39" w14:textId="77777777" w:rsidR="00903FE3" w:rsidRPr="005F5BBB" w:rsidRDefault="00903FE3" w:rsidP="00903FE3">
            <w:pPr>
              <w:jc w:val="both"/>
              <w:rPr>
                <w:rFonts w:ascii="PT Astra Serif" w:hAnsi="PT Astra Serif"/>
              </w:rPr>
            </w:pPr>
            <w:r w:rsidRPr="005F5BBB">
              <w:rPr>
                <w:rFonts w:ascii="PT Astra Serif" w:hAnsi="PT Astra Serif"/>
              </w:rPr>
              <w:t>Администрация муниципального образования «Город Саратов»</w:t>
            </w:r>
          </w:p>
        </w:tc>
        <w:tc>
          <w:tcPr>
            <w:tcW w:w="3402" w:type="dxa"/>
            <w:tcBorders>
              <w:top w:val="nil"/>
              <w:left w:val="nil"/>
              <w:bottom w:val="single" w:sz="4" w:space="0" w:color="auto"/>
              <w:right w:val="single" w:sz="4" w:space="0" w:color="auto"/>
            </w:tcBorders>
          </w:tcPr>
          <w:p w14:paraId="2DD7A6BE" w14:textId="77777777" w:rsidR="00903FE3" w:rsidRPr="005F5BBB" w:rsidRDefault="00903FE3" w:rsidP="00903FE3">
            <w:pPr>
              <w:jc w:val="both"/>
              <w:rPr>
                <w:rFonts w:ascii="PT Astra Serif" w:hAnsi="PT Astra Serif"/>
              </w:rPr>
            </w:pPr>
            <w:r w:rsidRPr="005F5BBB">
              <w:rPr>
                <w:rFonts w:ascii="PT Astra Serif" w:hAnsi="PT Astra Serif"/>
              </w:rPr>
              <w:t xml:space="preserve">Назначение ежемесячной доплаты к пенсии лицам, </w:t>
            </w:r>
          </w:p>
          <w:p w14:paraId="45249D0B" w14:textId="77777777" w:rsidR="00903FE3" w:rsidRPr="005F5BBB" w:rsidRDefault="00903FE3" w:rsidP="00903FE3">
            <w:pPr>
              <w:jc w:val="both"/>
              <w:rPr>
                <w:rFonts w:ascii="PT Astra Serif" w:hAnsi="PT Astra Serif"/>
              </w:rPr>
            </w:pPr>
            <w:proofErr w:type="gramStart"/>
            <w:r w:rsidRPr="005F5BBB">
              <w:rPr>
                <w:rFonts w:ascii="PT Astra Serif" w:hAnsi="PT Astra Serif"/>
              </w:rPr>
              <w:t>замещавшим</w:t>
            </w:r>
            <w:proofErr w:type="gramEnd"/>
            <w:r w:rsidRPr="005F5BBB">
              <w:rPr>
                <w:rFonts w:ascii="PT Astra Serif" w:hAnsi="PT Astra Serif"/>
              </w:rPr>
              <w:t xml:space="preserve"> должности муниципальной службы в муниципальном образовании «Город Саратов»</w:t>
            </w:r>
          </w:p>
        </w:tc>
        <w:tc>
          <w:tcPr>
            <w:tcW w:w="3827" w:type="dxa"/>
            <w:tcBorders>
              <w:top w:val="nil"/>
              <w:left w:val="nil"/>
              <w:bottom w:val="single" w:sz="4" w:space="0" w:color="auto"/>
              <w:right w:val="single" w:sz="4" w:space="0" w:color="auto"/>
            </w:tcBorders>
          </w:tcPr>
          <w:p w14:paraId="28A98D8F"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 xml:space="preserve">Администрация муниципального образования «Город Саратов» Постановление от 1 июня 2022 г. </w:t>
            </w:r>
            <w:r w:rsidRPr="005F5BBB">
              <w:rPr>
                <w:rFonts w:ascii="PT Astra Serif" w:hAnsi="PT Astra Serif" w:cs="Calibri"/>
                <w:color w:val="000000"/>
              </w:rPr>
              <w:br/>
              <w:t xml:space="preserve">№ 2270 «Об утверждении Административного регламента предоставления муниципальной услуги «Назначение ежемесячной доплаты к пенсии лицам, замещавшим должности муниципальной службы </w:t>
            </w:r>
            <w:r w:rsidRPr="005F5BBB">
              <w:rPr>
                <w:rFonts w:ascii="PT Astra Serif" w:hAnsi="PT Astra Serif" w:cs="Calibri"/>
                <w:color w:val="000000"/>
              </w:rPr>
              <w:br/>
              <w:t>в муниципальном образовании «Город Саратов»</w:t>
            </w:r>
          </w:p>
        </w:tc>
      </w:tr>
      <w:tr w:rsidR="00903FE3" w:rsidRPr="005F5BBB" w14:paraId="2AEDFF1E" w14:textId="77777777" w:rsidTr="00903FE3">
        <w:trPr>
          <w:trHeight w:val="60"/>
        </w:trPr>
        <w:tc>
          <w:tcPr>
            <w:tcW w:w="547" w:type="dxa"/>
            <w:tcBorders>
              <w:top w:val="nil"/>
              <w:left w:val="single" w:sz="4" w:space="0" w:color="auto"/>
              <w:bottom w:val="single" w:sz="4" w:space="0" w:color="auto"/>
              <w:right w:val="single" w:sz="4" w:space="0" w:color="auto"/>
            </w:tcBorders>
            <w:hideMark/>
          </w:tcPr>
          <w:p w14:paraId="55F50A02"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20</w:t>
            </w:r>
          </w:p>
        </w:tc>
        <w:tc>
          <w:tcPr>
            <w:tcW w:w="2445" w:type="dxa"/>
            <w:tcBorders>
              <w:top w:val="nil"/>
              <w:left w:val="nil"/>
              <w:bottom w:val="single" w:sz="4" w:space="0" w:color="auto"/>
              <w:right w:val="single" w:sz="4" w:space="0" w:color="auto"/>
            </w:tcBorders>
            <w:hideMark/>
          </w:tcPr>
          <w:p w14:paraId="348DD48E" w14:textId="77777777" w:rsidR="00903FE3" w:rsidRPr="005F5BBB" w:rsidRDefault="00903FE3" w:rsidP="00903FE3">
            <w:pPr>
              <w:jc w:val="both"/>
              <w:rPr>
                <w:rFonts w:ascii="PT Astra Serif" w:hAnsi="PT Astra Serif" w:cs="Calibri"/>
                <w:color w:val="000000"/>
              </w:rPr>
            </w:pPr>
            <w:r w:rsidRPr="005F5BBB">
              <w:rPr>
                <w:rFonts w:ascii="PT Astra Serif" w:hAnsi="PT Astra Serif"/>
              </w:rPr>
              <w:t>Администрация муниципального образования «Город Саратов»</w:t>
            </w:r>
          </w:p>
        </w:tc>
        <w:tc>
          <w:tcPr>
            <w:tcW w:w="3402" w:type="dxa"/>
            <w:tcBorders>
              <w:top w:val="nil"/>
              <w:left w:val="nil"/>
              <w:bottom w:val="single" w:sz="4" w:space="0" w:color="auto"/>
              <w:right w:val="single" w:sz="4" w:space="0" w:color="auto"/>
            </w:tcBorders>
          </w:tcPr>
          <w:p w14:paraId="40201FA8" w14:textId="77777777" w:rsidR="00903FE3" w:rsidRPr="005F5BBB" w:rsidRDefault="00903FE3" w:rsidP="00903FE3">
            <w:pPr>
              <w:jc w:val="both"/>
              <w:rPr>
                <w:rFonts w:ascii="PT Astra Serif" w:hAnsi="PT Astra Serif"/>
              </w:rPr>
            </w:pPr>
            <w:r w:rsidRPr="005F5BBB">
              <w:rPr>
                <w:rFonts w:ascii="PT Astra Serif" w:hAnsi="PT Astra Serif"/>
              </w:rPr>
              <w:t>Назначение пенсии за выслугу лет лицам, замещавшим должности муниципальной службы в муниципальном образовании «Город Саратов»</w:t>
            </w:r>
          </w:p>
        </w:tc>
        <w:tc>
          <w:tcPr>
            <w:tcW w:w="3827" w:type="dxa"/>
            <w:tcBorders>
              <w:top w:val="nil"/>
              <w:left w:val="nil"/>
              <w:bottom w:val="single" w:sz="4" w:space="0" w:color="auto"/>
              <w:right w:val="single" w:sz="4" w:space="0" w:color="auto"/>
            </w:tcBorders>
          </w:tcPr>
          <w:p w14:paraId="2B6B423B"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Администрация муниципального образования «Город Саратов»</w:t>
            </w:r>
          </w:p>
          <w:p w14:paraId="4CD88EE0" w14:textId="77777777" w:rsidR="00903FE3" w:rsidRPr="005F5BBB" w:rsidRDefault="00903FE3" w:rsidP="00903FE3">
            <w:pPr>
              <w:jc w:val="both"/>
              <w:rPr>
                <w:rFonts w:ascii="PT Astra Serif" w:hAnsi="PT Astra Serif" w:cs="Calibri"/>
                <w:color w:val="000000"/>
              </w:rPr>
            </w:pPr>
            <w:r w:rsidRPr="005F5BBB">
              <w:rPr>
                <w:rFonts w:ascii="PT Astra Serif" w:hAnsi="PT Astra Serif" w:cs="Calibri"/>
                <w:color w:val="000000"/>
              </w:rPr>
              <w:t>Постановление от 20 апреля 2010 г. № 1256 «Об утверждении Административного регламента предоставления муниципальной услуги «Назначение пенсии за выслугу лет лицам, замещавшим должности муниципальной службы в муниципальном образовании «Город Саратов»</w:t>
            </w:r>
          </w:p>
        </w:tc>
      </w:tr>
      <w:tr w:rsidR="00903FE3" w:rsidRPr="005F5BBB" w14:paraId="3D5BD24B" w14:textId="77777777" w:rsidTr="00903FE3">
        <w:trPr>
          <w:trHeight w:val="60"/>
        </w:trPr>
        <w:tc>
          <w:tcPr>
            <w:tcW w:w="547" w:type="dxa"/>
            <w:tcBorders>
              <w:top w:val="single" w:sz="4" w:space="0" w:color="auto"/>
              <w:left w:val="single" w:sz="4" w:space="0" w:color="auto"/>
              <w:bottom w:val="single" w:sz="4" w:space="0" w:color="auto"/>
              <w:right w:val="single" w:sz="4" w:space="0" w:color="auto"/>
            </w:tcBorders>
            <w:hideMark/>
          </w:tcPr>
          <w:p w14:paraId="0760F047"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21</w:t>
            </w:r>
          </w:p>
        </w:tc>
        <w:tc>
          <w:tcPr>
            <w:tcW w:w="2445" w:type="dxa"/>
            <w:tcBorders>
              <w:top w:val="single" w:sz="4" w:space="0" w:color="auto"/>
              <w:left w:val="nil"/>
              <w:bottom w:val="single" w:sz="4" w:space="0" w:color="auto"/>
              <w:right w:val="single" w:sz="4" w:space="0" w:color="auto"/>
            </w:tcBorders>
            <w:hideMark/>
          </w:tcPr>
          <w:p w14:paraId="2CEE871F"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Органы местного самоуправления области</w:t>
            </w:r>
          </w:p>
        </w:tc>
        <w:tc>
          <w:tcPr>
            <w:tcW w:w="3402" w:type="dxa"/>
            <w:tcBorders>
              <w:top w:val="single" w:sz="4" w:space="0" w:color="auto"/>
              <w:left w:val="nil"/>
              <w:bottom w:val="single" w:sz="4" w:space="0" w:color="auto"/>
              <w:right w:val="single" w:sz="4" w:space="0" w:color="auto"/>
            </w:tcBorders>
          </w:tcPr>
          <w:p w14:paraId="55C273FF" w14:textId="77777777" w:rsidR="00903FE3" w:rsidRPr="005F5BBB" w:rsidRDefault="00903FE3" w:rsidP="00903FE3">
            <w:pPr>
              <w:rPr>
                <w:rFonts w:ascii="PT Astra Serif" w:hAnsi="PT Astra Serif"/>
              </w:rPr>
            </w:pPr>
            <w:r w:rsidRPr="005F5BBB">
              <w:rPr>
                <w:rFonts w:ascii="PT Astra Serif" w:hAnsi="PT Astra Serif"/>
              </w:rPr>
              <w:t>Предоставление молодым семьям социальных выплат на приобретение (строительство) жилья</w:t>
            </w:r>
          </w:p>
        </w:tc>
        <w:tc>
          <w:tcPr>
            <w:tcW w:w="3827" w:type="dxa"/>
            <w:tcBorders>
              <w:top w:val="single" w:sz="4" w:space="0" w:color="auto"/>
              <w:left w:val="nil"/>
              <w:bottom w:val="single" w:sz="4" w:space="0" w:color="auto"/>
              <w:right w:val="single" w:sz="4" w:space="0" w:color="auto"/>
            </w:tcBorders>
          </w:tcPr>
          <w:p w14:paraId="1FE8DF45" w14:textId="77777777" w:rsidR="00903FE3" w:rsidRPr="005F5BBB" w:rsidRDefault="00903FE3" w:rsidP="00903FE3">
            <w:pPr>
              <w:jc w:val="both"/>
              <w:rPr>
                <w:rFonts w:ascii="PT Astra Serif" w:hAnsi="PT Astra Serif"/>
              </w:rPr>
            </w:pPr>
            <w:r w:rsidRPr="005F5BBB">
              <w:rPr>
                <w:rFonts w:ascii="PT Astra Serif" w:hAnsi="PT Astra Serif"/>
              </w:rPr>
              <w:t>Постановление Правительства Российской Федерации от 17 декабря 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43CA278B" w14:textId="77777777" w:rsidR="00903FE3" w:rsidRPr="005F5BBB" w:rsidRDefault="00903FE3" w:rsidP="00903FE3">
            <w:pPr>
              <w:rPr>
                <w:rFonts w:ascii="PT Astra Serif" w:hAnsi="PT Astra Serif" w:cs="Calibri"/>
                <w:color w:val="000000"/>
              </w:rPr>
            </w:pPr>
          </w:p>
        </w:tc>
      </w:tr>
      <w:tr w:rsidR="00903FE3" w:rsidRPr="005F5BBB" w14:paraId="0A709321" w14:textId="77777777" w:rsidTr="00903FE3">
        <w:trPr>
          <w:trHeight w:val="60"/>
        </w:trPr>
        <w:tc>
          <w:tcPr>
            <w:tcW w:w="547" w:type="dxa"/>
            <w:tcBorders>
              <w:top w:val="single" w:sz="4" w:space="0" w:color="auto"/>
              <w:left w:val="single" w:sz="4" w:space="0" w:color="auto"/>
              <w:bottom w:val="single" w:sz="4" w:space="0" w:color="auto"/>
              <w:right w:val="single" w:sz="4" w:space="0" w:color="auto"/>
            </w:tcBorders>
          </w:tcPr>
          <w:p w14:paraId="069F5613"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22</w:t>
            </w:r>
          </w:p>
        </w:tc>
        <w:tc>
          <w:tcPr>
            <w:tcW w:w="2445" w:type="dxa"/>
            <w:tcBorders>
              <w:top w:val="single" w:sz="4" w:space="0" w:color="auto"/>
              <w:left w:val="nil"/>
              <w:bottom w:val="single" w:sz="4" w:space="0" w:color="auto"/>
              <w:right w:val="single" w:sz="4" w:space="0" w:color="auto"/>
            </w:tcBorders>
          </w:tcPr>
          <w:p w14:paraId="29B5CDAD" w14:textId="77777777" w:rsidR="00903FE3" w:rsidRPr="005F5BBB" w:rsidRDefault="00903FE3" w:rsidP="00903FE3">
            <w:pPr>
              <w:rPr>
                <w:rFonts w:ascii="PT Astra Serif" w:hAnsi="PT Astra Serif" w:cs="Calibri"/>
                <w:color w:val="000000"/>
              </w:rPr>
            </w:pPr>
            <w:r w:rsidRPr="005F5BBB">
              <w:rPr>
                <w:rFonts w:ascii="PT Astra Serif" w:hAnsi="PT Astra Serif" w:cs="Calibri"/>
                <w:color w:val="000000"/>
              </w:rPr>
              <w:t>Министерство спорта области</w:t>
            </w:r>
          </w:p>
          <w:p w14:paraId="3EA03738" w14:textId="77777777" w:rsidR="00903FE3" w:rsidRPr="005F5BBB" w:rsidRDefault="00903FE3" w:rsidP="00903FE3">
            <w:pPr>
              <w:rPr>
                <w:rFonts w:ascii="PT Astra Serif" w:hAnsi="PT Astra Serif" w:cs="Calibri"/>
                <w:color w:val="000000"/>
              </w:rPr>
            </w:pPr>
          </w:p>
        </w:tc>
        <w:tc>
          <w:tcPr>
            <w:tcW w:w="3402" w:type="dxa"/>
            <w:tcBorders>
              <w:top w:val="single" w:sz="4" w:space="0" w:color="auto"/>
              <w:left w:val="nil"/>
              <w:bottom w:val="single" w:sz="4" w:space="0" w:color="auto"/>
              <w:right w:val="single" w:sz="4" w:space="0" w:color="auto"/>
            </w:tcBorders>
          </w:tcPr>
          <w:p w14:paraId="2373433A" w14:textId="77777777" w:rsidR="00903FE3" w:rsidRPr="005F5BBB" w:rsidRDefault="00903FE3" w:rsidP="00903FE3">
            <w:pPr>
              <w:rPr>
                <w:rFonts w:ascii="PT Astra Serif" w:hAnsi="PT Astra Serif"/>
              </w:rPr>
            </w:pPr>
            <w:r w:rsidRPr="005F5BBB">
              <w:rPr>
                <w:rFonts w:ascii="PT Astra Serif" w:hAnsi="PT Astra Serif"/>
              </w:rPr>
              <w:t>Предоставление единовременной компенсационной выплаты работникам сферы физической культуры и спорта, прибывшим (переехавшим) на работу в населенные пункты Саратовской области с числом жителей до 50 тысяч человек</w:t>
            </w:r>
          </w:p>
        </w:tc>
        <w:tc>
          <w:tcPr>
            <w:tcW w:w="3827" w:type="dxa"/>
            <w:tcBorders>
              <w:top w:val="single" w:sz="4" w:space="0" w:color="auto"/>
              <w:left w:val="nil"/>
              <w:bottom w:val="single" w:sz="4" w:space="0" w:color="auto"/>
              <w:right w:val="single" w:sz="4" w:space="0" w:color="auto"/>
            </w:tcBorders>
          </w:tcPr>
          <w:p w14:paraId="17E6C06B" w14:textId="77777777" w:rsidR="00903FE3" w:rsidRPr="005F5BBB" w:rsidRDefault="00903FE3" w:rsidP="00903FE3">
            <w:pPr>
              <w:jc w:val="both"/>
              <w:rPr>
                <w:rFonts w:ascii="PT Astra Serif" w:hAnsi="PT Astra Serif"/>
              </w:rPr>
            </w:pPr>
            <w:r w:rsidRPr="005F5BBB">
              <w:rPr>
                <w:rFonts w:ascii="PT Astra Serif" w:hAnsi="PT Astra Serif"/>
              </w:rPr>
              <w:t>Приказ министерства спорта Саратовской области от 9 февраля 2026 года № 99 «Об утверждении административного регламента предоставления государственной услуги «Предоставление единовременной компенсационной выплаты работникам сферы физической культуры и спорта, прибывшим (переехавшим) на работу в населенные пункты Саратовской области с числом жителей до 50 тысяч человек» </w:t>
            </w:r>
          </w:p>
        </w:tc>
      </w:tr>
    </w:tbl>
    <w:p w14:paraId="0AF8A285" w14:textId="2523E5AA"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Согласование возможности реализации указанного Перечня услуг на ВКУ с </w:t>
      </w: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 находится в зоне ответственности Заказчика. Заказчик предоставляет согласование </w:t>
      </w: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 Исполнителю в течение 5 (пяти) рабочих дней </w:t>
      </w:r>
      <w:proofErr w:type="gramStart"/>
      <w:r w:rsidRPr="005F5BBB">
        <w:rPr>
          <w:rFonts w:ascii="PT Astra Serif" w:eastAsia="PT Astra Serif" w:hAnsi="PT Astra Serif" w:cs="PT Astra Serif"/>
        </w:rPr>
        <w:t>с даты заключения</w:t>
      </w:r>
      <w:proofErr w:type="gramEnd"/>
      <w:r w:rsidRPr="005F5BBB">
        <w:rPr>
          <w:rFonts w:ascii="PT Astra Serif" w:eastAsia="PT Astra Serif" w:hAnsi="PT Astra Serif" w:cs="PT Astra Serif"/>
        </w:rPr>
        <w:t xml:space="preserve"> Контракта. </w:t>
      </w:r>
    </w:p>
    <w:p w14:paraId="7F7F6EFA" w14:textId="77777777" w:rsidR="00903FE3" w:rsidRPr="005F5BBB" w:rsidRDefault="00903FE3" w:rsidP="00903FE3">
      <w:pPr>
        <w:keepNext/>
        <w:keepLines/>
        <w:ind w:firstLine="567"/>
        <w:jc w:val="both"/>
        <w:rPr>
          <w:rFonts w:ascii="PT Astra Serif" w:eastAsia="PT Astra Serif" w:hAnsi="PT Astra Serif" w:cs="PT Astra Serif"/>
        </w:rPr>
      </w:pPr>
    </w:p>
    <w:p w14:paraId="56D16288" w14:textId="77777777" w:rsidR="00903FE3" w:rsidRPr="005F5BBB" w:rsidRDefault="00903FE3" w:rsidP="00903FE3">
      <w:pPr>
        <w:keepNext/>
        <w:keepLines/>
        <w:ind w:firstLine="567"/>
        <w:jc w:val="both"/>
        <w:rPr>
          <w:rFonts w:ascii="PT Astra Serif" w:eastAsia="PT Astra Serif" w:hAnsi="PT Astra Serif" w:cs="PT Astra Serif"/>
          <w:b/>
        </w:rPr>
      </w:pPr>
      <w:r w:rsidRPr="005F5BBB">
        <w:rPr>
          <w:rFonts w:ascii="PT Astra Serif" w:eastAsia="PT Astra Serif" w:hAnsi="PT Astra Serif" w:cs="PT Astra Serif"/>
          <w:b/>
        </w:rPr>
        <w:t xml:space="preserve">3.2. Порядок оказания Услуг </w:t>
      </w:r>
    </w:p>
    <w:p w14:paraId="39BDE308"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В рамках оказания Услуг Исполнитель обеспечивает разработку 22 интерактивных портальных формы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 согласно Перечню. Для этого Исполнитель: </w:t>
      </w:r>
    </w:p>
    <w:p w14:paraId="44BB8BC3" w14:textId="77777777" w:rsidR="00903FE3" w:rsidRPr="005F5BBB" w:rsidRDefault="00903FE3" w:rsidP="00903FE3">
      <w:pPr>
        <w:tabs>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проводит обследование государственных услуг на основе действующих нормативных правовых документов, указанных в п.3.1 настоящего технического задания, а именно: провести анализ нормативной правовой базы, административного регламента предоставления услуги на предмет возможности (ограничений) на предоставление услуг в электронной форме с использованием РИЭП, в том числе при помощи ЕПГУ;</w:t>
      </w:r>
    </w:p>
    <w:p w14:paraId="69ED9A38" w14:textId="77777777" w:rsidR="00903FE3" w:rsidRPr="005F5BBB" w:rsidRDefault="00903FE3" w:rsidP="00903FE3">
      <w:pPr>
        <w:tabs>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 подготавливает в ВКУ макеты ИФ для каждой из услуг Перечня, которые должны содержать требования к структуре и содержанию интерактивной портальной формы ЕПГУ, отображаемой в процессе заказа услуги, в том </w:t>
      </w:r>
      <w:r w:rsidRPr="005F5BBB">
        <w:rPr>
          <w:rFonts w:ascii="PT Astra Serif" w:eastAsia="PT Astra Serif" w:hAnsi="PT Astra Serif" w:cs="PT Astra Serif"/>
        </w:rPr>
        <w:lastRenderedPageBreak/>
        <w:t>числе к полям и их взаимосвязям, форматно-логическому контролю, экранам (шагам) ИФ (в том числе стартовому и финальному);</w:t>
      </w:r>
    </w:p>
    <w:p w14:paraId="5B424323" w14:textId="77777777" w:rsidR="00903FE3" w:rsidRPr="005F5BBB" w:rsidRDefault="00903FE3" w:rsidP="00903FE3">
      <w:pPr>
        <w:tabs>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 самостоятельно проверить созданные макеты ИФ по </w:t>
      </w:r>
      <w:proofErr w:type="gramStart"/>
      <w:r w:rsidRPr="005F5BBB">
        <w:rPr>
          <w:rFonts w:ascii="PT Astra Serif" w:eastAsia="PT Astra Serif" w:hAnsi="PT Astra Serif" w:cs="PT Astra Serif"/>
        </w:rPr>
        <w:t>чек-листу</w:t>
      </w:r>
      <w:proofErr w:type="gramEnd"/>
      <w:r w:rsidRPr="005F5BBB">
        <w:rPr>
          <w:rFonts w:ascii="PT Astra Serif" w:eastAsia="PT Astra Serif" w:hAnsi="PT Astra Serif" w:cs="PT Astra Serif"/>
        </w:rPr>
        <w:t>, составленному оператором ЕПГУ;</w:t>
      </w:r>
    </w:p>
    <w:p w14:paraId="18168C08" w14:textId="77777777" w:rsidR="00903FE3" w:rsidRPr="005F5BBB" w:rsidRDefault="00903FE3" w:rsidP="00903FE3">
      <w:pPr>
        <w:tabs>
          <w:tab w:val="num" w:pos="720"/>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направить макеты ИФ на редакторский и дизайнерский контроль (РДК) в соответствии с актуальным порядком, установленным оператором ЕПГУ;</w:t>
      </w:r>
    </w:p>
    <w:p w14:paraId="3406BB1D" w14:textId="77777777" w:rsidR="00903FE3" w:rsidRPr="005F5BBB" w:rsidRDefault="00903FE3" w:rsidP="00903FE3">
      <w:pPr>
        <w:tabs>
          <w:tab w:val="num" w:pos="720"/>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в случае получения замечаний по результатам РДК внести корректировки в разрабатываемые ИФ и направить доработанные макеты на повторную экспертизу.</w:t>
      </w:r>
    </w:p>
    <w:p w14:paraId="014527D2"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Исполнитель самостоятельно решает вопросы, связанные с получением необходимых доступов к ВКУ.</w:t>
      </w:r>
    </w:p>
    <w:p w14:paraId="5515666D"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После прохождения </w:t>
      </w:r>
      <w:proofErr w:type="gramStart"/>
      <w:r w:rsidRPr="005F5BBB">
        <w:rPr>
          <w:rFonts w:ascii="PT Astra Serif" w:eastAsia="PT Astra Serif" w:hAnsi="PT Astra Serif" w:cs="PT Astra Serif"/>
        </w:rPr>
        <w:t>редакторского-дизайнерского</w:t>
      </w:r>
      <w:proofErr w:type="gramEnd"/>
      <w:r w:rsidRPr="005F5BBB">
        <w:rPr>
          <w:rFonts w:ascii="PT Astra Serif" w:eastAsia="PT Astra Serif" w:hAnsi="PT Astra Serif" w:cs="PT Astra Serif"/>
        </w:rPr>
        <w:t xml:space="preserve"> контроля (РДК) Исполнитель проводит интеграцию формы услуги с Системой в тестовой среде путем разработки VM-шаблона, обеспечивающего преобразование заполненных данных в формат вида сведений Системы. Исполнитель обеспечивает взаимодействие ИФ со справочниками ЕСНСИ, в случае их использования в ИФ. Исполнитель обеспечивает взаимодействие ИФ с ИС Заказчика (СЭУ) посредством Вида сведений «Универсальный вид сведений для приема заявления Саратовской области» (</w:t>
      </w:r>
      <w:hyperlink r:id="rId16" w:anchor="/inquiries/6373010b-ff80-11eb-ba23-33408f10c8dc/versions/f6d4accf-dab4-48b8-b0a7-92f43ba733ab?area=PROD" w:history="1">
        <w:r w:rsidRPr="005F5BBB">
          <w:rPr>
            <w:rStyle w:val="afff7"/>
            <w:rFonts w:ascii="PT Astra Serif" w:eastAsia="PT Astra Serif" w:hAnsi="PT Astra Serif" w:cs="PT Astra Serif"/>
          </w:rPr>
          <w:t>https://lkuv.gosuslugi.ru/paip-portal/#/inquiries/6373010b-ff80-11eb-ba23-33408f10c8dc/versions/f6d4accf-dab4-48b8-b0a7-92f43ba733ab?area=PROD</w:t>
        </w:r>
      </w:hyperlink>
      <w:r w:rsidRPr="005F5BBB">
        <w:rPr>
          <w:rFonts w:ascii="PT Astra Serif" w:eastAsia="PT Astra Serif" w:hAnsi="PT Astra Serif" w:cs="PT Astra Serif"/>
        </w:rPr>
        <w:t>).</w:t>
      </w:r>
    </w:p>
    <w:p w14:paraId="310733D9" w14:textId="77777777" w:rsidR="00903FE3" w:rsidRPr="005F5BBB" w:rsidRDefault="00903FE3" w:rsidP="00903FE3">
      <w:pPr>
        <w:tabs>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Далее Исполнитель заводит технологические процессы оказания услуг в СЭУ под взаимодействие по форматам СМЭВ3. Заведение технологических процессов в СЭУ включает в себя:</w:t>
      </w:r>
    </w:p>
    <w:p w14:paraId="7C5CDF60" w14:textId="77777777" w:rsidR="00903FE3" w:rsidRPr="005F5BBB" w:rsidRDefault="00903FE3" w:rsidP="009B7392">
      <w:pPr>
        <w:numPr>
          <w:ilvl w:val="0"/>
          <w:numId w:val="159"/>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5F5BBB">
        <w:rPr>
          <w:rFonts w:ascii="PT Astra Serif" w:eastAsia="PT Astra Serif" w:hAnsi="PT Astra Serif" w:cs="PT Astra Serif"/>
          <w:color w:val="000000"/>
        </w:rPr>
        <w:t xml:space="preserve">создание в соответствии с </w:t>
      </w:r>
      <w:proofErr w:type="spellStart"/>
      <w:r w:rsidRPr="005F5BBB">
        <w:rPr>
          <w:rFonts w:ascii="PT Astra Serif" w:eastAsia="PT Astra Serif" w:hAnsi="PT Astra Serif" w:cs="PT Astra Serif"/>
          <w:color w:val="000000"/>
        </w:rPr>
        <w:t>xml</w:t>
      </w:r>
      <w:proofErr w:type="spellEnd"/>
      <w:r w:rsidRPr="005F5BBB">
        <w:rPr>
          <w:rFonts w:ascii="PT Astra Serif" w:eastAsia="PT Astra Serif" w:hAnsi="PT Astra Serif" w:cs="PT Astra Serif"/>
          <w:color w:val="000000"/>
        </w:rPr>
        <w:t xml:space="preserve"> документом, поступающим с портала ЕПГУ, заявки на оказание услуги в интерфейсе СЭУ;</w:t>
      </w:r>
    </w:p>
    <w:p w14:paraId="11F25406" w14:textId="77777777" w:rsidR="00903FE3" w:rsidRPr="005F5BBB" w:rsidRDefault="00903FE3" w:rsidP="009B7392">
      <w:pPr>
        <w:numPr>
          <w:ilvl w:val="0"/>
          <w:numId w:val="159"/>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5F5BBB">
        <w:rPr>
          <w:rFonts w:ascii="PT Astra Serif" w:eastAsia="PT Astra Serif" w:hAnsi="PT Astra Serif" w:cs="PT Astra Serif"/>
          <w:color w:val="000000"/>
        </w:rPr>
        <w:t>создание технологического процесса оказания услуги в СЭУ;</w:t>
      </w:r>
    </w:p>
    <w:p w14:paraId="188E1E42" w14:textId="77777777" w:rsidR="00903FE3" w:rsidRPr="005F5BBB" w:rsidRDefault="00903FE3" w:rsidP="009B7392">
      <w:pPr>
        <w:numPr>
          <w:ilvl w:val="0"/>
          <w:numId w:val="159"/>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5F5BBB">
        <w:rPr>
          <w:rFonts w:ascii="PT Astra Serif" w:eastAsia="PT Astra Serif" w:hAnsi="PT Astra Serif" w:cs="PT Astra Serif"/>
          <w:color w:val="000000"/>
        </w:rPr>
        <w:t xml:space="preserve">   создание шаблона печатной формы заявления на оказание услуги в СЭУ в соответствии с предоставленным Заказчиком шаблоном печатной формы заявления. Предоставленный шаблон должен содержать все возможные логики заполнения заявки.</w:t>
      </w:r>
    </w:p>
    <w:p w14:paraId="1F2B86AC" w14:textId="77777777" w:rsidR="00903FE3" w:rsidRPr="005F5BBB" w:rsidRDefault="00903FE3" w:rsidP="00903FE3">
      <w:pPr>
        <w:tabs>
          <w:tab w:val="left" w:pos="1722"/>
        </w:tab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Далее Исполнитель: </w:t>
      </w:r>
    </w:p>
    <w:p w14:paraId="63DA2CE7"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проводит интеграционное тестирование взаимодействия разработанных ИФ с ИС Заказчика в тестовой среде, необходимое для вывода услуги в продуктивный контур ЕПГУ;</w:t>
      </w:r>
    </w:p>
    <w:p w14:paraId="43F99181"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предоставляет Заказчику необходимую информацию для отправки заявки на размещение ИФ на ЕПГУ.</w:t>
      </w:r>
    </w:p>
    <w:p w14:paraId="584FD7CE"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Заявка на размещение ИФ на ЕПГУ направляется в </w:t>
      </w: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 Заказчиком самостоятельно. В случае получения от </w:t>
      </w: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 замечаний при отправке ИФ на публикацию Исполнитель вносит корректировки в спроектированную интерактивную форму согласно замечаниям.</w:t>
      </w:r>
    </w:p>
    <w:p w14:paraId="0A16E0CB"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В рамках настоящего технического задания Исполнитель не проводит доработку портальных форм услуг, согласованных с Заказчиком и выведенных в продуктивный контур ЕПГУ, в случае изменения административного регламента или появления иных требований или нормативно-правовых актов, регулирующих оказание данной услуги с момента вывода услуги в продуктивную среду ЕПГУ. </w:t>
      </w:r>
    </w:p>
    <w:p w14:paraId="2ABA6EE4" w14:textId="77777777" w:rsidR="00903FE3" w:rsidRPr="005F5BBB" w:rsidRDefault="00903FE3" w:rsidP="00903FE3">
      <w:pPr>
        <w:keepNext/>
        <w:keepLines/>
        <w:ind w:firstLine="567"/>
        <w:jc w:val="both"/>
        <w:rPr>
          <w:rFonts w:ascii="PT Astra Serif" w:eastAsia="PT Astra Serif" w:hAnsi="PT Astra Serif" w:cs="PT Astra Serif"/>
        </w:rPr>
      </w:pPr>
    </w:p>
    <w:p w14:paraId="4D3CDB92" w14:textId="77777777" w:rsidR="00903FE3" w:rsidRPr="005F5BBB" w:rsidRDefault="00903FE3" w:rsidP="00903FE3">
      <w:pPr>
        <w:keepNext/>
        <w:widowControl w:val="0"/>
        <w:tabs>
          <w:tab w:val="left" w:pos="993"/>
        </w:tabs>
        <w:ind w:firstLine="567"/>
        <w:rPr>
          <w:rFonts w:ascii="PT Astra Serif" w:eastAsia="PT Astra Serif" w:hAnsi="PT Astra Serif" w:cs="PT Astra Serif"/>
          <w:b/>
        </w:rPr>
      </w:pPr>
      <w:r w:rsidRPr="005F5BBB">
        <w:rPr>
          <w:rFonts w:ascii="PT Astra Serif" w:eastAsia="PT Astra Serif" w:hAnsi="PT Astra Serif" w:cs="PT Astra Serif"/>
          <w:b/>
        </w:rPr>
        <w:t>4. Обязательства Заказчика по обеспечению надлежащего оказания Исполнителем Услуги</w:t>
      </w:r>
    </w:p>
    <w:p w14:paraId="32C05977"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4.1.</w:t>
      </w:r>
      <w:r w:rsidRPr="005F5BBB">
        <w:rPr>
          <w:rFonts w:ascii="PT Astra Serif" w:eastAsia="PT Astra Serif" w:hAnsi="PT Astra Serif" w:cs="PT Astra Serif"/>
          <w:b/>
        </w:rPr>
        <w:t xml:space="preserve"> </w:t>
      </w:r>
      <w:r w:rsidRPr="005F5BBB">
        <w:rPr>
          <w:rFonts w:ascii="PT Astra Serif" w:eastAsia="PT Astra Serif" w:hAnsi="PT Astra Serif" w:cs="PT Astra Serif"/>
        </w:rPr>
        <w:t>Заказчик в течение 5 (пяти) рабочих дней с момента заключения Контракта предоставляет Исполнителю необходимые исходные данные для проведения обследования, для каждой из услуг Перечня:</w:t>
      </w:r>
    </w:p>
    <w:p w14:paraId="1834F383"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административный регламент предоставления услуги;</w:t>
      </w:r>
    </w:p>
    <w:p w14:paraId="426EB4CB" w14:textId="77777777" w:rsidR="00903FE3" w:rsidRPr="005F5BBB" w:rsidRDefault="00903FE3" w:rsidP="00903FE3">
      <w:pPr>
        <w:widowControl w:val="0"/>
        <w:ind w:firstLine="567"/>
        <w:jc w:val="both"/>
        <w:rPr>
          <w:rFonts w:ascii="PT Astra Serif" w:eastAsia="PT Astra Serif" w:hAnsi="PT Astra Serif" w:cs="PT Astra Serif"/>
          <w:color w:val="000000"/>
        </w:rPr>
      </w:pPr>
      <w:r w:rsidRPr="005F5BBB">
        <w:rPr>
          <w:rFonts w:ascii="PT Astra Serif" w:eastAsia="PT Astra Serif" w:hAnsi="PT Astra Serif" w:cs="PT Astra Serif"/>
        </w:rPr>
        <w:t>- иные нормативные правовые акты и сведения, относящиеся к предоставлению услуги</w:t>
      </w:r>
      <w:r w:rsidRPr="005F5BBB">
        <w:rPr>
          <w:rFonts w:ascii="PT Astra Serif" w:eastAsia="PT Astra Serif" w:hAnsi="PT Astra Serif" w:cs="PT Astra Serif"/>
          <w:color w:val="000000"/>
        </w:rPr>
        <w:t>, в том числе</w:t>
      </w:r>
      <w:r w:rsidRPr="005F5BBB">
        <w:rPr>
          <w:rFonts w:ascii="PT Astra Serif" w:eastAsia="PT Astra Serif" w:hAnsi="PT Astra Serif" w:cs="PT Astra Serif"/>
        </w:rPr>
        <w:t xml:space="preserve"> </w:t>
      </w:r>
      <w:r w:rsidRPr="005F5BBB">
        <w:rPr>
          <w:rFonts w:ascii="PT Astra Serif" w:eastAsia="PT Astra Serif" w:hAnsi="PT Astra Serif" w:cs="PT Astra Serif"/>
          <w:color w:val="000000"/>
        </w:rPr>
        <w:t xml:space="preserve">образцы (шаблоны) заявлений, используемые при обращении в бумажном формате, </w:t>
      </w:r>
      <w:r w:rsidRPr="005F5BBB">
        <w:rPr>
          <w:rFonts w:ascii="PT Astra Serif" w:eastAsia="PT Astra Serif" w:hAnsi="PT Astra Serif" w:cs="PT Astra Serif"/>
          <w:color w:val="000000"/>
        </w:rPr>
        <w:br/>
        <w:t>а именно заполненные образцы заявлений с тестовыми данными (2-3 варианта для разных категорий заявителей).</w:t>
      </w:r>
    </w:p>
    <w:p w14:paraId="2C1A9F2C"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4.2. Заказчик в течение 5 (пяти) рабочих дней с момента заключения Контракта предоставляет Исполнителю следующие данные, необходимые для заведения технологического процесса, для каждой из услуг Перечня:</w:t>
      </w:r>
    </w:p>
    <w:p w14:paraId="14592325"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код услуги из РГУ;</w:t>
      </w:r>
    </w:p>
    <w:p w14:paraId="3AA5F2D9"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наименование услуги;</w:t>
      </w:r>
    </w:p>
    <w:p w14:paraId="0B622F59"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наименование ведомства, оказывающего услугу;</w:t>
      </w:r>
    </w:p>
    <w:p w14:paraId="50BF2BDE" w14:textId="77777777" w:rsidR="00903FE3" w:rsidRPr="005F5BBB" w:rsidRDefault="00484868" w:rsidP="00903FE3">
      <w:pPr>
        <w:widowControl w:val="0"/>
        <w:ind w:firstLine="567"/>
        <w:jc w:val="both"/>
        <w:rPr>
          <w:rFonts w:ascii="PT Astra Serif" w:eastAsia="PT Astra Serif" w:hAnsi="PT Astra Serif" w:cs="PT Astra Serif"/>
        </w:rPr>
      </w:pPr>
      <w:sdt>
        <w:sdtPr>
          <w:rPr>
            <w:rFonts w:ascii="PT Astra Serif" w:hAnsi="PT Astra Serif"/>
          </w:rPr>
          <w:tag w:val="goog_rdk_12"/>
          <w:id w:val="-231790210"/>
        </w:sdtPr>
        <w:sdtEndPr/>
        <w:sdtContent/>
      </w:sdt>
      <w:r w:rsidR="00903FE3" w:rsidRPr="005F5BBB">
        <w:rPr>
          <w:rFonts w:ascii="PT Astra Serif" w:eastAsia="PT Astra Serif" w:hAnsi="PT Astra Serif" w:cs="PT Astra Serif"/>
        </w:rPr>
        <w:t>- шаблон печатной формы заявки на оказание услуги.</w:t>
      </w:r>
    </w:p>
    <w:p w14:paraId="5102C8E0"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Также Заказчик для каждой услуги Перечня в течение 5 (пяти) рабочих дней после заведения соответствующей услуги в СЭУ направляет Исполнителю список учётных записей пользователей СЭУ для назначения услуги.</w:t>
      </w:r>
    </w:p>
    <w:p w14:paraId="72E1226C" w14:textId="77777777" w:rsidR="00903FE3" w:rsidRPr="005F5BBB" w:rsidRDefault="00903FE3" w:rsidP="00903FE3">
      <w:pPr>
        <w:keepNext/>
        <w:keepLines/>
        <w:ind w:firstLine="567"/>
        <w:jc w:val="both"/>
        <w:rPr>
          <w:rFonts w:ascii="PT Astra Serif" w:eastAsia="PT Astra Serif" w:hAnsi="PT Astra Serif" w:cs="PT Astra Serif"/>
          <w:b/>
        </w:rPr>
      </w:pPr>
      <w:r w:rsidRPr="005F5BBB">
        <w:rPr>
          <w:rFonts w:ascii="PT Astra Serif" w:eastAsia="PT Astra Serif" w:hAnsi="PT Astra Serif" w:cs="PT Astra Serif"/>
        </w:rPr>
        <w:t>4.3. В рамках оказания Услуг Заказчик обеспечивает</w:t>
      </w:r>
      <w:r w:rsidRPr="005F5BBB">
        <w:rPr>
          <w:rFonts w:ascii="PT Astra Serif" w:eastAsia="PT Astra Serif" w:hAnsi="PT Astra Serif" w:cs="PT Astra Serif"/>
          <w:b/>
        </w:rPr>
        <w:t>:</w:t>
      </w:r>
    </w:p>
    <w:p w14:paraId="41F27C66"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проверка и согласование макетов интерактивных форм в срок до 5 (пяти) рабочих дней с момента направления;</w:t>
      </w:r>
    </w:p>
    <w:p w14:paraId="0E9B35F1"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вывод формы в продуктивный контур ЕПГУ;</w:t>
      </w:r>
    </w:p>
    <w:p w14:paraId="73710CB4"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 создание, наполнение и обновление всех справочников в Единой системе нормативной справочной информации в тестовой и продуктивной среде, необходимых для разработки услуг Исполнителем.  </w:t>
      </w:r>
    </w:p>
    <w:p w14:paraId="53015165"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4.4.</w:t>
      </w:r>
      <w:r w:rsidRPr="005F5BBB">
        <w:rPr>
          <w:rFonts w:ascii="PT Astra Serif" w:eastAsia="PT Astra Serif" w:hAnsi="PT Astra Serif" w:cs="PT Astra Serif"/>
          <w:b/>
        </w:rPr>
        <w:t xml:space="preserve"> </w:t>
      </w:r>
      <w:r w:rsidRPr="005F5BBB">
        <w:rPr>
          <w:rFonts w:ascii="PT Astra Serif" w:eastAsia="PT Astra Serif" w:hAnsi="PT Astra Serif" w:cs="PT Astra Serif"/>
        </w:rPr>
        <w:t xml:space="preserve">В случае задержек необходимых согласований по ИФ со стороны </w:t>
      </w: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 или ОИВ, а также в случае задержек регистрации необходимых Видов сведений, Исполнитель вправе осуществлять сдачу-приемку Услуг на тестовой среде. При этом вывод Услуг в </w:t>
      </w:r>
      <w:proofErr w:type="gramStart"/>
      <w:r w:rsidRPr="005F5BBB">
        <w:rPr>
          <w:rFonts w:ascii="PT Astra Serif" w:eastAsia="PT Astra Serif" w:hAnsi="PT Astra Serif" w:cs="PT Astra Serif"/>
        </w:rPr>
        <w:t>продуктивную</w:t>
      </w:r>
      <w:proofErr w:type="gramEnd"/>
      <w:r w:rsidRPr="005F5BBB">
        <w:rPr>
          <w:rFonts w:ascii="PT Astra Serif" w:eastAsia="PT Astra Serif" w:hAnsi="PT Astra Serif" w:cs="PT Astra Serif"/>
        </w:rPr>
        <w:t xml:space="preserve"> ЕПГУ осуществляется в течение гарантийного срока на оказываемые Услуги.</w:t>
      </w:r>
    </w:p>
    <w:p w14:paraId="749C8134"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4.5. Предоставление доступов и технической документации</w:t>
      </w:r>
    </w:p>
    <w:p w14:paraId="3315AF36" w14:textId="77777777"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В рамках предоставления технической документации СЭУ Заказчик предоставляет руководство пользователя и руководство администратора СЭУ. Срок предоставления </w:t>
      </w:r>
      <w:proofErr w:type="gramStart"/>
      <w:r w:rsidRPr="005F5BBB">
        <w:rPr>
          <w:rFonts w:ascii="PT Astra Serif" w:eastAsia="PT Astra Serif" w:hAnsi="PT Astra Serif" w:cs="PT Astra Serif"/>
        </w:rPr>
        <w:t>технической</w:t>
      </w:r>
      <w:proofErr w:type="gramEnd"/>
      <w:r w:rsidRPr="005F5BBB">
        <w:rPr>
          <w:rFonts w:ascii="PT Astra Serif" w:eastAsia="PT Astra Serif" w:hAnsi="PT Astra Serif" w:cs="PT Astra Serif"/>
        </w:rPr>
        <w:t xml:space="preserve"> документация СЭУ: в течение 3 (трёх) </w:t>
      </w:r>
      <w:r w:rsidRPr="005F5BBB">
        <w:rPr>
          <w:rFonts w:ascii="PT Astra Serif" w:eastAsia="PT Astra Serif" w:hAnsi="PT Astra Serif" w:cs="PT Astra Serif"/>
        </w:rPr>
        <w:lastRenderedPageBreak/>
        <w:t xml:space="preserve">рабочих дней с момента заключения Контракта. </w:t>
      </w:r>
    </w:p>
    <w:p w14:paraId="61EF8641" w14:textId="299F55EA" w:rsidR="00903FE3" w:rsidRPr="005F5BBB" w:rsidRDefault="00903FE3" w:rsidP="00903FE3">
      <w:pPr>
        <w:widowControl w:val="0"/>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Заказчик обеспечивает Исполнителю предоставление доступа к серверным мощностям для </w:t>
      </w:r>
      <w:r w:rsidR="00DF1BBD">
        <w:rPr>
          <w:rFonts w:ascii="PT Astra Serif" w:eastAsia="PT Astra Serif" w:hAnsi="PT Astra Serif" w:cs="PT Astra Serif"/>
        </w:rPr>
        <w:t>оказания услуг</w:t>
      </w:r>
      <w:r w:rsidRPr="005F5BBB">
        <w:rPr>
          <w:rFonts w:ascii="PT Astra Serif" w:eastAsia="PT Astra Serif" w:hAnsi="PT Astra Serif" w:cs="PT Astra Serif"/>
        </w:rPr>
        <w:t xml:space="preserve"> в срок, не превышающий 5 (пять) рабочих дней </w:t>
      </w:r>
      <w:proofErr w:type="gramStart"/>
      <w:r w:rsidRPr="005F5BBB">
        <w:rPr>
          <w:rFonts w:ascii="PT Astra Serif" w:eastAsia="PT Astra Serif" w:hAnsi="PT Astra Serif" w:cs="PT Astra Serif"/>
        </w:rPr>
        <w:t>с даты заключения</w:t>
      </w:r>
      <w:proofErr w:type="gramEnd"/>
      <w:r w:rsidRPr="005F5BBB">
        <w:rPr>
          <w:rFonts w:ascii="PT Astra Serif" w:eastAsia="PT Astra Serif" w:hAnsi="PT Astra Serif" w:cs="PT Astra Serif"/>
        </w:rPr>
        <w:t xml:space="preserve"> Контракта.</w:t>
      </w:r>
    </w:p>
    <w:p w14:paraId="3CFE4B13" w14:textId="77777777" w:rsidR="00903FE3" w:rsidRPr="005F5BBB" w:rsidRDefault="00903FE3" w:rsidP="00903FE3">
      <w:pPr>
        <w:widowControl w:val="0"/>
        <w:ind w:firstLine="567"/>
        <w:jc w:val="both"/>
        <w:rPr>
          <w:rFonts w:ascii="PT Astra Serif" w:eastAsia="PT Astra Serif" w:hAnsi="PT Astra Serif" w:cs="PT Astra Serif"/>
        </w:rPr>
      </w:pPr>
    </w:p>
    <w:p w14:paraId="0292DB1E" w14:textId="77777777" w:rsidR="00903FE3" w:rsidRPr="005F5BBB" w:rsidRDefault="00903FE3" w:rsidP="00903FE3">
      <w:pPr>
        <w:keepNext/>
        <w:keepLines/>
        <w:ind w:firstLine="567"/>
        <w:jc w:val="both"/>
        <w:rPr>
          <w:rFonts w:ascii="PT Astra Serif" w:eastAsia="PT Astra Serif" w:hAnsi="PT Astra Serif" w:cs="PT Astra Serif"/>
          <w:b/>
        </w:rPr>
      </w:pPr>
      <w:r w:rsidRPr="005F5BBB">
        <w:rPr>
          <w:rFonts w:ascii="PT Astra Serif" w:eastAsia="PT Astra Serif" w:hAnsi="PT Astra Serif" w:cs="PT Astra Serif"/>
          <w:b/>
        </w:rPr>
        <w:t>5. Требования к результату оказанных Услуг</w:t>
      </w:r>
    </w:p>
    <w:p w14:paraId="56ECBEC0"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Результатом оказания Услуг по </w:t>
      </w:r>
      <w:r w:rsidRPr="005F5BBB">
        <w:rPr>
          <w:rFonts w:ascii="PT Astra Serif" w:eastAsia="PT Astra Serif" w:hAnsi="PT Astra Serif" w:cs="PT Astra Serif"/>
          <w:highlight w:val="white"/>
        </w:rPr>
        <w:t>разработке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w:t>
      </w:r>
      <w:r w:rsidRPr="005F5BBB">
        <w:rPr>
          <w:rFonts w:ascii="PT Astra Serif" w:eastAsia="PT Astra Serif" w:hAnsi="PT Astra Serif" w:cs="PT Astra Serif"/>
        </w:rPr>
        <w:t xml:space="preserve"> являются выполненные настройки Системы и подготовленные в процессе подключения документы:</w:t>
      </w:r>
    </w:p>
    <w:p w14:paraId="535EB613" w14:textId="77777777" w:rsidR="00903FE3" w:rsidRPr="005F5BBB" w:rsidRDefault="00903FE3" w:rsidP="009B7392">
      <w:pPr>
        <w:keepNext/>
        <w:keepLines/>
        <w:numPr>
          <w:ilvl w:val="0"/>
          <w:numId w:val="155"/>
        </w:numPr>
        <w:ind w:left="0" w:firstLine="567"/>
        <w:jc w:val="both"/>
        <w:rPr>
          <w:rFonts w:ascii="PT Astra Serif" w:eastAsia="PT Astra Serif" w:hAnsi="PT Astra Serif" w:cs="PT Astra Serif"/>
        </w:rPr>
      </w:pPr>
      <w:r w:rsidRPr="005F5BBB">
        <w:rPr>
          <w:rFonts w:ascii="PT Astra Serif" w:eastAsia="PT Astra Serif" w:hAnsi="PT Astra Serif" w:cs="PT Astra Serif"/>
        </w:rPr>
        <w:t>ссылка на подготовленные в ВКУ ЕПГУ макеты ИФ для каждой из услуг Перечня;</w:t>
      </w:r>
    </w:p>
    <w:p w14:paraId="737BDE13" w14:textId="77777777" w:rsidR="00903FE3" w:rsidRPr="005F5BBB" w:rsidRDefault="00903FE3" w:rsidP="009B7392">
      <w:pPr>
        <w:keepNext/>
        <w:keepLines/>
        <w:numPr>
          <w:ilvl w:val="0"/>
          <w:numId w:val="155"/>
        </w:numPr>
        <w:ind w:left="0" w:firstLine="567"/>
        <w:jc w:val="both"/>
        <w:rPr>
          <w:rFonts w:ascii="PT Astra Serif" w:eastAsia="PT Astra Serif" w:hAnsi="PT Astra Serif" w:cs="PT Astra Serif"/>
        </w:rPr>
      </w:pPr>
      <w:r w:rsidRPr="005F5BBB">
        <w:rPr>
          <w:rFonts w:ascii="PT Astra Serif" w:eastAsia="PT Astra Serif" w:hAnsi="PT Astra Serif" w:cs="PT Astra Serif"/>
        </w:rPr>
        <w:t xml:space="preserve">заполненные </w:t>
      </w:r>
      <w:proofErr w:type="gramStart"/>
      <w:r w:rsidRPr="005F5BBB">
        <w:rPr>
          <w:rFonts w:ascii="PT Astra Serif" w:eastAsia="PT Astra Serif" w:hAnsi="PT Astra Serif" w:cs="PT Astra Serif"/>
        </w:rPr>
        <w:t>чек-листы</w:t>
      </w:r>
      <w:proofErr w:type="gramEnd"/>
      <w:r w:rsidRPr="005F5BBB">
        <w:rPr>
          <w:rFonts w:ascii="PT Astra Serif" w:eastAsia="PT Astra Serif" w:hAnsi="PT Astra Serif" w:cs="PT Astra Serif"/>
        </w:rPr>
        <w:t xml:space="preserve"> самопроверки интерактивных форм;</w:t>
      </w:r>
    </w:p>
    <w:p w14:paraId="720383AC" w14:textId="77777777" w:rsidR="00903FE3" w:rsidRPr="005F5BBB" w:rsidRDefault="00903FE3" w:rsidP="009B7392">
      <w:pPr>
        <w:keepNext/>
        <w:keepLines/>
        <w:numPr>
          <w:ilvl w:val="0"/>
          <w:numId w:val="155"/>
        </w:numPr>
        <w:ind w:left="0" w:firstLine="567"/>
        <w:jc w:val="both"/>
        <w:rPr>
          <w:rFonts w:ascii="PT Astra Serif" w:eastAsia="PT Astra Serif" w:hAnsi="PT Astra Serif" w:cs="PT Astra Serif"/>
        </w:rPr>
      </w:pPr>
      <w:r w:rsidRPr="005F5BBB">
        <w:rPr>
          <w:rFonts w:ascii="PT Astra Serif" w:eastAsia="PT Astra Serif" w:hAnsi="PT Astra Serif" w:cs="PT Astra Serif"/>
        </w:rPr>
        <w:t>протоколы интеграционного тестирования для интерактивных форм;</w:t>
      </w:r>
    </w:p>
    <w:p w14:paraId="0BDF5898" w14:textId="77777777" w:rsidR="00903FE3" w:rsidRPr="005F5BBB" w:rsidRDefault="00903FE3" w:rsidP="009B7392">
      <w:pPr>
        <w:keepNext/>
        <w:keepLines/>
        <w:numPr>
          <w:ilvl w:val="0"/>
          <w:numId w:val="156"/>
        </w:numPr>
        <w:ind w:left="0" w:firstLine="567"/>
        <w:jc w:val="both"/>
        <w:rPr>
          <w:rFonts w:ascii="PT Astra Serif" w:eastAsia="PT Astra Serif" w:hAnsi="PT Astra Serif" w:cs="PT Astra Serif"/>
        </w:rPr>
      </w:pPr>
      <w:r w:rsidRPr="005F5BBB">
        <w:rPr>
          <w:rFonts w:ascii="PT Astra Serif" w:eastAsia="PT Astra Serif" w:hAnsi="PT Astra Serif" w:cs="PT Astra Serif"/>
        </w:rPr>
        <w:t>программа и методика приемочных испытаний;</w:t>
      </w:r>
    </w:p>
    <w:p w14:paraId="1256837B" w14:textId="77777777" w:rsidR="00903FE3" w:rsidRPr="005F5BBB" w:rsidRDefault="00903FE3" w:rsidP="009B7392">
      <w:pPr>
        <w:keepNext/>
        <w:keepLines/>
        <w:numPr>
          <w:ilvl w:val="0"/>
          <w:numId w:val="156"/>
        </w:numPr>
        <w:ind w:left="0" w:firstLine="567"/>
        <w:jc w:val="both"/>
        <w:rPr>
          <w:rFonts w:ascii="PT Astra Serif" w:eastAsia="PT Astra Serif" w:hAnsi="PT Astra Serif" w:cs="PT Astra Serif"/>
        </w:rPr>
      </w:pPr>
      <w:r w:rsidRPr="005F5BBB">
        <w:rPr>
          <w:rFonts w:ascii="PT Astra Serif" w:eastAsia="PT Astra Serif" w:hAnsi="PT Astra Serif" w:cs="PT Astra Serif"/>
        </w:rPr>
        <w:t>протокол приёмочных испытаний.</w:t>
      </w:r>
    </w:p>
    <w:p w14:paraId="1BFECB5F" w14:textId="77777777" w:rsidR="00903FE3" w:rsidRPr="005F5BBB" w:rsidRDefault="00903FE3" w:rsidP="00903FE3">
      <w:pPr>
        <w:keepNext/>
        <w:keepLines/>
        <w:ind w:firstLine="567"/>
        <w:jc w:val="both"/>
        <w:rPr>
          <w:rFonts w:ascii="PT Astra Serif" w:eastAsia="PT Astra Serif" w:hAnsi="PT Astra Serif" w:cs="PT Astra Serif"/>
        </w:rPr>
      </w:pPr>
      <w:r w:rsidRPr="005F5BBB">
        <w:rPr>
          <w:rFonts w:ascii="PT Astra Serif" w:eastAsia="PT Astra Serif" w:hAnsi="PT Astra Serif" w:cs="PT Astra Serif"/>
        </w:rPr>
        <w:t>Допускается передача документации в электронном виде. Передача результатов в виде программного обеспечения, исходных кодов или другой материальной форме не требуется.</w:t>
      </w:r>
    </w:p>
    <w:p w14:paraId="7EF4B67E" w14:textId="77777777" w:rsidR="00903FE3" w:rsidRPr="005F5BBB" w:rsidRDefault="00903FE3" w:rsidP="00903FE3">
      <w:pPr>
        <w:tabs>
          <w:tab w:val="left" w:pos="1134"/>
        </w:tabs>
        <w:ind w:firstLine="567"/>
        <w:jc w:val="both"/>
        <w:rPr>
          <w:rFonts w:ascii="PT Astra Serif" w:eastAsia="PT Astra Serif" w:hAnsi="PT Astra Serif" w:cs="PT Astra Serif"/>
          <w:b/>
        </w:rPr>
      </w:pPr>
    </w:p>
    <w:p w14:paraId="0D0A02AD" w14:textId="77777777" w:rsidR="00903FE3" w:rsidRPr="005F5BBB" w:rsidRDefault="00903FE3" w:rsidP="00903FE3">
      <w:pPr>
        <w:tabs>
          <w:tab w:val="left" w:pos="1134"/>
        </w:tabs>
        <w:ind w:firstLine="567"/>
        <w:jc w:val="both"/>
        <w:rPr>
          <w:rFonts w:ascii="PT Astra Serif" w:eastAsia="PT Astra Serif" w:hAnsi="PT Astra Serif" w:cs="PT Astra Serif"/>
          <w:b/>
        </w:rPr>
      </w:pPr>
      <w:r w:rsidRPr="005F5BBB">
        <w:rPr>
          <w:rFonts w:ascii="PT Astra Serif" w:eastAsia="PT Astra Serif" w:hAnsi="PT Astra Serif" w:cs="PT Astra Serif"/>
          <w:b/>
        </w:rPr>
        <w:t>6. Сведения о поддерживающих услугах и связанных сервисах</w:t>
      </w:r>
    </w:p>
    <w:p w14:paraId="541566E9" w14:textId="77777777" w:rsidR="00903FE3" w:rsidRPr="005F5BBB" w:rsidRDefault="00903FE3" w:rsidP="00903FE3">
      <w:pPr>
        <w:tabs>
          <w:tab w:val="left" w:pos="1134"/>
        </w:tabs>
        <w:ind w:firstLine="567"/>
        <w:jc w:val="both"/>
        <w:rPr>
          <w:rFonts w:ascii="PT Astra Serif" w:eastAsia="PT Astra Serif" w:hAnsi="PT Astra Serif" w:cs="PT Astra Serif"/>
        </w:rPr>
      </w:pPr>
      <w:proofErr w:type="gramStart"/>
      <w:r w:rsidRPr="005F5BBB">
        <w:rPr>
          <w:rFonts w:ascii="PT Astra Serif" w:eastAsia="PT Astra Serif" w:hAnsi="PT Astra Serif" w:cs="PT Astra Serif"/>
        </w:rPr>
        <w:t>В случае наступления обстоятельств, находящихся в зоне ответственности Заказчика и влияющих на результаты оказываемого комплекса Услуг, либо создающих невозможность их оказания в установленные сроки, Исполнитель предпринимает усилия для обеспечения целевого уровня оказания Услуг, установленного настоящим Техническим заданием, но не несет ответственность за его нарушение в случае нарушения уровня обслуживания поддерживающих услуг.</w:t>
      </w:r>
      <w:proofErr w:type="gramEnd"/>
    </w:p>
    <w:p w14:paraId="5419DE19" w14:textId="77777777" w:rsidR="00903FE3" w:rsidRPr="005F5BBB" w:rsidRDefault="00903FE3" w:rsidP="00903FE3">
      <w:pPr>
        <w:ind w:right="-23" w:firstLine="567"/>
        <w:jc w:val="both"/>
        <w:rPr>
          <w:rFonts w:ascii="PT Astra Serif" w:eastAsia="PT Astra Serif" w:hAnsi="PT Astra Serif" w:cs="PT Astra Serif"/>
        </w:rPr>
      </w:pPr>
      <w:r w:rsidRPr="005F5BBB">
        <w:rPr>
          <w:rFonts w:ascii="PT Astra Serif" w:eastAsia="PT Astra Serif" w:hAnsi="PT Astra Serif" w:cs="PT Astra Serif"/>
        </w:rPr>
        <w:t xml:space="preserve">В таблице ниже приведены системы и сервисы, работоспособность или доступность которых влияют на качество оказания Услуг. Исполнитель не несет ответственности за выполнение параметров оказания Услуг в случае снижения уровня или недоступности связанных сервисов. </w:t>
      </w:r>
    </w:p>
    <w:p w14:paraId="7F6A3CAB" w14:textId="77777777" w:rsidR="00903FE3" w:rsidRPr="005F5BBB" w:rsidRDefault="00903FE3" w:rsidP="00903FE3">
      <w:pPr>
        <w:ind w:right="-23" w:firstLine="709"/>
        <w:jc w:val="both"/>
        <w:rPr>
          <w:rFonts w:ascii="PT Astra Serif" w:eastAsia="PT Astra Serif" w:hAnsi="PT Astra Serif" w:cs="PT Astra Serif"/>
        </w:rPr>
      </w:pPr>
    </w:p>
    <w:tbl>
      <w:tblPr>
        <w:tblW w:w="100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4"/>
        <w:gridCol w:w="6182"/>
        <w:gridCol w:w="2442"/>
        <w:gridCol w:w="314"/>
      </w:tblGrid>
      <w:tr w:rsidR="00903FE3" w:rsidRPr="005F5BBB" w14:paraId="12096474"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6794A" w14:textId="77777777" w:rsidR="00903FE3" w:rsidRPr="005F5BBB" w:rsidRDefault="00903FE3" w:rsidP="00903FE3">
            <w:pPr>
              <w:jc w:val="center"/>
              <w:rPr>
                <w:rFonts w:ascii="PT Astra Serif" w:eastAsia="PT Astra Serif" w:hAnsi="PT Astra Serif" w:cs="PT Astra Serif"/>
                <w:b/>
              </w:rPr>
            </w:pPr>
            <w:r w:rsidRPr="005F5BBB">
              <w:rPr>
                <w:rFonts w:ascii="PT Astra Serif" w:eastAsia="PT Astra Serif" w:hAnsi="PT Astra Serif" w:cs="PT Astra Serif"/>
                <w:b/>
              </w:rPr>
              <w:t>Сервис</w:t>
            </w:r>
          </w:p>
        </w:tc>
        <w:tc>
          <w:tcPr>
            <w:tcW w:w="61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87C773"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b/>
              </w:rPr>
              <w:t>Наименование связанных сервисов</w:t>
            </w:r>
          </w:p>
        </w:tc>
        <w:tc>
          <w:tcPr>
            <w:tcW w:w="24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FB7020" w14:textId="77777777" w:rsidR="00903FE3" w:rsidRPr="005F5BBB" w:rsidRDefault="00903FE3" w:rsidP="00903FE3">
            <w:pPr>
              <w:jc w:val="center"/>
              <w:rPr>
                <w:rFonts w:ascii="PT Astra Serif" w:eastAsia="PT Astra Serif" w:hAnsi="PT Astra Serif" w:cs="PT Astra Serif"/>
              </w:rPr>
            </w:pPr>
            <w:proofErr w:type="gramStart"/>
            <w:r w:rsidRPr="005F5BBB">
              <w:rPr>
                <w:rFonts w:ascii="PT Astra Serif" w:eastAsia="PT Astra Serif" w:hAnsi="PT Astra Serif" w:cs="PT Astra Serif"/>
                <w:b/>
              </w:rPr>
              <w:t>Ответственный</w:t>
            </w:r>
            <w:proofErr w:type="gramEnd"/>
            <w:r w:rsidRPr="005F5BBB">
              <w:rPr>
                <w:rFonts w:ascii="PT Astra Serif" w:eastAsia="PT Astra Serif" w:hAnsi="PT Astra Serif" w:cs="PT Astra Serif"/>
                <w:b/>
              </w:rPr>
              <w:t xml:space="preserve"> за предоставление</w:t>
            </w:r>
          </w:p>
        </w:tc>
      </w:tr>
      <w:tr w:rsidR="00903FE3" w:rsidRPr="005F5BBB" w14:paraId="4889BD76" w14:textId="77777777" w:rsidTr="00903FE3">
        <w:trPr>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0D5F6E0A"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ЕСИА</w:t>
            </w:r>
          </w:p>
        </w:tc>
        <w:tc>
          <w:tcPr>
            <w:tcW w:w="6183" w:type="dxa"/>
            <w:tcBorders>
              <w:top w:val="nil"/>
              <w:left w:val="single" w:sz="4" w:space="0" w:color="000000"/>
              <w:bottom w:val="single" w:sz="4" w:space="0" w:color="000000"/>
              <w:right w:val="nil"/>
            </w:tcBorders>
            <w:vAlign w:val="center"/>
          </w:tcPr>
          <w:p w14:paraId="210D3C71"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Единая система идентификац</w:t>
            </w:r>
            <w:proofErr w:type="gramStart"/>
            <w:r w:rsidRPr="005F5BBB">
              <w:rPr>
                <w:rFonts w:ascii="PT Astra Serif" w:eastAsia="PT Astra Serif" w:hAnsi="PT Astra Serif" w:cs="PT Astra Serif"/>
              </w:rPr>
              <w:t>ии и ау</w:t>
            </w:r>
            <w:proofErr w:type="gramEnd"/>
            <w:r w:rsidRPr="005F5BBB">
              <w:rPr>
                <w:rFonts w:ascii="PT Astra Serif" w:eastAsia="PT Astra Serif" w:hAnsi="PT Astra Serif" w:cs="PT Astra Serif"/>
              </w:rPr>
              <w:t>тентификации</w:t>
            </w:r>
          </w:p>
        </w:tc>
        <w:tc>
          <w:tcPr>
            <w:tcW w:w="2442" w:type="dxa"/>
            <w:tcBorders>
              <w:top w:val="nil"/>
              <w:left w:val="single" w:sz="4" w:space="0" w:color="000000"/>
              <w:bottom w:val="single" w:sz="4" w:space="0" w:color="000000"/>
              <w:right w:val="nil"/>
            </w:tcBorders>
            <w:vAlign w:val="center"/>
          </w:tcPr>
          <w:p w14:paraId="13D4877B"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c>
          <w:tcPr>
            <w:tcW w:w="314" w:type="dxa"/>
            <w:tcBorders>
              <w:top w:val="nil"/>
              <w:left w:val="single" w:sz="4" w:space="0" w:color="000000"/>
              <w:bottom w:val="nil"/>
              <w:right w:val="nil"/>
            </w:tcBorders>
            <w:vAlign w:val="center"/>
          </w:tcPr>
          <w:p w14:paraId="5B5E37A6" w14:textId="77777777" w:rsidR="00903FE3" w:rsidRPr="005F5BBB" w:rsidRDefault="00903FE3" w:rsidP="00903FE3">
            <w:pPr>
              <w:ind w:firstLine="709"/>
              <w:jc w:val="center"/>
              <w:rPr>
                <w:rFonts w:ascii="PT Astra Serif" w:eastAsia="PT Astra Serif" w:hAnsi="PT Astra Serif" w:cs="PT Astra Serif"/>
              </w:rPr>
            </w:pPr>
          </w:p>
        </w:tc>
      </w:tr>
      <w:tr w:rsidR="00903FE3" w:rsidRPr="005F5BBB" w14:paraId="4F8076DD"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67362FC2"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ЕПГУ</w:t>
            </w:r>
          </w:p>
        </w:tc>
        <w:tc>
          <w:tcPr>
            <w:tcW w:w="6183" w:type="dxa"/>
            <w:tcBorders>
              <w:top w:val="single" w:sz="4" w:space="0" w:color="000000"/>
              <w:left w:val="single" w:sz="4" w:space="0" w:color="000000"/>
              <w:bottom w:val="single" w:sz="4" w:space="0" w:color="000000"/>
              <w:right w:val="single" w:sz="4" w:space="0" w:color="000000"/>
            </w:tcBorders>
            <w:vAlign w:val="center"/>
          </w:tcPr>
          <w:p w14:paraId="24D301CA"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Единый портал государственных и муниципальных услуг (функций)</w:t>
            </w:r>
          </w:p>
        </w:tc>
        <w:tc>
          <w:tcPr>
            <w:tcW w:w="2442" w:type="dxa"/>
            <w:tcBorders>
              <w:top w:val="single" w:sz="4" w:space="0" w:color="000000"/>
              <w:left w:val="single" w:sz="4" w:space="0" w:color="000000"/>
              <w:bottom w:val="single" w:sz="4" w:space="0" w:color="000000"/>
              <w:right w:val="single" w:sz="4" w:space="0" w:color="000000"/>
            </w:tcBorders>
            <w:vAlign w:val="center"/>
          </w:tcPr>
          <w:p w14:paraId="4DF873D4"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42A18C41"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0E5CD6E0"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ЕСНСИ</w:t>
            </w:r>
          </w:p>
        </w:tc>
        <w:tc>
          <w:tcPr>
            <w:tcW w:w="6183" w:type="dxa"/>
            <w:tcBorders>
              <w:top w:val="single" w:sz="4" w:space="0" w:color="000000"/>
              <w:left w:val="single" w:sz="4" w:space="0" w:color="000000"/>
              <w:bottom w:val="single" w:sz="4" w:space="0" w:color="000000"/>
              <w:right w:val="single" w:sz="4" w:space="0" w:color="000000"/>
            </w:tcBorders>
            <w:vAlign w:val="center"/>
          </w:tcPr>
          <w:p w14:paraId="1AAC1A02" w14:textId="77777777" w:rsidR="00903FE3" w:rsidRPr="005F5BBB" w:rsidRDefault="00903FE3" w:rsidP="00903FE3">
            <w:pPr>
              <w:jc w:val="both"/>
              <w:rPr>
                <w:rFonts w:ascii="PT Astra Serif" w:eastAsia="PT Astra Serif" w:hAnsi="PT Astra Serif" w:cs="PT Astra Serif"/>
              </w:rPr>
            </w:pPr>
            <w:r w:rsidRPr="005F5BBB">
              <w:rPr>
                <w:rFonts w:ascii="PT Astra Serif" w:eastAsia="PT Astra Serif" w:hAnsi="PT Astra Serif" w:cs="PT Astra Serif"/>
              </w:rPr>
              <w:t>Единая система нормативной справочной информации</w:t>
            </w:r>
          </w:p>
        </w:tc>
        <w:tc>
          <w:tcPr>
            <w:tcW w:w="2442" w:type="dxa"/>
            <w:tcBorders>
              <w:top w:val="single" w:sz="4" w:space="0" w:color="000000"/>
              <w:left w:val="single" w:sz="4" w:space="0" w:color="000000"/>
              <w:bottom w:val="single" w:sz="4" w:space="0" w:color="000000"/>
              <w:right w:val="single" w:sz="4" w:space="0" w:color="000000"/>
            </w:tcBorders>
            <w:vAlign w:val="center"/>
          </w:tcPr>
          <w:p w14:paraId="576E6EE8"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4C3E5F43"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4A8E6883"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ГИС ГМП</w:t>
            </w:r>
          </w:p>
        </w:tc>
        <w:tc>
          <w:tcPr>
            <w:tcW w:w="6183" w:type="dxa"/>
            <w:tcBorders>
              <w:top w:val="single" w:sz="4" w:space="0" w:color="000000"/>
              <w:left w:val="single" w:sz="4" w:space="0" w:color="000000"/>
              <w:bottom w:val="single" w:sz="4" w:space="0" w:color="000000"/>
              <w:right w:val="single" w:sz="4" w:space="0" w:color="000000"/>
            </w:tcBorders>
            <w:vAlign w:val="center"/>
          </w:tcPr>
          <w:p w14:paraId="544C4DB1" w14:textId="77777777" w:rsidR="00903FE3" w:rsidRPr="005F5BBB" w:rsidRDefault="00903FE3" w:rsidP="00903FE3">
            <w:pPr>
              <w:jc w:val="both"/>
              <w:rPr>
                <w:rFonts w:ascii="PT Astra Serif" w:eastAsia="PT Astra Serif" w:hAnsi="PT Astra Serif" w:cs="PT Astra Serif"/>
              </w:rPr>
            </w:pPr>
            <w:r w:rsidRPr="005F5BBB">
              <w:rPr>
                <w:rFonts w:ascii="PT Astra Serif" w:eastAsia="PT Astra Serif" w:hAnsi="PT Astra Serif" w:cs="PT Astra Serif"/>
              </w:rPr>
              <w:t>Государственная информационная система о государственных и муниципальных платежах</w:t>
            </w:r>
          </w:p>
        </w:tc>
        <w:tc>
          <w:tcPr>
            <w:tcW w:w="2442" w:type="dxa"/>
            <w:tcBorders>
              <w:top w:val="single" w:sz="4" w:space="0" w:color="000000"/>
              <w:left w:val="single" w:sz="4" w:space="0" w:color="000000"/>
              <w:bottom w:val="single" w:sz="4" w:space="0" w:color="000000"/>
              <w:right w:val="single" w:sz="4" w:space="0" w:color="000000"/>
            </w:tcBorders>
            <w:vAlign w:val="center"/>
          </w:tcPr>
          <w:p w14:paraId="0E4D72EB"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6C4FD325"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0FD96888"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ЛК</w:t>
            </w:r>
          </w:p>
        </w:tc>
        <w:tc>
          <w:tcPr>
            <w:tcW w:w="6183" w:type="dxa"/>
            <w:tcBorders>
              <w:top w:val="single" w:sz="4" w:space="0" w:color="000000"/>
              <w:left w:val="single" w:sz="4" w:space="0" w:color="000000"/>
              <w:bottom w:val="single" w:sz="4" w:space="0" w:color="000000"/>
              <w:right w:val="single" w:sz="4" w:space="0" w:color="000000"/>
            </w:tcBorders>
            <w:vAlign w:val="center"/>
          </w:tcPr>
          <w:p w14:paraId="228BDF0F"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Личный кабинет ЕПГУ</w:t>
            </w:r>
          </w:p>
        </w:tc>
        <w:tc>
          <w:tcPr>
            <w:tcW w:w="2442" w:type="dxa"/>
            <w:tcBorders>
              <w:top w:val="single" w:sz="4" w:space="0" w:color="000000"/>
              <w:left w:val="single" w:sz="4" w:space="0" w:color="000000"/>
              <w:bottom w:val="single" w:sz="4" w:space="0" w:color="000000"/>
              <w:right w:val="single" w:sz="4" w:space="0" w:color="000000"/>
            </w:tcBorders>
            <w:vAlign w:val="center"/>
          </w:tcPr>
          <w:p w14:paraId="6AF8F805"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6E960917" w14:textId="77777777" w:rsidTr="00903FE3">
        <w:trPr>
          <w:gridAfter w:val="1"/>
          <w:wAfter w:w="314" w:type="dxa"/>
          <w:tblHeader/>
        </w:trPr>
        <w:tc>
          <w:tcPr>
            <w:tcW w:w="1114" w:type="dxa"/>
            <w:tcBorders>
              <w:top w:val="single" w:sz="4" w:space="0" w:color="000000"/>
              <w:left w:val="single" w:sz="4" w:space="0" w:color="000000"/>
              <w:bottom w:val="nil"/>
              <w:right w:val="single" w:sz="4" w:space="0" w:color="000000"/>
            </w:tcBorders>
            <w:vAlign w:val="center"/>
          </w:tcPr>
          <w:p w14:paraId="4D64320B"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ВС</w:t>
            </w:r>
          </w:p>
        </w:tc>
        <w:tc>
          <w:tcPr>
            <w:tcW w:w="6183" w:type="dxa"/>
            <w:tcBorders>
              <w:top w:val="single" w:sz="4" w:space="0" w:color="000000"/>
              <w:left w:val="single" w:sz="4" w:space="0" w:color="000000"/>
              <w:bottom w:val="nil"/>
              <w:right w:val="single" w:sz="4" w:space="0" w:color="000000"/>
            </w:tcBorders>
            <w:vAlign w:val="center"/>
          </w:tcPr>
          <w:p w14:paraId="17E0B6BA"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Вид сведений, опубликованный в СМЭВ 3*</w:t>
            </w:r>
          </w:p>
        </w:tc>
        <w:tc>
          <w:tcPr>
            <w:tcW w:w="2442" w:type="dxa"/>
            <w:tcBorders>
              <w:top w:val="single" w:sz="4" w:space="0" w:color="000000"/>
              <w:left w:val="single" w:sz="4" w:space="0" w:color="000000"/>
              <w:bottom w:val="nil"/>
              <w:right w:val="single" w:sz="4" w:space="0" w:color="000000"/>
            </w:tcBorders>
            <w:vAlign w:val="center"/>
          </w:tcPr>
          <w:p w14:paraId="22CEB22C"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Заказчик</w:t>
            </w:r>
          </w:p>
        </w:tc>
      </w:tr>
      <w:tr w:rsidR="00903FE3" w:rsidRPr="005F5BBB" w14:paraId="00E098B7"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0CE79FA9"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СМЭВ</w:t>
            </w:r>
          </w:p>
        </w:tc>
        <w:tc>
          <w:tcPr>
            <w:tcW w:w="6183" w:type="dxa"/>
            <w:tcBorders>
              <w:top w:val="single" w:sz="4" w:space="0" w:color="000000"/>
              <w:left w:val="single" w:sz="4" w:space="0" w:color="000000"/>
              <w:bottom w:val="single" w:sz="4" w:space="0" w:color="000000"/>
              <w:right w:val="single" w:sz="4" w:space="0" w:color="000000"/>
            </w:tcBorders>
            <w:vAlign w:val="center"/>
          </w:tcPr>
          <w:p w14:paraId="2CE4C3E1"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Система межведомственного электронного взаимодействия</w:t>
            </w:r>
          </w:p>
        </w:tc>
        <w:tc>
          <w:tcPr>
            <w:tcW w:w="2442" w:type="dxa"/>
            <w:tcBorders>
              <w:top w:val="single" w:sz="4" w:space="0" w:color="000000"/>
              <w:left w:val="single" w:sz="4" w:space="0" w:color="000000"/>
              <w:bottom w:val="single" w:sz="4" w:space="0" w:color="000000"/>
              <w:right w:val="single" w:sz="4" w:space="0" w:color="000000"/>
            </w:tcBorders>
            <w:vAlign w:val="center"/>
          </w:tcPr>
          <w:p w14:paraId="5F3B4C07"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1246AEE2"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434F54BC"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Канал к СМЭВ</w:t>
            </w:r>
          </w:p>
        </w:tc>
        <w:tc>
          <w:tcPr>
            <w:tcW w:w="6183" w:type="dxa"/>
            <w:tcBorders>
              <w:top w:val="single" w:sz="4" w:space="0" w:color="000000"/>
              <w:left w:val="single" w:sz="4" w:space="0" w:color="000000"/>
              <w:bottom w:val="single" w:sz="4" w:space="0" w:color="000000"/>
              <w:right w:val="single" w:sz="4" w:space="0" w:color="000000"/>
            </w:tcBorders>
            <w:vAlign w:val="center"/>
          </w:tcPr>
          <w:p w14:paraId="5572893D"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Наличие подключения ведомства через канал связи или сеть Интернет к СМЭВ</w:t>
            </w:r>
          </w:p>
        </w:tc>
        <w:tc>
          <w:tcPr>
            <w:tcW w:w="2442" w:type="dxa"/>
            <w:tcBorders>
              <w:top w:val="single" w:sz="4" w:space="0" w:color="000000"/>
              <w:left w:val="single" w:sz="4" w:space="0" w:color="000000"/>
              <w:bottom w:val="single" w:sz="4" w:space="0" w:color="000000"/>
              <w:right w:val="single" w:sz="4" w:space="0" w:color="000000"/>
            </w:tcBorders>
            <w:vAlign w:val="center"/>
          </w:tcPr>
          <w:p w14:paraId="2607BF68"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Заказчик</w:t>
            </w:r>
          </w:p>
        </w:tc>
      </w:tr>
      <w:tr w:rsidR="00903FE3" w:rsidRPr="005F5BBB" w14:paraId="3C92F07F"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3CAFCD1F"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ВКУ</w:t>
            </w:r>
          </w:p>
        </w:tc>
        <w:tc>
          <w:tcPr>
            <w:tcW w:w="6183" w:type="dxa"/>
            <w:tcBorders>
              <w:top w:val="single" w:sz="4" w:space="0" w:color="000000"/>
              <w:left w:val="single" w:sz="4" w:space="0" w:color="000000"/>
              <w:bottom w:val="single" w:sz="4" w:space="0" w:color="000000"/>
              <w:right w:val="single" w:sz="4" w:space="0" w:color="000000"/>
            </w:tcBorders>
          </w:tcPr>
          <w:p w14:paraId="3F5D00DE"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Среда разработки ИФ</w:t>
            </w:r>
          </w:p>
        </w:tc>
        <w:tc>
          <w:tcPr>
            <w:tcW w:w="2442" w:type="dxa"/>
            <w:tcBorders>
              <w:top w:val="single" w:sz="4" w:space="0" w:color="000000"/>
              <w:left w:val="single" w:sz="4" w:space="0" w:color="000000"/>
              <w:bottom w:val="single" w:sz="4" w:space="0" w:color="000000"/>
              <w:right w:val="single" w:sz="4" w:space="0" w:color="000000"/>
            </w:tcBorders>
            <w:vAlign w:val="center"/>
          </w:tcPr>
          <w:p w14:paraId="6DF71FFC"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r w:rsidR="00903FE3" w:rsidRPr="005F5BBB" w14:paraId="4A189501" w14:textId="77777777" w:rsidTr="00903FE3">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6C210BFB" w14:textId="77777777" w:rsidR="00903FE3" w:rsidRPr="005F5BBB" w:rsidRDefault="00903FE3" w:rsidP="00903FE3">
            <w:pPr>
              <w:jc w:val="center"/>
              <w:rPr>
                <w:rFonts w:ascii="PT Astra Serif" w:eastAsia="PT Astra Serif" w:hAnsi="PT Astra Serif" w:cs="PT Astra Serif"/>
              </w:rPr>
            </w:pPr>
            <w:r w:rsidRPr="005F5BBB">
              <w:rPr>
                <w:rFonts w:ascii="PT Astra Serif" w:eastAsia="PT Astra Serif" w:hAnsi="PT Astra Serif" w:cs="PT Astra Serif"/>
              </w:rPr>
              <w:t>Релиз</w:t>
            </w:r>
          </w:p>
        </w:tc>
        <w:tc>
          <w:tcPr>
            <w:tcW w:w="6183" w:type="dxa"/>
            <w:tcBorders>
              <w:top w:val="single" w:sz="4" w:space="0" w:color="000000"/>
              <w:left w:val="single" w:sz="4" w:space="0" w:color="000000"/>
              <w:bottom w:val="single" w:sz="4" w:space="0" w:color="000000"/>
              <w:right w:val="single" w:sz="4" w:space="0" w:color="000000"/>
            </w:tcBorders>
            <w:vAlign w:val="center"/>
          </w:tcPr>
          <w:p w14:paraId="4AD57FD7" w14:textId="77777777" w:rsidR="00903FE3" w:rsidRPr="005F5BBB" w:rsidRDefault="00903FE3" w:rsidP="00903FE3">
            <w:pPr>
              <w:rPr>
                <w:rFonts w:ascii="PT Astra Serif" w:eastAsia="PT Astra Serif" w:hAnsi="PT Astra Serif" w:cs="PT Astra Serif"/>
              </w:rPr>
            </w:pPr>
            <w:r w:rsidRPr="005F5BBB">
              <w:rPr>
                <w:rFonts w:ascii="PT Astra Serif" w:eastAsia="PT Astra Serif" w:hAnsi="PT Astra Serif" w:cs="PT Astra Serif"/>
              </w:rPr>
              <w:t>Обновление ядра ЕПГУ</w:t>
            </w:r>
          </w:p>
        </w:tc>
        <w:tc>
          <w:tcPr>
            <w:tcW w:w="2442" w:type="dxa"/>
            <w:tcBorders>
              <w:top w:val="single" w:sz="4" w:space="0" w:color="000000"/>
              <w:left w:val="single" w:sz="4" w:space="0" w:color="000000"/>
              <w:bottom w:val="single" w:sz="4" w:space="0" w:color="000000"/>
              <w:right w:val="single" w:sz="4" w:space="0" w:color="000000"/>
            </w:tcBorders>
            <w:vAlign w:val="center"/>
          </w:tcPr>
          <w:p w14:paraId="7B96250E" w14:textId="77777777" w:rsidR="00903FE3" w:rsidRPr="005F5BBB" w:rsidRDefault="00903FE3" w:rsidP="00903FE3">
            <w:pPr>
              <w:jc w:val="center"/>
              <w:rPr>
                <w:rFonts w:ascii="PT Astra Serif" w:eastAsia="PT Astra Serif" w:hAnsi="PT Astra Serif" w:cs="PT Astra Serif"/>
              </w:rPr>
            </w:pPr>
            <w:proofErr w:type="spellStart"/>
            <w:r w:rsidRPr="005F5BBB">
              <w:rPr>
                <w:rFonts w:ascii="PT Astra Serif" w:eastAsia="PT Astra Serif" w:hAnsi="PT Astra Serif" w:cs="PT Astra Serif"/>
              </w:rPr>
              <w:t>Минцифры</w:t>
            </w:r>
            <w:proofErr w:type="spellEnd"/>
            <w:r w:rsidRPr="005F5BBB">
              <w:rPr>
                <w:rFonts w:ascii="PT Astra Serif" w:eastAsia="PT Astra Serif" w:hAnsi="PT Astra Serif" w:cs="PT Astra Serif"/>
              </w:rPr>
              <w:t xml:space="preserve"> России</w:t>
            </w:r>
          </w:p>
        </w:tc>
      </w:tr>
    </w:tbl>
    <w:p w14:paraId="2C191836" w14:textId="77777777" w:rsidR="00903FE3" w:rsidRPr="005F5BBB" w:rsidRDefault="00903FE3" w:rsidP="00903FE3">
      <w:pPr>
        <w:ind w:firstLine="567"/>
        <w:jc w:val="both"/>
        <w:rPr>
          <w:rFonts w:ascii="PT Astra Serif" w:eastAsia="PT Astra Serif" w:hAnsi="PT Astra Serif" w:cs="PT Astra Serif"/>
          <w:i/>
        </w:rPr>
      </w:pPr>
      <w:r w:rsidRPr="005F5BBB">
        <w:rPr>
          <w:rFonts w:ascii="PT Astra Serif" w:eastAsia="PT Astra Serif" w:hAnsi="PT Astra Serif" w:cs="PT Astra Serif"/>
        </w:rPr>
        <w:t xml:space="preserve">* </w:t>
      </w:r>
      <w:r w:rsidRPr="005F5BBB">
        <w:rPr>
          <w:rFonts w:ascii="PT Astra Serif" w:eastAsia="PT Astra Serif" w:hAnsi="PT Astra Serif" w:cs="PT Astra Serif"/>
          <w:i/>
        </w:rPr>
        <w:t>В случае отсутствия зарегистрированного ВС для приема заявлений, Исполнитель не несет ответственности за соблюдение сроков по публикации услуг на продуктивном портале ЕПГУ.</w:t>
      </w:r>
    </w:p>
    <w:p w14:paraId="59C2A915" w14:textId="77777777" w:rsidR="00903FE3" w:rsidRPr="005F5BBB" w:rsidRDefault="00903FE3" w:rsidP="00903FE3">
      <w:pPr>
        <w:ind w:firstLine="567"/>
        <w:jc w:val="both"/>
        <w:rPr>
          <w:rFonts w:ascii="PT Astra Serif" w:eastAsia="PT Astra Serif" w:hAnsi="PT Astra Serif" w:cs="PT Astra Serif"/>
          <w:i/>
        </w:rPr>
      </w:pPr>
    </w:p>
    <w:p w14:paraId="1BDD5FD3" w14:textId="77777777" w:rsidR="00903FE3" w:rsidRPr="005F5BBB" w:rsidRDefault="00903FE3" w:rsidP="00903FE3">
      <w:pPr>
        <w:keepNext/>
        <w:keepLines/>
        <w:tabs>
          <w:tab w:val="left" w:pos="993"/>
        </w:tabs>
        <w:ind w:firstLine="567"/>
        <w:rPr>
          <w:rFonts w:ascii="PT Astra Serif" w:eastAsia="PT Astra Serif" w:hAnsi="PT Astra Serif" w:cs="PT Astra Serif"/>
          <w:b/>
        </w:rPr>
      </w:pPr>
      <w:r w:rsidRPr="005F5BBB">
        <w:rPr>
          <w:rFonts w:ascii="PT Astra Serif" w:eastAsia="PT Astra Serif" w:hAnsi="PT Astra Serif" w:cs="PT Astra Serif"/>
          <w:b/>
        </w:rPr>
        <w:t>7. Порядок контроля и приемки</w:t>
      </w:r>
    </w:p>
    <w:p w14:paraId="16B1E949" w14:textId="77777777" w:rsidR="00903FE3" w:rsidRPr="005F5BBB" w:rsidRDefault="00903FE3" w:rsidP="00903FE3">
      <w:pPr>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Заказчиком совместно с Исполнителем проводятся приемочные испытания на соответствие оказанных Услуг требованиям данного технического задания. </w:t>
      </w:r>
    </w:p>
    <w:p w14:paraId="424F61DF" w14:textId="77777777" w:rsidR="00903FE3" w:rsidRPr="005F5BBB" w:rsidRDefault="00903FE3" w:rsidP="00903FE3">
      <w:pPr>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Приемочные испытания проводятся совместно представителями Исполнителя и Заказчика. Испытания проводятся на тестовом стенде в соответствии с Программой и методикой приемочных испытаний, разработанной Исполнителем, в течение 5 (пяти) рабочих дней </w:t>
      </w:r>
      <w:proofErr w:type="gramStart"/>
      <w:r w:rsidRPr="005F5BBB">
        <w:rPr>
          <w:rFonts w:ascii="PT Astra Serif" w:eastAsia="PT Astra Serif" w:hAnsi="PT Astra Serif" w:cs="PT Astra Serif"/>
        </w:rPr>
        <w:t>с даты завершения</w:t>
      </w:r>
      <w:proofErr w:type="gramEnd"/>
      <w:r w:rsidRPr="005F5BBB">
        <w:rPr>
          <w:rFonts w:ascii="PT Astra Serif" w:eastAsia="PT Astra Serif" w:hAnsi="PT Astra Serif" w:cs="PT Astra Serif"/>
        </w:rPr>
        <w:t xml:space="preserve"> оказания Услуг. В процессе испытаний ведется Протокол приемочных испытаний.</w:t>
      </w:r>
    </w:p>
    <w:p w14:paraId="7A6A855E" w14:textId="60AFC374" w:rsidR="00903FE3" w:rsidRPr="005F5BBB" w:rsidRDefault="00903FE3" w:rsidP="00903FE3">
      <w:pPr>
        <w:ind w:firstLine="567"/>
        <w:jc w:val="both"/>
        <w:rPr>
          <w:rFonts w:ascii="PT Astra Serif" w:eastAsia="PT Astra Serif" w:hAnsi="PT Astra Serif" w:cs="PT Astra Serif"/>
        </w:rPr>
      </w:pPr>
      <w:r w:rsidRPr="005F5BBB">
        <w:rPr>
          <w:rFonts w:ascii="PT Astra Serif" w:eastAsia="PT Astra Serif" w:hAnsi="PT Astra Serif" w:cs="PT Astra Serif"/>
        </w:rPr>
        <w:t>Заказчик может использовать тестовые данные, обеспечивающие подтверждение исполнения требований данного технического задания.</w:t>
      </w:r>
    </w:p>
    <w:p w14:paraId="638B73C9" w14:textId="77777777" w:rsidR="00903FE3" w:rsidRPr="005F5BBB" w:rsidRDefault="00903FE3" w:rsidP="00903FE3">
      <w:pPr>
        <w:ind w:firstLine="567"/>
        <w:jc w:val="both"/>
        <w:rPr>
          <w:rFonts w:ascii="PT Astra Serif" w:eastAsia="PT Astra Serif" w:hAnsi="PT Astra Serif" w:cs="PT Astra Serif"/>
        </w:rPr>
      </w:pPr>
    </w:p>
    <w:p w14:paraId="77E5E3F9" w14:textId="77777777" w:rsidR="00903FE3" w:rsidRPr="005F5BBB" w:rsidRDefault="00903FE3" w:rsidP="00903FE3">
      <w:pPr>
        <w:ind w:firstLine="567"/>
        <w:jc w:val="both"/>
        <w:rPr>
          <w:rFonts w:ascii="PT Astra Serif" w:eastAsia="PT Astra Serif" w:hAnsi="PT Astra Serif" w:cs="PT Astra Serif"/>
          <w:b/>
        </w:rPr>
      </w:pPr>
      <w:r w:rsidRPr="005F5BBB">
        <w:rPr>
          <w:rFonts w:ascii="PT Astra Serif" w:eastAsia="PT Astra Serif" w:hAnsi="PT Astra Serif" w:cs="PT Astra Serif"/>
          <w:b/>
        </w:rPr>
        <w:t>8. Требования к гарантийным обязательствам</w:t>
      </w:r>
    </w:p>
    <w:p w14:paraId="4967AE42" w14:textId="77777777" w:rsidR="00903FE3" w:rsidRPr="005F5BBB" w:rsidRDefault="00903FE3" w:rsidP="00903FE3">
      <w:pPr>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Исполнитель принимает на себя обязательства по гарантии качества на результаты оказанных Услуг сроком 12 (двенадцать) месяцев </w:t>
      </w:r>
      <w:proofErr w:type="gramStart"/>
      <w:r w:rsidRPr="005F5BBB">
        <w:rPr>
          <w:rFonts w:ascii="PT Astra Serif" w:eastAsia="PT Astra Serif" w:hAnsi="PT Astra Serif" w:cs="PT Astra Serif"/>
        </w:rPr>
        <w:t>с даты подписания</w:t>
      </w:r>
      <w:proofErr w:type="gramEnd"/>
      <w:r w:rsidRPr="005F5BBB">
        <w:rPr>
          <w:rFonts w:ascii="PT Astra Serif" w:eastAsia="PT Astra Serif" w:hAnsi="PT Astra Serif" w:cs="PT Astra Serif"/>
        </w:rPr>
        <w:t xml:space="preserve"> Заказчиком документа о приемке.</w:t>
      </w:r>
    </w:p>
    <w:p w14:paraId="2994FBE9" w14:textId="6D472F23" w:rsidR="00903FE3" w:rsidRPr="005F5BBB" w:rsidRDefault="00484868" w:rsidP="00903FE3">
      <w:pPr>
        <w:ind w:firstLine="567"/>
        <w:jc w:val="both"/>
        <w:rPr>
          <w:rFonts w:ascii="PT Astra Serif" w:eastAsia="PT Astra Serif" w:hAnsi="PT Astra Serif" w:cs="PT Astra Serif"/>
        </w:rPr>
      </w:pPr>
      <w:sdt>
        <w:sdtPr>
          <w:rPr>
            <w:rFonts w:ascii="PT Astra Serif" w:hAnsi="PT Astra Serif"/>
          </w:rPr>
          <w:tag w:val="goog_rdk_15"/>
          <w:id w:val="-893983033"/>
        </w:sdtPr>
        <w:sdtEndPr/>
        <w:sdtContent/>
      </w:sdt>
      <w:r w:rsidR="00903FE3" w:rsidRPr="005F5BBB">
        <w:rPr>
          <w:rFonts w:ascii="PT Astra Serif" w:eastAsia="PT Astra Serif" w:hAnsi="PT Astra Serif" w:cs="PT Astra Serif"/>
        </w:rPr>
        <w:t>Исполнитель несет ответственность за дефекты и недостатки, обнаруженные в период гарантийного срока. В случае выявления в гарантийный период дефектов и недостатков, допущенных по вине Исполнителя, Исполнитель безвозмездно вып</w:t>
      </w:r>
      <w:r w:rsidR="00DF1BBD">
        <w:rPr>
          <w:rFonts w:ascii="PT Astra Serif" w:eastAsia="PT Astra Serif" w:hAnsi="PT Astra Serif" w:cs="PT Astra Serif"/>
        </w:rPr>
        <w:t>олняет работы по их устранению в срок не более 30 (тридцати) рабочих дней.</w:t>
      </w:r>
    </w:p>
    <w:p w14:paraId="5390DCA1" w14:textId="77777777" w:rsidR="00903FE3" w:rsidRPr="005F5BBB" w:rsidRDefault="00903FE3" w:rsidP="00903FE3">
      <w:pPr>
        <w:ind w:firstLine="567"/>
        <w:jc w:val="both"/>
        <w:rPr>
          <w:rFonts w:ascii="PT Astra Serif" w:eastAsia="PT Astra Serif" w:hAnsi="PT Astra Serif" w:cs="PT Astra Serif"/>
        </w:rPr>
      </w:pPr>
      <w:r w:rsidRPr="005F5BBB">
        <w:rPr>
          <w:rFonts w:ascii="PT Astra Serif" w:eastAsia="PT Astra Serif" w:hAnsi="PT Astra Serif" w:cs="PT Astra Serif"/>
        </w:rPr>
        <w:t xml:space="preserve">Качество оказанных услуг и их результатов должно соответствовать условиям Контракта </w:t>
      </w:r>
      <w:r w:rsidRPr="005F5BBB">
        <w:rPr>
          <w:rFonts w:ascii="PT Astra Serif" w:eastAsia="PT Astra Serif" w:hAnsi="PT Astra Serif" w:cs="PT Astra Serif"/>
        </w:rPr>
        <w:br/>
        <w:t xml:space="preserve">и обязательным требованиям, установленным нормативными документами, действующими на момент передачи результатов оказанных услуг по Контракту Заказчику, должны обладать функциональными возможностями, в соответствии с требованиями настоящего технического задания. </w:t>
      </w:r>
    </w:p>
    <w:p w14:paraId="47834F2E" w14:textId="77777777" w:rsidR="00903FE3" w:rsidRPr="005F5BBB" w:rsidRDefault="00903FE3" w:rsidP="00903FE3">
      <w:pPr>
        <w:widowControl w:val="0"/>
        <w:tabs>
          <w:tab w:val="left" w:pos="-284"/>
        </w:tabs>
        <w:spacing w:after="240"/>
        <w:ind w:firstLine="567"/>
        <w:jc w:val="both"/>
        <w:rPr>
          <w:rFonts w:ascii="PT Astra Serif" w:eastAsia="PT Astra Serif" w:hAnsi="PT Astra Serif" w:cs="PT Astra Serif"/>
        </w:rPr>
      </w:pPr>
      <w:r w:rsidRPr="005F5BBB">
        <w:rPr>
          <w:rFonts w:ascii="PT Astra Serif" w:eastAsia="PT Astra Serif" w:hAnsi="PT Astra Serif" w:cs="PT Astra Serif"/>
          <w:i/>
          <w:highlight w:val="white"/>
        </w:rPr>
        <w:lastRenderedPageBreak/>
        <w:t>Предоставление Заказчику прав на использование программного обеспечения или расширение ранее предоставленного объема прав в рамках оказания Услуг не требуется</w:t>
      </w:r>
      <w:r w:rsidRPr="005F5BBB">
        <w:rPr>
          <w:rFonts w:ascii="PT Astra Serif" w:eastAsia="PT Astra Serif" w:hAnsi="PT Astra Serif" w:cs="PT Astra Serif"/>
          <w:i/>
        </w:rPr>
        <w:t>.</w:t>
      </w:r>
    </w:p>
    <w:p w14:paraId="64C44627" w14:textId="336D50FC" w:rsidR="00A12BA8" w:rsidRPr="005F5BBB" w:rsidRDefault="00A12BA8" w:rsidP="00A12BA8">
      <w:pPr>
        <w:ind w:firstLine="709"/>
        <w:jc w:val="both"/>
        <w:rPr>
          <w:rFonts w:ascii="PT Astra Serif" w:hAnsi="PT Astra Serif"/>
          <w:i/>
        </w:rPr>
      </w:pPr>
    </w:p>
    <w:p w14:paraId="58C436C9" w14:textId="77777777" w:rsidR="00A12BA8" w:rsidRPr="005F5BBB" w:rsidRDefault="00A12BA8" w:rsidP="00A12BA8">
      <w:pPr>
        <w:rPr>
          <w:rFonts w:ascii="PT Astra Serif" w:hAnsi="PT Astra Serif"/>
        </w:rPr>
      </w:pPr>
    </w:p>
    <w:p w14:paraId="7A769715" w14:textId="77777777" w:rsidR="00A12BA8" w:rsidRPr="005F5BBB" w:rsidRDefault="00A12BA8" w:rsidP="00A12BA8">
      <w:pPr>
        <w:widowControl w:val="0"/>
        <w:tabs>
          <w:tab w:val="left" w:pos="-284"/>
        </w:tabs>
        <w:autoSpaceDE w:val="0"/>
        <w:snapToGrid w:val="0"/>
        <w:jc w:val="both"/>
        <w:rPr>
          <w:rFonts w:ascii="PT Astra Serif" w:hAnsi="PT Astra Serif"/>
          <w:b/>
          <w:i/>
        </w:rPr>
      </w:pPr>
    </w:p>
    <w:p w14:paraId="5DAB2E1D" w14:textId="77777777" w:rsidR="00C92CA2" w:rsidRPr="005F5BBB" w:rsidRDefault="00C92CA2" w:rsidP="00C92CA2">
      <w:pPr>
        <w:ind w:left="-993" w:firstLine="426"/>
        <w:jc w:val="center"/>
        <w:rPr>
          <w:rFonts w:ascii="PT Astra Serif" w:hAnsi="PT Astra Serif"/>
        </w:rPr>
      </w:pPr>
      <w:r w:rsidRPr="005F5BBB">
        <w:rPr>
          <w:rFonts w:ascii="PT Astra Serif" w:hAnsi="PT Astra Serif"/>
        </w:rPr>
        <w:t>ЗАКАЗЧИК                                                             ИСПОЛНИТЕЛЬ</w:t>
      </w:r>
    </w:p>
    <w:p w14:paraId="0B15036D" w14:textId="77777777" w:rsidR="00C92CA2" w:rsidRPr="005F5BBB" w:rsidRDefault="00C92CA2" w:rsidP="00C92CA2">
      <w:pPr>
        <w:ind w:left="-993" w:firstLine="426"/>
        <w:jc w:val="center"/>
        <w:rPr>
          <w:rFonts w:ascii="PT Astra Serif" w:hAnsi="PT Astra Serif"/>
        </w:rPr>
      </w:pPr>
      <w:r w:rsidRPr="005F5BBB">
        <w:rPr>
          <w:rFonts w:ascii="PT Astra Serif" w:hAnsi="PT Astra Serif"/>
          <w:b/>
          <w:bCs/>
        </w:rPr>
        <w:t>___________________</w:t>
      </w:r>
      <w:r w:rsidRPr="005F5BBB">
        <w:rPr>
          <w:rFonts w:ascii="PT Astra Serif" w:hAnsi="PT Astra Serif"/>
        </w:rPr>
        <w:t>_                                         __________________</w:t>
      </w:r>
    </w:p>
    <w:p w14:paraId="40312DDC" w14:textId="77777777" w:rsidR="00C92CA2" w:rsidRPr="005F5BBB" w:rsidRDefault="00C92CA2" w:rsidP="00C92CA2">
      <w:pPr>
        <w:ind w:left="-993" w:firstLine="426"/>
        <w:jc w:val="center"/>
        <w:rPr>
          <w:rFonts w:ascii="PT Astra Serif" w:hAnsi="PT Astra Serif"/>
        </w:rPr>
      </w:pPr>
      <w:r w:rsidRPr="005F5BBB">
        <w:rPr>
          <w:rFonts w:ascii="PT Astra Serif" w:hAnsi="PT Astra Serif"/>
        </w:rPr>
        <w:t>М.П.                                                                               М.П.</w:t>
      </w:r>
    </w:p>
    <w:p w14:paraId="39B932C7" w14:textId="77777777" w:rsidR="00C92CA2" w:rsidRPr="005F5BBB" w:rsidRDefault="00C92CA2" w:rsidP="00C92CA2">
      <w:pPr>
        <w:rPr>
          <w:rFonts w:ascii="PT Astra Serif" w:hAnsi="PT Astra Serif"/>
          <w:lang w:eastAsia="zh-CN"/>
        </w:rPr>
      </w:pPr>
    </w:p>
    <w:p w14:paraId="17E055C5" w14:textId="77777777" w:rsidR="00914D26" w:rsidRPr="005F5BBB" w:rsidRDefault="00914D26" w:rsidP="00914D26">
      <w:pPr>
        <w:ind w:left="-993"/>
        <w:jc w:val="right"/>
        <w:rPr>
          <w:rFonts w:ascii="PT Astra Serif" w:hAnsi="PT Astra Serif"/>
        </w:rPr>
      </w:pPr>
    </w:p>
    <w:p w14:paraId="68D1103D" w14:textId="77777777" w:rsidR="00946C94" w:rsidRPr="005F5BBB" w:rsidRDefault="00946C94">
      <w:pPr>
        <w:ind w:left="-993"/>
        <w:jc w:val="right"/>
        <w:rPr>
          <w:rFonts w:ascii="PT Astra Serif" w:hAnsi="PT Astra Serif"/>
        </w:rPr>
      </w:pPr>
    </w:p>
    <w:sectPr w:rsidR="00946C94" w:rsidRPr="005F5BBB" w:rsidSect="00DD7E3B">
      <w:footerReference w:type="default" r:id="rId17"/>
      <w:pgSz w:w="11906" w:h="16838"/>
      <w:pgMar w:top="962" w:right="850" w:bottom="851" w:left="993" w:header="708" w:footer="708" w:gutter="0"/>
      <w:cols w:space="720"/>
      <w:formProt w:val="0"/>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48BB5" w14:textId="77777777" w:rsidR="00484868" w:rsidRDefault="00484868" w:rsidP="00E27100">
      <w:r>
        <w:separator/>
      </w:r>
    </w:p>
  </w:endnote>
  <w:endnote w:type="continuationSeparator" w:id="0">
    <w:p w14:paraId="24FDE304" w14:textId="77777777" w:rsidR="00484868" w:rsidRDefault="00484868" w:rsidP="00E2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Noto Sans Symbols">
    <w:altName w:val="Times New Roman"/>
    <w:charset w:val="00"/>
    <w:family w:val="auto"/>
    <w:pitch w:val="default"/>
  </w:font>
  <w:font w:name="PF BeauSans Pro">
    <w:altName w:val="Times New Roman"/>
    <w:charset w:val="CC"/>
    <w:family w:val="auto"/>
    <w:pitch w:val="variable"/>
    <w:sig w:usb0="A00002BF" w:usb1="5000E0FB" w:usb2="00000000" w:usb3="00000000" w:csb0="0000019F" w:csb1="00000000"/>
  </w:font>
  <w:font w:name="GOST">
    <w:altName w:val="Arial"/>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ET">
    <w:altName w:val="Times New Roman"/>
    <w:charset w:val="00"/>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NarrowC">
    <w:altName w:val="Courier New"/>
    <w:charset w:val="00"/>
    <w:family w:val="roman"/>
    <w:pitch w:val="variable"/>
  </w:font>
  <w:font w:name="Georgia">
    <w:panose1 w:val="02040502050405020303"/>
    <w:charset w:val="CC"/>
    <w:family w:val="roman"/>
    <w:pitch w:val="variable"/>
    <w:sig w:usb0="00000287" w:usb1="00000000" w:usb2="00000000" w:usb3="00000000" w:csb0="0000009F" w:csb1="00000000"/>
  </w:font>
  <w:font w:name="SchoolBook">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_Timer">
    <w:altName w:val="Times New Roman"/>
    <w:charset w:val="CC"/>
    <w:family w:val="roman"/>
    <w:pitch w:val="variable"/>
    <w:sig w:usb0="00000201" w:usb1="00000000" w:usb2="00000000" w:usb3="00000000" w:csb0="00000004"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charset w:val="CC"/>
    <w:family w:val="roman"/>
    <w:pitch w:val="variable"/>
  </w:font>
  <w:font w:name="GaramondC">
    <w:altName w:val="Times New Roman"/>
    <w:charset w:val="00"/>
    <w:family w:val="roman"/>
    <w:pitch w:val="default"/>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CC"/>
    <w:family w:val="roman"/>
    <w:notTrueType/>
    <w:pitch w:val="variable"/>
    <w:sig w:usb0="00000201" w:usb1="00000000" w:usb2="00000000" w:usb3="00000000" w:csb0="00000004" w:csb1="00000000"/>
  </w:font>
  <w:font w:name="font186">
    <w:altName w:val="Times New Roman"/>
    <w:panose1 w:val="00000000000000000000"/>
    <w:charset w:val="00"/>
    <w:family w:val="auto"/>
    <w:notTrueType/>
    <w:pitch w:val="variable"/>
    <w:sig w:usb0="00000003" w:usb1="00000000" w:usb2="00000000" w:usb3="00000000" w:csb0="00000001" w:csb1="00000000"/>
  </w:font>
  <w:font w:name="HeliosCond">
    <w:charset w:val="CC"/>
    <w:family w:val="roman"/>
    <w:pitch w:val="variable"/>
  </w:font>
  <w:font w:name="Antenna Medium">
    <w:charset w:val="01"/>
    <w:family w:val="roman"/>
    <w:pitch w:val="default"/>
  </w:font>
  <w:font w:name="font164">
    <w:altName w:val="Arial Unicode MS"/>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CSRS">
    <w:altName w:val="Times New Roman"/>
    <w:charset w:val="00"/>
    <w:family w:val="auto"/>
    <w:pitch w:val="default"/>
    <w:sig w:usb0="00000000" w:usb1="00000000" w:usb2="00000000" w:usb3="00000000" w:csb0="00000001" w:csb1="00000000"/>
  </w:font>
  <w:font w:name="Liberation Serif">
    <w:altName w:val="Times New Roman"/>
    <w:panose1 w:val="00000000000000000000"/>
    <w:charset w:val="00"/>
    <w:family w:val="roman"/>
    <w:notTrueType/>
    <w:pitch w:val="default"/>
  </w:font>
  <w:font w:name="DejaVu Sans Light">
    <w:altName w:val="Times New Roman"/>
    <w:charset w:val="CC"/>
    <w:family w:val="swiss"/>
    <w:pitch w:val="variable"/>
    <w:sig w:usb0="00000001" w:usb1="5000007B" w:usb2="08004020" w:usb3="00000000" w:csb0="0000019F" w:csb1="00000000"/>
  </w:font>
  <w:font w:name="Garamond">
    <w:panose1 w:val="02020404030301010803"/>
    <w:charset w:val="CC"/>
    <w:family w:val="roman"/>
    <w:pitch w:val="variable"/>
    <w:sig w:usb0="00000287" w:usb1="00000000" w:usb2="00000000" w:usb3="00000000" w:csb0="0000009F" w:csb1="00000000"/>
  </w:font>
  <w:font w:name="Lucida Grande">
    <w:charset w:val="01"/>
    <w:family w:val="roman"/>
    <w:pitch w:val="default"/>
  </w:font>
  <w:font w:name="ヒラギノ角ゴ Pro W3">
    <w:panose1 w:val="00000000000000000000"/>
    <w:charset w:val="80"/>
    <w:family w:val="roman"/>
    <w:notTrueType/>
    <w:pitch w:val="default"/>
  </w:font>
  <w:font w:name="Times New Roman Полужирный">
    <w:altName w:val="Times New Roman Bold"/>
    <w:panose1 w:val="02020803070505020304"/>
    <w:charset w:val="00"/>
    <w:family w:val="roman"/>
    <w:notTrueType/>
    <w:pitch w:val="default"/>
  </w:font>
  <w:font w:name="LinePrinter">
    <w:altName w:val="Consolas"/>
    <w:charset w:val="00"/>
    <w:family w:val="modern"/>
    <w:pitch w:val="default"/>
    <w:sig w:usb0="00000000"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Lohit Hindi">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DejaVu Sans Mono">
    <w:charset w:val="CC"/>
    <w:family w:val="modern"/>
    <w:pitch w:val="fixed"/>
    <w:sig w:usb0="E60026FF" w:usb1="D200F9FB" w:usb2="02000028" w:usb3="00000000" w:csb0="000001DF" w:csb1="00000000"/>
  </w:font>
  <w:font w:name="DejaVu Sans">
    <w:altName w:val="Arial"/>
    <w:panose1 w:val="00000000000000000000"/>
    <w:charset w:val="00"/>
    <w:family w:val="roman"/>
    <w:notTrueType/>
    <w:pitch w:val="default"/>
  </w:font>
  <w:font w:name="+mn-ea">
    <w:altName w:val="Times New Roman"/>
    <w:panose1 w:val="00000000000000000000"/>
    <w:charset w:val="00"/>
    <w:family w:val="roman"/>
    <w:notTrueType/>
    <w:pitch w:val="default"/>
  </w:font>
  <w:font w:name="Monaco">
    <w:charset w:val="00"/>
    <w:family w:val="modern"/>
    <w:pitch w:val="fixed"/>
    <w:sig w:usb0="00000003" w:usb1="00000000" w:usb2="00000000" w:usb3="00000000" w:csb0="00000001"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45948" w14:textId="77777777" w:rsidR="00903FE3" w:rsidRDefault="00903FE3">
    <w:pPr>
      <w:pStyle w:val="affff"/>
      <w:jc w:val="right"/>
    </w:pPr>
    <w:r>
      <w:fldChar w:fldCharType="begin"/>
    </w:r>
    <w:r>
      <w:instrText xml:space="preserve"> PAGE   \* MERGEFORMAT </w:instrText>
    </w:r>
    <w:r>
      <w:fldChar w:fldCharType="separate"/>
    </w:r>
    <w:r w:rsidR="00634A1F">
      <w:rPr>
        <w:noProof/>
      </w:rPr>
      <w:t>9</w:t>
    </w:r>
    <w:r>
      <w:rPr>
        <w:noProof/>
      </w:rPr>
      <w:fldChar w:fldCharType="end"/>
    </w:r>
  </w:p>
  <w:p w14:paraId="63D1EF1A" w14:textId="77777777" w:rsidR="00903FE3" w:rsidRDefault="00903FE3">
    <w:pPr>
      <w:pStyle w:val="aff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01D96" w14:textId="77777777" w:rsidR="00903FE3" w:rsidRPr="000A5AB1" w:rsidRDefault="00903FE3" w:rsidP="000A5AB1">
    <w:r w:rsidRPr="000A5AB1">
      <w:rPr>
        <w:noProof/>
      </w:rPr>
      <mc:AlternateContent>
        <mc:Choice Requires="wps">
          <w:drawing>
            <wp:anchor distT="0" distB="0" distL="0" distR="0" simplePos="0" relativeHeight="251659264" behindDoc="0" locked="0" layoutInCell="1" allowOverlap="1" wp14:anchorId="347888C1" wp14:editId="0F231228">
              <wp:simplePos x="0" y="0"/>
              <wp:positionH relativeFrom="margin">
                <wp:align>right</wp:align>
              </wp:positionH>
              <wp:positionV relativeFrom="paragraph">
                <wp:posOffset>2540</wp:posOffset>
              </wp:positionV>
              <wp:extent cx="340995" cy="175260"/>
              <wp:effectExtent l="0" t="0" r="0" b="0"/>
              <wp:wrapSquare wrapText="largest"/>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995" cy="175260"/>
                      </a:xfrm>
                      <a:prstGeom prst="rect">
                        <a:avLst/>
                      </a:prstGeom>
                      <a:solidFill>
                        <a:srgbClr val="FFFFFF">
                          <a:alpha val="0"/>
                        </a:srgbClr>
                      </a:solidFill>
                    </wps:spPr>
                    <wps:txbx>
                      <w:txbxContent>
                        <w:p w14:paraId="3F0C2264" w14:textId="77777777" w:rsidR="00903FE3" w:rsidRPr="000A5AB1" w:rsidRDefault="00903FE3" w:rsidP="000A5AB1">
                          <w:r w:rsidRPr="000A5AB1">
                            <w:fldChar w:fldCharType="begin"/>
                          </w:r>
                          <w:r w:rsidRPr="000A5AB1">
                            <w:instrText>PAGE</w:instrText>
                          </w:r>
                          <w:r w:rsidRPr="000A5AB1">
                            <w:fldChar w:fldCharType="separate"/>
                          </w:r>
                          <w:r w:rsidR="00634A1F">
                            <w:rPr>
                              <w:noProof/>
                            </w:rPr>
                            <w:t>20</w:t>
                          </w:r>
                          <w:r w:rsidRPr="000A5AB1">
                            <w:fldChar w:fldCharType="end"/>
                          </w:r>
                        </w:p>
                      </w:txbxContent>
                    </wps:txbx>
                    <wps:bodyPr wrap="square"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4" o:spid="_x0000_s1026" type="#_x0000_t202" style="position:absolute;margin-left:-24.35pt;margin-top:.2pt;width:26.85pt;height:13.8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" stroked="f">
              <v:fill opacity="0"/>
              <v:path arrowok="t"/>
              <v:textbox style="mso-fit-shape-to-text:t" inset="0,0,0,0">
                <w:txbxContent>
                  <w:p w14:paraId="3F0C2264" w14:textId="77777777" w:rsidR="00903FE3" w:rsidRPr="000A5AB1" w:rsidRDefault="00903FE3" w:rsidP="000A5AB1">
                    <w:r w:rsidRPr="000A5AB1">
                      <w:fldChar w:fldCharType="begin"/>
                    </w:r>
                    <w:r w:rsidRPr="000A5AB1">
                      <w:instrText>PAGE</w:instrText>
                    </w:r>
                    <w:r w:rsidRPr="000A5AB1">
                      <w:fldChar w:fldCharType="separate"/>
                    </w:r>
                    <w:r w:rsidR="00634A1F">
                      <w:rPr>
                        <w:noProof/>
                      </w:rPr>
                      <w:t>20</w:t>
                    </w:r>
                    <w:r w:rsidRPr="000A5AB1">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78327" w14:textId="77777777" w:rsidR="00484868" w:rsidRDefault="00484868" w:rsidP="00E27100">
      <w:r>
        <w:separator/>
      </w:r>
    </w:p>
  </w:footnote>
  <w:footnote w:type="continuationSeparator" w:id="0">
    <w:p w14:paraId="29E490FC" w14:textId="77777777" w:rsidR="00484868" w:rsidRDefault="00484868" w:rsidP="00E271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EA7C8C"/>
    <w:styleLink w:val="-13"/>
    <w:lvl w:ilvl="0">
      <w:start w:val="1"/>
      <w:numFmt w:val="decimal"/>
      <w:pStyle w:val="5"/>
      <w:lvlText w:val="%1."/>
      <w:lvlJc w:val="left"/>
      <w:pPr>
        <w:tabs>
          <w:tab w:val="num" w:pos="1492"/>
        </w:tabs>
        <w:ind w:left="1492" w:hanging="360"/>
      </w:pPr>
    </w:lvl>
  </w:abstractNum>
  <w:abstractNum w:abstractNumId="1">
    <w:nsid w:val="FFFFFF7D"/>
    <w:multiLevelType w:val="singleLevel"/>
    <w:tmpl w:val="33E64D24"/>
    <w:styleLink w:val="-3"/>
    <w:lvl w:ilvl="0">
      <w:start w:val="1"/>
      <w:numFmt w:val="decimal"/>
      <w:pStyle w:val="4"/>
      <w:lvlText w:val="%1."/>
      <w:lvlJc w:val="left"/>
      <w:pPr>
        <w:tabs>
          <w:tab w:val="num" w:pos="1209"/>
        </w:tabs>
        <w:ind w:left="1209" w:hanging="360"/>
      </w:pPr>
    </w:lvl>
  </w:abstractNum>
  <w:abstractNum w:abstractNumId="2">
    <w:nsid w:val="FFFFFF7E"/>
    <w:multiLevelType w:val="singleLevel"/>
    <w:tmpl w:val="183622C4"/>
    <w:styleLink w:val="40"/>
    <w:lvl w:ilvl="0">
      <w:start w:val="1"/>
      <w:numFmt w:val="decimal"/>
      <w:pStyle w:val="3"/>
      <w:lvlText w:val="%1."/>
      <w:lvlJc w:val="left"/>
      <w:pPr>
        <w:tabs>
          <w:tab w:val="num" w:pos="926"/>
        </w:tabs>
        <w:ind w:left="926" w:hanging="360"/>
      </w:pPr>
    </w:lvl>
  </w:abstractNum>
  <w:abstractNum w:abstractNumId="3">
    <w:nsid w:val="FFFFFF81"/>
    <w:multiLevelType w:val="singleLevel"/>
    <w:tmpl w:val="A0B02CEC"/>
    <w:styleLink w:val="41"/>
    <w:lvl w:ilvl="0">
      <w:start w:val="1"/>
      <w:numFmt w:val="bullet"/>
      <w:pStyle w:val="42"/>
      <w:lvlText w:val=""/>
      <w:lvlJc w:val="left"/>
      <w:pPr>
        <w:tabs>
          <w:tab w:val="num" w:pos="1209"/>
        </w:tabs>
        <w:ind w:left="1209" w:hanging="360"/>
      </w:pPr>
      <w:rPr>
        <w:rFonts w:ascii="Symbol" w:hAnsi="Symbol" w:hint="default"/>
      </w:rPr>
    </w:lvl>
  </w:abstractNum>
  <w:abstractNum w:abstractNumId="4">
    <w:nsid w:val="FFFFFF83"/>
    <w:multiLevelType w:val="singleLevel"/>
    <w:tmpl w:val="67F0C366"/>
    <w:lvl w:ilvl="0">
      <w:start w:val="1"/>
      <w:numFmt w:val="bullet"/>
      <w:pStyle w:val="2"/>
      <w:lvlText w:val=""/>
      <w:lvlJc w:val="left"/>
      <w:pPr>
        <w:tabs>
          <w:tab w:val="num" w:pos="643"/>
        </w:tabs>
        <w:ind w:left="643" w:hanging="360"/>
      </w:pPr>
      <w:rPr>
        <w:rFonts w:ascii="Symbol" w:hAnsi="Symbol" w:hint="default"/>
      </w:rPr>
    </w:lvl>
  </w:abstractNum>
  <w:abstractNum w:abstractNumId="5">
    <w:nsid w:val="FFFFFF88"/>
    <w:multiLevelType w:val="singleLevel"/>
    <w:tmpl w:val="06040012"/>
    <w:styleLink w:val="1"/>
    <w:lvl w:ilvl="0">
      <w:start w:val="1"/>
      <w:numFmt w:val="decimal"/>
      <w:pStyle w:val="a"/>
      <w:lvlText w:val="%1."/>
      <w:lvlJc w:val="left"/>
      <w:pPr>
        <w:tabs>
          <w:tab w:val="num" w:pos="360"/>
        </w:tabs>
        <w:ind w:left="360" w:hanging="360"/>
      </w:pPr>
    </w:lvl>
  </w:abstractNum>
  <w:abstractNum w:abstractNumId="6">
    <w:nsid w:val="FFFFFF89"/>
    <w:multiLevelType w:val="singleLevel"/>
    <w:tmpl w:val="C4D48842"/>
    <w:styleLink w:val="-14"/>
    <w:lvl w:ilvl="0">
      <w:start w:val="1"/>
      <w:numFmt w:val="bullet"/>
      <w:lvlText w:val=""/>
      <w:lvlJc w:val="left"/>
      <w:pPr>
        <w:tabs>
          <w:tab w:val="num" w:pos="360"/>
        </w:tabs>
        <w:ind w:left="360" w:hanging="360"/>
      </w:pPr>
      <w:rPr>
        <w:rFonts w:ascii="Symbol" w:hAnsi="Symbol" w:hint="default"/>
      </w:rPr>
    </w:lvl>
  </w:abstractNum>
  <w:abstractNum w:abstractNumId="7">
    <w:nsid w:val="00000002"/>
    <w:multiLevelType w:val="multilevel"/>
    <w:tmpl w:val="00000002"/>
    <w:name w:val="WWNum2"/>
    <w:lvl w:ilvl="0">
      <w:start w:val="1"/>
      <w:numFmt w:val="bullet"/>
      <w:lvlText w:val="-"/>
      <w:lvlJc w:val="left"/>
      <w:pPr>
        <w:tabs>
          <w:tab w:val="num" w:pos="0"/>
        </w:tabs>
        <w:ind w:left="720" w:hanging="360"/>
      </w:pPr>
      <w:rPr>
        <w:rFonts w:ascii="Courier New" w:hAnsi="Courier New" w:cs="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3"/>
    <w:multiLevelType w:val="multilevel"/>
    <w:tmpl w:val="00000003"/>
    <w:name w:val="WWNum3"/>
    <w:lvl w:ilvl="0">
      <w:start w:val="1"/>
      <w:numFmt w:val="bullet"/>
      <w:lvlText w:val="-"/>
      <w:lvlJc w:val="left"/>
      <w:pPr>
        <w:tabs>
          <w:tab w:val="num" w:pos="0"/>
        </w:tabs>
        <w:ind w:left="927" w:hanging="360"/>
      </w:pPr>
      <w:rPr>
        <w:rFonts w:ascii="Times New Roman" w:hAnsi="Times New Roman" w:cs="Times New Roman"/>
      </w:rPr>
    </w:lvl>
    <w:lvl w:ilvl="1">
      <w:start w:val="1"/>
      <w:numFmt w:val="bullet"/>
      <w:lvlText w:val="o"/>
      <w:lvlJc w:val="left"/>
      <w:pPr>
        <w:tabs>
          <w:tab w:val="num" w:pos="0"/>
        </w:tabs>
        <w:ind w:left="1647" w:hanging="360"/>
      </w:pPr>
      <w:rPr>
        <w:rFonts w:ascii="Courier New" w:hAnsi="Courier New" w:cs="Courier New"/>
      </w:rPr>
    </w:lvl>
    <w:lvl w:ilvl="2">
      <w:start w:val="1"/>
      <w:numFmt w:val="bullet"/>
      <w:lvlText w:val=""/>
      <w:lvlJc w:val="left"/>
      <w:pPr>
        <w:tabs>
          <w:tab w:val="num" w:pos="0"/>
        </w:tabs>
        <w:ind w:left="2367" w:hanging="360"/>
      </w:pPr>
      <w:rPr>
        <w:rFonts w:ascii="Wingdings" w:hAnsi="Wingdings"/>
      </w:rPr>
    </w:lvl>
    <w:lvl w:ilvl="3">
      <w:start w:val="1"/>
      <w:numFmt w:val="bullet"/>
      <w:lvlText w:val=""/>
      <w:lvlJc w:val="left"/>
      <w:pPr>
        <w:tabs>
          <w:tab w:val="num" w:pos="0"/>
        </w:tabs>
        <w:ind w:left="3087" w:hanging="360"/>
      </w:pPr>
      <w:rPr>
        <w:rFonts w:ascii="Symbol" w:hAnsi="Symbol"/>
      </w:rPr>
    </w:lvl>
    <w:lvl w:ilvl="4">
      <w:start w:val="1"/>
      <w:numFmt w:val="bullet"/>
      <w:lvlText w:val="o"/>
      <w:lvlJc w:val="left"/>
      <w:pPr>
        <w:tabs>
          <w:tab w:val="num" w:pos="0"/>
        </w:tabs>
        <w:ind w:left="3807" w:hanging="360"/>
      </w:pPr>
      <w:rPr>
        <w:rFonts w:ascii="Courier New" w:hAnsi="Courier New" w:cs="Courier New"/>
      </w:rPr>
    </w:lvl>
    <w:lvl w:ilvl="5">
      <w:start w:val="1"/>
      <w:numFmt w:val="bullet"/>
      <w:lvlText w:val=""/>
      <w:lvlJc w:val="left"/>
      <w:pPr>
        <w:tabs>
          <w:tab w:val="num" w:pos="0"/>
        </w:tabs>
        <w:ind w:left="4527" w:hanging="360"/>
      </w:pPr>
      <w:rPr>
        <w:rFonts w:ascii="Wingdings" w:hAnsi="Wingdings"/>
      </w:rPr>
    </w:lvl>
    <w:lvl w:ilvl="6">
      <w:start w:val="1"/>
      <w:numFmt w:val="bullet"/>
      <w:lvlText w:val=""/>
      <w:lvlJc w:val="left"/>
      <w:pPr>
        <w:tabs>
          <w:tab w:val="num" w:pos="0"/>
        </w:tabs>
        <w:ind w:left="5247" w:hanging="360"/>
      </w:pPr>
      <w:rPr>
        <w:rFonts w:ascii="Symbol" w:hAnsi="Symbol"/>
      </w:rPr>
    </w:lvl>
    <w:lvl w:ilvl="7">
      <w:start w:val="1"/>
      <w:numFmt w:val="bullet"/>
      <w:lvlText w:val="o"/>
      <w:lvlJc w:val="left"/>
      <w:pPr>
        <w:tabs>
          <w:tab w:val="num" w:pos="0"/>
        </w:tabs>
        <w:ind w:left="5967" w:hanging="360"/>
      </w:pPr>
      <w:rPr>
        <w:rFonts w:ascii="Courier New" w:hAnsi="Courier New" w:cs="Courier New"/>
      </w:rPr>
    </w:lvl>
    <w:lvl w:ilvl="8">
      <w:start w:val="1"/>
      <w:numFmt w:val="bullet"/>
      <w:lvlText w:val=""/>
      <w:lvlJc w:val="left"/>
      <w:pPr>
        <w:tabs>
          <w:tab w:val="num" w:pos="0"/>
        </w:tabs>
        <w:ind w:left="6687" w:hanging="360"/>
      </w:pPr>
      <w:rPr>
        <w:rFonts w:ascii="Wingdings" w:hAnsi="Wingdings"/>
      </w:rPr>
    </w:lvl>
  </w:abstractNum>
  <w:abstractNum w:abstractNumId="9">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00000005"/>
    <w:multiLevelType w:val="multilevel"/>
    <w:tmpl w:val="00000005"/>
    <w:name w:val="WW8Num5"/>
    <w:lvl w:ilvl="0">
      <w:start w:val="1"/>
      <w:numFmt w:val="decimal"/>
      <w:lvlText w:val="%1"/>
      <w:lvlJc w:val="left"/>
      <w:pPr>
        <w:tabs>
          <w:tab w:val="num" w:pos="0"/>
        </w:tabs>
        <w:ind w:left="360" w:hanging="360"/>
      </w:pPr>
      <w:rPr>
        <w:rFonts w:hint="default"/>
        <w:lang w:val="sl-SI"/>
      </w:rPr>
    </w:lvl>
    <w:lvl w:ilvl="1">
      <w:start w:val="5"/>
      <w:numFmt w:val="decimal"/>
      <w:lvlText w:val="%1.%2"/>
      <w:lvlJc w:val="left"/>
      <w:pPr>
        <w:tabs>
          <w:tab w:val="num" w:pos="708"/>
        </w:tabs>
        <w:ind w:left="360" w:hanging="360"/>
      </w:pPr>
      <w:rPr>
        <w:rFonts w:hint="default"/>
        <w:lang w:val="sl-SI"/>
      </w:rPr>
    </w:lvl>
    <w:lvl w:ilvl="2">
      <w:start w:val="1"/>
      <w:numFmt w:val="decimal"/>
      <w:lvlText w:val="%1.%2.%3"/>
      <w:lvlJc w:val="left"/>
      <w:pPr>
        <w:tabs>
          <w:tab w:val="num" w:pos="0"/>
        </w:tabs>
        <w:ind w:left="720" w:hanging="720"/>
      </w:pPr>
      <w:rPr>
        <w:rFonts w:hint="default"/>
        <w:lang w:val="sl-SI"/>
      </w:rPr>
    </w:lvl>
    <w:lvl w:ilvl="3">
      <w:start w:val="1"/>
      <w:numFmt w:val="decimal"/>
      <w:lvlText w:val="%1.%2.%3.%4"/>
      <w:lvlJc w:val="left"/>
      <w:pPr>
        <w:tabs>
          <w:tab w:val="num" w:pos="0"/>
        </w:tabs>
        <w:ind w:left="720" w:hanging="720"/>
      </w:pPr>
      <w:rPr>
        <w:rFonts w:hint="default"/>
        <w:lang w:val="sl-SI"/>
      </w:rPr>
    </w:lvl>
    <w:lvl w:ilvl="4">
      <w:start w:val="1"/>
      <w:numFmt w:val="decimal"/>
      <w:lvlText w:val="%1.%2.%3.%4.%5"/>
      <w:lvlJc w:val="left"/>
      <w:pPr>
        <w:tabs>
          <w:tab w:val="num" w:pos="0"/>
        </w:tabs>
        <w:ind w:left="1080" w:hanging="1080"/>
      </w:pPr>
      <w:rPr>
        <w:rFonts w:hint="default"/>
        <w:lang w:val="sl-SI"/>
      </w:rPr>
    </w:lvl>
    <w:lvl w:ilvl="5">
      <w:start w:val="1"/>
      <w:numFmt w:val="decimal"/>
      <w:lvlText w:val="%1.%2.%3.%4.%5.%6"/>
      <w:lvlJc w:val="left"/>
      <w:pPr>
        <w:tabs>
          <w:tab w:val="num" w:pos="0"/>
        </w:tabs>
        <w:ind w:left="1080" w:hanging="1080"/>
      </w:pPr>
      <w:rPr>
        <w:rFonts w:hint="default"/>
        <w:lang w:val="sl-SI"/>
      </w:rPr>
    </w:lvl>
    <w:lvl w:ilvl="6">
      <w:start w:val="1"/>
      <w:numFmt w:val="decimal"/>
      <w:lvlText w:val="%1.%2.%3.%4.%5.%6.%7"/>
      <w:lvlJc w:val="left"/>
      <w:pPr>
        <w:tabs>
          <w:tab w:val="num" w:pos="0"/>
        </w:tabs>
        <w:ind w:left="1440" w:hanging="1440"/>
      </w:pPr>
      <w:rPr>
        <w:rFonts w:hint="default"/>
        <w:lang w:val="sl-SI"/>
      </w:rPr>
    </w:lvl>
    <w:lvl w:ilvl="7">
      <w:start w:val="1"/>
      <w:numFmt w:val="decimal"/>
      <w:lvlText w:val="%1.%2.%3.%4.%5.%6.%7.%8"/>
      <w:lvlJc w:val="left"/>
      <w:pPr>
        <w:tabs>
          <w:tab w:val="num" w:pos="0"/>
        </w:tabs>
        <w:ind w:left="1440" w:hanging="1440"/>
      </w:pPr>
      <w:rPr>
        <w:rFonts w:hint="default"/>
        <w:lang w:val="sl-SI"/>
      </w:rPr>
    </w:lvl>
    <w:lvl w:ilvl="8">
      <w:start w:val="1"/>
      <w:numFmt w:val="decimal"/>
      <w:lvlText w:val="%1.%2.%3.%4.%5.%6.%7.%8.%9"/>
      <w:lvlJc w:val="left"/>
      <w:pPr>
        <w:tabs>
          <w:tab w:val="num" w:pos="0"/>
        </w:tabs>
        <w:ind w:left="1800" w:hanging="1800"/>
      </w:pPr>
      <w:rPr>
        <w:rFonts w:hint="default"/>
        <w:lang w:val="sl-SI"/>
      </w:rPr>
    </w:lvl>
  </w:abstractNum>
  <w:abstractNum w:abstractNumId="11">
    <w:nsid w:val="00000006"/>
    <w:multiLevelType w:val="singleLevel"/>
    <w:tmpl w:val="00000006"/>
    <w:name w:val="WW8Num6"/>
    <w:lvl w:ilvl="0">
      <w:start w:val="1"/>
      <w:numFmt w:val="bullet"/>
      <w:lvlText w:val=""/>
      <w:lvlJc w:val="left"/>
      <w:pPr>
        <w:tabs>
          <w:tab w:val="num" w:pos="708"/>
        </w:tabs>
        <w:ind w:left="720" w:hanging="360"/>
      </w:pPr>
      <w:rPr>
        <w:rFonts w:ascii="Symbol" w:hAnsi="Symbol" w:cs="Symbol" w:hint="default"/>
        <w:color w:val="000000"/>
        <w:spacing w:val="-3"/>
      </w:rPr>
    </w:lvl>
  </w:abstractNum>
  <w:abstractNum w:abstractNumId="12">
    <w:nsid w:val="00000007"/>
    <w:multiLevelType w:val="multilevel"/>
    <w:tmpl w:val="00000007"/>
    <w:name w:val="WW8Num7"/>
    <w:lvl w:ilvl="0">
      <w:start w:val="2"/>
      <w:numFmt w:val="decimal"/>
      <w:lvlText w:val="%1."/>
      <w:lvlJc w:val="left"/>
      <w:pPr>
        <w:tabs>
          <w:tab w:val="num" w:pos="708"/>
        </w:tabs>
        <w:ind w:left="720" w:hanging="360"/>
      </w:pPr>
      <w:rPr>
        <w:rFonts w:hint="default"/>
      </w:rPr>
    </w:lvl>
    <w:lvl w:ilvl="1">
      <w:start w:val="3"/>
      <w:numFmt w:val="decimal"/>
      <w:lvlText w:val="%1.%2."/>
      <w:lvlJc w:val="left"/>
      <w:pPr>
        <w:tabs>
          <w:tab w:val="num" w:pos="0"/>
        </w:tabs>
        <w:ind w:left="1080"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600" w:hanging="108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4680" w:hanging="1440"/>
      </w:pPr>
      <w:rPr>
        <w:rFonts w:hint="default"/>
      </w:rPr>
    </w:lvl>
  </w:abstractNum>
  <w:abstractNum w:abstractNumId="13">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rPr>
    </w:lvl>
  </w:abstractNum>
  <w:abstractNum w:abstractNumId="14">
    <w:nsid w:val="00000009"/>
    <w:multiLevelType w:val="singleLevel"/>
    <w:tmpl w:val="00000009"/>
    <w:name w:val="WW8Num9"/>
    <w:lvl w:ilvl="0">
      <w:start w:val="1"/>
      <w:numFmt w:val="bullet"/>
      <w:lvlText w:val=""/>
      <w:lvlJc w:val="left"/>
      <w:pPr>
        <w:tabs>
          <w:tab w:val="num" w:pos="0"/>
        </w:tabs>
        <w:ind w:left="1400" w:hanging="360"/>
      </w:pPr>
      <w:rPr>
        <w:rFonts w:ascii="Symbol" w:hAnsi="Symbol" w:cs="Symbol" w:hint="default"/>
        <w:color w:val="000000"/>
        <w:lang w:eastAsia="ru-RU"/>
      </w:rPr>
    </w:lvl>
  </w:abstractNum>
  <w:abstractNum w:abstractNumId="15">
    <w:nsid w:val="0000000A"/>
    <w:multiLevelType w:val="singleLevel"/>
    <w:tmpl w:val="0000000A"/>
    <w:name w:val="WW8Num10"/>
    <w:lvl w:ilvl="0">
      <w:start w:val="1"/>
      <w:numFmt w:val="bullet"/>
      <w:lvlText w:val="-"/>
      <w:lvlJc w:val="left"/>
      <w:pPr>
        <w:tabs>
          <w:tab w:val="num" w:pos="0"/>
        </w:tabs>
        <w:ind w:left="720" w:hanging="360"/>
      </w:pPr>
      <w:rPr>
        <w:rFonts w:ascii="Tahoma" w:hAnsi="Tahoma" w:cs="Tahoma" w:hint="default"/>
      </w:rPr>
    </w:lvl>
  </w:abstractNum>
  <w:abstractNum w:abstractNumId="16">
    <w:nsid w:val="0000000B"/>
    <w:multiLevelType w:val="multilevel"/>
    <w:tmpl w:val="0000000B"/>
    <w:name w:val="WW8Num11"/>
    <w:lvl w:ilvl="0">
      <w:start w:val="14"/>
      <w:numFmt w:val="decimal"/>
      <w:lvlText w:val="%1"/>
      <w:lvlJc w:val="left"/>
      <w:pPr>
        <w:tabs>
          <w:tab w:val="num" w:pos="0"/>
        </w:tabs>
        <w:ind w:left="420" w:hanging="420"/>
      </w:pPr>
      <w:rPr>
        <w:rFonts w:hint="default"/>
      </w:rPr>
    </w:lvl>
    <w:lvl w:ilvl="1">
      <w:start w:val="1"/>
      <w:numFmt w:val="decimal"/>
      <w:lvlText w:val="%1.%2"/>
      <w:lvlJc w:val="left"/>
      <w:pPr>
        <w:tabs>
          <w:tab w:val="num" w:pos="426"/>
        </w:tabs>
        <w:ind w:left="1697" w:hanging="420"/>
      </w:pPr>
      <w:rPr>
        <w:rFonts w:hint="default"/>
      </w:rPr>
    </w:lvl>
    <w:lvl w:ilvl="2">
      <w:start w:val="1"/>
      <w:numFmt w:val="decimal"/>
      <w:lvlText w:val="%1.%2.%3"/>
      <w:lvlJc w:val="left"/>
      <w:pPr>
        <w:tabs>
          <w:tab w:val="num" w:pos="0"/>
        </w:tabs>
        <w:ind w:left="1572" w:hanging="720"/>
      </w:pPr>
      <w:rPr>
        <w:rFonts w:hint="default"/>
      </w:rPr>
    </w:lvl>
    <w:lvl w:ilvl="3">
      <w:start w:val="1"/>
      <w:numFmt w:val="decimal"/>
      <w:lvlText w:val="%1.%2.%3.%4"/>
      <w:lvlJc w:val="left"/>
      <w:pPr>
        <w:tabs>
          <w:tab w:val="num" w:pos="0"/>
        </w:tabs>
        <w:ind w:left="1998" w:hanging="720"/>
      </w:pPr>
      <w:rPr>
        <w:rFonts w:hint="default"/>
      </w:rPr>
    </w:lvl>
    <w:lvl w:ilvl="4">
      <w:start w:val="1"/>
      <w:numFmt w:val="decimal"/>
      <w:lvlText w:val="%1.%2.%3.%4.%5"/>
      <w:lvlJc w:val="left"/>
      <w:pPr>
        <w:tabs>
          <w:tab w:val="num" w:pos="0"/>
        </w:tabs>
        <w:ind w:left="2784" w:hanging="1080"/>
      </w:pPr>
      <w:rPr>
        <w:rFonts w:hint="default"/>
      </w:rPr>
    </w:lvl>
    <w:lvl w:ilvl="5">
      <w:start w:val="1"/>
      <w:numFmt w:val="decimal"/>
      <w:lvlText w:val="%1.%2.%3.%4.%5.%6"/>
      <w:lvlJc w:val="left"/>
      <w:pPr>
        <w:tabs>
          <w:tab w:val="num" w:pos="0"/>
        </w:tabs>
        <w:ind w:left="3210" w:hanging="1080"/>
      </w:pPr>
      <w:rPr>
        <w:rFonts w:hint="default"/>
      </w:rPr>
    </w:lvl>
    <w:lvl w:ilvl="6">
      <w:start w:val="1"/>
      <w:numFmt w:val="decimal"/>
      <w:lvlText w:val="%1.%2.%3.%4.%5.%6.%7"/>
      <w:lvlJc w:val="left"/>
      <w:pPr>
        <w:tabs>
          <w:tab w:val="num" w:pos="0"/>
        </w:tabs>
        <w:ind w:left="3996" w:hanging="1440"/>
      </w:pPr>
      <w:rPr>
        <w:rFonts w:hint="default"/>
      </w:rPr>
    </w:lvl>
    <w:lvl w:ilvl="7">
      <w:start w:val="1"/>
      <w:numFmt w:val="decimal"/>
      <w:lvlText w:val="%1.%2.%3.%4.%5.%6.%7.%8"/>
      <w:lvlJc w:val="left"/>
      <w:pPr>
        <w:tabs>
          <w:tab w:val="num" w:pos="0"/>
        </w:tabs>
        <w:ind w:left="4422" w:hanging="1440"/>
      </w:pPr>
      <w:rPr>
        <w:rFonts w:hint="default"/>
      </w:rPr>
    </w:lvl>
    <w:lvl w:ilvl="8">
      <w:start w:val="1"/>
      <w:numFmt w:val="decimal"/>
      <w:lvlText w:val="%1.%2.%3.%4.%5.%6.%7.%8.%9"/>
      <w:lvlJc w:val="left"/>
      <w:pPr>
        <w:tabs>
          <w:tab w:val="num" w:pos="0"/>
        </w:tabs>
        <w:ind w:left="5208" w:hanging="1800"/>
      </w:pPr>
      <w:rPr>
        <w:rFonts w:hint="default"/>
      </w:rPr>
    </w:lvl>
  </w:abstractNum>
  <w:abstractNum w:abstractNumId="17">
    <w:nsid w:val="0000000C"/>
    <w:multiLevelType w:val="singleLevel"/>
    <w:tmpl w:val="0000000C"/>
    <w:name w:val="WW8Num15"/>
    <w:lvl w:ilvl="0">
      <w:start w:val="1"/>
      <w:numFmt w:val="bullet"/>
      <w:lvlText w:val=""/>
      <w:lvlJc w:val="left"/>
      <w:pPr>
        <w:tabs>
          <w:tab w:val="num" w:pos="0"/>
        </w:tabs>
        <w:ind w:left="2061" w:hanging="360"/>
      </w:pPr>
      <w:rPr>
        <w:rFonts w:ascii="Wingdings" w:hAnsi="Wingdings" w:cs="Wingdings" w:hint="default"/>
      </w:rPr>
    </w:lvl>
  </w:abstractNum>
  <w:abstractNum w:abstractNumId="18">
    <w:nsid w:val="0000000D"/>
    <w:multiLevelType w:val="singleLevel"/>
    <w:tmpl w:val="0000000D"/>
    <w:name w:val="WW8Num12"/>
    <w:lvl w:ilvl="0">
      <w:start w:val="1"/>
      <w:numFmt w:val="decimal"/>
      <w:lvlText w:val="%1."/>
      <w:lvlJc w:val="left"/>
      <w:pPr>
        <w:tabs>
          <w:tab w:val="num" w:pos="840"/>
        </w:tabs>
        <w:ind w:left="840" w:hanging="360"/>
      </w:pPr>
    </w:lvl>
  </w:abstractNum>
  <w:abstractNum w:abstractNumId="19">
    <w:nsid w:val="0000000F"/>
    <w:multiLevelType w:val="multilevel"/>
    <w:tmpl w:val="0000000F"/>
    <w:name w:val="WW8Num18"/>
    <w:lvl w:ilvl="0">
      <w:start w:val="1"/>
      <w:numFmt w:val="decimal"/>
      <w:lvlText w:val="%1"/>
      <w:lvlJc w:val="left"/>
      <w:pPr>
        <w:tabs>
          <w:tab w:val="num" w:pos="964"/>
        </w:tabs>
        <w:ind w:left="0" w:firstLine="709"/>
      </w:pPr>
      <w:rPr>
        <w:rFonts w:cs="Times New Roman" w:hint="default"/>
        <w:b/>
      </w:rPr>
    </w:lvl>
    <w:lvl w:ilvl="1">
      <w:start w:val="1"/>
      <w:numFmt w:val="decimal"/>
      <w:lvlText w:val="%2)"/>
      <w:lvlJc w:val="left"/>
      <w:pPr>
        <w:tabs>
          <w:tab w:val="num" w:pos="2138"/>
        </w:tabs>
        <w:ind w:left="1418" w:firstLine="720"/>
      </w:pPr>
      <w:rPr>
        <w:rFonts w:cs="Times New Roman" w:hint="default"/>
      </w:rPr>
    </w:lvl>
    <w:lvl w:ilvl="2">
      <w:start w:val="1"/>
      <w:numFmt w:val="decimal"/>
      <w:lvlText w:val="%1.%2.%3."/>
      <w:lvlJc w:val="left"/>
      <w:pPr>
        <w:tabs>
          <w:tab w:val="num" w:pos="2604"/>
        </w:tabs>
        <w:ind w:left="1413" w:firstLine="709"/>
      </w:pPr>
      <w:rPr>
        <w:rFonts w:cs="Times New Roman" w:hint="default"/>
      </w:rPr>
    </w:lvl>
    <w:lvl w:ilvl="3">
      <w:start w:val="1"/>
      <w:numFmt w:val="decimal"/>
      <w:lvlText w:val="%1.%2.%3.%4."/>
      <w:lvlJc w:val="left"/>
      <w:pPr>
        <w:tabs>
          <w:tab w:val="num" w:pos="2972"/>
        </w:tabs>
        <w:ind w:left="1413" w:firstLine="709"/>
      </w:pPr>
      <w:rPr>
        <w:rFonts w:cs="Times New Roman" w:hint="default"/>
      </w:rPr>
    </w:lvl>
    <w:lvl w:ilvl="4">
      <w:start w:val="1"/>
      <w:numFmt w:val="decimal"/>
      <w:lvlText w:val="%1.%2.%3.%4.%5."/>
      <w:lvlJc w:val="left"/>
      <w:pPr>
        <w:tabs>
          <w:tab w:val="num" w:pos="3091"/>
        </w:tabs>
        <w:ind w:left="1413" w:firstLine="709"/>
      </w:pPr>
      <w:rPr>
        <w:rFonts w:cs="Times New Roman" w:hint="default"/>
      </w:rPr>
    </w:lvl>
    <w:lvl w:ilvl="5">
      <w:start w:val="1"/>
      <w:numFmt w:val="decimal"/>
      <w:lvlText w:val="%1.%2.%3.%4.%5.%6."/>
      <w:lvlJc w:val="left"/>
      <w:pPr>
        <w:tabs>
          <w:tab w:val="num" w:pos="3274"/>
        </w:tabs>
        <w:ind w:left="1413" w:firstLine="709"/>
      </w:pPr>
      <w:rPr>
        <w:rFonts w:cs="Times New Roman" w:hint="default"/>
      </w:rPr>
    </w:lvl>
    <w:lvl w:ilvl="6">
      <w:start w:val="1"/>
      <w:numFmt w:val="decimal"/>
      <w:lvlText w:val="%1.%2.%3.%4.%5.%6.%7."/>
      <w:lvlJc w:val="left"/>
      <w:pPr>
        <w:tabs>
          <w:tab w:val="num" w:pos="3418"/>
        </w:tabs>
        <w:ind w:left="1413" w:firstLine="709"/>
      </w:pPr>
      <w:rPr>
        <w:rFonts w:cs="Times New Roman" w:hint="default"/>
      </w:rPr>
    </w:lvl>
    <w:lvl w:ilvl="7">
      <w:start w:val="1"/>
      <w:numFmt w:val="decimal"/>
      <w:lvlText w:val="%1.%2.%3.%4.%5.%6.%7.%8"/>
      <w:lvlJc w:val="left"/>
      <w:pPr>
        <w:tabs>
          <w:tab w:val="num" w:pos="3562"/>
        </w:tabs>
        <w:ind w:left="3562" w:hanging="1440"/>
      </w:pPr>
      <w:rPr>
        <w:rFonts w:cs="Times New Roman" w:hint="default"/>
      </w:rPr>
    </w:lvl>
    <w:lvl w:ilvl="8">
      <w:start w:val="1"/>
      <w:numFmt w:val="decimal"/>
      <w:lvlText w:val="%1.%2.%3.%4.%5.%6.%7.%8.%9"/>
      <w:lvlJc w:val="left"/>
      <w:pPr>
        <w:tabs>
          <w:tab w:val="num" w:pos="3706"/>
        </w:tabs>
        <w:ind w:left="3706" w:hanging="1584"/>
      </w:pPr>
      <w:rPr>
        <w:rFonts w:cs="Times New Roman" w:hint="default"/>
      </w:rPr>
    </w:lvl>
  </w:abstractNum>
  <w:abstractNum w:abstractNumId="20">
    <w:nsid w:val="00000010"/>
    <w:multiLevelType w:val="singleLevel"/>
    <w:tmpl w:val="00000010"/>
    <w:name w:val="WW8Num16"/>
    <w:lvl w:ilvl="0">
      <w:start w:val="1"/>
      <w:numFmt w:val="decimal"/>
      <w:lvlText w:val="%1."/>
      <w:lvlJc w:val="left"/>
      <w:pPr>
        <w:tabs>
          <w:tab w:val="num" w:pos="66"/>
        </w:tabs>
        <w:ind w:left="786" w:hanging="360"/>
      </w:pPr>
      <w:rPr>
        <w:rFonts w:cs="Times New Roman"/>
      </w:rPr>
    </w:lvl>
  </w:abstractNum>
  <w:abstractNum w:abstractNumId="21">
    <w:nsid w:val="00000013"/>
    <w:multiLevelType w:val="multilevel"/>
    <w:tmpl w:val="00000013"/>
    <w:name w:val="WW8Num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00000017"/>
    <w:multiLevelType w:val="singleLevel"/>
    <w:tmpl w:val="00000017"/>
    <w:name w:val="WW8Num30"/>
    <w:lvl w:ilvl="0">
      <w:start w:val="1"/>
      <w:numFmt w:val="decimal"/>
      <w:lvlText w:val="%1"/>
      <w:lvlJc w:val="left"/>
      <w:pPr>
        <w:tabs>
          <w:tab w:val="num" w:pos="0"/>
        </w:tabs>
        <w:ind w:left="720" w:hanging="360"/>
      </w:pPr>
    </w:lvl>
  </w:abstractNum>
  <w:abstractNum w:abstractNumId="23">
    <w:nsid w:val="00000018"/>
    <w:multiLevelType w:val="multilevel"/>
    <w:tmpl w:val="7BCCA0CE"/>
    <w:name w:val="WW8Num242"/>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i w:val="0"/>
        <w:sz w:val="20"/>
        <w:szCs w:val="20"/>
      </w:rPr>
    </w:lvl>
    <w:lvl w:ilvl="2">
      <w:start w:val="1"/>
      <w:numFmt w:val="decimal"/>
      <w:lvlText w:val="%1.%2.%3."/>
      <w:lvlJc w:val="left"/>
      <w:pPr>
        <w:tabs>
          <w:tab w:val="num" w:pos="1570"/>
        </w:tabs>
        <w:ind w:left="157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0000001A"/>
    <w:multiLevelType w:val="multilevel"/>
    <w:tmpl w:val="0000001A"/>
    <w:name w:val="WW8Num35"/>
    <w:lvl w:ilvl="0">
      <w:start w:val="1"/>
      <w:numFmt w:val="decimal"/>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1.."/>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5">
    <w:nsid w:val="0000001B"/>
    <w:multiLevelType w:val="multilevel"/>
    <w:tmpl w:val="0000001B"/>
    <w:name w:val="WW8Num36"/>
    <w:lvl w:ilvl="0">
      <w:start w:val="1"/>
      <w:numFmt w:val="bullet"/>
      <w:lvlText w:val="–"/>
      <w:lvlJc w:val="left"/>
      <w:pPr>
        <w:tabs>
          <w:tab w:val="num" w:pos="1780"/>
        </w:tabs>
        <w:ind w:left="1780" w:hanging="465"/>
      </w:pPr>
      <w:rPr>
        <w:rFonts w:ascii="Arial" w:hAnsi="Arial" w:cs="Arial" w:hint="default"/>
      </w:rPr>
    </w:lvl>
    <w:lvl w:ilvl="1">
      <w:start w:val="1"/>
      <w:numFmt w:val="bullet"/>
      <w:lvlText w:val=""/>
      <w:lvlJc w:val="left"/>
      <w:pPr>
        <w:tabs>
          <w:tab w:val="num" w:pos="2245"/>
        </w:tabs>
        <w:ind w:left="2245" w:hanging="465"/>
      </w:pPr>
      <w:rPr>
        <w:rFonts w:ascii="Symbol" w:hAnsi="Symbol" w:cs="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6">
    <w:nsid w:val="0000001C"/>
    <w:multiLevelType w:val="multilevel"/>
    <w:tmpl w:val="0000001C"/>
    <w:name w:val="WW8Num37"/>
    <w:lvl w:ilvl="0">
      <w:start w:val="1"/>
      <w:numFmt w:val="decimal"/>
      <w:suff w:val="nothing"/>
      <w:lvlText w:val="%1"/>
      <w:lvlJc w:val="left"/>
      <w:pPr>
        <w:tabs>
          <w:tab w:val="num" w:pos="0"/>
        </w:tabs>
        <w:ind w:left="0" w:firstLine="709"/>
      </w:pPr>
      <w:rPr>
        <w:rFonts w:hint="default"/>
        <w:vanish/>
      </w:rPr>
    </w:lvl>
    <w:lvl w:ilvl="1">
      <w:start w:val="1"/>
      <w:numFmt w:val="decimal"/>
      <w:suff w:val="space"/>
      <w:lvlText w:val="Рисунок %1.%2"/>
      <w:lvlJc w:val="left"/>
      <w:pPr>
        <w:tabs>
          <w:tab w:val="num" w:pos="0"/>
        </w:tabs>
        <w:ind w:left="0" w:firstLine="0"/>
      </w:pPr>
      <w:rPr>
        <w:rFonts w:hint="default"/>
        <w:b/>
        <w:i w:val="0"/>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7">
    <w:nsid w:val="0000001D"/>
    <w:multiLevelType w:val="multilevel"/>
    <w:tmpl w:val="0000001D"/>
    <w:name w:val="WW8Num5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0000001E"/>
    <w:multiLevelType w:val="multilevel"/>
    <w:tmpl w:val="0000001E"/>
    <w:name w:val="WW8Num40"/>
    <w:lvl w:ilvl="0">
      <w:start w:val="1"/>
      <w:numFmt w:val="decimal"/>
      <w:lvlText w:val="%1."/>
      <w:lvlJc w:val="left"/>
      <w:pPr>
        <w:tabs>
          <w:tab w:val="num" w:pos="0"/>
        </w:tabs>
        <w:ind w:left="360" w:hanging="360"/>
      </w:pPr>
      <w:rPr>
        <w:rFonts w:ascii="Times New Roman" w:hAnsi="Times New Roman" w:cs="Times New Roman"/>
        <w:b/>
        <w:bCs w:val="0"/>
        <w:i w:val="0"/>
        <w:iCs w:val="0"/>
        <w:caps w:val="0"/>
        <w:smallCaps w:val="0"/>
        <w:strike w:val="0"/>
        <w:dstrike w:val="0"/>
        <w:vanish w:val="0"/>
        <w:color w:val="000000"/>
        <w:spacing w:val="0"/>
        <w:kern w:val="0"/>
        <w:position w:val="0"/>
        <w:sz w:val="24"/>
        <w:u w:val="none"/>
        <w:vertAlign w:val="baseline"/>
        <w:em w:val="none"/>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nsid w:val="00000020"/>
    <w:multiLevelType w:val="singleLevel"/>
    <w:tmpl w:val="00000020"/>
    <w:name w:val="WW8Num43"/>
    <w:lvl w:ilvl="0">
      <w:start w:val="1"/>
      <w:numFmt w:val="decimal"/>
      <w:lvlText w:val="%1"/>
      <w:lvlJc w:val="left"/>
      <w:pPr>
        <w:tabs>
          <w:tab w:val="num" w:pos="0"/>
        </w:tabs>
        <w:ind w:left="927" w:hanging="360"/>
      </w:pPr>
      <w:rPr>
        <w:rFonts w:hint="default"/>
      </w:rPr>
    </w:lvl>
  </w:abstractNum>
  <w:abstractNum w:abstractNumId="30">
    <w:nsid w:val="00000022"/>
    <w:multiLevelType w:val="multilevel"/>
    <w:tmpl w:val="00000022"/>
    <w:name w:val="WW8Num45"/>
    <w:lvl w:ilvl="0">
      <w:start w:val="1"/>
      <w:numFmt w:val="decimal"/>
      <w:lvlText w:val="%1)"/>
      <w:lvlJc w:val="left"/>
      <w:pPr>
        <w:tabs>
          <w:tab w:val="num" w:pos="1780"/>
        </w:tabs>
        <w:ind w:left="1780"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1">
    <w:nsid w:val="00000026"/>
    <w:multiLevelType w:val="multilevel"/>
    <w:tmpl w:val="00000026"/>
    <w:name w:val="WW8Num7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nsid w:val="00000028"/>
    <w:multiLevelType w:val="singleLevel"/>
    <w:tmpl w:val="00000028"/>
    <w:name w:val="WW8Num58"/>
    <w:lvl w:ilvl="0">
      <w:start w:val="1"/>
      <w:numFmt w:val="bullet"/>
      <w:lvlText w:val="–"/>
      <w:lvlJc w:val="left"/>
      <w:pPr>
        <w:tabs>
          <w:tab w:val="num" w:pos="984"/>
        </w:tabs>
        <w:ind w:left="0" w:firstLine="624"/>
      </w:pPr>
      <w:rPr>
        <w:rFonts w:ascii="Times New Roman" w:hAnsi="Times New Roman" w:cs="Times New Roman" w:hint="default"/>
      </w:rPr>
    </w:lvl>
  </w:abstractNum>
  <w:abstractNum w:abstractNumId="33">
    <w:nsid w:val="0000002A"/>
    <w:multiLevelType w:val="multilevel"/>
    <w:tmpl w:val="0000002A"/>
    <w:name w:val="WW8Num60"/>
    <w:lvl w:ilvl="0">
      <w:start w:val="1"/>
      <w:numFmt w:val="decimal"/>
      <w:lvlText w:val="%1)"/>
      <w:lvlJc w:val="left"/>
      <w:pPr>
        <w:tabs>
          <w:tab w:val="num" w:pos="0"/>
        </w:tabs>
        <w:ind w:left="1315" w:hanging="464"/>
      </w:pPr>
      <w:rPr>
        <w:rFonts w:hint="default"/>
      </w:rPr>
    </w:lvl>
    <w:lvl w:ilvl="1">
      <w:start w:val="1"/>
      <w:numFmt w:val="lowerLetter"/>
      <w:lvlText w:val="%2."/>
      <w:lvlJc w:val="left"/>
      <w:pPr>
        <w:tabs>
          <w:tab w:val="num" w:pos="2477"/>
        </w:tabs>
        <w:ind w:left="2477" w:hanging="360"/>
      </w:pPr>
      <w:rPr>
        <w:rFonts w:hint="default"/>
      </w:rPr>
    </w:lvl>
    <w:lvl w:ilvl="2">
      <w:start w:val="1"/>
      <w:numFmt w:val="lowerRoman"/>
      <w:lvlText w:val="%3."/>
      <w:lvlJc w:val="right"/>
      <w:pPr>
        <w:tabs>
          <w:tab w:val="num" w:pos="3197"/>
        </w:tabs>
        <w:ind w:left="3197" w:hanging="180"/>
      </w:pPr>
      <w:rPr>
        <w:rFonts w:hint="default"/>
      </w:rPr>
    </w:lvl>
    <w:lvl w:ilvl="3">
      <w:start w:val="1"/>
      <w:numFmt w:val="decimal"/>
      <w:lvlText w:val="%4."/>
      <w:lvlJc w:val="left"/>
      <w:pPr>
        <w:tabs>
          <w:tab w:val="num" w:pos="3917"/>
        </w:tabs>
        <w:ind w:left="3917" w:hanging="360"/>
      </w:pPr>
      <w:rPr>
        <w:rFonts w:hint="default"/>
      </w:rPr>
    </w:lvl>
    <w:lvl w:ilvl="4">
      <w:start w:val="1"/>
      <w:numFmt w:val="lowerLetter"/>
      <w:lvlText w:val="%5."/>
      <w:lvlJc w:val="left"/>
      <w:pPr>
        <w:tabs>
          <w:tab w:val="num" w:pos="4637"/>
        </w:tabs>
        <w:ind w:left="4637" w:hanging="360"/>
      </w:pPr>
      <w:rPr>
        <w:rFonts w:hint="default"/>
      </w:rPr>
    </w:lvl>
    <w:lvl w:ilvl="5">
      <w:start w:val="1"/>
      <w:numFmt w:val="lowerRoman"/>
      <w:lvlText w:val="%6."/>
      <w:lvlJc w:val="right"/>
      <w:pPr>
        <w:tabs>
          <w:tab w:val="num" w:pos="5357"/>
        </w:tabs>
        <w:ind w:left="5357" w:hanging="180"/>
      </w:pPr>
      <w:rPr>
        <w:rFonts w:hint="default"/>
      </w:rPr>
    </w:lvl>
    <w:lvl w:ilvl="6">
      <w:start w:val="1"/>
      <w:numFmt w:val="decimal"/>
      <w:lvlText w:val="%7."/>
      <w:lvlJc w:val="left"/>
      <w:pPr>
        <w:tabs>
          <w:tab w:val="num" w:pos="6077"/>
        </w:tabs>
        <w:ind w:left="6077" w:hanging="360"/>
      </w:pPr>
      <w:rPr>
        <w:rFonts w:hint="default"/>
      </w:rPr>
    </w:lvl>
    <w:lvl w:ilvl="7">
      <w:start w:val="1"/>
      <w:numFmt w:val="lowerLetter"/>
      <w:lvlText w:val="%8."/>
      <w:lvlJc w:val="left"/>
      <w:pPr>
        <w:tabs>
          <w:tab w:val="num" w:pos="6797"/>
        </w:tabs>
        <w:ind w:left="6797" w:hanging="360"/>
      </w:pPr>
      <w:rPr>
        <w:rFonts w:hint="default"/>
      </w:rPr>
    </w:lvl>
    <w:lvl w:ilvl="8">
      <w:start w:val="1"/>
      <w:numFmt w:val="lowerRoman"/>
      <w:lvlText w:val="%9."/>
      <w:lvlJc w:val="right"/>
      <w:pPr>
        <w:tabs>
          <w:tab w:val="num" w:pos="7517"/>
        </w:tabs>
        <w:ind w:left="7517" w:hanging="180"/>
      </w:pPr>
      <w:rPr>
        <w:rFonts w:hint="default"/>
      </w:rPr>
    </w:lvl>
  </w:abstractNum>
  <w:abstractNum w:abstractNumId="34">
    <w:nsid w:val="00000031"/>
    <w:multiLevelType w:val="multilevel"/>
    <w:tmpl w:val="B03A4C70"/>
    <w:name w:val="WW8Num99"/>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Calibri"/>
        <w:sz w:val="20"/>
        <w:szCs w:val="20"/>
        <w:lang w:val="ru-RU"/>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00000033"/>
    <w:multiLevelType w:val="multilevel"/>
    <w:tmpl w:val="00000033"/>
    <w:name w:val="WW8Num73"/>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00000034"/>
    <w:multiLevelType w:val="multilevel"/>
    <w:tmpl w:val="00000034"/>
    <w:name w:val="WW8Num76"/>
    <w:lvl w:ilvl="0">
      <w:start w:val="1"/>
      <w:numFmt w:val="decimal"/>
      <w:lvlText w:val="ПРИЛОЖЕНИЕ %1"/>
      <w:lvlJc w:val="left"/>
      <w:pPr>
        <w:tabs>
          <w:tab w:val="num" w:pos="3240"/>
        </w:tabs>
        <w:ind w:left="0" w:firstLine="0"/>
      </w:pPr>
      <w:rPr>
        <w:rFonts w:ascii="Arial" w:hAnsi="Arial" w:cs="Times New Roman" w:hint="default"/>
        <w:b/>
        <w:bCs/>
        <w:i w:val="0"/>
        <w:iCs w:val="0"/>
        <w:sz w:val="28"/>
        <w:szCs w:val="28"/>
      </w:rPr>
    </w:lvl>
    <w:lvl w:ilvl="1">
      <w:start w:val="1"/>
      <w:numFmt w:val="decimal"/>
      <w:lvlText w:val="%1.%2."/>
      <w:lvlJc w:val="left"/>
      <w:pPr>
        <w:tabs>
          <w:tab w:val="num" w:pos="1429"/>
        </w:tabs>
        <w:ind w:left="0" w:firstLine="709"/>
      </w:pPr>
      <w:rPr>
        <w:rFonts w:ascii="Arial" w:hAnsi="Arial" w:cs="Times New Roman" w:hint="default"/>
        <w:b w:val="0"/>
        <w:bCs w:val="0"/>
        <w:i w:val="0"/>
        <w:iCs w:val="0"/>
        <w:sz w:val="24"/>
        <w:szCs w:val="24"/>
      </w:rPr>
    </w:lvl>
    <w:lvl w:ilvl="2">
      <w:start w:val="1"/>
      <w:numFmt w:val="decimal"/>
      <w:lvlText w:val="%1.%2.%3."/>
      <w:lvlJc w:val="left"/>
      <w:pPr>
        <w:tabs>
          <w:tab w:val="num" w:pos="1418"/>
        </w:tabs>
        <w:ind w:left="0" w:firstLine="709"/>
      </w:pPr>
      <w:rPr>
        <w:rFonts w:ascii="Arial" w:hAnsi="Arial" w:cs="Times New Roman" w:hint="default"/>
        <w:b w:val="0"/>
        <w:bCs w:val="0"/>
        <w:i w:val="0"/>
        <w:iCs w:val="0"/>
        <w:sz w:val="24"/>
        <w:szCs w:val="24"/>
      </w:rPr>
    </w:lvl>
    <w:lvl w:ilvl="3">
      <w:start w:val="1"/>
      <w:numFmt w:val="decimal"/>
      <w:lvlText w:val="%1.%2.%3.%4."/>
      <w:lvlJc w:val="left"/>
      <w:pPr>
        <w:tabs>
          <w:tab w:val="num" w:pos="1701"/>
        </w:tabs>
        <w:ind w:left="0" w:firstLine="709"/>
      </w:pPr>
      <w:rPr>
        <w:rFonts w:ascii="Arial" w:hAnsi="Arial" w:cs="Times New Roman" w:hint="default"/>
        <w:b w:val="0"/>
        <w:bCs w:val="0"/>
        <w:i w:val="0"/>
        <w:iCs w:val="0"/>
        <w:sz w:val="24"/>
        <w:szCs w:val="24"/>
      </w:rPr>
    </w:lvl>
    <w:lvl w:ilvl="4">
      <w:start w:val="1"/>
      <w:numFmt w:val="decimal"/>
      <w:lvlText w:val="%1.%2.%3.%4.%5."/>
      <w:lvlJc w:val="left"/>
      <w:pPr>
        <w:tabs>
          <w:tab w:val="num" w:pos="1621"/>
        </w:tabs>
        <w:ind w:left="1333" w:hanging="792"/>
      </w:pPr>
      <w:rPr>
        <w:rFonts w:cs="Times New Roman" w:hint="default"/>
      </w:rPr>
    </w:lvl>
    <w:lvl w:ilvl="5">
      <w:start w:val="1"/>
      <w:numFmt w:val="decimal"/>
      <w:lvlText w:val="%1.%2.%3.%4.%5.%6."/>
      <w:lvlJc w:val="left"/>
      <w:pPr>
        <w:tabs>
          <w:tab w:val="num" w:pos="1981"/>
        </w:tabs>
        <w:ind w:left="1837" w:hanging="936"/>
      </w:pPr>
      <w:rPr>
        <w:rFonts w:cs="Times New Roman" w:hint="default"/>
      </w:rPr>
    </w:lvl>
    <w:lvl w:ilvl="6">
      <w:start w:val="1"/>
      <w:numFmt w:val="decimal"/>
      <w:lvlText w:val="%1.%2.%3.%4.%5.%6.%7."/>
      <w:lvlJc w:val="left"/>
      <w:pPr>
        <w:tabs>
          <w:tab w:val="num" w:pos="2701"/>
        </w:tabs>
        <w:ind w:left="2341" w:hanging="1080"/>
      </w:pPr>
      <w:rPr>
        <w:rFonts w:cs="Times New Roman" w:hint="default"/>
      </w:rPr>
    </w:lvl>
    <w:lvl w:ilvl="7">
      <w:start w:val="1"/>
      <w:numFmt w:val="decimal"/>
      <w:lvlText w:val="%1.%2.%3.%4.%5.%6.%7.%8."/>
      <w:lvlJc w:val="left"/>
      <w:pPr>
        <w:tabs>
          <w:tab w:val="num" w:pos="3061"/>
        </w:tabs>
        <w:ind w:left="2845" w:hanging="1224"/>
      </w:pPr>
      <w:rPr>
        <w:rFonts w:cs="Times New Roman" w:hint="default"/>
      </w:rPr>
    </w:lvl>
    <w:lvl w:ilvl="8">
      <w:start w:val="1"/>
      <w:numFmt w:val="decimal"/>
      <w:lvlText w:val="%1.%2.%3.%4.%5.%6.%7.%8.%9."/>
      <w:lvlJc w:val="left"/>
      <w:pPr>
        <w:tabs>
          <w:tab w:val="num" w:pos="3781"/>
        </w:tabs>
        <w:ind w:left="3421" w:hanging="1440"/>
      </w:pPr>
      <w:rPr>
        <w:rFonts w:cs="Times New Roman" w:hint="default"/>
      </w:rPr>
    </w:lvl>
  </w:abstractNum>
  <w:abstractNum w:abstractNumId="37">
    <w:nsid w:val="00000035"/>
    <w:multiLevelType w:val="singleLevel"/>
    <w:tmpl w:val="00000035"/>
    <w:name w:val="WW8Num77"/>
    <w:lvl w:ilvl="0">
      <w:start w:val="1"/>
      <w:numFmt w:val="decimal"/>
      <w:lvlText w:val="%1."/>
      <w:lvlJc w:val="left"/>
      <w:pPr>
        <w:tabs>
          <w:tab w:val="num" w:pos="360"/>
        </w:tabs>
        <w:ind w:left="360" w:hanging="360"/>
      </w:pPr>
    </w:lvl>
  </w:abstractNum>
  <w:abstractNum w:abstractNumId="38">
    <w:nsid w:val="00000036"/>
    <w:multiLevelType w:val="singleLevel"/>
    <w:tmpl w:val="00000036"/>
    <w:name w:val="WW8Num78"/>
    <w:lvl w:ilvl="0">
      <w:start w:val="1"/>
      <w:numFmt w:val="bullet"/>
      <w:lvlText w:val=""/>
      <w:lvlJc w:val="left"/>
      <w:pPr>
        <w:tabs>
          <w:tab w:val="num" w:pos="0"/>
        </w:tabs>
        <w:ind w:left="1704" w:hanging="360"/>
      </w:pPr>
      <w:rPr>
        <w:rFonts w:ascii="Symbol" w:hAnsi="Symbol" w:cs="Symbol" w:hint="default"/>
      </w:rPr>
    </w:lvl>
  </w:abstractNum>
  <w:abstractNum w:abstractNumId="39">
    <w:nsid w:val="00000038"/>
    <w:multiLevelType w:val="multilevel"/>
    <w:tmpl w:val="00000038"/>
    <w:name w:val="WW8Num80"/>
    <w:lvl w:ilvl="0">
      <w:start w:val="1"/>
      <w:numFmt w:val="decimal"/>
      <w:suff w:val="space"/>
      <w:lvlText w:val="Рисунок %1"/>
      <w:lvlJc w:val="left"/>
      <w:pPr>
        <w:tabs>
          <w:tab w:val="num" w:pos="0"/>
        </w:tabs>
        <w:ind w:left="0" w:firstLine="0"/>
      </w:pPr>
      <w:rPr>
        <w:rFonts w:cs="Times New Roman" w:hint="default"/>
        <w:b/>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nsid w:val="00000039"/>
    <w:multiLevelType w:val="singleLevel"/>
    <w:tmpl w:val="00000039"/>
    <w:name w:val="WW8Num81"/>
    <w:lvl w:ilvl="0">
      <w:start w:val="1"/>
      <w:numFmt w:val="decimal"/>
      <w:lvlText w:val="Таблица Г.%1."/>
      <w:lvlJc w:val="left"/>
      <w:pPr>
        <w:tabs>
          <w:tab w:val="num" w:pos="0"/>
        </w:tabs>
        <w:ind w:left="720" w:hanging="360"/>
      </w:pPr>
      <w:rPr>
        <w:rFonts w:hint="default"/>
      </w:rPr>
    </w:lvl>
  </w:abstractNum>
  <w:abstractNum w:abstractNumId="41">
    <w:nsid w:val="0000003B"/>
    <w:multiLevelType w:val="multilevel"/>
    <w:tmpl w:val="0000003B"/>
    <w:name w:val="WW8Num1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nsid w:val="0000003F"/>
    <w:multiLevelType w:val="singleLevel"/>
    <w:tmpl w:val="0000003F"/>
    <w:name w:val="WW8Num91"/>
    <w:lvl w:ilvl="0">
      <w:start w:val="1"/>
      <w:numFmt w:val="bullet"/>
      <w:lvlText w:val=""/>
      <w:lvlJc w:val="left"/>
      <w:pPr>
        <w:tabs>
          <w:tab w:val="num" w:pos="0"/>
        </w:tabs>
        <w:ind w:left="1344" w:hanging="360"/>
      </w:pPr>
      <w:rPr>
        <w:rFonts w:ascii="Wingdings" w:hAnsi="Wingdings" w:cs="Wingdings" w:hint="default"/>
      </w:rPr>
    </w:lvl>
  </w:abstractNum>
  <w:abstractNum w:abstractNumId="43">
    <w:nsid w:val="00000041"/>
    <w:multiLevelType w:val="multilevel"/>
    <w:tmpl w:val="00000041"/>
    <w:name w:val="WW8Num93"/>
    <w:lvl w:ilvl="0">
      <w:start w:val="1"/>
      <w:numFmt w:val="bullet"/>
      <w:lvlText w:val=""/>
      <w:lvlJc w:val="left"/>
      <w:pPr>
        <w:tabs>
          <w:tab w:val="num" w:pos="9290"/>
        </w:tabs>
        <w:ind w:left="8222" w:firstLine="708"/>
      </w:pPr>
      <w:rPr>
        <w:rFonts w:ascii="Symbol" w:hAnsi="Symbol" w:cs="Symbol" w:hint="default"/>
      </w:rPr>
    </w:lvl>
    <w:lvl w:ilvl="1">
      <w:start w:val="1"/>
      <w:numFmt w:val="bullet"/>
      <w:lvlText w:val=""/>
      <w:lvlJc w:val="left"/>
      <w:pPr>
        <w:tabs>
          <w:tab w:val="num" w:pos="1363"/>
        </w:tabs>
        <w:ind w:left="1080" w:firstLine="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nsid w:val="00000042"/>
    <w:multiLevelType w:val="multilevel"/>
    <w:tmpl w:val="00000042"/>
    <w:name w:val="WW8Num94"/>
    <w:lvl w:ilvl="0">
      <w:start w:val="1"/>
      <w:numFmt w:val="decimal"/>
      <w:suff w:val="space"/>
      <w:lvlText w:val="Таблица А.%1"/>
      <w:lvlJc w:val="left"/>
      <w:pPr>
        <w:tabs>
          <w:tab w:val="num" w:pos="0"/>
        </w:tabs>
        <w:ind w:left="0" w:firstLine="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45">
    <w:nsid w:val="00000043"/>
    <w:multiLevelType w:val="singleLevel"/>
    <w:tmpl w:val="00000043"/>
    <w:name w:val="WW8Num95"/>
    <w:lvl w:ilvl="0">
      <w:start w:val="1"/>
      <w:numFmt w:val="decimal"/>
      <w:lvlText w:val="Таблица Е.%1."/>
      <w:lvlJc w:val="left"/>
      <w:pPr>
        <w:tabs>
          <w:tab w:val="num" w:pos="0"/>
        </w:tabs>
        <w:ind w:left="720" w:hanging="360"/>
      </w:pPr>
      <w:rPr>
        <w:rFonts w:hint="default"/>
      </w:rPr>
    </w:lvl>
  </w:abstractNum>
  <w:abstractNum w:abstractNumId="46">
    <w:nsid w:val="00000045"/>
    <w:multiLevelType w:val="singleLevel"/>
    <w:tmpl w:val="00000045"/>
    <w:name w:val="WW8Num98"/>
    <w:lvl w:ilvl="0">
      <w:start w:val="1"/>
      <w:numFmt w:val="decimal"/>
      <w:lvlText w:val="Таблица Л.%1."/>
      <w:lvlJc w:val="left"/>
      <w:pPr>
        <w:tabs>
          <w:tab w:val="num" w:pos="0"/>
        </w:tabs>
        <w:ind w:left="720" w:hanging="360"/>
      </w:pPr>
      <w:rPr>
        <w:rFonts w:hint="default"/>
      </w:rPr>
    </w:lvl>
  </w:abstractNum>
  <w:abstractNum w:abstractNumId="47">
    <w:nsid w:val="00000046"/>
    <w:multiLevelType w:val="singleLevel"/>
    <w:tmpl w:val="00000046"/>
    <w:name w:val="WW8Num100"/>
    <w:lvl w:ilvl="0">
      <w:start w:val="1"/>
      <w:numFmt w:val="bullet"/>
      <w:lvlText w:val=""/>
      <w:lvlJc w:val="left"/>
      <w:pPr>
        <w:tabs>
          <w:tab w:val="num" w:pos="0"/>
        </w:tabs>
        <w:ind w:left="1429" w:hanging="360"/>
      </w:pPr>
      <w:rPr>
        <w:rFonts w:ascii="Symbol" w:hAnsi="Symbol" w:cs="Symbol" w:hint="default"/>
      </w:rPr>
    </w:lvl>
  </w:abstractNum>
  <w:abstractNum w:abstractNumId="48">
    <w:nsid w:val="00000049"/>
    <w:multiLevelType w:val="singleLevel"/>
    <w:tmpl w:val="00000049"/>
    <w:name w:val="WW8Num105"/>
    <w:lvl w:ilvl="0">
      <w:start w:val="1"/>
      <w:numFmt w:val="bullet"/>
      <w:lvlText w:val=""/>
      <w:lvlJc w:val="left"/>
      <w:pPr>
        <w:tabs>
          <w:tab w:val="num" w:pos="0"/>
        </w:tabs>
        <w:ind w:left="1495" w:hanging="360"/>
      </w:pPr>
      <w:rPr>
        <w:rFonts w:ascii="Symbol" w:hAnsi="Symbol" w:cs="Symbol" w:hint="default"/>
      </w:rPr>
    </w:lvl>
  </w:abstractNum>
  <w:abstractNum w:abstractNumId="49">
    <w:nsid w:val="0000004A"/>
    <w:multiLevelType w:val="multilevel"/>
    <w:tmpl w:val="0000004A"/>
    <w:name w:val="WW8Num108"/>
    <w:lvl w:ilvl="0">
      <w:start w:val="1"/>
      <w:numFmt w:val="decimal"/>
      <w:lvlText w:val="%1."/>
      <w:lvlJc w:val="left"/>
      <w:pPr>
        <w:tabs>
          <w:tab w:val="num" w:pos="0"/>
        </w:tabs>
        <w:ind w:left="1070" w:hanging="360"/>
      </w:pPr>
      <w:rPr>
        <w:rFonts w:hint="default"/>
      </w:rPr>
    </w:lvl>
    <w:lvl w:ilvl="1">
      <w:start w:val="1"/>
      <w:numFmt w:val="lowerLetter"/>
      <w:lvlText w:val="%2."/>
      <w:lvlJc w:val="left"/>
      <w:pPr>
        <w:tabs>
          <w:tab w:val="num" w:pos="0"/>
        </w:tabs>
        <w:ind w:left="1790" w:hanging="360"/>
      </w:pPr>
    </w:lvl>
    <w:lvl w:ilvl="2">
      <w:start w:val="1"/>
      <w:numFmt w:val="bullet"/>
      <w:lvlText w:val=""/>
      <w:lvlJc w:val="left"/>
      <w:pPr>
        <w:tabs>
          <w:tab w:val="num" w:pos="0"/>
        </w:tabs>
        <w:ind w:left="2510" w:hanging="180"/>
      </w:pPr>
      <w:rPr>
        <w:rFonts w:ascii="Symbol" w:hAnsi="Symbol" w:cs="Symbol" w:hint="default"/>
      </w:r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50">
    <w:nsid w:val="00000055"/>
    <w:multiLevelType w:val="multilevel"/>
    <w:tmpl w:val="00000055"/>
    <w:name w:val="WW8Num124"/>
    <w:lvl w:ilvl="0">
      <w:start w:val="1"/>
      <w:numFmt w:val="decimal"/>
      <w:suff w:val="space"/>
      <w:lvlText w:val="%1."/>
      <w:lvlJc w:val="left"/>
      <w:pPr>
        <w:tabs>
          <w:tab w:val="num" w:pos="0"/>
        </w:tabs>
        <w:ind w:left="27" w:firstLine="567"/>
      </w:pPr>
      <w:rPr>
        <w:rFonts w:hint="default"/>
      </w:rPr>
    </w:lvl>
    <w:lvl w:ilvl="1">
      <w:start w:val="1"/>
      <w:numFmt w:val="decimal"/>
      <w:suff w:val="space"/>
      <w:lvlText w:val="%1.%2."/>
      <w:lvlJc w:val="left"/>
      <w:pPr>
        <w:tabs>
          <w:tab w:val="num" w:pos="0"/>
        </w:tabs>
        <w:ind w:left="0" w:firstLine="0"/>
      </w:pPr>
      <w:rPr>
        <w:rFonts w:hint="default"/>
      </w:rPr>
    </w:lvl>
    <w:lvl w:ilvl="2">
      <w:start w:val="1"/>
      <w:numFmt w:val="decimal"/>
      <w:suff w:val="space"/>
      <w:lvlText w:val="%1.%2.%3"/>
      <w:lvlJc w:val="left"/>
      <w:pPr>
        <w:tabs>
          <w:tab w:val="num" w:pos="0"/>
        </w:tabs>
        <w:ind w:left="567" w:firstLine="567"/>
      </w:pPr>
      <w:rPr>
        <w:rFonts w:hint="default"/>
      </w:rPr>
    </w:lvl>
    <w:lvl w:ilvl="3">
      <w:start w:val="1"/>
      <w:numFmt w:val="decimal"/>
      <w:suff w:val="space"/>
      <w:lvlText w:val="%1.%2.%3.%4"/>
      <w:lvlJc w:val="left"/>
      <w:pPr>
        <w:tabs>
          <w:tab w:val="num" w:pos="0"/>
        </w:tabs>
        <w:ind w:left="567" w:firstLine="567"/>
      </w:pPr>
      <w:rPr>
        <w:rFonts w:hint="default"/>
      </w:rPr>
    </w:lvl>
    <w:lvl w:ilvl="4">
      <w:start w:val="1"/>
      <w:numFmt w:val="decimal"/>
      <w:lvlText w:val="%1.%2.%3.%4.%5"/>
      <w:lvlJc w:val="left"/>
      <w:pPr>
        <w:tabs>
          <w:tab w:val="num" w:pos="2313"/>
        </w:tabs>
        <w:ind w:left="1665" w:hanging="792"/>
      </w:pPr>
      <w:rPr>
        <w:rFonts w:hint="default"/>
      </w:rPr>
    </w:lvl>
    <w:lvl w:ilvl="5">
      <w:start w:val="1"/>
      <w:numFmt w:val="decimal"/>
      <w:lvlText w:val="%1.%2.%3.%4.%5.%6"/>
      <w:lvlJc w:val="left"/>
      <w:pPr>
        <w:tabs>
          <w:tab w:val="num" w:pos="2673"/>
        </w:tabs>
        <w:ind w:left="2169" w:hanging="936"/>
      </w:pPr>
      <w:rPr>
        <w:rFonts w:hint="default"/>
      </w:rPr>
    </w:lvl>
    <w:lvl w:ilvl="6">
      <w:start w:val="1"/>
      <w:numFmt w:val="decimal"/>
      <w:lvlText w:val="%1.%2.%3.%4.%5.%6.%7."/>
      <w:lvlJc w:val="left"/>
      <w:pPr>
        <w:tabs>
          <w:tab w:val="num" w:pos="2673"/>
        </w:tabs>
        <w:ind w:left="2673" w:hanging="1080"/>
      </w:pPr>
      <w:rPr>
        <w:rFonts w:hint="default"/>
      </w:rPr>
    </w:lvl>
    <w:lvl w:ilvl="7">
      <w:start w:val="1"/>
      <w:numFmt w:val="decimal"/>
      <w:lvlText w:val="%1.%2.%3.%4.%5.%6.%7.%8."/>
      <w:lvlJc w:val="left"/>
      <w:pPr>
        <w:tabs>
          <w:tab w:val="num" w:pos="3177"/>
        </w:tabs>
        <w:ind w:left="3177" w:hanging="1224"/>
      </w:pPr>
      <w:rPr>
        <w:rFonts w:hint="default"/>
      </w:rPr>
    </w:lvl>
    <w:lvl w:ilvl="8">
      <w:start w:val="1"/>
      <w:numFmt w:val="decimal"/>
      <w:lvlText w:val="%1.%2.%3.%4.%5.%6.%7.%8.%9."/>
      <w:lvlJc w:val="left"/>
      <w:pPr>
        <w:tabs>
          <w:tab w:val="num" w:pos="3753"/>
        </w:tabs>
        <w:ind w:left="3753" w:hanging="1440"/>
      </w:pPr>
      <w:rPr>
        <w:rFonts w:hint="default"/>
      </w:rPr>
    </w:lvl>
  </w:abstractNum>
  <w:abstractNum w:abstractNumId="51">
    <w:nsid w:val="00000059"/>
    <w:multiLevelType w:val="multilevel"/>
    <w:tmpl w:val="00000059"/>
    <w:name w:val="WW8Num129"/>
    <w:lvl w:ilvl="0">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2">
    <w:nsid w:val="0000005A"/>
    <w:multiLevelType w:val="multilevel"/>
    <w:tmpl w:val="0000005A"/>
    <w:name w:val="WW8Num130"/>
    <w:lvl w:ilvl="0">
      <w:start w:val="1"/>
      <w:numFmt w:val="decimal"/>
      <w:lvlText w:val="Рисунок %1."/>
      <w:lvlJc w:val="left"/>
      <w:pPr>
        <w:tabs>
          <w:tab w:val="num" w:pos="0"/>
        </w:tabs>
        <w:ind w:left="360" w:hanging="360"/>
      </w:pPr>
      <w:rPr>
        <w:rFonts w:hint="default"/>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3">
    <w:nsid w:val="0000005F"/>
    <w:multiLevelType w:val="singleLevel"/>
    <w:tmpl w:val="0000005F"/>
    <w:name w:val="WW8Num135"/>
    <w:lvl w:ilvl="0">
      <w:start w:val="1"/>
      <w:numFmt w:val="decimal"/>
      <w:lvlText w:val="%1."/>
      <w:lvlJc w:val="left"/>
      <w:pPr>
        <w:tabs>
          <w:tab w:val="num" w:pos="0"/>
        </w:tabs>
        <w:ind w:left="0" w:firstLine="0"/>
      </w:pPr>
      <w:rPr>
        <w:rFonts w:hint="default"/>
        <w:sz w:val="24"/>
      </w:rPr>
    </w:lvl>
  </w:abstractNum>
  <w:abstractNum w:abstractNumId="54">
    <w:nsid w:val="00000060"/>
    <w:multiLevelType w:val="singleLevel"/>
    <w:tmpl w:val="00000060"/>
    <w:name w:val="WW8Num136"/>
    <w:lvl w:ilvl="0">
      <w:start w:val="1"/>
      <w:numFmt w:val="decimal"/>
      <w:lvlText w:val="Таблица М.%1."/>
      <w:lvlJc w:val="left"/>
      <w:pPr>
        <w:tabs>
          <w:tab w:val="num" w:pos="0"/>
        </w:tabs>
        <w:ind w:left="720" w:hanging="360"/>
      </w:pPr>
      <w:rPr>
        <w:rFonts w:hint="default"/>
      </w:rPr>
    </w:lvl>
  </w:abstractNum>
  <w:abstractNum w:abstractNumId="55">
    <w:nsid w:val="00000063"/>
    <w:multiLevelType w:val="multilevel"/>
    <w:tmpl w:val="00000063"/>
    <w:name w:val="WW8Num140"/>
    <w:lvl w:ilvl="0">
      <w:start w:val="1"/>
      <w:numFmt w:val="bullet"/>
      <w:lvlText w:val=""/>
      <w:lvlJc w:val="left"/>
      <w:pPr>
        <w:tabs>
          <w:tab w:val="num" w:pos="0"/>
        </w:tabs>
        <w:ind w:left="340" w:hanging="334"/>
      </w:pPr>
      <w:rPr>
        <w:rFonts w:ascii="Symbol" w:hAnsi="Symbol" w:cs="Symbol" w:hint="default"/>
      </w:rPr>
    </w:lvl>
    <w:lvl w:ilvl="1">
      <w:start w:val="1"/>
      <w:numFmt w:val="bullet"/>
      <w:lvlText w:val=""/>
      <w:lvlJc w:val="left"/>
      <w:pPr>
        <w:tabs>
          <w:tab w:val="num" w:pos="0"/>
        </w:tabs>
        <w:ind w:left="686" w:hanging="34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nsid w:val="00000064"/>
    <w:multiLevelType w:val="multilevel"/>
    <w:tmpl w:val="00000064"/>
    <w:name w:val="WW8Num142"/>
    <w:lvl w:ilvl="0">
      <w:start w:val="1"/>
      <w:numFmt w:val="decimal"/>
      <w:lvlText w:val="Приложение %1"/>
      <w:lvlJc w:val="left"/>
      <w:pPr>
        <w:tabs>
          <w:tab w:val="num" w:pos="0"/>
        </w:tabs>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57">
    <w:nsid w:val="00000065"/>
    <w:multiLevelType w:val="multilevel"/>
    <w:tmpl w:val="00000065"/>
    <w:name w:val="WW8Num145"/>
    <w:lvl w:ilvl="0">
      <w:start w:val="1"/>
      <w:numFmt w:val="decimal"/>
      <w:lvlText w:val="%1)"/>
      <w:lvlJc w:val="left"/>
      <w:pPr>
        <w:tabs>
          <w:tab w:val="num" w:pos="0"/>
        </w:tabs>
        <w:ind w:left="340" w:hanging="334"/>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8">
    <w:nsid w:val="00000066"/>
    <w:multiLevelType w:val="singleLevel"/>
    <w:tmpl w:val="00000066"/>
    <w:name w:val="WW8Num147"/>
    <w:lvl w:ilvl="0">
      <w:start w:val="1"/>
      <w:numFmt w:val="decimal"/>
      <w:lvlText w:val="Таблица В.%1."/>
      <w:lvlJc w:val="left"/>
      <w:pPr>
        <w:tabs>
          <w:tab w:val="num" w:pos="0"/>
        </w:tabs>
        <w:ind w:left="720" w:hanging="360"/>
      </w:pPr>
      <w:rPr>
        <w:rFonts w:hint="default"/>
      </w:rPr>
    </w:lvl>
  </w:abstractNum>
  <w:abstractNum w:abstractNumId="59">
    <w:nsid w:val="00000068"/>
    <w:multiLevelType w:val="multilevel"/>
    <w:tmpl w:val="00000068"/>
    <w:name w:val="WW8Num150"/>
    <w:lvl w:ilvl="0">
      <w:numFmt w:val="bullet"/>
      <w:lvlText w:val=""/>
      <w:lvlJc w:val="left"/>
      <w:pPr>
        <w:tabs>
          <w:tab w:val="num" w:pos="0"/>
        </w:tabs>
        <w:ind w:left="0" w:firstLine="851"/>
      </w:pPr>
      <w:rPr>
        <w:rFonts w:ascii="Symbol" w:hAnsi="Symbol" w:cs="Symbol"/>
        <w:color w:val="000000"/>
      </w:rPr>
    </w:lvl>
    <w:lvl w:ilvl="1">
      <w:numFmt w:val="bullet"/>
      <w:lvlText w:val=""/>
      <w:lvlJc w:val="left"/>
      <w:pPr>
        <w:tabs>
          <w:tab w:val="num" w:pos="0"/>
        </w:tabs>
        <w:ind w:left="851" w:firstLine="850"/>
      </w:pPr>
      <w:rPr>
        <w:rFonts w:ascii="Symbol" w:hAnsi="Symbol" w:cs="Symbol"/>
        <w:color w:val="000000"/>
      </w:rPr>
    </w:lvl>
    <w:lvl w:ilvl="2">
      <w:numFmt w:val="bullet"/>
      <w:lvlText w:val=""/>
      <w:lvlJc w:val="left"/>
      <w:pPr>
        <w:tabs>
          <w:tab w:val="num" w:pos="0"/>
        </w:tabs>
        <w:ind w:left="1701" w:firstLine="851"/>
      </w:pPr>
      <w:rPr>
        <w:rFonts w:ascii="Symbol" w:hAnsi="Symbol" w:cs="Symbol"/>
        <w:color w:val="000000"/>
      </w:rPr>
    </w:lvl>
    <w:lvl w:ilvl="3">
      <w:numFmt w:val="bullet"/>
      <w:lvlText w:val=""/>
      <w:lvlJc w:val="left"/>
      <w:pPr>
        <w:tabs>
          <w:tab w:val="num" w:pos="0"/>
        </w:tabs>
        <w:ind w:left="2552" w:firstLine="850"/>
      </w:pPr>
      <w:rPr>
        <w:rFonts w:ascii="Symbol" w:hAnsi="Symbol" w:cs="Symbol"/>
        <w:color w:val="000000"/>
      </w:rPr>
    </w:lvl>
    <w:lvl w:ilvl="4">
      <w:start w:val="1"/>
      <w:numFmt w:val="lowerLetter"/>
      <w:lvlText w:val="(%5)"/>
      <w:lvlJc w:val="left"/>
      <w:pPr>
        <w:tabs>
          <w:tab w:val="num" w:pos="0"/>
        </w:tabs>
        <w:ind w:left="1800" w:hanging="360"/>
      </w:pPr>
      <w:rPr>
        <w:sz w:val="24"/>
        <w:szCs w:val="24"/>
      </w:rPr>
    </w:lvl>
    <w:lvl w:ilvl="5">
      <w:start w:val="1"/>
      <w:numFmt w:val="lowerRoman"/>
      <w:lvlText w:val="(%6)"/>
      <w:lvlJc w:val="left"/>
      <w:pPr>
        <w:tabs>
          <w:tab w:val="num" w:pos="0"/>
        </w:tabs>
        <w:ind w:left="2160" w:hanging="360"/>
      </w:pPr>
      <w:rPr>
        <w:sz w:val="24"/>
        <w:szCs w:val="24"/>
      </w:rPr>
    </w:lvl>
    <w:lvl w:ilvl="6">
      <w:start w:val="1"/>
      <w:numFmt w:val="decimal"/>
      <w:lvlText w:val="%7."/>
      <w:lvlJc w:val="left"/>
      <w:pPr>
        <w:tabs>
          <w:tab w:val="num" w:pos="0"/>
        </w:tabs>
        <w:ind w:left="2520" w:hanging="360"/>
      </w:pPr>
      <w:rPr>
        <w:sz w:val="24"/>
        <w:szCs w:val="24"/>
      </w:rPr>
    </w:lvl>
    <w:lvl w:ilvl="7">
      <w:start w:val="1"/>
      <w:numFmt w:val="lowerLetter"/>
      <w:lvlText w:val="%8."/>
      <w:lvlJc w:val="left"/>
      <w:pPr>
        <w:tabs>
          <w:tab w:val="num" w:pos="0"/>
        </w:tabs>
        <w:ind w:left="2880" w:hanging="360"/>
      </w:pPr>
      <w:rPr>
        <w:sz w:val="24"/>
        <w:szCs w:val="24"/>
      </w:rPr>
    </w:lvl>
    <w:lvl w:ilvl="8">
      <w:start w:val="1"/>
      <w:numFmt w:val="lowerRoman"/>
      <w:lvlText w:val="%9."/>
      <w:lvlJc w:val="left"/>
      <w:pPr>
        <w:tabs>
          <w:tab w:val="num" w:pos="0"/>
        </w:tabs>
        <w:ind w:left="3240" w:hanging="360"/>
      </w:pPr>
      <w:rPr>
        <w:sz w:val="24"/>
        <w:szCs w:val="24"/>
      </w:rPr>
    </w:lvl>
  </w:abstractNum>
  <w:abstractNum w:abstractNumId="60">
    <w:nsid w:val="0000006A"/>
    <w:multiLevelType w:val="singleLevel"/>
    <w:tmpl w:val="0000006A"/>
    <w:name w:val="WW8Num155"/>
    <w:lvl w:ilvl="0">
      <w:start w:val="1"/>
      <w:numFmt w:val="decimal"/>
      <w:lvlText w:val="%1."/>
      <w:lvlJc w:val="left"/>
      <w:pPr>
        <w:tabs>
          <w:tab w:val="num" w:pos="1077"/>
        </w:tabs>
        <w:ind w:left="0" w:firstLine="709"/>
      </w:pPr>
      <w:rPr>
        <w:rFonts w:cs="Times New Roman" w:hint="default"/>
        <w:vanish w:val="0"/>
      </w:rPr>
    </w:lvl>
  </w:abstractNum>
  <w:abstractNum w:abstractNumId="61">
    <w:nsid w:val="0000006C"/>
    <w:multiLevelType w:val="singleLevel"/>
    <w:tmpl w:val="0000006C"/>
    <w:name w:val="WW8Num158"/>
    <w:lvl w:ilvl="0">
      <w:start w:val="1"/>
      <w:numFmt w:val="decimal"/>
      <w:lvlText w:val="%1"/>
      <w:lvlJc w:val="left"/>
      <w:pPr>
        <w:tabs>
          <w:tab w:val="num" w:pos="0"/>
        </w:tabs>
        <w:ind w:left="720" w:hanging="360"/>
      </w:pPr>
      <w:rPr>
        <w:rFonts w:hint="default"/>
      </w:rPr>
    </w:lvl>
  </w:abstractNum>
  <w:abstractNum w:abstractNumId="62">
    <w:nsid w:val="0000006E"/>
    <w:multiLevelType w:val="singleLevel"/>
    <w:tmpl w:val="0000006E"/>
    <w:name w:val="WW8Num160"/>
    <w:lvl w:ilvl="0">
      <w:start w:val="1"/>
      <w:numFmt w:val="bullet"/>
      <w:suff w:val="space"/>
      <w:lvlText w:val=""/>
      <w:lvlJc w:val="left"/>
      <w:pPr>
        <w:tabs>
          <w:tab w:val="num" w:pos="0"/>
        </w:tabs>
        <w:ind w:left="984" w:hanging="360"/>
      </w:pPr>
      <w:rPr>
        <w:rFonts w:ascii="Symbol" w:hAnsi="Symbol" w:cs="Symbol" w:hint="default"/>
      </w:rPr>
    </w:lvl>
  </w:abstractNum>
  <w:abstractNum w:abstractNumId="63">
    <w:nsid w:val="00000072"/>
    <w:multiLevelType w:val="multilevel"/>
    <w:tmpl w:val="00000072"/>
    <w:name w:val="WW8Num165"/>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57" w:hanging="357"/>
      </w:pPr>
      <w:rPr>
        <w:rFonts w:ascii="Times New Roman" w:hAnsi="Times New Roman" w:cs="Times New Roman" w:hint="default"/>
        <w:b/>
        <w:spacing w:val="20"/>
        <w:sz w:val="24"/>
        <w:szCs w:val="24"/>
      </w:rPr>
    </w:lvl>
    <w:lvl w:ilvl="2">
      <w:start w:val="1"/>
      <w:numFmt w:val="decimal"/>
      <w:lvlText w:val="%1.%2.%3."/>
      <w:lvlJc w:val="left"/>
      <w:pPr>
        <w:tabs>
          <w:tab w:val="num" w:pos="0"/>
        </w:tabs>
        <w:ind w:left="0" w:firstLine="0"/>
      </w:pPr>
      <w:rPr>
        <w:rFonts w:hint="default"/>
        <w:spacing w:val="20"/>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64">
    <w:nsid w:val="00000077"/>
    <w:multiLevelType w:val="multilevel"/>
    <w:tmpl w:val="00000077"/>
    <w:name w:val="WW8Num173"/>
    <w:lvl w:ilvl="0">
      <w:start w:val="1"/>
      <w:numFmt w:val="bullet"/>
      <w:suff w:val="space"/>
      <w:lvlText w:val=""/>
      <w:lvlJc w:val="left"/>
      <w:pPr>
        <w:tabs>
          <w:tab w:val="num" w:pos="0"/>
        </w:tabs>
        <w:ind w:left="198" w:hanging="198"/>
      </w:pPr>
      <w:rPr>
        <w:rFonts w:ascii="Symbol" w:hAnsi="Symbol" w:cs="Symbol" w:hint="default"/>
      </w:rPr>
    </w:lvl>
    <w:lvl w:ilvl="1">
      <w:start w:val="1"/>
      <w:numFmt w:val="decimal"/>
      <w:suff w:val="space"/>
      <w:lvlText w:val="%2)"/>
      <w:lvlJc w:val="left"/>
      <w:pPr>
        <w:tabs>
          <w:tab w:val="num" w:pos="0"/>
        </w:tabs>
        <w:ind w:left="567" w:firstLine="0"/>
      </w:pPr>
      <w:rPr>
        <w:rFonts w:hint="default"/>
      </w:rPr>
    </w:lvl>
    <w:lvl w:ilvl="2">
      <w:start w:val="1"/>
      <w:numFmt w:val="decimal"/>
      <w:suff w:val="space"/>
      <w:lvlText w:val="%3)"/>
      <w:lvlJc w:val="left"/>
      <w:pPr>
        <w:tabs>
          <w:tab w:val="num" w:pos="0"/>
        </w:tabs>
        <w:ind w:left="851" w:firstLine="0"/>
      </w:pPr>
      <w:rPr>
        <w:rFont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5">
    <w:nsid w:val="0000007C"/>
    <w:multiLevelType w:val="singleLevel"/>
    <w:tmpl w:val="0000007C"/>
    <w:name w:val="WW8Num180"/>
    <w:lvl w:ilvl="0">
      <w:start w:val="1"/>
      <w:numFmt w:val="decimal"/>
      <w:lvlText w:val="Таблица К.%1."/>
      <w:lvlJc w:val="left"/>
      <w:pPr>
        <w:tabs>
          <w:tab w:val="num" w:pos="0"/>
        </w:tabs>
        <w:ind w:left="1080" w:hanging="360"/>
      </w:pPr>
      <w:rPr>
        <w:rFonts w:hint="default"/>
      </w:rPr>
    </w:lvl>
  </w:abstractNum>
  <w:abstractNum w:abstractNumId="66">
    <w:nsid w:val="0000007D"/>
    <w:multiLevelType w:val="singleLevel"/>
    <w:tmpl w:val="0000007D"/>
    <w:name w:val="WW8Num181"/>
    <w:lvl w:ilvl="0">
      <w:start w:val="1"/>
      <w:numFmt w:val="decimal"/>
      <w:lvlText w:val="Таблица Б.%1."/>
      <w:lvlJc w:val="left"/>
      <w:pPr>
        <w:tabs>
          <w:tab w:val="num" w:pos="0"/>
        </w:tabs>
        <w:ind w:left="720" w:hanging="360"/>
      </w:pPr>
      <w:rPr>
        <w:rFonts w:hint="default"/>
      </w:rPr>
    </w:lvl>
  </w:abstractNum>
  <w:abstractNum w:abstractNumId="67">
    <w:nsid w:val="00000082"/>
    <w:multiLevelType w:val="multilevel"/>
    <w:tmpl w:val="00000082"/>
    <w:name w:val="WW8Num189"/>
    <w:lvl w:ilvl="0">
      <w:start w:val="1"/>
      <w:numFmt w:val="decimal"/>
      <w:lvlText w:val="%1."/>
      <w:lvlJc w:val="left"/>
      <w:pPr>
        <w:tabs>
          <w:tab w:val="num" w:pos="0"/>
        </w:tabs>
        <w:ind w:left="720" w:hanging="720"/>
      </w:pPr>
      <w:rPr>
        <w:rFonts w:hint="default"/>
        <w:b w:val="0"/>
        <w:sz w:val="24"/>
      </w:rPr>
    </w:lvl>
    <w:lvl w:ilvl="1">
      <w:start w:val="1"/>
      <w:numFmt w:val="lowerLetter"/>
      <w:lvlText w:val="%2."/>
      <w:lvlJc w:val="left"/>
      <w:pPr>
        <w:tabs>
          <w:tab w:val="num" w:pos="0"/>
        </w:tabs>
        <w:ind w:left="1797" w:hanging="720"/>
      </w:pPr>
      <w:rPr>
        <w:rFonts w:hint="default"/>
      </w:rPr>
    </w:lvl>
    <w:lvl w:ilvl="2">
      <w:start w:val="1"/>
      <w:numFmt w:val="lowerRoman"/>
      <w:lvlText w:val="%3."/>
      <w:lvlJc w:val="right"/>
      <w:pPr>
        <w:tabs>
          <w:tab w:val="num" w:pos="0"/>
        </w:tabs>
        <w:ind w:left="2874" w:hanging="720"/>
      </w:pPr>
      <w:rPr>
        <w:rFonts w:hint="default"/>
      </w:rPr>
    </w:lvl>
    <w:lvl w:ilvl="3">
      <w:start w:val="1"/>
      <w:numFmt w:val="decimal"/>
      <w:lvlText w:val="%4."/>
      <w:lvlJc w:val="left"/>
      <w:pPr>
        <w:tabs>
          <w:tab w:val="num" w:pos="0"/>
        </w:tabs>
        <w:ind w:left="3951" w:hanging="720"/>
      </w:pPr>
      <w:rPr>
        <w:rFonts w:hint="default"/>
      </w:rPr>
    </w:lvl>
    <w:lvl w:ilvl="4">
      <w:start w:val="1"/>
      <w:numFmt w:val="lowerLetter"/>
      <w:lvlText w:val="%5."/>
      <w:lvlJc w:val="left"/>
      <w:pPr>
        <w:tabs>
          <w:tab w:val="num" w:pos="0"/>
        </w:tabs>
        <w:ind w:left="5028" w:hanging="720"/>
      </w:pPr>
      <w:rPr>
        <w:rFonts w:hint="default"/>
      </w:rPr>
    </w:lvl>
    <w:lvl w:ilvl="5">
      <w:start w:val="1"/>
      <w:numFmt w:val="lowerRoman"/>
      <w:lvlText w:val="%6."/>
      <w:lvlJc w:val="right"/>
      <w:pPr>
        <w:tabs>
          <w:tab w:val="num" w:pos="0"/>
        </w:tabs>
        <w:ind w:left="6105" w:hanging="720"/>
      </w:pPr>
      <w:rPr>
        <w:rFonts w:hint="default"/>
      </w:rPr>
    </w:lvl>
    <w:lvl w:ilvl="6">
      <w:start w:val="1"/>
      <w:numFmt w:val="decimal"/>
      <w:lvlText w:val="%7."/>
      <w:lvlJc w:val="left"/>
      <w:pPr>
        <w:tabs>
          <w:tab w:val="num" w:pos="0"/>
        </w:tabs>
        <w:ind w:left="7182" w:hanging="720"/>
      </w:pPr>
      <w:rPr>
        <w:rFonts w:hint="default"/>
      </w:rPr>
    </w:lvl>
    <w:lvl w:ilvl="7">
      <w:start w:val="1"/>
      <w:numFmt w:val="lowerLetter"/>
      <w:lvlText w:val="%8."/>
      <w:lvlJc w:val="left"/>
      <w:pPr>
        <w:tabs>
          <w:tab w:val="num" w:pos="0"/>
        </w:tabs>
        <w:ind w:left="8259" w:hanging="720"/>
      </w:pPr>
      <w:rPr>
        <w:rFonts w:hint="default"/>
      </w:rPr>
    </w:lvl>
    <w:lvl w:ilvl="8">
      <w:start w:val="1"/>
      <w:numFmt w:val="lowerRoman"/>
      <w:lvlText w:val="%9."/>
      <w:lvlJc w:val="right"/>
      <w:pPr>
        <w:tabs>
          <w:tab w:val="num" w:pos="0"/>
        </w:tabs>
        <w:ind w:left="9336" w:hanging="720"/>
      </w:pPr>
      <w:rPr>
        <w:rFonts w:hint="default"/>
      </w:rPr>
    </w:lvl>
  </w:abstractNum>
  <w:abstractNum w:abstractNumId="68">
    <w:nsid w:val="00000085"/>
    <w:multiLevelType w:val="singleLevel"/>
    <w:tmpl w:val="00000085"/>
    <w:name w:val="WW8Num192"/>
    <w:lvl w:ilvl="0">
      <w:start w:val="1"/>
      <w:numFmt w:val="bullet"/>
      <w:lvlText w:val=""/>
      <w:lvlJc w:val="left"/>
      <w:pPr>
        <w:tabs>
          <w:tab w:val="num" w:pos="1418"/>
        </w:tabs>
        <w:ind w:left="1702" w:hanging="284"/>
      </w:pPr>
      <w:rPr>
        <w:rFonts w:ascii="Symbol" w:hAnsi="Symbol" w:cs="Times New Roman" w:hint="default"/>
      </w:rPr>
    </w:lvl>
  </w:abstractNum>
  <w:abstractNum w:abstractNumId="69">
    <w:nsid w:val="00000086"/>
    <w:multiLevelType w:val="multilevel"/>
    <w:tmpl w:val="00000086"/>
    <w:name w:val="WW8Num193"/>
    <w:lvl w:ilvl="0">
      <w:start w:val="1"/>
      <w:numFmt w:val="decimal"/>
      <w:lvlText w:val="%1)"/>
      <w:lvlJc w:val="left"/>
      <w:pPr>
        <w:tabs>
          <w:tab w:val="num" w:pos="0"/>
        </w:tabs>
        <w:ind w:left="340" w:hanging="334"/>
      </w:pPr>
      <w:rPr>
        <w:rFonts w:hint="default"/>
        <w:color w:val="00000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0">
    <w:nsid w:val="0000008F"/>
    <w:multiLevelType w:val="multilevel"/>
    <w:tmpl w:val="0000008F"/>
    <w:name w:val="WW8Num210"/>
    <w:lvl w:ilvl="0">
      <w:start w:val="1"/>
      <w:numFmt w:val="decimal"/>
      <w:lvlText w:val="%1)"/>
      <w:lvlJc w:val="left"/>
      <w:pPr>
        <w:tabs>
          <w:tab w:val="num" w:pos="1418"/>
        </w:tabs>
        <w:ind w:left="851"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vertAlign w:val="baseline"/>
        <w:em w:val="none"/>
      </w:rPr>
    </w:lvl>
    <w:lvl w:ilvl="1">
      <w:start w:val="1"/>
      <w:numFmt w:val="decimal"/>
      <w:lvlText w:val="%2)"/>
      <w:lvlJc w:val="left"/>
      <w:pPr>
        <w:tabs>
          <w:tab w:val="num" w:pos="1985"/>
        </w:tabs>
        <w:ind w:left="1418" w:firstLine="0"/>
      </w:pPr>
      <w:rPr>
        <w:rFonts w:ascii="Times New Roman" w:hAnsi="Times New Roman" w:cs="Times New Roman" w:hint="default"/>
        <w:b w:val="0"/>
        <w:i w:val="0"/>
        <w:color w:val="000000"/>
        <w:sz w:val="24"/>
      </w:rPr>
    </w:lvl>
    <w:lvl w:ilvl="2">
      <w:start w:val="1"/>
      <w:numFmt w:val="lowerRoman"/>
      <w:lvlText w:val="%3)"/>
      <w:lvlJc w:val="left"/>
      <w:pPr>
        <w:tabs>
          <w:tab w:val="num" w:pos="2552"/>
        </w:tabs>
        <w:ind w:left="1985" w:firstLine="0"/>
      </w:pPr>
      <w:rPr>
        <w:rFonts w:hint="default"/>
      </w:rPr>
    </w:lvl>
    <w:lvl w:ilvl="3">
      <w:start w:val="1"/>
      <w:numFmt w:val="decimal"/>
      <w:lvlText w:val="(%4)"/>
      <w:lvlJc w:val="left"/>
      <w:pPr>
        <w:tabs>
          <w:tab w:val="num" w:pos="3261"/>
        </w:tabs>
        <w:ind w:left="2552" w:firstLine="0"/>
      </w:pPr>
      <w:rPr>
        <w:rFonts w:hint="default"/>
      </w:rPr>
    </w:lvl>
    <w:lvl w:ilvl="4">
      <w:start w:val="1"/>
      <w:numFmt w:val="lowerLetter"/>
      <w:lvlText w:val="(%5)"/>
      <w:lvlJc w:val="left"/>
      <w:pPr>
        <w:tabs>
          <w:tab w:val="num" w:pos="3828"/>
        </w:tabs>
        <w:ind w:left="3119" w:firstLine="0"/>
      </w:pPr>
      <w:rPr>
        <w:rFonts w:hint="default"/>
      </w:rPr>
    </w:lvl>
    <w:lvl w:ilvl="5">
      <w:start w:val="1"/>
      <w:numFmt w:val="lowerRoman"/>
      <w:lvlText w:val="(%6)"/>
      <w:lvlJc w:val="left"/>
      <w:pPr>
        <w:tabs>
          <w:tab w:val="num" w:pos="4395"/>
        </w:tabs>
        <w:ind w:left="3686" w:firstLine="0"/>
      </w:pPr>
      <w:rPr>
        <w:rFonts w:hint="default"/>
      </w:rPr>
    </w:lvl>
    <w:lvl w:ilvl="6">
      <w:start w:val="1"/>
      <w:numFmt w:val="decimal"/>
      <w:lvlText w:val="%7."/>
      <w:lvlJc w:val="left"/>
      <w:pPr>
        <w:tabs>
          <w:tab w:val="num" w:pos="4962"/>
        </w:tabs>
        <w:ind w:left="4253" w:firstLine="0"/>
      </w:pPr>
      <w:rPr>
        <w:rFonts w:hint="default"/>
      </w:rPr>
    </w:lvl>
    <w:lvl w:ilvl="7">
      <w:start w:val="1"/>
      <w:numFmt w:val="lowerLetter"/>
      <w:lvlText w:val="%8."/>
      <w:lvlJc w:val="left"/>
      <w:pPr>
        <w:tabs>
          <w:tab w:val="num" w:pos="5529"/>
        </w:tabs>
        <w:ind w:left="4820" w:firstLine="0"/>
      </w:pPr>
      <w:rPr>
        <w:rFonts w:hint="default"/>
      </w:rPr>
    </w:lvl>
    <w:lvl w:ilvl="8">
      <w:start w:val="1"/>
      <w:numFmt w:val="lowerRoman"/>
      <w:lvlText w:val="%9."/>
      <w:lvlJc w:val="left"/>
      <w:pPr>
        <w:tabs>
          <w:tab w:val="num" w:pos="6096"/>
        </w:tabs>
        <w:ind w:left="5387" w:firstLine="0"/>
      </w:pPr>
      <w:rPr>
        <w:rFonts w:hint="default"/>
      </w:rPr>
    </w:lvl>
  </w:abstractNum>
  <w:abstractNum w:abstractNumId="71">
    <w:nsid w:val="00000090"/>
    <w:multiLevelType w:val="singleLevel"/>
    <w:tmpl w:val="00000090"/>
    <w:name w:val="WW8Num212"/>
    <w:lvl w:ilvl="0">
      <w:start w:val="1"/>
      <w:numFmt w:val="bullet"/>
      <w:lvlText w:val=""/>
      <w:lvlJc w:val="left"/>
      <w:pPr>
        <w:tabs>
          <w:tab w:val="num" w:pos="0"/>
        </w:tabs>
        <w:ind w:left="1789" w:hanging="360"/>
      </w:pPr>
      <w:rPr>
        <w:rFonts w:ascii="Symbol" w:hAnsi="Symbol" w:cs="Symbol" w:hint="default"/>
      </w:rPr>
    </w:lvl>
  </w:abstractNum>
  <w:abstractNum w:abstractNumId="72">
    <w:nsid w:val="00000091"/>
    <w:multiLevelType w:val="singleLevel"/>
    <w:tmpl w:val="00000091"/>
    <w:name w:val="WW8Num214"/>
    <w:lvl w:ilvl="0">
      <w:start w:val="1"/>
      <w:numFmt w:val="none"/>
      <w:suff w:val="nothing"/>
      <w:lvlText w:val=""/>
      <w:lvlJc w:val="left"/>
      <w:pPr>
        <w:tabs>
          <w:tab w:val="num" w:pos="0"/>
        </w:tabs>
        <w:ind w:left="0" w:firstLine="624"/>
      </w:pPr>
      <w:rPr>
        <w:rFonts w:ascii="Arial" w:hAnsi="Arial" w:cs="Arial" w:hint="default"/>
        <w:b w:val="0"/>
        <w:i w:val="0"/>
        <w:color w:val="000000"/>
        <w:spacing w:val="-20"/>
        <w:w w:val="100"/>
        <w:sz w:val="22"/>
      </w:rPr>
    </w:lvl>
  </w:abstractNum>
  <w:abstractNum w:abstractNumId="73">
    <w:nsid w:val="00000094"/>
    <w:multiLevelType w:val="singleLevel"/>
    <w:tmpl w:val="00000094"/>
    <w:name w:val="WW8Num218"/>
    <w:lvl w:ilvl="0">
      <w:start w:val="1"/>
      <w:numFmt w:val="decimal"/>
      <w:lvlText w:val="[%1]"/>
      <w:lvlJc w:val="left"/>
      <w:pPr>
        <w:tabs>
          <w:tab w:val="num" w:pos="720"/>
        </w:tabs>
        <w:ind w:left="720" w:hanging="360"/>
      </w:pPr>
      <w:rPr>
        <w:rFonts w:hint="default"/>
      </w:rPr>
    </w:lvl>
  </w:abstractNum>
  <w:abstractNum w:abstractNumId="74">
    <w:nsid w:val="00000095"/>
    <w:multiLevelType w:val="multilevel"/>
    <w:tmpl w:val="00000095"/>
    <w:name w:val="WW8Num219"/>
    <w:lvl w:ilvl="0">
      <w:start w:val="1"/>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858" w:hanging="432"/>
      </w:pPr>
      <w:rPr>
        <w:rFonts w:hint="default"/>
        <w:b/>
        <w:sz w:val="28"/>
        <w:szCs w:val="28"/>
      </w:rPr>
    </w:lvl>
    <w:lvl w:ilvl="2">
      <w:start w:val="1"/>
      <w:numFmt w:val="decimal"/>
      <w:lvlText w:val="%1.%2.%3."/>
      <w:lvlJc w:val="left"/>
      <w:pPr>
        <w:tabs>
          <w:tab w:val="num" w:pos="0"/>
        </w:tabs>
        <w:ind w:left="1224" w:hanging="504"/>
      </w:pPr>
      <w:rPr>
        <w:rFonts w:hint="default"/>
        <w:b/>
        <w:sz w:val="28"/>
        <w:szCs w:val="28"/>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5">
    <w:nsid w:val="00000096"/>
    <w:multiLevelType w:val="singleLevel"/>
    <w:tmpl w:val="00000096"/>
    <w:name w:val="WW8Num220"/>
    <w:lvl w:ilvl="0">
      <w:start w:val="1"/>
      <w:numFmt w:val="bullet"/>
      <w:lvlText w:val=""/>
      <w:lvlJc w:val="left"/>
      <w:pPr>
        <w:tabs>
          <w:tab w:val="num" w:pos="0"/>
        </w:tabs>
        <w:ind w:left="720" w:hanging="360"/>
      </w:pPr>
      <w:rPr>
        <w:rFonts w:ascii="Symbol" w:hAnsi="Symbol" w:cs="Symbol" w:hint="default"/>
      </w:rPr>
    </w:lvl>
  </w:abstractNum>
  <w:abstractNum w:abstractNumId="76">
    <w:nsid w:val="00000097"/>
    <w:multiLevelType w:val="singleLevel"/>
    <w:tmpl w:val="00000097"/>
    <w:name w:val="WW8Num221"/>
    <w:lvl w:ilvl="0">
      <w:start w:val="1"/>
      <w:numFmt w:val="decimal"/>
      <w:lvlText w:val="%1"/>
      <w:lvlJc w:val="left"/>
      <w:pPr>
        <w:tabs>
          <w:tab w:val="num" w:pos="814"/>
        </w:tabs>
        <w:ind w:left="0" w:firstLine="454"/>
      </w:pPr>
      <w:rPr>
        <w:rFonts w:hint="default"/>
      </w:rPr>
    </w:lvl>
  </w:abstractNum>
  <w:abstractNum w:abstractNumId="77">
    <w:nsid w:val="00000099"/>
    <w:multiLevelType w:val="singleLevel"/>
    <w:tmpl w:val="00000099"/>
    <w:name w:val="WW8Num224"/>
    <w:lvl w:ilvl="0">
      <w:start w:val="1"/>
      <w:numFmt w:val="bullet"/>
      <w:suff w:val="space"/>
      <w:lvlText w:val=""/>
      <w:lvlJc w:val="left"/>
      <w:pPr>
        <w:tabs>
          <w:tab w:val="num" w:pos="0"/>
        </w:tabs>
        <w:ind w:left="984" w:hanging="360"/>
      </w:pPr>
      <w:rPr>
        <w:rFonts w:ascii="Symbol" w:hAnsi="Symbol" w:cs="Symbol" w:hint="default"/>
      </w:rPr>
    </w:lvl>
  </w:abstractNum>
  <w:abstractNum w:abstractNumId="78">
    <w:nsid w:val="0000009F"/>
    <w:multiLevelType w:val="multilevel"/>
    <w:tmpl w:val="0000009F"/>
    <w:name w:val="WW8Num232"/>
    <w:lvl w:ilvl="0">
      <w:start w:val="1"/>
      <w:numFmt w:val="decimal"/>
      <w:suff w:val="space"/>
      <w:lvlText w:val="Приложение %1"/>
      <w:lvlJc w:val="left"/>
      <w:pPr>
        <w:tabs>
          <w:tab w:val="num" w:pos="0"/>
        </w:tabs>
        <w:ind w:left="284" w:firstLine="0"/>
      </w:pPr>
      <w:rPr>
        <w:rFonts w:ascii="Times New Roman" w:hAnsi="Times New Roman" w:cs="Times New Roman" w:hint="default"/>
        <w:b/>
        <w:i w:val="0"/>
        <w:color w:val="000000"/>
        <w:spacing w:val="0"/>
        <w:w w:val="100"/>
        <w:kern w:val="0"/>
        <w:position w:val="0"/>
        <w:sz w:val="32"/>
        <w:szCs w:val="32"/>
        <w:u w:val="none"/>
        <w:vertAlign w:val="baseline"/>
      </w:rPr>
    </w:lvl>
    <w:lvl w:ilvl="1">
      <w:start w:val="1"/>
      <w:numFmt w:val="decimal"/>
      <w:suff w:val="space"/>
      <w:lvlText w:val="%1.%2"/>
      <w:lvlJc w:val="left"/>
      <w:pPr>
        <w:tabs>
          <w:tab w:val="num" w:pos="0"/>
        </w:tabs>
        <w:ind w:left="284" w:firstLine="720"/>
      </w:pPr>
      <w:rPr>
        <w:rFonts w:hint="default"/>
        <w:b/>
        <w:i w:val="0"/>
        <w:color w:val="000000"/>
        <w:spacing w:val="0"/>
        <w:w w:val="100"/>
        <w:kern w:val="0"/>
        <w:position w:val="0"/>
        <w:sz w:val="28"/>
        <w:szCs w:val="28"/>
        <w:u w:val="none"/>
        <w:vertAlign w:val="baseline"/>
      </w:rPr>
    </w:lvl>
    <w:lvl w:ilvl="2">
      <w:start w:val="1"/>
      <w:numFmt w:val="decimal"/>
      <w:suff w:val="space"/>
      <w:lvlText w:val="%1.%2.%3"/>
      <w:lvlJc w:val="left"/>
      <w:pPr>
        <w:tabs>
          <w:tab w:val="num" w:pos="0"/>
        </w:tabs>
        <w:ind w:left="284" w:firstLine="720"/>
      </w:pPr>
      <w:rPr>
        <w:rFonts w:hint="default"/>
        <w:b/>
        <w:i w:val="0"/>
        <w:color w:val="000000"/>
        <w:sz w:val="28"/>
        <w:szCs w:val="28"/>
        <w:u w:val="none"/>
      </w:rPr>
    </w:lvl>
    <w:lvl w:ilvl="3">
      <w:start w:val="1"/>
      <w:numFmt w:val="decimal"/>
      <w:suff w:val="space"/>
      <w:lvlText w:val="%1.%2.%3.%4"/>
      <w:lvlJc w:val="left"/>
      <w:pPr>
        <w:tabs>
          <w:tab w:val="num" w:pos="0"/>
        </w:tabs>
        <w:ind w:left="284" w:firstLine="720"/>
      </w:pPr>
      <w:rPr>
        <w:rFonts w:hint="default"/>
        <w:b/>
        <w:i w:val="0"/>
        <w:color w:val="000000"/>
        <w:spacing w:val="0"/>
        <w:w w:val="100"/>
        <w:kern w:val="0"/>
        <w:position w:val="0"/>
        <w:sz w:val="26"/>
        <w:szCs w:val="26"/>
        <w:u w:val="none"/>
        <w:vertAlign w:val="baseline"/>
      </w:rPr>
    </w:lvl>
    <w:lvl w:ilvl="4">
      <w:start w:val="1"/>
      <w:numFmt w:val="decimal"/>
      <w:suff w:val="space"/>
      <w:lvlText w:val="%1.%2.%3.%4.%5"/>
      <w:lvlJc w:val="left"/>
      <w:pPr>
        <w:tabs>
          <w:tab w:val="num" w:pos="0"/>
        </w:tabs>
        <w:ind w:left="284" w:firstLine="720"/>
      </w:pPr>
      <w:rPr>
        <w:rFonts w:hint="default"/>
        <w:b/>
        <w:i w:val="0"/>
        <w:color w:val="000000"/>
        <w:spacing w:val="0"/>
        <w:w w:val="100"/>
        <w:kern w:val="0"/>
        <w:position w:val="0"/>
        <w:sz w:val="24"/>
        <w:szCs w:val="24"/>
        <w:u w:val="none"/>
        <w:vertAlign w:val="baseline"/>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79">
    <w:nsid w:val="000000A1"/>
    <w:multiLevelType w:val="singleLevel"/>
    <w:tmpl w:val="000000A1"/>
    <w:name w:val="WW8Num234"/>
    <w:lvl w:ilvl="0">
      <w:start w:val="1"/>
      <w:numFmt w:val="bullet"/>
      <w:lvlText w:val=""/>
      <w:lvlJc w:val="left"/>
      <w:pPr>
        <w:tabs>
          <w:tab w:val="num" w:pos="0"/>
        </w:tabs>
        <w:ind w:left="747" w:hanging="360"/>
      </w:pPr>
      <w:rPr>
        <w:rFonts w:ascii="Symbol" w:hAnsi="Symbol" w:cs="Symbol" w:hint="default"/>
      </w:rPr>
    </w:lvl>
  </w:abstractNum>
  <w:abstractNum w:abstractNumId="80">
    <w:nsid w:val="000000A4"/>
    <w:multiLevelType w:val="multilevel"/>
    <w:tmpl w:val="000000A4"/>
    <w:name w:val="WW8Num238"/>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81">
    <w:nsid w:val="000000A5"/>
    <w:multiLevelType w:val="singleLevel"/>
    <w:tmpl w:val="000000A5"/>
    <w:name w:val="WW8Num241"/>
    <w:lvl w:ilvl="0">
      <w:start w:val="1"/>
      <w:numFmt w:val="decimal"/>
      <w:lvlText w:val="%1"/>
      <w:lvlJc w:val="left"/>
      <w:pPr>
        <w:tabs>
          <w:tab w:val="num" w:pos="814"/>
        </w:tabs>
        <w:ind w:left="0" w:firstLine="454"/>
      </w:pPr>
    </w:lvl>
  </w:abstractNum>
  <w:abstractNum w:abstractNumId="82">
    <w:nsid w:val="000000A8"/>
    <w:multiLevelType w:val="singleLevel"/>
    <w:tmpl w:val="000000A8"/>
    <w:name w:val="WW8Num245"/>
    <w:lvl w:ilvl="0">
      <w:start w:val="1"/>
      <w:numFmt w:val="bullet"/>
      <w:suff w:val="space"/>
      <w:lvlText w:val=""/>
      <w:lvlJc w:val="left"/>
      <w:pPr>
        <w:tabs>
          <w:tab w:val="num" w:pos="0"/>
        </w:tabs>
        <w:ind w:left="720" w:hanging="360"/>
      </w:pPr>
      <w:rPr>
        <w:rFonts w:ascii="Symbol" w:hAnsi="Symbol" w:cs="Symbol" w:hint="default"/>
      </w:rPr>
    </w:lvl>
  </w:abstractNum>
  <w:abstractNum w:abstractNumId="83">
    <w:nsid w:val="000000B0"/>
    <w:multiLevelType w:val="singleLevel"/>
    <w:tmpl w:val="000000B0"/>
    <w:name w:val="WW8Num259"/>
    <w:lvl w:ilvl="0">
      <w:start w:val="1"/>
      <w:numFmt w:val="decimal"/>
      <w:lvlText w:val="Таблица Д.%1."/>
      <w:lvlJc w:val="left"/>
      <w:pPr>
        <w:tabs>
          <w:tab w:val="num" w:pos="0"/>
        </w:tabs>
        <w:ind w:left="720" w:hanging="360"/>
      </w:pPr>
      <w:rPr>
        <w:rFonts w:hint="default"/>
      </w:rPr>
    </w:lvl>
  </w:abstractNum>
  <w:abstractNum w:abstractNumId="84">
    <w:nsid w:val="000000B1"/>
    <w:multiLevelType w:val="multilevel"/>
    <w:tmpl w:val="000000B1"/>
    <w:name w:val="WW8Num261"/>
    <w:lvl w:ilvl="0">
      <w:start w:val="1"/>
      <w:numFmt w:val="decimal"/>
      <w:suff w:val="space"/>
      <w:lvlText w:val="%1)"/>
      <w:lvlJc w:val="left"/>
      <w:pPr>
        <w:tabs>
          <w:tab w:val="num" w:pos="0"/>
        </w:tabs>
        <w:ind w:left="0" w:firstLine="709"/>
      </w:pPr>
      <w:rPr>
        <w:rFonts w:cs="Times New Roman" w:hint="default"/>
      </w:rPr>
    </w:lvl>
    <w:lvl w:ilvl="1">
      <w:start w:val="1"/>
      <w:numFmt w:val="decimal"/>
      <w:suff w:val="space"/>
      <w:lvlText w:val="%2)"/>
      <w:lvlJc w:val="left"/>
      <w:pPr>
        <w:tabs>
          <w:tab w:val="num" w:pos="0"/>
        </w:tabs>
        <w:ind w:left="709" w:firstLine="709"/>
      </w:pPr>
      <w:rPr>
        <w:rFonts w:cs="Times New Roman" w:hint="default"/>
      </w:rPr>
    </w:lvl>
    <w:lvl w:ilvl="2">
      <w:start w:val="1"/>
      <w:numFmt w:val="none"/>
      <w:suff w:val="nothing"/>
      <w:lvlText w:val=""/>
      <w:lvlJc w:val="left"/>
      <w:pPr>
        <w:tabs>
          <w:tab w:val="num" w:pos="2211"/>
        </w:tabs>
        <w:ind w:left="1418" w:firstLine="481"/>
      </w:pPr>
      <w:rPr>
        <w:rFonts w:cs="Times New Roman" w:hint="default"/>
      </w:rPr>
    </w:lvl>
    <w:lvl w:ilvl="3">
      <w:start w:val="1"/>
      <w:numFmt w:val="decimal"/>
      <w:lvlText w:val="%1.%2.%3.%4."/>
      <w:lvlJc w:val="left"/>
      <w:pPr>
        <w:tabs>
          <w:tab w:val="num" w:pos="2241"/>
        </w:tabs>
        <w:ind w:left="682" w:firstLine="709"/>
      </w:pPr>
      <w:rPr>
        <w:rFonts w:cs="Times New Roman" w:hint="default"/>
      </w:rPr>
    </w:lvl>
    <w:lvl w:ilvl="4">
      <w:start w:val="1"/>
      <w:numFmt w:val="decimal"/>
      <w:lvlText w:val="%1.%2.%3.%4.%5."/>
      <w:lvlJc w:val="left"/>
      <w:pPr>
        <w:tabs>
          <w:tab w:val="num" w:pos="2360"/>
        </w:tabs>
        <w:ind w:left="682" w:firstLine="709"/>
      </w:pPr>
      <w:rPr>
        <w:rFonts w:cs="Times New Roman" w:hint="default"/>
      </w:rPr>
    </w:lvl>
    <w:lvl w:ilvl="5">
      <w:start w:val="1"/>
      <w:numFmt w:val="decimal"/>
      <w:lvlText w:val="%1.%2.%3.%4.%5.%6."/>
      <w:lvlJc w:val="left"/>
      <w:pPr>
        <w:tabs>
          <w:tab w:val="num" w:pos="2543"/>
        </w:tabs>
        <w:ind w:left="682" w:firstLine="709"/>
      </w:pPr>
      <w:rPr>
        <w:rFonts w:cs="Times New Roman" w:hint="default"/>
      </w:rPr>
    </w:lvl>
    <w:lvl w:ilvl="6">
      <w:start w:val="1"/>
      <w:numFmt w:val="decimal"/>
      <w:lvlText w:val="%1.%2.%3.%4.%5.%6.%7."/>
      <w:lvlJc w:val="left"/>
      <w:pPr>
        <w:tabs>
          <w:tab w:val="num" w:pos="2687"/>
        </w:tabs>
        <w:ind w:left="682" w:firstLine="709"/>
      </w:pPr>
      <w:rPr>
        <w:rFonts w:cs="Times New Roman" w:hint="default"/>
      </w:rPr>
    </w:lvl>
    <w:lvl w:ilvl="7">
      <w:start w:val="1"/>
      <w:numFmt w:val="decimal"/>
      <w:lvlText w:val="%1.%2.%3.%4.%5.%6.%7.%8"/>
      <w:lvlJc w:val="left"/>
      <w:pPr>
        <w:tabs>
          <w:tab w:val="num" w:pos="2831"/>
        </w:tabs>
        <w:ind w:left="2831" w:hanging="1440"/>
      </w:pPr>
      <w:rPr>
        <w:rFonts w:cs="Times New Roman" w:hint="default"/>
      </w:rPr>
    </w:lvl>
    <w:lvl w:ilvl="8">
      <w:start w:val="1"/>
      <w:numFmt w:val="decimal"/>
      <w:lvlText w:val="%1.%2.%3.%4.%5.%6.%7.%8.%9"/>
      <w:lvlJc w:val="left"/>
      <w:pPr>
        <w:tabs>
          <w:tab w:val="num" w:pos="2975"/>
        </w:tabs>
        <w:ind w:left="2975" w:hanging="1584"/>
      </w:pPr>
      <w:rPr>
        <w:rFonts w:cs="Times New Roman" w:hint="default"/>
      </w:rPr>
    </w:lvl>
  </w:abstractNum>
  <w:abstractNum w:abstractNumId="85">
    <w:nsid w:val="000000B2"/>
    <w:multiLevelType w:val="multilevel"/>
    <w:tmpl w:val="000000B2"/>
    <w:name w:val="WW8Num262"/>
    <w:lvl w:ilvl="0">
      <w:start w:val="1"/>
      <w:numFmt w:val="bullet"/>
      <w:lvlText w:val="–"/>
      <w:lvlJc w:val="left"/>
      <w:pPr>
        <w:tabs>
          <w:tab w:val="num" w:pos="1755"/>
        </w:tabs>
        <w:ind w:left="1755" w:hanging="360"/>
      </w:pPr>
      <w:rPr>
        <w:rFonts w:ascii="Arial" w:hAnsi="Arial" w:cs="Arial" w:hint="default"/>
      </w:rPr>
    </w:lvl>
    <w:lvl w:ilvl="1">
      <w:start w:val="1"/>
      <w:numFmt w:val="bullet"/>
      <w:lvlText w:val=""/>
      <w:lvlJc w:val="left"/>
      <w:pPr>
        <w:tabs>
          <w:tab w:val="num" w:pos="2340"/>
        </w:tabs>
        <w:ind w:left="2340" w:hanging="360"/>
      </w:pPr>
      <w:rPr>
        <w:rFonts w:ascii="Symbol" w:hAnsi="Symbol" w:cs="Symbol" w:hint="default"/>
      </w:rPr>
    </w:lvl>
    <w:lvl w:ilvl="2">
      <w:start w:val="1"/>
      <w:numFmt w:val="bullet"/>
      <w:lvlText w:val=""/>
      <w:lvlJc w:val="left"/>
      <w:pPr>
        <w:tabs>
          <w:tab w:val="num" w:pos="2710"/>
        </w:tabs>
        <w:ind w:left="2710" w:hanging="465"/>
      </w:pPr>
      <w:rPr>
        <w:rFonts w:ascii="Symbol" w:hAnsi="Symbol" w:cs="Symbol"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86">
    <w:nsid w:val="000000B7"/>
    <w:multiLevelType w:val="multilevel"/>
    <w:tmpl w:val="000000B7"/>
    <w:name w:val="WW8Num269"/>
    <w:lvl w:ilvl="0">
      <w:start w:val="1"/>
      <w:numFmt w:val="bullet"/>
      <w:lvlText w:val=""/>
      <w:lvlJc w:val="left"/>
      <w:pPr>
        <w:tabs>
          <w:tab w:val="num" w:pos="0"/>
        </w:tabs>
        <w:ind w:left="1065" w:hanging="705"/>
      </w:pPr>
      <w:rPr>
        <w:rFonts w:ascii="Symbol" w:hAnsi="Symbol" w:cs="Symbol" w:hint="default"/>
      </w:rPr>
    </w:lvl>
    <w:lvl w:ilvl="1">
      <w:start w:val="1"/>
      <w:numFmt w:val="decimal"/>
      <w:lvlText w:val="%1.%2"/>
      <w:lvlJc w:val="left"/>
      <w:pPr>
        <w:tabs>
          <w:tab w:val="num" w:pos="0"/>
        </w:tabs>
        <w:ind w:left="1485" w:hanging="420"/>
      </w:pPr>
      <w:rPr>
        <w:rFonts w:ascii="Times New Roman" w:hAnsi="Times New Roman" w:cs="Times New Roman" w:hint="default"/>
        <w:sz w:val="28"/>
      </w:rPr>
    </w:lvl>
    <w:lvl w:ilvl="2">
      <w:start w:val="1"/>
      <w:numFmt w:val="decimal"/>
      <w:lvlText w:val="%1.%2.%3"/>
      <w:lvlJc w:val="left"/>
      <w:pPr>
        <w:tabs>
          <w:tab w:val="num" w:pos="0"/>
        </w:tabs>
        <w:ind w:left="2490" w:hanging="720"/>
      </w:pPr>
      <w:rPr>
        <w:rFonts w:ascii="Times New Roman" w:hAnsi="Times New Roman" w:cs="Times New Roman" w:hint="default"/>
        <w:sz w:val="28"/>
      </w:rPr>
    </w:lvl>
    <w:lvl w:ilvl="3">
      <w:start w:val="1"/>
      <w:numFmt w:val="decimal"/>
      <w:lvlText w:val="%1.%2.%3.%4"/>
      <w:lvlJc w:val="left"/>
      <w:pPr>
        <w:tabs>
          <w:tab w:val="num" w:pos="0"/>
        </w:tabs>
        <w:ind w:left="1789" w:hanging="1080"/>
      </w:pPr>
      <w:rPr>
        <w:rFonts w:ascii="Times New Roman" w:hAnsi="Times New Roman" w:cs="Times New Roman" w:hint="default"/>
        <w:sz w:val="28"/>
      </w:rPr>
    </w:lvl>
    <w:lvl w:ilvl="4">
      <w:start w:val="1"/>
      <w:numFmt w:val="decimal"/>
      <w:lvlText w:val="%1.%2.%3.%4.%5"/>
      <w:lvlJc w:val="left"/>
      <w:pPr>
        <w:tabs>
          <w:tab w:val="num" w:pos="0"/>
        </w:tabs>
        <w:ind w:left="4260" w:hanging="1080"/>
      </w:pPr>
      <w:rPr>
        <w:rFonts w:ascii="Times New Roman" w:hAnsi="Times New Roman" w:cs="Times New Roman" w:hint="default"/>
        <w:sz w:val="28"/>
      </w:rPr>
    </w:lvl>
    <w:lvl w:ilvl="5">
      <w:start w:val="1"/>
      <w:numFmt w:val="decimal"/>
      <w:lvlText w:val="%1.%2.%3.%4.%5.%6"/>
      <w:lvlJc w:val="left"/>
      <w:pPr>
        <w:tabs>
          <w:tab w:val="num" w:pos="0"/>
        </w:tabs>
        <w:ind w:left="5325" w:hanging="1440"/>
      </w:pPr>
      <w:rPr>
        <w:rFonts w:ascii="Times New Roman" w:hAnsi="Times New Roman" w:cs="Times New Roman" w:hint="default"/>
        <w:sz w:val="28"/>
      </w:rPr>
    </w:lvl>
    <w:lvl w:ilvl="6">
      <w:start w:val="1"/>
      <w:numFmt w:val="decimal"/>
      <w:lvlText w:val="%1.%2.%3.%4.%5.%6.%7"/>
      <w:lvlJc w:val="left"/>
      <w:pPr>
        <w:tabs>
          <w:tab w:val="num" w:pos="0"/>
        </w:tabs>
        <w:ind w:left="6030" w:hanging="1440"/>
      </w:pPr>
      <w:rPr>
        <w:rFonts w:ascii="Times New Roman" w:hAnsi="Times New Roman" w:cs="Times New Roman" w:hint="default"/>
        <w:sz w:val="28"/>
      </w:rPr>
    </w:lvl>
    <w:lvl w:ilvl="7">
      <w:start w:val="1"/>
      <w:numFmt w:val="decimal"/>
      <w:lvlText w:val="%1.%2.%3.%4.%5.%6.%7.%8"/>
      <w:lvlJc w:val="left"/>
      <w:pPr>
        <w:tabs>
          <w:tab w:val="num" w:pos="0"/>
        </w:tabs>
        <w:ind w:left="7095" w:hanging="1800"/>
      </w:pPr>
      <w:rPr>
        <w:rFonts w:ascii="Times New Roman" w:hAnsi="Times New Roman" w:cs="Times New Roman" w:hint="default"/>
        <w:sz w:val="28"/>
      </w:rPr>
    </w:lvl>
    <w:lvl w:ilvl="8">
      <w:start w:val="1"/>
      <w:numFmt w:val="decimal"/>
      <w:lvlText w:val="%1.%2.%3.%4.%5.%6.%7.%8.%9"/>
      <w:lvlJc w:val="left"/>
      <w:pPr>
        <w:tabs>
          <w:tab w:val="num" w:pos="0"/>
        </w:tabs>
        <w:ind w:left="8160" w:hanging="2160"/>
      </w:pPr>
      <w:rPr>
        <w:rFonts w:ascii="Times New Roman" w:hAnsi="Times New Roman" w:cs="Times New Roman" w:hint="default"/>
        <w:sz w:val="28"/>
      </w:rPr>
    </w:lvl>
  </w:abstractNum>
  <w:abstractNum w:abstractNumId="87">
    <w:nsid w:val="000000BC"/>
    <w:multiLevelType w:val="singleLevel"/>
    <w:tmpl w:val="000000BC"/>
    <w:name w:val="WW8Num276"/>
    <w:lvl w:ilvl="0">
      <w:start w:val="1"/>
      <w:numFmt w:val="decimal"/>
      <w:lvlText w:val="%1)"/>
      <w:lvlJc w:val="left"/>
      <w:pPr>
        <w:tabs>
          <w:tab w:val="num" w:pos="1020"/>
        </w:tabs>
        <w:ind w:left="1020" w:hanging="340"/>
      </w:pPr>
      <w:rPr>
        <w:rFonts w:ascii="Century Gothic" w:hAnsi="Century Gothic" w:cs="Century Gothic" w:hint="default"/>
        <w:sz w:val="20"/>
        <w:szCs w:val="20"/>
      </w:rPr>
    </w:lvl>
  </w:abstractNum>
  <w:abstractNum w:abstractNumId="88">
    <w:nsid w:val="000000BD"/>
    <w:multiLevelType w:val="multilevel"/>
    <w:tmpl w:val="000000BD"/>
    <w:name w:val="WW8Num277"/>
    <w:lvl w:ilvl="0">
      <w:start w:val="1"/>
      <w:numFmt w:val="decimal"/>
      <w:lvlText w:val="%1"/>
      <w:lvlJc w:val="left"/>
      <w:pPr>
        <w:tabs>
          <w:tab w:val="num" w:pos="0"/>
        </w:tabs>
        <w:ind w:left="720" w:firstLine="0"/>
      </w:pPr>
      <w:rPr>
        <w:rFonts w:hint="default"/>
      </w:rPr>
    </w:lvl>
    <w:lvl w:ilvl="1">
      <w:start w:val="1"/>
      <w:numFmt w:val="decimal"/>
      <w:lvlText w:val="%1.%2"/>
      <w:lvlJc w:val="left"/>
      <w:pPr>
        <w:tabs>
          <w:tab w:val="num" w:pos="0"/>
        </w:tabs>
        <w:ind w:left="720" w:firstLine="0"/>
      </w:pPr>
      <w:rPr>
        <w:rFonts w:hint="default"/>
      </w:rPr>
    </w:lvl>
    <w:lvl w:ilvl="2">
      <w:start w:val="1"/>
      <w:numFmt w:val="decimal"/>
      <w:lvlText w:val="%1.%2.%3"/>
      <w:lvlJc w:val="left"/>
      <w:pPr>
        <w:tabs>
          <w:tab w:val="num" w:pos="0"/>
        </w:tabs>
        <w:ind w:left="720" w:firstLine="0"/>
      </w:pPr>
      <w:rPr>
        <w:rFonts w:hint="default"/>
      </w:rPr>
    </w:lvl>
    <w:lvl w:ilvl="3">
      <w:start w:val="1"/>
      <w:numFmt w:val="decimal"/>
      <w:lvlText w:val="%1.%2.%3.%4"/>
      <w:lvlJc w:val="left"/>
      <w:pPr>
        <w:tabs>
          <w:tab w:val="num" w:pos="0"/>
        </w:tabs>
        <w:ind w:left="0" w:firstLine="720"/>
      </w:pPr>
      <w:rPr>
        <w:rFonts w:hint="default"/>
      </w:rPr>
    </w:lvl>
    <w:lvl w:ilvl="4">
      <w:start w:val="1"/>
      <w:numFmt w:val="decimal"/>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abstractNum w:abstractNumId="89">
    <w:nsid w:val="024D03D0"/>
    <w:multiLevelType w:val="multilevel"/>
    <w:tmpl w:val="29562BC2"/>
    <w:lvl w:ilvl="0">
      <w:start w:val="1"/>
      <w:numFmt w:val="decimal"/>
      <w:pStyle w:val="a0"/>
      <w:lvlText w:val="%1."/>
      <w:lvlJc w:val="left"/>
      <w:pPr>
        <w:tabs>
          <w:tab w:val="num" w:pos="0"/>
        </w:tabs>
        <w:ind w:left="0" w:firstLine="709"/>
      </w:pPr>
      <w:rPr>
        <w:rFonts w:hint="default"/>
      </w:rPr>
    </w:lvl>
    <w:lvl w:ilvl="1">
      <w:start w:val="1"/>
      <w:numFmt w:val="decimal"/>
      <w:lvlText w:val="%1.%2."/>
      <w:lvlJc w:val="left"/>
      <w:pPr>
        <w:tabs>
          <w:tab w:val="num" w:pos="0"/>
        </w:tabs>
        <w:ind w:left="0" w:firstLine="709"/>
      </w:pPr>
      <w:rPr>
        <w:rFonts w:hint="default"/>
      </w:rPr>
    </w:lvl>
    <w:lvl w:ilvl="2">
      <w:start w:val="1"/>
      <w:numFmt w:val="decimal"/>
      <w:lvlText w:val="%1.%2.%3."/>
      <w:lvlJc w:val="left"/>
      <w:pPr>
        <w:tabs>
          <w:tab w:val="num" w:pos="0"/>
        </w:tabs>
        <w:ind w:left="0" w:firstLine="709"/>
      </w:pPr>
      <w:rPr>
        <w:rFonts w:hint="default"/>
      </w:rPr>
    </w:lvl>
    <w:lvl w:ilvl="3">
      <w:start w:val="1"/>
      <w:numFmt w:val="decimal"/>
      <w:lvlText w:val="%1.%2.%3.%4."/>
      <w:lvlJc w:val="left"/>
      <w:pPr>
        <w:tabs>
          <w:tab w:val="num" w:pos="0"/>
        </w:tabs>
        <w:ind w:left="0" w:firstLine="709"/>
      </w:pPr>
      <w:rPr>
        <w:rFonts w:hint="default"/>
      </w:rPr>
    </w:lvl>
    <w:lvl w:ilvl="4">
      <w:start w:val="1"/>
      <w:numFmt w:val="decimal"/>
      <w:lvlText w:val="%1.%2.%3.%4.%5."/>
      <w:lvlJc w:val="left"/>
      <w:pPr>
        <w:tabs>
          <w:tab w:val="num" w:pos="5749"/>
        </w:tabs>
        <w:ind w:left="2941" w:hanging="792"/>
      </w:pPr>
      <w:rPr>
        <w:rFonts w:hint="default"/>
      </w:rPr>
    </w:lvl>
    <w:lvl w:ilvl="5">
      <w:start w:val="1"/>
      <w:numFmt w:val="decimal"/>
      <w:lvlText w:val="%1.%2.%3.%4.%5.%6."/>
      <w:lvlJc w:val="left"/>
      <w:pPr>
        <w:tabs>
          <w:tab w:val="num" w:pos="6829"/>
        </w:tabs>
        <w:ind w:left="3445" w:hanging="936"/>
      </w:pPr>
      <w:rPr>
        <w:rFonts w:hint="default"/>
      </w:rPr>
    </w:lvl>
    <w:lvl w:ilvl="6">
      <w:start w:val="1"/>
      <w:numFmt w:val="decimal"/>
      <w:lvlText w:val="%1.%2.%3.%4.%5.%6.%7."/>
      <w:lvlJc w:val="left"/>
      <w:pPr>
        <w:tabs>
          <w:tab w:val="num" w:pos="7909"/>
        </w:tabs>
        <w:ind w:left="3949" w:hanging="1080"/>
      </w:pPr>
      <w:rPr>
        <w:rFonts w:hint="default"/>
      </w:rPr>
    </w:lvl>
    <w:lvl w:ilvl="7">
      <w:start w:val="1"/>
      <w:numFmt w:val="decimal"/>
      <w:lvlText w:val="%1.%2.%3.%4.%5.%6.%7.%8."/>
      <w:lvlJc w:val="left"/>
      <w:pPr>
        <w:tabs>
          <w:tab w:val="num" w:pos="8989"/>
        </w:tabs>
        <w:ind w:left="4453" w:hanging="1224"/>
      </w:pPr>
      <w:rPr>
        <w:rFonts w:hint="default"/>
      </w:rPr>
    </w:lvl>
    <w:lvl w:ilvl="8">
      <w:start w:val="1"/>
      <w:numFmt w:val="decimal"/>
      <w:lvlText w:val="%1.%2.%3.%4.%5.%6.%7.%8.%9."/>
      <w:lvlJc w:val="left"/>
      <w:pPr>
        <w:tabs>
          <w:tab w:val="num" w:pos="10069"/>
        </w:tabs>
        <w:ind w:left="5029" w:hanging="1440"/>
      </w:pPr>
      <w:rPr>
        <w:rFonts w:hint="default"/>
      </w:rPr>
    </w:lvl>
  </w:abstractNum>
  <w:abstractNum w:abstractNumId="90">
    <w:nsid w:val="02BA59A8"/>
    <w:multiLevelType w:val="multilevel"/>
    <w:tmpl w:val="DFC04E42"/>
    <w:styleLink w:val="50"/>
    <w:lvl w:ilvl="0">
      <w:start w:val="8"/>
      <w:numFmt w:val="decimal"/>
      <w:suff w:val="nothing"/>
      <w:lvlText w:val="%1"/>
      <w:lvlJc w:val="left"/>
      <w:pPr>
        <w:ind w:left="0" w:firstLine="0"/>
      </w:pPr>
      <w:rPr>
        <w:rFonts w:cs="Times New Roman"/>
      </w:rPr>
    </w:lvl>
    <w:lvl w:ilvl="1">
      <w:start w:val="3"/>
      <w:numFmt w:val="decimal"/>
      <w:lvlText w:val="%1.%2"/>
      <w:lvlJc w:val="left"/>
      <w:pPr>
        <w:tabs>
          <w:tab w:val="num" w:pos="624"/>
        </w:tabs>
        <w:ind w:left="0" w:firstLine="0"/>
      </w:pPr>
      <w:rPr>
        <w:rFonts w:cs="Times New Roman"/>
      </w:rPr>
    </w:lvl>
    <w:lvl w:ilvl="2">
      <w:start w:val="1"/>
      <w:numFmt w:val="decimal"/>
      <w:lvlText w:val="%1.%2.%3"/>
      <w:lvlJc w:val="left"/>
      <w:pPr>
        <w:tabs>
          <w:tab w:val="num" w:pos="907"/>
        </w:tabs>
        <w:ind w:left="0" w:firstLine="0"/>
      </w:pPr>
      <w:rPr>
        <w:rFonts w:cs="Times New Roman"/>
      </w:rPr>
    </w:lvl>
    <w:lvl w:ilvl="3">
      <w:start w:val="1"/>
      <w:numFmt w:val="decimal"/>
      <w:lvlText w:val="%1.%2.%3.%4"/>
      <w:lvlJc w:val="left"/>
      <w:pPr>
        <w:tabs>
          <w:tab w:val="num" w:pos="1247"/>
        </w:tabs>
        <w:ind w:left="0" w:firstLine="0"/>
      </w:pPr>
      <w:rPr>
        <w:rFonts w:cs="Times New Roman"/>
      </w:rPr>
    </w:lvl>
    <w:lvl w:ilvl="4">
      <w:start w:val="1"/>
      <w:numFmt w:val="decimal"/>
      <w:lvlText w:val="%1.%2.%3.%4.%5"/>
      <w:lvlJc w:val="left"/>
      <w:pPr>
        <w:tabs>
          <w:tab w:val="num" w:pos="1588"/>
        </w:tabs>
        <w:ind w:left="0" w:firstLine="0"/>
      </w:pPr>
      <w:rPr>
        <w:rFonts w:cs="Times New Roman"/>
      </w:rPr>
    </w:lvl>
    <w:lvl w:ilvl="5">
      <w:numFmt w:val="none"/>
      <w:lvlText w:val=""/>
      <w:lvlJc w:val="left"/>
      <w:pPr>
        <w:tabs>
          <w:tab w:val="num" w:pos="357"/>
        </w:tabs>
        <w:ind w:left="0" w:firstLine="0"/>
      </w:pPr>
      <w:rPr>
        <w:rFonts w:cs="Times New Roman"/>
      </w:rPr>
    </w:lvl>
    <w:lvl w:ilvl="6">
      <w:numFmt w:val="none"/>
      <w:lvlText w:val=""/>
      <w:lvlJc w:val="left"/>
      <w:pPr>
        <w:tabs>
          <w:tab w:val="num" w:pos="357"/>
        </w:tabs>
        <w:ind w:left="0" w:firstLine="0"/>
      </w:pPr>
      <w:rPr>
        <w:rFonts w:cs="Times New Roman"/>
      </w:rPr>
    </w:lvl>
    <w:lvl w:ilvl="7">
      <w:numFmt w:val="none"/>
      <w:lvlText w:val=""/>
      <w:lvlJc w:val="left"/>
      <w:pPr>
        <w:tabs>
          <w:tab w:val="num" w:pos="357"/>
        </w:tabs>
        <w:ind w:left="0" w:firstLine="0"/>
      </w:pPr>
      <w:rPr>
        <w:rFonts w:cs="Times New Roman"/>
      </w:rPr>
    </w:lvl>
    <w:lvl w:ilvl="8">
      <w:numFmt w:val="none"/>
      <w:lvlText w:val=""/>
      <w:lvlJc w:val="left"/>
      <w:pPr>
        <w:tabs>
          <w:tab w:val="num" w:pos="357"/>
        </w:tabs>
        <w:ind w:left="0" w:firstLine="0"/>
      </w:pPr>
      <w:rPr>
        <w:rFonts w:cs="Times New Roman"/>
      </w:rPr>
    </w:lvl>
  </w:abstractNum>
  <w:abstractNum w:abstractNumId="91">
    <w:nsid w:val="04E456A3"/>
    <w:multiLevelType w:val="multilevel"/>
    <w:tmpl w:val="67A47ADE"/>
    <w:lvl w:ilvl="0">
      <w:start w:val="1"/>
      <w:numFmt w:val="decimal"/>
      <w:pStyle w:val="10"/>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24"/>
        <w:szCs w:val="36"/>
        <w:vertAlign w:val="baseline"/>
      </w:rPr>
    </w:lvl>
    <w:lvl w:ilvl="1">
      <w:start w:val="1"/>
      <w:numFmt w:val="decimal"/>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rPr>
    </w:lvl>
    <w:lvl w:ilvl="3">
      <w:start w:val="1"/>
      <w:numFmt w:val="decimal"/>
      <w:lvlRestart w:val="1"/>
      <w:pStyle w:val="11"/>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rPr>
    </w:lvl>
    <w:lvl w:ilvl="4">
      <w:start w:val="1"/>
      <w:numFmt w:val="decimal"/>
      <w:pStyle w:val="12"/>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92">
    <w:nsid w:val="075E548D"/>
    <w:multiLevelType w:val="hybridMultilevel"/>
    <w:tmpl w:val="1FEACE0C"/>
    <w:lvl w:ilvl="0" w:tplc="2E221BE0">
      <w:start w:val="1"/>
      <w:numFmt w:val="decimal"/>
      <w:pStyle w:val="a1"/>
      <w:lvlText w:val="%1."/>
      <w:lvlJc w:val="left"/>
      <w:pPr>
        <w:ind w:left="360" w:hanging="360"/>
      </w:pPr>
    </w:lvl>
    <w:lvl w:ilvl="1" w:tplc="04190019" w:tentative="1">
      <w:start w:val="1"/>
      <w:numFmt w:val="lowerLetter"/>
      <w:lvlText w:val="%2."/>
      <w:lvlJc w:val="left"/>
      <w:pPr>
        <w:ind w:left="88" w:hanging="360"/>
      </w:pPr>
    </w:lvl>
    <w:lvl w:ilvl="2" w:tplc="0419001B" w:tentative="1">
      <w:start w:val="1"/>
      <w:numFmt w:val="lowerRoman"/>
      <w:lvlText w:val="%3."/>
      <w:lvlJc w:val="right"/>
      <w:pPr>
        <w:ind w:left="808" w:hanging="180"/>
      </w:pPr>
    </w:lvl>
    <w:lvl w:ilvl="3" w:tplc="0419000F" w:tentative="1">
      <w:start w:val="1"/>
      <w:numFmt w:val="decimal"/>
      <w:lvlText w:val="%4."/>
      <w:lvlJc w:val="left"/>
      <w:pPr>
        <w:ind w:left="1528" w:hanging="360"/>
      </w:pPr>
    </w:lvl>
    <w:lvl w:ilvl="4" w:tplc="04190019" w:tentative="1">
      <w:start w:val="1"/>
      <w:numFmt w:val="lowerLetter"/>
      <w:lvlText w:val="%5."/>
      <w:lvlJc w:val="left"/>
      <w:pPr>
        <w:ind w:left="2248" w:hanging="360"/>
      </w:pPr>
    </w:lvl>
    <w:lvl w:ilvl="5" w:tplc="0419001B" w:tentative="1">
      <w:start w:val="1"/>
      <w:numFmt w:val="lowerRoman"/>
      <w:lvlText w:val="%6."/>
      <w:lvlJc w:val="right"/>
      <w:pPr>
        <w:ind w:left="2968" w:hanging="180"/>
      </w:pPr>
    </w:lvl>
    <w:lvl w:ilvl="6" w:tplc="0419000F" w:tentative="1">
      <w:start w:val="1"/>
      <w:numFmt w:val="decimal"/>
      <w:lvlText w:val="%7."/>
      <w:lvlJc w:val="left"/>
      <w:pPr>
        <w:ind w:left="3688" w:hanging="360"/>
      </w:pPr>
    </w:lvl>
    <w:lvl w:ilvl="7" w:tplc="04190019" w:tentative="1">
      <w:start w:val="1"/>
      <w:numFmt w:val="lowerLetter"/>
      <w:lvlText w:val="%8."/>
      <w:lvlJc w:val="left"/>
      <w:pPr>
        <w:ind w:left="4408" w:hanging="360"/>
      </w:pPr>
    </w:lvl>
    <w:lvl w:ilvl="8" w:tplc="0419001B" w:tentative="1">
      <w:start w:val="1"/>
      <w:numFmt w:val="lowerRoman"/>
      <w:lvlText w:val="%9."/>
      <w:lvlJc w:val="right"/>
      <w:pPr>
        <w:ind w:left="5128" w:hanging="180"/>
      </w:pPr>
    </w:lvl>
  </w:abstractNum>
  <w:abstractNum w:abstractNumId="93">
    <w:nsid w:val="08210A85"/>
    <w:multiLevelType w:val="multilevel"/>
    <w:tmpl w:val="037626F4"/>
    <w:styleLink w:val="11111113"/>
    <w:lvl w:ilvl="0">
      <w:start w:val="1"/>
      <w:numFmt w:val="decimal"/>
      <w:pStyle w:val="a2"/>
      <w:lvlText w:val="%1"/>
      <w:lvlJc w:val="left"/>
      <w:pPr>
        <w:tabs>
          <w:tab w:val="num" w:pos="964"/>
        </w:tabs>
        <w:ind w:left="0" w:firstLine="709"/>
      </w:pPr>
      <w:rPr>
        <w:rFonts w:cs="Times New Roman"/>
        <w:b/>
      </w:rPr>
    </w:lvl>
    <w:lvl w:ilvl="1">
      <w:start w:val="1"/>
      <w:numFmt w:val="decimal"/>
      <w:lvlText w:val="%2)"/>
      <w:lvlJc w:val="left"/>
      <w:pPr>
        <w:tabs>
          <w:tab w:val="num" w:pos="2138"/>
        </w:tabs>
        <w:ind w:left="1418" w:firstLine="720"/>
      </w:pPr>
      <w:rPr>
        <w:rFonts w:cs="Times New Roman"/>
      </w:rPr>
    </w:lvl>
    <w:lvl w:ilvl="2">
      <w:start w:val="1"/>
      <w:numFmt w:val="decimal"/>
      <w:lvlText w:val="%1.%2.%3."/>
      <w:lvlJc w:val="left"/>
      <w:pPr>
        <w:tabs>
          <w:tab w:val="num" w:pos="2604"/>
        </w:tabs>
        <w:ind w:left="1413" w:firstLine="709"/>
      </w:pPr>
      <w:rPr>
        <w:rFonts w:cs="Times New Roman"/>
      </w:rPr>
    </w:lvl>
    <w:lvl w:ilvl="3">
      <w:start w:val="1"/>
      <w:numFmt w:val="decimal"/>
      <w:lvlText w:val="%1.%2.%3.%4."/>
      <w:lvlJc w:val="left"/>
      <w:pPr>
        <w:tabs>
          <w:tab w:val="num" w:pos="2972"/>
        </w:tabs>
        <w:ind w:left="1413" w:firstLine="709"/>
      </w:pPr>
      <w:rPr>
        <w:rFonts w:cs="Times New Roman"/>
      </w:rPr>
    </w:lvl>
    <w:lvl w:ilvl="4">
      <w:start w:val="1"/>
      <w:numFmt w:val="decimal"/>
      <w:lvlText w:val="%1.%2.%3.%4.%5."/>
      <w:lvlJc w:val="left"/>
      <w:pPr>
        <w:tabs>
          <w:tab w:val="num" w:pos="3091"/>
        </w:tabs>
        <w:ind w:left="1413" w:firstLine="709"/>
      </w:pPr>
      <w:rPr>
        <w:rFonts w:cs="Times New Roman"/>
      </w:rPr>
    </w:lvl>
    <w:lvl w:ilvl="5">
      <w:start w:val="1"/>
      <w:numFmt w:val="decimal"/>
      <w:lvlText w:val="%1.%2.%3.%4.%5.%6."/>
      <w:lvlJc w:val="left"/>
      <w:pPr>
        <w:tabs>
          <w:tab w:val="num" w:pos="3274"/>
        </w:tabs>
        <w:ind w:left="1413" w:firstLine="709"/>
      </w:pPr>
      <w:rPr>
        <w:rFonts w:cs="Times New Roman"/>
      </w:rPr>
    </w:lvl>
    <w:lvl w:ilvl="6">
      <w:start w:val="1"/>
      <w:numFmt w:val="decimal"/>
      <w:lvlText w:val="%1.%2.%3.%4.%5.%6.%7."/>
      <w:lvlJc w:val="left"/>
      <w:pPr>
        <w:tabs>
          <w:tab w:val="num" w:pos="3418"/>
        </w:tabs>
        <w:ind w:left="1413" w:firstLine="709"/>
      </w:pPr>
      <w:rPr>
        <w:rFonts w:cs="Times New Roman"/>
      </w:rPr>
    </w:lvl>
    <w:lvl w:ilvl="7">
      <w:start w:val="1"/>
      <w:numFmt w:val="decimal"/>
      <w:lvlText w:val="%1.%2.%3.%4.%5.%6.%7.%8"/>
      <w:lvlJc w:val="left"/>
      <w:pPr>
        <w:tabs>
          <w:tab w:val="num" w:pos="3562"/>
        </w:tabs>
        <w:ind w:left="3562" w:hanging="1440"/>
      </w:pPr>
      <w:rPr>
        <w:rFonts w:cs="Times New Roman"/>
      </w:rPr>
    </w:lvl>
    <w:lvl w:ilvl="8">
      <w:start w:val="1"/>
      <w:numFmt w:val="decimal"/>
      <w:lvlText w:val="%1.%2.%3.%4.%5.%6.%7.%8.%9"/>
      <w:lvlJc w:val="left"/>
      <w:pPr>
        <w:tabs>
          <w:tab w:val="num" w:pos="3706"/>
        </w:tabs>
        <w:ind w:left="3706" w:hanging="1584"/>
      </w:pPr>
      <w:rPr>
        <w:rFonts w:cs="Times New Roman"/>
      </w:rPr>
    </w:lvl>
  </w:abstractNum>
  <w:abstractNum w:abstractNumId="94">
    <w:nsid w:val="09E702D8"/>
    <w:multiLevelType w:val="hybridMultilevel"/>
    <w:tmpl w:val="0ECADE2A"/>
    <w:styleLink w:val="13"/>
    <w:lvl w:ilvl="0" w:tplc="0419000F">
      <w:start w:val="1"/>
      <w:numFmt w:val="decimal"/>
      <w:lvlText w:val="%1)"/>
      <w:lvlJc w:val="left"/>
      <w:pPr>
        <w:tabs>
          <w:tab w:val="num" w:pos="1069"/>
        </w:tabs>
        <w:ind w:left="1069" w:hanging="360"/>
      </w:pPr>
      <w:rPr>
        <w:rFonts w:cs="Times New Roman" w:hint="default"/>
      </w:rPr>
    </w:lvl>
    <w:lvl w:ilvl="1" w:tplc="04190019">
      <w:start w:val="1"/>
      <w:numFmt w:val="bullet"/>
      <w:lvlText w:val=""/>
      <w:lvlJc w:val="left"/>
      <w:pPr>
        <w:tabs>
          <w:tab w:val="num" w:pos="1789"/>
        </w:tabs>
        <w:ind w:left="1789" w:hanging="360"/>
      </w:pPr>
      <w:rPr>
        <w:rFonts w:ascii="Symbol" w:hAnsi="Symbol" w:hint="default"/>
        <w:color w:val="auto"/>
      </w:rPr>
    </w:lvl>
    <w:lvl w:ilvl="2" w:tplc="0419001B">
      <w:start w:val="1"/>
      <w:numFmt w:val="bullet"/>
      <w:lvlText w:val=""/>
      <w:lvlJc w:val="left"/>
      <w:pPr>
        <w:tabs>
          <w:tab w:val="num" w:pos="2509"/>
        </w:tabs>
        <w:ind w:left="2509" w:hanging="180"/>
      </w:pPr>
      <w:rPr>
        <w:rFonts w:ascii="Symbol" w:hAnsi="Symbol" w:hint="default"/>
        <w:color w:val="auto"/>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95">
    <w:nsid w:val="09F0645C"/>
    <w:multiLevelType w:val="multilevel"/>
    <w:tmpl w:val="7F04200A"/>
    <w:styleLink w:val="33"/>
    <w:lvl w:ilvl="0">
      <w:start w:val="1"/>
      <w:numFmt w:val="russianLower"/>
      <w:lvlText w:val="%1)"/>
      <w:lvlJc w:val="left"/>
      <w:pPr>
        <w:tabs>
          <w:tab w:val="num" w:pos="1077"/>
        </w:tabs>
        <w:ind w:left="0" w:firstLine="709"/>
      </w:pPr>
      <w:rPr>
        <w:rFonts w:hint="default"/>
      </w:rPr>
    </w:lvl>
    <w:lvl w:ilvl="1">
      <w:start w:val="1"/>
      <w:numFmt w:val="decimal"/>
      <w:lvlText w:val="%2)"/>
      <w:lvlJc w:val="left"/>
      <w:pPr>
        <w:tabs>
          <w:tab w:val="num" w:pos="1786"/>
        </w:tabs>
        <w:ind w:left="709" w:firstLine="709"/>
      </w:pPr>
      <w:rPr>
        <w:rFonts w:hint="default"/>
      </w:rPr>
    </w:lvl>
    <w:lvl w:ilvl="2">
      <w:start w:val="1"/>
      <w:numFmt w:val="none"/>
      <w:lvlText w:val="–"/>
      <w:lvlJc w:val="left"/>
      <w:pPr>
        <w:tabs>
          <w:tab w:val="num" w:pos="2211"/>
        </w:tabs>
        <w:ind w:left="1418" w:firstLine="481"/>
      </w:pPr>
      <w:rPr>
        <w:rFonts w:hint="default"/>
      </w:rPr>
    </w:lvl>
    <w:lvl w:ilvl="3">
      <w:start w:val="1"/>
      <w:numFmt w:val="decimal"/>
      <w:lvlText w:val="%1.%2.%3.%4."/>
      <w:lvlJc w:val="left"/>
      <w:pPr>
        <w:tabs>
          <w:tab w:val="num" w:pos="2241"/>
        </w:tabs>
        <w:ind w:left="682" w:firstLine="709"/>
      </w:pPr>
      <w:rPr>
        <w:rFonts w:hint="default"/>
      </w:rPr>
    </w:lvl>
    <w:lvl w:ilvl="4">
      <w:start w:val="1"/>
      <w:numFmt w:val="decimal"/>
      <w:lvlText w:val="%1.%2.%3.%4.%5."/>
      <w:lvlJc w:val="left"/>
      <w:pPr>
        <w:tabs>
          <w:tab w:val="num" w:pos="2360"/>
        </w:tabs>
        <w:ind w:left="682" w:firstLine="709"/>
      </w:pPr>
      <w:rPr>
        <w:rFonts w:hint="default"/>
      </w:rPr>
    </w:lvl>
    <w:lvl w:ilvl="5">
      <w:start w:val="1"/>
      <w:numFmt w:val="decimal"/>
      <w:lvlText w:val="%1.%2.%3.%4.%5.%6."/>
      <w:lvlJc w:val="left"/>
      <w:pPr>
        <w:tabs>
          <w:tab w:val="num" w:pos="2543"/>
        </w:tabs>
        <w:ind w:left="682" w:firstLine="709"/>
      </w:pPr>
      <w:rPr>
        <w:rFonts w:hint="default"/>
      </w:rPr>
    </w:lvl>
    <w:lvl w:ilvl="6">
      <w:start w:val="1"/>
      <w:numFmt w:val="decimal"/>
      <w:lvlText w:val="%1.%2.%3.%4.%5.%6.%7."/>
      <w:lvlJc w:val="left"/>
      <w:pPr>
        <w:tabs>
          <w:tab w:val="num" w:pos="2687"/>
        </w:tabs>
        <w:ind w:left="682" w:firstLine="709"/>
      </w:pPr>
      <w:rPr>
        <w:rFonts w:hint="default"/>
      </w:rPr>
    </w:lvl>
    <w:lvl w:ilvl="7">
      <w:start w:val="1"/>
      <w:numFmt w:val="decimal"/>
      <w:lvlText w:val="%1.%2.%3.%4.%5.%6.%7.%8"/>
      <w:lvlJc w:val="left"/>
      <w:pPr>
        <w:tabs>
          <w:tab w:val="num" w:pos="2831"/>
        </w:tabs>
        <w:ind w:left="2831" w:hanging="1440"/>
      </w:pPr>
      <w:rPr>
        <w:rFonts w:hint="default"/>
      </w:rPr>
    </w:lvl>
    <w:lvl w:ilvl="8">
      <w:start w:val="1"/>
      <w:numFmt w:val="decimal"/>
      <w:lvlText w:val="%1.%2.%3.%4.%5.%6.%7.%8.%9"/>
      <w:lvlJc w:val="left"/>
      <w:pPr>
        <w:tabs>
          <w:tab w:val="num" w:pos="2975"/>
        </w:tabs>
        <w:ind w:left="2975" w:hanging="1584"/>
      </w:pPr>
      <w:rPr>
        <w:rFonts w:hint="default"/>
      </w:rPr>
    </w:lvl>
  </w:abstractNum>
  <w:abstractNum w:abstractNumId="96">
    <w:nsid w:val="0B5F7F97"/>
    <w:multiLevelType w:val="hybridMultilevel"/>
    <w:tmpl w:val="EDCAF4B8"/>
    <w:lvl w:ilvl="0" w:tplc="85269968">
      <w:start w:val="1"/>
      <w:numFmt w:val="decimal"/>
      <w:pStyle w:val="14"/>
      <w:lvlText w:val="%1."/>
      <w:lvlJc w:val="left"/>
      <w:pPr>
        <w:ind w:left="360" w:hanging="360"/>
      </w:pPr>
      <w:rPr>
        <w:rFonts w:cs="Times New Roman"/>
      </w:rPr>
    </w:lvl>
    <w:lvl w:ilvl="1" w:tplc="A7CCCEBE" w:tentative="1">
      <w:start w:val="1"/>
      <w:numFmt w:val="lowerLetter"/>
      <w:lvlText w:val="%2."/>
      <w:lvlJc w:val="left"/>
      <w:pPr>
        <w:ind w:left="2149" w:hanging="360"/>
      </w:pPr>
      <w:rPr>
        <w:rFonts w:cs="Times New Roman"/>
      </w:rPr>
    </w:lvl>
    <w:lvl w:ilvl="2" w:tplc="EA543444" w:tentative="1">
      <w:start w:val="1"/>
      <w:numFmt w:val="lowerRoman"/>
      <w:lvlText w:val="%3."/>
      <w:lvlJc w:val="right"/>
      <w:pPr>
        <w:ind w:left="2869" w:hanging="180"/>
      </w:pPr>
      <w:rPr>
        <w:rFonts w:cs="Times New Roman"/>
      </w:rPr>
    </w:lvl>
    <w:lvl w:ilvl="3" w:tplc="A3A0C282" w:tentative="1">
      <w:start w:val="1"/>
      <w:numFmt w:val="decimal"/>
      <w:lvlText w:val="%4."/>
      <w:lvlJc w:val="left"/>
      <w:pPr>
        <w:ind w:left="3589" w:hanging="360"/>
      </w:pPr>
      <w:rPr>
        <w:rFonts w:cs="Times New Roman"/>
      </w:rPr>
    </w:lvl>
    <w:lvl w:ilvl="4" w:tplc="AF2C9A0E" w:tentative="1">
      <w:start w:val="1"/>
      <w:numFmt w:val="lowerLetter"/>
      <w:lvlText w:val="%5."/>
      <w:lvlJc w:val="left"/>
      <w:pPr>
        <w:ind w:left="4309" w:hanging="360"/>
      </w:pPr>
      <w:rPr>
        <w:rFonts w:cs="Times New Roman"/>
      </w:rPr>
    </w:lvl>
    <w:lvl w:ilvl="5" w:tplc="9C0AAD64" w:tentative="1">
      <w:start w:val="1"/>
      <w:numFmt w:val="lowerRoman"/>
      <w:lvlText w:val="%6."/>
      <w:lvlJc w:val="right"/>
      <w:pPr>
        <w:ind w:left="5029" w:hanging="180"/>
      </w:pPr>
      <w:rPr>
        <w:rFonts w:cs="Times New Roman"/>
      </w:rPr>
    </w:lvl>
    <w:lvl w:ilvl="6" w:tplc="49ACBEE0" w:tentative="1">
      <w:start w:val="1"/>
      <w:numFmt w:val="decimal"/>
      <w:lvlText w:val="%7."/>
      <w:lvlJc w:val="left"/>
      <w:pPr>
        <w:ind w:left="5749" w:hanging="360"/>
      </w:pPr>
      <w:rPr>
        <w:rFonts w:cs="Times New Roman"/>
      </w:rPr>
    </w:lvl>
    <w:lvl w:ilvl="7" w:tplc="3EF80CAC" w:tentative="1">
      <w:start w:val="1"/>
      <w:numFmt w:val="lowerLetter"/>
      <w:lvlText w:val="%8."/>
      <w:lvlJc w:val="left"/>
      <w:pPr>
        <w:ind w:left="6469" w:hanging="360"/>
      </w:pPr>
      <w:rPr>
        <w:rFonts w:cs="Times New Roman"/>
      </w:rPr>
    </w:lvl>
    <w:lvl w:ilvl="8" w:tplc="68F2A908" w:tentative="1">
      <w:start w:val="1"/>
      <w:numFmt w:val="lowerRoman"/>
      <w:lvlText w:val="%9."/>
      <w:lvlJc w:val="right"/>
      <w:pPr>
        <w:ind w:left="7189" w:hanging="180"/>
      </w:pPr>
      <w:rPr>
        <w:rFonts w:cs="Times New Roman"/>
      </w:rPr>
    </w:lvl>
  </w:abstractNum>
  <w:abstractNum w:abstractNumId="97">
    <w:nsid w:val="0C43170E"/>
    <w:multiLevelType w:val="multilevel"/>
    <w:tmpl w:val="AE9C3070"/>
    <w:lvl w:ilvl="0">
      <w:start w:val="1"/>
      <w:numFmt w:val="decimal"/>
      <w:lvlText w:val="%1."/>
      <w:lvlJc w:val="left"/>
      <w:pPr>
        <w:ind w:left="360" w:hanging="360"/>
      </w:pPr>
      <w:rPr>
        <w:rFonts w:hint="default"/>
      </w:rPr>
    </w:lvl>
    <w:lvl w:ilvl="1">
      <w:start w:val="1"/>
      <w:numFmt w:val="decimal"/>
      <w:pStyle w:val="22"/>
      <w:lvlText w:val="%1.%2."/>
      <w:lvlJc w:val="left"/>
      <w:pPr>
        <w:ind w:left="1000" w:hanging="432"/>
      </w:pPr>
      <w:rPr>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0D7D2D0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9">
    <w:nsid w:val="0FAE3B72"/>
    <w:multiLevelType w:val="multilevel"/>
    <w:tmpl w:val="0FAE3B72"/>
    <w:lvl w:ilvl="0">
      <w:start w:val="1"/>
      <w:numFmt w:val="decimal"/>
      <w:pStyle w:val="a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10D27F65"/>
    <w:multiLevelType w:val="multilevel"/>
    <w:tmpl w:val="8C5872BE"/>
    <w:styleLink w:val="a4"/>
    <w:lvl w:ilvl="0">
      <w:start w:val="1"/>
      <w:numFmt w:val="decimal"/>
      <w:lvlText w:val="Таблица %1"/>
      <w:lvlJc w:val="left"/>
      <w:pPr>
        <w:tabs>
          <w:tab w:val="num" w:pos="1361"/>
        </w:tabs>
        <w:ind w:left="0" w:firstLine="0"/>
      </w:pPr>
      <w:rPr>
        <w:rFonts w:hint="default"/>
        <w:b/>
        <w:bCs/>
        <w:i w:val="0"/>
        <w:iCs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1">
    <w:nsid w:val="10D44707"/>
    <w:multiLevelType w:val="multilevel"/>
    <w:tmpl w:val="893E8818"/>
    <w:styleLink w:val="43"/>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rPr>
    </w:lvl>
    <w:lvl w:ilvl="4">
      <w:start w:val="1"/>
      <w:numFmt w:val="decimal"/>
      <w:lvlText w:val="%1.%2.%3.%4.%5."/>
      <w:lvlJc w:val="left"/>
      <w:pPr>
        <w:tabs>
          <w:tab w:val="num" w:pos="3087"/>
        </w:tabs>
        <w:ind w:left="2799" w:hanging="792"/>
      </w:pPr>
      <w:rPr>
        <w:rFonts w:cs="Times New Roman"/>
      </w:rPr>
    </w:lvl>
    <w:lvl w:ilvl="5">
      <w:start w:val="1"/>
      <w:numFmt w:val="decimal"/>
      <w:lvlText w:val="%1.%2.%3.%4.%5.%6."/>
      <w:lvlJc w:val="left"/>
      <w:pPr>
        <w:tabs>
          <w:tab w:val="num" w:pos="3447"/>
        </w:tabs>
        <w:ind w:left="3303" w:hanging="936"/>
      </w:pPr>
      <w:rPr>
        <w:rFonts w:cs="Times New Roman"/>
      </w:rPr>
    </w:lvl>
    <w:lvl w:ilvl="6">
      <w:start w:val="1"/>
      <w:numFmt w:val="decimal"/>
      <w:lvlText w:val="%1.%2.%3.%4.%5.%6.%7."/>
      <w:lvlJc w:val="left"/>
      <w:pPr>
        <w:tabs>
          <w:tab w:val="num" w:pos="4167"/>
        </w:tabs>
        <w:ind w:left="3807" w:hanging="1080"/>
      </w:pPr>
      <w:rPr>
        <w:rFonts w:cs="Times New Roman"/>
      </w:rPr>
    </w:lvl>
    <w:lvl w:ilvl="7">
      <w:start w:val="1"/>
      <w:numFmt w:val="decimal"/>
      <w:lvlText w:val="%1.%2.%3.%4.%5.%6.%7.%8."/>
      <w:lvlJc w:val="left"/>
      <w:pPr>
        <w:tabs>
          <w:tab w:val="num" w:pos="4527"/>
        </w:tabs>
        <w:ind w:left="4311" w:hanging="1224"/>
      </w:pPr>
      <w:rPr>
        <w:rFonts w:cs="Times New Roman"/>
      </w:rPr>
    </w:lvl>
    <w:lvl w:ilvl="8">
      <w:start w:val="1"/>
      <w:numFmt w:val="decimal"/>
      <w:lvlText w:val="%1.%2.%3.%4.%5.%6.%7.%8.%9."/>
      <w:lvlJc w:val="left"/>
      <w:pPr>
        <w:tabs>
          <w:tab w:val="num" w:pos="5247"/>
        </w:tabs>
        <w:ind w:left="4887" w:hanging="1440"/>
      </w:pPr>
      <w:rPr>
        <w:rFonts w:cs="Times New Roman"/>
      </w:rPr>
    </w:lvl>
  </w:abstractNum>
  <w:abstractNum w:abstractNumId="102">
    <w:nsid w:val="11495CF7"/>
    <w:multiLevelType w:val="multilevel"/>
    <w:tmpl w:val="9F1A1698"/>
    <w:lvl w:ilvl="0">
      <w:start w:val="1"/>
      <w:numFmt w:val="bullet"/>
      <w:pStyle w:val="phlistitemized2"/>
      <w:lvlText w:val="–"/>
      <w:lvlJc w:val="left"/>
      <w:pPr>
        <w:tabs>
          <w:tab w:val="num" w:pos="1780"/>
        </w:tabs>
        <w:ind w:left="1780" w:hanging="465"/>
      </w:pPr>
      <w:rPr>
        <w:rFonts w:ascii="Arial" w:hAnsi="Arial" w:hint="default"/>
      </w:rPr>
    </w:lvl>
    <w:lvl w:ilvl="1">
      <w:start w:val="1"/>
      <w:numFmt w:val="bullet"/>
      <w:pStyle w:val="phlistitemized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03">
    <w:nsid w:val="115759E9"/>
    <w:multiLevelType w:val="multilevel"/>
    <w:tmpl w:val="126AD05E"/>
    <w:styleLink w:val="15"/>
    <w:lvl w:ilvl="0">
      <w:start w:val="1"/>
      <w:numFmt w:val="bullet"/>
      <w:pStyle w:val="a5"/>
      <w:lvlText w:val=""/>
      <w:lvlJc w:val="left"/>
      <w:pPr>
        <w:tabs>
          <w:tab w:val="num" w:pos="684"/>
        </w:tabs>
        <w:ind w:left="684" w:hanging="360"/>
      </w:pPr>
      <w:rPr>
        <w:rFonts w:ascii="Symbol" w:hAnsi="Symbol"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96"/>
        </w:tabs>
        <w:ind w:left="396" w:hanging="396"/>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bullet"/>
      <w:pStyle w:val="a5"/>
      <w:lvlText w:val=""/>
      <w:lvlJc w:val="left"/>
      <w:pPr>
        <w:tabs>
          <w:tab w:val="num" w:pos="396"/>
        </w:tabs>
        <w:ind w:left="396" w:hanging="396"/>
      </w:pPr>
      <w:rPr>
        <w:rFonts w:ascii="Symbol" w:hAnsi="Symbol" w:hint="default"/>
      </w:rPr>
    </w:lvl>
    <w:lvl w:ilvl="8">
      <w:start w:val="1"/>
      <w:numFmt w:val="decimal"/>
      <w:lvlText w:val="%1.%2.%3.%4.%5.%6.%7.%8.%9"/>
      <w:lvlJc w:val="left"/>
      <w:pPr>
        <w:tabs>
          <w:tab w:val="num" w:pos="1584"/>
        </w:tabs>
        <w:ind w:left="1584" w:hanging="1584"/>
      </w:pPr>
      <w:rPr>
        <w:rFonts w:hint="default"/>
      </w:rPr>
    </w:lvl>
  </w:abstractNum>
  <w:abstractNum w:abstractNumId="104">
    <w:nsid w:val="116A39FD"/>
    <w:multiLevelType w:val="multilevel"/>
    <w:tmpl w:val="496E8A9C"/>
    <w:styleLink w:val="130"/>
    <w:lvl w:ilvl="0">
      <w:start w:val="1"/>
      <w:numFmt w:val="russianUpper"/>
      <w:pStyle w:val="a6"/>
      <w:suff w:val="nothing"/>
      <w:lvlText w:val="%1"/>
      <w:lvlJc w:val="left"/>
      <w:pPr>
        <w:ind w:left="0" w:firstLine="709"/>
      </w:pPr>
      <w:rPr>
        <w:rFonts w:hint="default"/>
        <w:vanish/>
      </w:rPr>
    </w:lvl>
    <w:lvl w:ilvl="1">
      <w:start w:val="1"/>
      <w:numFmt w:val="decimal"/>
      <w:pStyle w:val="a7"/>
      <w:suff w:val="space"/>
      <w:lvlText w:val="Рисунок %1.%2"/>
      <w:lvlJc w:val="left"/>
      <w:pPr>
        <w:ind w:left="0" w:firstLine="0"/>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nsid w:val="12A87952"/>
    <w:multiLevelType w:val="multilevel"/>
    <w:tmpl w:val="4FA4CD8A"/>
    <w:styleLink w:val="-3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b w:val="0"/>
        <w:i w:val="0"/>
      </w:rPr>
    </w:lvl>
  </w:abstractNum>
  <w:abstractNum w:abstractNumId="106">
    <w:nsid w:val="136F4FD5"/>
    <w:multiLevelType w:val="multilevel"/>
    <w:tmpl w:val="CAD001E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nsid w:val="13BA77A7"/>
    <w:multiLevelType w:val="multilevel"/>
    <w:tmpl w:val="1EDC29FE"/>
    <w:styleLink w:val="phadditiontitle5"/>
    <w:lvl w:ilvl="0">
      <w:start w:val="1"/>
      <w:numFmt w:val="decimal"/>
      <w:pStyle w:val="phlistordered1"/>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108">
    <w:nsid w:val="13D912F4"/>
    <w:multiLevelType w:val="hybridMultilevel"/>
    <w:tmpl w:val="094C29EE"/>
    <w:lvl w:ilvl="0" w:tplc="FFFFFFFF">
      <w:start w:val="1"/>
      <w:numFmt w:val="bullet"/>
      <w:pStyle w:val="a8"/>
      <w:lvlText w:val=""/>
      <w:lvlJc w:val="left"/>
      <w:pPr>
        <w:ind w:left="720" w:hanging="360"/>
      </w:pPr>
      <w:rPr>
        <w:rFonts w:ascii="Symbol" w:hAnsi="Symbol" w:hint="default"/>
        <w:b w:val="0"/>
        <w:i w:val="0"/>
        <w:strike w:val="0"/>
        <w:dstrike w:val="0"/>
        <w:color w:val="auto"/>
        <w:sz w:val="24"/>
        <w:u w:val="none"/>
        <w:effect w:val="no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9">
    <w:nsid w:val="14064D6B"/>
    <w:multiLevelType w:val="multilevel"/>
    <w:tmpl w:val="354C0684"/>
    <w:styleLink w:val="34"/>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14B63B03"/>
    <w:multiLevelType w:val="multilevel"/>
    <w:tmpl w:val="A2F06696"/>
    <w:styleLink w:val="ArticleSection4"/>
    <w:lvl w:ilvl="0">
      <w:start w:val="1"/>
      <w:numFmt w:val="decimal"/>
      <w:lvlText w:val="%1"/>
      <w:lvlJc w:val="left"/>
      <w:pPr>
        <w:tabs>
          <w:tab w:val="num" w:pos="958"/>
        </w:tabs>
        <w:ind w:left="0" w:firstLine="709"/>
      </w:pPr>
      <w:rPr>
        <w:rFonts w:cs="Times New Roman"/>
        <w:b/>
        <w:i w:val="0"/>
      </w:rPr>
    </w:lvl>
    <w:lvl w:ilvl="1">
      <w:start w:val="1"/>
      <w:numFmt w:val="decimal"/>
      <w:lvlText w:val="%2)"/>
      <w:lvlJc w:val="left"/>
      <w:pPr>
        <w:tabs>
          <w:tab w:val="num" w:pos="2138"/>
        </w:tabs>
        <w:ind w:left="1418" w:firstLine="720"/>
      </w:pPr>
      <w:rPr>
        <w:rFonts w:cs="Times New Roman"/>
      </w:rPr>
    </w:lvl>
    <w:lvl w:ilvl="2">
      <w:start w:val="1"/>
      <w:numFmt w:val="decimal"/>
      <w:lvlText w:val="%1.%2.%3."/>
      <w:lvlJc w:val="left"/>
      <w:pPr>
        <w:tabs>
          <w:tab w:val="num" w:pos="2604"/>
        </w:tabs>
        <w:ind w:left="1413" w:firstLine="709"/>
      </w:pPr>
      <w:rPr>
        <w:rFonts w:cs="Times New Roman"/>
      </w:rPr>
    </w:lvl>
    <w:lvl w:ilvl="3">
      <w:start w:val="1"/>
      <w:numFmt w:val="decimal"/>
      <w:lvlText w:val="%1.%2.%3.%4."/>
      <w:lvlJc w:val="left"/>
      <w:pPr>
        <w:tabs>
          <w:tab w:val="num" w:pos="2972"/>
        </w:tabs>
        <w:ind w:left="1413" w:firstLine="709"/>
      </w:pPr>
      <w:rPr>
        <w:rFonts w:cs="Times New Roman"/>
      </w:rPr>
    </w:lvl>
    <w:lvl w:ilvl="4">
      <w:start w:val="1"/>
      <w:numFmt w:val="decimal"/>
      <w:lvlText w:val="%1.%2.%3.%4.%5."/>
      <w:lvlJc w:val="left"/>
      <w:pPr>
        <w:tabs>
          <w:tab w:val="num" w:pos="3091"/>
        </w:tabs>
        <w:ind w:left="1413" w:firstLine="709"/>
      </w:pPr>
      <w:rPr>
        <w:rFonts w:cs="Times New Roman"/>
      </w:rPr>
    </w:lvl>
    <w:lvl w:ilvl="5">
      <w:start w:val="1"/>
      <w:numFmt w:val="decimal"/>
      <w:lvlText w:val="%1.%2.%3.%4.%5.%6."/>
      <w:lvlJc w:val="left"/>
      <w:pPr>
        <w:tabs>
          <w:tab w:val="num" w:pos="3274"/>
        </w:tabs>
        <w:ind w:left="1413" w:firstLine="709"/>
      </w:pPr>
      <w:rPr>
        <w:rFonts w:cs="Times New Roman"/>
      </w:rPr>
    </w:lvl>
    <w:lvl w:ilvl="6">
      <w:start w:val="1"/>
      <w:numFmt w:val="decimal"/>
      <w:lvlText w:val="%1.%2.%3.%4.%5.%6.%7."/>
      <w:lvlJc w:val="left"/>
      <w:pPr>
        <w:tabs>
          <w:tab w:val="num" w:pos="3418"/>
        </w:tabs>
        <w:ind w:left="1413" w:firstLine="709"/>
      </w:pPr>
      <w:rPr>
        <w:rFonts w:cs="Times New Roman"/>
      </w:rPr>
    </w:lvl>
    <w:lvl w:ilvl="7">
      <w:start w:val="1"/>
      <w:numFmt w:val="decimal"/>
      <w:lvlText w:val="%1.%2.%3.%4.%5.%6.%7.%8"/>
      <w:lvlJc w:val="left"/>
      <w:pPr>
        <w:tabs>
          <w:tab w:val="num" w:pos="3562"/>
        </w:tabs>
        <w:ind w:left="3562" w:hanging="1440"/>
      </w:pPr>
      <w:rPr>
        <w:rFonts w:cs="Times New Roman"/>
      </w:rPr>
    </w:lvl>
    <w:lvl w:ilvl="8">
      <w:start w:val="1"/>
      <w:numFmt w:val="decimal"/>
      <w:lvlText w:val="%1.%2.%3.%4.%5.%6.%7.%8.%9"/>
      <w:lvlJc w:val="left"/>
      <w:pPr>
        <w:tabs>
          <w:tab w:val="num" w:pos="3706"/>
        </w:tabs>
        <w:ind w:left="3706" w:hanging="1584"/>
      </w:pPr>
      <w:rPr>
        <w:rFonts w:cs="Times New Roman"/>
      </w:rPr>
    </w:lvl>
  </w:abstractNum>
  <w:abstractNum w:abstractNumId="111">
    <w:nsid w:val="15615D14"/>
    <w:multiLevelType w:val="multilevel"/>
    <w:tmpl w:val="267CC3EE"/>
    <w:styleLink w:val="16"/>
    <w:lvl w:ilvl="0">
      <w:start w:val="1"/>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sz w:val="28"/>
      </w:rPr>
    </w:lvl>
    <w:lvl w:ilvl="2">
      <w:start w:val="1"/>
      <w:numFmt w:val="decimal"/>
      <w:lvlText w:val="%1.%2.%3."/>
      <w:lvlJc w:val="left"/>
      <w:pPr>
        <w:tabs>
          <w:tab w:val="num" w:pos="1418"/>
        </w:tabs>
        <w:ind w:left="1418" w:hanging="698"/>
      </w:pPr>
      <w:rPr>
        <w:rFonts w:ascii="Times New Roman" w:hAnsi="Times New Roman" w:hint="default"/>
        <w:b/>
        <w:bCs w:val="0"/>
        <w:i w:val="0"/>
        <w:iCs w:val="0"/>
        <w:caps w:val="0"/>
        <w:smallCaps w:val="0"/>
        <w:strike w:val="0"/>
        <w:dstrike w:val="0"/>
        <w:noProof w:val="0"/>
        <w:snapToGrid w:val="0"/>
        <w:vanish w:val="0"/>
        <w:color w:val="000000"/>
        <w:spacing w:val="0"/>
        <w:w w:val="0"/>
        <w:kern w:val="0"/>
        <w:position w:val="0"/>
        <w:sz w:val="28"/>
        <w:szCs w:val="0"/>
        <w:u w:val="none" w:color="000000"/>
        <w:effect w:val="none"/>
        <w:bdr w:val="none" w:sz="0" w:space="0" w:color="000000"/>
        <w:shd w:val="clear" w:color="000000" w:fill="000000"/>
        <w:vertAlign w:val="baseline"/>
        <w:em w:val="none"/>
        <w:specVanish w:val="0"/>
      </w:rPr>
    </w:lvl>
    <w:lvl w:ilvl="3">
      <w:start w:val="1"/>
      <w:numFmt w:val="decimal"/>
      <w:lvlRestart w:val="2"/>
      <w:lvlText w:val="%1.%2.%4."/>
      <w:lvlJc w:val="left"/>
      <w:pPr>
        <w:tabs>
          <w:tab w:val="num" w:pos="1418"/>
        </w:tabs>
        <w:ind w:left="1418" w:hanging="698"/>
      </w:pPr>
      <w:rPr>
        <w:rFonts w:ascii="Times New Roman" w:hAnsi="Times New Roman" w:hint="default"/>
        <w:b/>
        <w:sz w:val="28"/>
      </w:rPr>
    </w:lvl>
    <w:lvl w:ilvl="4">
      <w:start w:val="1"/>
      <w:numFmt w:val="decimal"/>
      <w:lvlRestart w:val="3"/>
      <w:lvlText w:val="%1.%2.%3.%5."/>
      <w:lvlJc w:val="left"/>
      <w:pPr>
        <w:tabs>
          <w:tab w:val="num" w:pos="1701"/>
        </w:tabs>
        <w:ind w:left="1701" w:hanging="981"/>
      </w:pPr>
      <w:rPr>
        <w:rFonts w:ascii="Times New Roman" w:hAnsi="Times New Roman" w:hint="default"/>
        <w:b/>
        <w:i w:val="0"/>
        <w:sz w:val="28"/>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12">
    <w:nsid w:val="16207798"/>
    <w:multiLevelType w:val="hybridMultilevel"/>
    <w:tmpl w:val="9678E6FC"/>
    <w:styleLink w:val="phadditiontitle11"/>
    <w:lvl w:ilvl="0" w:tplc="2F4493FE">
      <w:start w:val="1"/>
      <w:numFmt w:val="bullet"/>
      <w:pStyle w:val="a9"/>
      <w:lvlText w:val=""/>
      <w:lvlJc w:val="left"/>
      <w:pPr>
        <w:tabs>
          <w:tab w:val="num" w:pos="1069"/>
        </w:tabs>
        <w:ind w:left="-34" w:firstLine="743"/>
      </w:pPr>
      <w:rPr>
        <w:rFonts w:ascii="Symbol" w:hAnsi="Symbol" w:hint="default"/>
      </w:rPr>
    </w:lvl>
    <w:lvl w:ilvl="1" w:tplc="04190003" w:tentative="1">
      <w:start w:val="1"/>
      <w:numFmt w:val="bullet"/>
      <w:lvlText w:val="o"/>
      <w:lvlJc w:val="left"/>
      <w:pPr>
        <w:tabs>
          <w:tab w:val="num" w:pos="2117"/>
        </w:tabs>
        <w:ind w:left="2117" w:hanging="360"/>
      </w:pPr>
      <w:rPr>
        <w:rFonts w:ascii="Courier New" w:hAnsi="Courier New" w:hint="default"/>
      </w:rPr>
    </w:lvl>
    <w:lvl w:ilvl="2" w:tplc="04190005" w:tentative="1">
      <w:start w:val="1"/>
      <w:numFmt w:val="bullet"/>
      <w:lvlText w:val=""/>
      <w:lvlJc w:val="left"/>
      <w:pPr>
        <w:tabs>
          <w:tab w:val="num" w:pos="2837"/>
        </w:tabs>
        <w:ind w:left="2837" w:hanging="360"/>
      </w:pPr>
      <w:rPr>
        <w:rFonts w:ascii="Wingdings" w:hAnsi="Wingdings" w:hint="default"/>
      </w:rPr>
    </w:lvl>
    <w:lvl w:ilvl="3" w:tplc="04190001">
      <w:start w:val="1"/>
      <w:numFmt w:val="bullet"/>
      <w:lvlText w:val=""/>
      <w:lvlJc w:val="left"/>
      <w:pPr>
        <w:tabs>
          <w:tab w:val="num" w:pos="3557"/>
        </w:tabs>
        <w:ind w:left="3557" w:hanging="360"/>
      </w:pPr>
      <w:rPr>
        <w:rFonts w:ascii="Symbol" w:hAnsi="Symbol" w:hint="default"/>
      </w:rPr>
    </w:lvl>
    <w:lvl w:ilvl="4" w:tplc="04190003" w:tentative="1">
      <w:start w:val="1"/>
      <w:numFmt w:val="bullet"/>
      <w:lvlText w:val="o"/>
      <w:lvlJc w:val="left"/>
      <w:pPr>
        <w:tabs>
          <w:tab w:val="num" w:pos="4277"/>
        </w:tabs>
        <w:ind w:left="4277" w:hanging="360"/>
      </w:pPr>
      <w:rPr>
        <w:rFonts w:ascii="Courier New" w:hAnsi="Courier New" w:hint="default"/>
      </w:rPr>
    </w:lvl>
    <w:lvl w:ilvl="5" w:tplc="04190005" w:tentative="1">
      <w:start w:val="1"/>
      <w:numFmt w:val="bullet"/>
      <w:lvlText w:val=""/>
      <w:lvlJc w:val="left"/>
      <w:pPr>
        <w:tabs>
          <w:tab w:val="num" w:pos="4997"/>
        </w:tabs>
        <w:ind w:left="4997" w:hanging="360"/>
      </w:pPr>
      <w:rPr>
        <w:rFonts w:ascii="Wingdings" w:hAnsi="Wingdings" w:hint="default"/>
      </w:rPr>
    </w:lvl>
    <w:lvl w:ilvl="6" w:tplc="04190001" w:tentative="1">
      <w:start w:val="1"/>
      <w:numFmt w:val="bullet"/>
      <w:lvlText w:val=""/>
      <w:lvlJc w:val="left"/>
      <w:pPr>
        <w:tabs>
          <w:tab w:val="num" w:pos="5717"/>
        </w:tabs>
        <w:ind w:left="5717" w:hanging="360"/>
      </w:pPr>
      <w:rPr>
        <w:rFonts w:ascii="Symbol" w:hAnsi="Symbol" w:hint="default"/>
      </w:rPr>
    </w:lvl>
    <w:lvl w:ilvl="7" w:tplc="04190003" w:tentative="1">
      <w:start w:val="1"/>
      <w:numFmt w:val="bullet"/>
      <w:lvlText w:val="o"/>
      <w:lvlJc w:val="left"/>
      <w:pPr>
        <w:tabs>
          <w:tab w:val="num" w:pos="6437"/>
        </w:tabs>
        <w:ind w:left="6437" w:hanging="360"/>
      </w:pPr>
      <w:rPr>
        <w:rFonts w:ascii="Courier New" w:hAnsi="Courier New" w:hint="default"/>
      </w:rPr>
    </w:lvl>
    <w:lvl w:ilvl="8" w:tplc="04190005" w:tentative="1">
      <w:start w:val="1"/>
      <w:numFmt w:val="bullet"/>
      <w:lvlText w:val=""/>
      <w:lvlJc w:val="left"/>
      <w:pPr>
        <w:tabs>
          <w:tab w:val="num" w:pos="7157"/>
        </w:tabs>
        <w:ind w:left="7157" w:hanging="360"/>
      </w:pPr>
      <w:rPr>
        <w:rFonts w:ascii="Wingdings" w:hAnsi="Wingdings" w:hint="default"/>
      </w:rPr>
    </w:lvl>
  </w:abstractNum>
  <w:abstractNum w:abstractNumId="113">
    <w:nsid w:val="16823CDC"/>
    <w:multiLevelType w:val="hybridMultilevel"/>
    <w:tmpl w:val="F2289950"/>
    <w:styleLink w:val="23"/>
    <w:lvl w:ilvl="0" w:tplc="04190001">
      <w:start w:val="1"/>
      <w:numFmt w:val="bullet"/>
      <w:pStyle w:val="aa"/>
      <w:lvlText w:val=""/>
      <w:lvlJc w:val="left"/>
      <w:pPr>
        <w:tabs>
          <w:tab w:val="num" w:pos="680"/>
        </w:tabs>
        <w:ind w:left="680" w:hanging="340"/>
      </w:pPr>
      <w:rPr>
        <w:rFonts w:ascii="Symbol" w:hAnsi="Symbol" w:hint="default"/>
        <w:sz w:val="20"/>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4">
    <w:nsid w:val="16FB5A57"/>
    <w:multiLevelType w:val="hybridMultilevel"/>
    <w:tmpl w:val="472EFF86"/>
    <w:lvl w:ilvl="0" w:tplc="8334DB92">
      <w:start w:val="1"/>
      <w:numFmt w:val="bullet"/>
      <w:pStyle w:val="phBullet"/>
      <w:lvlText w:val=""/>
      <w:lvlJc w:val="left"/>
      <w:pPr>
        <w:tabs>
          <w:tab w:val="num" w:pos="1571"/>
        </w:tabs>
        <w:ind w:left="1571" w:hanging="358"/>
      </w:pPr>
      <w:rPr>
        <w:rFonts w:ascii="Symbol" w:hAnsi="Symbol" w:hint="default"/>
      </w:rPr>
    </w:lvl>
    <w:lvl w:ilvl="1" w:tplc="281063A4">
      <w:start w:val="1"/>
      <w:numFmt w:val="bullet"/>
      <w:lvlText w:val="o"/>
      <w:lvlJc w:val="left"/>
      <w:pPr>
        <w:tabs>
          <w:tab w:val="num" w:pos="1440"/>
        </w:tabs>
        <w:ind w:left="1440" w:hanging="360"/>
      </w:pPr>
      <w:rPr>
        <w:rFonts w:ascii="Courier New" w:hAnsi="Courier New" w:cs="Courier New" w:hint="default"/>
      </w:rPr>
    </w:lvl>
    <w:lvl w:ilvl="2" w:tplc="E73ECF78">
      <w:start w:val="1"/>
      <w:numFmt w:val="bullet"/>
      <w:lvlText w:val=""/>
      <w:lvlJc w:val="left"/>
      <w:pPr>
        <w:tabs>
          <w:tab w:val="num" w:pos="2160"/>
        </w:tabs>
        <w:ind w:left="2160" w:hanging="360"/>
      </w:pPr>
      <w:rPr>
        <w:rFonts w:ascii="Wingdings" w:hAnsi="Wingdings" w:hint="default"/>
      </w:rPr>
    </w:lvl>
    <w:lvl w:ilvl="3" w:tplc="AFCA57A6">
      <w:start w:val="1"/>
      <w:numFmt w:val="bullet"/>
      <w:lvlText w:val=""/>
      <w:lvlJc w:val="left"/>
      <w:pPr>
        <w:tabs>
          <w:tab w:val="num" w:pos="2880"/>
        </w:tabs>
        <w:ind w:left="2880" w:hanging="360"/>
      </w:pPr>
      <w:rPr>
        <w:rFonts w:ascii="Symbol" w:hAnsi="Symbol" w:hint="default"/>
      </w:rPr>
    </w:lvl>
    <w:lvl w:ilvl="4" w:tplc="D3EC9BE4">
      <w:start w:val="1"/>
      <w:numFmt w:val="bullet"/>
      <w:lvlText w:val="o"/>
      <w:lvlJc w:val="left"/>
      <w:pPr>
        <w:tabs>
          <w:tab w:val="num" w:pos="3600"/>
        </w:tabs>
        <w:ind w:left="3600" w:hanging="360"/>
      </w:pPr>
      <w:rPr>
        <w:rFonts w:ascii="Courier New" w:hAnsi="Courier New" w:cs="Courier New" w:hint="default"/>
      </w:rPr>
    </w:lvl>
    <w:lvl w:ilvl="5" w:tplc="21A4D16A" w:tentative="1">
      <w:start w:val="1"/>
      <w:numFmt w:val="bullet"/>
      <w:lvlText w:val=""/>
      <w:lvlJc w:val="left"/>
      <w:pPr>
        <w:tabs>
          <w:tab w:val="num" w:pos="4320"/>
        </w:tabs>
        <w:ind w:left="4320" w:hanging="360"/>
      </w:pPr>
      <w:rPr>
        <w:rFonts w:ascii="Wingdings" w:hAnsi="Wingdings" w:hint="default"/>
      </w:rPr>
    </w:lvl>
    <w:lvl w:ilvl="6" w:tplc="8C96D43C" w:tentative="1">
      <w:start w:val="1"/>
      <w:numFmt w:val="bullet"/>
      <w:lvlText w:val=""/>
      <w:lvlJc w:val="left"/>
      <w:pPr>
        <w:tabs>
          <w:tab w:val="num" w:pos="5040"/>
        </w:tabs>
        <w:ind w:left="5040" w:hanging="360"/>
      </w:pPr>
      <w:rPr>
        <w:rFonts w:ascii="Symbol" w:hAnsi="Symbol" w:hint="default"/>
      </w:rPr>
    </w:lvl>
    <w:lvl w:ilvl="7" w:tplc="831672CC" w:tentative="1">
      <w:start w:val="1"/>
      <w:numFmt w:val="bullet"/>
      <w:lvlText w:val="o"/>
      <w:lvlJc w:val="left"/>
      <w:pPr>
        <w:tabs>
          <w:tab w:val="num" w:pos="5760"/>
        </w:tabs>
        <w:ind w:left="5760" w:hanging="360"/>
      </w:pPr>
      <w:rPr>
        <w:rFonts w:ascii="Courier New" w:hAnsi="Courier New" w:cs="Courier New" w:hint="default"/>
      </w:rPr>
    </w:lvl>
    <w:lvl w:ilvl="8" w:tplc="9B00BED0" w:tentative="1">
      <w:start w:val="1"/>
      <w:numFmt w:val="bullet"/>
      <w:lvlText w:val=""/>
      <w:lvlJc w:val="left"/>
      <w:pPr>
        <w:tabs>
          <w:tab w:val="num" w:pos="6480"/>
        </w:tabs>
        <w:ind w:left="6480" w:hanging="360"/>
      </w:pPr>
      <w:rPr>
        <w:rFonts w:ascii="Wingdings" w:hAnsi="Wingdings" w:hint="default"/>
      </w:rPr>
    </w:lvl>
  </w:abstractNum>
  <w:abstractNum w:abstractNumId="115">
    <w:nsid w:val="17793392"/>
    <w:multiLevelType w:val="hybridMultilevel"/>
    <w:tmpl w:val="3B9C5EFC"/>
    <w:styleLink w:val="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181B0682"/>
    <w:multiLevelType w:val="multilevel"/>
    <w:tmpl w:val="7EC007A2"/>
    <w:styleLink w:val="131"/>
    <w:lvl w:ilvl="0">
      <w:start w:val="1"/>
      <w:numFmt w:val="decimal"/>
      <w:suff w:val="space"/>
      <w:lvlText w:val="%1)"/>
      <w:lvlJc w:val="left"/>
      <w:pPr>
        <w:ind w:left="0" w:firstLine="709"/>
      </w:pPr>
      <w:rPr>
        <w:rFonts w:hint="default"/>
      </w:rPr>
    </w:lvl>
    <w:lvl w:ilvl="1">
      <w:start w:val="1"/>
      <w:numFmt w:val="bullet"/>
      <w:lvlText w:val="­"/>
      <w:lvlJc w:val="left"/>
      <w:pPr>
        <w:tabs>
          <w:tab w:val="num" w:pos="992"/>
        </w:tabs>
        <w:ind w:left="0" w:firstLine="709"/>
      </w:pPr>
      <w:rPr>
        <w:rFonts w:ascii="Courier New" w:hAnsi="Courier New"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7">
    <w:nsid w:val="184C60F0"/>
    <w:multiLevelType w:val="singleLevel"/>
    <w:tmpl w:val="184C60F0"/>
    <w:lvl w:ilvl="0">
      <w:start w:val="1"/>
      <w:numFmt w:val="bullet"/>
      <w:pStyle w:val="ab"/>
      <w:lvlText w:val="–"/>
      <w:lvlJc w:val="left"/>
      <w:pPr>
        <w:tabs>
          <w:tab w:val="left" w:pos="786"/>
        </w:tabs>
        <w:ind w:left="-198" w:firstLine="624"/>
      </w:pPr>
      <w:rPr>
        <w:rFonts w:ascii="Times New Roman" w:hAnsi="Times New Roman" w:cs="Times New Roman" w:hint="default"/>
      </w:rPr>
    </w:lvl>
  </w:abstractNum>
  <w:abstractNum w:abstractNumId="118">
    <w:nsid w:val="191860B9"/>
    <w:multiLevelType w:val="multilevel"/>
    <w:tmpl w:val="191860B9"/>
    <w:lvl w:ilvl="0">
      <w:start w:val="1"/>
      <w:numFmt w:val="decimal"/>
      <w:pStyle w:val="ac"/>
      <w:lvlText w:val="Таблица %1."/>
      <w:lvlJc w:val="left"/>
      <w:pPr>
        <w:ind w:left="1353"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19952A7E"/>
    <w:multiLevelType w:val="multilevel"/>
    <w:tmpl w:val="919A3824"/>
    <w:lvl w:ilvl="0">
      <w:start w:val="1"/>
      <w:numFmt w:val="russianLower"/>
      <w:pStyle w:val="phlistordereda"/>
      <w:lvlText w:val="%1)"/>
      <w:lvlJc w:val="left"/>
      <w:pPr>
        <w:ind w:left="1315" w:hanging="464"/>
      </w:pPr>
      <w:rPr>
        <w:rFonts w:hint="default"/>
      </w:rPr>
    </w:lvl>
    <w:lvl w:ilvl="1">
      <w:start w:val="1"/>
      <w:numFmt w:val="lowerLetter"/>
      <w:lvlText w:val="%2)"/>
      <w:lvlJc w:val="left"/>
      <w:pPr>
        <w:tabs>
          <w:tab w:val="num" w:pos="2477"/>
        </w:tabs>
        <w:ind w:left="2477" w:hanging="360"/>
      </w:pPr>
      <w:rPr>
        <w:rFonts w:hint="default"/>
      </w:rPr>
    </w:lvl>
    <w:lvl w:ilvl="2">
      <w:start w:val="1"/>
      <w:numFmt w:val="lowerRoman"/>
      <w:lvlText w:val="%3."/>
      <w:lvlJc w:val="right"/>
      <w:pPr>
        <w:tabs>
          <w:tab w:val="num" w:pos="3197"/>
        </w:tabs>
        <w:ind w:left="3197" w:hanging="180"/>
      </w:pPr>
      <w:rPr>
        <w:rFonts w:hint="default"/>
      </w:rPr>
    </w:lvl>
    <w:lvl w:ilvl="3">
      <w:start w:val="1"/>
      <w:numFmt w:val="decimal"/>
      <w:lvlText w:val="%4."/>
      <w:lvlJc w:val="left"/>
      <w:pPr>
        <w:tabs>
          <w:tab w:val="num" w:pos="3917"/>
        </w:tabs>
        <w:ind w:left="3917" w:hanging="360"/>
      </w:pPr>
      <w:rPr>
        <w:rFonts w:hint="default"/>
      </w:rPr>
    </w:lvl>
    <w:lvl w:ilvl="4">
      <w:start w:val="1"/>
      <w:numFmt w:val="lowerLetter"/>
      <w:lvlText w:val="%5."/>
      <w:lvlJc w:val="left"/>
      <w:pPr>
        <w:tabs>
          <w:tab w:val="num" w:pos="4637"/>
        </w:tabs>
        <w:ind w:left="4637" w:hanging="360"/>
      </w:pPr>
      <w:rPr>
        <w:rFonts w:hint="default"/>
      </w:rPr>
    </w:lvl>
    <w:lvl w:ilvl="5">
      <w:start w:val="1"/>
      <w:numFmt w:val="lowerRoman"/>
      <w:lvlText w:val="%6."/>
      <w:lvlJc w:val="right"/>
      <w:pPr>
        <w:tabs>
          <w:tab w:val="num" w:pos="5357"/>
        </w:tabs>
        <w:ind w:left="5357" w:hanging="180"/>
      </w:pPr>
      <w:rPr>
        <w:rFonts w:hint="default"/>
      </w:rPr>
    </w:lvl>
    <w:lvl w:ilvl="6">
      <w:start w:val="1"/>
      <w:numFmt w:val="decimal"/>
      <w:lvlText w:val="%7."/>
      <w:lvlJc w:val="left"/>
      <w:pPr>
        <w:tabs>
          <w:tab w:val="num" w:pos="6077"/>
        </w:tabs>
        <w:ind w:left="6077" w:hanging="360"/>
      </w:pPr>
      <w:rPr>
        <w:rFonts w:hint="default"/>
      </w:rPr>
    </w:lvl>
    <w:lvl w:ilvl="7">
      <w:start w:val="1"/>
      <w:numFmt w:val="lowerLetter"/>
      <w:lvlText w:val="%8."/>
      <w:lvlJc w:val="left"/>
      <w:pPr>
        <w:tabs>
          <w:tab w:val="num" w:pos="6797"/>
        </w:tabs>
        <w:ind w:left="6797" w:hanging="360"/>
      </w:pPr>
      <w:rPr>
        <w:rFonts w:hint="default"/>
      </w:rPr>
    </w:lvl>
    <w:lvl w:ilvl="8">
      <w:start w:val="1"/>
      <w:numFmt w:val="lowerRoman"/>
      <w:lvlText w:val="%9."/>
      <w:lvlJc w:val="right"/>
      <w:pPr>
        <w:tabs>
          <w:tab w:val="num" w:pos="7517"/>
        </w:tabs>
        <w:ind w:left="7517" w:hanging="180"/>
      </w:pPr>
      <w:rPr>
        <w:rFonts w:hint="default"/>
      </w:rPr>
    </w:lvl>
  </w:abstractNum>
  <w:abstractNum w:abstractNumId="120">
    <w:nsid w:val="19A465F7"/>
    <w:multiLevelType w:val="hybridMultilevel"/>
    <w:tmpl w:val="A3767C32"/>
    <w:lvl w:ilvl="0" w:tplc="FFFFFFFF">
      <w:start w:val="1"/>
      <w:numFmt w:val="bullet"/>
      <w:pStyle w:val="17"/>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1">
    <w:nsid w:val="1B3F04B5"/>
    <w:multiLevelType w:val="multilevel"/>
    <w:tmpl w:val="F8AEE782"/>
    <w:styleLink w:val="35"/>
    <w:lvl w:ilvl="0">
      <w:start w:val="1"/>
      <w:numFmt w:val="decimal"/>
      <w:pStyle w:val="ad"/>
      <w:suff w:val="space"/>
      <w:lvlText w:val="Таблица Б.%1"/>
      <w:lvlJc w:val="left"/>
      <w:pPr>
        <w:ind w:left="0" w:firstLine="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2">
    <w:nsid w:val="1B72238F"/>
    <w:multiLevelType w:val="hybridMultilevel"/>
    <w:tmpl w:val="8072FFF0"/>
    <w:lvl w:ilvl="0" w:tplc="7C88088A">
      <w:start w:val="1"/>
      <w:numFmt w:val="decimal"/>
      <w:pStyle w:val="ae"/>
      <w:lvlText w:val="3.1.1.%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23">
    <w:nsid w:val="1B8A2538"/>
    <w:multiLevelType w:val="multilevel"/>
    <w:tmpl w:val="1F288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nsid w:val="1CC74327"/>
    <w:multiLevelType w:val="multilevel"/>
    <w:tmpl w:val="724644F6"/>
    <w:styleLink w:val="36"/>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25">
    <w:nsid w:val="1DAF6BCF"/>
    <w:multiLevelType w:val="hybridMultilevel"/>
    <w:tmpl w:val="4FF03BB8"/>
    <w:styleLink w:val="11111111"/>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6">
    <w:nsid w:val="1DB862E0"/>
    <w:multiLevelType w:val="hybridMultilevel"/>
    <w:tmpl w:val="5DAE4584"/>
    <w:styleLink w:val="phadditiontitle6"/>
    <w:lvl w:ilvl="0" w:tplc="5922E858">
      <w:start w:val="1"/>
      <w:numFmt w:val="decimal"/>
      <w:pStyle w:val="18"/>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1E1B21CA"/>
    <w:multiLevelType w:val="multilevel"/>
    <w:tmpl w:val="7A84B174"/>
    <w:styleLink w:val="37"/>
    <w:lvl w:ilvl="0">
      <w:start w:val="1"/>
      <w:numFmt w:val="decimal"/>
      <w:suff w:val="space"/>
      <w:lvlText w:val="%1."/>
      <w:lvlJc w:val="left"/>
      <w:pPr>
        <w:ind w:left="0" w:firstLine="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nsid w:val="1F2A3A12"/>
    <w:multiLevelType w:val="multilevel"/>
    <w:tmpl w:val="1F2A3A12"/>
    <w:lvl w:ilvl="0">
      <w:start w:val="1"/>
      <w:numFmt w:val="bullet"/>
      <w:pStyle w:val="44"/>
      <w:lvlText w:val=""/>
      <w:lvlJc w:val="left"/>
      <w:pPr>
        <w:ind w:left="1704" w:hanging="360"/>
      </w:pPr>
      <w:rPr>
        <w:rFonts w:ascii="Symbol" w:hAnsi="Symbol" w:hint="default"/>
      </w:rPr>
    </w:lvl>
    <w:lvl w:ilvl="1">
      <w:start w:val="1"/>
      <w:numFmt w:val="bullet"/>
      <w:lvlText w:val="o"/>
      <w:lvlJc w:val="left"/>
      <w:pPr>
        <w:ind w:left="2424" w:hanging="360"/>
      </w:pPr>
      <w:rPr>
        <w:rFonts w:ascii="Courier New" w:hAnsi="Courier New" w:cs="Courier New" w:hint="default"/>
      </w:rPr>
    </w:lvl>
    <w:lvl w:ilvl="2">
      <w:start w:val="1"/>
      <w:numFmt w:val="bullet"/>
      <w:lvlText w:val=""/>
      <w:lvlJc w:val="left"/>
      <w:pPr>
        <w:ind w:left="3144" w:hanging="360"/>
      </w:pPr>
      <w:rPr>
        <w:rFonts w:ascii="Wingdings" w:hAnsi="Wingdings" w:hint="default"/>
      </w:rPr>
    </w:lvl>
    <w:lvl w:ilvl="3">
      <w:start w:val="1"/>
      <w:numFmt w:val="bullet"/>
      <w:lvlText w:val=""/>
      <w:lvlJc w:val="left"/>
      <w:pPr>
        <w:ind w:left="3864" w:hanging="360"/>
      </w:pPr>
      <w:rPr>
        <w:rFonts w:ascii="Symbol" w:hAnsi="Symbol" w:hint="default"/>
      </w:rPr>
    </w:lvl>
    <w:lvl w:ilvl="4">
      <w:start w:val="1"/>
      <w:numFmt w:val="bullet"/>
      <w:lvlText w:val="o"/>
      <w:lvlJc w:val="left"/>
      <w:pPr>
        <w:ind w:left="4584" w:hanging="360"/>
      </w:pPr>
      <w:rPr>
        <w:rFonts w:ascii="Courier New" w:hAnsi="Courier New" w:cs="Courier New" w:hint="default"/>
      </w:rPr>
    </w:lvl>
    <w:lvl w:ilvl="5">
      <w:start w:val="1"/>
      <w:numFmt w:val="bullet"/>
      <w:lvlText w:val=""/>
      <w:lvlJc w:val="left"/>
      <w:pPr>
        <w:ind w:left="5304" w:hanging="360"/>
      </w:pPr>
      <w:rPr>
        <w:rFonts w:ascii="Wingdings" w:hAnsi="Wingdings" w:hint="default"/>
      </w:rPr>
    </w:lvl>
    <w:lvl w:ilvl="6">
      <w:start w:val="1"/>
      <w:numFmt w:val="bullet"/>
      <w:lvlText w:val=""/>
      <w:lvlJc w:val="left"/>
      <w:pPr>
        <w:ind w:left="6024" w:hanging="360"/>
      </w:pPr>
      <w:rPr>
        <w:rFonts w:ascii="Symbol" w:hAnsi="Symbol" w:hint="default"/>
      </w:rPr>
    </w:lvl>
    <w:lvl w:ilvl="7">
      <w:start w:val="1"/>
      <w:numFmt w:val="bullet"/>
      <w:lvlText w:val="o"/>
      <w:lvlJc w:val="left"/>
      <w:pPr>
        <w:ind w:left="6744" w:hanging="360"/>
      </w:pPr>
      <w:rPr>
        <w:rFonts w:ascii="Courier New" w:hAnsi="Courier New" w:cs="Courier New" w:hint="default"/>
      </w:rPr>
    </w:lvl>
    <w:lvl w:ilvl="8">
      <w:start w:val="1"/>
      <w:numFmt w:val="bullet"/>
      <w:lvlText w:val=""/>
      <w:lvlJc w:val="left"/>
      <w:pPr>
        <w:ind w:left="7464" w:hanging="360"/>
      </w:pPr>
      <w:rPr>
        <w:rFonts w:ascii="Wingdings" w:hAnsi="Wingdings" w:hint="default"/>
      </w:rPr>
    </w:lvl>
  </w:abstractNum>
  <w:abstractNum w:abstractNumId="129">
    <w:nsid w:val="202431F6"/>
    <w:multiLevelType w:val="multilevel"/>
    <w:tmpl w:val="650AC8F8"/>
    <w:styleLink w:val="45"/>
    <w:lvl w:ilvl="0">
      <w:start w:val="1"/>
      <w:numFmt w:val="decimal"/>
      <w:suff w:val="space"/>
      <w:lvlText w:val="Рисунок %1"/>
      <w:lvlJc w:val="left"/>
      <w:pPr>
        <w:ind w:left="0" w:firstLine="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0">
    <w:nsid w:val="209D5C4B"/>
    <w:multiLevelType w:val="multilevel"/>
    <w:tmpl w:val="209D5C4B"/>
    <w:lvl w:ilvl="0">
      <w:start w:val="1"/>
      <w:numFmt w:val="decimal"/>
      <w:pStyle w:val="af"/>
      <w:lvlText w:val="Таблица Г.%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nsid w:val="212958F5"/>
    <w:multiLevelType w:val="multilevel"/>
    <w:tmpl w:val="93D6255A"/>
    <w:styleLink w:val="230"/>
    <w:lvl w:ilvl="0">
      <w:start w:val="1"/>
      <w:numFmt w:val="russianUpper"/>
      <w:suff w:val="nothing"/>
      <w:lvlText w:val="Приложение %1"/>
      <w:lvlJc w:val="left"/>
      <w:pPr>
        <w:ind w:left="0" w:firstLine="0"/>
      </w:pPr>
      <w:rPr>
        <w:rFonts w:cs="Times New Roman"/>
        <w:b/>
        <w:bCs w:val="0"/>
        <w:i w:val="0"/>
        <w:iCs/>
      </w:rPr>
    </w:lvl>
    <w:lvl w:ilvl="1">
      <w:start w:val="1"/>
      <w:numFmt w:val="decimal"/>
      <w:lvlText w:val="%1.%2"/>
      <w:lvlJc w:val="left"/>
      <w:pPr>
        <w:tabs>
          <w:tab w:val="num" w:pos="1276"/>
        </w:tabs>
        <w:ind w:left="0" w:firstLine="709"/>
      </w:pPr>
      <w:rPr>
        <w:rFonts w:cs="Times New Roman"/>
        <w:b/>
        <w:bCs/>
        <w:i w:val="0"/>
        <w:iCs w:val="0"/>
      </w:rPr>
    </w:lvl>
    <w:lvl w:ilvl="2">
      <w:start w:val="1"/>
      <w:numFmt w:val="decimal"/>
      <w:lvlText w:val="%1.%2.%3"/>
      <w:lvlJc w:val="left"/>
      <w:pPr>
        <w:tabs>
          <w:tab w:val="num" w:pos="1418"/>
        </w:tabs>
        <w:ind w:left="0" w:firstLine="709"/>
      </w:pPr>
      <w:rPr>
        <w:rFonts w:ascii="Times New Roman" w:hAnsi="Times New Roman" w:cs="Times New Roman" w:hint="default"/>
        <w:b/>
        <w:bCs w:val="0"/>
        <w:i w:val="0"/>
        <w:iCs w:val="0"/>
        <w:caps w:val="0"/>
        <w:smallCaps w:val="0"/>
        <w:strike w:val="0"/>
        <w:dstrike w:val="0"/>
        <w:vanish w:val="0"/>
        <w:webHidden w:val="0"/>
        <w:color w:val="auto"/>
        <w:spacing w:val="0"/>
        <w:w w:val="100"/>
        <w:kern w:val="0"/>
        <w:position w:val="0"/>
        <w:sz w:val="24"/>
        <w:szCs w:val="24"/>
        <w:u w:val="none"/>
        <w:effect w:val="none"/>
        <w:vertAlign w:val="baseline"/>
        <w:specVanish w:val="0"/>
      </w:rPr>
    </w:lvl>
    <w:lvl w:ilvl="3">
      <w:start w:val="1"/>
      <w:numFmt w:val="decimal"/>
      <w:lvlText w:val="%1.%2.%3.%4"/>
      <w:lvlJc w:val="left"/>
      <w:pPr>
        <w:tabs>
          <w:tab w:val="num" w:pos="1559"/>
        </w:tabs>
        <w:ind w:left="0" w:firstLine="709"/>
      </w:pPr>
      <w:rPr>
        <w:rFonts w:cs="Times New Roman"/>
      </w:rPr>
    </w:lvl>
    <w:lvl w:ilvl="4">
      <w:start w:val="1"/>
      <w:numFmt w:val="decimal"/>
      <w:lvlText w:val="%1.%2.%3.%4.%5"/>
      <w:lvlJc w:val="left"/>
      <w:pPr>
        <w:tabs>
          <w:tab w:val="num" w:pos="1701"/>
        </w:tabs>
        <w:ind w:left="0" w:firstLine="709"/>
      </w:pPr>
      <w:rPr>
        <w:rFonts w:cs="Times New Roman"/>
      </w:rPr>
    </w:lvl>
    <w:lvl w:ilvl="5">
      <w:start w:val="1"/>
      <w:numFmt w:val="decimal"/>
      <w:lvlText w:val="%1.%2.%3.%4.%5.%6"/>
      <w:lvlJc w:val="left"/>
      <w:pPr>
        <w:tabs>
          <w:tab w:val="num" w:pos="709"/>
        </w:tabs>
        <w:ind w:left="0" w:firstLine="709"/>
      </w:pPr>
      <w:rPr>
        <w:rFonts w:cs="Times New Roman"/>
      </w:rPr>
    </w:lvl>
    <w:lvl w:ilvl="6">
      <w:start w:val="1"/>
      <w:numFmt w:val="decimal"/>
      <w:lvlText w:val="%1.%2.%3.%4.%5.%6.%7"/>
      <w:lvlJc w:val="left"/>
      <w:pPr>
        <w:tabs>
          <w:tab w:val="num" w:pos="-8910"/>
        </w:tabs>
        <w:ind w:left="-8910" w:hanging="1296"/>
      </w:pPr>
      <w:rPr>
        <w:rFonts w:cs="Times New Roman"/>
      </w:rPr>
    </w:lvl>
    <w:lvl w:ilvl="7">
      <w:start w:val="1"/>
      <w:numFmt w:val="decimal"/>
      <w:lvlText w:val="%1.%2.%3.%4.%5.%6.%7.%8"/>
      <w:lvlJc w:val="left"/>
      <w:pPr>
        <w:tabs>
          <w:tab w:val="num" w:pos="-8766"/>
        </w:tabs>
        <w:ind w:left="-8766" w:hanging="1440"/>
      </w:pPr>
      <w:rPr>
        <w:rFonts w:cs="Times New Roman"/>
      </w:rPr>
    </w:lvl>
    <w:lvl w:ilvl="8">
      <w:start w:val="1"/>
      <w:numFmt w:val="decimal"/>
      <w:lvlText w:val="%1.%2.%3.%4.%5.%6.%7.%8.%9"/>
      <w:lvlJc w:val="left"/>
      <w:pPr>
        <w:tabs>
          <w:tab w:val="num" w:pos="-8622"/>
        </w:tabs>
        <w:ind w:left="-8622" w:hanging="1584"/>
      </w:pPr>
      <w:rPr>
        <w:rFonts w:cs="Times New Roman"/>
      </w:rPr>
    </w:lvl>
  </w:abstractNum>
  <w:abstractNum w:abstractNumId="132">
    <w:nsid w:val="215F6402"/>
    <w:multiLevelType w:val="multilevel"/>
    <w:tmpl w:val="ACFEF74A"/>
    <w:lvl w:ilvl="0">
      <w:start w:val="1"/>
      <w:numFmt w:val="decimal"/>
      <w:pStyle w:val="af0"/>
      <w:lvlText w:val="%1."/>
      <w:lvlJc w:val="left"/>
      <w:pPr>
        <w:ind w:left="502" w:hanging="360"/>
      </w:pPr>
      <w:rPr>
        <w:b/>
      </w:rPr>
    </w:lvl>
    <w:lvl w:ilvl="1">
      <w:start w:val="1"/>
      <w:numFmt w:val="decimal"/>
      <w:isLgl/>
      <w:lvlText w:val="%1.%2."/>
      <w:lvlJc w:val="left"/>
      <w:pPr>
        <w:ind w:left="900" w:hanging="360"/>
      </w:pPr>
      <w:rPr>
        <w:rFonts w:ascii="Times New Roman" w:hAnsi="Times New Roman" w:cs="Times New Roman" w:hint="default"/>
        <w:b/>
        <w:i/>
        <w:sz w:val="24"/>
      </w:rPr>
    </w:lvl>
    <w:lvl w:ilvl="2">
      <w:start w:val="1"/>
      <w:numFmt w:val="decimal"/>
      <w:isLgl/>
      <w:lvlText w:val="%1.%2.%3."/>
      <w:lvlJc w:val="left"/>
      <w:pPr>
        <w:ind w:left="1440" w:hanging="720"/>
      </w:pPr>
      <w:rPr>
        <w:rFonts w:ascii="Times New Roman" w:hAnsi="Times New Roman" w:cs="Times New Roman" w:hint="default"/>
        <w:b/>
        <w:i/>
        <w:sz w:val="24"/>
      </w:rPr>
    </w:lvl>
    <w:lvl w:ilvl="3">
      <w:start w:val="1"/>
      <w:numFmt w:val="decimal"/>
      <w:isLgl/>
      <w:lvlText w:val="%1.%2.%3.%4."/>
      <w:lvlJc w:val="left"/>
      <w:pPr>
        <w:ind w:left="1620" w:hanging="720"/>
      </w:pPr>
      <w:rPr>
        <w:rFonts w:ascii="Times New Roman" w:hAnsi="Times New Roman" w:cs="Times New Roman" w:hint="default"/>
        <w:b/>
        <w:i/>
        <w:sz w:val="24"/>
      </w:rPr>
    </w:lvl>
    <w:lvl w:ilvl="4">
      <w:start w:val="1"/>
      <w:numFmt w:val="decimal"/>
      <w:isLgl/>
      <w:lvlText w:val="%1.%2.%3.%4.%5."/>
      <w:lvlJc w:val="left"/>
      <w:pPr>
        <w:ind w:left="2160" w:hanging="1080"/>
      </w:pPr>
      <w:rPr>
        <w:rFonts w:ascii="Times New Roman" w:hAnsi="Times New Roman" w:cs="Times New Roman" w:hint="default"/>
        <w:b/>
        <w:i/>
        <w:sz w:val="24"/>
      </w:rPr>
    </w:lvl>
    <w:lvl w:ilvl="5">
      <w:start w:val="1"/>
      <w:numFmt w:val="decimal"/>
      <w:isLgl/>
      <w:lvlText w:val="%1.%2.%3.%4.%5.%6."/>
      <w:lvlJc w:val="left"/>
      <w:pPr>
        <w:ind w:left="2340" w:hanging="1080"/>
      </w:pPr>
      <w:rPr>
        <w:rFonts w:ascii="Times New Roman" w:hAnsi="Times New Roman" w:cs="Times New Roman" w:hint="default"/>
        <w:b/>
        <w:i/>
        <w:sz w:val="24"/>
      </w:rPr>
    </w:lvl>
    <w:lvl w:ilvl="6">
      <w:start w:val="1"/>
      <w:numFmt w:val="decimal"/>
      <w:isLgl/>
      <w:lvlText w:val="%1.%2.%3.%4.%5.%6.%7."/>
      <w:lvlJc w:val="left"/>
      <w:pPr>
        <w:ind w:left="2880" w:hanging="1440"/>
      </w:pPr>
      <w:rPr>
        <w:rFonts w:ascii="Times New Roman" w:hAnsi="Times New Roman" w:cs="Times New Roman" w:hint="default"/>
        <w:b/>
        <w:i/>
        <w:sz w:val="24"/>
      </w:rPr>
    </w:lvl>
    <w:lvl w:ilvl="7">
      <w:start w:val="1"/>
      <w:numFmt w:val="decimal"/>
      <w:isLgl/>
      <w:lvlText w:val="%1.%2.%3.%4.%5.%6.%7.%8."/>
      <w:lvlJc w:val="left"/>
      <w:pPr>
        <w:ind w:left="3060" w:hanging="1440"/>
      </w:pPr>
      <w:rPr>
        <w:rFonts w:ascii="Times New Roman" w:hAnsi="Times New Roman" w:cs="Times New Roman" w:hint="default"/>
        <w:b/>
        <w:i/>
        <w:sz w:val="24"/>
      </w:rPr>
    </w:lvl>
    <w:lvl w:ilvl="8">
      <w:start w:val="1"/>
      <w:numFmt w:val="decimal"/>
      <w:isLgl/>
      <w:lvlText w:val="%1.%2.%3.%4.%5.%6.%7.%8.%9."/>
      <w:lvlJc w:val="left"/>
      <w:pPr>
        <w:ind w:left="3600" w:hanging="1800"/>
      </w:pPr>
      <w:rPr>
        <w:rFonts w:ascii="Times New Roman" w:hAnsi="Times New Roman" w:cs="Times New Roman" w:hint="default"/>
        <w:b/>
        <w:i/>
        <w:sz w:val="24"/>
      </w:rPr>
    </w:lvl>
  </w:abstractNum>
  <w:abstractNum w:abstractNumId="133">
    <w:nsid w:val="216842A4"/>
    <w:multiLevelType w:val="multilevel"/>
    <w:tmpl w:val="E2A20DD0"/>
    <w:name w:val="WW8Num112"/>
    <w:lvl w:ilvl="0">
      <w:start w:val="14"/>
      <w:numFmt w:val="decimal"/>
      <w:lvlText w:val="%1"/>
      <w:lvlJc w:val="left"/>
      <w:pPr>
        <w:tabs>
          <w:tab w:val="num" w:pos="0"/>
        </w:tabs>
        <w:ind w:left="420" w:hanging="420"/>
      </w:pPr>
      <w:rPr>
        <w:rFonts w:hint="default"/>
      </w:rPr>
    </w:lvl>
    <w:lvl w:ilvl="1">
      <w:start w:val="1"/>
      <w:numFmt w:val="decimal"/>
      <w:lvlText w:val="%1.%2"/>
      <w:lvlJc w:val="left"/>
      <w:pPr>
        <w:tabs>
          <w:tab w:val="num" w:pos="426"/>
        </w:tabs>
        <w:ind w:left="1697" w:hanging="420"/>
      </w:pPr>
      <w:rPr>
        <w:rFonts w:hint="default"/>
      </w:rPr>
    </w:lvl>
    <w:lvl w:ilvl="2">
      <w:start w:val="1"/>
      <w:numFmt w:val="decimal"/>
      <w:lvlText w:val="%1.%2.%3"/>
      <w:lvlJc w:val="left"/>
      <w:pPr>
        <w:tabs>
          <w:tab w:val="num" w:pos="0"/>
        </w:tabs>
        <w:ind w:left="1572" w:hanging="720"/>
      </w:pPr>
      <w:rPr>
        <w:rFonts w:hint="default"/>
      </w:rPr>
    </w:lvl>
    <w:lvl w:ilvl="3">
      <w:start w:val="1"/>
      <w:numFmt w:val="decimal"/>
      <w:lvlText w:val="%1.%2.%3.%4"/>
      <w:lvlJc w:val="left"/>
      <w:pPr>
        <w:tabs>
          <w:tab w:val="num" w:pos="0"/>
        </w:tabs>
        <w:ind w:left="1998" w:hanging="720"/>
      </w:pPr>
      <w:rPr>
        <w:rFonts w:hint="default"/>
      </w:rPr>
    </w:lvl>
    <w:lvl w:ilvl="4">
      <w:start w:val="1"/>
      <w:numFmt w:val="decimal"/>
      <w:lvlText w:val="%1.%2.%3.%4.%5"/>
      <w:lvlJc w:val="left"/>
      <w:pPr>
        <w:tabs>
          <w:tab w:val="num" w:pos="0"/>
        </w:tabs>
        <w:ind w:left="2784" w:hanging="1080"/>
      </w:pPr>
      <w:rPr>
        <w:rFonts w:hint="default"/>
      </w:rPr>
    </w:lvl>
    <w:lvl w:ilvl="5">
      <w:start w:val="1"/>
      <w:numFmt w:val="decimal"/>
      <w:lvlText w:val="%1.%2.%3.%4.%5.%6"/>
      <w:lvlJc w:val="left"/>
      <w:pPr>
        <w:tabs>
          <w:tab w:val="num" w:pos="0"/>
        </w:tabs>
        <w:ind w:left="3210" w:hanging="1080"/>
      </w:pPr>
      <w:rPr>
        <w:rFonts w:hint="default"/>
      </w:rPr>
    </w:lvl>
    <w:lvl w:ilvl="6">
      <w:start w:val="1"/>
      <w:numFmt w:val="decimal"/>
      <w:lvlText w:val="%1.%2.%3.%4.%5.%6.%7"/>
      <w:lvlJc w:val="left"/>
      <w:pPr>
        <w:tabs>
          <w:tab w:val="num" w:pos="0"/>
        </w:tabs>
        <w:ind w:left="3996" w:hanging="1440"/>
      </w:pPr>
      <w:rPr>
        <w:rFonts w:hint="default"/>
      </w:rPr>
    </w:lvl>
    <w:lvl w:ilvl="7">
      <w:start w:val="1"/>
      <w:numFmt w:val="decimal"/>
      <w:lvlText w:val="%1.%2.%3.%4.%5.%6.%7.%8"/>
      <w:lvlJc w:val="left"/>
      <w:pPr>
        <w:tabs>
          <w:tab w:val="num" w:pos="0"/>
        </w:tabs>
        <w:ind w:left="4422" w:hanging="1440"/>
      </w:pPr>
      <w:rPr>
        <w:rFonts w:hint="default"/>
      </w:rPr>
    </w:lvl>
    <w:lvl w:ilvl="8">
      <w:start w:val="1"/>
      <w:numFmt w:val="decimal"/>
      <w:lvlText w:val="%1.%2.%3.%4.%5.%6.%7.%8.%9"/>
      <w:lvlJc w:val="left"/>
      <w:pPr>
        <w:tabs>
          <w:tab w:val="num" w:pos="0"/>
        </w:tabs>
        <w:ind w:left="5208" w:hanging="1800"/>
      </w:pPr>
      <w:rPr>
        <w:rFonts w:hint="default"/>
      </w:rPr>
    </w:lvl>
  </w:abstractNum>
  <w:abstractNum w:abstractNumId="134">
    <w:nsid w:val="218B176A"/>
    <w:multiLevelType w:val="multilevel"/>
    <w:tmpl w:val="383E2D1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1647" w:hanging="10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135">
    <w:nsid w:val="22DF08BF"/>
    <w:multiLevelType w:val="hybridMultilevel"/>
    <w:tmpl w:val="50B48AB6"/>
    <w:styleLink w:val="51"/>
    <w:lvl w:ilvl="0" w:tplc="D8D02934">
      <w:start w:val="1"/>
      <w:numFmt w:val="bullet"/>
      <w:lvlText w:val=""/>
      <w:lvlJc w:val="left"/>
      <w:pPr>
        <w:tabs>
          <w:tab w:val="num" w:pos="720"/>
        </w:tabs>
        <w:ind w:left="720" w:hanging="360"/>
      </w:pPr>
      <w:rPr>
        <w:rFonts w:ascii="Wingdings" w:hAnsi="Wingdings" w:hint="default"/>
      </w:rPr>
    </w:lvl>
    <w:lvl w:ilvl="1" w:tplc="14B00676">
      <w:start w:val="1"/>
      <w:numFmt w:val="bullet"/>
      <w:lvlText w:val=""/>
      <w:lvlJc w:val="left"/>
      <w:pPr>
        <w:tabs>
          <w:tab w:val="num" w:pos="1440"/>
        </w:tabs>
        <w:ind w:left="1440" w:hanging="360"/>
      </w:pPr>
      <w:rPr>
        <w:rFonts w:ascii="Wingdings" w:hAnsi="Wingdings" w:hint="default"/>
      </w:rPr>
    </w:lvl>
    <w:lvl w:ilvl="2" w:tplc="535ED56C">
      <w:start w:val="1"/>
      <w:numFmt w:val="bullet"/>
      <w:lvlText w:val=""/>
      <w:lvlJc w:val="left"/>
      <w:pPr>
        <w:tabs>
          <w:tab w:val="num" w:pos="2160"/>
        </w:tabs>
        <w:ind w:left="2160" w:hanging="360"/>
      </w:pPr>
      <w:rPr>
        <w:rFonts w:ascii="Wingdings" w:hAnsi="Wingdings" w:hint="default"/>
      </w:rPr>
    </w:lvl>
    <w:lvl w:ilvl="3" w:tplc="282697D0">
      <w:start w:val="1"/>
      <w:numFmt w:val="bullet"/>
      <w:lvlText w:val=""/>
      <w:lvlJc w:val="left"/>
      <w:pPr>
        <w:tabs>
          <w:tab w:val="num" w:pos="2880"/>
        </w:tabs>
        <w:ind w:left="2880" w:hanging="360"/>
      </w:pPr>
      <w:rPr>
        <w:rFonts w:ascii="Wingdings" w:hAnsi="Wingdings" w:hint="default"/>
      </w:rPr>
    </w:lvl>
    <w:lvl w:ilvl="4" w:tplc="8012D8D2">
      <w:start w:val="1"/>
      <w:numFmt w:val="bullet"/>
      <w:lvlText w:val=""/>
      <w:lvlJc w:val="left"/>
      <w:pPr>
        <w:tabs>
          <w:tab w:val="num" w:pos="3600"/>
        </w:tabs>
        <w:ind w:left="3600" w:hanging="360"/>
      </w:pPr>
      <w:rPr>
        <w:rFonts w:ascii="Wingdings" w:hAnsi="Wingdings" w:hint="default"/>
      </w:rPr>
    </w:lvl>
    <w:lvl w:ilvl="5" w:tplc="9F586860">
      <w:start w:val="1"/>
      <w:numFmt w:val="bullet"/>
      <w:lvlText w:val=""/>
      <w:lvlJc w:val="left"/>
      <w:pPr>
        <w:tabs>
          <w:tab w:val="num" w:pos="4320"/>
        </w:tabs>
        <w:ind w:left="4320" w:hanging="360"/>
      </w:pPr>
      <w:rPr>
        <w:rFonts w:ascii="Wingdings" w:hAnsi="Wingdings" w:hint="default"/>
      </w:rPr>
    </w:lvl>
    <w:lvl w:ilvl="6" w:tplc="83DE6534">
      <w:start w:val="1"/>
      <w:numFmt w:val="bullet"/>
      <w:lvlText w:val=""/>
      <w:lvlJc w:val="left"/>
      <w:pPr>
        <w:tabs>
          <w:tab w:val="num" w:pos="5040"/>
        </w:tabs>
        <w:ind w:left="5040" w:hanging="360"/>
      </w:pPr>
      <w:rPr>
        <w:rFonts w:ascii="Wingdings" w:hAnsi="Wingdings" w:hint="default"/>
      </w:rPr>
    </w:lvl>
    <w:lvl w:ilvl="7" w:tplc="03BA4E98">
      <w:start w:val="1"/>
      <w:numFmt w:val="bullet"/>
      <w:lvlText w:val=""/>
      <w:lvlJc w:val="left"/>
      <w:pPr>
        <w:tabs>
          <w:tab w:val="num" w:pos="5760"/>
        </w:tabs>
        <w:ind w:left="5760" w:hanging="360"/>
      </w:pPr>
      <w:rPr>
        <w:rFonts w:ascii="Wingdings" w:hAnsi="Wingdings" w:hint="default"/>
      </w:rPr>
    </w:lvl>
    <w:lvl w:ilvl="8" w:tplc="956CEE36">
      <w:start w:val="1"/>
      <w:numFmt w:val="bullet"/>
      <w:lvlText w:val=""/>
      <w:lvlJc w:val="left"/>
      <w:pPr>
        <w:tabs>
          <w:tab w:val="num" w:pos="6480"/>
        </w:tabs>
        <w:ind w:left="6480" w:hanging="360"/>
      </w:pPr>
      <w:rPr>
        <w:rFonts w:ascii="Wingdings" w:hAnsi="Wingdings" w:hint="default"/>
      </w:rPr>
    </w:lvl>
  </w:abstractNum>
  <w:abstractNum w:abstractNumId="136">
    <w:nsid w:val="25184607"/>
    <w:multiLevelType w:val="multilevel"/>
    <w:tmpl w:val="6E44A7F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7">
    <w:nsid w:val="25420778"/>
    <w:multiLevelType w:val="multilevel"/>
    <w:tmpl w:val="FBC444E8"/>
    <w:styleLink w:val="132"/>
    <w:lvl w:ilvl="0">
      <w:start w:val="1"/>
      <w:numFmt w:val="decimal"/>
      <w:pStyle w:val="af1"/>
      <w:suff w:val="space"/>
      <w:lvlText w:val="Таблица А.%1"/>
      <w:lvlJc w:val="left"/>
      <w:pPr>
        <w:ind w:left="0" w:firstLine="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8">
    <w:nsid w:val="258E6175"/>
    <w:multiLevelType w:val="multilevel"/>
    <w:tmpl w:val="258E6175"/>
    <w:lvl w:ilvl="0">
      <w:start w:val="1"/>
      <w:numFmt w:val="decimal"/>
      <w:pStyle w:val="af2"/>
      <w:lvlText w:val="Таблица Е.%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nsid w:val="28160F89"/>
    <w:multiLevelType w:val="multilevel"/>
    <w:tmpl w:val="28160F89"/>
    <w:lvl w:ilvl="0">
      <w:start w:val="1"/>
      <w:numFmt w:val="decimal"/>
      <w:pStyle w:val="af3"/>
      <w:lvlText w:val="Таблица Л.%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nsid w:val="29CB05E3"/>
    <w:multiLevelType w:val="multilevel"/>
    <w:tmpl w:val="29CB05E3"/>
    <w:lvl w:ilvl="0">
      <w:start w:val="1"/>
      <w:numFmt w:val="bullet"/>
      <w:pStyle w:val="-"/>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1">
    <w:nsid w:val="2AA77ECF"/>
    <w:multiLevelType w:val="hybridMultilevel"/>
    <w:tmpl w:val="6520EE42"/>
    <w:styleLink w:val="111"/>
    <w:lvl w:ilvl="0" w:tplc="316C6700">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2">
    <w:nsid w:val="2AEA0644"/>
    <w:multiLevelType w:val="multilevel"/>
    <w:tmpl w:val="2AEA0644"/>
    <w:lvl w:ilvl="0">
      <w:start w:val="1"/>
      <w:numFmt w:val="bullet"/>
      <w:pStyle w:val="af4"/>
      <w:lvlText w:val=""/>
      <w:lvlJc w:val="left"/>
      <w:pPr>
        <w:ind w:left="1495" w:hanging="360"/>
      </w:pPr>
      <w:rPr>
        <w:rFonts w:ascii="Symbol" w:hAnsi="Symbol" w:hint="default"/>
      </w:rPr>
    </w:lvl>
    <w:lvl w:ilvl="1">
      <w:start w:val="1"/>
      <w:numFmt w:val="bullet"/>
      <w:lvlText w:val="o"/>
      <w:lvlJc w:val="left"/>
      <w:pPr>
        <w:ind w:left="2357" w:hanging="360"/>
      </w:pPr>
      <w:rPr>
        <w:rFonts w:ascii="Courier New" w:hAnsi="Courier New" w:cs="Courier New" w:hint="default"/>
      </w:rPr>
    </w:lvl>
    <w:lvl w:ilvl="2">
      <w:start w:val="1"/>
      <w:numFmt w:val="bullet"/>
      <w:lvlText w:val=""/>
      <w:lvlJc w:val="left"/>
      <w:pPr>
        <w:ind w:left="3077" w:hanging="360"/>
      </w:pPr>
      <w:rPr>
        <w:rFonts w:ascii="Wingdings" w:hAnsi="Wingdings" w:hint="default"/>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143">
    <w:nsid w:val="2B0A53F3"/>
    <w:multiLevelType w:val="multilevel"/>
    <w:tmpl w:val="13727672"/>
    <w:styleLink w:val="231"/>
    <w:lvl w:ilvl="0">
      <w:start w:val="1"/>
      <w:numFmt w:val="decimal"/>
      <w:lvlText w:val="Таблица Ж.%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Таблица Ж.%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4">
    <w:nsid w:val="2CA02106"/>
    <w:multiLevelType w:val="singleLevel"/>
    <w:tmpl w:val="71C87B80"/>
    <w:styleLink w:val="133"/>
    <w:lvl w:ilvl="0">
      <w:start w:val="1"/>
      <w:numFmt w:val="bullet"/>
      <w:pStyle w:val="-2"/>
      <w:lvlText w:val=""/>
      <w:lvlJc w:val="left"/>
      <w:pPr>
        <w:tabs>
          <w:tab w:val="num" w:pos="360"/>
        </w:tabs>
        <w:ind w:left="360" w:hanging="360"/>
      </w:pPr>
      <w:rPr>
        <w:rFonts w:ascii="Symbol" w:hAnsi="Symbol" w:hint="default"/>
      </w:rPr>
    </w:lvl>
  </w:abstractNum>
  <w:abstractNum w:abstractNumId="145">
    <w:nsid w:val="2E9C4064"/>
    <w:multiLevelType w:val="hybridMultilevel"/>
    <w:tmpl w:val="13506256"/>
    <w:styleLink w:val="-23"/>
    <w:lvl w:ilvl="0" w:tplc="18F2850E">
      <w:start w:val="1"/>
      <w:numFmt w:val="bullet"/>
      <w:lvlText w:val="–"/>
      <w:lvlJc w:val="left"/>
      <w:pPr>
        <w:ind w:left="360" w:hanging="360"/>
      </w:pPr>
      <w:rPr>
        <w:rFonts w:ascii="Times New Roman" w:hAnsi="Times New Roman" w:cs="Times New Roman" w:hint="default"/>
        <w:sz w:val="24"/>
      </w:rPr>
    </w:lvl>
    <w:lvl w:ilvl="1" w:tplc="FFFFFFFF">
      <w:start w:val="1"/>
      <w:numFmt w:val="bullet"/>
      <w:lvlText w:val="o"/>
      <w:lvlJc w:val="left"/>
      <w:pPr>
        <w:ind w:left="2291" w:hanging="360"/>
      </w:pPr>
      <w:rPr>
        <w:rFonts w:ascii="Courier New" w:hAnsi="Courier New" w:cs="Times New Roman" w:hint="default"/>
        <w:sz w:val="24"/>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Times New Roman"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Times New Roman" w:hint="default"/>
      </w:rPr>
    </w:lvl>
    <w:lvl w:ilvl="8" w:tplc="FFFFFFFF">
      <w:start w:val="1"/>
      <w:numFmt w:val="bullet"/>
      <w:lvlText w:val=""/>
      <w:lvlJc w:val="left"/>
      <w:pPr>
        <w:ind w:left="7331" w:hanging="360"/>
      </w:pPr>
      <w:rPr>
        <w:rFonts w:ascii="Wingdings" w:hAnsi="Wingdings" w:hint="default"/>
      </w:rPr>
    </w:lvl>
  </w:abstractNum>
  <w:abstractNum w:abstractNumId="146">
    <w:nsid w:val="2F854665"/>
    <w:multiLevelType w:val="multilevel"/>
    <w:tmpl w:val="037626F4"/>
    <w:styleLink w:val="113"/>
    <w:lvl w:ilvl="0">
      <w:start w:val="1"/>
      <w:numFmt w:val="decimal"/>
      <w:lvlText w:val="%1"/>
      <w:lvlJc w:val="left"/>
      <w:pPr>
        <w:tabs>
          <w:tab w:val="num" w:pos="964"/>
        </w:tabs>
        <w:ind w:left="0" w:firstLine="709"/>
      </w:pPr>
      <w:rPr>
        <w:rFonts w:hint="default"/>
        <w:b/>
      </w:rPr>
    </w:lvl>
    <w:lvl w:ilvl="1">
      <w:start w:val="1"/>
      <w:numFmt w:val="decimal"/>
      <w:lvlText w:val="%2)"/>
      <w:lvlJc w:val="left"/>
      <w:pPr>
        <w:tabs>
          <w:tab w:val="num" w:pos="2138"/>
        </w:tabs>
        <w:ind w:left="1418" w:firstLine="720"/>
      </w:pPr>
      <w:rPr>
        <w:rFonts w:hint="default"/>
      </w:rPr>
    </w:lvl>
    <w:lvl w:ilvl="2">
      <w:start w:val="1"/>
      <w:numFmt w:val="decimal"/>
      <w:lvlText w:val="%1.%2.%3."/>
      <w:lvlJc w:val="left"/>
      <w:pPr>
        <w:tabs>
          <w:tab w:val="num" w:pos="2604"/>
        </w:tabs>
        <w:ind w:left="1413" w:firstLine="709"/>
      </w:pPr>
      <w:rPr>
        <w:rFonts w:hint="default"/>
      </w:rPr>
    </w:lvl>
    <w:lvl w:ilvl="3">
      <w:start w:val="1"/>
      <w:numFmt w:val="decimal"/>
      <w:lvlText w:val="%1.%2.%3.%4."/>
      <w:lvlJc w:val="left"/>
      <w:pPr>
        <w:tabs>
          <w:tab w:val="num" w:pos="2972"/>
        </w:tabs>
        <w:ind w:left="1413" w:firstLine="709"/>
      </w:pPr>
      <w:rPr>
        <w:rFonts w:hint="default"/>
      </w:rPr>
    </w:lvl>
    <w:lvl w:ilvl="4">
      <w:start w:val="1"/>
      <w:numFmt w:val="decimal"/>
      <w:lvlText w:val="%1.%2.%3.%4.%5."/>
      <w:lvlJc w:val="left"/>
      <w:pPr>
        <w:tabs>
          <w:tab w:val="num" w:pos="3091"/>
        </w:tabs>
        <w:ind w:left="1413" w:firstLine="709"/>
      </w:pPr>
      <w:rPr>
        <w:rFonts w:hint="default"/>
      </w:rPr>
    </w:lvl>
    <w:lvl w:ilvl="5">
      <w:start w:val="1"/>
      <w:numFmt w:val="decimal"/>
      <w:lvlText w:val="%1.%2.%3.%4.%5.%6."/>
      <w:lvlJc w:val="left"/>
      <w:pPr>
        <w:tabs>
          <w:tab w:val="num" w:pos="3274"/>
        </w:tabs>
        <w:ind w:left="1413" w:firstLine="709"/>
      </w:pPr>
      <w:rPr>
        <w:rFonts w:hint="default"/>
      </w:rPr>
    </w:lvl>
    <w:lvl w:ilvl="6">
      <w:start w:val="1"/>
      <w:numFmt w:val="decimal"/>
      <w:lvlText w:val="%1.%2.%3.%4.%5.%6.%7."/>
      <w:lvlJc w:val="left"/>
      <w:pPr>
        <w:tabs>
          <w:tab w:val="num" w:pos="3418"/>
        </w:tabs>
        <w:ind w:left="1413" w:firstLine="709"/>
      </w:pPr>
      <w:rPr>
        <w:rFonts w:hint="default"/>
      </w:rPr>
    </w:lvl>
    <w:lvl w:ilvl="7">
      <w:start w:val="1"/>
      <w:numFmt w:val="decimal"/>
      <w:lvlText w:val="%1.%2.%3.%4.%5.%6.%7.%8"/>
      <w:lvlJc w:val="left"/>
      <w:pPr>
        <w:tabs>
          <w:tab w:val="num" w:pos="3562"/>
        </w:tabs>
        <w:ind w:left="3562" w:hanging="1440"/>
      </w:pPr>
      <w:rPr>
        <w:rFonts w:hint="default"/>
      </w:rPr>
    </w:lvl>
    <w:lvl w:ilvl="8">
      <w:start w:val="1"/>
      <w:numFmt w:val="decimal"/>
      <w:lvlText w:val="%1.%2.%3.%4.%5.%6.%7.%8.%9"/>
      <w:lvlJc w:val="left"/>
      <w:pPr>
        <w:tabs>
          <w:tab w:val="num" w:pos="3706"/>
        </w:tabs>
        <w:ind w:left="3706" w:hanging="1584"/>
      </w:pPr>
      <w:rPr>
        <w:rFonts w:hint="default"/>
      </w:rPr>
    </w:lvl>
  </w:abstractNum>
  <w:abstractNum w:abstractNumId="147">
    <w:nsid w:val="319E2D3D"/>
    <w:multiLevelType w:val="hybridMultilevel"/>
    <w:tmpl w:val="609467C6"/>
    <w:lvl w:ilvl="0" w:tplc="0419000F">
      <w:start w:val="1"/>
      <w:numFmt w:val="decimal"/>
      <w:pStyle w:val="af5"/>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8">
    <w:nsid w:val="3387060E"/>
    <w:multiLevelType w:val="multilevel"/>
    <w:tmpl w:val="668472A2"/>
    <w:styleLink w:val="134"/>
    <w:lvl w:ilvl="0">
      <w:start w:val="1"/>
      <w:numFmt w:val="decimal"/>
      <w:suff w:val="space"/>
      <w:lvlText w:val="Таблица В.%1"/>
      <w:lvlJc w:val="left"/>
      <w:pPr>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none"/>
      <w:lvlText w:val="Таблица Д.1"/>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49">
    <w:nsid w:val="341542E3"/>
    <w:multiLevelType w:val="multilevel"/>
    <w:tmpl w:val="650AC8F8"/>
    <w:styleLink w:val="38"/>
    <w:lvl w:ilvl="0">
      <w:start w:val="1"/>
      <w:numFmt w:val="decimal"/>
      <w:pStyle w:val="af6"/>
      <w:suff w:val="space"/>
      <w:lvlText w:val="Рисунок %1"/>
      <w:lvlJc w:val="left"/>
      <w:pPr>
        <w:ind w:left="0" w:firstLine="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0">
    <w:nsid w:val="34F970AD"/>
    <w:multiLevelType w:val="multilevel"/>
    <w:tmpl w:val="428AF67E"/>
    <w:lvl w:ilvl="0">
      <w:start w:val="1"/>
      <w:numFmt w:val="decimal"/>
      <w:suff w:val="space"/>
      <w:lvlText w:val="%1."/>
      <w:lvlJc w:val="left"/>
      <w:pPr>
        <w:ind w:left="-27" w:firstLine="567"/>
      </w:pPr>
      <w:rPr>
        <w:rFonts w:hint="default"/>
      </w:rPr>
    </w:lvl>
    <w:lvl w:ilvl="1">
      <w:start w:val="1"/>
      <w:numFmt w:val="decimal"/>
      <w:pStyle w:val="2H2h2"/>
      <w:suff w:val="space"/>
      <w:lvlText w:val="%1.%2."/>
      <w:lvlJc w:val="left"/>
      <w:pPr>
        <w:ind w:left="0" w:firstLine="0"/>
      </w:pPr>
      <w:rPr>
        <w:rFonts w:hint="default"/>
      </w:rPr>
    </w:lvl>
    <w:lvl w:ilvl="2">
      <w:start w:val="1"/>
      <w:numFmt w:val="decimal"/>
      <w:suff w:val="space"/>
      <w:lvlText w:val="%1.%2.%3"/>
      <w:lvlJc w:val="left"/>
      <w:pPr>
        <w:ind w:left="-567" w:firstLine="567"/>
      </w:pPr>
      <w:rPr>
        <w:rFonts w:hint="default"/>
      </w:rPr>
    </w:lvl>
    <w:lvl w:ilvl="3">
      <w:start w:val="1"/>
      <w:numFmt w:val="decimal"/>
      <w:suff w:val="space"/>
      <w:lvlText w:val="%1.%2.%3.%4"/>
      <w:lvlJc w:val="left"/>
      <w:pPr>
        <w:ind w:left="-567" w:firstLine="567"/>
      </w:pPr>
      <w:rPr>
        <w:rFonts w:hint="default"/>
      </w:rPr>
    </w:lvl>
    <w:lvl w:ilvl="4">
      <w:start w:val="1"/>
      <w:numFmt w:val="decimal"/>
      <w:lvlText w:val="%1.%2.%3.%4.%5"/>
      <w:lvlJc w:val="left"/>
      <w:pPr>
        <w:tabs>
          <w:tab w:val="num" w:pos="2313"/>
        </w:tabs>
        <w:ind w:left="1665" w:hanging="792"/>
      </w:pPr>
      <w:rPr>
        <w:rFonts w:hint="default"/>
      </w:rPr>
    </w:lvl>
    <w:lvl w:ilvl="5">
      <w:start w:val="1"/>
      <w:numFmt w:val="decimal"/>
      <w:lvlText w:val="%1.%2.%3.%4.%5.%6"/>
      <w:lvlJc w:val="left"/>
      <w:pPr>
        <w:tabs>
          <w:tab w:val="num" w:pos="2673"/>
        </w:tabs>
        <w:ind w:left="2169" w:hanging="936"/>
      </w:pPr>
      <w:rPr>
        <w:rFonts w:hint="default"/>
      </w:rPr>
    </w:lvl>
    <w:lvl w:ilvl="6">
      <w:start w:val="1"/>
      <w:numFmt w:val="decimal"/>
      <w:lvlText w:val="%1.%2.%3.%4.%5.%6.%7."/>
      <w:lvlJc w:val="left"/>
      <w:pPr>
        <w:tabs>
          <w:tab w:val="num" w:pos="2673"/>
        </w:tabs>
        <w:ind w:left="2673" w:hanging="1080"/>
      </w:pPr>
      <w:rPr>
        <w:rFonts w:hint="default"/>
      </w:rPr>
    </w:lvl>
    <w:lvl w:ilvl="7">
      <w:start w:val="1"/>
      <w:numFmt w:val="decimal"/>
      <w:lvlText w:val="%1.%2.%3.%4.%5.%6.%7.%8."/>
      <w:lvlJc w:val="left"/>
      <w:pPr>
        <w:tabs>
          <w:tab w:val="num" w:pos="3177"/>
        </w:tabs>
        <w:ind w:left="3177" w:hanging="1224"/>
      </w:pPr>
      <w:rPr>
        <w:rFonts w:hint="default"/>
      </w:rPr>
    </w:lvl>
    <w:lvl w:ilvl="8">
      <w:start w:val="1"/>
      <w:numFmt w:val="decimal"/>
      <w:lvlText w:val="%1.%2.%3.%4.%5.%6.%7.%8.%9."/>
      <w:lvlJc w:val="left"/>
      <w:pPr>
        <w:tabs>
          <w:tab w:val="num" w:pos="3753"/>
        </w:tabs>
        <w:ind w:left="3753" w:hanging="1440"/>
      </w:pPr>
      <w:rPr>
        <w:rFonts w:hint="default"/>
      </w:rPr>
    </w:lvl>
  </w:abstractNum>
  <w:abstractNum w:abstractNumId="151">
    <w:nsid w:val="351239E7"/>
    <w:multiLevelType w:val="hybridMultilevel"/>
    <w:tmpl w:val="16CAAF1C"/>
    <w:name w:val="WW8Num22"/>
    <w:lvl w:ilvl="0" w:tplc="D334FEF8">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37A56B55"/>
    <w:multiLevelType w:val="multilevel"/>
    <w:tmpl w:val="B7FA844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3">
    <w:nsid w:val="395E1969"/>
    <w:multiLevelType w:val="multilevel"/>
    <w:tmpl w:val="395E1969"/>
    <w:lvl w:ilvl="0">
      <w:start w:val="1"/>
      <w:numFmt w:val="decimal"/>
      <w:pStyle w:val="af7"/>
      <w:lvlText w:val="Рисунок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4">
    <w:nsid w:val="3A837724"/>
    <w:multiLevelType w:val="multilevel"/>
    <w:tmpl w:val="F92EE038"/>
    <w:lvl w:ilvl="0">
      <w:start w:val="1"/>
      <w:numFmt w:val="bullet"/>
      <w:lvlText w:val="−"/>
      <w:lvlJc w:val="left"/>
      <w:pPr>
        <w:ind w:left="720" w:hanging="360"/>
      </w:pPr>
      <w:rPr>
        <w:rFonts w:ascii="Times New Roman" w:eastAsia="Times New Roman" w:hAnsi="Times New Roman" w:cs="Times New Roman"/>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155">
    <w:nsid w:val="3B317E96"/>
    <w:multiLevelType w:val="multilevel"/>
    <w:tmpl w:val="18F6F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6">
    <w:nsid w:val="3B5204A1"/>
    <w:multiLevelType w:val="hybridMultilevel"/>
    <w:tmpl w:val="D58CF724"/>
    <w:lvl w:ilvl="0" w:tplc="C8724438">
      <w:start w:val="1"/>
      <w:numFmt w:val="decimal"/>
      <w:pStyle w:val="af8"/>
      <w:lvlText w:val="%1."/>
      <w:lvlJc w:val="left"/>
      <w:pPr>
        <w:ind w:left="0" w:firstLine="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3BA30FB1"/>
    <w:multiLevelType w:val="multilevel"/>
    <w:tmpl w:val="3BA30FB1"/>
    <w:lvl w:ilvl="0">
      <w:start w:val="1"/>
      <w:numFmt w:val="decimal"/>
      <w:pStyle w:val="af9"/>
      <w:lvlText w:val="Таблица М.%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8">
    <w:nsid w:val="3D2504B3"/>
    <w:multiLevelType w:val="multilevel"/>
    <w:tmpl w:val="87EAAB7C"/>
    <w:styleLink w:val="120"/>
    <w:lvl w:ilvl="0">
      <w:start w:val="1"/>
      <w:numFmt w:val="bullet"/>
      <w:pStyle w:val="phtableitemizedlist1"/>
      <w:lvlText w:val=""/>
      <w:lvlJc w:val="left"/>
      <w:pPr>
        <w:ind w:left="340" w:hanging="334"/>
      </w:pPr>
      <w:rPr>
        <w:rFonts w:ascii="Symbol" w:hAnsi="Symbol" w:hint="default"/>
      </w:rPr>
    </w:lvl>
    <w:lvl w:ilvl="1">
      <w:start w:val="1"/>
      <w:numFmt w:val="bullet"/>
      <w:pStyle w:val="phtableitemizedlist2"/>
      <w:lvlText w:val=""/>
      <w:lvlJc w:val="left"/>
      <w:pPr>
        <w:ind w:left="686" w:hanging="34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9">
    <w:nsid w:val="3DE94F08"/>
    <w:multiLevelType w:val="multilevel"/>
    <w:tmpl w:val="04190023"/>
    <w:styleLink w:val="ArticleSection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0">
    <w:nsid w:val="3E242107"/>
    <w:multiLevelType w:val="multilevel"/>
    <w:tmpl w:val="DF8697A0"/>
    <w:numStyleLink w:val="phadditiontitle"/>
  </w:abstractNum>
  <w:abstractNum w:abstractNumId="161">
    <w:nsid w:val="3E5F1119"/>
    <w:multiLevelType w:val="multilevel"/>
    <w:tmpl w:val="0419001F"/>
    <w:styleLink w:val="19"/>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2">
    <w:nsid w:val="3EC42DA7"/>
    <w:multiLevelType w:val="multilevel"/>
    <w:tmpl w:val="AFF01260"/>
    <w:lvl w:ilvl="0">
      <w:start w:val="1"/>
      <w:numFmt w:val="decimal"/>
      <w:pStyle w:val="phtableorderedlist1"/>
      <w:lvlText w:val="%1)"/>
      <w:lvlJc w:val="left"/>
      <w:pPr>
        <w:ind w:left="340" w:hanging="3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3">
    <w:nsid w:val="3F613D92"/>
    <w:multiLevelType w:val="multilevel"/>
    <w:tmpl w:val="842E820C"/>
    <w:styleLink w:val="1a"/>
    <w:lvl w:ilvl="0">
      <w:start w:val="1"/>
      <w:numFmt w:val="bullet"/>
      <w:lvlText w:val="-"/>
      <w:lvlJc w:val="left"/>
      <w:pPr>
        <w:ind w:left="720" w:hanging="360"/>
      </w:pPr>
      <w:rPr>
        <w:rFonts w:ascii="Calibri" w:hAnsi="Calibri" w:cs="Calibri"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4">
    <w:nsid w:val="3F8C29F8"/>
    <w:multiLevelType w:val="multilevel"/>
    <w:tmpl w:val="3F8C29F8"/>
    <w:lvl w:ilvl="0">
      <w:start w:val="1"/>
      <w:numFmt w:val="decimal"/>
      <w:pStyle w:val="afa"/>
      <w:lvlText w:val="Таблица В.%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nsid w:val="40357183"/>
    <w:multiLevelType w:val="multilevel"/>
    <w:tmpl w:val="C2F4ADCA"/>
    <w:styleLink w:val="-113"/>
    <w:lvl w:ilvl="0">
      <w:start w:val="1"/>
      <w:numFmt w:val="decimal"/>
      <w:lvlText w:val="%1)"/>
      <w:lvlJc w:val="left"/>
      <w:pPr>
        <w:tabs>
          <w:tab w:val="num" w:pos="1134"/>
        </w:tabs>
        <w:ind w:left="0" w:firstLine="709"/>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6">
    <w:nsid w:val="41E77D44"/>
    <w:multiLevelType w:val="multilevel"/>
    <w:tmpl w:val="41E77D44"/>
    <w:lvl w:ilvl="0">
      <w:numFmt w:val="bullet"/>
      <w:pStyle w:val="afb"/>
      <w:lvlText w:val=""/>
      <w:lvlJc w:val="left"/>
      <w:pPr>
        <w:ind w:left="0" w:firstLine="851"/>
      </w:pPr>
      <w:rPr>
        <w:rFonts w:ascii="Symbol" w:hAnsi="Symbol" w:cs="Symbol"/>
        <w:color w:val="auto"/>
      </w:rPr>
    </w:lvl>
    <w:lvl w:ilvl="1">
      <w:numFmt w:val="bullet"/>
      <w:lvlText w:val=""/>
      <w:lvlJc w:val="left"/>
      <w:pPr>
        <w:ind w:left="851" w:firstLine="850"/>
      </w:pPr>
      <w:rPr>
        <w:rFonts w:ascii="Symbol" w:hAnsi="Symbol" w:cs="Symbol"/>
        <w:color w:val="auto"/>
      </w:rPr>
    </w:lvl>
    <w:lvl w:ilvl="2">
      <w:numFmt w:val="bullet"/>
      <w:lvlText w:val=""/>
      <w:lvlJc w:val="left"/>
      <w:pPr>
        <w:ind w:left="1701" w:firstLine="851"/>
      </w:pPr>
      <w:rPr>
        <w:rFonts w:ascii="Symbol" w:hAnsi="Symbol" w:cs="Symbol"/>
        <w:color w:val="auto"/>
      </w:rPr>
    </w:lvl>
    <w:lvl w:ilvl="3">
      <w:numFmt w:val="bullet"/>
      <w:lvlText w:val=""/>
      <w:lvlJc w:val="left"/>
      <w:pPr>
        <w:ind w:left="2552" w:firstLine="850"/>
      </w:pPr>
      <w:rPr>
        <w:rFonts w:ascii="Symbol" w:hAnsi="Symbol" w:cs="Symbol"/>
        <w:color w:val="auto"/>
      </w:rPr>
    </w:lvl>
    <w:lvl w:ilvl="4">
      <w:start w:val="1"/>
      <w:numFmt w:val="lowerLetter"/>
      <w:lvlText w:val="(%5)"/>
      <w:lvlJc w:val="left"/>
      <w:pPr>
        <w:ind w:left="1800" w:hanging="360"/>
      </w:pPr>
      <w:rPr>
        <w:sz w:val="24"/>
        <w:szCs w:val="24"/>
      </w:rPr>
    </w:lvl>
    <w:lvl w:ilvl="5">
      <w:start w:val="1"/>
      <w:numFmt w:val="lowerRoman"/>
      <w:lvlText w:val="(%6)"/>
      <w:lvlJc w:val="left"/>
      <w:pPr>
        <w:ind w:left="2160" w:hanging="360"/>
      </w:pPr>
      <w:rPr>
        <w:sz w:val="24"/>
        <w:szCs w:val="24"/>
      </w:rPr>
    </w:lvl>
    <w:lvl w:ilvl="6">
      <w:start w:val="1"/>
      <w:numFmt w:val="decimal"/>
      <w:lvlText w:val="%7."/>
      <w:lvlJc w:val="left"/>
      <w:pPr>
        <w:ind w:left="2520" w:hanging="360"/>
      </w:pPr>
      <w:rPr>
        <w:sz w:val="24"/>
        <w:szCs w:val="24"/>
      </w:rPr>
    </w:lvl>
    <w:lvl w:ilvl="7">
      <w:start w:val="1"/>
      <w:numFmt w:val="lowerLetter"/>
      <w:lvlText w:val="%8."/>
      <w:lvlJc w:val="left"/>
      <w:pPr>
        <w:ind w:left="2880" w:hanging="360"/>
      </w:pPr>
      <w:rPr>
        <w:sz w:val="24"/>
        <w:szCs w:val="24"/>
      </w:rPr>
    </w:lvl>
    <w:lvl w:ilvl="8">
      <w:start w:val="1"/>
      <w:numFmt w:val="lowerRoman"/>
      <w:lvlText w:val="%9."/>
      <w:lvlJc w:val="left"/>
      <w:pPr>
        <w:ind w:left="3240" w:hanging="360"/>
      </w:pPr>
      <w:rPr>
        <w:sz w:val="24"/>
        <w:szCs w:val="24"/>
      </w:rPr>
    </w:lvl>
  </w:abstractNum>
  <w:abstractNum w:abstractNumId="167">
    <w:nsid w:val="41EC3F6C"/>
    <w:multiLevelType w:val="multilevel"/>
    <w:tmpl w:val="B65673E8"/>
    <w:lvl w:ilvl="0">
      <w:start w:val="1"/>
      <w:numFmt w:val="decimal"/>
      <w:pStyle w:val="39"/>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9"/>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8">
    <w:nsid w:val="42D92F81"/>
    <w:multiLevelType w:val="hybridMultilevel"/>
    <w:tmpl w:val="673855B2"/>
    <w:lvl w:ilvl="0" w:tplc="DD2EE326">
      <w:start w:val="1"/>
      <w:numFmt w:val="bullet"/>
      <w:pStyle w:val="List-1"/>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9">
    <w:nsid w:val="42E641DE"/>
    <w:multiLevelType w:val="multilevel"/>
    <w:tmpl w:val="8C5872BE"/>
    <w:styleLink w:val="3a"/>
    <w:lvl w:ilvl="0">
      <w:start w:val="1"/>
      <w:numFmt w:val="decimal"/>
      <w:pStyle w:val="afc"/>
      <w:lvlText w:val="Таблица %1"/>
      <w:lvlJc w:val="left"/>
      <w:pPr>
        <w:tabs>
          <w:tab w:val="num" w:pos="1361"/>
        </w:tabs>
        <w:ind w:left="0" w:firstLine="0"/>
      </w:pPr>
      <w:rPr>
        <w:rFonts w:hint="default"/>
        <w:b/>
        <w:bCs/>
        <w:i w:val="0"/>
        <w:iCs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0">
    <w:nsid w:val="432F26F3"/>
    <w:multiLevelType w:val="multilevel"/>
    <w:tmpl w:val="07CC6BD0"/>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1">
    <w:nsid w:val="4339161D"/>
    <w:multiLevelType w:val="hybridMultilevel"/>
    <w:tmpl w:val="3ACAC72E"/>
    <w:styleLink w:val="210"/>
    <w:lvl w:ilvl="0" w:tplc="17AEE72C">
      <w:start w:val="1"/>
      <w:numFmt w:val="bullet"/>
      <w:suff w:val="space"/>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72">
    <w:nsid w:val="44D01BB5"/>
    <w:multiLevelType w:val="hybridMultilevel"/>
    <w:tmpl w:val="CD98EA5C"/>
    <w:styleLink w:val="46"/>
    <w:lvl w:ilvl="0" w:tplc="B28291DE">
      <w:start w:val="1"/>
      <w:numFmt w:val="decimal"/>
      <w:pStyle w:val="afd"/>
      <w:lvlText w:val="%1."/>
      <w:lvlJc w:val="left"/>
      <w:pPr>
        <w:tabs>
          <w:tab w:val="num" w:pos="1077"/>
        </w:tabs>
        <w:ind w:left="0" w:firstLine="709"/>
      </w:pPr>
      <w:rPr>
        <w:rFonts w:cs="Times New Roman"/>
        <w:vanish w:val="0"/>
        <w:webHidden w:val="0"/>
        <w:specVanish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3">
    <w:nsid w:val="456C1114"/>
    <w:multiLevelType w:val="multilevel"/>
    <w:tmpl w:val="956E06F8"/>
    <w:styleLink w:val="3b"/>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191"/>
        </w:tabs>
        <w:ind w:left="1191" w:hanging="1050"/>
      </w:pPr>
    </w:lvl>
    <w:lvl w:ilvl="2">
      <w:start w:val="1"/>
      <w:numFmt w:val="decimal"/>
      <w:isLgl/>
      <w:lvlText w:val="%1.%2.%3"/>
      <w:lvlJc w:val="left"/>
      <w:pPr>
        <w:tabs>
          <w:tab w:val="num" w:pos="1332"/>
        </w:tabs>
        <w:ind w:left="1332" w:hanging="1050"/>
      </w:pPr>
    </w:lvl>
    <w:lvl w:ilvl="3">
      <w:start w:val="5"/>
      <w:numFmt w:val="decimal"/>
      <w:isLgl/>
      <w:lvlText w:val="%1.%2.%3.%4"/>
      <w:lvlJc w:val="left"/>
      <w:pPr>
        <w:tabs>
          <w:tab w:val="num" w:pos="1503"/>
        </w:tabs>
        <w:ind w:left="1503" w:hanging="1080"/>
      </w:pPr>
    </w:lvl>
    <w:lvl w:ilvl="4">
      <w:start w:val="2"/>
      <w:numFmt w:val="decimal"/>
      <w:isLgl/>
      <w:lvlText w:val="%1.%2.%3.%4.%5"/>
      <w:lvlJc w:val="left"/>
      <w:pPr>
        <w:tabs>
          <w:tab w:val="num" w:pos="1644"/>
        </w:tabs>
        <w:ind w:left="1644" w:hanging="1080"/>
      </w:pPr>
    </w:lvl>
    <w:lvl w:ilvl="5">
      <w:start w:val="1"/>
      <w:numFmt w:val="decimal"/>
      <w:isLgl/>
      <w:lvlText w:val="%1.%2.%3.%4.%5.%6"/>
      <w:lvlJc w:val="left"/>
      <w:pPr>
        <w:tabs>
          <w:tab w:val="num" w:pos="2145"/>
        </w:tabs>
        <w:ind w:left="2145" w:hanging="1440"/>
      </w:pPr>
    </w:lvl>
    <w:lvl w:ilvl="6">
      <w:start w:val="1"/>
      <w:numFmt w:val="decimal"/>
      <w:isLgl/>
      <w:lvlText w:val="%1.%2.%3.%4.%5.%6.%7"/>
      <w:lvlJc w:val="left"/>
      <w:pPr>
        <w:tabs>
          <w:tab w:val="num" w:pos="2286"/>
        </w:tabs>
        <w:ind w:left="2286" w:hanging="1440"/>
      </w:pPr>
    </w:lvl>
    <w:lvl w:ilvl="7">
      <w:start w:val="1"/>
      <w:numFmt w:val="decimal"/>
      <w:isLgl/>
      <w:lvlText w:val="%1.%2.%3.%4.%5.%6.%7.%8"/>
      <w:lvlJc w:val="left"/>
      <w:pPr>
        <w:tabs>
          <w:tab w:val="num" w:pos="2787"/>
        </w:tabs>
        <w:ind w:left="2787" w:hanging="1800"/>
      </w:pPr>
    </w:lvl>
    <w:lvl w:ilvl="8">
      <w:start w:val="1"/>
      <w:numFmt w:val="decimal"/>
      <w:isLgl/>
      <w:lvlText w:val="%1.%2.%3.%4.%5.%6.%7.%8.%9"/>
      <w:lvlJc w:val="left"/>
      <w:pPr>
        <w:tabs>
          <w:tab w:val="num" w:pos="3288"/>
        </w:tabs>
        <w:ind w:left="3288" w:hanging="2160"/>
      </w:pPr>
    </w:lvl>
  </w:abstractNum>
  <w:abstractNum w:abstractNumId="174">
    <w:nsid w:val="45772172"/>
    <w:multiLevelType w:val="hybridMultilevel"/>
    <w:tmpl w:val="4B8EEF08"/>
    <w:lvl w:ilvl="0" w:tplc="BE34701A">
      <w:start w:val="1"/>
      <w:numFmt w:val="decimal"/>
      <w:pStyle w:val="phtableorderlist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47AC60A3"/>
    <w:multiLevelType w:val="hybridMultilevel"/>
    <w:tmpl w:val="56B281E6"/>
    <w:styleLink w:val="1ai11"/>
    <w:lvl w:ilvl="0" w:tplc="1348EFC8">
      <w:start w:val="1"/>
      <w:numFmt w:val="bullet"/>
      <w:suff w:val="space"/>
      <w:lvlText w:val=""/>
      <w:lvlJc w:val="left"/>
      <w:pPr>
        <w:ind w:left="984"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76">
    <w:nsid w:val="486E5F8F"/>
    <w:multiLevelType w:val="multilevel"/>
    <w:tmpl w:val="DF0EC648"/>
    <w:styleLink w:val="1ai4"/>
    <w:lvl w:ilvl="0">
      <w:start w:val="1"/>
      <w:numFmt w:val="decimal"/>
      <w:lvlText w:val="%1"/>
      <w:lvlJc w:val="right"/>
      <w:pPr>
        <w:tabs>
          <w:tab w:val="num" w:pos="425"/>
        </w:tabs>
        <w:ind w:left="0" w:firstLine="288"/>
      </w:pPr>
      <w:rPr>
        <w:rFonts w:hint="default"/>
      </w:rPr>
    </w:lvl>
    <w:lvl w:ilvl="1">
      <w:start w:val="1"/>
      <w:numFmt w:val="decimal"/>
      <w:lvlText w:val="%1.%2"/>
      <w:lvlJc w:val="left"/>
      <w:pPr>
        <w:tabs>
          <w:tab w:val="num" w:pos="425"/>
        </w:tabs>
        <w:ind w:left="425" w:hanging="425"/>
      </w:pPr>
      <w:rPr>
        <w:rFonts w:hint="default"/>
      </w:rPr>
    </w:lvl>
    <w:lvl w:ilvl="2">
      <w:start w:val="1"/>
      <w:numFmt w:val="decimal"/>
      <w:lvlText w:val="%1.%2.%3"/>
      <w:lvlJc w:val="left"/>
      <w:pPr>
        <w:tabs>
          <w:tab w:val="num" w:pos="1134"/>
        </w:tabs>
        <w:ind w:left="1134" w:hanging="70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7">
    <w:nsid w:val="495B73BA"/>
    <w:multiLevelType w:val="hybridMultilevel"/>
    <w:tmpl w:val="496AFC56"/>
    <w:lvl w:ilvl="0" w:tplc="7C88088A">
      <w:start w:val="1"/>
      <w:numFmt w:val="bullet"/>
      <w:pStyle w:val="24"/>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178">
    <w:nsid w:val="4A487A63"/>
    <w:multiLevelType w:val="multilevel"/>
    <w:tmpl w:val="2078F9B6"/>
    <w:lvl w:ilvl="0">
      <w:start w:val="1"/>
      <w:numFmt w:val="decimal"/>
      <w:pStyle w:val="1b"/>
      <w:lvlText w:val="%1."/>
      <w:lvlJc w:val="left"/>
      <w:pPr>
        <w:ind w:left="360" w:hanging="360"/>
      </w:pPr>
      <w:rPr>
        <w:rFonts w:ascii="Times New Roman" w:hAnsi="Times New Roman" w:cs="Times New Roman" w:hint="default"/>
      </w:rPr>
    </w:lvl>
    <w:lvl w:ilvl="1">
      <w:start w:val="1"/>
      <w:numFmt w:val="decimal"/>
      <w:pStyle w:val="25"/>
      <w:isLgl/>
      <w:lvlText w:val="%1.%2."/>
      <w:lvlJc w:val="left"/>
      <w:pPr>
        <w:ind w:left="357" w:hanging="357"/>
      </w:pPr>
      <w:rPr>
        <w:rFonts w:ascii="Times New Roman" w:hAnsi="Times New Roman" w:cs="Times New Roman" w:hint="default"/>
        <w:b/>
        <w:spacing w:val="20"/>
        <w:sz w:val="24"/>
        <w:szCs w:val="24"/>
      </w:rPr>
    </w:lvl>
    <w:lvl w:ilvl="2">
      <w:start w:val="1"/>
      <w:numFmt w:val="decimal"/>
      <w:pStyle w:val="3c"/>
      <w:isLgl/>
      <w:lvlText w:val="%1.%2.%3."/>
      <w:lvlJc w:val="left"/>
      <w:pPr>
        <w:ind w:left="0" w:firstLine="0"/>
      </w:pPr>
      <w:rPr>
        <w:rFonts w:hint="default"/>
        <w:spacing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9">
    <w:nsid w:val="4A6412A5"/>
    <w:multiLevelType w:val="hybridMultilevel"/>
    <w:tmpl w:val="682619F4"/>
    <w:lvl w:ilvl="0" w:tplc="4F8C27D6">
      <w:start w:val="1"/>
      <w:numFmt w:val="bullet"/>
      <w:pStyle w:val="1c"/>
      <w:lvlText w:val="-"/>
      <w:lvlJc w:val="left"/>
      <w:pPr>
        <w:ind w:left="720" w:hanging="360"/>
      </w:pPr>
      <w:rPr>
        <w:rFonts w:ascii="Courier New" w:hAnsi="Courier New" w:hint="default"/>
      </w:rPr>
    </w:lvl>
    <w:lvl w:ilvl="1" w:tplc="A81A642C" w:tentative="1">
      <w:start w:val="1"/>
      <w:numFmt w:val="bullet"/>
      <w:lvlText w:val="o"/>
      <w:lvlJc w:val="left"/>
      <w:pPr>
        <w:ind w:left="1440" w:hanging="360"/>
      </w:pPr>
      <w:rPr>
        <w:rFonts w:ascii="Courier New" w:hAnsi="Courier New" w:cs="Courier New" w:hint="default"/>
      </w:rPr>
    </w:lvl>
    <w:lvl w:ilvl="2" w:tplc="04190003" w:tentative="1">
      <w:start w:val="1"/>
      <w:numFmt w:val="bullet"/>
      <w:lvlText w:val=""/>
      <w:lvlJc w:val="left"/>
      <w:pPr>
        <w:ind w:left="2160" w:hanging="360"/>
      </w:pPr>
      <w:rPr>
        <w:rFonts w:ascii="Wingdings" w:hAnsi="Wingdings" w:hint="default"/>
      </w:rPr>
    </w:lvl>
    <w:lvl w:ilvl="3" w:tplc="2BDC0C4E" w:tentative="1">
      <w:start w:val="1"/>
      <w:numFmt w:val="bullet"/>
      <w:lvlText w:val=""/>
      <w:lvlJc w:val="left"/>
      <w:pPr>
        <w:ind w:left="2880" w:hanging="360"/>
      </w:pPr>
      <w:rPr>
        <w:rFonts w:ascii="Symbol" w:hAnsi="Symbol" w:hint="default"/>
      </w:rPr>
    </w:lvl>
    <w:lvl w:ilvl="4" w:tplc="88BE44B6" w:tentative="1">
      <w:start w:val="1"/>
      <w:numFmt w:val="bullet"/>
      <w:lvlText w:val="o"/>
      <w:lvlJc w:val="left"/>
      <w:pPr>
        <w:ind w:left="3600" w:hanging="360"/>
      </w:pPr>
      <w:rPr>
        <w:rFonts w:ascii="Courier New" w:hAnsi="Courier New" w:cs="Courier New" w:hint="default"/>
      </w:rPr>
    </w:lvl>
    <w:lvl w:ilvl="5" w:tplc="5EAA368C" w:tentative="1">
      <w:start w:val="1"/>
      <w:numFmt w:val="bullet"/>
      <w:lvlText w:val=""/>
      <w:lvlJc w:val="left"/>
      <w:pPr>
        <w:ind w:left="4320" w:hanging="360"/>
      </w:pPr>
      <w:rPr>
        <w:rFonts w:ascii="Wingdings" w:hAnsi="Wingdings" w:hint="default"/>
      </w:rPr>
    </w:lvl>
    <w:lvl w:ilvl="6" w:tplc="ED4E7D08" w:tentative="1">
      <w:start w:val="1"/>
      <w:numFmt w:val="bullet"/>
      <w:lvlText w:val=""/>
      <w:lvlJc w:val="left"/>
      <w:pPr>
        <w:ind w:left="5040" w:hanging="360"/>
      </w:pPr>
      <w:rPr>
        <w:rFonts w:ascii="Symbol" w:hAnsi="Symbol" w:hint="default"/>
      </w:rPr>
    </w:lvl>
    <w:lvl w:ilvl="7" w:tplc="0D363152" w:tentative="1">
      <w:start w:val="1"/>
      <w:numFmt w:val="bullet"/>
      <w:lvlText w:val="o"/>
      <w:lvlJc w:val="left"/>
      <w:pPr>
        <w:ind w:left="5760" w:hanging="360"/>
      </w:pPr>
      <w:rPr>
        <w:rFonts w:ascii="Courier New" w:hAnsi="Courier New" w:cs="Courier New" w:hint="default"/>
      </w:rPr>
    </w:lvl>
    <w:lvl w:ilvl="8" w:tplc="78001458" w:tentative="1">
      <w:start w:val="1"/>
      <w:numFmt w:val="bullet"/>
      <w:lvlText w:val=""/>
      <w:lvlJc w:val="left"/>
      <w:pPr>
        <w:ind w:left="6480" w:hanging="360"/>
      </w:pPr>
      <w:rPr>
        <w:rFonts w:ascii="Wingdings" w:hAnsi="Wingdings" w:hint="default"/>
      </w:rPr>
    </w:lvl>
  </w:abstractNum>
  <w:abstractNum w:abstractNumId="180">
    <w:nsid w:val="4BFB32A9"/>
    <w:multiLevelType w:val="multilevel"/>
    <w:tmpl w:val="DF8697A0"/>
    <w:styleLink w:val="phadditiontitle"/>
    <w:lvl w:ilvl="0">
      <w:start w:val="1"/>
      <w:numFmt w:val="russianUpper"/>
      <w:pStyle w:val="phadditiontitle1"/>
      <w:lvlText w:val="Приложение %1"/>
      <w:lvlJc w:val="left"/>
      <w:pPr>
        <w:ind w:left="360" w:hanging="36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1">
    <w:nsid w:val="4DBB4BCD"/>
    <w:multiLevelType w:val="hybridMultilevel"/>
    <w:tmpl w:val="8982A9D2"/>
    <w:lvl w:ilvl="0" w:tplc="BDBA3F2A">
      <w:start w:val="1"/>
      <w:numFmt w:val="bullet"/>
      <w:pStyle w:val="26"/>
      <w:lvlText w:val="-"/>
      <w:lvlJc w:val="left"/>
      <w:pPr>
        <w:ind w:left="1069" w:hanging="360"/>
      </w:pPr>
      <w:rPr>
        <w:rFonts w:ascii="Courier New" w:hAnsi="Courier New" w:hint="default"/>
      </w:rPr>
    </w:lvl>
    <w:lvl w:ilvl="1" w:tplc="9E9AE840" w:tentative="1">
      <w:start w:val="1"/>
      <w:numFmt w:val="bullet"/>
      <w:lvlText w:val="o"/>
      <w:lvlJc w:val="left"/>
      <w:pPr>
        <w:ind w:left="1789" w:hanging="360"/>
      </w:pPr>
      <w:rPr>
        <w:rFonts w:ascii="Courier New" w:hAnsi="Courier New" w:cs="Courier New" w:hint="default"/>
      </w:rPr>
    </w:lvl>
    <w:lvl w:ilvl="2" w:tplc="662ABE1E" w:tentative="1">
      <w:start w:val="1"/>
      <w:numFmt w:val="bullet"/>
      <w:lvlText w:val=""/>
      <w:lvlJc w:val="left"/>
      <w:pPr>
        <w:ind w:left="2509" w:hanging="360"/>
      </w:pPr>
      <w:rPr>
        <w:rFonts w:ascii="Wingdings" w:hAnsi="Wingdings" w:hint="default"/>
      </w:rPr>
    </w:lvl>
    <w:lvl w:ilvl="3" w:tplc="36F2642A" w:tentative="1">
      <w:start w:val="1"/>
      <w:numFmt w:val="bullet"/>
      <w:lvlText w:val=""/>
      <w:lvlJc w:val="left"/>
      <w:pPr>
        <w:ind w:left="3229" w:hanging="360"/>
      </w:pPr>
      <w:rPr>
        <w:rFonts w:ascii="Symbol" w:hAnsi="Symbol" w:hint="default"/>
      </w:rPr>
    </w:lvl>
    <w:lvl w:ilvl="4" w:tplc="17440350" w:tentative="1">
      <w:start w:val="1"/>
      <w:numFmt w:val="bullet"/>
      <w:lvlText w:val="o"/>
      <w:lvlJc w:val="left"/>
      <w:pPr>
        <w:ind w:left="3949" w:hanging="360"/>
      </w:pPr>
      <w:rPr>
        <w:rFonts w:ascii="Courier New" w:hAnsi="Courier New" w:cs="Courier New" w:hint="default"/>
      </w:rPr>
    </w:lvl>
    <w:lvl w:ilvl="5" w:tplc="5EB4767C" w:tentative="1">
      <w:start w:val="1"/>
      <w:numFmt w:val="bullet"/>
      <w:lvlText w:val=""/>
      <w:lvlJc w:val="left"/>
      <w:pPr>
        <w:ind w:left="4669" w:hanging="360"/>
      </w:pPr>
      <w:rPr>
        <w:rFonts w:ascii="Wingdings" w:hAnsi="Wingdings" w:hint="default"/>
      </w:rPr>
    </w:lvl>
    <w:lvl w:ilvl="6" w:tplc="D77AF856" w:tentative="1">
      <w:start w:val="1"/>
      <w:numFmt w:val="bullet"/>
      <w:lvlText w:val=""/>
      <w:lvlJc w:val="left"/>
      <w:pPr>
        <w:ind w:left="5389" w:hanging="360"/>
      </w:pPr>
      <w:rPr>
        <w:rFonts w:ascii="Symbol" w:hAnsi="Symbol" w:hint="default"/>
      </w:rPr>
    </w:lvl>
    <w:lvl w:ilvl="7" w:tplc="B8925512" w:tentative="1">
      <w:start w:val="1"/>
      <w:numFmt w:val="bullet"/>
      <w:lvlText w:val="o"/>
      <w:lvlJc w:val="left"/>
      <w:pPr>
        <w:ind w:left="6109" w:hanging="360"/>
      </w:pPr>
      <w:rPr>
        <w:rFonts w:ascii="Courier New" w:hAnsi="Courier New" w:cs="Courier New" w:hint="default"/>
      </w:rPr>
    </w:lvl>
    <w:lvl w:ilvl="8" w:tplc="1B84DD2C" w:tentative="1">
      <w:start w:val="1"/>
      <w:numFmt w:val="bullet"/>
      <w:lvlText w:val=""/>
      <w:lvlJc w:val="left"/>
      <w:pPr>
        <w:ind w:left="6829" w:hanging="360"/>
      </w:pPr>
      <w:rPr>
        <w:rFonts w:ascii="Wingdings" w:hAnsi="Wingdings" w:hint="default"/>
      </w:rPr>
    </w:lvl>
  </w:abstractNum>
  <w:abstractNum w:abstractNumId="182">
    <w:nsid w:val="4DCC5B44"/>
    <w:multiLevelType w:val="hybridMultilevel"/>
    <w:tmpl w:val="EAB029C2"/>
    <w:styleLink w:val="135"/>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3">
    <w:nsid w:val="4E044427"/>
    <w:multiLevelType w:val="multilevel"/>
    <w:tmpl w:val="25EC3136"/>
    <w:styleLink w:val="-5"/>
    <w:lvl w:ilvl="0">
      <w:start w:val="1"/>
      <w:numFmt w:val="decimal"/>
      <w:lvlText w:val="Таблица %1"/>
      <w:lvlJc w:val="left"/>
      <w:pPr>
        <w:tabs>
          <w:tab w:val="num" w:pos="2981"/>
        </w:tabs>
        <w:ind w:left="0" w:firstLine="0"/>
      </w:pPr>
      <w:rPr>
        <w:rFonts w:cs="Times New Roman"/>
        <w:b/>
        <w:bCs/>
        <w:i w:val="0"/>
        <w:iCs w:val="0"/>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184">
    <w:nsid w:val="4EBE1B16"/>
    <w:multiLevelType w:val="multilevel"/>
    <w:tmpl w:val="87741150"/>
    <w:styleLink w:val="1ai13"/>
    <w:lvl w:ilvl="0">
      <w:start w:val="1"/>
      <w:numFmt w:val="decimal"/>
      <w:suff w:val="space"/>
      <w:lvlText w:val="Таблица Г.%1"/>
      <w:lvlJc w:val="left"/>
      <w:pPr>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85">
    <w:nsid w:val="506448D0"/>
    <w:multiLevelType w:val="multilevel"/>
    <w:tmpl w:val="506448D0"/>
    <w:lvl w:ilvl="0">
      <w:start w:val="1"/>
      <w:numFmt w:val="decimal"/>
      <w:pStyle w:val="afe"/>
      <w:lvlText w:val="Таблица К.%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6">
    <w:nsid w:val="51057255"/>
    <w:multiLevelType w:val="multilevel"/>
    <w:tmpl w:val="51057255"/>
    <w:lvl w:ilvl="0">
      <w:start w:val="1"/>
      <w:numFmt w:val="decimal"/>
      <w:pStyle w:val="aff"/>
      <w:lvlText w:val="Таблица Б.%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nsid w:val="510F7053"/>
    <w:multiLevelType w:val="hybridMultilevel"/>
    <w:tmpl w:val="C4884680"/>
    <w:styleLink w:val="52"/>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8">
    <w:nsid w:val="51FE4D24"/>
    <w:multiLevelType w:val="multilevel"/>
    <w:tmpl w:val="2E749BA6"/>
    <w:styleLink w:val="3d"/>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Times New Roman"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Times New Roman"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Times New Roman" w:hint="default"/>
      </w:rPr>
    </w:lvl>
    <w:lvl w:ilvl="8">
      <w:start w:val="1"/>
      <w:numFmt w:val="bullet"/>
      <w:lvlText w:val=""/>
      <w:lvlJc w:val="left"/>
      <w:pPr>
        <w:tabs>
          <w:tab w:val="num" w:pos="7189"/>
        </w:tabs>
        <w:ind w:left="7189" w:hanging="360"/>
      </w:pPr>
      <w:rPr>
        <w:rFonts w:ascii="Wingdings" w:hAnsi="Wingdings" w:hint="default"/>
      </w:rPr>
    </w:lvl>
  </w:abstractNum>
  <w:abstractNum w:abstractNumId="189">
    <w:nsid w:val="528C0916"/>
    <w:multiLevelType w:val="multilevel"/>
    <w:tmpl w:val="8F7ADF7C"/>
    <w:styleLink w:val="-31"/>
    <w:lvl w:ilvl="0">
      <w:start w:val="1"/>
      <w:numFmt w:val="russianUpper"/>
      <w:pStyle w:val="1d"/>
      <w:suff w:val="nothing"/>
      <w:lvlText w:val="Приложение %1"/>
      <w:lvlJc w:val="left"/>
      <w:pPr>
        <w:ind w:left="0" w:firstLine="0"/>
      </w:pPr>
      <w:rPr>
        <w:rFonts w:hint="default"/>
        <w:b/>
        <w:bCs w:val="0"/>
        <w:i w:val="0"/>
        <w:iCs/>
      </w:rPr>
    </w:lvl>
    <w:lvl w:ilvl="1">
      <w:start w:val="1"/>
      <w:numFmt w:val="decimal"/>
      <w:lvlText w:val="%1.%2"/>
      <w:lvlJc w:val="left"/>
      <w:pPr>
        <w:tabs>
          <w:tab w:val="num" w:pos="1276"/>
        </w:tabs>
        <w:ind w:left="0" w:firstLine="709"/>
      </w:pPr>
      <w:rPr>
        <w:rFonts w:hint="default"/>
        <w:b/>
        <w:bCs/>
        <w:i w:val="0"/>
        <w:iCs w:val="0"/>
      </w:rPr>
    </w:lvl>
    <w:lvl w:ilvl="2">
      <w:start w:val="1"/>
      <w:numFmt w:val="decimal"/>
      <w:lvlText w:val="%1.%2.%3"/>
      <w:lvlJc w:val="left"/>
      <w:pPr>
        <w:tabs>
          <w:tab w:val="num" w:pos="1418"/>
        </w:tabs>
        <w:ind w:left="0"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em w:val="none"/>
      </w:rPr>
    </w:lvl>
    <w:lvl w:ilvl="3">
      <w:start w:val="1"/>
      <w:numFmt w:val="decimal"/>
      <w:pStyle w:val="47"/>
      <w:lvlText w:val="%1.%2.%3.%4"/>
      <w:lvlJc w:val="left"/>
      <w:pPr>
        <w:tabs>
          <w:tab w:val="num" w:pos="1559"/>
        </w:tabs>
        <w:ind w:left="0" w:firstLine="709"/>
      </w:pPr>
      <w:rPr>
        <w:rFonts w:hint="default"/>
      </w:rPr>
    </w:lvl>
    <w:lvl w:ilvl="4">
      <w:start w:val="1"/>
      <w:numFmt w:val="decimal"/>
      <w:lvlText w:val="%1.%2.%3.%4.%5"/>
      <w:lvlJc w:val="left"/>
      <w:pPr>
        <w:tabs>
          <w:tab w:val="num" w:pos="1701"/>
        </w:tabs>
        <w:ind w:left="0" w:firstLine="709"/>
      </w:pPr>
      <w:rPr>
        <w:rFonts w:hint="default"/>
      </w:rPr>
    </w:lvl>
    <w:lvl w:ilvl="5">
      <w:start w:val="1"/>
      <w:numFmt w:val="decimal"/>
      <w:pStyle w:val="6"/>
      <w:lvlText w:val="%1.%2.%3.%4.%5.%6"/>
      <w:lvlJc w:val="left"/>
      <w:pPr>
        <w:tabs>
          <w:tab w:val="num" w:pos="709"/>
        </w:tabs>
        <w:ind w:left="0" w:firstLine="709"/>
      </w:pPr>
      <w:rPr>
        <w:rFonts w:hint="default"/>
      </w:rPr>
    </w:lvl>
    <w:lvl w:ilvl="6">
      <w:start w:val="1"/>
      <w:numFmt w:val="decimal"/>
      <w:lvlText w:val="%1.%2.%3.%4.%5.%6.%7"/>
      <w:lvlJc w:val="left"/>
      <w:pPr>
        <w:tabs>
          <w:tab w:val="num" w:pos="-8910"/>
        </w:tabs>
        <w:ind w:left="-8910" w:hanging="1296"/>
      </w:pPr>
      <w:rPr>
        <w:rFonts w:hint="default"/>
      </w:rPr>
    </w:lvl>
    <w:lvl w:ilvl="7">
      <w:start w:val="1"/>
      <w:numFmt w:val="decimal"/>
      <w:lvlText w:val="%1.%2.%3.%4.%5.%6.%7.%8"/>
      <w:lvlJc w:val="left"/>
      <w:pPr>
        <w:tabs>
          <w:tab w:val="num" w:pos="-8766"/>
        </w:tabs>
        <w:ind w:left="-8766" w:hanging="1440"/>
      </w:pPr>
      <w:rPr>
        <w:rFonts w:hint="default"/>
      </w:rPr>
    </w:lvl>
    <w:lvl w:ilvl="8">
      <w:start w:val="1"/>
      <w:numFmt w:val="decimal"/>
      <w:lvlText w:val="%1.%2.%3.%4.%5.%6.%7.%8.%9"/>
      <w:lvlJc w:val="left"/>
      <w:pPr>
        <w:tabs>
          <w:tab w:val="num" w:pos="-8622"/>
        </w:tabs>
        <w:ind w:left="-8622" w:hanging="1584"/>
      </w:pPr>
      <w:rPr>
        <w:rFonts w:hint="default"/>
      </w:rPr>
    </w:lvl>
  </w:abstractNum>
  <w:abstractNum w:abstractNumId="190">
    <w:nsid w:val="53F405B4"/>
    <w:multiLevelType w:val="multilevel"/>
    <w:tmpl w:val="21981FF4"/>
    <w:lvl w:ilvl="0">
      <w:start w:val="1"/>
      <w:numFmt w:val="decimal"/>
      <w:pStyle w:val="aff0"/>
      <w:lvlText w:val="%1."/>
      <w:lvlJc w:val="left"/>
      <w:pPr>
        <w:ind w:left="720" w:hanging="720"/>
      </w:pPr>
      <w:rPr>
        <w:rFonts w:hint="default"/>
        <w:b w:val="0"/>
        <w:sz w:val="24"/>
      </w:rPr>
    </w:lvl>
    <w:lvl w:ilvl="1">
      <w:start w:val="1"/>
      <w:numFmt w:val="lowerLetter"/>
      <w:lvlText w:val="%2."/>
      <w:lvlJc w:val="left"/>
      <w:pPr>
        <w:ind w:left="1797" w:hanging="720"/>
      </w:pPr>
      <w:rPr>
        <w:rFonts w:hint="default"/>
      </w:rPr>
    </w:lvl>
    <w:lvl w:ilvl="2">
      <w:start w:val="1"/>
      <w:numFmt w:val="lowerRoman"/>
      <w:lvlText w:val="%3."/>
      <w:lvlJc w:val="right"/>
      <w:pPr>
        <w:ind w:left="2874" w:hanging="720"/>
      </w:pPr>
      <w:rPr>
        <w:rFonts w:hint="default"/>
      </w:rPr>
    </w:lvl>
    <w:lvl w:ilvl="3">
      <w:start w:val="1"/>
      <w:numFmt w:val="decimal"/>
      <w:lvlText w:val="%4."/>
      <w:lvlJc w:val="left"/>
      <w:pPr>
        <w:ind w:left="3951" w:hanging="720"/>
      </w:pPr>
      <w:rPr>
        <w:rFonts w:hint="default"/>
      </w:rPr>
    </w:lvl>
    <w:lvl w:ilvl="4">
      <w:start w:val="1"/>
      <w:numFmt w:val="lowerLetter"/>
      <w:lvlText w:val="%5."/>
      <w:lvlJc w:val="left"/>
      <w:pPr>
        <w:ind w:left="5028" w:hanging="720"/>
      </w:pPr>
      <w:rPr>
        <w:rFonts w:hint="default"/>
      </w:rPr>
    </w:lvl>
    <w:lvl w:ilvl="5">
      <w:start w:val="1"/>
      <w:numFmt w:val="lowerRoman"/>
      <w:lvlText w:val="%6."/>
      <w:lvlJc w:val="right"/>
      <w:pPr>
        <w:ind w:left="6105" w:hanging="720"/>
      </w:pPr>
      <w:rPr>
        <w:rFonts w:hint="default"/>
      </w:rPr>
    </w:lvl>
    <w:lvl w:ilvl="6">
      <w:start w:val="1"/>
      <w:numFmt w:val="decimal"/>
      <w:lvlText w:val="%7."/>
      <w:lvlJc w:val="left"/>
      <w:pPr>
        <w:ind w:left="7182" w:hanging="720"/>
      </w:pPr>
      <w:rPr>
        <w:rFonts w:hint="default"/>
      </w:rPr>
    </w:lvl>
    <w:lvl w:ilvl="7">
      <w:start w:val="1"/>
      <w:numFmt w:val="lowerLetter"/>
      <w:lvlText w:val="%8."/>
      <w:lvlJc w:val="left"/>
      <w:pPr>
        <w:ind w:left="8259" w:hanging="720"/>
      </w:pPr>
      <w:rPr>
        <w:rFonts w:hint="default"/>
      </w:rPr>
    </w:lvl>
    <w:lvl w:ilvl="8">
      <w:start w:val="1"/>
      <w:numFmt w:val="lowerRoman"/>
      <w:lvlText w:val="%9."/>
      <w:lvlJc w:val="right"/>
      <w:pPr>
        <w:ind w:left="9336" w:hanging="720"/>
      </w:pPr>
      <w:rPr>
        <w:rFonts w:hint="default"/>
      </w:rPr>
    </w:lvl>
  </w:abstractNum>
  <w:abstractNum w:abstractNumId="191">
    <w:nsid w:val="54242872"/>
    <w:multiLevelType w:val="multilevel"/>
    <w:tmpl w:val="AEBCF2A6"/>
    <w:styleLink w:val="140"/>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20" w:hanging="720"/>
      </w:pPr>
      <w:rPr>
        <w:rFonts w:cs="Times New Roman" w:hint="default"/>
        <w:b/>
        <w:i w:val="0"/>
        <w:sz w:val="28"/>
        <w:szCs w:val="28"/>
      </w:rPr>
    </w:lvl>
    <w:lvl w:ilvl="2">
      <w:start w:val="1"/>
      <w:numFmt w:val="decimal"/>
      <w:suff w:val="space"/>
      <w:lvlText w:val="%1.%2.%3."/>
      <w:lvlJc w:val="left"/>
      <w:pPr>
        <w:ind w:left="720" w:hanging="720"/>
      </w:pPr>
      <w:rPr>
        <w:rFonts w:cs="Times New Roman" w:hint="default"/>
      </w:rPr>
    </w:lvl>
    <w:lvl w:ilvl="3">
      <w:start w:val="1"/>
      <w:numFmt w:val="decimal"/>
      <w:pStyle w:val="48"/>
      <w:suff w:val="space"/>
      <w:lvlText w:val="%1.%2.%3.%4."/>
      <w:lvlJc w:val="left"/>
      <w:pPr>
        <w:ind w:left="1080" w:hanging="1080"/>
      </w:pPr>
      <w:rPr>
        <w:rFonts w:ascii="Times New Roman" w:hAnsi="Times New Roman" w:cs="Times New Roman" w:hint="default"/>
        <w:i w:val="0"/>
        <w:iCs w:val="0"/>
        <w:caps w:val="0"/>
        <w:smallCaps w:val="0"/>
        <w:strike w:val="0"/>
        <w:dstrike w:val="0"/>
        <w:vanish w:val="0"/>
        <w:color w:val="auto"/>
        <w:spacing w:val="0"/>
        <w:position w:val="0"/>
        <w:u w:val="none"/>
        <w:vertAlign w:val="baseline"/>
      </w:rPr>
    </w:lvl>
    <w:lvl w:ilvl="4">
      <w:start w:val="1"/>
      <w:numFmt w:val="decimal"/>
      <w:suff w:val="space"/>
      <w:lvlText w:val="%1.%2.%3.%4.%5"/>
      <w:lvlJc w:val="left"/>
      <w:pPr>
        <w:ind w:left="19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Restart w:val="0"/>
      <w:suff w:val="space"/>
      <w:lvlText w:val="Рис. %1.%8."/>
      <w:lvlJc w:val="left"/>
      <w:pPr>
        <w:ind w:left="1800" w:hanging="1800"/>
      </w:pPr>
      <w:rPr>
        <w:rFonts w:cs="Times New Roman" w:hint="default"/>
      </w:rPr>
    </w:lvl>
    <w:lvl w:ilvl="8">
      <w:start w:val="1"/>
      <w:numFmt w:val="decimal"/>
      <w:lvlRestart w:val="0"/>
      <w:suff w:val="space"/>
      <w:lvlText w:val="Табл. %1.%9."/>
      <w:lvlJc w:val="left"/>
      <w:pPr>
        <w:ind w:left="2160" w:hanging="2160"/>
      </w:pPr>
      <w:rPr>
        <w:rFonts w:cs="Times New Roman" w:hint="default"/>
      </w:rPr>
    </w:lvl>
  </w:abstractNum>
  <w:abstractNum w:abstractNumId="192">
    <w:nsid w:val="54AB613B"/>
    <w:multiLevelType w:val="singleLevel"/>
    <w:tmpl w:val="016CD94C"/>
    <w:lvl w:ilvl="0">
      <w:start w:val="1"/>
      <w:numFmt w:val="bullet"/>
      <w:pStyle w:val="--"/>
      <w:lvlText w:val=""/>
      <w:lvlJc w:val="left"/>
      <w:pPr>
        <w:tabs>
          <w:tab w:val="num" w:pos="1418"/>
        </w:tabs>
        <w:ind w:left="1702" w:hanging="284"/>
      </w:pPr>
      <w:rPr>
        <w:rFonts w:ascii="Symbol" w:hAnsi="Symbol" w:cs="Times New Roman" w:hint="default"/>
      </w:rPr>
    </w:lvl>
  </w:abstractNum>
  <w:abstractNum w:abstractNumId="193">
    <w:nsid w:val="54C845EB"/>
    <w:multiLevelType w:val="multilevel"/>
    <w:tmpl w:val="5FAE034C"/>
    <w:lvl w:ilvl="0">
      <w:start w:val="1"/>
      <w:numFmt w:val="russianLower"/>
      <w:pStyle w:val="phtableorderlist"/>
      <w:lvlText w:val="%1)"/>
      <w:lvlJc w:val="left"/>
      <w:pPr>
        <w:ind w:left="340" w:hanging="334"/>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4">
    <w:nsid w:val="552C39AF"/>
    <w:multiLevelType w:val="hybridMultilevel"/>
    <w:tmpl w:val="7F3A5A08"/>
    <w:styleLink w:val="3e"/>
    <w:lvl w:ilvl="0" w:tplc="3E4E8E8C">
      <w:start w:val="1"/>
      <w:numFmt w:val="bullet"/>
      <w:lvlText w:val=""/>
      <w:lvlJc w:val="left"/>
      <w:pPr>
        <w:tabs>
          <w:tab w:val="num" w:pos="720"/>
        </w:tabs>
        <w:ind w:left="720" w:hanging="360"/>
      </w:pPr>
      <w:rPr>
        <w:rFonts w:ascii="Wingdings" w:hAnsi="Wingdings" w:hint="default"/>
      </w:rPr>
    </w:lvl>
    <w:lvl w:ilvl="1" w:tplc="21005128">
      <w:start w:val="1"/>
      <w:numFmt w:val="bullet"/>
      <w:lvlText w:val=""/>
      <w:lvlJc w:val="left"/>
      <w:pPr>
        <w:tabs>
          <w:tab w:val="num" w:pos="1440"/>
        </w:tabs>
        <w:ind w:left="1440" w:hanging="360"/>
      </w:pPr>
      <w:rPr>
        <w:rFonts w:ascii="Wingdings" w:hAnsi="Wingdings" w:hint="default"/>
      </w:rPr>
    </w:lvl>
    <w:lvl w:ilvl="2" w:tplc="EBB63E5E">
      <w:start w:val="1"/>
      <w:numFmt w:val="bullet"/>
      <w:lvlText w:val=""/>
      <w:lvlJc w:val="left"/>
      <w:pPr>
        <w:tabs>
          <w:tab w:val="num" w:pos="2160"/>
        </w:tabs>
        <w:ind w:left="2160" w:hanging="360"/>
      </w:pPr>
      <w:rPr>
        <w:rFonts w:ascii="Wingdings" w:hAnsi="Wingdings" w:hint="default"/>
      </w:rPr>
    </w:lvl>
    <w:lvl w:ilvl="3" w:tplc="EE9EC278">
      <w:start w:val="1"/>
      <w:numFmt w:val="bullet"/>
      <w:lvlText w:val=""/>
      <w:lvlJc w:val="left"/>
      <w:pPr>
        <w:tabs>
          <w:tab w:val="num" w:pos="2880"/>
        </w:tabs>
        <w:ind w:left="2880" w:hanging="360"/>
      </w:pPr>
      <w:rPr>
        <w:rFonts w:ascii="Wingdings" w:hAnsi="Wingdings" w:hint="default"/>
      </w:rPr>
    </w:lvl>
    <w:lvl w:ilvl="4" w:tplc="2B3CF14C">
      <w:start w:val="1"/>
      <w:numFmt w:val="bullet"/>
      <w:lvlText w:val=""/>
      <w:lvlJc w:val="left"/>
      <w:pPr>
        <w:tabs>
          <w:tab w:val="num" w:pos="3600"/>
        </w:tabs>
        <w:ind w:left="3600" w:hanging="360"/>
      </w:pPr>
      <w:rPr>
        <w:rFonts w:ascii="Wingdings" w:hAnsi="Wingdings" w:hint="default"/>
      </w:rPr>
    </w:lvl>
    <w:lvl w:ilvl="5" w:tplc="77AEAFEE">
      <w:start w:val="1"/>
      <w:numFmt w:val="bullet"/>
      <w:lvlText w:val=""/>
      <w:lvlJc w:val="left"/>
      <w:pPr>
        <w:tabs>
          <w:tab w:val="num" w:pos="4320"/>
        </w:tabs>
        <w:ind w:left="4320" w:hanging="360"/>
      </w:pPr>
      <w:rPr>
        <w:rFonts w:ascii="Wingdings" w:hAnsi="Wingdings" w:hint="default"/>
      </w:rPr>
    </w:lvl>
    <w:lvl w:ilvl="6" w:tplc="CD0AAADE">
      <w:start w:val="1"/>
      <w:numFmt w:val="bullet"/>
      <w:lvlText w:val=""/>
      <w:lvlJc w:val="left"/>
      <w:pPr>
        <w:tabs>
          <w:tab w:val="num" w:pos="5040"/>
        </w:tabs>
        <w:ind w:left="5040" w:hanging="360"/>
      </w:pPr>
      <w:rPr>
        <w:rFonts w:ascii="Wingdings" w:hAnsi="Wingdings" w:hint="default"/>
      </w:rPr>
    </w:lvl>
    <w:lvl w:ilvl="7" w:tplc="7F927538">
      <w:start w:val="1"/>
      <w:numFmt w:val="bullet"/>
      <w:lvlText w:val=""/>
      <w:lvlJc w:val="left"/>
      <w:pPr>
        <w:tabs>
          <w:tab w:val="num" w:pos="5760"/>
        </w:tabs>
        <w:ind w:left="5760" w:hanging="360"/>
      </w:pPr>
      <w:rPr>
        <w:rFonts w:ascii="Wingdings" w:hAnsi="Wingdings" w:hint="default"/>
      </w:rPr>
    </w:lvl>
    <w:lvl w:ilvl="8" w:tplc="3F922624">
      <w:start w:val="1"/>
      <w:numFmt w:val="bullet"/>
      <w:lvlText w:val=""/>
      <w:lvlJc w:val="left"/>
      <w:pPr>
        <w:tabs>
          <w:tab w:val="num" w:pos="6480"/>
        </w:tabs>
        <w:ind w:left="6480" w:hanging="360"/>
      </w:pPr>
      <w:rPr>
        <w:rFonts w:ascii="Wingdings" w:hAnsi="Wingdings" w:hint="default"/>
      </w:rPr>
    </w:lvl>
  </w:abstractNum>
  <w:abstractNum w:abstractNumId="195">
    <w:nsid w:val="55C94782"/>
    <w:multiLevelType w:val="hybridMultilevel"/>
    <w:tmpl w:val="07F6B304"/>
    <w:styleLink w:val="112"/>
    <w:lvl w:ilvl="0" w:tplc="2126FD3A">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6">
    <w:nsid w:val="580752E9"/>
    <w:multiLevelType w:val="multilevel"/>
    <w:tmpl w:val="72280C0E"/>
    <w:styleLink w:val="WWNum5711"/>
    <w:lvl w:ilvl="0">
      <w:start w:val="3"/>
      <w:numFmt w:val="decimal"/>
      <w:lvlText w:val="%1."/>
      <w:lvlJc w:val="left"/>
      <w:pPr>
        <w:tabs>
          <w:tab w:val="num" w:pos="284"/>
        </w:tabs>
        <w:ind w:left="360" w:hanging="360"/>
      </w:pPr>
      <w:rPr>
        <w:rFonts w:hint="default"/>
      </w:rPr>
    </w:lvl>
    <w:lvl w:ilvl="1">
      <w:start w:val="1"/>
      <w:numFmt w:val="decimal"/>
      <w:lvlRestart w:val="0"/>
      <w:suff w:val="space"/>
      <w:lvlText w:val="%1.%2."/>
      <w:lvlJc w:val="left"/>
      <w:pPr>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nsid w:val="58E93D74"/>
    <w:multiLevelType w:val="multilevel"/>
    <w:tmpl w:val="0419001F"/>
    <w:styleLink w:val="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98">
    <w:nsid w:val="596832F1"/>
    <w:multiLevelType w:val="multilevel"/>
    <w:tmpl w:val="DEA609C4"/>
    <w:styleLink w:val="49"/>
    <w:lvl w:ilvl="0">
      <w:start w:val="1"/>
      <w:numFmt w:val="decimal"/>
      <w:lvlText w:val="Таблица %1"/>
      <w:lvlJc w:val="left"/>
      <w:pPr>
        <w:tabs>
          <w:tab w:val="num" w:pos="2981"/>
        </w:tabs>
        <w:ind w:left="0" w:firstLine="0"/>
      </w:pPr>
      <w:rPr>
        <w:rFonts w:cs="Times New Roman"/>
        <w:b/>
        <w:bCs/>
        <w:i w:val="0"/>
        <w:iCs w:val="0"/>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199">
    <w:nsid w:val="5C5622A9"/>
    <w:multiLevelType w:val="hybridMultilevel"/>
    <w:tmpl w:val="95F2F342"/>
    <w:lvl w:ilvl="0" w:tplc="04190001">
      <w:start w:val="1"/>
      <w:numFmt w:val="bullet"/>
      <w:pStyle w:val="aff1"/>
      <w:lvlText w:val=""/>
      <w:lvlJc w:val="left"/>
      <w:pPr>
        <w:ind w:left="9978" w:hanging="360"/>
      </w:pPr>
      <w:rPr>
        <w:rFonts w:ascii="Symbol" w:hAnsi="Symbol" w:hint="default"/>
      </w:rPr>
    </w:lvl>
    <w:lvl w:ilvl="1" w:tplc="04190003">
      <w:start w:val="1"/>
      <w:numFmt w:val="bullet"/>
      <w:lvlText w:val=""/>
      <w:lvlJc w:val="left"/>
      <w:pPr>
        <w:ind w:left="9653" w:hanging="360"/>
      </w:pPr>
      <w:rPr>
        <w:rFonts w:ascii="Symbol" w:hAnsi="Symbol" w:hint="default"/>
      </w:rPr>
    </w:lvl>
    <w:lvl w:ilvl="2" w:tplc="04190005">
      <w:start w:val="1"/>
      <w:numFmt w:val="bullet"/>
      <w:lvlText w:val=""/>
      <w:lvlJc w:val="left"/>
      <w:pPr>
        <w:ind w:left="10373" w:hanging="360"/>
      </w:pPr>
      <w:rPr>
        <w:rFonts w:ascii="Wingdings" w:hAnsi="Wingdings" w:hint="default"/>
      </w:rPr>
    </w:lvl>
    <w:lvl w:ilvl="3" w:tplc="04190001">
      <w:start w:val="1"/>
      <w:numFmt w:val="bullet"/>
      <w:lvlText w:val=""/>
      <w:lvlJc w:val="left"/>
      <w:pPr>
        <w:ind w:left="11093" w:hanging="360"/>
      </w:pPr>
      <w:rPr>
        <w:rFonts w:ascii="Symbol" w:hAnsi="Symbol" w:hint="default"/>
      </w:rPr>
    </w:lvl>
    <w:lvl w:ilvl="4" w:tplc="04190003">
      <w:start w:val="1"/>
      <w:numFmt w:val="bullet"/>
      <w:lvlText w:val="o"/>
      <w:lvlJc w:val="left"/>
      <w:pPr>
        <w:ind w:left="11813" w:hanging="360"/>
      </w:pPr>
      <w:rPr>
        <w:rFonts w:ascii="Courier New" w:hAnsi="Courier New" w:cs="Times New Roman" w:hint="default"/>
      </w:rPr>
    </w:lvl>
    <w:lvl w:ilvl="5" w:tplc="04190005">
      <w:start w:val="1"/>
      <w:numFmt w:val="bullet"/>
      <w:lvlText w:val=""/>
      <w:lvlJc w:val="left"/>
      <w:pPr>
        <w:ind w:left="12533" w:hanging="360"/>
      </w:pPr>
      <w:rPr>
        <w:rFonts w:ascii="Wingdings" w:hAnsi="Wingdings" w:hint="default"/>
      </w:rPr>
    </w:lvl>
    <w:lvl w:ilvl="6" w:tplc="04190001">
      <w:start w:val="1"/>
      <w:numFmt w:val="bullet"/>
      <w:lvlText w:val=""/>
      <w:lvlJc w:val="left"/>
      <w:pPr>
        <w:ind w:left="13253" w:hanging="360"/>
      </w:pPr>
      <w:rPr>
        <w:rFonts w:ascii="Symbol" w:hAnsi="Symbol" w:hint="default"/>
      </w:rPr>
    </w:lvl>
    <w:lvl w:ilvl="7" w:tplc="04190003">
      <w:start w:val="1"/>
      <w:numFmt w:val="bullet"/>
      <w:lvlText w:val="o"/>
      <w:lvlJc w:val="left"/>
      <w:pPr>
        <w:ind w:left="13973" w:hanging="360"/>
      </w:pPr>
      <w:rPr>
        <w:rFonts w:ascii="Courier New" w:hAnsi="Courier New" w:cs="Times New Roman" w:hint="default"/>
      </w:rPr>
    </w:lvl>
    <w:lvl w:ilvl="8" w:tplc="04190005">
      <w:start w:val="1"/>
      <w:numFmt w:val="bullet"/>
      <w:lvlText w:val=""/>
      <w:lvlJc w:val="left"/>
      <w:pPr>
        <w:ind w:left="14693" w:hanging="360"/>
      </w:pPr>
      <w:rPr>
        <w:rFonts w:ascii="Wingdings" w:hAnsi="Wingdings" w:hint="default"/>
      </w:rPr>
    </w:lvl>
  </w:abstractNum>
  <w:abstractNum w:abstractNumId="200">
    <w:nsid w:val="5C6F6649"/>
    <w:multiLevelType w:val="hybridMultilevel"/>
    <w:tmpl w:val="0D583964"/>
    <w:lvl w:ilvl="0" w:tplc="352C4788">
      <w:start w:val="1"/>
      <w:numFmt w:val="bullet"/>
      <w:pStyle w:val="1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nsid w:val="5D961D86"/>
    <w:multiLevelType w:val="hybridMultilevel"/>
    <w:tmpl w:val="0F70B86C"/>
    <w:styleLink w:val="-1130"/>
    <w:lvl w:ilvl="0" w:tplc="BC9C62F4">
      <w:start w:val="1"/>
      <w:numFmt w:val="decimal"/>
      <w:pStyle w:val="aff2"/>
      <w:lvlText w:val="%1)"/>
      <w:lvlJc w:val="left"/>
      <w:pPr>
        <w:tabs>
          <w:tab w:val="num" w:pos="1514"/>
        </w:tabs>
        <w:ind w:left="1514" w:hanging="360"/>
      </w:pPr>
      <w:rPr>
        <w:rFonts w:hint="default"/>
      </w:rPr>
    </w:lvl>
    <w:lvl w:ilvl="1" w:tplc="04190019">
      <w:start w:val="1"/>
      <w:numFmt w:val="decimal"/>
      <w:lvlText w:val="%2)"/>
      <w:lvlJc w:val="left"/>
      <w:pPr>
        <w:tabs>
          <w:tab w:val="num" w:pos="1455"/>
        </w:tabs>
        <w:ind w:left="1455" w:hanging="375"/>
      </w:pPr>
      <w:rPr>
        <w:rFonts w:hint="default"/>
      </w:rPr>
    </w:lvl>
    <w:lvl w:ilvl="2" w:tplc="0419001B">
      <w:start w:val="5"/>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2">
    <w:nsid w:val="5E263511"/>
    <w:multiLevelType w:val="multilevel"/>
    <w:tmpl w:val="5E263511"/>
    <w:lvl w:ilvl="0">
      <w:start w:val="1"/>
      <w:numFmt w:val="none"/>
      <w:pStyle w:val="aff3"/>
      <w:lvlText w:val="--  "/>
      <w:lvlJc w:val="left"/>
      <w:pPr>
        <w:tabs>
          <w:tab w:val="left" w:pos="0"/>
        </w:tabs>
        <w:ind w:left="0" w:firstLine="624"/>
      </w:pPr>
      <w:rPr>
        <w:rFonts w:ascii="Arial" w:hAnsi="Arial" w:hint="default"/>
        <w:b w:val="0"/>
        <w:i w:val="0"/>
        <w:color w:val="auto"/>
        <w:spacing w:val="-20"/>
        <w:w w:val="100"/>
        <w:sz w:val="22"/>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3">
    <w:nsid w:val="5E3F55B7"/>
    <w:multiLevelType w:val="multilevel"/>
    <w:tmpl w:val="D50CD222"/>
    <w:styleLink w:val="136"/>
    <w:lvl w:ilvl="0">
      <w:start w:val="1"/>
      <w:numFmt w:val="decimal"/>
      <w:pStyle w:val="1f"/>
      <w:suff w:val="space"/>
      <w:lvlText w:val="%1."/>
      <w:lvlJc w:val="left"/>
      <w:rPr>
        <w:rFonts w:ascii="Arial" w:hAnsi="Arial" w:cs="Times New Roman" w:hint="default"/>
        <w:sz w:val="20"/>
        <w:szCs w:val="20"/>
      </w:rPr>
    </w:lvl>
    <w:lvl w:ilvl="1">
      <w:start w:val="1"/>
      <w:numFmt w:val="decimal"/>
      <w:suff w:val="space"/>
      <w:lvlText w:val="%1.%2."/>
      <w:lvlJc w:val="left"/>
      <w:rPr>
        <w:rFonts w:ascii="Arial" w:hAnsi="Arial" w:cs="Times New Roman" w:hint="default"/>
        <w:sz w:val="20"/>
        <w:szCs w:val="20"/>
      </w:rPr>
    </w:lvl>
    <w:lvl w:ilvl="2">
      <w:start w:val="1"/>
      <w:numFmt w:val="decimal"/>
      <w:suff w:val="space"/>
      <w:lvlText w:val="%1.%2.%3."/>
      <w:lvlJc w:val="left"/>
      <w:pPr>
        <w:ind w:left="-2836"/>
      </w:pPr>
      <w:rPr>
        <w:rFonts w:cs="Times New Roman" w:hint="default"/>
      </w:rPr>
    </w:lvl>
    <w:lvl w:ilvl="3">
      <w:start w:val="1"/>
      <w:numFmt w:val="decimal"/>
      <w:suff w:val="space"/>
      <w:lvlText w:val="%1.%2.%3.%4."/>
      <w:lvlJc w:val="left"/>
      <w:pPr>
        <w:ind w:left="-2127"/>
      </w:pPr>
      <w:rPr>
        <w:rFonts w:ascii="Arial" w:hAnsi="Arial" w:cs="Times New Roman" w:hint="default"/>
        <w:sz w:val="20"/>
        <w:szCs w:val="20"/>
      </w:rPr>
    </w:lvl>
    <w:lvl w:ilvl="4">
      <w:start w:val="1"/>
      <w:numFmt w:val="decimal"/>
      <w:suff w:val="space"/>
      <w:lvlText w:val="%1.%2.%3.%4.%5."/>
      <w:lvlJc w:val="left"/>
      <w:pPr>
        <w:ind w:left="-2836"/>
      </w:pPr>
      <w:rPr>
        <w:rFonts w:ascii="Arial" w:hAnsi="Arial" w:cs="Times New Roman" w:hint="default"/>
        <w:sz w:val="20"/>
        <w:szCs w:val="20"/>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204">
    <w:nsid w:val="5FEF1690"/>
    <w:multiLevelType w:val="hybridMultilevel"/>
    <w:tmpl w:val="8198239E"/>
    <w:lvl w:ilvl="0" w:tplc="C6A067A6">
      <w:start w:val="1"/>
      <w:numFmt w:val="bullet"/>
      <w:pStyle w:val="aff4"/>
      <w:lvlText w:val="-"/>
      <w:lvlJc w:val="left"/>
      <w:pPr>
        <w:tabs>
          <w:tab w:val="num" w:pos="964"/>
        </w:tabs>
        <w:ind w:left="0" w:firstLine="624"/>
      </w:pPr>
      <w:rPr>
        <w:rFonts w:ascii="PF BeauSans Pro" w:hAnsi="PF BeauSans Pro" w:hint="default"/>
        <w:sz w:val="24"/>
      </w:rPr>
    </w:lvl>
    <w:lvl w:ilvl="1" w:tplc="04190003" w:tentative="1">
      <w:start w:val="1"/>
      <w:numFmt w:val="bullet"/>
      <w:lvlText w:val="o"/>
      <w:lvlJc w:val="left"/>
      <w:pPr>
        <w:tabs>
          <w:tab w:val="num" w:pos="2064"/>
        </w:tabs>
        <w:ind w:left="2064" w:hanging="360"/>
      </w:pPr>
      <w:rPr>
        <w:rFonts w:ascii="Courier New" w:hAnsi="Courier New" w:cs="Courier New"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05">
    <w:nsid w:val="60E031DF"/>
    <w:multiLevelType w:val="multilevel"/>
    <w:tmpl w:val="A7F28636"/>
    <w:lvl w:ilvl="0">
      <w:start w:val="1"/>
      <w:numFmt w:val="decimal"/>
      <w:pStyle w:val="1f0"/>
      <w:lvlText w:val="%1."/>
      <w:lvlJc w:val="left"/>
      <w:pPr>
        <w:ind w:left="360" w:hanging="360"/>
      </w:pPr>
      <w:rPr>
        <w:rFonts w:hint="default"/>
      </w:rPr>
    </w:lvl>
    <w:lvl w:ilvl="1">
      <w:start w:val="1"/>
      <w:numFmt w:val="decimal"/>
      <w:pStyle w:val="211"/>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06">
    <w:nsid w:val="62692A5F"/>
    <w:multiLevelType w:val="hybridMultilevel"/>
    <w:tmpl w:val="683434B8"/>
    <w:lvl w:ilvl="0" w:tplc="9162E252">
      <w:start w:val="1"/>
      <w:numFmt w:val="bullet"/>
      <w:pStyle w:val="ListBulletStd"/>
      <w:lvlText w:val=""/>
      <w:lvlJc w:val="left"/>
      <w:pPr>
        <w:tabs>
          <w:tab w:val="num" w:pos="1077"/>
        </w:tabs>
        <w:ind w:left="1077" w:hanging="360"/>
      </w:pPr>
      <w:rPr>
        <w:rFonts w:ascii="Symbol" w:hAnsi="Symbol" w:hint="default"/>
      </w:rPr>
    </w:lvl>
    <w:lvl w:ilvl="1" w:tplc="04190003">
      <w:start w:val="1"/>
      <w:numFmt w:val="bullet"/>
      <w:pStyle w:val="27"/>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207">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8">
    <w:nsid w:val="650077F4"/>
    <w:multiLevelType w:val="multilevel"/>
    <w:tmpl w:val="547A5B68"/>
    <w:lvl w:ilvl="0">
      <w:start w:val="1"/>
      <w:numFmt w:val="bullet"/>
      <w:pStyle w:val="-0"/>
      <w:lvlText w:val=""/>
      <w:lvlJc w:val="left"/>
      <w:pPr>
        <w:tabs>
          <w:tab w:val="num" w:pos="1774"/>
        </w:tabs>
        <w:ind w:left="1774" w:hanging="360"/>
      </w:pPr>
      <w:rPr>
        <w:rFonts w:ascii="Symbol" w:hAnsi="Symbol" w:hint="default"/>
        <w:sz w:val="18"/>
      </w:rPr>
    </w:lvl>
    <w:lvl w:ilvl="1">
      <w:start w:val="1"/>
      <w:numFmt w:val="lowerLetter"/>
      <w:lvlText w:val="%2)"/>
      <w:lvlJc w:val="left"/>
      <w:pPr>
        <w:tabs>
          <w:tab w:val="num" w:pos="720"/>
        </w:tabs>
        <w:ind w:left="720" w:hanging="360"/>
      </w:pPr>
      <w:rPr>
        <w:rFonts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9">
    <w:nsid w:val="65390199"/>
    <w:multiLevelType w:val="multilevel"/>
    <w:tmpl w:val="65390199"/>
    <w:lvl w:ilvl="0">
      <w:start w:val="1"/>
      <w:numFmt w:val="bullet"/>
      <w:pStyle w:val="aff5"/>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0">
    <w:nsid w:val="654B3E3F"/>
    <w:multiLevelType w:val="singleLevel"/>
    <w:tmpl w:val="038C6EA2"/>
    <w:lvl w:ilvl="0">
      <w:start w:val="1"/>
      <w:numFmt w:val="decimal"/>
      <w:pStyle w:val="1f1"/>
      <w:lvlText w:val="%1"/>
      <w:lvlJc w:val="left"/>
      <w:pPr>
        <w:tabs>
          <w:tab w:val="num" w:pos="814"/>
        </w:tabs>
        <w:ind w:left="0" w:firstLine="454"/>
      </w:pPr>
      <w:rPr>
        <w:rFonts w:hint="default"/>
      </w:rPr>
    </w:lvl>
  </w:abstractNum>
  <w:abstractNum w:abstractNumId="211">
    <w:nsid w:val="65AE0D83"/>
    <w:multiLevelType w:val="multilevel"/>
    <w:tmpl w:val="9EE0882A"/>
    <w:styleLink w:val="28"/>
    <w:lvl w:ilvl="0">
      <w:start w:val="1"/>
      <w:numFmt w:val="decimal"/>
      <w:pStyle w:val="3111"/>
      <w:lvlText w:val="%1"/>
      <w:lvlJc w:val="left"/>
      <w:pPr>
        <w:ind w:left="1196" w:hanging="765"/>
      </w:pPr>
      <w:rPr>
        <w:rFonts w:ascii="Arial" w:eastAsia="Arial" w:hAnsi="Arial" w:cs="Arial" w:hint="default"/>
        <w:sz w:val="27"/>
      </w:rPr>
    </w:lvl>
    <w:lvl w:ilvl="1">
      <w:start w:val="1"/>
      <w:numFmt w:val="decimal"/>
      <w:isLgl/>
      <w:lvlText w:val="%1.%2"/>
      <w:lvlJc w:val="left"/>
      <w:pPr>
        <w:ind w:left="1253" w:hanging="675"/>
      </w:pPr>
      <w:rPr>
        <w:rFonts w:ascii="Arial" w:eastAsia="Arial" w:hAnsi="Arial" w:cs="Arial" w:hint="default"/>
        <w:sz w:val="24"/>
      </w:rPr>
    </w:lvl>
    <w:lvl w:ilvl="2">
      <w:start w:val="1"/>
      <w:numFmt w:val="decimal"/>
      <w:isLgl/>
      <w:lvlText w:val="%1.%2.%3"/>
      <w:lvlJc w:val="left"/>
      <w:pPr>
        <w:ind w:left="1445" w:hanging="720"/>
      </w:pPr>
      <w:rPr>
        <w:rFonts w:ascii="Arial" w:eastAsia="Arial" w:hAnsi="Arial" w:cs="Arial" w:hint="default"/>
        <w:sz w:val="24"/>
      </w:rPr>
    </w:lvl>
    <w:lvl w:ilvl="3">
      <w:start w:val="1"/>
      <w:numFmt w:val="decimal"/>
      <w:isLgl/>
      <w:lvlText w:val="%1.%2.%3.%4"/>
      <w:lvlJc w:val="left"/>
      <w:pPr>
        <w:ind w:left="1952" w:hanging="1080"/>
      </w:pPr>
      <w:rPr>
        <w:rFonts w:ascii="Arial" w:eastAsia="Arial" w:hAnsi="Arial" w:cs="Arial" w:hint="default"/>
        <w:sz w:val="24"/>
      </w:rPr>
    </w:lvl>
    <w:lvl w:ilvl="4">
      <w:start w:val="1"/>
      <w:numFmt w:val="decimal"/>
      <w:isLgl/>
      <w:lvlText w:val="%1.%2.%3.%4.%5"/>
      <w:lvlJc w:val="left"/>
      <w:pPr>
        <w:ind w:left="2099" w:hanging="1080"/>
      </w:pPr>
      <w:rPr>
        <w:rFonts w:ascii="Arial" w:eastAsia="Arial" w:hAnsi="Arial" w:cs="Arial" w:hint="default"/>
        <w:sz w:val="24"/>
      </w:rPr>
    </w:lvl>
    <w:lvl w:ilvl="5">
      <w:start w:val="1"/>
      <w:numFmt w:val="decimal"/>
      <w:isLgl/>
      <w:lvlText w:val="%1.%2.%3.%4.%5.%6"/>
      <w:lvlJc w:val="left"/>
      <w:pPr>
        <w:ind w:left="2606" w:hanging="1440"/>
      </w:pPr>
      <w:rPr>
        <w:rFonts w:ascii="Arial" w:eastAsia="Arial" w:hAnsi="Arial" w:cs="Arial" w:hint="default"/>
        <w:sz w:val="24"/>
      </w:rPr>
    </w:lvl>
    <w:lvl w:ilvl="6">
      <w:start w:val="1"/>
      <w:numFmt w:val="decimal"/>
      <w:isLgl/>
      <w:lvlText w:val="%1.%2.%3.%4.%5.%6.%7"/>
      <w:lvlJc w:val="left"/>
      <w:pPr>
        <w:ind w:left="2753" w:hanging="1440"/>
      </w:pPr>
      <w:rPr>
        <w:rFonts w:ascii="Arial" w:eastAsia="Arial" w:hAnsi="Arial" w:cs="Arial" w:hint="default"/>
        <w:sz w:val="24"/>
      </w:rPr>
    </w:lvl>
    <w:lvl w:ilvl="7">
      <w:start w:val="1"/>
      <w:numFmt w:val="decimal"/>
      <w:isLgl/>
      <w:lvlText w:val="%1.%2.%3.%4.%5.%6.%7.%8"/>
      <w:lvlJc w:val="left"/>
      <w:pPr>
        <w:ind w:left="3260" w:hanging="1800"/>
      </w:pPr>
      <w:rPr>
        <w:rFonts w:ascii="Arial" w:eastAsia="Arial" w:hAnsi="Arial" w:cs="Arial" w:hint="default"/>
        <w:sz w:val="24"/>
      </w:rPr>
    </w:lvl>
    <w:lvl w:ilvl="8">
      <w:start w:val="1"/>
      <w:numFmt w:val="decimal"/>
      <w:isLgl/>
      <w:lvlText w:val="%1.%2.%3.%4.%5.%6.%7.%8.%9"/>
      <w:lvlJc w:val="left"/>
      <w:pPr>
        <w:ind w:left="3767" w:hanging="2160"/>
      </w:pPr>
      <w:rPr>
        <w:rFonts w:ascii="Arial" w:eastAsia="Arial" w:hAnsi="Arial" w:cs="Arial" w:hint="default"/>
        <w:sz w:val="24"/>
      </w:rPr>
    </w:lvl>
  </w:abstractNum>
  <w:abstractNum w:abstractNumId="212">
    <w:nsid w:val="66A338FF"/>
    <w:multiLevelType w:val="multilevel"/>
    <w:tmpl w:val="1A30E4C4"/>
    <w:styleLink w:val="aff6"/>
    <w:lvl w:ilvl="0">
      <w:start w:val="1"/>
      <w:numFmt w:val="decimal"/>
      <w:suff w:val="space"/>
      <w:lvlText w:val="Таблица Д.%1"/>
      <w:lvlJc w:val="left"/>
      <w:pPr>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decimal"/>
      <w:lvlText w:val="Таблица Д.%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13">
    <w:nsid w:val="68EA30EE"/>
    <w:multiLevelType w:val="hybridMultilevel"/>
    <w:tmpl w:val="C980E7C8"/>
    <w:lvl w:ilvl="0" w:tplc="0419000F">
      <w:start w:val="1"/>
      <w:numFmt w:val="bullet"/>
      <w:pStyle w:val="3121"/>
      <w:lvlText w:val=""/>
      <w:lvlJc w:val="left"/>
      <w:pPr>
        <w:ind w:left="530" w:hanging="360"/>
      </w:pPr>
      <w:rPr>
        <w:rFonts w:ascii="Symbol" w:hAnsi="Symbol" w:hint="default"/>
      </w:rPr>
    </w:lvl>
    <w:lvl w:ilvl="1" w:tplc="04190019">
      <w:start w:val="1"/>
      <w:numFmt w:val="bullet"/>
      <w:lvlText w:val="o"/>
      <w:lvlJc w:val="left"/>
      <w:pPr>
        <w:ind w:left="1973" w:hanging="360"/>
      </w:pPr>
      <w:rPr>
        <w:rFonts w:ascii="Courier New" w:hAnsi="Courier New" w:cs="Courier New" w:hint="default"/>
      </w:rPr>
    </w:lvl>
    <w:lvl w:ilvl="2" w:tplc="0419001B">
      <w:start w:val="1"/>
      <w:numFmt w:val="bullet"/>
      <w:lvlText w:val=""/>
      <w:lvlJc w:val="left"/>
      <w:pPr>
        <w:ind w:left="2693" w:hanging="360"/>
      </w:pPr>
      <w:rPr>
        <w:rFonts w:ascii="Wingdings" w:hAnsi="Wingdings" w:hint="default"/>
      </w:rPr>
    </w:lvl>
    <w:lvl w:ilvl="3" w:tplc="0419000F">
      <w:start w:val="1"/>
      <w:numFmt w:val="bullet"/>
      <w:lvlText w:val=""/>
      <w:lvlJc w:val="left"/>
      <w:pPr>
        <w:ind w:left="3413" w:hanging="360"/>
      </w:pPr>
      <w:rPr>
        <w:rFonts w:ascii="Symbol" w:hAnsi="Symbol" w:hint="default"/>
      </w:rPr>
    </w:lvl>
    <w:lvl w:ilvl="4" w:tplc="04190019">
      <w:start w:val="1"/>
      <w:numFmt w:val="bullet"/>
      <w:lvlText w:val="o"/>
      <w:lvlJc w:val="left"/>
      <w:pPr>
        <w:ind w:left="4133" w:hanging="360"/>
      </w:pPr>
      <w:rPr>
        <w:rFonts w:ascii="Courier New" w:hAnsi="Courier New" w:cs="Courier New" w:hint="default"/>
      </w:rPr>
    </w:lvl>
    <w:lvl w:ilvl="5" w:tplc="0419001B">
      <w:start w:val="1"/>
      <w:numFmt w:val="bullet"/>
      <w:lvlText w:val=""/>
      <w:lvlJc w:val="left"/>
      <w:pPr>
        <w:ind w:left="4853" w:hanging="360"/>
      </w:pPr>
      <w:rPr>
        <w:rFonts w:ascii="Wingdings" w:hAnsi="Wingdings" w:hint="default"/>
      </w:rPr>
    </w:lvl>
    <w:lvl w:ilvl="6" w:tplc="0419000F">
      <w:start w:val="1"/>
      <w:numFmt w:val="bullet"/>
      <w:lvlText w:val=""/>
      <w:lvlJc w:val="left"/>
      <w:pPr>
        <w:ind w:left="5573" w:hanging="360"/>
      </w:pPr>
      <w:rPr>
        <w:rFonts w:ascii="Symbol" w:hAnsi="Symbol" w:hint="default"/>
      </w:rPr>
    </w:lvl>
    <w:lvl w:ilvl="7" w:tplc="04190019">
      <w:start w:val="1"/>
      <w:numFmt w:val="bullet"/>
      <w:lvlText w:val="o"/>
      <w:lvlJc w:val="left"/>
      <w:pPr>
        <w:ind w:left="6293" w:hanging="360"/>
      </w:pPr>
      <w:rPr>
        <w:rFonts w:ascii="Courier New" w:hAnsi="Courier New" w:cs="Courier New" w:hint="default"/>
      </w:rPr>
    </w:lvl>
    <w:lvl w:ilvl="8" w:tplc="0419001B">
      <w:start w:val="1"/>
      <w:numFmt w:val="bullet"/>
      <w:lvlText w:val=""/>
      <w:lvlJc w:val="left"/>
      <w:pPr>
        <w:ind w:left="7013" w:hanging="360"/>
      </w:pPr>
      <w:rPr>
        <w:rFonts w:ascii="Wingdings" w:hAnsi="Wingdings" w:hint="default"/>
      </w:rPr>
    </w:lvl>
  </w:abstractNum>
  <w:abstractNum w:abstractNumId="214">
    <w:nsid w:val="6A3A6ECE"/>
    <w:multiLevelType w:val="multilevel"/>
    <w:tmpl w:val="C4B6EEA6"/>
    <w:styleLink w:val="1110"/>
    <w:lvl w:ilvl="0">
      <w:start w:val="1"/>
      <w:numFmt w:val="russianUpper"/>
      <w:pStyle w:val="Appendix"/>
      <w:suff w:val="space"/>
      <w:lvlText w:val="Приложение %1"/>
      <w:lvlJc w:val="left"/>
      <w:pPr>
        <w:ind w:left="284"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284" w:firstLine="720"/>
      </w:pPr>
      <w:rPr>
        <w:rFonts w:hint="default"/>
        <w:b/>
        <w:i w:val="0"/>
        <w:color w:val="auto"/>
        <w:spacing w:val="0"/>
        <w:w w:val="100"/>
        <w:kern w:val="0"/>
        <w:position w:val="0"/>
        <w:sz w:val="28"/>
        <w:szCs w:val="28"/>
        <w:u w:val="none"/>
        <w:effect w:val="none"/>
      </w:rPr>
    </w:lvl>
    <w:lvl w:ilvl="2">
      <w:start w:val="1"/>
      <w:numFmt w:val="decimal"/>
      <w:pStyle w:val="AppHeading2"/>
      <w:suff w:val="space"/>
      <w:lvlText w:val="%1.%2.%3"/>
      <w:lvlJc w:val="left"/>
      <w:pPr>
        <w:ind w:left="284" w:firstLine="720"/>
      </w:pPr>
      <w:rPr>
        <w:rFonts w:hint="default"/>
        <w:b/>
        <w:i w:val="0"/>
        <w:color w:val="auto"/>
        <w:sz w:val="28"/>
        <w:szCs w:val="28"/>
        <w:u w:val="none"/>
      </w:rPr>
    </w:lvl>
    <w:lvl w:ilvl="3">
      <w:start w:val="1"/>
      <w:numFmt w:val="decimal"/>
      <w:pStyle w:val="AppHeading3"/>
      <w:suff w:val="space"/>
      <w:lvlText w:val="%1.%2.%3.%4"/>
      <w:lvlJc w:val="left"/>
      <w:pPr>
        <w:ind w:left="284" w:firstLine="720"/>
      </w:pPr>
      <w:rPr>
        <w:rFonts w:hint="default"/>
        <w:b/>
        <w:i w:val="0"/>
        <w:color w:val="auto"/>
        <w:spacing w:val="0"/>
        <w:w w:val="100"/>
        <w:kern w:val="0"/>
        <w:position w:val="0"/>
        <w:sz w:val="26"/>
        <w:szCs w:val="26"/>
        <w:u w:val="none"/>
      </w:rPr>
    </w:lvl>
    <w:lvl w:ilvl="4">
      <w:start w:val="1"/>
      <w:numFmt w:val="decimal"/>
      <w:pStyle w:val="AppHeading4"/>
      <w:suff w:val="space"/>
      <w:lvlText w:val="%1.%2.%3.%4.%5"/>
      <w:lvlJc w:val="left"/>
      <w:pPr>
        <w:ind w:left="284" w:firstLine="720"/>
      </w:pPr>
      <w:rPr>
        <w:rFonts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215">
    <w:nsid w:val="6A434B78"/>
    <w:multiLevelType w:val="hybridMultilevel"/>
    <w:tmpl w:val="2EB8C568"/>
    <w:lvl w:ilvl="0" w:tplc="C298E4A4">
      <w:start w:val="1"/>
      <w:numFmt w:val="decimal"/>
      <w:pStyle w:val="1f2"/>
      <w:lvlText w:val="%1."/>
      <w:lvlJc w:val="left"/>
      <w:pPr>
        <w:ind w:left="1060" w:hanging="360"/>
      </w:pPr>
    </w:lvl>
    <w:lvl w:ilvl="1" w:tplc="13A4E8D0" w:tentative="1">
      <w:start w:val="1"/>
      <w:numFmt w:val="lowerLetter"/>
      <w:lvlText w:val="%2."/>
      <w:lvlJc w:val="left"/>
      <w:pPr>
        <w:ind w:left="1780" w:hanging="360"/>
      </w:pPr>
    </w:lvl>
    <w:lvl w:ilvl="2" w:tplc="0D2CA1C8" w:tentative="1">
      <w:start w:val="1"/>
      <w:numFmt w:val="lowerRoman"/>
      <w:lvlText w:val="%3."/>
      <w:lvlJc w:val="right"/>
      <w:pPr>
        <w:ind w:left="2500" w:hanging="180"/>
      </w:pPr>
    </w:lvl>
    <w:lvl w:ilvl="3" w:tplc="EFA404FE" w:tentative="1">
      <w:start w:val="1"/>
      <w:numFmt w:val="decimal"/>
      <w:lvlText w:val="%4."/>
      <w:lvlJc w:val="left"/>
      <w:pPr>
        <w:ind w:left="3220" w:hanging="360"/>
      </w:pPr>
    </w:lvl>
    <w:lvl w:ilvl="4" w:tplc="F17255EE" w:tentative="1">
      <w:start w:val="1"/>
      <w:numFmt w:val="lowerLetter"/>
      <w:lvlText w:val="%5."/>
      <w:lvlJc w:val="left"/>
      <w:pPr>
        <w:ind w:left="3940" w:hanging="360"/>
      </w:pPr>
    </w:lvl>
    <w:lvl w:ilvl="5" w:tplc="E7F66312" w:tentative="1">
      <w:start w:val="1"/>
      <w:numFmt w:val="lowerRoman"/>
      <w:lvlText w:val="%6."/>
      <w:lvlJc w:val="right"/>
      <w:pPr>
        <w:ind w:left="4660" w:hanging="180"/>
      </w:pPr>
    </w:lvl>
    <w:lvl w:ilvl="6" w:tplc="0C5A15C6" w:tentative="1">
      <w:start w:val="1"/>
      <w:numFmt w:val="decimal"/>
      <w:lvlText w:val="%7."/>
      <w:lvlJc w:val="left"/>
      <w:pPr>
        <w:ind w:left="5380" w:hanging="360"/>
      </w:pPr>
    </w:lvl>
    <w:lvl w:ilvl="7" w:tplc="AFE2ED64" w:tentative="1">
      <w:start w:val="1"/>
      <w:numFmt w:val="lowerLetter"/>
      <w:lvlText w:val="%8."/>
      <w:lvlJc w:val="left"/>
      <w:pPr>
        <w:ind w:left="6100" w:hanging="360"/>
      </w:pPr>
    </w:lvl>
    <w:lvl w:ilvl="8" w:tplc="D8F26234" w:tentative="1">
      <w:start w:val="1"/>
      <w:numFmt w:val="lowerRoman"/>
      <w:lvlText w:val="%9."/>
      <w:lvlJc w:val="right"/>
      <w:pPr>
        <w:ind w:left="6820" w:hanging="180"/>
      </w:pPr>
    </w:lvl>
  </w:abstractNum>
  <w:abstractNum w:abstractNumId="216">
    <w:nsid w:val="6A784F8F"/>
    <w:multiLevelType w:val="hybridMultilevel"/>
    <w:tmpl w:val="734CCFC4"/>
    <w:lvl w:ilvl="0" w:tplc="4F00251A">
      <w:start w:val="1"/>
      <w:numFmt w:val="bullet"/>
      <w:pStyle w:val="aff7"/>
      <w:lvlText w:val=""/>
      <w:lvlJc w:val="left"/>
      <w:pPr>
        <w:ind w:left="747" w:hanging="360"/>
      </w:pPr>
      <w:rPr>
        <w:rFonts w:ascii="Symbol" w:hAnsi="Symbol" w:hint="default"/>
      </w:rPr>
    </w:lvl>
    <w:lvl w:ilvl="1" w:tplc="04190003" w:tentative="1">
      <w:start w:val="1"/>
      <w:numFmt w:val="bullet"/>
      <w:lvlText w:val="o"/>
      <w:lvlJc w:val="left"/>
      <w:pPr>
        <w:ind w:left="1467" w:hanging="360"/>
      </w:pPr>
      <w:rPr>
        <w:rFonts w:ascii="Courier New" w:hAnsi="Courier New" w:cs="Courier New" w:hint="default"/>
      </w:rPr>
    </w:lvl>
    <w:lvl w:ilvl="2" w:tplc="04190005" w:tentative="1">
      <w:start w:val="1"/>
      <w:numFmt w:val="bullet"/>
      <w:lvlText w:val=""/>
      <w:lvlJc w:val="left"/>
      <w:pPr>
        <w:ind w:left="2187" w:hanging="360"/>
      </w:pPr>
      <w:rPr>
        <w:rFonts w:ascii="Wingdings" w:hAnsi="Wingdings" w:hint="default"/>
      </w:rPr>
    </w:lvl>
    <w:lvl w:ilvl="3" w:tplc="04190001" w:tentative="1">
      <w:start w:val="1"/>
      <w:numFmt w:val="bullet"/>
      <w:lvlText w:val=""/>
      <w:lvlJc w:val="left"/>
      <w:pPr>
        <w:ind w:left="2907" w:hanging="360"/>
      </w:pPr>
      <w:rPr>
        <w:rFonts w:ascii="Symbol" w:hAnsi="Symbol" w:hint="default"/>
      </w:rPr>
    </w:lvl>
    <w:lvl w:ilvl="4" w:tplc="04190003" w:tentative="1">
      <w:start w:val="1"/>
      <w:numFmt w:val="bullet"/>
      <w:lvlText w:val="o"/>
      <w:lvlJc w:val="left"/>
      <w:pPr>
        <w:ind w:left="3627" w:hanging="360"/>
      </w:pPr>
      <w:rPr>
        <w:rFonts w:ascii="Courier New" w:hAnsi="Courier New" w:cs="Courier New" w:hint="default"/>
      </w:rPr>
    </w:lvl>
    <w:lvl w:ilvl="5" w:tplc="04190005" w:tentative="1">
      <w:start w:val="1"/>
      <w:numFmt w:val="bullet"/>
      <w:lvlText w:val=""/>
      <w:lvlJc w:val="left"/>
      <w:pPr>
        <w:ind w:left="4347" w:hanging="360"/>
      </w:pPr>
      <w:rPr>
        <w:rFonts w:ascii="Wingdings" w:hAnsi="Wingdings" w:hint="default"/>
      </w:rPr>
    </w:lvl>
    <w:lvl w:ilvl="6" w:tplc="04190001" w:tentative="1">
      <w:start w:val="1"/>
      <w:numFmt w:val="bullet"/>
      <w:lvlText w:val=""/>
      <w:lvlJc w:val="left"/>
      <w:pPr>
        <w:ind w:left="5067" w:hanging="360"/>
      </w:pPr>
      <w:rPr>
        <w:rFonts w:ascii="Symbol" w:hAnsi="Symbol" w:hint="default"/>
      </w:rPr>
    </w:lvl>
    <w:lvl w:ilvl="7" w:tplc="04190003" w:tentative="1">
      <w:start w:val="1"/>
      <w:numFmt w:val="bullet"/>
      <w:lvlText w:val="o"/>
      <w:lvlJc w:val="left"/>
      <w:pPr>
        <w:ind w:left="5787" w:hanging="360"/>
      </w:pPr>
      <w:rPr>
        <w:rFonts w:ascii="Courier New" w:hAnsi="Courier New" w:cs="Courier New" w:hint="default"/>
      </w:rPr>
    </w:lvl>
    <w:lvl w:ilvl="8" w:tplc="04190005" w:tentative="1">
      <w:start w:val="1"/>
      <w:numFmt w:val="bullet"/>
      <w:lvlText w:val=""/>
      <w:lvlJc w:val="left"/>
      <w:pPr>
        <w:ind w:left="6507" w:hanging="360"/>
      </w:pPr>
      <w:rPr>
        <w:rFonts w:ascii="Wingdings" w:hAnsi="Wingdings" w:hint="default"/>
      </w:rPr>
    </w:lvl>
  </w:abstractNum>
  <w:abstractNum w:abstractNumId="217">
    <w:nsid w:val="6B126025"/>
    <w:multiLevelType w:val="multilevel"/>
    <w:tmpl w:val="2F82EF8C"/>
    <w:styleLink w:val="aff8"/>
    <w:lvl w:ilvl="0">
      <w:start w:val="1"/>
      <w:numFmt w:val="decimal"/>
      <w:suff w:val="space"/>
      <w:lvlText w:val="Таблица Е.%1"/>
      <w:lvlJc w:val="left"/>
      <w:pPr>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none"/>
      <w:lvlText w:val="Таблица Д.1"/>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18">
    <w:nsid w:val="6B60058C"/>
    <w:multiLevelType w:val="multilevel"/>
    <w:tmpl w:val="D0C8FDCC"/>
    <w:styleLink w:val="4a"/>
    <w:lvl w:ilvl="0">
      <w:start w:val="1"/>
      <w:numFmt w:val="decimal"/>
      <w:pStyle w:val="aff9"/>
      <w:lvlText w:val="%1"/>
      <w:lvlJc w:val="left"/>
      <w:pPr>
        <w:tabs>
          <w:tab w:val="num" w:pos="284"/>
        </w:tabs>
        <w:ind w:left="284" w:hanging="284"/>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9">
    <w:nsid w:val="6CEB49B0"/>
    <w:multiLevelType w:val="multilevel"/>
    <w:tmpl w:val="6CEB49B0"/>
    <w:lvl w:ilvl="0">
      <w:start w:val="1"/>
      <w:numFmt w:val="decimal"/>
      <w:pStyle w:val="1f3"/>
      <w:lvlText w:val="%1"/>
      <w:lvlJc w:val="left"/>
      <w:pPr>
        <w:tabs>
          <w:tab w:val="left" w:pos="814"/>
        </w:tabs>
        <w:ind w:left="0" w:firstLine="454"/>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0">
    <w:nsid w:val="6DB86FBE"/>
    <w:multiLevelType w:val="multilevel"/>
    <w:tmpl w:val="7070F27C"/>
    <w:lvl w:ilvl="0">
      <w:start w:val="1"/>
      <w:numFmt w:val="decimal"/>
      <w:pStyle w:val="1f4"/>
      <w:lvlText w:val="%1."/>
      <w:lvlJc w:val="left"/>
      <w:pPr>
        <w:ind w:left="720" w:hanging="360"/>
      </w:pPr>
      <w:rPr>
        <w:rFonts w:hint="default"/>
      </w:rPr>
    </w:lvl>
    <w:lvl w:ilvl="1">
      <w:start w:val="1"/>
      <w:numFmt w:val="decimal"/>
      <w:pStyle w:val="1f5"/>
      <w:isLgl/>
      <w:lvlText w:val="%1.%2."/>
      <w:lvlJc w:val="left"/>
      <w:pPr>
        <w:ind w:left="1430" w:hanging="720"/>
      </w:pPr>
      <w:rPr>
        <w:rFonts w:hint="default"/>
        <w:b/>
      </w:rPr>
    </w:lvl>
    <w:lvl w:ilvl="2">
      <w:start w:val="1"/>
      <w:numFmt w:val="decimal"/>
      <w:pStyle w:val="29"/>
      <w:isLgl/>
      <w:lvlText w:val="%1.%2.%3."/>
      <w:lvlJc w:val="left"/>
      <w:pPr>
        <w:ind w:left="1077" w:hanging="113"/>
      </w:pPr>
      <w:rPr>
        <w:rFonts w:hint="default"/>
        <w:b/>
      </w:rPr>
    </w:lvl>
    <w:lvl w:ilvl="3">
      <w:start w:val="1"/>
      <w:numFmt w:val="decimal"/>
      <w:pStyle w:val="3f"/>
      <w:isLgl/>
      <w:lvlText w:val="%1.%2.%3.%4."/>
      <w:lvlJc w:val="left"/>
      <w:pPr>
        <w:ind w:left="2357" w:hanging="1080"/>
      </w:pPr>
      <w:rPr>
        <w:rFonts w:hint="default"/>
        <w:b/>
      </w:rPr>
    </w:lvl>
    <w:lvl w:ilvl="4">
      <w:start w:val="1"/>
      <w:numFmt w:val="decimal"/>
      <w:pStyle w:val="41111"/>
      <w:isLgl/>
      <w:lvlText w:val="%1.%2.%3.%4.%5."/>
      <w:lvlJc w:val="left"/>
      <w:pPr>
        <w:ind w:left="4000" w:hanging="1080"/>
      </w:pPr>
      <w:rPr>
        <w:rFonts w:hint="default"/>
        <w:b/>
      </w:rPr>
    </w:lvl>
    <w:lvl w:ilvl="5">
      <w:start w:val="1"/>
      <w:numFmt w:val="decimal"/>
      <w:isLgl/>
      <w:lvlText w:val="%1.%2.%3.%4.%5.%6."/>
      <w:lvlJc w:val="left"/>
      <w:pPr>
        <w:ind w:left="5000" w:hanging="1440"/>
      </w:pPr>
      <w:rPr>
        <w:rFonts w:hint="default"/>
      </w:rPr>
    </w:lvl>
    <w:lvl w:ilvl="6">
      <w:start w:val="1"/>
      <w:numFmt w:val="decimal"/>
      <w:isLgl/>
      <w:lvlText w:val="%1.%2.%3.%4.%5.%6.%7."/>
      <w:lvlJc w:val="left"/>
      <w:pPr>
        <w:ind w:left="6000" w:hanging="1800"/>
      </w:pPr>
      <w:rPr>
        <w:rFonts w:hint="default"/>
      </w:rPr>
    </w:lvl>
    <w:lvl w:ilvl="7">
      <w:start w:val="1"/>
      <w:numFmt w:val="decimal"/>
      <w:isLgl/>
      <w:lvlText w:val="%1.%2.%3.%4.%5.%6.%7.%8."/>
      <w:lvlJc w:val="left"/>
      <w:pPr>
        <w:ind w:left="6640" w:hanging="1800"/>
      </w:pPr>
      <w:rPr>
        <w:rFonts w:hint="default"/>
      </w:rPr>
    </w:lvl>
    <w:lvl w:ilvl="8">
      <w:start w:val="1"/>
      <w:numFmt w:val="decimal"/>
      <w:isLgl/>
      <w:lvlText w:val="%1.%2.%3.%4.%5.%6.%7.%8.%9."/>
      <w:lvlJc w:val="left"/>
      <w:pPr>
        <w:ind w:left="7640" w:hanging="2160"/>
      </w:pPr>
      <w:rPr>
        <w:rFonts w:hint="default"/>
      </w:rPr>
    </w:lvl>
  </w:abstractNum>
  <w:abstractNum w:abstractNumId="221">
    <w:nsid w:val="6DCE4A00"/>
    <w:multiLevelType w:val="singleLevel"/>
    <w:tmpl w:val="B64E44B4"/>
    <w:styleLink w:val="1f6"/>
    <w:lvl w:ilvl="0">
      <w:start w:val="1"/>
      <w:numFmt w:val="bullet"/>
      <w:pStyle w:val="1f7"/>
      <w:lvlText w:val="–"/>
      <w:lvlJc w:val="left"/>
      <w:pPr>
        <w:tabs>
          <w:tab w:val="num" w:pos="717"/>
        </w:tabs>
        <w:ind w:left="717" w:hanging="360"/>
      </w:pPr>
      <w:rPr>
        <w:rFonts w:hAnsi="Arial" w:hint="default"/>
        <w:sz w:val="16"/>
      </w:rPr>
    </w:lvl>
  </w:abstractNum>
  <w:abstractNum w:abstractNumId="222">
    <w:nsid w:val="6E4D5FB0"/>
    <w:multiLevelType w:val="multilevel"/>
    <w:tmpl w:val="309E6302"/>
    <w:name w:val="WW8Num72"/>
    <w:lvl w:ilvl="0">
      <w:start w:val="2"/>
      <w:numFmt w:val="decimal"/>
      <w:lvlText w:val="%1."/>
      <w:lvlJc w:val="left"/>
      <w:pPr>
        <w:tabs>
          <w:tab w:val="num" w:pos="708"/>
        </w:tabs>
        <w:ind w:left="720" w:hanging="360"/>
      </w:pPr>
      <w:rPr>
        <w:rFonts w:hint="default"/>
      </w:rPr>
    </w:lvl>
    <w:lvl w:ilvl="1">
      <w:start w:val="3"/>
      <w:numFmt w:val="decimal"/>
      <w:lvlText w:val="%1.%2."/>
      <w:lvlJc w:val="left"/>
      <w:pPr>
        <w:tabs>
          <w:tab w:val="num" w:pos="0"/>
        </w:tabs>
        <w:ind w:left="1080"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600" w:hanging="108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4680" w:hanging="1440"/>
      </w:pPr>
      <w:rPr>
        <w:rFonts w:hint="default"/>
      </w:rPr>
    </w:lvl>
  </w:abstractNum>
  <w:abstractNum w:abstractNumId="223">
    <w:nsid w:val="6EDF3A5D"/>
    <w:multiLevelType w:val="multilevel"/>
    <w:tmpl w:val="CCD6E212"/>
    <w:styleLink w:val="ArticleSection13"/>
    <w:lvl w:ilvl="0">
      <w:start w:val="1"/>
      <w:numFmt w:val="russianUpper"/>
      <w:pStyle w:val="affa"/>
      <w:suff w:val="nothing"/>
      <w:lvlText w:val="%1"/>
      <w:lvlJc w:val="left"/>
      <w:pPr>
        <w:ind w:left="0" w:firstLine="709"/>
      </w:pPr>
      <w:rPr>
        <w:rFonts w:hint="default"/>
        <w:vanish/>
      </w:rPr>
    </w:lvl>
    <w:lvl w:ilvl="1">
      <w:start w:val="1"/>
      <w:numFmt w:val="decimal"/>
      <w:pStyle w:val="affb"/>
      <w:suff w:val="space"/>
      <w:lvlText w:val="Таблица %1.%2"/>
      <w:lvlJc w:val="left"/>
      <w:pPr>
        <w:ind w:left="0" w:firstLine="0"/>
      </w:pPr>
      <w:rPr>
        <w:rFonts w:hint="default"/>
        <w:b/>
        <w:i w:val="0"/>
        <w:vanish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4">
    <w:nsid w:val="715B7EE9"/>
    <w:multiLevelType w:val="hybridMultilevel"/>
    <w:tmpl w:val="25348810"/>
    <w:styleLink w:val="ArticleSection11"/>
    <w:lvl w:ilvl="0" w:tplc="4F9A47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nsid w:val="71866BC5"/>
    <w:multiLevelType w:val="multilevel"/>
    <w:tmpl w:val="215A0036"/>
    <w:styleLink w:val="affc"/>
    <w:lvl w:ilvl="0">
      <w:start w:val="1"/>
      <w:numFmt w:val="decimal"/>
      <w:suff w:val="space"/>
      <w:lvlText w:val="%1"/>
      <w:lvlJc w:val="left"/>
      <w:pPr>
        <w:ind w:left="0" w:firstLine="0"/>
      </w:pPr>
      <w:rPr>
        <w:rFonts w:cs="Times New Roman"/>
      </w:rPr>
    </w:lvl>
    <w:lvl w:ilvl="1">
      <w:start w:val="1"/>
      <w:numFmt w:val="decimal"/>
      <w:lvlText w:val="%1.%2"/>
      <w:lvlJc w:val="left"/>
      <w:pPr>
        <w:tabs>
          <w:tab w:val="num" w:pos="1134"/>
        </w:tabs>
        <w:ind w:left="0" w:firstLine="709"/>
      </w:pPr>
      <w:rPr>
        <w:rFonts w:cs="Times New Roman"/>
      </w:rPr>
    </w:lvl>
    <w:lvl w:ilvl="2">
      <w:start w:val="1"/>
      <w:numFmt w:val="decimal"/>
      <w:lvlText w:val="%1.%2.%3"/>
      <w:lvlJc w:val="left"/>
      <w:pPr>
        <w:tabs>
          <w:tab w:val="num" w:pos="1304"/>
        </w:tabs>
        <w:ind w:left="0" w:firstLine="709"/>
      </w:pPr>
      <w:rPr>
        <w:rFonts w:cs="Times New Roman"/>
      </w:rPr>
    </w:lvl>
    <w:lvl w:ilvl="3">
      <w:start w:val="1"/>
      <w:numFmt w:val="decimal"/>
      <w:lvlText w:val="%1.%2.%3.%4"/>
      <w:lvlJc w:val="left"/>
      <w:pPr>
        <w:tabs>
          <w:tab w:val="num" w:pos="1474"/>
        </w:tabs>
        <w:ind w:left="0" w:firstLine="709"/>
      </w:pPr>
      <w:rPr>
        <w:rFonts w:cs="Times New Roman"/>
      </w:rPr>
    </w:lvl>
    <w:lvl w:ilvl="4">
      <w:start w:val="1"/>
      <w:numFmt w:val="decimal"/>
      <w:lvlText w:val="%1.%2.%3.%4.%5"/>
      <w:lvlJc w:val="left"/>
      <w:pPr>
        <w:tabs>
          <w:tab w:val="num" w:pos="1644"/>
        </w:tabs>
        <w:ind w:left="0" w:firstLine="709"/>
      </w:pPr>
      <w:rPr>
        <w:rFonts w:cs="Times New Roman"/>
      </w:rPr>
    </w:lvl>
    <w:lvl w:ilvl="5">
      <w:start w:val="1"/>
      <w:numFmt w:val="decimal"/>
      <w:lvlText w:val="%1.%2.%3.%4.%5.%6"/>
      <w:lvlJc w:val="left"/>
      <w:pPr>
        <w:tabs>
          <w:tab w:val="num" w:pos="1814"/>
        </w:tabs>
        <w:ind w:left="0" w:firstLine="709"/>
      </w:pPr>
      <w:rPr>
        <w:rFonts w:cs="Times New Roman"/>
      </w:rPr>
    </w:lvl>
    <w:lvl w:ilvl="6">
      <w:start w:val="1"/>
      <w:numFmt w:val="decimal"/>
      <w:lvlText w:val="%1.%2.%3.%4.%5.%6.%7"/>
      <w:lvlJc w:val="left"/>
      <w:pPr>
        <w:tabs>
          <w:tab w:val="num" w:pos="1985"/>
        </w:tabs>
        <w:ind w:left="0" w:firstLine="709"/>
      </w:pPr>
      <w:rPr>
        <w:rFonts w:cs="Times New Roman"/>
      </w:rPr>
    </w:lvl>
    <w:lvl w:ilvl="7">
      <w:start w:val="1"/>
      <w:numFmt w:val="decimal"/>
      <w:lvlText w:val="%1.%2.%3.%4.%5.%6.%7.%8"/>
      <w:lvlJc w:val="left"/>
      <w:pPr>
        <w:tabs>
          <w:tab w:val="num" w:pos="2183"/>
        </w:tabs>
        <w:ind w:left="0" w:firstLine="709"/>
      </w:pPr>
      <w:rPr>
        <w:rFonts w:cs="Times New Roman"/>
      </w:rPr>
    </w:lvl>
    <w:lvl w:ilvl="8">
      <w:start w:val="1"/>
      <w:numFmt w:val="decimal"/>
      <w:lvlText w:val="%1.%2.%3.%4.%5.%6.%7.%8.%9"/>
      <w:lvlJc w:val="left"/>
      <w:pPr>
        <w:tabs>
          <w:tab w:val="num" w:pos="2381"/>
        </w:tabs>
        <w:ind w:left="0" w:firstLine="709"/>
      </w:pPr>
      <w:rPr>
        <w:rFonts w:cs="Times New Roman"/>
      </w:rPr>
    </w:lvl>
  </w:abstractNum>
  <w:abstractNum w:abstractNumId="226">
    <w:nsid w:val="730559E2"/>
    <w:multiLevelType w:val="multilevel"/>
    <w:tmpl w:val="730559E2"/>
    <w:lvl w:ilvl="0">
      <w:start w:val="1"/>
      <w:numFmt w:val="decimal"/>
      <w:pStyle w:val="affd"/>
      <w:lvlText w:val="Таблица Д.%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nsid w:val="73555EE3"/>
    <w:multiLevelType w:val="hybridMultilevel"/>
    <w:tmpl w:val="340889A8"/>
    <w:lvl w:ilvl="0" w:tplc="FBA0E7B0">
      <w:start w:val="1"/>
      <w:numFmt w:val="bullet"/>
      <w:pStyle w:val="affe"/>
      <w:lvlText w:val="–"/>
      <w:lvlJc w:val="left"/>
      <w:pPr>
        <w:ind w:left="1429" w:hanging="360"/>
      </w:pPr>
      <w:rPr>
        <w:rFonts w:ascii="Times New Roman" w:hAnsi="Times New Roman" w:cs="Times New Roman" w:hint="default"/>
      </w:rPr>
    </w:lvl>
    <w:lvl w:ilvl="1" w:tplc="D9AC5A78">
      <w:start w:val="1"/>
      <w:numFmt w:val="bullet"/>
      <w:pStyle w:val="2-"/>
      <w:lvlText w:val="o"/>
      <w:lvlJc w:val="left"/>
      <w:pPr>
        <w:ind w:left="3905" w:hanging="360"/>
      </w:pPr>
      <w:rPr>
        <w:rFonts w:ascii="Courier New" w:hAnsi="Courier New" w:cs="Courier New" w:hint="default"/>
      </w:rPr>
    </w:lvl>
    <w:lvl w:ilvl="2" w:tplc="3962E912">
      <w:start w:val="1"/>
      <w:numFmt w:val="bullet"/>
      <w:lvlText w:val=""/>
      <w:lvlJc w:val="left"/>
      <w:pPr>
        <w:ind w:left="2869" w:hanging="360"/>
      </w:pPr>
      <w:rPr>
        <w:rFonts w:ascii="Wingdings" w:hAnsi="Wingdings" w:hint="default"/>
      </w:rPr>
    </w:lvl>
    <w:lvl w:ilvl="3" w:tplc="E4927702" w:tentative="1">
      <w:start w:val="1"/>
      <w:numFmt w:val="bullet"/>
      <w:lvlText w:val=""/>
      <w:lvlJc w:val="left"/>
      <w:pPr>
        <w:ind w:left="3589" w:hanging="360"/>
      </w:pPr>
      <w:rPr>
        <w:rFonts w:ascii="Symbol" w:hAnsi="Symbol" w:hint="default"/>
      </w:rPr>
    </w:lvl>
    <w:lvl w:ilvl="4" w:tplc="0FAC9814" w:tentative="1">
      <w:start w:val="1"/>
      <w:numFmt w:val="bullet"/>
      <w:lvlText w:val="o"/>
      <w:lvlJc w:val="left"/>
      <w:pPr>
        <w:ind w:left="4309" w:hanging="360"/>
      </w:pPr>
      <w:rPr>
        <w:rFonts w:ascii="Courier New" w:hAnsi="Courier New" w:cs="Courier New" w:hint="default"/>
      </w:rPr>
    </w:lvl>
    <w:lvl w:ilvl="5" w:tplc="B4525B68" w:tentative="1">
      <w:start w:val="1"/>
      <w:numFmt w:val="bullet"/>
      <w:lvlText w:val=""/>
      <w:lvlJc w:val="left"/>
      <w:pPr>
        <w:ind w:left="5029" w:hanging="360"/>
      </w:pPr>
      <w:rPr>
        <w:rFonts w:ascii="Wingdings" w:hAnsi="Wingdings" w:hint="default"/>
      </w:rPr>
    </w:lvl>
    <w:lvl w:ilvl="6" w:tplc="22989864" w:tentative="1">
      <w:start w:val="1"/>
      <w:numFmt w:val="bullet"/>
      <w:lvlText w:val=""/>
      <w:lvlJc w:val="left"/>
      <w:pPr>
        <w:ind w:left="5749" w:hanging="360"/>
      </w:pPr>
      <w:rPr>
        <w:rFonts w:ascii="Symbol" w:hAnsi="Symbol" w:hint="default"/>
      </w:rPr>
    </w:lvl>
    <w:lvl w:ilvl="7" w:tplc="DC94A4A2" w:tentative="1">
      <w:start w:val="1"/>
      <w:numFmt w:val="bullet"/>
      <w:lvlText w:val="o"/>
      <w:lvlJc w:val="left"/>
      <w:pPr>
        <w:ind w:left="6469" w:hanging="360"/>
      </w:pPr>
      <w:rPr>
        <w:rFonts w:ascii="Courier New" w:hAnsi="Courier New" w:cs="Courier New" w:hint="default"/>
      </w:rPr>
    </w:lvl>
    <w:lvl w:ilvl="8" w:tplc="6C1E4856" w:tentative="1">
      <w:start w:val="1"/>
      <w:numFmt w:val="bullet"/>
      <w:lvlText w:val=""/>
      <w:lvlJc w:val="left"/>
      <w:pPr>
        <w:ind w:left="7189" w:hanging="360"/>
      </w:pPr>
      <w:rPr>
        <w:rFonts w:ascii="Wingdings" w:hAnsi="Wingdings" w:hint="default"/>
      </w:rPr>
    </w:lvl>
  </w:abstractNum>
  <w:abstractNum w:abstractNumId="228">
    <w:nsid w:val="73D806B2"/>
    <w:multiLevelType w:val="multilevel"/>
    <w:tmpl w:val="ACFEF74A"/>
    <w:lvl w:ilvl="0">
      <w:start w:val="1"/>
      <w:numFmt w:val="decimal"/>
      <w:pStyle w:val="410"/>
      <w:lvlText w:val="%1."/>
      <w:lvlJc w:val="left"/>
      <w:pPr>
        <w:ind w:left="502" w:hanging="360"/>
      </w:pPr>
      <w:rPr>
        <w:b/>
      </w:rPr>
    </w:lvl>
    <w:lvl w:ilvl="1">
      <w:start w:val="1"/>
      <w:numFmt w:val="decimal"/>
      <w:isLgl/>
      <w:lvlText w:val="%1.%2."/>
      <w:lvlJc w:val="left"/>
      <w:pPr>
        <w:ind w:left="900" w:hanging="360"/>
      </w:pPr>
      <w:rPr>
        <w:rFonts w:ascii="Times New Roman" w:hAnsi="Times New Roman" w:cs="Times New Roman" w:hint="default"/>
        <w:b/>
        <w:i/>
        <w:sz w:val="24"/>
      </w:rPr>
    </w:lvl>
    <w:lvl w:ilvl="2">
      <w:start w:val="1"/>
      <w:numFmt w:val="decimal"/>
      <w:isLgl/>
      <w:lvlText w:val="%1.%2.%3."/>
      <w:lvlJc w:val="left"/>
      <w:pPr>
        <w:ind w:left="1440" w:hanging="720"/>
      </w:pPr>
      <w:rPr>
        <w:rFonts w:ascii="Times New Roman" w:hAnsi="Times New Roman" w:cs="Times New Roman" w:hint="default"/>
        <w:b/>
        <w:i/>
        <w:sz w:val="24"/>
      </w:rPr>
    </w:lvl>
    <w:lvl w:ilvl="3">
      <w:start w:val="1"/>
      <w:numFmt w:val="decimal"/>
      <w:isLgl/>
      <w:lvlText w:val="%1.%2.%3.%4."/>
      <w:lvlJc w:val="left"/>
      <w:pPr>
        <w:ind w:left="1620" w:hanging="720"/>
      </w:pPr>
      <w:rPr>
        <w:rFonts w:ascii="Times New Roman" w:hAnsi="Times New Roman" w:cs="Times New Roman" w:hint="default"/>
        <w:b/>
        <w:i/>
        <w:sz w:val="24"/>
      </w:rPr>
    </w:lvl>
    <w:lvl w:ilvl="4">
      <w:start w:val="1"/>
      <w:numFmt w:val="decimal"/>
      <w:isLgl/>
      <w:lvlText w:val="%1.%2.%3.%4.%5."/>
      <w:lvlJc w:val="left"/>
      <w:pPr>
        <w:ind w:left="2160" w:hanging="1080"/>
      </w:pPr>
      <w:rPr>
        <w:rFonts w:ascii="Times New Roman" w:hAnsi="Times New Roman" w:cs="Times New Roman" w:hint="default"/>
        <w:b/>
        <w:i/>
        <w:sz w:val="24"/>
      </w:rPr>
    </w:lvl>
    <w:lvl w:ilvl="5">
      <w:start w:val="1"/>
      <w:numFmt w:val="decimal"/>
      <w:isLgl/>
      <w:lvlText w:val="%1.%2.%3.%4.%5.%6."/>
      <w:lvlJc w:val="left"/>
      <w:pPr>
        <w:ind w:left="2340" w:hanging="1080"/>
      </w:pPr>
      <w:rPr>
        <w:rFonts w:ascii="Times New Roman" w:hAnsi="Times New Roman" w:cs="Times New Roman" w:hint="default"/>
        <w:b/>
        <w:i/>
        <w:sz w:val="24"/>
      </w:rPr>
    </w:lvl>
    <w:lvl w:ilvl="6">
      <w:start w:val="1"/>
      <w:numFmt w:val="decimal"/>
      <w:isLgl/>
      <w:lvlText w:val="%1.%2.%3.%4.%5.%6.%7."/>
      <w:lvlJc w:val="left"/>
      <w:pPr>
        <w:ind w:left="2880" w:hanging="1440"/>
      </w:pPr>
      <w:rPr>
        <w:rFonts w:ascii="Times New Roman" w:hAnsi="Times New Roman" w:cs="Times New Roman" w:hint="default"/>
        <w:b/>
        <w:i/>
        <w:sz w:val="24"/>
      </w:rPr>
    </w:lvl>
    <w:lvl w:ilvl="7">
      <w:start w:val="1"/>
      <w:numFmt w:val="decimal"/>
      <w:isLgl/>
      <w:lvlText w:val="%1.%2.%3.%4.%5.%6.%7.%8."/>
      <w:lvlJc w:val="left"/>
      <w:pPr>
        <w:ind w:left="3060" w:hanging="1440"/>
      </w:pPr>
      <w:rPr>
        <w:rFonts w:ascii="Times New Roman" w:hAnsi="Times New Roman" w:cs="Times New Roman" w:hint="default"/>
        <w:b/>
        <w:i/>
        <w:sz w:val="24"/>
      </w:rPr>
    </w:lvl>
    <w:lvl w:ilvl="8">
      <w:start w:val="1"/>
      <w:numFmt w:val="decimal"/>
      <w:isLgl/>
      <w:lvlText w:val="%1.%2.%3.%4.%5.%6.%7.%8.%9."/>
      <w:lvlJc w:val="left"/>
      <w:pPr>
        <w:ind w:left="3600" w:hanging="1800"/>
      </w:pPr>
      <w:rPr>
        <w:rFonts w:ascii="Times New Roman" w:hAnsi="Times New Roman" w:cs="Times New Roman" w:hint="default"/>
        <w:b/>
        <w:i/>
        <w:sz w:val="24"/>
      </w:rPr>
    </w:lvl>
  </w:abstractNum>
  <w:abstractNum w:abstractNumId="229">
    <w:nsid w:val="741803BA"/>
    <w:multiLevelType w:val="hybridMultilevel"/>
    <w:tmpl w:val="E7CC13AA"/>
    <w:styleLink w:val="137"/>
    <w:lvl w:ilvl="0" w:tplc="97A073BA">
      <w:start w:val="1"/>
      <w:numFmt w:val="bullet"/>
      <w:lvlText w:val=""/>
      <w:lvlJc w:val="left"/>
      <w:pPr>
        <w:ind w:left="720" w:hanging="360"/>
      </w:pPr>
      <w:rPr>
        <w:rFonts w:ascii="Symbol" w:hAnsi="Symbol" w:hint="default"/>
        <w:color w:val="auto"/>
      </w:rPr>
    </w:lvl>
    <w:lvl w:ilvl="1" w:tplc="128E104E">
      <w:start w:val="1"/>
      <w:numFmt w:val="bullet"/>
      <w:lvlText w:val="o"/>
      <w:lvlJc w:val="left"/>
      <w:pPr>
        <w:ind w:left="1440" w:hanging="360"/>
      </w:pPr>
      <w:rPr>
        <w:rFonts w:ascii="Courier New" w:hAnsi="Courier New" w:cs="Courier New" w:hint="default"/>
      </w:rPr>
    </w:lvl>
    <w:lvl w:ilvl="2" w:tplc="01904FB0">
      <w:start w:val="1"/>
      <w:numFmt w:val="bullet"/>
      <w:lvlText w:val=""/>
      <w:lvlJc w:val="left"/>
      <w:pPr>
        <w:ind w:left="2160" w:hanging="360"/>
      </w:pPr>
      <w:rPr>
        <w:rFonts w:ascii="Wingdings" w:hAnsi="Wingdings" w:hint="default"/>
      </w:rPr>
    </w:lvl>
    <w:lvl w:ilvl="3" w:tplc="98800B6A" w:tentative="1">
      <w:start w:val="1"/>
      <w:numFmt w:val="bullet"/>
      <w:lvlText w:val=""/>
      <w:lvlJc w:val="left"/>
      <w:pPr>
        <w:ind w:left="2880" w:hanging="360"/>
      </w:pPr>
      <w:rPr>
        <w:rFonts w:ascii="Symbol" w:hAnsi="Symbol" w:hint="default"/>
      </w:rPr>
    </w:lvl>
    <w:lvl w:ilvl="4" w:tplc="2FE6F920" w:tentative="1">
      <w:start w:val="1"/>
      <w:numFmt w:val="bullet"/>
      <w:lvlText w:val="o"/>
      <w:lvlJc w:val="left"/>
      <w:pPr>
        <w:ind w:left="3600" w:hanging="360"/>
      </w:pPr>
      <w:rPr>
        <w:rFonts w:ascii="Courier New" w:hAnsi="Courier New" w:cs="Courier New" w:hint="default"/>
      </w:rPr>
    </w:lvl>
    <w:lvl w:ilvl="5" w:tplc="04800CBA" w:tentative="1">
      <w:start w:val="1"/>
      <w:numFmt w:val="bullet"/>
      <w:lvlText w:val=""/>
      <w:lvlJc w:val="left"/>
      <w:pPr>
        <w:ind w:left="4320" w:hanging="360"/>
      </w:pPr>
      <w:rPr>
        <w:rFonts w:ascii="Wingdings" w:hAnsi="Wingdings" w:hint="default"/>
      </w:rPr>
    </w:lvl>
    <w:lvl w:ilvl="6" w:tplc="7F58D30E" w:tentative="1">
      <w:start w:val="1"/>
      <w:numFmt w:val="bullet"/>
      <w:lvlText w:val=""/>
      <w:lvlJc w:val="left"/>
      <w:pPr>
        <w:ind w:left="5040" w:hanging="360"/>
      </w:pPr>
      <w:rPr>
        <w:rFonts w:ascii="Symbol" w:hAnsi="Symbol" w:hint="default"/>
      </w:rPr>
    </w:lvl>
    <w:lvl w:ilvl="7" w:tplc="766A488E" w:tentative="1">
      <w:start w:val="1"/>
      <w:numFmt w:val="bullet"/>
      <w:lvlText w:val="o"/>
      <w:lvlJc w:val="left"/>
      <w:pPr>
        <w:ind w:left="5760" w:hanging="360"/>
      </w:pPr>
      <w:rPr>
        <w:rFonts w:ascii="Courier New" w:hAnsi="Courier New" w:cs="Courier New" w:hint="default"/>
      </w:rPr>
    </w:lvl>
    <w:lvl w:ilvl="8" w:tplc="CCAEAA08" w:tentative="1">
      <w:start w:val="1"/>
      <w:numFmt w:val="bullet"/>
      <w:lvlText w:val=""/>
      <w:lvlJc w:val="left"/>
      <w:pPr>
        <w:ind w:left="6480" w:hanging="360"/>
      </w:pPr>
      <w:rPr>
        <w:rFonts w:ascii="Wingdings" w:hAnsi="Wingdings" w:hint="default"/>
      </w:rPr>
    </w:lvl>
  </w:abstractNum>
  <w:abstractNum w:abstractNumId="230">
    <w:nsid w:val="7437407C"/>
    <w:multiLevelType w:val="hybridMultilevel"/>
    <w:tmpl w:val="719875D4"/>
    <w:styleLink w:val="-130"/>
    <w:lvl w:ilvl="0" w:tplc="04190001">
      <w:start w:val="1"/>
      <w:numFmt w:val="decimal"/>
      <w:pStyle w:val="afff"/>
      <w:lvlText w:val="%1."/>
      <w:lvlJc w:val="left"/>
      <w:pPr>
        <w:tabs>
          <w:tab w:val="num" w:pos="1429"/>
        </w:tabs>
        <w:ind w:left="1429" w:hanging="360"/>
      </w:pPr>
      <w:rPr>
        <w:rFonts w:ascii="GOST" w:hAnsi="GOST" w:cs="Times New Roman" w:hint="default"/>
        <w:b w:val="0"/>
        <w:i w:val="0"/>
        <w:sz w:val="24"/>
        <w:szCs w:val="24"/>
      </w:rPr>
    </w:lvl>
    <w:lvl w:ilvl="1" w:tplc="04190003">
      <w:start w:val="1"/>
      <w:numFmt w:val="bullet"/>
      <w:lvlText w:val=""/>
      <w:lvlJc w:val="left"/>
      <w:pPr>
        <w:tabs>
          <w:tab w:val="num" w:pos="2149"/>
        </w:tabs>
        <w:ind w:left="2149" w:hanging="360"/>
      </w:pPr>
      <w:rPr>
        <w:rFonts w:ascii="Symbol" w:hAnsi="Symbol" w:hint="default"/>
        <w:b w:val="0"/>
        <w:i w:val="0"/>
        <w:sz w:val="24"/>
      </w:rPr>
    </w:lvl>
    <w:lvl w:ilvl="2" w:tplc="04190005" w:tentative="1">
      <w:start w:val="1"/>
      <w:numFmt w:val="lowerRoman"/>
      <w:lvlText w:val="%3."/>
      <w:lvlJc w:val="right"/>
      <w:pPr>
        <w:tabs>
          <w:tab w:val="num" w:pos="2869"/>
        </w:tabs>
        <w:ind w:left="2869" w:hanging="180"/>
      </w:pPr>
      <w:rPr>
        <w:rFonts w:cs="Times New Roman"/>
      </w:rPr>
    </w:lvl>
    <w:lvl w:ilvl="3" w:tplc="04190001" w:tentative="1">
      <w:start w:val="1"/>
      <w:numFmt w:val="decimal"/>
      <w:lvlText w:val="%4."/>
      <w:lvlJc w:val="left"/>
      <w:pPr>
        <w:tabs>
          <w:tab w:val="num" w:pos="3589"/>
        </w:tabs>
        <w:ind w:left="3589" w:hanging="360"/>
      </w:pPr>
      <w:rPr>
        <w:rFonts w:cs="Times New Roman"/>
      </w:rPr>
    </w:lvl>
    <w:lvl w:ilvl="4" w:tplc="04190003" w:tentative="1">
      <w:start w:val="1"/>
      <w:numFmt w:val="lowerLetter"/>
      <w:lvlText w:val="%5."/>
      <w:lvlJc w:val="left"/>
      <w:pPr>
        <w:tabs>
          <w:tab w:val="num" w:pos="4309"/>
        </w:tabs>
        <w:ind w:left="4309" w:hanging="360"/>
      </w:pPr>
      <w:rPr>
        <w:rFonts w:cs="Times New Roman"/>
      </w:rPr>
    </w:lvl>
    <w:lvl w:ilvl="5" w:tplc="04190005" w:tentative="1">
      <w:start w:val="1"/>
      <w:numFmt w:val="lowerRoman"/>
      <w:lvlText w:val="%6."/>
      <w:lvlJc w:val="right"/>
      <w:pPr>
        <w:tabs>
          <w:tab w:val="num" w:pos="5029"/>
        </w:tabs>
        <w:ind w:left="5029" w:hanging="180"/>
      </w:pPr>
      <w:rPr>
        <w:rFonts w:cs="Times New Roman"/>
      </w:rPr>
    </w:lvl>
    <w:lvl w:ilvl="6" w:tplc="04190001" w:tentative="1">
      <w:start w:val="1"/>
      <w:numFmt w:val="decimal"/>
      <w:lvlText w:val="%7."/>
      <w:lvlJc w:val="left"/>
      <w:pPr>
        <w:tabs>
          <w:tab w:val="num" w:pos="5749"/>
        </w:tabs>
        <w:ind w:left="5749" w:hanging="360"/>
      </w:pPr>
      <w:rPr>
        <w:rFonts w:cs="Times New Roman"/>
      </w:rPr>
    </w:lvl>
    <w:lvl w:ilvl="7" w:tplc="04190003" w:tentative="1">
      <w:start w:val="1"/>
      <w:numFmt w:val="lowerLetter"/>
      <w:lvlText w:val="%8."/>
      <w:lvlJc w:val="left"/>
      <w:pPr>
        <w:tabs>
          <w:tab w:val="num" w:pos="6469"/>
        </w:tabs>
        <w:ind w:left="6469" w:hanging="360"/>
      </w:pPr>
      <w:rPr>
        <w:rFonts w:cs="Times New Roman"/>
      </w:rPr>
    </w:lvl>
    <w:lvl w:ilvl="8" w:tplc="04190005" w:tentative="1">
      <w:start w:val="1"/>
      <w:numFmt w:val="lowerRoman"/>
      <w:lvlText w:val="%9."/>
      <w:lvlJc w:val="right"/>
      <w:pPr>
        <w:tabs>
          <w:tab w:val="num" w:pos="7189"/>
        </w:tabs>
        <w:ind w:left="7189" w:hanging="180"/>
      </w:pPr>
      <w:rPr>
        <w:rFonts w:cs="Times New Roman"/>
      </w:rPr>
    </w:lvl>
  </w:abstractNum>
  <w:abstractNum w:abstractNumId="231">
    <w:nsid w:val="75161AFA"/>
    <w:multiLevelType w:val="hybridMultilevel"/>
    <w:tmpl w:val="7632BB56"/>
    <w:styleLink w:val="4b"/>
    <w:lvl w:ilvl="0" w:tplc="CA90A696">
      <w:start w:val="1"/>
      <w:numFmt w:val="bullet"/>
      <w:pStyle w:val="phlistitemized1"/>
      <w:lvlText w:val=""/>
      <w:lvlJc w:val="left"/>
      <w:pPr>
        <w:tabs>
          <w:tab w:val="num" w:pos="1077"/>
        </w:tabs>
        <w:ind w:left="1077" w:hanging="357"/>
      </w:pPr>
      <w:rPr>
        <w:rFonts w:ascii="Symbol" w:hAnsi="Symbol" w:hint="default"/>
        <w:color w:val="auto"/>
      </w:rPr>
    </w:lvl>
    <w:lvl w:ilvl="1" w:tplc="5170CC66">
      <w:start w:val="1"/>
      <w:numFmt w:val="bullet"/>
      <w:lvlText w:val="o"/>
      <w:lvlJc w:val="left"/>
      <w:pPr>
        <w:tabs>
          <w:tab w:val="num" w:pos="2160"/>
        </w:tabs>
        <w:ind w:left="2160" w:hanging="360"/>
      </w:pPr>
      <w:rPr>
        <w:rFonts w:ascii="Courier New" w:hAnsi="Courier New" w:cs="Courier New" w:hint="default"/>
      </w:rPr>
    </w:lvl>
    <w:lvl w:ilvl="2" w:tplc="20466D3E" w:tentative="1">
      <w:start w:val="1"/>
      <w:numFmt w:val="bullet"/>
      <w:lvlText w:val=""/>
      <w:lvlJc w:val="left"/>
      <w:pPr>
        <w:tabs>
          <w:tab w:val="num" w:pos="2880"/>
        </w:tabs>
        <w:ind w:left="2880" w:hanging="360"/>
      </w:pPr>
      <w:rPr>
        <w:rFonts w:ascii="Wingdings" w:hAnsi="Wingdings" w:hint="default"/>
      </w:rPr>
    </w:lvl>
    <w:lvl w:ilvl="3" w:tplc="7D5E14A4" w:tentative="1">
      <w:start w:val="1"/>
      <w:numFmt w:val="bullet"/>
      <w:lvlText w:val=""/>
      <w:lvlJc w:val="left"/>
      <w:pPr>
        <w:tabs>
          <w:tab w:val="num" w:pos="3600"/>
        </w:tabs>
        <w:ind w:left="3600" w:hanging="360"/>
      </w:pPr>
      <w:rPr>
        <w:rFonts w:ascii="Symbol" w:hAnsi="Symbol" w:hint="default"/>
      </w:rPr>
    </w:lvl>
    <w:lvl w:ilvl="4" w:tplc="556437A0" w:tentative="1">
      <w:start w:val="1"/>
      <w:numFmt w:val="bullet"/>
      <w:lvlText w:val="o"/>
      <w:lvlJc w:val="left"/>
      <w:pPr>
        <w:tabs>
          <w:tab w:val="num" w:pos="4320"/>
        </w:tabs>
        <w:ind w:left="4320" w:hanging="360"/>
      </w:pPr>
      <w:rPr>
        <w:rFonts w:ascii="Courier New" w:hAnsi="Courier New" w:cs="Courier New" w:hint="default"/>
      </w:rPr>
    </w:lvl>
    <w:lvl w:ilvl="5" w:tplc="6F50DFE8" w:tentative="1">
      <w:start w:val="1"/>
      <w:numFmt w:val="bullet"/>
      <w:lvlText w:val=""/>
      <w:lvlJc w:val="left"/>
      <w:pPr>
        <w:tabs>
          <w:tab w:val="num" w:pos="5040"/>
        </w:tabs>
        <w:ind w:left="5040" w:hanging="360"/>
      </w:pPr>
      <w:rPr>
        <w:rFonts w:ascii="Wingdings" w:hAnsi="Wingdings" w:hint="default"/>
      </w:rPr>
    </w:lvl>
    <w:lvl w:ilvl="6" w:tplc="60B6BBBC" w:tentative="1">
      <w:start w:val="1"/>
      <w:numFmt w:val="bullet"/>
      <w:lvlText w:val=""/>
      <w:lvlJc w:val="left"/>
      <w:pPr>
        <w:tabs>
          <w:tab w:val="num" w:pos="5760"/>
        </w:tabs>
        <w:ind w:left="5760" w:hanging="360"/>
      </w:pPr>
      <w:rPr>
        <w:rFonts w:ascii="Symbol" w:hAnsi="Symbol" w:hint="default"/>
      </w:rPr>
    </w:lvl>
    <w:lvl w:ilvl="7" w:tplc="D0BC7714" w:tentative="1">
      <w:start w:val="1"/>
      <w:numFmt w:val="bullet"/>
      <w:lvlText w:val="o"/>
      <w:lvlJc w:val="left"/>
      <w:pPr>
        <w:tabs>
          <w:tab w:val="num" w:pos="6480"/>
        </w:tabs>
        <w:ind w:left="6480" w:hanging="360"/>
      </w:pPr>
      <w:rPr>
        <w:rFonts w:ascii="Courier New" w:hAnsi="Courier New" w:cs="Courier New" w:hint="default"/>
      </w:rPr>
    </w:lvl>
    <w:lvl w:ilvl="8" w:tplc="D0AC08B4" w:tentative="1">
      <w:start w:val="1"/>
      <w:numFmt w:val="bullet"/>
      <w:lvlText w:val=""/>
      <w:lvlJc w:val="left"/>
      <w:pPr>
        <w:tabs>
          <w:tab w:val="num" w:pos="7200"/>
        </w:tabs>
        <w:ind w:left="7200" w:hanging="360"/>
      </w:pPr>
      <w:rPr>
        <w:rFonts w:ascii="Wingdings" w:hAnsi="Wingdings" w:hint="default"/>
      </w:rPr>
    </w:lvl>
  </w:abstractNum>
  <w:abstractNum w:abstractNumId="232">
    <w:nsid w:val="751E4B5F"/>
    <w:multiLevelType w:val="multilevel"/>
    <w:tmpl w:val="13921BE0"/>
    <w:styleLink w:val="-1"/>
    <w:lvl w:ilvl="0">
      <w:start w:val="1"/>
      <w:numFmt w:val="russianLower"/>
      <w:pStyle w:val="-4"/>
      <w:suff w:val="space"/>
      <w:lvlText w:val="%1)"/>
      <w:lvlJc w:val="left"/>
      <w:pPr>
        <w:ind w:left="0" w:firstLine="709"/>
      </w:pPr>
      <w:rPr>
        <w:rFonts w:cs="Times New Roman"/>
      </w:rPr>
    </w:lvl>
    <w:lvl w:ilvl="1">
      <w:start w:val="1"/>
      <w:numFmt w:val="decimal"/>
      <w:pStyle w:val="-10"/>
      <w:suff w:val="space"/>
      <w:lvlText w:val="%2)"/>
      <w:lvlJc w:val="left"/>
      <w:pPr>
        <w:ind w:left="709" w:firstLine="709"/>
      </w:pPr>
      <w:rPr>
        <w:rFonts w:cs="Times New Roman"/>
      </w:rPr>
    </w:lvl>
    <w:lvl w:ilvl="2">
      <w:start w:val="1"/>
      <w:numFmt w:val="none"/>
      <w:lvlText w:val="–"/>
      <w:lvlJc w:val="left"/>
      <w:pPr>
        <w:tabs>
          <w:tab w:val="num" w:pos="2211"/>
        </w:tabs>
        <w:ind w:left="1418" w:firstLine="481"/>
      </w:pPr>
      <w:rPr>
        <w:rFonts w:cs="Times New Roman"/>
      </w:rPr>
    </w:lvl>
    <w:lvl w:ilvl="3">
      <w:start w:val="1"/>
      <w:numFmt w:val="decimal"/>
      <w:lvlText w:val="%1.%2.%3.%4."/>
      <w:lvlJc w:val="left"/>
      <w:pPr>
        <w:tabs>
          <w:tab w:val="num" w:pos="2241"/>
        </w:tabs>
        <w:ind w:left="682" w:firstLine="709"/>
      </w:pPr>
      <w:rPr>
        <w:rFonts w:cs="Times New Roman"/>
      </w:rPr>
    </w:lvl>
    <w:lvl w:ilvl="4">
      <w:start w:val="1"/>
      <w:numFmt w:val="decimal"/>
      <w:lvlText w:val="%1.%2.%3.%4.%5."/>
      <w:lvlJc w:val="left"/>
      <w:pPr>
        <w:tabs>
          <w:tab w:val="num" w:pos="2360"/>
        </w:tabs>
        <w:ind w:left="682" w:firstLine="709"/>
      </w:pPr>
      <w:rPr>
        <w:rFonts w:cs="Times New Roman"/>
      </w:rPr>
    </w:lvl>
    <w:lvl w:ilvl="5">
      <w:start w:val="1"/>
      <w:numFmt w:val="decimal"/>
      <w:lvlText w:val="%1.%2.%3.%4.%5.%6."/>
      <w:lvlJc w:val="left"/>
      <w:pPr>
        <w:tabs>
          <w:tab w:val="num" w:pos="2543"/>
        </w:tabs>
        <w:ind w:left="682" w:firstLine="709"/>
      </w:pPr>
      <w:rPr>
        <w:rFonts w:cs="Times New Roman"/>
      </w:rPr>
    </w:lvl>
    <w:lvl w:ilvl="6">
      <w:start w:val="1"/>
      <w:numFmt w:val="decimal"/>
      <w:lvlText w:val="%1.%2.%3.%4.%5.%6.%7."/>
      <w:lvlJc w:val="left"/>
      <w:pPr>
        <w:tabs>
          <w:tab w:val="num" w:pos="2687"/>
        </w:tabs>
        <w:ind w:left="682" w:firstLine="709"/>
      </w:pPr>
      <w:rPr>
        <w:rFonts w:cs="Times New Roman"/>
      </w:rPr>
    </w:lvl>
    <w:lvl w:ilvl="7">
      <w:start w:val="1"/>
      <w:numFmt w:val="decimal"/>
      <w:lvlText w:val="%1.%2.%3.%4.%5.%6.%7.%8"/>
      <w:lvlJc w:val="left"/>
      <w:pPr>
        <w:tabs>
          <w:tab w:val="num" w:pos="2831"/>
        </w:tabs>
        <w:ind w:left="2831" w:hanging="1440"/>
      </w:pPr>
      <w:rPr>
        <w:rFonts w:cs="Times New Roman"/>
      </w:rPr>
    </w:lvl>
    <w:lvl w:ilvl="8">
      <w:start w:val="1"/>
      <w:numFmt w:val="decimal"/>
      <w:lvlText w:val="%1.%2.%3.%4.%5.%6.%7.%8.%9"/>
      <w:lvlJc w:val="left"/>
      <w:pPr>
        <w:tabs>
          <w:tab w:val="num" w:pos="2975"/>
        </w:tabs>
        <w:ind w:left="2975" w:hanging="1584"/>
      </w:pPr>
      <w:rPr>
        <w:rFonts w:cs="Times New Roman"/>
      </w:rPr>
    </w:lvl>
  </w:abstractNum>
  <w:abstractNum w:abstractNumId="233">
    <w:nsid w:val="7579686D"/>
    <w:multiLevelType w:val="multilevel"/>
    <w:tmpl w:val="85BE704E"/>
    <w:lvl w:ilvl="0">
      <w:start w:val="1"/>
      <w:numFmt w:val="bullet"/>
      <w:lvlText w:val="–"/>
      <w:lvlJc w:val="left"/>
      <w:pPr>
        <w:tabs>
          <w:tab w:val="num" w:pos="1755"/>
        </w:tabs>
        <w:ind w:left="1755" w:hanging="360"/>
      </w:pPr>
      <w:rPr>
        <w:rFonts w:ascii="Arial" w:hAnsi="Arial" w:hint="default"/>
      </w:rPr>
    </w:lvl>
    <w:lvl w:ilvl="1">
      <w:start w:val="1"/>
      <w:numFmt w:val="bullet"/>
      <w:lvlText w:val=""/>
      <w:lvlJc w:val="left"/>
      <w:pPr>
        <w:tabs>
          <w:tab w:val="num" w:pos="2340"/>
        </w:tabs>
        <w:ind w:left="2340" w:hanging="360"/>
      </w:pPr>
      <w:rPr>
        <w:rFonts w:ascii="Symbol" w:hAnsi="Symbol" w:hint="default"/>
      </w:rPr>
    </w:lvl>
    <w:lvl w:ilvl="2">
      <w:start w:val="1"/>
      <w:numFmt w:val="bullet"/>
      <w:pStyle w:val="phlistitemized4"/>
      <w:lvlText w:val=""/>
      <w:lvlJc w:val="left"/>
      <w:pPr>
        <w:tabs>
          <w:tab w:val="num" w:pos="2710"/>
        </w:tabs>
        <w:ind w:left="2710" w:hanging="465"/>
      </w:pPr>
      <w:rPr>
        <w:rFonts w:ascii="Symbol" w:hAnsi="Symbol"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34">
    <w:nsid w:val="75F047EB"/>
    <w:multiLevelType w:val="hybridMultilevel"/>
    <w:tmpl w:val="79366DE0"/>
    <w:name w:val="WW8Num122"/>
    <w:lvl w:ilvl="0" w:tplc="6D0258B0">
      <w:start w:val="9"/>
      <w:numFmt w:val="decimal"/>
      <w:lvlText w:val="%1."/>
      <w:lvlJc w:val="left"/>
      <w:pPr>
        <w:tabs>
          <w:tab w:val="num" w:pos="840"/>
        </w:tabs>
        <w:ind w:left="84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nsid w:val="7786152D"/>
    <w:multiLevelType w:val="hybridMultilevel"/>
    <w:tmpl w:val="2AB49DDE"/>
    <w:lvl w:ilvl="0" w:tplc="FFFFFFFF">
      <w:start w:val="1"/>
      <w:numFmt w:val="bullet"/>
      <w:pStyle w:val="afff0"/>
      <w:lvlText w:val=""/>
      <w:lvlJc w:val="left"/>
      <w:pPr>
        <w:ind w:left="786" w:hanging="360"/>
      </w:pPr>
      <w:rPr>
        <w:rFonts w:ascii="Symbol" w:hAnsi="Symbol"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236">
    <w:nsid w:val="788D1880"/>
    <w:multiLevelType w:val="multilevel"/>
    <w:tmpl w:val="F824266A"/>
    <w:styleLink w:val="phadditiontitle31"/>
    <w:lvl w:ilvl="0">
      <w:start w:val="1"/>
      <w:numFmt w:val="bullet"/>
      <w:lvlText w:val=""/>
      <w:lvlJc w:val="left"/>
      <w:pPr>
        <w:tabs>
          <w:tab w:val="num" w:pos="1429"/>
        </w:tabs>
        <w:ind w:left="1429" w:hanging="360"/>
      </w:pPr>
      <w:rPr>
        <w:rFonts w:ascii="GOST" w:hAnsi="GOST"/>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7">
    <w:nsid w:val="7A5F5D53"/>
    <w:multiLevelType w:val="singleLevel"/>
    <w:tmpl w:val="80B2AF04"/>
    <w:styleLink w:val="138"/>
    <w:lvl w:ilvl="0">
      <w:numFmt w:val="bullet"/>
      <w:pStyle w:val="afff1"/>
      <w:lvlText w:val="-"/>
      <w:lvlJc w:val="left"/>
      <w:pPr>
        <w:tabs>
          <w:tab w:val="num" w:pos="360"/>
        </w:tabs>
        <w:ind w:left="360" w:hanging="360"/>
      </w:pPr>
      <w:rPr>
        <w:rFonts w:hint="default"/>
      </w:rPr>
    </w:lvl>
  </w:abstractNum>
  <w:abstractNum w:abstractNumId="238">
    <w:nsid w:val="7DAB4B54"/>
    <w:multiLevelType w:val="multilevel"/>
    <w:tmpl w:val="69F2D63A"/>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sz w:val="20"/>
        <w:szCs w:val="20"/>
      </w:rPr>
    </w:lvl>
    <w:lvl w:ilvl="2">
      <w:start w:val="1"/>
      <w:numFmt w:val="decimal"/>
      <w:lvlText w:val="4.%2.%3."/>
      <w:lvlJc w:val="left"/>
      <w:pPr>
        <w:tabs>
          <w:tab w:val="num" w:pos="1146"/>
        </w:tabs>
        <w:ind w:left="1146"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9">
    <w:nsid w:val="7E926E9C"/>
    <w:multiLevelType w:val="multilevel"/>
    <w:tmpl w:val="7E926E9C"/>
    <w:lvl w:ilvl="0">
      <w:start w:val="1"/>
      <w:numFmt w:val="decimal"/>
      <w:lvlText w:val="%1"/>
      <w:lvlJc w:val="left"/>
      <w:pPr>
        <w:tabs>
          <w:tab w:val="left" w:pos="0"/>
        </w:tabs>
        <w:ind w:left="720" w:firstLine="0"/>
      </w:pPr>
      <w:rPr>
        <w:rFonts w:hint="default"/>
      </w:rPr>
    </w:lvl>
    <w:lvl w:ilvl="1">
      <w:start w:val="1"/>
      <w:numFmt w:val="decimal"/>
      <w:lvlText w:val="%1.%2"/>
      <w:lvlJc w:val="left"/>
      <w:pPr>
        <w:tabs>
          <w:tab w:val="left" w:pos="0"/>
        </w:tabs>
        <w:ind w:left="720" w:firstLine="0"/>
      </w:pPr>
      <w:rPr>
        <w:rFonts w:hint="default"/>
      </w:rPr>
    </w:lvl>
    <w:lvl w:ilvl="2">
      <w:start w:val="1"/>
      <w:numFmt w:val="decimal"/>
      <w:lvlText w:val="%1.%2.%3"/>
      <w:lvlJc w:val="left"/>
      <w:pPr>
        <w:tabs>
          <w:tab w:val="left" w:pos="0"/>
        </w:tabs>
        <w:ind w:left="720" w:firstLine="0"/>
      </w:pPr>
      <w:rPr>
        <w:rFonts w:hint="default"/>
      </w:rPr>
    </w:lvl>
    <w:lvl w:ilvl="3">
      <w:start w:val="1"/>
      <w:numFmt w:val="decimal"/>
      <w:lvlText w:val="%1.%2.%3.%4"/>
      <w:lvlJc w:val="left"/>
      <w:pPr>
        <w:tabs>
          <w:tab w:val="left" w:pos="0"/>
        </w:tabs>
        <w:ind w:left="0" w:firstLine="720"/>
      </w:pPr>
      <w:rPr>
        <w:rFonts w:hint="default"/>
      </w:rPr>
    </w:lvl>
    <w:lvl w:ilvl="4">
      <w:start w:val="1"/>
      <w:numFmt w:val="decimal"/>
      <w:lvlRestart w:val="1"/>
      <w:pStyle w:val="afff2"/>
      <w:lvlText w:val="%1.%5"/>
      <w:lvlJc w:val="left"/>
      <w:pPr>
        <w:tabs>
          <w:tab w:val="left" w:pos="720"/>
        </w:tabs>
        <w:ind w:left="0" w:firstLine="720"/>
      </w:pPr>
      <w:rPr>
        <w:rFonts w:hint="default"/>
      </w:rPr>
    </w:lvl>
    <w:lvl w:ilvl="5">
      <w:start w:val="1"/>
      <w:numFmt w:val="decimal"/>
      <w:lvlText w:val="%1.%2.%3.%4.%5.%6"/>
      <w:lvlJc w:val="left"/>
      <w:pPr>
        <w:tabs>
          <w:tab w:val="left" w:pos="3306"/>
        </w:tabs>
        <w:ind w:left="3306" w:hanging="1152"/>
      </w:pPr>
      <w:rPr>
        <w:rFonts w:hint="default"/>
      </w:rPr>
    </w:lvl>
    <w:lvl w:ilvl="6">
      <w:start w:val="1"/>
      <w:numFmt w:val="decimal"/>
      <w:lvlText w:val="%1.%2.%3.%4.%5.%6.%7"/>
      <w:lvlJc w:val="left"/>
      <w:pPr>
        <w:tabs>
          <w:tab w:val="left" w:pos="3450"/>
        </w:tabs>
        <w:ind w:left="3450" w:hanging="1296"/>
      </w:pPr>
      <w:rPr>
        <w:rFonts w:hint="default"/>
      </w:rPr>
    </w:lvl>
    <w:lvl w:ilvl="7">
      <w:start w:val="1"/>
      <w:numFmt w:val="decimal"/>
      <w:lvlText w:val="%1.%2.%3.%4.%5.%6.%7.%8"/>
      <w:lvlJc w:val="left"/>
      <w:pPr>
        <w:tabs>
          <w:tab w:val="left" w:pos="3594"/>
        </w:tabs>
        <w:ind w:left="3594" w:hanging="1440"/>
      </w:pPr>
      <w:rPr>
        <w:rFonts w:hint="default"/>
      </w:rPr>
    </w:lvl>
    <w:lvl w:ilvl="8">
      <w:start w:val="1"/>
      <w:numFmt w:val="decimal"/>
      <w:lvlText w:val="%1.%2.%3.%4.%5.%6.%7.%8.%9"/>
      <w:lvlJc w:val="left"/>
      <w:pPr>
        <w:tabs>
          <w:tab w:val="left" w:pos="3738"/>
        </w:tabs>
        <w:ind w:left="3738" w:hanging="1584"/>
      </w:pPr>
      <w:rPr>
        <w:rFonts w:hint="default"/>
      </w:rPr>
    </w:lvl>
  </w:abstractNum>
  <w:abstractNum w:abstractNumId="240">
    <w:nsid w:val="7EEA32A9"/>
    <w:multiLevelType w:val="hybridMultilevel"/>
    <w:tmpl w:val="94AAAC12"/>
    <w:styleLink w:val="1111111"/>
    <w:lvl w:ilvl="0" w:tplc="E424FBD0">
      <w:start w:val="1"/>
      <w:numFmt w:val="bullet"/>
      <w:lvlText w:val=""/>
      <w:lvlJc w:val="left"/>
      <w:pPr>
        <w:tabs>
          <w:tab w:val="num" w:pos="720"/>
        </w:tabs>
        <w:ind w:left="720" w:hanging="360"/>
      </w:pPr>
      <w:rPr>
        <w:rFonts w:ascii="Wingdings" w:hAnsi="Wingdings" w:hint="default"/>
      </w:rPr>
    </w:lvl>
    <w:lvl w:ilvl="1" w:tplc="26B0AE8C">
      <w:start w:val="1"/>
      <w:numFmt w:val="bullet"/>
      <w:lvlText w:val=""/>
      <w:lvlJc w:val="left"/>
      <w:pPr>
        <w:tabs>
          <w:tab w:val="num" w:pos="1440"/>
        </w:tabs>
        <w:ind w:left="1440" w:hanging="360"/>
      </w:pPr>
      <w:rPr>
        <w:rFonts w:ascii="Wingdings" w:hAnsi="Wingdings" w:hint="default"/>
      </w:rPr>
    </w:lvl>
    <w:lvl w:ilvl="2" w:tplc="BF1ABCE4">
      <w:start w:val="1"/>
      <w:numFmt w:val="bullet"/>
      <w:lvlText w:val=""/>
      <w:lvlJc w:val="left"/>
      <w:pPr>
        <w:tabs>
          <w:tab w:val="num" w:pos="2160"/>
        </w:tabs>
        <w:ind w:left="2160" w:hanging="360"/>
      </w:pPr>
      <w:rPr>
        <w:rFonts w:ascii="Wingdings" w:hAnsi="Wingdings" w:hint="default"/>
      </w:rPr>
    </w:lvl>
    <w:lvl w:ilvl="3" w:tplc="05A0482E">
      <w:start w:val="1"/>
      <w:numFmt w:val="bullet"/>
      <w:lvlText w:val=""/>
      <w:lvlJc w:val="left"/>
      <w:pPr>
        <w:tabs>
          <w:tab w:val="num" w:pos="2880"/>
        </w:tabs>
        <w:ind w:left="2880" w:hanging="360"/>
      </w:pPr>
      <w:rPr>
        <w:rFonts w:ascii="Wingdings" w:hAnsi="Wingdings" w:hint="default"/>
      </w:rPr>
    </w:lvl>
    <w:lvl w:ilvl="4" w:tplc="9C52A762">
      <w:start w:val="1"/>
      <w:numFmt w:val="bullet"/>
      <w:lvlText w:val=""/>
      <w:lvlJc w:val="left"/>
      <w:pPr>
        <w:tabs>
          <w:tab w:val="num" w:pos="3600"/>
        </w:tabs>
        <w:ind w:left="3600" w:hanging="360"/>
      </w:pPr>
      <w:rPr>
        <w:rFonts w:ascii="Wingdings" w:hAnsi="Wingdings" w:hint="default"/>
      </w:rPr>
    </w:lvl>
    <w:lvl w:ilvl="5" w:tplc="F610654A">
      <w:start w:val="1"/>
      <w:numFmt w:val="bullet"/>
      <w:lvlText w:val=""/>
      <w:lvlJc w:val="left"/>
      <w:pPr>
        <w:tabs>
          <w:tab w:val="num" w:pos="4320"/>
        </w:tabs>
        <w:ind w:left="4320" w:hanging="360"/>
      </w:pPr>
      <w:rPr>
        <w:rFonts w:ascii="Wingdings" w:hAnsi="Wingdings" w:hint="default"/>
      </w:rPr>
    </w:lvl>
    <w:lvl w:ilvl="6" w:tplc="54FCD9D4">
      <w:start w:val="1"/>
      <w:numFmt w:val="bullet"/>
      <w:lvlText w:val=""/>
      <w:lvlJc w:val="left"/>
      <w:pPr>
        <w:tabs>
          <w:tab w:val="num" w:pos="5040"/>
        </w:tabs>
        <w:ind w:left="5040" w:hanging="360"/>
      </w:pPr>
      <w:rPr>
        <w:rFonts w:ascii="Wingdings" w:hAnsi="Wingdings" w:hint="default"/>
      </w:rPr>
    </w:lvl>
    <w:lvl w:ilvl="7" w:tplc="381843FA">
      <w:start w:val="1"/>
      <w:numFmt w:val="bullet"/>
      <w:lvlText w:val=""/>
      <w:lvlJc w:val="left"/>
      <w:pPr>
        <w:tabs>
          <w:tab w:val="num" w:pos="5760"/>
        </w:tabs>
        <w:ind w:left="5760" w:hanging="360"/>
      </w:pPr>
      <w:rPr>
        <w:rFonts w:ascii="Wingdings" w:hAnsi="Wingdings" w:hint="default"/>
      </w:rPr>
    </w:lvl>
    <w:lvl w:ilvl="8" w:tplc="4BB23B5E">
      <w:start w:val="1"/>
      <w:numFmt w:val="bullet"/>
      <w:lvlText w:val=""/>
      <w:lvlJc w:val="left"/>
      <w:pPr>
        <w:tabs>
          <w:tab w:val="num" w:pos="6480"/>
        </w:tabs>
        <w:ind w:left="6480" w:hanging="360"/>
      </w:pPr>
      <w:rPr>
        <w:rFonts w:ascii="Wingdings" w:hAnsi="Wingdings" w:hint="default"/>
      </w:rPr>
    </w:lvl>
  </w:abstractNum>
  <w:num w:numId="1">
    <w:abstractNumId w:val="228"/>
  </w:num>
  <w:num w:numId="2">
    <w:abstractNumId w:val="112"/>
  </w:num>
  <w:num w:numId="3">
    <w:abstractNumId w:val="89"/>
  </w:num>
  <w:num w:numId="4">
    <w:abstractNumId w:val="132"/>
  </w:num>
  <w:num w:numId="5">
    <w:abstractNumId w:val="144"/>
  </w:num>
  <w:num w:numId="6">
    <w:abstractNumId w:val="4"/>
  </w:num>
  <w:num w:numId="7">
    <w:abstractNumId w:val="3"/>
  </w:num>
  <w:num w:numId="8">
    <w:abstractNumId w:val="221"/>
  </w:num>
  <w:num w:numId="9">
    <w:abstractNumId w:val="230"/>
  </w:num>
  <w:num w:numId="10">
    <w:abstractNumId w:val="236"/>
  </w:num>
  <w:num w:numId="11">
    <w:abstractNumId w:val="203"/>
  </w:num>
  <w:num w:numId="12">
    <w:abstractNumId w:val="113"/>
  </w:num>
  <w:num w:numId="13">
    <w:abstractNumId w:val="229"/>
  </w:num>
  <w:num w:numId="14">
    <w:abstractNumId w:val="237"/>
  </w:num>
  <w:num w:numId="15">
    <w:abstractNumId w:val="211"/>
  </w:num>
  <w:num w:numId="16">
    <w:abstractNumId w:val="5"/>
  </w:num>
  <w:num w:numId="17">
    <w:abstractNumId w:val="103"/>
  </w:num>
  <w:num w:numId="18">
    <w:abstractNumId w:val="206"/>
  </w:num>
  <w:num w:numId="19">
    <w:abstractNumId w:val="2"/>
  </w:num>
  <w:num w:numId="20">
    <w:abstractNumId w:val="1"/>
  </w:num>
  <w:num w:numId="21">
    <w:abstractNumId w:val="0"/>
  </w:num>
  <w:num w:numId="22">
    <w:abstractNumId w:val="105"/>
  </w:num>
  <w:num w:numId="23">
    <w:abstractNumId w:val="124"/>
  </w:num>
  <w:num w:numId="24">
    <w:abstractNumId w:val="116"/>
  </w:num>
  <w:num w:numId="25">
    <w:abstractNumId w:val="95"/>
  </w:num>
  <w:num w:numId="26">
    <w:abstractNumId w:val="146"/>
  </w:num>
  <w:num w:numId="27">
    <w:abstractNumId w:val="149"/>
  </w:num>
  <w:num w:numId="28">
    <w:abstractNumId w:val="100"/>
  </w:num>
  <w:num w:numId="29">
    <w:abstractNumId w:val="189"/>
  </w:num>
  <w:num w:numId="30">
    <w:abstractNumId w:val="127"/>
  </w:num>
  <w:num w:numId="31">
    <w:abstractNumId w:val="169"/>
    <w:lvlOverride w:ilvl="0">
      <w:lvl w:ilvl="0">
        <w:start w:val="1"/>
        <w:numFmt w:val="decimal"/>
        <w:pStyle w:val="afc"/>
        <w:lvlText w:val="Таблица %1"/>
        <w:lvlJc w:val="left"/>
        <w:pPr>
          <w:tabs>
            <w:tab w:val="num" w:pos="1361"/>
          </w:tabs>
          <w:ind w:left="0" w:firstLine="0"/>
        </w:pPr>
        <w:rPr>
          <w:rFonts w:hint="default"/>
          <w:b/>
          <w:bCs/>
          <w:i w:val="0"/>
          <w:iCs w:val="0"/>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32">
    <w:abstractNumId w:val="109"/>
  </w:num>
  <w:num w:numId="33">
    <w:abstractNumId w:val="176"/>
  </w:num>
  <w:num w:numId="34">
    <w:abstractNumId w:val="223"/>
  </w:num>
  <w:num w:numId="35">
    <w:abstractNumId w:val="104"/>
  </w:num>
  <w:num w:numId="36">
    <w:abstractNumId w:val="98"/>
  </w:num>
  <w:num w:numId="37">
    <w:abstractNumId w:val="159"/>
  </w:num>
  <w:num w:numId="38">
    <w:abstractNumId w:val="161"/>
  </w:num>
  <w:num w:numId="39">
    <w:abstractNumId w:val="191"/>
  </w:num>
  <w:num w:numId="40">
    <w:abstractNumId w:val="96"/>
  </w:num>
  <w:num w:numId="41">
    <w:abstractNumId w:val="147"/>
  </w:num>
  <w:num w:numId="42">
    <w:abstractNumId w:val="94"/>
  </w:num>
  <w:num w:numId="43">
    <w:abstractNumId w:val="215"/>
  </w:num>
  <w:num w:numId="44">
    <w:abstractNumId w:val="181"/>
  </w:num>
  <w:num w:numId="45">
    <w:abstractNumId w:val="179"/>
  </w:num>
  <w:num w:numId="46">
    <w:abstractNumId w:val="1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7"/>
  </w:num>
  <w:num w:numId="48">
    <w:abstractNumId w:val="168"/>
  </w:num>
  <w:num w:numId="49">
    <w:abstractNumId w:val="114"/>
  </w:num>
  <w:num w:numId="50">
    <w:abstractNumId w:val="201"/>
  </w:num>
  <w:num w:numId="51">
    <w:abstractNumId w:val="208"/>
  </w:num>
  <w:num w:numId="52">
    <w:abstractNumId w:val="231"/>
  </w:num>
  <w:num w:numId="53">
    <w:abstractNumId w:val="6"/>
  </w:num>
  <w:num w:numId="5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3"/>
  </w:num>
  <w:num w:numId="56">
    <w:abstractNumId w:val="232"/>
  </w:num>
  <w:num w:numId="57">
    <w:abstractNumId w:val="129"/>
  </w:num>
  <w:num w:numId="58">
    <w:abstractNumId w:val="240"/>
  </w:num>
  <w:num w:numId="5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7"/>
  </w:num>
  <w:num w:numId="61">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0"/>
  </w:num>
  <w:num w:numId="63">
    <w:abstractNumId w:val="110"/>
  </w:num>
  <w:num w:numId="64">
    <w:abstractNumId w:val="121"/>
  </w:num>
  <w:num w:numId="65">
    <w:abstractNumId w:val="131"/>
  </w:num>
  <w:num w:numId="66">
    <w:abstractNumId w:val="135"/>
  </w:num>
  <w:num w:numId="67">
    <w:abstractNumId w:val="143"/>
  </w:num>
  <w:num w:numId="68">
    <w:abstractNumId w:val="145"/>
  </w:num>
  <w:num w:numId="69">
    <w:abstractNumId w:val="148"/>
  </w:num>
  <w:num w:numId="70">
    <w:abstractNumId w:val="165"/>
  </w:num>
  <w:num w:numId="71">
    <w:abstractNumId w:val="173"/>
  </w:num>
  <w:num w:numId="72">
    <w:abstractNumId w:val="182"/>
  </w:num>
  <w:num w:numId="73">
    <w:abstractNumId w:val="183"/>
  </w:num>
  <w:num w:numId="74">
    <w:abstractNumId w:val="184"/>
  </w:num>
  <w:num w:numId="75">
    <w:abstractNumId w:val="187"/>
  </w:num>
  <w:num w:numId="76">
    <w:abstractNumId w:val="188"/>
  </w:num>
  <w:num w:numId="77">
    <w:abstractNumId w:val="194"/>
  </w:num>
  <w:num w:numId="78">
    <w:abstractNumId w:val="198"/>
  </w:num>
  <w:num w:numId="79">
    <w:abstractNumId w:val="212"/>
  </w:num>
  <w:num w:numId="80">
    <w:abstractNumId w:val="217"/>
  </w:num>
  <w:num w:numId="81">
    <w:abstractNumId w:val="225"/>
  </w:num>
  <w:num w:numId="82">
    <w:abstractNumId w:val="235"/>
  </w:num>
  <w:num w:numId="83">
    <w:abstractNumId w:val="199"/>
  </w:num>
  <w:num w:numId="84">
    <w:abstractNumId w:val="213"/>
  </w:num>
  <w:num w:numId="85">
    <w:abstractNumId w:val="122"/>
  </w:num>
  <w:num w:numId="86">
    <w:abstractNumId w:val="177"/>
  </w:num>
  <w:num w:numId="87">
    <w:abstractNumId w:val="108"/>
  </w:num>
  <w:num w:numId="88">
    <w:abstractNumId w:val="107"/>
  </w:num>
  <w:num w:numId="89">
    <w:abstractNumId w:val="207"/>
  </w:num>
  <w:num w:numId="90">
    <w:abstractNumId w:val="119"/>
  </w:num>
  <w:num w:numId="91">
    <w:abstractNumId w:val="126"/>
  </w:num>
  <w:num w:numId="92">
    <w:abstractNumId w:val="193"/>
  </w:num>
  <w:num w:numId="93">
    <w:abstractNumId w:val="174"/>
  </w:num>
  <w:num w:numId="94">
    <w:abstractNumId w:val="180"/>
  </w:num>
  <w:num w:numId="95">
    <w:abstractNumId w:val="167"/>
  </w:num>
  <w:num w:numId="96">
    <w:abstractNumId w:val="102"/>
  </w:num>
  <w:num w:numId="97">
    <w:abstractNumId w:val="233"/>
  </w:num>
  <w:num w:numId="98">
    <w:abstractNumId w:val="160"/>
  </w:num>
  <w:num w:numId="99">
    <w:abstractNumId w:val="162"/>
    <w:lvlOverride w:ilvl="0">
      <w:startOverride w:val="1"/>
    </w:lvlOverride>
  </w:num>
  <w:num w:numId="10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14"/>
  </w:num>
  <w:num w:numId="102">
    <w:abstractNumId w:val="150"/>
  </w:num>
  <w:num w:numId="103">
    <w:abstractNumId w:val="111"/>
  </w:num>
  <w:num w:numId="104">
    <w:abstractNumId w:val="195"/>
  </w:num>
  <w:num w:numId="105">
    <w:abstractNumId w:val="192"/>
  </w:num>
  <w:num w:numId="106">
    <w:abstractNumId w:val="210"/>
  </w:num>
  <w:num w:numId="107">
    <w:abstractNumId w:val="216"/>
  </w:num>
  <w:num w:numId="108">
    <w:abstractNumId w:val="190"/>
  </w:num>
  <w:num w:numId="109">
    <w:abstractNumId w:val="178"/>
  </w:num>
  <w:num w:numId="110">
    <w:abstractNumId w:val="156"/>
  </w:num>
  <w:num w:numId="111">
    <w:abstractNumId w:val="92"/>
  </w:num>
  <w:num w:numId="112">
    <w:abstractNumId w:val="204"/>
  </w:num>
  <w:num w:numId="113">
    <w:abstractNumId w:val="205"/>
  </w:num>
  <w:num w:numId="114">
    <w:abstractNumId w:val="101"/>
  </w:num>
  <w:num w:numId="115">
    <w:abstractNumId w:val="169"/>
  </w:num>
  <w:num w:numId="116">
    <w:abstractNumId w:val="172"/>
  </w:num>
  <w:num w:numId="117">
    <w:abstractNumId w:val="218"/>
  </w:num>
  <w:num w:numId="118">
    <w:abstractNumId w:val="97"/>
  </w:num>
  <w:num w:numId="119">
    <w:abstractNumId w:val="158"/>
  </w:num>
  <w:num w:numId="120">
    <w:abstractNumId w:val="91"/>
  </w:num>
  <w:num w:numId="121">
    <w:abstractNumId w:val="202"/>
  </w:num>
  <w:num w:numId="122">
    <w:abstractNumId w:val="128"/>
  </w:num>
  <w:num w:numId="123">
    <w:abstractNumId w:val="219"/>
  </w:num>
  <w:num w:numId="124">
    <w:abstractNumId w:val="239"/>
  </w:num>
  <w:num w:numId="125">
    <w:abstractNumId w:val="117"/>
  </w:num>
  <w:num w:numId="126">
    <w:abstractNumId w:val="209"/>
  </w:num>
  <w:num w:numId="12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53"/>
  </w:num>
  <w:num w:numId="129">
    <w:abstractNumId w:val="118"/>
  </w:num>
  <w:num w:numId="130">
    <w:abstractNumId w:val="186"/>
  </w:num>
  <w:num w:numId="131">
    <w:abstractNumId w:val="164"/>
  </w:num>
  <w:num w:numId="132">
    <w:abstractNumId w:val="130"/>
  </w:num>
  <w:num w:numId="133">
    <w:abstractNumId w:val="226"/>
  </w:num>
  <w:num w:numId="134">
    <w:abstractNumId w:val="138"/>
  </w:num>
  <w:num w:numId="135">
    <w:abstractNumId w:val="185"/>
  </w:num>
  <w:num w:numId="136">
    <w:abstractNumId w:val="139"/>
  </w:num>
  <w:num w:numId="137">
    <w:abstractNumId w:val="157"/>
  </w:num>
  <w:num w:numId="138">
    <w:abstractNumId w:val="140"/>
  </w:num>
  <w:num w:numId="139">
    <w:abstractNumId w:val="142"/>
  </w:num>
  <w:num w:numId="140">
    <w:abstractNumId w:val="166"/>
  </w:num>
  <w:num w:numId="141">
    <w:abstractNumId w:val="200"/>
  </w:num>
  <w:num w:numId="142">
    <w:abstractNumId w:val="220"/>
  </w:num>
  <w:num w:numId="143">
    <w:abstractNumId w:val="175"/>
  </w:num>
  <w:num w:numId="144">
    <w:abstractNumId w:val="196"/>
  </w:num>
  <w:num w:numId="145">
    <w:abstractNumId w:val="125"/>
  </w:num>
  <w:num w:numId="146">
    <w:abstractNumId w:val="171"/>
  </w:num>
  <w:num w:numId="147">
    <w:abstractNumId w:val="115"/>
  </w:num>
  <w:num w:numId="148">
    <w:abstractNumId w:val="141"/>
  </w:num>
  <w:num w:numId="149">
    <w:abstractNumId w:val="197"/>
  </w:num>
  <w:num w:numId="150">
    <w:abstractNumId w:val="224"/>
  </w:num>
  <w:num w:numId="151">
    <w:abstractNumId w:val="163"/>
  </w:num>
  <w:num w:numId="152">
    <w:abstractNumId w:val="134"/>
  </w:num>
  <w:num w:numId="153">
    <w:abstractNumId w:val="136"/>
  </w:num>
  <w:num w:numId="154">
    <w:abstractNumId w:val="170"/>
  </w:num>
  <w:num w:numId="155">
    <w:abstractNumId w:val="106"/>
  </w:num>
  <w:num w:numId="156">
    <w:abstractNumId w:val="155"/>
  </w:num>
  <w:num w:numId="157">
    <w:abstractNumId w:val="152"/>
  </w:num>
  <w:num w:numId="158">
    <w:abstractNumId w:val="154"/>
  </w:num>
  <w:num w:numId="159">
    <w:abstractNumId w:val="123"/>
  </w:num>
  <w:numIdMacAtCleanup w:val="15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дминистратор безопасности">
    <w15:presenceInfo w15:providerId="None" w15:userId="Администратор безопасност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09"/>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04"/>
    <w:rsid w:val="0000123E"/>
    <w:rsid w:val="00001297"/>
    <w:rsid w:val="000014DD"/>
    <w:rsid w:val="00002437"/>
    <w:rsid w:val="000029AA"/>
    <w:rsid w:val="00002AAE"/>
    <w:rsid w:val="00002B8C"/>
    <w:rsid w:val="000036FE"/>
    <w:rsid w:val="00003992"/>
    <w:rsid w:val="00003CF3"/>
    <w:rsid w:val="00003EDB"/>
    <w:rsid w:val="00004CB9"/>
    <w:rsid w:val="000055B3"/>
    <w:rsid w:val="000056E3"/>
    <w:rsid w:val="00005829"/>
    <w:rsid w:val="00006251"/>
    <w:rsid w:val="000064E0"/>
    <w:rsid w:val="00006E46"/>
    <w:rsid w:val="00007F6F"/>
    <w:rsid w:val="00010229"/>
    <w:rsid w:val="00011695"/>
    <w:rsid w:val="00011FF2"/>
    <w:rsid w:val="000136FD"/>
    <w:rsid w:val="0001384D"/>
    <w:rsid w:val="00014981"/>
    <w:rsid w:val="00015405"/>
    <w:rsid w:val="00015457"/>
    <w:rsid w:val="000158FC"/>
    <w:rsid w:val="00015AEB"/>
    <w:rsid w:val="000160D2"/>
    <w:rsid w:val="0001615B"/>
    <w:rsid w:val="00016464"/>
    <w:rsid w:val="00016AC5"/>
    <w:rsid w:val="00017229"/>
    <w:rsid w:val="00017DB8"/>
    <w:rsid w:val="00020429"/>
    <w:rsid w:val="00020555"/>
    <w:rsid w:val="00020826"/>
    <w:rsid w:val="00021240"/>
    <w:rsid w:val="00022CA0"/>
    <w:rsid w:val="0002307E"/>
    <w:rsid w:val="00023CD2"/>
    <w:rsid w:val="00023CF2"/>
    <w:rsid w:val="00023D3C"/>
    <w:rsid w:val="000240A4"/>
    <w:rsid w:val="00025048"/>
    <w:rsid w:val="000279AB"/>
    <w:rsid w:val="0003044A"/>
    <w:rsid w:val="0003129F"/>
    <w:rsid w:val="000317BD"/>
    <w:rsid w:val="000317E4"/>
    <w:rsid w:val="0003255D"/>
    <w:rsid w:val="000325E1"/>
    <w:rsid w:val="00032952"/>
    <w:rsid w:val="0003376C"/>
    <w:rsid w:val="00036DB3"/>
    <w:rsid w:val="00036EAB"/>
    <w:rsid w:val="00036F7A"/>
    <w:rsid w:val="0003774E"/>
    <w:rsid w:val="00037B11"/>
    <w:rsid w:val="00037B99"/>
    <w:rsid w:val="000400C0"/>
    <w:rsid w:val="00041C96"/>
    <w:rsid w:val="00041E07"/>
    <w:rsid w:val="00043B8C"/>
    <w:rsid w:val="00043C64"/>
    <w:rsid w:val="000452B5"/>
    <w:rsid w:val="00045539"/>
    <w:rsid w:val="00045A0C"/>
    <w:rsid w:val="000468BE"/>
    <w:rsid w:val="0004694C"/>
    <w:rsid w:val="00047060"/>
    <w:rsid w:val="0004744D"/>
    <w:rsid w:val="00051C81"/>
    <w:rsid w:val="00051E26"/>
    <w:rsid w:val="000526F1"/>
    <w:rsid w:val="0005288F"/>
    <w:rsid w:val="00052C8A"/>
    <w:rsid w:val="00052D4A"/>
    <w:rsid w:val="0005426F"/>
    <w:rsid w:val="00054B30"/>
    <w:rsid w:val="000556F6"/>
    <w:rsid w:val="000558A4"/>
    <w:rsid w:val="00055FA2"/>
    <w:rsid w:val="000566D0"/>
    <w:rsid w:val="00057A4A"/>
    <w:rsid w:val="00060951"/>
    <w:rsid w:val="00061C4B"/>
    <w:rsid w:val="000620B2"/>
    <w:rsid w:val="0006285F"/>
    <w:rsid w:val="00062C41"/>
    <w:rsid w:val="00065EF7"/>
    <w:rsid w:val="00066528"/>
    <w:rsid w:val="000666D8"/>
    <w:rsid w:val="00070CD9"/>
    <w:rsid w:val="0007111B"/>
    <w:rsid w:val="0007146C"/>
    <w:rsid w:val="00071479"/>
    <w:rsid w:val="00071625"/>
    <w:rsid w:val="000718AF"/>
    <w:rsid w:val="00071AF8"/>
    <w:rsid w:val="00073C2D"/>
    <w:rsid w:val="0007457F"/>
    <w:rsid w:val="00074E02"/>
    <w:rsid w:val="000750B3"/>
    <w:rsid w:val="000757EC"/>
    <w:rsid w:val="000759AD"/>
    <w:rsid w:val="00075FC6"/>
    <w:rsid w:val="00076083"/>
    <w:rsid w:val="00076EDC"/>
    <w:rsid w:val="000771DF"/>
    <w:rsid w:val="00077521"/>
    <w:rsid w:val="0007773F"/>
    <w:rsid w:val="00077ADF"/>
    <w:rsid w:val="00080012"/>
    <w:rsid w:val="00080363"/>
    <w:rsid w:val="000808EE"/>
    <w:rsid w:val="00080DF4"/>
    <w:rsid w:val="00081796"/>
    <w:rsid w:val="00082350"/>
    <w:rsid w:val="00082BE1"/>
    <w:rsid w:val="00082E6A"/>
    <w:rsid w:val="000831FE"/>
    <w:rsid w:val="00083267"/>
    <w:rsid w:val="00083392"/>
    <w:rsid w:val="00084765"/>
    <w:rsid w:val="00084BA5"/>
    <w:rsid w:val="00084F9B"/>
    <w:rsid w:val="000858A2"/>
    <w:rsid w:val="00085B9E"/>
    <w:rsid w:val="00086814"/>
    <w:rsid w:val="00087B5C"/>
    <w:rsid w:val="00090643"/>
    <w:rsid w:val="00091CC5"/>
    <w:rsid w:val="00091E58"/>
    <w:rsid w:val="0009222C"/>
    <w:rsid w:val="00093B85"/>
    <w:rsid w:val="00093C60"/>
    <w:rsid w:val="000943BB"/>
    <w:rsid w:val="000947EB"/>
    <w:rsid w:val="0009689E"/>
    <w:rsid w:val="00096AD3"/>
    <w:rsid w:val="00097F01"/>
    <w:rsid w:val="000A310C"/>
    <w:rsid w:val="000A3765"/>
    <w:rsid w:val="000A5AB1"/>
    <w:rsid w:val="000A650F"/>
    <w:rsid w:val="000A7337"/>
    <w:rsid w:val="000B03F8"/>
    <w:rsid w:val="000B0D9C"/>
    <w:rsid w:val="000B0E24"/>
    <w:rsid w:val="000B120A"/>
    <w:rsid w:val="000B2004"/>
    <w:rsid w:val="000B2AF6"/>
    <w:rsid w:val="000B34A5"/>
    <w:rsid w:val="000B37F2"/>
    <w:rsid w:val="000B410B"/>
    <w:rsid w:val="000B4BEA"/>
    <w:rsid w:val="000B4D02"/>
    <w:rsid w:val="000B5514"/>
    <w:rsid w:val="000B575C"/>
    <w:rsid w:val="000B57E2"/>
    <w:rsid w:val="000B5D13"/>
    <w:rsid w:val="000B5EF6"/>
    <w:rsid w:val="000B608F"/>
    <w:rsid w:val="000B6CAD"/>
    <w:rsid w:val="000B753D"/>
    <w:rsid w:val="000B7B1D"/>
    <w:rsid w:val="000C03D2"/>
    <w:rsid w:val="000C2C6A"/>
    <w:rsid w:val="000C3D16"/>
    <w:rsid w:val="000C42FF"/>
    <w:rsid w:val="000C463A"/>
    <w:rsid w:val="000C759E"/>
    <w:rsid w:val="000D06C1"/>
    <w:rsid w:val="000D109D"/>
    <w:rsid w:val="000D3979"/>
    <w:rsid w:val="000D4767"/>
    <w:rsid w:val="000D4DA1"/>
    <w:rsid w:val="000D68B2"/>
    <w:rsid w:val="000D6D74"/>
    <w:rsid w:val="000D7B4E"/>
    <w:rsid w:val="000D7C13"/>
    <w:rsid w:val="000E022C"/>
    <w:rsid w:val="000E02F0"/>
    <w:rsid w:val="000E1511"/>
    <w:rsid w:val="000E3D30"/>
    <w:rsid w:val="000E4F28"/>
    <w:rsid w:val="000E53D7"/>
    <w:rsid w:val="000E562A"/>
    <w:rsid w:val="000E5E8F"/>
    <w:rsid w:val="000E64F0"/>
    <w:rsid w:val="000E6A4B"/>
    <w:rsid w:val="000E6DF5"/>
    <w:rsid w:val="000E787B"/>
    <w:rsid w:val="000F0224"/>
    <w:rsid w:val="000F089B"/>
    <w:rsid w:val="000F09E8"/>
    <w:rsid w:val="000F0C5F"/>
    <w:rsid w:val="000F4564"/>
    <w:rsid w:val="000F4568"/>
    <w:rsid w:val="000F4F99"/>
    <w:rsid w:val="000F5129"/>
    <w:rsid w:val="000F5DBF"/>
    <w:rsid w:val="000F66E6"/>
    <w:rsid w:val="000F6715"/>
    <w:rsid w:val="000F6CA6"/>
    <w:rsid w:val="000F7819"/>
    <w:rsid w:val="00100B07"/>
    <w:rsid w:val="00103C0D"/>
    <w:rsid w:val="00103C36"/>
    <w:rsid w:val="001042EC"/>
    <w:rsid w:val="001048EF"/>
    <w:rsid w:val="0010496E"/>
    <w:rsid w:val="00105987"/>
    <w:rsid w:val="00106F88"/>
    <w:rsid w:val="001111C5"/>
    <w:rsid w:val="00111F76"/>
    <w:rsid w:val="001121AA"/>
    <w:rsid w:val="00114596"/>
    <w:rsid w:val="00114CFB"/>
    <w:rsid w:val="0011507E"/>
    <w:rsid w:val="00115D45"/>
    <w:rsid w:val="00116434"/>
    <w:rsid w:val="001165CF"/>
    <w:rsid w:val="00116937"/>
    <w:rsid w:val="0012018C"/>
    <w:rsid w:val="0012076B"/>
    <w:rsid w:val="00120873"/>
    <w:rsid w:val="00120F88"/>
    <w:rsid w:val="00121352"/>
    <w:rsid w:val="001228F3"/>
    <w:rsid w:val="00122C46"/>
    <w:rsid w:val="001235D1"/>
    <w:rsid w:val="00123D4C"/>
    <w:rsid w:val="00124C38"/>
    <w:rsid w:val="00126387"/>
    <w:rsid w:val="00126627"/>
    <w:rsid w:val="00126945"/>
    <w:rsid w:val="00127C40"/>
    <w:rsid w:val="0013048A"/>
    <w:rsid w:val="0013132A"/>
    <w:rsid w:val="0013139D"/>
    <w:rsid w:val="00131893"/>
    <w:rsid w:val="00132273"/>
    <w:rsid w:val="00132711"/>
    <w:rsid w:val="00134B08"/>
    <w:rsid w:val="00135273"/>
    <w:rsid w:val="001352BA"/>
    <w:rsid w:val="001361F3"/>
    <w:rsid w:val="00136452"/>
    <w:rsid w:val="0013699D"/>
    <w:rsid w:val="00136FE5"/>
    <w:rsid w:val="00137AE6"/>
    <w:rsid w:val="00140D98"/>
    <w:rsid w:val="00141BB8"/>
    <w:rsid w:val="00142B4E"/>
    <w:rsid w:val="0014325C"/>
    <w:rsid w:val="00143691"/>
    <w:rsid w:val="001439EB"/>
    <w:rsid w:val="00144CF2"/>
    <w:rsid w:val="00145740"/>
    <w:rsid w:val="0014603D"/>
    <w:rsid w:val="001467AB"/>
    <w:rsid w:val="00147D46"/>
    <w:rsid w:val="0015129F"/>
    <w:rsid w:val="00151B56"/>
    <w:rsid w:val="00152067"/>
    <w:rsid w:val="00153522"/>
    <w:rsid w:val="00153C47"/>
    <w:rsid w:val="00153FEE"/>
    <w:rsid w:val="00154069"/>
    <w:rsid w:val="001541C5"/>
    <w:rsid w:val="001541E5"/>
    <w:rsid w:val="00154D99"/>
    <w:rsid w:val="00155714"/>
    <w:rsid w:val="00155B6C"/>
    <w:rsid w:val="00155CCB"/>
    <w:rsid w:val="00155E1A"/>
    <w:rsid w:val="00156147"/>
    <w:rsid w:val="0015670C"/>
    <w:rsid w:val="00156DB1"/>
    <w:rsid w:val="00157DCD"/>
    <w:rsid w:val="00160EED"/>
    <w:rsid w:val="0016107B"/>
    <w:rsid w:val="0016271E"/>
    <w:rsid w:val="00164195"/>
    <w:rsid w:val="001650FE"/>
    <w:rsid w:val="00165F3B"/>
    <w:rsid w:val="001663FD"/>
    <w:rsid w:val="00166A1B"/>
    <w:rsid w:val="00166B3D"/>
    <w:rsid w:val="00166B82"/>
    <w:rsid w:val="00167576"/>
    <w:rsid w:val="00171460"/>
    <w:rsid w:val="00172AC1"/>
    <w:rsid w:val="00174084"/>
    <w:rsid w:val="00174DC8"/>
    <w:rsid w:val="001764FC"/>
    <w:rsid w:val="001772A2"/>
    <w:rsid w:val="001802E9"/>
    <w:rsid w:val="00180815"/>
    <w:rsid w:val="0018083C"/>
    <w:rsid w:val="001824BC"/>
    <w:rsid w:val="001828E1"/>
    <w:rsid w:val="00183AF3"/>
    <w:rsid w:val="00184D06"/>
    <w:rsid w:val="00186486"/>
    <w:rsid w:val="00187059"/>
    <w:rsid w:val="00190AE9"/>
    <w:rsid w:val="00191D5B"/>
    <w:rsid w:val="0019201D"/>
    <w:rsid w:val="00192432"/>
    <w:rsid w:val="00192A71"/>
    <w:rsid w:val="0019309C"/>
    <w:rsid w:val="001930A5"/>
    <w:rsid w:val="00193335"/>
    <w:rsid w:val="0019451E"/>
    <w:rsid w:val="00194789"/>
    <w:rsid w:val="00195EB8"/>
    <w:rsid w:val="00195F6C"/>
    <w:rsid w:val="00196E96"/>
    <w:rsid w:val="001A0780"/>
    <w:rsid w:val="001A0A1C"/>
    <w:rsid w:val="001A1B19"/>
    <w:rsid w:val="001A2AA9"/>
    <w:rsid w:val="001A2E7C"/>
    <w:rsid w:val="001A3D71"/>
    <w:rsid w:val="001A6CE8"/>
    <w:rsid w:val="001A7339"/>
    <w:rsid w:val="001A7FD0"/>
    <w:rsid w:val="001B0FA7"/>
    <w:rsid w:val="001B15AE"/>
    <w:rsid w:val="001B2834"/>
    <w:rsid w:val="001B2B2D"/>
    <w:rsid w:val="001B44C6"/>
    <w:rsid w:val="001B46EE"/>
    <w:rsid w:val="001B50AE"/>
    <w:rsid w:val="001C0299"/>
    <w:rsid w:val="001C0491"/>
    <w:rsid w:val="001C13AD"/>
    <w:rsid w:val="001C1E20"/>
    <w:rsid w:val="001C23A5"/>
    <w:rsid w:val="001C2D6C"/>
    <w:rsid w:val="001C33B8"/>
    <w:rsid w:val="001C3A24"/>
    <w:rsid w:val="001C4AFE"/>
    <w:rsid w:val="001C554E"/>
    <w:rsid w:val="001C5CEA"/>
    <w:rsid w:val="001C634F"/>
    <w:rsid w:val="001C6375"/>
    <w:rsid w:val="001C65B1"/>
    <w:rsid w:val="001D250D"/>
    <w:rsid w:val="001D3167"/>
    <w:rsid w:val="001D363C"/>
    <w:rsid w:val="001D4EF1"/>
    <w:rsid w:val="001D6A31"/>
    <w:rsid w:val="001D7526"/>
    <w:rsid w:val="001D75DA"/>
    <w:rsid w:val="001D7F09"/>
    <w:rsid w:val="001E035F"/>
    <w:rsid w:val="001E06FF"/>
    <w:rsid w:val="001E099B"/>
    <w:rsid w:val="001E0E7B"/>
    <w:rsid w:val="001E154D"/>
    <w:rsid w:val="001E16A3"/>
    <w:rsid w:val="001E1743"/>
    <w:rsid w:val="001E17C4"/>
    <w:rsid w:val="001E2F38"/>
    <w:rsid w:val="001E3943"/>
    <w:rsid w:val="001E4B32"/>
    <w:rsid w:val="001E58CF"/>
    <w:rsid w:val="001E59A9"/>
    <w:rsid w:val="001E5EF8"/>
    <w:rsid w:val="001E61B6"/>
    <w:rsid w:val="001E7272"/>
    <w:rsid w:val="001E7415"/>
    <w:rsid w:val="001F172F"/>
    <w:rsid w:val="001F1E9E"/>
    <w:rsid w:val="001F4F3F"/>
    <w:rsid w:val="001F5024"/>
    <w:rsid w:val="001F7581"/>
    <w:rsid w:val="001F7E69"/>
    <w:rsid w:val="002012F6"/>
    <w:rsid w:val="00201D2C"/>
    <w:rsid w:val="00203662"/>
    <w:rsid w:val="00203876"/>
    <w:rsid w:val="00204FC2"/>
    <w:rsid w:val="00205B77"/>
    <w:rsid w:val="00206A9D"/>
    <w:rsid w:val="00206D75"/>
    <w:rsid w:val="002078E1"/>
    <w:rsid w:val="00211029"/>
    <w:rsid w:val="0021177C"/>
    <w:rsid w:val="002128B8"/>
    <w:rsid w:val="00212CC1"/>
    <w:rsid w:val="002131D7"/>
    <w:rsid w:val="00213888"/>
    <w:rsid w:val="00213911"/>
    <w:rsid w:val="002144D5"/>
    <w:rsid w:val="00214600"/>
    <w:rsid w:val="002148A6"/>
    <w:rsid w:val="0021557C"/>
    <w:rsid w:val="00217095"/>
    <w:rsid w:val="00217908"/>
    <w:rsid w:val="00220C09"/>
    <w:rsid w:val="00221955"/>
    <w:rsid w:val="00221BD6"/>
    <w:rsid w:val="002228A6"/>
    <w:rsid w:val="002256FE"/>
    <w:rsid w:val="00226AA8"/>
    <w:rsid w:val="00227296"/>
    <w:rsid w:val="00227BC1"/>
    <w:rsid w:val="00227F47"/>
    <w:rsid w:val="00230C99"/>
    <w:rsid w:val="00230CD7"/>
    <w:rsid w:val="00231D51"/>
    <w:rsid w:val="00231E03"/>
    <w:rsid w:val="00233310"/>
    <w:rsid w:val="0023546A"/>
    <w:rsid w:val="00237959"/>
    <w:rsid w:val="00237D1F"/>
    <w:rsid w:val="0024001E"/>
    <w:rsid w:val="0024027B"/>
    <w:rsid w:val="00240519"/>
    <w:rsid w:val="00243D2A"/>
    <w:rsid w:val="002442B4"/>
    <w:rsid w:val="0024487E"/>
    <w:rsid w:val="00244C90"/>
    <w:rsid w:val="00244D79"/>
    <w:rsid w:val="00245155"/>
    <w:rsid w:val="00246ECC"/>
    <w:rsid w:val="0025131A"/>
    <w:rsid w:val="002518A3"/>
    <w:rsid w:val="00251B66"/>
    <w:rsid w:val="002529B4"/>
    <w:rsid w:val="0025520E"/>
    <w:rsid w:val="00255BC9"/>
    <w:rsid w:val="00255EA4"/>
    <w:rsid w:val="00257095"/>
    <w:rsid w:val="002579C3"/>
    <w:rsid w:val="0026018D"/>
    <w:rsid w:val="00260AFD"/>
    <w:rsid w:val="0026121B"/>
    <w:rsid w:val="00261C10"/>
    <w:rsid w:val="0026235B"/>
    <w:rsid w:val="002629CE"/>
    <w:rsid w:val="00263C26"/>
    <w:rsid w:val="002641D0"/>
    <w:rsid w:val="00264F35"/>
    <w:rsid w:val="002652F8"/>
    <w:rsid w:val="0026660D"/>
    <w:rsid w:val="00266818"/>
    <w:rsid w:val="00266864"/>
    <w:rsid w:val="00266B72"/>
    <w:rsid w:val="002673DC"/>
    <w:rsid w:val="002710DB"/>
    <w:rsid w:val="00272394"/>
    <w:rsid w:val="00273682"/>
    <w:rsid w:val="00274094"/>
    <w:rsid w:val="00274AA9"/>
    <w:rsid w:val="00274B1F"/>
    <w:rsid w:val="002753FB"/>
    <w:rsid w:val="0027684F"/>
    <w:rsid w:val="0027787B"/>
    <w:rsid w:val="00277C0A"/>
    <w:rsid w:val="002807A4"/>
    <w:rsid w:val="00280C82"/>
    <w:rsid w:val="00280E05"/>
    <w:rsid w:val="00280F1B"/>
    <w:rsid w:val="00280FB6"/>
    <w:rsid w:val="002817FE"/>
    <w:rsid w:val="00281EB2"/>
    <w:rsid w:val="00281FA1"/>
    <w:rsid w:val="002823A3"/>
    <w:rsid w:val="00282598"/>
    <w:rsid w:val="00282F7C"/>
    <w:rsid w:val="00283A19"/>
    <w:rsid w:val="002841A6"/>
    <w:rsid w:val="002853E7"/>
    <w:rsid w:val="00285820"/>
    <w:rsid w:val="002915E1"/>
    <w:rsid w:val="00291B2E"/>
    <w:rsid w:val="00291C1E"/>
    <w:rsid w:val="00291EBF"/>
    <w:rsid w:val="00291FF0"/>
    <w:rsid w:val="00292FC0"/>
    <w:rsid w:val="00295C36"/>
    <w:rsid w:val="0029644E"/>
    <w:rsid w:val="00297C53"/>
    <w:rsid w:val="00297EBC"/>
    <w:rsid w:val="00297ED4"/>
    <w:rsid w:val="002A049C"/>
    <w:rsid w:val="002A0C00"/>
    <w:rsid w:val="002A1A2F"/>
    <w:rsid w:val="002A231E"/>
    <w:rsid w:val="002A31D7"/>
    <w:rsid w:val="002A474C"/>
    <w:rsid w:val="002A49E4"/>
    <w:rsid w:val="002A4DEE"/>
    <w:rsid w:val="002A58CC"/>
    <w:rsid w:val="002A5B32"/>
    <w:rsid w:val="002A63AA"/>
    <w:rsid w:val="002A6911"/>
    <w:rsid w:val="002A7E92"/>
    <w:rsid w:val="002B09B8"/>
    <w:rsid w:val="002B0E8A"/>
    <w:rsid w:val="002B1651"/>
    <w:rsid w:val="002B19C0"/>
    <w:rsid w:val="002B1C49"/>
    <w:rsid w:val="002B2A53"/>
    <w:rsid w:val="002B35B4"/>
    <w:rsid w:val="002B4998"/>
    <w:rsid w:val="002B4FBB"/>
    <w:rsid w:val="002B57D1"/>
    <w:rsid w:val="002B5F9F"/>
    <w:rsid w:val="002C00B7"/>
    <w:rsid w:val="002C0441"/>
    <w:rsid w:val="002C1EDF"/>
    <w:rsid w:val="002C2A39"/>
    <w:rsid w:val="002C4497"/>
    <w:rsid w:val="002C59CF"/>
    <w:rsid w:val="002C61CD"/>
    <w:rsid w:val="002D0AEE"/>
    <w:rsid w:val="002D147C"/>
    <w:rsid w:val="002D151D"/>
    <w:rsid w:val="002D1605"/>
    <w:rsid w:val="002D1827"/>
    <w:rsid w:val="002D1B1B"/>
    <w:rsid w:val="002D26A8"/>
    <w:rsid w:val="002D2DCA"/>
    <w:rsid w:val="002D2F22"/>
    <w:rsid w:val="002D3043"/>
    <w:rsid w:val="002D3FA1"/>
    <w:rsid w:val="002D4306"/>
    <w:rsid w:val="002D4D40"/>
    <w:rsid w:val="002D5B11"/>
    <w:rsid w:val="002D799B"/>
    <w:rsid w:val="002E101A"/>
    <w:rsid w:val="002E11F0"/>
    <w:rsid w:val="002E253C"/>
    <w:rsid w:val="002E3301"/>
    <w:rsid w:val="002E3BA4"/>
    <w:rsid w:val="002E3EFF"/>
    <w:rsid w:val="002E4AFB"/>
    <w:rsid w:val="002E53EF"/>
    <w:rsid w:val="002E6B1A"/>
    <w:rsid w:val="002E6B30"/>
    <w:rsid w:val="002F0A75"/>
    <w:rsid w:val="002F0ABC"/>
    <w:rsid w:val="002F0DB8"/>
    <w:rsid w:val="002F0F5B"/>
    <w:rsid w:val="002F1E1B"/>
    <w:rsid w:val="002F1F29"/>
    <w:rsid w:val="002F3DF0"/>
    <w:rsid w:val="002F419E"/>
    <w:rsid w:val="002F4576"/>
    <w:rsid w:val="002F4830"/>
    <w:rsid w:val="002F5583"/>
    <w:rsid w:val="002F576C"/>
    <w:rsid w:val="002F6D87"/>
    <w:rsid w:val="002F748C"/>
    <w:rsid w:val="002F7F6E"/>
    <w:rsid w:val="00300B68"/>
    <w:rsid w:val="00300C1D"/>
    <w:rsid w:val="00300E53"/>
    <w:rsid w:val="00300F36"/>
    <w:rsid w:val="0030179D"/>
    <w:rsid w:val="003017B7"/>
    <w:rsid w:val="0030282C"/>
    <w:rsid w:val="0030292A"/>
    <w:rsid w:val="00303944"/>
    <w:rsid w:val="003045EE"/>
    <w:rsid w:val="00305D64"/>
    <w:rsid w:val="00306674"/>
    <w:rsid w:val="00306E11"/>
    <w:rsid w:val="0030700D"/>
    <w:rsid w:val="00310496"/>
    <w:rsid w:val="0031182D"/>
    <w:rsid w:val="00311C08"/>
    <w:rsid w:val="003122B9"/>
    <w:rsid w:val="00313803"/>
    <w:rsid w:val="00314916"/>
    <w:rsid w:val="00315CA4"/>
    <w:rsid w:val="0031620A"/>
    <w:rsid w:val="003163BB"/>
    <w:rsid w:val="00317454"/>
    <w:rsid w:val="0032064E"/>
    <w:rsid w:val="0032140E"/>
    <w:rsid w:val="00321711"/>
    <w:rsid w:val="0032288A"/>
    <w:rsid w:val="00322A86"/>
    <w:rsid w:val="00322A8F"/>
    <w:rsid w:val="00323AD7"/>
    <w:rsid w:val="0032566F"/>
    <w:rsid w:val="0032582F"/>
    <w:rsid w:val="00326211"/>
    <w:rsid w:val="0032631B"/>
    <w:rsid w:val="003263B8"/>
    <w:rsid w:val="0032648D"/>
    <w:rsid w:val="00326554"/>
    <w:rsid w:val="003275F8"/>
    <w:rsid w:val="00327C26"/>
    <w:rsid w:val="00327CD7"/>
    <w:rsid w:val="00330061"/>
    <w:rsid w:val="00330452"/>
    <w:rsid w:val="00331320"/>
    <w:rsid w:val="003320B3"/>
    <w:rsid w:val="00332DF6"/>
    <w:rsid w:val="00336DBB"/>
    <w:rsid w:val="00337788"/>
    <w:rsid w:val="0034044D"/>
    <w:rsid w:val="00340BB1"/>
    <w:rsid w:val="00341389"/>
    <w:rsid w:val="003415F4"/>
    <w:rsid w:val="00341851"/>
    <w:rsid w:val="003436D5"/>
    <w:rsid w:val="00343E73"/>
    <w:rsid w:val="0034487F"/>
    <w:rsid w:val="003452CC"/>
    <w:rsid w:val="00345B85"/>
    <w:rsid w:val="00346103"/>
    <w:rsid w:val="00346C14"/>
    <w:rsid w:val="00346CA5"/>
    <w:rsid w:val="00347F70"/>
    <w:rsid w:val="00350014"/>
    <w:rsid w:val="00350274"/>
    <w:rsid w:val="003506CB"/>
    <w:rsid w:val="00351536"/>
    <w:rsid w:val="003535FC"/>
    <w:rsid w:val="00353746"/>
    <w:rsid w:val="00353A62"/>
    <w:rsid w:val="00353A7E"/>
    <w:rsid w:val="003549B2"/>
    <w:rsid w:val="003603E2"/>
    <w:rsid w:val="0036166E"/>
    <w:rsid w:val="00362F93"/>
    <w:rsid w:val="00362FE3"/>
    <w:rsid w:val="003634DE"/>
    <w:rsid w:val="00363DC9"/>
    <w:rsid w:val="00364387"/>
    <w:rsid w:val="00364E1F"/>
    <w:rsid w:val="00365653"/>
    <w:rsid w:val="00365EE2"/>
    <w:rsid w:val="00366074"/>
    <w:rsid w:val="0036628E"/>
    <w:rsid w:val="003667BF"/>
    <w:rsid w:val="0036687D"/>
    <w:rsid w:val="00367851"/>
    <w:rsid w:val="0037072B"/>
    <w:rsid w:val="00370B00"/>
    <w:rsid w:val="00370F57"/>
    <w:rsid w:val="00371003"/>
    <w:rsid w:val="003712C1"/>
    <w:rsid w:val="0037130D"/>
    <w:rsid w:val="0037138D"/>
    <w:rsid w:val="0037177A"/>
    <w:rsid w:val="00373411"/>
    <w:rsid w:val="00373D1B"/>
    <w:rsid w:val="00375345"/>
    <w:rsid w:val="003756FF"/>
    <w:rsid w:val="00375A38"/>
    <w:rsid w:val="00376CFB"/>
    <w:rsid w:val="00377A24"/>
    <w:rsid w:val="00377E93"/>
    <w:rsid w:val="00380751"/>
    <w:rsid w:val="00380888"/>
    <w:rsid w:val="00380A8F"/>
    <w:rsid w:val="00381D0F"/>
    <w:rsid w:val="00382502"/>
    <w:rsid w:val="0038431D"/>
    <w:rsid w:val="0038442C"/>
    <w:rsid w:val="003845D3"/>
    <w:rsid w:val="0038509A"/>
    <w:rsid w:val="003868FA"/>
    <w:rsid w:val="00386A5C"/>
    <w:rsid w:val="00386A82"/>
    <w:rsid w:val="00387209"/>
    <w:rsid w:val="0038765B"/>
    <w:rsid w:val="00392AD9"/>
    <w:rsid w:val="003930E4"/>
    <w:rsid w:val="003941C6"/>
    <w:rsid w:val="00394CD6"/>
    <w:rsid w:val="00394DA6"/>
    <w:rsid w:val="00394DA9"/>
    <w:rsid w:val="00394E70"/>
    <w:rsid w:val="003957BC"/>
    <w:rsid w:val="00395D7B"/>
    <w:rsid w:val="00395EC8"/>
    <w:rsid w:val="00396FD4"/>
    <w:rsid w:val="003A0578"/>
    <w:rsid w:val="003A08B4"/>
    <w:rsid w:val="003A0A00"/>
    <w:rsid w:val="003A26B7"/>
    <w:rsid w:val="003A3AAC"/>
    <w:rsid w:val="003A3B1D"/>
    <w:rsid w:val="003A4443"/>
    <w:rsid w:val="003A475A"/>
    <w:rsid w:val="003A4B18"/>
    <w:rsid w:val="003A6188"/>
    <w:rsid w:val="003A6704"/>
    <w:rsid w:val="003A6C6E"/>
    <w:rsid w:val="003A6F0C"/>
    <w:rsid w:val="003A7475"/>
    <w:rsid w:val="003B0187"/>
    <w:rsid w:val="003B0464"/>
    <w:rsid w:val="003B0939"/>
    <w:rsid w:val="003B137C"/>
    <w:rsid w:val="003B2073"/>
    <w:rsid w:val="003B3537"/>
    <w:rsid w:val="003B3721"/>
    <w:rsid w:val="003B47B1"/>
    <w:rsid w:val="003B4980"/>
    <w:rsid w:val="003B5DFF"/>
    <w:rsid w:val="003B70D7"/>
    <w:rsid w:val="003B7C12"/>
    <w:rsid w:val="003B7C7F"/>
    <w:rsid w:val="003C09D8"/>
    <w:rsid w:val="003C13BA"/>
    <w:rsid w:val="003C1B1C"/>
    <w:rsid w:val="003C238C"/>
    <w:rsid w:val="003C25C7"/>
    <w:rsid w:val="003C2C05"/>
    <w:rsid w:val="003C3507"/>
    <w:rsid w:val="003C3671"/>
    <w:rsid w:val="003C4B4A"/>
    <w:rsid w:val="003C59CA"/>
    <w:rsid w:val="003C632F"/>
    <w:rsid w:val="003C6826"/>
    <w:rsid w:val="003D04B1"/>
    <w:rsid w:val="003D06FB"/>
    <w:rsid w:val="003D072B"/>
    <w:rsid w:val="003D13D3"/>
    <w:rsid w:val="003D15FF"/>
    <w:rsid w:val="003D1CDE"/>
    <w:rsid w:val="003D3087"/>
    <w:rsid w:val="003D32D1"/>
    <w:rsid w:val="003D3867"/>
    <w:rsid w:val="003D66B7"/>
    <w:rsid w:val="003D7EB4"/>
    <w:rsid w:val="003E0009"/>
    <w:rsid w:val="003E15AF"/>
    <w:rsid w:val="003E3D87"/>
    <w:rsid w:val="003E3ECF"/>
    <w:rsid w:val="003E40F1"/>
    <w:rsid w:val="003E4495"/>
    <w:rsid w:val="003E45FA"/>
    <w:rsid w:val="003E4F77"/>
    <w:rsid w:val="003E66B9"/>
    <w:rsid w:val="003E6D88"/>
    <w:rsid w:val="003E74A7"/>
    <w:rsid w:val="003E756E"/>
    <w:rsid w:val="003E7F83"/>
    <w:rsid w:val="003F0C48"/>
    <w:rsid w:val="003F1809"/>
    <w:rsid w:val="003F1963"/>
    <w:rsid w:val="003F233C"/>
    <w:rsid w:val="003F2559"/>
    <w:rsid w:val="003F2919"/>
    <w:rsid w:val="003F36FD"/>
    <w:rsid w:val="003F3B2E"/>
    <w:rsid w:val="003F3DB3"/>
    <w:rsid w:val="003F3F44"/>
    <w:rsid w:val="003F4BCB"/>
    <w:rsid w:val="003F554A"/>
    <w:rsid w:val="003F7D36"/>
    <w:rsid w:val="00400129"/>
    <w:rsid w:val="0040089C"/>
    <w:rsid w:val="0040189B"/>
    <w:rsid w:val="00401F6D"/>
    <w:rsid w:val="0040346A"/>
    <w:rsid w:val="00403A84"/>
    <w:rsid w:val="00405170"/>
    <w:rsid w:val="00405884"/>
    <w:rsid w:val="00405D3F"/>
    <w:rsid w:val="00405F86"/>
    <w:rsid w:val="004070BB"/>
    <w:rsid w:val="004077AF"/>
    <w:rsid w:val="00407E87"/>
    <w:rsid w:val="00411CC1"/>
    <w:rsid w:val="00411D51"/>
    <w:rsid w:val="004127AA"/>
    <w:rsid w:val="004129D3"/>
    <w:rsid w:val="00412DB7"/>
    <w:rsid w:val="00413363"/>
    <w:rsid w:val="00413614"/>
    <w:rsid w:val="00414599"/>
    <w:rsid w:val="00414F89"/>
    <w:rsid w:val="0041626B"/>
    <w:rsid w:val="0041632C"/>
    <w:rsid w:val="00416377"/>
    <w:rsid w:val="004171F1"/>
    <w:rsid w:val="004175BA"/>
    <w:rsid w:val="00417AAD"/>
    <w:rsid w:val="00417C36"/>
    <w:rsid w:val="00420448"/>
    <w:rsid w:val="004204DB"/>
    <w:rsid w:val="00421BC4"/>
    <w:rsid w:val="004229A1"/>
    <w:rsid w:val="00423339"/>
    <w:rsid w:val="00424BE9"/>
    <w:rsid w:val="00425E2B"/>
    <w:rsid w:val="00426AD8"/>
    <w:rsid w:val="00427C96"/>
    <w:rsid w:val="004308DE"/>
    <w:rsid w:val="00430C6A"/>
    <w:rsid w:val="004325A7"/>
    <w:rsid w:val="00432D64"/>
    <w:rsid w:val="004339F0"/>
    <w:rsid w:val="004347C0"/>
    <w:rsid w:val="004358D2"/>
    <w:rsid w:val="00435FC5"/>
    <w:rsid w:val="00436B5F"/>
    <w:rsid w:val="00436B75"/>
    <w:rsid w:val="00440853"/>
    <w:rsid w:val="004411B0"/>
    <w:rsid w:val="00442C3E"/>
    <w:rsid w:val="0044318E"/>
    <w:rsid w:val="00443FAB"/>
    <w:rsid w:val="00444F29"/>
    <w:rsid w:val="004478CA"/>
    <w:rsid w:val="004502E7"/>
    <w:rsid w:val="0045191C"/>
    <w:rsid w:val="00451A94"/>
    <w:rsid w:val="00451B51"/>
    <w:rsid w:val="00452576"/>
    <w:rsid w:val="00454C29"/>
    <w:rsid w:val="004569C8"/>
    <w:rsid w:val="00456F2C"/>
    <w:rsid w:val="0046288C"/>
    <w:rsid w:val="0046392D"/>
    <w:rsid w:val="00463F3A"/>
    <w:rsid w:val="004648E1"/>
    <w:rsid w:val="00465B73"/>
    <w:rsid w:val="0046642E"/>
    <w:rsid w:val="00466D9E"/>
    <w:rsid w:val="00471D57"/>
    <w:rsid w:val="004720F1"/>
    <w:rsid w:val="004738DC"/>
    <w:rsid w:val="0047409E"/>
    <w:rsid w:val="004760AD"/>
    <w:rsid w:val="004774D4"/>
    <w:rsid w:val="00480A2C"/>
    <w:rsid w:val="00480EDC"/>
    <w:rsid w:val="00481E88"/>
    <w:rsid w:val="00482302"/>
    <w:rsid w:val="004836E1"/>
    <w:rsid w:val="004837CF"/>
    <w:rsid w:val="00483E68"/>
    <w:rsid w:val="004847C1"/>
    <w:rsid w:val="00484868"/>
    <w:rsid w:val="004848A9"/>
    <w:rsid w:val="00484A4F"/>
    <w:rsid w:val="0048579C"/>
    <w:rsid w:val="00485BAB"/>
    <w:rsid w:val="00485ED0"/>
    <w:rsid w:val="00486BDD"/>
    <w:rsid w:val="004871F5"/>
    <w:rsid w:val="00490592"/>
    <w:rsid w:val="00490954"/>
    <w:rsid w:val="0049215C"/>
    <w:rsid w:val="00492802"/>
    <w:rsid w:val="00492A49"/>
    <w:rsid w:val="00492B9D"/>
    <w:rsid w:val="00493CDB"/>
    <w:rsid w:val="00494567"/>
    <w:rsid w:val="00494766"/>
    <w:rsid w:val="0049691B"/>
    <w:rsid w:val="00497965"/>
    <w:rsid w:val="004A230F"/>
    <w:rsid w:val="004A2668"/>
    <w:rsid w:val="004A2726"/>
    <w:rsid w:val="004A2C45"/>
    <w:rsid w:val="004A4045"/>
    <w:rsid w:val="004A4B42"/>
    <w:rsid w:val="004A67F7"/>
    <w:rsid w:val="004A6ED9"/>
    <w:rsid w:val="004B1B29"/>
    <w:rsid w:val="004B2642"/>
    <w:rsid w:val="004B281F"/>
    <w:rsid w:val="004B2C86"/>
    <w:rsid w:val="004B3F76"/>
    <w:rsid w:val="004B4033"/>
    <w:rsid w:val="004B4D63"/>
    <w:rsid w:val="004B56C4"/>
    <w:rsid w:val="004B73FA"/>
    <w:rsid w:val="004B7FF5"/>
    <w:rsid w:val="004C0016"/>
    <w:rsid w:val="004C0EC4"/>
    <w:rsid w:val="004C1816"/>
    <w:rsid w:val="004C1AF7"/>
    <w:rsid w:val="004C23F0"/>
    <w:rsid w:val="004C29E3"/>
    <w:rsid w:val="004C2C0E"/>
    <w:rsid w:val="004C40CB"/>
    <w:rsid w:val="004C4833"/>
    <w:rsid w:val="004C4EE6"/>
    <w:rsid w:val="004C5120"/>
    <w:rsid w:val="004C684C"/>
    <w:rsid w:val="004C7475"/>
    <w:rsid w:val="004D01EB"/>
    <w:rsid w:val="004D0262"/>
    <w:rsid w:val="004D0286"/>
    <w:rsid w:val="004D033B"/>
    <w:rsid w:val="004D0D88"/>
    <w:rsid w:val="004D0EF1"/>
    <w:rsid w:val="004D29EA"/>
    <w:rsid w:val="004D31E6"/>
    <w:rsid w:val="004D3413"/>
    <w:rsid w:val="004D4642"/>
    <w:rsid w:val="004D581C"/>
    <w:rsid w:val="004D5BAE"/>
    <w:rsid w:val="004D7E50"/>
    <w:rsid w:val="004E02A3"/>
    <w:rsid w:val="004E0BA5"/>
    <w:rsid w:val="004E118C"/>
    <w:rsid w:val="004E1FDC"/>
    <w:rsid w:val="004E2A8E"/>
    <w:rsid w:val="004E47CD"/>
    <w:rsid w:val="004E4922"/>
    <w:rsid w:val="004E4BDD"/>
    <w:rsid w:val="004E5BED"/>
    <w:rsid w:val="004E66F3"/>
    <w:rsid w:val="004E6833"/>
    <w:rsid w:val="004E6844"/>
    <w:rsid w:val="004E7FC4"/>
    <w:rsid w:val="004F14D0"/>
    <w:rsid w:val="004F195B"/>
    <w:rsid w:val="004F1B73"/>
    <w:rsid w:val="004F3394"/>
    <w:rsid w:val="004F4EF7"/>
    <w:rsid w:val="004F5927"/>
    <w:rsid w:val="004F5A2F"/>
    <w:rsid w:val="004F5F78"/>
    <w:rsid w:val="004F6FDC"/>
    <w:rsid w:val="004F706A"/>
    <w:rsid w:val="004F7597"/>
    <w:rsid w:val="00500345"/>
    <w:rsid w:val="00500923"/>
    <w:rsid w:val="00501447"/>
    <w:rsid w:val="00501AD7"/>
    <w:rsid w:val="00502000"/>
    <w:rsid w:val="00502D7A"/>
    <w:rsid w:val="00502EA8"/>
    <w:rsid w:val="00503B3E"/>
    <w:rsid w:val="00504901"/>
    <w:rsid w:val="00504F1A"/>
    <w:rsid w:val="0050579A"/>
    <w:rsid w:val="00505CC5"/>
    <w:rsid w:val="00505F19"/>
    <w:rsid w:val="00506179"/>
    <w:rsid w:val="005065E9"/>
    <w:rsid w:val="00506637"/>
    <w:rsid w:val="00510293"/>
    <w:rsid w:val="00511374"/>
    <w:rsid w:val="00511740"/>
    <w:rsid w:val="00512463"/>
    <w:rsid w:val="00512C0A"/>
    <w:rsid w:val="00514731"/>
    <w:rsid w:val="00515D78"/>
    <w:rsid w:val="00515F5B"/>
    <w:rsid w:val="00516798"/>
    <w:rsid w:val="00520EEE"/>
    <w:rsid w:val="0052168A"/>
    <w:rsid w:val="00521FF6"/>
    <w:rsid w:val="00522767"/>
    <w:rsid w:val="005239D6"/>
    <w:rsid w:val="00523D66"/>
    <w:rsid w:val="0052425F"/>
    <w:rsid w:val="005250B4"/>
    <w:rsid w:val="00525904"/>
    <w:rsid w:val="00525F11"/>
    <w:rsid w:val="005263A4"/>
    <w:rsid w:val="00530E7B"/>
    <w:rsid w:val="0053265B"/>
    <w:rsid w:val="00532E9C"/>
    <w:rsid w:val="00533CF0"/>
    <w:rsid w:val="00533FF1"/>
    <w:rsid w:val="00534092"/>
    <w:rsid w:val="005363D5"/>
    <w:rsid w:val="005364E1"/>
    <w:rsid w:val="00536FD3"/>
    <w:rsid w:val="005373F7"/>
    <w:rsid w:val="00540249"/>
    <w:rsid w:val="00540D9E"/>
    <w:rsid w:val="00541778"/>
    <w:rsid w:val="00542375"/>
    <w:rsid w:val="00542451"/>
    <w:rsid w:val="005425FB"/>
    <w:rsid w:val="00543160"/>
    <w:rsid w:val="00544289"/>
    <w:rsid w:val="00544EBB"/>
    <w:rsid w:val="00545B22"/>
    <w:rsid w:val="00545DFA"/>
    <w:rsid w:val="00546126"/>
    <w:rsid w:val="005464A2"/>
    <w:rsid w:val="00547A4C"/>
    <w:rsid w:val="00547D36"/>
    <w:rsid w:val="00547EDA"/>
    <w:rsid w:val="005522BE"/>
    <w:rsid w:val="00552507"/>
    <w:rsid w:val="0055268B"/>
    <w:rsid w:val="005531AA"/>
    <w:rsid w:val="005534B6"/>
    <w:rsid w:val="00554289"/>
    <w:rsid w:val="00555B59"/>
    <w:rsid w:val="005564FB"/>
    <w:rsid w:val="00557660"/>
    <w:rsid w:val="00560F69"/>
    <w:rsid w:val="005613EA"/>
    <w:rsid w:val="00562637"/>
    <w:rsid w:val="00562968"/>
    <w:rsid w:val="00562999"/>
    <w:rsid w:val="00562C35"/>
    <w:rsid w:val="00563095"/>
    <w:rsid w:val="005639E2"/>
    <w:rsid w:val="00563A47"/>
    <w:rsid w:val="00564847"/>
    <w:rsid w:val="005660FE"/>
    <w:rsid w:val="00566365"/>
    <w:rsid w:val="00566E93"/>
    <w:rsid w:val="00567EFD"/>
    <w:rsid w:val="00567FAB"/>
    <w:rsid w:val="005704EC"/>
    <w:rsid w:val="0057195E"/>
    <w:rsid w:val="005719AA"/>
    <w:rsid w:val="00571F96"/>
    <w:rsid w:val="00572331"/>
    <w:rsid w:val="00574082"/>
    <w:rsid w:val="005751C3"/>
    <w:rsid w:val="005753F2"/>
    <w:rsid w:val="00575B19"/>
    <w:rsid w:val="00577AEB"/>
    <w:rsid w:val="00577ECF"/>
    <w:rsid w:val="00580D20"/>
    <w:rsid w:val="00581144"/>
    <w:rsid w:val="00581164"/>
    <w:rsid w:val="00581567"/>
    <w:rsid w:val="0058171E"/>
    <w:rsid w:val="00582CF1"/>
    <w:rsid w:val="00583407"/>
    <w:rsid w:val="0058397F"/>
    <w:rsid w:val="00583B48"/>
    <w:rsid w:val="005846F3"/>
    <w:rsid w:val="00584796"/>
    <w:rsid w:val="00584D46"/>
    <w:rsid w:val="00584E82"/>
    <w:rsid w:val="00585364"/>
    <w:rsid w:val="0058563A"/>
    <w:rsid w:val="005860A3"/>
    <w:rsid w:val="00586327"/>
    <w:rsid w:val="00586D5D"/>
    <w:rsid w:val="0058710B"/>
    <w:rsid w:val="005902A4"/>
    <w:rsid w:val="00590784"/>
    <w:rsid w:val="005931F2"/>
    <w:rsid w:val="005936A7"/>
    <w:rsid w:val="00594CEB"/>
    <w:rsid w:val="00594F09"/>
    <w:rsid w:val="0059553A"/>
    <w:rsid w:val="00595690"/>
    <w:rsid w:val="0059578D"/>
    <w:rsid w:val="005957B8"/>
    <w:rsid w:val="0059702A"/>
    <w:rsid w:val="005970DD"/>
    <w:rsid w:val="005976BE"/>
    <w:rsid w:val="005A1332"/>
    <w:rsid w:val="005A1D31"/>
    <w:rsid w:val="005A1D92"/>
    <w:rsid w:val="005A22A2"/>
    <w:rsid w:val="005A4195"/>
    <w:rsid w:val="005A4CAD"/>
    <w:rsid w:val="005A62D0"/>
    <w:rsid w:val="005A6840"/>
    <w:rsid w:val="005A7D6A"/>
    <w:rsid w:val="005A7F22"/>
    <w:rsid w:val="005B09A6"/>
    <w:rsid w:val="005B0F3F"/>
    <w:rsid w:val="005B108B"/>
    <w:rsid w:val="005B10FF"/>
    <w:rsid w:val="005B22B8"/>
    <w:rsid w:val="005B2324"/>
    <w:rsid w:val="005B47FB"/>
    <w:rsid w:val="005B4DB4"/>
    <w:rsid w:val="005B61B5"/>
    <w:rsid w:val="005B61C4"/>
    <w:rsid w:val="005B701A"/>
    <w:rsid w:val="005B7C77"/>
    <w:rsid w:val="005B7DA2"/>
    <w:rsid w:val="005B7E74"/>
    <w:rsid w:val="005C008E"/>
    <w:rsid w:val="005C067D"/>
    <w:rsid w:val="005C0968"/>
    <w:rsid w:val="005C15B7"/>
    <w:rsid w:val="005C1B07"/>
    <w:rsid w:val="005C1CD3"/>
    <w:rsid w:val="005C23E9"/>
    <w:rsid w:val="005C2869"/>
    <w:rsid w:val="005C2ED1"/>
    <w:rsid w:val="005C35B5"/>
    <w:rsid w:val="005C4526"/>
    <w:rsid w:val="005C5C10"/>
    <w:rsid w:val="005C5DCC"/>
    <w:rsid w:val="005C5E69"/>
    <w:rsid w:val="005C6165"/>
    <w:rsid w:val="005C6592"/>
    <w:rsid w:val="005C6918"/>
    <w:rsid w:val="005C71B6"/>
    <w:rsid w:val="005C7336"/>
    <w:rsid w:val="005D107F"/>
    <w:rsid w:val="005D280D"/>
    <w:rsid w:val="005D2DBB"/>
    <w:rsid w:val="005D2E6A"/>
    <w:rsid w:val="005D31AD"/>
    <w:rsid w:val="005D37CC"/>
    <w:rsid w:val="005D38B2"/>
    <w:rsid w:val="005D40BD"/>
    <w:rsid w:val="005D4C69"/>
    <w:rsid w:val="005D53DE"/>
    <w:rsid w:val="005D5EFC"/>
    <w:rsid w:val="005D680A"/>
    <w:rsid w:val="005D6CEB"/>
    <w:rsid w:val="005D7141"/>
    <w:rsid w:val="005D7408"/>
    <w:rsid w:val="005D7520"/>
    <w:rsid w:val="005D7B62"/>
    <w:rsid w:val="005E072F"/>
    <w:rsid w:val="005E08F9"/>
    <w:rsid w:val="005E0D81"/>
    <w:rsid w:val="005E26C6"/>
    <w:rsid w:val="005E3305"/>
    <w:rsid w:val="005E33A9"/>
    <w:rsid w:val="005E34DD"/>
    <w:rsid w:val="005E4CED"/>
    <w:rsid w:val="005E5394"/>
    <w:rsid w:val="005E56D3"/>
    <w:rsid w:val="005E613C"/>
    <w:rsid w:val="005E61F3"/>
    <w:rsid w:val="005E662B"/>
    <w:rsid w:val="005E723B"/>
    <w:rsid w:val="005E770B"/>
    <w:rsid w:val="005E794B"/>
    <w:rsid w:val="005F17CE"/>
    <w:rsid w:val="005F2C5D"/>
    <w:rsid w:val="005F3114"/>
    <w:rsid w:val="005F39DF"/>
    <w:rsid w:val="005F3D1A"/>
    <w:rsid w:val="005F4287"/>
    <w:rsid w:val="005F5BBB"/>
    <w:rsid w:val="005F6F62"/>
    <w:rsid w:val="005F7808"/>
    <w:rsid w:val="00600145"/>
    <w:rsid w:val="00600394"/>
    <w:rsid w:val="00602757"/>
    <w:rsid w:val="006029D8"/>
    <w:rsid w:val="00603123"/>
    <w:rsid w:val="006042AE"/>
    <w:rsid w:val="00604CF0"/>
    <w:rsid w:val="00605445"/>
    <w:rsid w:val="006060D5"/>
    <w:rsid w:val="00606555"/>
    <w:rsid w:val="00606ACB"/>
    <w:rsid w:val="00606B41"/>
    <w:rsid w:val="006075B0"/>
    <w:rsid w:val="00607E12"/>
    <w:rsid w:val="00610256"/>
    <w:rsid w:val="0061356E"/>
    <w:rsid w:val="00615196"/>
    <w:rsid w:val="00615423"/>
    <w:rsid w:val="00615579"/>
    <w:rsid w:val="006156A9"/>
    <w:rsid w:val="00615951"/>
    <w:rsid w:val="00615DA5"/>
    <w:rsid w:val="00616530"/>
    <w:rsid w:val="006170BA"/>
    <w:rsid w:val="00617341"/>
    <w:rsid w:val="0061798C"/>
    <w:rsid w:val="00620509"/>
    <w:rsid w:val="006206E3"/>
    <w:rsid w:val="00620AE8"/>
    <w:rsid w:val="006216FE"/>
    <w:rsid w:val="00621909"/>
    <w:rsid w:val="00622815"/>
    <w:rsid w:val="00623CF4"/>
    <w:rsid w:val="00624587"/>
    <w:rsid w:val="006247BB"/>
    <w:rsid w:val="00624EDC"/>
    <w:rsid w:val="006253B6"/>
    <w:rsid w:val="0062685A"/>
    <w:rsid w:val="00626A4A"/>
    <w:rsid w:val="006275E1"/>
    <w:rsid w:val="006276B7"/>
    <w:rsid w:val="0063028A"/>
    <w:rsid w:val="0063088D"/>
    <w:rsid w:val="00633ABD"/>
    <w:rsid w:val="00634A1F"/>
    <w:rsid w:val="00634D66"/>
    <w:rsid w:val="00635BB5"/>
    <w:rsid w:val="006360A7"/>
    <w:rsid w:val="006365D6"/>
    <w:rsid w:val="00636F8B"/>
    <w:rsid w:val="00637EA4"/>
    <w:rsid w:val="0064002E"/>
    <w:rsid w:val="00640986"/>
    <w:rsid w:val="006415A8"/>
    <w:rsid w:val="00641BE5"/>
    <w:rsid w:val="00641D04"/>
    <w:rsid w:val="006430DF"/>
    <w:rsid w:val="00643798"/>
    <w:rsid w:val="006444F5"/>
    <w:rsid w:val="00645541"/>
    <w:rsid w:val="00646741"/>
    <w:rsid w:val="00647239"/>
    <w:rsid w:val="006476B8"/>
    <w:rsid w:val="00650331"/>
    <w:rsid w:val="00650D4D"/>
    <w:rsid w:val="006514B8"/>
    <w:rsid w:val="00651BA2"/>
    <w:rsid w:val="0065233C"/>
    <w:rsid w:val="00652EAE"/>
    <w:rsid w:val="00653055"/>
    <w:rsid w:val="00653CFE"/>
    <w:rsid w:val="00653F72"/>
    <w:rsid w:val="00655127"/>
    <w:rsid w:val="00655218"/>
    <w:rsid w:val="00656DE9"/>
    <w:rsid w:val="00657BFB"/>
    <w:rsid w:val="00660C78"/>
    <w:rsid w:val="00661379"/>
    <w:rsid w:val="006625D2"/>
    <w:rsid w:val="00663FBD"/>
    <w:rsid w:val="006649CA"/>
    <w:rsid w:val="006650BE"/>
    <w:rsid w:val="0066705A"/>
    <w:rsid w:val="006703A8"/>
    <w:rsid w:val="0067066B"/>
    <w:rsid w:val="00670A9D"/>
    <w:rsid w:val="00670ED4"/>
    <w:rsid w:val="00671959"/>
    <w:rsid w:val="00672F10"/>
    <w:rsid w:val="006747C4"/>
    <w:rsid w:val="00674D59"/>
    <w:rsid w:val="00675DBA"/>
    <w:rsid w:val="00676234"/>
    <w:rsid w:val="006833F9"/>
    <w:rsid w:val="0068350E"/>
    <w:rsid w:val="00683B8C"/>
    <w:rsid w:val="00684037"/>
    <w:rsid w:val="00684C51"/>
    <w:rsid w:val="00685628"/>
    <w:rsid w:val="00685BE9"/>
    <w:rsid w:val="00685F24"/>
    <w:rsid w:val="00686396"/>
    <w:rsid w:val="00686829"/>
    <w:rsid w:val="00687AFF"/>
    <w:rsid w:val="00690559"/>
    <w:rsid w:val="00691A7E"/>
    <w:rsid w:val="00691D11"/>
    <w:rsid w:val="00691DB8"/>
    <w:rsid w:val="0069362C"/>
    <w:rsid w:val="00693B47"/>
    <w:rsid w:val="00694E6C"/>
    <w:rsid w:val="006950F2"/>
    <w:rsid w:val="0069540D"/>
    <w:rsid w:val="00696723"/>
    <w:rsid w:val="00696FA2"/>
    <w:rsid w:val="00697605"/>
    <w:rsid w:val="006976DD"/>
    <w:rsid w:val="006A005D"/>
    <w:rsid w:val="006A06C1"/>
    <w:rsid w:val="006A0B57"/>
    <w:rsid w:val="006A1FA8"/>
    <w:rsid w:val="006A294E"/>
    <w:rsid w:val="006A4E4A"/>
    <w:rsid w:val="006A533A"/>
    <w:rsid w:val="006A5BA6"/>
    <w:rsid w:val="006A65BE"/>
    <w:rsid w:val="006A666D"/>
    <w:rsid w:val="006A6905"/>
    <w:rsid w:val="006A70DE"/>
    <w:rsid w:val="006A7643"/>
    <w:rsid w:val="006B0542"/>
    <w:rsid w:val="006B1C8F"/>
    <w:rsid w:val="006B1DB4"/>
    <w:rsid w:val="006B239E"/>
    <w:rsid w:val="006B2DC2"/>
    <w:rsid w:val="006B3C35"/>
    <w:rsid w:val="006B4179"/>
    <w:rsid w:val="006B6C36"/>
    <w:rsid w:val="006B71E5"/>
    <w:rsid w:val="006B7718"/>
    <w:rsid w:val="006B7DC5"/>
    <w:rsid w:val="006C0193"/>
    <w:rsid w:val="006C127D"/>
    <w:rsid w:val="006C22AA"/>
    <w:rsid w:val="006C2DCA"/>
    <w:rsid w:val="006C3B43"/>
    <w:rsid w:val="006C472A"/>
    <w:rsid w:val="006C49E2"/>
    <w:rsid w:val="006C4A89"/>
    <w:rsid w:val="006C50A5"/>
    <w:rsid w:val="006C5997"/>
    <w:rsid w:val="006C68FC"/>
    <w:rsid w:val="006D1042"/>
    <w:rsid w:val="006D12BE"/>
    <w:rsid w:val="006D1C1A"/>
    <w:rsid w:val="006D1C31"/>
    <w:rsid w:val="006D1FB3"/>
    <w:rsid w:val="006D3202"/>
    <w:rsid w:val="006D4426"/>
    <w:rsid w:val="006D5128"/>
    <w:rsid w:val="006D6EB1"/>
    <w:rsid w:val="006D7210"/>
    <w:rsid w:val="006D7287"/>
    <w:rsid w:val="006E0148"/>
    <w:rsid w:val="006E0A62"/>
    <w:rsid w:val="006E1174"/>
    <w:rsid w:val="006E12DC"/>
    <w:rsid w:val="006E18CA"/>
    <w:rsid w:val="006E2551"/>
    <w:rsid w:val="006E2C84"/>
    <w:rsid w:val="006E2E35"/>
    <w:rsid w:val="006E419C"/>
    <w:rsid w:val="006E4731"/>
    <w:rsid w:val="006E4B54"/>
    <w:rsid w:val="006E5D89"/>
    <w:rsid w:val="006E6ACE"/>
    <w:rsid w:val="006E7615"/>
    <w:rsid w:val="006F0119"/>
    <w:rsid w:val="006F0394"/>
    <w:rsid w:val="006F1231"/>
    <w:rsid w:val="006F1658"/>
    <w:rsid w:val="006F28D4"/>
    <w:rsid w:val="006F2E35"/>
    <w:rsid w:val="006F3513"/>
    <w:rsid w:val="006F39BE"/>
    <w:rsid w:val="006F433E"/>
    <w:rsid w:val="006F4E8E"/>
    <w:rsid w:val="006F5577"/>
    <w:rsid w:val="006F58D7"/>
    <w:rsid w:val="006F5A79"/>
    <w:rsid w:val="006F5C71"/>
    <w:rsid w:val="006F5D7A"/>
    <w:rsid w:val="006F5E9F"/>
    <w:rsid w:val="006F6407"/>
    <w:rsid w:val="006F7996"/>
    <w:rsid w:val="006F7C05"/>
    <w:rsid w:val="0070117E"/>
    <w:rsid w:val="007025A8"/>
    <w:rsid w:val="00702B4D"/>
    <w:rsid w:val="007030BF"/>
    <w:rsid w:val="00703CEA"/>
    <w:rsid w:val="00704528"/>
    <w:rsid w:val="007050A5"/>
    <w:rsid w:val="0071025E"/>
    <w:rsid w:val="0071089E"/>
    <w:rsid w:val="007154FC"/>
    <w:rsid w:val="007157F0"/>
    <w:rsid w:val="00715855"/>
    <w:rsid w:val="00716955"/>
    <w:rsid w:val="0071744A"/>
    <w:rsid w:val="007177F1"/>
    <w:rsid w:val="007200F2"/>
    <w:rsid w:val="00720E74"/>
    <w:rsid w:val="0072199B"/>
    <w:rsid w:val="00722F56"/>
    <w:rsid w:val="007231DF"/>
    <w:rsid w:val="007231F1"/>
    <w:rsid w:val="007240EA"/>
    <w:rsid w:val="00725116"/>
    <w:rsid w:val="00726B0C"/>
    <w:rsid w:val="0072707F"/>
    <w:rsid w:val="00730F08"/>
    <w:rsid w:val="0073250A"/>
    <w:rsid w:val="0073287C"/>
    <w:rsid w:val="0073369D"/>
    <w:rsid w:val="00734853"/>
    <w:rsid w:val="00734925"/>
    <w:rsid w:val="007358B7"/>
    <w:rsid w:val="00736593"/>
    <w:rsid w:val="00737517"/>
    <w:rsid w:val="00737D8E"/>
    <w:rsid w:val="00737F15"/>
    <w:rsid w:val="00737FED"/>
    <w:rsid w:val="00740A65"/>
    <w:rsid w:val="00742431"/>
    <w:rsid w:val="00742636"/>
    <w:rsid w:val="007428FA"/>
    <w:rsid w:val="00742C60"/>
    <w:rsid w:val="007437AA"/>
    <w:rsid w:val="00743AA2"/>
    <w:rsid w:val="0074415F"/>
    <w:rsid w:val="0074434E"/>
    <w:rsid w:val="00745FB3"/>
    <w:rsid w:val="00750F79"/>
    <w:rsid w:val="0075154C"/>
    <w:rsid w:val="00751A34"/>
    <w:rsid w:val="007534FC"/>
    <w:rsid w:val="0075439D"/>
    <w:rsid w:val="007543C3"/>
    <w:rsid w:val="00754BAB"/>
    <w:rsid w:val="00755305"/>
    <w:rsid w:val="00755319"/>
    <w:rsid w:val="0075564C"/>
    <w:rsid w:val="00755AE0"/>
    <w:rsid w:val="00755F01"/>
    <w:rsid w:val="0075640F"/>
    <w:rsid w:val="0076059F"/>
    <w:rsid w:val="00760C6A"/>
    <w:rsid w:val="00761A97"/>
    <w:rsid w:val="0076235D"/>
    <w:rsid w:val="00763354"/>
    <w:rsid w:val="00763841"/>
    <w:rsid w:val="0076437A"/>
    <w:rsid w:val="00764B1D"/>
    <w:rsid w:val="0076520B"/>
    <w:rsid w:val="00765689"/>
    <w:rsid w:val="007662D2"/>
    <w:rsid w:val="00767080"/>
    <w:rsid w:val="0076769C"/>
    <w:rsid w:val="00767B8E"/>
    <w:rsid w:val="00770559"/>
    <w:rsid w:val="007734BE"/>
    <w:rsid w:val="00773788"/>
    <w:rsid w:val="007737A1"/>
    <w:rsid w:val="00774AF2"/>
    <w:rsid w:val="00775888"/>
    <w:rsid w:val="007760F5"/>
    <w:rsid w:val="0077659A"/>
    <w:rsid w:val="00776DE5"/>
    <w:rsid w:val="00777AAE"/>
    <w:rsid w:val="00777D08"/>
    <w:rsid w:val="00777EF4"/>
    <w:rsid w:val="0078058D"/>
    <w:rsid w:val="007808B4"/>
    <w:rsid w:val="00782141"/>
    <w:rsid w:val="00782CB5"/>
    <w:rsid w:val="0078366D"/>
    <w:rsid w:val="0078368C"/>
    <w:rsid w:val="00783809"/>
    <w:rsid w:val="007840AB"/>
    <w:rsid w:val="00784952"/>
    <w:rsid w:val="007849D6"/>
    <w:rsid w:val="0078567E"/>
    <w:rsid w:val="00785FA0"/>
    <w:rsid w:val="00786722"/>
    <w:rsid w:val="00786DE7"/>
    <w:rsid w:val="007878E3"/>
    <w:rsid w:val="007905E7"/>
    <w:rsid w:val="00791372"/>
    <w:rsid w:val="00793B6A"/>
    <w:rsid w:val="007941CA"/>
    <w:rsid w:val="0079429E"/>
    <w:rsid w:val="007943F3"/>
    <w:rsid w:val="00794534"/>
    <w:rsid w:val="00794AE2"/>
    <w:rsid w:val="00796D62"/>
    <w:rsid w:val="007A0CCF"/>
    <w:rsid w:val="007A0F3E"/>
    <w:rsid w:val="007A1190"/>
    <w:rsid w:val="007A13D2"/>
    <w:rsid w:val="007A1FE1"/>
    <w:rsid w:val="007A2D25"/>
    <w:rsid w:val="007A2F69"/>
    <w:rsid w:val="007A5328"/>
    <w:rsid w:val="007A5911"/>
    <w:rsid w:val="007A6B1B"/>
    <w:rsid w:val="007A6F7A"/>
    <w:rsid w:val="007A739B"/>
    <w:rsid w:val="007A7799"/>
    <w:rsid w:val="007B0B07"/>
    <w:rsid w:val="007B0FB4"/>
    <w:rsid w:val="007B19E7"/>
    <w:rsid w:val="007B21D5"/>
    <w:rsid w:val="007B291D"/>
    <w:rsid w:val="007B2EA1"/>
    <w:rsid w:val="007B4567"/>
    <w:rsid w:val="007B55D1"/>
    <w:rsid w:val="007B5EC1"/>
    <w:rsid w:val="007B5F97"/>
    <w:rsid w:val="007B6202"/>
    <w:rsid w:val="007B66CA"/>
    <w:rsid w:val="007B7121"/>
    <w:rsid w:val="007B7897"/>
    <w:rsid w:val="007B78DE"/>
    <w:rsid w:val="007C0591"/>
    <w:rsid w:val="007C0A90"/>
    <w:rsid w:val="007C22B5"/>
    <w:rsid w:val="007C27CA"/>
    <w:rsid w:val="007C28BF"/>
    <w:rsid w:val="007C3666"/>
    <w:rsid w:val="007C621B"/>
    <w:rsid w:val="007C744B"/>
    <w:rsid w:val="007C7F8A"/>
    <w:rsid w:val="007D03FB"/>
    <w:rsid w:val="007D04DC"/>
    <w:rsid w:val="007D0BF9"/>
    <w:rsid w:val="007D1512"/>
    <w:rsid w:val="007D2EBD"/>
    <w:rsid w:val="007D3353"/>
    <w:rsid w:val="007D3BC9"/>
    <w:rsid w:val="007D452A"/>
    <w:rsid w:val="007D4838"/>
    <w:rsid w:val="007D5E31"/>
    <w:rsid w:val="007D6414"/>
    <w:rsid w:val="007D669F"/>
    <w:rsid w:val="007D67ED"/>
    <w:rsid w:val="007D6C4B"/>
    <w:rsid w:val="007D7A0E"/>
    <w:rsid w:val="007D7EC5"/>
    <w:rsid w:val="007E1ECB"/>
    <w:rsid w:val="007E2BFF"/>
    <w:rsid w:val="007E30E5"/>
    <w:rsid w:val="007E5CE0"/>
    <w:rsid w:val="007E628F"/>
    <w:rsid w:val="007E6800"/>
    <w:rsid w:val="007E7E62"/>
    <w:rsid w:val="007F0037"/>
    <w:rsid w:val="007F040F"/>
    <w:rsid w:val="007F2A18"/>
    <w:rsid w:val="007F2BBC"/>
    <w:rsid w:val="007F3697"/>
    <w:rsid w:val="007F37D2"/>
    <w:rsid w:val="007F3AB2"/>
    <w:rsid w:val="007F4451"/>
    <w:rsid w:val="007F4B78"/>
    <w:rsid w:val="007F683C"/>
    <w:rsid w:val="007F7628"/>
    <w:rsid w:val="007F778E"/>
    <w:rsid w:val="007F79CF"/>
    <w:rsid w:val="00800624"/>
    <w:rsid w:val="008015C4"/>
    <w:rsid w:val="008017C1"/>
    <w:rsid w:val="00802AF8"/>
    <w:rsid w:val="00802CCD"/>
    <w:rsid w:val="00803814"/>
    <w:rsid w:val="00804386"/>
    <w:rsid w:val="0080472C"/>
    <w:rsid w:val="00804A2E"/>
    <w:rsid w:val="00804BAE"/>
    <w:rsid w:val="00804C68"/>
    <w:rsid w:val="00805942"/>
    <w:rsid w:val="00805C47"/>
    <w:rsid w:val="008060BA"/>
    <w:rsid w:val="00806602"/>
    <w:rsid w:val="00806750"/>
    <w:rsid w:val="008067DF"/>
    <w:rsid w:val="00806BBA"/>
    <w:rsid w:val="00807F15"/>
    <w:rsid w:val="008114FD"/>
    <w:rsid w:val="0081151F"/>
    <w:rsid w:val="00812073"/>
    <w:rsid w:val="008128C8"/>
    <w:rsid w:val="00812F65"/>
    <w:rsid w:val="00813C43"/>
    <w:rsid w:val="00814511"/>
    <w:rsid w:val="00815331"/>
    <w:rsid w:val="008166B7"/>
    <w:rsid w:val="00816751"/>
    <w:rsid w:val="00816C7A"/>
    <w:rsid w:val="00816E92"/>
    <w:rsid w:val="008171EE"/>
    <w:rsid w:val="008176E1"/>
    <w:rsid w:val="00817743"/>
    <w:rsid w:val="0082105F"/>
    <w:rsid w:val="00822185"/>
    <w:rsid w:val="008223A3"/>
    <w:rsid w:val="00822710"/>
    <w:rsid w:val="00822A02"/>
    <w:rsid w:val="00822FDE"/>
    <w:rsid w:val="00823925"/>
    <w:rsid w:val="00824064"/>
    <w:rsid w:val="00824A10"/>
    <w:rsid w:val="00826CB0"/>
    <w:rsid w:val="0082717B"/>
    <w:rsid w:val="0082736A"/>
    <w:rsid w:val="008273AA"/>
    <w:rsid w:val="00830051"/>
    <w:rsid w:val="00832214"/>
    <w:rsid w:val="00833BBC"/>
    <w:rsid w:val="00833C4E"/>
    <w:rsid w:val="00833E5B"/>
    <w:rsid w:val="00834558"/>
    <w:rsid w:val="00834BB7"/>
    <w:rsid w:val="00835B1B"/>
    <w:rsid w:val="00835D91"/>
    <w:rsid w:val="00836BD8"/>
    <w:rsid w:val="00837D66"/>
    <w:rsid w:val="008403BD"/>
    <w:rsid w:val="008409FD"/>
    <w:rsid w:val="00840BBF"/>
    <w:rsid w:val="00841979"/>
    <w:rsid w:val="008424C8"/>
    <w:rsid w:val="00842CC4"/>
    <w:rsid w:val="008434B3"/>
    <w:rsid w:val="00844240"/>
    <w:rsid w:val="00844A4D"/>
    <w:rsid w:val="0084535D"/>
    <w:rsid w:val="00845413"/>
    <w:rsid w:val="008457E8"/>
    <w:rsid w:val="0084668F"/>
    <w:rsid w:val="00846BE8"/>
    <w:rsid w:val="00847042"/>
    <w:rsid w:val="0085055A"/>
    <w:rsid w:val="00851212"/>
    <w:rsid w:val="008520F5"/>
    <w:rsid w:val="0085239C"/>
    <w:rsid w:val="00853295"/>
    <w:rsid w:val="00853FE0"/>
    <w:rsid w:val="0085492F"/>
    <w:rsid w:val="0085514F"/>
    <w:rsid w:val="008556CE"/>
    <w:rsid w:val="0085695B"/>
    <w:rsid w:val="008574F9"/>
    <w:rsid w:val="00860161"/>
    <w:rsid w:val="0086053C"/>
    <w:rsid w:val="00860F47"/>
    <w:rsid w:val="00862814"/>
    <w:rsid w:val="008632A9"/>
    <w:rsid w:val="008635A1"/>
    <w:rsid w:val="00864038"/>
    <w:rsid w:val="0086422B"/>
    <w:rsid w:val="00865333"/>
    <w:rsid w:val="00865C77"/>
    <w:rsid w:val="00866639"/>
    <w:rsid w:val="0086689C"/>
    <w:rsid w:val="00866E5D"/>
    <w:rsid w:val="00867172"/>
    <w:rsid w:val="00867263"/>
    <w:rsid w:val="00867E37"/>
    <w:rsid w:val="008707E5"/>
    <w:rsid w:val="008717A9"/>
    <w:rsid w:val="00871C4B"/>
    <w:rsid w:val="00872148"/>
    <w:rsid w:val="008724B0"/>
    <w:rsid w:val="00872C82"/>
    <w:rsid w:val="00872EFF"/>
    <w:rsid w:val="00874045"/>
    <w:rsid w:val="00874C20"/>
    <w:rsid w:val="00875310"/>
    <w:rsid w:val="00875437"/>
    <w:rsid w:val="00876205"/>
    <w:rsid w:val="00876F94"/>
    <w:rsid w:val="008809BD"/>
    <w:rsid w:val="008813DF"/>
    <w:rsid w:val="00881FEE"/>
    <w:rsid w:val="00883846"/>
    <w:rsid w:val="00884190"/>
    <w:rsid w:val="008845B9"/>
    <w:rsid w:val="00884CC4"/>
    <w:rsid w:val="00885656"/>
    <w:rsid w:val="00885CAD"/>
    <w:rsid w:val="00886557"/>
    <w:rsid w:val="0088725C"/>
    <w:rsid w:val="008875F6"/>
    <w:rsid w:val="00887C8A"/>
    <w:rsid w:val="00890159"/>
    <w:rsid w:val="00890A4D"/>
    <w:rsid w:val="00890C41"/>
    <w:rsid w:val="0089137D"/>
    <w:rsid w:val="00891E8F"/>
    <w:rsid w:val="00892D7D"/>
    <w:rsid w:val="00892F7D"/>
    <w:rsid w:val="008931B3"/>
    <w:rsid w:val="008932BD"/>
    <w:rsid w:val="00893C79"/>
    <w:rsid w:val="00894707"/>
    <w:rsid w:val="0089608B"/>
    <w:rsid w:val="00897D8F"/>
    <w:rsid w:val="00897DBF"/>
    <w:rsid w:val="008A04CE"/>
    <w:rsid w:val="008A13E2"/>
    <w:rsid w:val="008A17AE"/>
    <w:rsid w:val="008A1B31"/>
    <w:rsid w:val="008A1DBB"/>
    <w:rsid w:val="008A20BD"/>
    <w:rsid w:val="008A3672"/>
    <w:rsid w:val="008A3784"/>
    <w:rsid w:val="008A37D7"/>
    <w:rsid w:val="008A3BFB"/>
    <w:rsid w:val="008A3C4A"/>
    <w:rsid w:val="008A50ED"/>
    <w:rsid w:val="008A5101"/>
    <w:rsid w:val="008A5B05"/>
    <w:rsid w:val="008B03E3"/>
    <w:rsid w:val="008B099A"/>
    <w:rsid w:val="008B1D3E"/>
    <w:rsid w:val="008B22BA"/>
    <w:rsid w:val="008B428A"/>
    <w:rsid w:val="008B45BA"/>
    <w:rsid w:val="008B49F4"/>
    <w:rsid w:val="008B5A0E"/>
    <w:rsid w:val="008B5D9C"/>
    <w:rsid w:val="008B7702"/>
    <w:rsid w:val="008C0F09"/>
    <w:rsid w:val="008C1799"/>
    <w:rsid w:val="008C25FD"/>
    <w:rsid w:val="008C2C35"/>
    <w:rsid w:val="008C308C"/>
    <w:rsid w:val="008C3949"/>
    <w:rsid w:val="008C3B23"/>
    <w:rsid w:val="008C3BB8"/>
    <w:rsid w:val="008C5FFC"/>
    <w:rsid w:val="008C7704"/>
    <w:rsid w:val="008D0DC8"/>
    <w:rsid w:val="008D0F1B"/>
    <w:rsid w:val="008D1221"/>
    <w:rsid w:val="008D16BE"/>
    <w:rsid w:val="008D174B"/>
    <w:rsid w:val="008D38EC"/>
    <w:rsid w:val="008D4EB0"/>
    <w:rsid w:val="008D502E"/>
    <w:rsid w:val="008D510F"/>
    <w:rsid w:val="008D6514"/>
    <w:rsid w:val="008D664F"/>
    <w:rsid w:val="008D6EBE"/>
    <w:rsid w:val="008D7DAD"/>
    <w:rsid w:val="008E1AE2"/>
    <w:rsid w:val="008E1CF7"/>
    <w:rsid w:val="008E1DD3"/>
    <w:rsid w:val="008E207F"/>
    <w:rsid w:val="008E28E4"/>
    <w:rsid w:val="008E3258"/>
    <w:rsid w:val="008E39E2"/>
    <w:rsid w:val="008E3D8B"/>
    <w:rsid w:val="008E4943"/>
    <w:rsid w:val="008E4C1D"/>
    <w:rsid w:val="008E4D8B"/>
    <w:rsid w:val="008E523B"/>
    <w:rsid w:val="008E63E1"/>
    <w:rsid w:val="008E6CCC"/>
    <w:rsid w:val="008E6FB7"/>
    <w:rsid w:val="008E7C59"/>
    <w:rsid w:val="008F0891"/>
    <w:rsid w:val="008F0E1C"/>
    <w:rsid w:val="008F0E5E"/>
    <w:rsid w:val="008F1ECD"/>
    <w:rsid w:val="008F23CF"/>
    <w:rsid w:val="008F3029"/>
    <w:rsid w:val="008F31F2"/>
    <w:rsid w:val="008F39C5"/>
    <w:rsid w:val="008F46F9"/>
    <w:rsid w:val="008F558A"/>
    <w:rsid w:val="008F5E65"/>
    <w:rsid w:val="008F69E6"/>
    <w:rsid w:val="009016C4"/>
    <w:rsid w:val="00902B4C"/>
    <w:rsid w:val="00903FE3"/>
    <w:rsid w:val="009066BB"/>
    <w:rsid w:val="009111BD"/>
    <w:rsid w:val="00911207"/>
    <w:rsid w:val="0091200D"/>
    <w:rsid w:val="00912CBB"/>
    <w:rsid w:val="009144BF"/>
    <w:rsid w:val="00914CBC"/>
    <w:rsid w:val="00914D26"/>
    <w:rsid w:val="00914ED3"/>
    <w:rsid w:val="00914F2B"/>
    <w:rsid w:val="0091594F"/>
    <w:rsid w:val="00915980"/>
    <w:rsid w:val="00915B0B"/>
    <w:rsid w:val="009161B0"/>
    <w:rsid w:val="00917C40"/>
    <w:rsid w:val="00917F5F"/>
    <w:rsid w:val="00920537"/>
    <w:rsid w:val="009211B6"/>
    <w:rsid w:val="00921FC4"/>
    <w:rsid w:val="00924156"/>
    <w:rsid w:val="00924991"/>
    <w:rsid w:val="0092512E"/>
    <w:rsid w:val="00926401"/>
    <w:rsid w:val="00927115"/>
    <w:rsid w:val="00930526"/>
    <w:rsid w:val="00930693"/>
    <w:rsid w:val="00930BE8"/>
    <w:rsid w:val="00931378"/>
    <w:rsid w:val="0093145B"/>
    <w:rsid w:val="00931A8B"/>
    <w:rsid w:val="00931F9A"/>
    <w:rsid w:val="009329F9"/>
    <w:rsid w:val="00934D59"/>
    <w:rsid w:val="0093588D"/>
    <w:rsid w:val="0093610C"/>
    <w:rsid w:val="009368AE"/>
    <w:rsid w:val="00936E02"/>
    <w:rsid w:val="0094040F"/>
    <w:rsid w:val="00940FDC"/>
    <w:rsid w:val="00941AE5"/>
    <w:rsid w:val="00941E9F"/>
    <w:rsid w:val="00943C1F"/>
    <w:rsid w:val="0094577B"/>
    <w:rsid w:val="00946C94"/>
    <w:rsid w:val="009471AB"/>
    <w:rsid w:val="00950476"/>
    <w:rsid w:val="00951239"/>
    <w:rsid w:val="00951DF3"/>
    <w:rsid w:val="009547B2"/>
    <w:rsid w:val="00956797"/>
    <w:rsid w:val="00956922"/>
    <w:rsid w:val="00956E9F"/>
    <w:rsid w:val="0095719F"/>
    <w:rsid w:val="00957E94"/>
    <w:rsid w:val="00963A30"/>
    <w:rsid w:val="00964470"/>
    <w:rsid w:val="00964482"/>
    <w:rsid w:val="00964A71"/>
    <w:rsid w:val="00965C45"/>
    <w:rsid w:val="00965FD1"/>
    <w:rsid w:val="0096634B"/>
    <w:rsid w:val="009665EA"/>
    <w:rsid w:val="00966B39"/>
    <w:rsid w:val="00966E2A"/>
    <w:rsid w:val="00967C53"/>
    <w:rsid w:val="00967E0E"/>
    <w:rsid w:val="00970E41"/>
    <w:rsid w:val="00971819"/>
    <w:rsid w:val="00971877"/>
    <w:rsid w:val="00973DDD"/>
    <w:rsid w:val="00973EAC"/>
    <w:rsid w:val="0097451F"/>
    <w:rsid w:val="00974654"/>
    <w:rsid w:val="00974C3D"/>
    <w:rsid w:val="00975B6D"/>
    <w:rsid w:val="00975EC4"/>
    <w:rsid w:val="009762F0"/>
    <w:rsid w:val="00977244"/>
    <w:rsid w:val="009778D6"/>
    <w:rsid w:val="00977DB1"/>
    <w:rsid w:val="00980382"/>
    <w:rsid w:val="00980D96"/>
    <w:rsid w:val="00981493"/>
    <w:rsid w:val="009814B4"/>
    <w:rsid w:val="00982344"/>
    <w:rsid w:val="00983082"/>
    <w:rsid w:val="00983123"/>
    <w:rsid w:val="009847A1"/>
    <w:rsid w:val="009847E8"/>
    <w:rsid w:val="009848D4"/>
    <w:rsid w:val="00984A76"/>
    <w:rsid w:val="00986178"/>
    <w:rsid w:val="00986D94"/>
    <w:rsid w:val="009870B2"/>
    <w:rsid w:val="0099029A"/>
    <w:rsid w:val="0099051E"/>
    <w:rsid w:val="00990F0B"/>
    <w:rsid w:val="0099114B"/>
    <w:rsid w:val="00991E2E"/>
    <w:rsid w:val="00993AEB"/>
    <w:rsid w:val="009943A4"/>
    <w:rsid w:val="009943C6"/>
    <w:rsid w:val="00996D2B"/>
    <w:rsid w:val="009A0392"/>
    <w:rsid w:val="009A0AEC"/>
    <w:rsid w:val="009A115B"/>
    <w:rsid w:val="009A122C"/>
    <w:rsid w:val="009A1784"/>
    <w:rsid w:val="009A2721"/>
    <w:rsid w:val="009A2998"/>
    <w:rsid w:val="009A393C"/>
    <w:rsid w:val="009A54E0"/>
    <w:rsid w:val="009A55C4"/>
    <w:rsid w:val="009A5E34"/>
    <w:rsid w:val="009A61E8"/>
    <w:rsid w:val="009A6505"/>
    <w:rsid w:val="009A68A9"/>
    <w:rsid w:val="009B1BAA"/>
    <w:rsid w:val="009B2521"/>
    <w:rsid w:val="009B2B7D"/>
    <w:rsid w:val="009B3E47"/>
    <w:rsid w:val="009B54CB"/>
    <w:rsid w:val="009B5BBC"/>
    <w:rsid w:val="009B7392"/>
    <w:rsid w:val="009B7968"/>
    <w:rsid w:val="009B7F39"/>
    <w:rsid w:val="009C0C78"/>
    <w:rsid w:val="009C2833"/>
    <w:rsid w:val="009C48EF"/>
    <w:rsid w:val="009C52C9"/>
    <w:rsid w:val="009C558B"/>
    <w:rsid w:val="009C578A"/>
    <w:rsid w:val="009C6B1A"/>
    <w:rsid w:val="009C6F0E"/>
    <w:rsid w:val="009C7664"/>
    <w:rsid w:val="009D0E4D"/>
    <w:rsid w:val="009D23E0"/>
    <w:rsid w:val="009D2C61"/>
    <w:rsid w:val="009D384B"/>
    <w:rsid w:val="009D3B0A"/>
    <w:rsid w:val="009D3D2A"/>
    <w:rsid w:val="009D494D"/>
    <w:rsid w:val="009D4B24"/>
    <w:rsid w:val="009D637D"/>
    <w:rsid w:val="009D69E3"/>
    <w:rsid w:val="009D7190"/>
    <w:rsid w:val="009E024A"/>
    <w:rsid w:val="009E1309"/>
    <w:rsid w:val="009E1554"/>
    <w:rsid w:val="009E2D74"/>
    <w:rsid w:val="009E322D"/>
    <w:rsid w:val="009E51C4"/>
    <w:rsid w:val="009E5E67"/>
    <w:rsid w:val="009E6B3E"/>
    <w:rsid w:val="009E7FF7"/>
    <w:rsid w:val="009F0755"/>
    <w:rsid w:val="009F2952"/>
    <w:rsid w:val="009F4D6A"/>
    <w:rsid w:val="009F4F2C"/>
    <w:rsid w:val="009F51E2"/>
    <w:rsid w:val="009F54DF"/>
    <w:rsid w:val="009F5D5D"/>
    <w:rsid w:val="009F6B12"/>
    <w:rsid w:val="009F7448"/>
    <w:rsid w:val="009F7810"/>
    <w:rsid w:val="009F7D7F"/>
    <w:rsid w:val="00A02028"/>
    <w:rsid w:val="00A02F7E"/>
    <w:rsid w:val="00A03C7D"/>
    <w:rsid w:val="00A04110"/>
    <w:rsid w:val="00A06943"/>
    <w:rsid w:val="00A0694C"/>
    <w:rsid w:val="00A06DF1"/>
    <w:rsid w:val="00A071FF"/>
    <w:rsid w:val="00A07429"/>
    <w:rsid w:val="00A076B2"/>
    <w:rsid w:val="00A0771C"/>
    <w:rsid w:val="00A1001C"/>
    <w:rsid w:val="00A10954"/>
    <w:rsid w:val="00A10CB0"/>
    <w:rsid w:val="00A10D16"/>
    <w:rsid w:val="00A10DC7"/>
    <w:rsid w:val="00A113B8"/>
    <w:rsid w:val="00A11F7D"/>
    <w:rsid w:val="00A12BA8"/>
    <w:rsid w:val="00A13E69"/>
    <w:rsid w:val="00A13F23"/>
    <w:rsid w:val="00A147D4"/>
    <w:rsid w:val="00A15033"/>
    <w:rsid w:val="00A159D9"/>
    <w:rsid w:val="00A15DBD"/>
    <w:rsid w:val="00A16559"/>
    <w:rsid w:val="00A17058"/>
    <w:rsid w:val="00A17541"/>
    <w:rsid w:val="00A176BE"/>
    <w:rsid w:val="00A2056C"/>
    <w:rsid w:val="00A20F92"/>
    <w:rsid w:val="00A21322"/>
    <w:rsid w:val="00A2193A"/>
    <w:rsid w:val="00A22AC6"/>
    <w:rsid w:val="00A23665"/>
    <w:rsid w:val="00A23AF2"/>
    <w:rsid w:val="00A24475"/>
    <w:rsid w:val="00A26100"/>
    <w:rsid w:val="00A2667E"/>
    <w:rsid w:val="00A26853"/>
    <w:rsid w:val="00A30080"/>
    <w:rsid w:val="00A30546"/>
    <w:rsid w:val="00A31693"/>
    <w:rsid w:val="00A31F9D"/>
    <w:rsid w:val="00A32977"/>
    <w:rsid w:val="00A32F18"/>
    <w:rsid w:val="00A33528"/>
    <w:rsid w:val="00A33A27"/>
    <w:rsid w:val="00A33E6F"/>
    <w:rsid w:val="00A3470D"/>
    <w:rsid w:val="00A367E4"/>
    <w:rsid w:val="00A36ABA"/>
    <w:rsid w:val="00A37527"/>
    <w:rsid w:val="00A4062A"/>
    <w:rsid w:val="00A4170C"/>
    <w:rsid w:val="00A420E1"/>
    <w:rsid w:val="00A42419"/>
    <w:rsid w:val="00A437A4"/>
    <w:rsid w:val="00A454B4"/>
    <w:rsid w:val="00A45928"/>
    <w:rsid w:val="00A45C61"/>
    <w:rsid w:val="00A46381"/>
    <w:rsid w:val="00A46720"/>
    <w:rsid w:val="00A46C13"/>
    <w:rsid w:val="00A4777F"/>
    <w:rsid w:val="00A507CD"/>
    <w:rsid w:val="00A51E39"/>
    <w:rsid w:val="00A51E93"/>
    <w:rsid w:val="00A52C20"/>
    <w:rsid w:val="00A53272"/>
    <w:rsid w:val="00A532BD"/>
    <w:rsid w:val="00A54496"/>
    <w:rsid w:val="00A55F6B"/>
    <w:rsid w:val="00A56337"/>
    <w:rsid w:val="00A57316"/>
    <w:rsid w:val="00A579C0"/>
    <w:rsid w:val="00A57CC7"/>
    <w:rsid w:val="00A57D19"/>
    <w:rsid w:val="00A57FE9"/>
    <w:rsid w:val="00A6038B"/>
    <w:rsid w:val="00A60865"/>
    <w:rsid w:val="00A61285"/>
    <w:rsid w:val="00A621A8"/>
    <w:rsid w:val="00A623A3"/>
    <w:rsid w:val="00A63299"/>
    <w:rsid w:val="00A63353"/>
    <w:rsid w:val="00A63A31"/>
    <w:rsid w:val="00A63DFC"/>
    <w:rsid w:val="00A63FF9"/>
    <w:rsid w:val="00A65227"/>
    <w:rsid w:val="00A65631"/>
    <w:rsid w:val="00A65827"/>
    <w:rsid w:val="00A65C3C"/>
    <w:rsid w:val="00A66543"/>
    <w:rsid w:val="00A66771"/>
    <w:rsid w:val="00A67C71"/>
    <w:rsid w:val="00A713FD"/>
    <w:rsid w:val="00A71F26"/>
    <w:rsid w:val="00A726EE"/>
    <w:rsid w:val="00A72838"/>
    <w:rsid w:val="00A7283B"/>
    <w:rsid w:val="00A73249"/>
    <w:rsid w:val="00A737FE"/>
    <w:rsid w:val="00A74146"/>
    <w:rsid w:val="00A747CB"/>
    <w:rsid w:val="00A75FA6"/>
    <w:rsid w:val="00A76281"/>
    <w:rsid w:val="00A80629"/>
    <w:rsid w:val="00A8064E"/>
    <w:rsid w:val="00A81404"/>
    <w:rsid w:val="00A8274D"/>
    <w:rsid w:val="00A8287F"/>
    <w:rsid w:val="00A845A8"/>
    <w:rsid w:val="00A84671"/>
    <w:rsid w:val="00A84A45"/>
    <w:rsid w:val="00A852F3"/>
    <w:rsid w:val="00A85715"/>
    <w:rsid w:val="00A8709A"/>
    <w:rsid w:val="00A87262"/>
    <w:rsid w:val="00A87C94"/>
    <w:rsid w:val="00A90E28"/>
    <w:rsid w:val="00A910BB"/>
    <w:rsid w:val="00A9145B"/>
    <w:rsid w:val="00A917EE"/>
    <w:rsid w:val="00A91C20"/>
    <w:rsid w:val="00A935F6"/>
    <w:rsid w:val="00A94BDF"/>
    <w:rsid w:val="00A9573D"/>
    <w:rsid w:val="00A96884"/>
    <w:rsid w:val="00A96BC9"/>
    <w:rsid w:val="00A97843"/>
    <w:rsid w:val="00AA0552"/>
    <w:rsid w:val="00AA09B1"/>
    <w:rsid w:val="00AA16AC"/>
    <w:rsid w:val="00AA3D27"/>
    <w:rsid w:val="00AA3F26"/>
    <w:rsid w:val="00AA4501"/>
    <w:rsid w:val="00AA5405"/>
    <w:rsid w:val="00AA58E8"/>
    <w:rsid w:val="00AA5DA5"/>
    <w:rsid w:val="00AA6C61"/>
    <w:rsid w:val="00AA718C"/>
    <w:rsid w:val="00AA7314"/>
    <w:rsid w:val="00AA77C3"/>
    <w:rsid w:val="00AA783A"/>
    <w:rsid w:val="00AA7DBB"/>
    <w:rsid w:val="00AA7EAC"/>
    <w:rsid w:val="00AB267E"/>
    <w:rsid w:val="00AB28F9"/>
    <w:rsid w:val="00AB2A0A"/>
    <w:rsid w:val="00AB36D8"/>
    <w:rsid w:val="00AB4183"/>
    <w:rsid w:val="00AB465B"/>
    <w:rsid w:val="00AB4AA7"/>
    <w:rsid w:val="00AB65F8"/>
    <w:rsid w:val="00AB70D8"/>
    <w:rsid w:val="00AC17B8"/>
    <w:rsid w:val="00AC1A59"/>
    <w:rsid w:val="00AC1ABC"/>
    <w:rsid w:val="00AC2270"/>
    <w:rsid w:val="00AC32C3"/>
    <w:rsid w:val="00AC373D"/>
    <w:rsid w:val="00AC41DE"/>
    <w:rsid w:val="00AC4879"/>
    <w:rsid w:val="00AC4C3E"/>
    <w:rsid w:val="00AC6629"/>
    <w:rsid w:val="00AC678E"/>
    <w:rsid w:val="00AC6DB3"/>
    <w:rsid w:val="00AC739B"/>
    <w:rsid w:val="00AD1135"/>
    <w:rsid w:val="00AD12D9"/>
    <w:rsid w:val="00AD194D"/>
    <w:rsid w:val="00AD1BCB"/>
    <w:rsid w:val="00AD24CC"/>
    <w:rsid w:val="00AD4977"/>
    <w:rsid w:val="00AD4DA1"/>
    <w:rsid w:val="00AD5174"/>
    <w:rsid w:val="00AD546D"/>
    <w:rsid w:val="00AD5E76"/>
    <w:rsid w:val="00AD676F"/>
    <w:rsid w:val="00AD69DB"/>
    <w:rsid w:val="00AD799B"/>
    <w:rsid w:val="00AE0B76"/>
    <w:rsid w:val="00AE14F9"/>
    <w:rsid w:val="00AE158B"/>
    <w:rsid w:val="00AE179F"/>
    <w:rsid w:val="00AE1FC1"/>
    <w:rsid w:val="00AE2758"/>
    <w:rsid w:val="00AE3D62"/>
    <w:rsid w:val="00AE3ED3"/>
    <w:rsid w:val="00AE46B7"/>
    <w:rsid w:val="00AE5A9C"/>
    <w:rsid w:val="00AE5BF5"/>
    <w:rsid w:val="00AE6643"/>
    <w:rsid w:val="00AF0EC9"/>
    <w:rsid w:val="00AF23E4"/>
    <w:rsid w:val="00AF24A2"/>
    <w:rsid w:val="00AF2C3B"/>
    <w:rsid w:val="00AF2CB4"/>
    <w:rsid w:val="00AF33EE"/>
    <w:rsid w:val="00AF4B8B"/>
    <w:rsid w:val="00AF52A2"/>
    <w:rsid w:val="00AF5418"/>
    <w:rsid w:val="00AF55A7"/>
    <w:rsid w:val="00AF5D87"/>
    <w:rsid w:val="00AF60F3"/>
    <w:rsid w:val="00AF6F42"/>
    <w:rsid w:val="00AF725E"/>
    <w:rsid w:val="00AF7792"/>
    <w:rsid w:val="00B00B5D"/>
    <w:rsid w:val="00B00E3E"/>
    <w:rsid w:val="00B02688"/>
    <w:rsid w:val="00B0278F"/>
    <w:rsid w:val="00B062CB"/>
    <w:rsid w:val="00B07223"/>
    <w:rsid w:val="00B079A9"/>
    <w:rsid w:val="00B07BE6"/>
    <w:rsid w:val="00B1069E"/>
    <w:rsid w:val="00B10FF6"/>
    <w:rsid w:val="00B11018"/>
    <w:rsid w:val="00B1110E"/>
    <w:rsid w:val="00B12942"/>
    <w:rsid w:val="00B13D6A"/>
    <w:rsid w:val="00B13E9F"/>
    <w:rsid w:val="00B14064"/>
    <w:rsid w:val="00B1471B"/>
    <w:rsid w:val="00B14F38"/>
    <w:rsid w:val="00B15355"/>
    <w:rsid w:val="00B156F7"/>
    <w:rsid w:val="00B16767"/>
    <w:rsid w:val="00B202D0"/>
    <w:rsid w:val="00B212A2"/>
    <w:rsid w:val="00B2137E"/>
    <w:rsid w:val="00B21BA8"/>
    <w:rsid w:val="00B2275C"/>
    <w:rsid w:val="00B228A6"/>
    <w:rsid w:val="00B22981"/>
    <w:rsid w:val="00B230DE"/>
    <w:rsid w:val="00B24DA8"/>
    <w:rsid w:val="00B24EE8"/>
    <w:rsid w:val="00B24EF4"/>
    <w:rsid w:val="00B26470"/>
    <w:rsid w:val="00B26B27"/>
    <w:rsid w:val="00B26CA0"/>
    <w:rsid w:val="00B27511"/>
    <w:rsid w:val="00B31B6D"/>
    <w:rsid w:val="00B32101"/>
    <w:rsid w:val="00B33476"/>
    <w:rsid w:val="00B3511F"/>
    <w:rsid w:val="00B35C94"/>
    <w:rsid w:val="00B37290"/>
    <w:rsid w:val="00B373BE"/>
    <w:rsid w:val="00B37E53"/>
    <w:rsid w:val="00B40876"/>
    <w:rsid w:val="00B41467"/>
    <w:rsid w:val="00B41EC6"/>
    <w:rsid w:val="00B42117"/>
    <w:rsid w:val="00B4232D"/>
    <w:rsid w:val="00B426CA"/>
    <w:rsid w:val="00B432FB"/>
    <w:rsid w:val="00B43E99"/>
    <w:rsid w:val="00B453FF"/>
    <w:rsid w:val="00B45ADD"/>
    <w:rsid w:val="00B46183"/>
    <w:rsid w:val="00B46397"/>
    <w:rsid w:val="00B47A2E"/>
    <w:rsid w:val="00B5103D"/>
    <w:rsid w:val="00B51321"/>
    <w:rsid w:val="00B514EC"/>
    <w:rsid w:val="00B5172A"/>
    <w:rsid w:val="00B5187B"/>
    <w:rsid w:val="00B51CC2"/>
    <w:rsid w:val="00B53500"/>
    <w:rsid w:val="00B53DD6"/>
    <w:rsid w:val="00B54ED4"/>
    <w:rsid w:val="00B553FD"/>
    <w:rsid w:val="00B55491"/>
    <w:rsid w:val="00B5561B"/>
    <w:rsid w:val="00B55665"/>
    <w:rsid w:val="00B55EF3"/>
    <w:rsid w:val="00B577DC"/>
    <w:rsid w:val="00B600EC"/>
    <w:rsid w:val="00B61D27"/>
    <w:rsid w:val="00B61DA8"/>
    <w:rsid w:val="00B62385"/>
    <w:rsid w:val="00B62D3F"/>
    <w:rsid w:val="00B63112"/>
    <w:rsid w:val="00B63E75"/>
    <w:rsid w:val="00B64D4A"/>
    <w:rsid w:val="00B658BA"/>
    <w:rsid w:val="00B66E61"/>
    <w:rsid w:val="00B67791"/>
    <w:rsid w:val="00B67BB4"/>
    <w:rsid w:val="00B714AA"/>
    <w:rsid w:val="00B72F99"/>
    <w:rsid w:val="00B73894"/>
    <w:rsid w:val="00B755B0"/>
    <w:rsid w:val="00B75A0F"/>
    <w:rsid w:val="00B76363"/>
    <w:rsid w:val="00B763CF"/>
    <w:rsid w:val="00B773C7"/>
    <w:rsid w:val="00B77D60"/>
    <w:rsid w:val="00B77DE5"/>
    <w:rsid w:val="00B77E25"/>
    <w:rsid w:val="00B81066"/>
    <w:rsid w:val="00B819D6"/>
    <w:rsid w:val="00B822FD"/>
    <w:rsid w:val="00B833DC"/>
    <w:rsid w:val="00B860C0"/>
    <w:rsid w:val="00B86CFB"/>
    <w:rsid w:val="00B87049"/>
    <w:rsid w:val="00B90822"/>
    <w:rsid w:val="00B91239"/>
    <w:rsid w:val="00B91566"/>
    <w:rsid w:val="00B917F3"/>
    <w:rsid w:val="00B91896"/>
    <w:rsid w:val="00B91AD3"/>
    <w:rsid w:val="00B9264E"/>
    <w:rsid w:val="00B92DF2"/>
    <w:rsid w:val="00B93524"/>
    <w:rsid w:val="00B93D84"/>
    <w:rsid w:val="00B94C61"/>
    <w:rsid w:val="00B96C6B"/>
    <w:rsid w:val="00B97004"/>
    <w:rsid w:val="00B97FA8"/>
    <w:rsid w:val="00BA361F"/>
    <w:rsid w:val="00BA3672"/>
    <w:rsid w:val="00BA3748"/>
    <w:rsid w:val="00BA3793"/>
    <w:rsid w:val="00BA413C"/>
    <w:rsid w:val="00BA4231"/>
    <w:rsid w:val="00BA50C2"/>
    <w:rsid w:val="00BA5503"/>
    <w:rsid w:val="00BA5A8F"/>
    <w:rsid w:val="00BA5C5D"/>
    <w:rsid w:val="00BA5FDB"/>
    <w:rsid w:val="00BA6008"/>
    <w:rsid w:val="00BA749C"/>
    <w:rsid w:val="00BA75F0"/>
    <w:rsid w:val="00BB0C9A"/>
    <w:rsid w:val="00BB0E9C"/>
    <w:rsid w:val="00BB1308"/>
    <w:rsid w:val="00BB2BBA"/>
    <w:rsid w:val="00BB4DF0"/>
    <w:rsid w:val="00BB54D8"/>
    <w:rsid w:val="00BB5716"/>
    <w:rsid w:val="00BB6152"/>
    <w:rsid w:val="00BB6D38"/>
    <w:rsid w:val="00BB6F03"/>
    <w:rsid w:val="00BB6FA2"/>
    <w:rsid w:val="00BB78BF"/>
    <w:rsid w:val="00BC1E6D"/>
    <w:rsid w:val="00BC2349"/>
    <w:rsid w:val="00BC2E20"/>
    <w:rsid w:val="00BC3299"/>
    <w:rsid w:val="00BC3C13"/>
    <w:rsid w:val="00BC3CCC"/>
    <w:rsid w:val="00BC66D9"/>
    <w:rsid w:val="00BC6902"/>
    <w:rsid w:val="00BC6B4D"/>
    <w:rsid w:val="00BC6DC2"/>
    <w:rsid w:val="00BC7D40"/>
    <w:rsid w:val="00BD12E6"/>
    <w:rsid w:val="00BD13A3"/>
    <w:rsid w:val="00BD147B"/>
    <w:rsid w:val="00BD16A5"/>
    <w:rsid w:val="00BD1803"/>
    <w:rsid w:val="00BD1A17"/>
    <w:rsid w:val="00BD201C"/>
    <w:rsid w:val="00BD23DD"/>
    <w:rsid w:val="00BD247A"/>
    <w:rsid w:val="00BD4474"/>
    <w:rsid w:val="00BD4648"/>
    <w:rsid w:val="00BD4A05"/>
    <w:rsid w:val="00BD5842"/>
    <w:rsid w:val="00BD73CD"/>
    <w:rsid w:val="00BE04DE"/>
    <w:rsid w:val="00BE0609"/>
    <w:rsid w:val="00BE08CE"/>
    <w:rsid w:val="00BE0F0F"/>
    <w:rsid w:val="00BE2455"/>
    <w:rsid w:val="00BE2AB1"/>
    <w:rsid w:val="00BE33BB"/>
    <w:rsid w:val="00BE4186"/>
    <w:rsid w:val="00BE5371"/>
    <w:rsid w:val="00BE5814"/>
    <w:rsid w:val="00BE5971"/>
    <w:rsid w:val="00BE7D54"/>
    <w:rsid w:val="00BF0003"/>
    <w:rsid w:val="00BF0565"/>
    <w:rsid w:val="00BF29A3"/>
    <w:rsid w:val="00BF2AC4"/>
    <w:rsid w:val="00BF3243"/>
    <w:rsid w:val="00BF34E0"/>
    <w:rsid w:val="00BF3FBE"/>
    <w:rsid w:val="00BF45A4"/>
    <w:rsid w:val="00BF484C"/>
    <w:rsid w:val="00BF57EC"/>
    <w:rsid w:val="00BF6632"/>
    <w:rsid w:val="00BF6917"/>
    <w:rsid w:val="00BF6FD8"/>
    <w:rsid w:val="00BF7454"/>
    <w:rsid w:val="00BF76C7"/>
    <w:rsid w:val="00BF7FD5"/>
    <w:rsid w:val="00C01D56"/>
    <w:rsid w:val="00C034C7"/>
    <w:rsid w:val="00C03548"/>
    <w:rsid w:val="00C06F6F"/>
    <w:rsid w:val="00C06FFF"/>
    <w:rsid w:val="00C07971"/>
    <w:rsid w:val="00C07B75"/>
    <w:rsid w:val="00C1006A"/>
    <w:rsid w:val="00C10C13"/>
    <w:rsid w:val="00C11F60"/>
    <w:rsid w:val="00C12989"/>
    <w:rsid w:val="00C13204"/>
    <w:rsid w:val="00C1410F"/>
    <w:rsid w:val="00C146DD"/>
    <w:rsid w:val="00C15764"/>
    <w:rsid w:val="00C1625E"/>
    <w:rsid w:val="00C1685D"/>
    <w:rsid w:val="00C179BB"/>
    <w:rsid w:val="00C20610"/>
    <w:rsid w:val="00C2095D"/>
    <w:rsid w:val="00C20A94"/>
    <w:rsid w:val="00C21467"/>
    <w:rsid w:val="00C23322"/>
    <w:rsid w:val="00C23679"/>
    <w:rsid w:val="00C237E3"/>
    <w:rsid w:val="00C23A95"/>
    <w:rsid w:val="00C24C41"/>
    <w:rsid w:val="00C24DF4"/>
    <w:rsid w:val="00C2556A"/>
    <w:rsid w:val="00C26BA2"/>
    <w:rsid w:val="00C27056"/>
    <w:rsid w:val="00C30956"/>
    <w:rsid w:val="00C30DE6"/>
    <w:rsid w:val="00C32920"/>
    <w:rsid w:val="00C34774"/>
    <w:rsid w:val="00C3582C"/>
    <w:rsid w:val="00C35FE4"/>
    <w:rsid w:val="00C3625D"/>
    <w:rsid w:val="00C36A40"/>
    <w:rsid w:val="00C36F0D"/>
    <w:rsid w:val="00C37803"/>
    <w:rsid w:val="00C37EA2"/>
    <w:rsid w:val="00C40D74"/>
    <w:rsid w:val="00C41069"/>
    <w:rsid w:val="00C4114B"/>
    <w:rsid w:val="00C41E79"/>
    <w:rsid w:val="00C42B5D"/>
    <w:rsid w:val="00C42D4A"/>
    <w:rsid w:val="00C438FC"/>
    <w:rsid w:val="00C43D7B"/>
    <w:rsid w:val="00C44119"/>
    <w:rsid w:val="00C44EF7"/>
    <w:rsid w:val="00C452F7"/>
    <w:rsid w:val="00C45615"/>
    <w:rsid w:val="00C45C3E"/>
    <w:rsid w:val="00C45C86"/>
    <w:rsid w:val="00C46A88"/>
    <w:rsid w:val="00C50719"/>
    <w:rsid w:val="00C50A51"/>
    <w:rsid w:val="00C511A0"/>
    <w:rsid w:val="00C51555"/>
    <w:rsid w:val="00C524CA"/>
    <w:rsid w:val="00C5261F"/>
    <w:rsid w:val="00C53178"/>
    <w:rsid w:val="00C536D7"/>
    <w:rsid w:val="00C53BD5"/>
    <w:rsid w:val="00C55D51"/>
    <w:rsid w:val="00C55DB9"/>
    <w:rsid w:val="00C5607B"/>
    <w:rsid w:val="00C56237"/>
    <w:rsid w:val="00C579E4"/>
    <w:rsid w:val="00C57E65"/>
    <w:rsid w:val="00C57F30"/>
    <w:rsid w:val="00C57FE4"/>
    <w:rsid w:val="00C60806"/>
    <w:rsid w:val="00C610DE"/>
    <w:rsid w:val="00C62140"/>
    <w:rsid w:val="00C6450A"/>
    <w:rsid w:val="00C646C7"/>
    <w:rsid w:val="00C64E03"/>
    <w:rsid w:val="00C66892"/>
    <w:rsid w:val="00C7067E"/>
    <w:rsid w:val="00C73322"/>
    <w:rsid w:val="00C7395E"/>
    <w:rsid w:val="00C73D7F"/>
    <w:rsid w:val="00C74CC9"/>
    <w:rsid w:val="00C7620E"/>
    <w:rsid w:val="00C81B2C"/>
    <w:rsid w:val="00C8266B"/>
    <w:rsid w:val="00C826F2"/>
    <w:rsid w:val="00C82A05"/>
    <w:rsid w:val="00C82AEC"/>
    <w:rsid w:val="00C83890"/>
    <w:rsid w:val="00C83DCE"/>
    <w:rsid w:val="00C84C4C"/>
    <w:rsid w:val="00C8687A"/>
    <w:rsid w:val="00C86B24"/>
    <w:rsid w:val="00C86D8D"/>
    <w:rsid w:val="00C87D9C"/>
    <w:rsid w:val="00C90BE7"/>
    <w:rsid w:val="00C92CA2"/>
    <w:rsid w:val="00C92E08"/>
    <w:rsid w:val="00C93C9B"/>
    <w:rsid w:val="00C941F0"/>
    <w:rsid w:val="00C94282"/>
    <w:rsid w:val="00C957B6"/>
    <w:rsid w:val="00C95F9A"/>
    <w:rsid w:val="00C96727"/>
    <w:rsid w:val="00C96AA9"/>
    <w:rsid w:val="00C96DA0"/>
    <w:rsid w:val="00C96E9E"/>
    <w:rsid w:val="00C97B38"/>
    <w:rsid w:val="00CA0FA4"/>
    <w:rsid w:val="00CA1493"/>
    <w:rsid w:val="00CA1EBD"/>
    <w:rsid w:val="00CA26EA"/>
    <w:rsid w:val="00CA2EC2"/>
    <w:rsid w:val="00CA3273"/>
    <w:rsid w:val="00CA3570"/>
    <w:rsid w:val="00CA45C5"/>
    <w:rsid w:val="00CA5B17"/>
    <w:rsid w:val="00CA6ACF"/>
    <w:rsid w:val="00CA787C"/>
    <w:rsid w:val="00CA7EA4"/>
    <w:rsid w:val="00CB05AF"/>
    <w:rsid w:val="00CB1094"/>
    <w:rsid w:val="00CB1B10"/>
    <w:rsid w:val="00CB222B"/>
    <w:rsid w:val="00CB24F3"/>
    <w:rsid w:val="00CB3C38"/>
    <w:rsid w:val="00CB3DC4"/>
    <w:rsid w:val="00CB4629"/>
    <w:rsid w:val="00CB46D9"/>
    <w:rsid w:val="00CB4B96"/>
    <w:rsid w:val="00CB4C35"/>
    <w:rsid w:val="00CB562C"/>
    <w:rsid w:val="00CB63D7"/>
    <w:rsid w:val="00CB6972"/>
    <w:rsid w:val="00CB6C42"/>
    <w:rsid w:val="00CB732B"/>
    <w:rsid w:val="00CB7DFF"/>
    <w:rsid w:val="00CB7F8F"/>
    <w:rsid w:val="00CC1B80"/>
    <w:rsid w:val="00CC1F8A"/>
    <w:rsid w:val="00CC24CD"/>
    <w:rsid w:val="00CC3814"/>
    <w:rsid w:val="00CC3C23"/>
    <w:rsid w:val="00CC4B3B"/>
    <w:rsid w:val="00CC5022"/>
    <w:rsid w:val="00CC5731"/>
    <w:rsid w:val="00CC5799"/>
    <w:rsid w:val="00CC59FB"/>
    <w:rsid w:val="00CC610F"/>
    <w:rsid w:val="00CC6200"/>
    <w:rsid w:val="00CC67DA"/>
    <w:rsid w:val="00CC6F3A"/>
    <w:rsid w:val="00CD0E06"/>
    <w:rsid w:val="00CD3E3C"/>
    <w:rsid w:val="00CD4715"/>
    <w:rsid w:val="00CD4802"/>
    <w:rsid w:val="00CD4A3D"/>
    <w:rsid w:val="00CD4B70"/>
    <w:rsid w:val="00CD51DF"/>
    <w:rsid w:val="00CD5226"/>
    <w:rsid w:val="00CD6CF8"/>
    <w:rsid w:val="00CD79BE"/>
    <w:rsid w:val="00CE0219"/>
    <w:rsid w:val="00CE1889"/>
    <w:rsid w:val="00CE25CA"/>
    <w:rsid w:val="00CE27A6"/>
    <w:rsid w:val="00CE2CC0"/>
    <w:rsid w:val="00CE422D"/>
    <w:rsid w:val="00CE48F6"/>
    <w:rsid w:val="00CE4919"/>
    <w:rsid w:val="00CE62B1"/>
    <w:rsid w:val="00CE6810"/>
    <w:rsid w:val="00CE7909"/>
    <w:rsid w:val="00CE7AFF"/>
    <w:rsid w:val="00CE7B2A"/>
    <w:rsid w:val="00CF02D9"/>
    <w:rsid w:val="00CF053D"/>
    <w:rsid w:val="00CF2C59"/>
    <w:rsid w:val="00CF301E"/>
    <w:rsid w:val="00CF3077"/>
    <w:rsid w:val="00CF3CC6"/>
    <w:rsid w:val="00CF3E84"/>
    <w:rsid w:val="00CF4DE4"/>
    <w:rsid w:val="00CF4F0B"/>
    <w:rsid w:val="00CF5968"/>
    <w:rsid w:val="00CF5D72"/>
    <w:rsid w:val="00CF69EB"/>
    <w:rsid w:val="00CF6B2D"/>
    <w:rsid w:val="00D013E2"/>
    <w:rsid w:val="00D015BC"/>
    <w:rsid w:val="00D0330E"/>
    <w:rsid w:val="00D03789"/>
    <w:rsid w:val="00D0404A"/>
    <w:rsid w:val="00D0481E"/>
    <w:rsid w:val="00D04B4E"/>
    <w:rsid w:val="00D04F57"/>
    <w:rsid w:val="00D05335"/>
    <w:rsid w:val="00D05591"/>
    <w:rsid w:val="00D07E66"/>
    <w:rsid w:val="00D10588"/>
    <w:rsid w:val="00D10E06"/>
    <w:rsid w:val="00D1129F"/>
    <w:rsid w:val="00D116E3"/>
    <w:rsid w:val="00D1172F"/>
    <w:rsid w:val="00D11DF2"/>
    <w:rsid w:val="00D12C17"/>
    <w:rsid w:val="00D13DCB"/>
    <w:rsid w:val="00D14A96"/>
    <w:rsid w:val="00D14E21"/>
    <w:rsid w:val="00D15EBD"/>
    <w:rsid w:val="00D160E3"/>
    <w:rsid w:val="00D1641A"/>
    <w:rsid w:val="00D20EA6"/>
    <w:rsid w:val="00D21236"/>
    <w:rsid w:val="00D22304"/>
    <w:rsid w:val="00D23462"/>
    <w:rsid w:val="00D23CB5"/>
    <w:rsid w:val="00D23D35"/>
    <w:rsid w:val="00D24E65"/>
    <w:rsid w:val="00D25D7F"/>
    <w:rsid w:val="00D32C00"/>
    <w:rsid w:val="00D32F59"/>
    <w:rsid w:val="00D33A31"/>
    <w:rsid w:val="00D33A42"/>
    <w:rsid w:val="00D33B7B"/>
    <w:rsid w:val="00D3472C"/>
    <w:rsid w:val="00D35C64"/>
    <w:rsid w:val="00D36E10"/>
    <w:rsid w:val="00D36F56"/>
    <w:rsid w:val="00D371BA"/>
    <w:rsid w:val="00D40225"/>
    <w:rsid w:val="00D40ABA"/>
    <w:rsid w:val="00D40CA9"/>
    <w:rsid w:val="00D41D4F"/>
    <w:rsid w:val="00D41FF6"/>
    <w:rsid w:val="00D4248A"/>
    <w:rsid w:val="00D427DE"/>
    <w:rsid w:val="00D42CE6"/>
    <w:rsid w:val="00D42D22"/>
    <w:rsid w:val="00D42E02"/>
    <w:rsid w:val="00D434C1"/>
    <w:rsid w:val="00D43688"/>
    <w:rsid w:val="00D43BB1"/>
    <w:rsid w:val="00D4422F"/>
    <w:rsid w:val="00D45DE9"/>
    <w:rsid w:val="00D464F0"/>
    <w:rsid w:val="00D471AA"/>
    <w:rsid w:val="00D47B85"/>
    <w:rsid w:val="00D51C81"/>
    <w:rsid w:val="00D52538"/>
    <w:rsid w:val="00D52E6E"/>
    <w:rsid w:val="00D5401F"/>
    <w:rsid w:val="00D540B7"/>
    <w:rsid w:val="00D540FB"/>
    <w:rsid w:val="00D567F2"/>
    <w:rsid w:val="00D569E6"/>
    <w:rsid w:val="00D56BC1"/>
    <w:rsid w:val="00D618E7"/>
    <w:rsid w:val="00D61E06"/>
    <w:rsid w:val="00D625DC"/>
    <w:rsid w:val="00D63214"/>
    <w:rsid w:val="00D64796"/>
    <w:rsid w:val="00D652B8"/>
    <w:rsid w:val="00D657C4"/>
    <w:rsid w:val="00D6653E"/>
    <w:rsid w:val="00D6751C"/>
    <w:rsid w:val="00D67E92"/>
    <w:rsid w:val="00D7010F"/>
    <w:rsid w:val="00D70159"/>
    <w:rsid w:val="00D7041B"/>
    <w:rsid w:val="00D711E1"/>
    <w:rsid w:val="00D71BBF"/>
    <w:rsid w:val="00D71D7E"/>
    <w:rsid w:val="00D72AEC"/>
    <w:rsid w:val="00D72DD6"/>
    <w:rsid w:val="00D7312A"/>
    <w:rsid w:val="00D73FA0"/>
    <w:rsid w:val="00D745A1"/>
    <w:rsid w:val="00D74A50"/>
    <w:rsid w:val="00D76852"/>
    <w:rsid w:val="00D76999"/>
    <w:rsid w:val="00D774F2"/>
    <w:rsid w:val="00D80107"/>
    <w:rsid w:val="00D806AF"/>
    <w:rsid w:val="00D81FE6"/>
    <w:rsid w:val="00D8204B"/>
    <w:rsid w:val="00D8283B"/>
    <w:rsid w:val="00D82C27"/>
    <w:rsid w:val="00D8330D"/>
    <w:rsid w:val="00D836E1"/>
    <w:rsid w:val="00D83A5E"/>
    <w:rsid w:val="00D83D5E"/>
    <w:rsid w:val="00D8511A"/>
    <w:rsid w:val="00D85BFA"/>
    <w:rsid w:val="00D86088"/>
    <w:rsid w:val="00D861BB"/>
    <w:rsid w:val="00D86480"/>
    <w:rsid w:val="00D870A8"/>
    <w:rsid w:val="00D9036B"/>
    <w:rsid w:val="00D92642"/>
    <w:rsid w:val="00D9269D"/>
    <w:rsid w:val="00D92740"/>
    <w:rsid w:val="00D92E1A"/>
    <w:rsid w:val="00D92E55"/>
    <w:rsid w:val="00D93EF9"/>
    <w:rsid w:val="00D95F83"/>
    <w:rsid w:val="00D97A93"/>
    <w:rsid w:val="00DA068A"/>
    <w:rsid w:val="00DA2015"/>
    <w:rsid w:val="00DA3A6D"/>
    <w:rsid w:val="00DA47E8"/>
    <w:rsid w:val="00DA4F29"/>
    <w:rsid w:val="00DA5944"/>
    <w:rsid w:val="00DA5E77"/>
    <w:rsid w:val="00DA6C90"/>
    <w:rsid w:val="00DA7AA8"/>
    <w:rsid w:val="00DB23B9"/>
    <w:rsid w:val="00DB362B"/>
    <w:rsid w:val="00DB3BE1"/>
    <w:rsid w:val="00DB3D45"/>
    <w:rsid w:val="00DB3D88"/>
    <w:rsid w:val="00DB482E"/>
    <w:rsid w:val="00DB4993"/>
    <w:rsid w:val="00DB6169"/>
    <w:rsid w:val="00DC0C24"/>
    <w:rsid w:val="00DC0C49"/>
    <w:rsid w:val="00DC205D"/>
    <w:rsid w:val="00DC22AF"/>
    <w:rsid w:val="00DC29BA"/>
    <w:rsid w:val="00DC2D7E"/>
    <w:rsid w:val="00DC392B"/>
    <w:rsid w:val="00DC4535"/>
    <w:rsid w:val="00DC51C3"/>
    <w:rsid w:val="00DC565D"/>
    <w:rsid w:val="00DC586E"/>
    <w:rsid w:val="00DC5B5B"/>
    <w:rsid w:val="00DC64E5"/>
    <w:rsid w:val="00DC69EA"/>
    <w:rsid w:val="00DD056C"/>
    <w:rsid w:val="00DD0ADB"/>
    <w:rsid w:val="00DD188C"/>
    <w:rsid w:val="00DD1BB4"/>
    <w:rsid w:val="00DD1CF8"/>
    <w:rsid w:val="00DD226A"/>
    <w:rsid w:val="00DD274C"/>
    <w:rsid w:val="00DD37B8"/>
    <w:rsid w:val="00DD3B93"/>
    <w:rsid w:val="00DD4104"/>
    <w:rsid w:val="00DD59BC"/>
    <w:rsid w:val="00DD5B5B"/>
    <w:rsid w:val="00DD5E78"/>
    <w:rsid w:val="00DD613E"/>
    <w:rsid w:val="00DD658C"/>
    <w:rsid w:val="00DD6897"/>
    <w:rsid w:val="00DD689B"/>
    <w:rsid w:val="00DD7E3B"/>
    <w:rsid w:val="00DE02E0"/>
    <w:rsid w:val="00DE1B7F"/>
    <w:rsid w:val="00DE1BC7"/>
    <w:rsid w:val="00DE294D"/>
    <w:rsid w:val="00DE330F"/>
    <w:rsid w:val="00DE35C3"/>
    <w:rsid w:val="00DE4816"/>
    <w:rsid w:val="00DE583A"/>
    <w:rsid w:val="00DE5CB5"/>
    <w:rsid w:val="00DE5CD0"/>
    <w:rsid w:val="00DE7064"/>
    <w:rsid w:val="00DE7615"/>
    <w:rsid w:val="00DF0D52"/>
    <w:rsid w:val="00DF1A35"/>
    <w:rsid w:val="00DF1BBD"/>
    <w:rsid w:val="00DF27BE"/>
    <w:rsid w:val="00DF3005"/>
    <w:rsid w:val="00DF3354"/>
    <w:rsid w:val="00DF424C"/>
    <w:rsid w:val="00DF59AF"/>
    <w:rsid w:val="00DF6561"/>
    <w:rsid w:val="00DF7546"/>
    <w:rsid w:val="00DF76DD"/>
    <w:rsid w:val="00DF793F"/>
    <w:rsid w:val="00E00DD8"/>
    <w:rsid w:val="00E01ED4"/>
    <w:rsid w:val="00E02BD2"/>
    <w:rsid w:val="00E0393F"/>
    <w:rsid w:val="00E03D8F"/>
    <w:rsid w:val="00E0436E"/>
    <w:rsid w:val="00E06435"/>
    <w:rsid w:val="00E10D32"/>
    <w:rsid w:val="00E11A1B"/>
    <w:rsid w:val="00E120EE"/>
    <w:rsid w:val="00E12598"/>
    <w:rsid w:val="00E126EC"/>
    <w:rsid w:val="00E133F5"/>
    <w:rsid w:val="00E14217"/>
    <w:rsid w:val="00E144B7"/>
    <w:rsid w:val="00E14C86"/>
    <w:rsid w:val="00E14DEE"/>
    <w:rsid w:val="00E14E1D"/>
    <w:rsid w:val="00E14E69"/>
    <w:rsid w:val="00E154AD"/>
    <w:rsid w:val="00E15A44"/>
    <w:rsid w:val="00E17046"/>
    <w:rsid w:val="00E20D97"/>
    <w:rsid w:val="00E218DF"/>
    <w:rsid w:val="00E219B0"/>
    <w:rsid w:val="00E22624"/>
    <w:rsid w:val="00E22684"/>
    <w:rsid w:val="00E2282A"/>
    <w:rsid w:val="00E22CBC"/>
    <w:rsid w:val="00E231F0"/>
    <w:rsid w:val="00E23904"/>
    <w:rsid w:val="00E24D77"/>
    <w:rsid w:val="00E27100"/>
    <w:rsid w:val="00E3087C"/>
    <w:rsid w:val="00E30B36"/>
    <w:rsid w:val="00E32059"/>
    <w:rsid w:val="00E326F1"/>
    <w:rsid w:val="00E32ADD"/>
    <w:rsid w:val="00E336C8"/>
    <w:rsid w:val="00E33F91"/>
    <w:rsid w:val="00E34236"/>
    <w:rsid w:val="00E34418"/>
    <w:rsid w:val="00E35007"/>
    <w:rsid w:val="00E350DE"/>
    <w:rsid w:val="00E35120"/>
    <w:rsid w:val="00E35471"/>
    <w:rsid w:val="00E35D25"/>
    <w:rsid w:val="00E362A4"/>
    <w:rsid w:val="00E36C91"/>
    <w:rsid w:val="00E378F9"/>
    <w:rsid w:val="00E40281"/>
    <w:rsid w:val="00E41209"/>
    <w:rsid w:val="00E412A6"/>
    <w:rsid w:val="00E41694"/>
    <w:rsid w:val="00E42BE2"/>
    <w:rsid w:val="00E42C4E"/>
    <w:rsid w:val="00E42DD2"/>
    <w:rsid w:val="00E4349F"/>
    <w:rsid w:val="00E43D8B"/>
    <w:rsid w:val="00E44D56"/>
    <w:rsid w:val="00E45573"/>
    <w:rsid w:val="00E463FC"/>
    <w:rsid w:val="00E46D0D"/>
    <w:rsid w:val="00E47246"/>
    <w:rsid w:val="00E474E8"/>
    <w:rsid w:val="00E47D22"/>
    <w:rsid w:val="00E51B3F"/>
    <w:rsid w:val="00E528BC"/>
    <w:rsid w:val="00E52986"/>
    <w:rsid w:val="00E52BAC"/>
    <w:rsid w:val="00E534E1"/>
    <w:rsid w:val="00E5362C"/>
    <w:rsid w:val="00E536F5"/>
    <w:rsid w:val="00E53710"/>
    <w:rsid w:val="00E53FBF"/>
    <w:rsid w:val="00E55402"/>
    <w:rsid w:val="00E56436"/>
    <w:rsid w:val="00E564C8"/>
    <w:rsid w:val="00E56A50"/>
    <w:rsid w:val="00E57065"/>
    <w:rsid w:val="00E61445"/>
    <w:rsid w:val="00E62752"/>
    <w:rsid w:val="00E63079"/>
    <w:rsid w:val="00E63576"/>
    <w:rsid w:val="00E64E00"/>
    <w:rsid w:val="00E660B7"/>
    <w:rsid w:val="00E668CE"/>
    <w:rsid w:val="00E66BA9"/>
    <w:rsid w:val="00E66C77"/>
    <w:rsid w:val="00E67AD9"/>
    <w:rsid w:val="00E710FD"/>
    <w:rsid w:val="00E719FA"/>
    <w:rsid w:val="00E72053"/>
    <w:rsid w:val="00E7209D"/>
    <w:rsid w:val="00E724B0"/>
    <w:rsid w:val="00E72645"/>
    <w:rsid w:val="00E72776"/>
    <w:rsid w:val="00E735C7"/>
    <w:rsid w:val="00E74524"/>
    <w:rsid w:val="00E75507"/>
    <w:rsid w:val="00E759E2"/>
    <w:rsid w:val="00E76B9B"/>
    <w:rsid w:val="00E77ED1"/>
    <w:rsid w:val="00E77F70"/>
    <w:rsid w:val="00E80781"/>
    <w:rsid w:val="00E8300C"/>
    <w:rsid w:val="00E83286"/>
    <w:rsid w:val="00E832ED"/>
    <w:rsid w:val="00E8346F"/>
    <w:rsid w:val="00E83E79"/>
    <w:rsid w:val="00E83F3D"/>
    <w:rsid w:val="00E8444C"/>
    <w:rsid w:val="00E85D3F"/>
    <w:rsid w:val="00E85D71"/>
    <w:rsid w:val="00E85DA5"/>
    <w:rsid w:val="00E86933"/>
    <w:rsid w:val="00E87093"/>
    <w:rsid w:val="00E87B36"/>
    <w:rsid w:val="00E87CF7"/>
    <w:rsid w:val="00E90627"/>
    <w:rsid w:val="00E91C7B"/>
    <w:rsid w:val="00E91E4A"/>
    <w:rsid w:val="00E91EFA"/>
    <w:rsid w:val="00E9288A"/>
    <w:rsid w:val="00E93B59"/>
    <w:rsid w:val="00E941B5"/>
    <w:rsid w:val="00E94A27"/>
    <w:rsid w:val="00E94C52"/>
    <w:rsid w:val="00E94D90"/>
    <w:rsid w:val="00E959D8"/>
    <w:rsid w:val="00E96112"/>
    <w:rsid w:val="00E967A0"/>
    <w:rsid w:val="00E96C0C"/>
    <w:rsid w:val="00E96C79"/>
    <w:rsid w:val="00E9774C"/>
    <w:rsid w:val="00EA1E96"/>
    <w:rsid w:val="00EA202E"/>
    <w:rsid w:val="00EA223E"/>
    <w:rsid w:val="00EA2245"/>
    <w:rsid w:val="00EA2264"/>
    <w:rsid w:val="00EA2824"/>
    <w:rsid w:val="00EA2F83"/>
    <w:rsid w:val="00EA467D"/>
    <w:rsid w:val="00EA6276"/>
    <w:rsid w:val="00EA6A28"/>
    <w:rsid w:val="00EB044E"/>
    <w:rsid w:val="00EB10D1"/>
    <w:rsid w:val="00EB156F"/>
    <w:rsid w:val="00EB2333"/>
    <w:rsid w:val="00EB33C3"/>
    <w:rsid w:val="00EB34CA"/>
    <w:rsid w:val="00EB363B"/>
    <w:rsid w:val="00EB4C30"/>
    <w:rsid w:val="00EB4E73"/>
    <w:rsid w:val="00EB4F55"/>
    <w:rsid w:val="00EB53BD"/>
    <w:rsid w:val="00EB5753"/>
    <w:rsid w:val="00EB5C59"/>
    <w:rsid w:val="00EB638E"/>
    <w:rsid w:val="00EB67D5"/>
    <w:rsid w:val="00EB717A"/>
    <w:rsid w:val="00EB72F6"/>
    <w:rsid w:val="00EB7312"/>
    <w:rsid w:val="00EC0009"/>
    <w:rsid w:val="00EC1201"/>
    <w:rsid w:val="00EC1410"/>
    <w:rsid w:val="00EC14C1"/>
    <w:rsid w:val="00EC2761"/>
    <w:rsid w:val="00EC2CCC"/>
    <w:rsid w:val="00EC2EB5"/>
    <w:rsid w:val="00EC4D4E"/>
    <w:rsid w:val="00EC4D5A"/>
    <w:rsid w:val="00EC5E29"/>
    <w:rsid w:val="00EC6563"/>
    <w:rsid w:val="00EC7257"/>
    <w:rsid w:val="00ED06FF"/>
    <w:rsid w:val="00ED1ADD"/>
    <w:rsid w:val="00ED2223"/>
    <w:rsid w:val="00ED22F8"/>
    <w:rsid w:val="00ED390E"/>
    <w:rsid w:val="00ED48DF"/>
    <w:rsid w:val="00ED525F"/>
    <w:rsid w:val="00ED53A8"/>
    <w:rsid w:val="00ED594B"/>
    <w:rsid w:val="00ED5967"/>
    <w:rsid w:val="00ED59AA"/>
    <w:rsid w:val="00ED65B1"/>
    <w:rsid w:val="00ED6FEE"/>
    <w:rsid w:val="00ED709A"/>
    <w:rsid w:val="00ED7454"/>
    <w:rsid w:val="00ED79E5"/>
    <w:rsid w:val="00ED7EB7"/>
    <w:rsid w:val="00EE0518"/>
    <w:rsid w:val="00EE06F2"/>
    <w:rsid w:val="00EE09F0"/>
    <w:rsid w:val="00EE0CB7"/>
    <w:rsid w:val="00EE2283"/>
    <w:rsid w:val="00EE3251"/>
    <w:rsid w:val="00EE3A7B"/>
    <w:rsid w:val="00EE4845"/>
    <w:rsid w:val="00EE7634"/>
    <w:rsid w:val="00EE7FD8"/>
    <w:rsid w:val="00EF01FD"/>
    <w:rsid w:val="00EF04F3"/>
    <w:rsid w:val="00EF0AEB"/>
    <w:rsid w:val="00EF0DC3"/>
    <w:rsid w:val="00EF1512"/>
    <w:rsid w:val="00EF1B79"/>
    <w:rsid w:val="00EF1B9D"/>
    <w:rsid w:val="00EF1D8D"/>
    <w:rsid w:val="00EF26C5"/>
    <w:rsid w:val="00EF41C9"/>
    <w:rsid w:val="00EF4560"/>
    <w:rsid w:val="00EF520B"/>
    <w:rsid w:val="00EF6443"/>
    <w:rsid w:val="00EF6D29"/>
    <w:rsid w:val="00F007F7"/>
    <w:rsid w:val="00F00A7E"/>
    <w:rsid w:val="00F01731"/>
    <w:rsid w:val="00F0292E"/>
    <w:rsid w:val="00F02D29"/>
    <w:rsid w:val="00F0372E"/>
    <w:rsid w:val="00F03DB7"/>
    <w:rsid w:val="00F03F16"/>
    <w:rsid w:val="00F04B19"/>
    <w:rsid w:val="00F04FAE"/>
    <w:rsid w:val="00F053B1"/>
    <w:rsid w:val="00F0635F"/>
    <w:rsid w:val="00F0708F"/>
    <w:rsid w:val="00F077F3"/>
    <w:rsid w:val="00F0794F"/>
    <w:rsid w:val="00F1052D"/>
    <w:rsid w:val="00F10DB7"/>
    <w:rsid w:val="00F1101F"/>
    <w:rsid w:val="00F11A4A"/>
    <w:rsid w:val="00F11CA4"/>
    <w:rsid w:val="00F1360C"/>
    <w:rsid w:val="00F136E8"/>
    <w:rsid w:val="00F14022"/>
    <w:rsid w:val="00F148EA"/>
    <w:rsid w:val="00F149B8"/>
    <w:rsid w:val="00F14F39"/>
    <w:rsid w:val="00F15D2C"/>
    <w:rsid w:val="00F1637A"/>
    <w:rsid w:val="00F1722B"/>
    <w:rsid w:val="00F2011A"/>
    <w:rsid w:val="00F202EA"/>
    <w:rsid w:val="00F207C1"/>
    <w:rsid w:val="00F210B6"/>
    <w:rsid w:val="00F213CD"/>
    <w:rsid w:val="00F21ADB"/>
    <w:rsid w:val="00F221C6"/>
    <w:rsid w:val="00F23668"/>
    <w:rsid w:val="00F23F5F"/>
    <w:rsid w:val="00F241E8"/>
    <w:rsid w:val="00F2427E"/>
    <w:rsid w:val="00F254A3"/>
    <w:rsid w:val="00F256D2"/>
    <w:rsid w:val="00F269E1"/>
    <w:rsid w:val="00F26C1C"/>
    <w:rsid w:val="00F273FC"/>
    <w:rsid w:val="00F2743A"/>
    <w:rsid w:val="00F30229"/>
    <w:rsid w:val="00F312AC"/>
    <w:rsid w:val="00F31B83"/>
    <w:rsid w:val="00F32A05"/>
    <w:rsid w:val="00F33095"/>
    <w:rsid w:val="00F337B3"/>
    <w:rsid w:val="00F34029"/>
    <w:rsid w:val="00F341CC"/>
    <w:rsid w:val="00F348A5"/>
    <w:rsid w:val="00F351A2"/>
    <w:rsid w:val="00F35845"/>
    <w:rsid w:val="00F36EFF"/>
    <w:rsid w:val="00F37BB2"/>
    <w:rsid w:val="00F40F32"/>
    <w:rsid w:val="00F411F2"/>
    <w:rsid w:val="00F41258"/>
    <w:rsid w:val="00F417FE"/>
    <w:rsid w:val="00F419CF"/>
    <w:rsid w:val="00F42A4E"/>
    <w:rsid w:val="00F42CE9"/>
    <w:rsid w:val="00F42F1D"/>
    <w:rsid w:val="00F4431A"/>
    <w:rsid w:val="00F45457"/>
    <w:rsid w:val="00F4730C"/>
    <w:rsid w:val="00F47CF8"/>
    <w:rsid w:val="00F523E6"/>
    <w:rsid w:val="00F52675"/>
    <w:rsid w:val="00F54A88"/>
    <w:rsid w:val="00F5527E"/>
    <w:rsid w:val="00F55DFE"/>
    <w:rsid w:val="00F5699B"/>
    <w:rsid w:val="00F57A23"/>
    <w:rsid w:val="00F60E9D"/>
    <w:rsid w:val="00F61FA7"/>
    <w:rsid w:val="00F63459"/>
    <w:rsid w:val="00F640A8"/>
    <w:rsid w:val="00F6430D"/>
    <w:rsid w:val="00F663A0"/>
    <w:rsid w:val="00F67005"/>
    <w:rsid w:val="00F67562"/>
    <w:rsid w:val="00F67AFD"/>
    <w:rsid w:val="00F67FE5"/>
    <w:rsid w:val="00F7012B"/>
    <w:rsid w:val="00F706C0"/>
    <w:rsid w:val="00F70A5B"/>
    <w:rsid w:val="00F70C35"/>
    <w:rsid w:val="00F71ABB"/>
    <w:rsid w:val="00F71DF4"/>
    <w:rsid w:val="00F72BCD"/>
    <w:rsid w:val="00F73DE9"/>
    <w:rsid w:val="00F73EB1"/>
    <w:rsid w:val="00F7502A"/>
    <w:rsid w:val="00F751ED"/>
    <w:rsid w:val="00F75CAB"/>
    <w:rsid w:val="00F76617"/>
    <w:rsid w:val="00F76AF7"/>
    <w:rsid w:val="00F77CE9"/>
    <w:rsid w:val="00F8144D"/>
    <w:rsid w:val="00F8398D"/>
    <w:rsid w:val="00F849A8"/>
    <w:rsid w:val="00F855F8"/>
    <w:rsid w:val="00F85D67"/>
    <w:rsid w:val="00F86B70"/>
    <w:rsid w:val="00F87EB9"/>
    <w:rsid w:val="00F90114"/>
    <w:rsid w:val="00F90BF2"/>
    <w:rsid w:val="00F916A1"/>
    <w:rsid w:val="00F91771"/>
    <w:rsid w:val="00F9206B"/>
    <w:rsid w:val="00F92D54"/>
    <w:rsid w:val="00F93FFC"/>
    <w:rsid w:val="00F9445A"/>
    <w:rsid w:val="00F94D5E"/>
    <w:rsid w:val="00F953F0"/>
    <w:rsid w:val="00F95B49"/>
    <w:rsid w:val="00F97429"/>
    <w:rsid w:val="00FA01E0"/>
    <w:rsid w:val="00FA0476"/>
    <w:rsid w:val="00FA04C6"/>
    <w:rsid w:val="00FA11C9"/>
    <w:rsid w:val="00FA135F"/>
    <w:rsid w:val="00FA1366"/>
    <w:rsid w:val="00FA155C"/>
    <w:rsid w:val="00FA3F16"/>
    <w:rsid w:val="00FA4055"/>
    <w:rsid w:val="00FA44D4"/>
    <w:rsid w:val="00FA4991"/>
    <w:rsid w:val="00FA4B55"/>
    <w:rsid w:val="00FA4BAA"/>
    <w:rsid w:val="00FA4FD3"/>
    <w:rsid w:val="00FA535F"/>
    <w:rsid w:val="00FA5473"/>
    <w:rsid w:val="00FA7589"/>
    <w:rsid w:val="00FB0BB8"/>
    <w:rsid w:val="00FB1933"/>
    <w:rsid w:val="00FB1E12"/>
    <w:rsid w:val="00FB2A1C"/>
    <w:rsid w:val="00FB3903"/>
    <w:rsid w:val="00FB391A"/>
    <w:rsid w:val="00FB4615"/>
    <w:rsid w:val="00FB5A48"/>
    <w:rsid w:val="00FB5C5F"/>
    <w:rsid w:val="00FB5DB8"/>
    <w:rsid w:val="00FB7EB1"/>
    <w:rsid w:val="00FC08BB"/>
    <w:rsid w:val="00FC0CEF"/>
    <w:rsid w:val="00FC1EE0"/>
    <w:rsid w:val="00FC2C5E"/>
    <w:rsid w:val="00FC3401"/>
    <w:rsid w:val="00FC3F8A"/>
    <w:rsid w:val="00FC4DDE"/>
    <w:rsid w:val="00FC5822"/>
    <w:rsid w:val="00FC5874"/>
    <w:rsid w:val="00FC6929"/>
    <w:rsid w:val="00FC6E86"/>
    <w:rsid w:val="00FD0079"/>
    <w:rsid w:val="00FD1748"/>
    <w:rsid w:val="00FD3B90"/>
    <w:rsid w:val="00FD42CE"/>
    <w:rsid w:val="00FD4ABE"/>
    <w:rsid w:val="00FD4EBA"/>
    <w:rsid w:val="00FD5A43"/>
    <w:rsid w:val="00FD658C"/>
    <w:rsid w:val="00FD65BE"/>
    <w:rsid w:val="00FD6754"/>
    <w:rsid w:val="00FD690A"/>
    <w:rsid w:val="00FE0B0D"/>
    <w:rsid w:val="00FE2064"/>
    <w:rsid w:val="00FE37BE"/>
    <w:rsid w:val="00FE5138"/>
    <w:rsid w:val="00FE56D0"/>
    <w:rsid w:val="00FE6430"/>
    <w:rsid w:val="00FF0EAD"/>
    <w:rsid w:val="00FF0FB7"/>
    <w:rsid w:val="00FF1D15"/>
    <w:rsid w:val="00FF2EAF"/>
    <w:rsid w:val="00FF3B5F"/>
    <w:rsid w:val="00FF4FD3"/>
    <w:rsid w:val="00FF540E"/>
    <w:rsid w:val="00FF56A7"/>
    <w:rsid w:val="00FF58B4"/>
    <w:rsid w:val="00FF7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9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toc 1" w:uiPriority="39" w:qFormat="1"/>
    <w:lsdException w:name="toc 2" w:qFormat="1"/>
    <w:lsdException w:name="toc 3" w:qFormat="1"/>
    <w:lsdException w:name="Normal Indent" w:uiPriority="99" w:qFormat="1"/>
    <w:lsdException w:name="footnote text" w:uiPriority="99" w:qFormat="1"/>
    <w:lsdException w:name="annotation text" w:uiPriority="99" w:qFormat="1"/>
    <w:lsdException w:name="header" w:qFormat="1"/>
    <w:lsdException w:name="footer" w:uiPriority="99"/>
    <w:lsdException w:name="index heading" w:uiPriority="99" w:qFormat="1"/>
    <w:lsdException w:name="caption" w:uiPriority="35" w:qFormat="1"/>
    <w:lsdException w:name="table of figures" w:uiPriority="99" w:qFormat="1"/>
    <w:lsdException w:name="envelope address" w:qFormat="1"/>
    <w:lsdException w:name="envelope return" w:qFormat="1"/>
    <w:lsdException w:name="footnote reference" w:uiPriority="99" w:qFormat="1"/>
    <w:lsdException w:name="annotation reference" w:uiPriority="99" w:qFormat="1"/>
    <w:lsdException w:name="line number" w:qFormat="1"/>
    <w:lsdException w:name="page number" w:qFormat="1"/>
    <w:lsdException w:name="endnote reference" w:qFormat="1"/>
    <w:lsdException w:name="endnote text" w:qFormat="1"/>
    <w:lsdException w:name="table of authorities" w:uiPriority="99"/>
    <w:lsdException w:name="macro" w:uiPriority="99"/>
    <w:lsdException w:name="toa heading" w:uiPriority="99" w:qFormat="1"/>
    <w:lsdException w:name="List Bullet" w:qFormat="1"/>
    <w:lsdException w:name="List Number" w:qFormat="1"/>
    <w:lsdException w:name="List 3" w:uiPriority="99"/>
    <w:lsdException w:name="List Bullet 2" w:uiPriority="99" w:qFormat="1"/>
    <w:lsdException w:name="List Bullet 3" w:qFormat="1"/>
    <w:lsdException w:name="List Bullet 4" w:uiPriority="99" w:qFormat="1"/>
    <w:lsdException w:name="List Bullet 5" w:uiPriority="99" w:qFormat="1"/>
    <w:lsdException w:name="List Number 2" w:qFormat="1"/>
    <w:lsdException w:name="List Number 3" w:uiPriority="99" w:qFormat="1"/>
    <w:lsdException w:name="List Number 4" w:uiPriority="99" w:qFormat="1"/>
    <w:lsdException w:name="List Number 5" w:uiPriority="99" w:qFormat="1"/>
    <w:lsdException w:name="Title" w:semiHidden="0" w:uiPriority="10" w:unhideWhenUsed="0" w:qFormat="1"/>
    <w:lsdException w:name="Closing" w:qFormat="1"/>
    <w:lsdException w:name="Default Paragraph Font" w:uiPriority="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2" w:qFormat="1"/>
    <w:lsdException w:name="Note Heading" w:uiPriority="99" w:qFormat="1"/>
    <w:lsdException w:name="Body Tex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semiHidden="0" w:uiPriority="22" w:unhideWhenUsed="0" w:qFormat="1"/>
    <w:lsdException w:name="Emphasis" w:semiHidden="0" w:unhideWhenUsed="0" w:qFormat="1"/>
    <w:lsdException w:name="Document Map" w:uiPriority="99" w:qFormat="1"/>
    <w:lsdException w:name="Plain Text" w:uiPriority="99" w:qFormat="1"/>
    <w:lsdException w:name="E-mail Signature" w:qFormat="1"/>
    <w:lsdException w:name="HTML Top of Form" w:qFormat="1"/>
    <w:lsdException w:name="HTML Bottom of Form" w:qFormat="1"/>
    <w:lsdException w:name="Normal (Web)" w:qFormat="1"/>
    <w:lsdException w:name="HTML Acronym" w:qFormat="1"/>
    <w:lsdException w:name="HTML Address" w:qFormat="1"/>
    <w:lsdException w:name="HTML Cite" w:qFormat="1"/>
    <w:lsdException w:name="HTML Code" w:uiPriority="99"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uiPriority="99"/>
    <w:lsdException w:name="annotation subject" w:uiPriority="99" w:qFormat="1"/>
    <w:lsdException w:name="No List" w:uiPriority="99"/>
    <w:lsdException w:name="Outline List 1" w:qFormat="1"/>
    <w:lsdException w:name="Outline List 2" w:qFormat="1"/>
    <w:lsdException w:name="Outline List 3" w:qFormat="1"/>
    <w:lsdException w:name="Balloon Text" w:uiPriority="99" w:qFormat="1"/>
    <w:lsdException w:name="Table Grid" w:semiHidden="0" w:uiPriority="39"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3">
    <w:name w:val="Normal"/>
    <w:qFormat/>
    <w:rsid w:val="00E14E1D"/>
    <w:pPr>
      <w:spacing w:after="0" w:line="240" w:lineRule="auto"/>
    </w:pPr>
    <w:rPr>
      <w:rFonts w:ascii="Times New Roman" w:eastAsia="Times New Roman" w:hAnsi="Times New Roman" w:cs="Times New Roman"/>
      <w:sz w:val="20"/>
      <w:szCs w:val="20"/>
      <w:lang w:eastAsia="ru-RU"/>
    </w:rPr>
  </w:style>
  <w:style w:type="paragraph" w:styleId="1f8">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_Заголовок1,1"/>
    <w:basedOn w:val="afff3"/>
    <w:next w:val="afff3"/>
    <w:link w:val="1f9"/>
    <w:qFormat/>
    <w:rsid w:val="00E14E1D"/>
    <w:pPr>
      <w:keepNext/>
      <w:tabs>
        <w:tab w:val="num" w:pos="1429"/>
      </w:tabs>
      <w:spacing w:before="120" w:after="120" w:line="360" w:lineRule="auto"/>
      <w:ind w:left="1429" w:hanging="360"/>
      <w:outlineLvl w:val="0"/>
    </w:pPr>
    <w:rPr>
      <w:b/>
      <w:kern w:val="28"/>
      <w:sz w:val="32"/>
    </w:rPr>
  </w:style>
  <w:style w:type="paragraph" w:styleId="2a">
    <w:name w:val="heading 2"/>
    <w:aliases w:val="Chapter Title,Sub Head,PullOut,H2,H21,H22,H23,H24,H211,H221,H231,H25,H212,H222,H232,H26,H213,H27,H214,H223,H233,H241,H2111,H2211,H2311,H251,H2121,H2221,H2321,H261,H2131,H28,H215,H224,H234,H242,H2112,H2212,H2312,H252,H2122,H2222,H2322,H262,h2"/>
    <w:basedOn w:val="afff3"/>
    <w:next w:val="afff3"/>
    <w:link w:val="2b"/>
    <w:unhideWhenUsed/>
    <w:qFormat/>
    <w:rsid w:val="00E14E1D"/>
    <w:pPr>
      <w:keepNext/>
      <w:tabs>
        <w:tab w:val="num" w:pos="2149"/>
      </w:tabs>
      <w:spacing w:before="240" w:after="60"/>
      <w:ind w:left="2149" w:hanging="360"/>
      <w:outlineLvl w:val="1"/>
    </w:pPr>
    <w:rPr>
      <w:rFonts w:ascii="Arial" w:hAnsi="Arial" w:cs="Arial"/>
      <w:b/>
      <w:bCs/>
      <w:i/>
      <w:iCs/>
      <w:sz w:val="28"/>
      <w:szCs w:val="28"/>
    </w:rPr>
  </w:style>
  <w:style w:type="paragraph" w:styleId="3f0">
    <w:name w:val="heading 3"/>
    <w:aliases w:val="H3,H31,H32,H311,H33,H34,H35,H321,H312,H3111,H313,H322,H3112,H36,H37,H38,H39,H310,H314,H315,H316,H317,H318,H319,H320,H323,H3110,H324,H325,H326,H327,H328,H329,H330,H331,H332,Map,Minor,Level 1 - 1,h33,h34,h35,h36,h37,h38,h39,h310,h311,h321,o,CT"/>
    <w:basedOn w:val="afff3"/>
    <w:next w:val="afff3"/>
    <w:link w:val="310"/>
    <w:unhideWhenUsed/>
    <w:qFormat/>
    <w:rsid w:val="00E14E1D"/>
    <w:pPr>
      <w:keepNext/>
      <w:tabs>
        <w:tab w:val="num" w:pos="2869"/>
      </w:tabs>
      <w:spacing w:before="240" w:after="60"/>
      <w:ind w:left="2869" w:hanging="360"/>
      <w:outlineLvl w:val="2"/>
    </w:pPr>
    <w:rPr>
      <w:rFonts w:ascii="Arial" w:hAnsi="Arial" w:cs="Arial"/>
      <w:b/>
      <w:bCs/>
      <w:sz w:val="26"/>
      <w:szCs w:val="26"/>
    </w:rPr>
  </w:style>
  <w:style w:type="paragraph" w:styleId="4c">
    <w:name w:val="heading 4"/>
    <w:aliases w:val="Заголовок 4 (Приложение),h4,Level 4 Topic Heading,Заголовок 4 дополнительный,Параграф,Sub-Minor,Case Sub-Header,heading4,4,I4,l4,I41,41,l41,heading41,(Shift Ctrl 4),Titre 41,t4.T4,4heading,a.,4 dash,d,4 dash1,d1,31,h41,a.1,4 dash2,d2,32,h,c4"/>
    <w:basedOn w:val="afff3"/>
    <w:next w:val="afff3"/>
    <w:link w:val="4d"/>
    <w:unhideWhenUsed/>
    <w:qFormat/>
    <w:rsid w:val="00E14E1D"/>
    <w:pPr>
      <w:keepNext/>
      <w:tabs>
        <w:tab w:val="num" w:pos="3589"/>
      </w:tabs>
      <w:spacing w:before="240" w:after="120"/>
      <w:ind w:left="3589" w:hanging="360"/>
      <w:outlineLvl w:val="3"/>
    </w:pPr>
    <w:rPr>
      <w:b/>
      <w:sz w:val="28"/>
    </w:rPr>
  </w:style>
  <w:style w:type="paragraph" w:styleId="53">
    <w:name w:val="heading 5"/>
    <w:aliases w:val="_Подпункт,H5,h5,Level 5 Topic Heading,PIM 5,5,ITT t5,PA Pico Section,Çàãîëîâîê 5,ТП Заголовок 5,Gliederung5,Block Label,Roman list,Roman list1,Roman list2,Roman list11,Roman list3,Roman list12,Roman list21,Roman list111,5 sub-bullet,sb"/>
    <w:basedOn w:val="afff3"/>
    <w:next w:val="afff3"/>
    <w:link w:val="54"/>
    <w:uiPriority w:val="9"/>
    <w:unhideWhenUsed/>
    <w:qFormat/>
    <w:rsid w:val="00E14E1D"/>
    <w:pPr>
      <w:tabs>
        <w:tab w:val="num" w:pos="4309"/>
      </w:tabs>
      <w:spacing w:before="240" w:after="60"/>
      <w:ind w:left="4309" w:hanging="360"/>
      <w:outlineLvl w:val="4"/>
    </w:pPr>
    <w:rPr>
      <w:b/>
      <w:bCs/>
      <w:i/>
      <w:iCs/>
      <w:sz w:val="26"/>
      <w:szCs w:val="26"/>
    </w:rPr>
  </w:style>
  <w:style w:type="paragraph" w:styleId="60">
    <w:name w:val="heading 6"/>
    <w:aliases w:val="__Подпункт,H6,PIM 6,Gliederung6,ТП Заголовок 6"/>
    <w:basedOn w:val="afff3"/>
    <w:next w:val="afff3"/>
    <w:link w:val="61"/>
    <w:unhideWhenUsed/>
    <w:qFormat/>
    <w:rsid w:val="00E14E1D"/>
    <w:pPr>
      <w:tabs>
        <w:tab w:val="num" w:pos="5029"/>
      </w:tabs>
      <w:spacing w:before="240" w:after="60"/>
      <w:ind w:left="5029" w:hanging="360"/>
      <w:outlineLvl w:val="5"/>
    </w:pPr>
    <w:rPr>
      <w:b/>
      <w:bCs/>
      <w:sz w:val="22"/>
      <w:szCs w:val="22"/>
    </w:rPr>
  </w:style>
  <w:style w:type="paragraph" w:styleId="7">
    <w:name w:val="heading 7"/>
    <w:aliases w:val="PIM 7,Заголовок раздела"/>
    <w:basedOn w:val="afff3"/>
    <w:next w:val="afff3"/>
    <w:link w:val="70"/>
    <w:unhideWhenUsed/>
    <w:qFormat/>
    <w:rsid w:val="00E14E1D"/>
    <w:pPr>
      <w:tabs>
        <w:tab w:val="num" w:pos="5749"/>
      </w:tabs>
      <w:spacing w:before="240" w:after="60"/>
      <w:ind w:left="5749" w:hanging="360"/>
      <w:outlineLvl w:val="6"/>
    </w:pPr>
    <w:rPr>
      <w:sz w:val="24"/>
      <w:szCs w:val="24"/>
    </w:rPr>
  </w:style>
  <w:style w:type="paragraph" w:styleId="8">
    <w:name w:val="heading 8"/>
    <w:aliases w:val="Legal Level 1.1.1."/>
    <w:basedOn w:val="afff3"/>
    <w:next w:val="afff3"/>
    <w:link w:val="80"/>
    <w:unhideWhenUsed/>
    <w:qFormat/>
    <w:rsid w:val="00E14E1D"/>
    <w:pPr>
      <w:tabs>
        <w:tab w:val="num" w:pos="6469"/>
      </w:tabs>
      <w:spacing w:before="240" w:after="60"/>
      <w:ind w:left="6469" w:hanging="360"/>
      <w:outlineLvl w:val="7"/>
    </w:pPr>
    <w:rPr>
      <w:i/>
      <w:iCs/>
      <w:sz w:val="24"/>
      <w:szCs w:val="24"/>
    </w:rPr>
  </w:style>
  <w:style w:type="paragraph" w:styleId="9">
    <w:name w:val="heading 9"/>
    <w:aliases w:val="Legal Level 1.1.1.1.,aaa,PIM 9,Titre 10,Заголовок 90"/>
    <w:basedOn w:val="afff3"/>
    <w:next w:val="afff3"/>
    <w:link w:val="90"/>
    <w:unhideWhenUsed/>
    <w:qFormat/>
    <w:rsid w:val="00E14E1D"/>
    <w:pPr>
      <w:keepNext/>
      <w:shd w:val="clear" w:color="auto" w:fill="FFFFFF"/>
      <w:tabs>
        <w:tab w:val="num" w:pos="7189"/>
      </w:tabs>
      <w:ind w:left="7189" w:hanging="360"/>
      <w:jc w:val="both"/>
      <w:outlineLvl w:val="8"/>
    </w:pPr>
    <w:rPr>
      <w:b/>
      <w:sz w:val="24"/>
      <w:szCs w:val="26"/>
    </w:rPr>
  </w:style>
  <w:style w:type="character" w:default="1" w:styleId="afff4">
    <w:name w:val="Default Paragraph Font"/>
    <w:uiPriority w:val="1"/>
    <w:semiHidden/>
    <w:unhideWhenUsed/>
  </w:style>
  <w:style w:type="table" w:default="1" w:styleId="afff5">
    <w:name w:val="Normal Table"/>
    <w:uiPriority w:val="99"/>
    <w:semiHidden/>
    <w:unhideWhenUsed/>
    <w:tblPr>
      <w:tblInd w:w="0" w:type="dxa"/>
      <w:tblCellMar>
        <w:top w:w="0" w:type="dxa"/>
        <w:left w:w="108" w:type="dxa"/>
        <w:bottom w:w="0" w:type="dxa"/>
        <w:right w:w="108" w:type="dxa"/>
      </w:tblCellMar>
    </w:tblPr>
  </w:style>
  <w:style w:type="numbering" w:default="1" w:styleId="afff6">
    <w:name w:val="No List"/>
    <w:uiPriority w:val="99"/>
    <w:semiHidden/>
    <w:unhideWhenUsed/>
  </w:style>
  <w:style w:type="character" w:customStyle="1" w:styleId="1f9">
    <w:name w:val="Заголовок 1 Знак"/>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_Заголовок1 Знак1"/>
    <w:basedOn w:val="afff4"/>
    <w:link w:val="1f8"/>
    <w:uiPriority w:val="9"/>
    <w:qFormat/>
    <w:rsid w:val="00E14E1D"/>
    <w:rPr>
      <w:rFonts w:ascii="Times New Roman" w:eastAsia="Times New Roman" w:hAnsi="Times New Roman" w:cs="Times New Roman"/>
      <w:b/>
      <w:kern w:val="28"/>
      <w:sz w:val="32"/>
      <w:szCs w:val="20"/>
      <w:lang w:eastAsia="ru-RU"/>
    </w:rPr>
  </w:style>
  <w:style w:type="character" w:customStyle="1" w:styleId="2b">
    <w:name w:val="Заголовок 2 Знак"/>
    <w:aliases w:val="Chapter Title Знак,Sub Head Знак,PullOut Знак,H2 Знак,H21 Знак,H22 Знак,H23 Знак,H24 Знак,H211 Знак,H221 Знак,H231 Знак,H25 Знак,H212 Знак,H222 Знак,H232 Знак,H26 Знак,H213 Знак,H27 Знак,H214 Знак,H223 Знак,H233 Знак,H241 Знак,H251 Знак"/>
    <w:basedOn w:val="afff4"/>
    <w:link w:val="2a"/>
    <w:qFormat/>
    <w:rsid w:val="00E14E1D"/>
    <w:rPr>
      <w:rFonts w:ascii="Arial" w:eastAsia="Times New Roman" w:hAnsi="Arial" w:cs="Arial"/>
      <w:b/>
      <w:bCs/>
      <w:i/>
      <w:iCs/>
      <w:sz w:val="28"/>
      <w:szCs w:val="28"/>
      <w:lang w:eastAsia="ru-RU"/>
    </w:rPr>
  </w:style>
  <w:style w:type="character" w:customStyle="1" w:styleId="310">
    <w:name w:val="Заголовок 3 Знак1"/>
    <w:aliases w:val="H3 Знак2,H31 Знак2,H32 Знак2,H311 Знак2,H33 Знак2,H34 Знак2,H35 Знак2,H321 Знак2,H312 Знак2,H3111 Знак2,H313 Знак2,H322 Знак2,H3112 Знак2,H36 Знак2,H37 Знак2,H38 Знак2,H39 Знак2,H310 Знак2,H314 Знак2,H315 Знак2,H316 Знак2,H317 Знак2"/>
    <w:link w:val="3f0"/>
    <w:qFormat/>
    <w:locked/>
    <w:rsid w:val="00E14E1D"/>
    <w:rPr>
      <w:rFonts w:ascii="Arial" w:eastAsia="Times New Roman" w:hAnsi="Arial" w:cs="Arial"/>
      <w:b/>
      <w:bCs/>
      <w:sz w:val="26"/>
      <w:szCs w:val="26"/>
      <w:lang w:eastAsia="ru-RU"/>
    </w:rPr>
  </w:style>
  <w:style w:type="character" w:customStyle="1" w:styleId="4d">
    <w:name w:val="Заголовок 4 Знак"/>
    <w:aliases w:val="Заголовок 4 (Приложение) Знак,h4 Знак,Level 4 Topic Heading Знак,Заголовок 4 дополнительный Знак,Параграф Знак,Sub-Minor Знак,Case Sub-Header Знак,heading4 Знак,4 Знак,I4 Знак,l4 Знак,I41 Знак,41 Знак,l41 Знак,heading41 Знак,t4.T4 Знак"/>
    <w:basedOn w:val="afff4"/>
    <w:link w:val="4c"/>
    <w:qFormat/>
    <w:rsid w:val="00E14E1D"/>
    <w:rPr>
      <w:rFonts w:ascii="Times New Roman" w:eastAsia="Times New Roman" w:hAnsi="Times New Roman" w:cs="Times New Roman"/>
      <w:b/>
      <w:sz w:val="28"/>
      <w:szCs w:val="20"/>
      <w:lang w:eastAsia="ru-RU"/>
    </w:rPr>
  </w:style>
  <w:style w:type="character" w:customStyle="1" w:styleId="54">
    <w:name w:val="Заголовок 5 Знак"/>
    <w:aliases w:val="_Подпункт Знак,H5 Знак,h5 Знак,Level 5 Topic Heading Знак,PIM 5 Знак,5 Знак,ITT t5 Знак,PA Pico Section Знак,Çàãîëîâîê 5 Знак,ТП Заголовок 5 Знак,Gliederung5 Знак,Block Label Знак,Roman list Знак,Roman list1 Знак,Roman list2 Знак"/>
    <w:basedOn w:val="afff4"/>
    <w:link w:val="53"/>
    <w:uiPriority w:val="9"/>
    <w:qFormat/>
    <w:rsid w:val="00E14E1D"/>
    <w:rPr>
      <w:rFonts w:ascii="Times New Roman" w:eastAsia="Times New Roman" w:hAnsi="Times New Roman" w:cs="Times New Roman"/>
      <w:b/>
      <w:bCs/>
      <w:i/>
      <w:iCs/>
      <w:sz w:val="26"/>
      <w:szCs w:val="26"/>
      <w:lang w:eastAsia="ru-RU"/>
    </w:rPr>
  </w:style>
  <w:style w:type="character" w:customStyle="1" w:styleId="61">
    <w:name w:val="Заголовок 6 Знак"/>
    <w:aliases w:val="__Подпункт Знак,H6 Знак,PIM 6 Знак,Gliederung6 Знак,ТП Заголовок 6 Знак"/>
    <w:basedOn w:val="afff4"/>
    <w:link w:val="60"/>
    <w:qFormat/>
    <w:rsid w:val="00E14E1D"/>
    <w:rPr>
      <w:rFonts w:ascii="Times New Roman" w:eastAsia="Times New Roman" w:hAnsi="Times New Roman" w:cs="Times New Roman"/>
      <w:b/>
      <w:bCs/>
      <w:lang w:eastAsia="ru-RU"/>
    </w:rPr>
  </w:style>
  <w:style w:type="character" w:customStyle="1" w:styleId="70">
    <w:name w:val="Заголовок 7 Знак"/>
    <w:aliases w:val="PIM 7 Знак,Заголовок раздела Знак"/>
    <w:basedOn w:val="afff4"/>
    <w:link w:val="7"/>
    <w:qFormat/>
    <w:rsid w:val="00E14E1D"/>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fff4"/>
    <w:link w:val="8"/>
    <w:qFormat/>
    <w:rsid w:val="00E14E1D"/>
    <w:rPr>
      <w:rFonts w:ascii="Times New Roman" w:eastAsia="Times New Roman" w:hAnsi="Times New Roman" w:cs="Times New Roman"/>
      <w:i/>
      <w:iCs/>
      <w:sz w:val="24"/>
      <w:szCs w:val="24"/>
      <w:lang w:eastAsia="ru-RU"/>
    </w:rPr>
  </w:style>
  <w:style w:type="character" w:customStyle="1" w:styleId="90">
    <w:name w:val="Заголовок 9 Знак"/>
    <w:aliases w:val="Legal Level 1.1.1.1. Знак,aaa Знак,PIM 9 Знак,Titre 10 Знак,Заголовок 90 Знак"/>
    <w:basedOn w:val="afff4"/>
    <w:link w:val="9"/>
    <w:qFormat/>
    <w:rsid w:val="00E14E1D"/>
    <w:rPr>
      <w:rFonts w:ascii="Times New Roman" w:eastAsia="Times New Roman" w:hAnsi="Times New Roman" w:cs="Times New Roman"/>
      <w:b/>
      <w:sz w:val="24"/>
      <w:szCs w:val="26"/>
      <w:shd w:val="clear" w:color="auto" w:fill="FFFFFF"/>
      <w:lang w:eastAsia="ru-RU"/>
    </w:rPr>
  </w:style>
  <w:style w:type="character" w:customStyle="1" w:styleId="3f1">
    <w:name w:val="Заголовок 3 Знак"/>
    <w:aliases w:val="H3 Знак,H31 Знак,H32 Знак,H311 Знак,H33 Знак,H34 Знак,H35 Знак,H321 Знак,H312 Знак,H3111 Знак,H313 Знак,H322 Знак,H3112 Знак,H36 Знак,H37 Знак,H38 Знак,H39 Знак,H310 Знак,H314 Знак,H315 Знак,H316 Знак,H317 Знак,H318 Знак,H319 Знак"/>
    <w:basedOn w:val="afff4"/>
    <w:qFormat/>
    <w:rsid w:val="00E14E1D"/>
    <w:rPr>
      <w:rFonts w:asciiTheme="majorHAnsi" w:eastAsiaTheme="majorEastAsia" w:hAnsiTheme="majorHAnsi" w:cstheme="majorBidi"/>
      <w:b/>
      <w:bCs/>
      <w:color w:val="4F81BD" w:themeColor="accent1"/>
      <w:sz w:val="20"/>
      <w:szCs w:val="20"/>
      <w:lang w:eastAsia="ru-RU"/>
    </w:rPr>
  </w:style>
  <w:style w:type="character" w:styleId="afff7">
    <w:name w:val="Hyperlink"/>
    <w:uiPriority w:val="99"/>
    <w:unhideWhenUsed/>
    <w:qFormat/>
    <w:rsid w:val="00E14E1D"/>
    <w:rPr>
      <w:color w:val="0000FF"/>
      <w:u w:val="single"/>
    </w:rPr>
  </w:style>
  <w:style w:type="character" w:customStyle="1" w:styleId="HTML">
    <w:name w:val="Стандартный HTML Знак"/>
    <w:aliases w:val="Основной шрифт абзаца Знак Знак"/>
    <w:basedOn w:val="afff4"/>
    <w:link w:val="HTML0"/>
    <w:qFormat/>
    <w:rsid w:val="00E14E1D"/>
    <w:rPr>
      <w:rFonts w:ascii="Courier New" w:eastAsia="Times New Roman" w:hAnsi="Courier New" w:cs="Courier New"/>
      <w:sz w:val="20"/>
      <w:szCs w:val="20"/>
      <w:lang w:eastAsia="ru-RU"/>
    </w:rPr>
  </w:style>
  <w:style w:type="paragraph" w:styleId="HTML0">
    <w:name w:val="HTML Preformatted"/>
    <w:aliases w:val="Основной шрифт абзаца Знак"/>
    <w:basedOn w:val="afff3"/>
    <w:link w:val="HTML"/>
    <w:unhideWhenUsed/>
    <w:qFormat/>
    <w:rsid w:val="00E1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1fa">
    <w:name w:val="toc 1"/>
    <w:basedOn w:val="afff3"/>
    <w:next w:val="afff3"/>
    <w:autoRedefine/>
    <w:uiPriority w:val="39"/>
    <w:unhideWhenUsed/>
    <w:qFormat/>
    <w:rsid w:val="00E14E1D"/>
    <w:pPr>
      <w:tabs>
        <w:tab w:val="right" w:leader="dot" w:pos="9923"/>
      </w:tabs>
      <w:spacing w:line="360" w:lineRule="auto"/>
    </w:pPr>
    <w:rPr>
      <w:rFonts w:ascii="Arial" w:hAnsi="Arial" w:cs="Arial"/>
      <w:b/>
      <w:bCs/>
      <w:caps/>
      <w:noProof/>
      <w:sz w:val="24"/>
      <w:szCs w:val="24"/>
    </w:rPr>
  </w:style>
  <w:style w:type="paragraph" w:styleId="afff8">
    <w:name w:val="footnote text"/>
    <w:aliases w:val="Знак Знак Знак Знак Знак Знак,Знак Знак Знак Знак Знак1,Знак Знак Знак Знак Знак, Знак1 Знак1,Текст сноски Знак Знак1,Текст сноски Знак Знак Знак1,Текст сноски Знак Знак Знак Знак,Текст сноски Знак1 Знак Знак Знак Знак,ft,Знак21, Знак"/>
    <w:basedOn w:val="afff3"/>
    <w:link w:val="afff9"/>
    <w:uiPriority w:val="99"/>
    <w:unhideWhenUsed/>
    <w:qFormat/>
    <w:rsid w:val="00E14E1D"/>
  </w:style>
  <w:style w:type="character" w:customStyle="1" w:styleId="afff9">
    <w:name w:val="Текст сноски Знак"/>
    <w:aliases w:val="Знак Знак Знак Знак Знак Знак Знак1,Знак Знак Знак Знак Знак1 Знак,Знак Знак Знак Знак Знак Знак1, Знак1 Знак1 Знак,Текст сноски Знак Знак1 Знак,Текст сноски Знак Знак Знак1 Знак,Текст сноски Знак Знак Знак Знак Знак,ft Знак"/>
    <w:basedOn w:val="afff4"/>
    <w:link w:val="afff8"/>
    <w:uiPriority w:val="99"/>
    <w:qFormat/>
    <w:rsid w:val="00E14E1D"/>
    <w:rPr>
      <w:rFonts w:ascii="Times New Roman" w:eastAsia="Times New Roman" w:hAnsi="Times New Roman" w:cs="Times New Roman"/>
      <w:sz w:val="20"/>
      <w:szCs w:val="20"/>
      <w:lang w:eastAsia="ru-RU"/>
    </w:rPr>
  </w:style>
  <w:style w:type="character" w:customStyle="1" w:styleId="afffa">
    <w:name w:val="Текст примечания Знак"/>
    <w:aliases w:val="Примечания: текст Знак,Знак Знак1 Знак Знак Знак1 Знак,Основной текст с отступом 2 Знак Знак11 Знак,Знак Знак1 Знак11 Знак,Основной текст с отступом 2 Знак Знак Знак1 Знак, Знак Знак Знак Знак"/>
    <w:basedOn w:val="afff4"/>
    <w:link w:val="afffb"/>
    <w:uiPriority w:val="99"/>
    <w:qFormat/>
    <w:rsid w:val="00E14E1D"/>
    <w:rPr>
      <w:rFonts w:ascii="Times New Roman" w:eastAsia="Times New Roman" w:hAnsi="Times New Roman" w:cs="Times New Roman"/>
      <w:sz w:val="20"/>
      <w:szCs w:val="20"/>
      <w:lang w:eastAsia="ru-RU"/>
    </w:rPr>
  </w:style>
  <w:style w:type="paragraph" w:styleId="afffb">
    <w:name w:val="annotation text"/>
    <w:aliases w:val="Примечания: текст,Знак Знак1 Знак Знак Знак1,Основной текст с отступом 2 Знак Знак11,Знак Знак1 Знак11,Основной текст с отступом 2 Знак Знак Знак1, Знак Знак Знак"/>
    <w:basedOn w:val="afff3"/>
    <w:link w:val="afffa"/>
    <w:uiPriority w:val="99"/>
    <w:unhideWhenUsed/>
    <w:qFormat/>
    <w:rsid w:val="00E14E1D"/>
  </w:style>
  <w:style w:type="character" w:customStyle="1" w:styleId="afffc">
    <w:name w:val="Верхний колонтитул Знак"/>
    <w:aliases w:val="Linie Знак,header Знак,Aa?oiee eieiioeooe Знак Знак,Aa?oiee eieiioeooe Знак1,ho Знак,header odd Знак,first Знак,heading one Знак"/>
    <w:basedOn w:val="afff4"/>
    <w:link w:val="afffd"/>
    <w:qFormat/>
    <w:rsid w:val="00E14E1D"/>
    <w:rPr>
      <w:rFonts w:ascii="Times New Roman" w:eastAsia="Times New Roman" w:hAnsi="Times New Roman" w:cs="Times New Roman"/>
      <w:sz w:val="20"/>
      <w:szCs w:val="20"/>
      <w:lang w:eastAsia="ru-RU"/>
    </w:rPr>
  </w:style>
  <w:style w:type="paragraph" w:styleId="afffd">
    <w:name w:val="header"/>
    <w:aliases w:val="Linie,header,Aa?oiee eieiioeooe Знак,Aa?oiee eieiioeooe,ho,header odd,first,heading one"/>
    <w:basedOn w:val="afff3"/>
    <w:link w:val="afffc"/>
    <w:unhideWhenUsed/>
    <w:qFormat/>
    <w:rsid w:val="00E14E1D"/>
    <w:pPr>
      <w:tabs>
        <w:tab w:val="center" w:pos="4153"/>
        <w:tab w:val="right" w:pos="8306"/>
      </w:tabs>
    </w:pPr>
  </w:style>
  <w:style w:type="character" w:customStyle="1" w:styleId="afffe">
    <w:name w:val="Нижний колонтитул Знак"/>
    <w:aliases w:val="proposal text Знак, Знак12 Знак,Знак12 Знак"/>
    <w:basedOn w:val="afff4"/>
    <w:link w:val="affff"/>
    <w:uiPriority w:val="99"/>
    <w:qFormat/>
    <w:rsid w:val="00E14E1D"/>
    <w:rPr>
      <w:rFonts w:ascii="Times New Roman" w:eastAsia="Times New Roman" w:hAnsi="Times New Roman" w:cs="Times New Roman"/>
      <w:sz w:val="20"/>
      <w:szCs w:val="20"/>
      <w:lang w:eastAsia="ru-RU"/>
    </w:rPr>
  </w:style>
  <w:style w:type="paragraph" w:styleId="affff">
    <w:name w:val="footer"/>
    <w:aliases w:val="proposal text, Знак12,Знак12"/>
    <w:basedOn w:val="afff3"/>
    <w:link w:val="afffe"/>
    <w:uiPriority w:val="99"/>
    <w:unhideWhenUsed/>
    <w:rsid w:val="00E14E1D"/>
    <w:pPr>
      <w:tabs>
        <w:tab w:val="center" w:pos="4153"/>
        <w:tab w:val="right" w:pos="8306"/>
      </w:tabs>
    </w:pPr>
  </w:style>
  <w:style w:type="character" w:customStyle="1" w:styleId="affff0">
    <w:name w:val="Текст концевой сноски Знак"/>
    <w:basedOn w:val="afff4"/>
    <w:link w:val="affff1"/>
    <w:qFormat/>
    <w:rsid w:val="00E14E1D"/>
    <w:rPr>
      <w:rFonts w:ascii="Times New Roman" w:eastAsia="Times New Roman" w:hAnsi="Times New Roman" w:cs="Times New Roman"/>
      <w:sz w:val="20"/>
      <w:szCs w:val="20"/>
      <w:lang w:eastAsia="ru-RU"/>
    </w:rPr>
  </w:style>
  <w:style w:type="paragraph" w:styleId="affff1">
    <w:name w:val="endnote text"/>
    <w:basedOn w:val="afff3"/>
    <w:link w:val="affff0"/>
    <w:unhideWhenUsed/>
    <w:qFormat/>
    <w:rsid w:val="00E14E1D"/>
  </w:style>
  <w:style w:type="paragraph" w:styleId="affff2">
    <w:name w:val="List"/>
    <w:basedOn w:val="afff3"/>
    <w:unhideWhenUsed/>
    <w:rsid w:val="00E14E1D"/>
    <w:pPr>
      <w:spacing w:after="60"/>
      <w:ind w:left="283" w:hanging="283"/>
      <w:jc w:val="both"/>
    </w:pPr>
    <w:rPr>
      <w:sz w:val="24"/>
      <w:szCs w:val="24"/>
    </w:rPr>
  </w:style>
  <w:style w:type="paragraph" w:styleId="affff3">
    <w:name w:val="List Bullet"/>
    <w:aliases w:val="UL1,UL2,UL11,UL3,UL12,UL4,UL5,UL6,UL7,UL8,UL9,UL13,UL21,UL111,UL31,UL121,UL41,UL51,UL61,UL71,UL81,Char1, Char1,List Bullet Char,List Bullet Char + Bold,List Bullet Char2 Char,List Bullet Char Char Char,1 уровень списка,Indent 1"/>
    <w:basedOn w:val="afff3"/>
    <w:link w:val="affff4"/>
    <w:autoRedefine/>
    <w:unhideWhenUsed/>
    <w:qFormat/>
    <w:rsid w:val="00E14E1D"/>
    <w:pPr>
      <w:jc w:val="both"/>
    </w:pPr>
  </w:style>
  <w:style w:type="paragraph" w:styleId="affff5">
    <w:name w:val="Title"/>
    <w:aliases w:val="Название Знак Знак"/>
    <w:basedOn w:val="afff3"/>
    <w:link w:val="3f2"/>
    <w:uiPriority w:val="10"/>
    <w:qFormat/>
    <w:rsid w:val="00E14E1D"/>
    <w:pPr>
      <w:jc w:val="center"/>
    </w:pPr>
    <w:rPr>
      <w:sz w:val="32"/>
      <w:szCs w:val="24"/>
    </w:rPr>
  </w:style>
  <w:style w:type="character" w:customStyle="1" w:styleId="3f2">
    <w:name w:val="Название Знак3"/>
    <w:aliases w:val="Название Знак Знак Знак1"/>
    <w:basedOn w:val="afff4"/>
    <w:link w:val="affff5"/>
    <w:uiPriority w:val="99"/>
    <w:qFormat/>
    <w:rsid w:val="00E14E1D"/>
    <w:rPr>
      <w:rFonts w:ascii="Times New Roman" w:eastAsia="Times New Roman" w:hAnsi="Times New Roman" w:cs="Times New Roman"/>
      <w:sz w:val="32"/>
      <w:szCs w:val="24"/>
      <w:lang w:eastAsia="ru-RU"/>
    </w:rPr>
  </w:style>
  <w:style w:type="paragraph" w:styleId="affff6">
    <w:name w:val="Body Text"/>
    <w:aliases w:val="Основной текст Знак Знак,Common Hatch,body text,body text Знак,body text Знак Знак,Знак Знак,Основной текст Знак2 Знак Знак,Основной текст Знак Знак Знак Знак,Основной текст Знак Знак Знак Знак Знак Знак,BO,ID,body indent,ändrad, ändrad"/>
    <w:basedOn w:val="afff3"/>
    <w:link w:val="affff7"/>
    <w:unhideWhenUsed/>
    <w:qFormat/>
    <w:rsid w:val="00E14E1D"/>
    <w:pPr>
      <w:keepNext/>
      <w:suppressAutoHyphens/>
      <w:outlineLvl w:val="0"/>
    </w:pPr>
    <w:rPr>
      <w:sz w:val="24"/>
    </w:rPr>
  </w:style>
  <w:style w:type="character" w:customStyle="1" w:styleId="affff7">
    <w:name w:val="Основной текст Знак"/>
    <w:aliases w:val="Основной текст Знак Знак Знак1,Common Hatch Знак1,body text Знак1,body text Знак Знак1,body text Знак Знак Знак1,Знак Знак Знак1,Основной текст Знак2 Знак Знак Знак,Основной текст Знак Знак Знак Знак Знак,BO Знак,ID Знак,ändrad Знак"/>
    <w:basedOn w:val="afff4"/>
    <w:link w:val="affff6"/>
    <w:qFormat/>
    <w:rsid w:val="00E14E1D"/>
    <w:rPr>
      <w:rFonts w:ascii="Times New Roman" w:eastAsia="Times New Roman" w:hAnsi="Times New Roman" w:cs="Times New Roman"/>
      <w:sz w:val="24"/>
      <w:szCs w:val="20"/>
    </w:rPr>
  </w:style>
  <w:style w:type="character" w:customStyle="1" w:styleId="affff8">
    <w:name w:val="Основной текст с отступом Знак"/>
    <w:aliases w:val="Осн с отступ Знак1,Основной текст без отступа Знак,текст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fff4"/>
    <w:link w:val="affff9"/>
    <w:qFormat/>
    <w:rsid w:val="00E14E1D"/>
    <w:rPr>
      <w:rFonts w:ascii="Times New Roman" w:eastAsia="Times New Roman" w:hAnsi="Times New Roman" w:cs="Times New Roman"/>
      <w:sz w:val="20"/>
      <w:szCs w:val="20"/>
      <w:lang w:eastAsia="ru-RU"/>
    </w:rPr>
  </w:style>
  <w:style w:type="paragraph" w:styleId="affff9">
    <w:name w:val="Body Text Indent"/>
    <w:aliases w:val="Осн с отступ,Основной текст без отступа,текст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6"/>
    <w:basedOn w:val="afff3"/>
    <w:link w:val="affff8"/>
    <w:unhideWhenUsed/>
    <w:qFormat/>
    <w:rsid w:val="00E14E1D"/>
    <w:pPr>
      <w:spacing w:after="120"/>
      <w:ind w:left="283"/>
    </w:pPr>
  </w:style>
  <w:style w:type="paragraph" w:styleId="affffa">
    <w:name w:val="Subtitle"/>
    <w:basedOn w:val="afff3"/>
    <w:link w:val="affffb"/>
    <w:qFormat/>
    <w:rsid w:val="00E14E1D"/>
    <w:pPr>
      <w:tabs>
        <w:tab w:val="left" w:pos="567"/>
      </w:tabs>
      <w:spacing w:line="360" w:lineRule="auto"/>
      <w:ind w:firstLine="709"/>
      <w:jc w:val="both"/>
    </w:pPr>
    <w:rPr>
      <w:b/>
      <w:sz w:val="24"/>
    </w:rPr>
  </w:style>
  <w:style w:type="character" w:customStyle="1" w:styleId="affffb">
    <w:name w:val="Подзаголовок Знак"/>
    <w:basedOn w:val="afff4"/>
    <w:link w:val="affffa"/>
    <w:qFormat/>
    <w:rsid w:val="00E14E1D"/>
    <w:rPr>
      <w:rFonts w:ascii="Times New Roman" w:eastAsia="Times New Roman" w:hAnsi="Times New Roman" w:cs="Times New Roman"/>
      <w:b/>
      <w:sz w:val="24"/>
      <w:szCs w:val="20"/>
      <w:lang w:eastAsia="ru-RU"/>
    </w:rPr>
  </w:style>
  <w:style w:type="character" w:customStyle="1" w:styleId="affffc">
    <w:name w:val="Дата Знак"/>
    <w:basedOn w:val="afff4"/>
    <w:link w:val="affffd"/>
    <w:qFormat/>
    <w:rsid w:val="00E14E1D"/>
    <w:rPr>
      <w:rFonts w:ascii="Times New Roman" w:eastAsia="Times New Roman" w:hAnsi="Times New Roman" w:cs="Times New Roman"/>
      <w:sz w:val="24"/>
      <w:szCs w:val="20"/>
      <w:lang w:eastAsia="ru-RU"/>
    </w:rPr>
  </w:style>
  <w:style w:type="paragraph" w:styleId="affffd">
    <w:name w:val="Date"/>
    <w:basedOn w:val="afff3"/>
    <w:next w:val="afff3"/>
    <w:link w:val="affffc"/>
    <w:unhideWhenUsed/>
    <w:qFormat/>
    <w:rsid w:val="00E14E1D"/>
    <w:pPr>
      <w:spacing w:after="60"/>
      <w:jc w:val="both"/>
    </w:pPr>
    <w:rPr>
      <w:sz w:val="24"/>
    </w:rPr>
  </w:style>
  <w:style w:type="character" w:customStyle="1" w:styleId="2c">
    <w:name w:val="Основной текст 2 Знак"/>
    <w:aliases w:val=" Знак21 Знак"/>
    <w:basedOn w:val="afff4"/>
    <w:link w:val="2d"/>
    <w:uiPriority w:val="99"/>
    <w:qFormat/>
    <w:rsid w:val="00E14E1D"/>
    <w:rPr>
      <w:rFonts w:ascii="Times New Roman" w:eastAsia="Times New Roman" w:hAnsi="Times New Roman" w:cs="Times New Roman"/>
      <w:sz w:val="20"/>
      <w:szCs w:val="20"/>
      <w:lang w:eastAsia="ru-RU"/>
    </w:rPr>
  </w:style>
  <w:style w:type="paragraph" w:styleId="2d">
    <w:name w:val="Body Text 2"/>
    <w:aliases w:val=" Знак21"/>
    <w:basedOn w:val="afff3"/>
    <w:link w:val="2c"/>
    <w:uiPriority w:val="99"/>
    <w:unhideWhenUsed/>
    <w:qFormat/>
    <w:rsid w:val="00E14E1D"/>
    <w:pPr>
      <w:spacing w:after="120" w:line="480" w:lineRule="auto"/>
    </w:pPr>
  </w:style>
  <w:style w:type="character" w:customStyle="1" w:styleId="3f3">
    <w:name w:val="Основной текст 3 Знак"/>
    <w:basedOn w:val="afff4"/>
    <w:link w:val="3f4"/>
    <w:qFormat/>
    <w:rsid w:val="00E14E1D"/>
    <w:rPr>
      <w:rFonts w:ascii="Times New Roman" w:eastAsia="Times New Roman" w:hAnsi="Times New Roman" w:cs="Times New Roman"/>
      <w:sz w:val="16"/>
      <w:szCs w:val="16"/>
      <w:lang w:eastAsia="ru-RU"/>
    </w:rPr>
  </w:style>
  <w:style w:type="paragraph" w:styleId="3f4">
    <w:name w:val="Body Text 3"/>
    <w:basedOn w:val="afff3"/>
    <w:link w:val="3f3"/>
    <w:unhideWhenUsed/>
    <w:qFormat/>
    <w:rsid w:val="00E14E1D"/>
    <w:pPr>
      <w:spacing w:after="120"/>
    </w:pPr>
    <w:rPr>
      <w:sz w:val="16"/>
      <w:szCs w:val="16"/>
    </w:rPr>
  </w:style>
  <w:style w:type="paragraph" w:styleId="2e">
    <w:name w:val="Body Text Indent 2"/>
    <w:aliases w:val=" Знак1"/>
    <w:basedOn w:val="afff3"/>
    <w:link w:val="2f"/>
    <w:unhideWhenUsed/>
    <w:qFormat/>
    <w:rsid w:val="00E14E1D"/>
    <w:pPr>
      <w:spacing w:after="120" w:line="480" w:lineRule="auto"/>
      <w:ind w:left="283"/>
    </w:pPr>
  </w:style>
  <w:style w:type="character" w:customStyle="1" w:styleId="2f">
    <w:name w:val="Основной текст с отступом 2 Знак"/>
    <w:aliases w:val=" Знак1 Знак"/>
    <w:basedOn w:val="afff4"/>
    <w:link w:val="2e"/>
    <w:qFormat/>
    <w:rsid w:val="00E14E1D"/>
    <w:rPr>
      <w:rFonts w:ascii="Times New Roman" w:eastAsia="Times New Roman" w:hAnsi="Times New Roman" w:cs="Times New Roman"/>
      <w:sz w:val="20"/>
      <w:szCs w:val="20"/>
      <w:lang w:eastAsia="ru-RU"/>
    </w:rPr>
  </w:style>
  <w:style w:type="character" w:customStyle="1" w:styleId="3f5">
    <w:name w:val="Основной текст с отступом 3 Знак"/>
    <w:aliases w:val="Оглавление 3 Знак Знак1,Основной текст с отступом 3 Знак1 Знак Знак1,Оглавление 3 Знак Знак Знак Знак1,Основной текст с отступом 3 Знак1 Знак Знак Знак Знак1,Оглавление 3 Знак Знак Знак Знак Знак Знак1"/>
    <w:basedOn w:val="afff4"/>
    <w:link w:val="3f6"/>
    <w:qFormat/>
    <w:rsid w:val="00E14E1D"/>
    <w:rPr>
      <w:rFonts w:ascii="Times New Roman" w:eastAsia="Times New Roman" w:hAnsi="Times New Roman" w:cs="Times New Roman"/>
      <w:szCs w:val="20"/>
      <w:lang w:eastAsia="ru-RU"/>
    </w:rPr>
  </w:style>
  <w:style w:type="paragraph" w:styleId="3f6">
    <w:name w:val="Body Text Indent 3"/>
    <w:aliases w:val="Оглавление 3 Знак,Основной текст с отступом 3 Знак1 Знак,Оглавление 3 Знак Знак Знак,Основной текст с отступом 3 Знак1 Знак Знак Знак,Оглавление 3 Знак Знак Знак Знак Знак,Основной текст с выступом 3"/>
    <w:basedOn w:val="afff3"/>
    <w:link w:val="3f5"/>
    <w:unhideWhenUsed/>
    <w:qFormat/>
    <w:rsid w:val="00E14E1D"/>
    <w:pPr>
      <w:widowControl w:val="0"/>
      <w:spacing w:before="240"/>
      <w:ind w:left="680" w:hanging="680"/>
      <w:jc w:val="both"/>
    </w:pPr>
    <w:rPr>
      <w:sz w:val="22"/>
    </w:rPr>
  </w:style>
  <w:style w:type="character" w:customStyle="1" w:styleId="affffe">
    <w:name w:val="Схема документа Знак"/>
    <w:basedOn w:val="afff4"/>
    <w:link w:val="afffff"/>
    <w:uiPriority w:val="99"/>
    <w:qFormat/>
    <w:rsid w:val="00E14E1D"/>
    <w:rPr>
      <w:rFonts w:ascii="Tahoma" w:eastAsia="Times New Roman" w:hAnsi="Tahoma" w:cs="Times New Roman"/>
      <w:sz w:val="16"/>
      <w:szCs w:val="16"/>
    </w:rPr>
  </w:style>
  <w:style w:type="paragraph" w:styleId="afffff">
    <w:name w:val="Document Map"/>
    <w:basedOn w:val="afff3"/>
    <w:link w:val="affffe"/>
    <w:uiPriority w:val="99"/>
    <w:unhideWhenUsed/>
    <w:qFormat/>
    <w:rsid w:val="00E14E1D"/>
    <w:rPr>
      <w:rFonts w:ascii="Tahoma" w:hAnsi="Tahoma"/>
      <w:sz w:val="16"/>
      <w:szCs w:val="16"/>
    </w:rPr>
  </w:style>
  <w:style w:type="character" w:customStyle="1" w:styleId="afffff0">
    <w:name w:val="Текст Знак"/>
    <w:basedOn w:val="afff4"/>
    <w:link w:val="afffff1"/>
    <w:uiPriority w:val="99"/>
    <w:qFormat/>
    <w:rsid w:val="00E14E1D"/>
    <w:rPr>
      <w:rFonts w:ascii="Courier New" w:eastAsia="Times New Roman" w:hAnsi="Courier New" w:cs="Times New Roman"/>
      <w:sz w:val="20"/>
      <w:szCs w:val="20"/>
    </w:rPr>
  </w:style>
  <w:style w:type="paragraph" w:styleId="afffff1">
    <w:name w:val="Plain Text"/>
    <w:basedOn w:val="afff3"/>
    <w:link w:val="afffff0"/>
    <w:uiPriority w:val="99"/>
    <w:unhideWhenUsed/>
    <w:qFormat/>
    <w:rsid w:val="00E14E1D"/>
    <w:rPr>
      <w:rFonts w:ascii="Courier New" w:hAnsi="Courier New"/>
    </w:rPr>
  </w:style>
  <w:style w:type="character" w:customStyle="1" w:styleId="afffff2">
    <w:name w:val="Тема примечания Знак"/>
    <w:basedOn w:val="afffa"/>
    <w:link w:val="afffff3"/>
    <w:uiPriority w:val="99"/>
    <w:qFormat/>
    <w:rsid w:val="00E14E1D"/>
    <w:rPr>
      <w:rFonts w:ascii="Times New Roman" w:eastAsia="Times New Roman" w:hAnsi="Times New Roman" w:cs="Times New Roman"/>
      <w:b/>
      <w:bCs/>
      <w:sz w:val="20"/>
      <w:szCs w:val="20"/>
      <w:lang w:eastAsia="ru-RU"/>
    </w:rPr>
  </w:style>
  <w:style w:type="paragraph" w:styleId="afffff3">
    <w:name w:val="annotation subject"/>
    <w:basedOn w:val="afffb"/>
    <w:next w:val="afffb"/>
    <w:link w:val="afffff2"/>
    <w:uiPriority w:val="99"/>
    <w:unhideWhenUsed/>
    <w:qFormat/>
    <w:rsid w:val="00E14E1D"/>
    <w:rPr>
      <w:b/>
      <w:bCs/>
    </w:rPr>
  </w:style>
  <w:style w:type="paragraph" w:styleId="afffff4">
    <w:name w:val="Balloon Text"/>
    <w:basedOn w:val="afff3"/>
    <w:link w:val="afffff5"/>
    <w:uiPriority w:val="99"/>
    <w:unhideWhenUsed/>
    <w:qFormat/>
    <w:rsid w:val="00E14E1D"/>
    <w:rPr>
      <w:rFonts w:ascii="Tahoma" w:hAnsi="Tahoma" w:cs="Tahoma"/>
      <w:sz w:val="16"/>
      <w:szCs w:val="16"/>
    </w:rPr>
  </w:style>
  <w:style w:type="character" w:customStyle="1" w:styleId="afffff5">
    <w:name w:val="Текст выноски Знак"/>
    <w:basedOn w:val="afff4"/>
    <w:link w:val="afffff4"/>
    <w:uiPriority w:val="99"/>
    <w:qFormat/>
    <w:rsid w:val="00E14E1D"/>
    <w:rPr>
      <w:rFonts w:ascii="Tahoma" w:eastAsia="Times New Roman" w:hAnsi="Tahoma" w:cs="Tahoma"/>
      <w:sz w:val="16"/>
      <w:szCs w:val="16"/>
      <w:lang w:eastAsia="ru-RU"/>
    </w:rPr>
  </w:style>
  <w:style w:type="character" w:customStyle="1" w:styleId="afffff6">
    <w:name w:val="Без интервала Знак"/>
    <w:aliases w:val="для таблиц Знак,No Spacing Знак,No Spacing_0 Знак,Без интервала 111 Знак,мой Знак,14 шрифт Знак,Основа Знак,Без интервал Знак,Средняя сетка 22 Знак,No Spacing_1 Знак"/>
    <w:link w:val="afffff7"/>
    <w:uiPriority w:val="1"/>
    <w:qFormat/>
    <w:locked/>
    <w:rsid w:val="00E14E1D"/>
    <w:rPr>
      <w:rFonts w:ascii="Calibri" w:hAnsi="Calibri"/>
    </w:rPr>
  </w:style>
  <w:style w:type="paragraph" w:styleId="afffff7">
    <w:name w:val="No Spacing"/>
    <w:aliases w:val="для таблиц,No Spacing,No Spacing_0,Без интервала 111,мой,14 шрифт,Основа,Без интервал,Средняя сетка 22,No Spacing_1"/>
    <w:link w:val="afffff6"/>
    <w:uiPriority w:val="1"/>
    <w:qFormat/>
    <w:rsid w:val="00E14E1D"/>
    <w:pPr>
      <w:spacing w:after="0" w:line="240" w:lineRule="auto"/>
    </w:pPr>
    <w:rPr>
      <w:rFonts w:ascii="Calibri" w:hAnsi="Calibri"/>
    </w:rPr>
  </w:style>
  <w:style w:type="character" w:customStyle="1" w:styleId="afffff8">
    <w:name w:val="Абзац списка Знак"/>
    <w:aliases w:val="Алроса_маркер (Уровень 4) Знак,Маркер Знак,ПАРАГРАФ Знак,ТЗ список Знак,Абзац списка литеральный Знак,Bullet List Знак,FooterText Знак,numbered Знак,Bullet 1 Знак,Use Case List Paragraph Знак,mcd_гпи_маркиров.список ур.1 Знак,lp1 Знак"/>
    <w:link w:val="afffff9"/>
    <w:uiPriority w:val="34"/>
    <w:qFormat/>
    <w:locked/>
    <w:rsid w:val="00E14E1D"/>
    <w:rPr>
      <w:rFonts w:ascii="Calibri" w:eastAsia="Calibri" w:hAnsi="Calibri"/>
    </w:rPr>
  </w:style>
  <w:style w:type="paragraph" w:styleId="afffff9">
    <w:name w:val="List Paragraph"/>
    <w:aliases w:val="Алроса_маркер (Уровень 4),Маркер,ПАРАГРАФ,ТЗ список,Абзац списка литеральный,Bullet List,FooterText,numbered,Bullet 1,Use Case List Paragraph,mcd_гпи_маркиров.список ур.1,Абзац списка МКД,4.2.2,A_маркированный_список,_Абзац списка,lp1,UL"/>
    <w:basedOn w:val="afff3"/>
    <w:link w:val="afffff8"/>
    <w:uiPriority w:val="34"/>
    <w:qFormat/>
    <w:rsid w:val="00E14E1D"/>
    <w:pPr>
      <w:ind w:left="720"/>
    </w:pPr>
    <w:rPr>
      <w:rFonts w:ascii="Calibri" w:eastAsia="Calibri" w:hAnsi="Calibri" w:cstheme="minorBidi"/>
      <w:sz w:val="22"/>
      <w:szCs w:val="22"/>
    </w:rPr>
  </w:style>
  <w:style w:type="character" w:customStyle="1" w:styleId="1fb">
    <w:name w:val="Обычный + Первая строка:  1 см Знак"/>
    <w:link w:val="1fc"/>
    <w:qFormat/>
    <w:locked/>
    <w:rsid w:val="00E14E1D"/>
    <w:rPr>
      <w:i/>
      <w:sz w:val="24"/>
      <w:szCs w:val="24"/>
    </w:rPr>
  </w:style>
  <w:style w:type="paragraph" w:customStyle="1" w:styleId="1fc">
    <w:name w:val="Обычный + Первая строка:  1 см"/>
    <w:basedOn w:val="afff3"/>
    <w:link w:val="1fb"/>
    <w:qFormat/>
    <w:rsid w:val="00E14E1D"/>
    <w:pPr>
      <w:keepNext/>
      <w:keepLines/>
      <w:widowControl w:val="0"/>
      <w:suppressLineNumbers/>
      <w:suppressAutoHyphens/>
      <w:spacing w:after="60"/>
      <w:ind w:firstLine="567"/>
      <w:jc w:val="both"/>
    </w:pPr>
    <w:rPr>
      <w:rFonts w:asciiTheme="minorHAnsi" w:eastAsiaTheme="minorHAnsi" w:hAnsiTheme="minorHAnsi" w:cstheme="minorBidi"/>
      <w:i/>
      <w:sz w:val="24"/>
      <w:szCs w:val="24"/>
      <w:lang w:eastAsia="en-US"/>
    </w:rPr>
  </w:style>
  <w:style w:type="character" w:customStyle="1" w:styleId="3f7">
    <w:name w:val="Стиль3 Знак Знак Знак"/>
    <w:link w:val="3f8"/>
    <w:qFormat/>
    <w:locked/>
    <w:rsid w:val="00E14E1D"/>
    <w:rPr>
      <w:sz w:val="24"/>
    </w:rPr>
  </w:style>
  <w:style w:type="paragraph" w:customStyle="1" w:styleId="3f8">
    <w:name w:val="Стиль3 Знак Знак"/>
    <w:basedOn w:val="2e"/>
    <w:link w:val="3f7"/>
    <w:qFormat/>
    <w:rsid w:val="00E14E1D"/>
    <w:pPr>
      <w:widowControl w:val="0"/>
      <w:tabs>
        <w:tab w:val="num" w:pos="227"/>
      </w:tabs>
      <w:adjustRightInd w:val="0"/>
      <w:spacing w:after="0" w:line="240" w:lineRule="auto"/>
      <w:ind w:left="0"/>
      <w:jc w:val="both"/>
    </w:pPr>
    <w:rPr>
      <w:rFonts w:asciiTheme="minorHAnsi" w:eastAsiaTheme="minorHAnsi" w:hAnsiTheme="minorHAnsi" w:cstheme="minorBidi"/>
      <w:sz w:val="24"/>
      <w:szCs w:val="22"/>
      <w:lang w:eastAsia="en-US"/>
    </w:rPr>
  </w:style>
  <w:style w:type="character" w:customStyle="1" w:styleId="311">
    <w:name w:val="Стиль3 Знак Знак1"/>
    <w:link w:val="3f9"/>
    <w:qFormat/>
    <w:locked/>
    <w:rsid w:val="00E14E1D"/>
    <w:rPr>
      <w:sz w:val="24"/>
    </w:rPr>
  </w:style>
  <w:style w:type="paragraph" w:customStyle="1" w:styleId="3f9">
    <w:name w:val="Стиль3 Знак"/>
    <w:basedOn w:val="2e"/>
    <w:link w:val="311"/>
    <w:qFormat/>
    <w:rsid w:val="00E14E1D"/>
    <w:pPr>
      <w:widowControl w:val="0"/>
      <w:tabs>
        <w:tab w:val="num" w:pos="1307"/>
      </w:tabs>
      <w:adjustRightInd w:val="0"/>
      <w:spacing w:after="0" w:line="240" w:lineRule="auto"/>
      <w:ind w:left="1080"/>
      <w:jc w:val="both"/>
    </w:pPr>
    <w:rPr>
      <w:rFonts w:asciiTheme="minorHAnsi" w:eastAsiaTheme="minorHAnsi" w:hAnsiTheme="minorHAnsi" w:cstheme="minorBidi"/>
      <w:sz w:val="24"/>
      <w:szCs w:val="22"/>
      <w:lang w:eastAsia="en-US"/>
    </w:rPr>
  </w:style>
  <w:style w:type="character" w:customStyle="1" w:styleId="ConsPlusNormal">
    <w:name w:val="ConsPlusNormal Знак"/>
    <w:link w:val="ConsPlusNormal0"/>
    <w:qFormat/>
    <w:locked/>
    <w:rsid w:val="00E14E1D"/>
    <w:rPr>
      <w:rFonts w:ascii="Arial" w:hAnsi="Arial" w:cs="Arial"/>
    </w:rPr>
  </w:style>
  <w:style w:type="paragraph" w:customStyle="1" w:styleId="ConsPlusNormal0">
    <w:name w:val="ConsPlusNormal"/>
    <w:link w:val="ConsPlusNormal"/>
    <w:qFormat/>
    <w:rsid w:val="00E14E1D"/>
    <w:pPr>
      <w:widowControl w:val="0"/>
      <w:autoSpaceDE w:val="0"/>
      <w:autoSpaceDN w:val="0"/>
      <w:adjustRightInd w:val="0"/>
      <w:spacing w:after="0" w:line="240" w:lineRule="auto"/>
      <w:ind w:firstLine="720"/>
    </w:pPr>
    <w:rPr>
      <w:rFonts w:ascii="Arial" w:hAnsi="Arial" w:cs="Arial"/>
    </w:rPr>
  </w:style>
  <w:style w:type="paragraph" w:customStyle="1" w:styleId="1fd">
    <w:name w:val="заголовок 1"/>
    <w:basedOn w:val="afff3"/>
    <w:next w:val="afff3"/>
    <w:qFormat/>
    <w:rsid w:val="00E14E1D"/>
    <w:pPr>
      <w:keepNext/>
      <w:pageBreakBefore/>
      <w:spacing w:after="120"/>
      <w:ind w:left="1701" w:hanging="680"/>
      <w:outlineLvl w:val="0"/>
    </w:pPr>
    <w:rPr>
      <w:b/>
      <w:kern w:val="28"/>
      <w:sz w:val="28"/>
    </w:rPr>
  </w:style>
  <w:style w:type="paragraph" w:customStyle="1" w:styleId="1fe">
    <w:name w:val="Заголовок1"/>
    <w:aliases w:val="Title,Заголовок2,Заголовок12"/>
    <w:basedOn w:val="1fd"/>
    <w:next w:val="afff3"/>
    <w:qFormat/>
    <w:rsid w:val="00E14E1D"/>
    <w:pPr>
      <w:pageBreakBefore w:val="0"/>
      <w:suppressAutoHyphens/>
      <w:snapToGrid w:val="0"/>
      <w:spacing w:before="240" w:after="60" w:line="360" w:lineRule="auto"/>
      <w:ind w:left="0" w:firstLine="0"/>
      <w:jc w:val="center"/>
    </w:pPr>
    <w:rPr>
      <w:b w:val="0"/>
      <w:sz w:val="36"/>
    </w:rPr>
  </w:style>
  <w:style w:type="character" w:customStyle="1" w:styleId="121">
    <w:name w:val="Стиль12 Знак"/>
    <w:link w:val="122"/>
    <w:qFormat/>
    <w:locked/>
    <w:rsid w:val="00E14E1D"/>
    <w:rPr>
      <w:b/>
      <w:bCs/>
      <w:color w:val="000000"/>
      <w:kern w:val="28"/>
      <w:sz w:val="24"/>
    </w:rPr>
  </w:style>
  <w:style w:type="paragraph" w:customStyle="1" w:styleId="122">
    <w:name w:val="Стиль12"/>
    <w:basedOn w:val="1f8"/>
    <w:link w:val="121"/>
    <w:qFormat/>
    <w:rsid w:val="00E14E1D"/>
    <w:rPr>
      <w:rFonts w:asciiTheme="minorHAnsi" w:eastAsiaTheme="minorHAnsi" w:hAnsiTheme="minorHAnsi" w:cstheme="minorBidi"/>
      <w:bCs/>
      <w:color w:val="000000"/>
      <w:sz w:val="24"/>
      <w:szCs w:val="22"/>
      <w:lang w:eastAsia="en-US"/>
    </w:rPr>
  </w:style>
  <w:style w:type="character" w:customStyle="1" w:styleId="afffffa">
    <w:name w:val="Основной текст_"/>
    <w:link w:val="2f0"/>
    <w:qFormat/>
    <w:locked/>
    <w:rsid w:val="00E14E1D"/>
    <w:rPr>
      <w:sz w:val="21"/>
      <w:szCs w:val="21"/>
      <w:shd w:val="clear" w:color="auto" w:fill="FFFFFF"/>
    </w:rPr>
  </w:style>
  <w:style w:type="paragraph" w:customStyle="1" w:styleId="2f0">
    <w:name w:val="Основной текст2"/>
    <w:basedOn w:val="afff3"/>
    <w:link w:val="afffffa"/>
    <w:qFormat/>
    <w:rsid w:val="00E14E1D"/>
    <w:pPr>
      <w:widowControl w:val="0"/>
      <w:shd w:val="clear" w:color="auto" w:fill="FFFFFF"/>
      <w:spacing w:line="274" w:lineRule="exact"/>
      <w:jc w:val="both"/>
    </w:pPr>
    <w:rPr>
      <w:rFonts w:asciiTheme="minorHAnsi" w:eastAsiaTheme="minorHAnsi" w:hAnsiTheme="minorHAnsi" w:cstheme="minorBidi"/>
      <w:sz w:val="21"/>
      <w:szCs w:val="21"/>
      <w:lang w:eastAsia="en-US"/>
    </w:rPr>
  </w:style>
  <w:style w:type="character" w:customStyle="1" w:styleId="4e">
    <w:name w:val="Основной текст (4)_"/>
    <w:link w:val="4f"/>
    <w:qFormat/>
    <w:locked/>
    <w:rsid w:val="00E14E1D"/>
    <w:rPr>
      <w:b/>
      <w:bCs/>
      <w:sz w:val="21"/>
      <w:szCs w:val="21"/>
      <w:shd w:val="clear" w:color="auto" w:fill="FFFFFF"/>
    </w:rPr>
  </w:style>
  <w:style w:type="paragraph" w:customStyle="1" w:styleId="4f">
    <w:name w:val="Основной текст (4)"/>
    <w:basedOn w:val="afff3"/>
    <w:link w:val="4e"/>
    <w:qFormat/>
    <w:rsid w:val="00E14E1D"/>
    <w:pPr>
      <w:widowControl w:val="0"/>
      <w:shd w:val="clear" w:color="auto" w:fill="FFFFFF"/>
      <w:spacing w:before="420" w:after="420" w:line="274" w:lineRule="exact"/>
      <w:jc w:val="center"/>
    </w:pPr>
    <w:rPr>
      <w:rFonts w:asciiTheme="minorHAnsi" w:eastAsiaTheme="minorHAnsi" w:hAnsiTheme="minorHAnsi" w:cstheme="minorBidi"/>
      <w:b/>
      <w:bCs/>
      <w:sz w:val="21"/>
      <w:szCs w:val="21"/>
      <w:lang w:eastAsia="en-US"/>
    </w:rPr>
  </w:style>
  <w:style w:type="character" w:customStyle="1" w:styleId="115">
    <w:name w:val="Основной текст (11)_"/>
    <w:link w:val="116"/>
    <w:qFormat/>
    <w:locked/>
    <w:rsid w:val="00E14E1D"/>
    <w:rPr>
      <w:sz w:val="15"/>
      <w:szCs w:val="15"/>
      <w:shd w:val="clear" w:color="auto" w:fill="FFFFFF"/>
    </w:rPr>
  </w:style>
  <w:style w:type="paragraph" w:customStyle="1" w:styleId="116">
    <w:name w:val="Основной текст (11)"/>
    <w:basedOn w:val="afff3"/>
    <w:link w:val="115"/>
    <w:qFormat/>
    <w:rsid w:val="00E14E1D"/>
    <w:pPr>
      <w:widowControl w:val="0"/>
      <w:shd w:val="clear" w:color="auto" w:fill="FFFFFF"/>
      <w:spacing w:before="780" w:after="60" w:line="0" w:lineRule="atLeast"/>
    </w:pPr>
    <w:rPr>
      <w:rFonts w:asciiTheme="minorHAnsi" w:eastAsiaTheme="minorHAnsi" w:hAnsiTheme="minorHAnsi" w:cstheme="minorBidi"/>
      <w:sz w:val="15"/>
      <w:szCs w:val="15"/>
      <w:lang w:eastAsia="en-US"/>
    </w:rPr>
  </w:style>
  <w:style w:type="character" w:customStyle="1" w:styleId="afffffb">
    <w:name w:val="Основной шрифт"/>
    <w:qFormat/>
    <w:rsid w:val="00E14E1D"/>
  </w:style>
  <w:style w:type="character" w:customStyle="1" w:styleId="sZamNoBreakSpace">
    <w:name w:val="sZamNoBreakSpace"/>
    <w:qFormat/>
    <w:rsid w:val="00E14E1D"/>
  </w:style>
  <w:style w:type="character" w:customStyle="1" w:styleId="afffffc">
    <w:name w:val="Цветовое выделение"/>
    <w:qFormat/>
    <w:rsid w:val="00E14E1D"/>
    <w:rPr>
      <w:b/>
      <w:bCs/>
      <w:color w:val="000080"/>
    </w:rPr>
  </w:style>
  <w:style w:type="character" w:customStyle="1" w:styleId="afffffd">
    <w:name w:val="Гипертекстовая ссылка"/>
    <w:uiPriority w:val="99"/>
    <w:qFormat/>
    <w:rsid w:val="00E14E1D"/>
    <w:rPr>
      <w:b/>
      <w:bCs/>
      <w:color w:val="008000"/>
      <w:u w:val="single"/>
    </w:rPr>
  </w:style>
  <w:style w:type="character" w:customStyle="1" w:styleId="afffffe">
    <w:name w:val="номер страницы"/>
    <w:basedOn w:val="afffffb"/>
    <w:qFormat/>
    <w:rsid w:val="00E14E1D"/>
  </w:style>
  <w:style w:type="character" w:customStyle="1" w:styleId="affffff">
    <w:name w:val="знак примечания"/>
    <w:qFormat/>
    <w:rsid w:val="00E14E1D"/>
    <w:rPr>
      <w:sz w:val="16"/>
    </w:rPr>
  </w:style>
  <w:style w:type="character" w:customStyle="1" w:styleId="HTML1">
    <w:name w:val="Разметка HTML"/>
    <w:qFormat/>
    <w:rsid w:val="00E14E1D"/>
    <w:rPr>
      <w:vanish/>
      <w:webHidden w:val="0"/>
      <w:color w:val="FF0000"/>
      <w:specVanish w:val="0"/>
    </w:rPr>
  </w:style>
  <w:style w:type="character" w:customStyle="1" w:styleId="1ff">
    <w:name w:val="Гиперссылка1"/>
    <w:qFormat/>
    <w:rsid w:val="00E14E1D"/>
    <w:rPr>
      <w:color w:val="0000FF"/>
      <w:u w:val="single"/>
    </w:rPr>
  </w:style>
  <w:style w:type="character" w:customStyle="1" w:styleId="1ff0">
    <w:name w:val="Строгий1"/>
    <w:qFormat/>
    <w:rsid w:val="00E14E1D"/>
    <w:rPr>
      <w:b/>
      <w:bCs w:val="0"/>
    </w:rPr>
  </w:style>
  <w:style w:type="character" w:customStyle="1" w:styleId="HTMLMarkup">
    <w:name w:val="HTML Markup"/>
    <w:qFormat/>
    <w:rsid w:val="00E14E1D"/>
    <w:rPr>
      <w:vanish/>
      <w:webHidden w:val="0"/>
      <w:color w:val="FF0000"/>
      <w:specVanish w:val="0"/>
    </w:rPr>
  </w:style>
  <w:style w:type="character" w:customStyle="1" w:styleId="z-">
    <w:name w:val="z-Начало формы Знак"/>
    <w:basedOn w:val="afff4"/>
    <w:link w:val="z-0"/>
    <w:qFormat/>
    <w:rsid w:val="00E14E1D"/>
    <w:rPr>
      <w:rFonts w:ascii="Arial" w:eastAsia="Times New Roman" w:hAnsi="Arial" w:cs="Arial"/>
      <w:vanish/>
      <w:sz w:val="16"/>
      <w:szCs w:val="16"/>
      <w:lang w:eastAsia="ru-RU"/>
    </w:rPr>
  </w:style>
  <w:style w:type="paragraph" w:styleId="z-0">
    <w:name w:val="HTML Top of Form"/>
    <w:basedOn w:val="afff3"/>
    <w:next w:val="afff3"/>
    <w:link w:val="z-"/>
    <w:hidden/>
    <w:unhideWhenUsed/>
    <w:qFormat/>
    <w:rsid w:val="00E14E1D"/>
    <w:pPr>
      <w:pBdr>
        <w:bottom w:val="single" w:sz="6" w:space="1" w:color="auto"/>
      </w:pBdr>
      <w:jc w:val="center"/>
    </w:pPr>
    <w:rPr>
      <w:rFonts w:ascii="Arial" w:hAnsi="Arial" w:cs="Arial"/>
      <w:vanish/>
      <w:sz w:val="16"/>
      <w:szCs w:val="16"/>
    </w:rPr>
  </w:style>
  <w:style w:type="character" w:customStyle="1" w:styleId="z-1">
    <w:name w:val="z-Конец формы Знак"/>
    <w:basedOn w:val="afff4"/>
    <w:link w:val="z-2"/>
    <w:qFormat/>
    <w:rsid w:val="00E14E1D"/>
    <w:rPr>
      <w:rFonts w:ascii="Arial" w:eastAsia="Times New Roman" w:hAnsi="Arial" w:cs="Arial"/>
      <w:vanish/>
      <w:sz w:val="16"/>
      <w:szCs w:val="16"/>
      <w:lang w:eastAsia="ru-RU"/>
    </w:rPr>
  </w:style>
  <w:style w:type="paragraph" w:styleId="z-2">
    <w:name w:val="HTML Bottom of Form"/>
    <w:basedOn w:val="afff3"/>
    <w:next w:val="afff3"/>
    <w:link w:val="z-1"/>
    <w:hidden/>
    <w:unhideWhenUsed/>
    <w:qFormat/>
    <w:rsid w:val="00E14E1D"/>
    <w:pPr>
      <w:pBdr>
        <w:top w:val="single" w:sz="6" w:space="1" w:color="auto"/>
      </w:pBdr>
      <w:jc w:val="center"/>
    </w:pPr>
    <w:rPr>
      <w:rFonts w:ascii="Arial" w:hAnsi="Arial" w:cs="Arial"/>
      <w:vanish/>
      <w:sz w:val="16"/>
      <w:szCs w:val="16"/>
    </w:rPr>
  </w:style>
  <w:style w:type="character" w:customStyle="1" w:styleId="h3">
    <w:name w:val="h3"/>
    <w:basedOn w:val="afff4"/>
    <w:qFormat/>
    <w:rsid w:val="00E14E1D"/>
  </w:style>
  <w:style w:type="character" w:customStyle="1" w:styleId="s1">
    <w:name w:val="s1"/>
    <w:qFormat/>
    <w:rsid w:val="00E14E1D"/>
  </w:style>
  <w:style w:type="character" w:customStyle="1" w:styleId="affffff0">
    <w:name w:val="Основной текст + Полужирный"/>
    <w:aliases w:val="Курсив"/>
    <w:qFormat/>
    <w:rsid w:val="00E14E1D"/>
    <w:rPr>
      <w:b/>
      <w:bCs/>
      <w:color w:val="000000"/>
      <w:spacing w:val="0"/>
      <w:w w:val="100"/>
      <w:position w:val="0"/>
      <w:sz w:val="21"/>
      <w:szCs w:val="21"/>
      <w:shd w:val="clear" w:color="auto" w:fill="FFFFFF"/>
      <w:lang w:val="ru-RU" w:eastAsia="ru-RU" w:bidi="ru-RU"/>
    </w:rPr>
  </w:style>
  <w:style w:type="character" w:customStyle="1" w:styleId="11pt">
    <w:name w:val="Основной текст + 11 pt"/>
    <w:qFormat/>
    <w:rsid w:val="00E14E1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iceouttxt4">
    <w:name w:val="iceouttxt4"/>
    <w:qFormat/>
    <w:rsid w:val="00E14E1D"/>
    <w:rPr>
      <w:rFonts w:ascii="Arial" w:hAnsi="Arial" w:cs="Arial" w:hint="default"/>
      <w:color w:val="666666"/>
      <w:sz w:val="17"/>
      <w:szCs w:val="17"/>
    </w:rPr>
  </w:style>
  <w:style w:type="character" w:customStyle="1" w:styleId="91">
    <w:name w:val="Основной текст + 9"/>
    <w:aliases w:val="5 pt,Не полужирный,Интервал 0 pt,Body text + Times New Roman,10,Italic,Подпись к таблице + 12,Основной текст + 10,Полужирный,Основной текст + 8,Основной текст (6) + Consolas,Не курсив,Основной текст (3) + 9 pt"/>
    <w:uiPriority w:val="99"/>
    <w:qFormat/>
    <w:rsid w:val="00E14E1D"/>
    <w:rPr>
      <w:rFonts w:ascii="Times New Roman" w:hAnsi="Times New Roman" w:cs="Times New Roman" w:hint="default"/>
      <w:color w:val="000000"/>
      <w:spacing w:val="0"/>
      <w:w w:val="100"/>
      <w:position w:val="0"/>
      <w:sz w:val="21"/>
      <w:szCs w:val="21"/>
      <w:shd w:val="clear" w:color="auto" w:fill="FFFFFF"/>
      <w:lang w:val="ru-RU" w:eastAsia="ru-RU" w:bidi="ru-RU"/>
    </w:rPr>
  </w:style>
  <w:style w:type="character" w:customStyle="1" w:styleId="FontStyle51">
    <w:name w:val="Font Style51"/>
    <w:qFormat/>
    <w:rsid w:val="00E14E1D"/>
    <w:rPr>
      <w:rFonts w:ascii="Times New Roman" w:hAnsi="Times New Roman" w:cs="Times New Roman" w:hint="default"/>
      <w:b/>
      <w:bCs/>
      <w:sz w:val="22"/>
      <w:szCs w:val="22"/>
    </w:rPr>
  </w:style>
  <w:style w:type="character" w:customStyle="1" w:styleId="FontStyle11">
    <w:name w:val="Font Style11"/>
    <w:qFormat/>
    <w:rsid w:val="00E14E1D"/>
    <w:rPr>
      <w:rFonts w:ascii="Times New Roman" w:hAnsi="Times New Roman" w:cs="Times New Roman" w:hint="default"/>
      <w:sz w:val="26"/>
      <w:szCs w:val="26"/>
    </w:rPr>
  </w:style>
  <w:style w:type="character" w:customStyle="1" w:styleId="FontStyle12">
    <w:name w:val="Font Style12"/>
    <w:uiPriority w:val="99"/>
    <w:qFormat/>
    <w:rsid w:val="00E14E1D"/>
    <w:rPr>
      <w:rFonts w:ascii="Times New Roman" w:hAnsi="Times New Roman" w:cs="Times New Roman" w:hint="default"/>
      <w:b/>
      <w:bCs/>
      <w:sz w:val="26"/>
      <w:szCs w:val="26"/>
    </w:rPr>
  </w:style>
  <w:style w:type="character" w:customStyle="1" w:styleId="okpdspan">
    <w:name w:val="okpd_span"/>
    <w:basedOn w:val="afff4"/>
    <w:qFormat/>
    <w:rsid w:val="00734925"/>
  </w:style>
  <w:style w:type="character" w:customStyle="1" w:styleId="s12">
    <w:name w:val="s12"/>
    <w:rsid w:val="0026018D"/>
  </w:style>
  <w:style w:type="paragraph" w:customStyle="1" w:styleId="p28">
    <w:name w:val="p28"/>
    <w:basedOn w:val="afff3"/>
    <w:rsid w:val="0026018D"/>
    <w:pPr>
      <w:suppressAutoHyphens/>
      <w:spacing w:before="28" w:after="100" w:line="100" w:lineRule="atLeast"/>
    </w:pPr>
    <w:rPr>
      <w:sz w:val="24"/>
      <w:szCs w:val="24"/>
      <w:lang w:eastAsia="ar-SA"/>
    </w:rPr>
  </w:style>
  <w:style w:type="paragraph" w:customStyle="1" w:styleId="Default">
    <w:name w:val="Default"/>
    <w:link w:val="Default0"/>
    <w:qFormat/>
    <w:rsid w:val="0002307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TableText">
    <w:name w:val="Table Text"/>
    <w:basedOn w:val="afff3"/>
    <w:qFormat/>
    <w:rsid w:val="00C24DF4"/>
    <w:pPr>
      <w:keepLines/>
    </w:pPr>
    <w:rPr>
      <w:sz w:val="16"/>
      <w:szCs w:val="16"/>
    </w:rPr>
  </w:style>
  <w:style w:type="paragraph" w:customStyle="1" w:styleId="TableHeading">
    <w:name w:val="Table Heading"/>
    <w:basedOn w:val="TableText"/>
    <w:qFormat/>
    <w:rsid w:val="00C24DF4"/>
    <w:pPr>
      <w:spacing w:before="120" w:after="120"/>
    </w:pPr>
    <w:rPr>
      <w:b/>
      <w:bCs/>
    </w:rPr>
  </w:style>
  <w:style w:type="paragraph" w:styleId="affffff1">
    <w:name w:val="caption"/>
    <w:aliases w:val="Рисунок название стить,Resp caption,ca,ref,Fig &amp; Table Title,Название объекта Знак Знак,Подраздел 2 уровня,Название объекта Знак2 Знак Знак,Название объекта Знак Знак1 Знак Знак,Название объекта Знак1 Знак Знак Знак Знак"/>
    <w:basedOn w:val="afff3"/>
    <w:next w:val="afff3"/>
    <w:link w:val="1ff1"/>
    <w:uiPriority w:val="35"/>
    <w:qFormat/>
    <w:rsid w:val="00C24DF4"/>
    <w:pPr>
      <w:spacing w:before="120" w:after="120"/>
      <w:jc w:val="right"/>
    </w:pPr>
    <w:rPr>
      <w:b/>
      <w:bCs/>
      <w:sz w:val="24"/>
      <w:szCs w:val="24"/>
    </w:rPr>
  </w:style>
  <w:style w:type="table" w:styleId="affffff2">
    <w:name w:val="Table Grid"/>
    <w:basedOn w:val="afff5"/>
    <w:uiPriority w:val="39"/>
    <w:rsid w:val="00F85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3515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15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15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351536"/>
    <w:pPr>
      <w:widowControl w:val="0"/>
      <w:autoSpaceDE w:val="0"/>
      <w:autoSpaceDN w:val="0"/>
      <w:spacing w:after="0" w:line="240" w:lineRule="auto"/>
    </w:pPr>
    <w:rPr>
      <w:rFonts w:ascii="Arial" w:eastAsia="Times New Roman" w:hAnsi="Arial" w:cs="Arial"/>
      <w:sz w:val="20"/>
      <w:szCs w:val="20"/>
      <w:lang w:eastAsia="ru-RU"/>
    </w:rPr>
  </w:style>
  <w:style w:type="character" w:styleId="affffff3">
    <w:name w:val="FollowedHyperlink"/>
    <w:basedOn w:val="afff4"/>
    <w:uiPriority w:val="99"/>
    <w:unhideWhenUsed/>
    <w:qFormat/>
    <w:rsid w:val="00C86D8D"/>
    <w:rPr>
      <w:color w:val="800080"/>
      <w:u w:val="single"/>
    </w:rPr>
  </w:style>
  <w:style w:type="paragraph" w:customStyle="1" w:styleId="font5">
    <w:name w:val="font5"/>
    <w:basedOn w:val="afff3"/>
    <w:qFormat/>
    <w:rsid w:val="00C86D8D"/>
    <w:pPr>
      <w:spacing w:before="100" w:beforeAutospacing="1" w:after="100" w:afterAutospacing="1"/>
    </w:pPr>
    <w:rPr>
      <w:color w:val="000000"/>
      <w:sz w:val="24"/>
      <w:szCs w:val="24"/>
    </w:rPr>
  </w:style>
  <w:style w:type="paragraph" w:customStyle="1" w:styleId="font6">
    <w:name w:val="font6"/>
    <w:basedOn w:val="afff3"/>
    <w:qFormat/>
    <w:rsid w:val="00C86D8D"/>
    <w:pPr>
      <w:spacing w:before="100" w:beforeAutospacing="1" w:after="100" w:afterAutospacing="1"/>
    </w:pPr>
    <w:rPr>
      <w:color w:val="000000"/>
      <w:sz w:val="24"/>
      <w:szCs w:val="24"/>
    </w:rPr>
  </w:style>
  <w:style w:type="paragraph" w:customStyle="1" w:styleId="xl68">
    <w:name w:val="xl68"/>
    <w:basedOn w:val="afff3"/>
    <w:qFormat/>
    <w:rsid w:val="00C86D8D"/>
    <w:pPr>
      <w:spacing w:before="100" w:beforeAutospacing="1" w:after="100" w:afterAutospacing="1"/>
    </w:pPr>
    <w:rPr>
      <w:sz w:val="24"/>
      <w:szCs w:val="24"/>
    </w:rPr>
  </w:style>
  <w:style w:type="paragraph" w:customStyle="1" w:styleId="xl69">
    <w:name w:val="xl69"/>
    <w:basedOn w:val="afff3"/>
    <w:qFormat/>
    <w:rsid w:val="00C86D8D"/>
    <w:pPr>
      <w:spacing w:before="100" w:beforeAutospacing="1" w:after="100" w:afterAutospacing="1"/>
      <w:jc w:val="center"/>
    </w:pPr>
    <w:rPr>
      <w:sz w:val="24"/>
      <w:szCs w:val="24"/>
    </w:rPr>
  </w:style>
  <w:style w:type="paragraph" w:customStyle="1" w:styleId="xl70">
    <w:name w:val="xl70"/>
    <w:basedOn w:val="afff3"/>
    <w:qFormat/>
    <w:rsid w:val="00C86D8D"/>
    <w:pPr>
      <w:spacing w:before="100" w:beforeAutospacing="1" w:after="100" w:afterAutospacing="1"/>
      <w:jc w:val="center"/>
    </w:pPr>
    <w:rPr>
      <w:sz w:val="24"/>
      <w:szCs w:val="24"/>
    </w:rPr>
  </w:style>
  <w:style w:type="paragraph" w:customStyle="1" w:styleId="xl71">
    <w:name w:val="xl71"/>
    <w:basedOn w:val="afff3"/>
    <w:qFormat/>
    <w:rsid w:val="00C86D8D"/>
    <w:pPr>
      <w:spacing w:before="100" w:beforeAutospacing="1" w:after="100" w:afterAutospacing="1"/>
      <w:jc w:val="center"/>
    </w:pPr>
    <w:rPr>
      <w:sz w:val="24"/>
      <w:szCs w:val="24"/>
    </w:rPr>
  </w:style>
  <w:style w:type="paragraph" w:customStyle="1" w:styleId="xl72">
    <w:name w:val="xl72"/>
    <w:basedOn w:val="afff3"/>
    <w:qFormat/>
    <w:rsid w:val="00C86D8D"/>
    <w:pPr>
      <w:spacing w:before="100" w:beforeAutospacing="1" w:after="100" w:afterAutospacing="1"/>
      <w:jc w:val="center"/>
    </w:pPr>
    <w:rPr>
      <w:b/>
      <w:bCs/>
      <w:sz w:val="24"/>
      <w:szCs w:val="24"/>
    </w:rPr>
  </w:style>
  <w:style w:type="paragraph" w:customStyle="1" w:styleId="xl73">
    <w:name w:val="xl73"/>
    <w:basedOn w:val="afff3"/>
    <w:qFormat/>
    <w:rsid w:val="00C86D8D"/>
    <w:pPr>
      <w:spacing w:before="100" w:beforeAutospacing="1" w:after="100" w:afterAutospacing="1"/>
      <w:textAlignment w:val="top"/>
    </w:pPr>
    <w:rPr>
      <w:b/>
      <w:bCs/>
      <w:sz w:val="24"/>
      <w:szCs w:val="24"/>
    </w:rPr>
  </w:style>
  <w:style w:type="paragraph" w:customStyle="1" w:styleId="xl74">
    <w:name w:val="xl74"/>
    <w:basedOn w:val="afff3"/>
    <w:qFormat/>
    <w:rsid w:val="00C86D8D"/>
    <w:pPr>
      <w:pBdr>
        <w:top w:val="single" w:sz="4" w:space="0" w:color="000000"/>
        <w:bottom w:val="single" w:sz="4" w:space="0" w:color="000000"/>
      </w:pBdr>
      <w:spacing w:before="100" w:beforeAutospacing="1" w:after="100" w:afterAutospacing="1"/>
      <w:textAlignment w:val="center"/>
    </w:pPr>
    <w:rPr>
      <w:b/>
      <w:bCs/>
      <w:sz w:val="24"/>
      <w:szCs w:val="24"/>
    </w:rPr>
  </w:style>
  <w:style w:type="paragraph" w:customStyle="1" w:styleId="xl75">
    <w:name w:val="xl75"/>
    <w:basedOn w:val="afff3"/>
    <w:qFormat/>
    <w:rsid w:val="00C86D8D"/>
    <w:pPr>
      <w:spacing w:before="100" w:beforeAutospacing="1" w:after="100" w:afterAutospacing="1"/>
      <w:jc w:val="center"/>
      <w:textAlignment w:val="center"/>
    </w:pPr>
    <w:rPr>
      <w:b/>
      <w:bCs/>
      <w:sz w:val="24"/>
      <w:szCs w:val="24"/>
    </w:rPr>
  </w:style>
  <w:style w:type="paragraph" w:customStyle="1" w:styleId="xl76">
    <w:name w:val="xl76"/>
    <w:basedOn w:val="afff3"/>
    <w:qFormat/>
    <w:rsid w:val="00C86D8D"/>
    <w:pPr>
      <w:pBdr>
        <w:top w:val="single" w:sz="4" w:space="0" w:color="000000"/>
        <w:righ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7">
    <w:name w:val="xl77"/>
    <w:basedOn w:val="afff3"/>
    <w:qFormat/>
    <w:rsid w:val="00C86D8D"/>
    <w:pPr>
      <w:pBdr>
        <w:top w:val="single" w:sz="4" w:space="0" w:color="000000"/>
        <w:left w:val="single" w:sz="4" w:space="0" w:color="000000"/>
        <w:righ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8">
    <w:name w:val="xl78"/>
    <w:basedOn w:val="afff3"/>
    <w:qFormat/>
    <w:rsid w:val="00C86D8D"/>
    <w:pPr>
      <w:pBdr>
        <w:top w:val="single" w:sz="4" w:space="0" w:color="000000"/>
        <w:lef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9">
    <w:name w:val="xl79"/>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80">
    <w:name w:val="xl80"/>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1">
    <w:name w:val="xl8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2">
    <w:name w:val="xl8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3">
    <w:name w:val="xl8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4">
    <w:name w:val="xl84"/>
    <w:basedOn w:val="afff3"/>
    <w:qFormat/>
    <w:rsid w:val="00C86D8D"/>
    <w:pPr>
      <w:pBdr>
        <w:top w:val="single" w:sz="4" w:space="0" w:color="000000"/>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85">
    <w:name w:val="xl85"/>
    <w:basedOn w:val="afff3"/>
    <w:qFormat/>
    <w:rsid w:val="00C86D8D"/>
    <w:pPr>
      <w:spacing w:before="100" w:beforeAutospacing="1" w:after="100" w:afterAutospacing="1"/>
      <w:jc w:val="center"/>
      <w:textAlignment w:val="center"/>
    </w:pPr>
    <w:rPr>
      <w:sz w:val="24"/>
      <w:szCs w:val="24"/>
    </w:rPr>
  </w:style>
  <w:style w:type="paragraph" w:customStyle="1" w:styleId="xl86">
    <w:name w:val="xl86"/>
    <w:basedOn w:val="afff3"/>
    <w:qFormat/>
    <w:rsid w:val="00C86D8D"/>
    <w:pPr>
      <w:spacing w:before="100" w:beforeAutospacing="1" w:after="100" w:afterAutospacing="1"/>
      <w:textAlignment w:val="center"/>
    </w:pPr>
    <w:rPr>
      <w:sz w:val="18"/>
      <w:szCs w:val="18"/>
    </w:rPr>
  </w:style>
  <w:style w:type="paragraph" w:customStyle="1" w:styleId="xl87">
    <w:name w:val="xl87"/>
    <w:basedOn w:val="afff3"/>
    <w:qFormat/>
    <w:rsid w:val="00C86D8D"/>
    <w:pPr>
      <w:spacing w:before="100" w:beforeAutospacing="1" w:after="100" w:afterAutospacing="1"/>
    </w:pPr>
    <w:rPr>
      <w:sz w:val="24"/>
      <w:szCs w:val="24"/>
    </w:rPr>
  </w:style>
  <w:style w:type="paragraph" w:customStyle="1" w:styleId="xl88">
    <w:name w:val="xl88"/>
    <w:basedOn w:val="afff3"/>
    <w:qFormat/>
    <w:rsid w:val="00C86D8D"/>
    <w:pPr>
      <w:spacing w:before="100" w:beforeAutospacing="1" w:after="100" w:afterAutospacing="1"/>
    </w:pPr>
    <w:rPr>
      <w:sz w:val="24"/>
      <w:szCs w:val="24"/>
    </w:rPr>
  </w:style>
  <w:style w:type="paragraph" w:customStyle="1" w:styleId="xl89">
    <w:name w:val="xl89"/>
    <w:basedOn w:val="afff3"/>
    <w:qFormat/>
    <w:rsid w:val="00C86D8D"/>
    <w:pPr>
      <w:spacing w:before="100" w:beforeAutospacing="1" w:after="100" w:afterAutospacing="1"/>
    </w:pPr>
    <w:rPr>
      <w:sz w:val="24"/>
      <w:szCs w:val="24"/>
    </w:rPr>
  </w:style>
  <w:style w:type="paragraph" w:customStyle="1" w:styleId="xl90">
    <w:name w:val="xl90"/>
    <w:basedOn w:val="afff3"/>
    <w:qFormat/>
    <w:rsid w:val="00C86D8D"/>
    <w:pPr>
      <w:shd w:val="clear" w:color="FFFFCC" w:fill="FFFFFF"/>
      <w:spacing w:before="100" w:beforeAutospacing="1" w:after="100" w:afterAutospacing="1"/>
    </w:pPr>
    <w:rPr>
      <w:sz w:val="24"/>
      <w:szCs w:val="24"/>
    </w:rPr>
  </w:style>
  <w:style w:type="paragraph" w:customStyle="1" w:styleId="xl91">
    <w:name w:val="xl91"/>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sz w:val="24"/>
      <w:szCs w:val="24"/>
    </w:rPr>
  </w:style>
  <w:style w:type="paragraph" w:customStyle="1" w:styleId="xl92">
    <w:name w:val="xl92"/>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textAlignment w:val="top"/>
    </w:pPr>
    <w:rPr>
      <w:sz w:val="24"/>
      <w:szCs w:val="24"/>
    </w:rPr>
  </w:style>
  <w:style w:type="paragraph" w:customStyle="1" w:styleId="xl93">
    <w:name w:val="xl93"/>
    <w:basedOn w:val="afff3"/>
    <w:qFormat/>
    <w:rsid w:val="00C86D8D"/>
    <w:pPr>
      <w:pBdr>
        <w:left w:val="single" w:sz="4" w:space="0" w:color="000000"/>
        <w:bottom w:val="single" w:sz="4" w:space="0" w:color="000000"/>
        <w:right w:val="single" w:sz="4" w:space="0" w:color="000000"/>
      </w:pBdr>
      <w:shd w:val="clear" w:color="C0C0C0" w:fill="CCCCFF"/>
      <w:spacing w:before="100" w:beforeAutospacing="1" w:after="100" w:afterAutospacing="1"/>
      <w:jc w:val="right"/>
    </w:pPr>
    <w:rPr>
      <w:sz w:val="24"/>
      <w:szCs w:val="24"/>
    </w:rPr>
  </w:style>
  <w:style w:type="paragraph" w:customStyle="1" w:styleId="xl94">
    <w:name w:val="xl94"/>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color w:val="FF0000"/>
      <w:sz w:val="24"/>
      <w:szCs w:val="24"/>
    </w:rPr>
  </w:style>
  <w:style w:type="paragraph" w:customStyle="1" w:styleId="xl95">
    <w:name w:val="xl95"/>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sz w:val="24"/>
      <w:szCs w:val="24"/>
    </w:rPr>
  </w:style>
  <w:style w:type="paragraph" w:customStyle="1" w:styleId="xl96">
    <w:name w:val="xl96"/>
    <w:basedOn w:val="afff3"/>
    <w:qFormat/>
    <w:rsid w:val="00C86D8D"/>
    <w:pPr>
      <w:spacing w:before="100" w:beforeAutospacing="1" w:after="100" w:afterAutospacing="1"/>
      <w:jc w:val="center"/>
    </w:pPr>
    <w:rPr>
      <w:sz w:val="24"/>
      <w:szCs w:val="24"/>
    </w:rPr>
  </w:style>
  <w:style w:type="paragraph" w:customStyle="1" w:styleId="xl97">
    <w:name w:val="xl97"/>
    <w:basedOn w:val="afff3"/>
    <w:qFormat/>
    <w:rsid w:val="00C86D8D"/>
    <w:pPr>
      <w:spacing w:before="100" w:beforeAutospacing="1" w:after="100" w:afterAutospacing="1"/>
    </w:pPr>
    <w:rPr>
      <w:b/>
      <w:bCs/>
      <w:sz w:val="24"/>
      <w:szCs w:val="24"/>
    </w:rPr>
  </w:style>
  <w:style w:type="paragraph" w:customStyle="1" w:styleId="xl98">
    <w:name w:val="xl98"/>
    <w:basedOn w:val="afff3"/>
    <w:qFormat/>
    <w:rsid w:val="00C86D8D"/>
    <w:pPr>
      <w:spacing w:before="100" w:beforeAutospacing="1" w:after="100" w:afterAutospacing="1"/>
      <w:jc w:val="center"/>
    </w:pPr>
    <w:rPr>
      <w:b/>
      <w:bCs/>
      <w:sz w:val="24"/>
      <w:szCs w:val="24"/>
    </w:rPr>
  </w:style>
  <w:style w:type="paragraph" w:customStyle="1" w:styleId="xl99">
    <w:name w:val="xl99"/>
    <w:basedOn w:val="afff3"/>
    <w:qFormat/>
    <w:rsid w:val="00C86D8D"/>
    <w:pPr>
      <w:spacing w:before="100" w:beforeAutospacing="1" w:after="100" w:afterAutospacing="1"/>
      <w:jc w:val="center"/>
    </w:pPr>
    <w:rPr>
      <w:sz w:val="18"/>
      <w:szCs w:val="18"/>
    </w:rPr>
  </w:style>
  <w:style w:type="paragraph" w:customStyle="1" w:styleId="xl100">
    <w:name w:val="xl100"/>
    <w:basedOn w:val="afff3"/>
    <w:qFormat/>
    <w:rsid w:val="00C86D8D"/>
    <w:pPr>
      <w:spacing w:before="100" w:beforeAutospacing="1" w:after="100" w:afterAutospacing="1"/>
      <w:jc w:val="center"/>
    </w:pPr>
    <w:rPr>
      <w:sz w:val="18"/>
      <w:szCs w:val="18"/>
    </w:rPr>
  </w:style>
  <w:style w:type="paragraph" w:customStyle="1" w:styleId="xl101">
    <w:name w:val="xl101"/>
    <w:basedOn w:val="afff3"/>
    <w:qFormat/>
    <w:rsid w:val="00C86D8D"/>
    <w:pPr>
      <w:spacing w:before="100" w:beforeAutospacing="1" w:after="100" w:afterAutospacing="1"/>
    </w:pPr>
    <w:rPr>
      <w:b/>
      <w:bCs/>
      <w:sz w:val="18"/>
      <w:szCs w:val="18"/>
    </w:rPr>
  </w:style>
  <w:style w:type="paragraph" w:customStyle="1" w:styleId="xl102">
    <w:name w:val="xl102"/>
    <w:basedOn w:val="afff3"/>
    <w:qFormat/>
    <w:rsid w:val="00C86D8D"/>
    <w:pPr>
      <w:pBdr>
        <w:top w:val="single" w:sz="8" w:space="0" w:color="000000"/>
      </w:pBdr>
      <w:spacing w:before="100" w:beforeAutospacing="1" w:after="100" w:afterAutospacing="1"/>
      <w:jc w:val="center"/>
    </w:pPr>
    <w:rPr>
      <w:sz w:val="18"/>
      <w:szCs w:val="18"/>
    </w:rPr>
  </w:style>
  <w:style w:type="paragraph" w:customStyle="1" w:styleId="xl103">
    <w:name w:val="xl103"/>
    <w:basedOn w:val="afff3"/>
    <w:qFormat/>
    <w:rsid w:val="00C86D8D"/>
    <w:pPr>
      <w:pBdr>
        <w:top w:val="single" w:sz="8" w:space="0" w:color="000000"/>
      </w:pBdr>
      <w:spacing w:before="100" w:beforeAutospacing="1" w:after="100" w:afterAutospacing="1"/>
      <w:jc w:val="center"/>
    </w:pPr>
    <w:rPr>
      <w:sz w:val="24"/>
      <w:szCs w:val="24"/>
    </w:rPr>
  </w:style>
  <w:style w:type="paragraph" w:customStyle="1" w:styleId="xl104">
    <w:name w:val="xl104"/>
    <w:basedOn w:val="afff3"/>
    <w:qFormat/>
    <w:rsid w:val="00C86D8D"/>
    <w:pPr>
      <w:spacing w:before="100" w:beforeAutospacing="1" w:after="100" w:afterAutospacing="1"/>
    </w:pPr>
    <w:rPr>
      <w:sz w:val="24"/>
      <w:szCs w:val="24"/>
    </w:rPr>
  </w:style>
  <w:style w:type="paragraph" w:customStyle="1" w:styleId="xl105">
    <w:name w:val="xl105"/>
    <w:basedOn w:val="afff3"/>
    <w:qFormat/>
    <w:rsid w:val="00C86D8D"/>
    <w:pPr>
      <w:spacing w:before="100" w:beforeAutospacing="1" w:after="100" w:afterAutospacing="1"/>
      <w:jc w:val="center"/>
      <w:textAlignment w:val="top"/>
    </w:pPr>
    <w:rPr>
      <w:sz w:val="24"/>
      <w:szCs w:val="24"/>
    </w:rPr>
  </w:style>
  <w:style w:type="paragraph" w:customStyle="1" w:styleId="xl106">
    <w:name w:val="xl10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07">
    <w:name w:val="xl107"/>
    <w:basedOn w:val="afff3"/>
    <w:qFormat/>
    <w:rsid w:val="00C86D8D"/>
    <w:pPr>
      <w:pBdr>
        <w:left w:val="single" w:sz="4" w:space="0" w:color="000000"/>
        <w:right w:val="single" w:sz="4" w:space="0" w:color="000000"/>
      </w:pBdr>
      <w:shd w:val="clear" w:color="FFFFCC" w:fill="FFFFFF"/>
      <w:spacing w:before="100" w:beforeAutospacing="1" w:after="100" w:afterAutospacing="1"/>
      <w:textAlignment w:val="top"/>
    </w:pPr>
    <w:rPr>
      <w:sz w:val="24"/>
      <w:szCs w:val="24"/>
    </w:rPr>
  </w:style>
  <w:style w:type="paragraph" w:customStyle="1" w:styleId="xl108">
    <w:name w:val="xl108"/>
    <w:basedOn w:val="afff3"/>
    <w:qFormat/>
    <w:rsid w:val="00C86D8D"/>
    <w:pPr>
      <w:pBdr>
        <w:left w:val="single" w:sz="4" w:space="0" w:color="000000"/>
      </w:pBdr>
      <w:shd w:val="clear" w:color="FFFFCC" w:fill="FFFFFF"/>
      <w:spacing w:before="100" w:beforeAutospacing="1" w:after="100" w:afterAutospacing="1"/>
      <w:textAlignment w:val="top"/>
    </w:pPr>
    <w:rPr>
      <w:sz w:val="24"/>
      <w:szCs w:val="24"/>
    </w:rPr>
  </w:style>
  <w:style w:type="paragraph" w:customStyle="1" w:styleId="xl109">
    <w:name w:val="xl109"/>
    <w:basedOn w:val="afff3"/>
    <w:qFormat/>
    <w:rsid w:val="00C86D8D"/>
    <w:pPr>
      <w:spacing w:before="100" w:beforeAutospacing="1" w:after="100" w:afterAutospacing="1"/>
      <w:textAlignment w:val="top"/>
    </w:pPr>
    <w:rPr>
      <w:b/>
      <w:bCs/>
      <w:sz w:val="24"/>
      <w:szCs w:val="24"/>
    </w:rPr>
  </w:style>
  <w:style w:type="paragraph" w:customStyle="1" w:styleId="xl110">
    <w:name w:val="xl110"/>
    <w:basedOn w:val="afff3"/>
    <w:qFormat/>
    <w:rsid w:val="00C86D8D"/>
    <w:pPr>
      <w:spacing w:before="100" w:beforeAutospacing="1" w:after="100" w:afterAutospacing="1"/>
      <w:jc w:val="center"/>
      <w:textAlignment w:val="top"/>
    </w:pPr>
    <w:rPr>
      <w:b/>
      <w:bCs/>
      <w:sz w:val="24"/>
      <w:szCs w:val="24"/>
    </w:rPr>
  </w:style>
  <w:style w:type="paragraph" w:customStyle="1" w:styleId="xl111">
    <w:name w:val="xl111"/>
    <w:basedOn w:val="afff3"/>
    <w:qFormat/>
    <w:rsid w:val="00C86D8D"/>
    <w:pPr>
      <w:spacing w:before="100" w:beforeAutospacing="1" w:after="100" w:afterAutospacing="1"/>
      <w:textAlignment w:val="top"/>
    </w:pPr>
    <w:rPr>
      <w:b/>
      <w:bCs/>
      <w:sz w:val="24"/>
      <w:szCs w:val="24"/>
    </w:rPr>
  </w:style>
  <w:style w:type="paragraph" w:customStyle="1" w:styleId="xl112">
    <w:name w:val="xl112"/>
    <w:basedOn w:val="afff3"/>
    <w:qFormat/>
    <w:rsid w:val="00C86D8D"/>
    <w:pPr>
      <w:spacing w:before="100" w:beforeAutospacing="1" w:after="100" w:afterAutospacing="1"/>
    </w:pPr>
    <w:rPr>
      <w:b/>
      <w:bCs/>
      <w:sz w:val="24"/>
      <w:szCs w:val="24"/>
    </w:rPr>
  </w:style>
  <w:style w:type="paragraph" w:customStyle="1" w:styleId="xl113">
    <w:name w:val="xl113"/>
    <w:basedOn w:val="afff3"/>
    <w:qFormat/>
    <w:rsid w:val="00C86D8D"/>
    <w:pPr>
      <w:spacing w:before="100" w:beforeAutospacing="1" w:after="100" w:afterAutospacing="1"/>
      <w:jc w:val="center"/>
    </w:pPr>
    <w:rPr>
      <w:b/>
      <w:bCs/>
      <w:sz w:val="24"/>
      <w:szCs w:val="24"/>
    </w:rPr>
  </w:style>
  <w:style w:type="paragraph" w:customStyle="1" w:styleId="xl114">
    <w:name w:val="xl11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15">
    <w:name w:val="xl115"/>
    <w:basedOn w:val="afff3"/>
    <w:qFormat/>
    <w:rsid w:val="00C86D8D"/>
    <w:pPr>
      <w:spacing w:before="100" w:beforeAutospacing="1" w:after="100" w:afterAutospacing="1"/>
      <w:textAlignment w:val="center"/>
    </w:pPr>
    <w:rPr>
      <w:sz w:val="24"/>
      <w:szCs w:val="24"/>
    </w:rPr>
  </w:style>
  <w:style w:type="paragraph" w:customStyle="1" w:styleId="xl116">
    <w:name w:val="xl116"/>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17">
    <w:name w:val="xl117"/>
    <w:basedOn w:val="afff3"/>
    <w:qFormat/>
    <w:rsid w:val="00C86D8D"/>
    <w:pPr>
      <w:spacing w:before="100" w:beforeAutospacing="1" w:after="100" w:afterAutospacing="1"/>
    </w:pPr>
    <w:rPr>
      <w:sz w:val="24"/>
      <w:szCs w:val="24"/>
    </w:rPr>
  </w:style>
  <w:style w:type="paragraph" w:customStyle="1" w:styleId="xl118">
    <w:name w:val="xl118"/>
    <w:basedOn w:val="afff3"/>
    <w:qFormat/>
    <w:rsid w:val="00C86D8D"/>
    <w:pPr>
      <w:spacing w:before="100" w:beforeAutospacing="1" w:after="100" w:afterAutospacing="1"/>
    </w:pPr>
    <w:rPr>
      <w:sz w:val="24"/>
      <w:szCs w:val="24"/>
    </w:rPr>
  </w:style>
  <w:style w:type="paragraph" w:customStyle="1" w:styleId="xl119">
    <w:name w:val="xl119"/>
    <w:basedOn w:val="afff3"/>
    <w:qFormat/>
    <w:rsid w:val="00C86D8D"/>
    <w:pPr>
      <w:spacing w:before="100" w:beforeAutospacing="1" w:after="100" w:afterAutospacing="1"/>
    </w:pPr>
    <w:rPr>
      <w:b/>
      <w:bCs/>
      <w:sz w:val="24"/>
      <w:szCs w:val="24"/>
    </w:rPr>
  </w:style>
  <w:style w:type="paragraph" w:customStyle="1" w:styleId="xl120">
    <w:name w:val="xl120"/>
    <w:basedOn w:val="afff3"/>
    <w:qFormat/>
    <w:rsid w:val="00C86D8D"/>
    <w:pPr>
      <w:spacing w:before="100" w:beforeAutospacing="1" w:after="100" w:afterAutospacing="1"/>
    </w:pPr>
    <w:rPr>
      <w:b/>
      <w:bCs/>
      <w:sz w:val="24"/>
      <w:szCs w:val="24"/>
    </w:rPr>
  </w:style>
  <w:style w:type="paragraph" w:customStyle="1" w:styleId="xl121">
    <w:name w:val="xl121"/>
    <w:basedOn w:val="afff3"/>
    <w:qFormat/>
    <w:rsid w:val="00C86D8D"/>
    <w:pPr>
      <w:spacing w:before="100" w:beforeAutospacing="1" w:after="100" w:afterAutospacing="1"/>
      <w:jc w:val="center"/>
    </w:pPr>
    <w:rPr>
      <w:sz w:val="24"/>
      <w:szCs w:val="24"/>
    </w:rPr>
  </w:style>
  <w:style w:type="paragraph" w:customStyle="1" w:styleId="xl122">
    <w:name w:val="xl12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24"/>
      <w:szCs w:val="24"/>
    </w:rPr>
  </w:style>
  <w:style w:type="paragraph" w:customStyle="1" w:styleId="xl123">
    <w:name w:val="xl12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4"/>
      <w:szCs w:val="24"/>
    </w:rPr>
  </w:style>
  <w:style w:type="paragraph" w:customStyle="1" w:styleId="xl124">
    <w:name w:val="xl12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25">
    <w:name w:val="xl125"/>
    <w:basedOn w:val="afff3"/>
    <w:qFormat/>
    <w:rsid w:val="00C86D8D"/>
    <w:pPr>
      <w:pBdr>
        <w:top w:val="single" w:sz="4" w:space="0" w:color="000000"/>
      </w:pBdr>
      <w:spacing w:before="100" w:beforeAutospacing="1" w:after="100" w:afterAutospacing="1"/>
      <w:jc w:val="center"/>
    </w:pPr>
    <w:rPr>
      <w:sz w:val="24"/>
      <w:szCs w:val="24"/>
    </w:rPr>
  </w:style>
  <w:style w:type="paragraph" w:customStyle="1" w:styleId="xl126">
    <w:name w:val="xl12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27">
    <w:name w:val="xl12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28">
    <w:name w:val="xl128"/>
    <w:basedOn w:val="afff3"/>
    <w:qFormat/>
    <w:rsid w:val="00C86D8D"/>
    <w:pPr>
      <w:spacing w:before="100" w:beforeAutospacing="1" w:after="100" w:afterAutospacing="1"/>
      <w:jc w:val="center"/>
      <w:textAlignment w:val="top"/>
    </w:pPr>
    <w:rPr>
      <w:sz w:val="24"/>
      <w:szCs w:val="24"/>
    </w:rPr>
  </w:style>
  <w:style w:type="paragraph" w:customStyle="1" w:styleId="xl129">
    <w:name w:val="xl129"/>
    <w:basedOn w:val="afff3"/>
    <w:qFormat/>
    <w:rsid w:val="00C86D8D"/>
    <w:pPr>
      <w:pBdr>
        <w:top w:val="single" w:sz="4" w:space="0" w:color="000000"/>
        <w:left w:val="single" w:sz="4" w:space="0" w:color="000000"/>
        <w:right w:val="single" w:sz="4" w:space="0" w:color="000000"/>
      </w:pBdr>
      <w:shd w:val="clear" w:color="FFFF00" w:fill="FFFFFF"/>
      <w:spacing w:before="100" w:beforeAutospacing="1" w:after="100" w:afterAutospacing="1"/>
      <w:jc w:val="center"/>
      <w:textAlignment w:val="top"/>
    </w:pPr>
    <w:rPr>
      <w:sz w:val="24"/>
      <w:szCs w:val="24"/>
    </w:rPr>
  </w:style>
  <w:style w:type="paragraph" w:customStyle="1" w:styleId="xl130">
    <w:name w:val="xl130"/>
    <w:basedOn w:val="afff3"/>
    <w:qFormat/>
    <w:rsid w:val="00C86D8D"/>
    <w:pPr>
      <w:pBdr>
        <w:top w:val="single" w:sz="4" w:space="0" w:color="000000"/>
        <w:left w:val="single" w:sz="4" w:space="0" w:color="000000"/>
      </w:pBdr>
      <w:shd w:val="clear" w:color="FFFF00" w:fill="FFFFFF"/>
      <w:spacing w:before="100" w:beforeAutospacing="1" w:after="100" w:afterAutospacing="1"/>
      <w:jc w:val="center"/>
      <w:textAlignment w:val="top"/>
    </w:pPr>
    <w:rPr>
      <w:sz w:val="24"/>
      <w:szCs w:val="24"/>
    </w:rPr>
  </w:style>
  <w:style w:type="paragraph" w:customStyle="1" w:styleId="xl131">
    <w:name w:val="xl131"/>
    <w:basedOn w:val="afff3"/>
    <w:qFormat/>
    <w:rsid w:val="00C86D8D"/>
    <w:pPr>
      <w:shd w:val="clear" w:color="FFFFCC" w:fill="FFFFFF"/>
      <w:spacing w:before="100" w:beforeAutospacing="1" w:after="100" w:afterAutospacing="1"/>
      <w:textAlignment w:val="top"/>
    </w:pPr>
    <w:rPr>
      <w:sz w:val="24"/>
      <w:szCs w:val="24"/>
    </w:rPr>
  </w:style>
  <w:style w:type="paragraph" w:customStyle="1" w:styleId="xl132">
    <w:name w:val="xl13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4"/>
      <w:szCs w:val="24"/>
    </w:rPr>
  </w:style>
  <w:style w:type="paragraph" w:customStyle="1" w:styleId="xl133">
    <w:name w:val="xl133"/>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34">
    <w:name w:val="xl13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135">
    <w:name w:val="xl135"/>
    <w:basedOn w:val="afff3"/>
    <w:qFormat/>
    <w:rsid w:val="00C86D8D"/>
    <w:pPr>
      <w:pBdr>
        <w:left w:val="single" w:sz="4" w:space="0" w:color="000000"/>
        <w:bottom w:val="single" w:sz="4" w:space="0" w:color="000000"/>
        <w:right w:val="single" w:sz="4" w:space="0" w:color="000000"/>
      </w:pBdr>
      <w:shd w:val="clear" w:color="FFFF00" w:fill="FFFFFF"/>
      <w:spacing w:before="100" w:beforeAutospacing="1" w:after="100" w:afterAutospacing="1"/>
      <w:jc w:val="center"/>
      <w:textAlignment w:val="center"/>
    </w:pPr>
    <w:rPr>
      <w:b/>
      <w:bCs/>
      <w:sz w:val="24"/>
      <w:szCs w:val="24"/>
    </w:rPr>
  </w:style>
  <w:style w:type="paragraph" w:customStyle="1" w:styleId="xl137">
    <w:name w:val="xl13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8">
    <w:name w:val="xl138"/>
    <w:basedOn w:val="afff3"/>
    <w:qFormat/>
    <w:rsid w:val="00C86D8D"/>
    <w:pPr>
      <w:shd w:val="clear" w:color="FFFFCC" w:fill="FFFFFF"/>
      <w:spacing w:before="100" w:beforeAutospacing="1" w:after="100" w:afterAutospacing="1"/>
    </w:pPr>
    <w:rPr>
      <w:sz w:val="24"/>
      <w:szCs w:val="24"/>
    </w:rPr>
  </w:style>
  <w:style w:type="paragraph" w:customStyle="1" w:styleId="xl139">
    <w:name w:val="xl139"/>
    <w:basedOn w:val="afff3"/>
    <w:qFormat/>
    <w:rsid w:val="00C86D8D"/>
    <w:pPr>
      <w:spacing w:before="100" w:beforeAutospacing="1" w:after="100" w:afterAutospacing="1"/>
    </w:pPr>
    <w:rPr>
      <w:sz w:val="24"/>
      <w:szCs w:val="24"/>
    </w:rPr>
  </w:style>
  <w:style w:type="paragraph" w:customStyle="1" w:styleId="xl140">
    <w:name w:val="xl140"/>
    <w:basedOn w:val="afff3"/>
    <w:qFormat/>
    <w:rsid w:val="00C86D8D"/>
    <w:pPr>
      <w:pBdr>
        <w:top w:val="single" w:sz="8" w:space="0" w:color="000000"/>
      </w:pBdr>
      <w:spacing w:before="100" w:beforeAutospacing="1" w:after="100" w:afterAutospacing="1"/>
      <w:jc w:val="center"/>
    </w:pPr>
    <w:rPr>
      <w:sz w:val="18"/>
      <w:szCs w:val="18"/>
    </w:rPr>
  </w:style>
  <w:style w:type="paragraph" w:customStyle="1" w:styleId="xl141">
    <w:name w:val="xl141"/>
    <w:basedOn w:val="afff3"/>
    <w:qFormat/>
    <w:rsid w:val="00C86D8D"/>
    <w:pPr>
      <w:spacing w:before="100" w:beforeAutospacing="1" w:after="100" w:afterAutospacing="1"/>
      <w:jc w:val="center"/>
    </w:pPr>
    <w:rPr>
      <w:b/>
      <w:bCs/>
      <w:sz w:val="24"/>
      <w:szCs w:val="24"/>
    </w:rPr>
  </w:style>
  <w:style w:type="paragraph" w:customStyle="1" w:styleId="xl142">
    <w:name w:val="xl142"/>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43">
    <w:name w:val="xl143"/>
    <w:basedOn w:val="afff3"/>
    <w:qFormat/>
    <w:rsid w:val="00C86D8D"/>
    <w:pPr>
      <w:spacing w:before="100" w:beforeAutospacing="1" w:after="100" w:afterAutospacing="1"/>
      <w:textAlignment w:val="top"/>
    </w:pPr>
    <w:rPr>
      <w:b/>
      <w:bCs/>
      <w:sz w:val="24"/>
      <w:szCs w:val="24"/>
    </w:rPr>
  </w:style>
  <w:style w:type="paragraph" w:customStyle="1" w:styleId="xl144">
    <w:name w:val="xl144"/>
    <w:basedOn w:val="afff3"/>
    <w:qFormat/>
    <w:rsid w:val="00C86D8D"/>
    <w:pPr>
      <w:spacing w:before="100" w:beforeAutospacing="1" w:after="100" w:afterAutospacing="1"/>
    </w:pPr>
    <w:rPr>
      <w:b/>
      <w:bCs/>
      <w:sz w:val="24"/>
      <w:szCs w:val="24"/>
    </w:rPr>
  </w:style>
  <w:style w:type="paragraph" w:customStyle="1" w:styleId="xl145">
    <w:name w:val="xl145"/>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46">
    <w:name w:val="xl14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47">
    <w:name w:val="xl147"/>
    <w:basedOn w:val="afff3"/>
    <w:qFormat/>
    <w:rsid w:val="00C86D8D"/>
    <w:pPr>
      <w:spacing w:before="100" w:beforeAutospacing="1" w:after="100" w:afterAutospacing="1"/>
      <w:jc w:val="center"/>
    </w:pPr>
    <w:rPr>
      <w:sz w:val="24"/>
      <w:szCs w:val="24"/>
    </w:rPr>
  </w:style>
  <w:style w:type="paragraph" w:customStyle="1" w:styleId="xl148">
    <w:name w:val="xl148"/>
    <w:basedOn w:val="afff3"/>
    <w:qFormat/>
    <w:rsid w:val="00C86D8D"/>
    <w:pPr>
      <w:spacing w:before="100" w:beforeAutospacing="1" w:after="100" w:afterAutospacing="1"/>
    </w:pPr>
    <w:rPr>
      <w:b/>
      <w:bCs/>
      <w:sz w:val="24"/>
      <w:szCs w:val="24"/>
    </w:rPr>
  </w:style>
  <w:style w:type="paragraph" w:customStyle="1" w:styleId="xl149">
    <w:name w:val="xl149"/>
    <w:basedOn w:val="afff3"/>
    <w:qFormat/>
    <w:rsid w:val="00C86D8D"/>
    <w:pPr>
      <w:spacing w:before="100" w:beforeAutospacing="1" w:after="100" w:afterAutospacing="1"/>
    </w:pPr>
    <w:rPr>
      <w:sz w:val="24"/>
      <w:szCs w:val="24"/>
    </w:rPr>
  </w:style>
  <w:style w:type="paragraph" w:customStyle="1" w:styleId="xl150">
    <w:name w:val="xl150"/>
    <w:basedOn w:val="afff3"/>
    <w:qFormat/>
    <w:rsid w:val="00C86D8D"/>
    <w:pPr>
      <w:spacing w:before="100" w:beforeAutospacing="1" w:after="100" w:afterAutospacing="1"/>
    </w:pPr>
    <w:rPr>
      <w:sz w:val="24"/>
      <w:szCs w:val="24"/>
    </w:rPr>
  </w:style>
  <w:style w:type="paragraph" w:customStyle="1" w:styleId="xl151">
    <w:name w:val="xl151"/>
    <w:basedOn w:val="afff3"/>
    <w:qFormat/>
    <w:rsid w:val="00C86D8D"/>
    <w:pPr>
      <w:shd w:val="clear" w:color="000000" w:fill="FFFFFF"/>
      <w:spacing w:before="100" w:beforeAutospacing="1" w:after="100" w:afterAutospacing="1"/>
    </w:pPr>
    <w:rPr>
      <w:sz w:val="24"/>
      <w:szCs w:val="24"/>
    </w:rPr>
  </w:style>
  <w:style w:type="paragraph" w:customStyle="1" w:styleId="xl152">
    <w:name w:val="xl15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53">
    <w:name w:val="xl15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56">
    <w:name w:val="xl156"/>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7">
    <w:name w:val="xl15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58">
    <w:name w:val="xl158"/>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9">
    <w:name w:val="xl159"/>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0">
    <w:name w:val="xl160"/>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1">
    <w:name w:val="xl16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2">
    <w:name w:val="xl162"/>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3">
    <w:name w:val="xl163"/>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4">
    <w:name w:val="xl164"/>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5">
    <w:name w:val="xl165"/>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6">
    <w:name w:val="xl166"/>
    <w:basedOn w:val="afff3"/>
    <w:qFormat/>
    <w:rsid w:val="00C86D8D"/>
    <w:pPr>
      <w:shd w:val="clear" w:color="FFFFCC" w:fill="FFFFFF"/>
      <w:spacing w:before="100" w:beforeAutospacing="1" w:after="100" w:afterAutospacing="1"/>
      <w:textAlignment w:val="top"/>
    </w:pPr>
    <w:rPr>
      <w:sz w:val="24"/>
      <w:szCs w:val="24"/>
    </w:rPr>
  </w:style>
  <w:style w:type="paragraph" w:customStyle="1" w:styleId="xl167">
    <w:name w:val="xl167"/>
    <w:basedOn w:val="afff3"/>
    <w:qFormat/>
    <w:rsid w:val="00C86D8D"/>
    <w:pPr>
      <w:spacing w:before="100" w:beforeAutospacing="1" w:after="100" w:afterAutospacing="1"/>
      <w:textAlignment w:val="center"/>
    </w:pPr>
    <w:rPr>
      <w:sz w:val="24"/>
      <w:szCs w:val="24"/>
    </w:rPr>
  </w:style>
  <w:style w:type="paragraph" w:customStyle="1" w:styleId="xl168">
    <w:name w:val="xl168"/>
    <w:basedOn w:val="afff3"/>
    <w:qFormat/>
    <w:rsid w:val="00C86D8D"/>
    <w:pPr>
      <w:pBdr>
        <w:top w:val="single" w:sz="4" w:space="0" w:color="000000"/>
        <w:left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69">
    <w:name w:val="xl169"/>
    <w:basedOn w:val="afff3"/>
    <w:qFormat/>
    <w:rsid w:val="00C86D8D"/>
    <w:pPr>
      <w:pBdr>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70">
    <w:name w:val="xl170"/>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4"/>
      <w:szCs w:val="24"/>
    </w:rPr>
  </w:style>
  <w:style w:type="paragraph" w:customStyle="1" w:styleId="xl171">
    <w:name w:val="xl17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72">
    <w:name w:val="xl17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73">
    <w:name w:val="xl17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74">
    <w:name w:val="xl17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75">
    <w:name w:val="xl175"/>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76">
    <w:name w:val="xl176"/>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177">
    <w:name w:val="xl177"/>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178">
    <w:name w:val="xl178"/>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79">
    <w:name w:val="xl179"/>
    <w:basedOn w:val="afff3"/>
    <w:rsid w:val="00C86D8D"/>
    <w:pPr>
      <w:spacing w:before="100" w:beforeAutospacing="1" w:after="100" w:afterAutospacing="1"/>
    </w:pPr>
    <w:rPr>
      <w:b/>
      <w:bCs/>
      <w:sz w:val="24"/>
      <w:szCs w:val="24"/>
    </w:rPr>
  </w:style>
  <w:style w:type="paragraph" w:customStyle="1" w:styleId="xl180">
    <w:name w:val="xl180"/>
    <w:basedOn w:val="afff3"/>
    <w:rsid w:val="00C86D8D"/>
    <w:pPr>
      <w:spacing w:before="100" w:beforeAutospacing="1" w:after="100" w:afterAutospacing="1"/>
    </w:pPr>
    <w:rPr>
      <w:b/>
      <w:bCs/>
      <w:sz w:val="24"/>
      <w:szCs w:val="24"/>
    </w:rPr>
  </w:style>
  <w:style w:type="paragraph" w:customStyle="1" w:styleId="xl181">
    <w:name w:val="xl181"/>
    <w:basedOn w:val="afff3"/>
    <w:rsid w:val="00C86D8D"/>
    <w:pPr>
      <w:spacing w:before="100" w:beforeAutospacing="1" w:after="100" w:afterAutospacing="1"/>
      <w:textAlignment w:val="top"/>
    </w:pPr>
    <w:rPr>
      <w:sz w:val="24"/>
      <w:szCs w:val="24"/>
    </w:rPr>
  </w:style>
  <w:style w:type="paragraph" w:customStyle="1" w:styleId="xl182">
    <w:name w:val="xl182"/>
    <w:basedOn w:val="afff3"/>
    <w:rsid w:val="00C86D8D"/>
    <w:pPr>
      <w:spacing w:before="100" w:beforeAutospacing="1" w:after="100" w:afterAutospacing="1"/>
      <w:textAlignment w:val="top"/>
    </w:pPr>
    <w:rPr>
      <w:sz w:val="24"/>
      <w:szCs w:val="24"/>
    </w:rPr>
  </w:style>
  <w:style w:type="paragraph" w:customStyle="1" w:styleId="xl183">
    <w:name w:val="xl183"/>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4">
    <w:name w:val="xl184"/>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5">
    <w:name w:val="xl185"/>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6">
    <w:name w:val="xl186"/>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87">
    <w:name w:val="xl187"/>
    <w:basedOn w:val="afff3"/>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88">
    <w:name w:val="xl188"/>
    <w:basedOn w:val="afff3"/>
    <w:rsid w:val="00C86D8D"/>
    <w:pPr>
      <w:pBdr>
        <w:top w:val="single" w:sz="4" w:space="0" w:color="000000"/>
        <w:right w:val="single" w:sz="4" w:space="0" w:color="000000"/>
      </w:pBdr>
      <w:spacing w:before="100" w:beforeAutospacing="1" w:after="100" w:afterAutospacing="1"/>
      <w:jc w:val="center"/>
    </w:pPr>
    <w:rPr>
      <w:b/>
      <w:bCs/>
      <w:sz w:val="24"/>
      <w:szCs w:val="24"/>
    </w:rPr>
  </w:style>
  <w:style w:type="paragraph" w:customStyle="1" w:styleId="xl189">
    <w:name w:val="xl189"/>
    <w:basedOn w:val="afff3"/>
    <w:rsid w:val="00C86D8D"/>
    <w:pPr>
      <w:spacing w:before="100" w:beforeAutospacing="1" w:after="100" w:afterAutospacing="1"/>
      <w:jc w:val="center"/>
      <w:textAlignment w:val="center"/>
    </w:pPr>
    <w:rPr>
      <w:b/>
      <w:bCs/>
      <w:sz w:val="24"/>
      <w:szCs w:val="24"/>
    </w:rPr>
  </w:style>
  <w:style w:type="paragraph" w:customStyle="1" w:styleId="xl190">
    <w:name w:val="xl190"/>
    <w:basedOn w:val="afff3"/>
    <w:rsid w:val="00C86D8D"/>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91">
    <w:name w:val="xl191"/>
    <w:basedOn w:val="afff3"/>
    <w:rsid w:val="00C86D8D"/>
    <w:pPr>
      <w:pBdr>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92">
    <w:name w:val="xl192"/>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93">
    <w:name w:val="xl193"/>
    <w:basedOn w:val="afff3"/>
    <w:rsid w:val="00C86D8D"/>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4">
    <w:name w:val="xl194"/>
    <w:basedOn w:val="afff3"/>
    <w:rsid w:val="00C86D8D"/>
    <w:pPr>
      <w:pBdr>
        <w:top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5">
    <w:name w:val="xl195"/>
    <w:basedOn w:val="afff3"/>
    <w:rsid w:val="00C86D8D"/>
    <w:pPr>
      <w:pBdr>
        <w:top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6">
    <w:name w:val="xl196"/>
    <w:basedOn w:val="afff3"/>
    <w:rsid w:val="00C86D8D"/>
    <w:pPr>
      <w:pBdr>
        <w:lef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7">
    <w:name w:val="xl197"/>
    <w:basedOn w:val="afff3"/>
    <w:rsid w:val="00C86D8D"/>
    <w:pPr>
      <w:shd w:val="clear" w:color="000000" w:fill="FFFFFF"/>
      <w:spacing w:before="100" w:beforeAutospacing="1" w:after="100" w:afterAutospacing="1"/>
      <w:jc w:val="center"/>
      <w:textAlignment w:val="center"/>
    </w:pPr>
    <w:rPr>
      <w:b/>
      <w:bCs/>
      <w:sz w:val="24"/>
      <w:szCs w:val="24"/>
    </w:rPr>
  </w:style>
  <w:style w:type="paragraph" w:customStyle="1" w:styleId="xl198">
    <w:name w:val="xl198"/>
    <w:basedOn w:val="afff3"/>
    <w:rsid w:val="00C86D8D"/>
    <w:pPr>
      <w:pBdr>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9">
    <w:name w:val="xl199"/>
    <w:basedOn w:val="afff3"/>
    <w:rsid w:val="00C86D8D"/>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0">
    <w:name w:val="xl200"/>
    <w:basedOn w:val="afff3"/>
    <w:rsid w:val="00C86D8D"/>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1">
    <w:name w:val="xl201"/>
    <w:basedOn w:val="afff3"/>
    <w:rsid w:val="00C86D8D"/>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2">
    <w:name w:val="xl202"/>
    <w:basedOn w:val="afff3"/>
    <w:rsid w:val="00C86D8D"/>
    <w:pPr>
      <w:spacing w:before="100" w:beforeAutospacing="1" w:after="100" w:afterAutospacing="1"/>
      <w:jc w:val="center"/>
      <w:textAlignment w:val="top"/>
    </w:pPr>
    <w:rPr>
      <w:b/>
      <w:bCs/>
      <w:sz w:val="24"/>
      <w:szCs w:val="24"/>
    </w:rPr>
  </w:style>
  <w:style w:type="paragraph" w:customStyle="1" w:styleId="xl203">
    <w:name w:val="xl203"/>
    <w:basedOn w:val="afff3"/>
    <w:rsid w:val="00C86D8D"/>
    <w:pPr>
      <w:pBdr>
        <w:top w:val="single" w:sz="4" w:space="0" w:color="000000"/>
        <w:left w:val="single" w:sz="4" w:space="0" w:color="000000"/>
        <w:bottom w:val="single" w:sz="4" w:space="0" w:color="000000"/>
      </w:pBdr>
      <w:spacing w:before="100" w:beforeAutospacing="1" w:after="100" w:afterAutospacing="1"/>
      <w:jc w:val="center"/>
      <w:textAlignment w:val="center"/>
    </w:pPr>
    <w:rPr>
      <w:b/>
      <w:bCs/>
      <w:sz w:val="24"/>
      <w:szCs w:val="24"/>
    </w:rPr>
  </w:style>
  <w:style w:type="paragraph" w:customStyle="1" w:styleId="xl204">
    <w:name w:val="xl204"/>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character" w:styleId="affffff4">
    <w:name w:val="annotation reference"/>
    <w:basedOn w:val="afff4"/>
    <w:uiPriority w:val="99"/>
    <w:unhideWhenUsed/>
    <w:qFormat/>
    <w:rsid w:val="00365EE2"/>
    <w:rPr>
      <w:sz w:val="16"/>
      <w:szCs w:val="16"/>
    </w:rPr>
  </w:style>
  <w:style w:type="paragraph" w:styleId="affffff5">
    <w:name w:val="Revision"/>
    <w:hidden/>
    <w:uiPriority w:val="99"/>
    <w:qFormat/>
    <w:rsid w:val="00C20A94"/>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link w:val="ConsNormal0"/>
    <w:qFormat/>
    <w:rsid w:val="00346C14"/>
    <w:pPr>
      <w:widowControl w:val="0"/>
      <w:suppressAutoHyphens/>
      <w:autoSpaceDE w:val="0"/>
      <w:ind w:right="19772" w:firstLine="720"/>
    </w:pPr>
    <w:rPr>
      <w:rFonts w:ascii="Arial" w:eastAsia="Arial" w:hAnsi="Arial" w:cs="Arial"/>
      <w:sz w:val="20"/>
      <w:szCs w:val="20"/>
      <w:lang w:eastAsia="ar-SA"/>
    </w:rPr>
  </w:style>
  <w:style w:type="paragraph" w:customStyle="1" w:styleId="1ff2">
    <w:name w:val="Без интервала1"/>
    <w:basedOn w:val="afff3"/>
    <w:uiPriority w:val="99"/>
    <w:qFormat/>
    <w:rsid w:val="00346C14"/>
    <w:rPr>
      <w:rFonts w:ascii="Cambria" w:hAnsi="Cambria"/>
      <w:sz w:val="22"/>
      <w:szCs w:val="22"/>
      <w:lang w:val="en-US"/>
    </w:rPr>
  </w:style>
  <w:style w:type="character" w:customStyle="1" w:styleId="ConsNormal0">
    <w:name w:val="ConsNormal Знак"/>
    <w:link w:val="ConsNormal"/>
    <w:qFormat/>
    <w:rsid w:val="00346C14"/>
    <w:rPr>
      <w:rFonts w:ascii="Arial" w:eastAsia="Arial" w:hAnsi="Arial" w:cs="Arial"/>
      <w:sz w:val="20"/>
      <w:szCs w:val="20"/>
      <w:lang w:eastAsia="ar-SA"/>
    </w:rPr>
  </w:style>
  <w:style w:type="paragraph" w:customStyle="1" w:styleId="1ff3">
    <w:name w:val="Основной текст1"/>
    <w:basedOn w:val="afff3"/>
    <w:qFormat/>
    <w:rsid w:val="00B00E3E"/>
    <w:pPr>
      <w:widowControl w:val="0"/>
      <w:shd w:val="clear" w:color="auto" w:fill="FFFFFF"/>
    </w:pPr>
    <w:rPr>
      <w:lang w:eastAsia="en-US"/>
    </w:rPr>
  </w:style>
  <w:style w:type="character" w:styleId="affffff6">
    <w:name w:val="Strong"/>
    <w:uiPriority w:val="22"/>
    <w:qFormat/>
    <w:rsid w:val="00EC2761"/>
    <w:rPr>
      <w:b/>
      <w:bCs/>
    </w:rPr>
  </w:style>
  <w:style w:type="paragraph" w:customStyle="1" w:styleId="3fa">
    <w:name w:val="Стиль3"/>
    <w:basedOn w:val="2e"/>
    <w:qFormat/>
    <w:rsid w:val="00A30080"/>
    <w:pPr>
      <w:widowControl w:val="0"/>
      <w:adjustRightInd w:val="0"/>
      <w:spacing w:after="0" w:line="240" w:lineRule="auto"/>
      <w:ind w:left="0" w:firstLine="709"/>
      <w:jc w:val="both"/>
    </w:pPr>
    <w:rPr>
      <w:sz w:val="24"/>
    </w:rPr>
  </w:style>
  <w:style w:type="paragraph" w:customStyle="1" w:styleId="1ff4">
    <w:name w:val="Абзац списка1"/>
    <w:aliases w:val="Абзац нумерованного списка,Абзац списка12"/>
    <w:basedOn w:val="afff3"/>
    <w:link w:val="ListParagraphChar"/>
    <w:qFormat/>
    <w:rsid w:val="00BE08CE"/>
    <w:pPr>
      <w:widowControl w:val="0"/>
      <w:suppressAutoHyphens/>
      <w:spacing w:after="200" w:line="276" w:lineRule="auto"/>
      <w:ind w:left="720"/>
    </w:pPr>
    <w:rPr>
      <w:rFonts w:ascii="Calibri" w:hAnsi="Calibri" w:cs="Calibri"/>
      <w:sz w:val="22"/>
      <w:szCs w:val="22"/>
      <w:lang w:eastAsia="ar-SA"/>
    </w:rPr>
  </w:style>
  <w:style w:type="paragraph" w:customStyle="1" w:styleId="s10">
    <w:name w:val="s_1"/>
    <w:basedOn w:val="afff3"/>
    <w:qFormat/>
    <w:rsid w:val="00BE08CE"/>
    <w:pPr>
      <w:spacing w:before="100" w:beforeAutospacing="1" w:after="100" w:afterAutospacing="1"/>
    </w:pPr>
    <w:rPr>
      <w:sz w:val="24"/>
      <w:szCs w:val="24"/>
    </w:rPr>
  </w:style>
  <w:style w:type="paragraph" w:customStyle="1" w:styleId="affffff7">
    <w:name w:val="Текст таблицы (лев.)"/>
    <w:basedOn w:val="afff3"/>
    <w:rsid w:val="00AA3F26"/>
    <w:pPr>
      <w:keepNext/>
      <w:snapToGrid w:val="0"/>
      <w:spacing w:before="20" w:line="360" w:lineRule="auto"/>
      <w:ind w:firstLine="567"/>
    </w:pPr>
    <w:rPr>
      <w:sz w:val="18"/>
      <w:lang w:eastAsia="en-US"/>
    </w:rPr>
  </w:style>
  <w:style w:type="paragraph" w:customStyle="1" w:styleId="Style5">
    <w:name w:val="Style5"/>
    <w:basedOn w:val="afff3"/>
    <w:uiPriority w:val="99"/>
    <w:qFormat/>
    <w:rsid w:val="00AA3F26"/>
    <w:pPr>
      <w:widowControl w:val="0"/>
      <w:autoSpaceDE w:val="0"/>
      <w:autoSpaceDN w:val="0"/>
      <w:adjustRightInd w:val="0"/>
      <w:spacing w:line="319" w:lineRule="exact"/>
      <w:ind w:firstLine="528"/>
      <w:jc w:val="both"/>
    </w:pPr>
    <w:rPr>
      <w:sz w:val="24"/>
      <w:szCs w:val="24"/>
    </w:rPr>
  </w:style>
  <w:style w:type="character" w:customStyle="1" w:styleId="WW8Num1z0">
    <w:name w:val="WW8Num1z0"/>
    <w:qFormat/>
    <w:rsid w:val="000E5E8F"/>
  </w:style>
  <w:style w:type="character" w:customStyle="1" w:styleId="WW8Num1z1">
    <w:name w:val="WW8Num1z1"/>
    <w:qFormat/>
    <w:rsid w:val="000E5E8F"/>
  </w:style>
  <w:style w:type="character" w:customStyle="1" w:styleId="WW8Num1z2">
    <w:name w:val="WW8Num1z2"/>
    <w:qFormat/>
    <w:rsid w:val="000E5E8F"/>
  </w:style>
  <w:style w:type="character" w:customStyle="1" w:styleId="WW8Num1z3">
    <w:name w:val="WW8Num1z3"/>
    <w:qFormat/>
    <w:rsid w:val="000E5E8F"/>
  </w:style>
  <w:style w:type="character" w:customStyle="1" w:styleId="WW8Num1z4">
    <w:name w:val="WW8Num1z4"/>
    <w:rsid w:val="000E5E8F"/>
  </w:style>
  <w:style w:type="character" w:customStyle="1" w:styleId="WW8Num1z5">
    <w:name w:val="WW8Num1z5"/>
    <w:rsid w:val="000E5E8F"/>
  </w:style>
  <w:style w:type="character" w:customStyle="1" w:styleId="WW8Num1z6">
    <w:name w:val="WW8Num1z6"/>
    <w:rsid w:val="000E5E8F"/>
  </w:style>
  <w:style w:type="character" w:customStyle="1" w:styleId="WW8Num1z7">
    <w:name w:val="WW8Num1z7"/>
    <w:rsid w:val="000E5E8F"/>
  </w:style>
  <w:style w:type="character" w:customStyle="1" w:styleId="WW8Num1z8">
    <w:name w:val="WW8Num1z8"/>
    <w:rsid w:val="000E5E8F"/>
  </w:style>
  <w:style w:type="character" w:customStyle="1" w:styleId="WW8Num2z0">
    <w:name w:val="WW8Num2z0"/>
    <w:qFormat/>
    <w:rsid w:val="000E5E8F"/>
    <w:rPr>
      <w:rFonts w:ascii="Symbol" w:hAnsi="Symbol" w:cs="Symbol" w:hint="default"/>
      <w:lang w:eastAsia="ru-RU"/>
    </w:rPr>
  </w:style>
  <w:style w:type="character" w:customStyle="1" w:styleId="WW8Num3z0">
    <w:name w:val="WW8Num3z0"/>
    <w:qFormat/>
    <w:rsid w:val="000E5E8F"/>
    <w:rPr>
      <w:rFonts w:ascii="Wingdings" w:hAnsi="Wingdings" w:cs="Wingdings" w:hint="default"/>
      <w:sz w:val="28"/>
      <w:szCs w:val="20"/>
      <w:lang w:eastAsia="ru-RU"/>
    </w:rPr>
  </w:style>
  <w:style w:type="character" w:customStyle="1" w:styleId="WW8Num4z0">
    <w:name w:val="WW8Num4z0"/>
    <w:qFormat/>
    <w:rsid w:val="000E5E8F"/>
    <w:rPr>
      <w:rFonts w:ascii="Wingdings" w:hAnsi="Wingdings" w:cs="Wingdings" w:hint="default"/>
    </w:rPr>
  </w:style>
  <w:style w:type="character" w:customStyle="1" w:styleId="WW8Num4z1">
    <w:name w:val="WW8Num4z1"/>
    <w:qFormat/>
    <w:rsid w:val="000E5E8F"/>
    <w:rPr>
      <w:rFonts w:ascii="Courier New" w:hAnsi="Courier New" w:cs="Courier New" w:hint="default"/>
    </w:rPr>
  </w:style>
  <w:style w:type="character" w:customStyle="1" w:styleId="WW8Num4z3">
    <w:name w:val="WW8Num4z3"/>
    <w:qFormat/>
    <w:rsid w:val="000E5E8F"/>
    <w:rPr>
      <w:rFonts w:ascii="Symbol" w:hAnsi="Symbol" w:cs="Symbol" w:hint="default"/>
    </w:rPr>
  </w:style>
  <w:style w:type="character" w:customStyle="1" w:styleId="WW8Num5z0">
    <w:name w:val="WW8Num5z0"/>
    <w:qFormat/>
    <w:rsid w:val="000E5E8F"/>
    <w:rPr>
      <w:rFonts w:hint="default"/>
      <w:lang w:val="sl-SI"/>
    </w:rPr>
  </w:style>
  <w:style w:type="character" w:customStyle="1" w:styleId="WW8Num6z0">
    <w:name w:val="WW8Num6z0"/>
    <w:qFormat/>
    <w:rsid w:val="000E5E8F"/>
    <w:rPr>
      <w:rFonts w:ascii="Symbol" w:hAnsi="Symbol" w:cs="Symbol" w:hint="default"/>
      <w:color w:val="000000"/>
      <w:spacing w:val="-3"/>
    </w:rPr>
  </w:style>
  <w:style w:type="character" w:customStyle="1" w:styleId="WW8Num7z0">
    <w:name w:val="WW8Num7z0"/>
    <w:qFormat/>
    <w:rsid w:val="000E5E8F"/>
    <w:rPr>
      <w:rFonts w:hint="default"/>
    </w:rPr>
  </w:style>
  <w:style w:type="character" w:customStyle="1" w:styleId="WW8Num8z0">
    <w:name w:val="WW8Num8z0"/>
    <w:qFormat/>
    <w:rsid w:val="000E5E8F"/>
    <w:rPr>
      <w:rFonts w:ascii="Symbol" w:hAnsi="Symbol" w:cs="Symbol" w:hint="default"/>
    </w:rPr>
  </w:style>
  <w:style w:type="character" w:customStyle="1" w:styleId="WW8Num9z0">
    <w:name w:val="WW8Num9z0"/>
    <w:qFormat/>
    <w:rsid w:val="000E5E8F"/>
    <w:rPr>
      <w:rFonts w:ascii="Symbol" w:hAnsi="Symbol" w:cs="Symbol" w:hint="default"/>
      <w:color w:val="000000"/>
      <w:lang w:eastAsia="ru-RU"/>
    </w:rPr>
  </w:style>
  <w:style w:type="character" w:customStyle="1" w:styleId="WW8Num10z0">
    <w:name w:val="WW8Num10z0"/>
    <w:qFormat/>
    <w:rsid w:val="000E5E8F"/>
    <w:rPr>
      <w:rFonts w:ascii="Tahoma" w:hAnsi="Tahoma" w:cs="Tahoma" w:hint="default"/>
    </w:rPr>
  </w:style>
  <w:style w:type="character" w:customStyle="1" w:styleId="WW8Num11z0">
    <w:name w:val="WW8Num11z0"/>
    <w:qFormat/>
    <w:rsid w:val="000E5E8F"/>
    <w:rPr>
      <w:rFonts w:hint="default"/>
    </w:rPr>
  </w:style>
  <w:style w:type="character" w:customStyle="1" w:styleId="WW8Num12z0">
    <w:name w:val="WW8Num12z0"/>
    <w:qFormat/>
    <w:rsid w:val="000E5E8F"/>
    <w:rPr>
      <w:rFonts w:ascii="Times New Roman" w:hAnsi="Times New Roman" w:cs="Times New Roman" w:hint="default"/>
    </w:rPr>
  </w:style>
  <w:style w:type="character" w:customStyle="1" w:styleId="WW8Num13z0">
    <w:name w:val="WW8Num13z0"/>
    <w:qFormat/>
    <w:rsid w:val="000E5E8F"/>
    <w:rPr>
      <w:rFonts w:hint="default"/>
    </w:rPr>
  </w:style>
  <w:style w:type="character" w:customStyle="1" w:styleId="2f1">
    <w:name w:val="Основной шрифт абзаца2"/>
    <w:qFormat/>
    <w:rsid w:val="000E5E8F"/>
  </w:style>
  <w:style w:type="character" w:customStyle="1" w:styleId="WW8Num2z1">
    <w:name w:val="WW8Num2z1"/>
    <w:qFormat/>
    <w:rsid w:val="000E5E8F"/>
    <w:rPr>
      <w:rFonts w:ascii="Courier New" w:hAnsi="Courier New" w:cs="Courier New" w:hint="default"/>
    </w:rPr>
  </w:style>
  <w:style w:type="character" w:customStyle="1" w:styleId="WW8Num2z2">
    <w:name w:val="WW8Num2z2"/>
    <w:qFormat/>
    <w:rsid w:val="000E5E8F"/>
    <w:rPr>
      <w:rFonts w:ascii="Wingdings" w:hAnsi="Wingdings" w:cs="Wingdings" w:hint="default"/>
    </w:rPr>
  </w:style>
  <w:style w:type="character" w:customStyle="1" w:styleId="WW8Num2z3">
    <w:name w:val="WW8Num2z3"/>
    <w:qFormat/>
    <w:rsid w:val="000E5E8F"/>
    <w:rPr>
      <w:rFonts w:ascii="Symbol" w:hAnsi="Symbol" w:cs="Symbol" w:hint="default"/>
    </w:rPr>
  </w:style>
  <w:style w:type="character" w:customStyle="1" w:styleId="WW8Num3z1">
    <w:name w:val="WW8Num3z1"/>
    <w:rsid w:val="000E5E8F"/>
  </w:style>
  <w:style w:type="character" w:customStyle="1" w:styleId="WW8Num3z2">
    <w:name w:val="WW8Num3z2"/>
    <w:qFormat/>
    <w:rsid w:val="000E5E8F"/>
  </w:style>
  <w:style w:type="character" w:customStyle="1" w:styleId="WW8Num3z3">
    <w:name w:val="WW8Num3z3"/>
    <w:qFormat/>
    <w:rsid w:val="000E5E8F"/>
  </w:style>
  <w:style w:type="character" w:customStyle="1" w:styleId="WW8Num3z4">
    <w:name w:val="WW8Num3z4"/>
    <w:qFormat/>
    <w:rsid w:val="000E5E8F"/>
  </w:style>
  <w:style w:type="character" w:customStyle="1" w:styleId="WW8Num3z5">
    <w:name w:val="WW8Num3z5"/>
    <w:rsid w:val="000E5E8F"/>
  </w:style>
  <w:style w:type="character" w:customStyle="1" w:styleId="WW8Num3z6">
    <w:name w:val="WW8Num3z6"/>
    <w:rsid w:val="000E5E8F"/>
  </w:style>
  <w:style w:type="character" w:customStyle="1" w:styleId="WW8Num3z7">
    <w:name w:val="WW8Num3z7"/>
    <w:rsid w:val="000E5E8F"/>
  </w:style>
  <w:style w:type="character" w:customStyle="1" w:styleId="WW8Num3z8">
    <w:name w:val="WW8Num3z8"/>
    <w:rsid w:val="000E5E8F"/>
  </w:style>
  <w:style w:type="character" w:customStyle="1" w:styleId="WW8Num4z2">
    <w:name w:val="WW8Num4z2"/>
    <w:qFormat/>
    <w:rsid w:val="000E5E8F"/>
    <w:rPr>
      <w:rFonts w:ascii="Wingdings" w:hAnsi="Wingdings" w:cs="Wingdings" w:hint="default"/>
    </w:rPr>
  </w:style>
  <w:style w:type="character" w:customStyle="1" w:styleId="WW8Num5z1">
    <w:name w:val="WW8Num5z1"/>
    <w:qFormat/>
    <w:rsid w:val="000E5E8F"/>
  </w:style>
  <w:style w:type="character" w:customStyle="1" w:styleId="WW8Num5z2">
    <w:name w:val="WW8Num5z2"/>
    <w:qFormat/>
    <w:rsid w:val="000E5E8F"/>
  </w:style>
  <w:style w:type="character" w:customStyle="1" w:styleId="WW8Num5z3">
    <w:name w:val="WW8Num5z3"/>
    <w:qFormat/>
    <w:rsid w:val="000E5E8F"/>
  </w:style>
  <w:style w:type="character" w:customStyle="1" w:styleId="WW8Num5z4">
    <w:name w:val="WW8Num5z4"/>
    <w:qFormat/>
    <w:rsid w:val="000E5E8F"/>
  </w:style>
  <w:style w:type="character" w:customStyle="1" w:styleId="WW8Num5z5">
    <w:name w:val="WW8Num5z5"/>
    <w:qFormat/>
    <w:rsid w:val="000E5E8F"/>
  </w:style>
  <w:style w:type="character" w:customStyle="1" w:styleId="WW8Num5z6">
    <w:name w:val="WW8Num5z6"/>
    <w:rsid w:val="000E5E8F"/>
  </w:style>
  <w:style w:type="character" w:customStyle="1" w:styleId="WW8Num5z7">
    <w:name w:val="WW8Num5z7"/>
    <w:rsid w:val="000E5E8F"/>
  </w:style>
  <w:style w:type="character" w:customStyle="1" w:styleId="WW8Num5z8">
    <w:name w:val="WW8Num5z8"/>
    <w:rsid w:val="000E5E8F"/>
  </w:style>
  <w:style w:type="character" w:customStyle="1" w:styleId="WW8Num6z1">
    <w:name w:val="WW8Num6z1"/>
    <w:qFormat/>
    <w:rsid w:val="000E5E8F"/>
  </w:style>
  <w:style w:type="character" w:customStyle="1" w:styleId="WW8Num6z2">
    <w:name w:val="WW8Num6z2"/>
    <w:qFormat/>
    <w:rsid w:val="000E5E8F"/>
  </w:style>
  <w:style w:type="character" w:customStyle="1" w:styleId="WW8Num6z3">
    <w:name w:val="WW8Num6z3"/>
    <w:qFormat/>
    <w:rsid w:val="000E5E8F"/>
  </w:style>
  <w:style w:type="character" w:customStyle="1" w:styleId="WW8Num6z4">
    <w:name w:val="WW8Num6z4"/>
    <w:qFormat/>
    <w:rsid w:val="000E5E8F"/>
  </w:style>
  <w:style w:type="character" w:customStyle="1" w:styleId="WW8Num6z5">
    <w:name w:val="WW8Num6z5"/>
    <w:rsid w:val="000E5E8F"/>
  </w:style>
  <w:style w:type="character" w:customStyle="1" w:styleId="WW8Num6z6">
    <w:name w:val="WW8Num6z6"/>
    <w:rsid w:val="000E5E8F"/>
  </w:style>
  <w:style w:type="character" w:customStyle="1" w:styleId="WW8Num6z7">
    <w:name w:val="WW8Num6z7"/>
    <w:rsid w:val="000E5E8F"/>
  </w:style>
  <w:style w:type="character" w:customStyle="1" w:styleId="WW8Num6z8">
    <w:name w:val="WW8Num6z8"/>
    <w:rsid w:val="000E5E8F"/>
  </w:style>
  <w:style w:type="character" w:customStyle="1" w:styleId="WW8Num7z1">
    <w:name w:val="WW8Num7z1"/>
    <w:qFormat/>
    <w:rsid w:val="000E5E8F"/>
    <w:rPr>
      <w:rFonts w:ascii="Courier New" w:hAnsi="Courier New" w:cs="Courier New" w:hint="default"/>
    </w:rPr>
  </w:style>
  <w:style w:type="character" w:customStyle="1" w:styleId="WW8Num7z3">
    <w:name w:val="WW8Num7z3"/>
    <w:qFormat/>
    <w:rsid w:val="000E5E8F"/>
    <w:rPr>
      <w:rFonts w:ascii="Symbol" w:hAnsi="Symbol" w:cs="Symbol" w:hint="default"/>
    </w:rPr>
  </w:style>
  <w:style w:type="character" w:customStyle="1" w:styleId="WW8Num8z1">
    <w:name w:val="WW8Num8z1"/>
    <w:qFormat/>
    <w:rsid w:val="000E5E8F"/>
  </w:style>
  <w:style w:type="character" w:customStyle="1" w:styleId="WW8Num8z2">
    <w:name w:val="WW8Num8z2"/>
    <w:qFormat/>
    <w:rsid w:val="000E5E8F"/>
  </w:style>
  <w:style w:type="character" w:customStyle="1" w:styleId="WW8Num8z3">
    <w:name w:val="WW8Num8z3"/>
    <w:qFormat/>
    <w:rsid w:val="000E5E8F"/>
  </w:style>
  <w:style w:type="character" w:customStyle="1" w:styleId="WW8Num8z4">
    <w:name w:val="WW8Num8z4"/>
    <w:rsid w:val="000E5E8F"/>
  </w:style>
  <w:style w:type="character" w:customStyle="1" w:styleId="WW8Num8z5">
    <w:name w:val="WW8Num8z5"/>
    <w:rsid w:val="000E5E8F"/>
  </w:style>
  <w:style w:type="character" w:customStyle="1" w:styleId="WW8Num8z6">
    <w:name w:val="WW8Num8z6"/>
    <w:rsid w:val="000E5E8F"/>
  </w:style>
  <w:style w:type="character" w:customStyle="1" w:styleId="WW8Num8z7">
    <w:name w:val="WW8Num8z7"/>
    <w:rsid w:val="000E5E8F"/>
  </w:style>
  <w:style w:type="character" w:customStyle="1" w:styleId="WW8Num8z8">
    <w:name w:val="WW8Num8z8"/>
    <w:rsid w:val="000E5E8F"/>
  </w:style>
  <w:style w:type="character" w:customStyle="1" w:styleId="WW8Num9z1">
    <w:name w:val="WW8Num9z1"/>
    <w:qFormat/>
    <w:rsid w:val="000E5E8F"/>
    <w:rPr>
      <w:rFonts w:ascii="Courier New" w:hAnsi="Courier New" w:cs="Courier New" w:hint="default"/>
    </w:rPr>
  </w:style>
  <w:style w:type="character" w:customStyle="1" w:styleId="WW8Num9z3">
    <w:name w:val="WW8Num9z3"/>
    <w:rsid w:val="000E5E8F"/>
    <w:rPr>
      <w:rFonts w:ascii="Symbol" w:hAnsi="Symbol" w:cs="Symbol" w:hint="default"/>
    </w:rPr>
  </w:style>
  <w:style w:type="character" w:customStyle="1" w:styleId="WW8Num10z1">
    <w:name w:val="WW8Num10z1"/>
    <w:rsid w:val="000E5E8F"/>
    <w:rPr>
      <w:rFonts w:ascii="Courier New" w:hAnsi="Courier New" w:cs="Courier New" w:hint="default"/>
    </w:rPr>
  </w:style>
  <w:style w:type="character" w:customStyle="1" w:styleId="WW8Num10z2">
    <w:name w:val="WW8Num10z2"/>
    <w:qFormat/>
    <w:rsid w:val="000E5E8F"/>
    <w:rPr>
      <w:rFonts w:ascii="Wingdings" w:hAnsi="Wingdings" w:cs="Wingdings" w:hint="default"/>
    </w:rPr>
  </w:style>
  <w:style w:type="character" w:customStyle="1" w:styleId="WW8Num12z1">
    <w:name w:val="WW8Num12z1"/>
    <w:rsid w:val="000E5E8F"/>
  </w:style>
  <w:style w:type="character" w:customStyle="1" w:styleId="WW8Num12z2">
    <w:name w:val="WW8Num12z2"/>
    <w:rsid w:val="000E5E8F"/>
  </w:style>
  <w:style w:type="character" w:customStyle="1" w:styleId="WW8Num12z3">
    <w:name w:val="WW8Num12z3"/>
    <w:rsid w:val="000E5E8F"/>
  </w:style>
  <w:style w:type="character" w:customStyle="1" w:styleId="WW8Num12z4">
    <w:name w:val="WW8Num12z4"/>
    <w:rsid w:val="000E5E8F"/>
  </w:style>
  <w:style w:type="character" w:customStyle="1" w:styleId="WW8Num12z5">
    <w:name w:val="WW8Num12z5"/>
    <w:rsid w:val="000E5E8F"/>
  </w:style>
  <w:style w:type="character" w:customStyle="1" w:styleId="WW8Num12z6">
    <w:name w:val="WW8Num12z6"/>
    <w:rsid w:val="000E5E8F"/>
  </w:style>
  <w:style w:type="character" w:customStyle="1" w:styleId="WW8Num12z7">
    <w:name w:val="WW8Num12z7"/>
    <w:rsid w:val="000E5E8F"/>
  </w:style>
  <w:style w:type="character" w:customStyle="1" w:styleId="WW8Num12z8">
    <w:name w:val="WW8Num12z8"/>
    <w:rsid w:val="000E5E8F"/>
  </w:style>
  <w:style w:type="character" w:customStyle="1" w:styleId="WW8Num13z1">
    <w:name w:val="WW8Num13z1"/>
    <w:rsid w:val="000E5E8F"/>
    <w:rPr>
      <w:rFonts w:ascii="Courier New" w:hAnsi="Courier New" w:cs="Courier New" w:hint="default"/>
    </w:rPr>
  </w:style>
  <w:style w:type="character" w:customStyle="1" w:styleId="WW8Num13z2">
    <w:name w:val="WW8Num13z2"/>
    <w:qFormat/>
    <w:rsid w:val="000E5E8F"/>
    <w:rPr>
      <w:rFonts w:ascii="Wingdings" w:hAnsi="Wingdings" w:cs="Wingdings" w:hint="default"/>
    </w:rPr>
  </w:style>
  <w:style w:type="character" w:customStyle="1" w:styleId="WW8Num14z0">
    <w:name w:val="WW8Num14z0"/>
    <w:qFormat/>
    <w:rsid w:val="000E5E8F"/>
    <w:rPr>
      <w:rFonts w:hint="default"/>
    </w:rPr>
  </w:style>
  <w:style w:type="character" w:customStyle="1" w:styleId="WW8Num15z0">
    <w:name w:val="WW8Num15z0"/>
    <w:qFormat/>
    <w:rsid w:val="000E5E8F"/>
    <w:rPr>
      <w:rFonts w:ascii="Symbol" w:hAnsi="Symbol" w:cs="Symbol" w:hint="default"/>
    </w:rPr>
  </w:style>
  <w:style w:type="character" w:customStyle="1" w:styleId="WW8Num15z1">
    <w:name w:val="WW8Num15z1"/>
    <w:qFormat/>
    <w:rsid w:val="000E5E8F"/>
    <w:rPr>
      <w:rFonts w:hint="default"/>
    </w:rPr>
  </w:style>
  <w:style w:type="character" w:customStyle="1" w:styleId="WW8Num15z2">
    <w:name w:val="WW8Num15z2"/>
    <w:qFormat/>
    <w:rsid w:val="000E5E8F"/>
    <w:rPr>
      <w:rFonts w:ascii="Wingdings" w:hAnsi="Wingdings" w:cs="Wingdings" w:hint="default"/>
    </w:rPr>
  </w:style>
  <w:style w:type="character" w:customStyle="1" w:styleId="WW8Num15z4">
    <w:name w:val="WW8Num15z4"/>
    <w:rsid w:val="000E5E8F"/>
    <w:rPr>
      <w:rFonts w:ascii="Courier New" w:hAnsi="Courier New" w:cs="Courier New" w:hint="default"/>
    </w:rPr>
  </w:style>
  <w:style w:type="character" w:customStyle="1" w:styleId="WW8Num16z0">
    <w:name w:val="WW8Num16z0"/>
    <w:qFormat/>
    <w:rsid w:val="000E5E8F"/>
    <w:rPr>
      <w:rFonts w:ascii="Symbol" w:hAnsi="Symbol" w:cs="Symbol" w:hint="default"/>
      <w:color w:val="000000"/>
    </w:rPr>
  </w:style>
  <w:style w:type="character" w:customStyle="1" w:styleId="WW8Num16z1">
    <w:name w:val="WW8Num16z1"/>
    <w:qFormat/>
    <w:rsid w:val="000E5E8F"/>
    <w:rPr>
      <w:rFonts w:ascii="Courier New" w:hAnsi="Courier New" w:cs="Courier New" w:hint="default"/>
    </w:rPr>
  </w:style>
  <w:style w:type="character" w:customStyle="1" w:styleId="WW8Num16z2">
    <w:name w:val="WW8Num16z2"/>
    <w:qFormat/>
    <w:rsid w:val="000E5E8F"/>
    <w:rPr>
      <w:rFonts w:ascii="Wingdings" w:hAnsi="Wingdings" w:cs="Wingdings" w:hint="default"/>
    </w:rPr>
  </w:style>
  <w:style w:type="character" w:customStyle="1" w:styleId="WW8Num17z0">
    <w:name w:val="WW8Num17z0"/>
    <w:qFormat/>
    <w:rsid w:val="000E5E8F"/>
    <w:rPr>
      <w:rFonts w:ascii="Symbol" w:hAnsi="Symbol" w:cs="Symbol" w:hint="default"/>
    </w:rPr>
  </w:style>
  <w:style w:type="character" w:customStyle="1" w:styleId="WW8Num17z1">
    <w:name w:val="WW8Num17z1"/>
    <w:rsid w:val="000E5E8F"/>
    <w:rPr>
      <w:rFonts w:ascii="Courier New" w:hAnsi="Courier New" w:cs="Courier New" w:hint="default"/>
    </w:rPr>
  </w:style>
  <w:style w:type="character" w:customStyle="1" w:styleId="WW8Num17z2">
    <w:name w:val="WW8Num17z2"/>
    <w:rsid w:val="000E5E8F"/>
    <w:rPr>
      <w:rFonts w:ascii="Wingdings" w:hAnsi="Wingdings" w:cs="Wingdings" w:hint="default"/>
    </w:rPr>
  </w:style>
  <w:style w:type="character" w:customStyle="1" w:styleId="WW8Num18z0">
    <w:name w:val="WW8Num18z0"/>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18z1">
    <w:name w:val="WW8Num18z1"/>
    <w:rsid w:val="000E5E8F"/>
  </w:style>
  <w:style w:type="character" w:customStyle="1" w:styleId="WW8Num18z2">
    <w:name w:val="WW8Num18z2"/>
    <w:rsid w:val="000E5E8F"/>
  </w:style>
  <w:style w:type="character" w:customStyle="1" w:styleId="WW8Num18z3">
    <w:name w:val="WW8Num18z3"/>
    <w:rsid w:val="000E5E8F"/>
  </w:style>
  <w:style w:type="character" w:customStyle="1" w:styleId="WW8Num18z4">
    <w:name w:val="WW8Num18z4"/>
    <w:rsid w:val="000E5E8F"/>
  </w:style>
  <w:style w:type="character" w:customStyle="1" w:styleId="WW8Num18z5">
    <w:name w:val="WW8Num18z5"/>
    <w:rsid w:val="000E5E8F"/>
  </w:style>
  <w:style w:type="character" w:customStyle="1" w:styleId="WW8Num18z6">
    <w:name w:val="WW8Num18z6"/>
    <w:rsid w:val="000E5E8F"/>
  </w:style>
  <w:style w:type="character" w:customStyle="1" w:styleId="WW8Num18z7">
    <w:name w:val="WW8Num18z7"/>
    <w:rsid w:val="000E5E8F"/>
  </w:style>
  <w:style w:type="character" w:customStyle="1" w:styleId="WW8Num18z8">
    <w:name w:val="WW8Num18z8"/>
    <w:rsid w:val="000E5E8F"/>
  </w:style>
  <w:style w:type="character" w:customStyle="1" w:styleId="WW8Num19z0">
    <w:name w:val="WW8Num19z0"/>
    <w:qFormat/>
    <w:rsid w:val="000E5E8F"/>
    <w:rPr>
      <w:rFonts w:ascii="Tahoma" w:hAnsi="Tahoma" w:cs="Tahoma" w:hint="default"/>
    </w:rPr>
  </w:style>
  <w:style w:type="character" w:customStyle="1" w:styleId="WW8Num19z1">
    <w:name w:val="WW8Num19z1"/>
    <w:qFormat/>
    <w:rsid w:val="000E5E8F"/>
    <w:rPr>
      <w:rFonts w:ascii="Courier New" w:hAnsi="Courier New" w:cs="Courier New" w:hint="default"/>
    </w:rPr>
  </w:style>
  <w:style w:type="character" w:customStyle="1" w:styleId="WW8Num19z2">
    <w:name w:val="WW8Num19z2"/>
    <w:rsid w:val="000E5E8F"/>
    <w:rPr>
      <w:rFonts w:ascii="Wingdings" w:hAnsi="Wingdings" w:cs="Wingdings" w:hint="default"/>
    </w:rPr>
  </w:style>
  <w:style w:type="character" w:customStyle="1" w:styleId="WW8Num19z3">
    <w:name w:val="WW8Num19z3"/>
    <w:rsid w:val="000E5E8F"/>
    <w:rPr>
      <w:rFonts w:ascii="Symbol" w:hAnsi="Symbol" w:cs="Symbol" w:hint="default"/>
    </w:rPr>
  </w:style>
  <w:style w:type="character" w:customStyle="1" w:styleId="WW8Num20z0">
    <w:name w:val="WW8Num20z0"/>
    <w:qFormat/>
    <w:rsid w:val="000E5E8F"/>
    <w:rPr>
      <w:rFonts w:hint="default"/>
    </w:rPr>
  </w:style>
  <w:style w:type="character" w:customStyle="1" w:styleId="WW8Num20z1">
    <w:name w:val="WW8Num20z1"/>
    <w:qFormat/>
    <w:rsid w:val="000E5E8F"/>
  </w:style>
  <w:style w:type="character" w:customStyle="1" w:styleId="WW8Num20z2">
    <w:name w:val="WW8Num20z2"/>
    <w:qFormat/>
    <w:rsid w:val="000E5E8F"/>
  </w:style>
  <w:style w:type="character" w:customStyle="1" w:styleId="WW8Num20z3">
    <w:name w:val="WW8Num20z3"/>
    <w:rsid w:val="000E5E8F"/>
  </w:style>
  <w:style w:type="character" w:customStyle="1" w:styleId="WW8Num20z4">
    <w:name w:val="WW8Num20z4"/>
    <w:rsid w:val="000E5E8F"/>
  </w:style>
  <w:style w:type="character" w:customStyle="1" w:styleId="WW8Num20z5">
    <w:name w:val="WW8Num20z5"/>
    <w:rsid w:val="000E5E8F"/>
  </w:style>
  <w:style w:type="character" w:customStyle="1" w:styleId="WW8Num20z6">
    <w:name w:val="WW8Num20z6"/>
    <w:rsid w:val="000E5E8F"/>
  </w:style>
  <w:style w:type="character" w:customStyle="1" w:styleId="WW8Num20z7">
    <w:name w:val="WW8Num20z7"/>
    <w:rsid w:val="000E5E8F"/>
  </w:style>
  <w:style w:type="character" w:customStyle="1" w:styleId="WW8Num20z8">
    <w:name w:val="WW8Num20z8"/>
    <w:rsid w:val="000E5E8F"/>
  </w:style>
  <w:style w:type="character" w:customStyle="1" w:styleId="WW8Num21z0">
    <w:name w:val="WW8Num21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1z1">
    <w:name w:val="WW8Num21z1"/>
    <w:rsid w:val="000E5E8F"/>
  </w:style>
  <w:style w:type="character" w:customStyle="1" w:styleId="WW8Num21z2">
    <w:name w:val="WW8Num21z2"/>
    <w:rsid w:val="000E5E8F"/>
  </w:style>
  <w:style w:type="character" w:customStyle="1" w:styleId="WW8Num21z3">
    <w:name w:val="WW8Num21z3"/>
    <w:rsid w:val="000E5E8F"/>
  </w:style>
  <w:style w:type="character" w:customStyle="1" w:styleId="WW8Num21z4">
    <w:name w:val="WW8Num21z4"/>
    <w:rsid w:val="000E5E8F"/>
  </w:style>
  <w:style w:type="character" w:customStyle="1" w:styleId="WW8Num21z5">
    <w:name w:val="WW8Num21z5"/>
    <w:rsid w:val="000E5E8F"/>
  </w:style>
  <w:style w:type="character" w:customStyle="1" w:styleId="WW8Num21z6">
    <w:name w:val="WW8Num21z6"/>
    <w:rsid w:val="000E5E8F"/>
  </w:style>
  <w:style w:type="character" w:customStyle="1" w:styleId="WW8Num21z7">
    <w:name w:val="WW8Num21z7"/>
    <w:rsid w:val="000E5E8F"/>
  </w:style>
  <w:style w:type="character" w:customStyle="1" w:styleId="WW8Num21z8">
    <w:name w:val="WW8Num21z8"/>
    <w:rsid w:val="000E5E8F"/>
  </w:style>
  <w:style w:type="character" w:customStyle="1" w:styleId="WW8Num22z0">
    <w:name w:val="WW8Num22z0"/>
    <w:qFormat/>
    <w:rsid w:val="000E5E8F"/>
    <w:rPr>
      <w:rFonts w:ascii="Symbol" w:eastAsia="Times New Roman" w:hAnsi="Symbol" w:cs="Times New Roman" w:hint="default"/>
    </w:rPr>
  </w:style>
  <w:style w:type="character" w:customStyle="1" w:styleId="WW8Num22z1">
    <w:name w:val="WW8Num22z1"/>
    <w:rsid w:val="000E5E8F"/>
    <w:rPr>
      <w:rFonts w:ascii="Courier New" w:hAnsi="Courier New" w:cs="Courier New" w:hint="default"/>
    </w:rPr>
  </w:style>
  <w:style w:type="character" w:customStyle="1" w:styleId="WW8Num22z2">
    <w:name w:val="WW8Num22z2"/>
    <w:rsid w:val="000E5E8F"/>
    <w:rPr>
      <w:rFonts w:ascii="Wingdings" w:hAnsi="Wingdings" w:cs="Wingdings" w:hint="default"/>
    </w:rPr>
  </w:style>
  <w:style w:type="character" w:customStyle="1" w:styleId="WW8Num22z3">
    <w:name w:val="WW8Num22z3"/>
    <w:rsid w:val="000E5E8F"/>
    <w:rPr>
      <w:rFonts w:ascii="Symbol" w:hAnsi="Symbol" w:cs="Symbol" w:hint="default"/>
    </w:rPr>
  </w:style>
  <w:style w:type="character" w:customStyle="1" w:styleId="WW8Num23z0">
    <w:name w:val="WW8Num23z0"/>
    <w:qFormat/>
    <w:rsid w:val="000E5E8F"/>
    <w:rPr>
      <w:rFonts w:hint="default"/>
    </w:rPr>
  </w:style>
  <w:style w:type="character" w:customStyle="1" w:styleId="WW8Num24z0">
    <w:name w:val="WW8Num24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4z1">
    <w:name w:val="WW8Num24z1"/>
    <w:qFormat/>
    <w:rsid w:val="000E5E8F"/>
  </w:style>
  <w:style w:type="character" w:customStyle="1" w:styleId="WW8Num24z2">
    <w:name w:val="WW8Num24z2"/>
    <w:qFormat/>
    <w:rsid w:val="000E5E8F"/>
  </w:style>
  <w:style w:type="character" w:customStyle="1" w:styleId="WW8Num24z3">
    <w:name w:val="WW8Num24z3"/>
    <w:rsid w:val="000E5E8F"/>
  </w:style>
  <w:style w:type="character" w:customStyle="1" w:styleId="WW8Num24z4">
    <w:name w:val="WW8Num24z4"/>
    <w:rsid w:val="000E5E8F"/>
  </w:style>
  <w:style w:type="character" w:customStyle="1" w:styleId="WW8Num24z5">
    <w:name w:val="WW8Num24z5"/>
    <w:rsid w:val="000E5E8F"/>
  </w:style>
  <w:style w:type="character" w:customStyle="1" w:styleId="WW8Num24z6">
    <w:name w:val="WW8Num24z6"/>
    <w:rsid w:val="000E5E8F"/>
  </w:style>
  <w:style w:type="character" w:customStyle="1" w:styleId="WW8Num24z7">
    <w:name w:val="WW8Num24z7"/>
    <w:rsid w:val="000E5E8F"/>
  </w:style>
  <w:style w:type="character" w:customStyle="1" w:styleId="WW8Num24z8">
    <w:name w:val="WW8Num24z8"/>
    <w:rsid w:val="000E5E8F"/>
  </w:style>
  <w:style w:type="character" w:customStyle="1" w:styleId="WW8Num25z0">
    <w:name w:val="WW8Num25z0"/>
    <w:qFormat/>
    <w:rsid w:val="000E5E8F"/>
    <w:rPr>
      <w:rFonts w:ascii="Symbol" w:hAnsi="Symbol" w:cs="Symbol" w:hint="default"/>
    </w:rPr>
  </w:style>
  <w:style w:type="character" w:customStyle="1" w:styleId="WW8Num25z1">
    <w:name w:val="WW8Num25z1"/>
    <w:qFormat/>
    <w:rsid w:val="000E5E8F"/>
    <w:rPr>
      <w:rFonts w:ascii="Courier New" w:hAnsi="Courier New" w:cs="Courier New" w:hint="default"/>
    </w:rPr>
  </w:style>
  <w:style w:type="character" w:customStyle="1" w:styleId="WW8Num25z2">
    <w:name w:val="WW8Num25z2"/>
    <w:qFormat/>
    <w:rsid w:val="000E5E8F"/>
    <w:rPr>
      <w:rFonts w:ascii="Wingdings" w:hAnsi="Wingdings" w:cs="Wingdings" w:hint="default"/>
    </w:rPr>
  </w:style>
  <w:style w:type="character" w:customStyle="1" w:styleId="WW8Num26z0">
    <w:name w:val="WW8Num26z0"/>
    <w:qFormat/>
    <w:rsid w:val="000E5E8F"/>
    <w:rPr>
      <w:rFonts w:ascii="Times New Roman" w:hAnsi="Times New Roman" w:cs="Times New Roman" w:hint="default"/>
    </w:rPr>
  </w:style>
  <w:style w:type="character" w:customStyle="1" w:styleId="WW8Num26z1">
    <w:name w:val="WW8Num26z1"/>
    <w:qFormat/>
    <w:rsid w:val="000E5E8F"/>
    <w:rPr>
      <w:rFonts w:ascii="Courier New" w:hAnsi="Courier New" w:cs="Courier New" w:hint="default"/>
    </w:rPr>
  </w:style>
  <w:style w:type="character" w:customStyle="1" w:styleId="WW8Num26z2">
    <w:name w:val="WW8Num26z2"/>
    <w:qFormat/>
    <w:rsid w:val="000E5E8F"/>
    <w:rPr>
      <w:rFonts w:ascii="Wingdings" w:hAnsi="Wingdings" w:cs="Wingdings" w:hint="default"/>
    </w:rPr>
  </w:style>
  <w:style w:type="character" w:customStyle="1" w:styleId="WW8Num26z3">
    <w:name w:val="WW8Num26z3"/>
    <w:qFormat/>
    <w:rsid w:val="000E5E8F"/>
    <w:rPr>
      <w:rFonts w:ascii="Symbol" w:hAnsi="Symbol" w:cs="Symbol" w:hint="default"/>
    </w:rPr>
  </w:style>
  <w:style w:type="character" w:customStyle="1" w:styleId="WW8Num27z0">
    <w:name w:val="WW8Num27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7z1">
    <w:name w:val="WW8Num27z1"/>
    <w:rsid w:val="000E5E8F"/>
  </w:style>
  <w:style w:type="character" w:customStyle="1" w:styleId="WW8Num27z2">
    <w:name w:val="WW8Num27z2"/>
    <w:rsid w:val="000E5E8F"/>
  </w:style>
  <w:style w:type="character" w:customStyle="1" w:styleId="WW8Num27z3">
    <w:name w:val="WW8Num27z3"/>
    <w:rsid w:val="000E5E8F"/>
  </w:style>
  <w:style w:type="character" w:customStyle="1" w:styleId="WW8Num27z4">
    <w:name w:val="WW8Num27z4"/>
    <w:rsid w:val="000E5E8F"/>
  </w:style>
  <w:style w:type="character" w:customStyle="1" w:styleId="WW8Num27z5">
    <w:name w:val="WW8Num27z5"/>
    <w:rsid w:val="000E5E8F"/>
  </w:style>
  <w:style w:type="character" w:customStyle="1" w:styleId="WW8Num27z6">
    <w:name w:val="WW8Num27z6"/>
    <w:rsid w:val="000E5E8F"/>
  </w:style>
  <w:style w:type="character" w:customStyle="1" w:styleId="WW8Num27z7">
    <w:name w:val="WW8Num27z7"/>
    <w:rsid w:val="000E5E8F"/>
  </w:style>
  <w:style w:type="character" w:customStyle="1" w:styleId="WW8Num27z8">
    <w:name w:val="WW8Num27z8"/>
    <w:rsid w:val="000E5E8F"/>
  </w:style>
  <w:style w:type="character" w:customStyle="1" w:styleId="WW8Num28z0">
    <w:name w:val="WW8Num28z0"/>
    <w:qFormat/>
    <w:rsid w:val="000E5E8F"/>
    <w:rPr>
      <w:rFonts w:ascii="Symbol" w:eastAsia="Times New Roman" w:hAnsi="Symbol" w:cs="Times New Roman" w:hint="default"/>
    </w:rPr>
  </w:style>
  <w:style w:type="character" w:customStyle="1" w:styleId="WW8Num28z1">
    <w:name w:val="WW8Num28z1"/>
    <w:rsid w:val="000E5E8F"/>
    <w:rPr>
      <w:rFonts w:ascii="Courier New" w:hAnsi="Courier New" w:cs="Courier New" w:hint="default"/>
    </w:rPr>
  </w:style>
  <w:style w:type="character" w:customStyle="1" w:styleId="WW8Num28z2">
    <w:name w:val="WW8Num28z2"/>
    <w:rsid w:val="000E5E8F"/>
    <w:rPr>
      <w:rFonts w:ascii="Wingdings" w:hAnsi="Wingdings" w:cs="Wingdings" w:hint="default"/>
    </w:rPr>
  </w:style>
  <w:style w:type="character" w:customStyle="1" w:styleId="WW8Num28z3">
    <w:name w:val="WW8Num28z3"/>
    <w:rsid w:val="000E5E8F"/>
    <w:rPr>
      <w:rFonts w:ascii="Symbol" w:hAnsi="Symbol" w:cs="Symbol" w:hint="default"/>
    </w:rPr>
  </w:style>
  <w:style w:type="character" w:customStyle="1" w:styleId="WW8Num29z0">
    <w:name w:val="WW8Num29z0"/>
    <w:qFormat/>
    <w:rsid w:val="000E5E8F"/>
    <w:rPr>
      <w:rFonts w:hint="default"/>
    </w:rPr>
  </w:style>
  <w:style w:type="character" w:customStyle="1" w:styleId="WW8Num30z0">
    <w:name w:val="WW8Num30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30z1">
    <w:name w:val="WW8Num30z1"/>
    <w:qFormat/>
    <w:rsid w:val="000E5E8F"/>
  </w:style>
  <w:style w:type="character" w:customStyle="1" w:styleId="WW8Num30z2">
    <w:name w:val="WW8Num30z2"/>
    <w:qFormat/>
    <w:rsid w:val="000E5E8F"/>
  </w:style>
  <w:style w:type="character" w:customStyle="1" w:styleId="WW8Num30z3">
    <w:name w:val="WW8Num30z3"/>
    <w:qFormat/>
    <w:rsid w:val="000E5E8F"/>
  </w:style>
  <w:style w:type="character" w:customStyle="1" w:styleId="WW8Num30z4">
    <w:name w:val="WW8Num30z4"/>
    <w:rsid w:val="000E5E8F"/>
  </w:style>
  <w:style w:type="character" w:customStyle="1" w:styleId="WW8Num30z5">
    <w:name w:val="WW8Num30z5"/>
    <w:rsid w:val="000E5E8F"/>
  </w:style>
  <w:style w:type="character" w:customStyle="1" w:styleId="WW8Num30z6">
    <w:name w:val="WW8Num30z6"/>
    <w:rsid w:val="000E5E8F"/>
  </w:style>
  <w:style w:type="character" w:customStyle="1" w:styleId="WW8Num30z7">
    <w:name w:val="WW8Num30z7"/>
    <w:rsid w:val="000E5E8F"/>
  </w:style>
  <w:style w:type="character" w:customStyle="1" w:styleId="WW8Num30z8">
    <w:name w:val="WW8Num30z8"/>
    <w:rsid w:val="000E5E8F"/>
  </w:style>
  <w:style w:type="character" w:customStyle="1" w:styleId="1ff5">
    <w:name w:val="Основной шрифт абзаца1"/>
    <w:qFormat/>
    <w:rsid w:val="000E5E8F"/>
  </w:style>
  <w:style w:type="character" w:styleId="affffff8">
    <w:name w:val="page number"/>
    <w:basedOn w:val="1ff5"/>
    <w:qFormat/>
    <w:rsid w:val="000E5E8F"/>
  </w:style>
  <w:style w:type="character" w:customStyle="1" w:styleId="9pt">
    <w:name w:val="Основной текст + 9 pt"/>
    <w:uiPriority w:val="99"/>
    <w:rsid w:val="000E5E8F"/>
    <w:rPr>
      <w:color w:val="000000"/>
      <w:spacing w:val="0"/>
      <w:w w:val="100"/>
      <w:position w:val="0"/>
      <w:sz w:val="18"/>
      <w:szCs w:val="18"/>
      <w:shd w:val="clear" w:color="auto" w:fill="FFFFFF"/>
      <w:vertAlign w:val="baseline"/>
      <w:lang w:val="ru-RU"/>
    </w:rPr>
  </w:style>
  <w:style w:type="character" w:customStyle="1" w:styleId="1ff6">
    <w:name w:val="Неразрешенное упоминание1"/>
    <w:uiPriority w:val="99"/>
    <w:qFormat/>
    <w:rsid w:val="000E5E8F"/>
    <w:rPr>
      <w:color w:val="605E5C"/>
      <w:shd w:val="clear" w:color="auto" w:fill="E1DFDD"/>
    </w:rPr>
  </w:style>
  <w:style w:type="character" w:customStyle="1" w:styleId="affffff9">
    <w:name w:val="Обычный (без красной строки) Знак"/>
    <w:qFormat/>
    <w:rsid w:val="000E5E8F"/>
    <w:rPr>
      <w:rFonts w:ascii="Times New Roman" w:hAnsi="Times New Roman" w:cs="Times New Roman"/>
      <w:sz w:val="24"/>
    </w:rPr>
  </w:style>
  <w:style w:type="paragraph" w:customStyle="1" w:styleId="affffffa">
    <w:basedOn w:val="afff3"/>
    <w:next w:val="affff6"/>
    <w:rsid w:val="00D32C00"/>
    <w:pPr>
      <w:keepNext/>
      <w:suppressAutoHyphens/>
      <w:spacing w:before="240" w:after="120"/>
    </w:pPr>
    <w:rPr>
      <w:rFonts w:ascii="Liberation Sans" w:eastAsia="Microsoft YaHei" w:hAnsi="Liberation Sans" w:cs="Mangal"/>
      <w:sz w:val="28"/>
      <w:szCs w:val="28"/>
      <w:lang w:eastAsia="zh-CN"/>
    </w:rPr>
  </w:style>
  <w:style w:type="paragraph" w:customStyle="1" w:styleId="2f2">
    <w:name w:val="Указатель2"/>
    <w:basedOn w:val="afff3"/>
    <w:qFormat/>
    <w:rsid w:val="000E5E8F"/>
    <w:pPr>
      <w:suppressLineNumbers/>
      <w:suppressAutoHyphens/>
    </w:pPr>
    <w:rPr>
      <w:rFonts w:cs="Mangal"/>
      <w:sz w:val="24"/>
      <w:szCs w:val="24"/>
      <w:lang w:eastAsia="zh-CN"/>
    </w:rPr>
  </w:style>
  <w:style w:type="paragraph" w:customStyle="1" w:styleId="1ff7">
    <w:name w:val="Название объекта1"/>
    <w:basedOn w:val="afff3"/>
    <w:qFormat/>
    <w:rsid w:val="000E5E8F"/>
    <w:pPr>
      <w:suppressLineNumbers/>
      <w:suppressAutoHyphens/>
      <w:spacing w:before="120" w:after="120"/>
    </w:pPr>
    <w:rPr>
      <w:rFonts w:cs="Mangal"/>
      <w:i/>
      <w:iCs/>
      <w:sz w:val="24"/>
      <w:szCs w:val="24"/>
      <w:lang w:eastAsia="zh-CN"/>
    </w:rPr>
  </w:style>
  <w:style w:type="paragraph" w:customStyle="1" w:styleId="1ff8">
    <w:name w:val="Указатель1"/>
    <w:basedOn w:val="afff3"/>
    <w:qFormat/>
    <w:rsid w:val="000E5E8F"/>
    <w:pPr>
      <w:suppressLineNumbers/>
      <w:suppressAutoHyphens/>
    </w:pPr>
    <w:rPr>
      <w:rFonts w:cs="Mangal"/>
      <w:sz w:val="24"/>
      <w:szCs w:val="24"/>
      <w:lang w:eastAsia="zh-CN"/>
    </w:rPr>
  </w:style>
  <w:style w:type="paragraph" w:customStyle="1" w:styleId="Aaoiea9eoe">
    <w:name w:val="Aa?oiea9 eoe"/>
    <w:basedOn w:val="afff3"/>
    <w:rsid w:val="000E5E8F"/>
    <w:pPr>
      <w:overflowPunct w:val="0"/>
      <w:autoSpaceDE w:val="0"/>
      <w:textAlignment w:val="baseline"/>
    </w:pPr>
    <w:rPr>
      <w:lang w:eastAsia="zh-CN"/>
    </w:rPr>
  </w:style>
  <w:style w:type="paragraph" w:customStyle="1" w:styleId="212">
    <w:name w:val="Основной текст 21"/>
    <w:aliases w:val="Body Text 23,i"/>
    <w:basedOn w:val="afff3"/>
    <w:qFormat/>
    <w:rsid w:val="000E5E8F"/>
    <w:pPr>
      <w:spacing w:after="120" w:line="480" w:lineRule="auto"/>
      <w:ind w:firstLine="680"/>
    </w:pPr>
    <w:rPr>
      <w:sz w:val="28"/>
      <w:lang w:val="x-none" w:eastAsia="zh-CN"/>
    </w:rPr>
  </w:style>
  <w:style w:type="paragraph" w:customStyle="1" w:styleId="1ff9">
    <w:name w:val="Текст выноски1"/>
    <w:basedOn w:val="afff3"/>
    <w:qFormat/>
    <w:rsid w:val="000E5E8F"/>
    <w:pPr>
      <w:widowControl w:val="0"/>
      <w:autoSpaceDE w:val="0"/>
      <w:spacing w:line="360" w:lineRule="atLeast"/>
      <w:jc w:val="both"/>
    </w:pPr>
    <w:rPr>
      <w:rFonts w:ascii="Tahoma" w:hAnsi="Tahoma" w:cs="Tahoma"/>
      <w:sz w:val="16"/>
      <w:szCs w:val="16"/>
      <w:lang w:eastAsia="zh-CN"/>
    </w:rPr>
  </w:style>
  <w:style w:type="paragraph" w:customStyle="1" w:styleId="1ffa">
    <w:name w:val="Текст1"/>
    <w:basedOn w:val="afff3"/>
    <w:qFormat/>
    <w:rsid w:val="000E5E8F"/>
    <w:rPr>
      <w:rFonts w:ascii="Courier New" w:hAnsi="Courier New" w:cs="Courier New"/>
      <w:lang w:val="x-none" w:eastAsia="zh-CN"/>
    </w:rPr>
  </w:style>
  <w:style w:type="paragraph" w:customStyle="1" w:styleId="213">
    <w:name w:val="Основной текст с отступом 21"/>
    <w:basedOn w:val="afff3"/>
    <w:qFormat/>
    <w:rsid w:val="000E5E8F"/>
    <w:pPr>
      <w:suppressAutoHyphens/>
      <w:spacing w:after="120" w:line="480" w:lineRule="auto"/>
      <w:ind w:left="283"/>
    </w:pPr>
    <w:rPr>
      <w:sz w:val="24"/>
      <w:szCs w:val="24"/>
      <w:lang w:val="x-none" w:eastAsia="zh-CN"/>
    </w:rPr>
  </w:style>
  <w:style w:type="paragraph" w:customStyle="1" w:styleId="312">
    <w:name w:val="Основной текст с отступом 31"/>
    <w:basedOn w:val="afff3"/>
    <w:qFormat/>
    <w:rsid w:val="000E5E8F"/>
    <w:pPr>
      <w:suppressAutoHyphens/>
      <w:spacing w:after="120"/>
      <w:ind w:left="283"/>
    </w:pPr>
    <w:rPr>
      <w:sz w:val="16"/>
      <w:szCs w:val="16"/>
      <w:lang w:val="x-none" w:eastAsia="zh-CN"/>
    </w:rPr>
  </w:style>
  <w:style w:type="paragraph" w:customStyle="1" w:styleId="msonormal0">
    <w:name w:val="msonormal"/>
    <w:basedOn w:val="afff3"/>
    <w:uiPriority w:val="99"/>
    <w:qFormat/>
    <w:rsid w:val="000E5E8F"/>
    <w:pPr>
      <w:spacing w:before="280" w:after="280"/>
    </w:pPr>
    <w:rPr>
      <w:sz w:val="24"/>
      <w:szCs w:val="24"/>
      <w:lang w:eastAsia="zh-CN"/>
    </w:rPr>
  </w:style>
  <w:style w:type="paragraph" w:customStyle="1" w:styleId="1ffb">
    <w:name w:val="Обычный1"/>
    <w:link w:val="CharChar"/>
    <w:qFormat/>
    <w:rsid w:val="000E5E8F"/>
    <w:pPr>
      <w:suppressAutoHyphens/>
      <w:spacing w:after="0" w:line="240" w:lineRule="auto"/>
      <w:jc w:val="both"/>
    </w:pPr>
    <w:rPr>
      <w:rFonts w:ascii="TimesET" w:eastAsia="Arial" w:hAnsi="TimesET" w:cs="TimesET"/>
      <w:sz w:val="24"/>
      <w:szCs w:val="24"/>
      <w:lang w:eastAsia="zh-CN"/>
    </w:rPr>
  </w:style>
  <w:style w:type="paragraph" w:styleId="affffffb">
    <w:name w:val="Normal (Web)"/>
    <w:aliases w:val="Обычный (веб) Знак Знак Знак Знак,Обычный (веб) Знак Знак Знак,Обычный (веб) Знак Знак,Обычный (веб)1,Знак Знак1 Знак,Знак Знак Знак1 Знак Знак1,Обычный (Web) Знак Знак Знак,Обычный (веб)11,Обычный (веб)21,Обычный (веб)111, Знак Знак5"/>
    <w:basedOn w:val="afff3"/>
    <w:link w:val="affffffc"/>
    <w:qFormat/>
    <w:rsid w:val="000E5E8F"/>
    <w:pPr>
      <w:spacing w:before="280" w:after="280"/>
    </w:pPr>
    <w:rPr>
      <w:sz w:val="26"/>
      <w:szCs w:val="28"/>
      <w:lang w:eastAsia="zh-CN"/>
    </w:rPr>
  </w:style>
  <w:style w:type="paragraph" w:customStyle="1" w:styleId="affffffd">
    <w:name w:val="Обычный (без красной строки)"/>
    <w:basedOn w:val="afff3"/>
    <w:qFormat/>
    <w:rsid w:val="000E5E8F"/>
    <w:pPr>
      <w:keepLines/>
      <w:jc w:val="both"/>
    </w:pPr>
    <w:rPr>
      <w:rFonts w:eastAsia="Calibri"/>
      <w:sz w:val="24"/>
      <w:szCs w:val="22"/>
      <w:lang w:eastAsia="zh-CN"/>
    </w:rPr>
  </w:style>
  <w:style w:type="paragraph" w:customStyle="1" w:styleId="pj">
    <w:name w:val="pj"/>
    <w:basedOn w:val="afff3"/>
    <w:qFormat/>
    <w:rsid w:val="000E5E8F"/>
    <w:pPr>
      <w:spacing w:before="280" w:after="280"/>
      <w:jc w:val="both"/>
    </w:pPr>
    <w:rPr>
      <w:sz w:val="24"/>
      <w:szCs w:val="24"/>
      <w:lang w:eastAsia="zh-CN"/>
    </w:rPr>
  </w:style>
  <w:style w:type="paragraph" w:customStyle="1" w:styleId="affffffe">
    <w:name w:val="Содержимое таблицы"/>
    <w:basedOn w:val="afff3"/>
    <w:qFormat/>
    <w:rsid w:val="000E5E8F"/>
    <w:pPr>
      <w:suppressLineNumbers/>
      <w:suppressAutoHyphens/>
    </w:pPr>
    <w:rPr>
      <w:sz w:val="24"/>
      <w:szCs w:val="24"/>
      <w:lang w:eastAsia="zh-CN"/>
    </w:rPr>
  </w:style>
  <w:style w:type="paragraph" w:customStyle="1" w:styleId="afffffff">
    <w:name w:val="Заголовок таблицы"/>
    <w:basedOn w:val="affffffe"/>
    <w:link w:val="afffffff0"/>
    <w:qFormat/>
    <w:rsid w:val="000E5E8F"/>
    <w:pPr>
      <w:jc w:val="center"/>
    </w:pPr>
    <w:rPr>
      <w:b/>
      <w:bCs/>
    </w:rPr>
  </w:style>
  <w:style w:type="character" w:styleId="afffffff1">
    <w:name w:val="footnote reference"/>
    <w:aliases w:val="Ссылка на сноску 45,fr,Used by Word for Help footnote symbols,Знак сноски-FN,Ciae niinee-FN,Знак сноски 1,Referencia nota al pie,SUPERS,16 Point,Superscript 6 Point,Ciae niinee 1"/>
    <w:uiPriority w:val="99"/>
    <w:unhideWhenUsed/>
    <w:qFormat/>
    <w:rsid w:val="007D6414"/>
    <w:rPr>
      <w:vertAlign w:val="superscript"/>
    </w:rPr>
  </w:style>
  <w:style w:type="paragraph" w:customStyle="1" w:styleId="afffffff2">
    <w:name w:val="Прижатый влево"/>
    <w:basedOn w:val="afff3"/>
    <w:next w:val="afff3"/>
    <w:qFormat/>
    <w:rsid w:val="007D6414"/>
    <w:pPr>
      <w:autoSpaceDE w:val="0"/>
      <w:autoSpaceDN w:val="0"/>
      <w:adjustRightInd w:val="0"/>
    </w:pPr>
    <w:rPr>
      <w:rFonts w:ascii="Arial" w:hAnsi="Arial" w:cs="Arial"/>
      <w:sz w:val="24"/>
      <w:szCs w:val="24"/>
    </w:rPr>
  </w:style>
  <w:style w:type="paragraph" w:customStyle="1" w:styleId="a9">
    <w:name w:val="Нормальный список"/>
    <w:basedOn w:val="afff3"/>
    <w:qFormat/>
    <w:rsid w:val="007D6414"/>
    <w:pPr>
      <w:widowControl w:val="0"/>
      <w:numPr>
        <w:numId w:val="2"/>
      </w:numPr>
      <w:spacing w:line="360" w:lineRule="auto"/>
      <w:jc w:val="both"/>
    </w:pPr>
    <w:rPr>
      <w:sz w:val="28"/>
      <w:szCs w:val="28"/>
    </w:rPr>
  </w:style>
  <w:style w:type="paragraph" w:customStyle="1" w:styleId="afffffff3">
    <w:name w:val="Перечень в таблице"/>
    <w:basedOn w:val="a9"/>
    <w:qFormat/>
    <w:rsid w:val="007D6414"/>
    <w:pPr>
      <w:keepLines/>
      <w:tabs>
        <w:tab w:val="left" w:pos="466"/>
      </w:tabs>
      <w:spacing w:before="60" w:after="60" w:line="240" w:lineRule="auto"/>
      <w:jc w:val="left"/>
    </w:pPr>
    <w:rPr>
      <w:szCs w:val="20"/>
    </w:rPr>
  </w:style>
  <w:style w:type="paragraph" w:customStyle="1" w:styleId="afffffff4">
    <w:name w:val="Норм. текст"/>
    <w:basedOn w:val="afff3"/>
    <w:link w:val="afffffff5"/>
    <w:qFormat/>
    <w:rsid w:val="007D6414"/>
    <w:pPr>
      <w:tabs>
        <w:tab w:val="left" w:pos="1418"/>
      </w:tabs>
      <w:spacing w:before="120" w:after="120" w:line="360" w:lineRule="auto"/>
      <w:ind w:firstLine="902"/>
      <w:contextualSpacing/>
      <w:jc w:val="both"/>
    </w:pPr>
    <w:rPr>
      <w:sz w:val="28"/>
      <w:lang w:val="x-none" w:eastAsia="x-none"/>
    </w:rPr>
  </w:style>
  <w:style w:type="character" w:customStyle="1" w:styleId="afffffff5">
    <w:name w:val="Норм. текст Знак"/>
    <w:link w:val="afffffff4"/>
    <w:qFormat/>
    <w:rsid w:val="007D6414"/>
    <w:rPr>
      <w:rFonts w:ascii="Times New Roman" w:eastAsia="Times New Roman" w:hAnsi="Times New Roman" w:cs="Times New Roman"/>
      <w:sz w:val="28"/>
      <w:szCs w:val="20"/>
      <w:lang w:val="x-none" w:eastAsia="x-none"/>
    </w:rPr>
  </w:style>
  <w:style w:type="character" w:styleId="afffffff6">
    <w:name w:val="Emphasis"/>
    <w:qFormat/>
    <w:rsid w:val="007D6414"/>
    <w:rPr>
      <w:i/>
      <w:iCs/>
    </w:rPr>
  </w:style>
  <w:style w:type="character" w:customStyle="1" w:styleId="FontStyle65">
    <w:name w:val="Font Style65"/>
    <w:uiPriority w:val="99"/>
    <w:qFormat/>
    <w:rsid w:val="007D6414"/>
    <w:rPr>
      <w:rFonts w:ascii="Times New Roman" w:hAnsi="Times New Roman" w:cs="Times New Roman"/>
      <w:sz w:val="22"/>
      <w:szCs w:val="22"/>
    </w:rPr>
  </w:style>
  <w:style w:type="table" w:customStyle="1" w:styleId="1ffc">
    <w:name w:val="Сетка таблицы1"/>
    <w:basedOn w:val="afff5"/>
    <w:next w:val="affffff2"/>
    <w:uiPriority w:val="59"/>
    <w:rsid w:val="007D641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31z0">
    <w:name w:val="WW8Num31z0"/>
    <w:qFormat/>
    <w:rsid w:val="007D6414"/>
    <w:rPr>
      <w:rFonts w:ascii="Symbol" w:hAnsi="Symbol" w:cs="Symbol"/>
    </w:rPr>
  </w:style>
  <w:style w:type="character" w:customStyle="1" w:styleId="WW8Num31z1">
    <w:name w:val="WW8Num31z1"/>
    <w:qFormat/>
    <w:rsid w:val="007D6414"/>
    <w:rPr>
      <w:rFonts w:ascii="Courier New" w:hAnsi="Courier New" w:cs="Courier New"/>
    </w:rPr>
  </w:style>
  <w:style w:type="character" w:customStyle="1" w:styleId="WW8Num31z2">
    <w:name w:val="WW8Num31z2"/>
    <w:qFormat/>
    <w:rsid w:val="007D6414"/>
    <w:rPr>
      <w:rFonts w:ascii="Wingdings" w:hAnsi="Wingdings" w:cs="Wingdings"/>
    </w:rPr>
  </w:style>
  <w:style w:type="character" w:customStyle="1" w:styleId="WW8NumSt13z0">
    <w:name w:val="WW8NumSt13z0"/>
    <w:qFormat/>
    <w:rsid w:val="007D6414"/>
    <w:rPr>
      <w:rFonts w:ascii="Times New Roman" w:hAnsi="Times New Roman" w:cs="Times New Roman"/>
    </w:rPr>
  </w:style>
  <w:style w:type="character" w:customStyle="1" w:styleId="WW8NumSt15z0">
    <w:name w:val="WW8NumSt15z0"/>
    <w:qFormat/>
    <w:rsid w:val="007D6414"/>
    <w:rPr>
      <w:rFonts w:ascii="Times New Roman" w:hAnsi="Times New Roman" w:cs="Times New Roman"/>
    </w:rPr>
  </w:style>
  <w:style w:type="character" w:customStyle="1" w:styleId="WW8NumSt16z0">
    <w:name w:val="WW8NumSt16z0"/>
    <w:qFormat/>
    <w:rsid w:val="007D6414"/>
    <w:rPr>
      <w:rFonts w:ascii="Times New Roman" w:hAnsi="Times New Roman" w:cs="Times New Roman"/>
    </w:rPr>
  </w:style>
  <w:style w:type="character" w:customStyle="1" w:styleId="WW8NumSt17z0">
    <w:name w:val="WW8NumSt17z0"/>
    <w:qFormat/>
    <w:rsid w:val="007D6414"/>
    <w:rPr>
      <w:rFonts w:ascii="Times New Roman" w:hAnsi="Times New Roman" w:cs="Times New Roman"/>
    </w:rPr>
  </w:style>
  <w:style w:type="character" w:customStyle="1" w:styleId="FontStyle81">
    <w:name w:val="Font Style81"/>
    <w:qFormat/>
    <w:rsid w:val="007D6414"/>
    <w:rPr>
      <w:rFonts w:ascii="Times New Roman" w:hAnsi="Times New Roman" w:cs="Times New Roman"/>
      <w:i/>
      <w:iCs/>
      <w:sz w:val="18"/>
      <w:szCs w:val="18"/>
    </w:rPr>
  </w:style>
  <w:style w:type="character" w:customStyle="1" w:styleId="FontStyle84">
    <w:name w:val="Font Style84"/>
    <w:qFormat/>
    <w:rsid w:val="007D6414"/>
    <w:rPr>
      <w:rFonts w:ascii="Times New Roman" w:hAnsi="Times New Roman" w:cs="Times New Roman"/>
      <w:i/>
      <w:iCs/>
      <w:sz w:val="22"/>
      <w:szCs w:val="22"/>
    </w:rPr>
  </w:style>
  <w:style w:type="character" w:customStyle="1" w:styleId="FontStyle62">
    <w:name w:val="Font Style62"/>
    <w:qFormat/>
    <w:rsid w:val="007D6414"/>
    <w:rPr>
      <w:rFonts w:ascii="Times New Roman" w:hAnsi="Times New Roman" w:cs="Times New Roman"/>
      <w:b/>
      <w:bCs/>
      <w:sz w:val="22"/>
      <w:szCs w:val="22"/>
    </w:rPr>
  </w:style>
  <w:style w:type="character" w:customStyle="1" w:styleId="2f3">
    <w:name w:val="Название Знак2"/>
    <w:basedOn w:val="afff4"/>
    <w:uiPriority w:val="99"/>
    <w:rsid w:val="007D6414"/>
    <w:rPr>
      <w:rFonts w:ascii="Arial" w:eastAsia="Arial Unicode MS" w:hAnsi="Arial" w:cs="Mangal"/>
      <w:sz w:val="28"/>
      <w:szCs w:val="28"/>
      <w:lang w:eastAsia="ar-SA"/>
    </w:rPr>
  </w:style>
  <w:style w:type="paragraph" w:customStyle="1" w:styleId="1ffd">
    <w:name w:val="Название1"/>
    <w:basedOn w:val="afff3"/>
    <w:qFormat/>
    <w:rsid w:val="007D6414"/>
    <w:pPr>
      <w:suppressLineNumbers/>
      <w:suppressAutoHyphens/>
      <w:spacing w:before="120" w:after="120"/>
    </w:pPr>
    <w:rPr>
      <w:rFonts w:cs="Mangal"/>
      <w:i/>
      <w:iCs/>
      <w:sz w:val="24"/>
      <w:szCs w:val="24"/>
      <w:lang w:eastAsia="ar-SA"/>
    </w:rPr>
  </w:style>
  <w:style w:type="paragraph" w:customStyle="1" w:styleId="Style10">
    <w:name w:val="Style10"/>
    <w:basedOn w:val="afff3"/>
    <w:uiPriority w:val="99"/>
    <w:qFormat/>
    <w:rsid w:val="007D6414"/>
    <w:pPr>
      <w:widowControl w:val="0"/>
      <w:suppressAutoHyphens/>
      <w:autoSpaceDE w:val="0"/>
      <w:spacing w:line="277" w:lineRule="exact"/>
      <w:jc w:val="both"/>
    </w:pPr>
    <w:rPr>
      <w:rFonts w:ascii="Arial" w:hAnsi="Arial" w:cs="Arial"/>
      <w:sz w:val="24"/>
      <w:szCs w:val="24"/>
      <w:lang w:eastAsia="ar-SA"/>
    </w:rPr>
  </w:style>
  <w:style w:type="paragraph" w:customStyle="1" w:styleId="Style41">
    <w:name w:val="Style41"/>
    <w:basedOn w:val="afff3"/>
    <w:uiPriority w:val="99"/>
    <w:qFormat/>
    <w:rsid w:val="007D6414"/>
    <w:pPr>
      <w:widowControl w:val="0"/>
      <w:suppressAutoHyphens/>
      <w:autoSpaceDE w:val="0"/>
      <w:spacing w:line="238" w:lineRule="exact"/>
    </w:pPr>
    <w:rPr>
      <w:rFonts w:ascii="Arial" w:hAnsi="Arial" w:cs="Arial"/>
      <w:sz w:val="24"/>
      <w:szCs w:val="24"/>
      <w:lang w:eastAsia="ar-SA"/>
    </w:rPr>
  </w:style>
  <w:style w:type="paragraph" w:customStyle="1" w:styleId="Style42">
    <w:name w:val="Style42"/>
    <w:basedOn w:val="afff3"/>
    <w:uiPriority w:val="99"/>
    <w:qFormat/>
    <w:rsid w:val="007D6414"/>
    <w:pPr>
      <w:widowControl w:val="0"/>
      <w:suppressAutoHyphens/>
      <w:autoSpaceDE w:val="0"/>
      <w:spacing w:line="230" w:lineRule="exact"/>
      <w:ind w:hanging="235"/>
    </w:pPr>
    <w:rPr>
      <w:rFonts w:ascii="Arial" w:hAnsi="Arial" w:cs="Arial"/>
      <w:sz w:val="24"/>
      <w:szCs w:val="24"/>
      <w:lang w:eastAsia="ar-SA"/>
    </w:rPr>
  </w:style>
  <w:style w:type="paragraph" w:customStyle="1" w:styleId="Style45">
    <w:name w:val="Style45"/>
    <w:basedOn w:val="afff3"/>
    <w:qFormat/>
    <w:rsid w:val="007D6414"/>
    <w:pPr>
      <w:widowControl w:val="0"/>
      <w:suppressAutoHyphens/>
      <w:autoSpaceDE w:val="0"/>
      <w:spacing w:line="274" w:lineRule="exact"/>
      <w:jc w:val="both"/>
    </w:pPr>
    <w:rPr>
      <w:rFonts w:ascii="Arial" w:hAnsi="Arial" w:cs="Arial"/>
      <w:sz w:val="24"/>
      <w:szCs w:val="24"/>
      <w:lang w:eastAsia="ar-SA"/>
    </w:rPr>
  </w:style>
  <w:style w:type="paragraph" w:customStyle="1" w:styleId="Style46">
    <w:name w:val="Style46"/>
    <w:basedOn w:val="afff3"/>
    <w:qFormat/>
    <w:rsid w:val="007D6414"/>
    <w:pPr>
      <w:widowControl w:val="0"/>
      <w:suppressAutoHyphens/>
      <w:autoSpaceDE w:val="0"/>
      <w:spacing w:line="274" w:lineRule="exact"/>
      <w:jc w:val="both"/>
    </w:pPr>
    <w:rPr>
      <w:rFonts w:ascii="Arial" w:hAnsi="Arial" w:cs="Arial"/>
      <w:sz w:val="24"/>
      <w:szCs w:val="24"/>
      <w:lang w:eastAsia="ar-SA"/>
    </w:rPr>
  </w:style>
  <w:style w:type="paragraph" w:customStyle="1" w:styleId="Style51">
    <w:name w:val="Style51"/>
    <w:basedOn w:val="afff3"/>
    <w:qFormat/>
    <w:rsid w:val="007D6414"/>
    <w:pPr>
      <w:widowControl w:val="0"/>
      <w:suppressAutoHyphens/>
      <w:autoSpaceDE w:val="0"/>
      <w:spacing w:line="278" w:lineRule="exact"/>
      <w:ind w:hanging="254"/>
    </w:pPr>
    <w:rPr>
      <w:rFonts w:ascii="Arial" w:hAnsi="Arial" w:cs="Arial"/>
      <w:sz w:val="24"/>
      <w:szCs w:val="24"/>
      <w:lang w:eastAsia="ar-SA"/>
    </w:rPr>
  </w:style>
  <w:style w:type="paragraph" w:customStyle="1" w:styleId="Style55">
    <w:name w:val="Style55"/>
    <w:basedOn w:val="afff3"/>
    <w:qFormat/>
    <w:rsid w:val="007D6414"/>
    <w:pPr>
      <w:widowControl w:val="0"/>
      <w:suppressAutoHyphens/>
      <w:autoSpaceDE w:val="0"/>
      <w:spacing w:line="278" w:lineRule="exact"/>
      <w:ind w:firstLine="269"/>
      <w:jc w:val="both"/>
    </w:pPr>
    <w:rPr>
      <w:rFonts w:ascii="Arial" w:hAnsi="Arial" w:cs="Arial"/>
      <w:sz w:val="24"/>
      <w:szCs w:val="24"/>
      <w:lang w:eastAsia="ar-SA"/>
    </w:rPr>
  </w:style>
  <w:style w:type="paragraph" w:customStyle="1" w:styleId="Style39">
    <w:name w:val="Style39"/>
    <w:basedOn w:val="afff3"/>
    <w:qFormat/>
    <w:rsid w:val="007D6414"/>
    <w:pPr>
      <w:widowControl w:val="0"/>
      <w:suppressAutoHyphens/>
      <w:autoSpaceDE w:val="0"/>
      <w:spacing w:line="552" w:lineRule="exact"/>
      <w:ind w:firstLine="3144"/>
    </w:pPr>
    <w:rPr>
      <w:rFonts w:ascii="Arial" w:hAnsi="Arial" w:cs="Arial"/>
      <w:sz w:val="24"/>
      <w:szCs w:val="24"/>
      <w:lang w:eastAsia="ar-SA"/>
    </w:rPr>
  </w:style>
  <w:style w:type="paragraph" w:customStyle="1" w:styleId="Style38">
    <w:name w:val="Style38"/>
    <w:basedOn w:val="afff3"/>
    <w:qFormat/>
    <w:rsid w:val="007D6414"/>
    <w:pPr>
      <w:widowControl w:val="0"/>
      <w:suppressAutoHyphens/>
      <w:autoSpaceDE w:val="0"/>
      <w:spacing w:line="298" w:lineRule="exact"/>
      <w:jc w:val="both"/>
    </w:pPr>
    <w:rPr>
      <w:rFonts w:ascii="Arial" w:hAnsi="Arial" w:cs="Arial"/>
      <w:sz w:val="24"/>
      <w:szCs w:val="24"/>
      <w:lang w:eastAsia="ar-SA"/>
    </w:rPr>
  </w:style>
  <w:style w:type="paragraph" w:customStyle="1" w:styleId="Style6">
    <w:name w:val="Style6"/>
    <w:basedOn w:val="afff3"/>
    <w:uiPriority w:val="99"/>
    <w:qFormat/>
    <w:rsid w:val="007D6414"/>
    <w:pPr>
      <w:widowControl w:val="0"/>
      <w:suppressAutoHyphens/>
      <w:autoSpaceDE w:val="0"/>
      <w:spacing w:line="293" w:lineRule="exact"/>
    </w:pPr>
    <w:rPr>
      <w:rFonts w:ascii="Arial" w:hAnsi="Arial" w:cs="Arial"/>
      <w:sz w:val="24"/>
      <w:szCs w:val="24"/>
      <w:lang w:eastAsia="ar-SA"/>
    </w:rPr>
  </w:style>
  <w:style w:type="paragraph" w:customStyle="1" w:styleId="Style11">
    <w:name w:val="Style11"/>
    <w:basedOn w:val="afff3"/>
    <w:uiPriority w:val="99"/>
    <w:qFormat/>
    <w:rsid w:val="007D6414"/>
    <w:pPr>
      <w:widowControl w:val="0"/>
      <w:suppressAutoHyphens/>
      <w:autoSpaceDE w:val="0"/>
    </w:pPr>
    <w:rPr>
      <w:rFonts w:ascii="Arial" w:hAnsi="Arial" w:cs="Arial"/>
      <w:sz w:val="24"/>
      <w:szCs w:val="24"/>
      <w:lang w:eastAsia="ar-SA"/>
    </w:rPr>
  </w:style>
  <w:style w:type="paragraph" w:customStyle="1" w:styleId="Style12">
    <w:name w:val="Style12"/>
    <w:basedOn w:val="afff3"/>
    <w:uiPriority w:val="99"/>
    <w:qFormat/>
    <w:rsid w:val="007D6414"/>
    <w:pPr>
      <w:widowControl w:val="0"/>
      <w:suppressAutoHyphens/>
      <w:autoSpaceDE w:val="0"/>
      <w:spacing w:line="278" w:lineRule="exact"/>
      <w:ind w:firstLine="365"/>
      <w:jc w:val="both"/>
    </w:pPr>
    <w:rPr>
      <w:rFonts w:ascii="Arial" w:hAnsi="Arial" w:cs="Arial"/>
      <w:sz w:val="24"/>
      <w:szCs w:val="24"/>
      <w:lang w:eastAsia="ar-SA"/>
    </w:rPr>
  </w:style>
  <w:style w:type="paragraph" w:customStyle="1" w:styleId="afffffff7">
    <w:name w:val="Заголовок статьи"/>
    <w:basedOn w:val="afff3"/>
    <w:next w:val="afff3"/>
    <w:qFormat/>
    <w:rsid w:val="007D6414"/>
    <w:pPr>
      <w:widowControl w:val="0"/>
      <w:suppressAutoHyphens/>
      <w:autoSpaceDE w:val="0"/>
      <w:ind w:left="1612" w:hanging="892"/>
      <w:jc w:val="both"/>
    </w:pPr>
    <w:rPr>
      <w:rFonts w:ascii="Arial" w:hAnsi="Arial" w:cs="Arial"/>
      <w:lang w:eastAsia="ar-SA"/>
    </w:rPr>
  </w:style>
  <w:style w:type="paragraph" w:customStyle="1" w:styleId="afffffff8">
    <w:name w:val="Таблицы (моноширинный)"/>
    <w:basedOn w:val="afff3"/>
    <w:next w:val="afff3"/>
    <w:qFormat/>
    <w:rsid w:val="007D6414"/>
    <w:pPr>
      <w:suppressAutoHyphens/>
      <w:autoSpaceDE w:val="0"/>
      <w:jc w:val="both"/>
    </w:pPr>
    <w:rPr>
      <w:rFonts w:ascii="Courier New" w:hAnsi="Courier New" w:cs="Courier New"/>
      <w:lang w:eastAsia="ar-SA"/>
    </w:rPr>
  </w:style>
  <w:style w:type="character" w:customStyle="1" w:styleId="1ffe">
    <w:name w:val="Название Знак1"/>
    <w:aliases w:val="Знак1 Знак1,Список1 Знак1"/>
    <w:uiPriority w:val="10"/>
    <w:qFormat/>
    <w:rsid w:val="007D6414"/>
    <w:rPr>
      <w:rFonts w:ascii="Cambria" w:eastAsia="Times New Roman" w:hAnsi="Cambria" w:cs="Times New Roman"/>
      <w:b/>
      <w:bCs/>
      <w:kern w:val="1"/>
      <w:sz w:val="32"/>
      <w:szCs w:val="32"/>
      <w:lang w:val="x-none" w:eastAsia="ar-SA"/>
    </w:rPr>
  </w:style>
  <w:style w:type="paragraph" w:customStyle="1" w:styleId="afffffff9">
    <w:name w:val="Комментарий"/>
    <w:basedOn w:val="afff3"/>
    <w:next w:val="afff3"/>
    <w:qFormat/>
    <w:rsid w:val="007D6414"/>
    <w:pPr>
      <w:suppressAutoHyphens/>
      <w:autoSpaceDE w:val="0"/>
      <w:spacing w:before="75"/>
      <w:ind w:left="170"/>
      <w:jc w:val="both"/>
    </w:pPr>
    <w:rPr>
      <w:rFonts w:ascii="Arial" w:hAnsi="Arial" w:cs="Arial"/>
      <w:color w:val="353842"/>
      <w:sz w:val="24"/>
      <w:szCs w:val="24"/>
      <w:shd w:val="clear" w:color="auto" w:fill="F0F0F0"/>
      <w:lang w:eastAsia="ar-SA"/>
    </w:rPr>
  </w:style>
  <w:style w:type="paragraph" w:customStyle="1" w:styleId="afffffffa">
    <w:name w:val="Информация об изменениях документа"/>
    <w:basedOn w:val="afffffff9"/>
    <w:next w:val="afff3"/>
    <w:qFormat/>
    <w:rsid w:val="007D6414"/>
    <w:rPr>
      <w:i/>
      <w:iCs/>
    </w:rPr>
  </w:style>
  <w:style w:type="paragraph" w:customStyle="1" w:styleId="afffffffb">
    <w:name w:val="Нормальный (таблица)"/>
    <w:basedOn w:val="afff3"/>
    <w:next w:val="afff3"/>
    <w:qFormat/>
    <w:rsid w:val="007D6414"/>
    <w:pPr>
      <w:suppressAutoHyphens/>
      <w:autoSpaceDE w:val="0"/>
      <w:jc w:val="both"/>
    </w:pPr>
    <w:rPr>
      <w:rFonts w:ascii="Arial" w:hAnsi="Arial" w:cs="Arial"/>
      <w:sz w:val="24"/>
      <w:szCs w:val="24"/>
      <w:lang w:eastAsia="ar-SA"/>
    </w:rPr>
  </w:style>
  <w:style w:type="paragraph" w:customStyle="1" w:styleId="a0">
    <w:name w:val="Обычный нумерованный"/>
    <w:basedOn w:val="1f8"/>
    <w:link w:val="afffffffc"/>
    <w:qFormat/>
    <w:rsid w:val="007D6414"/>
    <w:pPr>
      <w:numPr>
        <w:numId w:val="3"/>
      </w:numPr>
      <w:tabs>
        <w:tab w:val="clear" w:pos="0"/>
      </w:tabs>
      <w:ind w:firstLine="0"/>
    </w:pPr>
  </w:style>
  <w:style w:type="character" w:customStyle="1" w:styleId="Absatz-Standardschriftart">
    <w:name w:val="Absatz-Standardschriftart"/>
    <w:uiPriority w:val="99"/>
    <w:qFormat/>
    <w:rsid w:val="007D6414"/>
  </w:style>
  <w:style w:type="character" w:customStyle="1" w:styleId="WW-Absatz-Standardschriftart">
    <w:name w:val="WW-Absatz-Standardschriftart"/>
    <w:qFormat/>
    <w:rsid w:val="007D6414"/>
  </w:style>
  <w:style w:type="character" w:customStyle="1" w:styleId="WW-Absatz-Standardschriftart1">
    <w:name w:val="WW-Absatz-Standardschriftart1"/>
    <w:qFormat/>
    <w:rsid w:val="007D6414"/>
  </w:style>
  <w:style w:type="character" w:customStyle="1" w:styleId="WW-Absatz-Standardschriftart11">
    <w:name w:val="WW-Absatz-Standardschriftart11"/>
    <w:qFormat/>
    <w:rsid w:val="007D6414"/>
  </w:style>
  <w:style w:type="character" w:customStyle="1" w:styleId="WW-Absatz-Standardschriftart111">
    <w:name w:val="WW-Absatz-Standardschriftart111"/>
    <w:qFormat/>
    <w:rsid w:val="007D6414"/>
  </w:style>
  <w:style w:type="character" w:customStyle="1" w:styleId="WW-Absatz-Standardschriftart1111">
    <w:name w:val="WW-Absatz-Standardschriftart1111"/>
    <w:qFormat/>
    <w:rsid w:val="007D6414"/>
  </w:style>
  <w:style w:type="character" w:customStyle="1" w:styleId="WW-Absatz-Standardschriftart11111">
    <w:name w:val="WW-Absatz-Standardschriftart11111"/>
    <w:qFormat/>
    <w:rsid w:val="007D6414"/>
  </w:style>
  <w:style w:type="character" w:customStyle="1" w:styleId="WW-Absatz-Standardschriftart111111">
    <w:name w:val="WW-Absatz-Standardschriftart111111"/>
    <w:qFormat/>
    <w:rsid w:val="007D6414"/>
  </w:style>
  <w:style w:type="character" w:customStyle="1" w:styleId="WW-Absatz-Standardschriftart1111111">
    <w:name w:val="WW-Absatz-Standardschriftart1111111"/>
    <w:qFormat/>
    <w:rsid w:val="007D6414"/>
  </w:style>
  <w:style w:type="character" w:customStyle="1" w:styleId="WW-Absatz-Standardschriftart11111111">
    <w:name w:val="WW-Absatz-Standardschriftart11111111"/>
    <w:qFormat/>
    <w:rsid w:val="007D6414"/>
  </w:style>
  <w:style w:type="character" w:customStyle="1" w:styleId="WW-Absatz-Standardschriftart111111111">
    <w:name w:val="WW-Absatz-Standardschriftart111111111"/>
    <w:qFormat/>
    <w:rsid w:val="007D6414"/>
  </w:style>
  <w:style w:type="character" w:customStyle="1" w:styleId="WW-Absatz-Standardschriftart1111111111">
    <w:name w:val="WW-Absatz-Standardschriftart1111111111"/>
    <w:qFormat/>
    <w:rsid w:val="007D6414"/>
  </w:style>
  <w:style w:type="character" w:customStyle="1" w:styleId="WW-Absatz-Standardschriftart11111111111">
    <w:name w:val="WW-Absatz-Standardschriftart11111111111"/>
    <w:qFormat/>
    <w:rsid w:val="007D6414"/>
  </w:style>
  <w:style w:type="character" w:customStyle="1" w:styleId="WW-Absatz-Standardschriftart111111111111">
    <w:name w:val="WW-Absatz-Standardschriftart111111111111"/>
    <w:qFormat/>
    <w:rsid w:val="007D6414"/>
  </w:style>
  <w:style w:type="character" w:customStyle="1" w:styleId="WW-Absatz-Standardschriftart1111111111111">
    <w:name w:val="WW-Absatz-Standardschriftart1111111111111"/>
    <w:qFormat/>
    <w:rsid w:val="007D6414"/>
  </w:style>
  <w:style w:type="character" w:customStyle="1" w:styleId="afffffffd">
    <w:name w:val="Символ сноски"/>
    <w:qFormat/>
    <w:rsid w:val="007D6414"/>
    <w:rPr>
      <w:vertAlign w:val="superscript"/>
    </w:rPr>
  </w:style>
  <w:style w:type="character" w:customStyle="1" w:styleId="grame">
    <w:name w:val="grame"/>
    <w:basedOn w:val="1ff5"/>
    <w:qFormat/>
    <w:rsid w:val="007D6414"/>
  </w:style>
  <w:style w:type="character" w:customStyle="1" w:styleId="WW-">
    <w:name w:val="WW-Символ сноски"/>
    <w:qFormat/>
    <w:rsid w:val="007D6414"/>
    <w:rPr>
      <w:vertAlign w:val="superscript"/>
    </w:rPr>
  </w:style>
  <w:style w:type="character" w:customStyle="1" w:styleId="ConsPlusNormal1">
    <w:name w:val="ConsPlusNormal Знак Знак Знак"/>
    <w:qFormat/>
    <w:rsid w:val="007D6414"/>
    <w:rPr>
      <w:rFonts w:ascii="Arial" w:hAnsi="Arial" w:cs="Arial"/>
      <w:lang w:val="ru-RU" w:eastAsia="ar-SA" w:bidi="ar-SA"/>
    </w:rPr>
  </w:style>
  <w:style w:type="character" w:customStyle="1" w:styleId="afffffffe">
    <w:name w:val="Символы концевой сноски"/>
    <w:qFormat/>
    <w:rsid w:val="007D6414"/>
    <w:rPr>
      <w:vertAlign w:val="superscript"/>
    </w:rPr>
  </w:style>
  <w:style w:type="character" w:customStyle="1" w:styleId="WW-0">
    <w:name w:val="WW-Символы концевой сноски"/>
    <w:qFormat/>
    <w:rsid w:val="007D6414"/>
  </w:style>
  <w:style w:type="character" w:styleId="affffffff">
    <w:name w:val="endnote reference"/>
    <w:qFormat/>
    <w:rsid w:val="007D6414"/>
    <w:rPr>
      <w:vertAlign w:val="superscript"/>
    </w:rPr>
  </w:style>
  <w:style w:type="character" w:customStyle="1" w:styleId="affffffff0">
    <w:name w:val="Маркеры списка"/>
    <w:qFormat/>
    <w:rsid w:val="007D6414"/>
    <w:rPr>
      <w:rFonts w:ascii="OpenSymbol" w:eastAsia="OpenSymbol" w:hAnsi="OpenSymbol" w:cs="OpenSymbol"/>
    </w:rPr>
  </w:style>
  <w:style w:type="character" w:customStyle="1" w:styleId="affffffff1">
    <w:name w:val="Символ нумерации"/>
    <w:qFormat/>
    <w:rsid w:val="007D6414"/>
  </w:style>
  <w:style w:type="paragraph" w:customStyle="1" w:styleId="410">
    <w:name w:val="Маркированный список 41"/>
    <w:basedOn w:val="afff3"/>
    <w:qFormat/>
    <w:rsid w:val="007D6414"/>
    <w:pPr>
      <w:numPr>
        <w:numId w:val="1"/>
      </w:numPr>
      <w:suppressAutoHyphens/>
      <w:spacing w:after="60"/>
      <w:jc w:val="both"/>
    </w:pPr>
    <w:rPr>
      <w:sz w:val="24"/>
      <w:lang w:eastAsia="ar-SA"/>
    </w:rPr>
  </w:style>
  <w:style w:type="paragraph" w:customStyle="1" w:styleId="2-11">
    <w:name w:val="содержание2-11"/>
    <w:basedOn w:val="afff3"/>
    <w:qFormat/>
    <w:rsid w:val="007D6414"/>
    <w:pPr>
      <w:suppressAutoHyphens/>
      <w:spacing w:after="60"/>
      <w:jc w:val="both"/>
    </w:pPr>
    <w:rPr>
      <w:sz w:val="24"/>
      <w:szCs w:val="24"/>
      <w:lang w:eastAsia="ar-SA"/>
    </w:rPr>
  </w:style>
  <w:style w:type="paragraph" w:customStyle="1" w:styleId="ConsNonformat">
    <w:name w:val="ConsNonformat"/>
    <w:link w:val="ConsNonformat0"/>
    <w:qFormat/>
    <w:rsid w:val="007D6414"/>
    <w:pPr>
      <w:widowControl w:val="0"/>
      <w:suppressAutoHyphens/>
      <w:autoSpaceDE w:val="0"/>
      <w:ind w:right="19772"/>
    </w:pPr>
    <w:rPr>
      <w:rFonts w:ascii="Courier New" w:eastAsia="Arial" w:hAnsi="Courier New" w:cs="Courier New"/>
      <w:sz w:val="20"/>
      <w:szCs w:val="20"/>
      <w:lang w:eastAsia="ar-SA"/>
    </w:rPr>
  </w:style>
  <w:style w:type="character" w:customStyle="1" w:styleId="1fff">
    <w:name w:val="Основной текст с отступом Знак1"/>
    <w:aliases w:val="Осн с отступ Знак,Основной текст без отступа Знак1,текст Знак Знак1,Основной текст с отступом Знак1 Знак Знак1,Основной текст с отступом Знак1 Знак Знак Знак Знак1,Знак2 Знак2,Знак2 Знак1,Знак2 Знак Знак1"/>
    <w:basedOn w:val="afff4"/>
    <w:uiPriority w:val="99"/>
    <w:qFormat/>
    <w:rsid w:val="007D6414"/>
    <w:rPr>
      <w:rFonts w:ascii="Times New Roman" w:eastAsia="Times New Roman" w:hAnsi="Times New Roman" w:cs="Times New Roman"/>
      <w:sz w:val="24"/>
      <w:szCs w:val="24"/>
      <w:lang w:val="x-none" w:eastAsia="ar-SA"/>
    </w:rPr>
  </w:style>
  <w:style w:type="paragraph" w:customStyle="1" w:styleId="313">
    <w:name w:val="Основной текст 31"/>
    <w:basedOn w:val="afff3"/>
    <w:qFormat/>
    <w:rsid w:val="007D6414"/>
    <w:pPr>
      <w:suppressAutoHyphens/>
      <w:spacing w:after="120"/>
      <w:jc w:val="both"/>
    </w:pPr>
    <w:rPr>
      <w:sz w:val="16"/>
      <w:szCs w:val="16"/>
      <w:lang w:eastAsia="ar-SA"/>
    </w:rPr>
  </w:style>
  <w:style w:type="paragraph" w:customStyle="1" w:styleId="affffffff2">
    <w:name w:val="Словарная статья"/>
    <w:basedOn w:val="afff3"/>
    <w:next w:val="afff3"/>
    <w:qFormat/>
    <w:rsid w:val="007D6414"/>
    <w:pPr>
      <w:suppressAutoHyphens/>
      <w:autoSpaceDE w:val="0"/>
      <w:ind w:right="118"/>
      <w:jc w:val="both"/>
    </w:pPr>
    <w:rPr>
      <w:rFonts w:ascii="Arial" w:hAnsi="Arial"/>
      <w:lang w:eastAsia="ar-SA"/>
    </w:rPr>
  </w:style>
  <w:style w:type="paragraph" w:customStyle="1" w:styleId="220">
    <w:name w:val="Основной текст 22"/>
    <w:basedOn w:val="afff3"/>
    <w:qFormat/>
    <w:rsid w:val="007D6414"/>
    <w:pPr>
      <w:suppressAutoHyphens/>
      <w:spacing w:after="120" w:line="480" w:lineRule="auto"/>
      <w:jc w:val="both"/>
    </w:pPr>
    <w:rPr>
      <w:sz w:val="24"/>
      <w:szCs w:val="24"/>
      <w:lang w:eastAsia="ar-SA"/>
    </w:rPr>
  </w:style>
  <w:style w:type="paragraph" w:customStyle="1" w:styleId="221">
    <w:name w:val="Основной текст с отступом 22"/>
    <w:basedOn w:val="afff3"/>
    <w:qFormat/>
    <w:rsid w:val="007D6414"/>
    <w:pPr>
      <w:suppressAutoHyphens/>
      <w:spacing w:after="120" w:line="480" w:lineRule="auto"/>
      <w:ind w:left="283"/>
      <w:jc w:val="both"/>
    </w:pPr>
    <w:rPr>
      <w:sz w:val="24"/>
      <w:szCs w:val="24"/>
      <w:lang w:eastAsia="ar-SA"/>
    </w:rPr>
  </w:style>
  <w:style w:type="paragraph" w:styleId="affffffff3">
    <w:name w:val="TOC Heading"/>
    <w:basedOn w:val="1f8"/>
    <w:next w:val="afff3"/>
    <w:uiPriority w:val="39"/>
    <w:unhideWhenUsed/>
    <w:qFormat/>
    <w:rsid w:val="007D6414"/>
    <w:pPr>
      <w:keepLines/>
      <w:spacing w:before="480" w:after="0" w:line="240" w:lineRule="auto"/>
      <w:outlineLvl w:val="9"/>
    </w:pPr>
    <w:rPr>
      <w:rFonts w:asciiTheme="majorHAnsi" w:eastAsiaTheme="majorEastAsia" w:hAnsiTheme="majorHAnsi" w:cstheme="majorBidi"/>
      <w:bCs/>
      <w:color w:val="365F91" w:themeColor="accent1" w:themeShade="BF"/>
      <w:kern w:val="0"/>
      <w:sz w:val="28"/>
      <w:szCs w:val="28"/>
    </w:rPr>
  </w:style>
  <w:style w:type="paragraph" w:styleId="2f4">
    <w:name w:val="toc 2"/>
    <w:basedOn w:val="afff3"/>
    <w:next w:val="afff3"/>
    <w:qFormat/>
    <w:rsid w:val="007D6414"/>
    <w:pPr>
      <w:suppressAutoHyphens/>
    </w:pPr>
    <w:rPr>
      <w:rFonts w:ascii="Calibri" w:hAnsi="Calibri"/>
      <w:b/>
      <w:bCs/>
      <w:smallCaps/>
      <w:sz w:val="22"/>
      <w:szCs w:val="22"/>
      <w:lang w:eastAsia="ar-SA"/>
    </w:rPr>
  </w:style>
  <w:style w:type="paragraph" w:styleId="3fb">
    <w:name w:val="toc 3"/>
    <w:aliases w:val="Оглавление 3 Знак Знак,Основной текст с отступом 3 Знак1 Знак Знак,Оглавление 3 Знак Знак Знак Знак,Основной текст с отступом 3 Знак1 Знак Знак Знак Знак,Оглавление 3 Знак Знак Знак Знак Знак Знак"/>
    <w:basedOn w:val="afff3"/>
    <w:next w:val="afff3"/>
    <w:qFormat/>
    <w:rsid w:val="007D6414"/>
    <w:pPr>
      <w:suppressAutoHyphens/>
    </w:pPr>
    <w:rPr>
      <w:rFonts w:ascii="Calibri" w:hAnsi="Calibri"/>
      <w:smallCaps/>
      <w:sz w:val="22"/>
      <w:szCs w:val="22"/>
      <w:lang w:eastAsia="ar-SA"/>
    </w:rPr>
  </w:style>
  <w:style w:type="paragraph" w:styleId="4f0">
    <w:name w:val="toc 4"/>
    <w:basedOn w:val="afff3"/>
    <w:next w:val="afff3"/>
    <w:rsid w:val="007D6414"/>
    <w:pPr>
      <w:suppressAutoHyphens/>
    </w:pPr>
    <w:rPr>
      <w:rFonts w:ascii="Calibri" w:hAnsi="Calibri"/>
      <w:sz w:val="22"/>
      <w:szCs w:val="22"/>
      <w:lang w:eastAsia="ar-SA"/>
    </w:rPr>
  </w:style>
  <w:style w:type="paragraph" w:styleId="55">
    <w:name w:val="toc 5"/>
    <w:basedOn w:val="afff3"/>
    <w:next w:val="afff3"/>
    <w:rsid w:val="007D6414"/>
    <w:pPr>
      <w:suppressAutoHyphens/>
    </w:pPr>
    <w:rPr>
      <w:rFonts w:ascii="Calibri" w:hAnsi="Calibri"/>
      <w:sz w:val="22"/>
      <w:szCs w:val="22"/>
      <w:lang w:eastAsia="ar-SA"/>
    </w:rPr>
  </w:style>
  <w:style w:type="paragraph" w:styleId="62">
    <w:name w:val="toc 6"/>
    <w:basedOn w:val="afff3"/>
    <w:next w:val="afff3"/>
    <w:rsid w:val="007D6414"/>
    <w:pPr>
      <w:suppressAutoHyphens/>
    </w:pPr>
    <w:rPr>
      <w:rFonts w:ascii="Calibri" w:hAnsi="Calibri"/>
      <w:sz w:val="22"/>
      <w:szCs w:val="22"/>
      <w:lang w:eastAsia="ar-SA"/>
    </w:rPr>
  </w:style>
  <w:style w:type="paragraph" w:styleId="71">
    <w:name w:val="toc 7"/>
    <w:basedOn w:val="afff3"/>
    <w:next w:val="afff3"/>
    <w:link w:val="72"/>
    <w:rsid w:val="007D6414"/>
    <w:pPr>
      <w:suppressAutoHyphens/>
    </w:pPr>
    <w:rPr>
      <w:rFonts w:ascii="Calibri" w:hAnsi="Calibri"/>
      <w:sz w:val="22"/>
      <w:szCs w:val="22"/>
      <w:lang w:eastAsia="ar-SA"/>
    </w:rPr>
  </w:style>
  <w:style w:type="paragraph" w:styleId="81">
    <w:name w:val="toc 8"/>
    <w:basedOn w:val="afff3"/>
    <w:next w:val="afff3"/>
    <w:rsid w:val="007D6414"/>
    <w:pPr>
      <w:suppressAutoHyphens/>
    </w:pPr>
    <w:rPr>
      <w:rFonts w:ascii="Calibri" w:hAnsi="Calibri"/>
      <w:sz w:val="22"/>
      <w:szCs w:val="22"/>
      <w:lang w:eastAsia="ar-SA"/>
    </w:rPr>
  </w:style>
  <w:style w:type="paragraph" w:styleId="92">
    <w:name w:val="toc 9"/>
    <w:basedOn w:val="afff3"/>
    <w:next w:val="afff3"/>
    <w:rsid w:val="007D6414"/>
    <w:pPr>
      <w:suppressAutoHyphens/>
    </w:pPr>
    <w:rPr>
      <w:rFonts w:ascii="Calibri" w:hAnsi="Calibri"/>
      <w:sz w:val="22"/>
      <w:szCs w:val="22"/>
      <w:lang w:eastAsia="ar-SA"/>
    </w:rPr>
  </w:style>
  <w:style w:type="paragraph" w:customStyle="1" w:styleId="affffffff4">
    <w:name w:val="Знак Знак Знак Знак Знак Знак Знак Знак Знак"/>
    <w:basedOn w:val="afff3"/>
    <w:qFormat/>
    <w:rsid w:val="007D6414"/>
    <w:pPr>
      <w:tabs>
        <w:tab w:val="left" w:pos="432"/>
      </w:tabs>
      <w:suppressAutoHyphens/>
      <w:spacing w:before="120" w:after="160"/>
      <w:ind w:left="432" w:hanging="432"/>
      <w:jc w:val="both"/>
    </w:pPr>
    <w:rPr>
      <w:rFonts w:ascii="Arial" w:hAnsi="Arial"/>
      <w:b/>
      <w:bCs/>
      <w:caps/>
      <w:sz w:val="32"/>
      <w:szCs w:val="32"/>
      <w:lang w:val="en-US" w:eastAsia="ar-SA"/>
    </w:rPr>
  </w:style>
  <w:style w:type="paragraph" w:customStyle="1" w:styleId="ConsPlusNormal2">
    <w:name w:val="ConsPlusNormal Знак Знак"/>
    <w:qFormat/>
    <w:rsid w:val="007D6414"/>
    <w:pPr>
      <w:suppressAutoHyphens/>
      <w:autoSpaceDE w:val="0"/>
      <w:ind w:firstLine="720"/>
    </w:pPr>
    <w:rPr>
      <w:rFonts w:ascii="Arial" w:eastAsia="Arial" w:hAnsi="Arial" w:cs="Arial"/>
      <w:lang w:eastAsia="ar-SA"/>
    </w:rPr>
  </w:style>
  <w:style w:type="paragraph" w:customStyle="1" w:styleId="affffffff5">
    <w:name w:val="Знак Знак Знак Знак"/>
    <w:basedOn w:val="afff3"/>
    <w:qFormat/>
    <w:rsid w:val="007D6414"/>
    <w:pPr>
      <w:suppressAutoHyphens/>
      <w:spacing w:before="280" w:after="280"/>
      <w:jc w:val="both"/>
    </w:pPr>
    <w:rPr>
      <w:rFonts w:ascii="Tahoma" w:hAnsi="Tahoma"/>
      <w:lang w:val="en-US" w:eastAsia="ar-SA"/>
    </w:rPr>
  </w:style>
  <w:style w:type="paragraph" w:customStyle="1" w:styleId="affffffff6">
    <w:name w:val="Знак"/>
    <w:basedOn w:val="afff3"/>
    <w:qFormat/>
    <w:rsid w:val="007D6414"/>
    <w:pPr>
      <w:suppressAutoHyphens/>
      <w:spacing w:after="160" w:line="240" w:lineRule="exact"/>
      <w:jc w:val="center"/>
    </w:pPr>
    <w:rPr>
      <w:rFonts w:eastAsia="SimSun"/>
      <w:b/>
      <w:sz w:val="28"/>
      <w:szCs w:val="24"/>
      <w:lang w:val="en-US" w:eastAsia="ar-SA"/>
    </w:rPr>
  </w:style>
  <w:style w:type="paragraph" w:customStyle="1" w:styleId="caaieiaie4">
    <w:name w:val="caaieiaie 4"/>
    <w:basedOn w:val="afff3"/>
    <w:next w:val="afff3"/>
    <w:qFormat/>
    <w:rsid w:val="007D6414"/>
    <w:pPr>
      <w:widowControl w:val="0"/>
      <w:suppressAutoHyphens/>
      <w:overflowPunct w:val="0"/>
      <w:autoSpaceDE w:val="0"/>
      <w:jc w:val="center"/>
      <w:textAlignment w:val="baseline"/>
    </w:pPr>
    <w:rPr>
      <w:b/>
      <w:kern w:val="1"/>
      <w:sz w:val="24"/>
      <w:lang w:eastAsia="ar-SA"/>
    </w:rPr>
  </w:style>
  <w:style w:type="paragraph" w:customStyle="1" w:styleId="1fff0">
    <w:name w:val="Маркер1"/>
    <w:basedOn w:val="afff3"/>
    <w:qFormat/>
    <w:rsid w:val="007D6414"/>
    <w:pPr>
      <w:tabs>
        <w:tab w:val="left" w:pos="360"/>
      </w:tabs>
      <w:suppressAutoHyphens/>
      <w:spacing w:before="120" w:line="300" w:lineRule="atLeast"/>
      <w:jc w:val="both"/>
    </w:pPr>
    <w:rPr>
      <w:sz w:val="24"/>
      <w:lang w:eastAsia="ar-SA"/>
    </w:rPr>
  </w:style>
  <w:style w:type="paragraph" w:customStyle="1" w:styleId="1fff1">
    <w:name w:val="Стиль1"/>
    <w:basedOn w:val="afff3"/>
    <w:link w:val="1fff2"/>
    <w:qFormat/>
    <w:rsid w:val="007D6414"/>
    <w:pPr>
      <w:keepNext/>
      <w:keepLines/>
      <w:widowControl w:val="0"/>
      <w:suppressLineNumbers/>
      <w:tabs>
        <w:tab w:val="left" w:pos="5184"/>
      </w:tabs>
      <w:suppressAutoHyphens/>
      <w:spacing w:after="60"/>
      <w:ind w:left="432" w:hanging="432"/>
    </w:pPr>
    <w:rPr>
      <w:b/>
      <w:sz w:val="28"/>
      <w:szCs w:val="24"/>
      <w:lang w:val="x-none" w:eastAsia="ar-SA"/>
    </w:rPr>
  </w:style>
  <w:style w:type="paragraph" w:customStyle="1" w:styleId="02statia2">
    <w:name w:val="02statia2"/>
    <w:basedOn w:val="afff3"/>
    <w:qFormat/>
    <w:rsid w:val="007D6414"/>
    <w:pPr>
      <w:spacing w:before="120" w:line="320" w:lineRule="atLeast"/>
      <w:ind w:left="2020" w:hanging="880"/>
      <w:jc w:val="both"/>
    </w:pPr>
    <w:rPr>
      <w:rFonts w:ascii="GaramondNarrowC" w:hAnsi="GaramondNarrowC"/>
      <w:color w:val="000000"/>
      <w:sz w:val="21"/>
      <w:szCs w:val="21"/>
    </w:rPr>
  </w:style>
  <w:style w:type="paragraph" w:styleId="affffffff7">
    <w:name w:val="Note Heading"/>
    <w:basedOn w:val="afff3"/>
    <w:next w:val="afff3"/>
    <w:link w:val="affffffff8"/>
    <w:uiPriority w:val="99"/>
    <w:qFormat/>
    <w:rsid w:val="007D6414"/>
    <w:pPr>
      <w:spacing w:after="60"/>
      <w:jc w:val="both"/>
    </w:pPr>
    <w:rPr>
      <w:sz w:val="24"/>
      <w:szCs w:val="24"/>
      <w:lang w:val="x-none" w:eastAsia="x-none"/>
    </w:rPr>
  </w:style>
  <w:style w:type="character" w:customStyle="1" w:styleId="affffffff8">
    <w:name w:val="Заголовок записки Знак"/>
    <w:basedOn w:val="afff4"/>
    <w:link w:val="affffffff7"/>
    <w:uiPriority w:val="99"/>
    <w:qFormat/>
    <w:rsid w:val="007D6414"/>
    <w:rPr>
      <w:rFonts w:ascii="Times New Roman" w:eastAsia="Times New Roman" w:hAnsi="Times New Roman" w:cs="Times New Roman"/>
      <w:sz w:val="24"/>
      <w:szCs w:val="24"/>
      <w:lang w:val="x-none" w:eastAsia="x-none"/>
    </w:rPr>
  </w:style>
  <w:style w:type="character" w:customStyle="1" w:styleId="214">
    <w:name w:val="Основной текст с отступом 2 Знак1"/>
    <w:uiPriority w:val="99"/>
    <w:qFormat/>
    <w:rsid w:val="007D6414"/>
    <w:rPr>
      <w:sz w:val="24"/>
      <w:szCs w:val="24"/>
      <w:lang w:eastAsia="ar-SA"/>
    </w:rPr>
  </w:style>
  <w:style w:type="paragraph" w:customStyle="1" w:styleId="Style3">
    <w:name w:val="Style3"/>
    <w:basedOn w:val="afff3"/>
    <w:uiPriority w:val="99"/>
    <w:qFormat/>
    <w:rsid w:val="007D6414"/>
    <w:pPr>
      <w:widowControl w:val="0"/>
      <w:autoSpaceDE w:val="0"/>
      <w:autoSpaceDN w:val="0"/>
      <w:adjustRightInd w:val="0"/>
      <w:spacing w:line="283" w:lineRule="exact"/>
    </w:pPr>
    <w:rPr>
      <w:sz w:val="24"/>
      <w:szCs w:val="24"/>
    </w:rPr>
  </w:style>
  <w:style w:type="character" w:customStyle="1" w:styleId="iceouttxt5">
    <w:name w:val="iceouttxt5"/>
    <w:qFormat/>
    <w:rsid w:val="007D6414"/>
    <w:rPr>
      <w:rFonts w:ascii="Arial" w:hAnsi="Arial" w:cs="Arial" w:hint="default"/>
      <w:color w:val="666666"/>
      <w:sz w:val="17"/>
      <w:szCs w:val="17"/>
    </w:rPr>
  </w:style>
  <w:style w:type="character" w:styleId="affffffff9">
    <w:name w:val="Intense Emphasis"/>
    <w:uiPriority w:val="21"/>
    <w:qFormat/>
    <w:rsid w:val="007D6414"/>
    <w:rPr>
      <w:b/>
      <w:bCs/>
      <w:i/>
      <w:iCs/>
      <w:color w:val="5B9BD5"/>
    </w:rPr>
  </w:style>
  <w:style w:type="paragraph" w:customStyle="1" w:styleId="Style30">
    <w:name w:val="Style30"/>
    <w:basedOn w:val="afff3"/>
    <w:uiPriority w:val="99"/>
    <w:qFormat/>
    <w:rsid w:val="007D6414"/>
    <w:pPr>
      <w:widowControl w:val="0"/>
      <w:suppressAutoHyphens/>
      <w:autoSpaceDE w:val="0"/>
      <w:spacing w:line="274" w:lineRule="exact"/>
      <w:ind w:firstLine="682"/>
    </w:pPr>
    <w:rPr>
      <w:sz w:val="24"/>
      <w:szCs w:val="24"/>
      <w:lang w:eastAsia="ar-SA"/>
    </w:rPr>
  </w:style>
  <w:style w:type="character" w:customStyle="1" w:styleId="Default0">
    <w:name w:val="Default Знак"/>
    <w:link w:val="Default"/>
    <w:qFormat/>
    <w:locked/>
    <w:rsid w:val="007D6414"/>
    <w:rPr>
      <w:rFonts w:ascii="Times New Roman" w:eastAsia="Calibri" w:hAnsi="Times New Roman" w:cs="Times New Roman"/>
      <w:color w:val="000000"/>
      <w:sz w:val="24"/>
      <w:szCs w:val="24"/>
      <w:lang w:eastAsia="ru-RU"/>
    </w:rPr>
  </w:style>
  <w:style w:type="paragraph" w:customStyle="1" w:styleId="2f5">
    <w:name w:val="Обычный2"/>
    <w:qFormat/>
    <w:rsid w:val="007D6414"/>
    <w:pPr>
      <w:suppressAutoHyphens/>
    </w:pPr>
    <w:rPr>
      <w:rFonts w:ascii="Times New Roman" w:eastAsia="Times New Roman" w:hAnsi="Times New Roman" w:cs="Times New Roman"/>
      <w:sz w:val="24"/>
      <w:lang w:eastAsia="ru-RU"/>
    </w:rPr>
  </w:style>
  <w:style w:type="character" w:customStyle="1" w:styleId="iceouttxtviewinfo">
    <w:name w:val="iceouttxt viewinfo"/>
    <w:qFormat/>
    <w:rsid w:val="007D6414"/>
    <w:rPr>
      <w:rFonts w:cs="Times New Roman"/>
    </w:rPr>
  </w:style>
  <w:style w:type="character" w:customStyle="1" w:styleId="314">
    <w:name w:val="Основной текст с отступом 3 Знак1"/>
    <w:basedOn w:val="afff4"/>
    <w:uiPriority w:val="99"/>
    <w:qFormat/>
    <w:rsid w:val="007D6414"/>
    <w:rPr>
      <w:rFonts w:ascii="Calibri" w:eastAsia="Times New Roman" w:hAnsi="Calibri" w:cs="Times New Roman"/>
      <w:sz w:val="16"/>
      <w:szCs w:val="16"/>
      <w:lang w:eastAsia="ru-RU"/>
    </w:rPr>
  </w:style>
  <w:style w:type="character" w:customStyle="1" w:styleId="215">
    <w:name w:val="Основной текст 2 Знак1"/>
    <w:basedOn w:val="afff4"/>
    <w:uiPriority w:val="99"/>
    <w:qFormat/>
    <w:rsid w:val="007D6414"/>
    <w:rPr>
      <w:rFonts w:ascii="Calibri" w:eastAsia="Times New Roman" w:hAnsi="Calibri" w:cs="Times New Roman"/>
      <w:lang w:eastAsia="ru-RU"/>
    </w:rPr>
  </w:style>
  <w:style w:type="paragraph" w:styleId="affffffffa">
    <w:name w:val="Block Text"/>
    <w:basedOn w:val="afff3"/>
    <w:qFormat/>
    <w:rsid w:val="007D6414"/>
    <w:pPr>
      <w:ind w:left="-284" w:right="-428"/>
      <w:jc w:val="both"/>
    </w:pPr>
    <w:rPr>
      <w:b/>
      <w:sz w:val="28"/>
    </w:rPr>
  </w:style>
  <w:style w:type="character" w:customStyle="1" w:styleId="FontStyle16">
    <w:name w:val="Font Style16"/>
    <w:uiPriority w:val="99"/>
    <w:qFormat/>
    <w:rsid w:val="007D6414"/>
    <w:rPr>
      <w:rFonts w:ascii="Georgia" w:hAnsi="Georgia" w:cs="Georgia"/>
      <w:sz w:val="8"/>
      <w:szCs w:val="8"/>
    </w:rPr>
  </w:style>
  <w:style w:type="paragraph" w:customStyle="1" w:styleId="xl63">
    <w:name w:val="xl63"/>
    <w:basedOn w:val="afff3"/>
    <w:qFormat/>
    <w:rsid w:val="007D6414"/>
    <w:pPr>
      <w:spacing w:before="100" w:beforeAutospacing="1" w:after="100" w:afterAutospacing="1"/>
    </w:pPr>
    <w:rPr>
      <w:rFonts w:ascii="Arial" w:hAnsi="Arial" w:cs="Arial"/>
      <w:sz w:val="24"/>
      <w:szCs w:val="24"/>
    </w:rPr>
  </w:style>
  <w:style w:type="paragraph" w:customStyle="1" w:styleId="xl64">
    <w:name w:val="xl64"/>
    <w:basedOn w:val="afff3"/>
    <w:qFormat/>
    <w:rsid w:val="007D641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2"/>
      <w:szCs w:val="22"/>
    </w:rPr>
  </w:style>
  <w:style w:type="paragraph" w:customStyle="1" w:styleId="xl65">
    <w:name w:val="xl65"/>
    <w:basedOn w:val="afff3"/>
    <w:qFormat/>
    <w:rsid w:val="007D6414"/>
    <w:pPr>
      <w:pBdr>
        <w:top w:val="single" w:sz="4" w:space="0" w:color="000000"/>
        <w:left w:val="single" w:sz="4" w:space="0" w:color="000000"/>
        <w:bottom w:val="single" w:sz="4" w:space="0" w:color="000000"/>
        <w:right w:val="single" w:sz="4" w:space="0" w:color="000000"/>
      </w:pBdr>
      <w:shd w:val="clear" w:color="EFEFEF" w:fill="FF0000"/>
      <w:spacing w:before="100" w:beforeAutospacing="1" w:after="100" w:afterAutospacing="1"/>
      <w:jc w:val="center"/>
      <w:textAlignment w:val="center"/>
    </w:pPr>
    <w:rPr>
      <w:sz w:val="24"/>
      <w:szCs w:val="24"/>
    </w:rPr>
  </w:style>
  <w:style w:type="paragraph" w:customStyle="1" w:styleId="xl66">
    <w:name w:val="xl66"/>
    <w:basedOn w:val="afff3"/>
    <w:qFormat/>
    <w:rsid w:val="007D6414"/>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sz w:val="24"/>
      <w:szCs w:val="24"/>
    </w:rPr>
  </w:style>
  <w:style w:type="paragraph" w:customStyle="1" w:styleId="xl67">
    <w:name w:val="xl67"/>
    <w:basedOn w:val="afff3"/>
    <w:qFormat/>
    <w:rsid w:val="007D6414"/>
    <w:pPr>
      <w:pBdr>
        <w:top w:val="single" w:sz="4" w:space="0" w:color="000000"/>
        <w:left w:val="single" w:sz="8" w:space="0" w:color="auto"/>
        <w:bottom w:val="single" w:sz="4" w:space="0" w:color="000000"/>
        <w:right w:val="single" w:sz="4" w:space="0" w:color="000000"/>
      </w:pBdr>
      <w:shd w:val="clear" w:color="00FF00" w:fill="FFFFFF"/>
      <w:spacing w:before="100" w:beforeAutospacing="1" w:after="100" w:afterAutospacing="1"/>
    </w:pPr>
    <w:rPr>
      <w:sz w:val="24"/>
      <w:szCs w:val="24"/>
    </w:rPr>
  </w:style>
  <w:style w:type="paragraph" w:customStyle="1" w:styleId="Web">
    <w:name w:val="Обычный (Web)"/>
    <w:basedOn w:val="afff3"/>
    <w:link w:val="Web0"/>
    <w:qFormat/>
    <w:rsid w:val="007D6414"/>
    <w:pPr>
      <w:spacing w:before="100" w:beforeAutospacing="1" w:after="100" w:afterAutospacing="1"/>
    </w:pPr>
    <w:rPr>
      <w:sz w:val="24"/>
      <w:szCs w:val="24"/>
      <w:lang w:val="x-none" w:eastAsia="x-none"/>
    </w:rPr>
  </w:style>
  <w:style w:type="paragraph" w:customStyle="1" w:styleId="affffffffb">
    <w:name w:val="Обычный.Название подразделения"/>
    <w:uiPriority w:val="99"/>
    <w:qFormat/>
    <w:rsid w:val="007D6414"/>
    <w:rPr>
      <w:rFonts w:ascii="SchoolBook" w:eastAsia="Times New Roman" w:hAnsi="SchoolBook" w:cs="Times New Roman"/>
      <w:sz w:val="28"/>
      <w:lang w:eastAsia="ru-RU"/>
    </w:rPr>
  </w:style>
  <w:style w:type="character" w:customStyle="1" w:styleId="FontStyle13">
    <w:name w:val="Font Style13"/>
    <w:uiPriority w:val="99"/>
    <w:qFormat/>
    <w:rsid w:val="007D6414"/>
    <w:rPr>
      <w:rFonts w:ascii="Times New Roman" w:hAnsi="Times New Roman" w:cs="Times New Roman" w:hint="default"/>
      <w:sz w:val="26"/>
      <w:szCs w:val="26"/>
    </w:rPr>
  </w:style>
  <w:style w:type="paragraph" w:styleId="2f6">
    <w:name w:val="List 2"/>
    <w:basedOn w:val="afff3"/>
    <w:rsid w:val="007D6414"/>
    <w:pPr>
      <w:widowControl w:val="0"/>
      <w:ind w:left="566" w:hanging="283"/>
      <w:jc w:val="both"/>
    </w:pPr>
    <w:rPr>
      <w:sz w:val="24"/>
      <w:szCs w:val="24"/>
    </w:rPr>
  </w:style>
  <w:style w:type="paragraph" w:styleId="3fc">
    <w:name w:val="List 3"/>
    <w:basedOn w:val="afff3"/>
    <w:uiPriority w:val="99"/>
    <w:rsid w:val="007D6414"/>
    <w:pPr>
      <w:ind w:left="849" w:hanging="283"/>
    </w:pPr>
    <w:rPr>
      <w:sz w:val="24"/>
      <w:szCs w:val="24"/>
    </w:rPr>
  </w:style>
  <w:style w:type="paragraph" w:customStyle="1" w:styleId="2f7">
    <w:name w:val="Стиль2"/>
    <w:basedOn w:val="2f8"/>
    <w:link w:val="2f9"/>
    <w:qFormat/>
    <w:rsid w:val="007D6414"/>
    <w:pPr>
      <w:keepNext/>
      <w:keepLines/>
      <w:widowControl w:val="0"/>
      <w:suppressLineNumbers/>
      <w:suppressAutoHyphens/>
      <w:spacing w:after="60"/>
      <w:ind w:left="0" w:firstLine="0"/>
      <w:jc w:val="both"/>
    </w:pPr>
    <w:rPr>
      <w:b/>
      <w:szCs w:val="20"/>
      <w:lang w:val="x-none" w:eastAsia="x-none"/>
    </w:rPr>
  </w:style>
  <w:style w:type="paragraph" w:styleId="2f8">
    <w:name w:val="List Number 2"/>
    <w:basedOn w:val="afff3"/>
    <w:link w:val="2fa"/>
    <w:qFormat/>
    <w:rsid w:val="007D6414"/>
    <w:pPr>
      <w:tabs>
        <w:tab w:val="num" w:pos="360"/>
      </w:tabs>
      <w:ind w:left="360" w:hanging="360"/>
    </w:pPr>
    <w:rPr>
      <w:sz w:val="24"/>
      <w:szCs w:val="24"/>
    </w:rPr>
  </w:style>
  <w:style w:type="paragraph" w:styleId="affffffffc">
    <w:name w:val="Salutation"/>
    <w:basedOn w:val="afff3"/>
    <w:next w:val="afff3"/>
    <w:link w:val="affffffffd"/>
    <w:rsid w:val="007D6414"/>
    <w:rPr>
      <w:sz w:val="24"/>
      <w:szCs w:val="24"/>
      <w:lang w:val="x-none" w:eastAsia="x-none"/>
    </w:rPr>
  </w:style>
  <w:style w:type="character" w:customStyle="1" w:styleId="affffffffd">
    <w:name w:val="Приветствие Знак"/>
    <w:basedOn w:val="afff4"/>
    <w:link w:val="affffffffc"/>
    <w:qFormat/>
    <w:rsid w:val="007D6414"/>
    <w:rPr>
      <w:rFonts w:ascii="Times New Roman" w:eastAsia="Times New Roman" w:hAnsi="Times New Roman" w:cs="Times New Roman"/>
      <w:sz w:val="24"/>
      <w:szCs w:val="24"/>
      <w:lang w:val="x-none" w:eastAsia="x-none"/>
    </w:rPr>
  </w:style>
  <w:style w:type="paragraph" w:styleId="2fb">
    <w:name w:val="List Continue 2"/>
    <w:basedOn w:val="afff3"/>
    <w:qFormat/>
    <w:rsid w:val="007D6414"/>
    <w:pPr>
      <w:spacing w:after="120"/>
      <w:ind w:left="566"/>
    </w:pPr>
    <w:rPr>
      <w:sz w:val="24"/>
      <w:szCs w:val="24"/>
    </w:rPr>
  </w:style>
  <w:style w:type="paragraph" w:styleId="1fff3">
    <w:name w:val="index 1"/>
    <w:basedOn w:val="afff3"/>
    <w:next w:val="afff3"/>
    <w:autoRedefine/>
    <w:uiPriority w:val="99"/>
    <w:qFormat/>
    <w:rsid w:val="007D6414"/>
    <w:pPr>
      <w:ind w:left="240" w:hanging="240"/>
    </w:pPr>
    <w:rPr>
      <w:sz w:val="18"/>
      <w:szCs w:val="18"/>
    </w:rPr>
  </w:style>
  <w:style w:type="paragraph" w:styleId="2fc">
    <w:name w:val="index 2"/>
    <w:basedOn w:val="afff3"/>
    <w:next w:val="afff3"/>
    <w:autoRedefine/>
    <w:uiPriority w:val="99"/>
    <w:qFormat/>
    <w:rsid w:val="007D6414"/>
    <w:pPr>
      <w:ind w:left="480" w:hanging="240"/>
    </w:pPr>
    <w:rPr>
      <w:sz w:val="18"/>
      <w:szCs w:val="18"/>
    </w:rPr>
  </w:style>
  <w:style w:type="paragraph" w:styleId="3fd">
    <w:name w:val="index 3"/>
    <w:basedOn w:val="afff3"/>
    <w:next w:val="afff3"/>
    <w:autoRedefine/>
    <w:uiPriority w:val="99"/>
    <w:qFormat/>
    <w:rsid w:val="007D6414"/>
    <w:pPr>
      <w:ind w:left="720" w:hanging="240"/>
    </w:pPr>
    <w:rPr>
      <w:sz w:val="18"/>
      <w:szCs w:val="18"/>
    </w:rPr>
  </w:style>
  <w:style w:type="paragraph" w:styleId="4f1">
    <w:name w:val="index 4"/>
    <w:basedOn w:val="afff3"/>
    <w:next w:val="afff3"/>
    <w:autoRedefine/>
    <w:uiPriority w:val="99"/>
    <w:qFormat/>
    <w:rsid w:val="007D6414"/>
    <w:pPr>
      <w:ind w:left="960" w:hanging="240"/>
    </w:pPr>
    <w:rPr>
      <w:sz w:val="18"/>
      <w:szCs w:val="18"/>
    </w:rPr>
  </w:style>
  <w:style w:type="paragraph" w:styleId="56">
    <w:name w:val="index 5"/>
    <w:basedOn w:val="afff3"/>
    <w:next w:val="afff3"/>
    <w:autoRedefine/>
    <w:uiPriority w:val="99"/>
    <w:qFormat/>
    <w:rsid w:val="007D6414"/>
    <w:pPr>
      <w:ind w:left="1200" w:hanging="240"/>
    </w:pPr>
    <w:rPr>
      <w:sz w:val="18"/>
      <w:szCs w:val="18"/>
    </w:rPr>
  </w:style>
  <w:style w:type="paragraph" w:styleId="63">
    <w:name w:val="index 6"/>
    <w:basedOn w:val="afff3"/>
    <w:next w:val="afff3"/>
    <w:autoRedefine/>
    <w:uiPriority w:val="99"/>
    <w:qFormat/>
    <w:rsid w:val="007D6414"/>
    <w:pPr>
      <w:ind w:left="1440" w:hanging="240"/>
    </w:pPr>
    <w:rPr>
      <w:sz w:val="18"/>
      <w:szCs w:val="18"/>
    </w:rPr>
  </w:style>
  <w:style w:type="paragraph" w:styleId="73">
    <w:name w:val="index 7"/>
    <w:basedOn w:val="afff3"/>
    <w:next w:val="afff3"/>
    <w:autoRedefine/>
    <w:uiPriority w:val="99"/>
    <w:qFormat/>
    <w:rsid w:val="007D6414"/>
    <w:pPr>
      <w:ind w:left="1680" w:hanging="240"/>
    </w:pPr>
    <w:rPr>
      <w:sz w:val="18"/>
      <w:szCs w:val="18"/>
    </w:rPr>
  </w:style>
  <w:style w:type="paragraph" w:styleId="82">
    <w:name w:val="index 8"/>
    <w:basedOn w:val="afff3"/>
    <w:next w:val="afff3"/>
    <w:autoRedefine/>
    <w:uiPriority w:val="99"/>
    <w:qFormat/>
    <w:rsid w:val="007D6414"/>
    <w:pPr>
      <w:ind w:left="1920" w:hanging="240"/>
    </w:pPr>
    <w:rPr>
      <w:sz w:val="18"/>
      <w:szCs w:val="18"/>
    </w:rPr>
  </w:style>
  <w:style w:type="paragraph" w:styleId="93">
    <w:name w:val="index 9"/>
    <w:basedOn w:val="afff3"/>
    <w:next w:val="afff3"/>
    <w:autoRedefine/>
    <w:uiPriority w:val="99"/>
    <w:qFormat/>
    <w:rsid w:val="007D6414"/>
    <w:pPr>
      <w:ind w:left="2160" w:hanging="240"/>
    </w:pPr>
    <w:rPr>
      <w:sz w:val="18"/>
      <w:szCs w:val="18"/>
    </w:rPr>
  </w:style>
  <w:style w:type="paragraph" w:styleId="affffffffe">
    <w:name w:val="index heading"/>
    <w:basedOn w:val="afff3"/>
    <w:next w:val="1fff3"/>
    <w:uiPriority w:val="99"/>
    <w:qFormat/>
    <w:rsid w:val="007D6414"/>
    <w:pPr>
      <w:spacing w:before="240" w:after="120"/>
      <w:jc w:val="center"/>
    </w:pPr>
    <w:rPr>
      <w:b/>
      <w:bCs/>
      <w:sz w:val="26"/>
      <w:szCs w:val="26"/>
    </w:rPr>
  </w:style>
  <w:style w:type="paragraph" w:customStyle="1" w:styleId="FR1">
    <w:name w:val="FR1"/>
    <w:qFormat/>
    <w:rsid w:val="007D6414"/>
    <w:pPr>
      <w:widowControl w:val="0"/>
      <w:spacing w:before="160" w:line="300" w:lineRule="auto"/>
      <w:jc w:val="center"/>
    </w:pPr>
    <w:rPr>
      <w:rFonts w:ascii="Arial" w:eastAsia="Times New Roman" w:hAnsi="Arial" w:cs="Times New Roman"/>
      <w:snapToGrid w:val="0"/>
      <w:sz w:val="16"/>
      <w:lang w:eastAsia="ru-RU"/>
    </w:rPr>
  </w:style>
  <w:style w:type="paragraph" w:customStyle="1" w:styleId="1fff4">
    <w:name w:val="Знак Знак Знак Знак Знак Знак Знак Знак Знак Знак Знак Знак Знак Знак Знак1 Знак Знак Знак Знак Знак Знак Знак"/>
    <w:basedOn w:val="afff3"/>
    <w:uiPriority w:val="99"/>
    <w:qFormat/>
    <w:rsid w:val="007D6414"/>
    <w:pPr>
      <w:spacing w:after="160" w:line="240" w:lineRule="exact"/>
    </w:pPr>
    <w:rPr>
      <w:rFonts w:ascii="Verdana" w:hAnsi="Verdana"/>
      <w:sz w:val="24"/>
      <w:szCs w:val="24"/>
      <w:lang w:val="en-US"/>
    </w:rPr>
  </w:style>
  <w:style w:type="paragraph" w:customStyle="1" w:styleId="afffffffff">
    <w:name w:val="Знак Знак Знак Знак Знак Знак Знак"/>
    <w:basedOn w:val="afff3"/>
    <w:qFormat/>
    <w:rsid w:val="007D6414"/>
    <w:pPr>
      <w:spacing w:after="160" w:line="240" w:lineRule="exact"/>
    </w:pPr>
    <w:rPr>
      <w:rFonts w:ascii="Verdana" w:hAnsi="Verdana"/>
      <w:sz w:val="24"/>
      <w:szCs w:val="24"/>
      <w:lang w:val="en-US"/>
    </w:rPr>
  </w:style>
  <w:style w:type="paragraph" w:customStyle="1" w:styleId="-2">
    <w:name w:val="Спис-2"/>
    <w:basedOn w:val="afff3"/>
    <w:uiPriority w:val="99"/>
    <w:qFormat/>
    <w:rsid w:val="007D6414"/>
    <w:pPr>
      <w:widowControl w:val="0"/>
      <w:numPr>
        <w:numId w:val="5"/>
      </w:numPr>
      <w:jc w:val="both"/>
    </w:pPr>
    <w:rPr>
      <w:rFonts w:ascii="a_Timer" w:hAnsi="a_Timer"/>
      <w:sz w:val="24"/>
    </w:rPr>
  </w:style>
  <w:style w:type="paragraph" w:customStyle="1" w:styleId="57">
    <w:name w:val="Основной текст5"/>
    <w:basedOn w:val="afff3"/>
    <w:uiPriority w:val="99"/>
    <w:qFormat/>
    <w:rsid w:val="007D6414"/>
    <w:pPr>
      <w:shd w:val="clear" w:color="auto" w:fill="FFFFFF"/>
      <w:spacing w:line="0" w:lineRule="atLeast"/>
      <w:jc w:val="right"/>
    </w:pPr>
    <w:rPr>
      <w:rFonts w:ascii="Calibri" w:hAnsi="Calibri"/>
      <w:sz w:val="19"/>
      <w:szCs w:val="19"/>
    </w:rPr>
  </w:style>
  <w:style w:type="paragraph" w:customStyle="1" w:styleId="afffffffff0">
    <w:name w:val="Обычный таблица"/>
    <w:basedOn w:val="afff3"/>
    <w:uiPriority w:val="99"/>
    <w:qFormat/>
    <w:rsid w:val="007D6414"/>
    <w:pPr>
      <w:suppressAutoHyphens/>
    </w:pPr>
    <w:rPr>
      <w:sz w:val="18"/>
      <w:szCs w:val="18"/>
      <w:lang w:eastAsia="zh-CN"/>
    </w:rPr>
  </w:style>
  <w:style w:type="character" w:customStyle="1" w:styleId="315">
    <w:name w:val="Основной текст 3 Знак1"/>
    <w:basedOn w:val="afff4"/>
    <w:uiPriority w:val="99"/>
    <w:qFormat/>
    <w:rsid w:val="007D6414"/>
    <w:rPr>
      <w:rFonts w:ascii="Calibri" w:eastAsia="Times New Roman" w:hAnsi="Calibri" w:cs="Times New Roman"/>
      <w:sz w:val="16"/>
      <w:szCs w:val="16"/>
      <w:lang w:eastAsia="ru-RU"/>
    </w:rPr>
  </w:style>
  <w:style w:type="character" w:customStyle="1" w:styleId="NoSpacingChar">
    <w:name w:val="No Spacing Char"/>
    <w:link w:val="NoSpacing1"/>
    <w:uiPriority w:val="99"/>
    <w:qFormat/>
    <w:locked/>
    <w:rsid w:val="007D6414"/>
    <w:rPr>
      <w:lang w:eastAsia="ru-RU"/>
    </w:rPr>
  </w:style>
  <w:style w:type="paragraph" w:customStyle="1" w:styleId="NoSpacing1">
    <w:name w:val="No Spacing1"/>
    <w:link w:val="NoSpacingChar"/>
    <w:uiPriority w:val="99"/>
    <w:qFormat/>
    <w:rsid w:val="007D6414"/>
    <w:rPr>
      <w:lang w:eastAsia="ru-RU"/>
    </w:rPr>
  </w:style>
  <w:style w:type="character" w:customStyle="1" w:styleId="header-user-name">
    <w:name w:val="header-user-name"/>
    <w:qFormat/>
    <w:rsid w:val="007D6414"/>
  </w:style>
  <w:style w:type="character" w:customStyle="1" w:styleId="blk">
    <w:name w:val="blk"/>
    <w:qFormat/>
    <w:rsid w:val="007D6414"/>
  </w:style>
  <w:style w:type="character" w:customStyle="1" w:styleId="-6">
    <w:name w:val="Интернет-ссылка"/>
    <w:uiPriority w:val="99"/>
    <w:rsid w:val="007D6414"/>
    <w:rPr>
      <w:color w:val="0000FF"/>
      <w:u w:val="single"/>
    </w:rPr>
  </w:style>
  <w:style w:type="character" w:customStyle="1" w:styleId="BodytextTimesNewRoman105ptItalic">
    <w:name w:val="Body text + Times New Roman;10;5 pt;Italic"/>
    <w:qFormat/>
    <w:rsid w:val="007D641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Bodytext">
    <w:name w:val="Body text_"/>
    <w:uiPriority w:val="99"/>
    <w:qFormat/>
    <w:locked/>
    <w:rsid w:val="007D6414"/>
    <w:rPr>
      <w:rFonts w:ascii="Arial" w:eastAsia="Arial" w:hAnsi="Arial" w:cs="Arial"/>
      <w:sz w:val="19"/>
      <w:szCs w:val="19"/>
      <w:shd w:val="clear" w:color="auto" w:fill="FFFFFF"/>
    </w:rPr>
  </w:style>
  <w:style w:type="character" w:customStyle="1" w:styleId="1fff5">
    <w:name w:val="Основной текст Знак1"/>
    <w:aliases w:val=" Знак Знак,b Знак,Body Text Char Знак1"/>
    <w:qFormat/>
    <w:locked/>
    <w:rsid w:val="007D6414"/>
    <w:rPr>
      <w:rFonts w:ascii="Times New Roman" w:eastAsia="Times New Roman" w:hAnsi="Times New Roman" w:cs="Times New Roman"/>
      <w:sz w:val="24"/>
      <w:szCs w:val="24"/>
      <w:lang w:eastAsia="ar-SA"/>
    </w:rPr>
  </w:style>
  <w:style w:type="character" w:customStyle="1" w:styleId="afffffffff1">
    <w:name w:val="Основной шрифт Знак"/>
    <w:qFormat/>
    <w:locked/>
    <w:rsid w:val="007D6414"/>
    <w:rPr>
      <w:rFonts w:ascii="Tahoma" w:eastAsia="Times New Roman" w:hAnsi="Tahoma" w:cs="Times New Roman"/>
      <w:sz w:val="24"/>
      <w:szCs w:val="20"/>
      <w:lang w:eastAsia="ru-RU"/>
    </w:rPr>
  </w:style>
  <w:style w:type="paragraph" w:customStyle="1" w:styleId="afffffffff2">
    <w:name w:val="Основной"/>
    <w:basedOn w:val="afff3"/>
    <w:qFormat/>
    <w:rsid w:val="007D6414"/>
    <w:pPr>
      <w:ind w:firstLine="709"/>
      <w:jc w:val="both"/>
    </w:pPr>
    <w:rPr>
      <w:sz w:val="28"/>
      <w:szCs w:val="24"/>
    </w:rPr>
  </w:style>
  <w:style w:type="character" w:customStyle="1" w:styleId="117">
    <w:name w:val="Заголовок 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_Заголовок1 Знак,1 Знак"/>
    <w:qFormat/>
    <w:locked/>
    <w:rsid w:val="007D6414"/>
    <w:rPr>
      <w:rFonts w:ascii="Times New Roman" w:eastAsia="Times New Roman" w:hAnsi="Times New Roman" w:cs="Times New Roman"/>
      <w:b/>
      <w:bCs/>
      <w:sz w:val="28"/>
      <w:szCs w:val="28"/>
      <w:lang w:eastAsia="ru-RU"/>
    </w:rPr>
  </w:style>
  <w:style w:type="paragraph" w:customStyle="1" w:styleId="-11">
    <w:name w:val="Цветной список - Акцент 11"/>
    <w:basedOn w:val="afff3"/>
    <w:link w:val="-12"/>
    <w:uiPriority w:val="99"/>
    <w:qFormat/>
    <w:rsid w:val="007D6414"/>
    <w:pPr>
      <w:spacing w:after="200" w:line="276" w:lineRule="auto"/>
      <w:ind w:left="720"/>
      <w:contextualSpacing/>
    </w:pPr>
    <w:rPr>
      <w:rFonts w:ascii="Calibri" w:hAnsi="Calibri"/>
      <w:sz w:val="22"/>
      <w:szCs w:val="22"/>
      <w:lang w:val="x-none" w:eastAsia="x-none"/>
    </w:rPr>
  </w:style>
  <w:style w:type="character" w:customStyle="1" w:styleId="-12">
    <w:name w:val="Цветной список - Акцент 1 Знак"/>
    <w:link w:val="-11"/>
    <w:uiPriority w:val="99"/>
    <w:qFormat/>
    <w:locked/>
    <w:rsid w:val="007D6414"/>
    <w:rPr>
      <w:rFonts w:ascii="Calibri" w:eastAsia="Times New Roman" w:hAnsi="Calibri" w:cs="Times New Roman"/>
      <w:lang w:val="x-none" w:eastAsia="x-none"/>
    </w:rPr>
  </w:style>
  <w:style w:type="character" w:customStyle="1" w:styleId="InternetLink">
    <w:name w:val="Internet Link"/>
    <w:uiPriority w:val="99"/>
    <w:rsid w:val="007D6414"/>
    <w:rPr>
      <w:color w:val="0000FF"/>
      <w:u w:val="single"/>
      <w:lang w:val="en-US" w:eastAsia="en-US" w:bidi="en-US"/>
    </w:rPr>
  </w:style>
  <w:style w:type="character" w:customStyle="1" w:styleId="ListLabel1">
    <w:name w:val="ListLabel 1"/>
    <w:uiPriority w:val="99"/>
    <w:qFormat/>
    <w:rsid w:val="007D6414"/>
    <w:rPr>
      <w:rFonts w:cs="Times New Roman"/>
    </w:rPr>
  </w:style>
  <w:style w:type="character" w:customStyle="1" w:styleId="ListLabel2">
    <w:name w:val="ListLabel 2"/>
    <w:uiPriority w:val="99"/>
    <w:qFormat/>
    <w:rsid w:val="007D6414"/>
    <w:rPr>
      <w:rFonts w:cs="Times New Roman"/>
      <w:b/>
      <w:color w:val="00000A"/>
      <w:sz w:val="28"/>
    </w:rPr>
  </w:style>
  <w:style w:type="character" w:customStyle="1" w:styleId="ListLabel3">
    <w:name w:val="ListLabel 3"/>
    <w:uiPriority w:val="99"/>
    <w:qFormat/>
    <w:rsid w:val="007D6414"/>
    <w:rPr>
      <w:rFonts w:cs="Courier New"/>
    </w:rPr>
  </w:style>
  <w:style w:type="character" w:customStyle="1" w:styleId="ListLabel4">
    <w:name w:val="ListLabel 4"/>
    <w:uiPriority w:val="99"/>
    <w:qFormat/>
    <w:rsid w:val="007D6414"/>
    <w:rPr>
      <w:rFonts w:cs="Symbol"/>
      <w:b w:val="0"/>
      <w:bCs w:val="0"/>
      <w:i w:val="0"/>
      <w:iCs w:val="0"/>
      <w:sz w:val="24"/>
      <w:szCs w:val="24"/>
      <w:u w:val="none"/>
    </w:rPr>
  </w:style>
  <w:style w:type="character" w:customStyle="1" w:styleId="ListLabel5">
    <w:name w:val="ListLabel 5"/>
    <w:uiPriority w:val="99"/>
    <w:qFormat/>
    <w:rsid w:val="007D6414"/>
    <w:rPr>
      <w:rFonts w:cs="Wingdings"/>
    </w:rPr>
  </w:style>
  <w:style w:type="character" w:customStyle="1" w:styleId="ListLabel6">
    <w:name w:val="ListLabel 6"/>
    <w:uiPriority w:val="99"/>
    <w:qFormat/>
    <w:rsid w:val="007D6414"/>
    <w:rPr>
      <w:rFonts w:cs="Symbol"/>
    </w:rPr>
  </w:style>
  <w:style w:type="character" w:customStyle="1" w:styleId="ListLabel7">
    <w:name w:val="ListLabel 7"/>
    <w:uiPriority w:val="99"/>
    <w:qFormat/>
    <w:rsid w:val="007D6414"/>
    <w:rPr>
      <w:sz w:val="20"/>
    </w:rPr>
  </w:style>
  <w:style w:type="character" w:customStyle="1" w:styleId="ListLabel8">
    <w:name w:val="ListLabel 8"/>
    <w:uiPriority w:val="99"/>
    <w:qFormat/>
    <w:rsid w:val="007D6414"/>
    <w:rPr>
      <w:rFonts w:cs="Times New Roman"/>
      <w:sz w:val="20"/>
    </w:rPr>
  </w:style>
  <w:style w:type="character" w:customStyle="1" w:styleId="ListLabel9">
    <w:name w:val="ListLabel 9"/>
    <w:uiPriority w:val="99"/>
    <w:qFormat/>
    <w:rsid w:val="007D6414"/>
    <w:rPr>
      <w:rFonts w:cs="Times New Roman"/>
      <w:b w:val="0"/>
      <w:i w:val="0"/>
      <w:strike w:val="0"/>
      <w:dstrike w:val="0"/>
      <w:sz w:val="24"/>
      <w:szCs w:val="24"/>
      <w:u w:val="none"/>
      <w:effect w:val="none"/>
    </w:rPr>
  </w:style>
  <w:style w:type="paragraph" w:customStyle="1" w:styleId="Heading">
    <w:name w:val="Heading"/>
    <w:basedOn w:val="afff3"/>
    <w:next w:val="Textbody"/>
    <w:uiPriority w:val="99"/>
    <w:qFormat/>
    <w:rsid w:val="007D6414"/>
    <w:pPr>
      <w:keepNext/>
      <w:suppressAutoHyphens/>
      <w:spacing w:before="240" w:after="120" w:line="276" w:lineRule="auto"/>
    </w:pPr>
    <w:rPr>
      <w:rFonts w:ascii="Arial" w:eastAsia="Arial Unicode MS" w:hAnsi="Arial" w:cs="Arial Unicode MS"/>
      <w:sz w:val="28"/>
      <w:szCs w:val="28"/>
    </w:rPr>
  </w:style>
  <w:style w:type="paragraph" w:customStyle="1" w:styleId="Textbody">
    <w:name w:val="Text body"/>
    <w:basedOn w:val="afff3"/>
    <w:qFormat/>
    <w:rsid w:val="007D6414"/>
    <w:pPr>
      <w:suppressAutoHyphens/>
      <w:spacing w:after="120" w:line="276" w:lineRule="auto"/>
    </w:pPr>
    <w:rPr>
      <w:sz w:val="28"/>
      <w:szCs w:val="28"/>
    </w:rPr>
  </w:style>
  <w:style w:type="paragraph" w:customStyle="1" w:styleId="Index">
    <w:name w:val="Index"/>
    <w:basedOn w:val="afff3"/>
    <w:uiPriority w:val="99"/>
    <w:qFormat/>
    <w:rsid w:val="007D6414"/>
    <w:pPr>
      <w:suppressLineNumbers/>
      <w:suppressAutoHyphens/>
      <w:spacing w:after="200" w:line="276" w:lineRule="auto"/>
    </w:pPr>
    <w:rPr>
      <w:sz w:val="28"/>
      <w:szCs w:val="28"/>
    </w:rPr>
  </w:style>
  <w:style w:type="paragraph" w:customStyle="1" w:styleId="3fe">
    <w:name w:val="3"/>
    <w:qFormat/>
    <w:rsid w:val="007D6414"/>
    <w:pPr>
      <w:suppressAutoHyphens/>
      <w:spacing w:before="56" w:line="264" w:lineRule="atLeast"/>
      <w:ind w:firstLine="567"/>
      <w:jc w:val="both"/>
    </w:pPr>
    <w:rPr>
      <w:rFonts w:ascii="Arial" w:eastAsia="Times New Roman" w:hAnsi="Arial" w:cs="Times New Roman"/>
      <w:color w:val="000000"/>
      <w:lang w:eastAsia="ru-RU"/>
    </w:rPr>
  </w:style>
  <w:style w:type="character" w:customStyle="1" w:styleId="1fff6">
    <w:name w:val="Текст примечания Знак1"/>
    <w:aliases w:val="Знак Знак1 Знак Знак Знак1 Знак1,Основной текст с отступом 2 Знак Знак11 Знак1,Знак Знак1 Знак11 Знак1,Основной текст с отступом 2 Знак Знак Знак1 Знак1, Знак Знак Знак Знак1,Примечания: текст Знак1,Знак Знак35"/>
    <w:basedOn w:val="afff4"/>
    <w:uiPriority w:val="99"/>
    <w:qFormat/>
    <w:rsid w:val="007D6414"/>
    <w:rPr>
      <w:rFonts w:ascii="Times New Roman" w:eastAsia="Times New Roman" w:hAnsi="Times New Roman" w:cs="Times New Roman"/>
      <w:sz w:val="20"/>
      <w:szCs w:val="20"/>
      <w:lang w:val="x-none" w:eastAsia="x-none"/>
    </w:rPr>
  </w:style>
  <w:style w:type="character" w:customStyle="1" w:styleId="1fff7">
    <w:name w:val="Тема примечания Знак1"/>
    <w:basedOn w:val="1fff6"/>
    <w:uiPriority w:val="99"/>
    <w:qFormat/>
    <w:rsid w:val="007D6414"/>
    <w:rPr>
      <w:rFonts w:ascii="Times New Roman" w:eastAsia="Times New Roman" w:hAnsi="Times New Roman" w:cs="Times New Roman"/>
      <w:b/>
      <w:bCs/>
      <w:sz w:val="20"/>
      <w:szCs w:val="20"/>
      <w:lang w:val="x-none" w:eastAsia="x-none"/>
    </w:rPr>
  </w:style>
  <w:style w:type="paragraph" w:customStyle="1" w:styleId="Style9">
    <w:name w:val="Style9"/>
    <w:basedOn w:val="afff3"/>
    <w:uiPriority w:val="99"/>
    <w:qFormat/>
    <w:rsid w:val="007D6414"/>
    <w:pPr>
      <w:widowControl w:val="0"/>
      <w:autoSpaceDE w:val="0"/>
      <w:autoSpaceDN w:val="0"/>
      <w:adjustRightInd w:val="0"/>
      <w:spacing w:line="356" w:lineRule="exact"/>
      <w:ind w:firstLine="701"/>
      <w:jc w:val="both"/>
    </w:pPr>
    <w:rPr>
      <w:sz w:val="24"/>
      <w:szCs w:val="24"/>
    </w:rPr>
  </w:style>
  <w:style w:type="table" w:customStyle="1" w:styleId="2fd">
    <w:name w:val="Сетка таблицы2"/>
    <w:basedOn w:val="afff5"/>
    <w:next w:val="affffff2"/>
    <w:rsid w:val="007D641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3">
    <w:name w:val="знак сноски"/>
    <w:qFormat/>
    <w:rsid w:val="007D6414"/>
    <w:rPr>
      <w:vertAlign w:val="superscript"/>
    </w:rPr>
  </w:style>
  <w:style w:type="paragraph" w:customStyle="1" w:styleId="afffffffff4">
    <w:name w:val="текст сноски"/>
    <w:basedOn w:val="afff3"/>
    <w:qFormat/>
    <w:rsid w:val="007D6414"/>
    <w:pPr>
      <w:autoSpaceDE w:val="0"/>
      <w:autoSpaceDN w:val="0"/>
    </w:pPr>
  </w:style>
  <w:style w:type="paragraph" w:customStyle="1" w:styleId="320">
    <w:name w:val="Основной текст 32"/>
    <w:basedOn w:val="afff3"/>
    <w:qFormat/>
    <w:rsid w:val="007D6414"/>
    <w:pPr>
      <w:spacing w:before="120"/>
      <w:jc w:val="center"/>
    </w:pPr>
    <w:rPr>
      <w:sz w:val="24"/>
    </w:rPr>
  </w:style>
  <w:style w:type="paragraph" w:customStyle="1" w:styleId="2fe">
    <w:name w:val="заголовок 2"/>
    <w:basedOn w:val="afff3"/>
    <w:next w:val="afff3"/>
    <w:qFormat/>
    <w:rsid w:val="007D6414"/>
    <w:pPr>
      <w:keepNext/>
      <w:jc w:val="both"/>
    </w:pPr>
    <w:rPr>
      <w:b/>
      <w:sz w:val="28"/>
    </w:rPr>
  </w:style>
  <w:style w:type="paragraph" w:customStyle="1" w:styleId="iaui">
    <w:name w:val="iau?i"/>
    <w:basedOn w:val="affff6"/>
    <w:qFormat/>
    <w:rsid w:val="007D6414"/>
    <w:pPr>
      <w:keepNext w:val="0"/>
      <w:suppressAutoHyphens w:val="0"/>
      <w:spacing w:after="120"/>
      <w:ind w:firstLine="720"/>
      <w:jc w:val="both"/>
      <w:outlineLvl w:val="9"/>
    </w:pPr>
    <w:rPr>
      <w:lang w:val="x-none"/>
    </w:rPr>
  </w:style>
  <w:style w:type="character" w:customStyle="1" w:styleId="1fff8">
    <w:name w:val="Текст сноски Знак1"/>
    <w:aliases w:val="Знак Знак Знак Знак Знак1 Знак1,Знак Знак Знак Знак Знак Знак2,Знак Знак Знак Знак1 Знак1,Знак Знак Знак Знак Знак Знак3,Знак Знак Знак Знак Знак3,Знак Знак Знак Знак Знак Знак2 Знак1,Знак21 Знак1,Текст сноски Знак Знак"/>
    <w:uiPriority w:val="99"/>
    <w:qFormat/>
    <w:rsid w:val="007D6414"/>
    <w:rPr>
      <w:lang w:eastAsia="zh-CN"/>
    </w:rPr>
  </w:style>
  <w:style w:type="paragraph" w:customStyle="1" w:styleId="xl24">
    <w:name w:val="xl24"/>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5">
    <w:name w:val="xl2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6">
    <w:name w:val="xl26"/>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7">
    <w:name w:val="xl27"/>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u w:val="single"/>
    </w:rPr>
  </w:style>
  <w:style w:type="paragraph" w:customStyle="1" w:styleId="xl28">
    <w:name w:val="xl2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9">
    <w:name w:val="xl29"/>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30">
    <w:name w:val="xl3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rPr>
  </w:style>
  <w:style w:type="paragraph" w:customStyle="1" w:styleId="xl31">
    <w:name w:val="xl31"/>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32">
    <w:name w:val="xl32"/>
    <w:basedOn w:val="afff3"/>
    <w:qFormat/>
    <w:rsid w:val="007D6414"/>
    <w:pPr>
      <w:pBdr>
        <w:top w:val="single" w:sz="4" w:space="0" w:color="auto"/>
        <w:left w:val="single" w:sz="4" w:space="0" w:color="auto"/>
        <w:bottom w:val="single" w:sz="4" w:space="0" w:color="auto"/>
      </w:pBdr>
      <w:spacing w:before="100" w:beforeAutospacing="1" w:after="100" w:afterAutospacing="1"/>
      <w:jc w:val="center"/>
    </w:pPr>
    <w:rPr>
      <w:b/>
      <w:bCs/>
      <w:sz w:val="22"/>
      <w:szCs w:val="22"/>
      <w:u w:val="single"/>
    </w:rPr>
  </w:style>
  <w:style w:type="paragraph" w:customStyle="1" w:styleId="xl33">
    <w:name w:val="xl33"/>
    <w:basedOn w:val="afff3"/>
    <w:qFormat/>
    <w:rsid w:val="007D6414"/>
    <w:pPr>
      <w:pBdr>
        <w:top w:val="single" w:sz="4" w:space="0" w:color="auto"/>
        <w:bottom w:val="single" w:sz="4" w:space="0" w:color="auto"/>
      </w:pBdr>
      <w:spacing w:before="100" w:beforeAutospacing="1" w:after="100" w:afterAutospacing="1"/>
      <w:jc w:val="center"/>
    </w:pPr>
    <w:rPr>
      <w:b/>
      <w:bCs/>
      <w:sz w:val="22"/>
      <w:szCs w:val="22"/>
      <w:u w:val="single"/>
    </w:rPr>
  </w:style>
  <w:style w:type="paragraph" w:customStyle="1" w:styleId="xl34">
    <w:name w:val="xl34"/>
    <w:basedOn w:val="afff3"/>
    <w:qFormat/>
    <w:rsid w:val="007D6414"/>
    <w:pPr>
      <w:pBdr>
        <w:top w:val="single" w:sz="4" w:space="0" w:color="auto"/>
        <w:bottom w:val="single" w:sz="4" w:space="0" w:color="auto"/>
        <w:right w:val="single" w:sz="4" w:space="0" w:color="auto"/>
      </w:pBdr>
      <w:spacing w:before="100" w:beforeAutospacing="1" w:after="100" w:afterAutospacing="1"/>
      <w:jc w:val="center"/>
    </w:pPr>
    <w:rPr>
      <w:b/>
      <w:bCs/>
      <w:sz w:val="22"/>
      <w:szCs w:val="22"/>
      <w:u w:val="single"/>
    </w:rPr>
  </w:style>
  <w:style w:type="paragraph" w:customStyle="1" w:styleId="xl35">
    <w:name w:val="xl3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u w:val="single"/>
    </w:rPr>
  </w:style>
  <w:style w:type="paragraph" w:customStyle="1" w:styleId="xl36">
    <w:name w:val="xl36"/>
    <w:basedOn w:val="afff3"/>
    <w:qFormat/>
    <w:rsid w:val="007D6414"/>
    <w:pPr>
      <w:pBdr>
        <w:bottom w:val="single" w:sz="4" w:space="0" w:color="auto"/>
      </w:pBdr>
      <w:spacing w:before="100" w:beforeAutospacing="1" w:after="100" w:afterAutospacing="1"/>
      <w:jc w:val="center"/>
    </w:pPr>
    <w:rPr>
      <w:b/>
      <w:bCs/>
      <w:sz w:val="24"/>
      <w:szCs w:val="24"/>
    </w:rPr>
  </w:style>
  <w:style w:type="paragraph" w:customStyle="1" w:styleId="Iniiaiieoaeno">
    <w:name w:val="Iniiaiie oaeno"/>
    <w:basedOn w:val="afff3"/>
    <w:qFormat/>
    <w:rsid w:val="007D6414"/>
    <w:pPr>
      <w:suppressAutoHyphens/>
      <w:autoSpaceDE w:val="0"/>
      <w:autoSpaceDN w:val="0"/>
      <w:jc w:val="center"/>
    </w:pPr>
    <w:rPr>
      <w:rFonts w:ascii="Arial" w:hAnsi="Arial" w:cs="Arial"/>
      <w:sz w:val="24"/>
      <w:szCs w:val="24"/>
    </w:rPr>
  </w:style>
  <w:style w:type="paragraph" w:customStyle="1" w:styleId="4f2">
    <w:name w:val="Стиль4"/>
    <w:basedOn w:val="afff3"/>
    <w:link w:val="4f3"/>
    <w:qFormat/>
    <w:rsid w:val="007D6414"/>
    <w:pPr>
      <w:jc w:val="both"/>
    </w:pPr>
    <w:rPr>
      <w:sz w:val="24"/>
    </w:rPr>
  </w:style>
  <w:style w:type="paragraph" w:customStyle="1" w:styleId="58">
    <w:name w:val="Стиль5"/>
    <w:basedOn w:val="afff3"/>
    <w:link w:val="59"/>
    <w:qFormat/>
    <w:rsid w:val="007D6414"/>
    <w:pPr>
      <w:ind w:firstLine="426"/>
      <w:jc w:val="center"/>
    </w:pPr>
    <w:rPr>
      <w:sz w:val="24"/>
    </w:rPr>
  </w:style>
  <w:style w:type="paragraph" w:customStyle="1" w:styleId="2ff">
    <w:name w:val="çàãîëîâîê 2"/>
    <w:basedOn w:val="afff3"/>
    <w:next w:val="afff3"/>
    <w:qFormat/>
    <w:rsid w:val="007D6414"/>
    <w:pPr>
      <w:keepNext/>
      <w:widowControl w:val="0"/>
      <w:autoSpaceDE w:val="0"/>
      <w:autoSpaceDN w:val="0"/>
      <w:jc w:val="center"/>
    </w:pPr>
    <w:rPr>
      <w:b/>
      <w:sz w:val="32"/>
    </w:rPr>
  </w:style>
  <w:style w:type="paragraph" w:customStyle="1" w:styleId="74">
    <w:name w:val="Стиль7"/>
    <w:basedOn w:val="3fa"/>
    <w:qFormat/>
    <w:rsid w:val="007D6414"/>
    <w:pPr>
      <w:widowControl/>
      <w:adjustRightInd/>
      <w:ind w:firstLine="426"/>
    </w:pPr>
    <w:rPr>
      <w:sz w:val="20"/>
    </w:rPr>
  </w:style>
  <w:style w:type="paragraph" w:customStyle="1" w:styleId="2ff0">
    <w:name w:val="Текст_начало_2"/>
    <w:basedOn w:val="afff3"/>
    <w:qFormat/>
    <w:rsid w:val="007D6414"/>
    <w:pPr>
      <w:spacing w:line="360" w:lineRule="exact"/>
      <w:jc w:val="both"/>
    </w:pPr>
    <w:rPr>
      <w:rFonts w:ascii="Arial" w:hAnsi="Arial"/>
      <w:sz w:val="24"/>
      <w:lang w:val="en-GB"/>
    </w:rPr>
  </w:style>
  <w:style w:type="paragraph" w:customStyle="1" w:styleId="BodyText21">
    <w:name w:val="Body Text 21"/>
    <w:basedOn w:val="1ffb"/>
    <w:qFormat/>
    <w:rsid w:val="007D6414"/>
    <w:pPr>
      <w:widowControl w:val="0"/>
      <w:suppressAutoHyphens w:val="0"/>
      <w:spacing w:after="200" w:line="360" w:lineRule="auto"/>
      <w:ind w:firstLine="851"/>
    </w:pPr>
    <w:rPr>
      <w:rFonts w:ascii="Arial" w:eastAsia="Times New Roman" w:hAnsi="Arial" w:cs="Times New Roman"/>
      <w:szCs w:val="22"/>
      <w:lang w:eastAsia="ru-RU"/>
    </w:rPr>
  </w:style>
  <w:style w:type="paragraph" w:customStyle="1" w:styleId="118">
    <w:name w:val="заголовок 11"/>
    <w:basedOn w:val="afff3"/>
    <w:next w:val="afff3"/>
    <w:qFormat/>
    <w:rsid w:val="007D6414"/>
    <w:pPr>
      <w:keepNext/>
      <w:jc w:val="center"/>
    </w:pPr>
    <w:rPr>
      <w:rFonts w:cs="Arial"/>
      <w:snapToGrid w:val="0"/>
      <w:sz w:val="24"/>
    </w:rPr>
  </w:style>
  <w:style w:type="paragraph" w:customStyle="1" w:styleId="FR5">
    <w:name w:val="FR5"/>
    <w:qFormat/>
    <w:rsid w:val="007D6414"/>
    <w:pPr>
      <w:widowControl w:val="0"/>
      <w:autoSpaceDE w:val="0"/>
      <w:autoSpaceDN w:val="0"/>
      <w:adjustRightInd w:val="0"/>
      <w:spacing w:line="300" w:lineRule="auto"/>
    </w:pPr>
    <w:rPr>
      <w:rFonts w:ascii="Arial" w:eastAsia="Times New Roman" w:hAnsi="Arial" w:cs="Times New Roman"/>
      <w:b/>
      <w:lang w:eastAsia="ru-RU"/>
    </w:rPr>
  </w:style>
  <w:style w:type="paragraph" w:customStyle="1" w:styleId="FR3">
    <w:name w:val="FR3"/>
    <w:qFormat/>
    <w:rsid w:val="007D6414"/>
    <w:pPr>
      <w:widowControl w:val="0"/>
      <w:autoSpaceDE w:val="0"/>
      <w:autoSpaceDN w:val="0"/>
      <w:adjustRightInd w:val="0"/>
      <w:spacing w:line="300" w:lineRule="auto"/>
      <w:ind w:left="800" w:right="600"/>
      <w:jc w:val="center"/>
    </w:pPr>
    <w:rPr>
      <w:rFonts w:ascii="Times New Roman" w:eastAsia="Times New Roman" w:hAnsi="Times New Roman" w:cs="Times New Roman"/>
      <w:sz w:val="40"/>
      <w:lang w:eastAsia="ru-RU"/>
    </w:rPr>
  </w:style>
  <w:style w:type="paragraph" w:customStyle="1" w:styleId="FR2">
    <w:name w:val="FR2"/>
    <w:qFormat/>
    <w:rsid w:val="007D6414"/>
    <w:pPr>
      <w:widowControl w:val="0"/>
      <w:autoSpaceDE w:val="0"/>
      <w:autoSpaceDN w:val="0"/>
      <w:adjustRightInd w:val="0"/>
      <w:spacing w:before="320" w:line="300" w:lineRule="auto"/>
      <w:jc w:val="center"/>
    </w:pPr>
    <w:rPr>
      <w:rFonts w:ascii="Times New Roman" w:eastAsia="Times New Roman" w:hAnsi="Times New Roman" w:cs="Times New Roman"/>
      <w:b/>
      <w:sz w:val="48"/>
      <w:lang w:eastAsia="ru-RU"/>
    </w:rPr>
  </w:style>
  <w:style w:type="paragraph" w:customStyle="1" w:styleId="FR4">
    <w:name w:val="FR4"/>
    <w:qFormat/>
    <w:rsid w:val="007D6414"/>
    <w:pPr>
      <w:widowControl w:val="0"/>
      <w:autoSpaceDE w:val="0"/>
      <w:autoSpaceDN w:val="0"/>
      <w:adjustRightInd w:val="0"/>
      <w:spacing w:before="460"/>
      <w:ind w:left="2560"/>
    </w:pPr>
    <w:rPr>
      <w:rFonts w:ascii="Arial" w:eastAsia="Times New Roman" w:hAnsi="Arial" w:cs="Times New Roman"/>
      <w:sz w:val="32"/>
      <w:lang w:eastAsia="ru-RU"/>
    </w:rPr>
  </w:style>
  <w:style w:type="paragraph" w:styleId="3ff">
    <w:name w:val="List Bullet 3"/>
    <w:basedOn w:val="affff3"/>
    <w:autoRedefine/>
    <w:qFormat/>
    <w:rsid w:val="007D6414"/>
    <w:pPr>
      <w:ind w:left="1440"/>
    </w:pPr>
    <w:rPr>
      <w:lang w:val="x-none" w:eastAsia="x-none"/>
    </w:rPr>
  </w:style>
  <w:style w:type="paragraph" w:customStyle="1" w:styleId="4H4">
    <w:name w:val="Заголовок 4.H4"/>
    <w:basedOn w:val="afff3"/>
    <w:next w:val="afff3"/>
    <w:qFormat/>
    <w:rsid w:val="007D6414"/>
    <w:pPr>
      <w:spacing w:before="120"/>
    </w:pPr>
    <w:rPr>
      <w:sz w:val="22"/>
    </w:rPr>
  </w:style>
  <w:style w:type="paragraph" w:customStyle="1" w:styleId="5H5">
    <w:name w:val="Заголовок 5.H5"/>
    <w:basedOn w:val="afff3"/>
    <w:next w:val="afff3"/>
    <w:qFormat/>
    <w:rsid w:val="007D6414"/>
    <w:pPr>
      <w:spacing w:before="120"/>
    </w:pPr>
    <w:rPr>
      <w:sz w:val="22"/>
    </w:rPr>
  </w:style>
  <w:style w:type="paragraph" w:customStyle="1" w:styleId="3H3">
    <w:name w:val="Заголовок 3.H3"/>
    <w:basedOn w:val="afff3"/>
    <w:next w:val="afff3"/>
    <w:qFormat/>
    <w:rsid w:val="007D6414"/>
    <w:pPr>
      <w:spacing w:before="120"/>
    </w:pPr>
    <w:rPr>
      <w:sz w:val="22"/>
    </w:rPr>
  </w:style>
  <w:style w:type="character" w:customStyle="1" w:styleId="1fff9">
    <w:name w:val="Дата Знак1"/>
    <w:basedOn w:val="afff4"/>
    <w:uiPriority w:val="99"/>
    <w:qFormat/>
    <w:rsid w:val="007D6414"/>
    <w:rPr>
      <w:rFonts w:ascii="Calibri" w:eastAsia="Times New Roman" w:hAnsi="Calibri" w:cs="Times New Roman"/>
      <w:lang w:eastAsia="ru-RU"/>
    </w:rPr>
  </w:style>
  <w:style w:type="paragraph" w:customStyle="1" w:styleId="1fffa">
    <w:name w:val="текст1"/>
    <w:qFormat/>
    <w:rsid w:val="007D6414"/>
    <w:pPr>
      <w:autoSpaceDE w:val="0"/>
      <w:autoSpaceDN w:val="0"/>
      <w:adjustRightInd w:val="0"/>
      <w:ind w:firstLine="397"/>
      <w:jc w:val="both"/>
    </w:pPr>
    <w:rPr>
      <w:rFonts w:ascii="SchoolBookC" w:eastAsia="Times New Roman" w:hAnsi="SchoolBookC" w:cs="Times New Roman"/>
      <w:sz w:val="24"/>
      <w:lang w:eastAsia="ru-RU"/>
    </w:rPr>
  </w:style>
  <w:style w:type="paragraph" w:customStyle="1" w:styleId="afffffffff5">
    <w:name w:val="втяжка"/>
    <w:basedOn w:val="1fffa"/>
    <w:next w:val="1fffa"/>
    <w:qFormat/>
    <w:rsid w:val="007D6414"/>
    <w:pPr>
      <w:tabs>
        <w:tab w:val="left" w:pos="567"/>
      </w:tabs>
      <w:spacing w:before="57"/>
      <w:ind w:left="567" w:hanging="567"/>
    </w:pPr>
  </w:style>
  <w:style w:type="paragraph" w:customStyle="1" w:styleId="afffffffff6">
    <w:name w:val="текст"/>
    <w:qFormat/>
    <w:rsid w:val="007D6414"/>
    <w:pPr>
      <w:autoSpaceDE w:val="0"/>
      <w:autoSpaceDN w:val="0"/>
      <w:adjustRightInd w:val="0"/>
      <w:jc w:val="both"/>
    </w:pPr>
    <w:rPr>
      <w:rFonts w:ascii="SchoolBookC" w:eastAsia="Times New Roman" w:hAnsi="SchoolBookC" w:cs="Times New Roman"/>
      <w:color w:val="000000"/>
      <w:sz w:val="24"/>
      <w:lang w:eastAsia="ru-RU"/>
    </w:rPr>
  </w:style>
  <w:style w:type="paragraph" w:customStyle="1" w:styleId="afffffffff7">
    <w:name w:val="текст таблицы"/>
    <w:basedOn w:val="afff3"/>
    <w:qFormat/>
    <w:rsid w:val="007D6414"/>
    <w:pPr>
      <w:spacing w:before="120"/>
      <w:ind w:right="-102"/>
    </w:pPr>
    <w:rPr>
      <w:sz w:val="24"/>
      <w:szCs w:val="24"/>
    </w:rPr>
  </w:style>
  <w:style w:type="paragraph" w:customStyle="1" w:styleId="afffffffff8">
    <w:name w:val="заг_центр"/>
    <w:basedOn w:val="afff3"/>
    <w:qFormat/>
    <w:rsid w:val="007D6414"/>
    <w:pPr>
      <w:autoSpaceDE w:val="0"/>
      <w:autoSpaceDN w:val="0"/>
      <w:adjustRightInd w:val="0"/>
      <w:spacing w:before="57"/>
      <w:ind w:left="283" w:right="283"/>
      <w:jc w:val="center"/>
    </w:pPr>
    <w:rPr>
      <w:rFonts w:ascii="AvantGardeGothicC" w:hAnsi="AvantGardeGothicC"/>
      <w:b/>
      <w:i/>
      <w:sz w:val="24"/>
    </w:rPr>
  </w:style>
  <w:style w:type="paragraph" w:customStyle="1" w:styleId="119">
    <w:name w:val="Обычный11"/>
    <w:link w:val="1fffb"/>
    <w:qFormat/>
    <w:rsid w:val="007D6414"/>
    <w:rPr>
      <w:rFonts w:ascii="NTHelvetica/Cyrillic" w:eastAsia="Times New Roman" w:hAnsi="NTHelvetica/Cyrillic" w:cs="Times New Roman"/>
      <w:color w:val="000080"/>
      <w:sz w:val="16"/>
      <w:lang w:eastAsia="ru-RU"/>
    </w:rPr>
  </w:style>
  <w:style w:type="paragraph" w:customStyle="1" w:styleId="TextNormal">
    <w:name w:val="Text Normal"/>
    <w:basedOn w:val="afff3"/>
    <w:qFormat/>
    <w:rsid w:val="007D6414"/>
    <w:pPr>
      <w:tabs>
        <w:tab w:val="left" w:pos="1170"/>
      </w:tabs>
      <w:ind w:left="360" w:right="448" w:firstLine="540"/>
      <w:jc w:val="both"/>
    </w:pPr>
    <w:rPr>
      <w:rFonts w:ascii="TimesDL" w:hAnsi="TimesDL"/>
      <w:lang w:val="en-GB"/>
    </w:rPr>
  </w:style>
  <w:style w:type="paragraph" w:customStyle="1" w:styleId="StyleFirstline127cm">
    <w:name w:val="Style First line:  127 cm"/>
    <w:basedOn w:val="afff3"/>
    <w:qFormat/>
    <w:rsid w:val="007D6414"/>
    <w:pPr>
      <w:spacing w:before="120"/>
      <w:ind w:firstLine="720"/>
      <w:jc w:val="both"/>
    </w:pPr>
    <w:rPr>
      <w:rFonts w:ascii="Arial" w:hAnsi="Arial"/>
      <w:sz w:val="24"/>
    </w:rPr>
  </w:style>
  <w:style w:type="paragraph" w:customStyle="1" w:styleId="2-110">
    <w:name w:val="2-11"/>
    <w:basedOn w:val="afff3"/>
    <w:qFormat/>
    <w:rsid w:val="007D6414"/>
    <w:pPr>
      <w:spacing w:after="60"/>
      <w:jc w:val="both"/>
    </w:pPr>
    <w:rPr>
      <w:sz w:val="24"/>
      <w:szCs w:val="24"/>
    </w:rPr>
  </w:style>
  <w:style w:type="paragraph" w:customStyle="1" w:styleId="1fffc">
    <w:name w:val="Знак1"/>
    <w:basedOn w:val="afff3"/>
    <w:qFormat/>
    <w:rsid w:val="007D6414"/>
    <w:pPr>
      <w:spacing w:before="100" w:beforeAutospacing="1" w:after="100" w:afterAutospacing="1"/>
    </w:pPr>
    <w:rPr>
      <w:rFonts w:ascii="Tahoma" w:hAnsi="Tahoma"/>
      <w:lang w:val="en-US"/>
    </w:rPr>
  </w:style>
  <w:style w:type="paragraph" w:customStyle="1" w:styleId="afffffffff9">
    <w:name w:val="Спис_заголовок"/>
    <w:basedOn w:val="afff3"/>
    <w:next w:val="affff2"/>
    <w:qFormat/>
    <w:rsid w:val="007D6414"/>
    <w:pPr>
      <w:keepNext/>
      <w:keepLines/>
      <w:tabs>
        <w:tab w:val="left" w:pos="0"/>
        <w:tab w:val="num" w:pos="360"/>
      </w:tabs>
      <w:spacing w:before="60" w:after="60"/>
      <w:jc w:val="both"/>
    </w:pPr>
    <w:rPr>
      <w:sz w:val="22"/>
    </w:rPr>
  </w:style>
  <w:style w:type="paragraph" w:customStyle="1" w:styleId="1fffd">
    <w:name w:val="Номер1"/>
    <w:basedOn w:val="affff2"/>
    <w:qFormat/>
    <w:rsid w:val="007D6414"/>
    <w:pPr>
      <w:tabs>
        <w:tab w:val="num" w:pos="1077"/>
      </w:tabs>
      <w:spacing w:before="40" w:after="40"/>
      <w:ind w:left="737" w:hanging="380"/>
    </w:pPr>
    <w:rPr>
      <w:sz w:val="22"/>
      <w:szCs w:val="20"/>
      <w:lang w:val="x-none"/>
    </w:rPr>
  </w:style>
  <w:style w:type="paragraph" w:customStyle="1" w:styleId="139">
    <w:name w:val="Основной13"/>
    <w:basedOn w:val="affff9"/>
    <w:qFormat/>
    <w:rsid w:val="007D6414"/>
    <w:pPr>
      <w:widowControl w:val="0"/>
      <w:ind w:left="0" w:firstLine="720"/>
      <w:jc w:val="both"/>
    </w:pPr>
    <w:rPr>
      <w:sz w:val="26"/>
      <w:lang w:val="x-none"/>
    </w:rPr>
  </w:style>
  <w:style w:type="paragraph" w:customStyle="1" w:styleId="11a">
    <w:name w:val="Знак11"/>
    <w:basedOn w:val="afff3"/>
    <w:qFormat/>
    <w:rsid w:val="007D6414"/>
    <w:pPr>
      <w:spacing w:before="100" w:beforeAutospacing="1" w:after="100" w:afterAutospacing="1"/>
    </w:pPr>
    <w:rPr>
      <w:rFonts w:ascii="Tahoma" w:hAnsi="Tahoma"/>
      <w:lang w:val="en-US"/>
    </w:rPr>
  </w:style>
  <w:style w:type="paragraph" w:customStyle="1" w:styleId="03zagolovok2">
    <w:name w:val="03zagolovok2"/>
    <w:basedOn w:val="afff3"/>
    <w:qFormat/>
    <w:rsid w:val="007D6414"/>
    <w:pPr>
      <w:keepNext/>
      <w:spacing w:before="360" w:after="120" w:line="360" w:lineRule="atLeast"/>
      <w:outlineLvl w:val="1"/>
    </w:pPr>
    <w:rPr>
      <w:rFonts w:ascii="GaramondC" w:hAnsi="GaramondC"/>
      <w:b/>
      <w:color w:val="000000"/>
      <w:sz w:val="28"/>
      <w:szCs w:val="28"/>
    </w:rPr>
  </w:style>
  <w:style w:type="paragraph" w:customStyle="1" w:styleId="aji5m00">
    <w:name w:val="aji5m0_0"/>
    <w:basedOn w:val="afff3"/>
    <w:qFormat/>
    <w:rsid w:val="007D6414"/>
    <w:pPr>
      <w:ind w:firstLine="600"/>
      <w:jc w:val="both"/>
    </w:pPr>
    <w:rPr>
      <w:sz w:val="24"/>
      <w:szCs w:val="24"/>
    </w:rPr>
  </w:style>
  <w:style w:type="paragraph" w:customStyle="1" w:styleId="aji5m11">
    <w:name w:val="aji5m1_1"/>
    <w:basedOn w:val="afff3"/>
    <w:qFormat/>
    <w:rsid w:val="007D6414"/>
    <w:pPr>
      <w:spacing w:before="120" w:after="120"/>
      <w:ind w:left="120" w:right="120" w:firstLine="600"/>
      <w:jc w:val="both"/>
    </w:pPr>
    <w:rPr>
      <w:b/>
      <w:bCs/>
      <w:color w:val="004761"/>
      <w:sz w:val="24"/>
      <w:szCs w:val="24"/>
    </w:rPr>
  </w:style>
  <w:style w:type="paragraph" w:customStyle="1" w:styleId="afffffffffa">
    <w:name w:val="Îñíîâí"/>
    <w:basedOn w:val="afff3"/>
    <w:qFormat/>
    <w:rsid w:val="007D6414"/>
    <w:pPr>
      <w:widowControl w:val="0"/>
      <w:suppressAutoHyphens/>
      <w:jc w:val="both"/>
    </w:pPr>
    <w:rPr>
      <w:rFonts w:ascii="Arial" w:hAnsi="Arial"/>
      <w:sz w:val="22"/>
    </w:rPr>
  </w:style>
  <w:style w:type="paragraph" w:styleId="afffffffffb">
    <w:name w:val="List Number"/>
    <w:aliases w:val="Таблица №№"/>
    <w:basedOn w:val="afff3"/>
    <w:qFormat/>
    <w:rsid w:val="007D6414"/>
    <w:pPr>
      <w:tabs>
        <w:tab w:val="num" w:pos="360"/>
      </w:tabs>
      <w:ind w:left="360" w:hanging="360"/>
    </w:pPr>
  </w:style>
  <w:style w:type="paragraph" w:customStyle="1" w:styleId="afffffffffc">
    <w:name w:val="Îáû÷íûé"/>
    <w:qFormat/>
    <w:rsid w:val="007D6414"/>
    <w:rPr>
      <w:rFonts w:ascii="Times New Roman" w:eastAsia="Times New Roman" w:hAnsi="Times New Roman" w:cs="Times New Roman"/>
      <w:lang w:eastAsia="ru-RU"/>
    </w:rPr>
  </w:style>
  <w:style w:type="paragraph" w:customStyle="1" w:styleId="OEM">
    <w:name w:val="Нормальный (OEM)"/>
    <w:basedOn w:val="afff3"/>
    <w:next w:val="afff3"/>
    <w:qFormat/>
    <w:rsid w:val="007D6414"/>
    <w:pPr>
      <w:widowControl w:val="0"/>
      <w:snapToGrid w:val="0"/>
      <w:jc w:val="both"/>
    </w:pPr>
    <w:rPr>
      <w:rFonts w:ascii="Courier New" w:hAnsi="Courier New"/>
    </w:rPr>
  </w:style>
  <w:style w:type="paragraph" w:customStyle="1" w:styleId="3ff0">
    <w:name w:val="заголовок 3"/>
    <w:basedOn w:val="afff3"/>
    <w:next w:val="afff3"/>
    <w:qFormat/>
    <w:rsid w:val="007D6414"/>
    <w:pPr>
      <w:keepNext/>
      <w:spacing w:after="120"/>
      <w:ind w:left="1701" w:hanging="708"/>
      <w:outlineLvl w:val="2"/>
    </w:pPr>
    <w:rPr>
      <w:b/>
      <w:sz w:val="24"/>
    </w:rPr>
  </w:style>
  <w:style w:type="paragraph" w:customStyle="1" w:styleId="4f4">
    <w:name w:val="заголовок 4"/>
    <w:basedOn w:val="afff3"/>
    <w:next w:val="afff3"/>
    <w:qFormat/>
    <w:rsid w:val="007D6414"/>
    <w:pPr>
      <w:keepNext/>
      <w:spacing w:after="120"/>
      <w:ind w:left="1701" w:hanging="708"/>
      <w:outlineLvl w:val="3"/>
    </w:pPr>
    <w:rPr>
      <w:sz w:val="24"/>
    </w:rPr>
  </w:style>
  <w:style w:type="paragraph" w:customStyle="1" w:styleId="5a">
    <w:name w:val="заголовок 5"/>
    <w:basedOn w:val="afff3"/>
    <w:next w:val="afff3"/>
    <w:qFormat/>
    <w:rsid w:val="007D6414"/>
    <w:pPr>
      <w:keepNext/>
      <w:spacing w:after="120"/>
      <w:ind w:left="1701" w:hanging="708"/>
      <w:jc w:val="both"/>
    </w:pPr>
    <w:rPr>
      <w:sz w:val="22"/>
    </w:rPr>
  </w:style>
  <w:style w:type="paragraph" w:customStyle="1" w:styleId="64">
    <w:name w:val="заголовок 6"/>
    <w:basedOn w:val="afff3"/>
    <w:next w:val="afff3"/>
    <w:qFormat/>
    <w:rsid w:val="007D6414"/>
    <w:pPr>
      <w:spacing w:after="120"/>
      <w:ind w:left="4192" w:hanging="708"/>
      <w:jc w:val="both"/>
    </w:pPr>
    <w:rPr>
      <w:i/>
      <w:sz w:val="22"/>
    </w:rPr>
  </w:style>
  <w:style w:type="paragraph" w:customStyle="1" w:styleId="75">
    <w:name w:val="заголовок 7"/>
    <w:basedOn w:val="afff3"/>
    <w:next w:val="afff3"/>
    <w:qFormat/>
    <w:rsid w:val="007D6414"/>
    <w:pPr>
      <w:spacing w:after="120"/>
      <w:ind w:left="1134" w:hanging="1134"/>
      <w:jc w:val="both"/>
    </w:pPr>
  </w:style>
  <w:style w:type="paragraph" w:customStyle="1" w:styleId="83">
    <w:name w:val="заголовок 8"/>
    <w:basedOn w:val="afff3"/>
    <w:next w:val="afff3"/>
    <w:qFormat/>
    <w:rsid w:val="007D6414"/>
    <w:pPr>
      <w:spacing w:after="120"/>
      <w:ind w:left="1134" w:hanging="1134"/>
      <w:jc w:val="both"/>
    </w:pPr>
    <w:rPr>
      <w:i/>
    </w:rPr>
  </w:style>
  <w:style w:type="paragraph" w:customStyle="1" w:styleId="94">
    <w:name w:val="заголовок 9"/>
    <w:basedOn w:val="afff3"/>
    <w:next w:val="afff3"/>
    <w:qFormat/>
    <w:rsid w:val="007D6414"/>
    <w:pPr>
      <w:spacing w:after="120"/>
      <w:ind w:left="1134" w:hanging="1134"/>
      <w:jc w:val="both"/>
    </w:pPr>
    <w:rPr>
      <w:b/>
      <w:i/>
      <w:sz w:val="18"/>
    </w:rPr>
  </w:style>
  <w:style w:type="paragraph" w:customStyle="1" w:styleId="afffffffffd">
    <w:name w:val="Список маркированный"/>
    <w:basedOn w:val="afff3"/>
    <w:link w:val="afffffffffe"/>
    <w:qFormat/>
    <w:rsid w:val="007D6414"/>
    <w:pPr>
      <w:tabs>
        <w:tab w:val="num" w:pos="360"/>
      </w:tabs>
      <w:spacing w:after="120"/>
      <w:ind w:left="360" w:hanging="360"/>
      <w:jc w:val="both"/>
    </w:pPr>
  </w:style>
  <w:style w:type="paragraph" w:customStyle="1" w:styleId="1fffe">
    <w:name w:val="оглавление 1"/>
    <w:basedOn w:val="afff3"/>
    <w:next w:val="afff3"/>
    <w:autoRedefine/>
    <w:qFormat/>
    <w:rsid w:val="007D6414"/>
    <w:pPr>
      <w:tabs>
        <w:tab w:val="left" w:pos="400"/>
        <w:tab w:val="right" w:leader="dot" w:pos="9061"/>
      </w:tabs>
      <w:spacing w:before="120" w:after="120"/>
      <w:ind w:left="426" w:hanging="426"/>
      <w:jc w:val="center"/>
    </w:pPr>
    <w:rPr>
      <w:b/>
      <w:caps/>
      <w:noProof/>
    </w:rPr>
  </w:style>
  <w:style w:type="paragraph" w:customStyle="1" w:styleId="2ff1">
    <w:name w:val="оглавление 2"/>
    <w:basedOn w:val="afff3"/>
    <w:next w:val="afff3"/>
    <w:autoRedefine/>
    <w:qFormat/>
    <w:rsid w:val="007D6414"/>
    <w:pPr>
      <w:tabs>
        <w:tab w:val="left" w:pos="851"/>
        <w:tab w:val="right" w:leader="dot" w:pos="9061"/>
      </w:tabs>
      <w:ind w:left="851" w:hanging="651"/>
    </w:pPr>
    <w:rPr>
      <w:smallCaps/>
      <w:noProof/>
    </w:rPr>
  </w:style>
  <w:style w:type="paragraph" w:customStyle="1" w:styleId="3ff1">
    <w:name w:val="оглавление 3"/>
    <w:basedOn w:val="afff3"/>
    <w:next w:val="afff3"/>
    <w:autoRedefine/>
    <w:qFormat/>
    <w:rsid w:val="007D6414"/>
    <w:pPr>
      <w:tabs>
        <w:tab w:val="left" w:pos="1134"/>
        <w:tab w:val="right" w:leader="dot" w:pos="9061"/>
      </w:tabs>
      <w:ind w:left="1134" w:hanging="734"/>
    </w:pPr>
    <w:rPr>
      <w:i/>
      <w:noProof/>
    </w:rPr>
  </w:style>
  <w:style w:type="paragraph" w:customStyle="1" w:styleId="4f5">
    <w:name w:val="оглавление 4"/>
    <w:basedOn w:val="afff3"/>
    <w:next w:val="afff3"/>
    <w:autoRedefine/>
    <w:qFormat/>
    <w:rsid w:val="007D6414"/>
    <w:pPr>
      <w:tabs>
        <w:tab w:val="left" w:pos="1560"/>
        <w:tab w:val="right" w:leader="dot" w:pos="9061"/>
      </w:tabs>
      <w:ind w:left="1560" w:hanging="960"/>
    </w:pPr>
    <w:rPr>
      <w:noProof/>
      <w:sz w:val="18"/>
    </w:rPr>
  </w:style>
  <w:style w:type="paragraph" w:customStyle="1" w:styleId="5b">
    <w:name w:val="оглавление 5"/>
    <w:basedOn w:val="afff3"/>
    <w:next w:val="afff3"/>
    <w:autoRedefine/>
    <w:qFormat/>
    <w:rsid w:val="007D6414"/>
    <w:pPr>
      <w:ind w:left="800"/>
    </w:pPr>
    <w:rPr>
      <w:sz w:val="18"/>
    </w:rPr>
  </w:style>
  <w:style w:type="paragraph" w:customStyle="1" w:styleId="65">
    <w:name w:val="оглавление 6"/>
    <w:basedOn w:val="afff3"/>
    <w:next w:val="afff3"/>
    <w:autoRedefine/>
    <w:qFormat/>
    <w:rsid w:val="007D6414"/>
    <w:pPr>
      <w:ind w:left="1000"/>
    </w:pPr>
    <w:rPr>
      <w:sz w:val="18"/>
    </w:rPr>
  </w:style>
  <w:style w:type="paragraph" w:customStyle="1" w:styleId="76">
    <w:name w:val="оглавление 7"/>
    <w:basedOn w:val="afff3"/>
    <w:next w:val="afff3"/>
    <w:autoRedefine/>
    <w:qFormat/>
    <w:rsid w:val="007D6414"/>
    <w:pPr>
      <w:ind w:left="1200"/>
    </w:pPr>
    <w:rPr>
      <w:sz w:val="18"/>
    </w:rPr>
  </w:style>
  <w:style w:type="paragraph" w:customStyle="1" w:styleId="84">
    <w:name w:val="оглавление 8"/>
    <w:basedOn w:val="afff3"/>
    <w:next w:val="afff3"/>
    <w:autoRedefine/>
    <w:qFormat/>
    <w:rsid w:val="007D6414"/>
    <w:pPr>
      <w:ind w:left="1400"/>
    </w:pPr>
    <w:rPr>
      <w:sz w:val="18"/>
    </w:rPr>
  </w:style>
  <w:style w:type="paragraph" w:customStyle="1" w:styleId="95">
    <w:name w:val="оглавление 9"/>
    <w:basedOn w:val="afff3"/>
    <w:next w:val="afff3"/>
    <w:autoRedefine/>
    <w:qFormat/>
    <w:rsid w:val="007D6414"/>
    <w:pPr>
      <w:ind w:left="1600"/>
    </w:pPr>
    <w:rPr>
      <w:sz w:val="18"/>
    </w:rPr>
  </w:style>
  <w:style w:type="paragraph" w:customStyle="1" w:styleId="1ffff">
    <w:name w:val="Нумерованый список 1"/>
    <w:basedOn w:val="afff3"/>
    <w:qFormat/>
    <w:rsid w:val="007D6414"/>
    <w:pPr>
      <w:tabs>
        <w:tab w:val="num" w:pos="1247"/>
      </w:tabs>
      <w:spacing w:after="120" w:line="480" w:lineRule="auto"/>
      <w:ind w:left="1247" w:hanging="527"/>
      <w:jc w:val="both"/>
    </w:pPr>
  </w:style>
  <w:style w:type="paragraph" w:customStyle="1" w:styleId="affffffffff">
    <w:name w:val="невидимый"/>
    <w:qFormat/>
    <w:rsid w:val="007D6414"/>
    <w:rPr>
      <w:rFonts w:ascii="Arial" w:eastAsia="Times New Roman" w:hAnsi="Arial" w:cs="Times New Roman"/>
      <w:vanish/>
      <w:color w:val="0000FF"/>
      <w:lang w:val="en-US" w:eastAsia="ru-RU"/>
    </w:rPr>
  </w:style>
  <w:style w:type="paragraph" w:customStyle="1" w:styleId="2ff2">
    <w:name w:val="Нумерованый список 2"/>
    <w:basedOn w:val="1ffff"/>
    <w:qFormat/>
    <w:rsid w:val="007D6414"/>
    <w:pPr>
      <w:tabs>
        <w:tab w:val="clear" w:pos="1247"/>
        <w:tab w:val="num" w:pos="2098"/>
      </w:tabs>
      <w:ind w:left="360" w:hanging="360"/>
    </w:pPr>
  </w:style>
  <w:style w:type="paragraph" w:customStyle="1" w:styleId="affffffffff0">
    <w:name w:val="Приложение"/>
    <w:basedOn w:val="1fd"/>
    <w:next w:val="afff3"/>
    <w:qFormat/>
    <w:rsid w:val="007D6414"/>
    <w:pPr>
      <w:pageBreakBefore w:val="0"/>
      <w:tabs>
        <w:tab w:val="num" w:pos="1191"/>
        <w:tab w:val="left" w:pos="1418"/>
      </w:tabs>
      <w:suppressAutoHyphens/>
      <w:ind w:left="1191" w:hanging="454"/>
      <w:outlineLvl w:val="1"/>
    </w:pPr>
  </w:style>
  <w:style w:type="paragraph" w:customStyle="1" w:styleId="affffffffff1">
    <w:name w:val="Табличный"/>
    <w:basedOn w:val="afff3"/>
    <w:next w:val="afff3"/>
    <w:qFormat/>
    <w:rsid w:val="007D6414"/>
    <w:pPr>
      <w:spacing w:line="360" w:lineRule="auto"/>
      <w:ind w:firstLine="720"/>
      <w:jc w:val="both"/>
    </w:pPr>
    <w:rPr>
      <w:snapToGrid w:val="0"/>
    </w:rPr>
  </w:style>
  <w:style w:type="paragraph" w:customStyle="1" w:styleId="affffffffff2">
    <w:name w:val="текст примечания"/>
    <w:basedOn w:val="afff3"/>
    <w:qFormat/>
    <w:rsid w:val="007D6414"/>
    <w:pPr>
      <w:spacing w:after="120"/>
      <w:jc w:val="both"/>
    </w:pPr>
  </w:style>
  <w:style w:type="paragraph" w:customStyle="1" w:styleId="affffffffff3">
    <w:name w:val="Точка"/>
    <w:basedOn w:val="afff3"/>
    <w:qFormat/>
    <w:rsid w:val="007D6414"/>
    <w:pPr>
      <w:tabs>
        <w:tab w:val="num" w:pos="360"/>
      </w:tabs>
      <w:ind w:left="360" w:hanging="360"/>
    </w:pPr>
    <w:rPr>
      <w:sz w:val="24"/>
    </w:rPr>
  </w:style>
  <w:style w:type="paragraph" w:customStyle="1" w:styleId="1ffff0">
    <w:name w:val="Список 1"/>
    <w:basedOn w:val="afff3"/>
    <w:qFormat/>
    <w:rsid w:val="007D6414"/>
    <w:pPr>
      <w:spacing w:before="120" w:line="360" w:lineRule="auto"/>
      <w:ind w:left="850" w:hanging="283"/>
      <w:jc w:val="both"/>
    </w:pPr>
    <w:rPr>
      <w:rFonts w:ascii="Arial" w:hAnsi="Arial"/>
      <w:sz w:val="22"/>
    </w:rPr>
  </w:style>
  <w:style w:type="paragraph" w:customStyle="1" w:styleId="H4">
    <w:name w:val="H4"/>
    <w:basedOn w:val="1ffb"/>
    <w:next w:val="1ffb"/>
    <w:qFormat/>
    <w:rsid w:val="007D6414"/>
    <w:pPr>
      <w:keepNext/>
      <w:widowControl w:val="0"/>
      <w:suppressAutoHyphens w:val="0"/>
      <w:spacing w:before="100" w:after="100" w:line="276" w:lineRule="auto"/>
      <w:jc w:val="left"/>
      <w:outlineLvl w:val="4"/>
    </w:pPr>
    <w:rPr>
      <w:rFonts w:ascii="Times New Roman" w:eastAsia="Times New Roman" w:hAnsi="Times New Roman" w:cs="Times New Roman"/>
      <w:b/>
      <w:snapToGrid w:val="0"/>
      <w:szCs w:val="22"/>
      <w:lang w:eastAsia="ru-RU"/>
    </w:rPr>
  </w:style>
  <w:style w:type="paragraph" w:customStyle="1" w:styleId="xl37">
    <w:name w:val="xl37"/>
    <w:basedOn w:val="afff3"/>
    <w:qFormat/>
    <w:rsid w:val="007D6414"/>
    <w:pPr>
      <w:pBdr>
        <w:top w:val="single" w:sz="4" w:space="0" w:color="auto"/>
        <w:left w:val="single" w:sz="4" w:space="0" w:color="auto"/>
        <w:bottom w:val="single" w:sz="4" w:space="0" w:color="auto"/>
      </w:pBdr>
      <w:spacing w:before="100" w:beforeAutospacing="1" w:after="100" w:afterAutospacing="1"/>
    </w:pPr>
    <w:rPr>
      <w:sz w:val="24"/>
      <w:szCs w:val="24"/>
      <w:lang w:val="en-US"/>
    </w:rPr>
  </w:style>
  <w:style w:type="paragraph" w:customStyle="1" w:styleId="xl38">
    <w:name w:val="xl3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39">
    <w:name w:val="xl39"/>
    <w:basedOn w:val="afff3"/>
    <w:qFormat/>
    <w:rsid w:val="007D6414"/>
    <w:pPr>
      <w:pBdr>
        <w:top w:val="single" w:sz="4" w:space="0" w:color="auto"/>
        <w:left w:val="single" w:sz="4" w:space="0" w:color="auto"/>
        <w:bottom w:val="single" w:sz="4" w:space="0" w:color="auto"/>
      </w:pBdr>
      <w:spacing w:before="100" w:beforeAutospacing="1" w:after="100" w:afterAutospacing="1"/>
    </w:pPr>
    <w:rPr>
      <w:sz w:val="24"/>
      <w:szCs w:val="24"/>
      <w:lang w:val="en-US"/>
    </w:rPr>
  </w:style>
  <w:style w:type="paragraph" w:customStyle="1" w:styleId="xl40">
    <w:name w:val="xl40"/>
    <w:basedOn w:val="afff3"/>
    <w:qFormat/>
    <w:rsid w:val="007D6414"/>
    <w:pPr>
      <w:spacing w:before="100" w:beforeAutospacing="1" w:after="100" w:afterAutospacing="1"/>
    </w:pPr>
    <w:rPr>
      <w:rFonts w:ascii="Arial" w:hAnsi="Arial"/>
      <w:b/>
      <w:bCs/>
      <w:sz w:val="24"/>
      <w:szCs w:val="24"/>
      <w:lang w:val="en-US"/>
    </w:rPr>
  </w:style>
  <w:style w:type="paragraph" w:customStyle="1" w:styleId="xl41">
    <w:name w:val="xl41"/>
    <w:basedOn w:val="afff3"/>
    <w:qFormat/>
    <w:rsid w:val="007D6414"/>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rPr>
  </w:style>
  <w:style w:type="paragraph" w:customStyle="1" w:styleId="xl42">
    <w:name w:val="xl42"/>
    <w:basedOn w:val="afff3"/>
    <w:qFormat/>
    <w:rsid w:val="007D6414"/>
    <w:pPr>
      <w:pBdr>
        <w:top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43">
    <w:name w:val="xl43"/>
    <w:basedOn w:val="afff3"/>
    <w:qFormat/>
    <w:rsid w:val="007D6414"/>
    <w:pPr>
      <w:pBdr>
        <w:top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44">
    <w:name w:val="xl44"/>
    <w:basedOn w:val="afff3"/>
    <w:qFormat/>
    <w:rsid w:val="007D6414"/>
    <w:pPr>
      <w:pBdr>
        <w:bottom w:val="single" w:sz="4" w:space="0" w:color="auto"/>
      </w:pBdr>
      <w:spacing w:before="100" w:beforeAutospacing="1" w:after="100" w:afterAutospacing="1"/>
    </w:pPr>
    <w:rPr>
      <w:sz w:val="24"/>
      <w:szCs w:val="24"/>
      <w:lang w:val="en-US"/>
    </w:rPr>
  </w:style>
  <w:style w:type="paragraph" w:customStyle="1" w:styleId="font7">
    <w:name w:val="font7"/>
    <w:basedOn w:val="afff3"/>
    <w:qFormat/>
    <w:rsid w:val="007D6414"/>
    <w:pPr>
      <w:spacing w:before="100" w:beforeAutospacing="1" w:after="100" w:afterAutospacing="1"/>
    </w:pPr>
    <w:rPr>
      <w:rFonts w:ascii="Tahoma" w:hAnsi="Tahoma" w:cs="Tahoma"/>
      <w:b/>
      <w:bCs/>
      <w:color w:val="000000"/>
      <w:sz w:val="16"/>
      <w:szCs w:val="16"/>
      <w:lang w:val="en-US"/>
    </w:rPr>
  </w:style>
  <w:style w:type="paragraph" w:customStyle="1" w:styleId="font8">
    <w:name w:val="font8"/>
    <w:basedOn w:val="afff3"/>
    <w:qFormat/>
    <w:rsid w:val="007D6414"/>
    <w:pPr>
      <w:spacing w:before="100" w:beforeAutospacing="1" w:after="100" w:afterAutospacing="1"/>
    </w:pPr>
    <w:rPr>
      <w:rFonts w:ascii="Tahoma" w:hAnsi="Tahoma" w:cs="Tahoma"/>
      <w:color w:val="000000"/>
      <w:sz w:val="16"/>
      <w:szCs w:val="16"/>
      <w:lang w:val="en-US"/>
    </w:rPr>
  </w:style>
  <w:style w:type="paragraph" w:customStyle="1" w:styleId="xl45">
    <w:name w:val="xl45"/>
    <w:basedOn w:val="afff3"/>
    <w:qFormat/>
    <w:rsid w:val="007D641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rPr>
  </w:style>
  <w:style w:type="paragraph" w:customStyle="1" w:styleId="Headline2">
    <w:name w:val="Headline 2"/>
    <w:basedOn w:val="afff3"/>
    <w:qFormat/>
    <w:rsid w:val="007D6414"/>
    <w:rPr>
      <w:sz w:val="24"/>
      <w:szCs w:val="24"/>
    </w:rPr>
  </w:style>
  <w:style w:type="paragraph" w:customStyle="1" w:styleId="Normal1">
    <w:name w:val="Normal1"/>
    <w:qFormat/>
    <w:rsid w:val="007D6414"/>
    <w:pPr>
      <w:widowControl w:val="0"/>
      <w:ind w:firstLine="720"/>
      <w:jc w:val="both"/>
    </w:pPr>
    <w:rPr>
      <w:rFonts w:ascii="Times New Roman" w:eastAsia="Times New Roman" w:hAnsi="Times New Roman" w:cs="Times New Roman"/>
      <w:snapToGrid w:val="0"/>
      <w:sz w:val="24"/>
      <w:lang w:eastAsia="ru-RU"/>
    </w:rPr>
  </w:style>
  <w:style w:type="paragraph" w:customStyle="1" w:styleId="affffffffff4">
    <w:name w:val="Чертежный"/>
    <w:qFormat/>
    <w:rsid w:val="007D6414"/>
    <w:pPr>
      <w:jc w:val="both"/>
    </w:pPr>
    <w:rPr>
      <w:rFonts w:ascii="ISOCPEUR" w:eastAsia="Times New Roman" w:hAnsi="ISOCPEUR" w:cs="Times New Roman"/>
      <w:i/>
      <w:sz w:val="28"/>
      <w:lang w:val="uk-UA" w:eastAsia="ru-RU"/>
    </w:rPr>
  </w:style>
  <w:style w:type="paragraph" w:customStyle="1" w:styleId="affffffffff5">
    <w:name w:val="Содержание"/>
    <w:basedOn w:val="afff3"/>
    <w:qFormat/>
    <w:rsid w:val="007D6414"/>
    <w:pPr>
      <w:spacing w:line="480" w:lineRule="auto"/>
      <w:jc w:val="center"/>
    </w:pPr>
    <w:rPr>
      <w:rFonts w:ascii="Arial" w:hAnsi="Arial"/>
      <w:b/>
      <w:sz w:val="28"/>
    </w:rPr>
  </w:style>
  <w:style w:type="paragraph" w:customStyle="1" w:styleId="NormalT">
    <w:name w:val="Normal+T без отступа"/>
    <w:basedOn w:val="afff3"/>
    <w:next w:val="afff3"/>
    <w:autoRedefine/>
    <w:qFormat/>
    <w:rsid w:val="007D6414"/>
    <w:pPr>
      <w:keepLines/>
      <w:tabs>
        <w:tab w:val="left" w:pos="709"/>
      </w:tabs>
      <w:spacing w:before="60"/>
      <w:ind w:left="142" w:right="-108"/>
    </w:pPr>
    <w:rPr>
      <w:rFonts w:ascii="GOST" w:hAnsi="GOST"/>
    </w:rPr>
  </w:style>
  <w:style w:type="paragraph" w:customStyle="1" w:styleId="NormalT0">
    <w:name w:val="Normal+T без разрыва"/>
    <w:basedOn w:val="afff3"/>
    <w:autoRedefine/>
    <w:qFormat/>
    <w:rsid w:val="007D6414"/>
    <w:pPr>
      <w:keepLines/>
      <w:spacing w:before="120"/>
      <w:jc w:val="both"/>
    </w:pPr>
    <w:rPr>
      <w:rFonts w:ascii="Arial" w:hAnsi="Arial"/>
      <w:szCs w:val="24"/>
    </w:rPr>
  </w:style>
  <w:style w:type="paragraph" w:customStyle="1" w:styleId="NormalT1">
    <w:name w:val="Normal+T"/>
    <w:basedOn w:val="afff3"/>
    <w:autoRedefine/>
    <w:qFormat/>
    <w:rsid w:val="007D6414"/>
    <w:pPr>
      <w:tabs>
        <w:tab w:val="left" w:pos="709"/>
        <w:tab w:val="num" w:pos="1647"/>
      </w:tabs>
      <w:spacing w:before="60"/>
      <w:ind w:left="1647" w:right="-82" w:hanging="360"/>
      <w:jc w:val="both"/>
    </w:pPr>
  </w:style>
  <w:style w:type="paragraph" w:customStyle="1" w:styleId="ListT">
    <w:name w:val="List+T"/>
    <w:basedOn w:val="NormalT1"/>
    <w:autoRedefine/>
    <w:qFormat/>
    <w:rsid w:val="007D6414"/>
    <w:pPr>
      <w:tabs>
        <w:tab w:val="clear" w:pos="1647"/>
        <w:tab w:val="left" w:pos="567"/>
        <w:tab w:val="left" w:pos="1276"/>
      </w:tabs>
      <w:spacing w:before="0"/>
      <w:ind w:left="0" w:right="-79" w:firstLine="0"/>
    </w:pPr>
  </w:style>
  <w:style w:type="paragraph" w:customStyle="1" w:styleId="Heading1NumberedT">
    <w:name w:val="Heading 1 Numbered + T"/>
    <w:basedOn w:val="afff3"/>
    <w:next w:val="afff3"/>
    <w:autoRedefine/>
    <w:qFormat/>
    <w:rsid w:val="007D6414"/>
    <w:pPr>
      <w:keepNext/>
      <w:keepLines/>
      <w:tabs>
        <w:tab w:val="left" w:pos="567"/>
        <w:tab w:val="left" w:pos="709"/>
        <w:tab w:val="left" w:pos="1701"/>
      </w:tabs>
      <w:spacing w:before="240" w:after="60"/>
      <w:outlineLvl w:val="0"/>
    </w:pPr>
    <w:rPr>
      <w:b/>
      <w:szCs w:val="28"/>
    </w:rPr>
  </w:style>
  <w:style w:type="paragraph" w:customStyle="1" w:styleId="Heading2NumberedT">
    <w:name w:val="Heading 2 Numbered + T"/>
    <w:basedOn w:val="Heading1NumberedT"/>
    <w:next w:val="afff3"/>
    <w:autoRedefine/>
    <w:qFormat/>
    <w:rsid w:val="007D6414"/>
    <w:pPr>
      <w:jc w:val="both"/>
      <w:outlineLvl w:val="1"/>
    </w:pPr>
    <w:rPr>
      <w:szCs w:val="24"/>
    </w:rPr>
  </w:style>
  <w:style w:type="paragraph" w:customStyle="1" w:styleId="3ff2">
    <w:name w:val="Знак3"/>
    <w:basedOn w:val="afff3"/>
    <w:qFormat/>
    <w:rsid w:val="007D6414"/>
    <w:pPr>
      <w:spacing w:after="160" w:line="240" w:lineRule="exact"/>
    </w:pPr>
    <w:rPr>
      <w:rFonts w:ascii="Verdana" w:hAnsi="Verdana"/>
      <w:sz w:val="24"/>
      <w:szCs w:val="24"/>
      <w:lang w:val="en-US"/>
    </w:rPr>
  </w:style>
  <w:style w:type="paragraph" w:customStyle="1" w:styleId="1ffff1">
    <w:name w:val="Знак Знак Знак Знак1"/>
    <w:basedOn w:val="afff3"/>
    <w:qFormat/>
    <w:rsid w:val="007D6414"/>
    <w:pPr>
      <w:spacing w:after="160" w:line="240" w:lineRule="exact"/>
    </w:pPr>
    <w:rPr>
      <w:rFonts w:ascii="Verdana" w:hAnsi="Verdana"/>
      <w:sz w:val="24"/>
      <w:szCs w:val="24"/>
      <w:lang w:val="en-US"/>
    </w:rPr>
  </w:style>
  <w:style w:type="paragraph" w:customStyle="1" w:styleId="pagetitle">
    <w:name w:val="pagetitle"/>
    <w:basedOn w:val="afff3"/>
    <w:qFormat/>
    <w:rsid w:val="007D6414"/>
    <w:pPr>
      <w:spacing w:before="100" w:beforeAutospacing="1" w:after="100" w:afterAutospacing="1"/>
    </w:pPr>
    <w:rPr>
      <w:rFonts w:ascii="Arial" w:hAnsi="Arial" w:cs="Arial"/>
      <w:sz w:val="18"/>
      <w:szCs w:val="18"/>
    </w:rPr>
  </w:style>
  <w:style w:type="paragraph" w:customStyle="1" w:styleId="Iauiue">
    <w:name w:val="Iau?iue"/>
    <w:qFormat/>
    <w:rsid w:val="007D6414"/>
    <w:rPr>
      <w:rFonts w:ascii="Times New Roman" w:eastAsia="Times New Roman" w:hAnsi="Times New Roman" w:cs="Times New Roman"/>
      <w:lang w:val="en-US" w:eastAsia="ru-RU"/>
    </w:rPr>
  </w:style>
  <w:style w:type="paragraph" w:customStyle="1" w:styleId="66">
    <w:name w:val="Стиль6"/>
    <w:basedOn w:val="1f8"/>
    <w:link w:val="67"/>
    <w:autoRedefine/>
    <w:qFormat/>
    <w:rsid w:val="007D6414"/>
  </w:style>
  <w:style w:type="paragraph" w:customStyle="1" w:styleId="85">
    <w:name w:val="Стиль8"/>
    <w:basedOn w:val="1f8"/>
    <w:link w:val="86"/>
    <w:qFormat/>
    <w:rsid w:val="007D6414"/>
  </w:style>
  <w:style w:type="paragraph" w:customStyle="1" w:styleId="96">
    <w:name w:val="Стиль9"/>
    <w:basedOn w:val="1f8"/>
    <w:link w:val="97"/>
    <w:qFormat/>
    <w:rsid w:val="007D6414"/>
  </w:style>
  <w:style w:type="paragraph" w:customStyle="1" w:styleId="100">
    <w:name w:val="Стиль10"/>
    <w:basedOn w:val="afff3"/>
    <w:qFormat/>
    <w:rsid w:val="007D6414"/>
    <w:rPr>
      <w:b/>
      <w:sz w:val="24"/>
      <w:szCs w:val="24"/>
    </w:rPr>
  </w:style>
  <w:style w:type="paragraph" w:customStyle="1" w:styleId="11b">
    <w:name w:val="Стиль11"/>
    <w:basedOn w:val="5a"/>
    <w:autoRedefine/>
    <w:qFormat/>
    <w:rsid w:val="007D6414"/>
    <w:rPr>
      <w:b/>
      <w:sz w:val="24"/>
      <w:szCs w:val="24"/>
    </w:rPr>
  </w:style>
  <w:style w:type="paragraph" w:customStyle="1" w:styleId="xl22">
    <w:name w:val="xl22"/>
    <w:basedOn w:val="afff3"/>
    <w:qFormat/>
    <w:rsid w:val="007D6414"/>
    <w:pPr>
      <w:spacing w:before="100" w:beforeAutospacing="1" w:after="100" w:afterAutospacing="1"/>
      <w:jc w:val="center"/>
      <w:textAlignment w:val="top"/>
    </w:pPr>
    <w:rPr>
      <w:sz w:val="22"/>
      <w:szCs w:val="22"/>
    </w:rPr>
  </w:style>
  <w:style w:type="paragraph" w:customStyle="1" w:styleId="xl23">
    <w:name w:val="xl23"/>
    <w:basedOn w:val="afff3"/>
    <w:qFormat/>
    <w:rsid w:val="007D6414"/>
    <w:pPr>
      <w:spacing w:before="100" w:beforeAutospacing="1" w:after="100" w:afterAutospacing="1"/>
      <w:jc w:val="center"/>
      <w:textAlignment w:val="top"/>
    </w:pPr>
    <w:rPr>
      <w:b/>
      <w:bCs/>
      <w:sz w:val="24"/>
      <w:szCs w:val="24"/>
    </w:rPr>
  </w:style>
  <w:style w:type="paragraph" w:customStyle="1" w:styleId="xl46">
    <w:name w:val="xl46"/>
    <w:basedOn w:val="afff3"/>
    <w:qFormat/>
    <w:rsid w:val="007D6414"/>
    <w:pPr>
      <w:spacing w:before="100" w:beforeAutospacing="1" w:after="100" w:afterAutospacing="1"/>
      <w:textAlignment w:val="top"/>
    </w:pPr>
    <w:rPr>
      <w:sz w:val="16"/>
      <w:szCs w:val="16"/>
    </w:rPr>
  </w:style>
  <w:style w:type="paragraph" w:customStyle="1" w:styleId="xl47">
    <w:name w:val="xl47"/>
    <w:basedOn w:val="afff3"/>
    <w:qFormat/>
    <w:rsid w:val="007D6414"/>
    <w:pPr>
      <w:spacing w:before="100" w:beforeAutospacing="1" w:after="100" w:afterAutospacing="1"/>
      <w:textAlignment w:val="top"/>
    </w:pPr>
    <w:rPr>
      <w:b/>
      <w:bCs/>
      <w:sz w:val="24"/>
      <w:szCs w:val="24"/>
    </w:rPr>
  </w:style>
  <w:style w:type="paragraph" w:customStyle="1" w:styleId="xl48">
    <w:name w:val="xl48"/>
    <w:basedOn w:val="afff3"/>
    <w:qFormat/>
    <w:rsid w:val="007D6414"/>
    <w:pPr>
      <w:spacing w:before="100" w:beforeAutospacing="1" w:after="100" w:afterAutospacing="1"/>
      <w:textAlignment w:val="top"/>
    </w:pPr>
    <w:rPr>
      <w:sz w:val="18"/>
      <w:szCs w:val="18"/>
    </w:rPr>
  </w:style>
  <w:style w:type="paragraph" w:customStyle="1" w:styleId="xl49">
    <w:name w:val="xl49"/>
    <w:basedOn w:val="afff3"/>
    <w:qFormat/>
    <w:rsid w:val="007D6414"/>
    <w:pPr>
      <w:spacing w:before="100" w:beforeAutospacing="1" w:after="100" w:afterAutospacing="1"/>
      <w:textAlignment w:val="top"/>
    </w:pPr>
    <w:rPr>
      <w:i/>
      <w:iCs/>
      <w:sz w:val="18"/>
      <w:szCs w:val="18"/>
    </w:rPr>
  </w:style>
  <w:style w:type="paragraph" w:customStyle="1" w:styleId="xl50">
    <w:name w:val="xl5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fff3"/>
    <w:qFormat/>
    <w:rsid w:val="007D6414"/>
    <w:pPr>
      <w:spacing w:before="100" w:beforeAutospacing="1" w:after="100" w:afterAutospacing="1"/>
      <w:textAlignment w:val="top"/>
    </w:pPr>
    <w:rPr>
      <w:sz w:val="22"/>
      <w:szCs w:val="22"/>
    </w:rPr>
  </w:style>
  <w:style w:type="paragraph" w:customStyle="1" w:styleId="xl52">
    <w:name w:val="xl52"/>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2ff3">
    <w:name w:val="Знак2"/>
    <w:basedOn w:val="afff3"/>
    <w:qFormat/>
    <w:rsid w:val="007D6414"/>
    <w:pPr>
      <w:spacing w:after="160" w:line="240" w:lineRule="exact"/>
    </w:pPr>
    <w:rPr>
      <w:rFonts w:ascii="Verdana" w:hAnsi="Verdana" w:cs="Verdana"/>
      <w:lang w:val="en-US"/>
    </w:rPr>
  </w:style>
  <w:style w:type="paragraph" w:customStyle="1" w:styleId="BodyText31">
    <w:name w:val="Body Text 31"/>
    <w:basedOn w:val="afff3"/>
    <w:qFormat/>
    <w:rsid w:val="007D6414"/>
    <w:pPr>
      <w:widowControl w:val="0"/>
      <w:overflowPunct w:val="0"/>
      <w:autoSpaceDE w:val="0"/>
      <w:autoSpaceDN w:val="0"/>
      <w:adjustRightInd w:val="0"/>
      <w:jc w:val="center"/>
      <w:textAlignment w:val="baseline"/>
    </w:pPr>
    <w:rPr>
      <w:sz w:val="40"/>
    </w:rPr>
  </w:style>
  <w:style w:type="paragraph" w:customStyle="1" w:styleId="affffffffff6">
    <w:name w:val="Знак Знак Знак Знак Знак Знак Знак Знак Знак Знак"/>
    <w:basedOn w:val="afff3"/>
    <w:qFormat/>
    <w:rsid w:val="007D6414"/>
    <w:pPr>
      <w:spacing w:before="100" w:beforeAutospacing="1" w:after="100" w:afterAutospacing="1"/>
    </w:pPr>
    <w:rPr>
      <w:rFonts w:ascii="Tahoma" w:hAnsi="Tahoma"/>
      <w:lang w:val="en-US"/>
    </w:rPr>
  </w:style>
  <w:style w:type="paragraph" w:customStyle="1" w:styleId="2ff4">
    <w:name w:val="Знак Знак Знак2 Знак"/>
    <w:basedOn w:val="afff3"/>
    <w:qFormat/>
    <w:rsid w:val="007D6414"/>
    <w:pPr>
      <w:widowControl w:val="0"/>
      <w:adjustRightInd w:val="0"/>
      <w:spacing w:after="160" w:line="240" w:lineRule="exact"/>
      <w:jc w:val="right"/>
    </w:pPr>
    <w:rPr>
      <w:rFonts w:eastAsia="MS Mincho"/>
      <w:lang w:val="en-GB"/>
    </w:rPr>
  </w:style>
  <w:style w:type="paragraph" w:customStyle="1" w:styleId="11c">
    <w:name w:val="Знак Знак Знак Знак Знак Знак Знак Знак Знак1 Знак Знак Знак1 Знак"/>
    <w:basedOn w:val="afff3"/>
    <w:qFormat/>
    <w:rsid w:val="007D6414"/>
    <w:pPr>
      <w:spacing w:before="100" w:beforeAutospacing="1" w:after="100" w:afterAutospacing="1"/>
      <w:jc w:val="both"/>
    </w:pPr>
    <w:rPr>
      <w:rFonts w:ascii="Tahoma" w:hAnsi="Tahoma"/>
      <w:lang w:val="en-US"/>
    </w:rPr>
  </w:style>
  <w:style w:type="paragraph" w:customStyle="1" w:styleId="affffffffff7">
    <w:name w:val="Пункт"/>
    <w:basedOn w:val="afff3"/>
    <w:qFormat/>
    <w:rsid w:val="007D6414"/>
    <w:pPr>
      <w:tabs>
        <w:tab w:val="num" w:pos="1980"/>
      </w:tabs>
      <w:ind w:left="1404" w:hanging="504"/>
      <w:jc w:val="both"/>
    </w:pPr>
    <w:rPr>
      <w:sz w:val="24"/>
      <w:szCs w:val="24"/>
    </w:rPr>
  </w:style>
  <w:style w:type="paragraph" w:customStyle="1" w:styleId="2ff5">
    <w:name w:val="Знак Знак Знак2 Знак Знак Знак Знак Знак"/>
    <w:basedOn w:val="afff3"/>
    <w:qFormat/>
    <w:rsid w:val="007D6414"/>
    <w:pPr>
      <w:widowControl w:val="0"/>
      <w:adjustRightInd w:val="0"/>
      <w:spacing w:after="160" w:line="240" w:lineRule="exact"/>
      <w:jc w:val="right"/>
    </w:pPr>
    <w:rPr>
      <w:rFonts w:eastAsia="MS Mincho"/>
      <w:lang w:val="en-GB"/>
    </w:rPr>
  </w:style>
  <w:style w:type="paragraph" w:customStyle="1" w:styleId="ListNum">
    <w:name w:val="ListNum"/>
    <w:basedOn w:val="afff3"/>
    <w:qFormat/>
    <w:rsid w:val="007D6414"/>
    <w:pPr>
      <w:tabs>
        <w:tab w:val="left" w:pos="284"/>
      </w:tabs>
      <w:spacing w:before="60"/>
      <w:jc w:val="both"/>
    </w:pPr>
    <w:rPr>
      <w:sz w:val="22"/>
      <w:szCs w:val="24"/>
    </w:rPr>
  </w:style>
  <w:style w:type="paragraph" w:customStyle="1" w:styleId="2ff6">
    <w:name w:val="Знак Знак Знак2 Знак Знак Знак"/>
    <w:basedOn w:val="afff3"/>
    <w:qFormat/>
    <w:rsid w:val="007D6414"/>
    <w:pPr>
      <w:widowControl w:val="0"/>
      <w:adjustRightInd w:val="0"/>
      <w:spacing w:after="160" w:line="240" w:lineRule="exact"/>
      <w:jc w:val="right"/>
    </w:pPr>
    <w:rPr>
      <w:rFonts w:eastAsia="MS Mincho"/>
      <w:lang w:val="en-GB"/>
    </w:rPr>
  </w:style>
  <w:style w:type="paragraph" w:customStyle="1" w:styleId="affffffffff8">
    <w:name w:val="Нормальный"/>
    <w:qFormat/>
    <w:rsid w:val="007D6414"/>
    <w:pPr>
      <w:widowControl w:val="0"/>
    </w:pPr>
    <w:rPr>
      <w:rFonts w:ascii="Times New Roman" w:eastAsia="Times New Roman" w:hAnsi="Times New Roman" w:cs="Times New Roman"/>
      <w:lang w:eastAsia="ru-RU"/>
    </w:rPr>
  </w:style>
  <w:style w:type="paragraph" w:customStyle="1" w:styleId="Iiiaeuiue">
    <w:name w:val="Ii?iaeuiue"/>
    <w:qFormat/>
    <w:rsid w:val="007D6414"/>
    <w:pPr>
      <w:widowControl w:val="0"/>
      <w:overflowPunct w:val="0"/>
      <w:autoSpaceDE w:val="0"/>
      <w:autoSpaceDN w:val="0"/>
      <w:adjustRightInd w:val="0"/>
      <w:textAlignment w:val="baseline"/>
    </w:pPr>
    <w:rPr>
      <w:rFonts w:ascii="Times New Roman" w:eastAsia="Times New Roman" w:hAnsi="Times New Roman" w:cs="Times New Roman"/>
      <w:lang w:eastAsia="ru-RU"/>
    </w:rPr>
  </w:style>
  <w:style w:type="character" w:customStyle="1" w:styleId="ConsNonformat0">
    <w:name w:val="ConsNonformat Знак"/>
    <w:link w:val="ConsNonformat"/>
    <w:qFormat/>
    <w:locked/>
    <w:rsid w:val="007D6414"/>
    <w:rPr>
      <w:rFonts w:ascii="Courier New" w:eastAsia="Arial" w:hAnsi="Courier New" w:cs="Courier New"/>
      <w:sz w:val="20"/>
      <w:szCs w:val="20"/>
      <w:lang w:eastAsia="ar-SA"/>
    </w:rPr>
  </w:style>
  <w:style w:type="character" w:customStyle="1" w:styleId="price3">
    <w:name w:val="price3"/>
    <w:qFormat/>
    <w:rsid w:val="007D6414"/>
    <w:rPr>
      <w:sz w:val="58"/>
      <w:szCs w:val="58"/>
    </w:rPr>
  </w:style>
  <w:style w:type="character" w:customStyle="1" w:styleId="weak1">
    <w:name w:val="weak1"/>
    <w:qFormat/>
    <w:rsid w:val="007D6414"/>
    <w:rPr>
      <w:sz w:val="19"/>
      <w:szCs w:val="19"/>
    </w:rPr>
  </w:style>
  <w:style w:type="character" w:customStyle="1" w:styleId="orgdatafield">
    <w:name w:val="org_data_field"/>
    <w:qFormat/>
    <w:rsid w:val="007D6414"/>
    <w:rPr>
      <w:sz w:val="21"/>
      <w:szCs w:val="21"/>
    </w:rPr>
  </w:style>
  <w:style w:type="paragraph" w:customStyle="1" w:styleId="321">
    <w:name w:val="Основной текст с отступом 32"/>
    <w:basedOn w:val="afff3"/>
    <w:qFormat/>
    <w:rsid w:val="007D6414"/>
    <w:pPr>
      <w:suppressAutoHyphens/>
      <w:spacing w:after="120"/>
      <w:ind w:left="283"/>
    </w:pPr>
    <w:rPr>
      <w:sz w:val="16"/>
      <w:szCs w:val="16"/>
      <w:lang w:eastAsia="zh-CN"/>
    </w:rPr>
  </w:style>
  <w:style w:type="character" w:customStyle="1" w:styleId="322">
    <w:name w:val="Заголовок 3 Знак2"/>
    <w:aliases w:val="H3 Знак1,H31 Знак1,H32 Знак1,H311 Знак1,H33 Знак1,H34 Знак1,H35 Знак1,H321 Знак1,H312 Знак1,H3111 Знак1,H313 Знак1,H322 Знак1,H3112 Знак1,H36 Знак1,H37 Знак1,H38 Знак1,H39 Знак1,H310 Знак1,H314 Знак1,H315 Знак1,H316 Знак1,H317 Знак1"/>
    <w:uiPriority w:val="99"/>
    <w:qFormat/>
    <w:rsid w:val="007D6414"/>
    <w:rPr>
      <w:rFonts w:ascii="Times New Roman" w:eastAsia="Times New Roman" w:hAnsi="Times New Roman" w:cs="Times New Roman"/>
      <w:b/>
      <w:bCs/>
      <w:sz w:val="24"/>
      <w:szCs w:val="20"/>
      <w:lang w:eastAsia="ru-RU"/>
    </w:rPr>
  </w:style>
  <w:style w:type="character" w:customStyle="1" w:styleId="2ff7">
    <w:name w:val="Основной текст Знак2"/>
    <w:aliases w:val="Основной текст Знак Знак1,Основной текст Знак1 Знак,Основной текст Знак Знак Знак,Common Hatch Знак,Список 1 Знак2,Основной текст Знак Знак2,body text Знак3,body text Знак Знак3,body text Знак Знак Знак,Список 1 Знак1,BO Знак1"/>
    <w:qFormat/>
    <w:rsid w:val="007D6414"/>
    <w:rPr>
      <w:rFonts w:ascii="Times New Roman" w:eastAsia="Times New Roman" w:hAnsi="Times New Roman" w:cs="Times New Roman"/>
      <w:sz w:val="24"/>
      <w:szCs w:val="20"/>
      <w:lang w:eastAsia="ru-RU"/>
    </w:rPr>
  </w:style>
  <w:style w:type="character" w:customStyle="1" w:styleId="Heading1Char">
    <w:name w:val="Heading 1 Char"/>
    <w:aliases w:val="h1 Char,Глава 1 Char,Заголовок 1 Знак Знак Знак Знак Знак Знак Знак Знак Знак Char,Заголов Char,Глава Char,Level 1 Topic Heading Char,Section Char,app heading 1 Char,ITT t1 Char,II+ Char,I Char,H11 Char,H12 Char,H13 Char,H14 Char,H15 Cha"/>
    <w:qFormat/>
    <w:locked/>
    <w:rsid w:val="007D6414"/>
    <w:rPr>
      <w:b/>
      <w:kern w:val="28"/>
      <w:sz w:val="32"/>
      <w:lang w:val="ru-RU" w:eastAsia="ru-RU"/>
    </w:rPr>
  </w:style>
  <w:style w:type="character" w:customStyle="1" w:styleId="Heading3Char">
    <w:name w:val="Heading 3 Char"/>
    <w:aliases w:val="H3 Char,H31 Char,H32 Char,H311 Char,H33 Char,H34 Char,H35 Char,H321 Char,H312 Char,H3111 Char,H313 Char,H322 Char,H3112 Char,H36 Char,H37 Char,H38 Char,H39 Char,H310 Char,H314 Char,H315 Char,H316 Char,H317 Char,H318 Char,H319 Char"/>
    <w:qFormat/>
    <w:locked/>
    <w:rsid w:val="007D6414"/>
    <w:rPr>
      <w:rFonts w:ascii="Arial" w:hAnsi="Arial"/>
      <w:b/>
      <w:sz w:val="26"/>
      <w:lang w:val="ru-RU" w:eastAsia="ru-RU"/>
    </w:rPr>
  </w:style>
  <w:style w:type="character" w:customStyle="1" w:styleId="BodyTextIndentChar">
    <w:name w:val="Body Text Indent Char"/>
    <w:qFormat/>
    <w:locked/>
    <w:rsid w:val="007D6414"/>
    <w:rPr>
      <w:lang w:val="ru-RU" w:eastAsia="ru-RU"/>
    </w:rPr>
  </w:style>
  <w:style w:type="character" w:customStyle="1" w:styleId="FootnoteTextChar">
    <w:name w:val="Footnote Text Char"/>
    <w:aliases w:val="Текст сноски Знак Знак Char,Текст сноски Знак Знак Знак Знак Char"/>
    <w:qFormat/>
    <w:locked/>
    <w:rsid w:val="007D6414"/>
    <w:rPr>
      <w:lang w:val="ru-RU" w:eastAsia="ru-RU"/>
    </w:rPr>
  </w:style>
  <w:style w:type="paragraph" w:customStyle="1" w:styleId="affffffffff9">
    <w:name w:val="Тендерные данные"/>
    <w:basedOn w:val="afff3"/>
    <w:qFormat/>
    <w:rsid w:val="007D6414"/>
    <w:pPr>
      <w:tabs>
        <w:tab w:val="left" w:pos="1985"/>
      </w:tabs>
      <w:spacing w:before="120" w:after="60"/>
      <w:jc w:val="both"/>
    </w:pPr>
    <w:rPr>
      <w:b/>
      <w:sz w:val="24"/>
    </w:rPr>
  </w:style>
  <w:style w:type="paragraph" w:customStyle="1" w:styleId="affffffffffa">
    <w:name w:val="Раздел"/>
    <w:basedOn w:val="afff3"/>
    <w:qFormat/>
    <w:rsid w:val="007D6414"/>
    <w:pPr>
      <w:tabs>
        <w:tab w:val="num" w:pos="1440"/>
      </w:tabs>
      <w:spacing w:before="120" w:after="120"/>
      <w:ind w:left="720" w:hanging="720"/>
      <w:jc w:val="center"/>
    </w:pPr>
    <w:rPr>
      <w:rFonts w:ascii="Arial Narrow" w:hAnsi="Arial Narrow"/>
      <w:b/>
      <w:sz w:val="28"/>
    </w:rPr>
  </w:style>
  <w:style w:type="paragraph" w:customStyle="1" w:styleId="2ff8">
    <w:name w:val="Абзац списка2"/>
    <w:aliases w:val="SL_Абзац списка,Таблица - текст,Наименование столбцов,Medium Grid 1 - Accent 21"/>
    <w:basedOn w:val="afff3"/>
    <w:qFormat/>
    <w:rsid w:val="007D6414"/>
    <w:pPr>
      <w:ind w:left="720"/>
    </w:pPr>
    <w:rPr>
      <w:rFonts w:ascii="Calibri" w:hAnsi="Calibri"/>
      <w:sz w:val="22"/>
      <w:szCs w:val="22"/>
    </w:rPr>
  </w:style>
  <w:style w:type="character" w:customStyle="1" w:styleId="FooterChar">
    <w:name w:val="Footer Char"/>
    <w:qFormat/>
    <w:locked/>
    <w:rsid w:val="007D6414"/>
    <w:rPr>
      <w:rFonts w:cs="Times New Roman"/>
    </w:rPr>
  </w:style>
  <w:style w:type="paragraph" w:customStyle="1" w:styleId="1ffff2">
    <w:name w:val="Рецензия1"/>
    <w:hidden/>
    <w:qFormat/>
    <w:rsid w:val="007D6414"/>
    <w:rPr>
      <w:rFonts w:ascii="Times New Roman" w:eastAsia="Times New Roman" w:hAnsi="Times New Roman" w:cs="Times New Roman"/>
      <w:lang w:eastAsia="ru-RU"/>
    </w:rPr>
  </w:style>
  <w:style w:type="character" w:customStyle="1" w:styleId="mail1">
    <w:name w:val="mail1"/>
    <w:qFormat/>
    <w:rsid w:val="007D6414"/>
    <w:rPr>
      <w:rFonts w:cs="Times New Roman"/>
    </w:rPr>
  </w:style>
  <w:style w:type="paragraph" w:customStyle="1" w:styleId="Style19">
    <w:name w:val="Style19"/>
    <w:basedOn w:val="afff3"/>
    <w:uiPriority w:val="99"/>
    <w:qFormat/>
    <w:rsid w:val="007D6414"/>
    <w:pPr>
      <w:widowControl w:val="0"/>
      <w:autoSpaceDE w:val="0"/>
      <w:autoSpaceDN w:val="0"/>
      <w:adjustRightInd w:val="0"/>
    </w:pPr>
    <w:rPr>
      <w:sz w:val="24"/>
      <w:szCs w:val="24"/>
    </w:rPr>
  </w:style>
  <w:style w:type="character" w:customStyle="1" w:styleId="Heading2Char">
    <w:name w:val="Heading 2 Char"/>
    <w:aliases w:val="Chapter Title Char,Sub Head Char,PullOut Char,H2 Char,H21 Char,H22 Char,H23 Char,H24 Char,H211 Char,H221 Char,H231 Char,H25 Char,H212 Char,H222 Char,H232 Char,H26 Char,H213 Char,H27 Char,H214 Char,H223 Char,H233 Char,H241 Char,H2111 Char"/>
    <w:qFormat/>
    <w:locked/>
    <w:rsid w:val="007D6414"/>
    <w:rPr>
      <w:rFonts w:ascii="Arial" w:hAnsi="Arial" w:cs="Arial"/>
      <w:b/>
      <w:bCs/>
      <w:i/>
      <w:iCs/>
      <w:sz w:val="28"/>
      <w:szCs w:val="28"/>
    </w:rPr>
  </w:style>
  <w:style w:type="paragraph" w:customStyle="1" w:styleId="ConsNormal1">
    <w:name w:val="ConsNormal Знак Знак"/>
    <w:link w:val="ConsNormal2"/>
    <w:qFormat/>
    <w:rsid w:val="007D6414"/>
    <w:pPr>
      <w:autoSpaceDE w:val="0"/>
      <w:autoSpaceDN w:val="0"/>
      <w:adjustRightInd w:val="0"/>
      <w:ind w:right="19772" w:firstLine="720"/>
    </w:pPr>
    <w:rPr>
      <w:rFonts w:ascii="Arial" w:eastAsia="Times New Roman" w:hAnsi="Arial" w:cs="Times New Roman"/>
      <w:b/>
      <w:bCs/>
      <w:sz w:val="28"/>
      <w:szCs w:val="28"/>
      <w:lang w:eastAsia="ru-RU"/>
    </w:rPr>
  </w:style>
  <w:style w:type="character" w:customStyle="1" w:styleId="ConsNormal2">
    <w:name w:val="ConsNormal Знак Знак Знак"/>
    <w:link w:val="ConsNormal1"/>
    <w:qFormat/>
    <w:locked/>
    <w:rsid w:val="007D6414"/>
    <w:rPr>
      <w:rFonts w:ascii="Arial" w:eastAsia="Times New Roman" w:hAnsi="Arial" w:cs="Times New Roman"/>
      <w:b/>
      <w:bCs/>
      <w:sz w:val="28"/>
      <w:szCs w:val="28"/>
      <w:lang w:eastAsia="ru-RU"/>
    </w:rPr>
  </w:style>
  <w:style w:type="character" w:customStyle="1" w:styleId="BodyText2Char">
    <w:name w:val="Body Text 2 Char"/>
    <w:qFormat/>
    <w:locked/>
    <w:rsid w:val="007D6414"/>
    <w:rPr>
      <w:rFonts w:cs="Times New Roman"/>
    </w:rPr>
  </w:style>
  <w:style w:type="character" w:customStyle="1" w:styleId="HeaderChar">
    <w:name w:val="Header Char"/>
    <w:aliases w:val="Linie Char,Знак1 Char"/>
    <w:qFormat/>
    <w:locked/>
    <w:rsid w:val="007D6414"/>
    <w:rPr>
      <w:rFonts w:cs="Times New Roman"/>
    </w:rPr>
  </w:style>
  <w:style w:type="paragraph" w:customStyle="1" w:styleId="1ffff3">
    <w:name w:val="Знак1 Знак Знак Знак Знак Знак Знак"/>
    <w:basedOn w:val="afff3"/>
    <w:qFormat/>
    <w:rsid w:val="007D6414"/>
    <w:pPr>
      <w:spacing w:before="100" w:beforeAutospacing="1" w:after="100" w:afterAutospacing="1"/>
    </w:pPr>
    <w:rPr>
      <w:rFonts w:ascii="Tahoma" w:hAnsi="Tahoma" w:cs="Tahoma"/>
      <w:lang w:val="en-US"/>
    </w:rPr>
  </w:style>
  <w:style w:type="character" w:customStyle="1" w:styleId="text">
    <w:name w:val="text"/>
    <w:qFormat/>
    <w:rsid w:val="007D6414"/>
    <w:rPr>
      <w:rFonts w:cs="Times New Roman"/>
    </w:rPr>
  </w:style>
  <w:style w:type="character" w:customStyle="1" w:styleId="value7">
    <w:name w:val="value7"/>
    <w:qFormat/>
    <w:rsid w:val="007D6414"/>
    <w:rPr>
      <w:rFonts w:cs="Times New Roman"/>
      <w:b/>
      <w:bCs/>
      <w:color w:val="auto"/>
    </w:rPr>
  </w:style>
  <w:style w:type="paragraph" w:customStyle="1" w:styleId="1ffff4">
    <w:name w:val="Знак Знак Знак1 Знак"/>
    <w:basedOn w:val="afff3"/>
    <w:qFormat/>
    <w:rsid w:val="007D6414"/>
    <w:pPr>
      <w:spacing w:after="160" w:line="240" w:lineRule="exact"/>
    </w:pPr>
    <w:rPr>
      <w:rFonts w:ascii="Verdana" w:hAnsi="Verdana" w:cs="Verdana"/>
      <w:sz w:val="24"/>
      <w:szCs w:val="24"/>
      <w:lang w:val="en-US"/>
    </w:rPr>
  </w:style>
  <w:style w:type="paragraph" w:customStyle="1" w:styleId="1ffff5">
    <w:name w:val="Список1"/>
    <w:basedOn w:val="afff3"/>
    <w:uiPriority w:val="99"/>
    <w:qFormat/>
    <w:rsid w:val="007D6414"/>
    <w:pPr>
      <w:tabs>
        <w:tab w:val="num" w:pos="465"/>
        <w:tab w:val="num" w:pos="720"/>
        <w:tab w:val="left" w:pos="7088"/>
      </w:tabs>
      <w:spacing w:line="360" w:lineRule="auto"/>
      <w:ind w:left="360" w:hanging="360"/>
    </w:pPr>
    <w:rPr>
      <w:sz w:val="24"/>
      <w:szCs w:val="24"/>
    </w:rPr>
  </w:style>
  <w:style w:type="paragraph" w:customStyle="1" w:styleId="mark-">
    <w:name w:val="mark -"/>
    <w:basedOn w:val="affffffffffb"/>
    <w:qFormat/>
    <w:rsid w:val="007D6414"/>
    <w:pPr>
      <w:tabs>
        <w:tab w:val="num" w:pos="643"/>
        <w:tab w:val="num" w:pos="720"/>
        <w:tab w:val="num" w:pos="926"/>
        <w:tab w:val="num" w:pos="1134"/>
        <w:tab w:val="right" w:leader="dot" w:pos="10490"/>
      </w:tabs>
      <w:ind w:left="1134" w:hanging="425"/>
      <w:jc w:val="left"/>
    </w:pPr>
  </w:style>
  <w:style w:type="paragraph" w:customStyle="1" w:styleId="affffffffffb">
    <w:name w:val="Осн. текст Д"/>
    <w:qFormat/>
    <w:rsid w:val="007D6414"/>
    <w:pPr>
      <w:spacing w:after="40"/>
      <w:ind w:firstLine="284"/>
      <w:jc w:val="both"/>
    </w:pPr>
    <w:rPr>
      <w:rFonts w:ascii="Times New Roman" w:eastAsia="Times New Roman" w:hAnsi="Times New Roman" w:cs="Times New Roman"/>
      <w:sz w:val="24"/>
      <w:szCs w:val="24"/>
      <w:lang w:eastAsia="ru-RU"/>
    </w:rPr>
  </w:style>
  <w:style w:type="paragraph" w:customStyle="1" w:styleId="3---">
    <w:name w:val="3---"/>
    <w:basedOn w:val="afff3"/>
    <w:qFormat/>
    <w:rsid w:val="007D6414"/>
    <w:pPr>
      <w:spacing w:before="120" w:after="120"/>
      <w:jc w:val="both"/>
    </w:pPr>
    <w:rPr>
      <w:sz w:val="24"/>
      <w:szCs w:val="24"/>
    </w:rPr>
  </w:style>
  <w:style w:type="paragraph" w:customStyle="1" w:styleId="FormField">
    <w:name w:val="FormField"/>
    <w:basedOn w:val="afff3"/>
    <w:qFormat/>
    <w:rsid w:val="007D6414"/>
    <w:pPr>
      <w:widowControl w:val="0"/>
      <w:spacing w:before="120"/>
    </w:pPr>
    <w:rPr>
      <w:rFonts w:ascii="Arial" w:hAnsi="Arial" w:cs="Arial"/>
      <w:b/>
      <w:bCs/>
      <w:sz w:val="24"/>
      <w:szCs w:val="24"/>
    </w:rPr>
  </w:style>
  <w:style w:type="paragraph" w:customStyle="1" w:styleId="Head93">
    <w:name w:val="Head 9.3"/>
    <w:basedOn w:val="afff3"/>
    <w:next w:val="afff3"/>
    <w:qFormat/>
    <w:rsid w:val="007D6414"/>
    <w:pPr>
      <w:keepNext/>
      <w:widowControl w:val="0"/>
      <w:suppressAutoHyphens/>
      <w:spacing w:before="240" w:after="60"/>
      <w:jc w:val="center"/>
    </w:pPr>
    <w:rPr>
      <w:rFonts w:ascii="Times New Roman Bold" w:hAnsi="Times New Roman Bold" w:cs="Times New Roman Bold"/>
      <w:b/>
      <w:bCs/>
      <w:sz w:val="28"/>
      <w:szCs w:val="28"/>
    </w:rPr>
  </w:style>
  <w:style w:type="paragraph" w:customStyle="1" w:styleId="Oaaeeoaoaeno">
    <w:name w:val="#Oaaeeoa oaeno"/>
    <w:basedOn w:val="afff3"/>
    <w:qFormat/>
    <w:rsid w:val="007D6414"/>
    <w:pPr>
      <w:overflowPunct w:val="0"/>
      <w:autoSpaceDE w:val="0"/>
      <w:autoSpaceDN w:val="0"/>
      <w:adjustRightInd w:val="0"/>
      <w:textAlignment w:val="baseline"/>
    </w:pPr>
  </w:style>
  <w:style w:type="paragraph" w:customStyle="1" w:styleId="a00">
    <w:name w:val="a0"/>
    <w:basedOn w:val="afff3"/>
    <w:qFormat/>
    <w:rsid w:val="007D6414"/>
    <w:pPr>
      <w:spacing w:before="100" w:beforeAutospacing="1" w:after="100" w:afterAutospacing="1"/>
    </w:pPr>
    <w:rPr>
      <w:rFonts w:ascii="Arial Unicode MS" w:eastAsia="Arial Unicode MS" w:cs="Arial Unicode MS"/>
      <w:sz w:val="24"/>
      <w:szCs w:val="24"/>
    </w:rPr>
  </w:style>
  <w:style w:type="paragraph" w:customStyle="1" w:styleId="1KGK9">
    <w:name w:val="1KG=K9"/>
    <w:qFormat/>
    <w:rsid w:val="007D6414"/>
    <w:rPr>
      <w:rFonts w:ascii="Arial" w:eastAsia="Times New Roman" w:hAnsi="Arial" w:cs="Arial"/>
      <w:sz w:val="24"/>
      <w:szCs w:val="24"/>
      <w:lang w:val="en-AU"/>
    </w:rPr>
  </w:style>
  <w:style w:type="paragraph" w:styleId="2">
    <w:name w:val="List Bullet 2"/>
    <w:basedOn w:val="afff3"/>
    <w:autoRedefine/>
    <w:uiPriority w:val="99"/>
    <w:qFormat/>
    <w:rsid w:val="007D6414"/>
    <w:pPr>
      <w:numPr>
        <w:numId w:val="6"/>
      </w:numPr>
      <w:tabs>
        <w:tab w:val="num" w:pos="720"/>
      </w:tabs>
      <w:ind w:left="720" w:firstLine="0"/>
      <w:jc w:val="both"/>
    </w:pPr>
    <w:rPr>
      <w:sz w:val="24"/>
      <w:szCs w:val="24"/>
    </w:rPr>
  </w:style>
  <w:style w:type="paragraph" w:customStyle="1" w:styleId="affffffffffc">
    <w:name w:val="#Таблица цифры"/>
    <w:basedOn w:val="afff3"/>
    <w:qFormat/>
    <w:rsid w:val="007D6414"/>
    <w:pPr>
      <w:tabs>
        <w:tab w:val="num" w:pos="360"/>
        <w:tab w:val="num" w:pos="432"/>
        <w:tab w:val="num" w:pos="840"/>
      </w:tabs>
      <w:ind w:left="432"/>
      <w:jc w:val="center"/>
    </w:pPr>
  </w:style>
  <w:style w:type="paragraph" w:customStyle="1" w:styleId="affffffffffd">
    <w:name w:val="Стиль"/>
    <w:qFormat/>
    <w:rsid w:val="007D6414"/>
    <w:pPr>
      <w:widowControl w:val="0"/>
      <w:autoSpaceDE w:val="0"/>
      <w:autoSpaceDN w:val="0"/>
      <w:adjustRightInd w:val="0"/>
    </w:pPr>
    <w:rPr>
      <w:rFonts w:ascii="Arial" w:eastAsia="Times New Roman" w:hAnsi="Arial" w:cs="Arial"/>
      <w:sz w:val="24"/>
      <w:szCs w:val="24"/>
      <w:lang w:eastAsia="ru-RU"/>
    </w:rPr>
  </w:style>
  <w:style w:type="character" w:customStyle="1" w:styleId="FontStyle22">
    <w:name w:val="Font Style22"/>
    <w:qFormat/>
    <w:rsid w:val="007D6414"/>
    <w:rPr>
      <w:rFonts w:ascii="Times New Roman" w:hAnsi="Times New Roman" w:cs="Times New Roman"/>
      <w:color w:val="000000"/>
      <w:sz w:val="26"/>
      <w:szCs w:val="2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3"/>
    <w:qFormat/>
    <w:rsid w:val="007D6414"/>
    <w:pPr>
      <w:spacing w:before="100" w:beforeAutospacing="1" w:after="100" w:afterAutospacing="1"/>
    </w:pPr>
    <w:rPr>
      <w:rFonts w:ascii="Tahoma" w:hAnsi="Tahoma" w:cs="Tahoma"/>
      <w:lang w:val="en-US"/>
    </w:rPr>
  </w:style>
  <w:style w:type="paragraph" w:customStyle="1" w:styleId="2ff9">
    <w:name w:val="Без интервала2"/>
    <w:qFormat/>
    <w:rsid w:val="007D6414"/>
    <w:pPr>
      <w:jc w:val="both"/>
    </w:pPr>
    <w:rPr>
      <w:rFonts w:ascii="Times New Roman" w:eastAsia="Times New Roman" w:hAnsi="Times New Roman" w:cs="Times New Roman"/>
      <w:sz w:val="24"/>
      <w:szCs w:val="24"/>
      <w:lang w:eastAsia="ru-RU"/>
    </w:rPr>
  </w:style>
  <w:style w:type="paragraph" w:customStyle="1" w:styleId="affffffffffe">
    <w:name w:val="Подраздел"/>
    <w:qFormat/>
    <w:rsid w:val="007D6414"/>
    <w:pPr>
      <w:widowControl w:val="0"/>
      <w:suppressAutoHyphens/>
      <w:spacing w:before="240" w:after="120" w:line="100" w:lineRule="atLeast"/>
      <w:jc w:val="center"/>
    </w:pPr>
    <w:rPr>
      <w:rFonts w:ascii="TimesDL" w:eastAsia="Times New Roman" w:hAnsi="TimesDL" w:cs="font186"/>
      <w:b/>
      <w:smallCaps/>
      <w:spacing w:val="-2"/>
      <w:kern w:val="1"/>
      <w:sz w:val="24"/>
      <w:lang w:eastAsia="ar-SA"/>
    </w:rPr>
  </w:style>
  <w:style w:type="character" w:customStyle="1" w:styleId="Web0">
    <w:name w:val="Обычный (Web) Знак"/>
    <w:aliases w:val="Обычный (веб) Знак1,Обычный (веб) Знак Знак Знак Знак Знак,Обычный (веб) Знак Знак Знак Знак1,Обычный (веб) Знак Знак Знак1,Обычный (веб)1 Знак,Обычный (веб) Знак Знак1,Знак Знак1 Знак Знак,Знак Знак Знак1 Знак Знак1 Знак"/>
    <w:link w:val="Web"/>
    <w:uiPriority w:val="99"/>
    <w:qFormat/>
    <w:locked/>
    <w:rsid w:val="007D6414"/>
    <w:rPr>
      <w:rFonts w:ascii="Times New Roman" w:eastAsia="Times New Roman" w:hAnsi="Times New Roman" w:cs="Times New Roman"/>
      <w:sz w:val="24"/>
      <w:szCs w:val="24"/>
      <w:lang w:val="x-none" w:eastAsia="x-none"/>
    </w:rPr>
  </w:style>
  <w:style w:type="paragraph" w:customStyle="1" w:styleId="CharChar0">
    <w:name w:val="Char Знак Знак Char Знак Знак Знак Знак Знак Знак Знак Знак Знак Знак Знак Знак Знак Знак Знак Знак"/>
    <w:basedOn w:val="afff3"/>
    <w:qFormat/>
    <w:rsid w:val="007D6414"/>
    <w:rPr>
      <w:rFonts w:ascii="Verdana" w:hAnsi="Verdana" w:cs="Verdana"/>
      <w:lang w:val="en-US"/>
    </w:rPr>
  </w:style>
  <w:style w:type="paragraph" w:styleId="42">
    <w:name w:val="List Bullet 4"/>
    <w:basedOn w:val="afff3"/>
    <w:uiPriority w:val="99"/>
    <w:qFormat/>
    <w:rsid w:val="007D6414"/>
    <w:pPr>
      <w:widowControl w:val="0"/>
      <w:numPr>
        <w:numId w:val="7"/>
      </w:numPr>
      <w:jc w:val="both"/>
    </w:pPr>
    <w:rPr>
      <w:sz w:val="24"/>
      <w:szCs w:val="24"/>
    </w:rPr>
  </w:style>
  <w:style w:type="paragraph" w:styleId="afffffffffff">
    <w:name w:val="Message Header"/>
    <w:basedOn w:val="afff3"/>
    <w:link w:val="afffffffffff0"/>
    <w:qFormat/>
    <w:rsid w:val="007D6414"/>
    <w:pPr>
      <w:ind w:left="1134" w:hanging="1134"/>
    </w:pPr>
    <w:rPr>
      <w:rFonts w:ascii="Arial" w:hAnsi="Arial"/>
      <w:sz w:val="24"/>
      <w:szCs w:val="24"/>
      <w:lang w:val="x-none" w:eastAsia="x-none"/>
    </w:rPr>
  </w:style>
  <w:style w:type="character" w:customStyle="1" w:styleId="afffffffffff0">
    <w:name w:val="Шапка Знак"/>
    <w:basedOn w:val="afff4"/>
    <w:link w:val="afffffffffff"/>
    <w:qFormat/>
    <w:rsid w:val="007D6414"/>
    <w:rPr>
      <w:rFonts w:ascii="Arial" w:eastAsia="Times New Roman" w:hAnsi="Arial" w:cs="Times New Roman"/>
      <w:sz w:val="24"/>
      <w:szCs w:val="24"/>
      <w:lang w:val="x-none" w:eastAsia="x-none"/>
    </w:rPr>
  </w:style>
  <w:style w:type="paragraph" w:customStyle="1" w:styleId="ConsCell">
    <w:name w:val="ConsCell"/>
    <w:qFormat/>
    <w:rsid w:val="007D6414"/>
    <w:pPr>
      <w:widowControl w:val="0"/>
      <w:autoSpaceDE w:val="0"/>
      <w:autoSpaceDN w:val="0"/>
      <w:adjustRightInd w:val="0"/>
    </w:pPr>
    <w:rPr>
      <w:rFonts w:ascii="Arial" w:eastAsia="Times New Roman" w:hAnsi="Arial" w:cs="Arial"/>
      <w:sz w:val="24"/>
      <w:szCs w:val="24"/>
      <w:lang w:eastAsia="ru-RU"/>
    </w:rPr>
  </w:style>
  <w:style w:type="paragraph" w:customStyle="1" w:styleId="List21">
    <w:name w:val="List 21"/>
    <w:basedOn w:val="afff3"/>
    <w:qFormat/>
    <w:rsid w:val="007D6414"/>
    <w:pPr>
      <w:widowControl w:val="0"/>
      <w:snapToGrid w:val="0"/>
      <w:spacing w:line="300" w:lineRule="auto"/>
      <w:ind w:left="720" w:hanging="360"/>
      <w:jc w:val="both"/>
    </w:pPr>
    <w:rPr>
      <w:rFonts w:ascii="Arial" w:hAnsi="Arial"/>
      <w:sz w:val="22"/>
    </w:rPr>
  </w:style>
  <w:style w:type="paragraph" w:customStyle="1" w:styleId="afffffffffff1">
    <w:name w:val="Перечисление"/>
    <w:basedOn w:val="afff3"/>
    <w:link w:val="afffffffffff2"/>
    <w:qFormat/>
    <w:rsid w:val="007D6414"/>
    <w:pPr>
      <w:spacing w:line="360" w:lineRule="auto"/>
      <w:jc w:val="both"/>
    </w:pPr>
    <w:rPr>
      <w:rFonts w:ascii="Arial" w:hAnsi="Arial"/>
    </w:rPr>
  </w:style>
  <w:style w:type="paragraph" w:customStyle="1" w:styleId="ListBullet31">
    <w:name w:val="List Bullet 31"/>
    <w:basedOn w:val="Normal1"/>
    <w:autoRedefine/>
    <w:qFormat/>
    <w:rsid w:val="007D6414"/>
    <w:pPr>
      <w:snapToGrid w:val="0"/>
      <w:spacing w:after="120"/>
      <w:ind w:firstLine="0"/>
      <w:outlineLvl w:val="1"/>
    </w:pPr>
    <w:rPr>
      <w:rFonts w:ascii="Arial" w:hAnsi="Arial"/>
      <w:snapToGrid/>
    </w:rPr>
  </w:style>
  <w:style w:type="paragraph" w:customStyle="1" w:styleId="List212pt006">
    <w:name w:val="Стиль List 2 + 12 pt Слева:  0 см Первая строка:  0 см После:  6..."/>
    <w:basedOn w:val="List21"/>
    <w:qFormat/>
    <w:rsid w:val="007D6414"/>
    <w:pPr>
      <w:spacing w:after="60" w:line="360" w:lineRule="auto"/>
      <w:ind w:left="0" w:firstLine="0"/>
    </w:pPr>
    <w:rPr>
      <w:rFonts w:ascii="Times New Roman" w:hAnsi="Times New Roman"/>
      <w:sz w:val="24"/>
    </w:rPr>
  </w:style>
  <w:style w:type="paragraph" w:customStyle="1" w:styleId="NormalTNumbered">
    <w:name w:val="Normal+T Numbered"/>
    <w:basedOn w:val="afff3"/>
    <w:autoRedefine/>
    <w:qFormat/>
    <w:rsid w:val="007D6414"/>
    <w:pPr>
      <w:tabs>
        <w:tab w:val="num" w:pos="1146"/>
      </w:tabs>
      <w:spacing w:before="60"/>
      <w:ind w:left="1146" w:right="-82" w:hanging="720"/>
      <w:jc w:val="both"/>
      <w:outlineLvl w:val="2"/>
    </w:pPr>
    <w:rPr>
      <w:rFonts w:ascii="Arial" w:hAnsi="Arial"/>
      <w:szCs w:val="24"/>
    </w:rPr>
  </w:style>
  <w:style w:type="character" w:customStyle="1" w:styleId="CommentTextChar">
    <w:name w:val="Comment Text Char"/>
    <w:link w:val="CommentText1"/>
    <w:qFormat/>
    <w:locked/>
    <w:rsid w:val="007D6414"/>
    <w:rPr>
      <w:rFonts w:cs="Times New Roman"/>
    </w:rPr>
  </w:style>
  <w:style w:type="character" w:customStyle="1" w:styleId="CommentSubjectChar">
    <w:name w:val="Comment Subject Char"/>
    <w:qFormat/>
    <w:locked/>
    <w:rsid w:val="007D6414"/>
    <w:rPr>
      <w:rFonts w:cs="Times New Roman"/>
      <w:b/>
      <w:bCs/>
    </w:rPr>
  </w:style>
  <w:style w:type="character" w:customStyle="1" w:styleId="content1">
    <w:name w:val="content1"/>
    <w:qFormat/>
    <w:rsid w:val="007D6414"/>
    <w:rPr>
      <w:rFonts w:ascii="Verdana" w:hAnsi="Verdana"/>
      <w:sz w:val="22"/>
    </w:rPr>
  </w:style>
  <w:style w:type="character" w:customStyle="1" w:styleId="a12bg1">
    <w:name w:val="a12bg1"/>
    <w:qFormat/>
    <w:rsid w:val="007D6414"/>
    <w:rPr>
      <w:rFonts w:ascii="Arial" w:hAnsi="Arial"/>
      <w:b/>
      <w:color w:val="666666"/>
      <w:sz w:val="18"/>
    </w:rPr>
  </w:style>
  <w:style w:type="character" w:customStyle="1" w:styleId="v10c1">
    <w:name w:val="v10c1"/>
    <w:qFormat/>
    <w:rsid w:val="007D6414"/>
    <w:rPr>
      <w:rFonts w:ascii="Arial" w:hAnsi="Arial"/>
      <w:color w:val="666666"/>
      <w:sz w:val="18"/>
    </w:rPr>
  </w:style>
  <w:style w:type="paragraph" w:customStyle="1" w:styleId="z2">
    <w:name w:val="z2"/>
    <w:basedOn w:val="afff3"/>
    <w:qFormat/>
    <w:rsid w:val="007D6414"/>
    <w:pPr>
      <w:spacing w:before="100" w:beforeAutospacing="1" w:after="100" w:afterAutospacing="1"/>
      <w:jc w:val="center"/>
    </w:pPr>
    <w:rPr>
      <w:rFonts w:ascii="Arial" w:hAnsi="Arial" w:cs="Arial"/>
      <w:color w:val="636363"/>
      <w:sz w:val="24"/>
      <w:szCs w:val="24"/>
    </w:rPr>
  </w:style>
  <w:style w:type="paragraph" w:customStyle="1" w:styleId="3ff3">
    <w:name w:val="Стиль Заголовок 3 + не полужирный"/>
    <w:basedOn w:val="3f0"/>
    <w:qFormat/>
    <w:rsid w:val="007D6414"/>
  </w:style>
  <w:style w:type="paragraph" w:customStyle="1" w:styleId="Normal12125">
    <w:name w:val="Стиль Normal + 12 пт Первая строка:  125 см Междустр.интервал:  ..."/>
    <w:basedOn w:val="Normal1"/>
    <w:qFormat/>
    <w:rsid w:val="007D6414"/>
    <w:pPr>
      <w:spacing w:line="360" w:lineRule="auto"/>
      <w:ind w:firstLine="709"/>
    </w:pPr>
    <w:rPr>
      <w:snapToGrid/>
      <w:lang w:val="en-US"/>
    </w:rPr>
  </w:style>
  <w:style w:type="paragraph" w:customStyle="1" w:styleId="1f7">
    <w:name w:val="Нумерованный список ВПВ 1"/>
    <w:basedOn w:val="afff3"/>
    <w:qFormat/>
    <w:rsid w:val="007D6414"/>
    <w:pPr>
      <w:numPr>
        <w:numId w:val="8"/>
      </w:numPr>
      <w:jc w:val="both"/>
    </w:pPr>
    <w:rPr>
      <w:sz w:val="24"/>
      <w:szCs w:val="28"/>
    </w:rPr>
  </w:style>
  <w:style w:type="paragraph" w:customStyle="1" w:styleId="afff">
    <w:name w:val="Нумерованный"/>
    <w:basedOn w:val="afff3"/>
    <w:qFormat/>
    <w:rsid w:val="007D6414"/>
    <w:pPr>
      <w:numPr>
        <w:numId w:val="9"/>
      </w:numPr>
      <w:spacing w:before="120"/>
      <w:jc w:val="both"/>
    </w:pPr>
    <w:rPr>
      <w:rFonts w:ascii="GOST" w:hAnsi="GOST"/>
      <w:sz w:val="24"/>
      <w:szCs w:val="24"/>
    </w:rPr>
  </w:style>
  <w:style w:type="paragraph" w:customStyle="1" w:styleId="afffffffffff3">
    <w:name w:val="Обычный + По центру"/>
    <w:aliases w:val="Первая строка:  0 см,Междустр.интервал:  одинарный"/>
    <w:basedOn w:val="afff3"/>
    <w:qFormat/>
    <w:rsid w:val="007D6414"/>
    <w:pPr>
      <w:jc w:val="center"/>
    </w:pPr>
    <w:rPr>
      <w:rFonts w:ascii="Arial" w:hAnsi="Arial"/>
    </w:rPr>
  </w:style>
  <w:style w:type="paragraph" w:customStyle="1" w:styleId="1f">
    <w:name w:val="Стиль Заголовок 1 + влево Междустр.интервал:  полуторный"/>
    <w:basedOn w:val="1f8"/>
    <w:autoRedefine/>
    <w:qFormat/>
    <w:rsid w:val="007D6414"/>
    <w:pPr>
      <w:numPr>
        <w:numId w:val="11"/>
      </w:numPr>
      <w:ind w:left="0" w:firstLine="0"/>
    </w:pPr>
  </w:style>
  <w:style w:type="paragraph" w:customStyle="1" w:styleId="afffffffffff4">
    <w:name w:val="Ячейка (центр)"/>
    <w:basedOn w:val="afff3"/>
    <w:qFormat/>
    <w:rsid w:val="007D6414"/>
    <w:pPr>
      <w:spacing w:line="360" w:lineRule="auto"/>
      <w:jc w:val="center"/>
    </w:pPr>
    <w:rPr>
      <w:sz w:val="24"/>
    </w:rPr>
  </w:style>
  <w:style w:type="character" w:customStyle="1" w:styleId="copyrightstyle">
    <w:name w:val="copyrightstyle"/>
    <w:qFormat/>
    <w:rsid w:val="007D6414"/>
    <w:rPr>
      <w:rFonts w:cs="Times New Roman"/>
    </w:rPr>
  </w:style>
  <w:style w:type="paragraph" w:customStyle="1" w:styleId="216">
    <w:name w:val="Список 21"/>
    <w:basedOn w:val="afff3"/>
    <w:qFormat/>
    <w:rsid w:val="007D6414"/>
    <w:pPr>
      <w:widowControl w:val="0"/>
      <w:snapToGrid w:val="0"/>
      <w:spacing w:line="300" w:lineRule="auto"/>
      <w:ind w:left="720" w:hanging="360"/>
      <w:jc w:val="both"/>
    </w:pPr>
    <w:rPr>
      <w:rFonts w:ascii="Arial" w:hAnsi="Arial"/>
      <w:sz w:val="22"/>
    </w:rPr>
  </w:style>
  <w:style w:type="paragraph" w:customStyle="1" w:styleId="316">
    <w:name w:val="Маркированный список 31"/>
    <w:basedOn w:val="1ffb"/>
    <w:autoRedefine/>
    <w:qFormat/>
    <w:rsid w:val="007D6414"/>
    <w:pPr>
      <w:widowControl w:val="0"/>
      <w:suppressAutoHyphens w:val="0"/>
      <w:snapToGrid w:val="0"/>
      <w:spacing w:after="120" w:line="276" w:lineRule="auto"/>
      <w:outlineLvl w:val="1"/>
    </w:pPr>
    <w:rPr>
      <w:rFonts w:ascii="Arial" w:eastAsia="Times New Roman" w:hAnsi="Arial" w:cs="Times New Roman"/>
      <w:szCs w:val="22"/>
      <w:lang w:eastAsia="ru-RU"/>
    </w:rPr>
  </w:style>
  <w:style w:type="paragraph" w:customStyle="1" w:styleId="CharCharCarCarCharCharCarCarCharCharCarCarCharChar">
    <w:name w:val="Char Char Car Car Char Char Car Car Char Char Car Car Char Char"/>
    <w:basedOn w:val="afff3"/>
    <w:qFormat/>
    <w:rsid w:val="007D6414"/>
    <w:pPr>
      <w:spacing w:after="160" w:line="240" w:lineRule="exact"/>
    </w:pPr>
  </w:style>
  <w:style w:type="character" w:customStyle="1" w:styleId="TitleChar">
    <w:name w:val="Title Char"/>
    <w:aliases w:val="Знак Char1"/>
    <w:qFormat/>
    <w:locked/>
    <w:rsid w:val="007D6414"/>
    <w:rPr>
      <w:sz w:val="24"/>
    </w:rPr>
  </w:style>
  <w:style w:type="paragraph" w:customStyle="1" w:styleId="afffffffffff5">
    <w:name w:val="А_обычный"/>
    <w:basedOn w:val="afff3"/>
    <w:link w:val="afffffffffff6"/>
    <w:qFormat/>
    <w:rsid w:val="007D6414"/>
    <w:pPr>
      <w:tabs>
        <w:tab w:val="num" w:pos="360"/>
      </w:tabs>
      <w:ind w:left="360" w:hanging="360"/>
      <w:jc w:val="both"/>
    </w:pPr>
    <w:rPr>
      <w:sz w:val="24"/>
      <w:szCs w:val="24"/>
      <w:lang w:val="x-none" w:eastAsia="x-none"/>
    </w:rPr>
  </w:style>
  <w:style w:type="character" w:customStyle="1" w:styleId="afffffffffff6">
    <w:name w:val="А_обычный Знак"/>
    <w:link w:val="afffffffffff5"/>
    <w:qFormat/>
    <w:locked/>
    <w:rsid w:val="007D6414"/>
    <w:rPr>
      <w:rFonts w:ascii="Times New Roman" w:eastAsia="Times New Roman" w:hAnsi="Times New Roman" w:cs="Times New Roman"/>
      <w:sz w:val="24"/>
      <w:szCs w:val="24"/>
      <w:lang w:val="x-none" w:eastAsia="x-none"/>
    </w:rPr>
  </w:style>
  <w:style w:type="character" w:customStyle="1" w:styleId="1ffff6">
    <w:name w:val="Замещающий текст1"/>
    <w:qFormat/>
    <w:rsid w:val="007D6414"/>
    <w:rPr>
      <w:rFonts w:cs="Times New Roman"/>
      <w:color w:val="808080"/>
    </w:rPr>
  </w:style>
  <w:style w:type="character" w:customStyle="1" w:styleId="apple-converted-space">
    <w:name w:val="apple-converted-space"/>
    <w:qFormat/>
    <w:rsid w:val="007D6414"/>
    <w:rPr>
      <w:rFonts w:cs="Times New Roman"/>
    </w:rPr>
  </w:style>
  <w:style w:type="paragraph" w:customStyle="1" w:styleId="Style25">
    <w:name w:val="Style25"/>
    <w:basedOn w:val="afff3"/>
    <w:uiPriority w:val="99"/>
    <w:qFormat/>
    <w:rsid w:val="007D6414"/>
    <w:pPr>
      <w:widowControl w:val="0"/>
      <w:autoSpaceDE w:val="0"/>
      <w:autoSpaceDN w:val="0"/>
      <w:adjustRightInd w:val="0"/>
      <w:spacing w:line="254" w:lineRule="exact"/>
      <w:ind w:firstLine="629"/>
      <w:jc w:val="both"/>
    </w:pPr>
    <w:rPr>
      <w:sz w:val="24"/>
      <w:szCs w:val="24"/>
    </w:rPr>
  </w:style>
  <w:style w:type="character" w:customStyle="1" w:styleId="BodyText3Char">
    <w:name w:val="Body Text 3 Char"/>
    <w:qFormat/>
    <w:locked/>
    <w:rsid w:val="007D6414"/>
    <w:rPr>
      <w:rFonts w:cs="Times New Roman"/>
      <w:sz w:val="16"/>
      <w:szCs w:val="16"/>
    </w:rPr>
  </w:style>
  <w:style w:type="character" w:customStyle="1" w:styleId="Heading5Char">
    <w:name w:val="Heading 5 Char"/>
    <w:qFormat/>
    <w:locked/>
    <w:rsid w:val="007D6414"/>
    <w:rPr>
      <w:rFonts w:cs="Times New Roman"/>
      <w:b/>
      <w:bCs/>
      <w:i/>
      <w:iCs/>
      <w:sz w:val="26"/>
      <w:szCs w:val="26"/>
    </w:rPr>
  </w:style>
  <w:style w:type="character" w:customStyle="1" w:styleId="BodyTextIndent2Char">
    <w:name w:val="Body Text Indent 2 Char"/>
    <w:qFormat/>
    <w:locked/>
    <w:rsid w:val="007D6414"/>
    <w:rPr>
      <w:rFonts w:cs="Times New Roman"/>
    </w:rPr>
  </w:style>
  <w:style w:type="character" w:styleId="afffffffffff7">
    <w:name w:val="Placeholder Text"/>
    <w:uiPriority w:val="99"/>
    <w:qFormat/>
    <w:rsid w:val="007D6414"/>
    <w:rPr>
      <w:color w:val="808080"/>
    </w:rPr>
  </w:style>
  <w:style w:type="paragraph" w:customStyle="1" w:styleId="xl136">
    <w:name w:val="xl136"/>
    <w:basedOn w:val="afff3"/>
    <w:qFormat/>
    <w:rsid w:val="007D6414"/>
    <w:pPr>
      <w:shd w:val="clear" w:color="000000" w:fill="CCFFFF"/>
      <w:spacing w:before="100" w:beforeAutospacing="1" w:after="100" w:afterAutospacing="1"/>
    </w:pPr>
    <w:rPr>
      <w:b/>
      <w:bCs/>
      <w:sz w:val="16"/>
      <w:szCs w:val="16"/>
    </w:rPr>
  </w:style>
  <w:style w:type="paragraph" w:styleId="2ffa">
    <w:name w:val="Quote"/>
    <w:basedOn w:val="afff3"/>
    <w:next w:val="afff3"/>
    <w:link w:val="2ffb"/>
    <w:uiPriority w:val="29"/>
    <w:qFormat/>
    <w:rsid w:val="007D6414"/>
    <w:pPr>
      <w:spacing w:after="200" w:line="276" w:lineRule="auto"/>
    </w:pPr>
    <w:rPr>
      <w:rFonts w:ascii="Calibri" w:hAnsi="Calibri"/>
      <w:i/>
      <w:iCs/>
      <w:color w:val="000000"/>
      <w:lang w:val="x-none" w:eastAsia="x-none"/>
    </w:rPr>
  </w:style>
  <w:style w:type="character" w:customStyle="1" w:styleId="2ffb">
    <w:name w:val="Цитата 2 Знак"/>
    <w:basedOn w:val="afff4"/>
    <w:link w:val="2ffa"/>
    <w:uiPriority w:val="29"/>
    <w:qFormat/>
    <w:rsid w:val="007D6414"/>
    <w:rPr>
      <w:rFonts w:ascii="Calibri" w:eastAsia="Times New Roman" w:hAnsi="Calibri" w:cs="Times New Roman"/>
      <w:i/>
      <w:iCs/>
      <w:color w:val="000000"/>
      <w:sz w:val="20"/>
      <w:szCs w:val="20"/>
      <w:lang w:val="x-none" w:eastAsia="x-none"/>
    </w:rPr>
  </w:style>
  <w:style w:type="paragraph" w:styleId="afffffffffff8">
    <w:name w:val="Intense Quote"/>
    <w:basedOn w:val="afff3"/>
    <w:next w:val="afff3"/>
    <w:link w:val="afffffffffff9"/>
    <w:uiPriority w:val="30"/>
    <w:qFormat/>
    <w:rsid w:val="007D6414"/>
    <w:pPr>
      <w:pBdr>
        <w:bottom w:val="single" w:sz="4" w:space="4" w:color="5B9BD5"/>
      </w:pBdr>
      <w:spacing w:before="200" w:after="280" w:line="276" w:lineRule="auto"/>
      <w:ind w:left="936" w:right="936"/>
    </w:pPr>
    <w:rPr>
      <w:rFonts w:ascii="Calibri" w:hAnsi="Calibri"/>
      <w:b/>
      <w:bCs/>
      <w:i/>
      <w:iCs/>
      <w:color w:val="5B9BD5"/>
      <w:lang w:val="x-none" w:eastAsia="x-none"/>
    </w:rPr>
  </w:style>
  <w:style w:type="character" w:customStyle="1" w:styleId="afffffffffff9">
    <w:name w:val="Выделенная цитата Знак"/>
    <w:basedOn w:val="afff4"/>
    <w:link w:val="afffffffffff8"/>
    <w:uiPriority w:val="30"/>
    <w:qFormat/>
    <w:rsid w:val="007D6414"/>
    <w:rPr>
      <w:rFonts w:ascii="Calibri" w:eastAsia="Times New Roman" w:hAnsi="Calibri" w:cs="Times New Roman"/>
      <w:b/>
      <w:bCs/>
      <w:i/>
      <w:iCs/>
      <w:color w:val="5B9BD5"/>
      <w:sz w:val="20"/>
      <w:szCs w:val="20"/>
      <w:lang w:val="x-none" w:eastAsia="x-none"/>
    </w:rPr>
  </w:style>
  <w:style w:type="character" w:styleId="afffffffffffa">
    <w:name w:val="Subtle Emphasis"/>
    <w:uiPriority w:val="19"/>
    <w:qFormat/>
    <w:rsid w:val="007D6414"/>
    <w:rPr>
      <w:i/>
      <w:iCs/>
      <w:color w:val="808080"/>
    </w:rPr>
  </w:style>
  <w:style w:type="character" w:styleId="afffffffffffb">
    <w:name w:val="Subtle Reference"/>
    <w:uiPriority w:val="31"/>
    <w:qFormat/>
    <w:rsid w:val="007D6414"/>
    <w:rPr>
      <w:smallCaps/>
      <w:color w:val="ED7D31"/>
      <w:u w:val="single"/>
    </w:rPr>
  </w:style>
  <w:style w:type="character" w:styleId="afffffffffffc">
    <w:name w:val="Intense Reference"/>
    <w:uiPriority w:val="32"/>
    <w:qFormat/>
    <w:rsid w:val="007D6414"/>
    <w:rPr>
      <w:b/>
      <w:bCs/>
      <w:smallCaps/>
      <w:color w:val="ED7D31"/>
      <w:spacing w:val="5"/>
      <w:u w:val="single"/>
    </w:rPr>
  </w:style>
  <w:style w:type="character" w:styleId="afffffffffffd">
    <w:name w:val="Book Title"/>
    <w:uiPriority w:val="33"/>
    <w:qFormat/>
    <w:rsid w:val="007D6414"/>
    <w:rPr>
      <w:b/>
      <w:bCs/>
      <w:smallCaps/>
      <w:spacing w:val="5"/>
    </w:rPr>
  </w:style>
  <w:style w:type="table" w:customStyle="1" w:styleId="3ff4">
    <w:name w:val="Сетка таблицы3"/>
    <w:basedOn w:val="afff5"/>
    <w:next w:val="affffff2"/>
    <w:uiPriority w:val="59"/>
    <w:rsid w:val="007D641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6">
    <w:name w:val="Стиль маркированный1"/>
    <w:qFormat/>
    <w:rsid w:val="007D6414"/>
    <w:pPr>
      <w:numPr>
        <w:numId w:val="8"/>
      </w:numPr>
    </w:pPr>
  </w:style>
  <w:style w:type="character" w:customStyle="1" w:styleId="BodytextTimesNewRoman1">
    <w:name w:val="Body text + Times New Roman1"/>
    <w:aliases w:val="101,5 pt1,Italic1"/>
    <w:uiPriority w:val="99"/>
    <w:qFormat/>
    <w:rsid w:val="007D6414"/>
    <w:rPr>
      <w:rFonts w:ascii="Times New Roman" w:hAnsi="Times New Roman"/>
      <w:i/>
      <w:color w:val="000000"/>
      <w:spacing w:val="0"/>
      <w:w w:val="100"/>
      <w:position w:val="0"/>
      <w:sz w:val="21"/>
      <w:u w:val="none"/>
      <w:effect w:val="none"/>
      <w:lang w:val="ru-RU" w:eastAsia="ru-RU"/>
    </w:rPr>
  </w:style>
  <w:style w:type="character" w:customStyle="1" w:styleId="CharChar">
    <w:name w:val="Обычный Char Char"/>
    <w:link w:val="1ffb"/>
    <w:qFormat/>
    <w:locked/>
    <w:rsid w:val="007D6414"/>
    <w:rPr>
      <w:rFonts w:ascii="TimesET" w:eastAsia="Arial" w:hAnsi="TimesET" w:cs="TimesET"/>
      <w:sz w:val="24"/>
      <w:szCs w:val="24"/>
      <w:lang w:eastAsia="zh-CN"/>
    </w:rPr>
  </w:style>
  <w:style w:type="paragraph" w:customStyle="1" w:styleId="1ffff7">
    <w:name w:val="Знак Знак Знак1 Знак Знак Знак Знак"/>
    <w:basedOn w:val="afff3"/>
    <w:qFormat/>
    <w:rsid w:val="007D6414"/>
    <w:pPr>
      <w:spacing w:before="100" w:beforeAutospacing="1" w:after="100" w:afterAutospacing="1"/>
    </w:pPr>
    <w:rPr>
      <w:rFonts w:ascii="Tahoma" w:hAnsi="Tahoma"/>
      <w:lang w:val="en-US" w:eastAsia="en-US"/>
    </w:rPr>
  </w:style>
  <w:style w:type="character" w:customStyle="1" w:styleId="217">
    <w:name w:val="Заголовок 2 Знак1"/>
    <w:aliases w:val="Chapter Title Знак1,Sub Head Знак1,PullOut Знак1,H2 Знак1,H21 Знак1,H22 Знак1,H23 Знак1,H24 Знак1,H211 Знак1,H221 Знак1,H231 Знак1,H25 Знак1,H212 Знак1,H222 Знак1,H232 Знак1,H26 Знак1,H213 Знак1,H27 Знак1,H214 Знак1,H223 Знак1,H28 Знак"/>
    <w:qFormat/>
    <w:locked/>
    <w:rsid w:val="007D6414"/>
    <w:rPr>
      <w:b/>
      <w:bCs/>
      <w:sz w:val="24"/>
      <w:szCs w:val="24"/>
      <w:lang w:val="ru-RU" w:eastAsia="ru-RU" w:bidi="ar-SA"/>
    </w:rPr>
  </w:style>
  <w:style w:type="paragraph" w:customStyle="1" w:styleId="afffffffffffe">
    <w:name w:val="ЗАГОЛОВОК (титульная)"/>
    <w:basedOn w:val="1ffb"/>
    <w:next w:val="1ffb"/>
    <w:uiPriority w:val="99"/>
    <w:qFormat/>
    <w:rsid w:val="007D6414"/>
    <w:pPr>
      <w:suppressAutoHyphens w:val="0"/>
      <w:spacing w:line="360" w:lineRule="auto"/>
      <w:jc w:val="center"/>
      <w:outlineLvl w:val="0"/>
    </w:pPr>
    <w:rPr>
      <w:rFonts w:ascii="Times New Roman" w:eastAsia="Times New Roman" w:hAnsi="Times New Roman" w:cs="Times New Roman"/>
      <w:b/>
      <w:bCs/>
      <w:caps/>
      <w:sz w:val="28"/>
      <w:szCs w:val="28"/>
      <w:lang w:eastAsia="ru-RU"/>
    </w:rPr>
  </w:style>
  <w:style w:type="paragraph" w:customStyle="1" w:styleId="affffffffffff">
    <w:name w:val="Подзаголовок (титульная)"/>
    <w:basedOn w:val="1ffb"/>
    <w:next w:val="1ffb"/>
    <w:autoRedefine/>
    <w:uiPriority w:val="99"/>
    <w:qFormat/>
    <w:rsid w:val="007D6414"/>
    <w:pPr>
      <w:suppressAutoHyphens w:val="0"/>
      <w:spacing w:line="360" w:lineRule="auto"/>
      <w:jc w:val="center"/>
    </w:pPr>
    <w:rPr>
      <w:rFonts w:ascii="Times New Roman" w:eastAsia="Times New Roman" w:hAnsi="Times New Roman" w:cs="Times New Roman"/>
      <w:b/>
      <w:sz w:val="28"/>
      <w:lang w:eastAsia="ru-RU"/>
    </w:rPr>
  </w:style>
  <w:style w:type="paragraph" w:customStyle="1" w:styleId="affffffffffff0">
    <w:name w:val="Комментарии"/>
    <w:basedOn w:val="1ffb"/>
    <w:link w:val="CharChar1"/>
    <w:uiPriority w:val="99"/>
    <w:qFormat/>
    <w:rsid w:val="007D6414"/>
    <w:pPr>
      <w:suppressAutoHyphens w:val="0"/>
      <w:spacing w:line="360" w:lineRule="auto"/>
      <w:ind w:firstLine="851"/>
    </w:pPr>
    <w:rPr>
      <w:rFonts w:ascii="Times New Roman" w:eastAsia="Times New Roman" w:hAnsi="Times New Roman" w:cs="Times New Roman"/>
      <w:color w:val="FF9900"/>
      <w:lang w:val="x-none" w:eastAsia="x-none"/>
    </w:rPr>
  </w:style>
  <w:style w:type="character" w:customStyle="1" w:styleId="CharChar1">
    <w:name w:val="Комментарии Char Char"/>
    <w:link w:val="affffffffffff0"/>
    <w:uiPriority w:val="99"/>
    <w:qFormat/>
    <w:locked/>
    <w:rsid w:val="007D6414"/>
    <w:rPr>
      <w:rFonts w:ascii="Times New Roman" w:eastAsia="Times New Roman" w:hAnsi="Times New Roman" w:cs="Times New Roman"/>
      <w:color w:val="FF9900"/>
      <w:sz w:val="24"/>
      <w:szCs w:val="24"/>
      <w:lang w:val="x-none" w:eastAsia="x-none"/>
    </w:rPr>
  </w:style>
  <w:style w:type="paragraph" w:customStyle="1" w:styleId="affffffffffff1">
    <w:name w:val="Рисунок"/>
    <w:basedOn w:val="1ffb"/>
    <w:next w:val="1ffb"/>
    <w:link w:val="affffffffffff2"/>
    <w:qFormat/>
    <w:rsid w:val="007D6414"/>
    <w:pPr>
      <w:keepNext/>
      <w:suppressAutoHyphens w:val="0"/>
      <w:spacing w:line="360" w:lineRule="auto"/>
      <w:jc w:val="center"/>
    </w:pPr>
    <w:rPr>
      <w:rFonts w:ascii="Times New Roman" w:eastAsia="Times New Roman" w:hAnsi="Times New Roman" w:cs="Times New Roman"/>
      <w:lang w:val="x-none" w:eastAsia="x-none"/>
    </w:rPr>
  </w:style>
  <w:style w:type="paragraph" w:customStyle="1" w:styleId="affffffffffff3">
    <w:name w:val="Рисунок подпись"/>
    <w:basedOn w:val="1ffb"/>
    <w:next w:val="1ffb"/>
    <w:uiPriority w:val="99"/>
    <w:qFormat/>
    <w:rsid w:val="007D6414"/>
    <w:pPr>
      <w:suppressAutoHyphens w:val="0"/>
      <w:spacing w:line="360" w:lineRule="auto"/>
      <w:jc w:val="center"/>
    </w:pPr>
    <w:rPr>
      <w:rFonts w:ascii="Times New Roman" w:eastAsia="Times New Roman" w:hAnsi="Times New Roman" w:cs="Times New Roman"/>
      <w:b/>
      <w:lang w:val="en-US" w:eastAsia="ru-RU"/>
    </w:rPr>
  </w:style>
  <w:style w:type="paragraph" w:customStyle="1" w:styleId="affffffffffff4">
    <w:name w:val="Таблица название таблицы"/>
    <w:basedOn w:val="1ffb"/>
    <w:next w:val="1ffb"/>
    <w:uiPriority w:val="99"/>
    <w:qFormat/>
    <w:rsid w:val="007D6414"/>
    <w:pPr>
      <w:keepNext/>
      <w:suppressAutoHyphens w:val="0"/>
      <w:spacing w:line="360" w:lineRule="auto"/>
    </w:pPr>
    <w:rPr>
      <w:rFonts w:ascii="Times New Roman" w:eastAsia="Times New Roman" w:hAnsi="Times New Roman" w:cs="Times New Roman"/>
      <w:b/>
      <w:lang w:eastAsia="ru-RU"/>
    </w:rPr>
  </w:style>
  <w:style w:type="paragraph" w:customStyle="1" w:styleId="affffffffffff5">
    <w:name w:val="Таблица название столбцов"/>
    <w:basedOn w:val="affffffffffff4"/>
    <w:next w:val="1ffb"/>
    <w:autoRedefine/>
    <w:uiPriority w:val="99"/>
    <w:qFormat/>
    <w:rsid w:val="007D6414"/>
    <w:pPr>
      <w:spacing w:before="120" w:after="120"/>
      <w:jc w:val="center"/>
    </w:pPr>
  </w:style>
  <w:style w:type="paragraph" w:customStyle="1" w:styleId="affffffffffff6">
    <w:name w:val="Таблица текст"/>
    <w:basedOn w:val="1ffb"/>
    <w:autoRedefine/>
    <w:uiPriority w:val="99"/>
    <w:qFormat/>
    <w:rsid w:val="007D6414"/>
    <w:pPr>
      <w:suppressAutoHyphens w:val="0"/>
      <w:jc w:val="left"/>
    </w:pPr>
    <w:rPr>
      <w:rFonts w:ascii="Times New Roman" w:eastAsia="Times New Roman" w:hAnsi="Times New Roman" w:cs="Times New Roman"/>
      <w:lang w:eastAsia="ru-RU"/>
    </w:rPr>
  </w:style>
  <w:style w:type="paragraph" w:customStyle="1" w:styleId="317">
    <w:name w:val="Список 31"/>
    <w:basedOn w:val="1ffb"/>
    <w:uiPriority w:val="99"/>
    <w:qFormat/>
    <w:rsid w:val="007D6414"/>
    <w:pPr>
      <w:tabs>
        <w:tab w:val="num" w:pos="1571"/>
      </w:tabs>
      <w:suppressAutoHyphens w:val="0"/>
      <w:spacing w:line="360" w:lineRule="auto"/>
      <w:ind w:left="1571" w:hanging="360"/>
    </w:pPr>
    <w:rPr>
      <w:rFonts w:ascii="Times New Roman" w:eastAsia="Times New Roman" w:hAnsi="Times New Roman" w:cs="Times New Roman"/>
      <w:lang w:eastAsia="ru-RU"/>
    </w:rPr>
  </w:style>
  <w:style w:type="paragraph" w:customStyle="1" w:styleId="affffffffffff7">
    <w:name w:val="ЗАГОЛОВОК ПРИЛОЖЕНИЯ"/>
    <w:basedOn w:val="1f8"/>
    <w:next w:val="afff3"/>
    <w:autoRedefine/>
    <w:uiPriority w:val="99"/>
    <w:qFormat/>
    <w:rsid w:val="007D6414"/>
  </w:style>
  <w:style w:type="paragraph" w:customStyle="1" w:styleId="affffffffffff8">
    <w:name w:val="Подзаголовок приложения"/>
    <w:basedOn w:val="1ffb"/>
    <w:next w:val="1ffb"/>
    <w:link w:val="CharChar2"/>
    <w:uiPriority w:val="99"/>
    <w:qFormat/>
    <w:rsid w:val="007D6414"/>
    <w:pPr>
      <w:suppressAutoHyphens w:val="0"/>
      <w:spacing w:line="360" w:lineRule="auto"/>
      <w:jc w:val="center"/>
    </w:pPr>
    <w:rPr>
      <w:rFonts w:ascii="Times New Roman" w:eastAsia="Times New Roman" w:hAnsi="Times New Roman" w:cs="Times New Roman"/>
      <w:b/>
      <w:sz w:val="28"/>
      <w:szCs w:val="28"/>
      <w:lang w:val="x-none" w:eastAsia="x-none"/>
    </w:rPr>
  </w:style>
  <w:style w:type="character" w:customStyle="1" w:styleId="CharChar2">
    <w:name w:val="Подзаголовок приложения Char Char"/>
    <w:link w:val="affffffffffff8"/>
    <w:uiPriority w:val="99"/>
    <w:qFormat/>
    <w:locked/>
    <w:rsid w:val="007D6414"/>
    <w:rPr>
      <w:rFonts w:ascii="Times New Roman" w:eastAsia="Times New Roman" w:hAnsi="Times New Roman" w:cs="Times New Roman"/>
      <w:b/>
      <w:sz w:val="28"/>
      <w:szCs w:val="28"/>
      <w:lang w:val="x-none" w:eastAsia="x-none"/>
    </w:rPr>
  </w:style>
  <w:style w:type="paragraph" w:customStyle="1" w:styleId="1ffff8">
    <w:name w:val="Дата1"/>
    <w:basedOn w:val="1ffb"/>
    <w:next w:val="1ffb"/>
    <w:autoRedefine/>
    <w:uiPriority w:val="99"/>
    <w:qFormat/>
    <w:rsid w:val="007D6414"/>
    <w:pPr>
      <w:suppressAutoHyphens w:val="0"/>
      <w:spacing w:line="360" w:lineRule="auto"/>
      <w:jc w:val="center"/>
    </w:pPr>
    <w:rPr>
      <w:rFonts w:ascii="Times New Roman" w:eastAsia="Times New Roman" w:hAnsi="Times New Roman" w:cs="Times New Roman"/>
      <w:b/>
      <w:sz w:val="28"/>
      <w:szCs w:val="28"/>
      <w:lang w:eastAsia="ru-RU"/>
    </w:rPr>
  </w:style>
  <w:style w:type="paragraph" w:customStyle="1" w:styleId="-7">
    <w:name w:val="Комментарии - список"/>
    <w:basedOn w:val="216"/>
    <w:uiPriority w:val="99"/>
    <w:qFormat/>
    <w:rsid w:val="007D6414"/>
    <w:pPr>
      <w:widowControl/>
      <w:snapToGrid/>
      <w:spacing w:after="200" w:line="276" w:lineRule="auto"/>
      <w:ind w:left="0" w:firstLine="0"/>
      <w:jc w:val="left"/>
    </w:pPr>
    <w:rPr>
      <w:rFonts w:ascii="Calibri" w:hAnsi="Calibri"/>
      <w:szCs w:val="22"/>
    </w:rPr>
  </w:style>
  <w:style w:type="paragraph" w:customStyle="1" w:styleId="affffffffffff9">
    <w:name w:val="Таблица текст в ячейках"/>
    <w:basedOn w:val="affffffffffff6"/>
    <w:uiPriority w:val="99"/>
    <w:qFormat/>
    <w:rsid w:val="007D6414"/>
    <w:pPr>
      <w:spacing w:before="120" w:after="120" w:line="360" w:lineRule="auto"/>
    </w:pPr>
  </w:style>
  <w:style w:type="character" w:customStyle="1" w:styleId="1ffff9">
    <w:name w:val="Текст выноски Знак1"/>
    <w:uiPriority w:val="99"/>
    <w:qFormat/>
    <w:locked/>
    <w:rsid w:val="007D6414"/>
    <w:rPr>
      <w:rFonts w:ascii="Tahoma" w:eastAsia="Times New Roman" w:hAnsi="Tahoma" w:cs="Tahoma"/>
      <w:sz w:val="16"/>
      <w:szCs w:val="16"/>
    </w:rPr>
  </w:style>
  <w:style w:type="character" w:customStyle="1" w:styleId="1ffffa">
    <w:name w:val="Название книги1"/>
    <w:qFormat/>
    <w:rsid w:val="007D6414"/>
    <w:rPr>
      <w:rFonts w:cs="Times New Roman"/>
      <w:b/>
      <w:bCs/>
      <w:smallCaps/>
      <w:spacing w:val="5"/>
    </w:rPr>
  </w:style>
  <w:style w:type="paragraph" w:customStyle="1" w:styleId="Num1">
    <w:name w:val="Num_1"/>
    <w:basedOn w:val="afff3"/>
    <w:uiPriority w:val="99"/>
    <w:qFormat/>
    <w:rsid w:val="007D6414"/>
    <w:pPr>
      <w:tabs>
        <w:tab w:val="num" w:pos="360"/>
      </w:tabs>
      <w:spacing w:before="120"/>
      <w:ind w:left="360" w:hanging="360"/>
      <w:contextualSpacing/>
      <w:jc w:val="both"/>
    </w:pPr>
    <w:rPr>
      <w:b/>
      <w:sz w:val="24"/>
      <w:szCs w:val="24"/>
    </w:rPr>
  </w:style>
  <w:style w:type="paragraph" w:customStyle="1" w:styleId="Num11">
    <w:name w:val="Num_1.1"/>
    <w:basedOn w:val="afff3"/>
    <w:uiPriority w:val="99"/>
    <w:qFormat/>
    <w:rsid w:val="007D6414"/>
    <w:pPr>
      <w:tabs>
        <w:tab w:val="num" w:pos="786"/>
      </w:tabs>
      <w:ind w:left="786" w:hanging="360"/>
      <w:contextualSpacing/>
      <w:jc w:val="both"/>
    </w:pPr>
    <w:rPr>
      <w:sz w:val="24"/>
      <w:szCs w:val="24"/>
    </w:rPr>
  </w:style>
  <w:style w:type="paragraph" w:customStyle="1" w:styleId="affffffffffffa">
    <w:name w:val="Стандарт"/>
    <w:basedOn w:val="afff3"/>
    <w:link w:val="affffffffffffb"/>
    <w:uiPriority w:val="99"/>
    <w:qFormat/>
    <w:rsid w:val="007D6414"/>
    <w:pPr>
      <w:spacing w:before="120"/>
    </w:pPr>
    <w:rPr>
      <w:rFonts w:ascii="Arial" w:hAnsi="Arial"/>
      <w:sz w:val="22"/>
      <w:szCs w:val="22"/>
      <w:lang w:val="x-none" w:eastAsia="en-US"/>
    </w:rPr>
  </w:style>
  <w:style w:type="character" w:customStyle="1" w:styleId="affffffffffffb">
    <w:name w:val="Стандарт Знак"/>
    <w:link w:val="affffffffffffa"/>
    <w:uiPriority w:val="99"/>
    <w:qFormat/>
    <w:locked/>
    <w:rsid w:val="007D6414"/>
    <w:rPr>
      <w:rFonts w:ascii="Arial" w:eastAsia="Times New Roman" w:hAnsi="Arial" w:cs="Times New Roman"/>
      <w:lang w:val="x-none"/>
    </w:rPr>
  </w:style>
  <w:style w:type="paragraph" w:customStyle="1" w:styleId="CharChar1CharCharCharCharCharChar">
    <w:name w:val="Char Char1 Char Char Char Char Char Char"/>
    <w:basedOn w:val="afff3"/>
    <w:uiPriority w:val="99"/>
    <w:qFormat/>
    <w:rsid w:val="007D6414"/>
    <w:pPr>
      <w:tabs>
        <w:tab w:val="left" w:pos="2160"/>
      </w:tabs>
      <w:bidi/>
      <w:spacing w:before="120" w:line="240" w:lineRule="exact"/>
      <w:jc w:val="both"/>
    </w:pPr>
    <w:rPr>
      <w:sz w:val="24"/>
      <w:szCs w:val="24"/>
      <w:lang w:val="en-US" w:bidi="he-IL"/>
    </w:rPr>
  </w:style>
  <w:style w:type="paragraph" w:customStyle="1" w:styleId="CharCharCharCharCharChar">
    <w:name w:val="Char Char Char Char Char Char"/>
    <w:basedOn w:val="afff3"/>
    <w:uiPriority w:val="99"/>
    <w:qFormat/>
    <w:rsid w:val="007D6414"/>
    <w:pPr>
      <w:spacing w:after="160" w:line="240" w:lineRule="exact"/>
    </w:pPr>
    <w:rPr>
      <w:rFonts w:ascii="Verdana" w:eastAsia="MS Mincho" w:hAnsi="Verdana"/>
      <w:lang w:val="en-US" w:eastAsia="en-US"/>
    </w:rPr>
  </w:style>
  <w:style w:type="paragraph" w:customStyle="1" w:styleId="affffffffffffc">
    <w:name w:val="Список источников"/>
    <w:basedOn w:val="affffffffffffa"/>
    <w:link w:val="affffffffffffd"/>
    <w:uiPriority w:val="99"/>
    <w:qFormat/>
    <w:rsid w:val="007D6414"/>
    <w:pPr>
      <w:spacing w:before="60"/>
      <w:ind w:left="360" w:hanging="360"/>
    </w:pPr>
  </w:style>
  <w:style w:type="character" w:customStyle="1" w:styleId="affffffffffffd">
    <w:name w:val="Список источников Знак"/>
    <w:link w:val="affffffffffffc"/>
    <w:uiPriority w:val="99"/>
    <w:qFormat/>
    <w:locked/>
    <w:rsid w:val="007D6414"/>
    <w:rPr>
      <w:rFonts w:ascii="Arial" w:eastAsia="Times New Roman" w:hAnsi="Arial" w:cs="Times New Roman"/>
      <w:lang w:val="x-none"/>
    </w:rPr>
  </w:style>
  <w:style w:type="paragraph" w:customStyle="1" w:styleId="ListParagraph1">
    <w:name w:val="List Paragraph1"/>
    <w:basedOn w:val="afff3"/>
    <w:qFormat/>
    <w:rsid w:val="007D6414"/>
    <w:pPr>
      <w:ind w:left="708"/>
    </w:pPr>
    <w:rPr>
      <w:sz w:val="28"/>
      <w:szCs w:val="24"/>
    </w:rPr>
  </w:style>
  <w:style w:type="paragraph" w:customStyle="1" w:styleId="affffffffffffe">
    <w:name w:val="Таблица бюлл"/>
    <w:uiPriority w:val="99"/>
    <w:qFormat/>
    <w:rsid w:val="007D6414"/>
    <w:pPr>
      <w:tabs>
        <w:tab w:val="left" w:pos="425"/>
      </w:tabs>
      <w:spacing w:after="0" w:line="240" w:lineRule="auto"/>
    </w:pPr>
    <w:rPr>
      <w:rFonts w:ascii="Times New Roman" w:eastAsia="Times New Roman" w:hAnsi="Times New Roman" w:cs="Times New Roman"/>
      <w:sz w:val="28"/>
      <w:szCs w:val="28"/>
    </w:rPr>
  </w:style>
  <w:style w:type="paragraph" w:customStyle="1" w:styleId="afffffffffffff">
    <w:name w:val="Абзац"/>
    <w:link w:val="afffffffffffff0"/>
    <w:uiPriority w:val="99"/>
    <w:qFormat/>
    <w:rsid w:val="007D6414"/>
    <w:pPr>
      <w:tabs>
        <w:tab w:val="left" w:pos="709"/>
      </w:tabs>
      <w:spacing w:after="0" w:line="360" w:lineRule="auto"/>
      <w:ind w:firstLine="709"/>
      <w:jc w:val="both"/>
    </w:pPr>
    <w:rPr>
      <w:rFonts w:ascii="Times New Roman" w:eastAsia="Times New Roman" w:hAnsi="Times New Roman" w:cs="Times New Roman"/>
      <w:kern w:val="20"/>
      <w:sz w:val="28"/>
      <w:szCs w:val="28"/>
    </w:rPr>
  </w:style>
  <w:style w:type="character" w:customStyle="1" w:styleId="afffffffffffff0">
    <w:name w:val="Абзац Знак"/>
    <w:link w:val="afffffffffffff"/>
    <w:uiPriority w:val="99"/>
    <w:qFormat/>
    <w:locked/>
    <w:rsid w:val="007D6414"/>
    <w:rPr>
      <w:rFonts w:ascii="Times New Roman" w:eastAsia="Times New Roman" w:hAnsi="Times New Roman" w:cs="Times New Roman"/>
      <w:kern w:val="20"/>
      <w:sz w:val="28"/>
      <w:szCs w:val="28"/>
    </w:rPr>
  </w:style>
  <w:style w:type="paragraph" w:customStyle="1" w:styleId="1ffffb">
    <w:name w:val="Бюлл1"/>
    <w:basedOn w:val="afff3"/>
    <w:uiPriority w:val="99"/>
    <w:qFormat/>
    <w:rsid w:val="007D6414"/>
    <w:pPr>
      <w:keepLines/>
      <w:tabs>
        <w:tab w:val="num" w:pos="360"/>
        <w:tab w:val="left" w:pos="1134"/>
      </w:tabs>
      <w:spacing w:line="360" w:lineRule="auto"/>
      <w:ind w:left="-349" w:firstLine="709"/>
      <w:jc w:val="both"/>
    </w:pPr>
    <w:rPr>
      <w:sz w:val="28"/>
      <w:szCs w:val="28"/>
      <w:lang w:eastAsia="en-US"/>
    </w:rPr>
  </w:style>
  <w:style w:type="paragraph" w:customStyle="1" w:styleId="1ffffc">
    <w:name w:val="Заг1"/>
    <w:uiPriority w:val="99"/>
    <w:qFormat/>
    <w:rsid w:val="007D6414"/>
    <w:pPr>
      <w:keepNext/>
      <w:keepLines/>
      <w:tabs>
        <w:tab w:val="left" w:pos="709"/>
        <w:tab w:val="num" w:pos="1418"/>
      </w:tabs>
      <w:suppressAutoHyphens/>
      <w:spacing w:before="100" w:beforeAutospacing="1" w:after="240" w:line="360" w:lineRule="auto"/>
      <w:ind w:left="1418" w:right="709" w:hanging="709"/>
      <w:contextualSpacing/>
      <w:outlineLvl w:val="0"/>
    </w:pPr>
    <w:rPr>
      <w:rFonts w:ascii="Times New Roman" w:eastAsia="Times New Roman" w:hAnsi="Times New Roman" w:cs="Times New Roman"/>
      <w:b/>
      <w:caps/>
      <w:kern w:val="16"/>
      <w:sz w:val="28"/>
      <w:szCs w:val="28"/>
    </w:rPr>
  </w:style>
  <w:style w:type="paragraph" w:customStyle="1" w:styleId="2ffc">
    <w:name w:val="Заг2"/>
    <w:uiPriority w:val="99"/>
    <w:qFormat/>
    <w:rsid w:val="007D6414"/>
    <w:pPr>
      <w:keepNext/>
      <w:keepLines/>
      <w:tabs>
        <w:tab w:val="left" w:pos="1418"/>
      </w:tabs>
      <w:suppressAutoHyphens/>
      <w:spacing w:before="100" w:beforeAutospacing="1" w:after="120" w:line="360" w:lineRule="auto"/>
      <w:ind w:left="1418" w:right="709" w:hanging="709"/>
      <w:contextualSpacing/>
      <w:jc w:val="both"/>
      <w:outlineLvl w:val="1"/>
    </w:pPr>
    <w:rPr>
      <w:rFonts w:ascii="Times New Roman" w:eastAsia="Times New Roman" w:hAnsi="Times New Roman" w:cs="Times New Roman"/>
      <w:caps/>
      <w:kern w:val="20"/>
      <w:sz w:val="28"/>
      <w:szCs w:val="28"/>
    </w:rPr>
  </w:style>
  <w:style w:type="paragraph" w:customStyle="1" w:styleId="3ff5">
    <w:name w:val="Заг3"/>
    <w:uiPriority w:val="99"/>
    <w:qFormat/>
    <w:rsid w:val="007D6414"/>
    <w:pPr>
      <w:keepNext/>
      <w:keepLines/>
      <w:tabs>
        <w:tab w:val="num" w:pos="851"/>
      </w:tabs>
      <w:suppressAutoHyphens/>
      <w:spacing w:before="100" w:beforeAutospacing="1" w:after="120" w:line="360" w:lineRule="auto"/>
      <w:contextualSpacing/>
      <w:jc w:val="both"/>
      <w:outlineLvl w:val="2"/>
    </w:pPr>
    <w:rPr>
      <w:rFonts w:ascii="Times New Roman" w:eastAsia="Times New Roman" w:hAnsi="Times New Roman" w:cs="Times New Roman"/>
      <w:sz w:val="28"/>
      <w:szCs w:val="28"/>
    </w:rPr>
  </w:style>
  <w:style w:type="paragraph" w:customStyle="1" w:styleId="4f6">
    <w:name w:val="Заг4"/>
    <w:uiPriority w:val="99"/>
    <w:qFormat/>
    <w:rsid w:val="007D6414"/>
    <w:pPr>
      <w:keepLines/>
      <w:tabs>
        <w:tab w:val="num" w:pos="1134"/>
      </w:tabs>
      <w:suppressAutoHyphens/>
      <w:spacing w:before="100" w:beforeAutospacing="1" w:after="120" w:line="360" w:lineRule="auto"/>
      <w:contextualSpacing/>
      <w:jc w:val="both"/>
      <w:outlineLvl w:val="3"/>
    </w:pPr>
    <w:rPr>
      <w:rFonts w:ascii="Times New Roman" w:eastAsia="Times New Roman" w:hAnsi="Times New Roman" w:cs="Times New Roman"/>
      <w:sz w:val="28"/>
      <w:szCs w:val="28"/>
    </w:rPr>
  </w:style>
  <w:style w:type="paragraph" w:customStyle="1" w:styleId="afffffffffffff1">
    <w:name w:val="Номер А)"/>
    <w:basedOn w:val="afffffffffffff"/>
    <w:uiPriority w:val="99"/>
    <w:qFormat/>
    <w:rsid w:val="007D6414"/>
    <w:pPr>
      <w:keepLines/>
      <w:tabs>
        <w:tab w:val="num" w:pos="709"/>
        <w:tab w:val="left" w:pos="1134"/>
      </w:tabs>
    </w:pPr>
  </w:style>
  <w:style w:type="paragraph" w:customStyle="1" w:styleId="2ffd">
    <w:name w:val="Бюлл2"/>
    <w:uiPriority w:val="99"/>
    <w:qFormat/>
    <w:rsid w:val="007D6414"/>
    <w:pPr>
      <w:keepLines/>
      <w:tabs>
        <w:tab w:val="left" w:pos="1559"/>
      </w:tabs>
      <w:spacing w:after="0" w:line="360" w:lineRule="auto"/>
      <w:ind w:left="709" w:firstLine="425"/>
      <w:jc w:val="both"/>
    </w:pPr>
    <w:rPr>
      <w:rFonts w:ascii="Times New Roman" w:eastAsia="Times New Roman" w:hAnsi="Times New Roman" w:cs="Times New Roman"/>
      <w:sz w:val="28"/>
      <w:szCs w:val="28"/>
      <w:lang w:val="en-US"/>
    </w:rPr>
  </w:style>
  <w:style w:type="paragraph" w:customStyle="1" w:styleId="1ffffd">
    <w:name w:val="Абзац Знак1"/>
    <w:uiPriority w:val="99"/>
    <w:qFormat/>
    <w:rsid w:val="007D6414"/>
    <w:pPr>
      <w:spacing w:before="100" w:beforeAutospacing="1" w:after="100" w:afterAutospacing="1" w:line="360" w:lineRule="auto"/>
      <w:ind w:firstLine="851"/>
      <w:contextualSpacing/>
      <w:jc w:val="both"/>
    </w:pPr>
    <w:rPr>
      <w:rFonts w:ascii="Times New Roman" w:eastAsia="Times New Roman" w:hAnsi="Times New Roman" w:cs="Times New Roman"/>
      <w:kern w:val="20"/>
      <w:sz w:val="28"/>
      <w:szCs w:val="28"/>
    </w:rPr>
  </w:style>
  <w:style w:type="paragraph" w:customStyle="1" w:styleId="afffffffffffff2">
    <w:name w:val="Стандарт_Текст таблицы"/>
    <w:link w:val="afffffffffffff3"/>
    <w:uiPriority w:val="99"/>
    <w:qFormat/>
    <w:rsid w:val="007D6414"/>
    <w:pPr>
      <w:keepLines/>
      <w:suppressAutoHyphens/>
      <w:spacing w:before="40" w:after="40" w:line="240" w:lineRule="auto"/>
    </w:pPr>
    <w:rPr>
      <w:rFonts w:ascii="Arial" w:eastAsia="Times New Roman" w:hAnsi="Arial" w:cs="Times New Roman"/>
    </w:rPr>
  </w:style>
  <w:style w:type="character" w:customStyle="1" w:styleId="afffffffffffff3">
    <w:name w:val="Стандарт_Текст таблицы Знак"/>
    <w:link w:val="afffffffffffff2"/>
    <w:uiPriority w:val="99"/>
    <w:qFormat/>
    <w:locked/>
    <w:rsid w:val="007D6414"/>
    <w:rPr>
      <w:rFonts w:ascii="Arial" w:eastAsia="Times New Roman" w:hAnsi="Arial" w:cs="Times New Roman"/>
    </w:rPr>
  </w:style>
  <w:style w:type="paragraph" w:customStyle="1" w:styleId="1ffffe">
    <w:name w:val="Заголовок 1_без нумерации"/>
    <w:next w:val="affffffffffffa"/>
    <w:link w:val="1fffff"/>
    <w:uiPriority w:val="99"/>
    <w:qFormat/>
    <w:rsid w:val="007D6414"/>
    <w:pPr>
      <w:keepNext/>
      <w:keepLines/>
      <w:pageBreakBefore/>
      <w:spacing w:before="240" w:after="120" w:line="240" w:lineRule="auto"/>
      <w:outlineLvl w:val="0"/>
    </w:pPr>
    <w:rPr>
      <w:rFonts w:ascii="Arial" w:eastAsia="Times New Roman" w:hAnsi="Arial" w:cs="Times New Roman"/>
      <w:b/>
      <w:kern w:val="28"/>
      <w:sz w:val="28"/>
      <w:szCs w:val="28"/>
    </w:rPr>
  </w:style>
  <w:style w:type="character" w:customStyle="1" w:styleId="1fffff">
    <w:name w:val="Заголовок 1_без нумерации Знак"/>
    <w:link w:val="1ffffe"/>
    <w:uiPriority w:val="99"/>
    <w:qFormat/>
    <w:locked/>
    <w:rsid w:val="007D6414"/>
    <w:rPr>
      <w:rFonts w:ascii="Arial" w:eastAsia="Times New Roman" w:hAnsi="Arial" w:cs="Times New Roman"/>
      <w:b/>
      <w:kern w:val="28"/>
      <w:sz w:val="28"/>
      <w:szCs w:val="28"/>
    </w:rPr>
  </w:style>
  <w:style w:type="paragraph" w:customStyle="1" w:styleId="afffffffffffff4">
    <w:name w:val="Стандарт_Шапка таблицы"/>
    <w:basedOn w:val="afff3"/>
    <w:link w:val="afffffffffffff5"/>
    <w:uiPriority w:val="99"/>
    <w:qFormat/>
    <w:rsid w:val="007D6414"/>
    <w:pPr>
      <w:keepNext/>
      <w:keepLines/>
      <w:suppressAutoHyphens/>
      <w:spacing w:before="60" w:after="60"/>
    </w:pPr>
    <w:rPr>
      <w:rFonts w:ascii="Arial" w:hAnsi="Arial"/>
      <w:b/>
      <w:bCs/>
      <w:sz w:val="22"/>
      <w:szCs w:val="22"/>
      <w:lang w:val="x-none" w:eastAsia="en-US"/>
    </w:rPr>
  </w:style>
  <w:style w:type="character" w:customStyle="1" w:styleId="afffffffffffff5">
    <w:name w:val="Стандарт_Шапка таблицы Знак"/>
    <w:link w:val="afffffffffffff4"/>
    <w:uiPriority w:val="99"/>
    <w:qFormat/>
    <w:locked/>
    <w:rsid w:val="007D6414"/>
    <w:rPr>
      <w:rFonts w:ascii="Arial" w:eastAsia="Times New Roman" w:hAnsi="Arial" w:cs="Times New Roman"/>
      <w:b/>
      <w:bCs/>
      <w:lang w:val="x-none"/>
    </w:rPr>
  </w:style>
  <w:style w:type="paragraph" w:customStyle="1" w:styleId="2ffe">
    <w:name w:val="Стандарт_марк2"/>
    <w:uiPriority w:val="99"/>
    <w:qFormat/>
    <w:rsid w:val="007D6414"/>
    <w:pPr>
      <w:tabs>
        <w:tab w:val="left" w:pos="709"/>
      </w:tabs>
      <w:spacing w:before="60" w:after="0" w:line="240" w:lineRule="auto"/>
      <w:ind w:left="709" w:hanging="360"/>
    </w:pPr>
    <w:rPr>
      <w:rFonts w:ascii="Arial" w:eastAsia="Times New Roman" w:hAnsi="Arial" w:cs="Arial"/>
    </w:rPr>
  </w:style>
  <w:style w:type="paragraph" w:customStyle="1" w:styleId="3ff6">
    <w:name w:val="Стандарт_марк3"/>
    <w:basedOn w:val="2ffe"/>
    <w:uiPriority w:val="99"/>
    <w:qFormat/>
    <w:rsid w:val="007D6414"/>
    <w:pPr>
      <w:tabs>
        <w:tab w:val="clear" w:pos="709"/>
        <w:tab w:val="left" w:pos="1134"/>
      </w:tabs>
      <w:ind w:left="1134"/>
    </w:pPr>
  </w:style>
  <w:style w:type="character" w:customStyle="1" w:styleId="FontStyle21">
    <w:name w:val="Font Style21"/>
    <w:uiPriority w:val="99"/>
    <w:qFormat/>
    <w:rsid w:val="007D6414"/>
    <w:rPr>
      <w:rFonts w:ascii="Times New Roman" w:hAnsi="Times New Roman" w:cs="Times New Roman"/>
      <w:sz w:val="26"/>
      <w:szCs w:val="26"/>
    </w:rPr>
  </w:style>
  <w:style w:type="paragraph" w:customStyle="1" w:styleId="1fffff0">
    <w:name w:val="Стандарт список 1"/>
    <w:link w:val="1fffff1"/>
    <w:uiPriority w:val="99"/>
    <w:qFormat/>
    <w:rsid w:val="007D6414"/>
    <w:pPr>
      <w:tabs>
        <w:tab w:val="left" w:pos="357"/>
      </w:tabs>
      <w:spacing w:before="60" w:after="0" w:line="240" w:lineRule="auto"/>
      <w:ind w:left="1068" w:hanging="360"/>
      <w:jc w:val="both"/>
    </w:pPr>
    <w:rPr>
      <w:rFonts w:ascii="Arial" w:eastAsia="Times New Roman" w:hAnsi="Arial" w:cs="Times New Roman"/>
      <w:lang w:eastAsia="ru-RU"/>
    </w:rPr>
  </w:style>
  <w:style w:type="character" w:customStyle="1" w:styleId="1fffff1">
    <w:name w:val="Стандарт список 1 Знак"/>
    <w:link w:val="1fffff0"/>
    <w:uiPriority w:val="99"/>
    <w:qFormat/>
    <w:locked/>
    <w:rsid w:val="007D6414"/>
    <w:rPr>
      <w:rFonts w:ascii="Arial" w:eastAsia="Times New Roman" w:hAnsi="Arial" w:cs="Times New Roman"/>
      <w:lang w:eastAsia="ru-RU"/>
    </w:rPr>
  </w:style>
  <w:style w:type="paragraph" w:customStyle="1" w:styleId="afffffffffffff6">
    <w:name w:val="Стандарт нумерованный"/>
    <w:link w:val="afffffffffffff7"/>
    <w:uiPriority w:val="99"/>
    <w:qFormat/>
    <w:rsid w:val="007D6414"/>
    <w:pPr>
      <w:spacing w:before="60" w:after="0" w:line="240" w:lineRule="auto"/>
      <w:ind w:left="360" w:hanging="360"/>
    </w:pPr>
    <w:rPr>
      <w:rFonts w:ascii="Arial" w:eastAsia="Times New Roman" w:hAnsi="Arial" w:cs="Times New Roman"/>
    </w:rPr>
  </w:style>
  <w:style w:type="character" w:customStyle="1" w:styleId="afffffffffffff7">
    <w:name w:val="Стандарт нумерованный Знак"/>
    <w:link w:val="afffffffffffff6"/>
    <w:uiPriority w:val="99"/>
    <w:qFormat/>
    <w:locked/>
    <w:rsid w:val="007D6414"/>
    <w:rPr>
      <w:rFonts w:ascii="Arial" w:eastAsia="Times New Roman" w:hAnsi="Arial" w:cs="Times New Roman"/>
    </w:rPr>
  </w:style>
  <w:style w:type="paragraph" w:customStyle="1" w:styleId="2fff">
    <w:name w:val="Стандарт список 2"/>
    <w:basedOn w:val="1fffff0"/>
    <w:link w:val="2fff0"/>
    <w:uiPriority w:val="99"/>
    <w:qFormat/>
    <w:rsid w:val="007D6414"/>
    <w:pPr>
      <w:tabs>
        <w:tab w:val="clear" w:pos="357"/>
        <w:tab w:val="left" w:pos="709"/>
      </w:tabs>
      <w:ind w:left="712"/>
    </w:pPr>
    <w:rPr>
      <w:lang w:val="x-none" w:eastAsia="x-none"/>
    </w:rPr>
  </w:style>
  <w:style w:type="character" w:customStyle="1" w:styleId="2fff0">
    <w:name w:val="Стандарт список 2 Знак"/>
    <w:link w:val="2fff"/>
    <w:uiPriority w:val="99"/>
    <w:qFormat/>
    <w:locked/>
    <w:rsid w:val="007D6414"/>
    <w:rPr>
      <w:rFonts w:ascii="Arial" w:eastAsia="Times New Roman" w:hAnsi="Arial" w:cs="Times New Roman"/>
      <w:lang w:val="x-none" w:eastAsia="x-none"/>
    </w:rPr>
  </w:style>
  <w:style w:type="paragraph" w:customStyle="1" w:styleId="3ff7">
    <w:name w:val="Стандарт список 3"/>
    <w:basedOn w:val="2fff"/>
    <w:uiPriority w:val="99"/>
    <w:qFormat/>
    <w:rsid w:val="007D6414"/>
    <w:pPr>
      <w:tabs>
        <w:tab w:val="clear" w:pos="709"/>
        <w:tab w:val="left" w:pos="1066"/>
      </w:tabs>
      <w:ind w:left="1066" w:hanging="357"/>
    </w:pPr>
  </w:style>
  <w:style w:type="character" w:customStyle="1" w:styleId="1ff1">
    <w:name w:val="Название объекта Знак1"/>
    <w:aliases w:val="Рисунок название стить Знак1,Resp caption Знак1,ca Знак1,ref Знак1,Fig &amp; Table Title Знак1,Название объекта Знак Знак Знак1,Подраздел 2 уровня Знак1,Название объекта Знак2 Знак Знак Знак1,Название объекта Знак Знак1 Знак Знак Знак"/>
    <w:link w:val="affffff1"/>
    <w:uiPriority w:val="35"/>
    <w:qFormat/>
    <w:locked/>
    <w:rsid w:val="007D6414"/>
    <w:rPr>
      <w:rFonts w:ascii="Times New Roman" w:eastAsia="Times New Roman" w:hAnsi="Times New Roman" w:cs="Times New Roman"/>
      <w:b/>
      <w:bCs/>
      <w:sz w:val="24"/>
      <w:szCs w:val="24"/>
      <w:lang w:eastAsia="ru-RU"/>
    </w:rPr>
  </w:style>
  <w:style w:type="paragraph" w:customStyle="1" w:styleId="afffffffffffff8">
    <w:name w:val="Текст таблицы марк"/>
    <w:basedOn w:val="afff3"/>
    <w:uiPriority w:val="99"/>
    <w:qFormat/>
    <w:rsid w:val="007D6414"/>
    <w:pPr>
      <w:keepLines/>
      <w:tabs>
        <w:tab w:val="left" w:pos="284"/>
      </w:tabs>
      <w:suppressAutoHyphens/>
      <w:spacing w:before="40" w:after="40"/>
      <w:ind w:left="284" w:hanging="284"/>
    </w:pPr>
    <w:rPr>
      <w:rFonts w:ascii="HeliosCond" w:hAnsi="HeliosCond"/>
      <w:sz w:val="22"/>
      <w:szCs w:val="22"/>
      <w:lang w:eastAsia="en-US"/>
    </w:rPr>
  </w:style>
  <w:style w:type="paragraph" w:customStyle="1" w:styleId="TSSpisok1uroven">
    <w:name w:val="TS_Spisok_1_uroven"/>
    <w:basedOn w:val="afff3"/>
    <w:link w:val="TSSpisok1uroven0"/>
    <w:uiPriority w:val="99"/>
    <w:qFormat/>
    <w:rsid w:val="007D6414"/>
    <w:pPr>
      <w:keepLines/>
      <w:spacing w:before="60" w:after="60"/>
      <w:ind w:left="1137" w:right="57" w:hanging="360"/>
      <w:jc w:val="both"/>
    </w:pPr>
    <w:rPr>
      <w:rFonts w:ascii="Arial" w:hAnsi="Arial"/>
      <w:sz w:val="24"/>
      <w:szCs w:val="24"/>
      <w:lang w:val="x-none" w:eastAsia="x-none"/>
    </w:rPr>
  </w:style>
  <w:style w:type="character" w:customStyle="1" w:styleId="TSSpisok1uroven0">
    <w:name w:val="TS_Spisok_1_uroven Знак"/>
    <w:link w:val="TSSpisok1uroven"/>
    <w:uiPriority w:val="99"/>
    <w:qFormat/>
    <w:locked/>
    <w:rsid w:val="007D6414"/>
    <w:rPr>
      <w:rFonts w:ascii="Arial" w:eastAsia="Times New Roman" w:hAnsi="Arial" w:cs="Times New Roman"/>
      <w:sz w:val="24"/>
      <w:szCs w:val="24"/>
      <w:lang w:val="x-none" w:eastAsia="x-none"/>
    </w:rPr>
  </w:style>
  <w:style w:type="paragraph" w:customStyle="1" w:styleId="afffffffffffff9">
    <w:name w:val="_Маркир_список"/>
    <w:basedOn w:val="afff3"/>
    <w:uiPriority w:val="99"/>
    <w:qFormat/>
    <w:rsid w:val="007D6414"/>
    <w:pPr>
      <w:tabs>
        <w:tab w:val="num" w:pos="360"/>
      </w:tabs>
      <w:suppressAutoHyphens/>
      <w:spacing w:before="60"/>
      <w:jc w:val="both"/>
    </w:pPr>
    <w:rPr>
      <w:sz w:val="24"/>
      <w:lang w:eastAsia="ar-SA"/>
    </w:rPr>
  </w:style>
  <w:style w:type="paragraph" w:customStyle="1" w:styleId="Pa8">
    <w:name w:val="Pa8"/>
    <w:basedOn w:val="afff3"/>
    <w:next w:val="afff3"/>
    <w:uiPriority w:val="99"/>
    <w:qFormat/>
    <w:rsid w:val="007D6414"/>
    <w:pPr>
      <w:widowControl w:val="0"/>
      <w:autoSpaceDE w:val="0"/>
      <w:autoSpaceDN w:val="0"/>
      <w:adjustRightInd w:val="0"/>
      <w:spacing w:line="151" w:lineRule="atLeast"/>
    </w:pPr>
    <w:rPr>
      <w:rFonts w:ascii="Antenna Medium" w:hAnsi="Antenna Medium"/>
      <w:sz w:val="24"/>
      <w:szCs w:val="24"/>
    </w:rPr>
  </w:style>
  <w:style w:type="paragraph" w:customStyle="1" w:styleId="Pa12">
    <w:name w:val="Pa12"/>
    <w:basedOn w:val="afff3"/>
    <w:next w:val="afff3"/>
    <w:uiPriority w:val="99"/>
    <w:qFormat/>
    <w:rsid w:val="007D6414"/>
    <w:pPr>
      <w:widowControl w:val="0"/>
      <w:autoSpaceDE w:val="0"/>
      <w:autoSpaceDN w:val="0"/>
      <w:adjustRightInd w:val="0"/>
      <w:spacing w:line="171" w:lineRule="atLeast"/>
    </w:pPr>
    <w:rPr>
      <w:rFonts w:ascii="Antenna Medium" w:hAnsi="Antenna Medium"/>
      <w:sz w:val="24"/>
      <w:szCs w:val="24"/>
    </w:rPr>
  </w:style>
  <w:style w:type="paragraph" w:customStyle="1" w:styleId="Pa11">
    <w:name w:val="Pa11"/>
    <w:basedOn w:val="Default"/>
    <w:next w:val="Default"/>
    <w:uiPriority w:val="99"/>
    <w:qFormat/>
    <w:rsid w:val="007D6414"/>
    <w:pPr>
      <w:widowControl w:val="0"/>
      <w:spacing w:line="171" w:lineRule="atLeast"/>
    </w:pPr>
    <w:rPr>
      <w:rFonts w:ascii="Antenna Medium" w:eastAsia="Times New Roman" w:hAnsi="Antenna Medium"/>
      <w:color w:val="auto"/>
    </w:rPr>
  </w:style>
  <w:style w:type="paragraph" w:customStyle="1" w:styleId="WW-List2">
    <w:name w:val="WW-List 2"/>
    <w:basedOn w:val="afff3"/>
    <w:uiPriority w:val="99"/>
    <w:qFormat/>
    <w:rsid w:val="007D6414"/>
    <w:pPr>
      <w:widowControl w:val="0"/>
      <w:suppressAutoHyphens/>
      <w:spacing w:line="300" w:lineRule="auto"/>
      <w:ind w:left="566" w:hanging="283"/>
      <w:jc w:val="both"/>
    </w:pPr>
    <w:rPr>
      <w:lang w:eastAsia="ar-SA"/>
    </w:rPr>
  </w:style>
  <w:style w:type="character" w:customStyle="1" w:styleId="11d">
    <w:name w:val="Название книги11"/>
    <w:uiPriority w:val="99"/>
    <w:qFormat/>
    <w:rsid w:val="007D6414"/>
    <w:rPr>
      <w:rFonts w:cs="Times New Roman"/>
      <w:b/>
      <w:bCs/>
      <w:smallCaps/>
      <w:spacing w:val="5"/>
    </w:rPr>
  </w:style>
  <w:style w:type="paragraph" w:customStyle="1" w:styleId="CharChar1CharCharCharCharCharChar1">
    <w:name w:val="Char Char1 Char Char Char Char Char Char1"/>
    <w:basedOn w:val="afff3"/>
    <w:uiPriority w:val="99"/>
    <w:qFormat/>
    <w:rsid w:val="007D6414"/>
    <w:pPr>
      <w:tabs>
        <w:tab w:val="left" w:pos="2160"/>
      </w:tabs>
      <w:bidi/>
      <w:spacing w:before="120" w:line="240" w:lineRule="exact"/>
      <w:jc w:val="both"/>
    </w:pPr>
    <w:rPr>
      <w:noProof/>
      <w:sz w:val="24"/>
      <w:szCs w:val="24"/>
      <w:lang w:val="en-US" w:bidi="he-IL"/>
    </w:rPr>
  </w:style>
  <w:style w:type="paragraph" w:customStyle="1" w:styleId="CharCharCharCharCharChar1">
    <w:name w:val="Char Char Char Char Char Char1"/>
    <w:basedOn w:val="afff3"/>
    <w:uiPriority w:val="99"/>
    <w:qFormat/>
    <w:rsid w:val="007D6414"/>
    <w:pPr>
      <w:spacing w:after="160" w:line="240" w:lineRule="exact"/>
    </w:pPr>
    <w:rPr>
      <w:rFonts w:ascii="Verdana" w:eastAsia="MS Mincho" w:hAnsi="Verdana"/>
      <w:lang w:val="en-US" w:eastAsia="en-US"/>
    </w:rPr>
  </w:style>
  <w:style w:type="character" w:customStyle="1" w:styleId="afffffffffffffa">
    <w:name w:val="Название объекта Знак"/>
    <w:aliases w:val="Рисунок название стить Знак,Resp caption Знак,ca Знак,ref Знак,Fig &amp; Table Title Знак,Название объекта Знак1 Знак,Название объекта Знак Знак Знак,Подраздел 2 уровня Знак,Название объекта Знак2 Знак Знак Знак"/>
    <w:qFormat/>
    <w:locked/>
    <w:rsid w:val="007D6414"/>
    <w:rPr>
      <w:rFonts w:ascii="Arial" w:hAnsi="Arial" w:cs="Arial"/>
      <w:b/>
      <w:sz w:val="22"/>
      <w:szCs w:val="22"/>
      <w:lang w:val="ru-RU" w:eastAsia="en-US" w:bidi="ar-SA"/>
    </w:rPr>
  </w:style>
  <w:style w:type="paragraph" w:customStyle="1" w:styleId="11e">
    <w:name w:val="Абзац списка11"/>
    <w:basedOn w:val="afff3"/>
    <w:uiPriority w:val="99"/>
    <w:qFormat/>
    <w:rsid w:val="007D6414"/>
    <w:pPr>
      <w:ind w:left="708"/>
    </w:pPr>
    <w:rPr>
      <w:sz w:val="24"/>
      <w:szCs w:val="24"/>
    </w:rPr>
  </w:style>
  <w:style w:type="character" w:customStyle="1" w:styleId="apple-style-span">
    <w:name w:val="apple-style-span"/>
    <w:qFormat/>
    <w:rsid w:val="007D6414"/>
    <w:rPr>
      <w:rFonts w:cs="Times New Roman"/>
    </w:rPr>
  </w:style>
  <w:style w:type="character" w:customStyle="1" w:styleId="1fffff2">
    <w:name w:val="Знак Знак1"/>
    <w:uiPriority w:val="99"/>
    <w:qFormat/>
    <w:rsid w:val="007D6414"/>
    <w:rPr>
      <w:rFonts w:ascii="Arial" w:hAnsi="Arial" w:cs="Arial"/>
      <w:b/>
      <w:sz w:val="22"/>
      <w:szCs w:val="22"/>
      <w:lang w:val="ru-RU" w:eastAsia="en-US" w:bidi="ar-SA"/>
    </w:rPr>
  </w:style>
  <w:style w:type="paragraph" w:customStyle="1" w:styleId="afffffffffffffb">
    <w:name w:val="Название таблицы"/>
    <w:basedOn w:val="afff3"/>
    <w:link w:val="afffffffffffffc"/>
    <w:qFormat/>
    <w:rsid w:val="007D6414"/>
    <w:pPr>
      <w:keepNext/>
      <w:tabs>
        <w:tab w:val="right" w:pos="9355"/>
      </w:tabs>
      <w:spacing w:before="360" w:after="120"/>
      <w:ind w:firstLine="709"/>
      <w:contextualSpacing/>
      <w:jc w:val="right"/>
    </w:pPr>
    <w:rPr>
      <w:rFonts w:eastAsia="Calibri"/>
      <w:sz w:val="26"/>
      <w:szCs w:val="26"/>
    </w:rPr>
  </w:style>
  <w:style w:type="paragraph" w:customStyle="1" w:styleId="afffffffffffffd">
    <w:name w:val="Заголовок колонки"/>
    <w:basedOn w:val="affff6"/>
    <w:qFormat/>
    <w:rsid w:val="007D6414"/>
    <w:pPr>
      <w:suppressAutoHyphens w:val="0"/>
      <w:spacing w:before="120"/>
      <w:jc w:val="center"/>
      <w:outlineLvl w:val="9"/>
    </w:pPr>
    <w:rPr>
      <w:rFonts w:eastAsia="Calibri" w:cs="Verdana"/>
      <w:sz w:val="22"/>
      <w:szCs w:val="24"/>
    </w:rPr>
  </w:style>
  <w:style w:type="paragraph" w:customStyle="1" w:styleId="afffffffffffffe">
    <w:name w:val="* Обычный"/>
    <w:basedOn w:val="afff3"/>
    <w:uiPriority w:val="99"/>
    <w:qFormat/>
    <w:rsid w:val="007D6414"/>
    <w:pPr>
      <w:spacing w:after="60"/>
      <w:jc w:val="both"/>
    </w:pPr>
    <w:rPr>
      <w:rFonts w:ascii="Tahoma" w:hAnsi="Tahoma" w:cs="Tahoma"/>
    </w:rPr>
  </w:style>
  <w:style w:type="paragraph" w:customStyle="1" w:styleId="1fffff3">
    <w:name w:val="Основной шрифт1"/>
    <w:uiPriority w:val="99"/>
    <w:qFormat/>
    <w:rsid w:val="007D6414"/>
    <w:pPr>
      <w:spacing w:after="0" w:line="240" w:lineRule="auto"/>
      <w:ind w:firstLine="340"/>
      <w:jc w:val="both"/>
    </w:pPr>
    <w:rPr>
      <w:rFonts w:ascii="Times New Roman" w:eastAsia="Times New Roman" w:hAnsi="Times New Roman" w:cs="Times New Roman"/>
      <w:sz w:val="24"/>
      <w:szCs w:val="24"/>
      <w:lang w:eastAsia="ru-RU"/>
    </w:rPr>
  </w:style>
  <w:style w:type="paragraph" w:customStyle="1" w:styleId="affffffffffffff">
    <w:name w:val="Положение рисунка"/>
    <w:basedOn w:val="1fffff3"/>
    <w:next w:val="1fffff3"/>
    <w:uiPriority w:val="99"/>
    <w:qFormat/>
    <w:rsid w:val="007D6414"/>
    <w:pPr>
      <w:spacing w:before="240"/>
      <w:ind w:firstLine="0"/>
      <w:jc w:val="center"/>
    </w:pPr>
    <w:rPr>
      <w:szCs w:val="20"/>
    </w:rPr>
  </w:style>
  <w:style w:type="paragraph" w:customStyle="1" w:styleId="aa">
    <w:name w:val="Маркированный"/>
    <w:basedOn w:val="afff3"/>
    <w:link w:val="affffffffffffff0"/>
    <w:uiPriority w:val="99"/>
    <w:qFormat/>
    <w:rsid w:val="007D6414"/>
    <w:pPr>
      <w:numPr>
        <w:numId w:val="12"/>
      </w:numPr>
      <w:jc w:val="both"/>
    </w:pPr>
    <w:rPr>
      <w:sz w:val="24"/>
      <w:szCs w:val="24"/>
      <w:lang w:val="x-none" w:eastAsia="x-none"/>
    </w:rPr>
  </w:style>
  <w:style w:type="character" w:customStyle="1" w:styleId="affffffffffffff0">
    <w:name w:val="Маркированный Знак"/>
    <w:link w:val="aa"/>
    <w:uiPriority w:val="99"/>
    <w:qFormat/>
    <w:locked/>
    <w:rsid w:val="007D6414"/>
    <w:rPr>
      <w:rFonts w:ascii="Times New Roman" w:eastAsia="Times New Roman" w:hAnsi="Times New Roman" w:cs="Times New Roman"/>
      <w:sz w:val="24"/>
      <w:szCs w:val="24"/>
      <w:lang w:val="x-none" w:eastAsia="x-none"/>
    </w:rPr>
  </w:style>
  <w:style w:type="table" w:customStyle="1" w:styleId="MediumGrid3-Accent11">
    <w:name w:val="Medium Grid 3 - Accent 11"/>
    <w:uiPriority w:val="99"/>
    <w:rsid w:val="007D6414"/>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paragraph" w:customStyle="1" w:styleId="-110">
    <w:name w:val="Цветная заливка - Акцент 11"/>
    <w:hidden/>
    <w:uiPriority w:val="99"/>
    <w:qFormat/>
    <w:rsid w:val="007D6414"/>
    <w:pPr>
      <w:spacing w:after="0" w:line="240" w:lineRule="auto"/>
    </w:pPr>
    <w:rPr>
      <w:rFonts w:ascii="Times New Roman" w:eastAsia="Times New Roman" w:hAnsi="Times New Roman" w:cs="Times New Roman"/>
      <w:sz w:val="24"/>
      <w:szCs w:val="24"/>
      <w:lang w:eastAsia="ru-RU"/>
    </w:rPr>
  </w:style>
  <w:style w:type="paragraph" w:customStyle="1" w:styleId="NoSpacing2">
    <w:name w:val="No Spacing2"/>
    <w:uiPriority w:val="99"/>
    <w:qFormat/>
    <w:rsid w:val="007D6414"/>
    <w:pPr>
      <w:widowControl w:val="0"/>
      <w:suppressAutoHyphens/>
    </w:pPr>
    <w:rPr>
      <w:rFonts w:ascii="Calibri" w:eastAsia="Liberation Sans" w:hAnsi="Calibri" w:cs="Times New Roman"/>
      <w:kern w:val="1"/>
      <w:lang w:eastAsia="ar-SA"/>
    </w:rPr>
  </w:style>
  <w:style w:type="character" w:customStyle="1" w:styleId="180">
    <w:name w:val="Знак Знак18"/>
    <w:qFormat/>
    <w:locked/>
    <w:rsid w:val="007D6414"/>
    <w:rPr>
      <w:b/>
      <w:sz w:val="24"/>
    </w:rPr>
  </w:style>
  <w:style w:type="character" w:customStyle="1" w:styleId="170">
    <w:name w:val="Знак Знак17"/>
    <w:qFormat/>
    <w:locked/>
    <w:rsid w:val="007D6414"/>
    <w:rPr>
      <w:b/>
      <w:i/>
      <w:sz w:val="28"/>
      <w:lang w:val="ru-RU" w:eastAsia="ru-RU"/>
    </w:rPr>
  </w:style>
  <w:style w:type="character" w:customStyle="1" w:styleId="160">
    <w:name w:val="Знак Знак16"/>
    <w:qFormat/>
    <w:locked/>
    <w:rsid w:val="007D6414"/>
    <w:rPr>
      <w:i/>
      <w:sz w:val="28"/>
    </w:rPr>
  </w:style>
  <w:style w:type="character" w:customStyle="1" w:styleId="150">
    <w:name w:val="Знак Знак15"/>
    <w:qFormat/>
    <w:locked/>
    <w:rsid w:val="007D6414"/>
    <w:rPr>
      <w:b/>
      <w:sz w:val="22"/>
    </w:rPr>
  </w:style>
  <w:style w:type="character" w:customStyle="1" w:styleId="141">
    <w:name w:val="Знак Знак14"/>
    <w:link w:val="142"/>
    <w:qFormat/>
    <w:locked/>
    <w:rsid w:val="007D6414"/>
    <w:rPr>
      <w:b/>
      <w:sz w:val="22"/>
    </w:rPr>
  </w:style>
  <w:style w:type="character" w:customStyle="1" w:styleId="13a">
    <w:name w:val="Знак Знак13"/>
    <w:qFormat/>
    <w:locked/>
    <w:rsid w:val="007D6414"/>
    <w:rPr>
      <w:sz w:val="24"/>
    </w:rPr>
  </w:style>
  <w:style w:type="character" w:customStyle="1" w:styleId="123">
    <w:name w:val="Знак Знак12"/>
    <w:qFormat/>
    <w:locked/>
    <w:rsid w:val="007D6414"/>
    <w:rPr>
      <w:i/>
      <w:sz w:val="24"/>
    </w:rPr>
  </w:style>
  <w:style w:type="character" w:customStyle="1" w:styleId="11f">
    <w:name w:val="Знак Знак11"/>
    <w:qFormat/>
    <w:locked/>
    <w:rsid w:val="007D6414"/>
    <w:rPr>
      <w:rFonts w:ascii="Arial" w:hAnsi="Arial"/>
      <w:sz w:val="22"/>
    </w:rPr>
  </w:style>
  <w:style w:type="character" w:customStyle="1" w:styleId="4f7">
    <w:name w:val="Знак Знак4"/>
    <w:qFormat/>
    <w:locked/>
    <w:rsid w:val="007D6414"/>
    <w:rPr>
      <w:sz w:val="24"/>
      <w:lang w:val="ru-RU" w:eastAsia="ru-RU"/>
    </w:rPr>
  </w:style>
  <w:style w:type="character" w:customStyle="1" w:styleId="3ff8">
    <w:name w:val="Знак Знак3"/>
    <w:qFormat/>
    <w:locked/>
    <w:rsid w:val="007D6414"/>
    <w:rPr>
      <w:rFonts w:ascii="Arial" w:hAnsi="Arial"/>
      <w:b/>
      <w:kern w:val="1"/>
      <w:sz w:val="28"/>
      <w:lang w:val="en-US" w:eastAsia="ar-SA" w:bidi="ar-SA"/>
    </w:rPr>
  </w:style>
  <w:style w:type="character" w:customStyle="1" w:styleId="218">
    <w:name w:val="Знак Знак21"/>
    <w:qFormat/>
    <w:locked/>
    <w:rsid w:val="007D6414"/>
    <w:rPr>
      <w:rFonts w:ascii="Arial" w:hAnsi="Arial"/>
      <w:sz w:val="24"/>
      <w:lang w:val="ru-RU" w:eastAsia="ru-RU"/>
    </w:rPr>
  </w:style>
  <w:style w:type="character" w:customStyle="1" w:styleId="5c">
    <w:name w:val="Знак Знак5"/>
    <w:qFormat/>
    <w:locked/>
    <w:rsid w:val="007D6414"/>
    <w:rPr>
      <w:rFonts w:ascii="Arial" w:hAnsi="Arial"/>
      <w:b/>
      <w:sz w:val="22"/>
      <w:lang w:val="ru-RU" w:eastAsia="en-US"/>
    </w:rPr>
  </w:style>
  <w:style w:type="paragraph" w:customStyle="1" w:styleId="12pt">
    <w:name w:val="Стиль Абзац_Сплав + 12 pt"/>
    <w:basedOn w:val="afff3"/>
    <w:link w:val="12pt0"/>
    <w:autoRedefine/>
    <w:uiPriority w:val="99"/>
    <w:qFormat/>
    <w:rsid w:val="007D6414"/>
    <w:pPr>
      <w:spacing w:line="288" w:lineRule="auto"/>
      <w:ind w:left="720" w:hanging="360"/>
      <w:jc w:val="both"/>
    </w:pPr>
    <w:rPr>
      <w:sz w:val="24"/>
      <w:szCs w:val="24"/>
      <w:lang w:val="x-none" w:eastAsia="x-none"/>
    </w:rPr>
  </w:style>
  <w:style w:type="character" w:customStyle="1" w:styleId="12pt0">
    <w:name w:val="Стиль Абзац_Сплав + 12 pt Знак"/>
    <w:link w:val="12pt"/>
    <w:uiPriority w:val="99"/>
    <w:qFormat/>
    <w:locked/>
    <w:rsid w:val="007D6414"/>
    <w:rPr>
      <w:rFonts w:ascii="Times New Roman" w:eastAsia="Times New Roman" w:hAnsi="Times New Roman" w:cs="Times New Roman"/>
      <w:sz w:val="24"/>
      <w:szCs w:val="24"/>
      <w:lang w:val="x-none" w:eastAsia="x-none"/>
    </w:rPr>
  </w:style>
  <w:style w:type="paragraph" w:customStyle="1" w:styleId="affffffffffffff1">
    <w:name w:val="Стиль ТЗ"/>
    <w:basedOn w:val="afff3"/>
    <w:qFormat/>
    <w:rsid w:val="007D6414"/>
    <w:pPr>
      <w:jc w:val="both"/>
    </w:pPr>
    <w:rPr>
      <w:rFonts w:eastAsia="Calibri"/>
      <w:sz w:val="24"/>
      <w:szCs w:val="22"/>
      <w:lang w:eastAsia="en-US"/>
    </w:rPr>
  </w:style>
  <w:style w:type="paragraph" w:customStyle="1" w:styleId="Greg">
    <w:name w:val="Обычный Greg"/>
    <w:basedOn w:val="afff3"/>
    <w:next w:val="afff3"/>
    <w:link w:val="Greg0"/>
    <w:qFormat/>
    <w:rsid w:val="007D6414"/>
    <w:pPr>
      <w:ind w:firstLine="709"/>
      <w:jc w:val="both"/>
    </w:pPr>
    <w:rPr>
      <w:rFonts w:ascii="Tahoma" w:hAnsi="Tahoma"/>
      <w:color w:val="1D1B11"/>
      <w:szCs w:val="24"/>
      <w:lang w:val="x-none" w:eastAsia="x-none"/>
    </w:rPr>
  </w:style>
  <w:style w:type="character" w:customStyle="1" w:styleId="Greg0">
    <w:name w:val="Обычный Greg Знак"/>
    <w:link w:val="Greg"/>
    <w:qFormat/>
    <w:rsid w:val="007D6414"/>
    <w:rPr>
      <w:rFonts w:ascii="Tahoma" w:eastAsia="Times New Roman" w:hAnsi="Tahoma" w:cs="Times New Roman"/>
      <w:color w:val="1D1B11"/>
      <w:sz w:val="20"/>
      <w:szCs w:val="24"/>
      <w:lang w:val="x-none" w:eastAsia="x-none"/>
    </w:rPr>
  </w:style>
  <w:style w:type="paragraph" w:customStyle="1" w:styleId="1fffff4">
    <w:name w:val="Название 1"/>
    <w:basedOn w:val="affff5"/>
    <w:qFormat/>
    <w:rsid w:val="007D6414"/>
    <w:pPr>
      <w:spacing w:after="200" w:line="276" w:lineRule="auto"/>
      <w:jc w:val="left"/>
    </w:pPr>
    <w:rPr>
      <w:rFonts w:ascii="Calibri" w:hAnsi="Calibri"/>
      <w:sz w:val="22"/>
      <w:szCs w:val="22"/>
      <w:lang w:val="x-none" w:eastAsia="x-none"/>
    </w:rPr>
  </w:style>
  <w:style w:type="paragraph" w:customStyle="1" w:styleId="afff1">
    <w:name w:val="Маркер тире"/>
    <w:basedOn w:val="afff3"/>
    <w:qFormat/>
    <w:rsid w:val="007D6414"/>
    <w:pPr>
      <w:keepLines/>
      <w:numPr>
        <w:numId w:val="14"/>
      </w:numPr>
      <w:suppressLineNumbers/>
      <w:suppressAutoHyphens/>
      <w:spacing w:before="60"/>
      <w:jc w:val="both"/>
    </w:pPr>
    <w:rPr>
      <w:sz w:val="24"/>
      <w:szCs w:val="22"/>
    </w:rPr>
  </w:style>
  <w:style w:type="paragraph" w:customStyle="1" w:styleId="2fff1">
    <w:name w:val="МойСтиль2"/>
    <w:basedOn w:val="2a"/>
    <w:qFormat/>
    <w:rsid w:val="007D6414"/>
  </w:style>
  <w:style w:type="paragraph" w:customStyle="1" w:styleId="3ff9">
    <w:name w:val="МойСтиль3"/>
    <w:basedOn w:val="3f0"/>
    <w:qFormat/>
    <w:rsid w:val="007D6414"/>
  </w:style>
  <w:style w:type="paragraph" w:customStyle="1" w:styleId="4f8">
    <w:name w:val="МойСтиль4"/>
    <w:basedOn w:val="4c"/>
    <w:link w:val="4f9"/>
    <w:qFormat/>
    <w:rsid w:val="007D6414"/>
  </w:style>
  <w:style w:type="paragraph" w:customStyle="1" w:styleId="plus">
    <w:name w:val="plus"/>
    <w:basedOn w:val="afff3"/>
    <w:qFormat/>
    <w:rsid w:val="007D6414"/>
    <w:pPr>
      <w:spacing w:before="100" w:beforeAutospacing="1" w:after="100" w:afterAutospacing="1"/>
    </w:pPr>
    <w:rPr>
      <w:sz w:val="24"/>
      <w:szCs w:val="24"/>
    </w:rPr>
  </w:style>
  <w:style w:type="character" w:customStyle="1" w:styleId="4f9">
    <w:name w:val="МойСтиль4 Знак"/>
    <w:link w:val="4f8"/>
    <w:qFormat/>
    <w:rsid w:val="007D6414"/>
    <w:rPr>
      <w:rFonts w:ascii="Times New Roman" w:eastAsia="Times New Roman" w:hAnsi="Times New Roman" w:cs="Times New Roman"/>
      <w:b/>
      <w:sz w:val="28"/>
      <w:szCs w:val="20"/>
      <w:lang w:eastAsia="ru-RU"/>
    </w:rPr>
  </w:style>
  <w:style w:type="character" w:customStyle="1" w:styleId="link">
    <w:name w:val="link"/>
    <w:qFormat/>
    <w:rsid w:val="007D6414"/>
  </w:style>
  <w:style w:type="paragraph" w:customStyle="1" w:styleId="1200">
    <w:name w:val="Стиль Стиль Основной текст с отступом + 12 пт Черный После:  0 пт +..."/>
    <w:basedOn w:val="afff3"/>
    <w:qFormat/>
    <w:rsid w:val="007D6414"/>
    <w:pPr>
      <w:ind w:firstLine="709"/>
      <w:jc w:val="both"/>
    </w:pPr>
    <w:rPr>
      <w:color w:val="000000"/>
    </w:rPr>
  </w:style>
  <w:style w:type="paragraph" w:customStyle="1" w:styleId="2fff2">
    <w:name w:val="Основной шрифт2"/>
    <w:qFormat/>
    <w:rsid w:val="007D6414"/>
    <w:pPr>
      <w:suppressAutoHyphens/>
      <w:spacing w:after="0" w:line="240" w:lineRule="auto"/>
      <w:ind w:firstLine="340"/>
      <w:jc w:val="both"/>
    </w:pPr>
    <w:rPr>
      <w:rFonts w:ascii="Verdana" w:eastAsia="Arial" w:hAnsi="Verdana" w:cs="Times New Roman"/>
      <w:sz w:val="24"/>
      <w:szCs w:val="24"/>
      <w:lang w:eastAsia="ar-SA"/>
    </w:rPr>
  </w:style>
  <w:style w:type="paragraph" w:customStyle="1" w:styleId="affffffffffffff2">
    <w:name w:val="Текст документа"/>
    <w:basedOn w:val="afff3"/>
    <w:link w:val="affffffffffffff3"/>
    <w:qFormat/>
    <w:rsid w:val="007D6414"/>
    <w:pPr>
      <w:spacing w:line="360" w:lineRule="auto"/>
      <w:ind w:firstLine="720"/>
      <w:jc w:val="both"/>
    </w:pPr>
    <w:rPr>
      <w:sz w:val="24"/>
      <w:szCs w:val="24"/>
      <w:lang w:val="x-none" w:eastAsia="x-none"/>
    </w:rPr>
  </w:style>
  <w:style w:type="paragraph" w:customStyle="1" w:styleId="affffffffffffff4">
    <w:name w:val="Обычный.Текст"/>
    <w:qFormat/>
    <w:rsid w:val="007D6414"/>
    <w:pPr>
      <w:autoSpaceDE w:val="0"/>
      <w:autoSpaceDN w:val="0"/>
      <w:spacing w:after="240" w:line="240" w:lineRule="auto"/>
      <w:jc w:val="both"/>
    </w:pPr>
    <w:rPr>
      <w:rFonts w:ascii="Times New Roman" w:eastAsia="Calibri" w:hAnsi="Times New Roman" w:cs="Times New Roman"/>
      <w:sz w:val="20"/>
      <w:szCs w:val="24"/>
      <w:lang w:eastAsia="ru-RU"/>
    </w:rPr>
  </w:style>
  <w:style w:type="paragraph" w:customStyle="1" w:styleId="affffffffffffff5">
    <w:name w:val="Наименование строк таблицы"/>
    <w:basedOn w:val="afff3"/>
    <w:next w:val="afff3"/>
    <w:uiPriority w:val="99"/>
    <w:qFormat/>
    <w:rsid w:val="007D6414"/>
    <w:pPr>
      <w:ind w:left="57" w:right="57"/>
    </w:pPr>
    <w:rPr>
      <w:rFonts w:ascii="Tahoma" w:hAnsi="Tahoma" w:cs="Tahoma"/>
      <w:b/>
      <w:szCs w:val="24"/>
    </w:rPr>
  </w:style>
  <w:style w:type="paragraph" w:customStyle="1" w:styleId="affffffffffffff6">
    <w:name w:val="Текст таблицы (по левому краю)"/>
    <w:basedOn w:val="afff3"/>
    <w:link w:val="affffffffffffff7"/>
    <w:uiPriority w:val="99"/>
    <w:qFormat/>
    <w:rsid w:val="007D6414"/>
    <w:pPr>
      <w:spacing w:before="60" w:after="60"/>
      <w:ind w:left="57" w:right="57"/>
    </w:pPr>
    <w:rPr>
      <w:rFonts w:ascii="Tahoma" w:hAnsi="Tahoma"/>
      <w:szCs w:val="24"/>
      <w:lang w:val="x-none" w:eastAsia="x-none"/>
    </w:rPr>
  </w:style>
  <w:style w:type="character" w:customStyle="1" w:styleId="affffffffffffff7">
    <w:name w:val="Текст таблицы (по левому краю) Знак"/>
    <w:link w:val="affffffffffffff6"/>
    <w:uiPriority w:val="99"/>
    <w:qFormat/>
    <w:locked/>
    <w:rsid w:val="007D6414"/>
    <w:rPr>
      <w:rFonts w:ascii="Tahoma" w:eastAsia="Times New Roman" w:hAnsi="Tahoma" w:cs="Times New Roman"/>
      <w:sz w:val="20"/>
      <w:szCs w:val="24"/>
      <w:lang w:val="x-none" w:eastAsia="x-none"/>
    </w:rPr>
  </w:style>
  <w:style w:type="paragraph" w:customStyle="1" w:styleId="Noeeu">
    <w:name w:val="Noeeu"/>
    <w:qFormat/>
    <w:rsid w:val="007D64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Pa2">
    <w:name w:val="Pa2"/>
    <w:basedOn w:val="afff3"/>
    <w:next w:val="afff3"/>
    <w:uiPriority w:val="99"/>
    <w:qFormat/>
    <w:rsid w:val="007D6414"/>
    <w:pPr>
      <w:autoSpaceDE w:val="0"/>
      <w:autoSpaceDN w:val="0"/>
      <w:adjustRightInd w:val="0"/>
      <w:spacing w:line="241" w:lineRule="atLeast"/>
    </w:pPr>
    <w:rPr>
      <w:rFonts w:ascii="Tahoma" w:hAnsi="Tahoma" w:cs="Tahoma"/>
      <w:sz w:val="24"/>
      <w:szCs w:val="24"/>
    </w:rPr>
  </w:style>
  <w:style w:type="paragraph" w:customStyle="1" w:styleId="1CharCharChar">
    <w:name w:val="Знак Знак1 Char Char Char"/>
    <w:basedOn w:val="afff3"/>
    <w:qFormat/>
    <w:rsid w:val="007D6414"/>
    <w:pPr>
      <w:spacing w:after="160"/>
    </w:pPr>
    <w:rPr>
      <w:rFonts w:ascii="Arial" w:hAnsi="Arial" w:cs="Arial"/>
      <w:b/>
      <w:bCs/>
      <w:color w:val="FFFFFF"/>
      <w:sz w:val="32"/>
      <w:szCs w:val="32"/>
      <w:lang w:val="en-US" w:eastAsia="en-US"/>
    </w:rPr>
  </w:style>
  <w:style w:type="paragraph" w:customStyle="1" w:styleId="CharCharCharCharCharChar0">
    <w:name w:val="Знак Знак Char Char Знак Знак Char Char Знак Знак Char Char"/>
    <w:basedOn w:val="afffff"/>
    <w:autoRedefine/>
    <w:qFormat/>
    <w:rsid w:val="007D6414"/>
    <w:rPr>
      <w:rFonts w:ascii="Times New Roman" w:hAnsi="Times New Roman"/>
      <w:sz w:val="24"/>
      <w:szCs w:val="24"/>
      <w:lang w:val="x-none" w:eastAsia="x-none"/>
    </w:rPr>
  </w:style>
  <w:style w:type="paragraph" w:styleId="affffffffffffff8">
    <w:name w:val="table of figures"/>
    <w:aliases w:val="Перечень рис."/>
    <w:basedOn w:val="afff3"/>
    <w:next w:val="afff3"/>
    <w:uiPriority w:val="99"/>
    <w:qFormat/>
    <w:rsid w:val="007D6414"/>
    <w:rPr>
      <w:sz w:val="24"/>
      <w:szCs w:val="24"/>
    </w:rPr>
  </w:style>
  <w:style w:type="paragraph" w:customStyle="1" w:styleId="affffffffffffff9">
    <w:name w:val="Год создания документа"/>
    <w:basedOn w:val="afff3"/>
    <w:qFormat/>
    <w:rsid w:val="007D6414"/>
    <w:pPr>
      <w:ind w:firstLine="340"/>
      <w:jc w:val="center"/>
    </w:pPr>
    <w:rPr>
      <w:rFonts w:ascii="Verdana" w:hAnsi="Verdana"/>
      <w:sz w:val="24"/>
    </w:rPr>
  </w:style>
  <w:style w:type="paragraph" w:customStyle="1" w:styleId="1fffff5">
    <w:name w:val="_Заголовок 1"/>
    <w:basedOn w:val="1f8"/>
    <w:next w:val="afff3"/>
    <w:qFormat/>
    <w:rsid w:val="007D6414"/>
  </w:style>
  <w:style w:type="paragraph" w:customStyle="1" w:styleId="affffffffffffffa">
    <w:name w:val="_Основной перед списком"/>
    <w:basedOn w:val="affffffffffffffb"/>
    <w:next w:val="1fffff6"/>
    <w:link w:val="affffffffffffffc"/>
    <w:qFormat/>
    <w:rsid w:val="007D6414"/>
    <w:pPr>
      <w:keepNext/>
      <w:spacing w:before="60"/>
    </w:pPr>
    <w:rPr>
      <w:szCs w:val="24"/>
    </w:rPr>
  </w:style>
  <w:style w:type="paragraph" w:customStyle="1" w:styleId="affffffffffffffb">
    <w:name w:val="_Основной с красной строки"/>
    <w:basedOn w:val="afff3"/>
    <w:link w:val="affffffffffffffd"/>
    <w:qFormat/>
    <w:rsid w:val="007D6414"/>
    <w:pPr>
      <w:spacing w:line="360" w:lineRule="exact"/>
      <w:ind w:firstLine="709"/>
      <w:jc w:val="both"/>
    </w:pPr>
    <w:rPr>
      <w:sz w:val="24"/>
      <w:lang w:val="x-none" w:eastAsia="x-none"/>
    </w:rPr>
  </w:style>
  <w:style w:type="character" w:customStyle="1" w:styleId="affffffffffffffd">
    <w:name w:val="_Основной с красной строки Знак"/>
    <w:link w:val="affffffffffffffb"/>
    <w:qFormat/>
    <w:locked/>
    <w:rsid w:val="007D6414"/>
    <w:rPr>
      <w:rFonts w:ascii="Times New Roman" w:eastAsia="Times New Roman" w:hAnsi="Times New Roman" w:cs="Times New Roman"/>
      <w:sz w:val="24"/>
      <w:szCs w:val="20"/>
      <w:lang w:val="x-none" w:eastAsia="x-none"/>
    </w:rPr>
  </w:style>
  <w:style w:type="paragraph" w:customStyle="1" w:styleId="1fffff6">
    <w:name w:val="_Маркированный список уровня 1"/>
    <w:basedOn w:val="afff3"/>
    <w:link w:val="1fffff7"/>
    <w:qFormat/>
    <w:rsid w:val="007D6414"/>
    <w:pPr>
      <w:widowControl w:val="0"/>
      <w:tabs>
        <w:tab w:val="left" w:pos="1134"/>
        <w:tab w:val="num" w:pos="1620"/>
      </w:tabs>
      <w:autoSpaceDN w:val="0"/>
      <w:adjustRightInd w:val="0"/>
      <w:spacing w:after="60" w:line="360" w:lineRule="atLeast"/>
      <w:ind w:left="1620" w:hanging="769"/>
      <w:jc w:val="both"/>
      <w:textAlignment w:val="baseline"/>
    </w:pPr>
    <w:rPr>
      <w:sz w:val="24"/>
      <w:szCs w:val="24"/>
      <w:lang w:val="x-none" w:eastAsia="x-none"/>
    </w:rPr>
  </w:style>
  <w:style w:type="character" w:customStyle="1" w:styleId="1fffff7">
    <w:name w:val="_Маркированный список уровня 1 Знак"/>
    <w:link w:val="1fffff6"/>
    <w:qFormat/>
    <w:locked/>
    <w:rsid w:val="007D6414"/>
    <w:rPr>
      <w:rFonts w:ascii="Times New Roman" w:eastAsia="Times New Roman" w:hAnsi="Times New Roman" w:cs="Times New Roman"/>
      <w:sz w:val="24"/>
      <w:szCs w:val="24"/>
      <w:lang w:val="x-none" w:eastAsia="x-none"/>
    </w:rPr>
  </w:style>
  <w:style w:type="character" w:customStyle="1" w:styleId="affffffffffffffc">
    <w:name w:val="_Основной перед списком Знак"/>
    <w:link w:val="affffffffffffffa"/>
    <w:qFormat/>
    <w:locked/>
    <w:rsid w:val="007D6414"/>
    <w:rPr>
      <w:rFonts w:ascii="Times New Roman" w:eastAsia="Times New Roman" w:hAnsi="Times New Roman" w:cs="Times New Roman"/>
      <w:sz w:val="24"/>
      <w:szCs w:val="24"/>
      <w:lang w:val="x-none" w:eastAsia="x-none"/>
    </w:rPr>
  </w:style>
  <w:style w:type="paragraph" w:customStyle="1" w:styleId="3ffa">
    <w:name w:val="_Заголовок 3"/>
    <w:basedOn w:val="3f0"/>
    <w:next w:val="affffffffffffffb"/>
    <w:link w:val="3ffb"/>
    <w:qFormat/>
    <w:rsid w:val="007D6414"/>
  </w:style>
  <w:style w:type="character" w:customStyle="1" w:styleId="3ffb">
    <w:name w:val="_Заголовок 3 Знак"/>
    <w:link w:val="3ffa"/>
    <w:qFormat/>
    <w:locked/>
    <w:rsid w:val="007D6414"/>
    <w:rPr>
      <w:rFonts w:ascii="Arial" w:eastAsia="Times New Roman" w:hAnsi="Arial" w:cs="Arial"/>
      <w:b/>
      <w:bCs/>
      <w:sz w:val="26"/>
      <w:szCs w:val="26"/>
      <w:lang w:eastAsia="ru-RU"/>
    </w:rPr>
  </w:style>
  <w:style w:type="paragraph" w:customStyle="1" w:styleId="phList">
    <w:name w:val="ph_List"/>
    <w:basedOn w:val="afff3"/>
    <w:link w:val="phList0"/>
    <w:qFormat/>
    <w:rsid w:val="007D6414"/>
    <w:pPr>
      <w:spacing w:after="60" w:line="360" w:lineRule="exact"/>
      <w:jc w:val="both"/>
    </w:pPr>
    <w:rPr>
      <w:sz w:val="24"/>
      <w:lang w:val="en-US" w:eastAsia="x-none"/>
    </w:rPr>
  </w:style>
  <w:style w:type="character" w:customStyle="1" w:styleId="phList0">
    <w:name w:val="ph_List Знак Знак"/>
    <w:link w:val="phList"/>
    <w:qFormat/>
    <w:locked/>
    <w:rsid w:val="007D6414"/>
    <w:rPr>
      <w:rFonts w:ascii="Times New Roman" w:eastAsia="Times New Roman" w:hAnsi="Times New Roman" w:cs="Times New Roman"/>
      <w:sz w:val="24"/>
      <w:szCs w:val="20"/>
      <w:lang w:val="en-US" w:eastAsia="x-none"/>
    </w:rPr>
  </w:style>
  <w:style w:type="paragraph" w:customStyle="1" w:styleId="2fff3">
    <w:name w:val="_Заголовок 2"/>
    <w:basedOn w:val="2a"/>
    <w:next w:val="affffffffffffffb"/>
    <w:link w:val="2fff4"/>
    <w:qFormat/>
    <w:rsid w:val="007D6414"/>
  </w:style>
  <w:style w:type="character" w:customStyle="1" w:styleId="2fff4">
    <w:name w:val="_Заголовок 2 Знак"/>
    <w:link w:val="2fff3"/>
    <w:qFormat/>
    <w:locked/>
    <w:rsid w:val="007D6414"/>
    <w:rPr>
      <w:rFonts w:ascii="Arial" w:eastAsia="Times New Roman" w:hAnsi="Arial" w:cs="Arial"/>
      <w:b/>
      <w:bCs/>
      <w:i/>
      <w:iCs/>
      <w:sz w:val="28"/>
      <w:szCs w:val="28"/>
      <w:lang w:eastAsia="ru-RU"/>
    </w:rPr>
  </w:style>
  <w:style w:type="character" w:customStyle="1" w:styleId="affffffffffffff3">
    <w:name w:val="Текст документа Знак"/>
    <w:link w:val="affffffffffffff2"/>
    <w:qFormat/>
    <w:locked/>
    <w:rsid w:val="007D6414"/>
    <w:rPr>
      <w:rFonts w:ascii="Times New Roman" w:eastAsia="Times New Roman" w:hAnsi="Times New Roman" w:cs="Times New Roman"/>
      <w:sz w:val="24"/>
      <w:szCs w:val="24"/>
      <w:lang w:val="x-none" w:eastAsia="x-none"/>
    </w:rPr>
  </w:style>
  <w:style w:type="paragraph" w:customStyle="1" w:styleId="affffffffffffffe">
    <w:name w:val="абзац"/>
    <w:basedOn w:val="affff3"/>
    <w:qFormat/>
    <w:rsid w:val="007D6414"/>
    <w:pPr>
      <w:spacing w:after="120"/>
      <w:ind w:left="1320" w:hanging="360"/>
      <w:contextualSpacing/>
    </w:pPr>
    <w:rPr>
      <w:rFonts w:ascii="Calibri" w:hAnsi="Calibri"/>
      <w:sz w:val="28"/>
      <w:szCs w:val="28"/>
      <w:lang w:val="x-none" w:eastAsia="en-US"/>
    </w:rPr>
  </w:style>
  <w:style w:type="paragraph" w:customStyle="1" w:styleId="afffffffffffffff">
    <w:name w:val="стиль для списка функций внутренний"/>
    <w:basedOn w:val="afff3"/>
    <w:qFormat/>
    <w:rsid w:val="007D6414"/>
    <w:pPr>
      <w:tabs>
        <w:tab w:val="num" w:pos="502"/>
      </w:tabs>
      <w:spacing w:after="120"/>
      <w:ind w:left="720" w:hanging="360"/>
      <w:contextualSpacing/>
      <w:jc w:val="both"/>
    </w:pPr>
    <w:rPr>
      <w:rFonts w:ascii="Calibri" w:hAnsi="Calibri"/>
      <w:sz w:val="28"/>
      <w:szCs w:val="28"/>
      <w:lang w:eastAsia="en-US"/>
    </w:rPr>
  </w:style>
  <w:style w:type="paragraph" w:customStyle="1" w:styleId="0">
    <w:name w:val="Стиль Основной текст с отступом + Перед:  0 пт"/>
    <w:basedOn w:val="affff9"/>
    <w:autoRedefine/>
    <w:qFormat/>
    <w:rsid w:val="007D6414"/>
    <w:pPr>
      <w:tabs>
        <w:tab w:val="num" w:pos="360"/>
      </w:tabs>
      <w:spacing w:before="120" w:after="0"/>
      <w:ind w:left="360" w:hanging="360"/>
      <w:contextualSpacing/>
      <w:jc w:val="both"/>
    </w:pPr>
    <w:rPr>
      <w:b/>
      <w:sz w:val="24"/>
      <w:szCs w:val="24"/>
      <w:lang w:val="x-none"/>
    </w:rPr>
  </w:style>
  <w:style w:type="paragraph" w:customStyle="1" w:styleId="2fff5">
    <w:name w:val="Заголовок 2 уровня"/>
    <w:basedOn w:val="2a"/>
    <w:qFormat/>
    <w:rsid w:val="007D6414"/>
  </w:style>
  <w:style w:type="paragraph" w:customStyle="1" w:styleId="1fffff8">
    <w:name w:val="Заголовок 1 уровня"/>
    <w:basedOn w:val="1f8"/>
    <w:qFormat/>
    <w:rsid w:val="007D6414"/>
  </w:style>
  <w:style w:type="paragraph" w:customStyle="1" w:styleId="IBS">
    <w:name w:val="IBS Основной текст"/>
    <w:basedOn w:val="afff3"/>
    <w:qFormat/>
    <w:rsid w:val="007D6414"/>
    <w:pPr>
      <w:widowControl w:val="0"/>
      <w:suppressAutoHyphens/>
      <w:spacing w:line="360" w:lineRule="auto"/>
      <w:ind w:firstLine="709"/>
      <w:jc w:val="both"/>
    </w:pPr>
    <w:rPr>
      <w:sz w:val="24"/>
      <w:szCs w:val="24"/>
    </w:rPr>
  </w:style>
  <w:style w:type="character" w:styleId="afffffffffffffff0">
    <w:name w:val="line number"/>
    <w:unhideWhenUsed/>
    <w:qFormat/>
    <w:rsid w:val="007D6414"/>
  </w:style>
  <w:style w:type="character" w:customStyle="1" w:styleId="iceouttxt">
    <w:name w:val="iceouttxt"/>
    <w:qFormat/>
    <w:rsid w:val="007D6414"/>
  </w:style>
  <w:style w:type="paragraph" w:customStyle="1" w:styleId="143">
    <w:name w:val="Стиль14"/>
    <w:basedOn w:val="afff3"/>
    <w:qFormat/>
    <w:rsid w:val="007D6414"/>
    <w:pPr>
      <w:suppressAutoHyphens/>
      <w:jc w:val="both"/>
    </w:pPr>
    <w:rPr>
      <w:kern w:val="24"/>
      <w:sz w:val="24"/>
      <w:lang w:eastAsia="ar-SA"/>
    </w:rPr>
  </w:style>
  <w:style w:type="paragraph" w:customStyle="1" w:styleId="a5">
    <w:name w:val="_Список_марк"/>
    <w:basedOn w:val="afff3"/>
    <w:qFormat/>
    <w:rsid w:val="007D6414"/>
    <w:pPr>
      <w:numPr>
        <w:ilvl w:val="7"/>
        <w:numId w:val="17"/>
      </w:numPr>
      <w:spacing w:before="120" w:after="120"/>
      <w:jc w:val="both"/>
    </w:pPr>
    <w:rPr>
      <w:sz w:val="28"/>
      <w:szCs w:val="24"/>
    </w:rPr>
  </w:style>
  <w:style w:type="paragraph" w:customStyle="1" w:styleId="1fffff9">
    <w:name w:val="Обычный 1"/>
    <w:basedOn w:val="afff3"/>
    <w:link w:val="11f0"/>
    <w:qFormat/>
    <w:rsid w:val="007D6414"/>
    <w:pPr>
      <w:spacing w:before="60" w:after="60" w:line="360" w:lineRule="auto"/>
      <w:ind w:firstLine="709"/>
      <w:jc w:val="both"/>
    </w:pPr>
    <w:rPr>
      <w:sz w:val="24"/>
      <w:lang w:val="x-none" w:eastAsia="x-none"/>
    </w:rPr>
  </w:style>
  <w:style w:type="character" w:customStyle="1" w:styleId="11f0">
    <w:name w:val="Обычный 1 Знак1"/>
    <w:link w:val="1fffff9"/>
    <w:qFormat/>
    <w:locked/>
    <w:rsid w:val="007D6414"/>
    <w:rPr>
      <w:rFonts w:ascii="Times New Roman" w:eastAsia="Times New Roman" w:hAnsi="Times New Roman" w:cs="Times New Roman"/>
      <w:sz w:val="24"/>
      <w:szCs w:val="20"/>
      <w:lang w:val="x-none" w:eastAsia="x-none"/>
    </w:rPr>
  </w:style>
  <w:style w:type="paragraph" w:customStyle="1" w:styleId="afffffffffffffff1">
    <w:name w:val="Текст в разделах"/>
    <w:basedOn w:val="afff3"/>
    <w:qFormat/>
    <w:rsid w:val="007D6414"/>
    <w:pPr>
      <w:spacing w:line="360" w:lineRule="auto"/>
      <w:ind w:firstLine="720"/>
      <w:jc w:val="both"/>
    </w:pPr>
    <w:rPr>
      <w:sz w:val="24"/>
    </w:rPr>
  </w:style>
  <w:style w:type="paragraph" w:customStyle="1" w:styleId="NormalBody">
    <w:name w:val="Normal Body"/>
    <w:basedOn w:val="afff3"/>
    <w:qFormat/>
    <w:rsid w:val="007D6414"/>
    <w:pPr>
      <w:spacing w:after="120"/>
      <w:ind w:firstLine="357"/>
      <w:jc w:val="both"/>
    </w:pPr>
    <w:rPr>
      <w:sz w:val="24"/>
      <w:szCs w:val="24"/>
    </w:rPr>
  </w:style>
  <w:style w:type="paragraph" w:customStyle="1" w:styleId="ListBulletStd">
    <w:name w:val="List Bullet Std"/>
    <w:basedOn w:val="NormalBody"/>
    <w:qFormat/>
    <w:rsid w:val="007D6414"/>
    <w:pPr>
      <w:numPr>
        <w:numId w:val="18"/>
      </w:numPr>
      <w:tabs>
        <w:tab w:val="clear" w:pos="1077"/>
        <w:tab w:val="num" w:pos="360"/>
      </w:tabs>
      <w:suppressAutoHyphens/>
      <w:spacing w:before="60" w:after="0"/>
      <w:ind w:left="0" w:firstLine="0"/>
    </w:pPr>
    <w:rPr>
      <w:szCs w:val="20"/>
      <w:lang w:eastAsia="ar-SA"/>
    </w:rPr>
  </w:style>
  <w:style w:type="character" w:customStyle="1" w:styleId="OTRNameTable">
    <w:name w:val="OTR_Name_Table Знак"/>
    <w:link w:val="OTRNameTable0"/>
    <w:qFormat/>
    <w:locked/>
    <w:rsid w:val="007D6414"/>
    <w:rPr>
      <w:b/>
      <w:sz w:val="24"/>
    </w:rPr>
  </w:style>
  <w:style w:type="paragraph" w:customStyle="1" w:styleId="OTRNameTable0">
    <w:name w:val="OTR_Name_Table"/>
    <w:basedOn w:val="afff3"/>
    <w:link w:val="OTRNameTable"/>
    <w:qFormat/>
    <w:rsid w:val="007D6414"/>
    <w:pPr>
      <w:keepNext/>
      <w:spacing w:before="120"/>
      <w:jc w:val="both"/>
    </w:pPr>
    <w:rPr>
      <w:rFonts w:asciiTheme="minorHAnsi" w:eastAsiaTheme="minorHAnsi" w:hAnsiTheme="minorHAnsi" w:cstheme="minorBidi"/>
      <w:b/>
      <w:sz w:val="24"/>
      <w:szCs w:val="22"/>
      <w:lang w:eastAsia="en-US"/>
    </w:rPr>
  </w:style>
  <w:style w:type="paragraph" w:customStyle="1" w:styleId="afffffffffffffff2">
    <w:name w:val="Список таблиц В"/>
    <w:basedOn w:val="afff3"/>
    <w:next w:val="affffffb"/>
    <w:qFormat/>
    <w:rsid w:val="007D6414"/>
    <w:pPr>
      <w:keepNext/>
      <w:keepLines/>
      <w:tabs>
        <w:tab w:val="left" w:pos="1418"/>
      </w:tabs>
      <w:suppressAutoHyphens/>
      <w:spacing w:before="240" w:after="240"/>
    </w:pPr>
    <w:rPr>
      <w:kern w:val="24"/>
      <w:sz w:val="24"/>
      <w:szCs w:val="24"/>
      <w:lang w:eastAsia="en-US"/>
    </w:rPr>
  </w:style>
  <w:style w:type="paragraph" w:customStyle="1" w:styleId="1d">
    <w:name w:val="Заголовок приложения 1"/>
    <w:basedOn w:val="1f8"/>
    <w:next w:val="affa"/>
    <w:qFormat/>
    <w:rsid w:val="007D6414"/>
    <w:pPr>
      <w:numPr>
        <w:numId w:val="29"/>
      </w:numPr>
    </w:pPr>
  </w:style>
  <w:style w:type="paragraph" w:customStyle="1" w:styleId="afffffffffffffff3">
    <w:name w:val="Титульный лист"/>
    <w:basedOn w:val="afff3"/>
    <w:qFormat/>
    <w:rsid w:val="007D6414"/>
    <w:pPr>
      <w:spacing w:before="120" w:after="120"/>
      <w:jc w:val="center"/>
    </w:pPr>
    <w:rPr>
      <w:kern w:val="24"/>
      <w:sz w:val="28"/>
      <w:szCs w:val="28"/>
      <w:lang w:eastAsia="en-US"/>
    </w:rPr>
  </w:style>
  <w:style w:type="paragraph" w:customStyle="1" w:styleId="afffffffffffffff4">
    <w:name w:val="Заголовок без номера"/>
    <w:basedOn w:val="1f8"/>
    <w:next w:val="afff3"/>
    <w:qFormat/>
    <w:rsid w:val="007D6414"/>
  </w:style>
  <w:style w:type="paragraph" w:customStyle="1" w:styleId="1fffffa">
    <w:name w:val="Заголовок без номера1"/>
    <w:basedOn w:val="afffffffffffffff4"/>
    <w:next w:val="afff3"/>
    <w:qFormat/>
    <w:rsid w:val="007D6414"/>
    <w:pPr>
      <w:keepNext w:val="0"/>
      <w:tabs>
        <w:tab w:val="clear" w:pos="1429"/>
        <w:tab w:val="left" w:pos="567"/>
      </w:tabs>
      <w:spacing w:before="0" w:after="0" w:line="240" w:lineRule="auto"/>
      <w:ind w:left="708" w:firstLine="284"/>
      <w:outlineLvl w:val="9"/>
    </w:pPr>
    <w:rPr>
      <w:b w:val="0"/>
      <w:kern w:val="0"/>
      <w:sz w:val="24"/>
      <w:szCs w:val="24"/>
      <w:lang w:val="x-none" w:eastAsia="x-none"/>
    </w:rPr>
  </w:style>
  <w:style w:type="paragraph" w:customStyle="1" w:styleId="afffffffffffffff5">
    <w:name w:val="Пояснение к рисунку"/>
    <w:basedOn w:val="afff3"/>
    <w:qFormat/>
    <w:rsid w:val="007D6414"/>
    <w:pPr>
      <w:keepNext/>
      <w:spacing w:before="280" w:after="40" w:line="360" w:lineRule="auto"/>
      <w:jc w:val="both"/>
    </w:pPr>
    <w:rPr>
      <w:rFonts w:ascii="Arial" w:hAnsi="Arial" w:cs="Arial"/>
      <w:kern w:val="24"/>
      <w:szCs w:val="24"/>
      <w:lang w:eastAsia="en-US"/>
    </w:rPr>
  </w:style>
  <w:style w:type="paragraph" w:customStyle="1" w:styleId="af6">
    <w:name w:val="Список рисунков"/>
    <w:basedOn w:val="afff3"/>
    <w:next w:val="afff3"/>
    <w:qFormat/>
    <w:rsid w:val="007D6414"/>
    <w:pPr>
      <w:keepLines/>
      <w:numPr>
        <w:numId w:val="27"/>
      </w:numPr>
      <w:spacing w:before="240" w:after="360"/>
      <w:jc w:val="center"/>
    </w:pPr>
    <w:rPr>
      <w:kern w:val="24"/>
      <w:sz w:val="24"/>
      <w:szCs w:val="24"/>
      <w:lang w:eastAsia="en-US"/>
    </w:rPr>
  </w:style>
  <w:style w:type="paragraph" w:customStyle="1" w:styleId="2fff6">
    <w:name w:val="Заголовок приложения 2"/>
    <w:basedOn w:val="2a"/>
    <w:next w:val="afff3"/>
    <w:qFormat/>
    <w:rsid w:val="007D6414"/>
  </w:style>
  <w:style w:type="paragraph" w:customStyle="1" w:styleId="1fffffb">
    <w:name w:val="Обычный без отступа1"/>
    <w:basedOn w:val="afff3"/>
    <w:link w:val="1fffffc"/>
    <w:qFormat/>
    <w:rsid w:val="007D6414"/>
    <w:pPr>
      <w:spacing w:before="40" w:after="40"/>
      <w:jc w:val="both"/>
    </w:pPr>
    <w:rPr>
      <w:kern w:val="24"/>
      <w:sz w:val="24"/>
      <w:szCs w:val="24"/>
      <w:lang w:val="x-none" w:eastAsia="en-US"/>
    </w:rPr>
  </w:style>
  <w:style w:type="paragraph" w:customStyle="1" w:styleId="afffffffffffffff6">
    <w:name w:val="Заголовок таблицы в приложении"/>
    <w:basedOn w:val="afff3"/>
    <w:next w:val="afff3"/>
    <w:qFormat/>
    <w:rsid w:val="007D6414"/>
    <w:pPr>
      <w:keepNext/>
      <w:keepLines/>
      <w:spacing w:before="120" w:after="40" w:line="360" w:lineRule="auto"/>
      <w:jc w:val="both"/>
    </w:pPr>
    <w:rPr>
      <w:kern w:val="24"/>
      <w:sz w:val="24"/>
      <w:szCs w:val="24"/>
      <w:lang w:eastAsia="en-US"/>
    </w:rPr>
  </w:style>
  <w:style w:type="paragraph" w:customStyle="1" w:styleId="3ffc">
    <w:name w:val="Заголовок приложения 3"/>
    <w:basedOn w:val="3f0"/>
    <w:next w:val="afff3"/>
    <w:qFormat/>
    <w:rsid w:val="007D6414"/>
  </w:style>
  <w:style w:type="paragraph" w:customStyle="1" w:styleId="afffffffffffffff7">
    <w:name w:val="Подпись под рисунком в приложении"/>
    <w:basedOn w:val="afff3"/>
    <w:next w:val="afff3"/>
    <w:qFormat/>
    <w:rsid w:val="007D6414"/>
    <w:pPr>
      <w:spacing w:before="240" w:after="40" w:line="360" w:lineRule="auto"/>
      <w:jc w:val="center"/>
    </w:pPr>
    <w:rPr>
      <w:kern w:val="24"/>
      <w:sz w:val="24"/>
      <w:szCs w:val="24"/>
      <w:lang w:eastAsia="en-US"/>
    </w:rPr>
  </w:style>
  <w:style w:type="paragraph" w:customStyle="1" w:styleId="47">
    <w:name w:val="Заголовок приложения 4"/>
    <w:basedOn w:val="afff3"/>
    <w:next w:val="afff3"/>
    <w:qFormat/>
    <w:rsid w:val="007D6414"/>
    <w:pPr>
      <w:numPr>
        <w:ilvl w:val="3"/>
        <w:numId w:val="29"/>
      </w:numPr>
      <w:spacing w:before="40" w:after="40" w:line="360" w:lineRule="auto"/>
      <w:jc w:val="both"/>
      <w:outlineLvl w:val="3"/>
    </w:pPr>
    <w:rPr>
      <w:kern w:val="24"/>
      <w:sz w:val="24"/>
      <w:szCs w:val="24"/>
      <w:lang w:eastAsia="en-US"/>
    </w:rPr>
  </w:style>
  <w:style w:type="paragraph" w:customStyle="1" w:styleId="5d">
    <w:name w:val="Заголовок приложения 5"/>
    <w:basedOn w:val="53"/>
    <w:qFormat/>
    <w:rsid w:val="007D6414"/>
  </w:style>
  <w:style w:type="paragraph" w:customStyle="1" w:styleId="101">
    <w:name w:val="Обычный10 без отступа"/>
    <w:basedOn w:val="afff3"/>
    <w:uiPriority w:val="99"/>
    <w:qFormat/>
    <w:rsid w:val="007D6414"/>
    <w:pPr>
      <w:spacing w:before="40" w:after="40"/>
      <w:jc w:val="both"/>
    </w:pPr>
    <w:rPr>
      <w:kern w:val="24"/>
      <w:szCs w:val="24"/>
      <w:lang w:eastAsia="en-US"/>
    </w:rPr>
  </w:style>
  <w:style w:type="paragraph" w:customStyle="1" w:styleId="afffffffffffffff8">
    <w:name w:val="Формула"/>
    <w:basedOn w:val="afff3"/>
    <w:qFormat/>
    <w:rsid w:val="007D6414"/>
    <w:pPr>
      <w:spacing w:before="240" w:after="240" w:line="360" w:lineRule="auto"/>
      <w:jc w:val="center"/>
    </w:pPr>
    <w:rPr>
      <w:i/>
      <w:iCs/>
      <w:kern w:val="24"/>
      <w:sz w:val="24"/>
      <w:szCs w:val="24"/>
      <w:lang w:eastAsia="en-US"/>
    </w:rPr>
  </w:style>
  <w:style w:type="paragraph" w:customStyle="1" w:styleId="1fffffd">
    <w:name w:val="Заголовок 1 без оглавления"/>
    <w:basedOn w:val="1f8"/>
    <w:qFormat/>
    <w:rsid w:val="007D6414"/>
  </w:style>
  <w:style w:type="paragraph" w:customStyle="1" w:styleId="3ffd">
    <w:name w:val="Заголовок 3 без оглавления"/>
    <w:basedOn w:val="3f0"/>
    <w:link w:val="3ffe"/>
    <w:qFormat/>
    <w:rsid w:val="007D6414"/>
  </w:style>
  <w:style w:type="paragraph" w:customStyle="1" w:styleId="4fa">
    <w:name w:val="Заголовок 4 без оглавления"/>
    <w:basedOn w:val="4c"/>
    <w:qFormat/>
    <w:rsid w:val="007D6414"/>
  </w:style>
  <w:style w:type="paragraph" w:customStyle="1" w:styleId="2fff7">
    <w:name w:val="Заголовок 2 без оглавления"/>
    <w:basedOn w:val="2a"/>
    <w:qFormat/>
    <w:rsid w:val="007D6414"/>
  </w:style>
  <w:style w:type="paragraph" w:styleId="HTML2">
    <w:name w:val="HTML Address"/>
    <w:basedOn w:val="afff3"/>
    <w:link w:val="HTML3"/>
    <w:qFormat/>
    <w:rsid w:val="007D6414"/>
    <w:pPr>
      <w:spacing w:before="40" w:after="40" w:line="360" w:lineRule="auto"/>
      <w:ind w:firstLine="709"/>
      <w:jc w:val="both"/>
    </w:pPr>
    <w:rPr>
      <w:i/>
      <w:iCs/>
      <w:kern w:val="24"/>
      <w:sz w:val="24"/>
      <w:szCs w:val="24"/>
      <w:lang w:val="x-none" w:eastAsia="en-US"/>
    </w:rPr>
  </w:style>
  <w:style w:type="character" w:customStyle="1" w:styleId="HTML3">
    <w:name w:val="Адрес HTML Знак"/>
    <w:basedOn w:val="afff4"/>
    <w:link w:val="HTML2"/>
    <w:qFormat/>
    <w:rsid w:val="007D6414"/>
    <w:rPr>
      <w:rFonts w:ascii="Times New Roman" w:eastAsia="Times New Roman" w:hAnsi="Times New Roman" w:cs="Times New Roman"/>
      <w:i/>
      <w:iCs/>
      <w:kern w:val="24"/>
      <w:sz w:val="24"/>
      <w:szCs w:val="24"/>
      <w:lang w:val="x-none"/>
    </w:rPr>
  </w:style>
  <w:style w:type="paragraph" w:styleId="afffffffffffffff9">
    <w:name w:val="envelope address"/>
    <w:basedOn w:val="afff3"/>
    <w:qFormat/>
    <w:rsid w:val="007D6414"/>
    <w:pPr>
      <w:framePr w:w="7920" w:h="1980" w:hRule="exact" w:hSpace="180" w:wrap="auto" w:hAnchor="page" w:xAlign="center" w:yAlign="bottom"/>
      <w:spacing w:before="40" w:after="40" w:line="360" w:lineRule="auto"/>
      <w:ind w:left="2880" w:firstLine="709"/>
      <w:jc w:val="both"/>
    </w:pPr>
    <w:rPr>
      <w:rFonts w:ascii="Arial" w:hAnsi="Arial" w:cs="Arial"/>
      <w:kern w:val="24"/>
      <w:sz w:val="24"/>
      <w:szCs w:val="24"/>
      <w:lang w:eastAsia="en-US"/>
    </w:rPr>
  </w:style>
  <w:style w:type="character" w:styleId="HTML4">
    <w:name w:val="HTML Acronym"/>
    <w:qFormat/>
    <w:rsid w:val="007D6414"/>
  </w:style>
  <w:style w:type="table" w:styleId="-15">
    <w:name w:val="Table Web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fffa">
    <w:name w:val="Table Elegant"/>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fe">
    <w:name w:val="Table Subtle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8">
    <w:name w:val="Table Subtle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qFormat/>
    <w:rsid w:val="007D6414"/>
    <w:rPr>
      <w:rFonts w:ascii="Courier New" w:hAnsi="Courier New" w:cs="Courier New"/>
      <w:sz w:val="20"/>
      <w:szCs w:val="20"/>
    </w:rPr>
  </w:style>
  <w:style w:type="table" w:styleId="1ffffff">
    <w:name w:val="Table Classic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9">
    <w:name w:val="Table Classic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f">
    <w:name w:val="Table Classic 3"/>
    <w:basedOn w:val="afff5"/>
    <w:rsid w:val="007D6414"/>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b">
    <w:name w:val="Table Classic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ffffffffffffb">
    <w:name w:val="Body Text First Indent"/>
    <w:basedOn w:val="afff3"/>
    <w:link w:val="afffffffffffffffc"/>
    <w:rsid w:val="007D6414"/>
    <w:pPr>
      <w:spacing w:before="40" w:after="120" w:line="360" w:lineRule="auto"/>
      <w:ind w:firstLine="210"/>
      <w:jc w:val="both"/>
    </w:pPr>
    <w:rPr>
      <w:rFonts w:eastAsia="Calibri"/>
      <w:kern w:val="24"/>
      <w:sz w:val="24"/>
      <w:szCs w:val="24"/>
      <w:lang w:val="x-none" w:eastAsia="en-US"/>
    </w:rPr>
  </w:style>
  <w:style w:type="character" w:customStyle="1" w:styleId="afffffffffffffffc">
    <w:name w:val="Красная строка Знак"/>
    <w:basedOn w:val="affff7"/>
    <w:link w:val="afffffffffffffffb"/>
    <w:qFormat/>
    <w:rsid w:val="007D6414"/>
    <w:rPr>
      <w:rFonts w:ascii="Times New Roman" w:eastAsia="Calibri" w:hAnsi="Times New Roman" w:cs="Times New Roman"/>
      <w:kern w:val="24"/>
      <w:sz w:val="24"/>
      <w:szCs w:val="24"/>
      <w:lang w:val="x-none"/>
    </w:rPr>
  </w:style>
  <w:style w:type="paragraph" w:styleId="2fffa">
    <w:name w:val="Body Text First Indent 2"/>
    <w:basedOn w:val="affff9"/>
    <w:link w:val="2fffb"/>
    <w:qFormat/>
    <w:rsid w:val="007D6414"/>
    <w:pPr>
      <w:spacing w:before="40" w:line="360" w:lineRule="auto"/>
      <w:ind w:firstLine="210"/>
      <w:jc w:val="both"/>
    </w:pPr>
    <w:rPr>
      <w:kern w:val="24"/>
      <w:sz w:val="24"/>
      <w:szCs w:val="24"/>
      <w:lang w:val="x-none" w:eastAsia="en-US"/>
    </w:rPr>
  </w:style>
  <w:style w:type="character" w:customStyle="1" w:styleId="2fffb">
    <w:name w:val="Красная строка 2 Знак"/>
    <w:basedOn w:val="affff8"/>
    <w:link w:val="2fffa"/>
    <w:qFormat/>
    <w:rsid w:val="007D6414"/>
    <w:rPr>
      <w:rFonts w:ascii="Times New Roman" w:eastAsia="Times New Roman" w:hAnsi="Times New Roman" w:cs="Times New Roman"/>
      <w:kern w:val="24"/>
      <w:sz w:val="24"/>
      <w:szCs w:val="24"/>
      <w:lang w:val="x-none" w:eastAsia="ru-RU"/>
    </w:rPr>
  </w:style>
  <w:style w:type="paragraph" w:styleId="5e">
    <w:name w:val="List Bullet 5"/>
    <w:basedOn w:val="afff3"/>
    <w:uiPriority w:val="99"/>
    <w:qFormat/>
    <w:rsid w:val="007D6414"/>
    <w:pPr>
      <w:tabs>
        <w:tab w:val="num" w:pos="1492"/>
      </w:tabs>
      <w:spacing w:before="40" w:after="40" w:line="360" w:lineRule="auto"/>
      <w:ind w:left="1492" w:hanging="360"/>
      <w:jc w:val="both"/>
    </w:pPr>
    <w:rPr>
      <w:kern w:val="24"/>
      <w:sz w:val="24"/>
      <w:szCs w:val="24"/>
      <w:lang w:eastAsia="en-US"/>
    </w:rPr>
  </w:style>
  <w:style w:type="paragraph" w:styleId="3">
    <w:name w:val="List Number 3"/>
    <w:aliases w:val="Нумерованный список для таблицы"/>
    <w:basedOn w:val="afff3"/>
    <w:uiPriority w:val="99"/>
    <w:qFormat/>
    <w:rsid w:val="007D6414"/>
    <w:pPr>
      <w:numPr>
        <w:numId w:val="19"/>
      </w:numPr>
      <w:spacing w:before="40" w:after="40" w:line="360" w:lineRule="auto"/>
      <w:jc w:val="both"/>
    </w:pPr>
    <w:rPr>
      <w:kern w:val="24"/>
      <w:sz w:val="24"/>
      <w:szCs w:val="24"/>
      <w:lang w:eastAsia="en-US"/>
    </w:rPr>
  </w:style>
  <w:style w:type="paragraph" w:styleId="4">
    <w:name w:val="List Number 4"/>
    <w:basedOn w:val="afff3"/>
    <w:uiPriority w:val="99"/>
    <w:qFormat/>
    <w:rsid w:val="007D6414"/>
    <w:pPr>
      <w:numPr>
        <w:numId w:val="20"/>
      </w:numPr>
      <w:spacing w:before="40" w:after="40" w:line="360" w:lineRule="auto"/>
      <w:jc w:val="both"/>
    </w:pPr>
    <w:rPr>
      <w:kern w:val="24"/>
      <w:sz w:val="24"/>
      <w:szCs w:val="24"/>
      <w:lang w:eastAsia="en-US"/>
    </w:rPr>
  </w:style>
  <w:style w:type="paragraph" w:styleId="5">
    <w:name w:val="List Number 5"/>
    <w:basedOn w:val="afff3"/>
    <w:uiPriority w:val="99"/>
    <w:qFormat/>
    <w:rsid w:val="007D6414"/>
    <w:pPr>
      <w:numPr>
        <w:numId w:val="21"/>
      </w:numPr>
      <w:spacing w:before="40" w:after="40" w:line="360" w:lineRule="auto"/>
      <w:jc w:val="both"/>
    </w:pPr>
    <w:rPr>
      <w:kern w:val="24"/>
      <w:sz w:val="24"/>
      <w:szCs w:val="24"/>
      <w:lang w:eastAsia="en-US"/>
    </w:rPr>
  </w:style>
  <w:style w:type="character" w:styleId="HTML6">
    <w:name w:val="HTML Sample"/>
    <w:qFormat/>
    <w:rsid w:val="007D6414"/>
    <w:rPr>
      <w:rFonts w:ascii="Courier New" w:hAnsi="Courier New" w:cs="Courier New"/>
    </w:rPr>
  </w:style>
  <w:style w:type="paragraph" w:styleId="2fffc">
    <w:name w:val="envelope return"/>
    <w:basedOn w:val="afff3"/>
    <w:qFormat/>
    <w:rsid w:val="007D6414"/>
    <w:pPr>
      <w:spacing w:before="40" w:after="40" w:line="360" w:lineRule="auto"/>
      <w:ind w:firstLine="709"/>
      <w:jc w:val="both"/>
    </w:pPr>
    <w:rPr>
      <w:rFonts w:ascii="Arial" w:hAnsi="Arial" w:cs="Arial"/>
      <w:kern w:val="24"/>
      <w:lang w:eastAsia="en-US"/>
    </w:rPr>
  </w:style>
  <w:style w:type="table" w:styleId="1ffffff0">
    <w:name w:val="Table 3D effects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d">
    <w:name w:val="Table 3D effects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0">
    <w:name w:val="Table 3D effects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Definition"/>
    <w:qFormat/>
    <w:rsid w:val="007D6414"/>
    <w:rPr>
      <w:i/>
      <w:iCs/>
    </w:rPr>
  </w:style>
  <w:style w:type="character" w:styleId="HTML8">
    <w:name w:val="HTML Variable"/>
    <w:qFormat/>
    <w:rsid w:val="007D6414"/>
    <w:rPr>
      <w:i/>
      <w:iCs/>
    </w:rPr>
  </w:style>
  <w:style w:type="character" w:styleId="HTML9">
    <w:name w:val="HTML Typewriter"/>
    <w:qFormat/>
    <w:rsid w:val="007D6414"/>
    <w:rPr>
      <w:rFonts w:ascii="Courier New" w:hAnsi="Courier New" w:cs="Courier New"/>
      <w:sz w:val="20"/>
      <w:szCs w:val="20"/>
    </w:rPr>
  </w:style>
  <w:style w:type="paragraph" w:styleId="afffffffffffffffd">
    <w:name w:val="Signature"/>
    <w:basedOn w:val="afff3"/>
    <w:link w:val="afffffffffffffffe"/>
    <w:rsid w:val="007D6414"/>
    <w:pPr>
      <w:spacing w:before="40" w:after="40" w:line="360" w:lineRule="auto"/>
      <w:ind w:left="4252" w:firstLine="709"/>
      <w:jc w:val="both"/>
    </w:pPr>
    <w:rPr>
      <w:kern w:val="24"/>
      <w:sz w:val="24"/>
      <w:szCs w:val="24"/>
      <w:lang w:val="x-none" w:eastAsia="en-US"/>
    </w:rPr>
  </w:style>
  <w:style w:type="character" w:customStyle="1" w:styleId="afffffffffffffffe">
    <w:name w:val="Подпись Знак"/>
    <w:basedOn w:val="afff4"/>
    <w:link w:val="afffffffffffffffd"/>
    <w:qFormat/>
    <w:rsid w:val="007D6414"/>
    <w:rPr>
      <w:rFonts w:ascii="Times New Roman" w:eastAsia="Times New Roman" w:hAnsi="Times New Roman" w:cs="Times New Roman"/>
      <w:kern w:val="24"/>
      <w:sz w:val="24"/>
      <w:szCs w:val="24"/>
      <w:lang w:val="x-none"/>
    </w:rPr>
  </w:style>
  <w:style w:type="paragraph" w:styleId="affffffffffffffff">
    <w:name w:val="List Continue"/>
    <w:basedOn w:val="afff3"/>
    <w:qFormat/>
    <w:rsid w:val="007D6414"/>
    <w:pPr>
      <w:spacing w:before="40" w:after="120" w:line="360" w:lineRule="auto"/>
      <w:ind w:left="283" w:firstLine="709"/>
      <w:jc w:val="both"/>
    </w:pPr>
    <w:rPr>
      <w:kern w:val="24"/>
      <w:sz w:val="24"/>
      <w:szCs w:val="24"/>
      <w:lang w:eastAsia="en-US"/>
    </w:rPr>
  </w:style>
  <w:style w:type="paragraph" w:styleId="3fff1">
    <w:name w:val="List Continue 3"/>
    <w:basedOn w:val="afff3"/>
    <w:qFormat/>
    <w:rsid w:val="007D6414"/>
    <w:pPr>
      <w:spacing w:before="40" w:after="120" w:line="360" w:lineRule="auto"/>
      <w:ind w:left="849" w:firstLine="709"/>
      <w:jc w:val="both"/>
    </w:pPr>
    <w:rPr>
      <w:kern w:val="24"/>
      <w:sz w:val="24"/>
      <w:szCs w:val="24"/>
      <w:lang w:eastAsia="en-US"/>
    </w:rPr>
  </w:style>
  <w:style w:type="paragraph" w:styleId="4fc">
    <w:name w:val="List Continue 4"/>
    <w:basedOn w:val="afff3"/>
    <w:qFormat/>
    <w:rsid w:val="007D6414"/>
    <w:pPr>
      <w:spacing w:before="40" w:after="120" w:line="360" w:lineRule="auto"/>
      <w:ind w:left="1132" w:firstLine="709"/>
      <w:jc w:val="both"/>
    </w:pPr>
    <w:rPr>
      <w:kern w:val="24"/>
      <w:sz w:val="24"/>
      <w:szCs w:val="24"/>
      <w:lang w:eastAsia="en-US"/>
    </w:rPr>
  </w:style>
  <w:style w:type="paragraph" w:styleId="5f">
    <w:name w:val="List Continue 5"/>
    <w:basedOn w:val="afff3"/>
    <w:qFormat/>
    <w:rsid w:val="007D6414"/>
    <w:pPr>
      <w:spacing w:before="40" w:after="120" w:line="360" w:lineRule="auto"/>
      <w:ind w:left="1415" w:firstLine="709"/>
      <w:jc w:val="both"/>
    </w:pPr>
    <w:rPr>
      <w:kern w:val="24"/>
      <w:sz w:val="24"/>
      <w:szCs w:val="24"/>
      <w:lang w:eastAsia="en-US"/>
    </w:rPr>
  </w:style>
  <w:style w:type="table" w:styleId="1ffffff1">
    <w:name w:val="Table Simple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e">
    <w:name w:val="Table Simple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2">
    <w:name w:val="Table Simple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fffffffff0">
    <w:name w:val="Closing"/>
    <w:basedOn w:val="afff3"/>
    <w:link w:val="affffffffffffffff1"/>
    <w:qFormat/>
    <w:rsid w:val="007D6414"/>
    <w:pPr>
      <w:spacing w:before="40" w:after="40" w:line="360" w:lineRule="auto"/>
      <w:ind w:left="4252" w:firstLine="709"/>
      <w:jc w:val="both"/>
    </w:pPr>
    <w:rPr>
      <w:kern w:val="24"/>
      <w:sz w:val="24"/>
      <w:szCs w:val="24"/>
      <w:lang w:val="x-none" w:eastAsia="en-US"/>
    </w:rPr>
  </w:style>
  <w:style w:type="character" w:customStyle="1" w:styleId="affffffffffffffff1">
    <w:name w:val="Прощание Знак"/>
    <w:basedOn w:val="afff4"/>
    <w:link w:val="affffffffffffffff0"/>
    <w:qFormat/>
    <w:rsid w:val="007D6414"/>
    <w:rPr>
      <w:rFonts w:ascii="Times New Roman" w:eastAsia="Times New Roman" w:hAnsi="Times New Roman" w:cs="Times New Roman"/>
      <w:kern w:val="24"/>
      <w:sz w:val="24"/>
      <w:szCs w:val="24"/>
      <w:lang w:val="x-none"/>
    </w:rPr>
  </w:style>
  <w:style w:type="table" w:styleId="1ffffff2">
    <w:name w:val="Table Grid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f">
    <w:name w:val="Table Grid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3">
    <w:name w:val="Table Grid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d">
    <w:name w:val="Table Grid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0">
    <w:name w:val="Table Grid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8">
    <w:name w:val="Table Grid 6"/>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7">
    <w:name w:val="Table Grid 8"/>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2">
    <w:name w:val="Table Contemporary"/>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4fe">
    <w:name w:val="List 4"/>
    <w:basedOn w:val="afff3"/>
    <w:rsid w:val="007D6414"/>
    <w:pPr>
      <w:spacing w:before="40" w:after="40" w:line="360" w:lineRule="auto"/>
      <w:ind w:left="1132" w:hanging="283"/>
      <w:jc w:val="both"/>
    </w:pPr>
    <w:rPr>
      <w:kern w:val="24"/>
      <w:sz w:val="24"/>
      <w:szCs w:val="24"/>
      <w:lang w:eastAsia="en-US"/>
    </w:rPr>
  </w:style>
  <w:style w:type="paragraph" w:styleId="5f1">
    <w:name w:val="List 5"/>
    <w:basedOn w:val="afff3"/>
    <w:rsid w:val="007D6414"/>
    <w:pPr>
      <w:spacing w:before="40" w:after="40" w:line="360" w:lineRule="auto"/>
      <w:ind w:left="1415" w:hanging="283"/>
      <w:jc w:val="both"/>
    </w:pPr>
    <w:rPr>
      <w:kern w:val="24"/>
      <w:sz w:val="24"/>
      <w:szCs w:val="24"/>
      <w:lang w:eastAsia="en-US"/>
    </w:rPr>
  </w:style>
  <w:style w:type="table" w:styleId="affffffffffffffff3">
    <w:name w:val="Table Professional"/>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f3">
    <w:name w:val="Table Columns 1"/>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0">
    <w:name w:val="Table Columns 2"/>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4">
    <w:name w:val="Table Columns 3"/>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f">
    <w:name w:val="Table Columns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2">
    <w:name w:val="Table Columns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6">
    <w:name w:val="Table List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List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fffffffffff4">
    <w:name w:val="Table Theme"/>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f4">
    <w:name w:val="Table Colorful 1"/>
    <w:basedOn w:val="afff5"/>
    <w:rsid w:val="007D6414"/>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1">
    <w:name w:val="Table Colorful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5">
    <w:name w:val="Table Colorful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qFormat/>
    <w:rsid w:val="007D6414"/>
    <w:rPr>
      <w:i/>
      <w:iCs/>
    </w:rPr>
  </w:style>
  <w:style w:type="paragraph" w:styleId="affffffffffffffff5">
    <w:name w:val="E-mail Signature"/>
    <w:basedOn w:val="afff3"/>
    <w:link w:val="affffffffffffffff6"/>
    <w:qFormat/>
    <w:rsid w:val="007D6414"/>
    <w:pPr>
      <w:spacing w:before="40" w:after="40" w:line="360" w:lineRule="auto"/>
      <w:ind w:firstLine="709"/>
      <w:jc w:val="both"/>
    </w:pPr>
    <w:rPr>
      <w:kern w:val="24"/>
      <w:sz w:val="24"/>
      <w:szCs w:val="24"/>
      <w:lang w:val="x-none" w:eastAsia="en-US"/>
    </w:rPr>
  </w:style>
  <w:style w:type="character" w:customStyle="1" w:styleId="affffffffffffffff6">
    <w:name w:val="Электронная подпись Знак"/>
    <w:basedOn w:val="afff4"/>
    <w:link w:val="affffffffffffffff5"/>
    <w:qFormat/>
    <w:rsid w:val="007D6414"/>
    <w:rPr>
      <w:rFonts w:ascii="Times New Roman" w:eastAsia="Times New Roman" w:hAnsi="Times New Roman" w:cs="Times New Roman"/>
      <w:kern w:val="24"/>
      <w:sz w:val="24"/>
      <w:szCs w:val="24"/>
      <w:lang w:val="x-none"/>
    </w:rPr>
  </w:style>
  <w:style w:type="table" w:styleId="-50">
    <w:name w:val="Table List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customStyle="1" w:styleId="a4">
    <w:name w:val="Нумерация таблиц"/>
    <w:basedOn w:val="afff6"/>
    <w:uiPriority w:val="99"/>
    <w:qFormat/>
    <w:rsid w:val="007D6414"/>
    <w:pPr>
      <w:numPr>
        <w:numId w:val="28"/>
      </w:numPr>
    </w:pPr>
  </w:style>
  <w:style w:type="table" w:customStyle="1" w:styleId="102">
    <w:name w:val="Таблица10"/>
    <w:basedOn w:val="afff5"/>
    <w:uiPriority w:val="99"/>
    <w:rsid w:val="007D6414"/>
    <w:pPr>
      <w:spacing w:after="0" w:line="240" w:lineRule="auto"/>
    </w:pPr>
    <w:rPr>
      <w:rFonts w:ascii="Times New Roman" w:eastAsia="Times New Roman" w:hAnsi="Times New Roman" w:cs="Times New Roman"/>
      <w:sz w:val="20"/>
      <w:szCs w:val="20"/>
      <w:lang w:eastAsia="ru-RU"/>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keepNext/>
        <w:wordWrap/>
        <w:jc w:val="left"/>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vAlign w:val="center"/>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affffffffffffffff7">
    <w:name w:val="Система кодирования"/>
    <w:basedOn w:val="afff5"/>
    <w:uiPriority w:val="99"/>
    <w:rsid w:val="007D6414"/>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paragraph" w:customStyle="1" w:styleId="afc">
    <w:name w:val="Список таблиц"/>
    <w:basedOn w:val="1fffffb"/>
    <w:next w:val="afff3"/>
    <w:link w:val="affffffffffffffff8"/>
    <w:qFormat/>
    <w:rsid w:val="007D6414"/>
    <w:pPr>
      <w:keepNext/>
      <w:numPr>
        <w:numId w:val="31"/>
      </w:numPr>
      <w:tabs>
        <w:tab w:val="clear" w:pos="1361"/>
      </w:tabs>
      <w:suppressAutoHyphens/>
      <w:spacing w:before="240" w:after="120" w:line="276" w:lineRule="auto"/>
      <w:jc w:val="left"/>
    </w:pPr>
    <w:rPr>
      <w:rFonts w:ascii="Liberation Sans" w:eastAsia="Liberation Sans" w:hAnsi="Liberation Sans"/>
      <w:kern w:val="1"/>
      <w:sz w:val="28"/>
      <w:szCs w:val="28"/>
      <w:lang w:eastAsia="ar-SA"/>
    </w:rPr>
  </w:style>
  <w:style w:type="character" w:customStyle="1" w:styleId="affffffffffffffff9">
    <w:name w:val="Термин"/>
    <w:uiPriority w:val="1"/>
    <w:qFormat/>
    <w:rsid w:val="007D6414"/>
    <w:rPr>
      <w:b/>
      <w:i/>
    </w:rPr>
  </w:style>
  <w:style w:type="table" w:customStyle="1" w:styleId="affffffffffffffffa">
    <w:name w:val="Описание сегмента"/>
    <w:basedOn w:val="affffffffffffffff7"/>
    <w:uiPriority w:val="99"/>
    <w:rsid w:val="007D6414"/>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paragraph" w:customStyle="1" w:styleId="xml-">
    <w:name w:val="xml-схема"/>
    <w:basedOn w:val="afff3"/>
    <w:link w:val="xml-0"/>
    <w:qFormat/>
    <w:rsid w:val="007D6414"/>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 w:val="18"/>
      <w:szCs w:val="24"/>
      <w:lang w:val="en-US" w:eastAsia="en-US"/>
    </w:rPr>
  </w:style>
  <w:style w:type="character" w:customStyle="1" w:styleId="xml-0">
    <w:name w:val="xml-схема Знак"/>
    <w:link w:val="xml-"/>
    <w:qFormat/>
    <w:rsid w:val="007D6414"/>
    <w:rPr>
      <w:rFonts w:ascii="Courier New" w:eastAsia="Times New Roman" w:hAnsi="Courier New" w:cs="Times New Roman"/>
      <w:noProof/>
      <w:kern w:val="24"/>
      <w:sz w:val="18"/>
      <w:szCs w:val="24"/>
      <w:lang w:val="en-US"/>
    </w:rPr>
  </w:style>
  <w:style w:type="table" w:customStyle="1" w:styleId="affffffffffffffffb">
    <w:name w:val="Структура сообщения"/>
    <w:basedOn w:val="afff5"/>
    <w:uiPriority w:val="99"/>
    <w:rsid w:val="007D6414"/>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paragraph" w:customStyle="1" w:styleId="affffffffffffffffc">
    <w:name w:val="По центру"/>
    <w:basedOn w:val="afff3"/>
    <w:qFormat/>
    <w:rsid w:val="007D6414"/>
    <w:pPr>
      <w:spacing w:before="40" w:after="40" w:line="360" w:lineRule="auto"/>
      <w:jc w:val="center"/>
    </w:pPr>
    <w:rPr>
      <w:kern w:val="24"/>
      <w:sz w:val="24"/>
      <w:szCs w:val="24"/>
      <w:lang w:eastAsia="en-US"/>
    </w:rPr>
  </w:style>
  <w:style w:type="paragraph" w:customStyle="1" w:styleId="1ffffff5">
    <w:name w:val="По центру1"/>
    <w:basedOn w:val="1fffffb"/>
    <w:qFormat/>
    <w:rsid w:val="007D6414"/>
    <w:pPr>
      <w:keepNext/>
      <w:suppressAutoHyphens/>
      <w:spacing w:before="240" w:after="120" w:line="276" w:lineRule="auto"/>
      <w:jc w:val="left"/>
    </w:pPr>
    <w:rPr>
      <w:rFonts w:ascii="Liberation Sans" w:eastAsia="Liberation Sans" w:hAnsi="Liberation Sans" w:cs="Liberation Sans"/>
      <w:kern w:val="1"/>
      <w:sz w:val="28"/>
      <w:szCs w:val="28"/>
      <w:lang w:eastAsia="ar-SA"/>
    </w:rPr>
  </w:style>
  <w:style w:type="paragraph" w:customStyle="1" w:styleId="103">
    <w:name w:val="По центру10"/>
    <w:basedOn w:val="101"/>
    <w:qFormat/>
    <w:rsid w:val="007D6414"/>
    <w:pPr>
      <w:widowControl w:val="0"/>
      <w:suppressAutoHyphens/>
      <w:spacing w:before="0" w:after="200" w:line="276" w:lineRule="auto"/>
      <w:jc w:val="left"/>
    </w:pPr>
    <w:rPr>
      <w:rFonts w:ascii="Calibri" w:eastAsia="Liberation Sans" w:hAnsi="Calibri" w:cs="font164"/>
      <w:kern w:val="1"/>
      <w:sz w:val="22"/>
      <w:szCs w:val="22"/>
      <w:lang w:eastAsia="ar-SA"/>
    </w:rPr>
  </w:style>
  <w:style w:type="paragraph" w:customStyle="1" w:styleId="affb">
    <w:name w:val="Список таблиц приложения"/>
    <w:basedOn w:val="afc"/>
    <w:next w:val="afff3"/>
    <w:qFormat/>
    <w:rsid w:val="007D6414"/>
    <w:pPr>
      <w:numPr>
        <w:ilvl w:val="1"/>
        <w:numId w:val="34"/>
      </w:numPr>
      <w:tabs>
        <w:tab w:val="num" w:pos="360"/>
      </w:tabs>
      <w:suppressAutoHyphens w:val="0"/>
      <w:spacing w:before="100" w:beforeAutospacing="1" w:line="240" w:lineRule="auto"/>
      <w:ind w:left="2149" w:hanging="360"/>
    </w:pPr>
    <w:rPr>
      <w:rFonts w:ascii="Times New Roman" w:eastAsia="Times New Roman" w:hAnsi="Times New Roman"/>
      <w:kern w:val="24"/>
      <w:sz w:val="24"/>
      <w:szCs w:val="24"/>
      <w:lang w:eastAsia="en-US"/>
    </w:rPr>
  </w:style>
  <w:style w:type="paragraph" w:customStyle="1" w:styleId="6">
    <w:name w:val="Заголовок приложения 6"/>
    <w:basedOn w:val="afff3"/>
    <w:qFormat/>
    <w:rsid w:val="007D6414"/>
    <w:pPr>
      <w:numPr>
        <w:ilvl w:val="5"/>
        <w:numId w:val="29"/>
      </w:numPr>
      <w:spacing w:before="40" w:after="40" w:line="360" w:lineRule="auto"/>
      <w:jc w:val="both"/>
      <w:outlineLvl w:val="5"/>
    </w:pPr>
    <w:rPr>
      <w:kern w:val="24"/>
      <w:sz w:val="24"/>
      <w:szCs w:val="24"/>
      <w:lang w:eastAsia="en-US"/>
    </w:rPr>
  </w:style>
  <w:style w:type="paragraph" w:customStyle="1" w:styleId="affa">
    <w:name w:val="Нумератор таблиц приложения"/>
    <w:basedOn w:val="afff3"/>
    <w:next w:val="afff3"/>
    <w:qFormat/>
    <w:rsid w:val="007D6414"/>
    <w:pPr>
      <w:numPr>
        <w:numId w:val="34"/>
      </w:numPr>
      <w:spacing w:before="40" w:after="40" w:line="360" w:lineRule="auto"/>
      <w:jc w:val="both"/>
    </w:pPr>
    <w:rPr>
      <w:kern w:val="24"/>
      <w:sz w:val="24"/>
      <w:szCs w:val="24"/>
      <w:lang w:eastAsia="en-US"/>
    </w:rPr>
  </w:style>
  <w:style w:type="paragraph" w:customStyle="1" w:styleId="a6">
    <w:name w:val="Нумератор рисунков приложения"/>
    <w:basedOn w:val="afff3"/>
    <w:next w:val="afff3"/>
    <w:qFormat/>
    <w:rsid w:val="007D6414"/>
    <w:pPr>
      <w:numPr>
        <w:numId w:val="35"/>
      </w:numPr>
      <w:spacing w:before="40" w:after="40" w:line="360" w:lineRule="auto"/>
      <w:jc w:val="both"/>
    </w:pPr>
    <w:rPr>
      <w:kern w:val="24"/>
      <w:sz w:val="24"/>
      <w:szCs w:val="24"/>
      <w:lang w:eastAsia="en-US"/>
    </w:rPr>
  </w:style>
  <w:style w:type="paragraph" w:customStyle="1" w:styleId="a7">
    <w:name w:val="Список рисунков приложения"/>
    <w:basedOn w:val="af6"/>
    <w:next w:val="afff3"/>
    <w:qFormat/>
    <w:rsid w:val="007D6414"/>
    <w:pPr>
      <w:keepLines w:val="0"/>
      <w:numPr>
        <w:ilvl w:val="1"/>
        <w:numId w:val="35"/>
      </w:numPr>
      <w:spacing w:before="0" w:after="0"/>
      <w:jc w:val="left"/>
    </w:pPr>
    <w:rPr>
      <w:kern w:val="0"/>
      <w:lang w:eastAsia="ru-RU"/>
    </w:rPr>
  </w:style>
  <w:style w:type="character" w:customStyle="1" w:styleId="affffffffffffffffd">
    <w:name w:val="Серый"/>
    <w:uiPriority w:val="1"/>
    <w:qFormat/>
    <w:rsid w:val="007D6414"/>
    <w:rPr>
      <w:color w:val="808080"/>
    </w:rPr>
  </w:style>
  <w:style w:type="character" w:styleId="HTMLb">
    <w:name w:val="HTML Code"/>
    <w:uiPriority w:val="99"/>
    <w:unhideWhenUsed/>
    <w:qFormat/>
    <w:rsid w:val="007D6414"/>
    <w:rPr>
      <w:rFonts w:ascii="Consolas" w:eastAsia="Times New Roman" w:hAnsi="Consolas" w:cs="Times New Roman" w:hint="default"/>
      <w:sz w:val="20"/>
      <w:szCs w:val="20"/>
    </w:rPr>
  </w:style>
  <w:style w:type="paragraph" w:styleId="affffffffffffffffe">
    <w:name w:val="Normal Indent"/>
    <w:basedOn w:val="afff3"/>
    <w:uiPriority w:val="99"/>
    <w:unhideWhenUsed/>
    <w:qFormat/>
    <w:rsid w:val="007D6414"/>
    <w:pPr>
      <w:spacing w:before="40" w:after="40" w:line="360" w:lineRule="auto"/>
      <w:ind w:left="708" w:firstLine="709"/>
      <w:jc w:val="both"/>
    </w:pPr>
    <w:rPr>
      <w:kern w:val="24"/>
      <w:sz w:val="24"/>
      <w:szCs w:val="24"/>
      <w:lang w:eastAsia="en-US"/>
    </w:rPr>
  </w:style>
  <w:style w:type="paragraph" w:styleId="afffffffffffffffff">
    <w:name w:val="toa heading"/>
    <w:basedOn w:val="afff3"/>
    <w:next w:val="afff3"/>
    <w:uiPriority w:val="99"/>
    <w:unhideWhenUsed/>
    <w:qFormat/>
    <w:rsid w:val="007D6414"/>
    <w:pPr>
      <w:spacing w:before="120" w:after="120"/>
      <w:jc w:val="center"/>
    </w:pPr>
    <w:rPr>
      <w:rFonts w:ascii="Cambria" w:hAnsi="Cambria"/>
      <w:b/>
      <w:bCs/>
      <w:kern w:val="24"/>
      <w:sz w:val="24"/>
      <w:szCs w:val="24"/>
      <w:lang w:eastAsia="en-US"/>
    </w:rPr>
  </w:style>
  <w:style w:type="numbering" w:styleId="1ai">
    <w:name w:val="Outline List 1"/>
    <w:basedOn w:val="afff6"/>
    <w:unhideWhenUsed/>
    <w:qFormat/>
    <w:rsid w:val="007D6414"/>
    <w:pPr>
      <w:numPr>
        <w:numId w:val="36"/>
      </w:numPr>
    </w:pPr>
  </w:style>
  <w:style w:type="paragraph" w:customStyle="1" w:styleId="afffffffffffffffff0">
    <w:name w:val="Строка таблицы"/>
    <w:basedOn w:val="afff3"/>
    <w:qFormat/>
    <w:rsid w:val="007D6414"/>
    <w:pPr>
      <w:spacing w:before="40" w:after="40"/>
    </w:pPr>
    <w:rPr>
      <w:rFonts w:ascii="Arial" w:eastAsia="Batang" w:hAnsi="Arial"/>
    </w:rPr>
  </w:style>
  <w:style w:type="character" w:customStyle="1" w:styleId="1fffffc">
    <w:name w:val="Обычный без отступа1 Знак"/>
    <w:link w:val="1fffffb"/>
    <w:qFormat/>
    <w:locked/>
    <w:rsid w:val="007D6414"/>
    <w:rPr>
      <w:rFonts w:ascii="Times New Roman" w:eastAsia="Times New Roman" w:hAnsi="Times New Roman" w:cs="Times New Roman"/>
      <w:kern w:val="24"/>
      <w:sz w:val="24"/>
      <w:szCs w:val="24"/>
      <w:lang w:val="x-none"/>
    </w:rPr>
  </w:style>
  <w:style w:type="paragraph" w:customStyle="1" w:styleId="afffffffffffffffff1">
    <w:name w:val="Название Модуля/Подсистемы"/>
    <w:link w:val="afffffffffffffffff2"/>
    <w:uiPriority w:val="99"/>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2">
    <w:name w:val="Название Модуля/Подсистемы Знак Знак"/>
    <w:link w:val="afffffffffffffffff1"/>
    <w:uiPriority w:val="99"/>
    <w:qFormat/>
    <w:locked/>
    <w:rsid w:val="007D6414"/>
    <w:rPr>
      <w:rFonts w:ascii="Times New Roman" w:eastAsia="Times New Roman" w:hAnsi="Times New Roman" w:cs="Times New Roman"/>
      <w:b/>
      <w:sz w:val="24"/>
      <w:szCs w:val="24"/>
      <w:lang w:val="x-none" w:eastAsia="x-none"/>
    </w:rPr>
  </w:style>
  <w:style w:type="paragraph" w:customStyle="1" w:styleId="afffffffffffffffff3">
    <w:name w:val="ООО"/>
    <w:aliases w:val="ОАО,НПО и т.д."/>
    <w:link w:val="afffffffffffffffff4"/>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4">
    <w:name w:val="ООО Знак"/>
    <w:aliases w:val="ОАО Знак,НПО и т.д. Знак"/>
    <w:link w:val="afffffffffffffffff3"/>
    <w:qFormat/>
    <w:locked/>
    <w:rsid w:val="007D6414"/>
    <w:rPr>
      <w:rFonts w:ascii="Times New Roman" w:eastAsia="Times New Roman" w:hAnsi="Times New Roman" w:cs="Times New Roman"/>
      <w:b/>
      <w:sz w:val="24"/>
      <w:szCs w:val="24"/>
      <w:lang w:val="x-none" w:eastAsia="x-none"/>
    </w:rPr>
  </w:style>
  <w:style w:type="paragraph" w:customStyle="1" w:styleId="afffffffffffffffff5">
    <w:name w:val="Надпись ТЛ и ЛУ"/>
    <w:link w:val="afffffffffffffffff6"/>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6">
    <w:name w:val="Надпись ТЛ и ЛУ Знак Знак"/>
    <w:link w:val="afffffffffffffffff5"/>
    <w:qFormat/>
    <w:locked/>
    <w:rsid w:val="007D6414"/>
    <w:rPr>
      <w:rFonts w:ascii="Times New Roman" w:eastAsia="Times New Roman" w:hAnsi="Times New Roman" w:cs="Times New Roman"/>
      <w:b/>
      <w:sz w:val="24"/>
      <w:szCs w:val="24"/>
      <w:lang w:val="x-none" w:eastAsia="x-none"/>
    </w:rPr>
  </w:style>
  <w:style w:type="paragraph" w:customStyle="1" w:styleId="5f3">
    <w:name w:val="Заголовок  5 не нумерованный"/>
    <w:basedOn w:val="53"/>
    <w:link w:val="5f4"/>
    <w:qFormat/>
    <w:rsid w:val="007D6414"/>
    <w:pPr>
      <w:tabs>
        <w:tab w:val="clear" w:pos="4309"/>
      </w:tabs>
      <w:spacing w:before="120" w:after="0" w:line="360" w:lineRule="auto"/>
      <w:ind w:left="340" w:hanging="1304"/>
      <w:contextualSpacing/>
      <w:jc w:val="both"/>
    </w:pPr>
    <w:rPr>
      <w:rFonts w:eastAsia="Calibri"/>
      <w:i w:val="0"/>
      <w:iCs w:val="0"/>
      <w:sz w:val="28"/>
      <w:szCs w:val="28"/>
      <w:lang w:val="x-none" w:eastAsia="x-none"/>
    </w:rPr>
  </w:style>
  <w:style w:type="character" w:customStyle="1" w:styleId="5f4">
    <w:name w:val="Заголовок  5 не нумерованный Знак Знак"/>
    <w:link w:val="5f3"/>
    <w:qFormat/>
    <w:locked/>
    <w:rsid w:val="007D6414"/>
    <w:rPr>
      <w:rFonts w:ascii="Times New Roman" w:eastAsia="Calibri" w:hAnsi="Times New Roman" w:cs="Times New Roman"/>
      <w:b/>
      <w:bCs/>
      <w:sz w:val="28"/>
      <w:szCs w:val="28"/>
      <w:lang w:val="x-none" w:eastAsia="x-none"/>
    </w:rPr>
  </w:style>
  <w:style w:type="paragraph" w:customStyle="1" w:styleId="1ffffff6">
    <w:name w:val="Заголовок 1  не нумерованный"/>
    <w:basedOn w:val="1f8"/>
    <w:uiPriority w:val="99"/>
    <w:qFormat/>
    <w:rsid w:val="007D6414"/>
    <w:pPr>
      <w:tabs>
        <w:tab w:val="clear" w:pos="1429"/>
        <w:tab w:val="left" w:pos="567"/>
        <w:tab w:val="right" w:pos="9639"/>
      </w:tabs>
      <w:spacing w:before="480" w:after="240"/>
      <w:ind w:left="340" w:firstLine="284"/>
      <w:contextualSpacing/>
    </w:pPr>
    <w:rPr>
      <w:rFonts w:eastAsia="Calibri"/>
      <w:caps/>
      <w:kern w:val="32"/>
      <w:szCs w:val="32"/>
      <w:lang w:val="x-none" w:eastAsia="x-none"/>
    </w:rPr>
  </w:style>
  <w:style w:type="paragraph" w:customStyle="1" w:styleId="1c">
    <w:name w:val="Маркированный 1 уровень"/>
    <w:link w:val="1ffffff7"/>
    <w:uiPriority w:val="99"/>
    <w:qFormat/>
    <w:rsid w:val="007D6414"/>
    <w:pPr>
      <w:numPr>
        <w:numId w:val="45"/>
      </w:numPr>
      <w:tabs>
        <w:tab w:val="num" w:pos="360"/>
      </w:tabs>
      <w:spacing w:before="120"/>
      <w:ind w:left="360"/>
      <w:contextualSpacing/>
      <w:jc w:val="both"/>
    </w:pPr>
    <w:rPr>
      <w:b/>
      <w:sz w:val="24"/>
      <w:szCs w:val="24"/>
      <w:lang w:val="x-none" w:eastAsia="x-none"/>
    </w:rPr>
  </w:style>
  <w:style w:type="character" w:customStyle="1" w:styleId="1ffffff7">
    <w:name w:val="Маркированный 1 уровень Знак"/>
    <w:link w:val="1c"/>
    <w:uiPriority w:val="99"/>
    <w:qFormat/>
    <w:locked/>
    <w:rsid w:val="007D6414"/>
    <w:rPr>
      <w:b/>
      <w:sz w:val="24"/>
      <w:szCs w:val="24"/>
      <w:lang w:val="x-none" w:eastAsia="x-none"/>
    </w:rPr>
  </w:style>
  <w:style w:type="paragraph" w:customStyle="1" w:styleId="2ffff2">
    <w:name w:val="Маркированный 2 уровень"/>
    <w:link w:val="2ffff3"/>
    <w:qFormat/>
    <w:rsid w:val="007D6414"/>
    <w:pPr>
      <w:tabs>
        <w:tab w:val="num" w:pos="360"/>
      </w:tabs>
      <w:spacing w:before="120"/>
      <w:ind w:left="360" w:hanging="360"/>
      <w:contextualSpacing/>
      <w:jc w:val="both"/>
    </w:pPr>
    <w:rPr>
      <w:b/>
      <w:sz w:val="24"/>
      <w:szCs w:val="24"/>
      <w:lang w:val="x-none" w:eastAsia="x-none"/>
    </w:rPr>
  </w:style>
  <w:style w:type="paragraph" w:customStyle="1" w:styleId="afffffffffffffffff7">
    <w:name w:val="Наименование таблицы"/>
    <w:uiPriority w:val="99"/>
    <w:qFormat/>
    <w:rsid w:val="007D6414"/>
    <w:pPr>
      <w:tabs>
        <w:tab w:val="num" w:pos="360"/>
      </w:tabs>
      <w:spacing w:before="120"/>
      <w:ind w:left="360" w:hanging="360"/>
      <w:contextualSpacing/>
      <w:jc w:val="both"/>
    </w:pPr>
    <w:rPr>
      <w:b/>
      <w:sz w:val="24"/>
      <w:szCs w:val="24"/>
    </w:rPr>
  </w:style>
  <w:style w:type="paragraph" w:customStyle="1" w:styleId="1f2">
    <w:name w:val="Нумерованный 1 уровень"/>
    <w:uiPriority w:val="99"/>
    <w:qFormat/>
    <w:rsid w:val="007D6414"/>
    <w:pPr>
      <w:numPr>
        <w:numId w:val="43"/>
      </w:numPr>
      <w:tabs>
        <w:tab w:val="num" w:pos="360"/>
      </w:tabs>
      <w:spacing w:before="120"/>
      <w:ind w:left="360"/>
      <w:contextualSpacing/>
      <w:jc w:val="both"/>
    </w:pPr>
    <w:rPr>
      <w:b/>
      <w:sz w:val="24"/>
      <w:szCs w:val="24"/>
    </w:rPr>
  </w:style>
  <w:style w:type="paragraph" w:customStyle="1" w:styleId="afffffffffffffffff8">
    <w:name w:val="ПРИЛОЖЕНИЕ"/>
    <w:basedOn w:val="1f8"/>
    <w:link w:val="afffffffffffffffff9"/>
    <w:uiPriority w:val="99"/>
    <w:qFormat/>
    <w:rsid w:val="007D6414"/>
    <w:pPr>
      <w:tabs>
        <w:tab w:val="clear" w:pos="1429"/>
        <w:tab w:val="left" w:pos="567"/>
      </w:tabs>
      <w:spacing w:before="480" w:after="240"/>
      <w:ind w:left="0" w:firstLine="284"/>
      <w:contextualSpacing/>
      <w:jc w:val="right"/>
    </w:pPr>
    <w:rPr>
      <w:rFonts w:eastAsia="Calibri"/>
      <w:caps/>
      <w:kern w:val="32"/>
      <w:szCs w:val="32"/>
      <w:lang w:val="x-none" w:eastAsia="x-none"/>
    </w:rPr>
  </w:style>
  <w:style w:type="paragraph" w:customStyle="1" w:styleId="2ffff4">
    <w:name w:val="Нумерованный 2 уровень"/>
    <w:uiPriority w:val="99"/>
    <w:qFormat/>
    <w:rsid w:val="007D6414"/>
    <w:pPr>
      <w:tabs>
        <w:tab w:val="num" w:pos="360"/>
      </w:tabs>
      <w:spacing w:before="120"/>
      <w:ind w:left="360" w:hanging="360"/>
      <w:contextualSpacing/>
      <w:jc w:val="both"/>
    </w:pPr>
    <w:rPr>
      <w:b/>
      <w:sz w:val="24"/>
      <w:szCs w:val="24"/>
    </w:rPr>
  </w:style>
  <w:style w:type="paragraph" w:customStyle="1" w:styleId="afffffffffffffffffa">
    <w:name w:val="Наименование столбцов таблицы"/>
    <w:uiPriority w:val="99"/>
    <w:qFormat/>
    <w:rsid w:val="007D6414"/>
    <w:pPr>
      <w:tabs>
        <w:tab w:val="num" w:pos="360"/>
      </w:tabs>
      <w:spacing w:before="120"/>
      <w:ind w:left="360" w:hanging="360"/>
      <w:contextualSpacing/>
      <w:jc w:val="both"/>
    </w:pPr>
    <w:rPr>
      <w:b/>
      <w:sz w:val="24"/>
      <w:szCs w:val="24"/>
    </w:rPr>
  </w:style>
  <w:style w:type="paragraph" w:customStyle="1" w:styleId="afffffffffffffffffb">
    <w:name w:val="Примечание (текст)"/>
    <w:link w:val="afffffffffffffffffc"/>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c">
    <w:name w:val="Примечание (текст) Знак"/>
    <w:link w:val="afffffffffffffffffb"/>
    <w:qFormat/>
    <w:locked/>
    <w:rsid w:val="007D6414"/>
    <w:rPr>
      <w:rFonts w:ascii="Times New Roman" w:eastAsia="Times New Roman" w:hAnsi="Times New Roman" w:cs="Times New Roman"/>
      <w:b/>
      <w:sz w:val="24"/>
      <w:szCs w:val="24"/>
      <w:lang w:val="x-none" w:eastAsia="x-none"/>
    </w:rPr>
  </w:style>
  <w:style w:type="paragraph" w:customStyle="1" w:styleId="1ffffff8">
    <w:name w:val="Примечание (маркированный 1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line="360" w:lineRule="auto"/>
      <w:ind w:left="907" w:right="567" w:hanging="340"/>
    </w:pPr>
    <w:rPr>
      <w:rFonts w:eastAsia="Calibri"/>
      <w:b w:val="0"/>
      <w:sz w:val="28"/>
      <w:szCs w:val="28"/>
    </w:rPr>
  </w:style>
  <w:style w:type="paragraph" w:customStyle="1" w:styleId="afffffffffffffffffd">
    <w:name w:val="Примечание"/>
    <w:link w:val="afffffffffffffffffe"/>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e">
    <w:name w:val="Примечание Знак"/>
    <w:link w:val="afffffffffffffffffd"/>
    <w:qFormat/>
    <w:locked/>
    <w:rsid w:val="007D6414"/>
    <w:rPr>
      <w:rFonts w:ascii="Times New Roman" w:eastAsia="Times New Roman" w:hAnsi="Times New Roman" w:cs="Times New Roman"/>
      <w:b/>
      <w:sz w:val="24"/>
      <w:szCs w:val="24"/>
      <w:lang w:val="x-none" w:eastAsia="x-none"/>
    </w:rPr>
  </w:style>
  <w:style w:type="paragraph" w:customStyle="1" w:styleId="affffffffffffffffff">
    <w:name w:val="Текст таблицы (Маркированный список)"/>
    <w:basedOn w:val="affffffffffffffffff0"/>
    <w:uiPriority w:val="99"/>
    <w:qFormat/>
    <w:rsid w:val="007D6414"/>
    <w:pPr>
      <w:tabs>
        <w:tab w:val="clear" w:pos="360"/>
        <w:tab w:val="num" w:pos="397"/>
      </w:tabs>
      <w:spacing w:before="60" w:after="60" w:line="360" w:lineRule="auto"/>
      <w:ind w:left="397" w:right="57" w:hanging="340"/>
      <w:jc w:val="left"/>
    </w:pPr>
    <w:rPr>
      <w:rFonts w:eastAsia="Calibri"/>
      <w:b w:val="0"/>
      <w:sz w:val="28"/>
      <w:szCs w:val="28"/>
    </w:rPr>
  </w:style>
  <w:style w:type="paragraph" w:customStyle="1" w:styleId="affffffffffffffffff0">
    <w:name w:val="Текст таблицы (по ширине)"/>
    <w:link w:val="affffffffffffffffff1"/>
    <w:uiPriority w:val="99"/>
    <w:qFormat/>
    <w:rsid w:val="007D6414"/>
    <w:pPr>
      <w:tabs>
        <w:tab w:val="num" w:pos="360"/>
      </w:tabs>
      <w:spacing w:before="120"/>
      <w:ind w:left="360" w:hanging="360"/>
      <w:contextualSpacing/>
      <w:jc w:val="both"/>
    </w:pPr>
    <w:rPr>
      <w:b/>
      <w:sz w:val="24"/>
      <w:szCs w:val="24"/>
    </w:rPr>
  </w:style>
  <w:style w:type="paragraph" w:customStyle="1" w:styleId="affffffffffffffffff2">
    <w:name w:val="К сведению"/>
    <w:basedOn w:val="afffffffffffffffffd"/>
    <w:next w:val="afffffffffffffffffb"/>
    <w:link w:val="affffffffffffffffff3"/>
    <w:uiPriority w:val="99"/>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Cs/>
      <w:sz w:val="28"/>
      <w:szCs w:val="28"/>
    </w:rPr>
  </w:style>
  <w:style w:type="paragraph" w:customStyle="1" w:styleId="affffffffffffffffff4">
    <w:name w:val="Пример"/>
    <w:basedOn w:val="afffffffffffffffffd"/>
    <w:link w:val="affffffffffffffffff5"/>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 w:val="0"/>
      <w:color w:val="1E5C3D"/>
      <w:sz w:val="28"/>
      <w:szCs w:val="28"/>
    </w:rPr>
  </w:style>
  <w:style w:type="character" w:customStyle="1" w:styleId="affffffffffffffffff5">
    <w:name w:val="Пример Знак"/>
    <w:link w:val="affffffffffffffffff4"/>
    <w:qFormat/>
    <w:locked/>
    <w:rsid w:val="007D6414"/>
    <w:rPr>
      <w:rFonts w:ascii="Times New Roman" w:eastAsia="Calibri" w:hAnsi="Times New Roman" w:cs="Times New Roman"/>
      <w:color w:val="1E5C3D"/>
      <w:sz w:val="28"/>
      <w:szCs w:val="28"/>
      <w:lang w:val="x-none" w:eastAsia="x-none"/>
    </w:rPr>
  </w:style>
  <w:style w:type="paragraph" w:customStyle="1" w:styleId="affffffffffffffffff6">
    <w:name w:val="Указания"/>
    <w:basedOn w:val="afffffffffffffffffd"/>
    <w:link w:val="affffffffffffffffff7"/>
    <w:uiPriority w:val="99"/>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 w:val="0"/>
      <w:color w:val="272B73"/>
      <w:sz w:val="28"/>
      <w:szCs w:val="28"/>
    </w:rPr>
  </w:style>
  <w:style w:type="character" w:customStyle="1" w:styleId="affffffffffffffffff7">
    <w:name w:val="Указания Знак"/>
    <w:link w:val="affffffffffffffffff6"/>
    <w:uiPriority w:val="99"/>
    <w:qFormat/>
    <w:locked/>
    <w:rsid w:val="007D6414"/>
    <w:rPr>
      <w:rFonts w:ascii="Times New Roman" w:eastAsia="Calibri" w:hAnsi="Times New Roman" w:cs="Times New Roman"/>
      <w:color w:val="272B73"/>
      <w:sz w:val="28"/>
      <w:szCs w:val="28"/>
      <w:lang w:val="x-none" w:eastAsia="x-none"/>
    </w:rPr>
  </w:style>
  <w:style w:type="paragraph" w:customStyle="1" w:styleId="affffffffffffffffff8">
    <w:name w:val="Горячая клавиша (пункт меню)"/>
    <w:link w:val="affffffffffffffffff9"/>
    <w:uiPriority w:val="99"/>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f9">
    <w:name w:val="Горячая клавиша (пункт меню) Знак Знак"/>
    <w:link w:val="affffffffffffffffff8"/>
    <w:uiPriority w:val="99"/>
    <w:qFormat/>
    <w:locked/>
    <w:rsid w:val="007D6414"/>
    <w:rPr>
      <w:rFonts w:ascii="Times New Roman" w:eastAsia="Times New Roman" w:hAnsi="Times New Roman" w:cs="Times New Roman"/>
      <w:b/>
      <w:sz w:val="24"/>
      <w:szCs w:val="24"/>
      <w:lang w:val="x-none" w:eastAsia="x-none"/>
    </w:rPr>
  </w:style>
  <w:style w:type="paragraph" w:customStyle="1" w:styleId="affffffffffffffffffa">
    <w:name w:val="Наименование документа"/>
    <w:link w:val="affffffffffffffffffb"/>
    <w:qFormat/>
    <w:rsid w:val="007D6414"/>
    <w:pPr>
      <w:tabs>
        <w:tab w:val="num" w:pos="360"/>
      </w:tabs>
      <w:spacing w:before="120"/>
      <w:ind w:left="360" w:hanging="360"/>
      <w:contextualSpacing/>
      <w:jc w:val="both"/>
    </w:pPr>
    <w:rPr>
      <w:b/>
      <w:sz w:val="24"/>
      <w:szCs w:val="24"/>
    </w:rPr>
  </w:style>
  <w:style w:type="character" w:customStyle="1" w:styleId="affffffffffffffffffc">
    <w:name w:val="Термин Знак"/>
    <w:uiPriority w:val="99"/>
    <w:qFormat/>
    <w:locked/>
    <w:rsid w:val="007D6414"/>
    <w:rPr>
      <w:rFonts w:ascii="Times New Roman" w:eastAsia="Calibri" w:hAnsi="Times New Roman" w:cs="Times New Roman"/>
      <w:b/>
      <w:bCs/>
      <w:i/>
      <w:iCs/>
      <w:sz w:val="28"/>
      <w:szCs w:val="28"/>
      <w:lang w:eastAsia="ru-RU"/>
    </w:rPr>
  </w:style>
  <w:style w:type="paragraph" w:customStyle="1" w:styleId="3fff6">
    <w:name w:val="Маркированный 3 уровень"/>
    <w:link w:val="3fff7"/>
    <w:uiPriority w:val="99"/>
    <w:qFormat/>
    <w:rsid w:val="007D6414"/>
    <w:pPr>
      <w:tabs>
        <w:tab w:val="num" w:pos="360"/>
      </w:tabs>
      <w:spacing w:before="120"/>
      <w:ind w:left="360" w:hanging="360"/>
      <w:contextualSpacing/>
      <w:jc w:val="both"/>
    </w:pPr>
    <w:rPr>
      <w:b/>
      <w:sz w:val="24"/>
      <w:szCs w:val="24"/>
      <w:lang w:val="x-none" w:eastAsia="x-none"/>
    </w:rPr>
  </w:style>
  <w:style w:type="paragraph" w:customStyle="1" w:styleId="4ff0">
    <w:name w:val="Маркированный 4 уровень"/>
    <w:qFormat/>
    <w:rsid w:val="007D6414"/>
    <w:pPr>
      <w:tabs>
        <w:tab w:val="num" w:pos="360"/>
      </w:tabs>
      <w:spacing w:before="120"/>
      <w:ind w:left="360" w:hanging="360"/>
      <w:contextualSpacing/>
      <w:jc w:val="both"/>
    </w:pPr>
    <w:rPr>
      <w:b/>
      <w:sz w:val="24"/>
      <w:szCs w:val="24"/>
    </w:rPr>
  </w:style>
  <w:style w:type="paragraph" w:customStyle="1" w:styleId="2ffff5">
    <w:name w:val="Примечание (нумерованный 2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after="120" w:line="360" w:lineRule="auto"/>
      <w:ind w:left="907" w:right="567" w:hanging="340"/>
    </w:pPr>
    <w:rPr>
      <w:rFonts w:eastAsia="Calibri"/>
      <w:b w:val="0"/>
      <w:sz w:val="28"/>
      <w:szCs w:val="28"/>
    </w:rPr>
  </w:style>
  <w:style w:type="paragraph" w:customStyle="1" w:styleId="affffffffffffffffffd">
    <w:name w:val="Название Системы"/>
    <w:basedOn w:val="afffffffffffffffff1"/>
    <w:link w:val="affffffffffffffffffe"/>
    <w:qFormat/>
    <w:rsid w:val="007D6414"/>
    <w:pPr>
      <w:tabs>
        <w:tab w:val="clear" w:pos="360"/>
      </w:tabs>
      <w:spacing w:line="360" w:lineRule="auto"/>
      <w:ind w:left="0" w:firstLine="0"/>
      <w:jc w:val="center"/>
    </w:pPr>
    <w:rPr>
      <w:rFonts w:eastAsia="Calibri"/>
      <w:b w:val="0"/>
      <w:sz w:val="40"/>
      <w:szCs w:val="40"/>
    </w:rPr>
  </w:style>
  <w:style w:type="character" w:customStyle="1" w:styleId="affffffffffffffffffe">
    <w:name w:val="Название Системы Знак Знак"/>
    <w:link w:val="affffffffffffffffffd"/>
    <w:qFormat/>
    <w:locked/>
    <w:rsid w:val="007D6414"/>
    <w:rPr>
      <w:rFonts w:ascii="Times New Roman" w:eastAsia="Calibri" w:hAnsi="Times New Roman" w:cs="Times New Roman"/>
      <w:sz w:val="40"/>
      <w:szCs w:val="40"/>
      <w:lang w:val="x-none" w:eastAsia="x-none"/>
    </w:rPr>
  </w:style>
  <w:style w:type="paragraph" w:customStyle="1" w:styleId="afffffffffffffffffff">
    <w:name w:val="Текст таблицы (по центру)"/>
    <w:basedOn w:val="affffffffffffffffff0"/>
    <w:qFormat/>
    <w:rsid w:val="007D6414"/>
    <w:pPr>
      <w:tabs>
        <w:tab w:val="clear" w:pos="360"/>
      </w:tabs>
      <w:spacing w:before="60" w:after="60" w:line="360" w:lineRule="auto"/>
      <w:ind w:left="57" w:right="57" w:firstLine="0"/>
      <w:jc w:val="center"/>
    </w:pPr>
    <w:rPr>
      <w:rFonts w:eastAsia="Calibri"/>
      <w:b w:val="0"/>
      <w:sz w:val="28"/>
      <w:szCs w:val="28"/>
    </w:rPr>
  </w:style>
  <w:style w:type="paragraph" w:customStyle="1" w:styleId="afffffffffffffffffff0">
    <w:name w:val="Название схемы"/>
    <w:uiPriority w:val="99"/>
    <w:qFormat/>
    <w:rsid w:val="007D6414"/>
    <w:pPr>
      <w:tabs>
        <w:tab w:val="num" w:pos="360"/>
      </w:tabs>
      <w:spacing w:before="120"/>
      <w:ind w:left="360" w:hanging="360"/>
      <w:contextualSpacing/>
      <w:jc w:val="both"/>
    </w:pPr>
    <w:rPr>
      <w:b/>
      <w:sz w:val="24"/>
      <w:szCs w:val="24"/>
    </w:rPr>
  </w:style>
  <w:style w:type="paragraph" w:customStyle="1" w:styleId="afffffffffffffffffff1">
    <w:name w:val="Название рисунка"/>
    <w:basedOn w:val="affff9"/>
    <w:uiPriority w:val="99"/>
    <w:qFormat/>
    <w:rsid w:val="007D6414"/>
    <w:rPr>
      <w:sz w:val="24"/>
      <w:szCs w:val="24"/>
      <w:lang w:val="x-none"/>
    </w:rPr>
  </w:style>
  <w:style w:type="paragraph" w:customStyle="1" w:styleId="afffffffffffffffffff2">
    <w:name w:val="Горячая клавиша (по центру)"/>
    <w:basedOn w:val="affffffffffffffffff8"/>
    <w:uiPriority w:val="99"/>
    <w:qFormat/>
    <w:rsid w:val="007D6414"/>
    <w:pPr>
      <w:tabs>
        <w:tab w:val="clear" w:pos="360"/>
      </w:tabs>
      <w:spacing w:line="360" w:lineRule="auto"/>
      <w:ind w:left="0" w:firstLine="709"/>
      <w:jc w:val="center"/>
    </w:pPr>
    <w:rPr>
      <w:rFonts w:eastAsia="Calibri"/>
      <w:b w:val="0"/>
      <w:i/>
      <w:iCs/>
      <w:sz w:val="28"/>
      <w:szCs w:val="28"/>
    </w:rPr>
  </w:style>
  <w:style w:type="paragraph" w:customStyle="1" w:styleId="afffffffffffffffffff3">
    <w:name w:val="Пометка о конфиденциальности"/>
    <w:uiPriority w:val="99"/>
    <w:qFormat/>
    <w:rsid w:val="007D6414"/>
    <w:pPr>
      <w:tabs>
        <w:tab w:val="num" w:pos="360"/>
      </w:tabs>
      <w:spacing w:before="120"/>
      <w:ind w:left="360" w:hanging="360"/>
      <w:contextualSpacing/>
      <w:jc w:val="both"/>
    </w:pPr>
    <w:rPr>
      <w:b/>
      <w:sz w:val="24"/>
      <w:szCs w:val="24"/>
    </w:rPr>
  </w:style>
  <w:style w:type="paragraph" w:customStyle="1" w:styleId="1ffffff9">
    <w:name w:val="Примечание (нумерованный 1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after="120" w:line="360" w:lineRule="auto"/>
      <w:ind w:left="907" w:right="567" w:hanging="340"/>
    </w:pPr>
    <w:rPr>
      <w:rFonts w:eastAsia="Calibri"/>
      <w:b w:val="0"/>
      <w:sz w:val="28"/>
      <w:szCs w:val="28"/>
    </w:rPr>
  </w:style>
  <w:style w:type="paragraph" w:customStyle="1" w:styleId="afffffffffffffffffff4">
    <w:name w:val="Обозначение документа"/>
    <w:basedOn w:val="afffffffffffffffff5"/>
    <w:qFormat/>
    <w:rsid w:val="007D6414"/>
    <w:pPr>
      <w:tabs>
        <w:tab w:val="clear" w:pos="360"/>
      </w:tabs>
      <w:spacing w:line="360" w:lineRule="auto"/>
      <w:ind w:left="0" w:firstLine="0"/>
      <w:jc w:val="center"/>
    </w:pPr>
    <w:rPr>
      <w:rFonts w:eastAsia="Calibri"/>
      <w:b w:val="0"/>
      <w:sz w:val="28"/>
      <w:szCs w:val="28"/>
      <w:lang w:val="en-US"/>
    </w:rPr>
  </w:style>
  <w:style w:type="paragraph" w:customStyle="1" w:styleId="afffffffffffffffffff5">
    <w:name w:val="Примечание (по центру)"/>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s>
      <w:spacing w:after="120" w:line="360" w:lineRule="auto"/>
      <w:ind w:left="567" w:right="567" w:firstLine="0"/>
      <w:jc w:val="center"/>
    </w:pPr>
    <w:rPr>
      <w:rFonts w:eastAsia="Calibri"/>
      <w:b w:val="0"/>
      <w:sz w:val="28"/>
      <w:szCs w:val="28"/>
    </w:rPr>
  </w:style>
  <w:style w:type="paragraph" w:customStyle="1" w:styleId="afffffffffffffffffff6">
    <w:name w:val="Номер таблицы"/>
    <w:uiPriority w:val="99"/>
    <w:qFormat/>
    <w:rsid w:val="007D6414"/>
    <w:pPr>
      <w:tabs>
        <w:tab w:val="num" w:pos="360"/>
      </w:tabs>
      <w:spacing w:before="120"/>
      <w:ind w:left="360" w:hanging="360"/>
      <w:contextualSpacing/>
      <w:jc w:val="both"/>
    </w:pPr>
    <w:rPr>
      <w:b/>
      <w:sz w:val="24"/>
      <w:szCs w:val="24"/>
    </w:rPr>
  </w:style>
  <w:style w:type="paragraph" w:customStyle="1" w:styleId="afffffffffffffffffff7">
    <w:name w:val="Лист"/>
    <w:link w:val="afffffffffffffffffff8"/>
    <w:uiPriority w:val="99"/>
    <w:qFormat/>
    <w:rsid w:val="007D6414"/>
    <w:pPr>
      <w:tabs>
        <w:tab w:val="num" w:pos="360"/>
      </w:tabs>
      <w:spacing w:before="120"/>
      <w:ind w:left="360" w:hanging="360"/>
      <w:contextualSpacing/>
      <w:jc w:val="both"/>
    </w:pPr>
    <w:rPr>
      <w:b/>
      <w:sz w:val="24"/>
      <w:szCs w:val="24"/>
    </w:rPr>
  </w:style>
  <w:style w:type="paragraph" w:customStyle="1" w:styleId="afffffffffffffffffff9">
    <w:name w:val="Название Подсистемы"/>
    <w:link w:val="afffffffffffffffffffa"/>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ffa">
    <w:name w:val="Название Подсистемы Знак Знак"/>
    <w:link w:val="afffffffffffffffffff9"/>
    <w:qFormat/>
    <w:locked/>
    <w:rsid w:val="007D6414"/>
    <w:rPr>
      <w:rFonts w:ascii="Times New Roman" w:eastAsia="Times New Roman" w:hAnsi="Times New Roman" w:cs="Times New Roman"/>
      <w:b/>
      <w:sz w:val="24"/>
      <w:szCs w:val="24"/>
      <w:lang w:val="x-none" w:eastAsia="x-none"/>
    </w:rPr>
  </w:style>
  <w:style w:type="paragraph" w:customStyle="1" w:styleId="afffffffffffffffffffb">
    <w:name w:val="Памятка:"/>
    <w:basedOn w:val="affff6"/>
    <w:next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afffffffffffffffffffc">
    <w:name w:val="Основной шрифт по центру"/>
    <w:basedOn w:val="afffffffffffffffffffd"/>
    <w:uiPriority w:val="99"/>
    <w:qFormat/>
    <w:rsid w:val="007D6414"/>
    <w:pPr>
      <w:tabs>
        <w:tab w:val="clear" w:pos="360"/>
      </w:tabs>
      <w:spacing w:line="360" w:lineRule="auto"/>
      <w:ind w:left="0" w:firstLine="0"/>
      <w:jc w:val="center"/>
    </w:pPr>
    <w:rPr>
      <w:rFonts w:eastAsia="Calibri"/>
      <w:b w:val="0"/>
      <w:sz w:val="28"/>
      <w:szCs w:val="28"/>
    </w:rPr>
  </w:style>
  <w:style w:type="paragraph" w:customStyle="1" w:styleId="afffffffffffffffffffd">
    <w:name w:val="Основной шрифт без отступа"/>
    <w:uiPriority w:val="99"/>
    <w:qFormat/>
    <w:rsid w:val="007D6414"/>
    <w:pPr>
      <w:tabs>
        <w:tab w:val="num" w:pos="360"/>
      </w:tabs>
      <w:spacing w:before="120"/>
      <w:ind w:left="360" w:hanging="360"/>
      <w:contextualSpacing/>
      <w:jc w:val="both"/>
    </w:pPr>
    <w:rPr>
      <w:b/>
      <w:sz w:val="24"/>
      <w:szCs w:val="24"/>
    </w:rPr>
  </w:style>
  <w:style w:type="paragraph" w:customStyle="1" w:styleId="afffffffffffffffffffe">
    <w:name w:val="Согласовано"/>
    <w:basedOn w:val="afff3"/>
    <w:uiPriority w:val="99"/>
    <w:qFormat/>
    <w:rsid w:val="007D6414"/>
    <w:rPr>
      <w:rFonts w:eastAsia="Calibri" w:cs="Verdana"/>
      <w:caps/>
      <w:sz w:val="28"/>
      <w:szCs w:val="28"/>
    </w:rPr>
  </w:style>
  <w:style w:type="paragraph" w:customStyle="1" w:styleId="affffffffffffffffffff">
    <w:name w:val="Текст Согласовано"/>
    <w:basedOn w:val="afff3"/>
    <w:uiPriority w:val="99"/>
    <w:qFormat/>
    <w:rsid w:val="007D6414"/>
    <w:pPr>
      <w:ind w:left="57" w:right="57"/>
    </w:pPr>
    <w:rPr>
      <w:rFonts w:eastAsia="Calibri" w:cs="Verdana"/>
      <w:sz w:val="24"/>
      <w:szCs w:val="24"/>
    </w:rPr>
  </w:style>
  <w:style w:type="paragraph" w:customStyle="1" w:styleId="14">
    <w:name w:val="Маркированный список 1"/>
    <w:basedOn w:val="affff3"/>
    <w:uiPriority w:val="99"/>
    <w:qFormat/>
    <w:rsid w:val="007D6414"/>
    <w:pPr>
      <w:numPr>
        <w:numId w:val="40"/>
      </w:numPr>
      <w:tabs>
        <w:tab w:val="num" w:pos="360"/>
        <w:tab w:val="left" w:pos="426"/>
        <w:tab w:val="num" w:pos="1209"/>
      </w:tabs>
      <w:spacing w:line="360" w:lineRule="auto"/>
      <w:ind w:left="0" w:firstLine="0"/>
      <w:contextualSpacing/>
      <w:jc w:val="left"/>
    </w:pPr>
    <w:rPr>
      <w:sz w:val="28"/>
      <w:szCs w:val="28"/>
      <w:lang w:val="x-none" w:eastAsia="en-US"/>
    </w:rPr>
  </w:style>
  <w:style w:type="paragraph" w:customStyle="1" w:styleId="af5">
    <w:name w:val="Нумерованный список ссылок"/>
    <w:basedOn w:val="afff3"/>
    <w:qFormat/>
    <w:rsid w:val="007D6414"/>
    <w:pPr>
      <w:numPr>
        <w:numId w:val="41"/>
      </w:numPr>
      <w:tabs>
        <w:tab w:val="left" w:pos="1134"/>
      </w:tabs>
      <w:spacing w:line="360" w:lineRule="auto"/>
      <w:ind w:left="0" w:firstLine="709"/>
      <w:contextualSpacing/>
      <w:jc w:val="both"/>
    </w:pPr>
    <w:rPr>
      <w:rFonts w:eastAsia="Calibri" w:cs="Verdana"/>
      <w:sz w:val="28"/>
    </w:rPr>
  </w:style>
  <w:style w:type="paragraph" w:customStyle="1" w:styleId="1ffffffa">
    <w:name w:val="ТЗ_Заг1"/>
    <w:basedOn w:val="afff3"/>
    <w:link w:val="1ffffffb"/>
    <w:autoRedefine/>
    <w:uiPriority w:val="99"/>
    <w:qFormat/>
    <w:rsid w:val="007D6414"/>
    <w:pPr>
      <w:keepNext/>
      <w:pageBreakBefore/>
      <w:tabs>
        <w:tab w:val="num" w:pos="1077"/>
      </w:tabs>
      <w:spacing w:before="120" w:after="120" w:line="288" w:lineRule="auto"/>
      <w:ind w:left="1077" w:hanging="340"/>
      <w:outlineLvl w:val="0"/>
    </w:pPr>
    <w:rPr>
      <w:rFonts w:ascii="Arial" w:eastAsia="Calibri" w:hAnsi="Arial"/>
      <w:b/>
      <w:sz w:val="32"/>
      <w:szCs w:val="32"/>
      <w:lang w:val="x-none" w:eastAsia="x-none"/>
    </w:rPr>
  </w:style>
  <w:style w:type="character" w:customStyle="1" w:styleId="1ffffffb">
    <w:name w:val="ТЗ_Заг1 Знак"/>
    <w:link w:val="1ffffffa"/>
    <w:uiPriority w:val="99"/>
    <w:qFormat/>
    <w:locked/>
    <w:rsid w:val="007D6414"/>
    <w:rPr>
      <w:rFonts w:ascii="Arial" w:eastAsia="Calibri" w:hAnsi="Arial" w:cs="Times New Roman"/>
      <w:b/>
      <w:sz w:val="32"/>
      <w:szCs w:val="32"/>
      <w:lang w:val="x-none" w:eastAsia="x-none"/>
    </w:rPr>
  </w:style>
  <w:style w:type="paragraph" w:customStyle="1" w:styleId="2ffff6">
    <w:name w:val="ТЗ_Заг2"/>
    <w:basedOn w:val="afff3"/>
    <w:link w:val="2ffff7"/>
    <w:autoRedefine/>
    <w:uiPriority w:val="99"/>
    <w:qFormat/>
    <w:rsid w:val="007D6414"/>
    <w:pPr>
      <w:keepNext/>
      <w:tabs>
        <w:tab w:val="num" w:pos="1440"/>
      </w:tabs>
      <w:spacing w:before="120" w:after="120"/>
      <w:ind w:left="1440" w:hanging="360"/>
      <w:outlineLvl w:val="1"/>
    </w:pPr>
    <w:rPr>
      <w:rFonts w:ascii="Arial" w:eastAsia="Calibri" w:hAnsi="Arial"/>
      <w:b/>
      <w:sz w:val="32"/>
      <w:szCs w:val="32"/>
      <w:lang w:val="x-none" w:eastAsia="x-none"/>
    </w:rPr>
  </w:style>
  <w:style w:type="character" w:customStyle="1" w:styleId="2ffff7">
    <w:name w:val="ТЗ_Заг2 Знак"/>
    <w:link w:val="2ffff6"/>
    <w:uiPriority w:val="99"/>
    <w:qFormat/>
    <w:locked/>
    <w:rsid w:val="007D6414"/>
    <w:rPr>
      <w:rFonts w:ascii="Arial" w:eastAsia="Calibri" w:hAnsi="Arial" w:cs="Times New Roman"/>
      <w:b/>
      <w:sz w:val="32"/>
      <w:szCs w:val="32"/>
      <w:lang w:val="x-none" w:eastAsia="x-none"/>
    </w:rPr>
  </w:style>
  <w:style w:type="paragraph" w:customStyle="1" w:styleId="3fff8">
    <w:name w:val="ТЗ_Заг3"/>
    <w:basedOn w:val="afff3"/>
    <w:link w:val="3fff9"/>
    <w:autoRedefine/>
    <w:uiPriority w:val="99"/>
    <w:qFormat/>
    <w:rsid w:val="007D6414"/>
    <w:pPr>
      <w:tabs>
        <w:tab w:val="num" w:pos="2160"/>
      </w:tabs>
      <w:spacing w:before="120"/>
      <w:ind w:left="2160" w:hanging="360"/>
      <w:outlineLvl w:val="2"/>
    </w:pPr>
    <w:rPr>
      <w:rFonts w:eastAsia="Calibri"/>
      <w:b/>
      <w:bCs/>
      <w:sz w:val="30"/>
      <w:szCs w:val="30"/>
      <w:lang w:val="x-none" w:eastAsia="x-none"/>
    </w:rPr>
  </w:style>
  <w:style w:type="character" w:customStyle="1" w:styleId="3fff9">
    <w:name w:val="ТЗ_Заг3 Знак"/>
    <w:link w:val="3fff8"/>
    <w:uiPriority w:val="99"/>
    <w:qFormat/>
    <w:locked/>
    <w:rsid w:val="007D6414"/>
    <w:rPr>
      <w:rFonts w:ascii="Times New Roman" w:eastAsia="Calibri" w:hAnsi="Times New Roman" w:cs="Times New Roman"/>
      <w:b/>
      <w:bCs/>
      <w:sz w:val="30"/>
      <w:szCs w:val="30"/>
      <w:lang w:val="x-none" w:eastAsia="x-none"/>
    </w:rPr>
  </w:style>
  <w:style w:type="paragraph" w:customStyle="1" w:styleId="48">
    <w:name w:val="ТЗ_Заг4"/>
    <w:basedOn w:val="afff3"/>
    <w:link w:val="4ff1"/>
    <w:autoRedefine/>
    <w:uiPriority w:val="99"/>
    <w:qFormat/>
    <w:rsid w:val="007D6414"/>
    <w:pPr>
      <w:numPr>
        <w:ilvl w:val="3"/>
        <w:numId w:val="39"/>
      </w:numPr>
      <w:spacing w:before="120"/>
      <w:ind w:left="913" w:hanging="913"/>
      <w:jc w:val="both"/>
      <w:outlineLvl w:val="3"/>
    </w:pPr>
    <w:rPr>
      <w:rFonts w:eastAsia="Calibri"/>
      <w:i/>
      <w:sz w:val="28"/>
      <w:szCs w:val="28"/>
      <w:lang w:val="x-none" w:eastAsia="x-none"/>
    </w:rPr>
  </w:style>
  <w:style w:type="character" w:customStyle="1" w:styleId="4ff1">
    <w:name w:val="ТЗ_Заг4 Знак"/>
    <w:link w:val="48"/>
    <w:uiPriority w:val="99"/>
    <w:qFormat/>
    <w:locked/>
    <w:rsid w:val="007D6414"/>
    <w:rPr>
      <w:rFonts w:ascii="Times New Roman" w:eastAsia="Calibri" w:hAnsi="Times New Roman" w:cs="Times New Roman"/>
      <w:i/>
      <w:sz w:val="28"/>
      <w:szCs w:val="28"/>
      <w:lang w:val="x-none" w:eastAsia="x-none"/>
    </w:rPr>
  </w:style>
  <w:style w:type="paragraph" w:customStyle="1" w:styleId="5f5">
    <w:name w:val="ТЗ_Заг5"/>
    <w:basedOn w:val="afff3"/>
    <w:uiPriority w:val="99"/>
    <w:qFormat/>
    <w:rsid w:val="007D6414"/>
    <w:pPr>
      <w:keepNext/>
      <w:tabs>
        <w:tab w:val="num" w:pos="3600"/>
      </w:tabs>
      <w:spacing w:before="240" w:line="288" w:lineRule="auto"/>
      <w:ind w:left="3600" w:hanging="360"/>
      <w:outlineLvl w:val="4"/>
    </w:pPr>
    <w:rPr>
      <w:rFonts w:eastAsia="Calibri"/>
      <w:bCs/>
      <w:i/>
      <w:iCs/>
      <w:sz w:val="24"/>
      <w:u w:val="single"/>
    </w:rPr>
  </w:style>
  <w:style w:type="paragraph" w:customStyle="1" w:styleId="1111">
    <w:name w:val="111_Список 1ого уровня"/>
    <w:basedOn w:val="afff3"/>
    <w:autoRedefine/>
    <w:uiPriority w:val="99"/>
    <w:qFormat/>
    <w:rsid w:val="007D6414"/>
    <w:pPr>
      <w:tabs>
        <w:tab w:val="num" w:pos="1406"/>
      </w:tabs>
      <w:spacing w:before="80" w:line="360" w:lineRule="auto"/>
      <w:ind w:left="1406" w:hanging="215"/>
      <w:jc w:val="both"/>
    </w:pPr>
    <w:rPr>
      <w:rFonts w:eastAsia="Calibri"/>
      <w:sz w:val="28"/>
      <w:szCs w:val="28"/>
      <w:lang w:eastAsia="ar-SA"/>
    </w:rPr>
  </w:style>
  <w:style w:type="paragraph" w:customStyle="1" w:styleId="00">
    <w:name w:val="Стиль Маркированный список + Перед:  0 пт"/>
    <w:basedOn w:val="affff3"/>
    <w:uiPriority w:val="99"/>
    <w:qFormat/>
    <w:rsid w:val="007D6414"/>
    <w:pPr>
      <w:tabs>
        <w:tab w:val="left" w:pos="907"/>
      </w:tabs>
      <w:spacing w:after="120" w:line="360" w:lineRule="auto"/>
      <w:ind w:left="1929" w:firstLine="709"/>
      <w:contextualSpacing/>
    </w:pPr>
    <w:rPr>
      <w:rFonts w:eastAsia="Calibri"/>
      <w:sz w:val="28"/>
      <w:lang w:val="x-none" w:eastAsia="en-US"/>
    </w:rPr>
  </w:style>
  <w:style w:type="paragraph" w:customStyle="1" w:styleId="69">
    <w:name w:val="Стиль Маркированный список + По ширине Перед:  6 пт"/>
    <w:basedOn w:val="affff3"/>
    <w:uiPriority w:val="99"/>
    <w:qFormat/>
    <w:rsid w:val="007D6414"/>
    <w:pPr>
      <w:tabs>
        <w:tab w:val="left" w:pos="907"/>
      </w:tabs>
      <w:spacing w:after="120" w:line="360" w:lineRule="auto"/>
      <w:ind w:firstLine="709"/>
      <w:contextualSpacing/>
    </w:pPr>
    <w:rPr>
      <w:rFonts w:eastAsia="Calibri"/>
      <w:sz w:val="28"/>
      <w:lang w:val="x-none" w:eastAsia="en-US"/>
    </w:rPr>
  </w:style>
  <w:style w:type="paragraph" w:customStyle="1" w:styleId="000">
    <w:name w:val="Стиль Маркированный список + Слева:  0 см Первая строка:  0 см"/>
    <w:basedOn w:val="affff3"/>
    <w:uiPriority w:val="99"/>
    <w:qFormat/>
    <w:rsid w:val="007D6414"/>
    <w:pPr>
      <w:tabs>
        <w:tab w:val="left" w:pos="907"/>
      </w:tabs>
      <w:spacing w:after="120" w:line="360" w:lineRule="auto"/>
      <w:ind w:firstLine="709"/>
      <w:contextualSpacing/>
    </w:pPr>
    <w:rPr>
      <w:rFonts w:eastAsia="Calibri"/>
      <w:sz w:val="28"/>
      <w:lang w:val="x-none" w:eastAsia="en-US"/>
    </w:rPr>
  </w:style>
  <w:style w:type="paragraph" w:customStyle="1" w:styleId="0630">
    <w:name w:val="Стиль Маркированный список + Слева:  063 см Первая строка:  0 см"/>
    <w:basedOn w:val="affff3"/>
    <w:uiPriority w:val="99"/>
    <w:qFormat/>
    <w:rsid w:val="007D6414"/>
    <w:pPr>
      <w:tabs>
        <w:tab w:val="left" w:pos="907"/>
      </w:tabs>
      <w:spacing w:after="120" w:line="360" w:lineRule="auto"/>
      <w:ind w:left="1003" w:firstLine="709"/>
      <w:contextualSpacing/>
    </w:pPr>
    <w:rPr>
      <w:rFonts w:eastAsia="Calibri"/>
      <w:sz w:val="28"/>
      <w:lang w:val="x-none" w:eastAsia="en-US"/>
    </w:rPr>
  </w:style>
  <w:style w:type="paragraph" w:customStyle="1" w:styleId="2130">
    <w:name w:val="Стиль Маркированный список + Слева:  213 см Первая строка:  0 см"/>
    <w:basedOn w:val="affff3"/>
    <w:uiPriority w:val="99"/>
    <w:qFormat/>
    <w:rsid w:val="007D6414"/>
    <w:pPr>
      <w:tabs>
        <w:tab w:val="left" w:pos="907"/>
      </w:tabs>
      <w:spacing w:after="120" w:line="360" w:lineRule="auto"/>
      <w:contextualSpacing/>
    </w:pPr>
    <w:rPr>
      <w:rFonts w:eastAsia="Calibri"/>
      <w:sz w:val="28"/>
      <w:lang w:val="x-none" w:eastAsia="en-US"/>
    </w:rPr>
  </w:style>
  <w:style w:type="paragraph" w:customStyle="1" w:styleId="af0">
    <w:name w:val="Стиль Маркированный список + Черный"/>
    <w:basedOn w:val="2"/>
    <w:uiPriority w:val="99"/>
    <w:qFormat/>
    <w:rsid w:val="007D6414"/>
    <w:pPr>
      <w:numPr>
        <w:numId w:val="4"/>
      </w:numPr>
      <w:contextualSpacing/>
      <w:jc w:val="left"/>
    </w:pPr>
  </w:style>
  <w:style w:type="paragraph" w:customStyle="1" w:styleId="affffffffffffffffffff0">
    <w:name w:val="Цифры"/>
    <w:basedOn w:val="afff3"/>
    <w:uiPriority w:val="99"/>
    <w:qFormat/>
    <w:rsid w:val="007D6414"/>
    <w:pPr>
      <w:spacing w:before="40" w:after="40" w:line="180" w:lineRule="atLeast"/>
      <w:jc w:val="right"/>
    </w:pPr>
    <w:rPr>
      <w:rFonts w:ascii="ACSRS" w:eastAsia="Calibri" w:hAnsi="ACSRS"/>
      <w:sz w:val="14"/>
      <w:szCs w:val="14"/>
    </w:rPr>
  </w:style>
  <w:style w:type="paragraph" w:customStyle="1" w:styleId="124">
    <w:name w:val="Стиль Основной текст с отступом + 12 пт"/>
    <w:basedOn w:val="affff9"/>
    <w:uiPriority w:val="99"/>
    <w:qFormat/>
    <w:rsid w:val="007D6414"/>
    <w:rPr>
      <w:sz w:val="24"/>
      <w:szCs w:val="24"/>
      <w:lang w:val="x-none"/>
    </w:rPr>
  </w:style>
  <w:style w:type="paragraph" w:customStyle="1" w:styleId="3fffa">
    <w:name w:val="Стиль По левому краю После:  3 пт"/>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TimesNewRoman0">
    <w:name w:val="Стиль Times New Roman Красный По центру Первая строка:  0 см"/>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affffffffffffffffffff1">
    <w:name w:val="Таблица буллет"/>
    <w:basedOn w:val="affff3"/>
    <w:uiPriority w:val="99"/>
    <w:qFormat/>
    <w:rsid w:val="007D6414"/>
    <w:pPr>
      <w:tabs>
        <w:tab w:val="num" w:pos="360"/>
      </w:tabs>
      <w:spacing w:before="60" w:after="60" w:line="360" w:lineRule="auto"/>
      <w:ind w:firstLine="709"/>
      <w:contextualSpacing/>
    </w:pPr>
    <w:rPr>
      <w:rFonts w:eastAsia="Arial Unicode MS"/>
      <w:sz w:val="26"/>
      <w:szCs w:val="28"/>
      <w:lang w:val="x-none" w:eastAsia="x-none"/>
    </w:rPr>
  </w:style>
  <w:style w:type="paragraph" w:customStyle="1" w:styleId="affffffffffffffffffff2">
    <w:name w:val="Таблица слева"/>
    <w:basedOn w:val="afff3"/>
    <w:next w:val="afff3"/>
    <w:uiPriority w:val="99"/>
    <w:qFormat/>
    <w:rsid w:val="007D6414"/>
    <w:pPr>
      <w:suppressLineNumbers/>
      <w:spacing w:before="60" w:after="60"/>
    </w:pPr>
    <w:rPr>
      <w:rFonts w:eastAsia="Calibri"/>
      <w:bCs/>
      <w:sz w:val="26"/>
      <w:szCs w:val="28"/>
      <w:lang w:eastAsia="en-US"/>
    </w:rPr>
  </w:style>
  <w:style w:type="paragraph" w:customStyle="1" w:styleId="affffffffffffffffffff3">
    <w:name w:val="Таблицы заголовок"/>
    <w:basedOn w:val="afff3"/>
    <w:uiPriority w:val="99"/>
    <w:qFormat/>
    <w:rsid w:val="007D6414"/>
    <w:pPr>
      <w:suppressLineNumbers/>
      <w:jc w:val="center"/>
    </w:pPr>
    <w:rPr>
      <w:rFonts w:eastAsia="Calibri"/>
      <w:b/>
      <w:bCs/>
      <w:sz w:val="26"/>
      <w:szCs w:val="28"/>
      <w:lang w:eastAsia="en-US"/>
    </w:rPr>
  </w:style>
  <w:style w:type="paragraph" w:customStyle="1" w:styleId="affffffffffffffffffff4">
    <w:name w:val="_Название таблицы"/>
    <w:basedOn w:val="afff3"/>
    <w:uiPriority w:val="99"/>
    <w:qFormat/>
    <w:rsid w:val="007D6414"/>
    <w:pPr>
      <w:keepNext/>
      <w:widowControl w:val="0"/>
      <w:autoSpaceDN w:val="0"/>
      <w:adjustRightInd w:val="0"/>
      <w:spacing w:before="120" w:after="40" w:line="360" w:lineRule="atLeast"/>
      <w:ind w:firstLine="357"/>
      <w:jc w:val="right"/>
      <w:textAlignment w:val="baseline"/>
    </w:pPr>
    <w:rPr>
      <w:rFonts w:eastAsia="Calibri"/>
      <w:sz w:val="24"/>
      <w:szCs w:val="24"/>
    </w:rPr>
  </w:style>
  <w:style w:type="paragraph" w:customStyle="1" w:styleId="affffffffffffffffffff5">
    <w:name w:val="_Текст таблицы"/>
    <w:basedOn w:val="afff3"/>
    <w:link w:val="affffffffffffffffffff6"/>
    <w:uiPriority w:val="99"/>
    <w:qFormat/>
    <w:rsid w:val="007D6414"/>
    <w:pPr>
      <w:jc w:val="both"/>
    </w:pPr>
    <w:rPr>
      <w:rFonts w:eastAsia="Calibri"/>
      <w:sz w:val="24"/>
      <w:szCs w:val="24"/>
    </w:rPr>
  </w:style>
  <w:style w:type="paragraph" w:customStyle="1" w:styleId="4ff2">
    <w:name w:val="Заголовок 4_"/>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1ffffffc">
    <w:name w:val="Заг 1 АННОТАЦИЯ"/>
    <w:basedOn w:val="afff3"/>
    <w:next w:val="afff3"/>
    <w:uiPriority w:val="99"/>
    <w:qFormat/>
    <w:rsid w:val="007D6414"/>
    <w:pPr>
      <w:pageBreakBefore/>
      <w:spacing w:before="120" w:after="60" w:line="360" w:lineRule="auto"/>
      <w:jc w:val="center"/>
    </w:pPr>
    <w:rPr>
      <w:rFonts w:ascii="Arial" w:eastAsia="Calibri" w:hAnsi="Arial"/>
      <w:b/>
      <w:caps/>
      <w:kern w:val="28"/>
      <w:sz w:val="24"/>
      <w:szCs w:val="24"/>
    </w:rPr>
  </w:style>
  <w:style w:type="paragraph" w:customStyle="1" w:styleId="affffffffffffffffffff7">
    <w:name w:val="Нумерованный список с отступом"/>
    <w:basedOn w:val="afff3"/>
    <w:uiPriority w:val="99"/>
    <w:qFormat/>
    <w:rsid w:val="007D6414"/>
    <w:pPr>
      <w:tabs>
        <w:tab w:val="num" w:pos="720"/>
        <w:tab w:val="num" w:pos="1080"/>
      </w:tabs>
      <w:spacing w:line="360" w:lineRule="auto"/>
      <w:ind w:left="1021" w:hanging="301"/>
      <w:jc w:val="both"/>
    </w:pPr>
    <w:rPr>
      <w:rFonts w:eastAsia="Calibri"/>
      <w:sz w:val="24"/>
      <w:szCs w:val="24"/>
    </w:rPr>
  </w:style>
  <w:style w:type="character" w:customStyle="1" w:styleId="affff4">
    <w:name w:val="Маркированный список Знак"/>
    <w:aliases w:val="UL1 Знак,UL2 Знак,UL11 Знак,UL3 Знак,UL12 Знак,UL4 Знак,UL5 Знак,UL6 Знак,UL7 Знак,UL8 Знак,UL9 Знак,UL13 Знак,UL21 Знак,UL111 Знак,UL31 Знак,UL121 Знак,UL41 Знак,UL51 Знак,UL61 Знак,UL71 Знак,UL81 Знак,Char1 Знак, Char1 Знак"/>
    <w:link w:val="affff3"/>
    <w:uiPriority w:val="99"/>
    <w:qFormat/>
    <w:locked/>
    <w:rsid w:val="007D6414"/>
    <w:rPr>
      <w:rFonts w:ascii="Times New Roman" w:eastAsia="Times New Roman" w:hAnsi="Times New Roman" w:cs="Times New Roman"/>
      <w:sz w:val="20"/>
      <w:szCs w:val="20"/>
      <w:lang w:eastAsia="ru-RU"/>
    </w:rPr>
  </w:style>
  <w:style w:type="character" w:customStyle="1" w:styleId="98">
    <w:name w:val="Знак Знак9"/>
    <w:qFormat/>
    <w:locked/>
    <w:rsid w:val="007D6414"/>
    <w:rPr>
      <w:rFonts w:ascii="Times New Roman" w:hAnsi="Times New Roman" w:cs="Times New Roman"/>
      <w:sz w:val="20"/>
      <w:szCs w:val="20"/>
      <w:lang w:eastAsia="ru-RU"/>
    </w:rPr>
  </w:style>
  <w:style w:type="paragraph" w:customStyle="1" w:styleId="affffffffffffffffffff8">
    <w:name w:val="a"/>
    <w:basedOn w:val="afff3"/>
    <w:qFormat/>
    <w:rsid w:val="007D6414"/>
    <w:rPr>
      <w:rFonts w:eastAsia="Calibri"/>
      <w:sz w:val="24"/>
      <w:szCs w:val="24"/>
    </w:rPr>
  </w:style>
  <w:style w:type="character" w:customStyle="1" w:styleId="1fffb">
    <w:name w:val="Обычный1 Знак"/>
    <w:link w:val="119"/>
    <w:qFormat/>
    <w:locked/>
    <w:rsid w:val="007D6414"/>
    <w:rPr>
      <w:rFonts w:ascii="NTHelvetica/Cyrillic" w:eastAsia="Times New Roman" w:hAnsi="NTHelvetica/Cyrillic" w:cs="Times New Roman"/>
      <w:color w:val="000080"/>
      <w:sz w:val="16"/>
      <w:lang w:eastAsia="ru-RU"/>
    </w:rPr>
  </w:style>
  <w:style w:type="numbering" w:customStyle="1" w:styleId="13">
    <w:name w:val="Список таблиц()1"/>
    <w:uiPriority w:val="99"/>
    <w:qFormat/>
    <w:rsid w:val="007D6414"/>
    <w:pPr>
      <w:numPr>
        <w:numId w:val="42"/>
      </w:numPr>
    </w:pPr>
  </w:style>
  <w:style w:type="character" w:customStyle="1" w:styleId="infovalue">
    <w:name w:val="info_value"/>
    <w:qFormat/>
    <w:rsid w:val="007D6414"/>
    <w:rPr>
      <w:rFonts w:ascii="Georgia" w:hAnsi="Georgia" w:hint="default"/>
      <w:b w:val="0"/>
      <w:bCs w:val="0"/>
      <w:sz w:val="27"/>
      <w:szCs w:val="27"/>
    </w:rPr>
  </w:style>
  <w:style w:type="paragraph" w:customStyle="1" w:styleId="26">
    <w:name w:val="_Маркированный список уровня 2"/>
    <w:basedOn w:val="afff3"/>
    <w:qFormat/>
    <w:rsid w:val="007D6414"/>
    <w:pPr>
      <w:numPr>
        <w:numId w:val="44"/>
      </w:numPr>
      <w:spacing w:before="40" w:after="40" w:line="360" w:lineRule="auto"/>
      <w:jc w:val="both"/>
    </w:pPr>
    <w:rPr>
      <w:kern w:val="24"/>
      <w:sz w:val="24"/>
      <w:szCs w:val="24"/>
      <w:lang w:eastAsia="en-US"/>
    </w:rPr>
  </w:style>
  <w:style w:type="character" w:customStyle="1" w:styleId="affffffc">
    <w:name w:val="Обычный (веб) Знак"/>
    <w:aliases w:val="Обычный (веб) Знак Знак Знак Знак Знак1,Обычный (веб) Знак Знак Знак Знак2,Обычный (веб) Знак Знак Знак2,Обычный (веб)1 Знак1,Знак Знак1 Знак Знак1,Знак Знак Знак1 Знак Знак1 Знак1,Обычный (Web) Знак Знак Знак Знак, Знак Знак5 Знак"/>
    <w:link w:val="affffffb"/>
    <w:uiPriority w:val="99"/>
    <w:qFormat/>
    <w:locked/>
    <w:rsid w:val="007D6414"/>
    <w:rPr>
      <w:rFonts w:ascii="Times New Roman" w:eastAsia="Times New Roman" w:hAnsi="Times New Roman" w:cs="Times New Roman"/>
      <w:sz w:val="26"/>
      <w:szCs w:val="28"/>
      <w:lang w:eastAsia="zh-CN"/>
    </w:rPr>
  </w:style>
  <w:style w:type="character" w:customStyle="1" w:styleId="FontStyle72">
    <w:name w:val="Font Style72"/>
    <w:qFormat/>
    <w:rsid w:val="007D6414"/>
    <w:rPr>
      <w:rFonts w:ascii="Times New Roman" w:hAnsi="Times New Roman" w:cs="Times New Roman"/>
      <w:color w:val="000000"/>
      <w:sz w:val="20"/>
      <w:szCs w:val="20"/>
    </w:rPr>
  </w:style>
  <w:style w:type="character" w:customStyle="1" w:styleId="FontStyle73">
    <w:name w:val="Font Style73"/>
    <w:qFormat/>
    <w:rsid w:val="007D6414"/>
    <w:rPr>
      <w:rFonts w:ascii="Times New Roman" w:hAnsi="Times New Roman" w:cs="Times New Roman"/>
      <w:b/>
      <w:bCs/>
      <w:color w:val="000000"/>
      <w:sz w:val="20"/>
      <w:szCs w:val="20"/>
    </w:rPr>
  </w:style>
  <w:style w:type="paragraph" w:customStyle="1" w:styleId="Tahoma">
    <w:name w:val="Стиль Основной текст + (латиница) Tahoma"/>
    <w:basedOn w:val="affff6"/>
    <w:qFormat/>
    <w:rsid w:val="007D6414"/>
    <w:pPr>
      <w:keepNext w:val="0"/>
      <w:suppressAutoHyphens w:val="0"/>
      <w:spacing w:before="120"/>
      <w:outlineLvl w:val="9"/>
    </w:pPr>
    <w:rPr>
      <w:rFonts w:ascii="Tahoma" w:hAnsi="Tahoma" w:cs="Verdana"/>
      <w:szCs w:val="24"/>
    </w:rPr>
  </w:style>
  <w:style w:type="paragraph" w:customStyle="1" w:styleId="17">
    <w:name w:val="маркированный список 1"/>
    <w:basedOn w:val="afffff9"/>
    <w:uiPriority w:val="99"/>
    <w:qFormat/>
    <w:rsid w:val="007D6414"/>
    <w:pPr>
      <w:numPr>
        <w:numId w:val="46"/>
      </w:numPr>
      <w:spacing w:line="360" w:lineRule="auto"/>
      <w:jc w:val="both"/>
    </w:pPr>
    <w:rPr>
      <w:rFonts w:ascii="Times New Roman" w:eastAsia="Times New Roman" w:hAnsi="Times New Roman" w:cs="Times New Roman"/>
      <w:sz w:val="24"/>
      <w:szCs w:val="24"/>
    </w:rPr>
  </w:style>
  <w:style w:type="paragraph" w:customStyle="1" w:styleId="-120">
    <w:name w:val="Цветной список - Акцент 12"/>
    <w:basedOn w:val="afff3"/>
    <w:link w:val="-111"/>
    <w:uiPriority w:val="34"/>
    <w:qFormat/>
    <w:rsid w:val="007D6414"/>
    <w:pPr>
      <w:ind w:left="720"/>
      <w:contextualSpacing/>
    </w:pPr>
    <w:rPr>
      <w:sz w:val="24"/>
      <w:szCs w:val="24"/>
      <w:lang w:val="x-none" w:eastAsia="x-none"/>
    </w:rPr>
  </w:style>
  <w:style w:type="character" w:customStyle="1" w:styleId="-111">
    <w:name w:val="Цветной список - Акцент 1 Знак1"/>
    <w:link w:val="-120"/>
    <w:uiPriority w:val="34"/>
    <w:qFormat/>
    <w:locked/>
    <w:rsid w:val="007D6414"/>
    <w:rPr>
      <w:rFonts w:ascii="Times New Roman" w:eastAsia="Times New Roman" w:hAnsi="Times New Roman" w:cs="Times New Roman"/>
      <w:sz w:val="24"/>
      <w:szCs w:val="24"/>
      <w:lang w:val="x-none" w:eastAsia="x-none"/>
    </w:rPr>
  </w:style>
  <w:style w:type="paragraph" w:customStyle="1" w:styleId="219">
    <w:name w:val="Средняя сетка 21"/>
    <w:uiPriority w:val="1"/>
    <w:qFormat/>
    <w:rsid w:val="007D6414"/>
    <w:pPr>
      <w:spacing w:after="0" w:line="240" w:lineRule="auto"/>
    </w:pPr>
    <w:rPr>
      <w:rFonts w:ascii="Calibri" w:eastAsia="Calibri" w:hAnsi="Calibri" w:cs="Times New Roman"/>
    </w:rPr>
  </w:style>
  <w:style w:type="paragraph" w:customStyle="1" w:styleId="Standard">
    <w:name w:val="Standard"/>
    <w:qFormat/>
    <w:rsid w:val="007D6414"/>
    <w:pPr>
      <w:widowControl w:val="0"/>
      <w:suppressAutoHyphens/>
      <w:autoSpaceDN w:val="0"/>
      <w:spacing w:after="0" w:line="240" w:lineRule="auto"/>
      <w:textAlignment w:val="baseline"/>
    </w:pPr>
    <w:rPr>
      <w:rFonts w:ascii="Liberation Serif" w:eastAsia="DejaVu Sans Light" w:hAnsi="Liberation Serif" w:cs="DejaVu Sans Light"/>
      <w:kern w:val="3"/>
      <w:sz w:val="24"/>
      <w:szCs w:val="24"/>
      <w:lang w:eastAsia="zh-CN" w:bidi="hi-IN"/>
    </w:rPr>
  </w:style>
  <w:style w:type="paragraph" w:customStyle="1" w:styleId="318">
    <w:name w:val="Заголовок 31"/>
    <w:basedOn w:val="afff3"/>
    <w:next w:val="afff3"/>
    <w:qFormat/>
    <w:rsid w:val="007D6414"/>
    <w:pPr>
      <w:keepNext/>
      <w:widowControl w:val="0"/>
      <w:suppressAutoHyphens/>
      <w:autoSpaceDN w:val="0"/>
      <w:spacing w:before="240" w:after="120"/>
      <w:textAlignment w:val="baseline"/>
      <w:outlineLvl w:val="2"/>
    </w:pPr>
    <w:rPr>
      <w:rFonts w:ascii="Liberation Sans" w:eastAsia="DejaVu Sans Light" w:hAnsi="Liberation Sans" w:cs="DejaVu Sans Light"/>
      <w:b/>
      <w:bCs/>
      <w:color w:val="008000"/>
      <w:kern w:val="3"/>
      <w:sz w:val="28"/>
      <w:szCs w:val="28"/>
      <w:lang w:eastAsia="zh-CN" w:bidi="hi-IN"/>
    </w:rPr>
  </w:style>
  <w:style w:type="paragraph" w:customStyle="1" w:styleId="21a">
    <w:name w:val="Заголовок 21"/>
    <w:basedOn w:val="afff3"/>
    <w:next w:val="Textbody"/>
    <w:qFormat/>
    <w:rsid w:val="007D6414"/>
    <w:pPr>
      <w:keepNext/>
      <w:widowControl w:val="0"/>
      <w:suppressAutoHyphens/>
      <w:autoSpaceDN w:val="0"/>
      <w:spacing w:before="240" w:after="120"/>
      <w:textAlignment w:val="baseline"/>
      <w:outlineLvl w:val="1"/>
    </w:pPr>
    <w:rPr>
      <w:rFonts w:ascii="Liberation Sans" w:eastAsia="DejaVu Sans Light" w:hAnsi="Liberation Sans" w:cs="DejaVu Sans Light"/>
      <w:b/>
      <w:bCs/>
      <w:i/>
      <w:iCs/>
      <w:color w:val="800000"/>
      <w:kern w:val="3"/>
      <w:sz w:val="28"/>
      <w:szCs w:val="28"/>
      <w:lang w:eastAsia="zh-CN" w:bidi="hi-IN"/>
    </w:rPr>
  </w:style>
  <w:style w:type="paragraph" w:customStyle="1" w:styleId="411">
    <w:name w:val="Заголовок 41"/>
    <w:basedOn w:val="afff3"/>
    <w:next w:val="Textbody"/>
    <w:qFormat/>
    <w:rsid w:val="007D6414"/>
    <w:pPr>
      <w:keepNext/>
      <w:widowControl w:val="0"/>
      <w:suppressAutoHyphens/>
      <w:autoSpaceDN w:val="0"/>
      <w:spacing w:before="240" w:after="120"/>
      <w:textAlignment w:val="baseline"/>
      <w:outlineLvl w:val="3"/>
    </w:pPr>
    <w:rPr>
      <w:rFonts w:ascii="Liberation Sans" w:eastAsia="DejaVu Sans Light" w:hAnsi="Liberation Sans" w:cs="DejaVu Sans Light"/>
      <w:b/>
      <w:bCs/>
      <w:i/>
      <w:iCs/>
      <w:color w:val="FF00FF"/>
      <w:kern w:val="3"/>
      <w:sz w:val="28"/>
      <w:szCs w:val="28"/>
      <w:lang w:eastAsia="zh-CN" w:bidi="hi-IN"/>
    </w:rPr>
  </w:style>
  <w:style w:type="paragraph" w:customStyle="1" w:styleId="TableContents">
    <w:name w:val="Table Contents"/>
    <w:basedOn w:val="Standard"/>
    <w:qFormat/>
    <w:rsid w:val="007D6414"/>
    <w:pPr>
      <w:suppressLineNumbers/>
    </w:pPr>
  </w:style>
  <w:style w:type="paragraph" w:customStyle="1" w:styleId="affffffffffffffffffff9">
    <w:name w:val="Методичка"/>
    <w:basedOn w:val="affff6"/>
    <w:qFormat/>
    <w:rsid w:val="007D6414"/>
    <w:pPr>
      <w:keepNext w:val="0"/>
      <w:widowControl w:val="0"/>
      <w:spacing w:after="120" w:line="360" w:lineRule="auto"/>
      <w:ind w:firstLine="283"/>
      <w:outlineLvl w:val="9"/>
    </w:pPr>
    <w:rPr>
      <w:rFonts w:ascii="Arial" w:eastAsia="Arial Unicode MS" w:hAnsi="Arial" w:cs="Arial"/>
      <w:kern w:val="1"/>
      <w:sz w:val="20"/>
      <w:szCs w:val="24"/>
      <w:lang w:eastAsia="zh-CN" w:bidi="hi-IN"/>
    </w:rPr>
  </w:style>
  <w:style w:type="paragraph" w:customStyle="1" w:styleId="4ff3">
    <w:name w:val="Заг 4"/>
    <w:basedOn w:val="4c"/>
    <w:qFormat/>
    <w:rsid w:val="007D6414"/>
    <w:pPr>
      <w:pageBreakBefore/>
      <w:tabs>
        <w:tab w:val="clear" w:pos="3589"/>
      </w:tabs>
      <w:spacing w:before="60" w:after="60" w:line="312" w:lineRule="auto"/>
      <w:ind w:left="0" w:firstLine="0"/>
      <w:jc w:val="center"/>
    </w:pPr>
    <w:rPr>
      <w:b w:val="0"/>
      <w:bCs/>
      <w:noProof/>
      <w:szCs w:val="28"/>
      <w:lang w:val="x-none" w:eastAsia="x-none"/>
    </w:rPr>
  </w:style>
  <w:style w:type="paragraph" w:customStyle="1" w:styleId="affffffffffffffffffffa">
    <w:name w:val="КД ТЗ подраздел"/>
    <w:next w:val="afff3"/>
    <w:autoRedefine/>
    <w:qFormat/>
    <w:rsid w:val="007D6414"/>
    <w:pPr>
      <w:keepNext/>
      <w:spacing w:before="120" w:after="120" w:line="240" w:lineRule="auto"/>
      <w:jc w:val="center"/>
    </w:pPr>
    <w:rPr>
      <w:rFonts w:ascii="Times New Roman" w:eastAsia="Times New Roman" w:hAnsi="Times New Roman" w:cs="Times New Roman"/>
      <w:b/>
      <w:spacing w:val="-6"/>
      <w:sz w:val="24"/>
      <w:szCs w:val="24"/>
      <w:lang w:eastAsia="ru-RU"/>
    </w:rPr>
  </w:style>
  <w:style w:type="paragraph" w:customStyle="1" w:styleId="affffffffffffffffffffb">
    <w:name w:val="КД ТЗ статья"/>
    <w:autoRedefine/>
    <w:qFormat/>
    <w:rsid w:val="007D6414"/>
    <w:pPr>
      <w:tabs>
        <w:tab w:val="num" w:pos="1134"/>
      </w:tabs>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c">
    <w:name w:val="КД ТЗ пункт"/>
    <w:autoRedefine/>
    <w:qFormat/>
    <w:rsid w:val="007D6414"/>
    <w:pPr>
      <w:tabs>
        <w:tab w:val="num" w:pos="1440"/>
      </w:tabs>
      <w:spacing w:after="0" w:line="240" w:lineRule="auto"/>
      <w:ind w:firstLine="720"/>
      <w:jc w:val="both"/>
    </w:pPr>
    <w:rPr>
      <w:rFonts w:ascii="Times New Roman" w:eastAsia="Times New Roman" w:hAnsi="Times New Roman" w:cs="Times New Roman"/>
      <w:szCs w:val="24"/>
      <w:lang w:eastAsia="ru-RU"/>
    </w:rPr>
  </w:style>
  <w:style w:type="paragraph" w:customStyle="1" w:styleId="affffffffffffffffffffd">
    <w:name w:val="КД текст"/>
    <w:basedOn w:val="affff6"/>
    <w:autoRedefine/>
    <w:qFormat/>
    <w:rsid w:val="007D6414"/>
    <w:pPr>
      <w:keepNext w:val="0"/>
      <w:jc w:val="center"/>
      <w:outlineLvl w:val="9"/>
    </w:pPr>
    <w:rPr>
      <w:b/>
      <w:szCs w:val="24"/>
    </w:rPr>
  </w:style>
  <w:style w:type="paragraph" w:customStyle="1" w:styleId="caaieiaie11">
    <w:name w:val="caaieiaie 11"/>
    <w:basedOn w:val="afff3"/>
    <w:next w:val="afff3"/>
    <w:qFormat/>
    <w:rsid w:val="007D6414"/>
    <w:pPr>
      <w:keepNext/>
      <w:jc w:val="center"/>
    </w:pPr>
    <w:rPr>
      <w:sz w:val="24"/>
    </w:rPr>
  </w:style>
  <w:style w:type="paragraph" w:customStyle="1" w:styleId="affffffffffffffffffffe">
    <w:name w:val="письмо"/>
    <w:basedOn w:val="afff3"/>
    <w:qFormat/>
    <w:rsid w:val="007D6414"/>
    <w:pPr>
      <w:ind w:firstLine="720"/>
      <w:jc w:val="both"/>
    </w:pPr>
    <w:rPr>
      <w:sz w:val="28"/>
    </w:rPr>
  </w:style>
  <w:style w:type="paragraph" w:customStyle="1" w:styleId="6a">
    <w:name w:val="çàãîëîâîê 6"/>
    <w:basedOn w:val="afffffffffc"/>
    <w:next w:val="afffffffffc"/>
    <w:qFormat/>
    <w:rsid w:val="007D6414"/>
    <w:pPr>
      <w:keepNext/>
      <w:spacing w:after="0" w:line="240" w:lineRule="auto"/>
      <w:jc w:val="center"/>
    </w:pPr>
    <w:rPr>
      <w:rFonts w:ascii="Garamond" w:hAnsi="Garamond"/>
      <w:b/>
      <w:sz w:val="24"/>
      <w:szCs w:val="20"/>
    </w:rPr>
  </w:style>
  <w:style w:type="paragraph" w:customStyle="1" w:styleId="afffffffffffffffffffff">
    <w:name w:val="Т Номер"/>
    <w:basedOn w:val="afff3"/>
    <w:qFormat/>
    <w:rsid w:val="007D6414"/>
    <w:pPr>
      <w:tabs>
        <w:tab w:val="num" w:pos="1141"/>
      </w:tabs>
      <w:spacing w:before="60" w:after="60"/>
      <w:ind w:left="1141" w:hanging="432"/>
    </w:pPr>
    <w:rPr>
      <w:sz w:val="24"/>
      <w:szCs w:val="24"/>
    </w:rPr>
  </w:style>
  <w:style w:type="paragraph" w:customStyle="1" w:styleId="Preformat">
    <w:name w:val="Preformat"/>
    <w:qFormat/>
    <w:rsid w:val="007D64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Список-1 Знак Знак Знак"/>
    <w:basedOn w:val="afff3"/>
    <w:link w:val="-18"/>
    <w:qFormat/>
    <w:rsid w:val="007D6414"/>
    <w:pPr>
      <w:tabs>
        <w:tab w:val="num" w:pos="1158"/>
      </w:tabs>
      <w:spacing w:before="60" w:after="60" w:line="312" w:lineRule="auto"/>
      <w:ind w:left="1138" w:hanging="340"/>
      <w:jc w:val="both"/>
    </w:pPr>
    <w:rPr>
      <w:sz w:val="24"/>
      <w:lang w:val="x-none" w:eastAsia="en-US"/>
    </w:rPr>
  </w:style>
  <w:style w:type="character" w:customStyle="1" w:styleId="-18">
    <w:name w:val="Список-1 Знак Знак Знак Знак"/>
    <w:link w:val="-17"/>
    <w:qFormat/>
    <w:rsid w:val="007D6414"/>
    <w:rPr>
      <w:rFonts w:ascii="Times New Roman" w:eastAsia="Times New Roman" w:hAnsi="Times New Roman" w:cs="Times New Roman"/>
      <w:sz w:val="24"/>
      <w:szCs w:val="20"/>
      <w:lang w:val="x-none"/>
    </w:rPr>
  </w:style>
  <w:style w:type="paragraph" w:customStyle="1" w:styleId="-22">
    <w:name w:val="Список-2"/>
    <w:basedOn w:val="afff3"/>
    <w:autoRedefine/>
    <w:qFormat/>
    <w:rsid w:val="007D6414"/>
    <w:pPr>
      <w:tabs>
        <w:tab w:val="num" w:pos="720"/>
      </w:tabs>
      <w:spacing w:before="60" w:after="60" w:line="312" w:lineRule="auto"/>
      <w:ind w:left="720" w:hanging="360"/>
    </w:pPr>
    <w:rPr>
      <w:sz w:val="24"/>
      <w:lang w:eastAsia="en-US"/>
    </w:rPr>
  </w:style>
  <w:style w:type="paragraph" w:customStyle="1" w:styleId="1ffffffd">
    <w:name w:val="Список1 Знак Знак"/>
    <w:basedOn w:val="body-12"/>
    <w:link w:val="1ffffffe"/>
    <w:qFormat/>
    <w:rsid w:val="007D6414"/>
    <w:pPr>
      <w:tabs>
        <w:tab w:val="num" w:pos="720"/>
      </w:tabs>
      <w:overflowPunct/>
      <w:autoSpaceDE/>
      <w:autoSpaceDN/>
      <w:adjustRightInd/>
      <w:spacing w:before="120" w:line="240" w:lineRule="auto"/>
      <w:ind w:left="720" w:hanging="360"/>
      <w:textAlignment w:val="auto"/>
    </w:pPr>
    <w:rPr>
      <w:lang w:eastAsia="en-US"/>
    </w:rPr>
  </w:style>
  <w:style w:type="paragraph" w:customStyle="1" w:styleId="body-12">
    <w:name w:val="body-12 Знак Знак"/>
    <w:basedOn w:val="afff3"/>
    <w:link w:val="body-120"/>
    <w:qFormat/>
    <w:rsid w:val="007D6414"/>
    <w:pPr>
      <w:overflowPunct w:val="0"/>
      <w:autoSpaceDE w:val="0"/>
      <w:autoSpaceDN w:val="0"/>
      <w:adjustRightInd w:val="0"/>
      <w:spacing w:line="312" w:lineRule="auto"/>
      <w:jc w:val="both"/>
      <w:textAlignment w:val="baseline"/>
    </w:pPr>
    <w:rPr>
      <w:sz w:val="24"/>
      <w:lang w:val="x-none" w:eastAsia="x-none"/>
    </w:rPr>
  </w:style>
  <w:style w:type="character" w:customStyle="1" w:styleId="body-120">
    <w:name w:val="body-12 Знак Знак Знак"/>
    <w:link w:val="body-12"/>
    <w:qFormat/>
    <w:rsid w:val="007D6414"/>
    <w:rPr>
      <w:rFonts w:ascii="Times New Roman" w:eastAsia="Times New Roman" w:hAnsi="Times New Roman" w:cs="Times New Roman"/>
      <w:sz w:val="24"/>
      <w:szCs w:val="20"/>
      <w:lang w:val="x-none" w:eastAsia="x-none"/>
    </w:rPr>
  </w:style>
  <w:style w:type="character" w:customStyle="1" w:styleId="1ffffffe">
    <w:name w:val="Список1 Знак Знак Знак"/>
    <w:link w:val="1ffffffd"/>
    <w:qFormat/>
    <w:rsid w:val="007D6414"/>
    <w:rPr>
      <w:rFonts w:ascii="Times New Roman" w:eastAsia="Times New Roman" w:hAnsi="Times New Roman" w:cs="Times New Roman"/>
      <w:sz w:val="24"/>
      <w:szCs w:val="20"/>
      <w:lang w:val="x-none"/>
    </w:rPr>
  </w:style>
  <w:style w:type="paragraph" w:customStyle="1" w:styleId="125">
    <w:name w:val="12"/>
    <w:basedOn w:val="afff3"/>
    <w:qFormat/>
    <w:rsid w:val="007D6414"/>
    <w:pPr>
      <w:ind w:firstLine="708"/>
      <w:jc w:val="both"/>
    </w:pPr>
    <w:rPr>
      <w:sz w:val="24"/>
      <w:szCs w:val="24"/>
    </w:rPr>
  </w:style>
  <w:style w:type="paragraph" w:customStyle="1" w:styleId="afffffffffffffffffffff0">
    <w:name w:val="Кт Статья"/>
    <w:autoRedefine/>
    <w:qFormat/>
    <w:rsid w:val="007D6414"/>
    <w:pPr>
      <w:tabs>
        <w:tab w:val="left" w:pos="0"/>
        <w:tab w:val="num" w:pos="540"/>
      </w:tabs>
      <w:suppressAutoHyphens/>
      <w:spacing w:after="0" w:line="240" w:lineRule="auto"/>
      <w:ind w:firstLine="567"/>
      <w:jc w:val="both"/>
      <w:outlineLvl w:val="1"/>
    </w:pPr>
    <w:rPr>
      <w:rFonts w:ascii="Times New Roman" w:eastAsia="Times New Roman" w:hAnsi="Times New Roman" w:cs="Times New Roman"/>
      <w:sz w:val="24"/>
      <w:szCs w:val="24"/>
      <w:lang w:eastAsia="ru-RU"/>
    </w:rPr>
  </w:style>
  <w:style w:type="paragraph" w:customStyle="1" w:styleId="afffffffffffffffffffff1">
    <w:name w:val="Кт пункт"/>
    <w:autoRedefine/>
    <w:qFormat/>
    <w:rsid w:val="007D6414"/>
    <w:pPr>
      <w:tabs>
        <w:tab w:val="left" w:pos="1276"/>
      </w:tabs>
      <w:suppressAutoHyphens/>
      <w:spacing w:after="0" w:line="240" w:lineRule="auto"/>
      <w:ind w:right="6" w:firstLine="567"/>
      <w:jc w:val="both"/>
      <w:outlineLvl w:val="2"/>
    </w:pPr>
    <w:rPr>
      <w:rFonts w:ascii="Times New Roman" w:eastAsia="Times New Roman" w:hAnsi="Times New Roman" w:cs="Times New Roman"/>
      <w:sz w:val="24"/>
      <w:szCs w:val="24"/>
      <w:lang w:eastAsia="ru-RU"/>
    </w:rPr>
  </w:style>
  <w:style w:type="paragraph" w:customStyle="1" w:styleId="afffffffffffffffffffff2">
    <w:name w:val="Подпункты"/>
    <w:basedOn w:val="afff3"/>
    <w:qFormat/>
    <w:rsid w:val="007D6414"/>
    <w:pPr>
      <w:tabs>
        <w:tab w:val="num" w:pos="1418"/>
        <w:tab w:val="num" w:pos="1800"/>
      </w:tabs>
      <w:ind w:left="851" w:hanging="504"/>
      <w:jc w:val="both"/>
    </w:pPr>
    <w:rPr>
      <w:sz w:val="24"/>
    </w:rPr>
  </w:style>
  <w:style w:type="paragraph" w:customStyle="1" w:styleId="TitleListC">
    <w:name w:val="Title_List_C"/>
    <w:basedOn w:val="afff3"/>
    <w:qFormat/>
    <w:rsid w:val="007D6414"/>
    <w:pPr>
      <w:framePr w:hSpace="181" w:vSpace="181" w:wrap="notBeside" w:hAnchor="text" w:xAlign="center" w:yAlign="center"/>
      <w:ind w:firstLine="284"/>
      <w:jc w:val="center"/>
    </w:pPr>
    <w:rPr>
      <w:b/>
      <w:sz w:val="48"/>
    </w:rPr>
  </w:style>
  <w:style w:type="paragraph" w:customStyle="1" w:styleId="afffffffffffffffffffff3">
    <w:name w:val="Кт текст"/>
    <w:autoRedefine/>
    <w:qFormat/>
    <w:rsid w:val="007D6414"/>
    <w:pPr>
      <w:suppressAutoHyphens/>
      <w:spacing w:after="0" w:line="240" w:lineRule="auto"/>
      <w:ind w:firstLine="709"/>
      <w:jc w:val="both"/>
    </w:pPr>
    <w:rPr>
      <w:rFonts w:ascii="Times New Roman" w:eastAsia="Times New Roman" w:hAnsi="Times New Roman" w:cs="Times New Roman"/>
      <w:lang w:eastAsia="ru-RU"/>
    </w:rPr>
  </w:style>
  <w:style w:type="paragraph" w:customStyle="1" w:styleId="144">
    <w:name w:val="14"/>
    <w:basedOn w:val="afff3"/>
    <w:qFormat/>
    <w:rsid w:val="007D6414"/>
    <w:pPr>
      <w:jc w:val="center"/>
    </w:pPr>
    <w:rPr>
      <w:b/>
      <w:sz w:val="24"/>
      <w:szCs w:val="24"/>
    </w:rPr>
  </w:style>
  <w:style w:type="paragraph" w:customStyle="1" w:styleId="1fffffff">
    <w:name w:val="КД кмпл1"/>
    <w:autoRedefine/>
    <w:qFormat/>
    <w:rsid w:val="007D6414"/>
    <w:pPr>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1fffffff0">
    <w:name w:val="Подпункт договора 1"/>
    <w:basedOn w:val="affff6"/>
    <w:qFormat/>
    <w:rsid w:val="007D6414"/>
    <w:pPr>
      <w:keepNext w:val="0"/>
      <w:tabs>
        <w:tab w:val="num" w:pos="1440"/>
      </w:tabs>
      <w:suppressAutoHyphens w:val="0"/>
      <w:spacing w:after="120"/>
      <w:ind w:left="1440" w:hanging="720"/>
      <w:jc w:val="both"/>
      <w:outlineLvl w:val="9"/>
    </w:pPr>
  </w:style>
  <w:style w:type="paragraph" w:customStyle="1" w:styleId="afffffffffffffffffffff4">
    <w:name w:val="Реквизиты"/>
    <w:basedOn w:val="affff6"/>
    <w:qFormat/>
    <w:rsid w:val="007D6414"/>
    <w:pPr>
      <w:keepNext w:val="0"/>
      <w:suppressAutoHyphens w:val="0"/>
      <w:outlineLvl w:val="9"/>
    </w:pPr>
  </w:style>
  <w:style w:type="paragraph" w:customStyle="1" w:styleId="afffffffffffffffffffff5">
    <w:name w:val="КД Раздел ТЗ"/>
    <w:next w:val="afff3"/>
    <w:qFormat/>
    <w:rsid w:val="007D6414"/>
    <w:pPr>
      <w:spacing w:after="0" w:line="240" w:lineRule="auto"/>
      <w:jc w:val="center"/>
    </w:pPr>
    <w:rPr>
      <w:rFonts w:ascii="Times New Roman" w:eastAsia="Times New Roman" w:hAnsi="Times New Roman" w:cs="Times New Roman"/>
      <w:b/>
      <w:lang w:eastAsia="ru-RU"/>
    </w:rPr>
  </w:style>
  <w:style w:type="paragraph" w:customStyle="1" w:styleId="3fffb">
    <w:name w:val="КД пункт 3ур"/>
    <w:basedOn w:val="3f0"/>
    <w:autoRedefine/>
    <w:qFormat/>
    <w:rsid w:val="007D6414"/>
    <w:pPr>
      <w:keepNext w:val="0"/>
      <w:tabs>
        <w:tab w:val="clear" w:pos="2869"/>
        <w:tab w:val="num" w:pos="720"/>
        <w:tab w:val="left" w:pos="1304"/>
        <w:tab w:val="left" w:pos="1474"/>
      </w:tabs>
      <w:spacing w:before="0" w:after="0"/>
      <w:ind w:left="0" w:firstLine="720"/>
      <w:jc w:val="both"/>
    </w:pPr>
    <w:rPr>
      <w:rFonts w:ascii="Times New Roman" w:hAnsi="Times New Roman" w:cs="Times New Roman"/>
      <w:b w:val="0"/>
      <w:bCs w:val="0"/>
      <w:sz w:val="24"/>
      <w:szCs w:val="24"/>
      <w:lang w:val="x-none" w:eastAsia="x-none"/>
    </w:rPr>
  </w:style>
  <w:style w:type="paragraph" w:customStyle="1" w:styleId="afffffffffffffffffffff6">
    <w:name w:val="КД Раздел"/>
    <w:basedOn w:val="1f8"/>
    <w:next w:val="affff6"/>
    <w:autoRedefine/>
    <w:qFormat/>
    <w:rsid w:val="007D6414"/>
    <w:pPr>
      <w:tabs>
        <w:tab w:val="clear" w:pos="1429"/>
        <w:tab w:val="num" w:pos="480"/>
        <w:tab w:val="left" w:pos="567"/>
        <w:tab w:val="left" w:pos="1077"/>
        <w:tab w:val="left" w:pos="1304"/>
        <w:tab w:val="left" w:pos="1531"/>
      </w:tabs>
      <w:spacing w:before="240" w:after="0" w:line="276" w:lineRule="auto"/>
      <w:ind w:left="480" w:firstLine="720"/>
      <w:jc w:val="both"/>
    </w:pPr>
    <w:rPr>
      <w:spacing w:val="-6"/>
      <w:kern w:val="0"/>
      <w:sz w:val="28"/>
      <w:szCs w:val="28"/>
      <w:lang w:val="x-none" w:eastAsia="x-none"/>
    </w:rPr>
  </w:style>
  <w:style w:type="paragraph" w:customStyle="1" w:styleId="2ffff8">
    <w:name w:val="КД подраздел 2 ур"/>
    <w:basedOn w:val="2a"/>
    <w:next w:val="affff6"/>
    <w:autoRedefine/>
    <w:qFormat/>
    <w:rsid w:val="007D6414"/>
    <w:pPr>
      <w:tabs>
        <w:tab w:val="clear" w:pos="2149"/>
        <w:tab w:val="num" w:pos="480"/>
        <w:tab w:val="left" w:pos="1080"/>
        <w:tab w:val="left" w:pos="1260"/>
      </w:tabs>
      <w:suppressAutoHyphens/>
      <w:spacing w:before="120" w:after="120"/>
      <w:ind w:left="0" w:firstLine="720"/>
      <w:jc w:val="both"/>
    </w:pPr>
    <w:rPr>
      <w:rFonts w:ascii="Times New Roman" w:hAnsi="Times New Roman" w:cs="Times New Roman"/>
      <w:bCs w:val="0"/>
      <w:i w:val="0"/>
      <w:iCs w:val="0"/>
      <w:sz w:val="26"/>
      <w:szCs w:val="26"/>
      <w:lang w:val="x-none" w:eastAsia="x-none"/>
    </w:rPr>
  </w:style>
  <w:style w:type="paragraph" w:customStyle="1" w:styleId="4ff4">
    <w:name w:val="КД пункт 4ур"/>
    <w:basedOn w:val="3fffb"/>
    <w:autoRedefine/>
    <w:qFormat/>
    <w:rsid w:val="007D6414"/>
    <w:pPr>
      <w:numPr>
        <w:ilvl w:val="3"/>
      </w:numPr>
      <w:tabs>
        <w:tab w:val="num" w:pos="720"/>
      </w:tabs>
      <w:ind w:firstLine="720"/>
      <w:outlineLvl w:val="3"/>
    </w:pPr>
  </w:style>
  <w:style w:type="paragraph" w:customStyle="1" w:styleId="afffffffffffffffffffff7">
    <w:name w:val="Договор преамбула"/>
    <w:basedOn w:val="afff3"/>
    <w:qFormat/>
    <w:rsid w:val="007D6414"/>
    <w:pPr>
      <w:spacing w:before="480" w:after="240"/>
      <w:ind w:firstLine="709"/>
      <w:jc w:val="both"/>
    </w:pPr>
    <w:rPr>
      <w:rFonts w:ascii="Arial" w:hAnsi="Arial" w:cs="Arial"/>
      <w:szCs w:val="24"/>
    </w:rPr>
  </w:style>
  <w:style w:type="paragraph" w:customStyle="1" w:styleId="afffffffffffffffffffff8">
    <w:name w:val="Кт Раздел"/>
    <w:autoRedefine/>
    <w:qFormat/>
    <w:rsid w:val="007D6414"/>
    <w:pPr>
      <w:keepNext/>
      <w:tabs>
        <w:tab w:val="num" w:pos="420"/>
      </w:tabs>
      <w:spacing w:before="360" w:after="240" w:line="240" w:lineRule="auto"/>
      <w:ind w:hanging="420"/>
      <w:jc w:val="center"/>
      <w:outlineLvl w:val="0"/>
    </w:pPr>
    <w:rPr>
      <w:rFonts w:ascii="Times New Roman" w:eastAsia="Times New Roman" w:hAnsi="Times New Roman" w:cs="Times New Roman"/>
      <w:b/>
      <w:spacing w:val="-6"/>
      <w:sz w:val="24"/>
      <w:szCs w:val="28"/>
      <w:lang w:eastAsia="ru-RU"/>
    </w:rPr>
  </w:style>
  <w:style w:type="paragraph" w:customStyle="1" w:styleId="Body">
    <w:name w:val="Body"/>
    <w:basedOn w:val="afff3"/>
    <w:qFormat/>
    <w:rsid w:val="007D6414"/>
    <w:pPr>
      <w:spacing w:before="60"/>
    </w:pPr>
    <w:rPr>
      <w:rFonts w:ascii="Arial" w:hAnsi="Arial"/>
    </w:rPr>
  </w:style>
  <w:style w:type="paragraph" w:customStyle="1" w:styleId="afffffffffffffffffffff9">
    <w:name w:val="КД текст Ц"/>
    <w:basedOn w:val="affffffffffffffffffffd"/>
    <w:autoRedefine/>
    <w:qFormat/>
    <w:rsid w:val="007D6414"/>
    <w:rPr>
      <w:b w:val="0"/>
    </w:rPr>
  </w:style>
  <w:style w:type="paragraph" w:customStyle="1" w:styleId="afffffffffffffffffffffa">
    <w:name w:val="КД текст Л"/>
    <w:basedOn w:val="afffffffffffffffffffff9"/>
    <w:next w:val="affff6"/>
    <w:autoRedefine/>
    <w:qFormat/>
    <w:rsid w:val="007D6414"/>
    <w:pPr>
      <w:jc w:val="left"/>
    </w:pPr>
  </w:style>
  <w:style w:type="paragraph" w:customStyle="1" w:styleId="afffffffffffffffffffffb">
    <w:name w:val="КД №пп таблЦен"/>
    <w:next w:val="affff6"/>
    <w:qFormat/>
    <w:rsid w:val="007D6414"/>
    <w:pPr>
      <w:tabs>
        <w:tab w:val="num" w:pos="340"/>
      </w:tabs>
      <w:suppressAutoHyphens/>
      <w:spacing w:after="0" w:line="240" w:lineRule="auto"/>
      <w:ind w:firstLine="57"/>
    </w:pPr>
    <w:rPr>
      <w:rFonts w:ascii="Times New Roman" w:eastAsia="Times New Roman" w:hAnsi="Times New Roman" w:cs="Times New Roman"/>
      <w:sz w:val="24"/>
      <w:szCs w:val="24"/>
      <w:lang w:eastAsia="ru-RU"/>
    </w:rPr>
  </w:style>
  <w:style w:type="paragraph" w:customStyle="1" w:styleId="afffffffffffffffffffffc">
    <w:name w:val="КД текст ЗЖ"/>
    <w:basedOn w:val="afff3"/>
    <w:next w:val="affff6"/>
    <w:qFormat/>
    <w:rsid w:val="007D6414"/>
    <w:pPr>
      <w:suppressAutoHyphens/>
      <w:jc w:val="center"/>
    </w:pPr>
    <w:rPr>
      <w:b/>
      <w:sz w:val="24"/>
    </w:rPr>
  </w:style>
  <w:style w:type="paragraph" w:customStyle="1" w:styleId="14pt">
    <w:name w:val="Обычный + 14 pt"/>
    <w:aliases w:val="по ширине,Первая строка:  1,25 см"/>
    <w:basedOn w:val="afff3"/>
    <w:qFormat/>
    <w:rsid w:val="007D6414"/>
    <w:pPr>
      <w:ind w:firstLine="708"/>
      <w:jc w:val="both"/>
    </w:pPr>
    <w:rPr>
      <w:sz w:val="28"/>
      <w:szCs w:val="28"/>
    </w:rPr>
  </w:style>
  <w:style w:type="paragraph" w:customStyle="1" w:styleId="head21">
    <w:name w:val="head21"/>
    <w:basedOn w:val="afff3"/>
    <w:qFormat/>
    <w:rsid w:val="007D6414"/>
    <w:pPr>
      <w:overflowPunct w:val="0"/>
      <w:autoSpaceDE w:val="0"/>
      <w:autoSpaceDN w:val="0"/>
      <w:jc w:val="center"/>
    </w:pPr>
    <w:rPr>
      <w:b/>
      <w:bCs/>
      <w:sz w:val="24"/>
      <w:szCs w:val="24"/>
    </w:rPr>
  </w:style>
  <w:style w:type="paragraph" w:customStyle="1" w:styleId="consplusnormal3">
    <w:name w:val="consplusnormal"/>
    <w:basedOn w:val="afff3"/>
    <w:qFormat/>
    <w:rsid w:val="007D6414"/>
    <w:pPr>
      <w:spacing w:before="100" w:beforeAutospacing="1" w:after="100" w:afterAutospacing="1"/>
    </w:pPr>
    <w:rPr>
      <w:sz w:val="24"/>
      <w:szCs w:val="24"/>
    </w:rPr>
  </w:style>
  <w:style w:type="paragraph" w:customStyle="1" w:styleId="-9">
    <w:name w:val="Контракт-пункт"/>
    <w:basedOn w:val="afff3"/>
    <w:qFormat/>
    <w:rsid w:val="007D6414"/>
    <w:pPr>
      <w:tabs>
        <w:tab w:val="num" w:pos="576"/>
        <w:tab w:val="left" w:pos="680"/>
      </w:tabs>
      <w:spacing w:after="60"/>
      <w:ind w:left="576" w:firstLine="567"/>
      <w:jc w:val="both"/>
    </w:pPr>
    <w:rPr>
      <w:sz w:val="24"/>
      <w:szCs w:val="24"/>
    </w:rPr>
  </w:style>
  <w:style w:type="paragraph" w:customStyle="1" w:styleId="block">
    <w:name w:val="block"/>
    <w:basedOn w:val="afff3"/>
    <w:qFormat/>
    <w:rsid w:val="007D6414"/>
    <w:pPr>
      <w:autoSpaceDE w:val="0"/>
      <w:autoSpaceDN w:val="0"/>
      <w:spacing w:after="300"/>
    </w:pPr>
    <w:rPr>
      <w:rFonts w:ascii="Tahoma" w:hAnsi="Tahoma" w:cs="Tahoma"/>
      <w:color w:val="808080"/>
      <w:sz w:val="24"/>
      <w:szCs w:val="24"/>
    </w:rPr>
  </w:style>
  <w:style w:type="paragraph" w:customStyle="1" w:styleId="CharCharCharChar">
    <w:name w:val="Знак Знак Char Char Знак Знак Char Char Знак Знак Знак Знак Знак Знак"/>
    <w:basedOn w:val="afff3"/>
    <w:qFormat/>
    <w:rsid w:val="007D6414"/>
    <w:pPr>
      <w:spacing w:after="160" w:line="240" w:lineRule="exact"/>
    </w:pPr>
    <w:rPr>
      <w:rFonts w:ascii="Verdana" w:hAnsi="Verdana"/>
      <w:sz w:val="24"/>
      <w:szCs w:val="24"/>
      <w:lang w:val="en-US" w:eastAsia="en-US"/>
    </w:rPr>
  </w:style>
  <w:style w:type="paragraph" w:customStyle="1" w:styleId="01zagolovok">
    <w:name w:val="01_zagolovok"/>
    <w:basedOn w:val="afff3"/>
    <w:qFormat/>
    <w:rsid w:val="007D6414"/>
    <w:pPr>
      <w:keepNext/>
      <w:pageBreakBefore/>
      <w:spacing w:before="360" w:after="120"/>
      <w:outlineLvl w:val="0"/>
    </w:pPr>
    <w:rPr>
      <w:rFonts w:ascii="GaramondC" w:hAnsi="GaramondC"/>
      <w:b/>
      <w:color w:val="000000"/>
      <w:sz w:val="40"/>
      <w:szCs w:val="62"/>
    </w:rPr>
  </w:style>
  <w:style w:type="paragraph" w:customStyle="1" w:styleId="afffffffffffffffffffffd">
    <w:name w:val="Пункт б/н"/>
    <w:basedOn w:val="afff3"/>
    <w:semiHidden/>
    <w:qFormat/>
    <w:rsid w:val="007D6414"/>
    <w:pPr>
      <w:tabs>
        <w:tab w:val="left" w:pos="1134"/>
      </w:tabs>
      <w:ind w:firstLine="567"/>
      <w:jc w:val="both"/>
    </w:pPr>
    <w:rPr>
      <w:sz w:val="24"/>
      <w:szCs w:val="24"/>
    </w:rPr>
  </w:style>
  <w:style w:type="paragraph" w:customStyle="1" w:styleId="-a">
    <w:name w:val="Контракт-раздел"/>
    <w:basedOn w:val="afff3"/>
    <w:next w:val="-9"/>
    <w:qFormat/>
    <w:rsid w:val="007D6414"/>
    <w:pPr>
      <w:keepNext/>
      <w:tabs>
        <w:tab w:val="left" w:pos="540"/>
        <w:tab w:val="num" w:pos="720"/>
      </w:tabs>
      <w:suppressAutoHyphens/>
      <w:spacing w:before="360" w:after="120"/>
      <w:ind w:left="720" w:hanging="360"/>
      <w:jc w:val="center"/>
      <w:outlineLvl w:val="3"/>
    </w:pPr>
    <w:rPr>
      <w:b/>
      <w:bCs/>
      <w:caps/>
      <w:smallCaps/>
      <w:sz w:val="24"/>
      <w:szCs w:val="24"/>
    </w:rPr>
  </w:style>
  <w:style w:type="paragraph" w:customStyle="1" w:styleId="-b">
    <w:name w:val="Контракт-подпункт"/>
    <w:basedOn w:val="afff3"/>
    <w:qFormat/>
    <w:rsid w:val="007D6414"/>
    <w:pPr>
      <w:tabs>
        <w:tab w:val="num" w:pos="851"/>
      </w:tabs>
      <w:ind w:left="851" w:hanging="851"/>
      <w:jc w:val="both"/>
    </w:pPr>
    <w:rPr>
      <w:sz w:val="24"/>
      <w:szCs w:val="24"/>
    </w:rPr>
  </w:style>
  <w:style w:type="paragraph" w:customStyle="1" w:styleId="-c">
    <w:name w:val="Контракт-подподпункт"/>
    <w:basedOn w:val="afff3"/>
    <w:qFormat/>
    <w:rsid w:val="007D6414"/>
    <w:pPr>
      <w:tabs>
        <w:tab w:val="num" w:pos="1418"/>
      </w:tabs>
      <w:ind w:left="1418" w:hanging="567"/>
      <w:jc w:val="both"/>
    </w:pPr>
    <w:rPr>
      <w:sz w:val="24"/>
      <w:szCs w:val="24"/>
    </w:rPr>
  </w:style>
  <w:style w:type="paragraph" w:customStyle="1" w:styleId="afffffffffffffffffffffe">
    <w:name w:val="Условия контракта"/>
    <w:basedOn w:val="afff3"/>
    <w:qFormat/>
    <w:rsid w:val="007D6414"/>
    <w:pPr>
      <w:tabs>
        <w:tab w:val="num" w:pos="1158"/>
      </w:tabs>
      <w:spacing w:before="240" w:after="120"/>
      <w:ind w:left="1138" w:hanging="340"/>
      <w:jc w:val="both"/>
    </w:pPr>
    <w:rPr>
      <w:b/>
      <w:sz w:val="24"/>
    </w:rPr>
  </w:style>
  <w:style w:type="paragraph" w:customStyle="1" w:styleId="02statia1">
    <w:name w:val="02statia1"/>
    <w:basedOn w:val="afff3"/>
    <w:qFormat/>
    <w:rsid w:val="007D6414"/>
    <w:pPr>
      <w:keepNext/>
      <w:spacing w:before="280" w:line="320" w:lineRule="atLeast"/>
      <w:ind w:left="1134" w:right="851" w:hanging="578"/>
      <w:outlineLvl w:val="2"/>
    </w:pPr>
    <w:rPr>
      <w:rFonts w:ascii="GaramondNarrowC" w:hAnsi="GaramondNarrowC"/>
      <w:b/>
      <w:sz w:val="24"/>
      <w:szCs w:val="24"/>
    </w:rPr>
  </w:style>
  <w:style w:type="paragraph" w:customStyle="1" w:styleId="phNormal">
    <w:name w:val="ph_Normal"/>
    <w:basedOn w:val="afff3"/>
    <w:link w:val="phNormal0"/>
    <w:qFormat/>
    <w:rsid w:val="007D6414"/>
    <w:pPr>
      <w:spacing w:before="120" w:line="360" w:lineRule="auto"/>
      <w:ind w:firstLine="851"/>
      <w:jc w:val="both"/>
    </w:pPr>
    <w:rPr>
      <w:sz w:val="24"/>
      <w:szCs w:val="24"/>
      <w:lang w:val="x-none" w:eastAsia="x-none"/>
    </w:rPr>
  </w:style>
  <w:style w:type="character" w:customStyle="1" w:styleId="phNormal0">
    <w:name w:val="ph_Normal Знак"/>
    <w:link w:val="phNormal"/>
    <w:qFormat/>
    <w:rsid w:val="007D6414"/>
    <w:rPr>
      <w:rFonts w:ascii="Times New Roman" w:eastAsia="Times New Roman" w:hAnsi="Times New Roman" w:cs="Times New Roman"/>
      <w:sz w:val="24"/>
      <w:szCs w:val="24"/>
      <w:lang w:val="x-none" w:eastAsia="x-none"/>
    </w:rPr>
  </w:style>
  <w:style w:type="paragraph" w:customStyle="1" w:styleId="phTitle">
    <w:name w:val="ph_Title"/>
    <w:basedOn w:val="phNormal"/>
    <w:next w:val="phNormal"/>
    <w:qFormat/>
    <w:rsid w:val="007D6414"/>
    <w:pPr>
      <w:ind w:firstLine="0"/>
      <w:jc w:val="center"/>
      <w:outlineLvl w:val="0"/>
    </w:pPr>
    <w:rPr>
      <w:b/>
      <w:bCs/>
      <w:caps/>
      <w:sz w:val="28"/>
      <w:szCs w:val="28"/>
    </w:rPr>
  </w:style>
  <w:style w:type="paragraph" w:customStyle="1" w:styleId="phList2">
    <w:name w:val="ph_List2"/>
    <w:basedOn w:val="phNormal"/>
    <w:link w:val="phList20"/>
    <w:qFormat/>
    <w:rsid w:val="007D6414"/>
    <w:pPr>
      <w:tabs>
        <w:tab w:val="num" w:pos="360"/>
        <w:tab w:val="num" w:pos="390"/>
      </w:tabs>
      <w:ind w:left="390" w:hanging="390"/>
    </w:pPr>
  </w:style>
  <w:style w:type="paragraph" w:customStyle="1" w:styleId="CharChar3">
    <w:name w:val="Знак Знак Знак Знак Знак Знак Знак Знак Знак Знак Знак Знак Знак Знак Знак Знак Char Char Знак Знак Знак"/>
    <w:basedOn w:val="afff3"/>
    <w:qFormat/>
    <w:rsid w:val="007D6414"/>
    <w:pPr>
      <w:spacing w:after="160" w:line="240" w:lineRule="exact"/>
    </w:pPr>
    <w:rPr>
      <w:rFonts w:ascii="Tahoma" w:hAnsi="Tahoma"/>
      <w:lang w:val="en-US" w:eastAsia="en-US"/>
    </w:rPr>
  </w:style>
  <w:style w:type="paragraph" w:customStyle="1" w:styleId="MainTXT">
    <w:name w:val="MainTXT"/>
    <w:basedOn w:val="afff3"/>
    <w:link w:val="MainTXT1"/>
    <w:qFormat/>
    <w:rsid w:val="007D6414"/>
    <w:pPr>
      <w:suppressAutoHyphens/>
      <w:spacing w:after="60" w:line="360" w:lineRule="auto"/>
      <w:ind w:left="142" w:firstLine="709"/>
      <w:jc w:val="both"/>
    </w:pPr>
    <w:rPr>
      <w:sz w:val="24"/>
      <w:szCs w:val="24"/>
    </w:rPr>
  </w:style>
  <w:style w:type="character" w:customStyle="1" w:styleId="afffffffc">
    <w:name w:val="Обычный нумерованный Знак"/>
    <w:link w:val="a0"/>
    <w:qFormat/>
    <w:rsid w:val="007D6414"/>
    <w:rPr>
      <w:rFonts w:ascii="Times New Roman" w:eastAsia="Times New Roman" w:hAnsi="Times New Roman" w:cs="Times New Roman"/>
      <w:b/>
      <w:kern w:val="28"/>
      <w:sz w:val="32"/>
      <w:szCs w:val="20"/>
      <w:lang w:eastAsia="ru-RU"/>
    </w:rPr>
  </w:style>
  <w:style w:type="paragraph" w:customStyle="1" w:styleId="affe">
    <w:name w:val="Обычный маркированный"/>
    <w:basedOn w:val="afff3"/>
    <w:link w:val="affffffffffffffffffffff"/>
    <w:qFormat/>
    <w:rsid w:val="007D6414"/>
    <w:pPr>
      <w:numPr>
        <w:numId w:val="47"/>
      </w:numPr>
      <w:spacing w:after="200" w:line="276" w:lineRule="auto"/>
      <w:jc w:val="both"/>
    </w:pPr>
    <w:rPr>
      <w:rFonts w:eastAsia="Calibri"/>
      <w:sz w:val="24"/>
      <w:szCs w:val="22"/>
      <w:lang w:val="x-none" w:eastAsia="en-US"/>
    </w:rPr>
  </w:style>
  <w:style w:type="character" w:customStyle="1" w:styleId="affffffffffffffffffffff">
    <w:name w:val="Обычный маркированный Знак"/>
    <w:link w:val="affe"/>
    <w:qFormat/>
    <w:rsid w:val="007D6414"/>
    <w:rPr>
      <w:rFonts w:ascii="Times New Roman" w:eastAsia="Calibri" w:hAnsi="Times New Roman" w:cs="Times New Roman"/>
      <w:sz w:val="24"/>
      <w:lang w:val="x-none"/>
    </w:rPr>
  </w:style>
  <w:style w:type="paragraph" w:customStyle="1" w:styleId="2-">
    <w:name w:val="Обычный маркированный 2-ой уровень"/>
    <w:basedOn w:val="affe"/>
    <w:link w:val="2-0"/>
    <w:qFormat/>
    <w:rsid w:val="007D6414"/>
    <w:pPr>
      <w:numPr>
        <w:ilvl w:val="1"/>
      </w:numPr>
    </w:pPr>
  </w:style>
  <w:style w:type="character" w:customStyle="1" w:styleId="2-0">
    <w:name w:val="Обычный маркированный 2-ой уровень Знак"/>
    <w:link w:val="2-"/>
    <w:qFormat/>
    <w:rsid w:val="007D6414"/>
    <w:rPr>
      <w:rFonts w:ascii="Times New Roman" w:eastAsia="Calibri" w:hAnsi="Times New Roman" w:cs="Times New Roman"/>
      <w:sz w:val="24"/>
      <w:lang w:val="x-none"/>
    </w:rPr>
  </w:style>
  <w:style w:type="paragraph" w:customStyle="1" w:styleId="List-1">
    <w:name w:val="List-1"/>
    <w:basedOn w:val="MainTXT"/>
    <w:qFormat/>
    <w:rsid w:val="007D6414"/>
    <w:pPr>
      <w:numPr>
        <w:numId w:val="48"/>
      </w:numPr>
      <w:spacing w:after="0"/>
    </w:pPr>
    <w:rPr>
      <w:sz w:val="28"/>
      <w:szCs w:val="20"/>
      <w:lang w:eastAsia="ar-SA"/>
    </w:rPr>
  </w:style>
  <w:style w:type="paragraph" w:customStyle="1" w:styleId="affffffffffffffffffffff0">
    <w:name w:val="Заг_табл"/>
    <w:basedOn w:val="afff3"/>
    <w:autoRedefine/>
    <w:qFormat/>
    <w:rsid w:val="007D6414"/>
    <w:pPr>
      <w:widowControl w:val="0"/>
      <w:jc w:val="center"/>
    </w:pPr>
    <w:rPr>
      <w:b/>
      <w:bCs/>
      <w:sz w:val="24"/>
      <w:szCs w:val="24"/>
    </w:rPr>
  </w:style>
  <w:style w:type="character" w:customStyle="1" w:styleId="1fffffff1">
    <w:name w:val="Нижний колонтитул Знак1"/>
    <w:aliases w:val="proposal text Знак1,Знак12 Знак1, Знак12 Знак1"/>
    <w:qFormat/>
    <w:locked/>
    <w:rsid w:val="007D6414"/>
    <w:rPr>
      <w:sz w:val="28"/>
      <w:szCs w:val="28"/>
    </w:rPr>
  </w:style>
  <w:style w:type="character" w:customStyle="1" w:styleId="rvts48050">
    <w:name w:val="rvts48050"/>
    <w:qFormat/>
    <w:rsid w:val="007D6414"/>
    <w:rPr>
      <w:rFonts w:ascii="Verdana" w:hAnsi="Verdana" w:hint="default"/>
      <w:b w:val="0"/>
      <w:bCs w:val="0"/>
      <w:i w:val="0"/>
      <w:iCs w:val="0"/>
      <w:strike w:val="0"/>
      <w:dstrike w:val="0"/>
      <w:color w:val="000000"/>
      <w:sz w:val="16"/>
      <w:szCs w:val="16"/>
      <w:u w:val="none"/>
      <w:effect w:val="none"/>
    </w:rPr>
  </w:style>
  <w:style w:type="paragraph" w:customStyle="1" w:styleId="PlainText1">
    <w:name w:val="Plain Text1"/>
    <w:basedOn w:val="afff3"/>
    <w:qFormat/>
    <w:rsid w:val="007D6414"/>
    <w:pPr>
      <w:spacing w:line="360" w:lineRule="auto"/>
      <w:ind w:firstLine="720"/>
      <w:jc w:val="both"/>
    </w:pPr>
    <w:rPr>
      <w:sz w:val="28"/>
    </w:rPr>
  </w:style>
  <w:style w:type="paragraph" w:customStyle="1" w:styleId="affffffffffffffffffffff1">
    <w:name w:val="Приложение_номер"/>
    <w:basedOn w:val="afff3"/>
    <w:next w:val="afff3"/>
    <w:qFormat/>
    <w:rsid w:val="007D6414"/>
    <w:pPr>
      <w:pageBreakBefore/>
      <w:jc w:val="right"/>
    </w:pPr>
    <w:rPr>
      <w:b/>
      <w:sz w:val="28"/>
    </w:rPr>
  </w:style>
  <w:style w:type="paragraph" w:customStyle="1" w:styleId="affffffffffffffffffffff2">
    <w:name w:val="Текст в таблице"/>
    <w:basedOn w:val="afff3"/>
    <w:qFormat/>
    <w:rsid w:val="007D6414"/>
    <w:rPr>
      <w:sz w:val="24"/>
    </w:rPr>
  </w:style>
  <w:style w:type="paragraph" w:customStyle="1" w:styleId="2160">
    <w:name w:val="Стиль Заголовок 2 + 16 пт полужирный По левому краю"/>
    <w:basedOn w:val="2a"/>
    <w:qFormat/>
    <w:rsid w:val="007D6414"/>
    <w:pPr>
      <w:keepNext w:val="0"/>
      <w:tabs>
        <w:tab w:val="clear" w:pos="2149"/>
      </w:tabs>
      <w:spacing w:before="0" w:after="240" w:line="240" w:lineRule="atLeast"/>
      <w:ind w:left="0" w:firstLine="709"/>
    </w:pPr>
    <w:rPr>
      <w:rFonts w:cs="Times New Roman"/>
      <w:i w:val="0"/>
      <w:iCs w:val="0"/>
      <w:spacing w:val="-5"/>
      <w:sz w:val="32"/>
      <w:szCs w:val="20"/>
      <w:lang w:val="x-none" w:eastAsia="x-none"/>
    </w:rPr>
  </w:style>
  <w:style w:type="paragraph" w:customStyle="1" w:styleId="Style0">
    <w:name w:val="Style0"/>
    <w:qFormat/>
    <w:rsid w:val="007D6414"/>
    <w:pPr>
      <w:autoSpaceDE w:val="0"/>
      <w:autoSpaceDN w:val="0"/>
      <w:spacing w:after="0" w:line="240" w:lineRule="auto"/>
    </w:pPr>
    <w:rPr>
      <w:rFonts w:ascii="Arial" w:eastAsia="Times New Roman" w:hAnsi="Arial" w:cs="Arial"/>
      <w:sz w:val="24"/>
      <w:szCs w:val="24"/>
      <w:lang w:eastAsia="ru-RU"/>
    </w:rPr>
  </w:style>
  <w:style w:type="paragraph" w:customStyle="1" w:styleId="5f6">
    <w:name w:val="Основной текст 5"/>
    <w:basedOn w:val="affff9"/>
    <w:qFormat/>
    <w:rsid w:val="007D6414"/>
    <w:rPr>
      <w:lang w:val="x-none"/>
    </w:rPr>
  </w:style>
  <w:style w:type="paragraph" w:customStyle="1" w:styleId="4ff5">
    <w:name w:val="Основной текст 4"/>
    <w:basedOn w:val="affff9"/>
    <w:qFormat/>
    <w:rsid w:val="007D6414"/>
    <w:rPr>
      <w:lang w:val="x-none"/>
    </w:rPr>
  </w:style>
  <w:style w:type="paragraph" w:customStyle="1" w:styleId="affffffffffffffffffffff3">
    <w:name w:val="Знак Знак Знак"/>
    <w:basedOn w:val="afff3"/>
    <w:qFormat/>
    <w:rsid w:val="007D6414"/>
    <w:pPr>
      <w:spacing w:before="100" w:beforeAutospacing="1" w:after="100" w:afterAutospacing="1"/>
    </w:pPr>
    <w:rPr>
      <w:rFonts w:ascii="Tahoma" w:hAnsi="Tahoma"/>
      <w:lang w:val="en-US" w:eastAsia="en-US"/>
    </w:rPr>
  </w:style>
  <w:style w:type="paragraph" w:customStyle="1" w:styleId="2ffff9">
    <w:name w:val="2 Заголовок"/>
    <w:basedOn w:val="afff3"/>
    <w:autoRedefine/>
    <w:qFormat/>
    <w:rsid w:val="007D6414"/>
    <w:pPr>
      <w:autoSpaceDE w:val="0"/>
      <w:autoSpaceDN w:val="0"/>
      <w:ind w:firstLine="540"/>
      <w:jc w:val="both"/>
    </w:pPr>
    <w:rPr>
      <w:b/>
      <w:sz w:val="24"/>
      <w:szCs w:val="24"/>
    </w:rPr>
  </w:style>
  <w:style w:type="paragraph" w:customStyle="1" w:styleId="affffffffffffffffffffff4">
    <w:name w:val="Пер Заголовок"/>
    <w:basedOn w:val="1f8"/>
    <w:autoRedefine/>
    <w:qFormat/>
    <w:rsid w:val="007D6414"/>
    <w:pPr>
      <w:shd w:val="clear" w:color="auto" w:fill="FFFFFF"/>
      <w:tabs>
        <w:tab w:val="clear" w:pos="1429"/>
        <w:tab w:val="left" w:pos="567"/>
      </w:tabs>
      <w:spacing w:before="346" w:after="0" w:line="276" w:lineRule="auto"/>
      <w:ind w:left="14" w:firstLine="284"/>
    </w:pPr>
    <w:rPr>
      <w:bCs/>
      <w:color w:val="000000"/>
      <w:kern w:val="0"/>
      <w:szCs w:val="32"/>
      <w:lang w:val="x-none" w:eastAsia="x-none"/>
    </w:rPr>
  </w:style>
  <w:style w:type="paragraph" w:customStyle="1" w:styleId="CharChar4">
    <w:name w:val="Знак Знак Char Char"/>
    <w:basedOn w:val="afff3"/>
    <w:autoRedefine/>
    <w:qFormat/>
    <w:rsid w:val="007D6414"/>
    <w:pPr>
      <w:tabs>
        <w:tab w:val="left" w:pos="2160"/>
      </w:tabs>
      <w:bidi/>
      <w:spacing w:before="120" w:line="240" w:lineRule="exact"/>
      <w:jc w:val="both"/>
    </w:pPr>
    <w:rPr>
      <w:sz w:val="24"/>
      <w:szCs w:val="24"/>
      <w:lang w:val="en-US" w:bidi="he-IL"/>
    </w:rPr>
  </w:style>
  <w:style w:type="paragraph" w:customStyle="1" w:styleId="4GOSTtypeB">
    <w:name w:val="Стиль Заголовок 4 + GOST type B полужирный Знак Знак Знак Знак Знак Знак"/>
    <w:basedOn w:val="afff3"/>
    <w:next w:val="afff3"/>
    <w:autoRedefine/>
    <w:qFormat/>
    <w:rsid w:val="007D6414"/>
    <w:pPr>
      <w:spacing w:before="100" w:beforeAutospacing="1" w:after="100" w:afterAutospacing="1"/>
    </w:pPr>
    <w:rPr>
      <w:rFonts w:ascii="Tahoma" w:hAnsi="Tahoma"/>
      <w:lang w:val="en-US" w:eastAsia="en-US"/>
    </w:rPr>
  </w:style>
  <w:style w:type="paragraph" w:customStyle="1" w:styleId="3GOSTtypeB">
    <w:name w:val="Стиль Заголовок 3 + GOST type B курсив По центру"/>
    <w:basedOn w:val="3f0"/>
    <w:autoRedefine/>
    <w:qFormat/>
    <w:rsid w:val="007D6414"/>
    <w:pPr>
      <w:tabs>
        <w:tab w:val="clear" w:pos="2869"/>
      </w:tabs>
      <w:spacing w:before="0" w:after="0"/>
      <w:ind w:left="0" w:firstLine="0"/>
      <w:jc w:val="center"/>
    </w:pPr>
    <w:rPr>
      <w:rFonts w:ascii="Times New Roman" w:hAnsi="Times New Roman" w:cs="Times New Roman"/>
      <w:iCs/>
      <w:sz w:val="24"/>
      <w:szCs w:val="24"/>
      <w:lang w:val="x-none" w:eastAsia="x-none"/>
    </w:rPr>
  </w:style>
  <w:style w:type="paragraph" w:customStyle="1" w:styleId="affffffffffffffffffffff5">
    <w:name w:val="Текст пункта"/>
    <w:link w:val="3fffc"/>
    <w:qFormat/>
    <w:rsid w:val="007D6414"/>
    <w:pPr>
      <w:spacing w:after="120" w:line="240" w:lineRule="auto"/>
      <w:ind w:firstLine="454"/>
    </w:pPr>
    <w:rPr>
      <w:rFonts w:ascii="Times New Roman" w:eastAsia="Times New Roman" w:hAnsi="Times New Roman" w:cs="Times New Roman"/>
      <w:sz w:val="28"/>
      <w:szCs w:val="20"/>
      <w:lang w:eastAsia="ru-RU"/>
    </w:rPr>
  </w:style>
  <w:style w:type="paragraph" w:customStyle="1" w:styleId="161">
    <w:name w:val="Стиль 16 пт По центру"/>
    <w:basedOn w:val="afff3"/>
    <w:qFormat/>
    <w:rsid w:val="007D6414"/>
    <w:pPr>
      <w:jc w:val="center"/>
    </w:pPr>
    <w:rPr>
      <w:sz w:val="24"/>
      <w:lang w:eastAsia="ar-SA"/>
    </w:rPr>
  </w:style>
  <w:style w:type="paragraph" w:customStyle="1" w:styleId="MainTitle">
    <w:name w:val="Main Title"/>
    <w:basedOn w:val="afff3"/>
    <w:qFormat/>
    <w:rsid w:val="007D6414"/>
    <w:pPr>
      <w:widowControl w:val="0"/>
      <w:spacing w:before="480" w:after="60"/>
      <w:jc w:val="center"/>
    </w:pPr>
    <w:rPr>
      <w:rFonts w:ascii="Arial" w:hAnsi="Arial"/>
      <w:b/>
      <w:kern w:val="28"/>
      <w:sz w:val="32"/>
      <w:lang w:eastAsia="en-US"/>
    </w:rPr>
  </w:style>
  <w:style w:type="paragraph" w:customStyle="1" w:styleId="1fffffff2">
    <w:name w:val="Заголовок 1 Б/н"/>
    <w:basedOn w:val="1f8"/>
    <w:next w:val="afff3"/>
    <w:qFormat/>
    <w:rsid w:val="007D6414"/>
    <w:pPr>
      <w:tabs>
        <w:tab w:val="clear" w:pos="1429"/>
        <w:tab w:val="left" w:pos="567"/>
      </w:tabs>
      <w:spacing w:before="240" w:after="60" w:line="276" w:lineRule="auto"/>
      <w:ind w:left="0" w:firstLine="284"/>
    </w:pPr>
    <w:rPr>
      <w:rFonts w:cs="Arial"/>
      <w:bCs/>
      <w:kern w:val="32"/>
      <w:szCs w:val="32"/>
      <w:lang w:val="x-none" w:eastAsia="x-none"/>
    </w:rPr>
  </w:style>
  <w:style w:type="paragraph" w:customStyle="1" w:styleId="11f1">
    <w:name w:val="11"/>
    <w:basedOn w:val="afff3"/>
    <w:qFormat/>
    <w:rsid w:val="007D6414"/>
    <w:pPr>
      <w:spacing w:after="160" w:line="240" w:lineRule="exact"/>
    </w:pPr>
    <w:rPr>
      <w:rFonts w:ascii="Verdana" w:hAnsi="Verdana" w:cs="Verdana"/>
      <w:lang w:val="en-US" w:eastAsia="en-US"/>
    </w:rPr>
  </w:style>
  <w:style w:type="paragraph" w:customStyle="1" w:styleId="affffffffffffffffffffff6">
    <w:name w:val="Таблица шапка"/>
    <w:basedOn w:val="afff3"/>
    <w:qFormat/>
    <w:rsid w:val="007D6414"/>
    <w:pPr>
      <w:keepNext/>
      <w:spacing w:before="40" w:after="40"/>
      <w:ind w:left="57" w:right="57"/>
    </w:pPr>
    <w:rPr>
      <w:sz w:val="18"/>
      <w:szCs w:val="18"/>
    </w:rPr>
  </w:style>
  <w:style w:type="character" w:customStyle="1" w:styleId="phNormal1">
    <w:name w:val="ph_Normal Знак Знак"/>
    <w:qFormat/>
    <w:rsid w:val="007D6414"/>
    <w:rPr>
      <w:rFonts w:ascii="Times New Roman" w:eastAsia="Times New Roman" w:hAnsi="Times New Roman" w:cs="Times New Roman"/>
      <w:sz w:val="24"/>
      <w:szCs w:val="24"/>
      <w:lang w:eastAsia="ru-RU"/>
    </w:rPr>
  </w:style>
  <w:style w:type="paragraph" w:customStyle="1" w:styleId="phComment">
    <w:name w:val="ph_Comment Знак"/>
    <w:basedOn w:val="afff3"/>
    <w:link w:val="phComment0"/>
    <w:qFormat/>
    <w:rsid w:val="007D6414"/>
    <w:pPr>
      <w:spacing w:line="360" w:lineRule="auto"/>
      <w:ind w:firstLine="851"/>
      <w:jc w:val="both"/>
    </w:pPr>
    <w:rPr>
      <w:color w:val="0000FF"/>
      <w:sz w:val="24"/>
      <w:szCs w:val="24"/>
      <w:lang w:val="x-none" w:eastAsia="x-none"/>
    </w:rPr>
  </w:style>
  <w:style w:type="character" w:customStyle="1" w:styleId="phComment0">
    <w:name w:val="ph_Comment Знак Знак"/>
    <w:link w:val="phComment"/>
    <w:qFormat/>
    <w:rsid w:val="007D6414"/>
    <w:rPr>
      <w:rFonts w:ascii="Times New Roman" w:eastAsia="Times New Roman" w:hAnsi="Times New Roman" w:cs="Times New Roman"/>
      <w:color w:val="0000FF"/>
      <w:sz w:val="24"/>
      <w:szCs w:val="24"/>
      <w:lang w:val="x-none" w:eastAsia="x-none"/>
    </w:rPr>
  </w:style>
  <w:style w:type="paragraph" w:customStyle="1" w:styleId="phBullet">
    <w:name w:val="ph_Bullet Знак"/>
    <w:basedOn w:val="phNormal"/>
    <w:link w:val="phBullet0"/>
    <w:qFormat/>
    <w:rsid w:val="007D6414"/>
    <w:pPr>
      <w:numPr>
        <w:numId w:val="49"/>
      </w:numPr>
      <w:spacing w:before="0"/>
    </w:pPr>
  </w:style>
  <w:style w:type="character" w:customStyle="1" w:styleId="phBullet0">
    <w:name w:val="ph_Bullet Знак Знак"/>
    <w:link w:val="phBullet"/>
    <w:qFormat/>
    <w:rsid w:val="007D6414"/>
    <w:rPr>
      <w:rFonts w:ascii="Times New Roman" w:eastAsia="Times New Roman" w:hAnsi="Times New Roman" w:cs="Times New Roman"/>
      <w:sz w:val="24"/>
      <w:szCs w:val="24"/>
      <w:lang w:val="x-none" w:eastAsia="x-none"/>
    </w:rPr>
  </w:style>
  <w:style w:type="paragraph" w:customStyle="1" w:styleId="phComment1">
    <w:name w:val="ph_Comment"/>
    <w:basedOn w:val="phNormal"/>
    <w:uiPriority w:val="99"/>
    <w:qFormat/>
    <w:rsid w:val="007D6414"/>
    <w:pPr>
      <w:spacing w:before="0"/>
    </w:pPr>
    <w:rPr>
      <w:color w:val="0000FF"/>
    </w:rPr>
  </w:style>
  <w:style w:type="paragraph" w:customStyle="1" w:styleId="phBullet1">
    <w:name w:val="ph_Bullet"/>
    <w:basedOn w:val="phNormal"/>
    <w:qFormat/>
    <w:rsid w:val="007D6414"/>
    <w:pPr>
      <w:tabs>
        <w:tab w:val="num" w:pos="1571"/>
      </w:tabs>
      <w:spacing w:before="0"/>
      <w:ind w:left="1571" w:hanging="358"/>
    </w:pPr>
  </w:style>
  <w:style w:type="paragraph" w:customStyle="1" w:styleId="affffffffffffffffffffff7">
    <w:name w:val="Таблица заголовок"/>
    <w:basedOn w:val="afff3"/>
    <w:qFormat/>
    <w:rsid w:val="007D6414"/>
    <w:pPr>
      <w:spacing w:before="120" w:after="120" w:line="360" w:lineRule="auto"/>
      <w:jc w:val="right"/>
    </w:pPr>
    <w:rPr>
      <w:b/>
      <w:bCs/>
      <w:sz w:val="28"/>
      <w:szCs w:val="28"/>
    </w:rPr>
  </w:style>
  <w:style w:type="paragraph" w:customStyle="1" w:styleId="aff2">
    <w:name w:val="Основной текст + нум список"/>
    <w:basedOn w:val="affff6"/>
    <w:next w:val="affff6"/>
    <w:qFormat/>
    <w:rsid w:val="007D6414"/>
    <w:pPr>
      <w:keepNext w:val="0"/>
      <w:numPr>
        <w:numId w:val="50"/>
      </w:numPr>
      <w:suppressAutoHyphens w:val="0"/>
      <w:spacing w:before="120" w:after="120" w:line="360" w:lineRule="auto"/>
      <w:jc w:val="both"/>
      <w:outlineLvl w:val="9"/>
    </w:pPr>
    <w:rPr>
      <w:szCs w:val="24"/>
    </w:rPr>
  </w:style>
  <w:style w:type="paragraph" w:customStyle="1" w:styleId="affffffffffffffffffffff8">
    <w:name w:val="ЗаголовокОсн"/>
    <w:basedOn w:val="affff6"/>
    <w:next w:val="affff6"/>
    <w:qFormat/>
    <w:rsid w:val="007D6414"/>
    <w:pPr>
      <w:keepLines/>
      <w:suppressAutoHyphens w:val="0"/>
      <w:spacing w:before="120" w:line="240" w:lineRule="atLeast"/>
      <w:ind w:firstLine="567"/>
      <w:outlineLvl w:val="9"/>
    </w:pPr>
    <w:rPr>
      <w:kern w:val="20"/>
    </w:rPr>
  </w:style>
  <w:style w:type="paragraph" w:customStyle="1" w:styleId="Bullet">
    <w:name w:val="Bullet"/>
    <w:basedOn w:val="afff3"/>
    <w:qFormat/>
    <w:rsid w:val="007D6414"/>
    <w:pPr>
      <w:ind w:left="357" w:hanging="357"/>
    </w:pPr>
  </w:style>
  <w:style w:type="paragraph" w:customStyle="1" w:styleId="1fffffff3">
    <w:name w:val="Схема документа1"/>
    <w:basedOn w:val="afff3"/>
    <w:qFormat/>
    <w:rsid w:val="007D6414"/>
    <w:pPr>
      <w:shd w:val="clear" w:color="auto" w:fill="000080"/>
    </w:pPr>
    <w:rPr>
      <w:rFonts w:ascii="Tahoma" w:hAnsi="Tahoma"/>
    </w:rPr>
  </w:style>
  <w:style w:type="paragraph" w:customStyle="1" w:styleId="affffffffffffffffffffff9">
    <w:name w:val="СноскаОсн"/>
    <w:basedOn w:val="affff6"/>
    <w:qFormat/>
    <w:rsid w:val="007D6414"/>
    <w:pPr>
      <w:keepLines/>
      <w:suppressAutoHyphens w:val="0"/>
      <w:spacing w:before="120" w:line="200" w:lineRule="atLeast"/>
      <w:ind w:firstLine="567"/>
      <w:jc w:val="both"/>
      <w:outlineLvl w:val="9"/>
    </w:pPr>
    <w:rPr>
      <w:sz w:val="18"/>
    </w:rPr>
  </w:style>
  <w:style w:type="character" w:customStyle="1" w:styleId="affffffffffffffffffffffa">
    <w:name w:val="Сведения"/>
    <w:qFormat/>
    <w:rsid w:val="007D6414"/>
    <w:rPr>
      <w:caps/>
      <w:sz w:val="18"/>
    </w:rPr>
  </w:style>
  <w:style w:type="paragraph" w:customStyle="1" w:styleId="affffffffffffffffffffffb">
    <w:name w:val="ОсновнойНеразрыв"/>
    <w:basedOn w:val="affff6"/>
    <w:qFormat/>
    <w:rsid w:val="007D6414"/>
    <w:pPr>
      <w:suppressAutoHyphens w:val="0"/>
      <w:spacing w:before="120" w:line="240" w:lineRule="atLeast"/>
      <w:ind w:firstLine="360"/>
      <w:jc w:val="both"/>
      <w:outlineLvl w:val="9"/>
    </w:pPr>
  </w:style>
  <w:style w:type="paragraph" w:customStyle="1" w:styleId="affffffffffffffffffffffc">
    <w:name w:val="Название документа"/>
    <w:next w:val="afff3"/>
    <w:qFormat/>
    <w:rsid w:val="007D6414"/>
    <w:pPr>
      <w:pBdr>
        <w:top w:val="single" w:sz="6" w:space="6" w:color="808080"/>
        <w:bottom w:val="single" w:sz="6" w:space="6" w:color="808080"/>
      </w:pBdr>
      <w:spacing w:after="0" w:line="240" w:lineRule="atLeast"/>
      <w:jc w:val="center"/>
    </w:pPr>
    <w:rPr>
      <w:rFonts w:ascii="Times New Roman" w:eastAsia="Times New Roman" w:hAnsi="Times New Roman" w:cs="Times New Roman"/>
      <w:b/>
      <w:caps/>
      <w:spacing w:val="40"/>
      <w:sz w:val="18"/>
      <w:szCs w:val="20"/>
      <w:lang w:eastAsia="ru-RU"/>
    </w:rPr>
  </w:style>
  <w:style w:type="paragraph" w:customStyle="1" w:styleId="affffffffffffffffffffffd">
    <w:name w:val="Заголовок обложки"/>
    <w:basedOn w:val="affffffffffffffffffffff8"/>
    <w:next w:val="afff3"/>
    <w:qFormat/>
    <w:rsid w:val="007D6414"/>
    <w:pPr>
      <w:pBdr>
        <w:top w:val="single" w:sz="6" w:space="1" w:color="auto"/>
      </w:pBdr>
      <w:spacing w:before="240" w:after="240" w:line="720" w:lineRule="atLeast"/>
    </w:pPr>
    <w:rPr>
      <w:b/>
      <w:caps/>
      <w:sz w:val="40"/>
    </w:rPr>
  </w:style>
  <w:style w:type="paragraph" w:customStyle="1" w:styleId="2ffffa">
    <w:name w:val="Заголовок обложки 2"/>
    <w:basedOn w:val="affffffffffffffffffffffd"/>
    <w:next w:val="affff6"/>
    <w:qFormat/>
    <w:rsid w:val="007D6414"/>
    <w:pPr>
      <w:pBdr>
        <w:top w:val="single" w:sz="6" w:space="12" w:color="808080"/>
      </w:pBdr>
      <w:spacing w:after="0" w:line="440" w:lineRule="atLeast"/>
    </w:pPr>
    <w:rPr>
      <w:caps w:val="0"/>
      <w:smallCaps/>
      <w:spacing w:val="30"/>
      <w:sz w:val="44"/>
    </w:rPr>
  </w:style>
  <w:style w:type="paragraph" w:customStyle="1" w:styleId="affffffffffffffffffffffe">
    <w:name w:val="ВерхКолонтитулОсн"/>
    <w:basedOn w:val="affff6"/>
    <w:qFormat/>
    <w:rsid w:val="007D6414"/>
    <w:pPr>
      <w:keepLines/>
      <w:tabs>
        <w:tab w:val="center" w:pos="4320"/>
        <w:tab w:val="right" w:pos="8640"/>
      </w:tabs>
      <w:suppressAutoHyphens w:val="0"/>
      <w:spacing w:before="120" w:line="240" w:lineRule="atLeast"/>
      <w:ind w:firstLine="567"/>
      <w:jc w:val="center"/>
      <w:outlineLvl w:val="9"/>
    </w:pPr>
    <w:rPr>
      <w:smallCaps/>
      <w:spacing w:val="15"/>
    </w:rPr>
  </w:style>
  <w:style w:type="paragraph" w:customStyle="1" w:styleId="afffffffffffffffffffffff">
    <w:name w:val="УказательОсн"/>
    <w:basedOn w:val="afff3"/>
    <w:qFormat/>
    <w:rsid w:val="007D6414"/>
    <w:pPr>
      <w:spacing w:line="240" w:lineRule="atLeast"/>
      <w:ind w:left="360" w:hanging="360"/>
    </w:pPr>
    <w:rPr>
      <w:sz w:val="24"/>
    </w:rPr>
  </w:style>
  <w:style w:type="paragraph" w:customStyle="1" w:styleId="afffffffffffffffffffffff0">
    <w:name w:val="Название раздела"/>
    <w:basedOn w:val="1f8"/>
    <w:qFormat/>
    <w:rsid w:val="007D6414"/>
    <w:pPr>
      <w:pBdr>
        <w:top w:val="single" w:sz="6" w:space="6" w:color="808080"/>
        <w:bottom w:val="single" w:sz="6" w:space="6" w:color="808080"/>
      </w:pBdr>
      <w:tabs>
        <w:tab w:val="clear" w:pos="1429"/>
        <w:tab w:val="left" w:pos="567"/>
      </w:tabs>
      <w:spacing w:before="0" w:after="240" w:line="240" w:lineRule="atLeast"/>
      <w:ind w:left="0" w:firstLine="284"/>
      <w:outlineLvl w:val="9"/>
    </w:pPr>
    <w:rPr>
      <w:caps/>
      <w:spacing w:val="20"/>
      <w:kern w:val="16"/>
      <w:sz w:val="18"/>
      <w:lang w:val="x-none" w:eastAsia="x-none"/>
    </w:rPr>
  </w:style>
  <w:style w:type="character" w:customStyle="1" w:styleId="afffffffffffffffffffffff1">
    <w:name w:val="Верхний индекс"/>
    <w:qFormat/>
    <w:rsid w:val="007D6414"/>
    <w:rPr>
      <w:vertAlign w:val="superscript"/>
    </w:rPr>
  </w:style>
  <w:style w:type="paragraph" w:customStyle="1" w:styleId="afffffffffffffffffffffff2">
    <w:name w:val="Оглавление"/>
    <w:basedOn w:val="afff3"/>
    <w:qFormat/>
    <w:rsid w:val="007D6414"/>
    <w:pPr>
      <w:tabs>
        <w:tab w:val="right" w:leader="dot" w:pos="5040"/>
      </w:tabs>
      <w:spacing w:after="240" w:line="240" w:lineRule="atLeast"/>
    </w:pPr>
    <w:rPr>
      <w:sz w:val="24"/>
    </w:rPr>
  </w:style>
  <w:style w:type="paragraph" w:customStyle="1" w:styleId="afffffffffffffffffffffff3">
    <w:name w:val="РазделОсн"/>
    <w:basedOn w:val="affffffffffffffffffffff8"/>
    <w:next w:val="affff6"/>
    <w:qFormat/>
    <w:rsid w:val="007D6414"/>
    <w:pPr>
      <w:pBdr>
        <w:bottom w:val="single" w:sz="6" w:space="24" w:color="808080"/>
      </w:pBdr>
      <w:spacing w:after="720"/>
      <w:jc w:val="center"/>
    </w:pPr>
    <w:rPr>
      <w:caps/>
      <w:spacing w:val="80"/>
      <w:sz w:val="48"/>
    </w:rPr>
  </w:style>
  <w:style w:type="paragraph" w:customStyle="1" w:styleId="afffffffffffffffffffffff4">
    <w:name w:val="НижКолонтитулПерв"/>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5">
    <w:name w:val="НижКолонтитулЧет"/>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6">
    <w:name w:val="НижКолонтитулНечет"/>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7">
    <w:name w:val="ВерхКолонтитулПерв"/>
    <w:basedOn w:val="afffd"/>
    <w:qFormat/>
    <w:rsid w:val="007D6414"/>
    <w:pPr>
      <w:keepLines/>
      <w:tabs>
        <w:tab w:val="clear" w:pos="4153"/>
        <w:tab w:val="clear" w:pos="8306"/>
        <w:tab w:val="center" w:pos="4320"/>
        <w:tab w:val="right" w:pos="8640"/>
      </w:tabs>
      <w:spacing w:after="200" w:line="240" w:lineRule="atLeast"/>
      <w:jc w:val="center"/>
    </w:pPr>
    <w:rPr>
      <w:smallCaps/>
      <w:spacing w:val="15"/>
      <w:sz w:val="24"/>
    </w:rPr>
  </w:style>
  <w:style w:type="paragraph" w:customStyle="1" w:styleId="afffffffffffffffffffffff8">
    <w:name w:val="ВерхКолонтитулЧет"/>
    <w:basedOn w:val="afffd"/>
    <w:qFormat/>
    <w:rsid w:val="007D6414"/>
    <w:pPr>
      <w:keepLines/>
      <w:tabs>
        <w:tab w:val="clear" w:pos="4153"/>
        <w:tab w:val="clear" w:pos="8306"/>
        <w:tab w:val="center" w:pos="4320"/>
        <w:tab w:val="right" w:pos="8640"/>
      </w:tabs>
      <w:spacing w:after="200" w:line="240" w:lineRule="atLeast"/>
      <w:jc w:val="center"/>
    </w:pPr>
    <w:rPr>
      <w:i/>
      <w:spacing w:val="10"/>
      <w:sz w:val="24"/>
    </w:rPr>
  </w:style>
  <w:style w:type="paragraph" w:customStyle="1" w:styleId="afffffffffffffffffffffff9">
    <w:name w:val="ВерхКолонтитулНечет"/>
    <w:basedOn w:val="afffd"/>
    <w:qFormat/>
    <w:rsid w:val="007D6414"/>
    <w:pPr>
      <w:keepLines/>
      <w:tabs>
        <w:tab w:val="clear" w:pos="4153"/>
        <w:tab w:val="clear" w:pos="8306"/>
        <w:tab w:val="center" w:pos="4320"/>
        <w:tab w:val="right" w:pos="8640"/>
      </w:tabs>
      <w:spacing w:after="200" w:line="240" w:lineRule="atLeast"/>
      <w:jc w:val="center"/>
    </w:pPr>
    <w:rPr>
      <w:smallCaps/>
      <w:spacing w:val="15"/>
      <w:sz w:val="24"/>
    </w:rPr>
  </w:style>
  <w:style w:type="paragraph" w:customStyle="1" w:styleId="afffffffffffffffffffffffa">
    <w:name w:val="Название главы"/>
    <w:basedOn w:val="afffffffffffffffffffffff3"/>
    <w:qFormat/>
    <w:rsid w:val="007D6414"/>
  </w:style>
  <w:style w:type="paragraph" w:customStyle="1" w:styleId="afffffffffffffffffffffffb">
    <w:name w:val="Название части"/>
    <w:basedOn w:val="afffffffffffffffffffffff3"/>
    <w:qFormat/>
    <w:rsid w:val="007D6414"/>
  </w:style>
  <w:style w:type="paragraph" w:customStyle="1" w:styleId="afffffffffffffffffffffffc">
    <w:name w:val="Заголовок главы"/>
    <w:basedOn w:val="affffff1"/>
    <w:qFormat/>
    <w:rsid w:val="007D6414"/>
    <w:pPr>
      <w:keepNext/>
      <w:keepLines/>
      <w:spacing w:before="140" w:after="0"/>
      <w:jc w:val="center"/>
    </w:pPr>
    <w:rPr>
      <w:b w:val="0"/>
      <w:bCs w:val="0"/>
      <w:caps/>
      <w:spacing w:val="60"/>
      <w:kern w:val="20"/>
      <w:sz w:val="44"/>
      <w:szCs w:val="20"/>
      <w:lang w:val="x-none" w:eastAsia="x-none"/>
    </w:rPr>
  </w:style>
  <w:style w:type="paragraph" w:customStyle="1" w:styleId="afffffffffffffffffffffffd">
    <w:name w:val="Заголовок части"/>
    <w:basedOn w:val="affffff1"/>
    <w:qFormat/>
    <w:rsid w:val="007D6414"/>
    <w:pPr>
      <w:keepNext/>
      <w:keepLines/>
      <w:spacing w:before="140" w:after="0"/>
      <w:jc w:val="center"/>
    </w:pPr>
    <w:rPr>
      <w:b w:val="0"/>
      <w:bCs w:val="0"/>
      <w:caps/>
      <w:spacing w:val="60"/>
      <w:kern w:val="20"/>
      <w:sz w:val="44"/>
      <w:szCs w:val="20"/>
      <w:lang w:val="x-none" w:eastAsia="x-none"/>
    </w:rPr>
  </w:style>
  <w:style w:type="paragraph" w:customStyle="1" w:styleId="2ffffb">
    <w:name w:val="Заголовок главы 2"/>
    <w:basedOn w:val="affffa"/>
    <w:qFormat/>
    <w:rsid w:val="007D6414"/>
    <w:pPr>
      <w:keepNext/>
      <w:keepLines/>
      <w:pageBreakBefore/>
      <w:pBdr>
        <w:top w:val="single" w:sz="6" w:space="10" w:color="FFFFFF"/>
        <w:left w:val="single" w:sz="6" w:space="10" w:color="FFFFFF"/>
        <w:bottom w:val="single" w:sz="6" w:space="10" w:color="FFFFFF"/>
        <w:right w:val="single" w:sz="6" w:space="10" w:color="FFFFFF"/>
      </w:pBdr>
      <w:shd w:val="pct12" w:color="auto" w:fill="auto"/>
      <w:tabs>
        <w:tab w:val="clear" w:pos="567"/>
      </w:tabs>
      <w:spacing w:before="600" w:after="600" w:line="240" w:lineRule="auto"/>
      <w:ind w:firstLine="0"/>
      <w:jc w:val="center"/>
    </w:pPr>
    <w:rPr>
      <w:smallCaps/>
      <w:kern w:val="20"/>
      <w:sz w:val="32"/>
      <w:lang w:val="x-none" w:eastAsia="x-none"/>
    </w:rPr>
  </w:style>
  <w:style w:type="paragraph" w:customStyle="1" w:styleId="afffffffffffffffffffffffe">
    <w:name w:val="Обратный адрес"/>
    <w:qFormat/>
    <w:rsid w:val="007D6414"/>
    <w:pPr>
      <w:framePr w:w="8640" w:wrap="notBeside" w:vAnchor="page" w:hAnchor="page" w:x="1729" w:y="14401" w:anchorLock="1"/>
      <w:tabs>
        <w:tab w:val="left" w:pos="2160"/>
      </w:tabs>
      <w:spacing w:after="0" w:line="240" w:lineRule="atLeast"/>
      <w:ind w:right="-240"/>
      <w:jc w:val="center"/>
    </w:pPr>
    <w:rPr>
      <w:rFonts w:ascii="Times New Roman" w:eastAsia="Times New Roman" w:hAnsi="Times New Roman" w:cs="Times New Roman"/>
      <w:caps/>
      <w:spacing w:val="30"/>
      <w:sz w:val="14"/>
      <w:szCs w:val="20"/>
      <w:lang w:eastAsia="ru-RU"/>
    </w:rPr>
  </w:style>
  <w:style w:type="character" w:customStyle="1" w:styleId="affffffffffffffffffffffff">
    <w:name w:val="Девиз"/>
    <w:qFormat/>
    <w:rsid w:val="007D6414"/>
    <w:rPr>
      <w:i/>
      <w:spacing w:val="70"/>
    </w:rPr>
  </w:style>
  <w:style w:type="paragraph" w:customStyle="1" w:styleId="affffffffffffffffffffffff0">
    <w:name w:val="Организация"/>
    <w:basedOn w:val="affff6"/>
    <w:qFormat/>
    <w:rsid w:val="007D6414"/>
    <w:pPr>
      <w:keepLines/>
      <w:framePr w:w="8640" w:h="1440" w:wrap="notBeside" w:vAnchor="page" w:hAnchor="margin" w:xAlign="center" w:y="889"/>
      <w:suppressAutoHyphens w:val="0"/>
      <w:spacing w:before="120" w:after="40" w:line="240" w:lineRule="atLeast"/>
      <w:ind w:firstLine="567"/>
      <w:jc w:val="center"/>
      <w:outlineLvl w:val="9"/>
    </w:pPr>
    <w:rPr>
      <w:caps/>
      <w:spacing w:val="75"/>
      <w:kern w:val="18"/>
    </w:rPr>
  </w:style>
  <w:style w:type="paragraph" w:customStyle="1" w:styleId="2ffffc">
    <w:name w:val="Заголовок части 2"/>
    <w:basedOn w:val="afff3"/>
    <w:next w:val="affff6"/>
    <w:qFormat/>
    <w:rsid w:val="007D6414"/>
    <w:pPr>
      <w:keepNext/>
      <w:spacing w:before="360" w:after="120"/>
    </w:pPr>
    <w:rPr>
      <w:i/>
      <w:kern w:val="28"/>
      <w:sz w:val="26"/>
    </w:rPr>
  </w:style>
  <w:style w:type="character" w:customStyle="1" w:styleId="affffffffffffffffffffffff1">
    <w:name w:val="Введение"/>
    <w:qFormat/>
    <w:rsid w:val="007D6414"/>
    <w:rPr>
      <w:caps/>
      <w:sz w:val="18"/>
    </w:rPr>
  </w:style>
  <w:style w:type="paragraph" w:customStyle="1" w:styleId="affffffffffffffffffffffff2">
    <w:name w:val="Текст таблицы"/>
    <w:basedOn w:val="afff3"/>
    <w:link w:val="affffffffffffffffffffffff3"/>
    <w:qFormat/>
    <w:rsid w:val="007D6414"/>
    <w:pPr>
      <w:spacing w:before="40" w:line="200" w:lineRule="exact"/>
    </w:pPr>
    <w:rPr>
      <w:rFonts w:ascii="Arial" w:hAnsi="Arial"/>
    </w:rPr>
  </w:style>
  <w:style w:type="paragraph" w:customStyle="1" w:styleId="ExScript">
    <w:name w:val="ExScript"/>
    <w:basedOn w:val="afff3"/>
    <w:qFormat/>
    <w:rsid w:val="007D6414"/>
    <w:rPr>
      <w:rFonts w:ascii="Courier New" w:hAnsi="Courier New"/>
      <w:sz w:val="24"/>
      <w:lang w:val="en-GB"/>
    </w:rPr>
  </w:style>
  <w:style w:type="paragraph" w:customStyle="1" w:styleId="1fffffff4">
    <w:name w:val="Выделение1"/>
    <w:basedOn w:val="afff3"/>
    <w:qFormat/>
    <w:rsid w:val="007D6414"/>
    <w:pPr>
      <w:widowControl w:val="0"/>
      <w:suppressLineNumbers/>
      <w:tabs>
        <w:tab w:val="num" w:pos="630"/>
      </w:tabs>
      <w:ind w:left="630" w:hanging="630"/>
    </w:pPr>
    <w:rPr>
      <w:rFonts w:ascii="Courier New" w:hAnsi="Courier New"/>
      <w:sz w:val="18"/>
    </w:rPr>
  </w:style>
  <w:style w:type="paragraph" w:customStyle="1" w:styleId="2ffffd">
    <w:name w:val="Маркированный №2"/>
    <w:basedOn w:val="affff3"/>
    <w:qFormat/>
    <w:rsid w:val="007D6414"/>
    <w:pPr>
      <w:keepNext/>
      <w:spacing w:before="120" w:line="20" w:lineRule="atLeast"/>
      <w:ind w:right="-45"/>
    </w:pPr>
    <w:rPr>
      <w:rFonts w:ascii="Courier New" w:hAnsi="Courier New"/>
      <w:color w:val="000000"/>
      <w:sz w:val="18"/>
      <w:lang w:val="x-none" w:eastAsia="x-none"/>
    </w:rPr>
  </w:style>
  <w:style w:type="paragraph" w:customStyle="1" w:styleId="TableGraf12R">
    <w:name w:val="TableGraf 12R"/>
    <w:basedOn w:val="afff3"/>
    <w:qFormat/>
    <w:rsid w:val="007D6414"/>
    <w:pPr>
      <w:spacing w:before="60" w:after="60"/>
      <w:jc w:val="right"/>
    </w:pPr>
    <w:rPr>
      <w:sz w:val="24"/>
    </w:rPr>
  </w:style>
  <w:style w:type="paragraph" w:customStyle="1" w:styleId="TableGraf12L">
    <w:name w:val="TableGraf 12L"/>
    <w:basedOn w:val="afff3"/>
    <w:qFormat/>
    <w:rsid w:val="007D6414"/>
    <w:rPr>
      <w:sz w:val="24"/>
    </w:rPr>
  </w:style>
  <w:style w:type="paragraph" w:customStyle="1" w:styleId="perechisl">
    <w:name w:val="perechisl"/>
    <w:basedOn w:val="afff3"/>
    <w:qFormat/>
    <w:rsid w:val="007D6414"/>
    <w:pPr>
      <w:tabs>
        <w:tab w:val="num" w:pos="360"/>
        <w:tab w:val="left" w:pos="1134"/>
      </w:tabs>
      <w:ind w:firstLine="851"/>
      <w:jc w:val="both"/>
    </w:pPr>
    <w:rPr>
      <w:sz w:val="24"/>
    </w:rPr>
  </w:style>
  <w:style w:type="paragraph" w:customStyle="1" w:styleId="414">
    <w:name w:val="Стиль Заголовок 4 + 14 пт"/>
    <w:basedOn w:val="4c"/>
    <w:qFormat/>
    <w:rsid w:val="007D6414"/>
    <w:pPr>
      <w:keepLines/>
      <w:tabs>
        <w:tab w:val="clear" w:pos="3589"/>
        <w:tab w:val="left" w:pos="1701"/>
      </w:tabs>
      <w:spacing w:before="120" w:line="240" w:lineRule="atLeast"/>
      <w:ind w:left="1701" w:hanging="1134"/>
    </w:pPr>
    <w:rPr>
      <w:spacing w:val="5"/>
      <w:kern w:val="20"/>
      <w:lang w:val="x-none" w:eastAsia="x-none"/>
    </w:rPr>
  </w:style>
  <w:style w:type="paragraph" w:customStyle="1" w:styleId="-0">
    <w:name w:val="Список-"/>
    <w:link w:val="-19"/>
    <w:autoRedefine/>
    <w:qFormat/>
    <w:rsid w:val="007D6414"/>
    <w:pPr>
      <w:numPr>
        <w:numId w:val="51"/>
      </w:numPr>
      <w:spacing w:after="0" w:line="288" w:lineRule="auto"/>
      <w:jc w:val="both"/>
    </w:pPr>
    <w:rPr>
      <w:rFonts w:ascii="Arial" w:eastAsia="Times New Roman" w:hAnsi="Arial" w:cs="Times New Roman"/>
      <w:snapToGrid w:val="0"/>
      <w:szCs w:val="20"/>
    </w:rPr>
  </w:style>
  <w:style w:type="character" w:customStyle="1" w:styleId="6b">
    <w:name w:val="Знак Знак6"/>
    <w:qFormat/>
    <w:rsid w:val="007D6414"/>
    <w:rPr>
      <w:lang w:val="en-US"/>
    </w:rPr>
  </w:style>
  <w:style w:type="character" w:customStyle="1" w:styleId="2ffff3">
    <w:name w:val="Маркированный 2 уровень Знак Знак"/>
    <w:link w:val="2ffff2"/>
    <w:qFormat/>
    <w:locked/>
    <w:rsid w:val="007D6414"/>
    <w:rPr>
      <w:rFonts w:ascii="Times New Roman" w:eastAsia="Times New Roman" w:hAnsi="Times New Roman" w:cs="Times New Roman"/>
      <w:b/>
      <w:sz w:val="24"/>
      <w:szCs w:val="24"/>
      <w:lang w:val="x-none" w:eastAsia="x-none"/>
    </w:rPr>
  </w:style>
  <w:style w:type="character" w:customStyle="1" w:styleId="3fff7">
    <w:name w:val="Маркированный 3 уровень Знак"/>
    <w:link w:val="3fff6"/>
    <w:uiPriority w:val="99"/>
    <w:qFormat/>
    <w:locked/>
    <w:rsid w:val="007D6414"/>
    <w:rPr>
      <w:rFonts w:ascii="Times New Roman" w:eastAsia="Times New Roman" w:hAnsi="Times New Roman" w:cs="Times New Roman"/>
      <w:b/>
      <w:sz w:val="24"/>
      <w:szCs w:val="24"/>
      <w:lang w:val="x-none" w:eastAsia="x-none"/>
    </w:rPr>
  </w:style>
  <w:style w:type="paragraph" w:customStyle="1" w:styleId="1fffffff5">
    <w:name w:val="Заголовок оглавления1"/>
    <w:basedOn w:val="1f8"/>
    <w:next w:val="afff3"/>
    <w:qFormat/>
    <w:rsid w:val="007D6414"/>
    <w:pPr>
      <w:keepLines/>
      <w:tabs>
        <w:tab w:val="clear" w:pos="1429"/>
        <w:tab w:val="left" w:pos="567"/>
      </w:tabs>
      <w:spacing w:before="480" w:after="0" w:line="276" w:lineRule="auto"/>
      <w:ind w:left="0" w:firstLine="284"/>
      <w:outlineLvl w:val="9"/>
    </w:pPr>
    <w:rPr>
      <w:rFonts w:ascii="Cambria" w:eastAsia="Calibri" w:hAnsi="Cambria"/>
      <w:bCs/>
      <w:color w:val="365F91"/>
      <w:kern w:val="0"/>
      <w:sz w:val="28"/>
      <w:szCs w:val="28"/>
      <w:lang w:val="x-none" w:eastAsia="en-US"/>
    </w:rPr>
  </w:style>
  <w:style w:type="table" w:customStyle="1" w:styleId="11f2">
    <w:name w:val="Сетка таблицы11"/>
    <w:basedOn w:val="afff5"/>
    <w:next w:val="affffff2"/>
    <w:uiPriority w:val="39"/>
    <w:rsid w:val="007D641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ff2">
    <w:name w:val="Стиль1 Знак"/>
    <w:link w:val="1fff1"/>
    <w:qFormat/>
    <w:locked/>
    <w:rsid w:val="007D6414"/>
    <w:rPr>
      <w:rFonts w:ascii="Times New Roman" w:eastAsia="Times New Roman" w:hAnsi="Times New Roman" w:cs="Times New Roman"/>
      <w:b/>
      <w:sz w:val="28"/>
      <w:szCs w:val="24"/>
      <w:lang w:val="x-none" w:eastAsia="ar-SA"/>
    </w:rPr>
  </w:style>
  <w:style w:type="paragraph" w:customStyle="1" w:styleId="Style2">
    <w:name w:val="Style2"/>
    <w:basedOn w:val="afff3"/>
    <w:uiPriority w:val="99"/>
    <w:qFormat/>
    <w:rsid w:val="007D6414"/>
    <w:pPr>
      <w:widowControl w:val="0"/>
      <w:autoSpaceDE w:val="0"/>
      <w:autoSpaceDN w:val="0"/>
      <w:adjustRightInd w:val="0"/>
      <w:spacing w:line="286" w:lineRule="exact"/>
      <w:ind w:firstLine="226"/>
    </w:pPr>
    <w:rPr>
      <w:rFonts w:ascii="Tahoma" w:eastAsia="Calibri" w:hAnsi="Tahoma"/>
      <w:sz w:val="24"/>
      <w:szCs w:val="24"/>
    </w:rPr>
  </w:style>
  <w:style w:type="character" w:customStyle="1" w:styleId="ListParagraphChar">
    <w:name w:val="List Paragraph Char"/>
    <w:aliases w:val="Абзац нумерованного списка Char"/>
    <w:link w:val="1ff4"/>
    <w:qFormat/>
    <w:locked/>
    <w:rsid w:val="007D6414"/>
    <w:rPr>
      <w:rFonts w:ascii="Calibri" w:eastAsia="Times New Roman" w:hAnsi="Calibri" w:cs="Calibri"/>
      <w:lang w:eastAsia="ar-SA"/>
    </w:rPr>
  </w:style>
  <w:style w:type="character" w:customStyle="1" w:styleId="2f9">
    <w:name w:val="Стиль2 Знак"/>
    <w:link w:val="2f7"/>
    <w:qFormat/>
    <w:locked/>
    <w:rsid w:val="007D6414"/>
    <w:rPr>
      <w:rFonts w:ascii="Times New Roman" w:eastAsia="Times New Roman" w:hAnsi="Times New Roman" w:cs="Times New Roman"/>
      <w:b/>
      <w:sz w:val="24"/>
      <w:szCs w:val="20"/>
      <w:lang w:val="x-none" w:eastAsia="x-none"/>
    </w:rPr>
  </w:style>
  <w:style w:type="character" w:customStyle="1" w:styleId="FontStyle34">
    <w:name w:val="Font Style34"/>
    <w:qFormat/>
    <w:rsid w:val="007D6414"/>
    <w:rPr>
      <w:rFonts w:ascii="Tahoma" w:hAnsi="Tahoma" w:cs="Tahoma"/>
      <w:b/>
      <w:bCs/>
      <w:sz w:val="22"/>
      <w:szCs w:val="22"/>
    </w:rPr>
  </w:style>
  <w:style w:type="character" w:customStyle="1" w:styleId="FontStyle35">
    <w:name w:val="Font Style35"/>
    <w:uiPriority w:val="99"/>
    <w:qFormat/>
    <w:rsid w:val="007D6414"/>
    <w:rPr>
      <w:rFonts w:ascii="Tahoma" w:hAnsi="Tahoma" w:cs="Tahoma"/>
      <w:sz w:val="22"/>
      <w:szCs w:val="22"/>
    </w:rPr>
  </w:style>
  <w:style w:type="character" w:customStyle="1" w:styleId="FontStyle39">
    <w:name w:val="Font Style39"/>
    <w:uiPriority w:val="99"/>
    <w:qFormat/>
    <w:rsid w:val="007D6414"/>
    <w:rPr>
      <w:rFonts w:ascii="Tahoma" w:hAnsi="Tahoma" w:cs="Tahoma"/>
      <w:sz w:val="22"/>
      <w:szCs w:val="22"/>
    </w:rPr>
  </w:style>
  <w:style w:type="character" w:customStyle="1" w:styleId="FontStyle36">
    <w:name w:val="Font Style36"/>
    <w:uiPriority w:val="99"/>
    <w:qFormat/>
    <w:rsid w:val="007D6414"/>
    <w:rPr>
      <w:rFonts w:ascii="Tahoma" w:hAnsi="Tahoma" w:cs="Tahoma"/>
      <w:b/>
      <w:bCs/>
      <w:sz w:val="16"/>
      <w:szCs w:val="16"/>
    </w:rPr>
  </w:style>
  <w:style w:type="character" w:customStyle="1" w:styleId="FontStyle42">
    <w:name w:val="Font Style42"/>
    <w:uiPriority w:val="99"/>
    <w:qFormat/>
    <w:rsid w:val="007D6414"/>
    <w:rPr>
      <w:rFonts w:ascii="Tahoma" w:hAnsi="Tahoma" w:cs="Tahoma"/>
      <w:b/>
      <w:bCs/>
      <w:sz w:val="16"/>
      <w:szCs w:val="16"/>
    </w:rPr>
  </w:style>
  <w:style w:type="character" w:customStyle="1" w:styleId="FontStyle37">
    <w:name w:val="Font Style37"/>
    <w:uiPriority w:val="99"/>
    <w:qFormat/>
    <w:rsid w:val="007D6414"/>
    <w:rPr>
      <w:rFonts w:ascii="Tahoma" w:hAnsi="Tahoma" w:cs="Tahoma"/>
      <w:b/>
      <w:bCs/>
      <w:sz w:val="14"/>
      <w:szCs w:val="14"/>
    </w:rPr>
  </w:style>
  <w:style w:type="character" w:customStyle="1" w:styleId="FontStyle38">
    <w:name w:val="Font Style38"/>
    <w:uiPriority w:val="99"/>
    <w:qFormat/>
    <w:rsid w:val="007D6414"/>
    <w:rPr>
      <w:rFonts w:ascii="Times New Roman" w:hAnsi="Times New Roman" w:cs="Times New Roman"/>
      <w:b/>
      <w:bCs/>
      <w:sz w:val="22"/>
      <w:szCs w:val="22"/>
    </w:rPr>
  </w:style>
  <w:style w:type="character" w:customStyle="1" w:styleId="FontStyle40">
    <w:name w:val="Font Style40"/>
    <w:uiPriority w:val="99"/>
    <w:qFormat/>
    <w:rsid w:val="007D6414"/>
    <w:rPr>
      <w:rFonts w:ascii="Tahoma" w:hAnsi="Tahoma" w:cs="Tahoma"/>
      <w:b/>
      <w:bCs/>
      <w:i/>
      <w:iCs/>
      <w:sz w:val="14"/>
      <w:szCs w:val="14"/>
    </w:rPr>
  </w:style>
  <w:style w:type="character" w:customStyle="1" w:styleId="FontStyle41">
    <w:name w:val="Font Style41"/>
    <w:uiPriority w:val="99"/>
    <w:qFormat/>
    <w:rsid w:val="007D6414"/>
    <w:rPr>
      <w:rFonts w:ascii="Times New Roman" w:hAnsi="Times New Roman" w:cs="Times New Roman"/>
      <w:b/>
      <w:bCs/>
      <w:sz w:val="20"/>
      <w:szCs w:val="20"/>
    </w:rPr>
  </w:style>
  <w:style w:type="character" w:customStyle="1" w:styleId="FontStyle43">
    <w:name w:val="Font Style43"/>
    <w:uiPriority w:val="99"/>
    <w:qFormat/>
    <w:rsid w:val="007D6414"/>
    <w:rPr>
      <w:rFonts w:ascii="Times New Roman" w:hAnsi="Times New Roman" w:cs="Times New Roman"/>
      <w:sz w:val="26"/>
      <w:szCs w:val="26"/>
    </w:rPr>
  </w:style>
  <w:style w:type="character" w:customStyle="1" w:styleId="FontStyle44">
    <w:name w:val="Font Style44"/>
    <w:uiPriority w:val="99"/>
    <w:qFormat/>
    <w:rsid w:val="007D6414"/>
    <w:rPr>
      <w:rFonts w:ascii="Times New Roman" w:hAnsi="Times New Roman" w:cs="Times New Roman"/>
      <w:sz w:val="20"/>
      <w:szCs w:val="20"/>
    </w:rPr>
  </w:style>
  <w:style w:type="character" w:customStyle="1" w:styleId="FontStyle45">
    <w:name w:val="Font Style45"/>
    <w:uiPriority w:val="99"/>
    <w:qFormat/>
    <w:rsid w:val="007D6414"/>
    <w:rPr>
      <w:rFonts w:ascii="Tahoma" w:hAnsi="Tahoma" w:cs="Tahoma"/>
      <w:sz w:val="16"/>
      <w:szCs w:val="16"/>
    </w:rPr>
  </w:style>
  <w:style w:type="character" w:customStyle="1" w:styleId="FontStyle46">
    <w:name w:val="Font Style46"/>
    <w:uiPriority w:val="99"/>
    <w:qFormat/>
    <w:rsid w:val="007D6414"/>
    <w:rPr>
      <w:rFonts w:ascii="Tahoma" w:hAnsi="Tahoma" w:cs="Tahoma"/>
      <w:b/>
      <w:bCs/>
      <w:sz w:val="20"/>
      <w:szCs w:val="20"/>
    </w:rPr>
  </w:style>
  <w:style w:type="character" w:customStyle="1" w:styleId="FontStyle47">
    <w:name w:val="Font Style47"/>
    <w:uiPriority w:val="99"/>
    <w:qFormat/>
    <w:rsid w:val="007D6414"/>
    <w:rPr>
      <w:rFonts w:ascii="Tahoma" w:hAnsi="Tahoma" w:cs="Tahoma"/>
      <w:spacing w:val="10"/>
      <w:sz w:val="16"/>
      <w:szCs w:val="16"/>
    </w:rPr>
  </w:style>
  <w:style w:type="character" w:customStyle="1" w:styleId="FontStyle48">
    <w:name w:val="Font Style48"/>
    <w:uiPriority w:val="99"/>
    <w:qFormat/>
    <w:rsid w:val="007D6414"/>
    <w:rPr>
      <w:rFonts w:ascii="Times New Roman" w:hAnsi="Times New Roman" w:cs="Times New Roman"/>
      <w:sz w:val="26"/>
      <w:szCs w:val="26"/>
    </w:rPr>
  </w:style>
  <w:style w:type="character" w:customStyle="1" w:styleId="FontStyle49">
    <w:name w:val="Font Style49"/>
    <w:uiPriority w:val="99"/>
    <w:qFormat/>
    <w:rsid w:val="007D6414"/>
    <w:rPr>
      <w:rFonts w:ascii="Tahoma" w:hAnsi="Tahoma" w:cs="Tahoma"/>
      <w:sz w:val="22"/>
      <w:szCs w:val="22"/>
    </w:rPr>
  </w:style>
  <w:style w:type="character" w:customStyle="1" w:styleId="FontStyle50">
    <w:name w:val="Font Style50"/>
    <w:uiPriority w:val="99"/>
    <w:qFormat/>
    <w:rsid w:val="007D6414"/>
    <w:rPr>
      <w:rFonts w:ascii="Tahoma" w:hAnsi="Tahoma" w:cs="Tahoma"/>
      <w:sz w:val="22"/>
      <w:szCs w:val="22"/>
    </w:rPr>
  </w:style>
  <w:style w:type="character" w:customStyle="1" w:styleId="FontStyle52">
    <w:name w:val="Font Style52"/>
    <w:qFormat/>
    <w:rsid w:val="007D6414"/>
    <w:rPr>
      <w:rFonts w:ascii="Times New Roman" w:hAnsi="Times New Roman" w:cs="Times New Roman"/>
      <w:sz w:val="22"/>
      <w:szCs w:val="22"/>
    </w:rPr>
  </w:style>
  <w:style w:type="paragraph" w:customStyle="1" w:styleId="2110">
    <w:name w:val="Основной текст 211"/>
    <w:basedOn w:val="afff3"/>
    <w:qFormat/>
    <w:rsid w:val="007D6414"/>
    <w:pPr>
      <w:tabs>
        <w:tab w:val="left" w:pos="720"/>
      </w:tabs>
      <w:suppressAutoHyphens/>
      <w:spacing w:line="240" w:lineRule="atLeast"/>
    </w:pPr>
    <w:rPr>
      <w:rFonts w:cs="Calibri"/>
      <w:sz w:val="24"/>
      <w:lang w:eastAsia="ar-SA"/>
    </w:rPr>
  </w:style>
  <w:style w:type="paragraph" w:customStyle="1" w:styleId="3110">
    <w:name w:val="Заголовок 311"/>
    <w:next w:val="afff3"/>
    <w:qFormat/>
    <w:rsid w:val="007D6414"/>
    <w:pPr>
      <w:keepNext/>
      <w:keepLines/>
      <w:spacing w:before="200" w:after="0"/>
      <w:outlineLvl w:val="2"/>
    </w:pPr>
    <w:rPr>
      <w:rFonts w:ascii="Lucida Grande" w:eastAsia="ヒラギノ角ゴ Pro W3" w:hAnsi="Lucida Grande" w:cs="Times New Roman"/>
      <w:b/>
      <w:color w:val="4573A7"/>
      <w:szCs w:val="20"/>
      <w:lang w:val="en-US" w:eastAsia="ru-RU"/>
    </w:rPr>
  </w:style>
  <w:style w:type="character" w:customStyle="1" w:styleId="rserrmark">
    <w:name w:val="rs_err_mark"/>
    <w:qFormat/>
    <w:rsid w:val="007D6414"/>
  </w:style>
  <w:style w:type="character" w:customStyle="1" w:styleId="1fffffff6">
    <w:name w:val="Марк 1 (ГКР) Знак Знак"/>
    <w:link w:val="1fffffff7"/>
    <w:qFormat/>
    <w:locked/>
    <w:rsid w:val="007D6414"/>
    <w:rPr>
      <w:color w:val="000000"/>
      <w:sz w:val="24"/>
      <w:szCs w:val="24"/>
    </w:rPr>
  </w:style>
  <w:style w:type="paragraph" w:customStyle="1" w:styleId="1fffffff7">
    <w:name w:val="Марк 1 (ГКР)"/>
    <w:basedOn w:val="afff3"/>
    <w:link w:val="1fffffff6"/>
    <w:autoRedefine/>
    <w:qFormat/>
    <w:rsid w:val="007D6414"/>
    <w:pPr>
      <w:spacing w:before="60" w:after="60"/>
      <w:ind w:left="709"/>
      <w:jc w:val="both"/>
    </w:pPr>
    <w:rPr>
      <w:rFonts w:asciiTheme="minorHAnsi" w:eastAsiaTheme="minorHAnsi" w:hAnsiTheme="minorHAnsi" w:cstheme="minorBidi"/>
      <w:color w:val="000000"/>
      <w:sz w:val="24"/>
      <w:szCs w:val="24"/>
      <w:lang w:eastAsia="en-US"/>
    </w:rPr>
  </w:style>
  <w:style w:type="paragraph" w:customStyle="1" w:styleId="78">
    <w:name w:val="Знак Знак7"/>
    <w:basedOn w:val="afff3"/>
    <w:qFormat/>
    <w:rsid w:val="007D6414"/>
    <w:pPr>
      <w:tabs>
        <w:tab w:val="num" w:pos="2520"/>
      </w:tabs>
      <w:ind w:left="1728" w:hanging="648"/>
    </w:pPr>
    <w:rPr>
      <w:sz w:val="24"/>
      <w:szCs w:val="24"/>
    </w:rPr>
  </w:style>
  <w:style w:type="paragraph" w:customStyle="1" w:styleId="T1">
    <w:name w:val="ВT1"/>
    <w:qFormat/>
    <w:rsid w:val="007D6414"/>
    <w:pPr>
      <w:suppressAutoHyphens/>
      <w:spacing w:after="0" w:line="240" w:lineRule="auto"/>
    </w:pPr>
    <w:rPr>
      <w:rFonts w:ascii="Arial" w:eastAsia="Times New Roman" w:hAnsi="Arial" w:cs="Times New Roman"/>
      <w:color w:val="000000"/>
      <w:sz w:val="20"/>
      <w:szCs w:val="20"/>
      <w:lang w:eastAsia="ar-SA"/>
    </w:rPr>
  </w:style>
  <w:style w:type="character" w:customStyle="1" w:styleId="Heading1Char2">
    <w:name w:val="Heading 1 Char2"/>
    <w:aliases w:val="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qFormat/>
    <w:locked/>
    <w:rsid w:val="007D6414"/>
    <w:rPr>
      <w:rFonts w:ascii="Cambria" w:hAnsi="Cambria" w:cs="Times New Roman"/>
      <w:b/>
      <w:bCs/>
      <w:kern w:val="32"/>
      <w:sz w:val="32"/>
      <w:szCs w:val="32"/>
    </w:rPr>
  </w:style>
  <w:style w:type="paragraph" w:customStyle="1" w:styleId="affffffffffffffffffffffff4">
    <w:name w:val="Подподпункт"/>
    <w:basedOn w:val="afff3"/>
    <w:uiPriority w:val="99"/>
    <w:qFormat/>
    <w:rsid w:val="007D6414"/>
    <w:pPr>
      <w:tabs>
        <w:tab w:val="num" w:pos="5585"/>
      </w:tabs>
      <w:jc w:val="both"/>
    </w:pPr>
    <w:rPr>
      <w:sz w:val="24"/>
      <w:szCs w:val="28"/>
    </w:rPr>
  </w:style>
  <w:style w:type="paragraph" w:customStyle="1" w:styleId="affffffffffffffffffffffff5">
    <w:name w:val="оля текст"/>
    <w:basedOn w:val="afff3"/>
    <w:uiPriority w:val="99"/>
    <w:qFormat/>
    <w:rsid w:val="007D6414"/>
    <w:pPr>
      <w:widowControl w:val="0"/>
      <w:shd w:val="clear" w:color="auto" w:fill="FFFFFF"/>
      <w:autoSpaceDE w:val="0"/>
      <w:autoSpaceDN w:val="0"/>
      <w:adjustRightInd w:val="0"/>
      <w:spacing w:before="240" w:line="360" w:lineRule="auto"/>
      <w:ind w:left="115" w:firstLine="876"/>
      <w:jc w:val="both"/>
    </w:pPr>
    <w:rPr>
      <w:color w:val="000000"/>
      <w:sz w:val="24"/>
      <w:szCs w:val="24"/>
    </w:rPr>
  </w:style>
  <w:style w:type="paragraph" w:customStyle="1" w:styleId="Iauiue1">
    <w:name w:val="Iau?iue1"/>
    <w:qFormat/>
    <w:rsid w:val="007D6414"/>
    <w:pPr>
      <w:widowControl w:val="0"/>
      <w:spacing w:after="0" w:line="240" w:lineRule="auto"/>
    </w:pPr>
    <w:rPr>
      <w:rFonts w:ascii="TimesET" w:eastAsia="Times New Roman" w:hAnsi="TimesET" w:cs="Times New Roman"/>
      <w:sz w:val="24"/>
      <w:szCs w:val="20"/>
      <w:lang w:eastAsia="ru-RU"/>
    </w:rPr>
  </w:style>
  <w:style w:type="paragraph" w:customStyle="1" w:styleId="1fffffff8">
    <w:name w:val="Л.О.Заголовок1"/>
    <w:basedOn w:val="1f8"/>
    <w:link w:val="1fffffff9"/>
    <w:qFormat/>
    <w:rsid w:val="007D6414"/>
    <w:pPr>
      <w:tabs>
        <w:tab w:val="clear" w:pos="1429"/>
        <w:tab w:val="left" w:pos="567"/>
      </w:tabs>
      <w:spacing w:before="240" w:after="0" w:line="276" w:lineRule="auto"/>
      <w:ind w:left="57" w:hanging="57"/>
      <w:jc w:val="both"/>
    </w:pPr>
    <w:rPr>
      <w:rFonts w:ascii="Times New Roman Полужирный" w:eastAsia="MS Mincho" w:hAnsi="Times New Roman Полужирный"/>
      <w:bCs/>
      <w:caps/>
      <w:kern w:val="32"/>
      <w:sz w:val="28"/>
      <w:szCs w:val="28"/>
      <w:lang w:val="x-none" w:eastAsia="x-none"/>
    </w:rPr>
  </w:style>
  <w:style w:type="paragraph" w:customStyle="1" w:styleId="2ffffe">
    <w:name w:val="Л.О.Заголовок2"/>
    <w:basedOn w:val="1f8"/>
    <w:link w:val="2fffff"/>
    <w:qFormat/>
    <w:rsid w:val="007D6414"/>
    <w:pPr>
      <w:tabs>
        <w:tab w:val="clear" w:pos="1429"/>
        <w:tab w:val="num" w:pos="284"/>
        <w:tab w:val="left" w:pos="567"/>
      </w:tabs>
      <w:spacing w:before="240" w:after="0" w:line="276" w:lineRule="auto"/>
      <w:ind w:left="57" w:hanging="57"/>
      <w:jc w:val="both"/>
    </w:pPr>
    <w:rPr>
      <w:rFonts w:eastAsia="MS Mincho"/>
      <w:bCs/>
      <w:kern w:val="32"/>
      <w:sz w:val="28"/>
      <w:szCs w:val="28"/>
      <w:lang w:val="x-none" w:eastAsia="x-none"/>
    </w:rPr>
  </w:style>
  <w:style w:type="character" w:customStyle="1" w:styleId="1fffffff9">
    <w:name w:val="Л.О.Заголовок1 Знак"/>
    <w:link w:val="1fffffff8"/>
    <w:qFormat/>
    <w:rsid w:val="007D6414"/>
    <w:rPr>
      <w:rFonts w:ascii="Times New Roman Полужирный" w:eastAsia="MS Mincho" w:hAnsi="Times New Roman Полужирный" w:cs="Times New Roman"/>
      <w:b/>
      <w:bCs/>
      <w:caps/>
      <w:kern w:val="32"/>
      <w:sz w:val="28"/>
      <w:szCs w:val="28"/>
      <w:lang w:val="x-none" w:eastAsia="x-none"/>
    </w:rPr>
  </w:style>
  <w:style w:type="character" w:customStyle="1" w:styleId="2fffff">
    <w:name w:val="Л.О.Заголовок2 Знак"/>
    <w:link w:val="2ffffe"/>
    <w:qFormat/>
    <w:rsid w:val="007D6414"/>
    <w:rPr>
      <w:rFonts w:ascii="Times New Roman" w:eastAsia="MS Mincho" w:hAnsi="Times New Roman" w:cs="Times New Roman"/>
      <w:b/>
      <w:bCs/>
      <w:kern w:val="32"/>
      <w:sz w:val="28"/>
      <w:szCs w:val="28"/>
      <w:lang w:val="x-none" w:eastAsia="x-none"/>
    </w:rPr>
  </w:style>
  <w:style w:type="paragraph" w:customStyle="1" w:styleId="phlistitemized1">
    <w:name w:val="ph_list_itemized_1"/>
    <w:basedOn w:val="phnormal2"/>
    <w:link w:val="phlistitemized10"/>
    <w:qFormat/>
    <w:rsid w:val="007D6414"/>
    <w:pPr>
      <w:numPr>
        <w:numId w:val="52"/>
      </w:numPr>
      <w:tabs>
        <w:tab w:val="clear" w:pos="1077"/>
        <w:tab w:val="num" w:pos="360"/>
      </w:tabs>
      <w:ind w:left="0" w:firstLine="709"/>
    </w:pPr>
    <w:rPr>
      <w:rFonts w:cs="Arial"/>
      <w:lang w:eastAsia="en-US"/>
    </w:rPr>
  </w:style>
  <w:style w:type="paragraph" w:customStyle="1" w:styleId="phnormal2">
    <w:name w:val="ph_normal"/>
    <w:basedOn w:val="afff3"/>
    <w:link w:val="phnormal3"/>
    <w:autoRedefine/>
    <w:qFormat/>
    <w:rsid w:val="007D6414"/>
    <w:pPr>
      <w:spacing w:line="360" w:lineRule="auto"/>
      <w:ind w:right="142" w:firstLine="709"/>
      <w:jc w:val="both"/>
    </w:pPr>
    <w:rPr>
      <w:rFonts w:ascii="Tahoma" w:hAnsi="Tahoma"/>
      <w:sz w:val="24"/>
      <w:shd w:val="clear" w:color="auto" w:fill="FFFFFF"/>
    </w:rPr>
  </w:style>
  <w:style w:type="paragraph" w:customStyle="1" w:styleId="phtitlepagesystemshort">
    <w:name w:val="ph_titlepage_system_short"/>
    <w:basedOn w:val="afff3"/>
    <w:next w:val="afff3"/>
    <w:qFormat/>
    <w:rsid w:val="007D6414"/>
    <w:pPr>
      <w:spacing w:after="120" w:line="360" w:lineRule="auto"/>
      <w:jc w:val="center"/>
    </w:pPr>
    <w:rPr>
      <w:rFonts w:ascii="Arial" w:hAnsi="Arial" w:cs="Arial"/>
      <w:b/>
      <w:sz w:val="32"/>
      <w:szCs w:val="28"/>
      <w:lang w:eastAsia="en-US"/>
    </w:rPr>
  </w:style>
  <w:style w:type="paragraph" w:customStyle="1" w:styleId="QryTableCharacteristicsResponse">
    <w:name w:val="Qry Table Characteristics Response"/>
    <w:basedOn w:val="afff3"/>
    <w:qFormat/>
    <w:rsid w:val="007D6414"/>
    <w:pPr>
      <w:widowControl w:val="0"/>
      <w:spacing w:before="20" w:after="10"/>
    </w:pPr>
    <w:rPr>
      <w:rFonts w:ascii="Arial" w:hAnsi="Arial" w:cs="Arial"/>
      <w:kern w:val="20"/>
      <w:sz w:val="16"/>
      <w:lang w:val="en-AU" w:eastAsia="de-DE"/>
    </w:rPr>
  </w:style>
  <w:style w:type="paragraph" w:customStyle="1" w:styleId="ParaAttribute36">
    <w:name w:val="ParaAttribute36"/>
    <w:qFormat/>
    <w:rsid w:val="007D6414"/>
    <w:pPr>
      <w:widowControl w:val="0"/>
      <w:wordWrap w:val="0"/>
      <w:spacing w:line="240" w:lineRule="auto"/>
      <w:ind w:firstLine="567"/>
    </w:pPr>
    <w:rPr>
      <w:rFonts w:ascii="Times New Roman" w:eastAsia="Batang" w:hAnsi="Times New Roman" w:cs="Times New Roman"/>
      <w:sz w:val="20"/>
      <w:szCs w:val="20"/>
      <w:lang w:eastAsia="ru-RU"/>
    </w:rPr>
  </w:style>
  <w:style w:type="paragraph" w:customStyle="1" w:styleId="ParaAttribute38">
    <w:name w:val="ParaAttribute38"/>
    <w:qFormat/>
    <w:rsid w:val="007D6414"/>
    <w:pPr>
      <w:widowControl w:val="0"/>
      <w:wordWrap w:val="0"/>
      <w:spacing w:after="0" w:line="240" w:lineRule="auto"/>
      <w:ind w:firstLine="567"/>
      <w:jc w:val="both"/>
    </w:pPr>
    <w:rPr>
      <w:rFonts w:ascii="Times New Roman" w:eastAsia="Batang" w:hAnsi="Times New Roman" w:cs="Times New Roman"/>
      <w:sz w:val="20"/>
      <w:szCs w:val="20"/>
      <w:lang w:eastAsia="ru-RU"/>
    </w:rPr>
  </w:style>
  <w:style w:type="character" w:customStyle="1" w:styleId="CharAttribute11">
    <w:name w:val="CharAttribute11"/>
    <w:qFormat/>
    <w:rsid w:val="007D6414"/>
    <w:rPr>
      <w:rFonts w:ascii="Times New Roman" w:eastAsia="Times New Roman" w:hAnsi="Times New Roman"/>
      <w:sz w:val="22"/>
    </w:rPr>
  </w:style>
  <w:style w:type="character" w:customStyle="1" w:styleId="CharAttribute30">
    <w:name w:val="CharAttribute30"/>
    <w:qFormat/>
    <w:rsid w:val="007D6414"/>
    <w:rPr>
      <w:rFonts w:ascii="Times New Roman" w:eastAsia="Times New Roman" w:hAnsi="Times New Roman"/>
      <w:sz w:val="22"/>
      <w:shd w:val="clear" w:color="auto" w:fill="FFFF00"/>
    </w:rPr>
  </w:style>
  <w:style w:type="paragraph" w:customStyle="1" w:styleId="ParaAttribute2">
    <w:name w:val="ParaAttribute2"/>
    <w:qFormat/>
    <w:rsid w:val="007D6414"/>
    <w:pPr>
      <w:widowControl w:val="0"/>
      <w:tabs>
        <w:tab w:val="left" w:pos="567"/>
      </w:tabs>
      <w:wordWrap w:val="0"/>
      <w:spacing w:after="0" w:line="240" w:lineRule="auto"/>
      <w:ind w:firstLine="284"/>
      <w:jc w:val="center"/>
    </w:pPr>
    <w:rPr>
      <w:rFonts w:ascii="Times New Roman" w:eastAsia="Batang" w:hAnsi="Times New Roman" w:cs="Times New Roman"/>
      <w:sz w:val="20"/>
      <w:szCs w:val="20"/>
      <w:lang w:eastAsia="ru-RU"/>
    </w:rPr>
  </w:style>
  <w:style w:type="paragraph" w:customStyle="1" w:styleId="ParaAttribute35">
    <w:name w:val="ParaAttribute35"/>
    <w:qFormat/>
    <w:rsid w:val="007D6414"/>
    <w:pPr>
      <w:widowControl w:val="0"/>
      <w:wordWrap w:val="0"/>
      <w:spacing w:line="240" w:lineRule="auto"/>
      <w:ind w:left="720"/>
    </w:pPr>
    <w:rPr>
      <w:rFonts w:ascii="Times New Roman" w:eastAsia="Batang" w:hAnsi="Times New Roman" w:cs="Times New Roman"/>
      <w:sz w:val="20"/>
      <w:szCs w:val="20"/>
      <w:lang w:eastAsia="ru-RU"/>
    </w:rPr>
  </w:style>
  <w:style w:type="paragraph" w:customStyle="1" w:styleId="ParaAttribute79">
    <w:name w:val="ParaAttribute79"/>
    <w:qFormat/>
    <w:rsid w:val="007D6414"/>
    <w:pPr>
      <w:widowControl w:val="0"/>
      <w:wordWrap w:val="0"/>
      <w:spacing w:after="0" w:line="240" w:lineRule="auto"/>
    </w:pPr>
    <w:rPr>
      <w:rFonts w:ascii="Times New Roman" w:eastAsia="Batang" w:hAnsi="Times New Roman" w:cs="Times New Roman"/>
      <w:sz w:val="20"/>
      <w:szCs w:val="20"/>
      <w:lang w:eastAsia="ru-RU"/>
    </w:rPr>
  </w:style>
  <w:style w:type="paragraph" w:customStyle="1" w:styleId="ParaAttribute80">
    <w:name w:val="ParaAttribute80"/>
    <w:qFormat/>
    <w:rsid w:val="007D6414"/>
    <w:pPr>
      <w:widowControl w:val="0"/>
      <w:wordWrap w:val="0"/>
      <w:spacing w:after="0" w:line="240" w:lineRule="auto"/>
      <w:ind w:left="360"/>
    </w:pPr>
    <w:rPr>
      <w:rFonts w:ascii="Times New Roman" w:eastAsia="Batang" w:hAnsi="Times New Roman" w:cs="Times New Roman"/>
      <w:sz w:val="20"/>
      <w:szCs w:val="20"/>
      <w:lang w:eastAsia="ru-RU"/>
    </w:rPr>
  </w:style>
  <w:style w:type="character" w:customStyle="1" w:styleId="CharAttribute3">
    <w:name w:val="CharAttribute3"/>
    <w:qFormat/>
    <w:rsid w:val="007D6414"/>
    <w:rPr>
      <w:rFonts w:ascii="Times New Roman" w:eastAsia="Times New Roman" w:hAnsi="Times New Roman"/>
      <w:b/>
      <w:sz w:val="22"/>
    </w:rPr>
  </w:style>
  <w:style w:type="character" w:customStyle="1" w:styleId="OTRNormal">
    <w:name w:val="OTR_Normal Знак"/>
    <w:link w:val="OTRNormal0"/>
    <w:qFormat/>
    <w:locked/>
    <w:rsid w:val="007D6414"/>
    <w:rPr>
      <w:sz w:val="24"/>
    </w:rPr>
  </w:style>
  <w:style w:type="paragraph" w:customStyle="1" w:styleId="OTRNormal0">
    <w:name w:val="OTR_Normal"/>
    <w:basedOn w:val="afff3"/>
    <w:link w:val="OTRNormal"/>
    <w:qFormat/>
    <w:rsid w:val="007D6414"/>
    <w:pPr>
      <w:spacing w:before="60" w:after="120"/>
      <w:ind w:firstLine="567"/>
      <w:jc w:val="both"/>
    </w:pPr>
    <w:rPr>
      <w:rFonts w:asciiTheme="minorHAnsi" w:eastAsiaTheme="minorHAnsi" w:hAnsiTheme="minorHAnsi" w:cstheme="minorBidi"/>
      <w:sz w:val="24"/>
      <w:szCs w:val="22"/>
      <w:lang w:eastAsia="en-US"/>
    </w:rPr>
  </w:style>
  <w:style w:type="character" w:customStyle="1" w:styleId="OTRTableHead">
    <w:name w:val="OTR_Table_Head Знак"/>
    <w:link w:val="OTRTableHead0"/>
    <w:qFormat/>
    <w:locked/>
    <w:rsid w:val="007D6414"/>
    <w:rPr>
      <w:b/>
      <w:sz w:val="24"/>
    </w:rPr>
  </w:style>
  <w:style w:type="paragraph" w:customStyle="1" w:styleId="OTRTableHead0">
    <w:name w:val="OTR_Table_Head"/>
    <w:basedOn w:val="afff3"/>
    <w:link w:val="OTRTableHead"/>
    <w:qFormat/>
    <w:rsid w:val="007D6414"/>
    <w:pPr>
      <w:keepNext/>
      <w:spacing w:before="60" w:after="60"/>
      <w:jc w:val="center"/>
    </w:pPr>
    <w:rPr>
      <w:rFonts w:asciiTheme="minorHAnsi" w:eastAsiaTheme="minorHAnsi" w:hAnsiTheme="minorHAnsi" w:cstheme="minorBidi"/>
      <w:b/>
      <w:sz w:val="24"/>
      <w:szCs w:val="22"/>
      <w:lang w:eastAsia="en-US"/>
    </w:rPr>
  </w:style>
  <w:style w:type="paragraph" w:customStyle="1" w:styleId="OTRTableListNum">
    <w:name w:val="OTR_Table_List_Num"/>
    <w:basedOn w:val="afff3"/>
    <w:qFormat/>
    <w:rsid w:val="007D6414"/>
    <w:pPr>
      <w:numPr>
        <w:numId w:val="54"/>
      </w:numPr>
      <w:spacing w:before="60" w:after="60"/>
    </w:pPr>
    <w:rPr>
      <w:sz w:val="24"/>
    </w:rPr>
  </w:style>
  <w:style w:type="paragraph" w:customStyle="1" w:styleId="OTRContents">
    <w:name w:val="OTR_Contents"/>
    <w:basedOn w:val="afff3"/>
    <w:qFormat/>
    <w:rsid w:val="007D6414"/>
    <w:pPr>
      <w:keepNext/>
      <w:pageBreakBefore/>
      <w:spacing w:before="120" w:after="240"/>
      <w:jc w:val="center"/>
    </w:pPr>
    <w:rPr>
      <w:b/>
      <w:sz w:val="28"/>
      <w:szCs w:val="32"/>
    </w:rPr>
  </w:style>
  <w:style w:type="paragraph" w:customStyle="1" w:styleId="127">
    <w:name w:val="Стиль Основной текст с отступом + Первая строка:  1.27 см"/>
    <w:basedOn w:val="afff3"/>
    <w:qFormat/>
    <w:rsid w:val="007D6414"/>
    <w:pPr>
      <w:spacing w:before="60" w:after="60"/>
      <w:ind w:firstLine="720"/>
      <w:jc w:val="both"/>
    </w:pPr>
    <w:rPr>
      <w:sz w:val="24"/>
    </w:rPr>
  </w:style>
  <w:style w:type="character" w:customStyle="1" w:styleId="phList20">
    <w:name w:val="ph_List2 Знак"/>
    <w:link w:val="phList2"/>
    <w:qFormat/>
    <w:locked/>
    <w:rsid w:val="007D6414"/>
    <w:rPr>
      <w:rFonts w:ascii="Times New Roman" w:eastAsia="Times New Roman" w:hAnsi="Times New Roman" w:cs="Times New Roman"/>
      <w:sz w:val="24"/>
      <w:szCs w:val="24"/>
      <w:lang w:val="x-none" w:eastAsia="x-none"/>
    </w:rPr>
  </w:style>
  <w:style w:type="paragraph" w:customStyle="1" w:styleId="phList2L3">
    <w:name w:val="ph_List2_L3"/>
    <w:basedOn w:val="afff3"/>
    <w:qFormat/>
    <w:rsid w:val="007D6414"/>
    <w:pPr>
      <w:tabs>
        <w:tab w:val="num" w:pos="360"/>
        <w:tab w:val="left" w:pos="2552"/>
      </w:tabs>
      <w:spacing w:line="360" w:lineRule="auto"/>
      <w:ind w:left="2552" w:hanging="425"/>
      <w:jc w:val="both"/>
    </w:pPr>
    <w:rPr>
      <w:sz w:val="28"/>
      <w:szCs w:val="28"/>
    </w:rPr>
  </w:style>
  <w:style w:type="paragraph" w:customStyle="1" w:styleId="Style8">
    <w:name w:val="Style8"/>
    <w:basedOn w:val="afff3"/>
    <w:uiPriority w:val="99"/>
    <w:qFormat/>
    <w:rsid w:val="007D6414"/>
    <w:pPr>
      <w:widowControl w:val="0"/>
      <w:autoSpaceDE w:val="0"/>
      <w:autoSpaceDN w:val="0"/>
      <w:adjustRightInd w:val="0"/>
      <w:spacing w:line="317" w:lineRule="exact"/>
    </w:pPr>
    <w:rPr>
      <w:sz w:val="24"/>
      <w:szCs w:val="24"/>
    </w:rPr>
  </w:style>
  <w:style w:type="paragraph" w:customStyle="1" w:styleId="-d">
    <w:name w:val="Перечисление-"/>
    <w:basedOn w:val="afff3"/>
    <w:qFormat/>
    <w:rsid w:val="007D6414"/>
    <w:pPr>
      <w:tabs>
        <w:tab w:val="num" w:pos="720"/>
      </w:tabs>
      <w:spacing w:before="40" w:after="40" w:line="360" w:lineRule="auto"/>
      <w:ind w:left="720" w:hanging="360"/>
      <w:jc w:val="both"/>
    </w:pPr>
    <w:rPr>
      <w:kern w:val="24"/>
      <w:sz w:val="24"/>
      <w:szCs w:val="24"/>
      <w:lang w:eastAsia="en-US"/>
    </w:rPr>
  </w:style>
  <w:style w:type="paragraph" w:customStyle="1" w:styleId="a2">
    <w:name w:val="Список примечаний"/>
    <w:basedOn w:val="afff3"/>
    <w:qFormat/>
    <w:rsid w:val="007D6414"/>
    <w:pPr>
      <w:numPr>
        <w:numId w:val="55"/>
      </w:numPr>
      <w:spacing w:before="40" w:after="40" w:line="360" w:lineRule="auto"/>
      <w:jc w:val="both"/>
    </w:pPr>
    <w:rPr>
      <w:kern w:val="24"/>
      <w:sz w:val="24"/>
      <w:szCs w:val="24"/>
      <w:lang w:eastAsia="en-US"/>
    </w:rPr>
  </w:style>
  <w:style w:type="paragraph" w:customStyle="1" w:styleId="-4">
    <w:name w:val="Перечисление-а"/>
    <w:basedOn w:val="afff3"/>
    <w:qFormat/>
    <w:rsid w:val="007D6414"/>
    <w:pPr>
      <w:numPr>
        <w:numId w:val="56"/>
      </w:numPr>
      <w:spacing w:before="40" w:after="40" w:line="360" w:lineRule="auto"/>
      <w:jc w:val="both"/>
    </w:pPr>
    <w:rPr>
      <w:kern w:val="24"/>
      <w:sz w:val="24"/>
      <w:szCs w:val="24"/>
      <w:lang w:eastAsia="en-US"/>
    </w:rPr>
  </w:style>
  <w:style w:type="paragraph" w:customStyle="1" w:styleId="-10">
    <w:name w:val="Перечисление-1"/>
    <w:basedOn w:val="afff3"/>
    <w:qFormat/>
    <w:rsid w:val="007D6414"/>
    <w:pPr>
      <w:numPr>
        <w:ilvl w:val="1"/>
        <w:numId w:val="56"/>
      </w:numPr>
      <w:tabs>
        <w:tab w:val="left" w:pos="1080"/>
      </w:tabs>
      <w:spacing w:before="40" w:after="40" w:line="360" w:lineRule="auto"/>
      <w:jc w:val="both"/>
    </w:pPr>
    <w:rPr>
      <w:kern w:val="24"/>
      <w:sz w:val="24"/>
      <w:szCs w:val="24"/>
      <w:lang w:eastAsia="en-US"/>
    </w:rPr>
  </w:style>
  <w:style w:type="character" w:customStyle="1" w:styleId="affffffffffffffff8">
    <w:name w:val="Список таблиц Знак"/>
    <w:link w:val="afc"/>
    <w:qFormat/>
    <w:locked/>
    <w:rsid w:val="007D6414"/>
    <w:rPr>
      <w:rFonts w:ascii="Liberation Sans" w:eastAsia="Liberation Sans" w:hAnsi="Liberation Sans" w:cs="Times New Roman"/>
      <w:kern w:val="1"/>
      <w:sz w:val="28"/>
      <w:szCs w:val="28"/>
      <w:lang w:val="x-none" w:eastAsia="ar-SA"/>
    </w:rPr>
  </w:style>
  <w:style w:type="paragraph" w:customStyle="1" w:styleId="afd">
    <w:name w:val="Библиографическое описание"/>
    <w:basedOn w:val="afff3"/>
    <w:qFormat/>
    <w:rsid w:val="007D6414"/>
    <w:pPr>
      <w:numPr>
        <w:numId w:val="59"/>
      </w:numPr>
      <w:spacing w:before="40" w:after="40" w:line="360" w:lineRule="auto"/>
      <w:jc w:val="both"/>
    </w:pPr>
    <w:rPr>
      <w:kern w:val="24"/>
      <w:sz w:val="24"/>
      <w:szCs w:val="24"/>
      <w:lang w:eastAsia="en-US"/>
    </w:rPr>
  </w:style>
  <w:style w:type="character" w:customStyle="1" w:styleId="affffffffffff2">
    <w:name w:val="Рисунок Знак"/>
    <w:link w:val="affffffffffff1"/>
    <w:qFormat/>
    <w:locked/>
    <w:rsid w:val="007D6414"/>
    <w:rPr>
      <w:rFonts w:ascii="Times New Roman" w:eastAsia="Times New Roman" w:hAnsi="Times New Roman" w:cs="Times New Roman"/>
      <w:sz w:val="24"/>
      <w:szCs w:val="24"/>
      <w:lang w:val="x-none" w:eastAsia="x-none"/>
    </w:rPr>
  </w:style>
  <w:style w:type="character" w:customStyle="1" w:styleId="3ffe">
    <w:name w:val="Заголовок 3 без оглавления Знак"/>
    <w:link w:val="3ffd"/>
    <w:qFormat/>
    <w:locked/>
    <w:rsid w:val="007D6414"/>
    <w:rPr>
      <w:rFonts w:ascii="Arial" w:eastAsia="Times New Roman" w:hAnsi="Arial" w:cs="Arial"/>
      <w:b/>
      <w:bCs/>
      <w:sz w:val="26"/>
      <w:szCs w:val="26"/>
      <w:lang w:eastAsia="ru-RU"/>
    </w:rPr>
  </w:style>
  <w:style w:type="paragraph" w:customStyle="1" w:styleId="-1a">
    <w:name w:val="Перечисление-1)"/>
    <w:basedOn w:val="afff3"/>
    <w:qFormat/>
    <w:rsid w:val="007D6414"/>
    <w:pPr>
      <w:tabs>
        <w:tab w:val="left" w:pos="1134"/>
      </w:tabs>
      <w:spacing w:before="40" w:after="40" w:line="360" w:lineRule="auto"/>
      <w:ind w:left="360" w:hanging="360"/>
      <w:jc w:val="both"/>
    </w:pPr>
    <w:rPr>
      <w:kern w:val="24"/>
      <w:sz w:val="24"/>
      <w:szCs w:val="24"/>
      <w:lang w:eastAsia="en-US"/>
    </w:rPr>
  </w:style>
  <w:style w:type="paragraph" w:customStyle="1" w:styleId="affffffffffffffffffffffff6">
    <w:name w:val="Заголовок без номера без огл"/>
    <w:basedOn w:val="afffffffffffffff4"/>
    <w:next w:val="afff3"/>
    <w:qFormat/>
    <w:rsid w:val="007D6414"/>
    <w:pPr>
      <w:keepLines/>
      <w:pageBreakBefore/>
      <w:tabs>
        <w:tab w:val="clear" w:pos="1429"/>
      </w:tabs>
      <w:suppressAutoHyphens/>
      <w:spacing w:before="0" w:after="240"/>
      <w:ind w:left="0" w:firstLine="0"/>
      <w:jc w:val="center"/>
    </w:pPr>
    <w:rPr>
      <w:kern w:val="24"/>
      <w:sz w:val="26"/>
      <w:szCs w:val="24"/>
      <w:lang w:val="x-none" w:eastAsia="en-US"/>
    </w:rPr>
  </w:style>
  <w:style w:type="paragraph" w:customStyle="1" w:styleId="1-">
    <w:name w:val="Приложение 1-часть"/>
    <w:basedOn w:val="afff3"/>
    <w:qFormat/>
    <w:rsid w:val="007D6414"/>
    <w:pPr>
      <w:tabs>
        <w:tab w:val="left" w:pos="284"/>
        <w:tab w:val="num" w:pos="1985"/>
        <w:tab w:val="right" w:leader="dot" w:pos="10206"/>
      </w:tabs>
      <w:spacing w:before="40" w:after="40"/>
      <w:ind w:left="284" w:right="-567" w:hanging="284"/>
      <w:jc w:val="both"/>
    </w:pPr>
    <w:rPr>
      <w:caps/>
      <w:sz w:val="24"/>
      <w:szCs w:val="24"/>
      <w:lang w:eastAsia="en-US"/>
    </w:rPr>
  </w:style>
  <w:style w:type="paragraph" w:customStyle="1" w:styleId="af1">
    <w:name w:val="Список таблиц А"/>
    <w:basedOn w:val="afc"/>
    <w:next w:val="afff3"/>
    <w:qFormat/>
    <w:rsid w:val="007D6414"/>
    <w:pPr>
      <w:keepLines/>
      <w:numPr>
        <w:numId w:val="60"/>
      </w:numPr>
      <w:tabs>
        <w:tab w:val="num" w:pos="360"/>
        <w:tab w:val="num" w:pos="1440"/>
      </w:tabs>
      <w:spacing w:after="240" w:line="240" w:lineRule="auto"/>
    </w:pPr>
    <w:rPr>
      <w:rFonts w:ascii="Times New Roman" w:eastAsia="Times New Roman" w:hAnsi="Times New Roman"/>
      <w:kern w:val="24"/>
      <w:sz w:val="24"/>
      <w:szCs w:val="24"/>
      <w:lang w:eastAsia="en-US"/>
    </w:rPr>
  </w:style>
  <w:style w:type="paragraph" w:customStyle="1" w:styleId="ad">
    <w:name w:val="Список таблиц Б"/>
    <w:basedOn w:val="afc"/>
    <w:next w:val="afff3"/>
    <w:qFormat/>
    <w:rsid w:val="007D6414"/>
    <w:pPr>
      <w:keepLines/>
      <w:numPr>
        <w:numId w:val="64"/>
      </w:numPr>
      <w:tabs>
        <w:tab w:val="num" w:pos="360"/>
        <w:tab w:val="left" w:pos="1418"/>
        <w:tab w:val="num" w:pos="1514"/>
      </w:tabs>
      <w:spacing w:before="360" w:after="240" w:line="240" w:lineRule="auto"/>
      <w:ind w:left="1514" w:hanging="360"/>
    </w:pPr>
    <w:rPr>
      <w:rFonts w:ascii="Times New Roman" w:eastAsia="Times New Roman" w:hAnsi="Times New Roman"/>
      <w:kern w:val="24"/>
      <w:sz w:val="24"/>
      <w:szCs w:val="24"/>
      <w:lang w:eastAsia="en-US"/>
    </w:rPr>
  </w:style>
  <w:style w:type="paragraph" w:customStyle="1" w:styleId="DefaultParagraphFontParaCharChar">
    <w:name w:val="Default Paragraph Font Para Char Char Знак Знак Знак Знак"/>
    <w:basedOn w:val="afff3"/>
    <w:qFormat/>
    <w:rsid w:val="007D6414"/>
    <w:pPr>
      <w:spacing w:after="160" w:line="240" w:lineRule="exact"/>
      <w:jc w:val="both"/>
    </w:pPr>
    <w:rPr>
      <w:sz w:val="24"/>
      <w:lang w:val="en-US" w:eastAsia="en-US"/>
    </w:rPr>
  </w:style>
  <w:style w:type="paragraph" w:customStyle="1" w:styleId="Revision1">
    <w:name w:val="Revision1"/>
    <w:qFormat/>
    <w:rsid w:val="007D6414"/>
    <w:pPr>
      <w:spacing w:after="0" w:line="240" w:lineRule="auto"/>
    </w:pPr>
    <w:rPr>
      <w:rFonts w:ascii="Times New Roman" w:eastAsia="Times New Roman" w:hAnsi="Times New Roman" w:cs="Times New Roman"/>
      <w:kern w:val="24"/>
      <w:sz w:val="24"/>
      <w:szCs w:val="24"/>
    </w:rPr>
  </w:style>
  <w:style w:type="paragraph" w:customStyle="1" w:styleId="aff9">
    <w:name w:val="Список работ"/>
    <w:basedOn w:val="1fffffb"/>
    <w:qFormat/>
    <w:rsid w:val="007D6414"/>
    <w:pPr>
      <w:numPr>
        <w:numId w:val="61"/>
      </w:numPr>
      <w:tabs>
        <w:tab w:val="clear" w:pos="284"/>
        <w:tab w:val="num" w:pos="360"/>
        <w:tab w:val="num" w:pos="720"/>
      </w:tabs>
      <w:ind w:left="0" w:firstLine="0"/>
    </w:pPr>
    <w:rPr>
      <w:szCs w:val="20"/>
    </w:rPr>
  </w:style>
  <w:style w:type="paragraph" w:customStyle="1" w:styleId="AttributeTableBody">
    <w:name w:val="Attribute Table Body"/>
    <w:basedOn w:val="afff3"/>
    <w:qFormat/>
    <w:rsid w:val="007D6414"/>
    <w:pPr>
      <w:spacing w:before="40" w:after="30" w:line="240" w:lineRule="exact"/>
      <w:jc w:val="center"/>
    </w:pPr>
    <w:rPr>
      <w:rFonts w:ascii="Arial" w:hAnsi="Arial" w:cs="Arial"/>
      <w:kern w:val="16"/>
      <w:sz w:val="16"/>
      <w:lang w:val="en-US" w:eastAsia="de-DE"/>
    </w:rPr>
  </w:style>
  <w:style w:type="paragraph" w:customStyle="1" w:styleId="AttributeTableCaption">
    <w:name w:val="Attribute Table Caption"/>
    <w:basedOn w:val="afff3"/>
    <w:next w:val="afff3"/>
    <w:qFormat/>
    <w:rsid w:val="007D6414"/>
    <w:pPr>
      <w:keepNext/>
      <w:spacing w:before="180" w:after="60"/>
      <w:jc w:val="center"/>
    </w:pPr>
    <w:rPr>
      <w:kern w:val="20"/>
      <w:lang w:val="en-US" w:eastAsia="de-DE"/>
    </w:rPr>
  </w:style>
  <w:style w:type="paragraph" w:customStyle="1" w:styleId="MsgTableBody">
    <w:name w:val="Msg Table Body"/>
    <w:basedOn w:val="afff3"/>
    <w:qFormat/>
    <w:rsid w:val="007D6414"/>
    <w:pPr>
      <w:widowControl w:val="0"/>
    </w:pPr>
    <w:rPr>
      <w:rFonts w:ascii="Courier New" w:hAnsi="Courier New" w:cs="Courier New"/>
      <w:kern w:val="20"/>
      <w:sz w:val="16"/>
      <w:lang w:val="en-CA" w:eastAsia="en-US"/>
    </w:rPr>
  </w:style>
  <w:style w:type="paragraph" w:customStyle="1" w:styleId="MsgTableHeader">
    <w:name w:val="Msg Table Header"/>
    <w:basedOn w:val="afff3"/>
    <w:next w:val="MsgTableBody"/>
    <w:qFormat/>
    <w:rsid w:val="007D6414"/>
    <w:pPr>
      <w:keepNext/>
      <w:widowControl w:val="0"/>
      <w:spacing w:before="40" w:after="20" w:line="240" w:lineRule="exact"/>
    </w:pPr>
    <w:rPr>
      <w:rFonts w:ascii="Courier New" w:hAnsi="Courier New" w:cs="Courier New"/>
      <w:b/>
      <w:kern w:val="20"/>
      <w:sz w:val="16"/>
      <w:u w:val="single"/>
      <w:lang w:val="it-CH" w:eastAsia="en-US"/>
    </w:rPr>
  </w:style>
  <w:style w:type="paragraph" w:customStyle="1" w:styleId="shw">
    <w:name w:val="shw"/>
    <w:basedOn w:val="afff3"/>
    <w:qFormat/>
    <w:rsid w:val="007D6414"/>
    <w:pPr>
      <w:spacing w:before="100" w:beforeAutospacing="1" w:after="100" w:afterAutospacing="1"/>
    </w:pPr>
    <w:rPr>
      <w:sz w:val="24"/>
      <w:szCs w:val="24"/>
    </w:rPr>
  </w:style>
  <w:style w:type="paragraph" w:customStyle="1" w:styleId="UserTableBody">
    <w:name w:val="User Table Body"/>
    <w:basedOn w:val="afff3"/>
    <w:qFormat/>
    <w:rsid w:val="007D6414"/>
    <w:pPr>
      <w:widowControl w:val="0"/>
      <w:spacing w:before="20" w:after="10"/>
    </w:pPr>
    <w:rPr>
      <w:rFonts w:ascii="Arial" w:hAnsi="Arial" w:cs="Arial"/>
      <w:kern w:val="20"/>
      <w:sz w:val="16"/>
      <w:lang w:val="en-US" w:eastAsia="de-DE"/>
    </w:rPr>
  </w:style>
  <w:style w:type="paragraph" w:customStyle="1" w:styleId="UserTableCaption">
    <w:name w:val="User Table Caption"/>
    <w:basedOn w:val="afff3"/>
    <w:next w:val="afff3"/>
    <w:qFormat/>
    <w:rsid w:val="007D6414"/>
    <w:pPr>
      <w:keepNext/>
      <w:tabs>
        <w:tab w:val="left" w:pos="900"/>
      </w:tabs>
      <w:spacing w:before="180" w:after="60"/>
      <w:jc w:val="center"/>
    </w:pPr>
    <w:rPr>
      <w:kern w:val="20"/>
      <w:lang w:val="en-US" w:eastAsia="de-DE"/>
    </w:rPr>
  </w:style>
  <w:style w:type="paragraph" w:customStyle="1" w:styleId="UserTableHeader">
    <w:name w:val="User Table Header"/>
    <w:basedOn w:val="UserTableBody"/>
    <w:next w:val="UserTableBody"/>
    <w:qFormat/>
    <w:rsid w:val="007D6414"/>
    <w:pPr>
      <w:keepNext/>
      <w:spacing w:before="40" w:after="20"/>
    </w:pPr>
    <w:rPr>
      <w:b/>
    </w:rPr>
  </w:style>
  <w:style w:type="paragraph" w:customStyle="1" w:styleId="TOCHeading1">
    <w:name w:val="TOC Heading1"/>
    <w:basedOn w:val="1f8"/>
    <w:next w:val="afff3"/>
    <w:qFormat/>
    <w:rsid w:val="007D6414"/>
    <w:pPr>
      <w:keepLines/>
      <w:tabs>
        <w:tab w:val="clear" w:pos="1429"/>
      </w:tabs>
      <w:spacing w:before="480" w:after="0" w:line="276" w:lineRule="auto"/>
      <w:ind w:left="0" w:firstLine="0"/>
      <w:outlineLvl w:val="9"/>
    </w:pPr>
    <w:rPr>
      <w:rFonts w:ascii="Cambria" w:hAnsi="Cambria"/>
      <w:bCs/>
      <w:color w:val="365F91"/>
      <w:kern w:val="0"/>
      <w:sz w:val="28"/>
      <w:szCs w:val="28"/>
      <w:lang w:val="x-none" w:eastAsia="en-US"/>
    </w:rPr>
  </w:style>
  <w:style w:type="paragraph" w:customStyle="1" w:styleId="affffffffffffffffffffffff7">
    <w:name w:val="шапка"/>
    <w:basedOn w:val="afff3"/>
    <w:qFormat/>
    <w:rsid w:val="007D6414"/>
    <w:rPr>
      <w:rFonts w:ascii="Arial" w:hAnsi="Arial"/>
      <w:sz w:val="16"/>
      <w:u w:val="single"/>
    </w:rPr>
  </w:style>
  <w:style w:type="paragraph" w:customStyle="1" w:styleId="99">
    <w:name w:val="Стиль шапка + 9 пт"/>
    <w:basedOn w:val="affffffffffffffffffffffff7"/>
    <w:qFormat/>
    <w:rsid w:val="007D6414"/>
    <w:rPr>
      <w:sz w:val="18"/>
    </w:rPr>
  </w:style>
  <w:style w:type="character" w:customStyle="1" w:styleId="affffffffffffffffffffffff8">
    <w:name w:val="С табуляторам Знак"/>
    <w:link w:val="affffffffffffffffffffffff9"/>
    <w:qFormat/>
    <w:locked/>
    <w:rsid w:val="007D6414"/>
    <w:rPr>
      <w:kern w:val="24"/>
      <w:sz w:val="24"/>
    </w:rPr>
  </w:style>
  <w:style w:type="paragraph" w:customStyle="1" w:styleId="affffffffffffffffffffffff9">
    <w:name w:val="С табуляторам"/>
    <w:basedOn w:val="1fffffb"/>
    <w:link w:val="affffffffffffffffffffffff8"/>
    <w:qFormat/>
    <w:rsid w:val="007D6414"/>
    <w:pPr>
      <w:tabs>
        <w:tab w:val="left" w:pos="284"/>
        <w:tab w:val="left" w:pos="567"/>
        <w:tab w:val="left" w:pos="851"/>
        <w:tab w:val="left" w:pos="1134"/>
        <w:tab w:val="left" w:pos="1418"/>
        <w:tab w:val="left" w:pos="1701"/>
        <w:tab w:val="left" w:pos="1985"/>
      </w:tabs>
      <w:jc w:val="left"/>
    </w:pPr>
    <w:rPr>
      <w:rFonts w:asciiTheme="minorHAnsi" w:eastAsiaTheme="minorHAnsi" w:hAnsiTheme="minorHAnsi" w:cstheme="minorBidi"/>
      <w:szCs w:val="22"/>
      <w:lang w:val="ru-RU"/>
    </w:rPr>
  </w:style>
  <w:style w:type="paragraph" w:customStyle="1" w:styleId="AttributeTableHeader">
    <w:name w:val="Attribute Table Header"/>
    <w:basedOn w:val="AttributeTableBody"/>
    <w:next w:val="AttributeTableBody"/>
    <w:qFormat/>
    <w:rsid w:val="007D6414"/>
    <w:pPr>
      <w:keepNext/>
      <w:spacing w:after="20"/>
    </w:pPr>
    <w:rPr>
      <w:b/>
      <w:lang w:eastAsia="en-US"/>
    </w:rPr>
  </w:style>
  <w:style w:type="paragraph" w:customStyle="1" w:styleId="AttributeTableHeaderExample">
    <w:name w:val="Attribute Table Header Example"/>
    <w:basedOn w:val="AttributeTableHeader"/>
    <w:qFormat/>
    <w:rsid w:val="007D6414"/>
    <w:pPr>
      <w:tabs>
        <w:tab w:val="num" w:pos="720"/>
      </w:tabs>
      <w:ind w:left="1080"/>
    </w:pPr>
  </w:style>
  <w:style w:type="paragraph" w:customStyle="1" w:styleId="ComponentTableBody">
    <w:name w:val="Component Table Body"/>
    <w:basedOn w:val="afff3"/>
    <w:qFormat/>
    <w:rsid w:val="007D6414"/>
    <w:pPr>
      <w:spacing w:before="60"/>
      <w:jc w:val="center"/>
    </w:pPr>
    <w:rPr>
      <w:rFonts w:ascii="Arial" w:hAnsi="Arial" w:cs="Arial"/>
      <w:kern w:val="16"/>
      <w:sz w:val="16"/>
      <w:szCs w:val="24"/>
      <w:lang w:val="en-US" w:eastAsia="en-US"/>
    </w:rPr>
  </w:style>
  <w:style w:type="paragraph" w:customStyle="1" w:styleId="ComponentTableHeader">
    <w:name w:val="Component Table Header"/>
    <w:basedOn w:val="ComponentTableBody"/>
    <w:qFormat/>
    <w:rsid w:val="007D6414"/>
    <w:pPr>
      <w:keepNext/>
      <w:tabs>
        <w:tab w:val="num" w:pos="720"/>
      </w:tabs>
      <w:spacing w:before="40" w:after="20"/>
      <w:ind w:left="1080"/>
    </w:pPr>
    <w:rPr>
      <w:b/>
    </w:rPr>
  </w:style>
  <w:style w:type="paragraph" w:customStyle="1" w:styleId="Components">
    <w:name w:val="Components"/>
    <w:basedOn w:val="afff3"/>
    <w:qFormat/>
    <w:rsid w:val="007D6414"/>
    <w:pPr>
      <w:keepLines/>
      <w:spacing w:before="120" w:after="120"/>
      <w:ind w:left="1080" w:hanging="1080"/>
      <w:jc w:val="both"/>
    </w:pPr>
    <w:rPr>
      <w:rFonts w:ascii="Courier New" w:hAnsi="Courier New" w:cs="Courier New"/>
      <w:kern w:val="14"/>
      <w:sz w:val="14"/>
      <w:lang w:val="en-US" w:eastAsia="de-DE"/>
    </w:rPr>
  </w:style>
  <w:style w:type="paragraph" w:customStyle="1" w:styleId="Example">
    <w:name w:val="Example"/>
    <w:basedOn w:val="afff3"/>
    <w:qFormat/>
    <w:rsid w:val="007D6414"/>
    <w:pPr>
      <w:keepNext/>
      <w:keepLines/>
      <w:spacing w:before="40"/>
      <w:ind w:left="1872" w:hanging="360"/>
      <w:jc w:val="both"/>
    </w:pPr>
    <w:rPr>
      <w:rFonts w:ascii="LinePrinter" w:hAnsi="LinePrinter"/>
      <w:noProof/>
      <w:kern w:val="17"/>
      <w:sz w:val="16"/>
      <w:lang w:val="en-US" w:eastAsia="en-US"/>
    </w:rPr>
  </w:style>
  <w:style w:type="paragraph" w:customStyle="1" w:styleId="HL7TableBody">
    <w:name w:val="HL7 Table Body"/>
    <w:basedOn w:val="afff3"/>
    <w:qFormat/>
    <w:rsid w:val="007D6414"/>
    <w:pPr>
      <w:widowControl w:val="0"/>
      <w:spacing w:before="20" w:after="10"/>
      <w:jc w:val="both"/>
    </w:pPr>
    <w:rPr>
      <w:rFonts w:ascii="Arial" w:hAnsi="Arial" w:cs="Arial"/>
      <w:kern w:val="20"/>
      <w:sz w:val="16"/>
      <w:lang w:val="en-US" w:eastAsia="en-US"/>
    </w:rPr>
  </w:style>
  <w:style w:type="paragraph" w:customStyle="1" w:styleId="HL7TableCaption">
    <w:name w:val="HL7 Table Caption"/>
    <w:basedOn w:val="afff3"/>
    <w:next w:val="afff3"/>
    <w:qFormat/>
    <w:rsid w:val="007D6414"/>
    <w:pPr>
      <w:keepNext/>
      <w:spacing w:before="180" w:after="60"/>
      <w:jc w:val="center"/>
    </w:pPr>
    <w:rPr>
      <w:kern w:val="20"/>
      <w:lang w:val="en-US" w:eastAsia="en-US"/>
    </w:rPr>
  </w:style>
  <w:style w:type="paragraph" w:customStyle="1" w:styleId="HL7TableHeader">
    <w:name w:val="HL7 Table Header"/>
    <w:basedOn w:val="HL7TableBody"/>
    <w:next w:val="HL7TableBody"/>
    <w:qFormat/>
    <w:rsid w:val="007D6414"/>
    <w:pPr>
      <w:keepNext/>
      <w:spacing w:before="40" w:after="20"/>
    </w:pPr>
    <w:rPr>
      <w:b/>
    </w:rPr>
  </w:style>
  <w:style w:type="paragraph" w:customStyle="1" w:styleId="HL7TableHeaderExample">
    <w:name w:val="HL7 Table Header Example"/>
    <w:basedOn w:val="HL7TableHeader"/>
    <w:qFormat/>
    <w:rsid w:val="007D6414"/>
    <w:pPr>
      <w:tabs>
        <w:tab w:val="num" w:pos="720"/>
      </w:tabs>
      <w:ind w:left="1080"/>
    </w:pPr>
  </w:style>
  <w:style w:type="paragraph" w:customStyle="1" w:styleId="affffffffffffffffffffffffa">
    <w:name w:val="Компоненты"/>
    <w:basedOn w:val="afff3"/>
    <w:next w:val="afff3"/>
    <w:qFormat/>
    <w:rsid w:val="007D6414"/>
    <w:pPr>
      <w:spacing w:before="60" w:after="60"/>
      <w:jc w:val="both"/>
    </w:pPr>
    <w:rPr>
      <w:sz w:val="18"/>
    </w:rPr>
  </w:style>
  <w:style w:type="paragraph" w:customStyle="1" w:styleId="affffffffffffffffffffffffb">
    <w:name w:val="з"/>
    <w:basedOn w:val="afff3"/>
    <w:qFormat/>
    <w:rsid w:val="007D6414"/>
    <w:pPr>
      <w:spacing w:before="40" w:after="40" w:line="276" w:lineRule="auto"/>
      <w:jc w:val="both"/>
    </w:pPr>
    <w:rPr>
      <w:rFonts w:ascii="Calibri" w:hAnsi="Calibri"/>
      <w:sz w:val="22"/>
      <w:szCs w:val="22"/>
    </w:rPr>
  </w:style>
  <w:style w:type="paragraph" w:customStyle="1" w:styleId="NormalIndented">
    <w:name w:val="Normal Indented"/>
    <w:basedOn w:val="afff3"/>
    <w:qFormat/>
    <w:rsid w:val="007D6414"/>
    <w:pPr>
      <w:spacing w:after="120"/>
      <w:ind w:left="720"/>
    </w:pPr>
    <w:rPr>
      <w:kern w:val="20"/>
      <w:lang w:val="en-US" w:eastAsia="en-US"/>
    </w:rPr>
  </w:style>
  <w:style w:type="paragraph" w:customStyle="1" w:styleId="Note">
    <w:name w:val="Note"/>
    <w:basedOn w:val="afff3"/>
    <w:qFormat/>
    <w:rsid w:val="007D6414"/>
    <w:pPr>
      <w:pBdr>
        <w:top w:val="single" w:sz="2" w:space="1" w:color="auto"/>
        <w:left w:val="single" w:sz="2" w:space="4" w:color="auto"/>
        <w:bottom w:val="single" w:sz="2" w:space="1" w:color="auto"/>
        <w:right w:val="single" w:sz="2" w:space="4" w:color="auto"/>
      </w:pBdr>
      <w:tabs>
        <w:tab w:val="left" w:pos="720"/>
        <w:tab w:val="left" w:pos="1440"/>
      </w:tabs>
      <w:suppressAutoHyphens/>
      <w:spacing w:before="80" w:after="60"/>
    </w:pPr>
    <w:rPr>
      <w:rFonts w:ascii="Arial" w:hAnsi="Arial" w:cs="Arial"/>
      <w:kern w:val="16"/>
      <w:sz w:val="18"/>
      <w:lang w:val="en-US" w:eastAsia="en-US"/>
    </w:rPr>
  </w:style>
  <w:style w:type="paragraph" w:customStyle="1" w:styleId="OtherTableBody">
    <w:name w:val="Other Table Body"/>
    <w:basedOn w:val="afff3"/>
    <w:qFormat/>
    <w:rsid w:val="007D6414"/>
    <w:pPr>
      <w:spacing w:before="60" w:after="60"/>
    </w:pPr>
    <w:rPr>
      <w:kern w:val="20"/>
      <w:sz w:val="18"/>
      <w:lang w:val="en-US" w:eastAsia="en-US"/>
    </w:rPr>
  </w:style>
  <w:style w:type="paragraph" w:customStyle="1" w:styleId="OtherTableHeader">
    <w:name w:val="Other Table Header"/>
    <w:basedOn w:val="afff3"/>
    <w:next w:val="OtherTableBody"/>
    <w:qFormat/>
    <w:rsid w:val="007D6414"/>
    <w:pPr>
      <w:keepNext/>
      <w:spacing w:before="20" w:after="120"/>
      <w:jc w:val="center"/>
    </w:pPr>
    <w:rPr>
      <w:b/>
      <w:kern w:val="20"/>
      <w:sz w:val="18"/>
      <w:lang w:val="en-US" w:eastAsia="en-US"/>
    </w:rPr>
  </w:style>
  <w:style w:type="character" w:customStyle="1" w:styleId="affffffffffffffffffffffffc">
    <w:name w:val="Компонент поля Знак"/>
    <w:link w:val="affffffffffffffffffffffffd"/>
    <w:qFormat/>
    <w:locked/>
    <w:rsid w:val="007D6414"/>
    <w:rPr>
      <w:sz w:val="24"/>
    </w:rPr>
  </w:style>
  <w:style w:type="paragraph" w:customStyle="1" w:styleId="affffffffffffffffffffffffd">
    <w:name w:val="Компонент поля"/>
    <w:basedOn w:val="afff3"/>
    <w:link w:val="affffffffffffffffffffffffc"/>
    <w:qFormat/>
    <w:rsid w:val="007D6414"/>
    <w:pPr>
      <w:tabs>
        <w:tab w:val="left" w:pos="993"/>
        <w:tab w:val="left" w:pos="1418"/>
      </w:tabs>
      <w:spacing w:before="40" w:after="40" w:line="360" w:lineRule="auto"/>
      <w:jc w:val="both"/>
    </w:pPr>
    <w:rPr>
      <w:rFonts w:asciiTheme="minorHAnsi" w:eastAsiaTheme="minorHAnsi" w:hAnsiTheme="minorHAnsi" w:cstheme="minorBidi"/>
      <w:sz w:val="24"/>
      <w:szCs w:val="22"/>
      <w:lang w:eastAsia="en-US"/>
    </w:rPr>
  </w:style>
  <w:style w:type="paragraph" w:customStyle="1" w:styleId="QryTableInputHeader">
    <w:name w:val="Qry Table Input Header"/>
    <w:basedOn w:val="afff3"/>
    <w:qFormat/>
    <w:rsid w:val="007D6414"/>
    <w:pPr>
      <w:widowControl w:val="0"/>
      <w:spacing w:before="40" w:after="20"/>
    </w:pPr>
    <w:rPr>
      <w:rFonts w:ascii="Arial" w:hAnsi="Arial" w:cs="Arial"/>
      <w:b/>
      <w:kern w:val="20"/>
      <w:sz w:val="16"/>
      <w:lang w:val="en-AU" w:eastAsia="de-DE"/>
    </w:rPr>
  </w:style>
  <w:style w:type="paragraph" w:customStyle="1" w:styleId="QryTableInput">
    <w:name w:val="Qry Table Input"/>
    <w:basedOn w:val="afff3"/>
    <w:qFormat/>
    <w:rsid w:val="007D6414"/>
    <w:pPr>
      <w:widowControl w:val="0"/>
      <w:spacing w:before="20" w:after="10"/>
    </w:pPr>
    <w:rPr>
      <w:rFonts w:ascii="Arial" w:hAnsi="Arial" w:cs="Arial"/>
      <w:kern w:val="20"/>
      <w:sz w:val="16"/>
      <w:lang w:val="en-US" w:eastAsia="de-DE"/>
    </w:rPr>
  </w:style>
  <w:style w:type="paragraph" w:customStyle="1" w:styleId="QryTableInputParamHeader">
    <w:name w:val="Qry Table Input Param Header"/>
    <w:basedOn w:val="afff3"/>
    <w:qFormat/>
    <w:rsid w:val="007D6414"/>
    <w:pPr>
      <w:widowControl w:val="0"/>
      <w:spacing w:before="40" w:after="20"/>
    </w:pPr>
    <w:rPr>
      <w:rFonts w:ascii="Arial" w:hAnsi="Arial" w:cs="Arial"/>
      <w:b/>
      <w:kern w:val="20"/>
      <w:sz w:val="16"/>
      <w:lang w:val="en-AU" w:eastAsia="de-DE"/>
    </w:rPr>
  </w:style>
  <w:style w:type="paragraph" w:customStyle="1" w:styleId="QryTableInputParam">
    <w:name w:val="Qry Table Input Param"/>
    <w:basedOn w:val="afff3"/>
    <w:qFormat/>
    <w:rsid w:val="007D6414"/>
    <w:pPr>
      <w:widowControl w:val="0"/>
      <w:spacing w:before="20" w:after="10"/>
    </w:pPr>
    <w:rPr>
      <w:rFonts w:ascii="Arial" w:hAnsi="Arial" w:cs="Arial"/>
      <w:kern w:val="20"/>
      <w:sz w:val="16"/>
      <w:lang w:val="en-US" w:eastAsia="de-DE"/>
    </w:rPr>
  </w:style>
  <w:style w:type="paragraph" w:customStyle="1" w:styleId="1fffffffa">
    <w:name w:val="Список таблиц1"/>
    <w:basedOn w:val="afff3"/>
    <w:next w:val="afff3"/>
    <w:qFormat/>
    <w:rsid w:val="007D6414"/>
    <w:pPr>
      <w:keepNext/>
      <w:keepLines/>
      <w:tabs>
        <w:tab w:val="num" w:pos="1361"/>
        <w:tab w:val="left" w:pos="1418"/>
      </w:tabs>
      <w:suppressAutoHyphens/>
      <w:spacing w:before="40" w:after="240"/>
    </w:pPr>
    <w:rPr>
      <w:kern w:val="24"/>
      <w:sz w:val="24"/>
      <w:szCs w:val="24"/>
      <w:lang w:eastAsia="en-US"/>
    </w:rPr>
  </w:style>
  <w:style w:type="paragraph" w:customStyle="1" w:styleId="11f3">
    <w:name w:val="Обычный без отступа11"/>
    <w:basedOn w:val="afff3"/>
    <w:qFormat/>
    <w:rsid w:val="007D6414"/>
    <w:pPr>
      <w:spacing w:before="40" w:after="40"/>
      <w:jc w:val="both"/>
    </w:pPr>
    <w:rPr>
      <w:kern w:val="24"/>
      <w:sz w:val="24"/>
      <w:szCs w:val="24"/>
      <w:lang w:eastAsia="en-US"/>
    </w:rPr>
  </w:style>
  <w:style w:type="paragraph" w:customStyle="1" w:styleId="126">
    <w:name w:val="Обычный без отступа12"/>
    <w:basedOn w:val="afff3"/>
    <w:qFormat/>
    <w:rsid w:val="007D6414"/>
    <w:pPr>
      <w:spacing w:before="40" w:after="40"/>
      <w:jc w:val="both"/>
    </w:pPr>
    <w:rPr>
      <w:kern w:val="24"/>
      <w:sz w:val="24"/>
      <w:szCs w:val="24"/>
      <w:lang w:eastAsia="en-US"/>
    </w:rPr>
  </w:style>
  <w:style w:type="paragraph" w:customStyle="1" w:styleId="QryTableHeader">
    <w:name w:val="Qry Table Header"/>
    <w:basedOn w:val="afff3"/>
    <w:qFormat/>
    <w:rsid w:val="007D6414"/>
    <w:pPr>
      <w:widowControl w:val="0"/>
      <w:spacing w:before="40" w:after="20"/>
    </w:pPr>
    <w:rPr>
      <w:rFonts w:ascii="Arial" w:hAnsi="Arial" w:cs="Arial"/>
      <w:b/>
      <w:kern w:val="20"/>
      <w:sz w:val="16"/>
      <w:lang w:val="en-AU" w:eastAsia="de-DE"/>
    </w:rPr>
  </w:style>
  <w:style w:type="paragraph" w:customStyle="1" w:styleId="QryTableName">
    <w:name w:val="Qry Table Name"/>
    <w:basedOn w:val="afff3"/>
    <w:qFormat/>
    <w:rsid w:val="007D6414"/>
    <w:pPr>
      <w:widowControl w:val="0"/>
      <w:spacing w:before="20" w:after="10"/>
    </w:pPr>
    <w:rPr>
      <w:rFonts w:ascii="Arial" w:hAnsi="Arial" w:cs="Arial"/>
      <w:kern w:val="20"/>
      <w:sz w:val="16"/>
      <w:lang w:val="en-AU" w:eastAsia="de-DE"/>
    </w:rPr>
  </w:style>
  <w:style w:type="paragraph" w:customStyle="1" w:styleId="QryTableType">
    <w:name w:val="Qry Table Type"/>
    <w:basedOn w:val="QryTableName"/>
    <w:qFormat/>
    <w:rsid w:val="007D6414"/>
  </w:style>
  <w:style w:type="paragraph" w:customStyle="1" w:styleId="QryTableTriggerQuery">
    <w:name w:val="Qry Table Trigger Query"/>
    <w:basedOn w:val="QryTableName"/>
    <w:qFormat/>
    <w:rsid w:val="007D6414"/>
  </w:style>
  <w:style w:type="paragraph" w:customStyle="1" w:styleId="QryTableMode">
    <w:name w:val="Qry Table Mode"/>
    <w:basedOn w:val="QryTableName"/>
    <w:qFormat/>
    <w:rsid w:val="007D6414"/>
  </w:style>
  <w:style w:type="paragraph" w:customStyle="1" w:styleId="QryTableResponseTrigger">
    <w:name w:val="Qry Table Response Trigger"/>
    <w:basedOn w:val="QryTableName"/>
    <w:qFormat/>
    <w:rsid w:val="007D6414"/>
  </w:style>
  <w:style w:type="paragraph" w:customStyle="1" w:styleId="QryTableCharacteristicsQuery">
    <w:name w:val="Qry Table Characteristics Query"/>
    <w:basedOn w:val="QryTableName"/>
    <w:qFormat/>
    <w:rsid w:val="007D6414"/>
  </w:style>
  <w:style w:type="paragraph" w:customStyle="1" w:styleId="QryTablePurpose">
    <w:name w:val="Qry Table Purpose"/>
    <w:basedOn w:val="QryTableName"/>
    <w:qFormat/>
    <w:rsid w:val="007D6414"/>
  </w:style>
  <w:style w:type="paragraph" w:customStyle="1" w:styleId="QryTableSegmentPattern">
    <w:name w:val="Qry Table Segment Pattern"/>
    <w:basedOn w:val="QryTableName"/>
    <w:qFormat/>
    <w:rsid w:val="007D6414"/>
  </w:style>
  <w:style w:type="paragraph" w:customStyle="1" w:styleId="QryTableRCPHeader">
    <w:name w:val="Qry Table RCP Header"/>
    <w:basedOn w:val="QryTableHeader"/>
    <w:qFormat/>
    <w:rsid w:val="007D6414"/>
  </w:style>
  <w:style w:type="paragraph" w:customStyle="1" w:styleId="QryTableRCP">
    <w:name w:val="Qry Table RCP"/>
    <w:basedOn w:val="QryTableName"/>
    <w:qFormat/>
    <w:rsid w:val="007D6414"/>
  </w:style>
  <w:style w:type="paragraph" w:customStyle="1" w:styleId="11f4">
    <w:name w:val="Заголовок приложения 11"/>
    <w:basedOn w:val="1f8"/>
    <w:next w:val="afff3"/>
    <w:qFormat/>
    <w:rsid w:val="007D6414"/>
    <w:pPr>
      <w:keepLines/>
      <w:pageBreakBefore/>
      <w:tabs>
        <w:tab w:val="clear" w:pos="1429"/>
        <w:tab w:val="right" w:pos="10206"/>
      </w:tabs>
      <w:suppressAutoHyphens/>
      <w:spacing w:before="360" w:after="360" w:line="240" w:lineRule="auto"/>
      <w:ind w:left="0" w:firstLine="0"/>
      <w:contextualSpacing/>
      <w:jc w:val="center"/>
    </w:pPr>
    <w:rPr>
      <w:rFonts w:eastAsia="MS Mincho"/>
      <w:bCs/>
      <w:kern w:val="24"/>
      <w:sz w:val="26"/>
      <w:szCs w:val="24"/>
      <w:lang w:val="x-none" w:eastAsia="en-US"/>
    </w:rPr>
  </w:style>
  <w:style w:type="paragraph" w:customStyle="1" w:styleId="formattext">
    <w:name w:val="formattext"/>
    <w:qFormat/>
    <w:rsid w:val="007D641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Char">
    <w:name w:val="МОЙ Char"/>
    <w:link w:val="affffffffffffffffffffffffe"/>
    <w:qFormat/>
    <w:locked/>
    <w:rsid w:val="007D6414"/>
    <w:rPr>
      <w:rFonts w:ascii="Cambria" w:hAnsi="Cambria"/>
      <w:b/>
      <w:color w:val="4F81BD"/>
      <w:sz w:val="28"/>
      <w:szCs w:val="28"/>
    </w:rPr>
  </w:style>
  <w:style w:type="paragraph" w:customStyle="1" w:styleId="affffffffffffffffffffffffe">
    <w:name w:val="МОЙ"/>
    <w:basedOn w:val="4c"/>
    <w:link w:val="Char"/>
    <w:qFormat/>
    <w:rsid w:val="007D6414"/>
    <w:pPr>
      <w:tabs>
        <w:tab w:val="clear" w:pos="3589"/>
        <w:tab w:val="num" w:pos="2337"/>
      </w:tabs>
      <w:ind w:left="1432" w:firstLine="270"/>
    </w:pPr>
    <w:rPr>
      <w:rFonts w:ascii="Cambria" w:eastAsiaTheme="minorHAnsi" w:hAnsi="Cambria" w:cstheme="minorBidi"/>
      <w:color w:val="4F81BD"/>
      <w:szCs w:val="28"/>
      <w:lang w:eastAsia="en-US"/>
    </w:rPr>
  </w:style>
  <w:style w:type="character" w:customStyle="1" w:styleId="1Char">
    <w:name w:val="МОЙ1 Char"/>
    <w:link w:val="1fffffffb"/>
    <w:qFormat/>
    <w:locked/>
    <w:rsid w:val="007D6414"/>
    <w:rPr>
      <w:rFonts w:ascii="Arial" w:hAnsi="Arial" w:cs="Arial"/>
      <w:b/>
      <w:bCs/>
      <w:color w:val="4F81BD"/>
      <w:sz w:val="28"/>
      <w:szCs w:val="26"/>
    </w:rPr>
  </w:style>
  <w:style w:type="paragraph" w:customStyle="1" w:styleId="1fffffffb">
    <w:name w:val="МОЙ1"/>
    <w:basedOn w:val="3f0"/>
    <w:link w:val="1Char"/>
    <w:qFormat/>
    <w:rsid w:val="007D6414"/>
    <w:pPr>
      <w:tabs>
        <w:tab w:val="clear" w:pos="2869"/>
        <w:tab w:val="num" w:pos="739"/>
      </w:tabs>
      <w:spacing w:after="120"/>
      <w:ind w:left="1873" w:hanging="738"/>
    </w:pPr>
    <w:rPr>
      <w:rFonts w:eastAsiaTheme="minorHAnsi"/>
      <w:color w:val="4F81BD"/>
      <w:sz w:val="28"/>
      <w:lang w:eastAsia="en-US"/>
    </w:rPr>
  </w:style>
  <w:style w:type="character" w:customStyle="1" w:styleId="2Char">
    <w:name w:val="МОЙ2 Char"/>
    <w:link w:val="2fffff0"/>
    <w:qFormat/>
    <w:locked/>
    <w:rsid w:val="007D6414"/>
    <w:rPr>
      <w:rFonts w:ascii="Arial" w:hAnsi="Arial" w:cs="Arial"/>
      <w:b/>
      <w:bCs/>
      <w:iCs/>
      <w:color w:val="4F81BD"/>
      <w:sz w:val="28"/>
      <w:szCs w:val="28"/>
    </w:rPr>
  </w:style>
  <w:style w:type="paragraph" w:customStyle="1" w:styleId="2fffff0">
    <w:name w:val="МОЙ2"/>
    <w:basedOn w:val="2a"/>
    <w:link w:val="2Char"/>
    <w:qFormat/>
    <w:rsid w:val="007D6414"/>
    <w:pPr>
      <w:tabs>
        <w:tab w:val="clear" w:pos="2149"/>
        <w:tab w:val="num" w:pos="180"/>
      </w:tabs>
      <w:spacing w:after="120"/>
      <w:ind w:left="747" w:hanging="567"/>
    </w:pPr>
    <w:rPr>
      <w:rFonts w:eastAsiaTheme="minorHAnsi"/>
      <w:i w:val="0"/>
      <w:color w:val="4F81BD"/>
      <w:lang w:eastAsia="en-US"/>
    </w:rPr>
  </w:style>
  <w:style w:type="character" w:customStyle="1" w:styleId="ListParagraphChar1">
    <w:name w:val="List Paragraph Char1"/>
    <w:aliases w:val="Bullet List Char,FooterText Char,numbered Char,SL_Абзац списка Char"/>
    <w:qFormat/>
    <w:locked/>
    <w:rsid w:val="007D6414"/>
    <w:rPr>
      <w:kern w:val="24"/>
      <w:sz w:val="24"/>
      <w:lang w:val="x-none"/>
    </w:rPr>
  </w:style>
  <w:style w:type="paragraph" w:customStyle="1" w:styleId="WW-BodyText212345">
    <w:name w:val="WW-Body Text 212345"/>
    <w:basedOn w:val="afff3"/>
    <w:qFormat/>
    <w:rsid w:val="007D6414"/>
    <w:pPr>
      <w:tabs>
        <w:tab w:val="left" w:pos="720"/>
      </w:tabs>
      <w:overflowPunct w:val="0"/>
      <w:autoSpaceDE w:val="0"/>
      <w:ind w:left="360"/>
      <w:jc w:val="both"/>
    </w:pPr>
    <w:rPr>
      <w:rFonts w:ascii="Arial" w:hAnsi="Arial"/>
      <w:sz w:val="22"/>
      <w:lang w:eastAsia="ar-SA"/>
    </w:rPr>
  </w:style>
  <w:style w:type="paragraph" w:customStyle="1" w:styleId="TableofChanges">
    <w:name w:val="Table of Changes"/>
    <w:basedOn w:val="afff3"/>
    <w:next w:val="afff3"/>
    <w:qFormat/>
    <w:rsid w:val="007D6414"/>
    <w:pPr>
      <w:keepNext/>
      <w:keepLines/>
      <w:pageBreakBefore/>
      <w:suppressAutoHyphens/>
      <w:spacing w:line="288" w:lineRule="auto"/>
      <w:jc w:val="center"/>
    </w:pPr>
    <w:rPr>
      <w:kern w:val="32"/>
      <w:sz w:val="24"/>
      <w:szCs w:val="24"/>
      <w:lang w:eastAsia="en-US"/>
    </w:rPr>
  </w:style>
  <w:style w:type="paragraph" w:customStyle="1" w:styleId="TebalTextCentered">
    <w:name w:val="Tebal Text Centered"/>
    <w:basedOn w:val="TableText"/>
    <w:next w:val="TableText"/>
    <w:qFormat/>
    <w:rsid w:val="007D6414"/>
    <w:pPr>
      <w:spacing w:before="40" w:after="40" w:line="288" w:lineRule="auto"/>
      <w:jc w:val="center"/>
    </w:pPr>
    <w:rPr>
      <w:sz w:val="22"/>
      <w:szCs w:val="24"/>
    </w:rPr>
  </w:style>
  <w:style w:type="paragraph" w:customStyle="1" w:styleId="afffffffffffffffffffffffff">
    <w:name w:val="Абзац ОТР"/>
    <w:basedOn w:val="afff3"/>
    <w:qFormat/>
    <w:rsid w:val="007D6414"/>
    <w:pPr>
      <w:ind w:firstLine="709"/>
      <w:jc w:val="both"/>
    </w:pPr>
    <w:rPr>
      <w:sz w:val="24"/>
      <w:szCs w:val="24"/>
      <w:lang w:eastAsia="ar-SA"/>
    </w:rPr>
  </w:style>
  <w:style w:type="paragraph" w:customStyle="1" w:styleId="consplusnormal20">
    <w:name w:val="consplusnormal2"/>
    <w:basedOn w:val="afff3"/>
    <w:qFormat/>
    <w:rsid w:val="007D6414"/>
    <w:pPr>
      <w:spacing w:before="100" w:beforeAutospacing="1" w:after="100" w:afterAutospacing="1"/>
    </w:pPr>
    <w:rPr>
      <w:sz w:val="24"/>
      <w:szCs w:val="24"/>
    </w:rPr>
  </w:style>
  <w:style w:type="paragraph" w:customStyle="1" w:styleId="afffffffffffffffffffffffff0">
    <w:name w:val="Заголовок столбца таблицы"/>
    <w:basedOn w:val="afff3"/>
    <w:qFormat/>
    <w:rsid w:val="007D6414"/>
    <w:pPr>
      <w:widowControl w:val="0"/>
      <w:jc w:val="both"/>
    </w:pPr>
    <w:rPr>
      <w:b/>
      <w:sz w:val="22"/>
    </w:rPr>
  </w:style>
  <w:style w:type="character" w:customStyle="1" w:styleId="OTRSymItalic">
    <w:name w:val="OTR_Sym_Italic"/>
    <w:qFormat/>
    <w:rsid w:val="007D6414"/>
    <w:rPr>
      <w:i/>
      <w:iCs w:val="0"/>
    </w:rPr>
  </w:style>
  <w:style w:type="character" w:customStyle="1" w:styleId="FontStyle29">
    <w:name w:val="Font Style29"/>
    <w:qFormat/>
    <w:rsid w:val="007D6414"/>
    <w:rPr>
      <w:rFonts w:ascii="Times New Roman" w:hAnsi="Times New Roman" w:cs="Times New Roman" w:hint="default"/>
      <w:sz w:val="24"/>
      <w:szCs w:val="24"/>
    </w:rPr>
  </w:style>
  <w:style w:type="character" w:customStyle="1" w:styleId="SubtleReference1">
    <w:name w:val="Subtle Reference1"/>
    <w:qFormat/>
    <w:rsid w:val="007D6414"/>
    <w:rPr>
      <w:rFonts w:ascii="Times New Roman" w:hAnsi="Times New Roman" w:cs="Times New Roman" w:hint="default"/>
      <w:b/>
      <w:bCs w:val="0"/>
      <w:smallCaps/>
      <w:strike w:val="0"/>
      <w:dstrike w:val="0"/>
      <w:color w:val="auto"/>
      <w:sz w:val="28"/>
      <w:u w:val="none"/>
      <w:effect w:val="none"/>
    </w:rPr>
  </w:style>
  <w:style w:type="character" w:customStyle="1" w:styleId="ms-rtethemefontface-1">
    <w:name w:val="ms-rtethemefontface-1"/>
    <w:qFormat/>
    <w:rsid w:val="007D6414"/>
    <w:rPr>
      <w:rFonts w:ascii="Times New Roman" w:hAnsi="Times New Roman" w:cs="Times New Roman" w:hint="default"/>
    </w:rPr>
  </w:style>
  <w:style w:type="character" w:customStyle="1" w:styleId="adsheaderlink">
    <w:name w:val="adsheaderlink"/>
    <w:qFormat/>
    <w:rsid w:val="007D6414"/>
  </w:style>
  <w:style w:type="character" w:customStyle="1" w:styleId="graysponsoredlink">
    <w:name w:val="graysponsoredlink"/>
    <w:qFormat/>
    <w:rsid w:val="007D6414"/>
  </w:style>
  <w:style w:type="character" w:customStyle="1" w:styleId="hw">
    <w:name w:val="hw"/>
    <w:qFormat/>
    <w:rsid w:val="007D6414"/>
  </w:style>
  <w:style w:type="character" w:customStyle="1" w:styleId="HyperlinkTable">
    <w:name w:val="Hyperlink Table"/>
    <w:qFormat/>
    <w:rsid w:val="007D6414"/>
    <w:rPr>
      <w:rFonts w:ascii="Arial" w:hAnsi="Arial" w:cs="Arial" w:hint="default"/>
      <w:strike w:val="0"/>
      <w:dstrike w:val="0"/>
      <w:color w:val="0000FF"/>
      <w:kern w:val="20"/>
      <w:sz w:val="16"/>
      <w:u w:val="none"/>
      <w:effect w:val="none"/>
      <w:vertAlign w:val="baseline"/>
    </w:rPr>
  </w:style>
  <w:style w:type="character" w:customStyle="1" w:styleId="tabtitle">
    <w:name w:val="tabtitle"/>
    <w:qFormat/>
    <w:rsid w:val="007D6414"/>
  </w:style>
  <w:style w:type="character" w:customStyle="1" w:styleId="1fffffffc">
    <w:name w:val="Схема документа Знак1"/>
    <w:qFormat/>
    <w:rsid w:val="007D6414"/>
    <w:rPr>
      <w:rFonts w:ascii="Tahoma" w:hAnsi="Tahoma" w:cs="Tahoma" w:hint="default"/>
      <w:kern w:val="24"/>
      <w:sz w:val="16"/>
      <w:lang w:val="x-none" w:eastAsia="en-US"/>
    </w:rPr>
  </w:style>
  <w:style w:type="character" w:customStyle="1" w:styleId="IntenseEmphasis1">
    <w:name w:val="Intense Emphasis1"/>
    <w:qFormat/>
    <w:rsid w:val="007D6414"/>
    <w:rPr>
      <w:b/>
      <w:bCs w:val="0"/>
      <w:i/>
      <w:iCs w:val="0"/>
    </w:rPr>
  </w:style>
  <w:style w:type="character" w:customStyle="1" w:styleId="afffffffffffffffffffffffff1">
    <w:name w:val="Имя поля"/>
    <w:qFormat/>
    <w:rsid w:val="007D6414"/>
    <w:rPr>
      <w:rFonts w:ascii="Consolas" w:hAnsi="Consolas" w:cs="Consolas" w:hint="default"/>
      <w:b/>
      <w:bCs w:val="0"/>
      <w:noProof/>
      <w:lang w:val="en-US"/>
    </w:rPr>
  </w:style>
  <w:style w:type="character" w:customStyle="1" w:styleId="afffffffffffffffffffffffff2">
    <w:name w:val="Имя атрибута"/>
    <w:qFormat/>
    <w:rsid w:val="007D6414"/>
    <w:rPr>
      <w:rFonts w:ascii="Calibri" w:hAnsi="Calibri" w:cs="Calibri" w:hint="default"/>
      <w:b/>
      <w:bCs w:val="0"/>
      <w:i/>
      <w:iCs w:val="0"/>
      <w:noProof/>
      <w:lang w:val="en-US"/>
    </w:rPr>
  </w:style>
  <w:style w:type="character" w:customStyle="1" w:styleId="PlaceholderText1">
    <w:name w:val="Placeholder Text1"/>
    <w:qFormat/>
    <w:rsid w:val="007D6414"/>
    <w:rPr>
      <w:color w:val="808080"/>
    </w:rPr>
  </w:style>
  <w:style w:type="character" w:customStyle="1" w:styleId="HyperlinkText">
    <w:name w:val="Hyperlink Text"/>
    <w:qFormat/>
    <w:rsid w:val="007D6414"/>
    <w:rPr>
      <w:rFonts w:ascii="Times New Roman" w:hAnsi="Times New Roman" w:cs="Times New Roman" w:hint="default"/>
      <w:i/>
      <w:iCs w:val="0"/>
      <w:color w:val="0000FF"/>
      <w:kern w:val="20"/>
      <w:sz w:val="20"/>
      <w:u w:val="single"/>
      <w:vertAlign w:val="baseline"/>
    </w:rPr>
  </w:style>
  <w:style w:type="character" w:customStyle="1" w:styleId="ReferenceAttribute">
    <w:name w:val="Reference Attribute"/>
    <w:qFormat/>
    <w:rsid w:val="007D6414"/>
    <w:rPr>
      <w:rFonts w:ascii="Times New Roman" w:hAnsi="Times New Roman" w:cs="Times New Roman" w:hint="default"/>
      <w:color w:val="0000FF"/>
      <w:kern w:val="20"/>
      <w:sz w:val="20"/>
      <w:u w:val="single"/>
      <w:vertAlign w:val="baseline"/>
    </w:rPr>
  </w:style>
  <w:style w:type="character" w:customStyle="1" w:styleId="2fffff1">
    <w:name w:val="Нижний колонтитул Знак2"/>
    <w:qFormat/>
    <w:rsid w:val="007D6414"/>
    <w:rPr>
      <w:kern w:val="24"/>
      <w:sz w:val="24"/>
      <w:lang w:val="x-none" w:eastAsia="en-US"/>
    </w:rPr>
  </w:style>
  <w:style w:type="character" w:customStyle="1" w:styleId="340">
    <w:name w:val="Знак Знак34"/>
    <w:qFormat/>
    <w:rsid w:val="007D6414"/>
    <w:rPr>
      <w:rFonts w:ascii="Times New Roman" w:eastAsia="Times New Roman" w:hAnsi="Times New Roman" w:cs="Times New Roman" w:hint="default"/>
      <w:b/>
      <w:bCs w:val="0"/>
      <w:kern w:val="24"/>
      <w:sz w:val="26"/>
      <w:szCs w:val="24"/>
      <w:lang w:eastAsia="en-US"/>
    </w:rPr>
  </w:style>
  <w:style w:type="character" w:customStyle="1" w:styleId="330">
    <w:name w:val="Знак Знак33"/>
    <w:qFormat/>
    <w:rsid w:val="007D6414"/>
    <w:rPr>
      <w:rFonts w:ascii="Times New Roman" w:eastAsia="Times New Roman" w:hAnsi="Times New Roman" w:cs="Arial" w:hint="default"/>
      <w:b/>
      <w:bCs/>
      <w:kern w:val="28"/>
      <w:sz w:val="24"/>
      <w:szCs w:val="30"/>
      <w:lang w:eastAsia="en-US"/>
    </w:rPr>
  </w:style>
  <w:style w:type="character" w:customStyle="1" w:styleId="323">
    <w:name w:val="Знак Знак32"/>
    <w:qFormat/>
    <w:rsid w:val="007D6414"/>
    <w:rPr>
      <w:rFonts w:ascii="Times New Roman" w:eastAsia="Times New Roman" w:hAnsi="Times New Roman" w:cs="Times New Roman" w:hint="default"/>
      <w:kern w:val="24"/>
      <w:sz w:val="24"/>
      <w:szCs w:val="24"/>
      <w:lang w:eastAsia="en-US"/>
    </w:rPr>
  </w:style>
  <w:style w:type="character" w:customStyle="1" w:styleId="319">
    <w:name w:val="Знак Знак31"/>
    <w:qFormat/>
    <w:rsid w:val="007D6414"/>
    <w:rPr>
      <w:rFonts w:ascii="Times New Roman" w:eastAsia="Times New Roman" w:hAnsi="Times New Roman" w:cs="Times New Roman" w:hint="default"/>
      <w:kern w:val="24"/>
      <w:sz w:val="24"/>
      <w:szCs w:val="24"/>
      <w:lang w:eastAsia="en-US"/>
    </w:rPr>
  </w:style>
  <w:style w:type="character" w:customStyle="1" w:styleId="1fffffffd">
    <w:name w:val="Слабая ссылка1"/>
    <w:qFormat/>
    <w:rsid w:val="007D6414"/>
    <w:rPr>
      <w:smallCaps/>
      <w:color w:val="C0504D"/>
      <w:u w:val="single"/>
    </w:rPr>
  </w:style>
  <w:style w:type="character" w:customStyle="1" w:styleId="1fffffffe">
    <w:name w:val="Сильное выделение1"/>
    <w:qFormat/>
    <w:rsid w:val="007D6414"/>
    <w:rPr>
      <w:b/>
      <w:bCs w:val="0"/>
      <w:i/>
      <w:iCs w:val="0"/>
    </w:rPr>
  </w:style>
  <w:style w:type="character" w:customStyle="1" w:styleId="240">
    <w:name w:val="Знак Знак24"/>
    <w:qFormat/>
    <w:rsid w:val="007D6414"/>
    <w:rPr>
      <w:rFonts w:ascii="Times New Roman" w:hAnsi="Times New Roman" w:cs="Times New Roman" w:hint="default"/>
      <w:lang w:val="ru-RU" w:eastAsia="ru-RU" w:bidi="ar-SA"/>
    </w:rPr>
  </w:style>
  <w:style w:type="character" w:customStyle="1" w:styleId="200">
    <w:name w:val="Знак Знак20"/>
    <w:qFormat/>
    <w:locked/>
    <w:rsid w:val="007D6414"/>
    <w:rPr>
      <w:rFonts w:ascii="Cambria" w:hAnsi="Cambria" w:cs="Times New Roman" w:hint="default"/>
      <w:b/>
      <w:bCs/>
      <w:kern w:val="28"/>
      <w:sz w:val="32"/>
      <w:szCs w:val="32"/>
      <w:lang w:val="ru-RU" w:eastAsia="ru-RU" w:bidi="ar-SA"/>
    </w:rPr>
  </w:style>
  <w:style w:type="character" w:customStyle="1" w:styleId="300">
    <w:name w:val="Знак Знак30"/>
    <w:qFormat/>
    <w:locked/>
    <w:rsid w:val="007D6414"/>
    <w:rPr>
      <w:rFonts w:ascii="Times New Roman" w:hAnsi="Times New Roman" w:cs="Times New Roman" w:hint="default"/>
      <w:bCs/>
      <w:kern w:val="24"/>
      <w:sz w:val="18"/>
      <w:szCs w:val="18"/>
      <w:lang w:val="ru-RU" w:eastAsia="en-US" w:bidi="ar-SA"/>
    </w:rPr>
  </w:style>
  <w:style w:type="character" w:customStyle="1" w:styleId="290">
    <w:name w:val="Знак Знак29"/>
    <w:qFormat/>
    <w:locked/>
    <w:rsid w:val="007D6414"/>
    <w:rPr>
      <w:rFonts w:ascii="Times New Roman" w:hAnsi="Times New Roman" w:cs="Times New Roman" w:hint="default"/>
      <w:bCs/>
      <w:kern w:val="24"/>
      <w:sz w:val="18"/>
      <w:szCs w:val="18"/>
      <w:lang w:val="ru-RU" w:eastAsia="en-US" w:bidi="ar-SA"/>
    </w:rPr>
  </w:style>
  <w:style w:type="character" w:customStyle="1" w:styleId="280">
    <w:name w:val="Знак Знак28"/>
    <w:qFormat/>
    <w:locked/>
    <w:rsid w:val="007D6414"/>
    <w:rPr>
      <w:rFonts w:ascii="Times New Roman" w:hAnsi="Times New Roman" w:cs="Times New Roman" w:hint="default"/>
      <w:bCs/>
      <w:kern w:val="24"/>
      <w:sz w:val="32"/>
      <w:szCs w:val="32"/>
      <w:lang w:val="ru-RU" w:eastAsia="en-US" w:bidi="ar-SA"/>
    </w:rPr>
  </w:style>
  <w:style w:type="character" w:customStyle="1" w:styleId="270">
    <w:name w:val="Знак Знак27"/>
    <w:qFormat/>
    <w:locked/>
    <w:rsid w:val="007D6414"/>
    <w:rPr>
      <w:rFonts w:ascii="Arial" w:hAnsi="Arial" w:cs="Arial" w:hint="default"/>
      <w:bCs/>
      <w:kern w:val="24"/>
      <w:sz w:val="24"/>
      <w:szCs w:val="24"/>
      <w:lang w:val="ru-RU" w:eastAsia="en-US" w:bidi="ar-SA"/>
    </w:rPr>
  </w:style>
  <w:style w:type="character" w:customStyle="1" w:styleId="260">
    <w:name w:val="Знак Знак26"/>
    <w:qFormat/>
    <w:locked/>
    <w:rsid w:val="007D6414"/>
    <w:rPr>
      <w:rFonts w:ascii="Arial" w:hAnsi="Arial" w:cs="Arial" w:hint="default"/>
      <w:kern w:val="24"/>
      <w:sz w:val="24"/>
      <w:szCs w:val="24"/>
      <w:lang w:val="ru-RU" w:eastAsia="en-US" w:bidi="ar-SA"/>
    </w:rPr>
  </w:style>
  <w:style w:type="character" w:customStyle="1" w:styleId="232">
    <w:name w:val="Знак Знак23"/>
    <w:qFormat/>
    <w:locked/>
    <w:rsid w:val="007D6414"/>
    <w:rPr>
      <w:rFonts w:ascii="Times New Roman" w:hAnsi="Times New Roman" w:cs="Times New Roman" w:hint="default"/>
      <w:lang w:val="ru-RU" w:eastAsia="ru-RU" w:bidi="ar-SA"/>
    </w:rPr>
  </w:style>
  <w:style w:type="character" w:customStyle="1" w:styleId="190">
    <w:name w:val="Знак Знак19"/>
    <w:qFormat/>
    <w:locked/>
    <w:rsid w:val="007D6414"/>
    <w:rPr>
      <w:rFonts w:ascii="Times New Roman" w:hAnsi="Times New Roman" w:cs="Times New Roman" w:hint="default"/>
      <w:kern w:val="24"/>
      <w:sz w:val="24"/>
      <w:szCs w:val="24"/>
      <w:lang w:val="ru-RU" w:eastAsia="en-US" w:bidi="ar-SA"/>
    </w:rPr>
  </w:style>
  <w:style w:type="character" w:customStyle="1" w:styleId="250">
    <w:name w:val="Знак Знак25"/>
    <w:qFormat/>
    <w:locked/>
    <w:rsid w:val="007D6414"/>
    <w:rPr>
      <w:rFonts w:ascii="Times New Roman" w:hAnsi="Times New Roman" w:cs="Times New Roman" w:hint="default"/>
      <w:sz w:val="24"/>
      <w:lang w:val="ru-RU" w:eastAsia="ru-RU" w:bidi="ar-SA"/>
    </w:rPr>
  </w:style>
  <w:style w:type="character" w:customStyle="1" w:styleId="222">
    <w:name w:val="Знак Знак22"/>
    <w:qFormat/>
    <w:locked/>
    <w:rsid w:val="007D6414"/>
    <w:rPr>
      <w:rFonts w:ascii="Times New Roman" w:hAnsi="Times New Roman" w:cs="Times New Roman" w:hint="default"/>
      <w:sz w:val="24"/>
      <w:szCs w:val="24"/>
      <w:lang w:val="ru-RU" w:eastAsia="ru-RU" w:bidi="ar-SA"/>
    </w:rPr>
  </w:style>
  <w:style w:type="character" w:customStyle="1" w:styleId="104">
    <w:name w:val="Знак Знак10"/>
    <w:qFormat/>
    <w:locked/>
    <w:rsid w:val="007D6414"/>
    <w:rPr>
      <w:rFonts w:ascii="Times New Roman" w:hAnsi="Times New Roman" w:cs="Times New Roman" w:hint="default"/>
      <w:kern w:val="24"/>
      <w:sz w:val="24"/>
      <w:szCs w:val="24"/>
      <w:lang w:val="ru-RU" w:eastAsia="en-US" w:bidi="ar-SA"/>
    </w:rPr>
  </w:style>
  <w:style w:type="character" w:customStyle="1" w:styleId="88">
    <w:name w:val="Знак Знак8"/>
    <w:qFormat/>
    <w:locked/>
    <w:rsid w:val="007D6414"/>
    <w:rPr>
      <w:rFonts w:ascii="Times New Roman" w:hAnsi="Times New Roman" w:cs="Times New Roman" w:hint="default"/>
      <w:kern w:val="24"/>
      <w:sz w:val="24"/>
      <w:szCs w:val="24"/>
      <w:lang w:val="ru-RU" w:eastAsia="en-US" w:bidi="ar-SA"/>
    </w:rPr>
  </w:style>
  <w:style w:type="character" w:customStyle="1" w:styleId="Heading4Char">
    <w:name w:val="Heading 4 Char"/>
    <w:aliases w:val="c4 Char"/>
    <w:qFormat/>
    <w:locked/>
    <w:rsid w:val="007D6414"/>
    <w:rPr>
      <w:kern w:val="24"/>
      <w:sz w:val="24"/>
      <w:szCs w:val="24"/>
      <w:lang w:val="ru-RU" w:eastAsia="en-US" w:bidi="ar-SA"/>
    </w:rPr>
  </w:style>
  <w:style w:type="character" w:customStyle="1" w:styleId="Heading6Char">
    <w:name w:val="Heading 6 Char"/>
    <w:qFormat/>
    <w:locked/>
    <w:rsid w:val="007D6414"/>
    <w:rPr>
      <w:bCs/>
      <w:kern w:val="24"/>
      <w:sz w:val="24"/>
      <w:szCs w:val="18"/>
      <w:lang w:val="ru-RU" w:eastAsia="en-US" w:bidi="ar-SA"/>
    </w:rPr>
  </w:style>
  <w:style w:type="character" w:customStyle="1" w:styleId="Heading7Char">
    <w:name w:val="Heading 7 Char"/>
    <w:qFormat/>
    <w:locked/>
    <w:rsid w:val="007D6414"/>
    <w:rPr>
      <w:bCs/>
      <w:kern w:val="24"/>
      <w:sz w:val="24"/>
      <w:szCs w:val="32"/>
      <w:lang w:val="ru-RU" w:eastAsia="en-US" w:bidi="ar-SA"/>
    </w:rPr>
  </w:style>
  <w:style w:type="character" w:customStyle="1" w:styleId="Heading8Char">
    <w:name w:val="Heading 8 Char"/>
    <w:qFormat/>
    <w:locked/>
    <w:rsid w:val="007D6414"/>
    <w:rPr>
      <w:rFonts w:ascii="Arial" w:hAnsi="Arial" w:cs="Arial" w:hint="default"/>
      <w:bCs/>
      <w:kern w:val="24"/>
      <w:sz w:val="24"/>
      <w:szCs w:val="24"/>
      <w:lang w:val="ru-RU" w:eastAsia="en-US" w:bidi="ar-SA"/>
    </w:rPr>
  </w:style>
  <w:style w:type="character" w:customStyle="1" w:styleId="Heading9Char">
    <w:name w:val="Heading 9 Char"/>
    <w:qFormat/>
    <w:locked/>
    <w:rsid w:val="007D6414"/>
    <w:rPr>
      <w:rFonts w:ascii="Arial" w:hAnsi="Arial" w:cs="Arial" w:hint="default"/>
      <w:kern w:val="24"/>
      <w:sz w:val="24"/>
      <w:szCs w:val="24"/>
      <w:lang w:val="ru-RU" w:eastAsia="en-US" w:bidi="ar-SA"/>
    </w:rPr>
  </w:style>
  <w:style w:type="character" w:customStyle="1" w:styleId="HTMLAddressChar">
    <w:name w:val="HTML Address Char"/>
    <w:qFormat/>
    <w:locked/>
    <w:rsid w:val="007D6414"/>
    <w:rPr>
      <w:rFonts w:ascii="Times New Roman" w:hAnsi="Times New Roman" w:cs="Times New Roman" w:hint="default"/>
      <w:i/>
      <w:iCs/>
      <w:kern w:val="24"/>
      <w:sz w:val="24"/>
      <w:szCs w:val="24"/>
      <w:lang w:val="x-none" w:eastAsia="en-US"/>
    </w:rPr>
  </w:style>
  <w:style w:type="character" w:customStyle="1" w:styleId="DateChar">
    <w:name w:val="Date Char"/>
    <w:qFormat/>
    <w:locked/>
    <w:rsid w:val="007D6414"/>
    <w:rPr>
      <w:rFonts w:ascii="Times New Roman" w:hAnsi="Times New Roman" w:cs="Times New Roman" w:hint="default"/>
      <w:kern w:val="24"/>
      <w:sz w:val="24"/>
      <w:szCs w:val="24"/>
      <w:lang w:val="x-none" w:eastAsia="en-US"/>
    </w:rPr>
  </w:style>
  <w:style w:type="character" w:customStyle="1" w:styleId="BodyTextChar">
    <w:name w:val="Body Text Char"/>
    <w:aliases w:val="Список 1 Char,body text Знак Char,body text Знак Знак Char"/>
    <w:qFormat/>
    <w:locked/>
    <w:rsid w:val="007D6414"/>
    <w:rPr>
      <w:rFonts w:ascii="Times New Roman" w:hAnsi="Times New Roman" w:cs="Times New Roman" w:hint="default"/>
      <w:kern w:val="24"/>
      <w:sz w:val="24"/>
      <w:szCs w:val="24"/>
      <w:lang w:val="x-none" w:eastAsia="en-US"/>
    </w:rPr>
  </w:style>
  <w:style w:type="character" w:customStyle="1" w:styleId="BodyTextFirstIndentChar">
    <w:name w:val="Body Text First Indent Char"/>
    <w:qFormat/>
    <w:locked/>
    <w:rsid w:val="007D6414"/>
  </w:style>
  <w:style w:type="character" w:customStyle="1" w:styleId="BodyTextFirstIndent2Char">
    <w:name w:val="Body Text First Indent 2 Char"/>
    <w:qFormat/>
    <w:locked/>
    <w:rsid w:val="007D6414"/>
    <w:rPr>
      <w:rFonts w:ascii="Times New Roman" w:hAnsi="Times New Roman" w:cs="Times New Roman" w:hint="default"/>
      <w:kern w:val="24"/>
      <w:sz w:val="24"/>
      <w:szCs w:val="24"/>
      <w:lang w:val="x-none" w:eastAsia="en-US"/>
    </w:rPr>
  </w:style>
  <w:style w:type="character" w:customStyle="1" w:styleId="BodyTextIndent3Char">
    <w:name w:val="Body Text Indent 3 Char"/>
    <w:qFormat/>
    <w:locked/>
    <w:rsid w:val="007D6414"/>
    <w:rPr>
      <w:rFonts w:ascii="Times New Roman" w:hAnsi="Times New Roman" w:cs="Times New Roman" w:hint="default"/>
      <w:kern w:val="24"/>
      <w:sz w:val="16"/>
      <w:szCs w:val="16"/>
      <w:lang w:val="x-none" w:eastAsia="en-US"/>
    </w:rPr>
  </w:style>
  <w:style w:type="character" w:customStyle="1" w:styleId="SubtitleChar">
    <w:name w:val="Subtitle Char"/>
    <w:qFormat/>
    <w:locked/>
    <w:rsid w:val="007D6414"/>
    <w:rPr>
      <w:rFonts w:ascii="Arial" w:hAnsi="Arial" w:cs="Arial" w:hint="default"/>
      <w:kern w:val="24"/>
      <w:sz w:val="24"/>
      <w:szCs w:val="24"/>
      <w:lang w:val="x-none" w:eastAsia="en-US"/>
    </w:rPr>
  </w:style>
  <w:style w:type="character" w:customStyle="1" w:styleId="SignatureChar">
    <w:name w:val="Signature Char"/>
    <w:qFormat/>
    <w:locked/>
    <w:rsid w:val="007D6414"/>
    <w:rPr>
      <w:rFonts w:ascii="Times New Roman" w:hAnsi="Times New Roman" w:cs="Times New Roman" w:hint="default"/>
      <w:kern w:val="24"/>
      <w:sz w:val="24"/>
      <w:szCs w:val="24"/>
      <w:lang w:val="x-none" w:eastAsia="en-US"/>
    </w:rPr>
  </w:style>
  <w:style w:type="character" w:customStyle="1" w:styleId="SalutationChar">
    <w:name w:val="Salutation Char"/>
    <w:qFormat/>
    <w:locked/>
    <w:rsid w:val="007D6414"/>
    <w:rPr>
      <w:rFonts w:ascii="Times New Roman" w:hAnsi="Times New Roman" w:cs="Times New Roman" w:hint="default"/>
      <w:kern w:val="24"/>
      <w:sz w:val="24"/>
      <w:szCs w:val="24"/>
      <w:lang w:val="x-none" w:eastAsia="en-US"/>
    </w:rPr>
  </w:style>
  <w:style w:type="character" w:customStyle="1" w:styleId="ClosingChar">
    <w:name w:val="Closing Char"/>
    <w:qFormat/>
    <w:locked/>
    <w:rsid w:val="007D6414"/>
    <w:rPr>
      <w:rFonts w:ascii="Times New Roman" w:hAnsi="Times New Roman" w:cs="Times New Roman" w:hint="default"/>
      <w:kern w:val="24"/>
      <w:sz w:val="24"/>
      <w:szCs w:val="24"/>
      <w:lang w:val="x-none" w:eastAsia="en-US"/>
    </w:rPr>
  </w:style>
  <w:style w:type="character" w:customStyle="1" w:styleId="HTMLPreformattedChar">
    <w:name w:val="HTML Preformatted Char"/>
    <w:qFormat/>
    <w:locked/>
    <w:rsid w:val="007D6414"/>
    <w:rPr>
      <w:rFonts w:ascii="Courier New" w:hAnsi="Courier New" w:cs="Courier New" w:hint="default"/>
      <w:kern w:val="24"/>
      <w:lang w:val="x-none" w:eastAsia="en-US"/>
    </w:rPr>
  </w:style>
  <w:style w:type="character" w:customStyle="1" w:styleId="MessageHeaderChar">
    <w:name w:val="Message Header Char"/>
    <w:qFormat/>
    <w:locked/>
    <w:rsid w:val="007D6414"/>
    <w:rPr>
      <w:rFonts w:ascii="Arial" w:hAnsi="Arial" w:cs="Arial" w:hint="default"/>
      <w:kern w:val="24"/>
      <w:sz w:val="24"/>
      <w:szCs w:val="24"/>
      <w:shd w:val="pct20" w:color="auto" w:fill="auto"/>
      <w:lang w:val="x-none" w:eastAsia="en-US"/>
    </w:rPr>
  </w:style>
  <w:style w:type="character" w:customStyle="1" w:styleId="E-mailSignatureChar">
    <w:name w:val="E-mail Signature Char"/>
    <w:qFormat/>
    <w:locked/>
    <w:rsid w:val="007D6414"/>
    <w:rPr>
      <w:rFonts w:ascii="Times New Roman" w:hAnsi="Times New Roman" w:cs="Times New Roman" w:hint="default"/>
      <w:kern w:val="24"/>
      <w:sz w:val="24"/>
      <w:szCs w:val="24"/>
      <w:lang w:val="x-none" w:eastAsia="en-US"/>
    </w:rPr>
  </w:style>
  <w:style w:type="character" w:customStyle="1" w:styleId="PlainTextChar">
    <w:name w:val="Plain Text Char"/>
    <w:qFormat/>
    <w:locked/>
    <w:rsid w:val="007D6414"/>
    <w:rPr>
      <w:rFonts w:ascii="Courier New" w:hAnsi="Courier New" w:cs="Courier New" w:hint="default"/>
      <w:kern w:val="24"/>
      <w:lang w:val="x-none" w:eastAsia="en-US"/>
    </w:rPr>
  </w:style>
  <w:style w:type="character" w:customStyle="1" w:styleId="BalloonTextChar">
    <w:name w:val="Balloon Text Char"/>
    <w:qFormat/>
    <w:locked/>
    <w:rsid w:val="007D6414"/>
    <w:rPr>
      <w:rFonts w:ascii="Tahoma" w:hAnsi="Tahoma" w:cs="Tahoma" w:hint="default"/>
      <w:kern w:val="24"/>
      <w:sz w:val="16"/>
      <w:szCs w:val="16"/>
      <w:lang w:val="x-none" w:eastAsia="en-US"/>
    </w:rPr>
  </w:style>
  <w:style w:type="character" w:customStyle="1" w:styleId="DocumentMapChar">
    <w:name w:val="Document Map Char"/>
    <w:qFormat/>
    <w:locked/>
    <w:rsid w:val="007D6414"/>
    <w:rPr>
      <w:rFonts w:ascii="Tahoma" w:hAnsi="Tahoma" w:cs="Tahoma" w:hint="default"/>
      <w:kern w:val="24"/>
      <w:sz w:val="16"/>
      <w:szCs w:val="16"/>
      <w:lang w:val="x-none" w:eastAsia="en-US"/>
    </w:rPr>
  </w:style>
  <w:style w:type="character" w:customStyle="1" w:styleId="FootnoteTextChar1">
    <w:name w:val="Footnote Text Char1"/>
    <w:qFormat/>
    <w:locked/>
    <w:rsid w:val="007D6414"/>
    <w:rPr>
      <w:rFonts w:ascii="Times New Roman" w:hAnsi="Times New Roman" w:cs="Times New Roman" w:hint="default"/>
      <w:lang w:val="ru-RU" w:eastAsia="ru-RU" w:bidi="ar-SA"/>
    </w:rPr>
  </w:style>
  <w:style w:type="character" w:customStyle="1" w:styleId="TitleChar1">
    <w:name w:val="Title Char1"/>
    <w:aliases w:val="Заголовок (без номера) Char1,Название Таблицы Char1"/>
    <w:qFormat/>
    <w:locked/>
    <w:rsid w:val="007D6414"/>
    <w:rPr>
      <w:rFonts w:ascii="Cambria" w:hAnsi="Cambria" w:cs="Times New Roman" w:hint="default"/>
      <w:b/>
      <w:bCs/>
      <w:kern w:val="28"/>
      <w:sz w:val="32"/>
      <w:szCs w:val="32"/>
      <w:lang w:val="ru-RU" w:eastAsia="ru-RU" w:bidi="ar-SA"/>
    </w:rPr>
  </w:style>
  <w:style w:type="character" w:customStyle="1" w:styleId="Heading4Char1">
    <w:name w:val="Heading 4 Char1"/>
    <w:aliases w:val="h:4 Char,h4 Char,ITT t4 Char,PA Micro Section Char,TE Heading 4 Char,4 Char,H4 Char,heading 4 + Indent: Left 0.5 in Char,a. Char,I4 Char,l4 Char,heading4 Char,Map Title Char,heading Char,Заголовок 4 (Приложение) Char"/>
    <w:qFormat/>
    <w:locked/>
    <w:rsid w:val="007D6414"/>
    <w:rPr>
      <w:i/>
      <w:iCs w:val="0"/>
      <w:sz w:val="24"/>
      <w:lang w:val="ru-RU" w:eastAsia="ru-RU" w:bidi="ar-SA"/>
    </w:rPr>
  </w:style>
  <w:style w:type="character" w:customStyle="1" w:styleId="Heading5Char1">
    <w:name w:val="Heading 5 Char1"/>
    <w:qFormat/>
    <w:locked/>
    <w:rsid w:val="007D6414"/>
    <w:rPr>
      <w:rFonts w:ascii="Times New Roman" w:hAnsi="Times New Roman" w:cs="Times New Roman" w:hint="default"/>
      <w:bCs/>
      <w:kern w:val="24"/>
      <w:sz w:val="18"/>
      <w:szCs w:val="18"/>
      <w:lang w:val="x-none" w:eastAsia="en-US"/>
    </w:rPr>
  </w:style>
  <w:style w:type="character" w:customStyle="1" w:styleId="Heading6Char1">
    <w:name w:val="Heading 6 Char1"/>
    <w:qFormat/>
    <w:locked/>
    <w:rsid w:val="007D6414"/>
    <w:rPr>
      <w:rFonts w:ascii="Times New Roman" w:hAnsi="Times New Roman" w:cs="Times New Roman" w:hint="default"/>
      <w:bCs/>
      <w:kern w:val="24"/>
      <w:sz w:val="18"/>
      <w:szCs w:val="18"/>
      <w:lang w:val="x-none" w:eastAsia="en-US"/>
    </w:rPr>
  </w:style>
  <w:style w:type="character" w:customStyle="1" w:styleId="Heading7Char1">
    <w:name w:val="Heading 7 Char1"/>
    <w:qFormat/>
    <w:locked/>
    <w:rsid w:val="007D6414"/>
    <w:rPr>
      <w:rFonts w:ascii="Times New Roman" w:hAnsi="Times New Roman" w:cs="Times New Roman" w:hint="default"/>
      <w:bCs/>
      <w:kern w:val="24"/>
      <w:sz w:val="32"/>
      <w:szCs w:val="32"/>
      <w:lang w:val="x-none" w:eastAsia="en-US"/>
    </w:rPr>
  </w:style>
  <w:style w:type="character" w:customStyle="1" w:styleId="Heading8Char1">
    <w:name w:val="Heading 8 Char1"/>
    <w:qFormat/>
    <w:locked/>
    <w:rsid w:val="007D6414"/>
    <w:rPr>
      <w:rFonts w:ascii="Arial" w:hAnsi="Arial" w:cs="Arial" w:hint="default"/>
      <w:bCs/>
      <w:kern w:val="24"/>
      <w:sz w:val="24"/>
      <w:szCs w:val="24"/>
      <w:lang w:val="x-none" w:eastAsia="en-US"/>
    </w:rPr>
  </w:style>
  <w:style w:type="character" w:customStyle="1" w:styleId="Heading9Char1">
    <w:name w:val="Heading 9 Char1"/>
    <w:qFormat/>
    <w:locked/>
    <w:rsid w:val="007D6414"/>
    <w:rPr>
      <w:rFonts w:ascii="Arial" w:hAnsi="Arial" w:cs="Arial" w:hint="default"/>
      <w:kern w:val="24"/>
      <w:sz w:val="24"/>
      <w:szCs w:val="24"/>
      <w:lang w:val="x-none" w:eastAsia="en-US"/>
    </w:rPr>
  </w:style>
  <w:style w:type="character" w:customStyle="1" w:styleId="HeaderChar1">
    <w:name w:val="Header Char1"/>
    <w:qFormat/>
    <w:locked/>
    <w:rsid w:val="007D6414"/>
    <w:rPr>
      <w:rFonts w:ascii="Times New Roman" w:hAnsi="Times New Roman" w:cs="Times New Roman" w:hint="default"/>
      <w:lang w:val="ru-RU" w:eastAsia="ru-RU" w:bidi="ar-SA"/>
    </w:rPr>
  </w:style>
  <w:style w:type="character" w:customStyle="1" w:styleId="FooterChar1">
    <w:name w:val="Footer Char1"/>
    <w:qFormat/>
    <w:locked/>
    <w:rsid w:val="007D6414"/>
    <w:rPr>
      <w:rFonts w:ascii="Times New Roman" w:hAnsi="Times New Roman" w:cs="Times New Roman" w:hint="default"/>
      <w:kern w:val="24"/>
      <w:sz w:val="24"/>
      <w:szCs w:val="24"/>
      <w:lang w:val="ru-RU" w:eastAsia="en-US" w:bidi="ar-SA"/>
    </w:rPr>
  </w:style>
  <w:style w:type="character" w:customStyle="1" w:styleId="HTMLAddressChar1">
    <w:name w:val="HTML Address Char1"/>
    <w:qFormat/>
    <w:locked/>
    <w:rsid w:val="007D6414"/>
    <w:rPr>
      <w:rFonts w:ascii="Times New Roman" w:hAnsi="Times New Roman" w:cs="Times New Roman" w:hint="default"/>
      <w:i/>
      <w:iCs/>
      <w:kern w:val="24"/>
      <w:sz w:val="24"/>
      <w:szCs w:val="24"/>
      <w:lang w:val="ru-RU" w:eastAsia="en-US" w:bidi="ar-SA"/>
    </w:rPr>
  </w:style>
  <w:style w:type="character" w:customStyle="1" w:styleId="DateChar1">
    <w:name w:val="Date Char1"/>
    <w:qFormat/>
    <w:locked/>
    <w:rsid w:val="007D6414"/>
    <w:rPr>
      <w:rFonts w:ascii="Times New Roman" w:hAnsi="Times New Roman" w:cs="Times New Roman" w:hint="default"/>
      <w:kern w:val="24"/>
      <w:sz w:val="24"/>
      <w:szCs w:val="24"/>
      <w:lang w:val="ru-RU" w:eastAsia="en-US" w:bidi="ar-SA"/>
    </w:rPr>
  </w:style>
  <w:style w:type="character" w:customStyle="1" w:styleId="BodyTextChar1">
    <w:name w:val="Body Text Char1"/>
    <w:qFormat/>
    <w:locked/>
    <w:rsid w:val="007D6414"/>
    <w:rPr>
      <w:rFonts w:ascii="Times New Roman" w:hAnsi="Times New Roman" w:cs="Times New Roman" w:hint="default"/>
      <w:sz w:val="24"/>
      <w:lang w:val="ru-RU" w:eastAsia="ru-RU" w:bidi="ar-SA"/>
    </w:rPr>
  </w:style>
  <w:style w:type="character" w:customStyle="1" w:styleId="BodyTextFirstIndentChar1">
    <w:name w:val="Body Text First Indent Char1"/>
    <w:qFormat/>
    <w:locked/>
    <w:rsid w:val="007D6414"/>
    <w:rPr>
      <w:rFonts w:ascii="Times New Roman" w:hAnsi="Times New Roman" w:cs="Times New Roman" w:hint="default"/>
      <w:kern w:val="24"/>
      <w:sz w:val="24"/>
      <w:szCs w:val="24"/>
      <w:lang w:val="ru-RU" w:eastAsia="en-US" w:bidi="ar-SA"/>
    </w:rPr>
  </w:style>
  <w:style w:type="character" w:customStyle="1" w:styleId="BodyTextIndentChar1">
    <w:name w:val="Body Text Indent Char1"/>
    <w:qFormat/>
    <w:locked/>
    <w:rsid w:val="007D6414"/>
    <w:rPr>
      <w:rFonts w:ascii="Times New Roman" w:hAnsi="Times New Roman" w:cs="Times New Roman" w:hint="default"/>
      <w:sz w:val="24"/>
      <w:szCs w:val="24"/>
      <w:lang w:val="ru-RU" w:eastAsia="ru-RU" w:bidi="ar-SA"/>
    </w:rPr>
  </w:style>
  <w:style w:type="character" w:customStyle="1" w:styleId="BodyTextFirstIndent2Char1">
    <w:name w:val="Body Text First Indent 2 Char1"/>
    <w:qFormat/>
    <w:locked/>
    <w:rsid w:val="007D6414"/>
    <w:rPr>
      <w:rFonts w:ascii="Times New Roman" w:hAnsi="Times New Roman" w:cs="Times New Roman" w:hint="default"/>
      <w:kern w:val="24"/>
      <w:sz w:val="24"/>
      <w:szCs w:val="24"/>
      <w:lang w:val="ru-RU" w:eastAsia="en-US" w:bidi="ar-SA"/>
    </w:rPr>
  </w:style>
  <w:style w:type="character" w:customStyle="1" w:styleId="BodyText2Char1">
    <w:name w:val="Body Text 2 Char1"/>
    <w:qFormat/>
    <w:locked/>
    <w:rsid w:val="007D6414"/>
    <w:rPr>
      <w:rFonts w:ascii="Times New Roman" w:hAnsi="Times New Roman" w:cs="Times New Roman" w:hint="default"/>
      <w:kern w:val="24"/>
      <w:sz w:val="24"/>
      <w:szCs w:val="24"/>
      <w:lang w:val="ru-RU" w:eastAsia="en-US" w:bidi="ar-SA"/>
    </w:rPr>
  </w:style>
  <w:style w:type="character" w:customStyle="1" w:styleId="BodyText3Char1">
    <w:name w:val="Body Text 3 Char1"/>
    <w:qFormat/>
    <w:locked/>
    <w:rsid w:val="007D6414"/>
    <w:rPr>
      <w:rFonts w:ascii="Times New Roman" w:hAnsi="Times New Roman" w:cs="Times New Roman" w:hint="default"/>
      <w:kern w:val="24"/>
      <w:sz w:val="16"/>
      <w:szCs w:val="16"/>
      <w:lang w:val="ru-RU" w:eastAsia="en-US" w:bidi="ar-SA"/>
    </w:rPr>
  </w:style>
  <w:style w:type="character" w:customStyle="1" w:styleId="BodyTextIndent2Char1">
    <w:name w:val="Body Text Indent 2 Char1"/>
    <w:qFormat/>
    <w:locked/>
    <w:rsid w:val="007D6414"/>
    <w:rPr>
      <w:rFonts w:ascii="Times New Roman" w:hAnsi="Times New Roman" w:cs="Times New Roman" w:hint="default"/>
      <w:sz w:val="24"/>
      <w:szCs w:val="24"/>
      <w:lang w:val="ru-RU" w:eastAsia="ru-RU" w:bidi="ar-SA"/>
    </w:rPr>
  </w:style>
  <w:style w:type="character" w:customStyle="1" w:styleId="BodyTextIndent3Char1">
    <w:name w:val="Body Text Indent 3 Char1"/>
    <w:qFormat/>
    <w:locked/>
    <w:rsid w:val="007D6414"/>
    <w:rPr>
      <w:rFonts w:ascii="Times New Roman" w:hAnsi="Times New Roman" w:cs="Times New Roman" w:hint="default"/>
      <w:kern w:val="24"/>
      <w:sz w:val="16"/>
      <w:szCs w:val="16"/>
      <w:lang w:val="ru-RU" w:eastAsia="en-US" w:bidi="ar-SA"/>
    </w:rPr>
  </w:style>
  <w:style w:type="character" w:customStyle="1" w:styleId="SubtitleChar1">
    <w:name w:val="Subtitle Char1"/>
    <w:qFormat/>
    <w:locked/>
    <w:rsid w:val="007D6414"/>
    <w:rPr>
      <w:rFonts w:ascii="Arial" w:hAnsi="Arial" w:cs="Arial" w:hint="default"/>
      <w:kern w:val="24"/>
      <w:sz w:val="24"/>
      <w:szCs w:val="24"/>
      <w:lang w:val="ru-RU" w:eastAsia="en-US" w:bidi="ar-SA"/>
    </w:rPr>
  </w:style>
  <w:style w:type="character" w:customStyle="1" w:styleId="SignatureChar1">
    <w:name w:val="Signature Char1"/>
    <w:qFormat/>
    <w:locked/>
    <w:rsid w:val="007D6414"/>
    <w:rPr>
      <w:rFonts w:ascii="Times New Roman" w:hAnsi="Times New Roman" w:cs="Times New Roman" w:hint="default"/>
      <w:kern w:val="24"/>
      <w:sz w:val="24"/>
      <w:szCs w:val="24"/>
      <w:lang w:val="ru-RU" w:eastAsia="en-US" w:bidi="ar-SA"/>
    </w:rPr>
  </w:style>
  <w:style w:type="character" w:customStyle="1" w:styleId="SalutationChar1">
    <w:name w:val="Salutation Char1"/>
    <w:qFormat/>
    <w:locked/>
    <w:rsid w:val="007D6414"/>
    <w:rPr>
      <w:rFonts w:ascii="Times New Roman" w:hAnsi="Times New Roman" w:cs="Times New Roman" w:hint="default"/>
      <w:kern w:val="24"/>
      <w:sz w:val="24"/>
      <w:szCs w:val="24"/>
      <w:lang w:val="ru-RU" w:eastAsia="en-US" w:bidi="ar-SA"/>
    </w:rPr>
  </w:style>
  <w:style w:type="character" w:customStyle="1" w:styleId="ClosingChar1">
    <w:name w:val="Closing Char1"/>
    <w:qFormat/>
    <w:locked/>
    <w:rsid w:val="007D6414"/>
    <w:rPr>
      <w:rFonts w:ascii="Times New Roman" w:hAnsi="Times New Roman" w:cs="Times New Roman" w:hint="default"/>
      <w:kern w:val="24"/>
      <w:sz w:val="24"/>
      <w:szCs w:val="24"/>
      <w:lang w:val="ru-RU" w:eastAsia="en-US" w:bidi="ar-SA"/>
    </w:rPr>
  </w:style>
  <w:style w:type="character" w:customStyle="1" w:styleId="HTMLPreformattedChar1">
    <w:name w:val="HTML Preformatted Char1"/>
    <w:qFormat/>
    <w:locked/>
    <w:rsid w:val="007D6414"/>
    <w:rPr>
      <w:rFonts w:ascii="Courier New" w:hAnsi="Courier New" w:cs="Courier New" w:hint="default"/>
      <w:kern w:val="24"/>
      <w:lang w:val="ru-RU" w:eastAsia="en-US" w:bidi="ar-SA"/>
    </w:rPr>
  </w:style>
  <w:style w:type="character" w:customStyle="1" w:styleId="MessageHeaderChar1">
    <w:name w:val="Message Header Char1"/>
    <w:qFormat/>
    <w:locked/>
    <w:rsid w:val="007D6414"/>
    <w:rPr>
      <w:rFonts w:ascii="Arial" w:hAnsi="Arial" w:cs="Arial" w:hint="default"/>
      <w:kern w:val="24"/>
      <w:sz w:val="24"/>
      <w:szCs w:val="24"/>
      <w:lang w:val="ru-RU" w:eastAsia="en-US" w:bidi="ar-SA"/>
    </w:rPr>
  </w:style>
  <w:style w:type="character" w:customStyle="1" w:styleId="E-mailSignatureChar1">
    <w:name w:val="E-mail Signature Char1"/>
    <w:qFormat/>
    <w:locked/>
    <w:rsid w:val="007D6414"/>
    <w:rPr>
      <w:rFonts w:ascii="Times New Roman" w:hAnsi="Times New Roman" w:cs="Times New Roman" w:hint="default"/>
      <w:kern w:val="24"/>
      <w:sz w:val="24"/>
      <w:szCs w:val="24"/>
      <w:lang w:val="ru-RU" w:eastAsia="en-US" w:bidi="ar-SA"/>
    </w:rPr>
  </w:style>
  <w:style w:type="character" w:customStyle="1" w:styleId="PlainTextChar1">
    <w:name w:val="Plain Text Char1"/>
    <w:qFormat/>
    <w:locked/>
    <w:rsid w:val="007D6414"/>
    <w:rPr>
      <w:rFonts w:ascii="Courier New" w:hAnsi="Courier New" w:cs="Courier New" w:hint="default"/>
      <w:kern w:val="24"/>
      <w:lang w:val="ru-RU" w:eastAsia="en-US" w:bidi="ar-SA"/>
    </w:rPr>
  </w:style>
  <w:style w:type="character" w:customStyle="1" w:styleId="BalloonTextChar1">
    <w:name w:val="Balloon Text Char1"/>
    <w:qFormat/>
    <w:locked/>
    <w:rsid w:val="007D6414"/>
    <w:rPr>
      <w:rFonts w:ascii="Tahoma" w:hAnsi="Tahoma" w:cs="Tahoma" w:hint="default"/>
      <w:kern w:val="24"/>
      <w:sz w:val="16"/>
      <w:szCs w:val="16"/>
      <w:lang w:val="ru-RU" w:eastAsia="en-US" w:bidi="ar-SA"/>
    </w:rPr>
  </w:style>
  <w:style w:type="character" w:customStyle="1" w:styleId="CommentTextChar1">
    <w:name w:val="Comment Text Char1"/>
    <w:qFormat/>
    <w:locked/>
    <w:rsid w:val="007D6414"/>
    <w:rPr>
      <w:rFonts w:ascii="Times New Roman" w:hAnsi="Times New Roman" w:cs="Times New Roman" w:hint="default"/>
      <w:kern w:val="24"/>
      <w:lang w:val="ru-RU" w:eastAsia="en-US" w:bidi="ar-SA"/>
    </w:rPr>
  </w:style>
  <w:style w:type="character" w:customStyle="1" w:styleId="DocumentMapChar1">
    <w:name w:val="Document Map Char1"/>
    <w:qFormat/>
    <w:locked/>
    <w:rsid w:val="007D6414"/>
    <w:rPr>
      <w:rFonts w:ascii="Tahoma" w:hAnsi="Tahoma" w:cs="Tahoma" w:hint="default"/>
      <w:kern w:val="24"/>
      <w:sz w:val="16"/>
      <w:szCs w:val="16"/>
      <w:lang w:val="ru-RU" w:eastAsia="en-US" w:bidi="ar-SA"/>
    </w:rPr>
  </w:style>
  <w:style w:type="character" w:customStyle="1" w:styleId="CommentSubjectChar1">
    <w:name w:val="Comment Subject Char1"/>
    <w:qFormat/>
    <w:locked/>
    <w:rsid w:val="007D6414"/>
    <w:rPr>
      <w:rFonts w:ascii="Times New Roman" w:hAnsi="Times New Roman" w:cs="Times New Roman" w:hint="default"/>
      <w:b/>
      <w:bCs/>
      <w:kern w:val="24"/>
      <w:lang w:val="ru-RU" w:eastAsia="en-US" w:bidi="ar-SA"/>
    </w:rPr>
  </w:style>
  <w:style w:type="character" w:customStyle="1" w:styleId="341">
    <w:name w:val="Знак Знак341"/>
    <w:qFormat/>
    <w:rsid w:val="007D6414"/>
    <w:rPr>
      <w:rFonts w:ascii="Times New Roman" w:hAnsi="Times New Roman" w:cs="Times New Roman" w:hint="default"/>
      <w:b/>
      <w:bCs w:val="0"/>
      <w:kern w:val="24"/>
      <w:sz w:val="24"/>
      <w:szCs w:val="24"/>
      <w:lang w:val="x-none" w:eastAsia="en-US"/>
    </w:rPr>
  </w:style>
  <w:style w:type="character" w:customStyle="1" w:styleId="331">
    <w:name w:val="Знак Знак331"/>
    <w:qFormat/>
    <w:rsid w:val="007D6414"/>
    <w:rPr>
      <w:rFonts w:ascii="Times New Roman" w:hAnsi="Times New Roman" w:cs="Arial" w:hint="default"/>
      <w:b/>
      <w:bCs/>
      <w:kern w:val="28"/>
      <w:sz w:val="30"/>
      <w:szCs w:val="30"/>
      <w:lang w:val="x-none" w:eastAsia="en-US"/>
    </w:rPr>
  </w:style>
  <w:style w:type="character" w:customStyle="1" w:styleId="3210">
    <w:name w:val="Знак Знак321"/>
    <w:qFormat/>
    <w:rsid w:val="007D6414"/>
    <w:rPr>
      <w:rFonts w:ascii="Times New Roman" w:hAnsi="Times New Roman" w:cs="Times New Roman" w:hint="default"/>
      <w:kern w:val="24"/>
      <w:sz w:val="24"/>
      <w:szCs w:val="24"/>
      <w:lang w:val="x-none" w:eastAsia="en-US"/>
    </w:rPr>
  </w:style>
  <w:style w:type="character" w:customStyle="1" w:styleId="3112">
    <w:name w:val="Знак Знак311"/>
    <w:qFormat/>
    <w:rsid w:val="007D6414"/>
    <w:rPr>
      <w:rFonts w:ascii="Times New Roman" w:hAnsi="Times New Roman" w:cs="Times New Roman" w:hint="default"/>
      <w:kern w:val="24"/>
      <w:sz w:val="24"/>
      <w:szCs w:val="24"/>
      <w:lang w:val="x-none" w:eastAsia="en-US"/>
    </w:rPr>
  </w:style>
  <w:style w:type="character" w:customStyle="1" w:styleId="ListParagraphChar2">
    <w:name w:val="List Paragraph Char2"/>
    <w:qFormat/>
    <w:locked/>
    <w:rsid w:val="007D6414"/>
    <w:rPr>
      <w:kern w:val="24"/>
      <w:sz w:val="24"/>
      <w:lang w:val="x-none" w:eastAsia="en-US"/>
    </w:rPr>
  </w:style>
  <w:style w:type="character" w:customStyle="1" w:styleId="m1">
    <w:name w:val="m1"/>
    <w:qFormat/>
    <w:rsid w:val="007D6414"/>
    <w:rPr>
      <w:color w:val="0000FF"/>
    </w:rPr>
  </w:style>
  <w:style w:type="character" w:customStyle="1" w:styleId="t10">
    <w:name w:val="t1"/>
    <w:qFormat/>
    <w:rsid w:val="007D6414"/>
    <w:rPr>
      <w:color w:val="990000"/>
    </w:rPr>
  </w:style>
  <w:style w:type="character" w:customStyle="1" w:styleId="ns1">
    <w:name w:val="ns1"/>
    <w:qFormat/>
    <w:rsid w:val="007D6414"/>
    <w:rPr>
      <w:color w:val="FF0000"/>
    </w:rPr>
  </w:style>
  <w:style w:type="character" w:customStyle="1" w:styleId="tx1">
    <w:name w:val="tx1"/>
    <w:qFormat/>
    <w:rsid w:val="007D6414"/>
    <w:rPr>
      <w:b/>
      <w:bCs/>
    </w:rPr>
  </w:style>
  <w:style w:type="table" w:customStyle="1" w:styleId="2fffff2">
    <w:name w:val="Таблица2"/>
    <w:rsid w:val="007D6414"/>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Таблица101"/>
    <w:rsid w:val="007D6414"/>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
    <w:name w:val="Система кодирования1"/>
    <w:rsid w:val="007D6414"/>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style>
  <w:style w:type="table" w:customStyle="1" w:styleId="21b">
    <w:name w:val="Сетка таблицы21"/>
    <w:basedOn w:val="afff5"/>
    <w:uiPriority w:val="59"/>
    <w:rsid w:val="007D6414"/>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12">
    <w:name w:val="Веб-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0">
    <w:name w:val="Изыскан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5">
    <w:name w:val="Изящн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Изящ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6">
    <w:name w:val="Классическ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Классическ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a">
    <w:name w:val="Классическая таблица 31"/>
    <w:basedOn w:val="afff5"/>
    <w:semiHidden/>
    <w:rsid w:val="007D6414"/>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7">
    <w:name w:val="Объемн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e">
    <w:name w:val="Объем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b">
    <w:name w:val="Объемн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8">
    <w:name w:val="Прост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
    <w:name w:val="Прост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c">
    <w:name w:val="Прост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9">
    <w:name w:val="Сетка таблицы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0">
    <w:name w:val="Сетка таблицы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d">
    <w:name w:val="Сетка таблицы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
    <w:name w:val="Сетка таблицы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ff1">
    <w:name w:val="Современ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2">
    <w:name w:val="Стандарт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a">
    <w:name w:val="Столбцы таблицы 1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1">
    <w:name w:val="Столбцы таблицы 2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e">
    <w:name w:val="Столбцы таблицы 3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fb">
    <w:name w:val="Цветная таблица 11"/>
    <w:basedOn w:val="afff5"/>
    <w:semiHidden/>
    <w:rsid w:val="007D6414"/>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2">
    <w:name w:val="Цвет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1">
    <w:name w:val="Таблица-список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020">
    <w:name w:val="Таблица102"/>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12">
    <w:name w:val="Сетка таблицы111"/>
    <w:basedOn w:val="afff5"/>
    <w:uiPriority w:val="59"/>
    <w:rsid w:val="007D6414"/>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011">
    <w:name w:val="Таблица1011"/>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fffff3">
    <w:name w:val="Система кодирования2"/>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fc">
    <w:name w:val="Система кодирования11"/>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paragraph" w:customStyle="1" w:styleId="QryTableID">
    <w:name w:val="Qry Table ID"/>
    <w:basedOn w:val="QryTableName"/>
    <w:qFormat/>
    <w:rsid w:val="007D6414"/>
  </w:style>
  <w:style w:type="numbering" w:customStyle="1" w:styleId="28">
    <w:name w:val="Список таблиц()2"/>
    <w:qFormat/>
    <w:rsid w:val="007D6414"/>
    <w:pPr>
      <w:numPr>
        <w:numId w:val="15"/>
      </w:numPr>
    </w:pPr>
  </w:style>
  <w:style w:type="numbering" w:customStyle="1" w:styleId="1">
    <w:name w:val="Заголовки1"/>
    <w:qFormat/>
    <w:rsid w:val="007D6414"/>
    <w:pPr>
      <w:numPr>
        <w:numId w:val="16"/>
      </w:numPr>
    </w:pPr>
  </w:style>
  <w:style w:type="numbering" w:customStyle="1" w:styleId="15">
    <w:name w:val="Список таблиц А()1"/>
    <w:qFormat/>
    <w:rsid w:val="007D6414"/>
    <w:pPr>
      <w:numPr>
        <w:numId w:val="17"/>
      </w:numPr>
    </w:pPr>
  </w:style>
  <w:style w:type="numbering" w:customStyle="1" w:styleId="-1">
    <w:name w:val="Список перечисления-1"/>
    <w:qFormat/>
    <w:rsid w:val="007D6414"/>
    <w:pPr>
      <w:numPr>
        <w:numId w:val="56"/>
      </w:numPr>
    </w:pPr>
  </w:style>
  <w:style w:type="numbering" w:customStyle="1" w:styleId="1111111">
    <w:name w:val="1 / 1.1 / 1.1.11"/>
    <w:uiPriority w:val="99"/>
    <w:qFormat/>
    <w:rsid w:val="007D6414"/>
    <w:pPr>
      <w:numPr>
        <w:numId w:val="58"/>
      </w:numPr>
    </w:pPr>
  </w:style>
  <w:style w:type="numbering" w:customStyle="1" w:styleId="ArticleSection1">
    <w:name w:val="Article / Section1"/>
    <w:qFormat/>
    <w:rsid w:val="007D6414"/>
    <w:pPr>
      <w:numPr>
        <w:numId w:val="37"/>
      </w:numPr>
    </w:pPr>
  </w:style>
  <w:style w:type="numbering" w:customStyle="1" w:styleId="19">
    <w:name w:val="Список таблиц В()1"/>
    <w:qFormat/>
    <w:rsid w:val="007D6414"/>
    <w:pPr>
      <w:numPr>
        <w:numId w:val="38"/>
      </w:numPr>
    </w:pPr>
  </w:style>
  <w:style w:type="numbering" w:customStyle="1" w:styleId="aff6">
    <w:name w:val="Таблица Д"/>
    <w:qFormat/>
    <w:rsid w:val="007D6414"/>
    <w:pPr>
      <w:numPr>
        <w:numId w:val="79"/>
      </w:numPr>
    </w:pPr>
  </w:style>
  <w:style w:type="numbering" w:customStyle="1" w:styleId="aff8">
    <w:name w:val="Список таблиц Е()"/>
    <w:qFormat/>
    <w:rsid w:val="007D6414"/>
    <w:pPr>
      <w:numPr>
        <w:numId w:val="80"/>
      </w:numPr>
    </w:pPr>
  </w:style>
  <w:style w:type="numbering" w:customStyle="1" w:styleId="affc">
    <w:name w:val="Список заголовков"/>
    <w:qFormat/>
    <w:rsid w:val="007D6414"/>
    <w:pPr>
      <w:numPr>
        <w:numId w:val="81"/>
      </w:numPr>
    </w:pPr>
  </w:style>
  <w:style w:type="table" w:customStyle="1" w:styleId="31f0">
    <w:name w:val="Сетка таблицы31"/>
    <w:basedOn w:val="afff5"/>
    <w:next w:val="affffff2"/>
    <w:uiPriority w:val="59"/>
    <w:rsid w:val="007D641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fff3">
    <w:name w:val="Заголовок №1_"/>
    <w:link w:val="11fd"/>
    <w:uiPriority w:val="99"/>
    <w:qFormat/>
    <w:locked/>
    <w:rsid w:val="007D6414"/>
    <w:rPr>
      <w:b/>
      <w:bCs/>
      <w:shd w:val="clear" w:color="auto" w:fill="FFFFFF"/>
    </w:rPr>
  </w:style>
  <w:style w:type="paragraph" w:customStyle="1" w:styleId="11fd">
    <w:name w:val="Заголовок №11"/>
    <w:basedOn w:val="afff3"/>
    <w:link w:val="1ffffffff3"/>
    <w:uiPriority w:val="99"/>
    <w:qFormat/>
    <w:rsid w:val="007D6414"/>
    <w:pPr>
      <w:shd w:val="clear" w:color="auto" w:fill="FFFFFF"/>
      <w:spacing w:after="180" w:line="259" w:lineRule="exact"/>
      <w:jc w:val="center"/>
    </w:pPr>
    <w:rPr>
      <w:rFonts w:asciiTheme="minorHAnsi" w:eastAsiaTheme="minorHAnsi" w:hAnsiTheme="minorHAnsi" w:cstheme="minorBidi"/>
      <w:b/>
      <w:bCs/>
      <w:sz w:val="22"/>
      <w:szCs w:val="22"/>
      <w:lang w:eastAsia="en-US"/>
    </w:rPr>
  </w:style>
  <w:style w:type="paragraph" w:customStyle="1" w:styleId="afffffffffffffffffffffffff3">
    <w:name w:val="список"/>
    <w:basedOn w:val="afff3"/>
    <w:qFormat/>
    <w:rsid w:val="007D6414"/>
    <w:pPr>
      <w:spacing w:line="360" w:lineRule="auto"/>
      <w:ind w:left="360" w:hanging="360"/>
      <w:jc w:val="both"/>
    </w:pPr>
    <w:rPr>
      <w:sz w:val="24"/>
      <w:szCs w:val="24"/>
      <w:lang w:val="en-US"/>
    </w:rPr>
  </w:style>
  <w:style w:type="character" w:customStyle="1" w:styleId="5f7">
    <w:name w:val="Основной текст (5)_"/>
    <w:link w:val="5f8"/>
    <w:uiPriority w:val="99"/>
    <w:qFormat/>
    <w:rsid w:val="007D6414"/>
    <w:rPr>
      <w:shd w:val="clear" w:color="auto" w:fill="FFFFFF"/>
    </w:rPr>
  </w:style>
  <w:style w:type="paragraph" w:customStyle="1" w:styleId="5f8">
    <w:name w:val="Основной текст (5)"/>
    <w:basedOn w:val="afff3"/>
    <w:link w:val="5f7"/>
    <w:uiPriority w:val="99"/>
    <w:qFormat/>
    <w:rsid w:val="007D6414"/>
    <w:pPr>
      <w:widowControl w:val="0"/>
      <w:shd w:val="clear" w:color="auto" w:fill="FFFFFF"/>
      <w:spacing w:before="120" w:line="0" w:lineRule="atLeast"/>
      <w:jc w:val="both"/>
    </w:pPr>
    <w:rPr>
      <w:rFonts w:asciiTheme="minorHAnsi" w:eastAsiaTheme="minorHAnsi" w:hAnsiTheme="minorHAnsi" w:cstheme="minorBidi"/>
      <w:sz w:val="22"/>
      <w:szCs w:val="22"/>
      <w:lang w:eastAsia="en-US"/>
    </w:rPr>
  </w:style>
  <w:style w:type="paragraph" w:customStyle="1" w:styleId="1ffffffff4">
    <w:name w:val="Знак1 Знак Знак Знак"/>
    <w:basedOn w:val="afff3"/>
    <w:qFormat/>
    <w:rsid w:val="007D6414"/>
    <w:pPr>
      <w:spacing w:before="100" w:beforeAutospacing="1" w:after="100" w:afterAutospacing="1"/>
    </w:pPr>
    <w:rPr>
      <w:rFonts w:ascii="Tahoma" w:hAnsi="Tahoma" w:cs="Tahoma"/>
      <w:lang w:val="en-US" w:eastAsia="en-US"/>
    </w:rPr>
  </w:style>
  <w:style w:type="character" w:customStyle="1" w:styleId="afffffffffffffffffffffffff4">
    <w:name w:val="Перечисление (Тире) Знак"/>
    <w:link w:val="afff0"/>
    <w:qFormat/>
    <w:locked/>
    <w:rsid w:val="007D6414"/>
    <w:rPr>
      <w:rFonts w:ascii="Times New Roman" w:hAnsi="Times New Roman"/>
      <w:sz w:val="24"/>
    </w:rPr>
  </w:style>
  <w:style w:type="paragraph" w:customStyle="1" w:styleId="afff0">
    <w:name w:val="Перечисление (Тире)"/>
    <w:basedOn w:val="afffff9"/>
    <w:link w:val="afffffffffffffffffffffffff4"/>
    <w:qFormat/>
    <w:rsid w:val="007D6414"/>
    <w:pPr>
      <w:keepLines/>
      <w:numPr>
        <w:numId w:val="82"/>
      </w:numPr>
      <w:contextualSpacing/>
      <w:jc w:val="both"/>
    </w:pPr>
    <w:rPr>
      <w:rFonts w:ascii="Times New Roman" w:eastAsiaTheme="minorHAnsi" w:hAnsi="Times New Roman"/>
      <w:sz w:val="24"/>
      <w:lang w:eastAsia="en-US"/>
    </w:rPr>
  </w:style>
  <w:style w:type="character" w:customStyle="1" w:styleId="3fffc">
    <w:name w:val="Текст пункта Знак3"/>
    <w:link w:val="affffffffffffffffffffff5"/>
    <w:qFormat/>
    <w:locked/>
    <w:rsid w:val="007D6414"/>
    <w:rPr>
      <w:rFonts w:ascii="Times New Roman" w:eastAsia="Times New Roman" w:hAnsi="Times New Roman" w:cs="Times New Roman"/>
      <w:sz w:val="28"/>
      <w:szCs w:val="20"/>
      <w:lang w:eastAsia="ru-RU"/>
    </w:rPr>
  </w:style>
  <w:style w:type="paragraph" w:customStyle="1" w:styleId="1f0">
    <w:name w:val="Загал. Прилож 1"/>
    <w:basedOn w:val="afffff9"/>
    <w:link w:val="1ffffffff5"/>
    <w:qFormat/>
    <w:rsid w:val="007D6414"/>
    <w:pPr>
      <w:keepLines/>
      <w:numPr>
        <w:numId w:val="113"/>
      </w:numPr>
      <w:contextualSpacing/>
    </w:pPr>
    <w:rPr>
      <w:rFonts w:ascii="Times New Roman" w:hAnsi="Times New Roman" w:cs="Times New Roman"/>
      <w:b/>
      <w:sz w:val="24"/>
      <w:lang w:val="x-none" w:eastAsia="en-US"/>
    </w:rPr>
  </w:style>
  <w:style w:type="character" w:customStyle="1" w:styleId="21f3">
    <w:name w:val="Загал 2. Прилож 1 Знак"/>
    <w:link w:val="211"/>
    <w:qFormat/>
    <w:locked/>
    <w:rsid w:val="007D6414"/>
    <w:rPr>
      <w:rFonts w:ascii="Times New Roman" w:hAnsi="Times New Roman"/>
      <w:b/>
      <w:sz w:val="24"/>
      <w:lang w:val="x-none"/>
    </w:rPr>
  </w:style>
  <w:style w:type="paragraph" w:customStyle="1" w:styleId="211">
    <w:name w:val="Загал 2. Прилож 1"/>
    <w:basedOn w:val="1f0"/>
    <w:link w:val="21f3"/>
    <w:qFormat/>
    <w:rsid w:val="007D6414"/>
    <w:pPr>
      <w:numPr>
        <w:ilvl w:val="1"/>
      </w:numPr>
    </w:pPr>
    <w:rPr>
      <w:rFonts w:eastAsiaTheme="minorHAnsi" w:cstheme="minorBidi"/>
    </w:rPr>
  </w:style>
  <w:style w:type="paragraph" w:customStyle="1" w:styleId="1250">
    <w:name w:val="Стиль По ширине Первая строка:  125 см"/>
    <w:basedOn w:val="affffffffffffffffffffff5"/>
    <w:qFormat/>
    <w:rsid w:val="007D6414"/>
    <w:pPr>
      <w:tabs>
        <w:tab w:val="left" w:pos="1134"/>
      </w:tabs>
      <w:spacing w:after="0" w:line="288" w:lineRule="auto"/>
      <w:ind w:firstLine="709"/>
      <w:contextualSpacing/>
      <w:jc w:val="both"/>
    </w:pPr>
    <w:rPr>
      <w:sz w:val="22"/>
      <w:lang w:eastAsia="en-US"/>
    </w:rPr>
  </w:style>
  <w:style w:type="character" w:customStyle="1" w:styleId="afffffffffffffffffffffffff5">
    <w:name w:val="ОБЫЧНЫЙ С КРАСНОЙ СТРОКИ Знак"/>
    <w:link w:val="afffffffffffffffffffffffff6"/>
    <w:qFormat/>
    <w:locked/>
    <w:rsid w:val="007D6414"/>
    <w:rPr>
      <w:rFonts w:ascii="Times New Roman" w:hAnsi="Times New Roman"/>
      <w:lang w:eastAsia="ar-SA"/>
    </w:rPr>
  </w:style>
  <w:style w:type="paragraph" w:customStyle="1" w:styleId="afffffffffffffffffffffffff6">
    <w:name w:val="ОБЫЧНЫЙ С КРАСНОЙ СТРОКИ"/>
    <w:basedOn w:val="afff3"/>
    <w:link w:val="afffffffffffffffffffffffff5"/>
    <w:qFormat/>
    <w:rsid w:val="007D6414"/>
    <w:pPr>
      <w:suppressAutoHyphens/>
      <w:ind w:firstLine="851"/>
      <w:jc w:val="both"/>
    </w:pPr>
    <w:rPr>
      <w:rFonts w:eastAsiaTheme="minorHAnsi" w:cstheme="minorBidi"/>
      <w:sz w:val="22"/>
      <w:szCs w:val="22"/>
      <w:lang w:eastAsia="ar-SA"/>
    </w:rPr>
  </w:style>
  <w:style w:type="character" w:customStyle="1" w:styleId="afffffffffffffffffffffffff7">
    <w:name w:val="Текст пункта + жир"/>
    <w:qFormat/>
    <w:rsid w:val="007D6414"/>
    <w:rPr>
      <w:rFonts w:ascii="Times New Roman" w:hAnsi="Times New Roman" w:cs="Times New Roman" w:hint="default"/>
      <w:b/>
      <w:bCs w:val="0"/>
      <w:sz w:val="24"/>
    </w:rPr>
  </w:style>
  <w:style w:type="character" w:customStyle="1" w:styleId="afffffffffffffffffffffffff8">
    <w:name w:val="Стиль Список ТЗ СИМИ Знак"/>
    <w:link w:val="aff1"/>
    <w:qFormat/>
    <w:locked/>
    <w:rsid w:val="007D6414"/>
    <w:rPr>
      <w:rFonts w:ascii="Times New Roman" w:hAnsi="Times New Roman"/>
      <w:sz w:val="24"/>
    </w:rPr>
  </w:style>
  <w:style w:type="paragraph" w:customStyle="1" w:styleId="aff1">
    <w:name w:val="Стиль Список ТЗ СИМИ"/>
    <w:basedOn w:val="afff3"/>
    <w:link w:val="afffffffffffffffffffffffff8"/>
    <w:qFormat/>
    <w:rsid w:val="007D6414"/>
    <w:pPr>
      <w:numPr>
        <w:numId w:val="83"/>
      </w:numPr>
      <w:spacing w:line="360" w:lineRule="auto"/>
      <w:contextualSpacing/>
      <w:jc w:val="both"/>
    </w:pPr>
    <w:rPr>
      <w:rFonts w:eastAsiaTheme="minorHAnsi" w:cstheme="minorBidi"/>
      <w:sz w:val="24"/>
      <w:szCs w:val="22"/>
      <w:lang w:eastAsia="en-US"/>
    </w:rPr>
  </w:style>
  <w:style w:type="paragraph" w:customStyle="1" w:styleId="pc">
    <w:name w:val="pc"/>
    <w:basedOn w:val="afff3"/>
    <w:qFormat/>
    <w:rsid w:val="007D6414"/>
    <w:pPr>
      <w:spacing w:before="100" w:beforeAutospacing="1" w:after="100" w:afterAutospacing="1"/>
    </w:pPr>
    <w:rPr>
      <w:sz w:val="24"/>
      <w:szCs w:val="24"/>
    </w:rPr>
  </w:style>
  <w:style w:type="character" w:customStyle="1" w:styleId="1ffffffff5">
    <w:name w:val="Загал. Прилож 1 Знак"/>
    <w:link w:val="1f0"/>
    <w:qFormat/>
    <w:locked/>
    <w:rsid w:val="007D6414"/>
    <w:rPr>
      <w:rFonts w:ascii="Times New Roman" w:eastAsia="Calibri" w:hAnsi="Times New Roman" w:cs="Times New Roman"/>
      <w:b/>
      <w:sz w:val="24"/>
      <w:lang w:val="x-none"/>
    </w:rPr>
  </w:style>
  <w:style w:type="character" w:customStyle="1" w:styleId="afffffffffffffffffffffffff9">
    <w:name w:val="Жирн (по центру) Знак"/>
    <w:link w:val="afffffffffffffffffffffffffa"/>
    <w:qFormat/>
    <w:locked/>
    <w:rsid w:val="007D6414"/>
    <w:rPr>
      <w:rFonts w:ascii="Times New Roman" w:hAnsi="Times New Roman"/>
      <w:b/>
      <w:sz w:val="24"/>
    </w:rPr>
  </w:style>
  <w:style w:type="paragraph" w:customStyle="1" w:styleId="afffffffffffffffffffffffffa">
    <w:name w:val="Жирн (по центру)"/>
    <w:basedOn w:val="afff3"/>
    <w:link w:val="afffffffffffffffffffffffff9"/>
    <w:qFormat/>
    <w:rsid w:val="007D6414"/>
    <w:pPr>
      <w:keepLines/>
      <w:jc w:val="center"/>
    </w:pPr>
    <w:rPr>
      <w:rFonts w:eastAsiaTheme="minorHAnsi" w:cstheme="minorBidi"/>
      <w:b/>
      <w:sz w:val="24"/>
      <w:szCs w:val="22"/>
      <w:lang w:eastAsia="en-US"/>
    </w:rPr>
  </w:style>
  <w:style w:type="character" w:customStyle="1" w:styleId="afffffffffffffffffffffffffb">
    <w:name w:val="Перечисление (Тире в таблице) Знак"/>
    <w:link w:val="afffffffffffffffffffffffffc"/>
    <w:qFormat/>
    <w:locked/>
    <w:rsid w:val="007D6414"/>
  </w:style>
  <w:style w:type="paragraph" w:customStyle="1" w:styleId="afffffffffffffffffffffffffc">
    <w:name w:val="Перечисление (Тире в таблице)"/>
    <w:basedOn w:val="afff3"/>
    <w:link w:val="afffffffffffffffffffffffffb"/>
    <w:qFormat/>
    <w:rsid w:val="007D6414"/>
    <w:pPr>
      <w:keepLines/>
      <w:ind w:left="360" w:hanging="360"/>
      <w:jc w:val="both"/>
    </w:pPr>
    <w:rPr>
      <w:rFonts w:asciiTheme="minorHAnsi" w:eastAsiaTheme="minorHAnsi" w:hAnsiTheme="minorHAnsi" w:cstheme="minorBidi"/>
      <w:sz w:val="22"/>
      <w:szCs w:val="22"/>
      <w:lang w:eastAsia="en-US"/>
    </w:rPr>
  </w:style>
  <w:style w:type="character" w:customStyle="1" w:styleId="afffffffffffffffffffffffffd">
    <w:name w:val="Перечисление (точки в таблице) Знак"/>
    <w:link w:val="afffffffffffffffffffffffffe"/>
    <w:qFormat/>
    <w:locked/>
    <w:rsid w:val="007D6414"/>
    <w:rPr>
      <w:rFonts w:ascii="Times New Roman" w:hAnsi="Times New Roman"/>
      <w:sz w:val="24"/>
    </w:rPr>
  </w:style>
  <w:style w:type="paragraph" w:customStyle="1" w:styleId="afffffffffffffffffffffffffe">
    <w:name w:val="Перечисление (точки в таблице)"/>
    <w:basedOn w:val="afff3"/>
    <w:link w:val="afffffffffffffffffffffffffd"/>
    <w:qFormat/>
    <w:rsid w:val="007D6414"/>
    <w:pPr>
      <w:keepLines/>
      <w:tabs>
        <w:tab w:val="num" w:pos="680"/>
      </w:tabs>
      <w:ind w:left="680" w:hanging="340"/>
      <w:jc w:val="both"/>
    </w:pPr>
    <w:rPr>
      <w:rFonts w:eastAsiaTheme="minorHAnsi" w:cstheme="minorBidi"/>
      <w:sz w:val="24"/>
      <w:szCs w:val="22"/>
      <w:lang w:eastAsia="en-US"/>
    </w:rPr>
  </w:style>
  <w:style w:type="character" w:customStyle="1" w:styleId="3fffd">
    <w:name w:val="Загал 3. Знак"/>
    <w:link w:val="3fffe"/>
    <w:qFormat/>
    <w:locked/>
    <w:rsid w:val="007D6414"/>
  </w:style>
  <w:style w:type="paragraph" w:customStyle="1" w:styleId="3fffe">
    <w:name w:val="Загал 3."/>
    <w:basedOn w:val="211"/>
    <w:link w:val="3fffd"/>
    <w:qFormat/>
    <w:rsid w:val="007D6414"/>
    <w:pPr>
      <w:numPr>
        <w:ilvl w:val="0"/>
        <w:numId w:val="0"/>
      </w:numPr>
      <w:spacing w:before="120"/>
      <w:ind w:left="1212" w:hanging="720"/>
      <w:outlineLvl w:val="2"/>
    </w:pPr>
    <w:rPr>
      <w:rFonts w:asciiTheme="minorHAnsi" w:hAnsiTheme="minorHAnsi"/>
      <w:b w:val="0"/>
      <w:sz w:val="22"/>
      <w:lang w:val="ru-RU"/>
    </w:rPr>
  </w:style>
  <w:style w:type="paragraph" w:customStyle="1" w:styleId="affffffffffffffffffffffffff">
    <w:name w:val="Маркированный ГОСТ Таблица"/>
    <w:basedOn w:val="afff3"/>
    <w:qFormat/>
    <w:rsid w:val="007D6414"/>
    <w:pPr>
      <w:spacing w:line="276" w:lineRule="auto"/>
      <w:jc w:val="both"/>
    </w:pPr>
    <w:rPr>
      <w:color w:val="000000"/>
      <w:sz w:val="24"/>
      <w:szCs w:val="24"/>
      <w:lang w:eastAsia="ar-SA"/>
    </w:rPr>
  </w:style>
  <w:style w:type="character" w:customStyle="1" w:styleId="4ff6">
    <w:name w:val="Загал. 4 Знак"/>
    <w:link w:val="4ff7"/>
    <w:qFormat/>
    <w:locked/>
    <w:rsid w:val="007D6414"/>
    <w:rPr>
      <w:rFonts w:ascii="Times New Roman" w:hAnsi="Times New Roman"/>
      <w:b/>
      <w:sz w:val="24"/>
      <w:lang w:val="x-none"/>
    </w:rPr>
  </w:style>
  <w:style w:type="paragraph" w:customStyle="1" w:styleId="4ff7">
    <w:name w:val="Загал. 4"/>
    <w:basedOn w:val="3fffe"/>
    <w:link w:val="4ff6"/>
    <w:qFormat/>
    <w:rsid w:val="007D6414"/>
    <w:pPr>
      <w:keepNext/>
      <w:ind w:left="1418" w:hanging="860"/>
    </w:pPr>
    <w:rPr>
      <w:rFonts w:ascii="Times New Roman" w:hAnsi="Times New Roman"/>
      <w:b/>
      <w:sz w:val="24"/>
      <w:lang w:val="x-none"/>
    </w:rPr>
  </w:style>
  <w:style w:type="paragraph" w:customStyle="1" w:styleId="01">
    <w:name w:val="ТЗ0 основной"/>
    <w:basedOn w:val="afff3"/>
    <w:qFormat/>
    <w:rsid w:val="007D6414"/>
    <w:pPr>
      <w:spacing w:before="60"/>
      <w:jc w:val="both"/>
    </w:pPr>
    <w:rPr>
      <w:rFonts w:ascii="Verdana" w:hAnsi="Verdana"/>
      <w:bCs/>
      <w:spacing w:val="-1"/>
      <w:sz w:val="24"/>
      <w:szCs w:val="24"/>
    </w:rPr>
  </w:style>
  <w:style w:type="paragraph" w:customStyle="1" w:styleId="3121">
    <w:name w:val="Подраздел 3.12.1"/>
    <w:basedOn w:val="afff3"/>
    <w:qFormat/>
    <w:rsid w:val="007D6414"/>
    <w:pPr>
      <w:numPr>
        <w:numId w:val="84"/>
      </w:numPr>
      <w:suppressAutoHyphens/>
      <w:spacing w:before="120"/>
      <w:ind w:left="4944" w:hanging="357"/>
    </w:pPr>
    <w:rPr>
      <w:b/>
      <w:sz w:val="24"/>
      <w:szCs w:val="24"/>
      <w:lang w:eastAsia="ar-SA"/>
    </w:rPr>
  </w:style>
  <w:style w:type="character" w:customStyle="1" w:styleId="31110">
    <w:name w:val="Подраздел 3.1.1.1 Знак"/>
    <w:link w:val="3111"/>
    <w:qFormat/>
    <w:locked/>
    <w:rsid w:val="007D6414"/>
    <w:rPr>
      <w:rFonts w:ascii="Times New Roman" w:hAnsi="Times New Roman"/>
      <w:b/>
      <w:sz w:val="24"/>
      <w:szCs w:val="24"/>
      <w:lang w:eastAsia="ar-SA"/>
    </w:rPr>
  </w:style>
  <w:style w:type="paragraph" w:customStyle="1" w:styleId="3111">
    <w:name w:val="Подраздел 3.1.1.1"/>
    <w:basedOn w:val="afff3"/>
    <w:link w:val="31110"/>
    <w:qFormat/>
    <w:rsid w:val="007D6414"/>
    <w:pPr>
      <w:numPr>
        <w:numId w:val="15"/>
      </w:numPr>
      <w:suppressAutoHyphens/>
      <w:spacing w:before="120"/>
      <w:ind w:left="1984" w:hanging="357"/>
    </w:pPr>
    <w:rPr>
      <w:rFonts w:eastAsiaTheme="minorHAnsi" w:cstheme="minorBidi"/>
      <w:b/>
      <w:sz w:val="24"/>
      <w:szCs w:val="24"/>
      <w:lang w:eastAsia="ar-SA"/>
    </w:rPr>
  </w:style>
  <w:style w:type="character" w:customStyle="1" w:styleId="5f9">
    <w:name w:val="Загал. 5 Знак"/>
    <w:link w:val="5fa"/>
    <w:qFormat/>
    <w:locked/>
    <w:rsid w:val="007D6414"/>
  </w:style>
  <w:style w:type="paragraph" w:customStyle="1" w:styleId="5fa">
    <w:name w:val="Загал. 5"/>
    <w:basedOn w:val="4ff7"/>
    <w:link w:val="5f9"/>
    <w:qFormat/>
    <w:rsid w:val="007D6414"/>
    <w:pPr>
      <w:ind w:left="1704" w:hanging="1080"/>
    </w:pPr>
    <w:rPr>
      <w:rFonts w:asciiTheme="minorHAnsi" w:hAnsiTheme="minorHAnsi"/>
      <w:b w:val="0"/>
      <w:sz w:val="22"/>
      <w:lang w:val="ru-RU"/>
    </w:rPr>
  </w:style>
  <w:style w:type="character" w:customStyle="1" w:styleId="affffffffffffffffffffffffff0">
    <w:name w:val="Перечисление (точки) Знак"/>
    <w:link w:val="a"/>
    <w:qFormat/>
    <w:locked/>
    <w:rsid w:val="007D6414"/>
    <w:rPr>
      <w:rFonts w:ascii="Times New Roman" w:hAnsi="Times New Roman"/>
      <w:sz w:val="24"/>
    </w:rPr>
  </w:style>
  <w:style w:type="paragraph" w:customStyle="1" w:styleId="a">
    <w:name w:val="Перечисление (точки)"/>
    <w:basedOn w:val="afff3"/>
    <w:link w:val="affffffffffffffffffffffffff0"/>
    <w:qFormat/>
    <w:rsid w:val="007D6414"/>
    <w:pPr>
      <w:keepLines/>
      <w:numPr>
        <w:numId w:val="16"/>
      </w:numPr>
      <w:jc w:val="both"/>
    </w:pPr>
    <w:rPr>
      <w:rFonts w:eastAsiaTheme="minorHAnsi" w:cstheme="minorBidi"/>
      <w:sz w:val="24"/>
      <w:szCs w:val="22"/>
      <w:lang w:eastAsia="en-US"/>
    </w:rPr>
  </w:style>
  <w:style w:type="character" w:customStyle="1" w:styleId="affffffffffffffffffffffffff1">
    <w:name w:val="ТИРЕ Знак"/>
    <w:link w:val="affffffffffffffffffffffffff2"/>
    <w:qFormat/>
    <w:locked/>
    <w:rsid w:val="007D6414"/>
    <w:rPr>
      <w:rFonts w:ascii="Times New Roman" w:hAnsi="Times New Roman"/>
      <w:sz w:val="24"/>
    </w:rPr>
  </w:style>
  <w:style w:type="paragraph" w:customStyle="1" w:styleId="affffffffffffffffffffffffff2">
    <w:name w:val="ТИРЕ"/>
    <w:basedOn w:val="afff3"/>
    <w:link w:val="affffffffffffffffffffffffff1"/>
    <w:qFormat/>
    <w:rsid w:val="007D6414"/>
    <w:pPr>
      <w:tabs>
        <w:tab w:val="num" w:pos="684"/>
      </w:tabs>
      <w:spacing w:after="200" w:line="276" w:lineRule="auto"/>
      <w:ind w:left="684" w:hanging="360"/>
      <w:contextualSpacing/>
      <w:jc w:val="both"/>
    </w:pPr>
    <w:rPr>
      <w:rFonts w:eastAsiaTheme="minorHAnsi" w:cstheme="minorBidi"/>
      <w:sz w:val="24"/>
      <w:szCs w:val="22"/>
      <w:lang w:eastAsia="en-US"/>
    </w:rPr>
  </w:style>
  <w:style w:type="paragraph" w:customStyle="1" w:styleId="ae">
    <w:name w:val="Нумерованный абзац"/>
    <w:qFormat/>
    <w:rsid w:val="007D6414"/>
    <w:pPr>
      <w:numPr>
        <w:numId w:val="85"/>
      </w:numPr>
      <w:tabs>
        <w:tab w:val="left" w:pos="1134"/>
      </w:tabs>
      <w:spacing w:after="120" w:line="288" w:lineRule="auto"/>
      <w:ind w:left="360"/>
      <w:jc w:val="both"/>
    </w:pPr>
    <w:rPr>
      <w:rFonts w:ascii="Times New Roman" w:eastAsia="Calibri" w:hAnsi="Times New Roman" w:cs="Times New Roman"/>
      <w:sz w:val="24"/>
      <w:szCs w:val="24"/>
      <w:lang w:eastAsia="ru-RU"/>
    </w:rPr>
  </w:style>
  <w:style w:type="paragraph" w:customStyle="1" w:styleId="27">
    <w:name w:val="Нумерованный абзац 2"/>
    <w:qFormat/>
    <w:rsid w:val="007D6414"/>
    <w:pPr>
      <w:numPr>
        <w:ilvl w:val="1"/>
        <w:numId w:val="18"/>
      </w:numPr>
      <w:tabs>
        <w:tab w:val="left" w:pos="1701"/>
      </w:tabs>
      <w:spacing w:after="120" w:line="288" w:lineRule="auto"/>
      <w:contextualSpacing/>
      <w:jc w:val="both"/>
    </w:pPr>
    <w:rPr>
      <w:rFonts w:ascii="Times New Roman" w:eastAsia="Calibri" w:hAnsi="Times New Roman" w:cs="Times New Roman"/>
      <w:sz w:val="24"/>
      <w:szCs w:val="24"/>
      <w:lang w:eastAsia="ru-RU"/>
    </w:rPr>
  </w:style>
  <w:style w:type="paragraph" w:customStyle="1" w:styleId="affffffffffffffffffffffffff3">
    <w:name w:val="Подпункт договора"/>
    <w:basedOn w:val="afff3"/>
    <w:qFormat/>
    <w:rsid w:val="007D6414"/>
    <w:pPr>
      <w:tabs>
        <w:tab w:val="num" w:pos="1492"/>
      </w:tabs>
      <w:ind w:firstLine="567"/>
      <w:contextualSpacing/>
      <w:jc w:val="both"/>
    </w:pPr>
    <w:rPr>
      <w:sz w:val="24"/>
      <w:szCs w:val="24"/>
    </w:rPr>
  </w:style>
  <w:style w:type="paragraph" w:customStyle="1" w:styleId="affffffffffffffffffffffffff4">
    <w:name w:val="Пункт договора"/>
    <w:basedOn w:val="afff3"/>
    <w:qFormat/>
    <w:rsid w:val="007D6414"/>
    <w:pPr>
      <w:tabs>
        <w:tab w:val="num" w:pos="1492"/>
      </w:tabs>
      <w:ind w:left="1492" w:hanging="360"/>
      <w:contextualSpacing/>
      <w:jc w:val="center"/>
    </w:pPr>
    <w:rPr>
      <w:sz w:val="24"/>
      <w:szCs w:val="24"/>
    </w:rPr>
  </w:style>
  <w:style w:type="paragraph" w:customStyle="1" w:styleId="24">
    <w:name w:val="Подпункт уровня 2"/>
    <w:basedOn w:val="affffffffffffffffffffffffff3"/>
    <w:qFormat/>
    <w:rsid w:val="007D6414"/>
    <w:pPr>
      <w:numPr>
        <w:numId w:val="86"/>
      </w:numPr>
      <w:ind w:left="0" w:firstLine="567"/>
    </w:pPr>
  </w:style>
  <w:style w:type="character" w:customStyle="1" w:styleId="affffffffffffffffffffffffff5">
    <w:name w:val="Заголовок_Приложения Знак"/>
    <w:link w:val="a8"/>
    <w:qFormat/>
    <w:locked/>
    <w:rsid w:val="007D6414"/>
    <w:rPr>
      <w:rFonts w:ascii="Times New Roman" w:hAnsi="Times New Roman"/>
      <w:sz w:val="24"/>
      <w:szCs w:val="24"/>
    </w:rPr>
  </w:style>
  <w:style w:type="paragraph" w:customStyle="1" w:styleId="a8">
    <w:name w:val="Заголовок_Приложения"/>
    <w:basedOn w:val="afff3"/>
    <w:link w:val="affffffffffffffffffffffffff5"/>
    <w:qFormat/>
    <w:rsid w:val="007D6414"/>
    <w:pPr>
      <w:numPr>
        <w:numId w:val="87"/>
      </w:numPr>
      <w:ind w:left="0" w:firstLine="567"/>
      <w:contextualSpacing/>
      <w:jc w:val="right"/>
    </w:pPr>
    <w:rPr>
      <w:rFonts w:eastAsiaTheme="minorHAnsi" w:cstheme="minorBidi"/>
      <w:sz w:val="24"/>
      <w:szCs w:val="24"/>
      <w:lang w:eastAsia="en-US"/>
    </w:rPr>
  </w:style>
  <w:style w:type="paragraph" w:customStyle="1" w:styleId="affffffffffffffffffffffffff6">
    <w:name w:val="Макрер тире"/>
    <w:qFormat/>
    <w:rsid w:val="007D6414"/>
    <w:pPr>
      <w:spacing w:after="0" w:line="288" w:lineRule="auto"/>
      <w:ind w:left="1778" w:hanging="360"/>
      <w:jc w:val="both"/>
    </w:pPr>
    <w:rPr>
      <w:rFonts w:ascii="Times New Roman" w:eastAsia="Times New Roman" w:hAnsi="Times New Roman" w:cs="Times New Roman"/>
      <w:sz w:val="24"/>
      <w:szCs w:val="24"/>
      <w:lang w:eastAsia="ru-RU"/>
    </w:rPr>
  </w:style>
  <w:style w:type="character" w:customStyle="1" w:styleId="affffffffffffffffffffffffff7">
    <w:name w:val="Текст пункта Знак"/>
    <w:qFormat/>
    <w:locked/>
    <w:rsid w:val="007D6414"/>
    <w:rPr>
      <w:rFonts w:ascii="Tahoma" w:eastAsia="Times New Roman" w:hAnsi="Tahoma"/>
      <w:spacing w:val="2"/>
      <w:sz w:val="24"/>
      <w:szCs w:val="24"/>
      <w:lang w:eastAsia="en-US" w:bidi="ar-SA"/>
    </w:rPr>
  </w:style>
  <w:style w:type="character" w:customStyle="1" w:styleId="phnormal3">
    <w:name w:val="ph_normal Знак Знак"/>
    <w:link w:val="phnormal2"/>
    <w:qFormat/>
    <w:rsid w:val="007D6414"/>
    <w:rPr>
      <w:rFonts w:ascii="Tahoma" w:eastAsia="Times New Roman" w:hAnsi="Tahoma" w:cs="Times New Roman"/>
      <w:sz w:val="24"/>
      <w:szCs w:val="20"/>
      <w:lang w:eastAsia="ru-RU"/>
    </w:rPr>
  </w:style>
  <w:style w:type="character" w:customStyle="1" w:styleId="-19">
    <w:name w:val="Список- Знак1"/>
    <w:link w:val="-0"/>
    <w:qFormat/>
    <w:locked/>
    <w:rsid w:val="007D6414"/>
    <w:rPr>
      <w:rFonts w:ascii="Arial" w:eastAsia="Times New Roman" w:hAnsi="Arial" w:cs="Times New Roman"/>
      <w:snapToGrid w:val="0"/>
      <w:szCs w:val="20"/>
    </w:rPr>
  </w:style>
  <w:style w:type="character" w:customStyle="1" w:styleId="label">
    <w:name w:val="label"/>
    <w:qFormat/>
    <w:rsid w:val="007D6414"/>
  </w:style>
  <w:style w:type="paragraph" w:customStyle="1" w:styleId="phlistordered1">
    <w:name w:val="ph_list_ordered_1"/>
    <w:basedOn w:val="phnormal2"/>
    <w:qFormat/>
    <w:rsid w:val="007D6414"/>
    <w:pPr>
      <w:numPr>
        <w:numId w:val="88"/>
      </w:numPr>
      <w:tabs>
        <w:tab w:val="clear" w:pos="720"/>
        <w:tab w:val="num" w:pos="360"/>
      </w:tabs>
      <w:ind w:left="1077" w:right="170" w:hanging="357"/>
    </w:pPr>
    <w:rPr>
      <w:rFonts w:ascii="Times New Roman" w:hAnsi="Times New Roman"/>
      <w:shd w:val="clear" w:color="auto" w:fill="auto"/>
    </w:rPr>
  </w:style>
  <w:style w:type="character" w:customStyle="1" w:styleId="416">
    <w:name w:val="Заголовок 4 Знак1"/>
    <w:aliases w:val="Заголовок 4 (Приложение) Знак1,h4 Знак1,Level 4 Topic Heading Знак1,Заголовок 4 дополнительный Знак1,Параграф Знак1,Sub-Minor Знак1,Case Sub-Header Знак1,heading4 Знак1,4 Знак1,I4 Знак1,l4 Знак1,I41 Знак1,41 Знак1,l41 Знак1,t4.T4 Знак1"/>
    <w:basedOn w:val="afff4"/>
    <w:qFormat/>
    <w:rsid w:val="005719AA"/>
    <w:rPr>
      <w:rFonts w:asciiTheme="majorHAnsi" w:eastAsiaTheme="majorEastAsia" w:hAnsiTheme="majorHAnsi" w:cstheme="majorBidi"/>
      <w:b/>
      <w:bCs/>
      <w:i/>
      <w:iCs/>
      <w:color w:val="4F81BD" w:themeColor="accent1"/>
      <w:sz w:val="22"/>
      <w:szCs w:val="22"/>
      <w:lang w:eastAsia="ru-RU"/>
    </w:rPr>
  </w:style>
  <w:style w:type="character" w:customStyle="1" w:styleId="512">
    <w:name w:val="Заголовок 5 Знак1"/>
    <w:aliases w:val="_Подпункт Знак1,H5 Знак1,h5 Знак1,Level 5 Topic Heading Знак1,PIM 5 Знак1,5 Знак1,ITT t5 Знак1,PA Pico Section Знак1,Bold/Italics Знак1"/>
    <w:basedOn w:val="afff4"/>
    <w:qFormat/>
    <w:rsid w:val="005719AA"/>
    <w:rPr>
      <w:rFonts w:asciiTheme="majorHAnsi" w:eastAsiaTheme="majorEastAsia" w:hAnsiTheme="majorHAnsi" w:cstheme="majorBidi"/>
      <w:color w:val="243F60" w:themeColor="accent1" w:themeShade="7F"/>
      <w:sz w:val="22"/>
      <w:szCs w:val="22"/>
      <w:lang w:eastAsia="ru-RU"/>
    </w:rPr>
  </w:style>
  <w:style w:type="character" w:customStyle="1" w:styleId="611">
    <w:name w:val="Заголовок 6 Знак1"/>
    <w:aliases w:val="__Подпункт Знак1,H6 Знак1,PIM 6 Знак1,Heading 6 Char Знак1,Gliederung6 Знак1"/>
    <w:basedOn w:val="afff4"/>
    <w:qFormat/>
    <w:rsid w:val="005719AA"/>
    <w:rPr>
      <w:rFonts w:asciiTheme="majorHAnsi" w:eastAsiaTheme="majorEastAsia" w:hAnsiTheme="majorHAnsi" w:cstheme="majorBidi"/>
      <w:i/>
      <w:iCs/>
      <w:color w:val="243F60" w:themeColor="accent1" w:themeShade="7F"/>
      <w:sz w:val="22"/>
      <w:szCs w:val="22"/>
      <w:lang w:eastAsia="ru-RU"/>
    </w:rPr>
  </w:style>
  <w:style w:type="character" w:customStyle="1" w:styleId="811">
    <w:name w:val="Заголовок 8 Знак1"/>
    <w:aliases w:val="Legal Level 1.1.1. Знак1,H8 Знак1"/>
    <w:basedOn w:val="afff4"/>
    <w:rsid w:val="005719AA"/>
    <w:rPr>
      <w:rFonts w:asciiTheme="majorHAnsi" w:eastAsiaTheme="majorEastAsia" w:hAnsiTheme="majorHAnsi" w:cstheme="majorBidi"/>
      <w:color w:val="404040" w:themeColor="text1" w:themeTint="BF"/>
      <w:lang w:eastAsia="ru-RU"/>
    </w:rPr>
  </w:style>
  <w:style w:type="character" w:customStyle="1" w:styleId="1ffffffff6">
    <w:name w:val="Верхний колонтитул Знак1"/>
    <w:aliases w:val="Linie Знак1,header Знак1,Header/Footer Знак1,header odd Знак1,Hyphen Знак1,Знак1 Знак2,Aa?oiee eieiioeooe Знак Знак1,Aa?oiee eieiioeooe Знак2,ho Знак1,first Знак1,heading one Знак1,h Знак2"/>
    <w:basedOn w:val="afff4"/>
    <w:qFormat/>
    <w:rsid w:val="005719AA"/>
    <w:rPr>
      <w:rFonts w:ascii="Calibri" w:eastAsia="Times New Roman" w:hAnsi="Calibri" w:cs="Times New Roman"/>
      <w:lang w:eastAsia="ru-RU"/>
    </w:rPr>
  </w:style>
  <w:style w:type="paragraph" w:customStyle="1" w:styleId="2fffff4">
    <w:name w:val="Знак Знак Знак Знак Знак Знак Знак2"/>
    <w:basedOn w:val="afff3"/>
    <w:uiPriority w:val="99"/>
    <w:rsid w:val="005719AA"/>
    <w:pPr>
      <w:spacing w:after="160" w:line="240" w:lineRule="exact"/>
    </w:pPr>
    <w:rPr>
      <w:rFonts w:ascii="Verdana" w:hAnsi="Verdana"/>
      <w:sz w:val="24"/>
      <w:szCs w:val="24"/>
      <w:lang w:val="en-US"/>
    </w:rPr>
  </w:style>
  <w:style w:type="paragraph" w:customStyle="1" w:styleId="phbase">
    <w:name w:val="ph_base"/>
    <w:link w:val="phbase0"/>
    <w:qFormat/>
    <w:rsid w:val="00FE2064"/>
    <w:pPr>
      <w:spacing w:after="0" w:line="360" w:lineRule="auto"/>
      <w:jc w:val="both"/>
    </w:pPr>
    <w:rPr>
      <w:rFonts w:ascii="Arial" w:eastAsia="Times New Roman" w:hAnsi="Arial" w:cs="Times New Roman"/>
      <w:sz w:val="24"/>
      <w:szCs w:val="20"/>
      <w:lang w:eastAsia="ru-RU"/>
    </w:rPr>
  </w:style>
  <w:style w:type="paragraph" w:customStyle="1" w:styleId="phadditiontitle1">
    <w:name w:val="ph_addition_title_1"/>
    <w:basedOn w:val="phbase"/>
    <w:next w:val="phnormal2"/>
    <w:qFormat/>
    <w:rsid w:val="00FE2064"/>
    <w:pPr>
      <w:keepNext/>
      <w:keepLines/>
      <w:pageBreakBefore/>
      <w:numPr>
        <w:numId w:val="98"/>
      </w:numPr>
      <w:tabs>
        <w:tab w:val="num" w:pos="360"/>
      </w:tabs>
      <w:spacing w:before="360"/>
      <w:jc w:val="center"/>
      <w:outlineLvl w:val="0"/>
    </w:pPr>
    <w:rPr>
      <w:rFonts w:ascii="Times New Roman" w:hAnsi="Times New Roman"/>
      <w:b/>
      <w:sz w:val="28"/>
      <w:szCs w:val="28"/>
    </w:rPr>
  </w:style>
  <w:style w:type="paragraph" w:customStyle="1" w:styleId="phadditiontitle2">
    <w:name w:val="ph_addition_title_2"/>
    <w:basedOn w:val="phbase"/>
    <w:next w:val="phnormal2"/>
    <w:qFormat/>
    <w:rsid w:val="00FE2064"/>
    <w:pPr>
      <w:keepNext/>
      <w:keepLines/>
      <w:numPr>
        <w:ilvl w:val="1"/>
        <w:numId w:val="98"/>
      </w:numPr>
      <w:tabs>
        <w:tab w:val="clear" w:pos="720"/>
        <w:tab w:val="num" w:pos="1080"/>
      </w:tabs>
      <w:spacing w:before="360" w:after="360"/>
      <w:ind w:left="1080" w:hanging="360"/>
      <w:outlineLvl w:val="1"/>
    </w:pPr>
    <w:rPr>
      <w:rFonts w:ascii="Times New Roman" w:hAnsi="Times New Roman"/>
      <w:b/>
      <w:szCs w:val="24"/>
    </w:rPr>
  </w:style>
  <w:style w:type="paragraph" w:customStyle="1" w:styleId="phadditiontitle3">
    <w:name w:val="ph_addition_title_3"/>
    <w:basedOn w:val="phbase"/>
    <w:next w:val="phnormal2"/>
    <w:qFormat/>
    <w:rsid w:val="00FE2064"/>
    <w:pPr>
      <w:keepNext/>
      <w:keepLines/>
      <w:numPr>
        <w:ilvl w:val="2"/>
        <w:numId w:val="98"/>
      </w:numPr>
      <w:tabs>
        <w:tab w:val="clear" w:pos="720"/>
        <w:tab w:val="num" w:pos="1800"/>
      </w:tabs>
      <w:spacing w:before="240" w:after="240"/>
      <w:ind w:left="1800" w:hanging="180"/>
      <w:outlineLvl w:val="2"/>
    </w:pPr>
    <w:rPr>
      <w:rFonts w:ascii="Times New Roman" w:hAnsi="Times New Roman"/>
      <w:b/>
      <w:sz w:val="22"/>
      <w:szCs w:val="22"/>
    </w:rPr>
  </w:style>
  <w:style w:type="numbering" w:customStyle="1" w:styleId="phadditiontitle">
    <w:name w:val="ph_additiontitle"/>
    <w:basedOn w:val="afff6"/>
    <w:rsid w:val="00FE2064"/>
    <w:pPr>
      <w:numPr>
        <w:numId w:val="94"/>
      </w:numPr>
    </w:pPr>
  </w:style>
  <w:style w:type="paragraph" w:customStyle="1" w:styleId="phbibliography">
    <w:name w:val="ph_bibliography"/>
    <w:basedOn w:val="phbase"/>
    <w:qFormat/>
    <w:rsid w:val="00FE2064"/>
    <w:pPr>
      <w:numPr>
        <w:numId w:val="89"/>
      </w:numPr>
      <w:tabs>
        <w:tab w:val="clear" w:pos="720"/>
      </w:tabs>
      <w:spacing w:before="60" w:after="60" w:line="240" w:lineRule="auto"/>
    </w:pPr>
    <w:rPr>
      <w:rFonts w:ascii="Times New Roman" w:hAnsi="Times New Roman" w:cs="Arial"/>
      <w:bCs/>
      <w:szCs w:val="28"/>
    </w:rPr>
  </w:style>
  <w:style w:type="paragraph" w:customStyle="1" w:styleId="phcolontituldown">
    <w:name w:val="ph_colontituldown"/>
    <w:basedOn w:val="phbase"/>
    <w:qFormat/>
    <w:rsid w:val="00FE2064"/>
    <w:pPr>
      <w:pBdr>
        <w:top w:val="single" w:sz="4" w:space="1" w:color="auto"/>
      </w:pBdr>
      <w:tabs>
        <w:tab w:val="right" w:pos="9497"/>
        <w:tab w:val="right" w:pos="14459"/>
      </w:tabs>
      <w:spacing w:before="20" w:after="120"/>
      <w:jc w:val="center"/>
    </w:pPr>
    <w:rPr>
      <w:rFonts w:ascii="Times New Roman" w:hAnsi="Times New Roman"/>
      <w:sz w:val="20"/>
    </w:rPr>
  </w:style>
  <w:style w:type="paragraph" w:customStyle="1" w:styleId="phcolontitulup">
    <w:name w:val="ph_colontitulup"/>
    <w:basedOn w:val="phbase"/>
    <w:qFormat/>
    <w:rsid w:val="00FE2064"/>
    <w:pPr>
      <w:pBdr>
        <w:bottom w:val="single" w:sz="4" w:space="1" w:color="auto"/>
      </w:pBdr>
      <w:tabs>
        <w:tab w:val="right" w:pos="14600"/>
      </w:tabs>
      <w:spacing w:before="20" w:after="120"/>
      <w:jc w:val="center"/>
    </w:pPr>
    <w:rPr>
      <w:rFonts w:ascii="Times New Roman" w:hAnsi="Times New Roman"/>
      <w:sz w:val="20"/>
    </w:rPr>
  </w:style>
  <w:style w:type="paragraph" w:customStyle="1" w:styleId="phcomment2">
    <w:name w:val="ph_comment"/>
    <w:basedOn w:val="phbase"/>
    <w:qFormat/>
    <w:rsid w:val="00FE2064"/>
    <w:pPr>
      <w:ind w:firstLine="720"/>
    </w:pPr>
    <w:rPr>
      <w:rFonts w:ascii="Arial Narrow" w:hAnsi="Arial Narrow"/>
      <w:vanish/>
      <w:color w:val="0000FF"/>
    </w:rPr>
  </w:style>
  <w:style w:type="paragraph" w:customStyle="1" w:styleId="phconfirmlist">
    <w:name w:val="ph_confirmlist"/>
    <w:basedOn w:val="phbase"/>
    <w:qFormat/>
    <w:rsid w:val="00FE2064"/>
    <w:pPr>
      <w:spacing w:before="20" w:after="120"/>
      <w:jc w:val="center"/>
    </w:pPr>
    <w:rPr>
      <w:rFonts w:ascii="Times New Roman" w:hAnsi="Times New Roman"/>
      <w:b/>
      <w:caps/>
      <w:sz w:val="28"/>
      <w:szCs w:val="28"/>
    </w:rPr>
  </w:style>
  <w:style w:type="paragraph" w:customStyle="1" w:styleId="phconfirmstamp">
    <w:name w:val="ph_confirmstamp"/>
    <w:basedOn w:val="phbase"/>
    <w:qFormat/>
    <w:rsid w:val="00FE2064"/>
    <w:pPr>
      <w:spacing w:before="20" w:after="120" w:line="240" w:lineRule="auto"/>
      <w:jc w:val="left"/>
    </w:pPr>
    <w:rPr>
      <w:rFonts w:ascii="Times New Roman" w:hAnsi="Times New Roman"/>
    </w:rPr>
  </w:style>
  <w:style w:type="paragraph" w:customStyle="1" w:styleId="phconfirmstampstamp">
    <w:name w:val="ph_confirmstamp_stamp"/>
    <w:basedOn w:val="phconfirmstamp"/>
    <w:qFormat/>
    <w:rsid w:val="00FE2064"/>
  </w:style>
  <w:style w:type="paragraph" w:customStyle="1" w:styleId="phconfirmstamptitle">
    <w:name w:val="ph_confirmstamp_title"/>
    <w:basedOn w:val="phconfirmstamp"/>
    <w:next w:val="phconfirmstampstamp"/>
    <w:qFormat/>
    <w:rsid w:val="00FE2064"/>
    <w:rPr>
      <w:b/>
      <w:caps/>
      <w:szCs w:val="24"/>
    </w:rPr>
  </w:style>
  <w:style w:type="paragraph" w:customStyle="1" w:styleId="phcontent">
    <w:name w:val="ph_content"/>
    <w:basedOn w:val="phbase"/>
    <w:next w:val="1fa"/>
    <w:qFormat/>
    <w:rsid w:val="00FE2064"/>
    <w:pPr>
      <w:keepNext/>
      <w:keepLines/>
      <w:pageBreakBefore/>
      <w:tabs>
        <w:tab w:val="left" w:pos="1134"/>
        <w:tab w:val="left" w:pos="1440"/>
        <w:tab w:val="left" w:pos="1797"/>
      </w:tabs>
      <w:spacing w:before="360" w:after="360"/>
      <w:jc w:val="center"/>
    </w:pPr>
    <w:rPr>
      <w:rFonts w:ascii="Times New Roman" w:hAnsi="Times New Roman" w:cs="Arial"/>
      <w:b/>
      <w:bCs/>
      <w:sz w:val="28"/>
      <w:szCs w:val="28"/>
    </w:rPr>
  </w:style>
  <w:style w:type="paragraph" w:customStyle="1" w:styleId="phexample">
    <w:name w:val="ph_example"/>
    <w:basedOn w:val="phbase"/>
    <w:qFormat/>
    <w:rsid w:val="00FE2064"/>
    <w:pPr>
      <w:spacing w:before="20" w:after="120"/>
    </w:pPr>
    <w:rPr>
      <w:rFonts w:ascii="Times New Roman" w:hAnsi="Times New Roman"/>
      <w:b/>
      <w:i/>
      <w:sz w:val="20"/>
    </w:rPr>
  </w:style>
  <w:style w:type="paragraph" w:customStyle="1" w:styleId="phfigure">
    <w:name w:val="ph_figure"/>
    <w:basedOn w:val="phbase"/>
    <w:qFormat/>
    <w:rsid w:val="00FE2064"/>
    <w:pPr>
      <w:keepNext/>
      <w:spacing w:before="20" w:after="120"/>
      <w:jc w:val="center"/>
    </w:pPr>
    <w:rPr>
      <w:rFonts w:ascii="Times New Roman" w:hAnsi="Times New Roman"/>
    </w:rPr>
  </w:style>
  <w:style w:type="paragraph" w:customStyle="1" w:styleId="phfiguregraphic">
    <w:name w:val="ph_figure_graphic"/>
    <w:basedOn w:val="phfigure"/>
    <w:next w:val="phfiguretitle"/>
    <w:qFormat/>
    <w:rsid w:val="00FE2064"/>
    <w:pPr>
      <w:spacing w:before="120"/>
    </w:pPr>
  </w:style>
  <w:style w:type="paragraph" w:customStyle="1" w:styleId="phfiguretitle">
    <w:name w:val="ph_figure_title"/>
    <w:basedOn w:val="phfigure"/>
    <w:next w:val="phnormal2"/>
    <w:qFormat/>
    <w:rsid w:val="00FE2064"/>
    <w:pPr>
      <w:keepNext w:val="0"/>
      <w:keepLines/>
      <w:spacing w:before="120"/>
    </w:pPr>
    <w:rPr>
      <w:rFonts w:cs="Arial"/>
    </w:rPr>
  </w:style>
  <w:style w:type="paragraph" w:customStyle="1" w:styleId="phfootnote">
    <w:name w:val="ph_footnote"/>
    <w:basedOn w:val="phbase"/>
    <w:qFormat/>
    <w:rsid w:val="00FE2064"/>
    <w:pPr>
      <w:widowControl w:val="0"/>
    </w:pPr>
    <w:rPr>
      <w:rFonts w:ascii="Times New Roman" w:hAnsi="Times New Roman"/>
      <w:sz w:val="18"/>
    </w:rPr>
  </w:style>
  <w:style w:type="character" w:customStyle="1" w:styleId="phinline">
    <w:name w:val="ph_inline"/>
    <w:basedOn w:val="afff4"/>
    <w:qFormat/>
    <w:rsid w:val="00FE2064"/>
  </w:style>
  <w:style w:type="character" w:customStyle="1" w:styleId="phinline8">
    <w:name w:val="ph_inline_8"/>
    <w:qFormat/>
    <w:rsid w:val="00FE2064"/>
    <w:rPr>
      <w:sz w:val="16"/>
    </w:rPr>
  </w:style>
  <w:style w:type="character" w:customStyle="1" w:styleId="phinlinebolditalic">
    <w:name w:val="ph_inline_bolditalic"/>
    <w:qFormat/>
    <w:rsid w:val="00FE2064"/>
    <w:rPr>
      <w:rFonts w:ascii="Times New Roman" w:hAnsi="Times New Roman"/>
      <w:b/>
      <w:bCs/>
      <w:i/>
      <w:noProof/>
      <w:lang w:val="ru-RU" w:eastAsia="ru-RU" w:bidi="ar-SA"/>
    </w:rPr>
  </w:style>
  <w:style w:type="character" w:customStyle="1" w:styleId="phinlinecomputer">
    <w:name w:val="ph_inline_computer"/>
    <w:qFormat/>
    <w:rsid w:val="00FE2064"/>
    <w:rPr>
      <w:rFonts w:ascii="Courier New" w:hAnsi="Courier New"/>
      <w:sz w:val="24"/>
    </w:rPr>
  </w:style>
  <w:style w:type="character" w:customStyle="1" w:styleId="phinlinefirstterm">
    <w:name w:val="ph_inline_firstterm"/>
    <w:qFormat/>
    <w:rsid w:val="00FE2064"/>
    <w:rPr>
      <w:i/>
      <w:sz w:val="24"/>
    </w:rPr>
  </w:style>
  <w:style w:type="character" w:customStyle="1" w:styleId="phinlineguiitem">
    <w:name w:val="ph_inline_guiitem"/>
    <w:qFormat/>
    <w:rsid w:val="00FE2064"/>
    <w:rPr>
      <w:rFonts w:ascii="Times New Roman" w:hAnsi="Times New Roman"/>
      <w:b/>
      <w:bCs/>
      <w:noProof/>
      <w:lang w:val="ru-RU" w:eastAsia="ru-RU" w:bidi="ar-SA"/>
    </w:rPr>
  </w:style>
  <w:style w:type="character" w:customStyle="1" w:styleId="phinlinekeycap">
    <w:name w:val="ph_inline_keycap"/>
    <w:qFormat/>
    <w:rsid w:val="00FE2064"/>
    <w:rPr>
      <w:b/>
      <w:smallCaps/>
      <w:sz w:val="24"/>
    </w:rPr>
  </w:style>
  <w:style w:type="character" w:customStyle="1" w:styleId="phinlinespace">
    <w:name w:val="ph_inline_space"/>
    <w:qFormat/>
    <w:rsid w:val="00FE2064"/>
    <w:rPr>
      <w:spacing w:val="60"/>
    </w:rPr>
  </w:style>
  <w:style w:type="character" w:customStyle="1" w:styleId="phinlinesuperline">
    <w:name w:val="ph_inline_superline"/>
    <w:qFormat/>
    <w:rsid w:val="00FE2064"/>
    <w:rPr>
      <w:vertAlign w:val="superscript"/>
    </w:rPr>
  </w:style>
  <w:style w:type="character" w:customStyle="1" w:styleId="phinlineunderline">
    <w:name w:val="ph_inline_underline"/>
    <w:qFormat/>
    <w:rsid w:val="00FE2064"/>
    <w:rPr>
      <w:u w:val="single"/>
      <w:lang w:val="ru-RU"/>
    </w:rPr>
  </w:style>
  <w:style w:type="character" w:customStyle="1" w:styleId="phinlineunderlineitalic">
    <w:name w:val="ph_inline_underlineitalic"/>
    <w:qFormat/>
    <w:rsid w:val="00FE2064"/>
    <w:rPr>
      <w:i/>
      <w:u w:val="single"/>
      <w:lang w:val="ru-RU"/>
    </w:rPr>
  </w:style>
  <w:style w:type="character" w:customStyle="1" w:styleId="phinlineuppercase">
    <w:name w:val="ph_inline_uppercase"/>
    <w:qFormat/>
    <w:rsid w:val="00FE2064"/>
    <w:rPr>
      <w:caps/>
      <w:lang w:val="ru-RU"/>
    </w:rPr>
  </w:style>
  <w:style w:type="paragraph" w:customStyle="1" w:styleId="phinset">
    <w:name w:val="ph_inset"/>
    <w:basedOn w:val="phnormal2"/>
    <w:next w:val="phnormal2"/>
    <w:qFormat/>
    <w:rsid w:val="00FE2064"/>
    <w:pPr>
      <w:spacing w:line="240" w:lineRule="auto"/>
      <w:ind w:right="0" w:firstLine="851"/>
    </w:pPr>
    <w:rPr>
      <w:rFonts w:ascii="Times New Roman" w:hAnsi="Times New Roman"/>
      <w:szCs w:val="24"/>
      <w:shd w:val="clear" w:color="auto" w:fill="auto"/>
    </w:rPr>
  </w:style>
  <w:style w:type="paragraph" w:customStyle="1" w:styleId="phinsetcaution">
    <w:name w:val="ph_inset_caution"/>
    <w:basedOn w:val="phinset"/>
    <w:qFormat/>
    <w:rsid w:val="00FE2064"/>
    <w:pPr>
      <w:keepLines/>
    </w:pPr>
  </w:style>
  <w:style w:type="paragraph" w:customStyle="1" w:styleId="phinsetnote">
    <w:name w:val="ph_inset_note"/>
    <w:basedOn w:val="phinset"/>
    <w:qFormat/>
    <w:rsid w:val="00FE2064"/>
    <w:pPr>
      <w:keepLines/>
    </w:pPr>
  </w:style>
  <w:style w:type="paragraph" w:customStyle="1" w:styleId="phinsettitle">
    <w:name w:val="ph_inset_title"/>
    <w:basedOn w:val="phinset"/>
    <w:next w:val="phinsetnote"/>
    <w:qFormat/>
    <w:rsid w:val="00FE2064"/>
    <w:pPr>
      <w:keepNext/>
    </w:pPr>
    <w:rPr>
      <w:caps/>
    </w:rPr>
  </w:style>
  <w:style w:type="paragraph" w:customStyle="1" w:styleId="phinsetwarning">
    <w:name w:val="ph_inset_warning"/>
    <w:basedOn w:val="phinset"/>
    <w:qFormat/>
    <w:rsid w:val="00FE2064"/>
    <w:pPr>
      <w:keepLines/>
    </w:pPr>
  </w:style>
  <w:style w:type="paragraph" w:customStyle="1" w:styleId="phlistitemized2">
    <w:name w:val="ph_list_itemized_2"/>
    <w:basedOn w:val="phnormal2"/>
    <w:link w:val="phlistitemized20"/>
    <w:qFormat/>
    <w:rsid w:val="00FE2064"/>
    <w:pPr>
      <w:numPr>
        <w:numId w:val="96"/>
      </w:numPr>
      <w:spacing w:line="240" w:lineRule="auto"/>
      <w:ind w:right="0"/>
    </w:pPr>
    <w:rPr>
      <w:rFonts w:ascii="Times New Roman" w:hAnsi="Times New Roman"/>
      <w:szCs w:val="24"/>
      <w:shd w:val="clear" w:color="auto" w:fill="auto"/>
    </w:rPr>
  </w:style>
  <w:style w:type="paragraph" w:customStyle="1" w:styleId="phlistitemizedtitle">
    <w:name w:val="ph_list_itemized_title"/>
    <w:basedOn w:val="phnormal2"/>
    <w:next w:val="phlistitemized1"/>
    <w:qFormat/>
    <w:rsid w:val="00FE2064"/>
    <w:pPr>
      <w:keepNext/>
      <w:spacing w:line="240" w:lineRule="auto"/>
      <w:ind w:right="0" w:firstLine="851"/>
    </w:pPr>
    <w:rPr>
      <w:rFonts w:ascii="Times New Roman" w:hAnsi="Times New Roman"/>
      <w:szCs w:val="24"/>
      <w:shd w:val="clear" w:color="auto" w:fill="auto"/>
    </w:rPr>
  </w:style>
  <w:style w:type="paragraph" w:customStyle="1" w:styleId="phlistordereda">
    <w:name w:val="ph_list_ordered_aбв"/>
    <w:basedOn w:val="phnormal2"/>
    <w:qFormat/>
    <w:rsid w:val="00FE2064"/>
    <w:pPr>
      <w:numPr>
        <w:numId w:val="90"/>
      </w:numPr>
      <w:spacing w:line="240" w:lineRule="auto"/>
      <w:ind w:right="-2"/>
    </w:pPr>
    <w:rPr>
      <w:rFonts w:ascii="Times New Roman" w:hAnsi="Times New Roman"/>
      <w:szCs w:val="24"/>
      <w:shd w:val="clear" w:color="auto" w:fill="auto"/>
    </w:rPr>
  </w:style>
  <w:style w:type="paragraph" w:customStyle="1" w:styleId="phlistorderedtitle">
    <w:name w:val="ph_list_ordered_title"/>
    <w:basedOn w:val="phnormal2"/>
    <w:next w:val="phlistordered1"/>
    <w:qFormat/>
    <w:rsid w:val="00FE2064"/>
    <w:pPr>
      <w:keepNext/>
      <w:spacing w:line="240" w:lineRule="auto"/>
      <w:ind w:right="0" w:firstLine="851"/>
    </w:pPr>
    <w:rPr>
      <w:rFonts w:ascii="Times New Roman" w:hAnsi="Times New Roman"/>
      <w:szCs w:val="24"/>
      <w:shd w:val="clear" w:color="auto" w:fill="auto"/>
    </w:rPr>
  </w:style>
  <w:style w:type="paragraph" w:customStyle="1" w:styleId="phstamp">
    <w:name w:val="ph_stamp"/>
    <w:basedOn w:val="phbase"/>
    <w:qFormat/>
    <w:rsid w:val="00FE2064"/>
    <w:pPr>
      <w:spacing w:before="20" w:after="20"/>
    </w:pPr>
    <w:rPr>
      <w:sz w:val="16"/>
    </w:rPr>
  </w:style>
  <w:style w:type="paragraph" w:customStyle="1" w:styleId="phstampcenter">
    <w:name w:val="ph_stamp_center"/>
    <w:basedOn w:val="phstamp"/>
    <w:qFormat/>
    <w:locked/>
    <w:rsid w:val="00FE2064"/>
    <w:pPr>
      <w:tabs>
        <w:tab w:val="left" w:pos="284"/>
      </w:tabs>
      <w:spacing w:before="0" w:after="0"/>
      <w:jc w:val="center"/>
    </w:pPr>
    <w:rPr>
      <w:sz w:val="18"/>
      <w:szCs w:val="18"/>
    </w:rPr>
  </w:style>
  <w:style w:type="paragraph" w:customStyle="1" w:styleId="phstampcenteritalic">
    <w:name w:val="ph_stamp_center_italic"/>
    <w:basedOn w:val="phstamp"/>
    <w:qFormat/>
    <w:rsid w:val="00FE2064"/>
    <w:pPr>
      <w:jc w:val="center"/>
    </w:pPr>
    <w:rPr>
      <w:bCs/>
      <w:i/>
    </w:rPr>
  </w:style>
  <w:style w:type="paragraph" w:customStyle="1" w:styleId="phstampitalic">
    <w:name w:val="ph_stamp_italic"/>
    <w:basedOn w:val="phstamp"/>
    <w:qFormat/>
    <w:rsid w:val="00FE2064"/>
    <w:pPr>
      <w:ind w:left="57"/>
    </w:pPr>
    <w:rPr>
      <w:i/>
    </w:rPr>
  </w:style>
  <w:style w:type="paragraph" w:customStyle="1" w:styleId="phtablecell">
    <w:name w:val="ph_table_cell"/>
    <w:basedOn w:val="phbase"/>
    <w:qFormat/>
    <w:rsid w:val="00FE2064"/>
    <w:pPr>
      <w:spacing w:before="20" w:line="240" w:lineRule="auto"/>
    </w:pPr>
    <w:rPr>
      <w:rFonts w:ascii="Times New Roman" w:hAnsi="Times New Roman" w:cs="Arial"/>
      <w:bCs/>
      <w:sz w:val="20"/>
    </w:rPr>
  </w:style>
  <w:style w:type="paragraph" w:customStyle="1" w:styleId="phtablecellcenter">
    <w:name w:val="ph_table_cellcenter"/>
    <w:basedOn w:val="phtablecell"/>
    <w:qFormat/>
    <w:rsid w:val="00FE2064"/>
    <w:pPr>
      <w:jc w:val="center"/>
    </w:pPr>
  </w:style>
  <w:style w:type="paragraph" w:customStyle="1" w:styleId="phtablecellleft">
    <w:name w:val="ph_table_cellleft"/>
    <w:basedOn w:val="phtablecell"/>
    <w:qFormat/>
    <w:rsid w:val="00FE2064"/>
    <w:pPr>
      <w:spacing w:after="160"/>
    </w:pPr>
  </w:style>
  <w:style w:type="paragraph" w:customStyle="1" w:styleId="phtablecolcaption">
    <w:name w:val="ph_table_colcaption"/>
    <w:basedOn w:val="phtablecell"/>
    <w:next w:val="phtablecell"/>
    <w:qFormat/>
    <w:rsid w:val="00FE2064"/>
    <w:pPr>
      <w:keepNext/>
      <w:keepLines/>
      <w:spacing w:before="120" w:after="120"/>
      <w:jc w:val="center"/>
    </w:pPr>
    <w:rPr>
      <w:b/>
    </w:rPr>
  </w:style>
  <w:style w:type="paragraph" w:customStyle="1" w:styleId="phtabletitle">
    <w:name w:val="ph_table_title"/>
    <w:basedOn w:val="phbase"/>
    <w:next w:val="phtablecolcaption"/>
    <w:qFormat/>
    <w:rsid w:val="00FE2064"/>
    <w:pPr>
      <w:keepNext/>
      <w:spacing w:before="20" w:after="120"/>
    </w:pPr>
    <w:rPr>
      <w:rFonts w:ascii="Times New Roman" w:hAnsi="Times New Roman"/>
      <w:szCs w:val="24"/>
    </w:rPr>
  </w:style>
  <w:style w:type="paragraph" w:customStyle="1" w:styleId="phtitlevoid">
    <w:name w:val="ph_title_void"/>
    <w:basedOn w:val="phbase"/>
    <w:next w:val="phnormal2"/>
    <w:link w:val="phtitlevoid0"/>
    <w:qFormat/>
    <w:rsid w:val="00FE2064"/>
    <w:pPr>
      <w:keepNext/>
      <w:keepLines/>
      <w:pageBreakBefore/>
      <w:spacing w:before="360" w:after="360"/>
      <w:jc w:val="center"/>
    </w:pPr>
    <w:rPr>
      <w:rFonts w:ascii="Times New Roman" w:hAnsi="Times New Roman" w:cs="Arial"/>
      <w:b/>
      <w:bCs/>
      <w:sz w:val="28"/>
      <w:szCs w:val="28"/>
    </w:rPr>
  </w:style>
  <w:style w:type="paragraph" w:customStyle="1" w:styleId="phtitlepage">
    <w:name w:val="ph_titlepage"/>
    <w:basedOn w:val="phbase"/>
    <w:qFormat/>
    <w:rsid w:val="00FE2064"/>
    <w:pPr>
      <w:spacing w:after="120"/>
      <w:jc w:val="center"/>
    </w:pPr>
    <w:rPr>
      <w:rFonts w:ascii="Times New Roman" w:hAnsi="Times New Roman" w:cs="Arial"/>
      <w:szCs w:val="28"/>
      <w:lang w:eastAsia="en-US"/>
    </w:rPr>
  </w:style>
  <w:style w:type="paragraph" w:customStyle="1" w:styleId="phtitlepagecode">
    <w:name w:val="ph_titlepage_code"/>
    <w:basedOn w:val="phtitlepage"/>
    <w:qFormat/>
    <w:rsid w:val="00FE2064"/>
    <w:pPr>
      <w:spacing w:after="240"/>
    </w:pPr>
    <w:rPr>
      <w:b/>
      <w:sz w:val="26"/>
    </w:rPr>
  </w:style>
  <w:style w:type="paragraph" w:customStyle="1" w:styleId="phtitlepageconfirmstamp">
    <w:name w:val="ph_titlepage_confirmstamp"/>
    <w:basedOn w:val="phbase"/>
    <w:autoRedefine/>
    <w:qFormat/>
    <w:rsid w:val="00FE2064"/>
    <w:pPr>
      <w:suppressAutoHyphens/>
      <w:spacing w:before="60" w:after="60"/>
    </w:pPr>
    <w:rPr>
      <w:rFonts w:ascii="Times New Roman" w:hAnsi="Times New Roman"/>
      <w:color w:val="000000"/>
      <w:szCs w:val="24"/>
    </w:rPr>
  </w:style>
  <w:style w:type="paragraph" w:customStyle="1" w:styleId="phtitlepagecustomer">
    <w:name w:val="ph_titlepage_customer"/>
    <w:basedOn w:val="phtitlepage"/>
    <w:next w:val="phtitlepageconfirmstamp"/>
    <w:qFormat/>
    <w:rsid w:val="00FE2064"/>
    <w:pPr>
      <w:spacing w:before="240"/>
    </w:pPr>
    <w:rPr>
      <w:b/>
      <w:sz w:val="26"/>
    </w:rPr>
  </w:style>
  <w:style w:type="paragraph" w:customStyle="1" w:styleId="phtitlepagedocpart">
    <w:name w:val="ph_titlepage_docpart"/>
    <w:basedOn w:val="phtitlepage"/>
    <w:next w:val="phtitlepagecode"/>
    <w:qFormat/>
    <w:rsid w:val="00FE2064"/>
    <w:rPr>
      <w:b/>
    </w:rPr>
  </w:style>
  <w:style w:type="paragraph" w:customStyle="1" w:styleId="phtitlepagedocument">
    <w:name w:val="ph_titlepage_document"/>
    <w:basedOn w:val="phtitlepage"/>
    <w:autoRedefine/>
    <w:qFormat/>
    <w:rsid w:val="00FE2064"/>
    <w:pPr>
      <w:spacing w:line="276" w:lineRule="auto"/>
    </w:pPr>
    <w:rPr>
      <w:b/>
      <w:bCs/>
      <w:sz w:val="28"/>
    </w:rPr>
  </w:style>
  <w:style w:type="paragraph" w:customStyle="1" w:styleId="phtitlepageother">
    <w:name w:val="ph_titlepage_other"/>
    <w:basedOn w:val="phtitlepage"/>
    <w:qFormat/>
    <w:rsid w:val="00FE2064"/>
  </w:style>
  <w:style w:type="paragraph" w:customStyle="1" w:styleId="phtitlepagesystemfull">
    <w:name w:val="ph_titlepage_system_full"/>
    <w:basedOn w:val="phtitlepage"/>
    <w:next w:val="phtitlepagesystemshort"/>
    <w:qFormat/>
    <w:rsid w:val="00FE2064"/>
    <w:rPr>
      <w:b/>
      <w:bCs/>
      <w:sz w:val="32"/>
      <w:szCs w:val="32"/>
    </w:rPr>
  </w:style>
  <w:style w:type="paragraph" w:customStyle="1" w:styleId="phheader1withoutnum">
    <w:name w:val="ph_header_1_without_num"/>
    <w:basedOn w:val="1f8"/>
    <w:next w:val="phnormal2"/>
    <w:qFormat/>
    <w:rsid w:val="00FE2064"/>
    <w:pPr>
      <w:keepLines/>
      <w:pageBreakBefore/>
      <w:tabs>
        <w:tab w:val="clear" w:pos="1429"/>
      </w:tabs>
      <w:spacing w:before="360" w:after="360"/>
      <w:ind w:left="720" w:right="-1" w:firstLine="0"/>
      <w:jc w:val="both"/>
    </w:pPr>
    <w:rPr>
      <w:kern w:val="0"/>
      <w:sz w:val="28"/>
      <w:szCs w:val="28"/>
    </w:rPr>
  </w:style>
  <w:style w:type="paragraph" w:customStyle="1" w:styleId="phadditontype">
    <w:name w:val="ph_additon_type"/>
    <w:basedOn w:val="phbase"/>
    <w:next w:val="phnormal2"/>
    <w:qFormat/>
    <w:rsid w:val="00FE2064"/>
    <w:pPr>
      <w:jc w:val="center"/>
    </w:pPr>
    <w:rPr>
      <w:rFonts w:ascii="Times New Roman" w:hAnsi="Times New Roman"/>
      <w:i/>
    </w:rPr>
  </w:style>
  <w:style w:type="paragraph" w:customStyle="1" w:styleId="phtablecolcaptionunderline">
    <w:name w:val="ph_table_colcaption_underline"/>
    <w:basedOn w:val="phtablecolcaption"/>
    <w:next w:val="phtablecell"/>
    <w:qFormat/>
    <w:rsid w:val="00FE2064"/>
    <w:rPr>
      <w:u w:val="single"/>
    </w:rPr>
  </w:style>
  <w:style w:type="paragraph" w:customStyle="1" w:styleId="phstampleft">
    <w:name w:val="ph_stamp_left"/>
    <w:basedOn w:val="phstamp"/>
    <w:qFormat/>
    <w:rsid w:val="00FE2064"/>
    <w:pPr>
      <w:jc w:val="left"/>
    </w:pPr>
    <w:rPr>
      <w:sz w:val="18"/>
    </w:rPr>
  </w:style>
  <w:style w:type="paragraph" w:customStyle="1" w:styleId="phlistitemized3">
    <w:name w:val="ph_list_itemized_3"/>
    <w:basedOn w:val="phlistitemized2"/>
    <w:link w:val="phlistitemized30"/>
    <w:autoRedefine/>
    <w:qFormat/>
    <w:rsid w:val="00FE2064"/>
    <w:pPr>
      <w:numPr>
        <w:ilvl w:val="1"/>
      </w:numPr>
      <w:tabs>
        <w:tab w:val="left" w:pos="2127"/>
      </w:tabs>
      <w:ind w:left="2127" w:hanging="426"/>
    </w:pPr>
  </w:style>
  <w:style w:type="paragraph" w:customStyle="1" w:styleId="phlistitemized4">
    <w:name w:val="ph_list_itemized_4"/>
    <w:basedOn w:val="phlistitemized3"/>
    <w:autoRedefine/>
    <w:qFormat/>
    <w:rsid w:val="00FE2064"/>
    <w:pPr>
      <w:numPr>
        <w:ilvl w:val="2"/>
        <w:numId w:val="97"/>
      </w:numPr>
      <w:tabs>
        <w:tab w:val="clear" w:pos="2127"/>
        <w:tab w:val="clear" w:pos="2710"/>
        <w:tab w:val="num" w:pos="1332"/>
      </w:tabs>
      <w:ind w:left="1332" w:hanging="1050"/>
    </w:pPr>
    <w:rPr>
      <w:lang w:val="en-US"/>
    </w:rPr>
  </w:style>
  <w:style w:type="character" w:customStyle="1" w:styleId="phbase0">
    <w:name w:val="ph_base Знак"/>
    <w:link w:val="phbase"/>
    <w:qFormat/>
    <w:rsid w:val="00FE2064"/>
    <w:rPr>
      <w:rFonts w:ascii="Arial" w:eastAsia="Times New Roman" w:hAnsi="Arial" w:cs="Times New Roman"/>
      <w:sz w:val="24"/>
      <w:szCs w:val="20"/>
      <w:lang w:eastAsia="ru-RU"/>
    </w:rPr>
  </w:style>
  <w:style w:type="character" w:customStyle="1" w:styleId="phnormal4">
    <w:name w:val="ph_normal Знак"/>
    <w:qFormat/>
    <w:rsid w:val="00FE2064"/>
    <w:rPr>
      <w:rFonts w:ascii="Times New Roman" w:eastAsia="Times New Roman" w:hAnsi="Times New Roman" w:cs="Times New Roman"/>
      <w:sz w:val="24"/>
      <w:szCs w:val="24"/>
      <w:lang w:eastAsia="ru-RU"/>
    </w:rPr>
  </w:style>
  <w:style w:type="character" w:customStyle="1" w:styleId="phlistitemized20">
    <w:name w:val="ph_list_itemized_2 Знак"/>
    <w:link w:val="phlistitemized2"/>
    <w:rsid w:val="00FE2064"/>
    <w:rPr>
      <w:rFonts w:ascii="Times New Roman" w:eastAsia="Times New Roman" w:hAnsi="Times New Roman" w:cs="Times New Roman"/>
      <w:sz w:val="24"/>
      <w:szCs w:val="24"/>
      <w:lang w:eastAsia="ru-RU"/>
    </w:rPr>
  </w:style>
  <w:style w:type="character" w:customStyle="1" w:styleId="phlistitemized30">
    <w:name w:val="ph_list_itemized_3 Знак"/>
    <w:link w:val="phlistitemized3"/>
    <w:rsid w:val="00FE2064"/>
    <w:rPr>
      <w:rFonts w:ascii="Times New Roman" w:eastAsia="Times New Roman" w:hAnsi="Times New Roman" w:cs="Times New Roman"/>
      <w:sz w:val="24"/>
      <w:szCs w:val="24"/>
      <w:lang w:eastAsia="ru-RU"/>
    </w:rPr>
  </w:style>
  <w:style w:type="paragraph" w:customStyle="1" w:styleId="phpagenumber">
    <w:name w:val="ph_pagenumber"/>
    <w:basedOn w:val="affff"/>
    <w:link w:val="phpagenumber0"/>
    <w:autoRedefine/>
    <w:qFormat/>
    <w:rsid w:val="00FE2064"/>
    <w:pPr>
      <w:tabs>
        <w:tab w:val="clear" w:pos="4153"/>
        <w:tab w:val="clear" w:pos="8306"/>
        <w:tab w:val="center" w:pos="4677"/>
        <w:tab w:val="right" w:pos="9355"/>
      </w:tabs>
      <w:jc w:val="both"/>
    </w:pPr>
    <w:rPr>
      <w:sz w:val="24"/>
    </w:rPr>
  </w:style>
  <w:style w:type="character" w:customStyle="1" w:styleId="phpagenumber0">
    <w:name w:val="ph_pagenumber Знак"/>
    <w:link w:val="phpagenumber"/>
    <w:rsid w:val="00FE2064"/>
    <w:rPr>
      <w:rFonts w:ascii="Times New Roman" w:eastAsia="Times New Roman" w:hAnsi="Times New Roman" w:cs="Times New Roman"/>
      <w:sz w:val="24"/>
      <w:szCs w:val="20"/>
      <w:lang w:eastAsia="ru-RU"/>
    </w:rPr>
  </w:style>
  <w:style w:type="table" w:customStyle="1" w:styleId="4ff8">
    <w:name w:val="Сетка таблицы4"/>
    <w:basedOn w:val="afff5"/>
    <w:next w:val="affffff2"/>
    <w:uiPriority w:val="59"/>
    <w:rsid w:val="00FE20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htableitemizedlist1">
    <w:name w:val="ph_table_itemizedlist_1"/>
    <w:basedOn w:val="phtablecellleft"/>
    <w:autoRedefine/>
    <w:qFormat/>
    <w:rsid w:val="00FE2064"/>
    <w:pPr>
      <w:numPr>
        <w:numId w:val="100"/>
      </w:numPr>
      <w:spacing w:after="120"/>
      <w:ind w:left="360" w:hanging="360"/>
    </w:pPr>
  </w:style>
  <w:style w:type="paragraph" w:customStyle="1" w:styleId="phtableitemizedlist2">
    <w:name w:val="ph_table_itemizedlist_2"/>
    <w:basedOn w:val="phtableitemizedlist1"/>
    <w:autoRedefine/>
    <w:qFormat/>
    <w:rsid w:val="00FE2064"/>
    <w:pPr>
      <w:numPr>
        <w:ilvl w:val="1"/>
      </w:numPr>
      <w:tabs>
        <w:tab w:val="num" w:pos="0"/>
      </w:tabs>
      <w:ind w:left="720" w:hanging="360"/>
    </w:pPr>
  </w:style>
  <w:style w:type="paragraph" w:customStyle="1" w:styleId="18">
    <w:name w:val="Список_1)"/>
    <w:basedOn w:val="afff3"/>
    <w:link w:val="1ffffffff7"/>
    <w:qFormat/>
    <w:rsid w:val="00FE2064"/>
    <w:pPr>
      <w:numPr>
        <w:numId w:val="91"/>
      </w:numPr>
      <w:jc w:val="both"/>
    </w:pPr>
    <w:rPr>
      <w:sz w:val="24"/>
    </w:rPr>
  </w:style>
  <w:style w:type="paragraph" w:customStyle="1" w:styleId="phtableorderedlist1">
    <w:name w:val="ph_table_orderedlist_1)"/>
    <w:basedOn w:val="phtablecellleft"/>
    <w:autoRedefine/>
    <w:qFormat/>
    <w:rsid w:val="00FE2064"/>
    <w:pPr>
      <w:numPr>
        <w:numId w:val="99"/>
      </w:numPr>
      <w:tabs>
        <w:tab w:val="num" w:pos="2981"/>
      </w:tabs>
      <w:spacing w:after="120"/>
      <w:ind w:left="0" w:firstLine="0"/>
    </w:pPr>
  </w:style>
  <w:style w:type="paragraph" w:customStyle="1" w:styleId="affffffffffffffffffffffffff8">
    <w:name w:val="Текст_программы"/>
    <w:qFormat/>
    <w:rsid w:val="00FE2064"/>
    <w:pPr>
      <w:spacing w:after="0" w:line="240" w:lineRule="auto"/>
      <w:ind w:firstLine="851"/>
    </w:pPr>
    <w:rPr>
      <w:rFonts w:ascii="Courier New" w:eastAsia="Times New Roman" w:hAnsi="Courier New" w:cs="Times New Roman"/>
      <w:spacing w:val="-2"/>
      <w:sz w:val="24"/>
      <w:szCs w:val="23"/>
      <w:lang w:val="en-US"/>
    </w:rPr>
  </w:style>
  <w:style w:type="paragraph" w:customStyle="1" w:styleId="ph">
    <w:name w:val="ph_Рамка боковик"/>
    <w:basedOn w:val="afff3"/>
    <w:autoRedefine/>
    <w:qFormat/>
    <w:rsid w:val="00FE2064"/>
    <w:pPr>
      <w:jc w:val="both"/>
    </w:pPr>
    <w:rPr>
      <w:rFonts w:ascii="Arial" w:hAnsi="Arial" w:cs="Arial"/>
      <w:i/>
      <w:sz w:val="16"/>
      <w:szCs w:val="16"/>
    </w:rPr>
  </w:style>
  <w:style w:type="paragraph" w:customStyle="1" w:styleId="ph0">
    <w:name w:val="ph_Рамка_гориз_слева_мал"/>
    <w:basedOn w:val="afff3"/>
    <w:autoRedefine/>
    <w:qFormat/>
    <w:rsid w:val="00FE2064"/>
    <w:pPr>
      <w:spacing w:after="20"/>
      <w:ind w:left="57"/>
    </w:pPr>
    <w:rPr>
      <w:rFonts w:ascii="Arial" w:hAnsi="Arial" w:cs="Arial"/>
      <w:i/>
      <w:sz w:val="16"/>
      <w:szCs w:val="16"/>
    </w:rPr>
  </w:style>
  <w:style w:type="paragraph" w:customStyle="1" w:styleId="phtableorderlist">
    <w:name w:val="ph_table_orderlist_абв"/>
    <w:basedOn w:val="phtablecellleft"/>
    <w:autoRedefine/>
    <w:qFormat/>
    <w:rsid w:val="00FE2064"/>
    <w:pPr>
      <w:numPr>
        <w:numId w:val="92"/>
      </w:numPr>
      <w:tabs>
        <w:tab w:val="num" w:pos="1069"/>
      </w:tabs>
      <w:ind w:left="-34" w:firstLine="743"/>
    </w:pPr>
  </w:style>
  <w:style w:type="paragraph" w:customStyle="1" w:styleId="phtableorderlist1">
    <w:name w:val="ph_table_orderlist_1_бок"/>
    <w:basedOn w:val="phtablecellleft"/>
    <w:autoRedefine/>
    <w:qFormat/>
    <w:rsid w:val="00FE2064"/>
    <w:pPr>
      <w:numPr>
        <w:numId w:val="93"/>
      </w:numPr>
      <w:tabs>
        <w:tab w:val="num" w:pos="0"/>
      </w:tabs>
      <w:ind w:left="284" w:hanging="284"/>
    </w:pPr>
  </w:style>
  <w:style w:type="paragraph" w:customStyle="1" w:styleId="ph1">
    <w:name w:val="ph_Рамка_гориз_цент_мал"/>
    <w:basedOn w:val="ph0"/>
    <w:autoRedefine/>
    <w:qFormat/>
    <w:rsid w:val="00FE2064"/>
    <w:pPr>
      <w:ind w:left="0"/>
      <w:jc w:val="center"/>
    </w:pPr>
  </w:style>
  <w:style w:type="paragraph" w:customStyle="1" w:styleId="ph2">
    <w:name w:val="ph_Рамка_гориз_круп"/>
    <w:basedOn w:val="afff3"/>
    <w:autoRedefine/>
    <w:qFormat/>
    <w:rsid w:val="00FE2064"/>
    <w:pPr>
      <w:spacing w:after="20"/>
      <w:jc w:val="both"/>
    </w:pPr>
    <w:rPr>
      <w:rFonts w:ascii="Arial" w:hAnsi="Arial"/>
      <w:i/>
      <w:sz w:val="24"/>
    </w:rPr>
  </w:style>
  <w:style w:type="character" w:customStyle="1" w:styleId="phlistitemized10">
    <w:name w:val="ph_list_itemized_1 Знак"/>
    <w:link w:val="phlistitemized1"/>
    <w:qFormat/>
    <w:rsid w:val="00FE2064"/>
    <w:rPr>
      <w:rFonts w:ascii="Tahoma" w:eastAsia="Times New Roman" w:hAnsi="Tahoma" w:cs="Arial"/>
      <w:sz w:val="24"/>
      <w:szCs w:val="20"/>
    </w:rPr>
  </w:style>
  <w:style w:type="character" w:customStyle="1" w:styleId="phtitlevoid0">
    <w:name w:val="ph_title_void Знак"/>
    <w:link w:val="phtitlevoid"/>
    <w:qFormat/>
    <w:rsid w:val="00FE2064"/>
    <w:rPr>
      <w:rFonts w:ascii="Times New Roman" w:eastAsia="Times New Roman" w:hAnsi="Times New Roman" w:cs="Arial"/>
      <w:b/>
      <w:bCs/>
      <w:sz w:val="28"/>
      <w:szCs w:val="28"/>
      <w:lang w:eastAsia="ru-RU"/>
    </w:rPr>
  </w:style>
  <w:style w:type="paragraph" w:customStyle="1" w:styleId="affffffffffffffffffffffffff9">
    <w:name w:val="_Табл_Текст"/>
    <w:basedOn w:val="afff3"/>
    <w:rsid w:val="00FE2064"/>
    <w:pPr>
      <w:jc w:val="both"/>
    </w:pPr>
    <w:rPr>
      <w:sz w:val="24"/>
    </w:rPr>
  </w:style>
  <w:style w:type="paragraph" w:customStyle="1" w:styleId="dos">
    <w:name w:val="dos Текст пункта"/>
    <w:link w:val="dos0"/>
    <w:qFormat/>
    <w:rsid w:val="00FE2064"/>
    <w:pPr>
      <w:tabs>
        <w:tab w:val="left" w:pos="1134"/>
      </w:tabs>
      <w:spacing w:after="0" w:line="288" w:lineRule="auto"/>
      <w:ind w:firstLine="567"/>
      <w:contextualSpacing/>
      <w:jc w:val="both"/>
    </w:pPr>
    <w:rPr>
      <w:rFonts w:ascii="Times New Roman" w:eastAsia="Times New Roman" w:hAnsi="Times New Roman" w:cs="Times New Roman"/>
      <w:sz w:val="24"/>
      <w:szCs w:val="20"/>
      <w:lang w:eastAsia="ru-RU"/>
    </w:rPr>
  </w:style>
  <w:style w:type="paragraph" w:customStyle="1" w:styleId="39">
    <w:name w:val="Заголовок 3 мой"/>
    <w:basedOn w:val="3f0"/>
    <w:qFormat/>
    <w:rsid w:val="00FE2064"/>
    <w:pPr>
      <w:keepLines/>
      <w:numPr>
        <w:ilvl w:val="2"/>
        <w:numId w:val="95"/>
      </w:numPr>
      <w:tabs>
        <w:tab w:val="clear" w:pos="2160"/>
        <w:tab w:val="num" w:pos="720"/>
      </w:tabs>
      <w:suppressAutoHyphens/>
      <w:spacing w:before="480" w:after="360" w:line="288" w:lineRule="auto"/>
      <w:ind w:left="720"/>
      <w:jc w:val="both"/>
    </w:pPr>
    <w:rPr>
      <w:rFonts w:ascii="Times New Roman Полужирный" w:hAnsi="Times New Roman Полужирный" w:cs="Times New Roman"/>
      <w:kern w:val="32"/>
      <w:sz w:val="24"/>
      <w:lang w:eastAsia="en-US"/>
    </w:rPr>
  </w:style>
  <w:style w:type="character" w:customStyle="1" w:styleId="sp-highlight-term">
    <w:name w:val="sp-highlight-term"/>
    <w:basedOn w:val="afff4"/>
    <w:qFormat/>
    <w:rsid w:val="00FE2064"/>
  </w:style>
  <w:style w:type="character" w:customStyle="1" w:styleId="1ffffffff8">
    <w:name w:val="Заголовок Знак1"/>
    <w:aliases w:val="Название Знак Знак Знак2"/>
    <w:uiPriority w:val="10"/>
    <w:qFormat/>
    <w:rsid w:val="00FE2064"/>
    <w:rPr>
      <w:rFonts w:ascii="Cambria" w:eastAsia="Times New Roman" w:hAnsi="Cambria" w:cs="Times New Roman"/>
      <w:spacing w:val="-10"/>
      <w:kern w:val="2"/>
      <w:sz w:val="56"/>
      <w:szCs w:val="56"/>
    </w:rPr>
  </w:style>
  <w:style w:type="table" w:customStyle="1" w:styleId="5fb">
    <w:name w:val="Сетка таблицы5"/>
    <w:basedOn w:val="afff5"/>
    <w:next w:val="affffff2"/>
    <w:uiPriority w:val="59"/>
    <w:rsid w:val="00B275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a">
    <w:basedOn w:val="afff3"/>
    <w:next w:val="affffffb"/>
    <w:uiPriority w:val="99"/>
    <w:unhideWhenUsed/>
    <w:rsid w:val="00A74146"/>
    <w:pPr>
      <w:spacing w:before="100" w:beforeAutospacing="1" w:after="100" w:afterAutospacing="1"/>
    </w:pPr>
    <w:rPr>
      <w:sz w:val="24"/>
    </w:rPr>
  </w:style>
  <w:style w:type="table" w:customStyle="1" w:styleId="6c">
    <w:name w:val="Сетка таблицы6"/>
    <w:basedOn w:val="afff5"/>
    <w:next w:val="affffff2"/>
    <w:uiPriority w:val="59"/>
    <w:rsid w:val="00B54E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fluence-embedded-file-wrapper">
    <w:name w:val="confluence-embedded-file-wrapper"/>
    <w:qFormat/>
    <w:rsid w:val="00B54ED4"/>
  </w:style>
  <w:style w:type="character" w:customStyle="1" w:styleId="expand-control-icon">
    <w:name w:val="expand-control-icon"/>
    <w:rsid w:val="00B54ED4"/>
  </w:style>
  <w:style w:type="character" w:customStyle="1" w:styleId="expand-control-text">
    <w:name w:val="expand-control-text"/>
    <w:rsid w:val="00B54ED4"/>
  </w:style>
  <w:style w:type="character" w:customStyle="1" w:styleId="confluence-link">
    <w:name w:val="confluence-link"/>
    <w:qFormat/>
    <w:rsid w:val="00B54ED4"/>
  </w:style>
  <w:style w:type="character" w:customStyle="1" w:styleId="memberlabelbox">
    <w:name w:val="memberlabelbox"/>
    <w:rsid w:val="00B54ED4"/>
  </w:style>
  <w:style w:type="paragraph" w:customStyle="1" w:styleId="headertext">
    <w:name w:val="headertext"/>
    <w:basedOn w:val="afff3"/>
    <w:rsid w:val="00B54ED4"/>
    <w:pPr>
      <w:spacing w:before="100" w:beforeAutospacing="1" w:after="100" w:afterAutospacing="1"/>
    </w:pPr>
    <w:rPr>
      <w:spacing w:val="2"/>
      <w:sz w:val="24"/>
      <w:szCs w:val="24"/>
    </w:rPr>
  </w:style>
  <w:style w:type="character" w:customStyle="1" w:styleId="2fffff5">
    <w:name w:val="Неразрешенное упоминание2"/>
    <w:uiPriority w:val="99"/>
    <w:unhideWhenUsed/>
    <w:rsid w:val="00B54ED4"/>
    <w:rPr>
      <w:color w:val="605E5C"/>
      <w:shd w:val="clear" w:color="auto" w:fill="E1DFDD"/>
    </w:rPr>
  </w:style>
  <w:style w:type="table" w:customStyle="1" w:styleId="79">
    <w:name w:val="Сетка таблицы7"/>
    <w:basedOn w:val="afff5"/>
    <w:next w:val="affffff2"/>
    <w:uiPriority w:val="59"/>
    <w:rsid w:val="00A741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ffffffffffb">
    <w:name w:val="Посещённая гиперссылка"/>
    <w:uiPriority w:val="99"/>
    <w:unhideWhenUsed/>
    <w:rsid w:val="009B1BAA"/>
    <w:rPr>
      <w:color w:val="800080"/>
      <w:u w:val="single"/>
    </w:rPr>
  </w:style>
  <w:style w:type="character" w:customStyle="1" w:styleId="affffffffffffffffffffffffffc">
    <w:name w:val="Привязка сноски"/>
    <w:rsid w:val="009B1BAA"/>
    <w:rPr>
      <w:vertAlign w:val="superscript"/>
    </w:rPr>
  </w:style>
  <w:style w:type="character" w:customStyle="1" w:styleId="FootnoteCharacters">
    <w:name w:val="Footnote Characters"/>
    <w:unhideWhenUsed/>
    <w:qFormat/>
    <w:rsid w:val="009B1BAA"/>
    <w:rPr>
      <w:vertAlign w:val="superscript"/>
    </w:rPr>
  </w:style>
  <w:style w:type="character" w:customStyle="1" w:styleId="affffffffffffffffffffffffffd">
    <w:name w:val="Заголовок Знак"/>
    <w:aliases w:val=" Знак Знак2,Название Знак Знак Знак"/>
    <w:link w:val="affffffffffffffffffffffffffe"/>
    <w:uiPriority w:val="99"/>
    <w:qFormat/>
    <w:rsid w:val="009B1BAA"/>
    <w:rPr>
      <w:rFonts w:ascii="Times New Roman" w:eastAsia="Calibri" w:hAnsi="Times New Roman" w:cs="Times New Roman"/>
      <w:b/>
      <w:bCs/>
      <w:kern w:val="28"/>
      <w:sz w:val="32"/>
      <w:szCs w:val="32"/>
      <w:lang w:eastAsia="ru-RU"/>
    </w:rPr>
  </w:style>
  <w:style w:type="character" w:customStyle="1" w:styleId="afffffffffffffffffffffffffff">
    <w:name w:val="Привязка концевой сноски"/>
    <w:rsid w:val="009B1BAA"/>
    <w:rPr>
      <w:vertAlign w:val="superscript"/>
    </w:rPr>
  </w:style>
  <w:style w:type="character" w:customStyle="1" w:styleId="EndnoteCharacters">
    <w:name w:val="Endnote Characters"/>
    <w:qFormat/>
    <w:rsid w:val="009B1BAA"/>
    <w:rPr>
      <w:vertAlign w:val="superscript"/>
    </w:rPr>
  </w:style>
  <w:style w:type="character" w:customStyle="1" w:styleId="324">
    <w:name w:val="Основной текст 3 Знак2"/>
    <w:qFormat/>
    <w:rsid w:val="009B1BAA"/>
    <w:rPr>
      <w:rFonts w:ascii="Times New Roman" w:eastAsia="Times New Roman" w:hAnsi="Times New Roman" w:cs="Times New Roman"/>
      <w:sz w:val="24"/>
      <w:szCs w:val="20"/>
      <w:lang w:val="x-none" w:eastAsia="x-none"/>
    </w:rPr>
  </w:style>
  <w:style w:type="character" w:customStyle="1" w:styleId="11fe">
    <w:name w:val="Гиперссылка11"/>
    <w:qFormat/>
    <w:rsid w:val="009B1BAA"/>
    <w:rPr>
      <w:color w:val="0000FF"/>
      <w:u w:val="single"/>
    </w:rPr>
  </w:style>
  <w:style w:type="character" w:customStyle="1" w:styleId="223">
    <w:name w:val="Заголовок 2 Знак2"/>
    <w:uiPriority w:val="99"/>
    <w:qFormat/>
    <w:locked/>
    <w:rsid w:val="009B1BAA"/>
    <w:rPr>
      <w:rFonts w:ascii="Calibri Light" w:eastAsia="SimSun" w:hAnsi="Calibri Light" w:cs="Times New Roman"/>
      <w:b/>
      <w:bCs/>
      <w:color w:val="5B9BD5"/>
      <w:sz w:val="26"/>
      <w:szCs w:val="26"/>
      <w:lang w:val="x-none" w:eastAsia="x-none"/>
    </w:rPr>
  </w:style>
  <w:style w:type="character" w:customStyle="1" w:styleId="224">
    <w:name w:val="Основной текст с отступом 2 Знак2"/>
    <w:qFormat/>
    <w:rsid w:val="009B1BAA"/>
    <w:rPr>
      <w:rFonts w:ascii="Times New Roman" w:eastAsia="Times New Roman" w:hAnsi="Times New Roman" w:cs="Times New Roman"/>
      <w:kern w:val="2"/>
      <w:sz w:val="24"/>
      <w:szCs w:val="24"/>
      <w:lang w:val="x-none" w:eastAsia="ar-SA"/>
    </w:rPr>
  </w:style>
  <w:style w:type="character" w:customStyle="1" w:styleId="afffffffffffffffffffffffffff0">
    <w:name w:val="Обычный (Интернет) Знак"/>
    <w:qFormat/>
    <w:locked/>
    <w:rsid w:val="009B1BAA"/>
    <w:rPr>
      <w:rFonts w:ascii="Times New Roman" w:eastAsia="Times New Roman" w:hAnsi="Times New Roman" w:cs="Times New Roman"/>
      <w:sz w:val="24"/>
      <w:szCs w:val="24"/>
      <w:lang w:val="x-none" w:eastAsia="x-none"/>
    </w:rPr>
  </w:style>
  <w:style w:type="paragraph" w:customStyle="1" w:styleId="afffffffffffffffffffffffffff1">
    <w:name w:val="Верхний и нижний колонтитулы"/>
    <w:basedOn w:val="afff3"/>
    <w:qFormat/>
    <w:rsid w:val="009B1BAA"/>
    <w:pPr>
      <w:suppressAutoHyphens/>
      <w:spacing w:after="200" w:line="276" w:lineRule="auto"/>
    </w:pPr>
    <w:rPr>
      <w:rFonts w:ascii="Calibri" w:hAnsi="Calibri"/>
      <w:sz w:val="22"/>
      <w:szCs w:val="22"/>
    </w:rPr>
  </w:style>
  <w:style w:type="paragraph" w:customStyle="1" w:styleId="afffffffffffffffffffffffffff2">
    <w:basedOn w:val="afff3"/>
    <w:next w:val="affffffb"/>
    <w:uiPriority w:val="99"/>
    <w:unhideWhenUsed/>
    <w:qFormat/>
    <w:rsid w:val="009B1BAA"/>
    <w:pPr>
      <w:suppressAutoHyphens/>
      <w:spacing w:after="200" w:line="276" w:lineRule="auto"/>
    </w:pPr>
    <w:rPr>
      <w:sz w:val="24"/>
      <w:szCs w:val="24"/>
      <w:lang w:val="x-none" w:eastAsia="x-none"/>
    </w:rPr>
  </w:style>
  <w:style w:type="paragraph" w:customStyle="1" w:styleId="11ff">
    <w:name w:val="Указатель11"/>
    <w:basedOn w:val="afff3"/>
    <w:uiPriority w:val="99"/>
    <w:qFormat/>
    <w:rsid w:val="009B1BAA"/>
    <w:pPr>
      <w:suppressLineNumbers/>
      <w:suppressAutoHyphens/>
    </w:pPr>
    <w:rPr>
      <w:rFonts w:cs="Mangal"/>
      <w:sz w:val="24"/>
      <w:szCs w:val="24"/>
      <w:lang w:eastAsia="ar-SA"/>
    </w:rPr>
  </w:style>
  <w:style w:type="paragraph" w:customStyle="1" w:styleId="1ffffffff9">
    <w:name w:val="Перечень рисунков1"/>
    <w:basedOn w:val="1ffb"/>
    <w:next w:val="1ffb"/>
    <w:qFormat/>
    <w:rsid w:val="009B1BAA"/>
    <w:pPr>
      <w:keepNext/>
      <w:suppressAutoHyphens w:val="0"/>
      <w:spacing w:line="360" w:lineRule="auto"/>
      <w:jc w:val="center"/>
    </w:pPr>
    <w:rPr>
      <w:rFonts w:ascii="Times New Roman" w:eastAsia="Times New Roman" w:hAnsi="Times New Roman" w:cs="Times New Roman"/>
      <w:lang w:val="x-none" w:eastAsia="x-none"/>
    </w:rPr>
  </w:style>
  <w:style w:type="paragraph" w:customStyle="1" w:styleId="225">
    <w:name w:val="Список 22"/>
    <w:basedOn w:val="affff3"/>
    <w:uiPriority w:val="99"/>
    <w:qFormat/>
    <w:rsid w:val="009B1BAA"/>
    <w:pPr>
      <w:tabs>
        <w:tab w:val="left" w:pos="360"/>
        <w:tab w:val="left" w:pos="426"/>
        <w:tab w:val="left" w:pos="1209"/>
      </w:tabs>
      <w:suppressAutoHyphens/>
      <w:spacing w:line="360" w:lineRule="auto"/>
      <w:contextualSpacing/>
      <w:jc w:val="left"/>
    </w:pPr>
    <w:rPr>
      <w:sz w:val="28"/>
      <w:szCs w:val="28"/>
      <w:lang w:val="x-none" w:eastAsia="en-US"/>
    </w:rPr>
  </w:style>
  <w:style w:type="paragraph" w:customStyle="1" w:styleId="otrnormal00">
    <w:name w:val="otrnormal0"/>
    <w:basedOn w:val="afff3"/>
    <w:qFormat/>
    <w:rsid w:val="009B1BAA"/>
    <w:pPr>
      <w:suppressAutoHyphens/>
      <w:spacing w:beforeAutospacing="1" w:after="200" w:afterAutospacing="1"/>
    </w:pPr>
    <w:rPr>
      <w:sz w:val="24"/>
      <w:szCs w:val="24"/>
    </w:rPr>
  </w:style>
  <w:style w:type="table" w:customStyle="1" w:styleId="TableGrid">
    <w:name w:val="TableGrid"/>
    <w:rsid w:val="009B1BAA"/>
    <w:pPr>
      <w:suppressAutoHyphens/>
      <w:spacing w:after="0" w:line="240" w:lineRule="auto"/>
    </w:pPr>
    <w:rPr>
      <w:rFonts w:ascii="Calibri" w:eastAsia="Calibri" w:hAnsi="Calibri" w:cs="Calibri"/>
      <w:lang w:eastAsia="ru-RU"/>
    </w:rPr>
    <w:tblPr>
      <w:tblCellMar>
        <w:top w:w="0" w:type="dxa"/>
        <w:left w:w="0" w:type="dxa"/>
        <w:bottom w:w="0" w:type="dxa"/>
        <w:right w:w="0" w:type="dxa"/>
      </w:tblCellMar>
    </w:tblPr>
  </w:style>
  <w:style w:type="table" w:customStyle="1" w:styleId="TableGrid1">
    <w:name w:val="TableGrid1"/>
    <w:rsid w:val="009B1BAA"/>
    <w:pPr>
      <w:suppressAutoHyphens/>
      <w:spacing w:after="0" w:line="240" w:lineRule="auto"/>
    </w:pPr>
    <w:rPr>
      <w:rFonts w:ascii="Calibri" w:eastAsia="Calibri" w:hAnsi="Calibri" w:cs="Calibri"/>
      <w:lang w:eastAsia="ru-RU"/>
    </w:rPr>
    <w:tblPr>
      <w:tblCellMar>
        <w:top w:w="0" w:type="dxa"/>
        <w:left w:w="0" w:type="dxa"/>
        <w:bottom w:w="0" w:type="dxa"/>
        <w:right w:w="0" w:type="dxa"/>
      </w:tblCellMar>
    </w:tblPr>
  </w:style>
  <w:style w:type="character" w:customStyle="1" w:styleId="affffffffffffffffff1">
    <w:name w:val="Текст таблицы (по ширине) Знак"/>
    <w:link w:val="affffffffffffffffff0"/>
    <w:uiPriority w:val="99"/>
    <w:locked/>
    <w:rsid w:val="009D4B24"/>
    <w:rPr>
      <w:b/>
      <w:sz w:val="24"/>
      <w:szCs w:val="24"/>
    </w:rPr>
  </w:style>
  <w:style w:type="character" w:customStyle="1" w:styleId="affffffffffffffffff3">
    <w:name w:val="К сведению Знак"/>
    <w:link w:val="affffffffffffffffff2"/>
    <w:uiPriority w:val="99"/>
    <w:locked/>
    <w:rsid w:val="009D4B24"/>
    <w:rPr>
      <w:rFonts w:eastAsia="Calibri"/>
      <w:b/>
      <w:bCs/>
      <w:sz w:val="28"/>
      <w:szCs w:val="28"/>
      <w:lang w:val="x-none" w:eastAsia="x-none"/>
    </w:rPr>
  </w:style>
  <w:style w:type="character" w:customStyle="1" w:styleId="affffffffffffffffffb">
    <w:name w:val="Наименование документа Знак"/>
    <w:link w:val="affffffffffffffffffa"/>
    <w:locked/>
    <w:rsid w:val="009D4B24"/>
    <w:rPr>
      <w:b/>
      <w:sz w:val="24"/>
      <w:szCs w:val="24"/>
    </w:rPr>
  </w:style>
  <w:style w:type="character" w:customStyle="1" w:styleId="afffffffffffffffffff8">
    <w:name w:val="Лист Знак"/>
    <w:link w:val="afffffffffffffffffff7"/>
    <w:uiPriority w:val="99"/>
    <w:rsid w:val="009D4B24"/>
    <w:rPr>
      <w:b/>
      <w:sz w:val="24"/>
      <w:szCs w:val="24"/>
    </w:rPr>
  </w:style>
  <w:style w:type="character" w:customStyle="1" w:styleId="2fa">
    <w:name w:val="Нумерованный список 2 Знак"/>
    <w:link w:val="2f8"/>
    <w:uiPriority w:val="99"/>
    <w:rsid w:val="009D4B24"/>
    <w:rPr>
      <w:rFonts w:ascii="Times New Roman" w:eastAsia="Times New Roman" w:hAnsi="Times New Roman" w:cs="Times New Roman"/>
      <w:sz w:val="24"/>
      <w:szCs w:val="24"/>
      <w:lang w:eastAsia="ru-RU"/>
    </w:rPr>
  </w:style>
  <w:style w:type="paragraph" w:customStyle="1" w:styleId="affffffffffffffffffffffffffe">
    <w:basedOn w:val="afff3"/>
    <w:next w:val="affff5"/>
    <w:link w:val="affffffffffffffffffffffffffd"/>
    <w:uiPriority w:val="99"/>
    <w:qFormat/>
    <w:rsid w:val="00B40876"/>
    <w:pPr>
      <w:spacing w:before="360" w:after="240" w:line="360" w:lineRule="auto"/>
      <w:ind w:left="1134" w:right="1134" w:firstLine="709"/>
      <w:contextualSpacing/>
      <w:jc w:val="center"/>
      <w:outlineLvl w:val="0"/>
    </w:pPr>
    <w:rPr>
      <w:rFonts w:eastAsia="Calibri"/>
      <w:b/>
      <w:bCs/>
      <w:kern w:val="28"/>
      <w:sz w:val="32"/>
      <w:szCs w:val="32"/>
    </w:rPr>
  </w:style>
  <w:style w:type="paragraph" w:customStyle="1" w:styleId="1ffffffffa">
    <w:name w:val="Заголовок 1 прост"/>
    <w:basedOn w:val="afff3"/>
    <w:uiPriority w:val="99"/>
    <w:qFormat/>
    <w:rsid w:val="009D4B24"/>
    <w:pPr>
      <w:spacing w:before="120" w:line="360" w:lineRule="auto"/>
      <w:ind w:firstLine="709"/>
      <w:contextualSpacing/>
      <w:jc w:val="both"/>
    </w:pPr>
    <w:rPr>
      <w:sz w:val="24"/>
      <w:szCs w:val="24"/>
    </w:rPr>
  </w:style>
  <w:style w:type="paragraph" w:customStyle="1" w:styleId="afffffffffffffffffffffffffff3">
    <w:name w:val="Важно!"/>
    <w:basedOn w:val="afff3"/>
    <w:next w:val="afff3"/>
    <w:link w:val="afffffffffffffffffffffffffff4"/>
    <w:qFormat/>
    <w:rsid w:val="009D4B24"/>
    <w:pPr>
      <w:pBdr>
        <w:top w:val="single" w:sz="4" w:space="6" w:color="auto"/>
        <w:left w:val="single" w:sz="4" w:space="6" w:color="auto"/>
        <w:bottom w:val="single" w:sz="4" w:space="6" w:color="auto"/>
        <w:right w:val="single" w:sz="4" w:space="6" w:color="auto"/>
      </w:pBdr>
      <w:spacing w:before="240" w:line="360" w:lineRule="auto"/>
      <w:ind w:left="567" w:right="567" w:firstLine="709"/>
      <w:contextualSpacing/>
      <w:jc w:val="both"/>
    </w:pPr>
    <w:rPr>
      <w:rFonts w:ascii="Verdana" w:hAnsi="Verdana"/>
      <w:b/>
      <w:color w:val="E02020"/>
      <w:sz w:val="24"/>
      <w:szCs w:val="24"/>
    </w:rPr>
  </w:style>
  <w:style w:type="character" w:customStyle="1" w:styleId="afffffffffffffffffffffffffff4">
    <w:name w:val="Важно! Знак"/>
    <w:link w:val="afffffffffffffffffffffffffff3"/>
    <w:qFormat/>
    <w:locked/>
    <w:rsid w:val="009D4B24"/>
    <w:rPr>
      <w:rFonts w:ascii="Verdana" w:eastAsia="Times New Roman" w:hAnsi="Verdana" w:cs="Times New Roman"/>
      <w:b/>
      <w:color w:val="E02020"/>
      <w:sz w:val="24"/>
      <w:szCs w:val="24"/>
      <w:lang w:eastAsia="ru-RU"/>
    </w:rPr>
  </w:style>
  <w:style w:type="paragraph" w:customStyle="1" w:styleId="afffffffffffffffffffffffffff5">
    <w:name w:val="Заголовок столбца"/>
    <w:basedOn w:val="afffffffffffffb"/>
    <w:qFormat/>
    <w:rsid w:val="009D4B24"/>
    <w:pPr>
      <w:keepNext w:val="0"/>
      <w:widowControl w:val="0"/>
      <w:tabs>
        <w:tab w:val="clear" w:pos="9355"/>
      </w:tabs>
      <w:spacing w:before="60" w:after="60"/>
      <w:ind w:left="-57" w:right="-57"/>
      <w:contextualSpacing w:val="0"/>
      <w:jc w:val="center"/>
    </w:pPr>
    <w:rPr>
      <w:rFonts w:ascii="Verdana" w:eastAsia="Times New Roman" w:hAnsi="Verdana"/>
      <w:b/>
      <w:sz w:val="20"/>
      <w:szCs w:val="24"/>
    </w:rPr>
  </w:style>
  <w:style w:type="paragraph" w:customStyle="1" w:styleId="afffffffffffffffffffffffffff6">
    <w:name w:val="_Титул_Название системы"/>
    <w:basedOn w:val="afff3"/>
    <w:link w:val="afffffffffffffffffffffffffff7"/>
    <w:qFormat/>
    <w:rsid w:val="009D4B24"/>
    <w:pPr>
      <w:spacing w:before="240"/>
      <w:ind w:left="284" w:firstLine="567"/>
      <w:contextualSpacing/>
      <w:jc w:val="center"/>
    </w:pPr>
    <w:rPr>
      <w:b/>
      <w:sz w:val="32"/>
      <w:szCs w:val="32"/>
    </w:rPr>
  </w:style>
  <w:style w:type="character" w:customStyle="1" w:styleId="afffffffffffffffffffffffffff7">
    <w:name w:val="_Титул_Название системы Знак"/>
    <w:link w:val="afffffffffffffffffffffffffff6"/>
    <w:rsid w:val="009D4B24"/>
    <w:rPr>
      <w:rFonts w:ascii="Times New Roman" w:eastAsia="Times New Roman" w:hAnsi="Times New Roman" w:cs="Times New Roman"/>
      <w:b/>
      <w:sz w:val="32"/>
      <w:szCs w:val="32"/>
      <w:lang w:eastAsia="ru-RU"/>
    </w:rPr>
  </w:style>
  <w:style w:type="paragraph" w:customStyle="1" w:styleId="afffffffffffffffffffffffffff8">
    <w:name w:val="_Титул_НЮГК"/>
    <w:basedOn w:val="afff3"/>
    <w:qFormat/>
    <w:rsid w:val="009D4B24"/>
    <w:pPr>
      <w:widowControl w:val="0"/>
      <w:autoSpaceDN w:val="0"/>
      <w:adjustRightInd w:val="0"/>
      <w:spacing w:before="200" w:line="360" w:lineRule="atLeast"/>
      <w:ind w:firstLine="709"/>
      <w:contextualSpacing/>
      <w:jc w:val="center"/>
      <w:textAlignment w:val="baseline"/>
    </w:pPr>
    <w:rPr>
      <w:sz w:val="24"/>
      <w:szCs w:val="24"/>
    </w:rPr>
  </w:style>
  <w:style w:type="paragraph" w:customStyle="1" w:styleId="afffffffffffffffffffffffffff9">
    <w:name w:val="_Заголовок без нумерации Не в оглавлении"/>
    <w:basedOn w:val="afff3"/>
    <w:link w:val="afffffffffffffffffffffffffffa"/>
    <w:qFormat/>
    <w:rsid w:val="009D4B24"/>
    <w:pPr>
      <w:pageBreakBefore/>
      <w:widowControl w:val="0"/>
      <w:autoSpaceDN w:val="0"/>
      <w:adjustRightInd w:val="0"/>
      <w:spacing w:before="120" w:after="240" w:line="360" w:lineRule="atLeast"/>
      <w:ind w:firstLine="709"/>
      <w:contextualSpacing/>
      <w:jc w:val="both"/>
      <w:textAlignment w:val="baseline"/>
    </w:pPr>
    <w:rPr>
      <w:rFonts w:ascii="Times New Roman Полужирный" w:hAnsi="Times New Roman Полужирный"/>
      <w:b/>
      <w:caps/>
      <w:spacing w:val="20"/>
      <w:sz w:val="24"/>
      <w:szCs w:val="24"/>
    </w:rPr>
  </w:style>
  <w:style w:type="character" w:customStyle="1" w:styleId="afffffffffffffffffffffffffffa">
    <w:name w:val="_Заголовок без нумерации Не в оглавлении Знак"/>
    <w:link w:val="afffffffffffffffffffffffffff9"/>
    <w:rsid w:val="009D4B24"/>
    <w:rPr>
      <w:rFonts w:ascii="Times New Roman Полужирный" w:eastAsia="Times New Roman" w:hAnsi="Times New Roman Полужирный" w:cs="Times New Roman"/>
      <w:b/>
      <w:caps/>
      <w:spacing w:val="20"/>
      <w:sz w:val="24"/>
      <w:szCs w:val="24"/>
      <w:lang w:eastAsia="ru-RU"/>
    </w:rPr>
  </w:style>
  <w:style w:type="paragraph" w:customStyle="1" w:styleId="afffffffffffffffffffffffffffb">
    <w:name w:val="Текст исходного кода"/>
    <w:basedOn w:val="afff3"/>
    <w:qFormat/>
    <w:rsid w:val="009D4B24"/>
    <w:pPr>
      <w:spacing w:before="120"/>
      <w:ind w:firstLine="709"/>
      <w:contextualSpacing/>
    </w:pPr>
    <w:rPr>
      <w:rFonts w:ascii="Courier New" w:hAnsi="Courier New" w:cs="Courier New"/>
      <w:sz w:val="24"/>
      <w:szCs w:val="24"/>
    </w:rPr>
  </w:style>
  <w:style w:type="paragraph" w:styleId="afffffffffffffffffffffffffffc">
    <w:name w:val="macro"/>
    <w:link w:val="afffffffffffffffffffffffffffd"/>
    <w:uiPriority w:val="99"/>
    <w:unhideWhenUsed/>
    <w:rsid w:val="009D4B24"/>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eastAsia="Calibri" w:hAnsi="Consolas" w:cs="Consolas"/>
      <w:sz w:val="20"/>
      <w:szCs w:val="20"/>
      <w:lang w:eastAsia="ru-RU"/>
    </w:rPr>
  </w:style>
  <w:style w:type="character" w:customStyle="1" w:styleId="afffffffffffffffffffffffffffd">
    <w:name w:val="Текст макроса Знак"/>
    <w:basedOn w:val="afff4"/>
    <w:link w:val="afffffffffffffffffffffffffffc"/>
    <w:uiPriority w:val="99"/>
    <w:rsid w:val="009D4B24"/>
    <w:rPr>
      <w:rFonts w:ascii="Consolas" w:eastAsia="Calibri" w:hAnsi="Consolas" w:cs="Consolas"/>
      <w:sz w:val="20"/>
      <w:szCs w:val="20"/>
      <w:lang w:eastAsia="ru-RU"/>
    </w:rPr>
  </w:style>
  <w:style w:type="paragraph" w:customStyle="1" w:styleId="Appendix">
    <w:name w:val="Appendix"/>
    <w:next w:val="AppHeading1"/>
    <w:qFormat/>
    <w:rsid w:val="009D4B24"/>
    <w:pPr>
      <w:keepNext/>
      <w:keepLines/>
      <w:pageBreakBefore/>
      <w:numPr>
        <w:numId w:val="101"/>
      </w:numPr>
      <w:suppressAutoHyphens/>
      <w:spacing w:before="360" w:after="240" w:line="288" w:lineRule="auto"/>
      <w:ind w:right="284"/>
      <w:jc w:val="center"/>
      <w:outlineLvl w:val="0"/>
    </w:pPr>
    <w:rPr>
      <w:rFonts w:ascii="Times New Roman" w:eastAsia="Times New Roman" w:hAnsi="Times New Roman" w:cs="Times New Roman"/>
      <w:b/>
      <w:snapToGrid w:val="0"/>
      <w:color w:val="000000"/>
      <w:sz w:val="32"/>
      <w:szCs w:val="32"/>
    </w:rPr>
  </w:style>
  <w:style w:type="paragraph" w:customStyle="1" w:styleId="AppHeading1">
    <w:name w:val="App_Heading 1"/>
    <w:basedOn w:val="afff3"/>
    <w:next w:val="afff3"/>
    <w:qFormat/>
    <w:rsid w:val="009D4B24"/>
    <w:pPr>
      <w:keepNext/>
      <w:keepLines/>
      <w:numPr>
        <w:ilvl w:val="1"/>
        <w:numId w:val="101"/>
      </w:numPr>
      <w:suppressAutoHyphens/>
      <w:spacing w:before="360" w:after="240" w:line="288" w:lineRule="auto"/>
      <w:ind w:right="284"/>
      <w:contextualSpacing/>
      <w:outlineLvl w:val="1"/>
    </w:pPr>
    <w:rPr>
      <w:b/>
      <w:snapToGrid w:val="0"/>
      <w:color w:val="000000"/>
      <w:sz w:val="24"/>
      <w:szCs w:val="24"/>
      <w:lang w:eastAsia="en-US"/>
    </w:rPr>
  </w:style>
  <w:style w:type="paragraph" w:customStyle="1" w:styleId="AppHeading3">
    <w:name w:val="App_Heading 3"/>
    <w:basedOn w:val="afff3"/>
    <w:next w:val="afff3"/>
    <w:qFormat/>
    <w:rsid w:val="009D4B24"/>
    <w:pPr>
      <w:keepNext/>
      <w:keepLines/>
      <w:numPr>
        <w:ilvl w:val="3"/>
        <w:numId w:val="101"/>
      </w:numPr>
      <w:suppressAutoHyphens/>
      <w:spacing w:before="240" w:line="288" w:lineRule="auto"/>
      <w:ind w:right="284"/>
      <w:contextualSpacing/>
    </w:pPr>
    <w:rPr>
      <w:b/>
      <w:snapToGrid w:val="0"/>
      <w:color w:val="000000"/>
      <w:sz w:val="24"/>
      <w:szCs w:val="24"/>
      <w:lang w:eastAsia="en-US"/>
    </w:rPr>
  </w:style>
  <w:style w:type="paragraph" w:customStyle="1" w:styleId="AppHeading2">
    <w:name w:val="App_Heading 2"/>
    <w:basedOn w:val="afff3"/>
    <w:next w:val="afff3"/>
    <w:qFormat/>
    <w:rsid w:val="009D4B24"/>
    <w:pPr>
      <w:keepNext/>
      <w:keepLines/>
      <w:numPr>
        <w:ilvl w:val="2"/>
        <w:numId w:val="101"/>
      </w:numPr>
      <w:suppressAutoHyphens/>
      <w:spacing w:before="240" w:line="288" w:lineRule="auto"/>
      <w:ind w:right="284"/>
      <w:contextualSpacing/>
    </w:pPr>
    <w:rPr>
      <w:b/>
      <w:snapToGrid w:val="0"/>
      <w:color w:val="000000"/>
      <w:sz w:val="24"/>
      <w:szCs w:val="24"/>
      <w:lang w:eastAsia="en-US"/>
    </w:rPr>
  </w:style>
  <w:style w:type="paragraph" w:customStyle="1" w:styleId="AppHeading4">
    <w:name w:val="App_Heading 4"/>
    <w:basedOn w:val="afff3"/>
    <w:next w:val="afff3"/>
    <w:qFormat/>
    <w:rsid w:val="009D4B24"/>
    <w:pPr>
      <w:keepNext/>
      <w:keepLines/>
      <w:numPr>
        <w:ilvl w:val="4"/>
        <w:numId w:val="101"/>
      </w:numPr>
      <w:suppressAutoHyphens/>
      <w:spacing w:before="240" w:line="288" w:lineRule="auto"/>
      <w:ind w:right="284"/>
      <w:contextualSpacing/>
    </w:pPr>
    <w:rPr>
      <w:b/>
      <w:snapToGrid w:val="0"/>
      <w:color w:val="000000"/>
      <w:sz w:val="24"/>
      <w:szCs w:val="24"/>
      <w:lang w:eastAsia="en-US"/>
    </w:rPr>
  </w:style>
  <w:style w:type="character" w:customStyle="1" w:styleId="1ffffffffb">
    <w:name w:val="Обычный 1 Знак"/>
    <w:rsid w:val="009D4B24"/>
    <w:rPr>
      <w:rFonts w:eastAsia="Times New Roman"/>
      <w:sz w:val="24"/>
      <w:szCs w:val="24"/>
    </w:rPr>
  </w:style>
  <w:style w:type="character" w:customStyle="1" w:styleId="A13">
    <w:name w:val="A13"/>
    <w:uiPriority w:val="99"/>
    <w:rsid w:val="009D4B24"/>
    <w:rPr>
      <w:color w:val="000000"/>
      <w:sz w:val="22"/>
      <w:szCs w:val="22"/>
      <w:u w:val="single"/>
    </w:rPr>
  </w:style>
  <w:style w:type="character" w:customStyle="1" w:styleId="A10">
    <w:name w:val="A10"/>
    <w:uiPriority w:val="99"/>
    <w:rsid w:val="009D4B24"/>
    <w:rPr>
      <w:color w:val="000000"/>
      <w:sz w:val="9"/>
      <w:szCs w:val="9"/>
    </w:rPr>
  </w:style>
  <w:style w:type="paragraph" w:customStyle="1" w:styleId="Addresses">
    <w:name w:val="Addresses"/>
    <w:basedOn w:val="Default"/>
    <w:next w:val="Default"/>
    <w:uiPriority w:val="99"/>
    <w:qFormat/>
    <w:rsid w:val="009D4B24"/>
    <w:rPr>
      <w:color w:val="auto"/>
    </w:rPr>
  </w:style>
  <w:style w:type="character" w:customStyle="1" w:styleId="hps">
    <w:name w:val="hps"/>
    <w:rsid w:val="009D4B24"/>
  </w:style>
  <w:style w:type="paragraph" w:customStyle="1" w:styleId="afffffffffffffffffffffffffffe">
    <w:name w:val="_Название рисунок"/>
    <w:basedOn w:val="afffffffffffffffffff1"/>
    <w:qFormat/>
    <w:rsid w:val="009D4B24"/>
    <w:pPr>
      <w:spacing w:before="240" w:after="360"/>
      <w:ind w:left="0" w:firstLine="709"/>
      <w:contextualSpacing/>
      <w:jc w:val="center"/>
    </w:pPr>
    <w:rPr>
      <w:rFonts w:eastAsia="Calibri"/>
      <w:iCs/>
      <w:lang w:val="ru-RU"/>
    </w:rPr>
  </w:style>
  <w:style w:type="paragraph" w:customStyle="1" w:styleId="2H2h2">
    <w:name w:val="Заголовок 2.H2.h2"/>
    <w:basedOn w:val="afff3"/>
    <w:qFormat/>
    <w:rsid w:val="009D4B24"/>
    <w:pPr>
      <w:numPr>
        <w:ilvl w:val="1"/>
        <w:numId w:val="102"/>
      </w:numPr>
      <w:spacing w:before="120" w:after="200" w:line="360" w:lineRule="auto"/>
      <w:contextualSpacing/>
      <w:jc w:val="both"/>
    </w:pPr>
    <w:rPr>
      <w:sz w:val="24"/>
      <w:szCs w:val="22"/>
    </w:rPr>
  </w:style>
  <w:style w:type="paragraph" w:customStyle="1" w:styleId="CM33">
    <w:name w:val="CM33"/>
    <w:basedOn w:val="Default"/>
    <w:next w:val="Default"/>
    <w:uiPriority w:val="99"/>
    <w:qFormat/>
    <w:rsid w:val="009D4B24"/>
    <w:pPr>
      <w:widowControl w:val="0"/>
    </w:pPr>
    <w:rPr>
      <w:rFonts w:ascii="Helvetica" w:eastAsia="Times New Roman" w:hAnsi="Helvetica"/>
      <w:color w:val="auto"/>
    </w:rPr>
  </w:style>
  <w:style w:type="paragraph" w:customStyle="1" w:styleId="CM39">
    <w:name w:val="CM39"/>
    <w:basedOn w:val="Default"/>
    <w:next w:val="Default"/>
    <w:uiPriority w:val="99"/>
    <w:qFormat/>
    <w:rsid w:val="009D4B24"/>
    <w:pPr>
      <w:widowControl w:val="0"/>
    </w:pPr>
    <w:rPr>
      <w:rFonts w:ascii="Helvetica" w:eastAsia="Times New Roman" w:hAnsi="Helvetica"/>
      <w:color w:val="auto"/>
    </w:rPr>
  </w:style>
  <w:style w:type="paragraph" w:customStyle="1" w:styleId="TableNormal">
    <w:name w:val="TableNormal"/>
    <w:basedOn w:val="afff3"/>
    <w:qFormat/>
    <w:rsid w:val="009D4B24"/>
    <w:pPr>
      <w:keepLines/>
      <w:spacing w:before="120"/>
      <w:ind w:firstLine="709"/>
      <w:contextualSpacing/>
      <w:jc w:val="both"/>
    </w:pPr>
    <w:rPr>
      <w:rFonts w:ascii="Arial" w:hAnsi="Arial"/>
      <w:spacing w:val="-5"/>
      <w:szCs w:val="24"/>
      <w:lang w:eastAsia="en-US"/>
    </w:rPr>
  </w:style>
  <w:style w:type="paragraph" w:customStyle="1" w:styleId="TableTitle">
    <w:name w:val="TableTitle"/>
    <w:basedOn w:val="afff3"/>
    <w:qFormat/>
    <w:rsid w:val="009D4B24"/>
    <w:pPr>
      <w:keepNext/>
      <w:keepLines/>
      <w:shd w:val="pct20" w:color="auto" w:fill="auto"/>
      <w:spacing w:before="120"/>
      <w:ind w:left="-113" w:right="-113" w:firstLine="709"/>
      <w:contextualSpacing/>
      <w:jc w:val="center"/>
    </w:pPr>
    <w:rPr>
      <w:rFonts w:ascii="Arial" w:hAnsi="Arial"/>
      <w:b/>
      <w:spacing w:val="-5"/>
      <w:szCs w:val="24"/>
      <w:lang w:eastAsia="en-US"/>
    </w:rPr>
  </w:style>
  <w:style w:type="character" w:customStyle="1" w:styleId="counter">
    <w:name w:val="counter"/>
    <w:rsid w:val="009D4B24"/>
  </w:style>
  <w:style w:type="paragraph" w:customStyle="1" w:styleId="Style7">
    <w:name w:val="Style7"/>
    <w:basedOn w:val="afff3"/>
    <w:uiPriority w:val="99"/>
    <w:qFormat/>
    <w:rsid w:val="009D4B24"/>
    <w:pPr>
      <w:widowControl w:val="0"/>
      <w:autoSpaceDE w:val="0"/>
      <w:autoSpaceDN w:val="0"/>
      <w:adjustRightInd w:val="0"/>
      <w:spacing w:line="235" w:lineRule="exact"/>
      <w:ind w:firstLine="709"/>
    </w:pPr>
    <w:rPr>
      <w:sz w:val="24"/>
      <w:szCs w:val="24"/>
    </w:rPr>
  </w:style>
  <w:style w:type="paragraph" w:customStyle="1" w:styleId="Style13">
    <w:name w:val="Style13"/>
    <w:basedOn w:val="afff3"/>
    <w:uiPriority w:val="99"/>
    <w:qFormat/>
    <w:rsid w:val="009D4B24"/>
    <w:pPr>
      <w:widowControl w:val="0"/>
      <w:autoSpaceDE w:val="0"/>
      <w:autoSpaceDN w:val="0"/>
      <w:adjustRightInd w:val="0"/>
      <w:ind w:firstLine="709"/>
    </w:pPr>
    <w:rPr>
      <w:sz w:val="24"/>
      <w:szCs w:val="24"/>
    </w:rPr>
  </w:style>
  <w:style w:type="paragraph" w:customStyle="1" w:styleId="Style4">
    <w:name w:val="Style4"/>
    <w:basedOn w:val="afff3"/>
    <w:uiPriority w:val="99"/>
    <w:qFormat/>
    <w:rsid w:val="009D4B24"/>
    <w:pPr>
      <w:widowControl w:val="0"/>
      <w:autoSpaceDE w:val="0"/>
      <w:autoSpaceDN w:val="0"/>
      <w:adjustRightInd w:val="0"/>
      <w:ind w:firstLine="709"/>
    </w:pPr>
    <w:rPr>
      <w:sz w:val="24"/>
      <w:szCs w:val="24"/>
    </w:rPr>
  </w:style>
  <w:style w:type="character" w:customStyle="1" w:styleId="FontStyle14">
    <w:name w:val="Font Style14"/>
    <w:uiPriority w:val="99"/>
    <w:rsid w:val="009D4B24"/>
    <w:rPr>
      <w:rFonts w:ascii="Arial Unicode MS" w:eastAsia="Arial Unicode MS" w:cs="Arial Unicode MS"/>
      <w:b/>
      <w:bCs/>
      <w:color w:val="000000"/>
      <w:sz w:val="18"/>
      <w:szCs w:val="18"/>
    </w:rPr>
  </w:style>
  <w:style w:type="paragraph" w:customStyle="1" w:styleId="Style14">
    <w:name w:val="Style14"/>
    <w:basedOn w:val="afff3"/>
    <w:uiPriority w:val="99"/>
    <w:qFormat/>
    <w:rsid w:val="009D4B24"/>
    <w:pPr>
      <w:widowControl w:val="0"/>
      <w:autoSpaceDE w:val="0"/>
      <w:autoSpaceDN w:val="0"/>
      <w:adjustRightInd w:val="0"/>
      <w:ind w:firstLine="709"/>
    </w:pPr>
    <w:rPr>
      <w:sz w:val="24"/>
      <w:szCs w:val="24"/>
    </w:rPr>
  </w:style>
  <w:style w:type="table" w:customStyle="1" w:styleId="1ffffffffc">
    <w:name w:val="Светлый список1"/>
    <w:basedOn w:val="afff5"/>
    <w:uiPriority w:val="61"/>
    <w:rsid w:val="009D4B24"/>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Style15">
    <w:name w:val="Style15"/>
    <w:basedOn w:val="afff3"/>
    <w:uiPriority w:val="99"/>
    <w:qFormat/>
    <w:rsid w:val="009D4B24"/>
    <w:pPr>
      <w:widowControl w:val="0"/>
      <w:autoSpaceDE w:val="0"/>
      <w:autoSpaceDN w:val="0"/>
      <w:adjustRightInd w:val="0"/>
      <w:ind w:firstLine="709"/>
    </w:pPr>
    <w:rPr>
      <w:sz w:val="24"/>
      <w:szCs w:val="24"/>
    </w:rPr>
  </w:style>
  <w:style w:type="paragraph" w:customStyle="1" w:styleId="Style16">
    <w:name w:val="Style16"/>
    <w:basedOn w:val="afff3"/>
    <w:uiPriority w:val="99"/>
    <w:qFormat/>
    <w:rsid w:val="009D4B24"/>
    <w:pPr>
      <w:widowControl w:val="0"/>
      <w:autoSpaceDE w:val="0"/>
      <w:autoSpaceDN w:val="0"/>
      <w:adjustRightInd w:val="0"/>
      <w:ind w:firstLine="709"/>
    </w:pPr>
    <w:rPr>
      <w:sz w:val="24"/>
      <w:szCs w:val="24"/>
    </w:rPr>
  </w:style>
  <w:style w:type="paragraph" w:customStyle="1" w:styleId="Style17">
    <w:name w:val="Style17"/>
    <w:basedOn w:val="afff3"/>
    <w:uiPriority w:val="99"/>
    <w:qFormat/>
    <w:rsid w:val="009D4B24"/>
    <w:pPr>
      <w:widowControl w:val="0"/>
      <w:autoSpaceDE w:val="0"/>
      <w:autoSpaceDN w:val="0"/>
      <w:adjustRightInd w:val="0"/>
      <w:spacing w:line="264" w:lineRule="exact"/>
      <w:ind w:firstLine="709"/>
      <w:jc w:val="both"/>
    </w:pPr>
    <w:rPr>
      <w:sz w:val="24"/>
      <w:szCs w:val="24"/>
    </w:rPr>
  </w:style>
  <w:style w:type="paragraph" w:customStyle="1" w:styleId="Style21">
    <w:name w:val="Style21"/>
    <w:basedOn w:val="afff3"/>
    <w:uiPriority w:val="99"/>
    <w:qFormat/>
    <w:rsid w:val="009D4B24"/>
    <w:pPr>
      <w:widowControl w:val="0"/>
      <w:autoSpaceDE w:val="0"/>
      <w:autoSpaceDN w:val="0"/>
      <w:adjustRightInd w:val="0"/>
      <w:ind w:firstLine="709"/>
    </w:pPr>
    <w:rPr>
      <w:sz w:val="24"/>
      <w:szCs w:val="24"/>
    </w:rPr>
  </w:style>
  <w:style w:type="paragraph" w:customStyle="1" w:styleId="Style24">
    <w:name w:val="Style24"/>
    <w:basedOn w:val="afff3"/>
    <w:uiPriority w:val="99"/>
    <w:qFormat/>
    <w:rsid w:val="009D4B24"/>
    <w:pPr>
      <w:widowControl w:val="0"/>
      <w:autoSpaceDE w:val="0"/>
      <w:autoSpaceDN w:val="0"/>
      <w:adjustRightInd w:val="0"/>
      <w:spacing w:line="317" w:lineRule="exact"/>
      <w:ind w:firstLine="709"/>
      <w:jc w:val="both"/>
    </w:pPr>
    <w:rPr>
      <w:sz w:val="24"/>
      <w:szCs w:val="24"/>
    </w:rPr>
  </w:style>
  <w:style w:type="paragraph" w:customStyle="1" w:styleId="Style28">
    <w:name w:val="Style28"/>
    <w:basedOn w:val="afff3"/>
    <w:uiPriority w:val="99"/>
    <w:qFormat/>
    <w:rsid w:val="009D4B24"/>
    <w:pPr>
      <w:widowControl w:val="0"/>
      <w:autoSpaceDE w:val="0"/>
      <w:autoSpaceDN w:val="0"/>
      <w:adjustRightInd w:val="0"/>
      <w:spacing w:line="223" w:lineRule="exact"/>
      <w:ind w:firstLine="709"/>
    </w:pPr>
    <w:rPr>
      <w:sz w:val="24"/>
      <w:szCs w:val="24"/>
    </w:rPr>
  </w:style>
  <w:style w:type="paragraph" w:customStyle="1" w:styleId="Style18">
    <w:name w:val="Style18"/>
    <w:basedOn w:val="afff3"/>
    <w:uiPriority w:val="99"/>
    <w:qFormat/>
    <w:rsid w:val="009D4B24"/>
    <w:pPr>
      <w:widowControl w:val="0"/>
      <w:autoSpaceDE w:val="0"/>
      <w:autoSpaceDN w:val="0"/>
      <w:adjustRightInd w:val="0"/>
      <w:ind w:firstLine="709"/>
    </w:pPr>
    <w:rPr>
      <w:sz w:val="24"/>
      <w:szCs w:val="24"/>
    </w:rPr>
  </w:style>
  <w:style w:type="paragraph" w:customStyle="1" w:styleId="Style32">
    <w:name w:val="Style32"/>
    <w:basedOn w:val="afff3"/>
    <w:uiPriority w:val="99"/>
    <w:qFormat/>
    <w:rsid w:val="009D4B24"/>
    <w:pPr>
      <w:widowControl w:val="0"/>
      <w:autoSpaceDE w:val="0"/>
      <w:autoSpaceDN w:val="0"/>
      <w:adjustRightInd w:val="0"/>
      <w:spacing w:line="262" w:lineRule="exact"/>
      <w:ind w:firstLine="709"/>
      <w:jc w:val="both"/>
    </w:pPr>
    <w:rPr>
      <w:sz w:val="24"/>
      <w:szCs w:val="24"/>
    </w:rPr>
  </w:style>
  <w:style w:type="paragraph" w:customStyle="1" w:styleId="Style23">
    <w:name w:val="Style23"/>
    <w:basedOn w:val="afff3"/>
    <w:uiPriority w:val="99"/>
    <w:qFormat/>
    <w:rsid w:val="009D4B24"/>
    <w:pPr>
      <w:widowControl w:val="0"/>
      <w:autoSpaceDE w:val="0"/>
      <w:autoSpaceDN w:val="0"/>
      <w:adjustRightInd w:val="0"/>
      <w:spacing w:line="340" w:lineRule="exact"/>
      <w:ind w:firstLine="709"/>
    </w:pPr>
    <w:rPr>
      <w:sz w:val="24"/>
      <w:szCs w:val="24"/>
    </w:rPr>
  </w:style>
  <w:style w:type="paragraph" w:customStyle="1" w:styleId="Style22">
    <w:name w:val="Style22"/>
    <w:basedOn w:val="afff3"/>
    <w:uiPriority w:val="99"/>
    <w:qFormat/>
    <w:rsid w:val="009D4B24"/>
    <w:pPr>
      <w:widowControl w:val="0"/>
      <w:autoSpaceDE w:val="0"/>
      <w:autoSpaceDN w:val="0"/>
      <w:adjustRightInd w:val="0"/>
      <w:ind w:firstLine="709"/>
    </w:pPr>
    <w:rPr>
      <w:sz w:val="24"/>
      <w:szCs w:val="24"/>
    </w:rPr>
  </w:style>
  <w:style w:type="paragraph" w:customStyle="1" w:styleId="Style29">
    <w:name w:val="Style29"/>
    <w:basedOn w:val="afff3"/>
    <w:uiPriority w:val="99"/>
    <w:qFormat/>
    <w:rsid w:val="009D4B24"/>
    <w:pPr>
      <w:widowControl w:val="0"/>
      <w:autoSpaceDE w:val="0"/>
      <w:autoSpaceDN w:val="0"/>
      <w:adjustRightInd w:val="0"/>
      <w:ind w:firstLine="709"/>
    </w:pPr>
    <w:rPr>
      <w:sz w:val="24"/>
      <w:szCs w:val="24"/>
    </w:rPr>
  </w:style>
  <w:style w:type="character" w:customStyle="1" w:styleId="longtext">
    <w:name w:val="long_text"/>
    <w:qFormat/>
    <w:rsid w:val="009D4B24"/>
  </w:style>
  <w:style w:type="character" w:customStyle="1" w:styleId="1ffffffffd">
    <w:name w:val="_Маркированный список уровень 1 Знак"/>
    <w:link w:val="1ffffffffe"/>
    <w:locked/>
    <w:rsid w:val="009D4B24"/>
  </w:style>
  <w:style w:type="paragraph" w:customStyle="1" w:styleId="1ffffffffe">
    <w:name w:val="_Маркированный список уровень 1"/>
    <w:basedOn w:val="afff3"/>
    <w:link w:val="1ffffffffd"/>
    <w:qFormat/>
    <w:rsid w:val="009D4B24"/>
    <w:pPr>
      <w:spacing w:before="120"/>
      <w:ind w:left="1134" w:hanging="425"/>
      <w:jc w:val="both"/>
    </w:pPr>
    <w:rPr>
      <w:rFonts w:asciiTheme="minorHAnsi" w:eastAsiaTheme="minorHAnsi" w:hAnsiTheme="minorHAnsi" w:cstheme="minorBidi"/>
      <w:sz w:val="22"/>
      <w:szCs w:val="22"/>
      <w:lang w:eastAsia="en-US"/>
    </w:rPr>
  </w:style>
  <w:style w:type="paragraph" w:customStyle="1" w:styleId="affffffffffffffffffffffffffff">
    <w:name w:val="Титул_правая подпись"/>
    <w:link w:val="affffffffffffffffffffffffffff0"/>
    <w:qFormat/>
    <w:rsid w:val="009D4B24"/>
    <w:pPr>
      <w:spacing w:after="0" w:line="240" w:lineRule="auto"/>
      <w:ind w:left="1167"/>
    </w:pPr>
    <w:rPr>
      <w:rFonts w:ascii="Times New Roman" w:eastAsia="Calibri" w:hAnsi="Times New Roman" w:cs="Times New Roman"/>
      <w:sz w:val="24"/>
      <w:szCs w:val="24"/>
    </w:rPr>
  </w:style>
  <w:style w:type="character" w:customStyle="1" w:styleId="affffffffffffffffffffffffffff0">
    <w:name w:val="Титул_правая подпись Знак"/>
    <w:link w:val="affffffffffffffffffffffffffff"/>
    <w:rsid w:val="009D4B24"/>
    <w:rPr>
      <w:rFonts w:ascii="Times New Roman" w:eastAsia="Calibri" w:hAnsi="Times New Roman" w:cs="Times New Roman"/>
      <w:sz w:val="24"/>
      <w:szCs w:val="24"/>
    </w:rPr>
  </w:style>
  <w:style w:type="paragraph" w:customStyle="1" w:styleId="affffffffffffffffffffffffffff1">
    <w:name w:val="Титул_левая подпись"/>
    <w:link w:val="affffffffffffffffffffffffffff2"/>
    <w:qFormat/>
    <w:rsid w:val="009D4B24"/>
    <w:pPr>
      <w:spacing w:after="0" w:line="240" w:lineRule="auto"/>
      <w:ind w:right="1172"/>
    </w:pPr>
    <w:rPr>
      <w:rFonts w:ascii="Times New Roman" w:eastAsia="Calibri" w:hAnsi="Times New Roman" w:cs="Times New Roman"/>
      <w:sz w:val="24"/>
      <w:szCs w:val="24"/>
    </w:rPr>
  </w:style>
  <w:style w:type="character" w:customStyle="1" w:styleId="affffffffffffffffffffffffffff2">
    <w:name w:val="Титул_левая подпись Знак"/>
    <w:link w:val="affffffffffffffffffffffffffff1"/>
    <w:rsid w:val="009D4B24"/>
    <w:rPr>
      <w:rFonts w:ascii="Times New Roman" w:eastAsia="Calibri" w:hAnsi="Times New Roman" w:cs="Times New Roman"/>
      <w:sz w:val="24"/>
      <w:szCs w:val="24"/>
    </w:rPr>
  </w:style>
  <w:style w:type="paragraph" w:customStyle="1" w:styleId="affffffffffffffffffffffffffff3">
    <w:name w:val="Титул_год"/>
    <w:basedOn w:val="HTML2"/>
    <w:link w:val="affffffffffffffffffffffffffff4"/>
    <w:qFormat/>
    <w:rsid w:val="009D4B24"/>
    <w:pPr>
      <w:spacing w:before="0" w:after="0" w:line="240" w:lineRule="auto"/>
      <w:jc w:val="center"/>
    </w:pPr>
    <w:rPr>
      <w:rFonts w:eastAsia="Calibri"/>
      <w:i w:val="0"/>
      <w:lang w:val="ru-RU"/>
    </w:rPr>
  </w:style>
  <w:style w:type="character" w:customStyle="1" w:styleId="affffffffffffffffffffffffffff4">
    <w:name w:val="Титул_год Знак"/>
    <w:link w:val="affffffffffffffffffffffffffff3"/>
    <w:rsid w:val="009D4B24"/>
    <w:rPr>
      <w:rFonts w:ascii="Times New Roman" w:eastAsia="Calibri" w:hAnsi="Times New Roman" w:cs="Times New Roman"/>
      <w:iCs/>
      <w:kern w:val="24"/>
      <w:sz w:val="24"/>
      <w:szCs w:val="24"/>
    </w:rPr>
  </w:style>
  <w:style w:type="paragraph" w:customStyle="1" w:styleId="TableGraf12M">
    <w:name w:val="TableGraf 12M"/>
    <w:basedOn w:val="afff3"/>
    <w:qFormat/>
    <w:rsid w:val="009D4B24"/>
    <w:pPr>
      <w:suppressAutoHyphens/>
      <w:spacing w:before="60" w:after="60"/>
      <w:ind w:firstLine="709"/>
      <w:contextualSpacing/>
      <w:jc w:val="center"/>
    </w:pPr>
    <w:rPr>
      <w:sz w:val="24"/>
      <w:szCs w:val="24"/>
      <w:lang w:eastAsia="zh-CN"/>
    </w:rPr>
  </w:style>
  <w:style w:type="numbering" w:customStyle="1" w:styleId="16">
    <w:name w:val="Мн1"/>
    <w:uiPriority w:val="99"/>
    <w:rsid w:val="009D4B24"/>
    <w:pPr>
      <w:numPr>
        <w:numId w:val="103"/>
      </w:numPr>
    </w:pPr>
  </w:style>
  <w:style w:type="paragraph" w:customStyle="1" w:styleId="affffffffffffffffffffffffffff5">
    <w:name w:val="Подпункт"/>
    <w:basedOn w:val="afff3"/>
    <w:qFormat/>
    <w:rsid w:val="009D4B24"/>
    <w:pPr>
      <w:keepNext/>
      <w:keepLines/>
      <w:tabs>
        <w:tab w:val="num" w:pos="1701"/>
      </w:tabs>
      <w:spacing w:before="200" w:line="360" w:lineRule="auto"/>
      <w:ind w:left="1701" w:hanging="981"/>
      <w:outlineLvl w:val="3"/>
    </w:pPr>
    <w:rPr>
      <w:b/>
      <w:bCs/>
      <w:sz w:val="24"/>
      <w:szCs w:val="26"/>
      <w:lang w:eastAsia="en-US"/>
    </w:rPr>
  </w:style>
  <w:style w:type="paragraph" w:customStyle="1" w:styleId="affffffffffffffffffffffffffff6">
    <w:name w:val="Шапка таблицы"/>
    <w:basedOn w:val="afff3"/>
    <w:qFormat/>
    <w:rsid w:val="009D4B24"/>
    <w:pPr>
      <w:spacing w:before="60" w:after="60"/>
      <w:ind w:firstLine="709"/>
      <w:contextualSpacing/>
      <w:jc w:val="center"/>
    </w:pPr>
    <w:rPr>
      <w:b/>
      <w:szCs w:val="24"/>
    </w:rPr>
  </w:style>
  <w:style w:type="paragraph" w:customStyle="1" w:styleId="affffffffffffffffffffffffffff7">
    <w:name w:val="Текст внутри таблицы"/>
    <w:basedOn w:val="afff3"/>
    <w:link w:val="affffffffffffffffffffffffffff8"/>
    <w:qFormat/>
    <w:rsid w:val="009D4B24"/>
    <w:pPr>
      <w:spacing w:before="60" w:after="60"/>
      <w:ind w:firstLine="709"/>
      <w:contextualSpacing/>
    </w:pPr>
    <w:rPr>
      <w:sz w:val="24"/>
      <w:szCs w:val="24"/>
    </w:rPr>
  </w:style>
  <w:style w:type="character" w:customStyle="1" w:styleId="affffffffffffffffffffffffffff8">
    <w:name w:val="Текст внутри таблицы Знак"/>
    <w:link w:val="affffffffffffffffffffffffffff7"/>
    <w:rsid w:val="009D4B24"/>
    <w:rPr>
      <w:rFonts w:ascii="Times New Roman" w:eastAsia="Times New Roman" w:hAnsi="Times New Roman" w:cs="Times New Roman"/>
      <w:sz w:val="24"/>
      <w:szCs w:val="24"/>
      <w:lang w:eastAsia="ru-RU"/>
    </w:rPr>
  </w:style>
  <w:style w:type="character" w:customStyle="1" w:styleId="1fffffffff">
    <w:name w:val="Текст пункта Знак1"/>
    <w:locked/>
    <w:rsid w:val="009D4B24"/>
    <w:rPr>
      <w:rFonts w:eastAsia="Times New Roman"/>
      <w:sz w:val="24"/>
      <w:szCs w:val="24"/>
      <w:lang w:eastAsia="en-US"/>
    </w:rPr>
  </w:style>
  <w:style w:type="paragraph" w:customStyle="1" w:styleId="2fffff6">
    <w:name w:val="Тит2"/>
    <w:basedOn w:val="afff3"/>
    <w:link w:val="2fffff7"/>
    <w:qFormat/>
    <w:rsid w:val="009D4B24"/>
    <w:pPr>
      <w:suppressAutoHyphens/>
      <w:spacing w:before="120" w:line="360" w:lineRule="auto"/>
      <w:ind w:firstLine="709"/>
      <w:contextualSpacing/>
      <w:jc w:val="center"/>
    </w:pPr>
    <w:rPr>
      <w:b/>
      <w:sz w:val="24"/>
      <w:szCs w:val="24"/>
    </w:rPr>
  </w:style>
  <w:style w:type="character" w:customStyle="1" w:styleId="2fffff7">
    <w:name w:val="Тит2 Знак"/>
    <w:link w:val="2fffff6"/>
    <w:rsid w:val="009D4B24"/>
    <w:rPr>
      <w:rFonts w:ascii="Times New Roman" w:eastAsia="Times New Roman" w:hAnsi="Times New Roman" w:cs="Times New Roman"/>
      <w:b/>
      <w:sz w:val="24"/>
      <w:szCs w:val="24"/>
      <w:lang w:eastAsia="ru-RU"/>
    </w:rPr>
  </w:style>
  <w:style w:type="paragraph" w:customStyle="1" w:styleId="affffffffffffffffffffffffffff9">
    <w:name w:val="Раздел документа"/>
    <w:basedOn w:val="afff3"/>
    <w:next w:val="afff3"/>
    <w:qFormat/>
    <w:rsid w:val="009D4B24"/>
    <w:pPr>
      <w:keepNext/>
      <w:pageBreakBefore/>
      <w:suppressAutoHyphens/>
      <w:spacing w:before="120" w:after="360" w:line="360" w:lineRule="auto"/>
      <w:ind w:left="851" w:right="851" w:firstLine="709"/>
      <w:contextualSpacing/>
      <w:jc w:val="center"/>
    </w:pPr>
    <w:rPr>
      <w:b/>
      <w:caps/>
      <w:sz w:val="24"/>
      <w:szCs w:val="24"/>
    </w:rPr>
  </w:style>
  <w:style w:type="paragraph" w:customStyle="1" w:styleId="affffffffffffffffffffffffffffa">
    <w:name w:val="Рис"/>
    <w:next w:val="afff3"/>
    <w:link w:val="affffffffffffffffffffffffffffb"/>
    <w:qFormat/>
    <w:rsid w:val="009D4B24"/>
    <w:pPr>
      <w:keepNext/>
      <w:keepLines/>
      <w:spacing w:before="240" w:after="0" w:line="240" w:lineRule="auto"/>
      <w:jc w:val="center"/>
    </w:pPr>
    <w:rPr>
      <w:rFonts w:ascii="Times New Roman" w:eastAsia="Times New Roman" w:hAnsi="Times New Roman" w:cs="Times New Roman"/>
      <w:noProof/>
      <w:sz w:val="24"/>
      <w:szCs w:val="20"/>
      <w:lang w:eastAsia="ru-RU"/>
    </w:rPr>
  </w:style>
  <w:style w:type="character" w:customStyle="1" w:styleId="affffffffffffffffffffffffffffb">
    <w:name w:val="Рис Знак"/>
    <w:link w:val="affffffffffffffffffffffffffffa"/>
    <w:qFormat/>
    <w:locked/>
    <w:rsid w:val="009D4B24"/>
    <w:rPr>
      <w:rFonts w:ascii="Times New Roman" w:eastAsia="Times New Roman" w:hAnsi="Times New Roman" w:cs="Times New Roman"/>
      <w:noProof/>
      <w:sz w:val="24"/>
      <w:szCs w:val="20"/>
      <w:lang w:eastAsia="ru-RU"/>
    </w:rPr>
  </w:style>
  <w:style w:type="paragraph" w:customStyle="1" w:styleId="affffffffffffffffffffffffffffc">
    <w:name w:val="Рис Имя"/>
    <w:basedOn w:val="afff3"/>
    <w:next w:val="affffffffffffffffffffffffffffa"/>
    <w:link w:val="affffffffffffffffffffffffffffd"/>
    <w:qFormat/>
    <w:rsid w:val="009D4B24"/>
    <w:pPr>
      <w:spacing w:before="240" w:after="240" w:line="360" w:lineRule="auto"/>
      <w:ind w:firstLine="709"/>
      <w:contextualSpacing/>
      <w:jc w:val="center"/>
    </w:pPr>
    <w:rPr>
      <w:kern w:val="24"/>
      <w:sz w:val="24"/>
      <w:szCs w:val="24"/>
    </w:rPr>
  </w:style>
  <w:style w:type="character" w:customStyle="1" w:styleId="affffffffffffffffffffffffffffd">
    <w:name w:val="Рис Имя Знак"/>
    <w:link w:val="affffffffffffffffffffffffffffc"/>
    <w:qFormat/>
    <w:rsid w:val="009D4B24"/>
    <w:rPr>
      <w:rFonts w:ascii="Times New Roman" w:eastAsia="Times New Roman" w:hAnsi="Times New Roman" w:cs="Times New Roman"/>
      <w:kern w:val="24"/>
      <w:sz w:val="24"/>
      <w:szCs w:val="24"/>
      <w:lang w:eastAsia="ru-RU"/>
    </w:rPr>
  </w:style>
  <w:style w:type="paragraph" w:customStyle="1" w:styleId="--">
    <w:name w:val="Список- -"/>
    <w:basedOn w:val="afff3"/>
    <w:qFormat/>
    <w:rsid w:val="009D4B24"/>
    <w:pPr>
      <w:numPr>
        <w:numId w:val="105"/>
      </w:numPr>
      <w:tabs>
        <w:tab w:val="left" w:pos="0"/>
      </w:tabs>
      <w:spacing w:before="120" w:line="360" w:lineRule="auto"/>
      <w:contextualSpacing/>
    </w:pPr>
    <w:rPr>
      <w:snapToGrid w:val="0"/>
      <w:sz w:val="24"/>
      <w:szCs w:val="24"/>
    </w:rPr>
  </w:style>
  <w:style w:type="paragraph" w:customStyle="1" w:styleId="1f1">
    <w:name w:val="Список_1"/>
    <w:basedOn w:val="afff3"/>
    <w:qFormat/>
    <w:rsid w:val="009D4B24"/>
    <w:pPr>
      <w:numPr>
        <w:numId w:val="106"/>
      </w:numPr>
      <w:spacing w:before="120" w:line="360" w:lineRule="auto"/>
      <w:contextualSpacing/>
      <w:jc w:val="both"/>
    </w:pPr>
    <w:rPr>
      <w:sz w:val="24"/>
      <w:szCs w:val="24"/>
    </w:rPr>
  </w:style>
  <w:style w:type="paragraph" w:customStyle="1" w:styleId="affffffffffffffffffffffffffffe">
    <w:name w:val="Текст программы"/>
    <w:basedOn w:val="afff3"/>
    <w:link w:val="afffffffffffffffffffffffffffff"/>
    <w:qFormat/>
    <w:rsid w:val="009D4B24"/>
    <w:pPr>
      <w:spacing w:before="120"/>
      <w:ind w:firstLine="624"/>
      <w:jc w:val="both"/>
    </w:pPr>
    <w:rPr>
      <w:rFonts w:ascii="Courier New" w:hAnsi="Courier New"/>
      <w:sz w:val="24"/>
    </w:rPr>
  </w:style>
  <w:style w:type="character" w:customStyle="1" w:styleId="afffffffffffffffffffffffffffff">
    <w:name w:val="Текст программы Знак"/>
    <w:link w:val="affffffffffffffffffffffffffffe"/>
    <w:rsid w:val="009D4B24"/>
    <w:rPr>
      <w:rFonts w:ascii="Courier New" w:eastAsia="Times New Roman" w:hAnsi="Courier New" w:cs="Times New Roman"/>
      <w:sz w:val="24"/>
      <w:szCs w:val="20"/>
      <w:lang w:eastAsia="ru-RU"/>
    </w:rPr>
  </w:style>
  <w:style w:type="paragraph" w:customStyle="1" w:styleId="1fffffffff0">
    <w:name w:val="ТИТ1"/>
    <w:basedOn w:val="afff3"/>
    <w:link w:val="1fffffffff1"/>
    <w:qFormat/>
    <w:rsid w:val="009D4B24"/>
    <w:pPr>
      <w:suppressAutoHyphens/>
      <w:spacing w:before="120" w:line="360" w:lineRule="auto"/>
      <w:ind w:left="851" w:right="851" w:firstLine="709"/>
      <w:contextualSpacing/>
      <w:jc w:val="center"/>
    </w:pPr>
    <w:rPr>
      <w:b/>
      <w:caps/>
      <w:sz w:val="24"/>
      <w:szCs w:val="24"/>
    </w:rPr>
  </w:style>
  <w:style w:type="character" w:customStyle="1" w:styleId="1fffffffff1">
    <w:name w:val="ТИТ1 Знак"/>
    <w:link w:val="1fffffffff0"/>
    <w:qFormat/>
    <w:rsid w:val="009D4B24"/>
    <w:rPr>
      <w:rFonts w:ascii="Times New Roman" w:eastAsia="Times New Roman" w:hAnsi="Times New Roman" w:cs="Times New Roman"/>
      <w:b/>
      <w:caps/>
      <w:sz w:val="24"/>
      <w:szCs w:val="24"/>
      <w:lang w:eastAsia="ru-RU"/>
    </w:rPr>
  </w:style>
  <w:style w:type="paragraph" w:customStyle="1" w:styleId="3ffff">
    <w:name w:val="Тит3"/>
    <w:basedOn w:val="2fffff6"/>
    <w:qFormat/>
    <w:rsid w:val="009D4B24"/>
    <w:pPr>
      <w:spacing w:before="60" w:after="60" w:line="240" w:lineRule="auto"/>
    </w:pPr>
    <w:rPr>
      <w:b w:val="0"/>
    </w:rPr>
  </w:style>
  <w:style w:type="paragraph" w:customStyle="1" w:styleId="print-only">
    <w:name w:val="print-only"/>
    <w:basedOn w:val="afff3"/>
    <w:qFormat/>
    <w:rsid w:val="009D4B24"/>
    <w:pPr>
      <w:spacing w:before="100" w:beforeAutospacing="1" w:after="100" w:afterAutospacing="1"/>
      <w:ind w:firstLine="709"/>
    </w:pPr>
    <w:rPr>
      <w:sz w:val="24"/>
    </w:rPr>
  </w:style>
  <w:style w:type="paragraph" w:customStyle="1" w:styleId="comment">
    <w:name w:val="comment"/>
    <w:basedOn w:val="afff3"/>
    <w:qFormat/>
    <w:rsid w:val="009D4B24"/>
    <w:pPr>
      <w:spacing w:before="100" w:beforeAutospacing="1" w:after="100" w:afterAutospacing="1"/>
      <w:ind w:firstLine="709"/>
    </w:pPr>
    <w:rPr>
      <w:sz w:val="24"/>
    </w:rPr>
  </w:style>
  <w:style w:type="paragraph" w:customStyle="1" w:styleId="comment-body">
    <w:name w:val="comment-body"/>
    <w:basedOn w:val="afff3"/>
    <w:qFormat/>
    <w:rsid w:val="009D4B24"/>
    <w:pPr>
      <w:spacing w:before="100" w:beforeAutospacing="1" w:after="100" w:afterAutospacing="1"/>
      <w:ind w:firstLine="709"/>
    </w:pPr>
    <w:rPr>
      <w:sz w:val="24"/>
    </w:rPr>
  </w:style>
  <w:style w:type="paragraph" w:customStyle="1" w:styleId="comment-content">
    <w:name w:val="comment-content"/>
    <w:basedOn w:val="afff3"/>
    <w:qFormat/>
    <w:rsid w:val="009D4B24"/>
    <w:pPr>
      <w:spacing w:before="100" w:beforeAutospacing="1" w:after="100" w:afterAutospacing="1"/>
      <w:ind w:firstLine="709"/>
    </w:pPr>
    <w:rPr>
      <w:sz w:val="24"/>
    </w:rPr>
  </w:style>
  <w:style w:type="paragraph" w:customStyle="1" w:styleId="pagesection">
    <w:name w:val="pagesection"/>
    <w:basedOn w:val="afff3"/>
    <w:qFormat/>
    <w:rsid w:val="009D4B24"/>
    <w:pPr>
      <w:spacing w:before="100" w:beforeAutospacing="1" w:after="100" w:afterAutospacing="1"/>
      <w:ind w:firstLine="709"/>
    </w:pPr>
    <w:rPr>
      <w:sz w:val="24"/>
    </w:rPr>
  </w:style>
  <w:style w:type="paragraph" w:customStyle="1" w:styleId="aui-header-inner">
    <w:name w:val="aui-header-inner"/>
    <w:basedOn w:val="afff3"/>
    <w:qFormat/>
    <w:rsid w:val="009D4B24"/>
    <w:pPr>
      <w:spacing w:before="100" w:beforeAutospacing="1" w:after="100" w:afterAutospacing="1"/>
      <w:ind w:firstLine="709"/>
    </w:pPr>
    <w:rPr>
      <w:vanish/>
      <w:sz w:val="24"/>
    </w:rPr>
  </w:style>
  <w:style w:type="paragraph" w:customStyle="1" w:styleId="sidebar">
    <w:name w:val="sidebar"/>
    <w:basedOn w:val="afff3"/>
    <w:qFormat/>
    <w:rsid w:val="009D4B24"/>
    <w:pPr>
      <w:spacing w:before="100" w:beforeAutospacing="1" w:after="100" w:afterAutospacing="1"/>
      <w:ind w:firstLine="709"/>
    </w:pPr>
    <w:rPr>
      <w:vanish/>
      <w:sz w:val="24"/>
    </w:rPr>
  </w:style>
  <w:style w:type="paragraph" w:customStyle="1" w:styleId="ia-fixed-sidebar">
    <w:name w:val="ia-fixed-sidebar"/>
    <w:basedOn w:val="afff3"/>
    <w:qFormat/>
    <w:rsid w:val="009D4B24"/>
    <w:pPr>
      <w:spacing w:before="100" w:beforeAutospacing="1" w:after="100" w:afterAutospacing="1"/>
      <w:ind w:firstLine="709"/>
    </w:pPr>
    <w:rPr>
      <w:vanish/>
      <w:sz w:val="24"/>
    </w:rPr>
  </w:style>
  <w:style w:type="paragraph" w:customStyle="1" w:styleId="page-actions">
    <w:name w:val="page-actions"/>
    <w:basedOn w:val="afff3"/>
    <w:qFormat/>
    <w:rsid w:val="009D4B24"/>
    <w:pPr>
      <w:spacing w:before="100" w:beforeAutospacing="1" w:after="100" w:afterAutospacing="1"/>
      <w:ind w:firstLine="709"/>
    </w:pPr>
    <w:rPr>
      <w:vanish/>
      <w:sz w:val="24"/>
    </w:rPr>
  </w:style>
  <w:style w:type="paragraph" w:customStyle="1" w:styleId="navmenu">
    <w:name w:val="navmenu"/>
    <w:basedOn w:val="afff3"/>
    <w:qFormat/>
    <w:rsid w:val="009D4B24"/>
    <w:pPr>
      <w:spacing w:before="100" w:beforeAutospacing="1" w:after="100" w:afterAutospacing="1"/>
      <w:ind w:firstLine="709"/>
    </w:pPr>
    <w:rPr>
      <w:vanish/>
      <w:sz w:val="24"/>
    </w:rPr>
  </w:style>
  <w:style w:type="paragraph" w:customStyle="1" w:styleId="ajs-menu-bar">
    <w:name w:val="ajs-menu-bar"/>
    <w:basedOn w:val="afff3"/>
    <w:qFormat/>
    <w:rsid w:val="009D4B24"/>
    <w:pPr>
      <w:spacing w:before="100" w:beforeAutospacing="1" w:after="100" w:afterAutospacing="1"/>
      <w:ind w:firstLine="709"/>
    </w:pPr>
    <w:rPr>
      <w:vanish/>
      <w:sz w:val="24"/>
    </w:rPr>
  </w:style>
  <w:style w:type="paragraph" w:customStyle="1" w:styleId="noprint">
    <w:name w:val="noprint"/>
    <w:basedOn w:val="afff3"/>
    <w:qFormat/>
    <w:rsid w:val="009D4B24"/>
    <w:pPr>
      <w:spacing w:before="100" w:beforeAutospacing="1" w:after="100" w:afterAutospacing="1"/>
      <w:ind w:firstLine="709"/>
    </w:pPr>
    <w:rPr>
      <w:vanish/>
      <w:sz w:val="24"/>
    </w:rPr>
  </w:style>
  <w:style w:type="paragraph" w:customStyle="1" w:styleId="inline-control-link">
    <w:name w:val="inline-control-link"/>
    <w:basedOn w:val="afff3"/>
    <w:qFormat/>
    <w:rsid w:val="009D4B24"/>
    <w:pPr>
      <w:spacing w:before="100" w:beforeAutospacing="1" w:after="100" w:afterAutospacing="1"/>
      <w:ind w:firstLine="709"/>
    </w:pPr>
    <w:rPr>
      <w:vanish/>
      <w:sz w:val="24"/>
    </w:rPr>
  </w:style>
  <w:style w:type="paragraph" w:customStyle="1" w:styleId="global-comment-actions">
    <w:name w:val="global-comment-actions"/>
    <w:basedOn w:val="afff3"/>
    <w:qFormat/>
    <w:rsid w:val="009D4B24"/>
    <w:pPr>
      <w:spacing w:before="100" w:beforeAutospacing="1" w:after="100" w:afterAutospacing="1"/>
      <w:ind w:firstLine="709"/>
    </w:pPr>
    <w:rPr>
      <w:vanish/>
      <w:sz w:val="24"/>
    </w:rPr>
  </w:style>
  <w:style w:type="paragraph" w:customStyle="1" w:styleId="comment-actions">
    <w:name w:val="comment-actions"/>
    <w:basedOn w:val="afff3"/>
    <w:qFormat/>
    <w:rsid w:val="009D4B24"/>
    <w:pPr>
      <w:spacing w:before="100" w:beforeAutospacing="1" w:after="100" w:afterAutospacing="1"/>
      <w:ind w:firstLine="709"/>
    </w:pPr>
    <w:rPr>
      <w:vanish/>
      <w:sz w:val="24"/>
    </w:rPr>
  </w:style>
  <w:style w:type="paragraph" w:customStyle="1" w:styleId="quick-comment-container">
    <w:name w:val="quick-comment-container"/>
    <w:basedOn w:val="afff3"/>
    <w:qFormat/>
    <w:rsid w:val="009D4B24"/>
    <w:pPr>
      <w:spacing w:before="100" w:beforeAutospacing="1" w:after="100" w:afterAutospacing="1"/>
      <w:ind w:firstLine="709"/>
    </w:pPr>
    <w:rPr>
      <w:vanish/>
      <w:sz w:val="24"/>
    </w:rPr>
  </w:style>
  <w:style w:type="paragraph" w:customStyle="1" w:styleId="comment1">
    <w:name w:val="comment1"/>
    <w:basedOn w:val="afff3"/>
    <w:qFormat/>
    <w:rsid w:val="009D4B24"/>
    <w:pPr>
      <w:spacing w:before="100" w:beforeAutospacing="1" w:after="100" w:afterAutospacing="1"/>
      <w:ind w:firstLine="709"/>
    </w:pPr>
    <w:rPr>
      <w:sz w:val="24"/>
    </w:rPr>
  </w:style>
  <w:style w:type="paragraph" w:customStyle="1" w:styleId="comment-body1">
    <w:name w:val="comment-body1"/>
    <w:basedOn w:val="afff3"/>
    <w:qFormat/>
    <w:rsid w:val="009D4B24"/>
    <w:pPr>
      <w:spacing w:before="100" w:beforeAutospacing="1" w:after="100" w:afterAutospacing="1"/>
      <w:ind w:firstLine="709"/>
    </w:pPr>
    <w:rPr>
      <w:sz w:val="24"/>
    </w:rPr>
  </w:style>
  <w:style w:type="paragraph" w:customStyle="1" w:styleId="comment-content1">
    <w:name w:val="comment-content1"/>
    <w:basedOn w:val="afff3"/>
    <w:qFormat/>
    <w:rsid w:val="009D4B24"/>
    <w:pPr>
      <w:spacing w:before="100" w:beforeAutospacing="1" w:after="100" w:afterAutospacing="1"/>
      <w:ind w:firstLine="709"/>
    </w:pPr>
    <w:rPr>
      <w:sz w:val="24"/>
    </w:rPr>
  </w:style>
  <w:style w:type="paragraph" w:customStyle="1" w:styleId="pagesection1">
    <w:name w:val="pagesection1"/>
    <w:basedOn w:val="afff3"/>
    <w:qFormat/>
    <w:rsid w:val="009D4B24"/>
    <w:pPr>
      <w:spacing w:before="100" w:beforeAutospacing="1" w:after="100" w:afterAutospacing="1"/>
      <w:ind w:firstLine="709"/>
    </w:pPr>
    <w:rPr>
      <w:sz w:val="24"/>
    </w:rPr>
  </w:style>
  <w:style w:type="paragraph" w:customStyle="1" w:styleId="comment2">
    <w:name w:val="comment2"/>
    <w:basedOn w:val="afff3"/>
    <w:qFormat/>
    <w:rsid w:val="009D4B24"/>
    <w:pPr>
      <w:spacing w:before="100" w:beforeAutospacing="1" w:after="100" w:afterAutospacing="1"/>
      <w:ind w:firstLine="709"/>
    </w:pPr>
    <w:rPr>
      <w:sz w:val="24"/>
    </w:rPr>
  </w:style>
  <w:style w:type="paragraph" w:customStyle="1" w:styleId="comment-body2">
    <w:name w:val="comment-body2"/>
    <w:basedOn w:val="afff3"/>
    <w:qFormat/>
    <w:rsid w:val="009D4B24"/>
    <w:pPr>
      <w:spacing w:before="100" w:beforeAutospacing="1" w:after="100" w:afterAutospacing="1"/>
      <w:ind w:firstLine="709"/>
    </w:pPr>
    <w:rPr>
      <w:sz w:val="24"/>
    </w:rPr>
  </w:style>
  <w:style w:type="paragraph" w:customStyle="1" w:styleId="comment-content2">
    <w:name w:val="comment-content2"/>
    <w:basedOn w:val="afff3"/>
    <w:qFormat/>
    <w:rsid w:val="009D4B24"/>
    <w:pPr>
      <w:spacing w:before="100" w:beforeAutospacing="1" w:after="100" w:afterAutospacing="1"/>
      <w:ind w:firstLine="709"/>
    </w:pPr>
    <w:rPr>
      <w:sz w:val="24"/>
    </w:rPr>
  </w:style>
  <w:style w:type="paragraph" w:customStyle="1" w:styleId="pagesection2">
    <w:name w:val="pagesection2"/>
    <w:basedOn w:val="afff3"/>
    <w:qFormat/>
    <w:rsid w:val="009D4B24"/>
    <w:pPr>
      <w:spacing w:before="100" w:beforeAutospacing="1" w:after="100" w:afterAutospacing="1"/>
      <w:ind w:firstLine="709"/>
    </w:pPr>
    <w:rPr>
      <w:sz w:val="24"/>
    </w:rPr>
  </w:style>
  <w:style w:type="paragraph" w:customStyle="1" w:styleId="a11">
    <w:name w:val="a1"/>
    <w:basedOn w:val="afff3"/>
    <w:qFormat/>
    <w:rsid w:val="009D4B24"/>
    <w:pPr>
      <w:spacing w:before="100" w:beforeAutospacing="1" w:after="100" w:afterAutospacing="1"/>
      <w:ind w:firstLine="709"/>
    </w:pPr>
    <w:rPr>
      <w:sz w:val="24"/>
    </w:rPr>
  </w:style>
  <w:style w:type="paragraph" w:customStyle="1" w:styleId="a40">
    <w:name w:val="a4"/>
    <w:basedOn w:val="afff3"/>
    <w:qFormat/>
    <w:rsid w:val="009D4B24"/>
    <w:pPr>
      <w:spacing w:before="100" w:beforeAutospacing="1" w:after="100" w:afterAutospacing="1"/>
      <w:ind w:firstLine="709"/>
    </w:pPr>
    <w:rPr>
      <w:sz w:val="24"/>
    </w:rPr>
  </w:style>
  <w:style w:type="paragraph" w:customStyle="1" w:styleId="-e">
    <w:name w:val="-"/>
    <w:basedOn w:val="afff3"/>
    <w:qFormat/>
    <w:rsid w:val="009D4B24"/>
    <w:pPr>
      <w:spacing w:before="100" w:beforeAutospacing="1" w:after="100" w:afterAutospacing="1"/>
      <w:ind w:firstLine="709"/>
    </w:pPr>
    <w:rPr>
      <w:sz w:val="24"/>
    </w:rPr>
  </w:style>
  <w:style w:type="paragraph" w:customStyle="1" w:styleId="a20">
    <w:name w:val="a2"/>
    <w:basedOn w:val="afff3"/>
    <w:qFormat/>
    <w:rsid w:val="009D4B24"/>
    <w:pPr>
      <w:spacing w:before="100" w:beforeAutospacing="1" w:after="100" w:afterAutospacing="1"/>
      <w:ind w:firstLine="709"/>
    </w:pPr>
    <w:rPr>
      <w:sz w:val="24"/>
    </w:rPr>
  </w:style>
  <w:style w:type="paragraph" w:customStyle="1" w:styleId="a30">
    <w:name w:val="a3"/>
    <w:basedOn w:val="afff3"/>
    <w:qFormat/>
    <w:rsid w:val="009D4B24"/>
    <w:pPr>
      <w:spacing w:before="100" w:beforeAutospacing="1" w:after="100" w:afterAutospacing="1"/>
      <w:ind w:firstLine="709"/>
    </w:pPr>
    <w:rPr>
      <w:sz w:val="24"/>
    </w:rPr>
  </w:style>
  <w:style w:type="character" w:customStyle="1" w:styleId="apple-tab-span">
    <w:name w:val="apple-tab-span"/>
    <w:qFormat/>
    <w:rsid w:val="009D4B24"/>
  </w:style>
  <w:style w:type="paragraph" w:customStyle="1" w:styleId="--0">
    <w:name w:val="--"/>
    <w:basedOn w:val="afff3"/>
    <w:qFormat/>
    <w:rsid w:val="009D4B24"/>
    <w:pPr>
      <w:spacing w:before="100" w:beforeAutospacing="1" w:after="100" w:afterAutospacing="1"/>
      <w:ind w:firstLine="709"/>
    </w:pPr>
    <w:rPr>
      <w:sz w:val="24"/>
    </w:rPr>
  </w:style>
  <w:style w:type="character" w:customStyle="1" w:styleId="error">
    <w:name w:val="error"/>
    <w:rsid w:val="009D4B24"/>
  </w:style>
  <w:style w:type="paragraph" w:customStyle="1" w:styleId="standard0">
    <w:name w:val="standard"/>
    <w:basedOn w:val="afff3"/>
    <w:qFormat/>
    <w:rsid w:val="009D4B24"/>
    <w:pPr>
      <w:spacing w:before="100" w:beforeAutospacing="1" w:after="100" w:afterAutospacing="1"/>
      <w:ind w:firstLine="709"/>
    </w:pPr>
    <w:rPr>
      <w:sz w:val="24"/>
    </w:rPr>
  </w:style>
  <w:style w:type="paragraph" w:customStyle="1" w:styleId="preformattedtext">
    <w:name w:val="preformattedtext"/>
    <w:basedOn w:val="afff3"/>
    <w:qFormat/>
    <w:rsid w:val="009D4B24"/>
    <w:pPr>
      <w:spacing w:before="100" w:beforeAutospacing="1" w:after="100" w:afterAutospacing="1"/>
      <w:ind w:firstLine="709"/>
    </w:pPr>
    <w:rPr>
      <w:sz w:val="24"/>
    </w:rPr>
  </w:style>
  <w:style w:type="character" w:customStyle="1" w:styleId="confluence-anchor-link">
    <w:name w:val="confluence-anchor-link"/>
    <w:rsid w:val="009D4B24"/>
  </w:style>
  <w:style w:type="paragraph" w:customStyle="1" w:styleId="afffffffffffffffffffffffffffff0">
    <w:name w:val="Таблица_текст"/>
    <w:link w:val="afffffffffffffffffffffffffffff1"/>
    <w:qFormat/>
    <w:rsid w:val="009D4B24"/>
    <w:pPr>
      <w:spacing w:after="0" w:line="240" w:lineRule="auto"/>
      <w:ind w:left="34"/>
    </w:pPr>
    <w:rPr>
      <w:rFonts w:ascii="Times New Roman" w:eastAsia="Times New Roman" w:hAnsi="Times New Roman" w:cs="Times New Roman"/>
      <w:sz w:val="24"/>
      <w:szCs w:val="24"/>
      <w:lang w:eastAsia="ru-RU"/>
    </w:rPr>
  </w:style>
  <w:style w:type="character" w:customStyle="1" w:styleId="afffffffffffffffffffffffffffff1">
    <w:name w:val="Таблица_текст Знак"/>
    <w:link w:val="afffffffffffffffffffffffffffff0"/>
    <w:rsid w:val="009D4B24"/>
    <w:rPr>
      <w:rFonts w:ascii="Times New Roman" w:eastAsia="Times New Roman" w:hAnsi="Times New Roman" w:cs="Times New Roman"/>
      <w:sz w:val="24"/>
      <w:szCs w:val="24"/>
      <w:lang w:eastAsia="ru-RU"/>
    </w:rPr>
  </w:style>
  <w:style w:type="paragraph" w:customStyle="1" w:styleId="afffffffffffffffffffffffffffff2">
    <w:name w:val="Таблица_название"/>
    <w:basedOn w:val="afffffffffffffffffffffffffffff0"/>
    <w:next w:val="afff3"/>
    <w:link w:val="afffffffffffffffffffffffffffff3"/>
    <w:qFormat/>
    <w:rsid w:val="009D4B24"/>
    <w:pPr>
      <w:keepNext/>
      <w:spacing w:before="240" w:line="360" w:lineRule="auto"/>
      <w:ind w:left="0"/>
    </w:pPr>
    <w:rPr>
      <w:sz w:val="20"/>
      <w:szCs w:val="20"/>
    </w:rPr>
  </w:style>
  <w:style w:type="character" w:customStyle="1" w:styleId="afffffffffffffffffffffffffffff3">
    <w:name w:val="Таблица_название Знак"/>
    <w:link w:val="afffffffffffffffffffffffffffff2"/>
    <w:rsid w:val="009D4B24"/>
    <w:rPr>
      <w:rFonts w:ascii="Times New Roman" w:eastAsia="Times New Roman" w:hAnsi="Times New Roman" w:cs="Times New Roman"/>
      <w:sz w:val="20"/>
      <w:szCs w:val="20"/>
      <w:lang w:eastAsia="ru-RU"/>
    </w:rPr>
  </w:style>
  <w:style w:type="character" w:customStyle="1" w:styleId="afffffffffffffffff9">
    <w:name w:val="ПРИЛОЖЕНИЕ Знак"/>
    <w:link w:val="afffffffffffffffff8"/>
    <w:uiPriority w:val="99"/>
    <w:rsid w:val="009D4B24"/>
    <w:rPr>
      <w:rFonts w:ascii="Times New Roman" w:eastAsia="Calibri" w:hAnsi="Times New Roman" w:cs="Times New Roman"/>
      <w:b/>
      <w:caps/>
      <w:kern w:val="32"/>
      <w:sz w:val="32"/>
      <w:szCs w:val="32"/>
      <w:lang w:val="x-none" w:eastAsia="x-none"/>
    </w:rPr>
  </w:style>
  <w:style w:type="paragraph" w:customStyle="1" w:styleId="2fffff8">
    <w:name w:val="приложение заголовок 2"/>
    <w:basedOn w:val="2a"/>
    <w:next w:val="afff3"/>
    <w:link w:val="2fffff9"/>
    <w:qFormat/>
    <w:rsid w:val="009D4B24"/>
    <w:pPr>
      <w:numPr>
        <w:ilvl w:val="1"/>
      </w:numPr>
      <w:tabs>
        <w:tab w:val="num" w:pos="2149"/>
      </w:tabs>
      <w:spacing w:after="240" w:line="360" w:lineRule="auto"/>
      <w:ind w:left="709" w:hanging="360"/>
      <w:contextualSpacing/>
    </w:pPr>
    <w:rPr>
      <w:rFonts w:ascii="Times New Roman" w:eastAsia="Calibri" w:hAnsi="Times New Roman" w:cs="Times New Roman"/>
      <w:bCs w:val="0"/>
      <w:i w:val="0"/>
      <w:iCs w:val="0"/>
      <w:sz w:val="24"/>
      <w:szCs w:val="24"/>
    </w:rPr>
  </w:style>
  <w:style w:type="paragraph" w:customStyle="1" w:styleId="3ffff0">
    <w:name w:val="Приложение заголовок 3"/>
    <w:basedOn w:val="3f0"/>
    <w:next w:val="afff3"/>
    <w:qFormat/>
    <w:rsid w:val="009D4B24"/>
    <w:pPr>
      <w:keepLines/>
      <w:numPr>
        <w:ilvl w:val="2"/>
      </w:numPr>
      <w:tabs>
        <w:tab w:val="num" w:pos="2869"/>
      </w:tabs>
      <w:spacing w:after="120" w:line="360" w:lineRule="auto"/>
      <w:ind w:left="6238" w:hanging="360"/>
      <w:contextualSpacing/>
      <w:jc w:val="both"/>
    </w:pPr>
    <w:rPr>
      <w:rFonts w:ascii="Times New Roman" w:eastAsia="SimSun" w:hAnsi="Times New Roman" w:cs="Mangal"/>
      <w:kern w:val="3"/>
      <w:sz w:val="24"/>
      <w:szCs w:val="24"/>
      <w:lang w:eastAsia="zh-CN" w:bidi="hi-IN"/>
    </w:rPr>
  </w:style>
  <w:style w:type="character" w:customStyle="1" w:styleId="2fffff9">
    <w:name w:val="приложение заголовок 2 Знак"/>
    <w:link w:val="2fffff8"/>
    <w:rsid w:val="009D4B24"/>
    <w:rPr>
      <w:rFonts w:ascii="Times New Roman" w:eastAsia="Calibri" w:hAnsi="Times New Roman" w:cs="Times New Roman"/>
      <w:b/>
      <w:sz w:val="24"/>
      <w:szCs w:val="24"/>
      <w:lang w:eastAsia="ru-RU"/>
    </w:rPr>
  </w:style>
  <w:style w:type="paragraph" w:customStyle="1" w:styleId="2fffffa">
    <w:name w:val="Маркированный список 2 уровень"/>
    <w:basedOn w:val="affff3"/>
    <w:uiPriority w:val="99"/>
    <w:qFormat/>
    <w:rsid w:val="009D4B24"/>
    <w:pPr>
      <w:tabs>
        <w:tab w:val="left" w:pos="1701"/>
      </w:tabs>
      <w:spacing w:line="360" w:lineRule="auto"/>
      <w:ind w:left="1702" w:hanging="284"/>
      <w:contextualSpacing/>
    </w:pPr>
    <w:rPr>
      <w:sz w:val="24"/>
      <w:szCs w:val="24"/>
      <w:lang w:eastAsia="en-US"/>
    </w:rPr>
  </w:style>
  <w:style w:type="paragraph" w:customStyle="1" w:styleId="2fffffb">
    <w:name w:val="Приложение заголовок 2"/>
    <w:basedOn w:val="afffff9"/>
    <w:link w:val="2fffffc"/>
    <w:qFormat/>
    <w:rsid w:val="009D4B24"/>
    <w:pPr>
      <w:spacing w:before="240" w:line="360" w:lineRule="auto"/>
      <w:ind w:left="709"/>
      <w:contextualSpacing/>
    </w:pPr>
    <w:rPr>
      <w:rFonts w:ascii="Times New Roman" w:eastAsia="Times New Roman" w:hAnsi="Times New Roman" w:cs="Times New Roman"/>
      <w:b/>
      <w:sz w:val="24"/>
      <w:szCs w:val="24"/>
    </w:rPr>
  </w:style>
  <w:style w:type="character" w:customStyle="1" w:styleId="2fffffc">
    <w:name w:val="Приложение заголовок 2 Знак"/>
    <w:link w:val="2fffffb"/>
    <w:rsid w:val="009D4B24"/>
    <w:rPr>
      <w:rFonts w:ascii="Times New Roman" w:eastAsia="Times New Roman" w:hAnsi="Times New Roman" w:cs="Times New Roman"/>
      <w:b/>
      <w:sz w:val="24"/>
      <w:szCs w:val="24"/>
      <w:lang w:eastAsia="ru-RU"/>
    </w:rPr>
  </w:style>
  <w:style w:type="character" w:customStyle="1" w:styleId="1fffffffff2">
    <w:name w:val="Упомянуть1"/>
    <w:uiPriority w:val="99"/>
    <w:unhideWhenUsed/>
    <w:rsid w:val="009D4B24"/>
    <w:rPr>
      <w:color w:val="2B579A"/>
      <w:shd w:val="clear" w:color="auto" w:fill="E6E6E6"/>
    </w:rPr>
  </w:style>
  <w:style w:type="paragraph" w:customStyle="1" w:styleId="afffffffffffffffffffffffffffff4">
    <w:name w:val="_ОснТекст"/>
    <w:qFormat/>
    <w:rsid w:val="009D4B24"/>
    <w:pPr>
      <w:tabs>
        <w:tab w:val="left" w:pos="851"/>
      </w:tabs>
      <w:spacing w:before="100" w:beforeAutospacing="1" w:after="100" w:afterAutospacing="1" w:line="240" w:lineRule="auto"/>
      <w:contextualSpacing/>
      <w:jc w:val="both"/>
    </w:pPr>
    <w:rPr>
      <w:rFonts w:ascii="Times New Roman" w:eastAsia="Times New Roman" w:hAnsi="Times New Roman" w:cs="Times New Roman"/>
      <w:snapToGrid w:val="0"/>
      <w:sz w:val="24"/>
      <w:szCs w:val="24"/>
      <w:lang w:eastAsia="ru-RU"/>
    </w:rPr>
  </w:style>
  <w:style w:type="table" w:customStyle="1" w:styleId="11ff0">
    <w:name w:val="Светлый список11"/>
    <w:basedOn w:val="afff5"/>
    <w:uiPriority w:val="61"/>
    <w:rsid w:val="009D4B24"/>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2">
    <w:name w:val="Мн11"/>
    <w:uiPriority w:val="99"/>
    <w:rsid w:val="009D4B24"/>
    <w:pPr>
      <w:numPr>
        <w:numId w:val="104"/>
      </w:numPr>
    </w:pPr>
  </w:style>
  <w:style w:type="paragraph" w:customStyle="1" w:styleId="aff7">
    <w:name w:val="маркированный в таблице"/>
    <w:basedOn w:val="aa"/>
    <w:qFormat/>
    <w:rsid w:val="009D4B24"/>
    <w:pPr>
      <w:numPr>
        <w:numId w:val="107"/>
      </w:numPr>
      <w:tabs>
        <w:tab w:val="num" w:pos="360"/>
      </w:tabs>
      <w:spacing w:after="120" w:line="360" w:lineRule="auto"/>
      <w:ind w:left="360"/>
      <w:contextualSpacing/>
    </w:pPr>
    <w:rPr>
      <w:rFonts w:eastAsia="Calibri"/>
      <w:color w:val="000000"/>
      <w:szCs w:val="28"/>
      <w:lang w:val="ru-RU" w:eastAsia="ru-RU"/>
    </w:rPr>
  </w:style>
  <w:style w:type="paragraph" w:customStyle="1" w:styleId="aff0">
    <w:name w:val="Таблица_нумерация"/>
    <w:link w:val="afffffffffffffffffffffffffffff5"/>
    <w:qFormat/>
    <w:rsid w:val="009D4B24"/>
    <w:pPr>
      <w:numPr>
        <w:numId w:val="108"/>
      </w:numPr>
      <w:tabs>
        <w:tab w:val="left" w:pos="284"/>
      </w:tabs>
      <w:spacing w:after="0" w:line="240" w:lineRule="auto"/>
    </w:pPr>
    <w:rPr>
      <w:rFonts w:ascii="Times New Roman" w:eastAsia="Times New Roman" w:hAnsi="Times New Roman" w:cs="Times New Roman"/>
      <w:sz w:val="24"/>
      <w:szCs w:val="24"/>
      <w:lang w:eastAsia="ru-RU"/>
    </w:rPr>
  </w:style>
  <w:style w:type="character" w:customStyle="1" w:styleId="afffffffffffffffffffffffffffff5">
    <w:name w:val="Таблица_нумерация Знак"/>
    <w:link w:val="aff0"/>
    <w:rsid w:val="009D4B24"/>
    <w:rPr>
      <w:rFonts w:ascii="Times New Roman" w:eastAsia="Times New Roman" w:hAnsi="Times New Roman" w:cs="Times New Roman"/>
      <w:sz w:val="24"/>
      <w:szCs w:val="24"/>
      <w:lang w:eastAsia="ru-RU"/>
    </w:rPr>
  </w:style>
  <w:style w:type="paragraph" w:customStyle="1" w:styleId="afffffffffffffffffffffffffffff6">
    <w:name w:val="Таблица_заголовок столбца"/>
    <w:link w:val="afffffffffffffffffffffffffffff7"/>
    <w:qFormat/>
    <w:rsid w:val="009D4B24"/>
    <w:pPr>
      <w:spacing w:after="0" w:line="240" w:lineRule="auto"/>
      <w:jc w:val="center"/>
    </w:pPr>
    <w:rPr>
      <w:rFonts w:ascii="Times New Roman" w:eastAsia="Times New Roman" w:hAnsi="Times New Roman" w:cs="Times New Roman"/>
      <w:b/>
      <w:sz w:val="24"/>
      <w:szCs w:val="24"/>
      <w:lang w:eastAsia="ru-RU"/>
    </w:rPr>
  </w:style>
  <w:style w:type="character" w:customStyle="1" w:styleId="afffffffffffffffffffffffffffff7">
    <w:name w:val="Таблица_заголовок столбца Знак"/>
    <w:link w:val="afffffffffffffffffffffffffffff6"/>
    <w:rsid w:val="009D4B24"/>
    <w:rPr>
      <w:rFonts w:ascii="Times New Roman" w:eastAsia="Times New Roman" w:hAnsi="Times New Roman" w:cs="Times New Roman"/>
      <w:b/>
      <w:sz w:val="24"/>
      <w:szCs w:val="24"/>
      <w:lang w:eastAsia="ru-RU"/>
    </w:rPr>
  </w:style>
  <w:style w:type="paragraph" w:customStyle="1" w:styleId="1b">
    <w:name w:val="Заг. 1"/>
    <w:basedOn w:val="1f8"/>
    <w:next w:val="25"/>
    <w:qFormat/>
    <w:rsid w:val="009D4B24"/>
    <w:pPr>
      <w:keepLines/>
      <w:pageBreakBefore/>
      <w:numPr>
        <w:numId w:val="109"/>
      </w:numPr>
      <w:spacing w:before="240"/>
      <w:ind w:left="357" w:hanging="357"/>
      <w:jc w:val="both"/>
    </w:pPr>
    <w:rPr>
      <w:rFonts w:ascii="Times New Roman Полужирный" w:hAnsi="Times New Roman Полужирный"/>
      <w:caps/>
      <w:kern w:val="0"/>
      <w:sz w:val="28"/>
      <w:szCs w:val="24"/>
      <w:lang w:eastAsia="en-US"/>
    </w:rPr>
  </w:style>
  <w:style w:type="paragraph" w:customStyle="1" w:styleId="25">
    <w:name w:val="Заг. 2"/>
    <w:basedOn w:val="2a"/>
    <w:next w:val="3f0"/>
    <w:qFormat/>
    <w:rsid w:val="009D4B24"/>
    <w:pPr>
      <w:keepLines/>
      <w:numPr>
        <w:ilvl w:val="1"/>
        <w:numId w:val="109"/>
      </w:numPr>
      <w:tabs>
        <w:tab w:val="num" w:pos="1815"/>
      </w:tabs>
      <w:spacing w:before="0" w:after="0" w:line="360" w:lineRule="auto"/>
      <w:jc w:val="both"/>
    </w:pPr>
    <w:rPr>
      <w:rFonts w:ascii="Times New Roman" w:hAnsi="Times New Roman" w:cs="Times New Roman"/>
      <w:bCs w:val="0"/>
      <w:i w:val="0"/>
      <w:iCs w:val="0"/>
      <w:sz w:val="24"/>
      <w:szCs w:val="26"/>
      <w:lang w:eastAsia="en-US"/>
    </w:rPr>
  </w:style>
  <w:style w:type="paragraph" w:customStyle="1" w:styleId="3c">
    <w:name w:val="Заг. 3"/>
    <w:basedOn w:val="afff3"/>
    <w:link w:val="3ffff1"/>
    <w:qFormat/>
    <w:rsid w:val="009D4B24"/>
    <w:pPr>
      <w:keepNext/>
      <w:keepLines/>
      <w:numPr>
        <w:ilvl w:val="2"/>
        <w:numId w:val="109"/>
      </w:numPr>
      <w:tabs>
        <w:tab w:val="left" w:pos="709"/>
      </w:tabs>
      <w:spacing w:before="240" w:after="120" w:line="360" w:lineRule="auto"/>
      <w:jc w:val="both"/>
      <w:outlineLvl w:val="3"/>
    </w:pPr>
    <w:rPr>
      <w:i/>
      <w:snapToGrid w:val="0"/>
      <w:sz w:val="24"/>
      <w:szCs w:val="24"/>
    </w:rPr>
  </w:style>
  <w:style w:type="character" w:customStyle="1" w:styleId="3ffff1">
    <w:name w:val="Заг. 3 Знак"/>
    <w:link w:val="3c"/>
    <w:rsid w:val="009D4B24"/>
    <w:rPr>
      <w:rFonts w:ascii="Times New Roman" w:eastAsia="Times New Roman" w:hAnsi="Times New Roman" w:cs="Times New Roman"/>
      <w:i/>
      <w:snapToGrid w:val="0"/>
      <w:sz w:val="24"/>
      <w:szCs w:val="24"/>
      <w:lang w:eastAsia="ru-RU"/>
    </w:rPr>
  </w:style>
  <w:style w:type="paragraph" w:customStyle="1" w:styleId="af8">
    <w:name w:val="Нум.список табл."/>
    <w:basedOn w:val="afff3"/>
    <w:link w:val="afffffffffffffffffffffffffffff8"/>
    <w:qFormat/>
    <w:rsid w:val="009D4B24"/>
    <w:pPr>
      <w:numPr>
        <w:numId w:val="110"/>
      </w:numPr>
      <w:autoSpaceDE w:val="0"/>
      <w:autoSpaceDN w:val="0"/>
      <w:adjustRightInd w:val="0"/>
      <w:spacing w:after="120" w:line="360" w:lineRule="auto"/>
      <w:ind w:left="1134" w:hanging="425"/>
      <w:contextualSpacing/>
      <w:jc w:val="both"/>
    </w:pPr>
    <w:rPr>
      <w:rFonts w:eastAsia="MS Mincho"/>
      <w:bCs/>
      <w:color w:val="000000"/>
      <w:sz w:val="24"/>
      <w:szCs w:val="24"/>
    </w:rPr>
  </w:style>
  <w:style w:type="character" w:customStyle="1" w:styleId="afffffffffffffffffffffffffffff8">
    <w:name w:val="Нум.список табл. Знак"/>
    <w:link w:val="af8"/>
    <w:rsid w:val="009D4B24"/>
    <w:rPr>
      <w:rFonts w:ascii="Times New Roman" w:eastAsia="MS Mincho" w:hAnsi="Times New Roman" w:cs="Times New Roman"/>
      <w:bCs/>
      <w:color w:val="000000"/>
      <w:sz w:val="24"/>
      <w:szCs w:val="24"/>
      <w:lang w:eastAsia="ru-RU"/>
    </w:rPr>
  </w:style>
  <w:style w:type="character" w:customStyle="1" w:styleId="2fffffd">
    <w:name w:val="Неразрешенное упоминание2"/>
    <w:uiPriority w:val="99"/>
    <w:unhideWhenUsed/>
    <w:qFormat/>
    <w:rsid w:val="009D4B24"/>
    <w:rPr>
      <w:color w:val="808080"/>
      <w:shd w:val="clear" w:color="auto" w:fill="E6E6E6"/>
    </w:rPr>
  </w:style>
  <w:style w:type="character" w:customStyle="1" w:styleId="MainTXT1">
    <w:name w:val="MainTXT Знак1"/>
    <w:link w:val="MainTXT"/>
    <w:locked/>
    <w:rsid w:val="009D4B24"/>
    <w:rPr>
      <w:rFonts w:ascii="Times New Roman" w:eastAsia="Times New Roman" w:hAnsi="Times New Roman" w:cs="Times New Roman"/>
      <w:sz w:val="24"/>
      <w:szCs w:val="24"/>
      <w:lang w:eastAsia="ru-RU"/>
    </w:rPr>
  </w:style>
  <w:style w:type="character" w:customStyle="1" w:styleId="1fffffffff3">
    <w:name w:val="Шапка 1 Знак"/>
    <w:link w:val="1fffffffff4"/>
    <w:rsid w:val="009D4B24"/>
    <w:rPr>
      <w:b/>
      <w:sz w:val="28"/>
    </w:rPr>
  </w:style>
  <w:style w:type="paragraph" w:customStyle="1" w:styleId="1fffffffff4">
    <w:name w:val="Шапка 1"/>
    <w:basedOn w:val="afff3"/>
    <w:link w:val="1fffffffff3"/>
    <w:rsid w:val="009D4B24"/>
    <w:pPr>
      <w:spacing w:line="360" w:lineRule="auto"/>
      <w:ind w:firstLine="708"/>
      <w:jc w:val="center"/>
    </w:pPr>
    <w:rPr>
      <w:rFonts w:asciiTheme="minorHAnsi" w:eastAsiaTheme="minorHAnsi" w:hAnsiTheme="minorHAnsi" w:cstheme="minorBidi"/>
      <w:b/>
      <w:sz w:val="28"/>
      <w:szCs w:val="22"/>
      <w:lang w:eastAsia="en-US"/>
    </w:rPr>
  </w:style>
  <w:style w:type="paragraph" w:customStyle="1" w:styleId="afffffffffffffffffffffffffffff9">
    <w:name w:val="Таблица Текст"/>
    <w:basedOn w:val="MainTXT"/>
    <w:link w:val="afffffffffffffffffffffffffffffa"/>
    <w:qFormat/>
    <w:rsid w:val="009D4B24"/>
    <w:pPr>
      <w:suppressAutoHyphens w:val="0"/>
      <w:spacing w:after="0"/>
      <w:ind w:left="0" w:firstLine="318"/>
      <w:jc w:val="left"/>
    </w:pPr>
    <w:rPr>
      <w:bCs/>
      <w:sz w:val="28"/>
      <w:szCs w:val="28"/>
    </w:rPr>
  </w:style>
  <w:style w:type="paragraph" w:customStyle="1" w:styleId="1fffffffff5">
    <w:name w:val="Таблица 1"/>
    <w:basedOn w:val="MainTXT"/>
    <w:link w:val="1fffffffff6"/>
    <w:qFormat/>
    <w:rsid w:val="009D4B24"/>
    <w:pPr>
      <w:suppressAutoHyphens w:val="0"/>
      <w:spacing w:after="0"/>
      <w:ind w:left="0" w:firstLine="794"/>
    </w:pPr>
    <w:rPr>
      <w:b/>
      <w:bCs/>
      <w:sz w:val="28"/>
      <w:szCs w:val="28"/>
      <w:lang w:eastAsia="en-US"/>
    </w:rPr>
  </w:style>
  <w:style w:type="character" w:customStyle="1" w:styleId="1fffffffff6">
    <w:name w:val="Таблица 1 Знак"/>
    <w:link w:val="1fffffffff5"/>
    <w:rsid w:val="009D4B24"/>
    <w:rPr>
      <w:rFonts w:ascii="Times New Roman" w:eastAsia="Times New Roman" w:hAnsi="Times New Roman" w:cs="Times New Roman"/>
      <w:b/>
      <w:bCs/>
      <w:sz w:val="28"/>
      <w:szCs w:val="28"/>
    </w:rPr>
  </w:style>
  <w:style w:type="character" w:customStyle="1" w:styleId="afffffffffffffffffffffffffffffa">
    <w:name w:val="Таблица Текст Знак"/>
    <w:link w:val="afffffffffffffffffffffffffffff9"/>
    <w:rsid w:val="009D4B24"/>
    <w:rPr>
      <w:rFonts w:ascii="Times New Roman" w:eastAsia="Times New Roman" w:hAnsi="Times New Roman" w:cs="Times New Roman"/>
      <w:bCs/>
      <w:sz w:val="28"/>
      <w:szCs w:val="28"/>
      <w:lang w:eastAsia="ru-RU"/>
    </w:rPr>
  </w:style>
  <w:style w:type="character" w:customStyle="1" w:styleId="shorttext">
    <w:name w:val="short_text"/>
    <w:rsid w:val="009D4B24"/>
  </w:style>
  <w:style w:type="character" w:customStyle="1" w:styleId="afffffff0">
    <w:name w:val="Заголовок таблицы Знак"/>
    <w:link w:val="afffffff"/>
    <w:uiPriority w:val="99"/>
    <w:locked/>
    <w:rsid w:val="009D4B24"/>
    <w:rPr>
      <w:rFonts w:ascii="Times New Roman" w:eastAsia="Times New Roman" w:hAnsi="Times New Roman" w:cs="Times New Roman"/>
      <w:b/>
      <w:bCs/>
      <w:sz w:val="24"/>
      <w:szCs w:val="24"/>
      <w:lang w:eastAsia="zh-CN"/>
    </w:rPr>
  </w:style>
  <w:style w:type="character" w:customStyle="1" w:styleId="affffffffffffffffffffffff3">
    <w:name w:val="Текст таблицы Знак"/>
    <w:link w:val="affffffffffffffffffffffff2"/>
    <w:locked/>
    <w:rsid w:val="009D4B24"/>
    <w:rPr>
      <w:rFonts w:ascii="Arial" w:eastAsia="Times New Roman" w:hAnsi="Arial" w:cs="Times New Roman"/>
      <w:sz w:val="20"/>
      <w:szCs w:val="20"/>
      <w:lang w:eastAsia="ru-RU"/>
    </w:rPr>
  </w:style>
  <w:style w:type="character" w:customStyle="1" w:styleId="atn">
    <w:name w:val="atn"/>
    <w:rsid w:val="009D4B24"/>
  </w:style>
  <w:style w:type="character" w:customStyle="1" w:styleId="webkit-html-tag">
    <w:name w:val="webkit-html-tag"/>
    <w:rsid w:val="009D4B24"/>
  </w:style>
  <w:style w:type="character" w:customStyle="1" w:styleId="webkit-html-attribute">
    <w:name w:val="webkit-html-attribute"/>
    <w:rsid w:val="009D4B24"/>
  </w:style>
  <w:style w:type="character" w:customStyle="1" w:styleId="webkit-html-attribute-name">
    <w:name w:val="webkit-html-attribute-name"/>
    <w:rsid w:val="009D4B24"/>
  </w:style>
  <w:style w:type="character" w:customStyle="1" w:styleId="webkit-html-attribute-value">
    <w:name w:val="webkit-html-attribute-value"/>
    <w:rsid w:val="009D4B24"/>
  </w:style>
  <w:style w:type="paragraph" w:customStyle="1" w:styleId="List1">
    <w:name w:val="List1"/>
    <w:basedOn w:val="afff3"/>
    <w:link w:val="List10"/>
    <w:qFormat/>
    <w:rsid w:val="009D4B24"/>
    <w:pPr>
      <w:tabs>
        <w:tab w:val="left" w:pos="1247"/>
      </w:tabs>
      <w:spacing w:line="360" w:lineRule="auto"/>
      <w:ind w:firstLine="794"/>
      <w:jc w:val="both"/>
    </w:pPr>
    <w:rPr>
      <w:bCs/>
      <w:sz w:val="28"/>
      <w:szCs w:val="28"/>
      <w:lang w:eastAsia="en-US"/>
    </w:rPr>
  </w:style>
  <w:style w:type="character" w:customStyle="1" w:styleId="List10">
    <w:name w:val="List1 Знак"/>
    <w:link w:val="List1"/>
    <w:rsid w:val="009D4B24"/>
    <w:rPr>
      <w:rFonts w:ascii="Times New Roman" w:eastAsia="Times New Roman" w:hAnsi="Times New Roman" w:cs="Times New Roman"/>
      <w:bCs/>
      <w:sz w:val="28"/>
      <w:szCs w:val="28"/>
    </w:rPr>
  </w:style>
  <w:style w:type="paragraph" w:customStyle="1" w:styleId="afffffffffffffffffffffffffffffb">
    <w:name w:val="Таблица Знак"/>
    <w:basedOn w:val="afff3"/>
    <w:rsid w:val="009D4B24"/>
    <w:pPr>
      <w:spacing w:line="360" w:lineRule="auto"/>
      <w:ind w:firstLine="708"/>
      <w:jc w:val="both"/>
    </w:pPr>
    <w:rPr>
      <w:rFonts w:ascii="Courier New" w:hAnsi="Courier New"/>
      <w:bCs/>
      <w:noProof/>
    </w:rPr>
  </w:style>
  <w:style w:type="paragraph" w:customStyle="1" w:styleId="afffffffffffffffffffffffffffffc">
    <w:name w:val="Строка таблицы атрибутов"/>
    <w:basedOn w:val="afffffffffffffffff0"/>
    <w:rsid w:val="009D4B24"/>
    <w:pPr>
      <w:tabs>
        <w:tab w:val="left" w:pos="330"/>
      </w:tabs>
      <w:spacing w:line="360" w:lineRule="auto"/>
      <w:ind w:firstLine="708"/>
      <w:jc w:val="both"/>
    </w:pPr>
    <w:rPr>
      <w:bCs/>
      <w:sz w:val="18"/>
    </w:rPr>
  </w:style>
  <w:style w:type="character" w:customStyle="1" w:styleId="infomaintitle">
    <w:name w:val="info_main_title"/>
    <w:rsid w:val="009D4B24"/>
  </w:style>
  <w:style w:type="paragraph" w:customStyle="1" w:styleId="LDTableHead">
    <w:name w:val="LD_Table_Head"/>
    <w:basedOn w:val="afff3"/>
    <w:next w:val="afff3"/>
    <w:rsid w:val="009D4B24"/>
    <w:pPr>
      <w:keepNext/>
      <w:spacing w:before="120" w:after="120" w:line="360" w:lineRule="auto"/>
      <w:ind w:firstLine="708"/>
      <w:jc w:val="center"/>
    </w:pPr>
    <w:rPr>
      <w:rFonts w:ascii="Arial" w:hAnsi="Arial"/>
      <w:b/>
      <w:szCs w:val="24"/>
      <w:lang w:eastAsia="en-US"/>
    </w:rPr>
  </w:style>
  <w:style w:type="paragraph" w:customStyle="1" w:styleId="afffffffffffffffffffffffffffffd">
    <w:name w:val="текст кода"/>
    <w:basedOn w:val="2d"/>
    <w:qFormat/>
    <w:rsid w:val="009D4B24"/>
    <w:pPr>
      <w:spacing w:after="0" w:line="360" w:lineRule="auto"/>
    </w:pPr>
    <w:rPr>
      <w:rFonts w:ascii="Courier New" w:eastAsia="Calibri" w:hAnsi="Courier New" w:cs="Courier New"/>
      <w:sz w:val="22"/>
      <w:lang w:val="en-US"/>
    </w:rPr>
  </w:style>
  <w:style w:type="paragraph" w:customStyle="1" w:styleId="4ff9">
    <w:name w:val="Нумерованный список 4П"/>
    <w:basedOn w:val="afffffffffb"/>
    <w:qFormat/>
    <w:rsid w:val="009D4B24"/>
    <w:pPr>
      <w:tabs>
        <w:tab w:val="clear" w:pos="360"/>
      </w:tabs>
      <w:spacing w:before="120" w:line="360" w:lineRule="auto"/>
      <w:ind w:left="357" w:hanging="357"/>
    </w:pPr>
    <w:rPr>
      <w:rFonts w:eastAsia="Calibri" w:cs="Verdana"/>
      <w:sz w:val="28"/>
    </w:rPr>
  </w:style>
  <w:style w:type="paragraph" w:customStyle="1" w:styleId="a1">
    <w:name w:val="Нум спис ссылок"/>
    <w:basedOn w:val="affff3"/>
    <w:qFormat/>
    <w:rsid w:val="009D4B24"/>
    <w:pPr>
      <w:numPr>
        <w:numId w:val="111"/>
      </w:numPr>
      <w:spacing w:after="120" w:line="360" w:lineRule="auto"/>
      <w:contextualSpacing/>
    </w:pPr>
    <w:rPr>
      <w:rFonts w:eastAsia="Calibri"/>
      <w:sz w:val="28"/>
      <w:szCs w:val="24"/>
    </w:rPr>
  </w:style>
  <w:style w:type="character" w:customStyle="1" w:styleId="mw-headline">
    <w:name w:val="mw-headline"/>
    <w:rsid w:val="009D4B24"/>
  </w:style>
  <w:style w:type="character" w:customStyle="1" w:styleId="sc12">
    <w:name w:val="sc12"/>
    <w:rsid w:val="009D4B24"/>
    <w:rPr>
      <w:rFonts w:ascii="Courier New" w:hAnsi="Courier New" w:cs="Courier New" w:hint="default"/>
      <w:color w:val="0000FF"/>
      <w:sz w:val="20"/>
      <w:szCs w:val="20"/>
    </w:rPr>
  </w:style>
  <w:style w:type="character" w:customStyle="1" w:styleId="sc8">
    <w:name w:val="sc8"/>
    <w:rsid w:val="009D4B24"/>
    <w:rPr>
      <w:rFonts w:ascii="Courier New" w:hAnsi="Courier New" w:cs="Courier New" w:hint="default"/>
      <w:color w:val="000000"/>
      <w:sz w:val="20"/>
      <w:szCs w:val="20"/>
    </w:rPr>
  </w:style>
  <w:style w:type="character" w:customStyle="1" w:styleId="sc31">
    <w:name w:val="sc31"/>
    <w:rsid w:val="009D4B24"/>
    <w:rPr>
      <w:rFonts w:ascii="Courier New" w:hAnsi="Courier New" w:cs="Courier New" w:hint="default"/>
      <w:color w:val="FF0000"/>
      <w:sz w:val="20"/>
      <w:szCs w:val="20"/>
    </w:rPr>
  </w:style>
  <w:style w:type="character" w:customStyle="1" w:styleId="sc61">
    <w:name w:val="sc61"/>
    <w:rsid w:val="009D4B24"/>
    <w:rPr>
      <w:rFonts w:ascii="Courier New" w:hAnsi="Courier New" w:cs="Courier New" w:hint="default"/>
      <w:b/>
      <w:bCs/>
      <w:color w:val="8000FF"/>
      <w:sz w:val="20"/>
      <w:szCs w:val="20"/>
    </w:rPr>
  </w:style>
  <w:style w:type="character" w:customStyle="1" w:styleId="sc701">
    <w:name w:val="sc701"/>
    <w:rsid w:val="009D4B24"/>
    <w:rPr>
      <w:rFonts w:ascii="Courier New" w:hAnsi="Courier New" w:cs="Courier New" w:hint="default"/>
      <w:b/>
      <w:bCs/>
      <w:color w:val="8000FF"/>
      <w:sz w:val="20"/>
      <w:szCs w:val="20"/>
      <w:u w:val="single"/>
    </w:rPr>
  </w:style>
  <w:style w:type="character" w:customStyle="1" w:styleId="sc01">
    <w:name w:val="sc01"/>
    <w:rsid w:val="009D4B24"/>
    <w:rPr>
      <w:rFonts w:ascii="Courier New" w:hAnsi="Courier New" w:cs="Courier New" w:hint="default"/>
      <w:b/>
      <w:bCs/>
      <w:color w:val="000000"/>
      <w:sz w:val="20"/>
      <w:szCs w:val="20"/>
    </w:rPr>
  </w:style>
  <w:style w:type="character" w:customStyle="1" w:styleId="sc91">
    <w:name w:val="sc91"/>
    <w:rsid w:val="009D4B24"/>
    <w:rPr>
      <w:rFonts w:ascii="Courier New" w:hAnsi="Courier New" w:cs="Courier New" w:hint="default"/>
      <w:color w:val="008000"/>
      <w:sz w:val="20"/>
      <w:szCs w:val="20"/>
    </w:rPr>
  </w:style>
  <w:style w:type="character" w:customStyle="1" w:styleId="sc641">
    <w:name w:val="sc641"/>
    <w:rsid w:val="009D4B24"/>
    <w:rPr>
      <w:rFonts w:ascii="Courier New" w:hAnsi="Courier New" w:cs="Courier New" w:hint="default"/>
      <w:b/>
      <w:bCs/>
      <w:color w:val="000000"/>
      <w:sz w:val="20"/>
      <w:szCs w:val="20"/>
      <w:u w:val="single"/>
    </w:rPr>
  </w:style>
  <w:style w:type="character" w:customStyle="1" w:styleId="sc111">
    <w:name w:val="sc111"/>
    <w:rsid w:val="009D4B24"/>
    <w:rPr>
      <w:rFonts w:ascii="Courier New" w:hAnsi="Courier New" w:cs="Courier New" w:hint="default"/>
      <w:color w:val="0000FF"/>
      <w:sz w:val="20"/>
      <w:szCs w:val="20"/>
    </w:rPr>
  </w:style>
  <w:style w:type="character" w:customStyle="1" w:styleId="sc101">
    <w:name w:val="sc101"/>
    <w:rsid w:val="009D4B24"/>
    <w:rPr>
      <w:rFonts w:ascii="Courier New" w:hAnsi="Courier New" w:cs="Courier New" w:hint="default"/>
      <w:i/>
      <w:iCs/>
      <w:color w:val="000000"/>
      <w:sz w:val="20"/>
      <w:szCs w:val="20"/>
      <w:shd w:val="clear" w:color="auto" w:fill="FEFDE0"/>
    </w:rPr>
  </w:style>
  <w:style w:type="paragraph" w:customStyle="1" w:styleId="aff4">
    <w:name w:val="М список"/>
    <w:basedOn w:val="afff3"/>
    <w:link w:val="afffffffffffffffffffffffffffffe"/>
    <w:qFormat/>
    <w:rsid w:val="009D4B24"/>
    <w:pPr>
      <w:numPr>
        <w:numId w:val="112"/>
      </w:numPr>
      <w:spacing w:before="120" w:line="360" w:lineRule="auto"/>
      <w:ind w:left="1560" w:hanging="284"/>
      <w:contextualSpacing/>
      <w:jc w:val="both"/>
    </w:pPr>
    <w:rPr>
      <w:sz w:val="24"/>
      <w:szCs w:val="24"/>
    </w:rPr>
  </w:style>
  <w:style w:type="character" w:customStyle="1" w:styleId="afffffffffffffffffffffffffffffe">
    <w:name w:val="М список Знак"/>
    <w:link w:val="aff4"/>
    <w:rsid w:val="009D4B24"/>
    <w:rPr>
      <w:rFonts w:ascii="Times New Roman" w:eastAsia="Times New Roman" w:hAnsi="Times New Roman" w:cs="Times New Roman"/>
      <w:sz w:val="24"/>
      <w:szCs w:val="24"/>
      <w:lang w:eastAsia="ru-RU"/>
    </w:rPr>
  </w:style>
  <w:style w:type="character" w:customStyle="1" w:styleId="diff-html-added">
    <w:name w:val="diff-html-added"/>
    <w:rsid w:val="009D4B24"/>
  </w:style>
  <w:style w:type="paragraph" w:customStyle="1" w:styleId="phTitleTable">
    <w:name w:val="ph_TitleTable"/>
    <w:basedOn w:val="afff3"/>
    <w:next w:val="afff3"/>
    <w:autoRedefine/>
    <w:rsid w:val="009D4B24"/>
    <w:pPr>
      <w:keepNext/>
      <w:spacing w:before="120" w:after="120" w:line="360" w:lineRule="auto"/>
      <w:ind w:firstLine="25"/>
    </w:pPr>
    <w:rPr>
      <w:b/>
      <w:sz w:val="26"/>
      <w:szCs w:val="24"/>
    </w:rPr>
  </w:style>
  <w:style w:type="paragraph" w:customStyle="1" w:styleId="phTableText">
    <w:name w:val="ph_TableText"/>
    <w:basedOn w:val="afff3"/>
    <w:link w:val="phTableText0"/>
    <w:autoRedefine/>
    <w:qFormat/>
    <w:rsid w:val="009D4B24"/>
    <w:pPr>
      <w:spacing w:line="360" w:lineRule="auto"/>
      <w:ind w:firstLine="25"/>
    </w:pPr>
    <w:rPr>
      <w:sz w:val="24"/>
      <w:szCs w:val="24"/>
    </w:rPr>
  </w:style>
  <w:style w:type="character" w:customStyle="1" w:styleId="phTableText0">
    <w:name w:val="ph_TableText Знак"/>
    <w:link w:val="phTableText"/>
    <w:rsid w:val="009D4B24"/>
    <w:rPr>
      <w:rFonts w:ascii="Times New Roman" w:eastAsia="Times New Roman" w:hAnsi="Times New Roman" w:cs="Times New Roman"/>
      <w:sz w:val="24"/>
      <w:szCs w:val="24"/>
      <w:lang w:eastAsia="ru-RU"/>
    </w:rPr>
  </w:style>
  <w:style w:type="character" w:customStyle="1" w:styleId="n2o-action-link">
    <w:name w:val="n2o-action-link"/>
    <w:rsid w:val="009D4B24"/>
  </w:style>
  <w:style w:type="character" w:customStyle="1" w:styleId="2fffffe">
    <w:name w:val="Заголовок Знак2"/>
    <w:basedOn w:val="afff4"/>
    <w:qFormat/>
    <w:rsid w:val="00494567"/>
    <w:rPr>
      <w:rFonts w:ascii="Times New Roman" w:eastAsia="Times New Roman" w:hAnsi="Times New Roman" w:cs="Times New Roman"/>
      <w:sz w:val="32"/>
      <w:szCs w:val="24"/>
      <w:lang w:eastAsia="ru-RU"/>
    </w:rPr>
  </w:style>
  <w:style w:type="character" w:customStyle="1" w:styleId="95pt0pt">
    <w:name w:val="Основной текст + 9;5 pt;Не полужирный;Интервал 0 pt"/>
    <w:qFormat/>
    <w:rsid w:val="00494567"/>
    <w:rPr>
      <w:rFonts w:ascii="Times New Roman" w:eastAsia="Times New Roman" w:hAnsi="Times New Roman" w:cs="Times New Roman"/>
      <w:b/>
      <w:bCs/>
      <w:i w:val="0"/>
      <w:iCs w:val="0"/>
      <w:caps w:val="0"/>
      <w:smallCaps w:val="0"/>
      <w:strike w:val="0"/>
      <w:dstrike w:val="0"/>
      <w:color w:val="000000"/>
      <w:spacing w:val="10"/>
      <w:w w:val="10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qFormat/>
    <w:rsid w:val="00494567"/>
    <w:rPr>
      <w:rFonts w:ascii="Consolas" w:eastAsia="Consolas" w:hAnsi="Consolas" w:cs="Consolas"/>
      <w:b/>
      <w:bCs/>
      <w:i w:val="0"/>
      <w:iCs w:val="0"/>
      <w:caps w:val="0"/>
      <w:smallCaps w:val="0"/>
      <w:strike w:val="0"/>
      <w:dstrike w:val="0"/>
      <w:color w:val="000000"/>
      <w:spacing w:val="-20"/>
      <w:w w:val="100"/>
      <w:sz w:val="18"/>
      <w:szCs w:val="18"/>
      <w:u w:val="none"/>
      <w:shd w:val="clear" w:color="auto" w:fill="FFFFFF"/>
      <w:lang w:val="ru-RU" w:eastAsia="ru-RU" w:bidi="ru-RU"/>
    </w:rPr>
  </w:style>
  <w:style w:type="character" w:customStyle="1" w:styleId="95pt">
    <w:name w:val="Основной текст + 9;5 pt;Не полужирный"/>
    <w:qFormat/>
    <w:rsid w:val="00494567"/>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195pt0pt">
    <w:name w:val="Основной текст (11) + 9;5 pt;Интервал 0 pt"/>
    <w:qFormat/>
    <w:rsid w:val="00494567"/>
    <w:rPr>
      <w:rFonts w:ascii="Times New Roman" w:hAnsi="Times New Roman" w:cs="Times New Roman"/>
      <w:color w:val="000000"/>
      <w:spacing w:val="10"/>
      <w:w w:val="100"/>
      <w:sz w:val="19"/>
      <w:szCs w:val="19"/>
      <w:shd w:val="clear" w:color="auto" w:fill="FFFFFF"/>
      <w:lang w:val="ru-RU" w:eastAsia="ru-RU" w:bidi="ru-RU"/>
    </w:rPr>
  </w:style>
  <w:style w:type="character" w:customStyle="1" w:styleId="11105pt">
    <w:name w:val="Основной текст (11) + 10;5 pt"/>
    <w:qFormat/>
    <w:rsid w:val="00494567"/>
    <w:rPr>
      <w:rFonts w:ascii="Times New Roman" w:hAnsi="Times New Roman" w:cs="Times New Roman"/>
      <w:color w:val="000000"/>
      <w:spacing w:val="0"/>
      <w:w w:val="100"/>
      <w:sz w:val="21"/>
      <w:szCs w:val="21"/>
      <w:shd w:val="clear" w:color="auto" w:fill="FFFFFF"/>
      <w:lang w:val="ru-RU" w:eastAsia="ru-RU" w:bidi="ru-RU"/>
    </w:rPr>
  </w:style>
  <w:style w:type="character" w:customStyle="1" w:styleId="affffffffffffffffffffffffffffff">
    <w:name w:val="Подпись к таблице_"/>
    <w:qFormat/>
    <w:locked/>
    <w:rsid w:val="00494567"/>
    <w:rPr>
      <w:b/>
      <w:bCs/>
      <w:shd w:val="clear" w:color="auto" w:fill="FFFFFF"/>
    </w:rPr>
  </w:style>
  <w:style w:type="character" w:customStyle="1" w:styleId="67">
    <w:name w:val="Основной текст (6)_"/>
    <w:link w:val="66"/>
    <w:qFormat/>
    <w:locked/>
    <w:rsid w:val="00494567"/>
    <w:rPr>
      <w:rFonts w:ascii="Times New Roman" w:eastAsia="Times New Roman" w:hAnsi="Times New Roman" w:cs="Times New Roman"/>
      <w:b/>
      <w:kern w:val="28"/>
      <w:sz w:val="32"/>
      <w:szCs w:val="20"/>
      <w:lang w:eastAsia="ru-RU"/>
    </w:rPr>
  </w:style>
  <w:style w:type="character" w:customStyle="1" w:styleId="11pt1">
    <w:name w:val="Основной текст + 11 pt1"/>
    <w:qFormat/>
    <w:rsid w:val="00494567"/>
    <w:rPr>
      <w:color w:val="000000"/>
      <w:spacing w:val="0"/>
      <w:w w:val="100"/>
      <w:sz w:val="22"/>
      <w:szCs w:val="22"/>
      <w:shd w:val="clear" w:color="auto" w:fill="FFFFFF"/>
      <w:lang w:val="ru-RU" w:eastAsia="ru-RU"/>
    </w:rPr>
  </w:style>
  <w:style w:type="character" w:customStyle="1" w:styleId="c">
    <w:name w:val="Текcт_документа Знак"/>
    <w:qFormat/>
    <w:locked/>
    <w:rsid w:val="00494567"/>
    <w:rPr>
      <w:sz w:val="28"/>
    </w:rPr>
  </w:style>
  <w:style w:type="character" w:customStyle="1" w:styleId="13b">
    <w:name w:val="Основной текст (13)_"/>
    <w:qFormat/>
    <w:locked/>
    <w:rsid w:val="00494567"/>
    <w:rPr>
      <w:b/>
      <w:bCs/>
      <w:shd w:val="clear" w:color="auto" w:fill="FFFFFF"/>
    </w:rPr>
  </w:style>
  <w:style w:type="character" w:customStyle="1" w:styleId="italic">
    <w:name w:val="italic"/>
    <w:qFormat/>
    <w:rsid w:val="00494567"/>
    <w:rPr>
      <w:rFonts w:ascii="GaramondC" w:hAnsi="GaramondC"/>
      <w:i/>
      <w:iCs/>
    </w:rPr>
  </w:style>
  <w:style w:type="character" w:customStyle="1" w:styleId="affffffffffffffffffffffffffffff0">
    <w:name w:val="внимание"/>
    <w:qFormat/>
    <w:rsid w:val="00494567"/>
    <w:rPr>
      <w:rFonts w:ascii="Times New Roman" w:hAnsi="Times New Roman"/>
      <w:i/>
      <w:color w:val="000000"/>
      <w:shd w:val="clear" w:color="auto" w:fill="FF0000"/>
    </w:rPr>
  </w:style>
  <w:style w:type="character" w:customStyle="1" w:styleId="af90">
    <w:name w:val="af9"/>
    <w:basedOn w:val="afff4"/>
    <w:qFormat/>
    <w:rsid w:val="00494567"/>
  </w:style>
  <w:style w:type="character" w:customStyle="1" w:styleId="affffffffffffffffffffffffffffff1">
    <w:name w:val="коммент"/>
    <w:qFormat/>
    <w:rsid w:val="00494567"/>
    <w:rPr>
      <w:i/>
      <w:u w:val="single"/>
      <w:shd w:val="clear" w:color="auto" w:fill="FFFF99"/>
    </w:rPr>
  </w:style>
  <w:style w:type="character" w:customStyle="1" w:styleId="-f">
    <w:name w:val="Контракт-подпункт Знак"/>
    <w:qFormat/>
    <w:rsid w:val="00494567"/>
    <w:rPr>
      <w:rFonts w:ascii="Calibri" w:eastAsia="Calibri" w:hAnsi="Calibri" w:cs="Times New Roman"/>
      <w:sz w:val="24"/>
      <w:szCs w:val="24"/>
      <w:lang w:eastAsia="ar-SA"/>
    </w:rPr>
  </w:style>
  <w:style w:type="character" w:customStyle="1" w:styleId="Normal">
    <w:name w:val="Normal Знак"/>
    <w:qFormat/>
    <w:rsid w:val="00494567"/>
    <w:rPr>
      <w:sz w:val="24"/>
      <w:lang w:val="ru-RU" w:eastAsia="ru-RU" w:bidi="ar-SA"/>
    </w:rPr>
  </w:style>
  <w:style w:type="character" w:customStyle="1" w:styleId="affffffffffffffffffffffffffffff2">
    <w:name w:val="комментарий"/>
    <w:semiHidden/>
    <w:qFormat/>
    <w:rsid w:val="00494567"/>
    <w:rPr>
      <w:i/>
      <w:u w:val="single"/>
      <w:shd w:val="clear" w:color="auto" w:fill="FFFF99"/>
    </w:rPr>
  </w:style>
  <w:style w:type="character" w:customStyle="1" w:styleId="spelle">
    <w:name w:val="spelle"/>
    <w:basedOn w:val="afff4"/>
    <w:qFormat/>
    <w:rsid w:val="00494567"/>
  </w:style>
  <w:style w:type="character" w:customStyle="1" w:styleId="tis-value1">
    <w:name w:val="tis-value1"/>
    <w:qFormat/>
    <w:rsid w:val="00494567"/>
    <w:rPr>
      <w:b w:val="0"/>
      <w:bCs w:val="0"/>
      <w:vanish w:val="0"/>
    </w:rPr>
  </w:style>
  <w:style w:type="character" w:customStyle="1" w:styleId="1fffffffff7">
    <w:name w:val="Без интервала Знак1"/>
    <w:uiPriority w:val="1"/>
    <w:qFormat/>
    <w:locked/>
    <w:rsid w:val="00494567"/>
    <w:rPr>
      <w:rFonts w:cs="Calibri"/>
      <w:sz w:val="22"/>
      <w:szCs w:val="22"/>
      <w:lang w:val="ru-RU" w:eastAsia="ru-RU" w:bidi="ar-SA"/>
    </w:rPr>
  </w:style>
  <w:style w:type="character" w:customStyle="1" w:styleId="b-serp-itemtextpassage1">
    <w:name w:val="b-serp-item__text_passage1"/>
    <w:qFormat/>
    <w:rsid w:val="00494567"/>
    <w:rPr>
      <w:b/>
      <w:bCs/>
      <w:color w:val="888888"/>
    </w:rPr>
  </w:style>
  <w:style w:type="character" w:customStyle="1" w:styleId="3ffff2">
    <w:name w:val="Основной шрифт абзаца3"/>
    <w:qFormat/>
    <w:rsid w:val="00494567"/>
  </w:style>
  <w:style w:type="character" w:customStyle="1" w:styleId="WW8Num14z1">
    <w:name w:val="WW8Num14z1"/>
    <w:qFormat/>
    <w:rsid w:val="00494567"/>
    <w:rPr>
      <w:rFonts w:cs="Times New Roman"/>
    </w:rPr>
  </w:style>
  <w:style w:type="character" w:customStyle="1" w:styleId="WW8Num14z2">
    <w:name w:val="WW8Num14z2"/>
    <w:qFormat/>
    <w:rsid w:val="00494567"/>
    <w:rPr>
      <w:rFonts w:ascii="Wingdings" w:hAnsi="Wingdings"/>
      <w:sz w:val="16"/>
    </w:rPr>
  </w:style>
  <w:style w:type="character" w:customStyle="1" w:styleId="WW8Num14z3">
    <w:name w:val="WW8Num14z3"/>
    <w:qFormat/>
    <w:rsid w:val="00494567"/>
    <w:rPr>
      <w:rFonts w:ascii="Symbol" w:hAnsi="Symbol"/>
    </w:rPr>
  </w:style>
  <w:style w:type="character" w:customStyle="1" w:styleId="WW8Num14z4">
    <w:name w:val="WW8Num14z4"/>
    <w:qFormat/>
    <w:rsid w:val="00494567"/>
    <w:rPr>
      <w:rFonts w:ascii="Courier New" w:hAnsi="Courier New"/>
    </w:rPr>
  </w:style>
  <w:style w:type="character" w:customStyle="1" w:styleId="WW8Num14z5">
    <w:name w:val="WW8Num14z5"/>
    <w:qFormat/>
    <w:rsid w:val="00494567"/>
    <w:rPr>
      <w:rFonts w:ascii="Wingdings" w:hAnsi="Wingdings"/>
    </w:rPr>
  </w:style>
  <w:style w:type="character" w:customStyle="1" w:styleId="WW8Num32z0">
    <w:name w:val="WW8Num32z0"/>
    <w:qFormat/>
    <w:rsid w:val="00494567"/>
    <w:rPr>
      <w:rFonts w:ascii="Symbol" w:eastAsia="Times New Roman" w:hAnsi="Symbol"/>
    </w:rPr>
  </w:style>
  <w:style w:type="character" w:customStyle="1" w:styleId="u">
    <w:name w:val="u"/>
    <w:basedOn w:val="afff4"/>
    <w:qFormat/>
    <w:rsid w:val="00494567"/>
  </w:style>
  <w:style w:type="character" w:customStyle="1" w:styleId="affffffffffffffffffffffffffffff3">
    <w:name w:val="Текст ТД Знак"/>
    <w:qFormat/>
    <w:rsid w:val="00494567"/>
    <w:rPr>
      <w:rFonts w:ascii="Times New Roman" w:eastAsia="Calibri" w:hAnsi="Times New Roman" w:cs="Times New Roman"/>
      <w:sz w:val="24"/>
      <w:szCs w:val="24"/>
    </w:rPr>
  </w:style>
  <w:style w:type="character" w:customStyle="1" w:styleId="5fc">
    <w:name w:val="Оглавление 5 Знак"/>
    <w:qFormat/>
    <w:locked/>
    <w:rsid w:val="00494567"/>
    <w:rPr>
      <w:rFonts w:ascii="Times New Roman" w:eastAsia="Times New Roman" w:hAnsi="Times New Roman" w:cs="Times New Roman"/>
      <w:sz w:val="20"/>
      <w:szCs w:val="20"/>
      <w:lang w:eastAsia="ru-RU"/>
    </w:rPr>
  </w:style>
  <w:style w:type="character" w:customStyle="1" w:styleId="affffffffffffffffffffffffffffff4">
    <w:name w:val="!Основной Знак"/>
    <w:qFormat/>
    <w:locked/>
    <w:rsid w:val="00494567"/>
  </w:style>
  <w:style w:type="character" w:customStyle="1" w:styleId="bold1">
    <w:name w:val="bold1"/>
    <w:qFormat/>
    <w:rsid w:val="00494567"/>
    <w:rPr>
      <w:b/>
      <w:bCs/>
    </w:rPr>
  </w:style>
  <w:style w:type="character" w:customStyle="1" w:styleId="2ffffff">
    <w:name w:val="Основной текст (2)_"/>
    <w:uiPriority w:val="99"/>
    <w:qFormat/>
    <w:locked/>
    <w:rsid w:val="00494567"/>
    <w:rPr>
      <w:spacing w:val="6"/>
      <w:sz w:val="23"/>
      <w:szCs w:val="23"/>
      <w:shd w:val="clear" w:color="auto" w:fill="FFFFFF"/>
    </w:rPr>
  </w:style>
  <w:style w:type="character" w:customStyle="1" w:styleId="5fd">
    <w:name w:val="Заголовок №5_"/>
    <w:uiPriority w:val="99"/>
    <w:qFormat/>
    <w:locked/>
    <w:rsid w:val="00494567"/>
    <w:rPr>
      <w:b/>
      <w:bCs/>
      <w:spacing w:val="6"/>
      <w:shd w:val="clear" w:color="auto" w:fill="FFFFFF"/>
    </w:rPr>
  </w:style>
  <w:style w:type="character" w:customStyle="1" w:styleId="3ffff3">
    <w:name w:val="Основной текст (3)_"/>
    <w:qFormat/>
    <w:locked/>
    <w:rsid w:val="00494567"/>
    <w:rPr>
      <w:i/>
      <w:iCs/>
      <w:spacing w:val="-4"/>
      <w:sz w:val="23"/>
      <w:szCs w:val="23"/>
      <w:shd w:val="clear" w:color="auto" w:fill="FFFFFF"/>
      <w:lang w:val="en-US"/>
    </w:rPr>
  </w:style>
  <w:style w:type="character" w:customStyle="1" w:styleId="86">
    <w:name w:val="Основной текст (8)_"/>
    <w:link w:val="85"/>
    <w:uiPriority w:val="99"/>
    <w:qFormat/>
    <w:locked/>
    <w:rsid w:val="00494567"/>
    <w:rPr>
      <w:rFonts w:ascii="Times New Roman" w:eastAsia="Times New Roman" w:hAnsi="Times New Roman" w:cs="Times New Roman"/>
      <w:b/>
      <w:kern w:val="28"/>
      <w:sz w:val="32"/>
      <w:szCs w:val="20"/>
      <w:lang w:eastAsia="ru-RU"/>
    </w:rPr>
  </w:style>
  <w:style w:type="character" w:customStyle="1" w:styleId="97">
    <w:name w:val="Основной текст (9)_"/>
    <w:link w:val="96"/>
    <w:qFormat/>
    <w:locked/>
    <w:rsid w:val="00494567"/>
    <w:rPr>
      <w:rFonts w:ascii="Times New Roman" w:eastAsia="Times New Roman" w:hAnsi="Times New Roman" w:cs="Times New Roman"/>
      <w:b/>
      <w:kern w:val="28"/>
      <w:sz w:val="32"/>
      <w:szCs w:val="20"/>
      <w:lang w:eastAsia="ru-RU"/>
    </w:rPr>
  </w:style>
  <w:style w:type="character" w:customStyle="1" w:styleId="3ffff4">
    <w:name w:val="Основной текст (3)"/>
    <w:uiPriority w:val="99"/>
    <w:qFormat/>
    <w:rsid w:val="00494567"/>
  </w:style>
  <w:style w:type="character" w:customStyle="1" w:styleId="128">
    <w:name w:val="Основной текст (12)_"/>
    <w:uiPriority w:val="99"/>
    <w:qFormat/>
    <w:locked/>
    <w:rsid w:val="00494567"/>
    <w:rPr>
      <w:sz w:val="9"/>
      <w:szCs w:val="9"/>
      <w:shd w:val="clear" w:color="auto" w:fill="FFFFFF"/>
    </w:rPr>
  </w:style>
  <w:style w:type="character" w:customStyle="1" w:styleId="2ffffff0">
    <w:name w:val="Заголовок №2_"/>
    <w:uiPriority w:val="99"/>
    <w:qFormat/>
    <w:locked/>
    <w:rsid w:val="00494567"/>
    <w:rPr>
      <w:b/>
      <w:bCs/>
      <w:sz w:val="28"/>
      <w:szCs w:val="28"/>
      <w:shd w:val="clear" w:color="auto" w:fill="FFFFFF"/>
    </w:rPr>
  </w:style>
  <w:style w:type="character" w:customStyle="1" w:styleId="145">
    <w:name w:val="Основной текст (14)_"/>
    <w:uiPriority w:val="99"/>
    <w:qFormat/>
    <w:locked/>
    <w:rsid w:val="00494567"/>
    <w:rPr>
      <w:b/>
      <w:bCs/>
      <w:spacing w:val="4"/>
      <w:sz w:val="18"/>
      <w:szCs w:val="18"/>
      <w:shd w:val="clear" w:color="auto" w:fill="FFFFFF"/>
    </w:rPr>
  </w:style>
  <w:style w:type="character" w:customStyle="1" w:styleId="146">
    <w:name w:val="Основной текст (14) + Не полужирный"/>
    <w:uiPriority w:val="99"/>
    <w:qFormat/>
    <w:rsid w:val="00494567"/>
  </w:style>
  <w:style w:type="character" w:customStyle="1" w:styleId="6BookAntiqua">
    <w:name w:val="Основной текст (6) + Book Antiqua"/>
    <w:uiPriority w:val="99"/>
    <w:qFormat/>
    <w:rsid w:val="00494567"/>
    <w:rPr>
      <w:rFonts w:ascii="Book Antiqua" w:hAnsi="Book Antiqua" w:cs="Book Antiqua"/>
      <w:sz w:val="17"/>
      <w:szCs w:val="17"/>
      <w:shd w:val="clear" w:color="auto" w:fill="FFFFFF"/>
    </w:rPr>
  </w:style>
  <w:style w:type="character" w:customStyle="1" w:styleId="2TimesNewRoman">
    <w:name w:val="Основной текст (2) + Times New Roman"/>
    <w:uiPriority w:val="99"/>
    <w:qFormat/>
    <w:rsid w:val="00494567"/>
    <w:rPr>
      <w:rFonts w:ascii="Times New Roman" w:hAnsi="Times New Roman" w:cs="Times New Roman"/>
      <w:spacing w:val="0"/>
      <w:sz w:val="8"/>
      <w:szCs w:val="8"/>
      <w:shd w:val="clear" w:color="auto" w:fill="FFFFFF"/>
    </w:rPr>
  </w:style>
  <w:style w:type="character" w:customStyle="1" w:styleId="affffffffffffffffffffffffffffff5">
    <w:name w:val="Основной текст + Курсив"/>
    <w:uiPriority w:val="99"/>
    <w:qFormat/>
    <w:rsid w:val="00494567"/>
    <w:rPr>
      <w:rFonts w:ascii="Times New Roman" w:hAnsi="Times New Roman"/>
      <w:i/>
      <w:iCs/>
      <w:sz w:val="8"/>
      <w:szCs w:val="8"/>
      <w:shd w:val="clear" w:color="auto" w:fill="FFFFFF"/>
    </w:rPr>
  </w:style>
  <w:style w:type="character" w:customStyle="1" w:styleId="ArialUnicodeMS">
    <w:name w:val="Основной текст + Arial Unicode MS"/>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72">
    <w:name w:val="Оглавление 7 Знак"/>
    <w:link w:val="71"/>
    <w:qFormat/>
    <w:rsid w:val="00494567"/>
    <w:rPr>
      <w:rFonts w:ascii="Calibri" w:eastAsia="Times New Roman" w:hAnsi="Calibri" w:cs="Times New Roman"/>
      <w:lang w:eastAsia="ar-SA"/>
    </w:rPr>
  </w:style>
  <w:style w:type="character" w:customStyle="1" w:styleId="ArialUnicodeMS2">
    <w:name w:val="Основной текст + Arial Unicode MS2"/>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ArialUnicodeMS1">
    <w:name w:val="Основной текст + Arial Unicode MS1"/>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Anrede1IhrZeichen">
    <w:name w:val="Anrede1IhrZeichen"/>
    <w:qFormat/>
    <w:rsid w:val="00494567"/>
    <w:rPr>
      <w:rFonts w:ascii="Arial" w:hAnsi="Arial"/>
      <w:sz w:val="22"/>
    </w:rPr>
  </w:style>
  <w:style w:type="character" w:customStyle="1" w:styleId="2ffffff1">
    <w:name w:val="Гиперссылка2"/>
    <w:qFormat/>
    <w:rsid w:val="00494567"/>
    <w:rPr>
      <w:color w:val="0000FF"/>
      <w:u w:val="single"/>
    </w:rPr>
  </w:style>
  <w:style w:type="character" w:customStyle="1" w:styleId="1fffffffff8">
    <w:name w:val="Знак примечания1"/>
    <w:qFormat/>
    <w:rsid w:val="00494567"/>
    <w:rPr>
      <w:sz w:val="16"/>
      <w:szCs w:val="16"/>
    </w:rPr>
  </w:style>
  <w:style w:type="character" w:customStyle="1" w:styleId="greycolor">
    <w:name w:val="greycolor"/>
    <w:basedOn w:val="afff4"/>
    <w:qFormat/>
    <w:rsid w:val="00494567"/>
  </w:style>
  <w:style w:type="character" w:customStyle="1" w:styleId="WW8Num9z2">
    <w:name w:val="WW8Num9z2"/>
    <w:qFormat/>
    <w:rsid w:val="00494567"/>
    <w:rPr>
      <w:rFonts w:ascii="Wingdings" w:hAnsi="Wingdings" w:cs="Wingdings"/>
    </w:rPr>
  </w:style>
  <w:style w:type="character" w:customStyle="1" w:styleId="WW8Num10z3">
    <w:name w:val="WW8Num10z3"/>
    <w:qFormat/>
    <w:rsid w:val="00494567"/>
    <w:rPr>
      <w:rFonts w:ascii="Times New Roman" w:hAnsi="Times New Roman" w:cs="Times New Roman"/>
      <w:b w:val="0"/>
      <w:sz w:val="26"/>
      <w:szCs w:val="26"/>
    </w:rPr>
  </w:style>
  <w:style w:type="character" w:customStyle="1" w:styleId="WW8Num10z4">
    <w:name w:val="WW8Num10z4"/>
    <w:qFormat/>
    <w:rsid w:val="00494567"/>
    <w:rPr>
      <w:sz w:val="26"/>
      <w:szCs w:val="26"/>
    </w:rPr>
  </w:style>
  <w:style w:type="character" w:customStyle="1" w:styleId="WW8Num13z3">
    <w:name w:val="WW8Num13z3"/>
    <w:qFormat/>
    <w:rsid w:val="00494567"/>
    <w:rPr>
      <w:rFonts w:ascii="Times New Roman" w:hAnsi="Times New Roman" w:cs="Times New Roman"/>
      <w:b w:val="0"/>
      <w:sz w:val="26"/>
      <w:szCs w:val="26"/>
    </w:rPr>
  </w:style>
  <w:style w:type="character" w:customStyle="1" w:styleId="WW8Num13z4">
    <w:name w:val="WW8Num13z4"/>
    <w:qFormat/>
    <w:rsid w:val="00494567"/>
    <w:rPr>
      <w:sz w:val="26"/>
      <w:szCs w:val="26"/>
    </w:rPr>
  </w:style>
  <w:style w:type="character" w:customStyle="1" w:styleId="WW8Num15z3">
    <w:name w:val="WW8Num15z3"/>
    <w:qFormat/>
    <w:rsid w:val="00494567"/>
    <w:rPr>
      <w:rFonts w:ascii="Times New Roman" w:hAnsi="Times New Roman" w:cs="Times New Roman"/>
      <w:i w:val="0"/>
      <w:sz w:val="26"/>
      <w:szCs w:val="26"/>
    </w:rPr>
  </w:style>
  <w:style w:type="character" w:customStyle="1" w:styleId="DocumentHeader11">
    <w:name w:val="Document Header1 Знак1"/>
    <w:qFormat/>
    <w:rsid w:val="00494567"/>
    <w:rPr>
      <w:b/>
      <w:kern w:val="2"/>
      <w:sz w:val="36"/>
      <w:lang w:val="ru-RU" w:bidi="ar-SA"/>
    </w:rPr>
  </w:style>
  <w:style w:type="character" w:customStyle="1" w:styleId="H2">
    <w:name w:val="H2 Знак Знак"/>
    <w:qFormat/>
    <w:rsid w:val="00494567"/>
    <w:rPr>
      <w:rFonts w:eastAsia="Calibri"/>
      <w:b/>
      <w:bCs/>
      <w:sz w:val="30"/>
      <w:szCs w:val="30"/>
      <w:lang w:val="ru-RU" w:bidi="ar-SA"/>
    </w:rPr>
  </w:style>
  <w:style w:type="character" w:customStyle="1" w:styleId="affffffffffffffffffffffffffffff6">
    <w:name w:val="Дефис Знак"/>
    <w:qFormat/>
    <w:rsid w:val="00494567"/>
    <w:rPr>
      <w:sz w:val="24"/>
      <w:szCs w:val="24"/>
      <w:lang w:val="en-US"/>
    </w:rPr>
  </w:style>
  <w:style w:type="character" w:customStyle="1" w:styleId="skypepnhtextspan">
    <w:name w:val="skype_pnh_text_span"/>
    <w:basedOn w:val="1ff5"/>
    <w:qFormat/>
    <w:rsid w:val="00494567"/>
  </w:style>
  <w:style w:type="character" w:customStyle="1" w:styleId="1fffffffff9">
    <w:name w:val="Знак сноски1"/>
    <w:qFormat/>
    <w:rsid w:val="00494567"/>
    <w:rPr>
      <w:vertAlign w:val="superscript"/>
    </w:rPr>
  </w:style>
  <w:style w:type="character" w:customStyle="1" w:styleId="affffffffffffffffffffffffffffff7">
    <w:name w:val="Ссылка указателя"/>
    <w:qFormat/>
    <w:rsid w:val="00494567"/>
  </w:style>
  <w:style w:type="character" w:customStyle="1" w:styleId="1fffffffffa">
    <w:name w:val="Знак концевой сноски1"/>
    <w:qFormat/>
    <w:rsid w:val="00494567"/>
    <w:rPr>
      <w:vertAlign w:val="superscript"/>
    </w:rPr>
  </w:style>
  <w:style w:type="character" w:customStyle="1" w:styleId="1fffffffffb">
    <w:name w:val="Текст концевой сноски Знак1"/>
    <w:uiPriority w:val="99"/>
    <w:qFormat/>
    <w:rsid w:val="00494567"/>
    <w:rPr>
      <w:rFonts w:ascii="Times New Roman" w:eastAsia="Times New Roman" w:hAnsi="Times New Roman" w:cs="Times New Roman"/>
      <w:sz w:val="20"/>
      <w:szCs w:val="20"/>
      <w:lang w:val="ru-RU" w:eastAsia="zh-CN"/>
    </w:rPr>
  </w:style>
  <w:style w:type="character" w:customStyle="1" w:styleId="WW8Num7z2">
    <w:name w:val="WW8Num7z2"/>
    <w:qFormat/>
    <w:rsid w:val="00494567"/>
    <w:rPr>
      <w:rFonts w:ascii="Wingdings" w:hAnsi="Wingdings" w:cs="Wingdings"/>
    </w:rPr>
  </w:style>
  <w:style w:type="character" w:customStyle="1" w:styleId="WW8Num11z1">
    <w:name w:val="WW8Num11z1"/>
    <w:qFormat/>
    <w:rsid w:val="00494567"/>
    <w:rPr>
      <w:rFonts w:ascii="Courier New" w:hAnsi="Courier New" w:cs="Courier New"/>
    </w:rPr>
  </w:style>
  <w:style w:type="character" w:customStyle="1" w:styleId="WW8Num11z2">
    <w:name w:val="WW8Num11z2"/>
    <w:qFormat/>
    <w:rsid w:val="00494567"/>
    <w:rPr>
      <w:rFonts w:ascii="Wingdings" w:hAnsi="Wingdings" w:cs="Wingdings"/>
    </w:rPr>
  </w:style>
  <w:style w:type="character" w:customStyle="1" w:styleId="WW8Num16z3">
    <w:name w:val="WW8Num16z3"/>
    <w:qFormat/>
    <w:rsid w:val="00494567"/>
    <w:rPr>
      <w:rFonts w:ascii="Symbol" w:hAnsi="Symbol" w:cs="Symbol"/>
    </w:rPr>
  </w:style>
  <w:style w:type="character" w:customStyle="1" w:styleId="WW8Num29z1">
    <w:name w:val="WW8Num29z1"/>
    <w:qFormat/>
    <w:rsid w:val="00494567"/>
    <w:rPr>
      <w:rFonts w:ascii="Courier New" w:hAnsi="Courier New" w:cs="Courier New"/>
    </w:rPr>
  </w:style>
  <w:style w:type="character" w:customStyle="1" w:styleId="WW8Num29z2">
    <w:name w:val="WW8Num29z2"/>
    <w:qFormat/>
    <w:rsid w:val="00494567"/>
    <w:rPr>
      <w:rFonts w:ascii="Wingdings" w:hAnsi="Wingdings" w:cs="Wingdings"/>
    </w:rPr>
  </w:style>
  <w:style w:type="character" w:customStyle="1" w:styleId="WW8Num29z3">
    <w:name w:val="WW8Num29z3"/>
    <w:qFormat/>
    <w:rsid w:val="00494567"/>
    <w:rPr>
      <w:rFonts w:ascii="Symbol" w:hAnsi="Symbol" w:cs="Symbol"/>
    </w:rPr>
  </w:style>
  <w:style w:type="character" w:customStyle="1" w:styleId="WW8Num33z0">
    <w:name w:val="WW8Num33z0"/>
    <w:qFormat/>
    <w:rsid w:val="00494567"/>
    <w:rPr>
      <w:position w:val="0"/>
      <w:sz w:val="28"/>
      <w:szCs w:val="28"/>
      <w:vertAlign w:val="baseline"/>
    </w:rPr>
  </w:style>
  <w:style w:type="character" w:customStyle="1" w:styleId="WW8Num35z0">
    <w:name w:val="WW8Num35z0"/>
    <w:qFormat/>
    <w:rsid w:val="00494567"/>
    <w:rPr>
      <w:rFonts w:ascii="Symbol" w:hAnsi="Symbol" w:cs="Symbol"/>
    </w:rPr>
  </w:style>
  <w:style w:type="character" w:customStyle="1" w:styleId="WW8Num35z1">
    <w:name w:val="WW8Num35z1"/>
    <w:qFormat/>
    <w:rsid w:val="00494567"/>
    <w:rPr>
      <w:rFonts w:ascii="Courier New" w:hAnsi="Courier New" w:cs="Courier New"/>
    </w:rPr>
  </w:style>
  <w:style w:type="character" w:customStyle="1" w:styleId="WW8Num35z2">
    <w:name w:val="WW8Num35z2"/>
    <w:qFormat/>
    <w:rsid w:val="00494567"/>
    <w:rPr>
      <w:rFonts w:ascii="Wingdings" w:hAnsi="Wingdings" w:cs="Wingdings"/>
    </w:rPr>
  </w:style>
  <w:style w:type="character" w:customStyle="1" w:styleId="WW8Num37z0">
    <w:name w:val="WW8Num37z0"/>
    <w:qFormat/>
    <w:rsid w:val="00494567"/>
    <w:rPr>
      <w:sz w:val="40"/>
      <w:szCs w:val="40"/>
    </w:rPr>
  </w:style>
  <w:style w:type="character" w:customStyle="1" w:styleId="WW8Num38z0">
    <w:name w:val="WW8Num38z0"/>
    <w:qFormat/>
    <w:rsid w:val="00494567"/>
    <w:rPr>
      <w:rFonts w:ascii="Symbol" w:hAnsi="Symbol" w:cs="Symbol"/>
    </w:rPr>
  </w:style>
  <w:style w:type="character" w:customStyle="1" w:styleId="WW8Num38z1">
    <w:name w:val="WW8Num38z1"/>
    <w:qFormat/>
    <w:rsid w:val="00494567"/>
    <w:rPr>
      <w:rFonts w:ascii="Courier New" w:hAnsi="Courier New" w:cs="Courier New"/>
    </w:rPr>
  </w:style>
  <w:style w:type="character" w:customStyle="1" w:styleId="WW8Num38z2">
    <w:name w:val="WW8Num38z2"/>
    <w:qFormat/>
    <w:rsid w:val="00494567"/>
    <w:rPr>
      <w:rFonts w:ascii="Wingdings" w:hAnsi="Wingdings" w:cs="Wingdings"/>
    </w:rPr>
  </w:style>
  <w:style w:type="character" w:customStyle="1" w:styleId="WW8Num41z0">
    <w:name w:val="WW8Num41z0"/>
    <w:qFormat/>
    <w:rsid w:val="00494567"/>
    <w:rPr>
      <w:position w:val="0"/>
      <w:sz w:val="28"/>
      <w:szCs w:val="28"/>
      <w:vertAlign w:val="baseline"/>
    </w:rPr>
  </w:style>
  <w:style w:type="character" w:customStyle="1" w:styleId="affffffffffffffffffffffffffffff8">
    <w:name w:val="Обычный таблица Знак"/>
    <w:qFormat/>
    <w:rsid w:val="00494567"/>
    <w:rPr>
      <w:rFonts w:ascii="Times New Roman" w:eastAsia="Times New Roman" w:hAnsi="Times New Roman" w:cs="Times New Roman"/>
      <w:sz w:val="18"/>
      <w:szCs w:val="18"/>
    </w:rPr>
  </w:style>
  <w:style w:type="character" w:customStyle="1" w:styleId="affffffffffffffffffffffffffffff9">
    <w:name w:val="Основной Знак"/>
    <w:qFormat/>
    <w:rsid w:val="00494567"/>
    <w:rPr>
      <w:rFonts w:ascii="Times New Roman" w:eastAsia="Times New Roman" w:hAnsi="Times New Roman" w:cs="Times New Roman"/>
      <w:sz w:val="24"/>
      <w:szCs w:val="24"/>
    </w:rPr>
  </w:style>
  <w:style w:type="character" w:customStyle="1" w:styleId="13c">
    <w:name w:val="Стиль Знак сноски + 13 пт"/>
    <w:qFormat/>
    <w:rsid w:val="00494567"/>
    <w:rPr>
      <w:sz w:val="24"/>
      <w:szCs w:val="24"/>
      <w:vertAlign w:val="superscript"/>
    </w:rPr>
  </w:style>
  <w:style w:type="character" w:customStyle="1" w:styleId="2ffffff2">
    <w:name w:val="Знак Знак2"/>
    <w:basedOn w:val="1ff5"/>
    <w:qFormat/>
    <w:rsid w:val="00494567"/>
  </w:style>
  <w:style w:type="character" w:customStyle="1" w:styleId="11ff1">
    <w:name w:val="Стиль ТЗ1 Знак1"/>
    <w:qFormat/>
    <w:rsid w:val="00494567"/>
    <w:rPr>
      <w:rFonts w:ascii="Times New Roman" w:eastAsia="Times New Roman" w:hAnsi="Times New Roman" w:cs="Times New Roman"/>
      <w:bCs/>
      <w:sz w:val="18"/>
      <w:szCs w:val="18"/>
    </w:rPr>
  </w:style>
  <w:style w:type="character" w:customStyle="1" w:styleId="SB">
    <w:name w:val="SB_Обычный Знак"/>
    <w:qFormat/>
    <w:rsid w:val="00494567"/>
    <w:rPr>
      <w:rFonts w:ascii="Times New Roman" w:eastAsia="Times New Roman" w:hAnsi="Times New Roman" w:cs="Times New Roman"/>
      <w:sz w:val="24"/>
      <w:szCs w:val="24"/>
    </w:rPr>
  </w:style>
  <w:style w:type="character" w:customStyle="1" w:styleId="SBHeading2">
    <w:name w:val="SB_Heading2 Знак"/>
    <w:qFormat/>
    <w:rsid w:val="00494567"/>
    <w:rPr>
      <w:rFonts w:ascii="Times New Roman" w:eastAsia="Times New Roman" w:hAnsi="Times New Roman" w:cs="Times New Roman"/>
      <w:b/>
      <w:sz w:val="28"/>
      <w:szCs w:val="24"/>
    </w:rPr>
  </w:style>
  <w:style w:type="character" w:customStyle="1" w:styleId="docsearchterm">
    <w:name w:val="docsearchterm"/>
    <w:basedOn w:val="1ff5"/>
    <w:qFormat/>
    <w:rsid w:val="00494567"/>
  </w:style>
  <w:style w:type="character" w:customStyle="1" w:styleId="iceouttxt1">
    <w:name w:val="iceouttxt1"/>
    <w:qFormat/>
    <w:rsid w:val="00494567"/>
    <w:rPr>
      <w:rFonts w:ascii="Arial" w:hAnsi="Arial" w:cs="Arial"/>
      <w:color w:val="666666"/>
      <w:sz w:val="12"/>
      <w:szCs w:val="12"/>
    </w:rPr>
  </w:style>
  <w:style w:type="character" w:customStyle="1" w:styleId="affffffffffffffffffffffffffffffa">
    <w:name w:val="_Обычный (Основной текст) Знак"/>
    <w:qFormat/>
    <w:rsid w:val="00494567"/>
    <w:rPr>
      <w:spacing w:val="2"/>
      <w:sz w:val="24"/>
      <w:lang w:eastAsia="en-US"/>
    </w:rPr>
  </w:style>
  <w:style w:type="character" w:customStyle="1" w:styleId="1fffffffffc">
    <w:name w:val="_Заголовок 1 Знак"/>
    <w:qFormat/>
    <w:rsid w:val="00494567"/>
    <w:rPr>
      <w:rFonts w:ascii="Times New Roman Полужирный" w:eastAsia="Times New Roman" w:hAnsi="Times New Roman Полужирный" w:cs="Arial"/>
      <w:b/>
      <w:bCs/>
      <w:caps/>
      <w:kern w:val="2"/>
      <w:sz w:val="24"/>
      <w:szCs w:val="32"/>
    </w:rPr>
  </w:style>
  <w:style w:type="character" w:customStyle="1" w:styleId="3ffff5">
    <w:name w:val="Гиперссылка3"/>
    <w:uiPriority w:val="99"/>
    <w:qFormat/>
    <w:rsid w:val="00494567"/>
    <w:rPr>
      <w:color w:val="0000FF"/>
      <w:u w:val="single"/>
      <w:lang w:val="en-US" w:eastAsia="en-US" w:bidi="en-US"/>
    </w:rPr>
  </w:style>
  <w:style w:type="character" w:customStyle="1" w:styleId="21f4">
    <w:name w:val="Основной шрифт абзаца21"/>
    <w:qFormat/>
    <w:rsid w:val="00494567"/>
  </w:style>
  <w:style w:type="character" w:customStyle="1" w:styleId="11ff2">
    <w:name w:val="Замещающий текст11"/>
    <w:qFormat/>
    <w:rsid w:val="00494567"/>
    <w:rPr>
      <w:color w:val="808080"/>
    </w:rPr>
  </w:style>
  <w:style w:type="paragraph" w:customStyle="1" w:styleId="513">
    <w:name w:val="Оглавление 5 Знак1"/>
    <w:basedOn w:val="1ffb"/>
    <w:qFormat/>
    <w:rsid w:val="00494567"/>
    <w:pPr>
      <w:tabs>
        <w:tab w:val="left" w:pos="708"/>
      </w:tabs>
      <w:spacing w:line="100" w:lineRule="atLeast"/>
      <w:ind w:firstLine="426"/>
      <w:jc w:val="center"/>
    </w:pPr>
    <w:rPr>
      <w:rFonts w:ascii="Times New Roman" w:eastAsia="Times New Roman" w:hAnsi="Times New Roman" w:cs="Times New Roman"/>
      <w:lang w:eastAsia="ar-SA" w:bidi="hi-IN"/>
    </w:rPr>
  </w:style>
  <w:style w:type="paragraph" w:customStyle="1" w:styleId="13d">
    <w:name w:val="Обычный13"/>
    <w:qFormat/>
    <w:rsid w:val="00494567"/>
    <w:pPr>
      <w:widowControl w:val="0"/>
      <w:suppressAutoHyphens/>
      <w:spacing w:after="0" w:line="240" w:lineRule="auto"/>
      <w:ind w:left="120" w:firstLine="560"/>
    </w:pPr>
    <w:rPr>
      <w:rFonts w:ascii="Arial" w:eastAsia="Times New Roman" w:hAnsi="Arial" w:cs="Times New Roman"/>
      <w:sz w:val="20"/>
      <w:szCs w:val="20"/>
      <w:lang w:eastAsia="ru-RU"/>
    </w:rPr>
  </w:style>
  <w:style w:type="paragraph" w:customStyle="1" w:styleId="11ff3">
    <w:name w:val="Заголовок11"/>
    <w:basedOn w:val="1fd"/>
    <w:next w:val="1ffb"/>
    <w:qFormat/>
    <w:rsid w:val="00494567"/>
    <w:pPr>
      <w:pageBreakBefore w:val="0"/>
      <w:tabs>
        <w:tab w:val="left" w:pos="708"/>
      </w:tabs>
      <w:suppressAutoHyphens/>
      <w:spacing w:before="240" w:after="60" w:line="360" w:lineRule="auto"/>
      <w:ind w:left="0" w:firstLine="0"/>
      <w:jc w:val="center"/>
    </w:pPr>
    <w:rPr>
      <w:b w:val="0"/>
      <w:kern w:val="2"/>
      <w:sz w:val="36"/>
      <w:szCs w:val="24"/>
      <w:lang w:eastAsia="ar-SA" w:bidi="hi-IN"/>
    </w:rPr>
  </w:style>
  <w:style w:type="paragraph" w:customStyle="1" w:styleId="p1">
    <w:name w:val="p1"/>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p2">
    <w:name w:val="p2"/>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p5">
    <w:name w:val="p5"/>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affffffffffffffffffffffffffffffb">
    <w:name w:val="Подпись к таблице"/>
    <w:basedOn w:val="1ffb"/>
    <w:qFormat/>
    <w:rsid w:val="00494567"/>
    <w:pPr>
      <w:widowControl w:val="0"/>
      <w:shd w:val="clear" w:color="auto" w:fill="FFFFFF"/>
      <w:tabs>
        <w:tab w:val="left" w:pos="708"/>
      </w:tabs>
      <w:spacing w:after="120" w:line="240" w:lineRule="atLeast"/>
    </w:pPr>
    <w:rPr>
      <w:rFonts w:asciiTheme="minorHAnsi" w:eastAsiaTheme="minorHAnsi" w:hAnsiTheme="minorHAnsi" w:cstheme="minorBidi"/>
      <w:b/>
      <w:bCs/>
      <w:sz w:val="22"/>
      <w:szCs w:val="22"/>
      <w:lang w:eastAsia="en-US" w:bidi="hi-IN"/>
    </w:rPr>
  </w:style>
  <w:style w:type="paragraph" w:customStyle="1" w:styleId="6d">
    <w:name w:val="Основной текст (6)"/>
    <w:basedOn w:val="1ffb"/>
    <w:qFormat/>
    <w:rsid w:val="00494567"/>
    <w:pPr>
      <w:widowControl w:val="0"/>
      <w:shd w:val="clear" w:color="auto" w:fill="FFFFFF"/>
      <w:tabs>
        <w:tab w:val="left" w:pos="708"/>
      </w:tabs>
      <w:spacing w:line="322" w:lineRule="exact"/>
      <w:jc w:val="left"/>
    </w:pPr>
    <w:rPr>
      <w:rFonts w:asciiTheme="minorHAnsi" w:eastAsiaTheme="minorHAnsi" w:hAnsiTheme="minorHAnsi" w:cstheme="minorBidi"/>
      <w:b/>
      <w:bCs/>
      <w:sz w:val="26"/>
      <w:szCs w:val="26"/>
      <w:lang w:eastAsia="en-US" w:bidi="hi-IN"/>
    </w:rPr>
  </w:style>
  <w:style w:type="paragraph" w:customStyle="1" w:styleId="c0">
    <w:name w:val="Текcт_документа"/>
    <w:basedOn w:val="1ffb"/>
    <w:qFormat/>
    <w:rsid w:val="00494567"/>
    <w:pPr>
      <w:widowControl w:val="0"/>
      <w:tabs>
        <w:tab w:val="left" w:pos="708"/>
      </w:tabs>
      <w:spacing w:line="360" w:lineRule="auto"/>
      <w:ind w:left="284" w:right="170" w:firstLine="567"/>
    </w:pPr>
    <w:rPr>
      <w:rFonts w:asciiTheme="minorHAnsi" w:eastAsiaTheme="minorHAnsi" w:hAnsiTheme="minorHAnsi" w:cstheme="minorBidi"/>
      <w:sz w:val="28"/>
      <w:szCs w:val="22"/>
      <w:lang w:eastAsia="en-US" w:bidi="hi-IN"/>
    </w:rPr>
  </w:style>
  <w:style w:type="paragraph" w:customStyle="1" w:styleId="2ffffff3">
    <w:name w:val="Название2"/>
    <w:basedOn w:val="1ffb"/>
    <w:qFormat/>
    <w:rsid w:val="00494567"/>
    <w:pPr>
      <w:suppressLineNumbers/>
      <w:tabs>
        <w:tab w:val="left" w:pos="708"/>
      </w:tabs>
      <w:spacing w:before="120" w:after="120" w:line="100" w:lineRule="atLeast"/>
      <w:jc w:val="left"/>
    </w:pPr>
    <w:rPr>
      <w:rFonts w:ascii="Times New Roman" w:eastAsia="Times New Roman" w:hAnsi="Times New Roman" w:cs="Mangal"/>
      <w:i/>
      <w:iCs/>
      <w:lang w:eastAsia="ar-SA" w:bidi="hi-IN"/>
    </w:rPr>
  </w:style>
  <w:style w:type="paragraph" w:customStyle="1" w:styleId="affffffffffffffffffffffffffffffc">
    <w:name w:val="Содержимое врезки"/>
    <w:basedOn w:val="affff6"/>
    <w:qFormat/>
    <w:rsid w:val="00494567"/>
    <w:pPr>
      <w:keepNext w:val="0"/>
      <w:tabs>
        <w:tab w:val="left" w:pos="708"/>
      </w:tabs>
      <w:spacing w:after="120" w:line="100" w:lineRule="atLeast"/>
      <w:jc w:val="both"/>
    </w:pPr>
    <w:rPr>
      <w:szCs w:val="24"/>
      <w:lang w:eastAsia="zh-CN" w:bidi="hi-IN"/>
    </w:rPr>
  </w:style>
  <w:style w:type="paragraph" w:customStyle="1" w:styleId="13e">
    <w:name w:val="Основной текст (13)"/>
    <w:basedOn w:val="1ffb"/>
    <w:qFormat/>
    <w:rsid w:val="00494567"/>
    <w:pPr>
      <w:widowControl w:val="0"/>
      <w:shd w:val="clear" w:color="auto" w:fill="FFFFFF"/>
      <w:tabs>
        <w:tab w:val="left" w:pos="708"/>
      </w:tabs>
      <w:spacing w:before="420" w:line="274" w:lineRule="exact"/>
      <w:jc w:val="left"/>
    </w:pPr>
    <w:rPr>
      <w:rFonts w:asciiTheme="minorHAnsi" w:eastAsiaTheme="minorHAnsi" w:hAnsiTheme="minorHAnsi" w:cstheme="minorBidi"/>
      <w:b/>
      <w:bCs/>
      <w:sz w:val="22"/>
      <w:szCs w:val="22"/>
      <w:lang w:eastAsia="en-US" w:bidi="hi-IN"/>
    </w:rPr>
  </w:style>
  <w:style w:type="paragraph" w:customStyle="1" w:styleId="03zagalovok1">
    <w:name w:val="03zagalovok1"/>
    <w:basedOn w:val="1ffb"/>
    <w:qFormat/>
    <w:rsid w:val="00494567"/>
    <w:pPr>
      <w:tabs>
        <w:tab w:val="left" w:pos="708"/>
      </w:tabs>
      <w:spacing w:line="288" w:lineRule="auto"/>
      <w:jc w:val="left"/>
    </w:pPr>
    <w:rPr>
      <w:rFonts w:ascii="Times New Roman" w:eastAsia="Times New Roman" w:hAnsi="Times New Roman" w:cs="Times New Roman"/>
      <w:color w:val="000000"/>
      <w:lang w:eastAsia="ar-SA" w:bidi="hi-IN"/>
    </w:rPr>
  </w:style>
  <w:style w:type="paragraph" w:customStyle="1" w:styleId="03osnovnoytext">
    <w:name w:val="03osnovnoytext"/>
    <w:basedOn w:val="1ffb"/>
    <w:qFormat/>
    <w:rsid w:val="00494567"/>
    <w:pPr>
      <w:tabs>
        <w:tab w:val="left" w:pos="708"/>
      </w:tabs>
      <w:spacing w:before="320" w:line="320" w:lineRule="atLeast"/>
      <w:ind w:left="1191"/>
    </w:pPr>
    <w:rPr>
      <w:rFonts w:ascii="GaramondC" w:eastAsia="Times New Roman" w:hAnsi="GaramondC" w:cs="Times New Roman"/>
      <w:color w:val="000000"/>
      <w:lang w:eastAsia="ar-SA" w:bidi="hi-IN"/>
    </w:rPr>
  </w:style>
  <w:style w:type="paragraph" w:customStyle="1" w:styleId="03bulliti">
    <w:name w:val="03bulliti"/>
    <w:basedOn w:val="1ffb"/>
    <w:qFormat/>
    <w:rsid w:val="00494567"/>
    <w:pPr>
      <w:tabs>
        <w:tab w:val="left" w:pos="708"/>
      </w:tabs>
      <w:spacing w:before="170" w:line="320" w:lineRule="atLeast"/>
      <w:ind w:left="1640" w:hanging="440"/>
    </w:pPr>
    <w:rPr>
      <w:rFonts w:ascii="GaramondC" w:eastAsia="Times New Roman" w:hAnsi="GaramondC" w:cs="Times New Roman"/>
      <w:color w:val="000000"/>
      <w:lang w:eastAsia="ar-SA" w:bidi="hi-IN"/>
    </w:rPr>
  </w:style>
  <w:style w:type="paragraph" w:customStyle="1" w:styleId="03vajno">
    <w:name w:val="03vajno"/>
    <w:basedOn w:val="1ffb"/>
    <w:qFormat/>
    <w:rsid w:val="00494567"/>
    <w:pPr>
      <w:tabs>
        <w:tab w:val="left" w:pos="708"/>
      </w:tabs>
      <w:spacing w:before="640" w:line="320" w:lineRule="atLeast"/>
      <w:ind w:left="1191"/>
    </w:pPr>
    <w:rPr>
      <w:rFonts w:ascii="GaramondC" w:eastAsia="Times New Roman" w:hAnsi="GaramondC" w:cs="Times New Roman"/>
      <w:color w:val="000000"/>
      <w:lang w:eastAsia="ar-SA" w:bidi="hi-IN"/>
    </w:rPr>
  </w:style>
  <w:style w:type="paragraph" w:customStyle="1" w:styleId="03textnum">
    <w:name w:val="03textnum"/>
    <w:basedOn w:val="1ffb"/>
    <w:qFormat/>
    <w:rsid w:val="00494567"/>
    <w:pPr>
      <w:tabs>
        <w:tab w:val="left" w:pos="708"/>
      </w:tabs>
      <w:spacing w:before="320" w:line="320" w:lineRule="atLeast"/>
      <w:ind w:left="1580" w:hanging="380"/>
    </w:pPr>
    <w:rPr>
      <w:rFonts w:ascii="GaramondC" w:eastAsia="Times New Roman" w:hAnsi="GaramondC" w:cs="Times New Roman"/>
      <w:color w:val="000000"/>
      <w:lang w:eastAsia="ar-SA" w:bidi="hi-IN"/>
    </w:rPr>
  </w:style>
  <w:style w:type="paragraph" w:customStyle="1" w:styleId="010">
    <w:name w:val="01"/>
    <w:basedOn w:val="1ffb"/>
    <w:qFormat/>
    <w:rsid w:val="00494567"/>
    <w:pPr>
      <w:tabs>
        <w:tab w:val="left" w:pos="708"/>
      </w:tabs>
      <w:spacing w:before="60" w:line="340" w:lineRule="atLeast"/>
      <w:ind w:left="567" w:right="850"/>
      <w:jc w:val="left"/>
    </w:pPr>
    <w:rPr>
      <w:rFonts w:ascii="GaramondC" w:eastAsia="Times New Roman" w:hAnsi="GaramondC" w:cs="Times New Roman"/>
      <w:b/>
      <w:bCs/>
      <w:color w:val="000000"/>
      <w:sz w:val="28"/>
      <w:szCs w:val="28"/>
      <w:lang w:eastAsia="ar-SA" w:bidi="hi-IN"/>
    </w:rPr>
  </w:style>
  <w:style w:type="paragraph" w:customStyle="1" w:styleId="03zagolovok3">
    <w:name w:val="03zagolovok3"/>
    <w:basedOn w:val="1ffb"/>
    <w:qFormat/>
    <w:rsid w:val="00494567"/>
    <w:pPr>
      <w:tabs>
        <w:tab w:val="left" w:pos="708"/>
      </w:tabs>
      <w:spacing w:before="500" w:line="320" w:lineRule="atLeast"/>
      <w:ind w:left="1120" w:hanging="580"/>
      <w:jc w:val="left"/>
    </w:pPr>
    <w:rPr>
      <w:rFonts w:ascii="GaramondC" w:eastAsia="Times New Roman" w:hAnsi="GaramondC" w:cs="Times New Roman"/>
      <w:caps/>
      <w:color w:val="000000"/>
      <w:lang w:eastAsia="ar-SA" w:bidi="hi-IN"/>
    </w:rPr>
  </w:style>
  <w:style w:type="paragraph" w:customStyle="1" w:styleId="02statia3">
    <w:name w:val="02statia3"/>
    <w:basedOn w:val="1ffb"/>
    <w:qFormat/>
    <w:rsid w:val="00494567"/>
    <w:pPr>
      <w:tabs>
        <w:tab w:val="left" w:pos="708"/>
      </w:tabs>
      <w:spacing w:before="120" w:line="320" w:lineRule="atLeast"/>
      <w:ind w:left="2900" w:hanging="880"/>
    </w:pPr>
    <w:rPr>
      <w:rFonts w:ascii="GaramondNarrowC" w:eastAsia="Times New Roman" w:hAnsi="GaramondNarrowC" w:cs="Times New Roman"/>
      <w:color w:val="000000"/>
      <w:sz w:val="21"/>
      <w:szCs w:val="21"/>
      <w:lang w:eastAsia="ar-SA" w:bidi="hi-IN"/>
    </w:rPr>
  </w:style>
  <w:style w:type="paragraph" w:customStyle="1" w:styleId="03closecomment">
    <w:name w:val="03closecomment"/>
    <w:basedOn w:val="1ffb"/>
    <w:qFormat/>
    <w:rsid w:val="00494567"/>
    <w:pPr>
      <w:tabs>
        <w:tab w:val="left" w:pos="708"/>
      </w:tabs>
      <w:spacing w:line="240" w:lineRule="atLeast"/>
      <w:jc w:val="right"/>
    </w:pPr>
    <w:rPr>
      <w:rFonts w:ascii="GaramondC" w:eastAsia="Times New Roman" w:hAnsi="GaramondC" w:cs="Times New Roman"/>
      <w:color w:val="000000"/>
      <w:lang w:eastAsia="ar-SA" w:bidi="hi-IN"/>
    </w:rPr>
  </w:style>
  <w:style w:type="paragraph" w:customStyle="1" w:styleId="03osnovnoytexttabl">
    <w:name w:val="03osnovnoytexttabl"/>
    <w:basedOn w:val="1ffb"/>
    <w:qFormat/>
    <w:rsid w:val="00494567"/>
    <w:pPr>
      <w:tabs>
        <w:tab w:val="left" w:pos="708"/>
      </w:tabs>
      <w:spacing w:before="120" w:line="320" w:lineRule="atLeast"/>
      <w:jc w:val="left"/>
    </w:pPr>
    <w:rPr>
      <w:rFonts w:ascii="GaramondC" w:eastAsia="Times New Roman" w:hAnsi="GaramondC" w:cs="Times New Roman"/>
      <w:color w:val="000000"/>
      <w:lang w:eastAsia="ar-SA" w:bidi="hi-IN"/>
    </w:rPr>
  </w:style>
  <w:style w:type="paragraph" w:customStyle="1" w:styleId="noparagraphstyle">
    <w:name w:val="noparagraphstyle"/>
    <w:basedOn w:val="1ffb"/>
    <w:qFormat/>
    <w:rsid w:val="00494567"/>
    <w:pPr>
      <w:tabs>
        <w:tab w:val="left" w:pos="708"/>
      </w:tabs>
      <w:spacing w:line="288" w:lineRule="auto"/>
      <w:jc w:val="left"/>
    </w:pPr>
    <w:rPr>
      <w:rFonts w:ascii="Times New Roman" w:eastAsia="Times New Roman" w:hAnsi="Times New Roman" w:cs="Times New Roman"/>
      <w:color w:val="000000"/>
      <w:lang w:eastAsia="ar-SA" w:bidi="hi-IN"/>
    </w:rPr>
  </w:style>
  <w:style w:type="paragraph" w:customStyle="1" w:styleId="03tablznak">
    <w:name w:val="03tablznak"/>
    <w:basedOn w:val="1ffb"/>
    <w:qFormat/>
    <w:rsid w:val="00494567"/>
    <w:pPr>
      <w:tabs>
        <w:tab w:val="left" w:pos="708"/>
      </w:tabs>
      <w:spacing w:before="500" w:line="320" w:lineRule="atLeast"/>
      <w:ind w:left="680"/>
      <w:jc w:val="left"/>
    </w:pPr>
    <w:rPr>
      <w:rFonts w:ascii="GaramondC" w:eastAsia="Times New Roman" w:hAnsi="GaramondC" w:cs="Times New Roman"/>
      <w:color w:val="000000"/>
      <w:lang w:eastAsia="ar-SA" w:bidi="hi-IN"/>
    </w:rPr>
  </w:style>
  <w:style w:type="paragraph" w:customStyle="1" w:styleId="03closeznak">
    <w:name w:val="03closeznak"/>
    <w:basedOn w:val="1ffb"/>
    <w:qFormat/>
    <w:rsid w:val="00494567"/>
    <w:pPr>
      <w:tabs>
        <w:tab w:val="left" w:pos="708"/>
      </w:tabs>
      <w:spacing w:line="240" w:lineRule="atLeast"/>
      <w:jc w:val="right"/>
    </w:pPr>
    <w:rPr>
      <w:rFonts w:ascii="GaramondC" w:eastAsia="Times New Roman" w:hAnsi="GaramondC" w:cs="Times New Roman"/>
      <w:color w:val="000000"/>
      <w:lang w:eastAsia="ar-SA" w:bidi="hi-IN"/>
    </w:rPr>
  </w:style>
  <w:style w:type="paragraph" w:customStyle="1" w:styleId="03osnovnoytexttablbullit">
    <w:name w:val="03osnovnoytexttablbullit"/>
    <w:basedOn w:val="1ffb"/>
    <w:qFormat/>
    <w:rsid w:val="00494567"/>
    <w:pPr>
      <w:tabs>
        <w:tab w:val="left" w:pos="708"/>
      </w:tabs>
      <w:spacing w:before="120" w:line="320" w:lineRule="atLeast"/>
      <w:ind w:left="300" w:hanging="300"/>
      <w:jc w:val="left"/>
    </w:pPr>
    <w:rPr>
      <w:rFonts w:ascii="GaramondC" w:eastAsia="Times New Roman" w:hAnsi="GaramondC" w:cs="Times New Roman"/>
      <w:color w:val="000000"/>
      <w:lang w:eastAsia="ar-SA" w:bidi="hi-IN"/>
    </w:rPr>
  </w:style>
  <w:style w:type="paragraph" w:customStyle="1" w:styleId="03osnovnoytexttablbullit2">
    <w:name w:val="03osnovnoytexttablbullit2"/>
    <w:basedOn w:val="1ffb"/>
    <w:qFormat/>
    <w:rsid w:val="00494567"/>
    <w:pPr>
      <w:tabs>
        <w:tab w:val="left" w:pos="708"/>
      </w:tabs>
      <w:spacing w:before="120" w:line="320" w:lineRule="atLeast"/>
      <w:ind w:left="780" w:hanging="460"/>
      <w:jc w:val="left"/>
    </w:pPr>
    <w:rPr>
      <w:rFonts w:ascii="GaramondC" w:eastAsia="Times New Roman" w:hAnsi="GaramondC" w:cs="Times New Roman"/>
      <w:color w:val="000000"/>
      <w:lang w:eastAsia="ar-SA" w:bidi="hi-IN"/>
    </w:rPr>
  </w:style>
  <w:style w:type="paragraph" w:customStyle="1" w:styleId="03osnovnoytexttablbullit3">
    <w:name w:val="03osnovnoytexttablbullit3"/>
    <w:basedOn w:val="1ffb"/>
    <w:qFormat/>
    <w:rsid w:val="00494567"/>
    <w:pPr>
      <w:tabs>
        <w:tab w:val="left" w:pos="708"/>
      </w:tabs>
      <w:spacing w:before="120" w:line="320" w:lineRule="atLeast"/>
      <w:ind w:left="1240" w:hanging="460"/>
      <w:jc w:val="left"/>
    </w:pPr>
    <w:rPr>
      <w:rFonts w:ascii="GaramondC" w:eastAsia="Times New Roman" w:hAnsi="GaramondC" w:cs="Times New Roman"/>
      <w:color w:val="000000"/>
      <w:lang w:eastAsia="ar-SA" w:bidi="hi-IN"/>
    </w:rPr>
  </w:style>
  <w:style w:type="paragraph" w:customStyle="1" w:styleId="affffffffffffffffffffffffffffffd">
    <w:name w:val="af"/>
    <w:basedOn w:val="1ffb"/>
    <w:qFormat/>
    <w:rsid w:val="00494567"/>
    <w:pPr>
      <w:tabs>
        <w:tab w:val="left" w:pos="708"/>
      </w:tabs>
      <w:spacing w:before="150" w:after="150" w:line="100" w:lineRule="atLeast"/>
      <w:ind w:left="150" w:right="150"/>
      <w:jc w:val="left"/>
    </w:pPr>
    <w:rPr>
      <w:rFonts w:ascii="Times New Roman" w:eastAsia="Times New Roman" w:hAnsi="Times New Roman" w:cs="Times New Roman"/>
      <w:lang w:eastAsia="ar-SA" w:bidi="hi-IN"/>
    </w:rPr>
  </w:style>
  <w:style w:type="paragraph" w:customStyle="1" w:styleId="3ffff6">
    <w:name w:val="Стиль Оглавление 3 +"/>
    <w:basedOn w:val="3fb"/>
    <w:qFormat/>
    <w:rsid w:val="00494567"/>
    <w:pPr>
      <w:tabs>
        <w:tab w:val="left" w:pos="708"/>
      </w:tabs>
      <w:spacing w:line="100" w:lineRule="atLeast"/>
      <w:ind w:left="240" w:right="1134"/>
    </w:pPr>
    <w:rPr>
      <w:rFonts w:ascii="Times New Roman" w:hAnsi="Times New Roman"/>
      <w:smallCaps w:val="0"/>
      <w:sz w:val="24"/>
      <w:szCs w:val="24"/>
      <w:lang w:bidi="hi-IN"/>
    </w:rPr>
  </w:style>
  <w:style w:type="paragraph" w:customStyle="1" w:styleId="-24">
    <w:name w:val="Контракт-пункт2"/>
    <w:basedOn w:val="1ffb"/>
    <w:qFormat/>
    <w:rsid w:val="00494567"/>
    <w:pPr>
      <w:tabs>
        <w:tab w:val="left" w:pos="4442"/>
      </w:tabs>
      <w:spacing w:line="100" w:lineRule="atLeast"/>
      <w:ind w:left="4442" w:hanging="851"/>
    </w:pPr>
    <w:rPr>
      <w:rFonts w:ascii="Times New Roman" w:eastAsia="Times New Roman" w:hAnsi="Times New Roman" w:cs="Times New Roman"/>
      <w:lang w:eastAsia="ar-SA" w:bidi="hi-IN"/>
    </w:rPr>
  </w:style>
  <w:style w:type="paragraph" w:customStyle="1" w:styleId="-34">
    <w:name w:val="Контракт-пункт3"/>
    <w:basedOn w:val="1ffb"/>
    <w:qFormat/>
    <w:rsid w:val="00494567"/>
    <w:pPr>
      <w:tabs>
        <w:tab w:val="left" w:pos="4442"/>
      </w:tabs>
      <w:spacing w:line="100" w:lineRule="atLeast"/>
      <w:ind w:left="4442" w:hanging="851"/>
    </w:pPr>
    <w:rPr>
      <w:rFonts w:ascii="Times New Roman" w:eastAsia="Times New Roman" w:hAnsi="Times New Roman" w:cs="Times New Roman"/>
      <w:lang w:eastAsia="ar-SA" w:bidi="hi-IN"/>
    </w:rPr>
  </w:style>
  <w:style w:type="paragraph" w:customStyle="1" w:styleId="-42">
    <w:name w:val="Контракт-пункт4"/>
    <w:basedOn w:val="1ffb"/>
    <w:qFormat/>
    <w:rsid w:val="00494567"/>
    <w:pPr>
      <w:tabs>
        <w:tab w:val="left" w:pos="5009"/>
      </w:tabs>
      <w:spacing w:line="100" w:lineRule="atLeast"/>
      <w:ind w:left="5009" w:hanging="567"/>
    </w:pPr>
    <w:rPr>
      <w:rFonts w:ascii="Times New Roman" w:eastAsia="Times New Roman" w:hAnsi="Times New Roman" w:cs="Times New Roman"/>
      <w:lang w:eastAsia="ar-SA" w:bidi="hi-IN"/>
    </w:rPr>
  </w:style>
  <w:style w:type="paragraph" w:customStyle="1" w:styleId="095">
    <w:name w:val="Стиль Первая строка:  095 см"/>
    <w:basedOn w:val="1ffb"/>
    <w:qFormat/>
    <w:rsid w:val="00494567"/>
    <w:pPr>
      <w:tabs>
        <w:tab w:val="left" w:pos="708"/>
      </w:tabs>
      <w:spacing w:line="100" w:lineRule="atLeast"/>
      <w:ind w:firstLine="567"/>
    </w:pPr>
    <w:rPr>
      <w:rFonts w:ascii="Times New Roman" w:eastAsia="Times New Roman" w:hAnsi="Times New Roman" w:cs="Times New Roman"/>
      <w:lang w:eastAsia="ar-SA" w:bidi="hi-IN"/>
    </w:rPr>
  </w:style>
  <w:style w:type="paragraph" w:customStyle="1" w:styleId="affffffffffffffffffffffffffffffe">
    <w:name w:val="маркированный"/>
    <w:basedOn w:val="1ffb"/>
    <w:semiHidden/>
    <w:qFormat/>
    <w:rsid w:val="00494567"/>
    <w:pPr>
      <w:tabs>
        <w:tab w:val="left" w:pos="708"/>
      </w:tabs>
      <w:spacing w:line="100" w:lineRule="atLeast"/>
    </w:pPr>
    <w:rPr>
      <w:rFonts w:ascii="Times New Roman" w:eastAsia="Times New Roman" w:hAnsi="Times New Roman" w:cs="Times New Roman"/>
      <w:lang w:eastAsia="ar-SA" w:bidi="hi-IN"/>
    </w:rPr>
  </w:style>
  <w:style w:type="paragraph" w:customStyle="1" w:styleId="afffffffffffffffffffffffffffffff">
    <w:name w:val="нумерованный"/>
    <w:basedOn w:val="1ffb"/>
    <w:semiHidden/>
    <w:qFormat/>
    <w:rsid w:val="00494567"/>
    <w:pPr>
      <w:tabs>
        <w:tab w:val="left" w:pos="567"/>
      </w:tabs>
      <w:spacing w:line="100" w:lineRule="atLeast"/>
      <w:ind w:left="567" w:hanging="567"/>
    </w:pPr>
    <w:rPr>
      <w:rFonts w:ascii="Times New Roman" w:eastAsia="Times New Roman" w:hAnsi="Times New Roman" w:cs="Times New Roman"/>
      <w:lang w:eastAsia="ar-SA" w:bidi="hi-IN"/>
    </w:rPr>
  </w:style>
  <w:style w:type="paragraph" w:customStyle="1" w:styleId="2ffffff4">
    <w:name w:val="Текст выноски2"/>
    <w:basedOn w:val="1ffb"/>
    <w:qFormat/>
    <w:rsid w:val="00494567"/>
    <w:pPr>
      <w:tabs>
        <w:tab w:val="left" w:pos="708"/>
      </w:tabs>
      <w:spacing w:before="120" w:line="100" w:lineRule="atLeast"/>
    </w:pPr>
    <w:rPr>
      <w:rFonts w:ascii="Tahoma" w:eastAsia="Times New Roman" w:hAnsi="Tahoma" w:cs="Tahoma"/>
      <w:sz w:val="16"/>
      <w:szCs w:val="16"/>
      <w:lang w:eastAsia="ar-SA" w:bidi="hi-IN"/>
    </w:rPr>
  </w:style>
  <w:style w:type="paragraph" w:customStyle="1" w:styleId="CommentSubject">
    <w:name w:val="Comment Subject"/>
    <w:basedOn w:val="afffb"/>
    <w:next w:val="afffb"/>
    <w:semiHidden/>
    <w:qFormat/>
    <w:rsid w:val="00494567"/>
    <w:pPr>
      <w:tabs>
        <w:tab w:val="left" w:pos="708"/>
      </w:tabs>
      <w:suppressAutoHyphens/>
      <w:spacing w:before="120" w:line="100" w:lineRule="atLeast"/>
      <w:jc w:val="both"/>
    </w:pPr>
    <w:rPr>
      <w:b/>
      <w:bCs/>
      <w:sz w:val="24"/>
      <w:szCs w:val="24"/>
      <w:lang w:eastAsia="ar-SA" w:bidi="hi-IN"/>
    </w:rPr>
  </w:style>
  <w:style w:type="paragraph" w:customStyle="1" w:styleId="-25">
    <w:name w:val="Пункт-2"/>
    <w:basedOn w:val="affffffffff7"/>
    <w:qFormat/>
    <w:rsid w:val="00494567"/>
    <w:pPr>
      <w:keepNext/>
      <w:tabs>
        <w:tab w:val="left" w:pos="1134"/>
        <w:tab w:val="left" w:pos="1980"/>
      </w:tabs>
      <w:suppressAutoHyphens/>
      <w:spacing w:before="240" w:after="120" w:line="100" w:lineRule="atLeast"/>
      <w:ind w:left="1134" w:hanging="1134"/>
      <w:jc w:val="left"/>
      <w:outlineLvl w:val="2"/>
    </w:pPr>
    <w:rPr>
      <w:b/>
      <w:bCs/>
      <w:sz w:val="28"/>
      <w:szCs w:val="28"/>
      <w:lang w:eastAsia="ar-SA" w:bidi="hi-IN"/>
    </w:rPr>
  </w:style>
  <w:style w:type="paragraph" w:customStyle="1" w:styleId="CharChar20">
    <w:name w:val="Char Char2"/>
    <w:basedOn w:val="1ffb"/>
    <w:qFormat/>
    <w:rsid w:val="00494567"/>
    <w:pPr>
      <w:tabs>
        <w:tab w:val="left" w:pos="708"/>
      </w:tabs>
      <w:spacing w:beforeAutospacing="1" w:afterAutospacing="1" w:line="100" w:lineRule="atLeast"/>
      <w:jc w:val="left"/>
    </w:pPr>
    <w:rPr>
      <w:rFonts w:ascii="Tahoma" w:eastAsia="Times New Roman" w:hAnsi="Tahoma" w:cs="Times New Roman"/>
      <w:lang w:val="en-US" w:eastAsia="en-US" w:bidi="hi-IN"/>
    </w:rPr>
  </w:style>
  <w:style w:type="paragraph" w:customStyle="1" w:styleId="afffffffffffffffffffffffffffffff0">
    <w:name w:val="Внутренний адрес"/>
    <w:basedOn w:val="1ffb"/>
    <w:qFormat/>
    <w:rsid w:val="00494567"/>
    <w:pPr>
      <w:tabs>
        <w:tab w:val="left" w:pos="708"/>
      </w:tabs>
      <w:spacing w:line="100" w:lineRule="atLeast"/>
      <w:ind w:left="835" w:right="-360"/>
      <w:jc w:val="left"/>
    </w:pPr>
    <w:rPr>
      <w:rFonts w:ascii="Times New Roman" w:eastAsia="Times New Roman" w:hAnsi="Times New Roman" w:cs="Times New Roman"/>
      <w:lang w:eastAsia="en-US" w:bidi="he-IL"/>
    </w:rPr>
  </w:style>
  <w:style w:type="paragraph" w:customStyle="1" w:styleId="tu">
    <w:name w:val="tu"/>
    <w:basedOn w:val="1ffb"/>
    <w:qFormat/>
    <w:rsid w:val="00494567"/>
    <w:pPr>
      <w:tabs>
        <w:tab w:val="left" w:pos="708"/>
      </w:tabs>
      <w:spacing w:line="360" w:lineRule="auto"/>
      <w:ind w:firstLine="709"/>
      <w:jc w:val="left"/>
    </w:pPr>
    <w:rPr>
      <w:rFonts w:ascii="Times New Roman" w:eastAsia="Times New Roman" w:hAnsi="Times New Roman" w:cs="Times New Roman"/>
      <w:lang w:eastAsia="ar-SA" w:bidi="hi-IN"/>
    </w:rPr>
  </w:style>
  <w:style w:type="paragraph" w:customStyle="1" w:styleId="1fffffffffd">
    <w:name w:val="Основной текст с отступом1"/>
    <w:basedOn w:val="1ffb"/>
    <w:qFormat/>
    <w:rsid w:val="00494567"/>
    <w:pPr>
      <w:widowControl w:val="0"/>
      <w:tabs>
        <w:tab w:val="left" w:pos="708"/>
      </w:tabs>
      <w:snapToGrid w:val="0"/>
      <w:spacing w:line="100" w:lineRule="atLeast"/>
    </w:pPr>
    <w:rPr>
      <w:rFonts w:ascii="Times New Roman" w:eastAsia="Times New Roman" w:hAnsi="Times New Roman" w:cs="Times New Roman"/>
      <w:i/>
      <w:iCs/>
      <w:sz w:val="22"/>
      <w:szCs w:val="22"/>
      <w:lang w:eastAsia="ar-SA" w:bidi="hi-IN"/>
    </w:rPr>
  </w:style>
  <w:style w:type="paragraph" w:customStyle="1" w:styleId="2Char0">
    <w:name w:val="Знак2 Знак Знак Знак Знак Знак Знак Знак Знак Знак Знак Знак Знак Знак Знак Знак Char"/>
    <w:basedOn w:val="1ffb"/>
    <w:qFormat/>
    <w:rsid w:val="00494567"/>
    <w:pPr>
      <w:tabs>
        <w:tab w:val="left" w:pos="708"/>
      </w:tabs>
      <w:spacing w:after="160" w:line="240" w:lineRule="exact"/>
      <w:jc w:val="left"/>
    </w:pPr>
    <w:rPr>
      <w:rFonts w:ascii="Tahoma" w:eastAsia="Times New Roman" w:hAnsi="Tahoma" w:cs="Times New Roman"/>
      <w:lang w:val="en-US" w:eastAsia="en-US" w:bidi="hi-IN"/>
    </w:rPr>
  </w:style>
  <w:style w:type="paragraph" w:customStyle="1" w:styleId="3ffff7">
    <w:name w:val="Название3"/>
    <w:basedOn w:val="1ffb"/>
    <w:qFormat/>
    <w:rsid w:val="00494567"/>
    <w:pPr>
      <w:suppressLineNumbers/>
      <w:tabs>
        <w:tab w:val="left" w:pos="708"/>
      </w:tabs>
      <w:snapToGrid w:val="0"/>
      <w:spacing w:before="120" w:after="120" w:line="100" w:lineRule="atLeast"/>
      <w:jc w:val="left"/>
    </w:pPr>
    <w:rPr>
      <w:rFonts w:ascii="Arial" w:eastAsia="Times New Roman" w:hAnsi="Arial" w:cs="Tahoma"/>
      <w:i/>
      <w:iCs/>
      <w:lang w:eastAsia="ar-SA" w:bidi="hi-IN"/>
    </w:rPr>
  </w:style>
  <w:style w:type="paragraph" w:customStyle="1" w:styleId="3ffff8">
    <w:name w:val="Указатель3"/>
    <w:basedOn w:val="1ffb"/>
    <w:qFormat/>
    <w:rsid w:val="00494567"/>
    <w:pPr>
      <w:suppressLineNumbers/>
      <w:tabs>
        <w:tab w:val="left" w:pos="708"/>
      </w:tabs>
      <w:snapToGrid w:val="0"/>
      <w:spacing w:line="100" w:lineRule="atLeast"/>
      <w:jc w:val="left"/>
    </w:pPr>
    <w:rPr>
      <w:rFonts w:ascii="Arial" w:eastAsia="Times New Roman" w:hAnsi="Arial" w:cs="Tahoma"/>
      <w:sz w:val="22"/>
      <w:szCs w:val="22"/>
      <w:lang w:eastAsia="ar-SA" w:bidi="hi-IN"/>
    </w:rPr>
  </w:style>
  <w:style w:type="paragraph" w:customStyle="1" w:styleId="21f5">
    <w:name w:val="Нумерованный список 21"/>
    <w:basedOn w:val="1ffb"/>
    <w:qFormat/>
    <w:rsid w:val="00494567"/>
    <w:pPr>
      <w:tabs>
        <w:tab w:val="left" w:pos="-2808"/>
      </w:tabs>
      <w:snapToGrid w:val="0"/>
      <w:spacing w:line="100" w:lineRule="atLeast"/>
      <w:ind w:left="-1080"/>
      <w:jc w:val="left"/>
    </w:pPr>
    <w:rPr>
      <w:rFonts w:ascii="Times New Roman" w:eastAsia="Times New Roman" w:hAnsi="Times New Roman" w:cs="Times New Roman"/>
      <w:sz w:val="22"/>
      <w:szCs w:val="22"/>
      <w:lang w:eastAsia="ar-SA" w:bidi="hi-IN"/>
    </w:rPr>
  </w:style>
  <w:style w:type="paragraph" w:customStyle="1" w:styleId="2ffffff5">
    <w:name w:val="Основной текст с отступом2"/>
    <w:basedOn w:val="1ffb"/>
    <w:qFormat/>
    <w:rsid w:val="00494567"/>
    <w:pPr>
      <w:widowControl w:val="0"/>
      <w:tabs>
        <w:tab w:val="left" w:pos="708"/>
      </w:tabs>
      <w:snapToGrid w:val="0"/>
      <w:spacing w:line="100" w:lineRule="atLeast"/>
    </w:pPr>
    <w:rPr>
      <w:rFonts w:ascii="Times New Roman" w:eastAsia="Times New Roman" w:hAnsi="Times New Roman" w:cs="Times New Roman"/>
      <w:i/>
      <w:iCs/>
      <w:sz w:val="22"/>
      <w:szCs w:val="22"/>
      <w:lang w:eastAsia="ar-SA" w:bidi="hi-IN"/>
    </w:rPr>
  </w:style>
  <w:style w:type="paragraph" w:customStyle="1" w:styleId="afffffffffffffffffffffffffffffff1">
    <w:name w:val="Текст ТД"/>
    <w:basedOn w:val="1ffb"/>
    <w:qFormat/>
    <w:rsid w:val="00494567"/>
    <w:pPr>
      <w:tabs>
        <w:tab w:val="left" w:pos="708"/>
      </w:tabs>
      <w:spacing w:after="200" w:line="100" w:lineRule="atLeast"/>
      <w:ind w:left="360" w:hanging="360"/>
    </w:pPr>
    <w:rPr>
      <w:rFonts w:ascii="Times New Roman" w:eastAsia="Calibri" w:hAnsi="Times New Roman" w:cs="Times New Roman"/>
      <w:lang w:eastAsia="en-US" w:bidi="hi-IN"/>
    </w:rPr>
  </w:style>
  <w:style w:type="paragraph" w:customStyle="1" w:styleId="11ff4">
    <w:name w:val="Без интервала11"/>
    <w:uiPriority w:val="99"/>
    <w:qFormat/>
    <w:rsid w:val="00494567"/>
    <w:pPr>
      <w:suppressAutoHyphens/>
      <w:spacing w:after="0" w:line="240" w:lineRule="auto"/>
    </w:pPr>
    <w:rPr>
      <w:rFonts w:cs="Calibri"/>
      <w:sz w:val="20"/>
    </w:rPr>
  </w:style>
  <w:style w:type="paragraph" w:customStyle="1" w:styleId="Iniiaiieoaenonionooiii3">
    <w:name w:val="Iniiaiie oaeno n ionooiii 3"/>
    <w:basedOn w:val="Iauiue1"/>
    <w:qFormat/>
    <w:rsid w:val="00494567"/>
    <w:pPr>
      <w:suppressAutoHyphens/>
      <w:ind w:firstLine="709"/>
      <w:jc w:val="both"/>
    </w:pPr>
    <w:rPr>
      <w:rFonts w:ascii="Times New Roman" w:hAnsi="Times New Roman"/>
      <w:sz w:val="28"/>
      <w:szCs w:val="28"/>
    </w:rPr>
  </w:style>
  <w:style w:type="paragraph" w:customStyle="1" w:styleId="2ffffff6">
    <w:name w:val="Знак Знак2 Знак Знак Знак Знак Знак Знак"/>
    <w:basedOn w:val="1ffb"/>
    <w:next w:val="2a"/>
    <w:autoRedefine/>
    <w:qFormat/>
    <w:rsid w:val="00494567"/>
    <w:pPr>
      <w:tabs>
        <w:tab w:val="left" w:pos="708"/>
      </w:tabs>
      <w:spacing w:after="160" w:line="240" w:lineRule="exact"/>
      <w:jc w:val="left"/>
    </w:pPr>
    <w:rPr>
      <w:rFonts w:ascii="Calibri" w:eastAsia="Times New Roman" w:hAnsi="Calibri" w:cs="Calibri"/>
      <w:lang w:val="en-US" w:eastAsia="en-US" w:bidi="hi-IN"/>
    </w:rPr>
  </w:style>
  <w:style w:type="paragraph" w:customStyle="1" w:styleId="afffffffffffffffffffffffffffffff2">
    <w:name w:val="Отступ основного текста"/>
    <w:basedOn w:val="1ffb"/>
    <w:qFormat/>
    <w:rsid w:val="00494567"/>
    <w:pPr>
      <w:widowControl w:val="0"/>
      <w:tabs>
        <w:tab w:val="left" w:pos="3261"/>
      </w:tabs>
      <w:spacing w:line="100" w:lineRule="atLeast"/>
      <w:jc w:val="left"/>
    </w:pPr>
    <w:rPr>
      <w:rFonts w:ascii="Arial" w:eastAsia="Times New Roman" w:hAnsi="Arial" w:cs="Arial"/>
      <w:b/>
      <w:lang w:eastAsia="ar-SA" w:bidi="hi-IN"/>
    </w:rPr>
  </w:style>
  <w:style w:type="paragraph" w:customStyle="1" w:styleId="afffffffffffffffffffffffffffffff3">
    <w:name w:val="!Основной"/>
    <w:qFormat/>
    <w:rsid w:val="00494567"/>
    <w:pPr>
      <w:keepNext/>
      <w:suppressAutoHyphens/>
      <w:spacing w:after="0" w:line="240" w:lineRule="auto"/>
      <w:ind w:firstLine="567"/>
      <w:jc w:val="both"/>
    </w:pPr>
    <w:rPr>
      <w:sz w:val="20"/>
    </w:rPr>
  </w:style>
  <w:style w:type="paragraph" w:customStyle="1" w:styleId="11ff5">
    <w:name w:val="Знак1 Знак Знак Знак1"/>
    <w:basedOn w:val="1ffb"/>
    <w:qFormat/>
    <w:rsid w:val="00494567"/>
    <w:pPr>
      <w:tabs>
        <w:tab w:val="left" w:pos="708"/>
      </w:tabs>
      <w:spacing w:after="160" w:line="240" w:lineRule="exact"/>
      <w:jc w:val="left"/>
    </w:pPr>
    <w:rPr>
      <w:rFonts w:ascii="Verdana" w:eastAsia="Times New Roman" w:hAnsi="Verdana" w:cs="Times New Roman"/>
      <w:lang w:val="en-US" w:eastAsia="en-US" w:bidi="hi-IN"/>
    </w:rPr>
  </w:style>
  <w:style w:type="paragraph" w:customStyle="1" w:styleId="21f6">
    <w:name w:val="Основной текст (2)1"/>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pacing w:val="6"/>
      <w:sz w:val="23"/>
      <w:szCs w:val="23"/>
      <w:lang w:eastAsia="en-US" w:bidi="hi-IN"/>
    </w:rPr>
  </w:style>
  <w:style w:type="paragraph" w:customStyle="1" w:styleId="1fffffffffe">
    <w:name w:val="Заголовок №1"/>
    <w:basedOn w:val="1ffb"/>
    <w:uiPriority w:val="99"/>
    <w:qFormat/>
    <w:rsid w:val="00494567"/>
    <w:pPr>
      <w:shd w:val="clear" w:color="auto" w:fill="FFFFFF"/>
      <w:tabs>
        <w:tab w:val="left" w:pos="708"/>
      </w:tabs>
      <w:spacing w:before="1080" w:after="240" w:line="240" w:lineRule="atLeast"/>
      <w:jc w:val="center"/>
      <w:outlineLvl w:val="0"/>
    </w:pPr>
    <w:rPr>
      <w:rFonts w:asciiTheme="minorHAnsi" w:eastAsiaTheme="minorHAnsi" w:hAnsiTheme="minorHAnsi" w:cstheme="minorBidi"/>
      <w:spacing w:val="9"/>
      <w:sz w:val="34"/>
      <w:szCs w:val="34"/>
      <w:lang w:eastAsia="en-US" w:bidi="hi-IN"/>
    </w:rPr>
  </w:style>
  <w:style w:type="paragraph" w:customStyle="1" w:styleId="5fe">
    <w:name w:val="Заголовок №5"/>
    <w:basedOn w:val="1ffb"/>
    <w:uiPriority w:val="99"/>
    <w:qFormat/>
    <w:rsid w:val="00494567"/>
    <w:pPr>
      <w:shd w:val="clear" w:color="auto" w:fill="FFFFFF"/>
      <w:tabs>
        <w:tab w:val="left" w:pos="708"/>
      </w:tabs>
      <w:spacing w:line="384" w:lineRule="exact"/>
      <w:ind w:hanging="640"/>
      <w:jc w:val="left"/>
      <w:outlineLvl w:val="4"/>
    </w:pPr>
    <w:rPr>
      <w:rFonts w:asciiTheme="minorHAnsi" w:eastAsiaTheme="minorHAnsi" w:hAnsiTheme="minorHAnsi" w:cstheme="minorBidi"/>
      <w:b/>
      <w:bCs/>
      <w:spacing w:val="6"/>
      <w:sz w:val="22"/>
      <w:szCs w:val="22"/>
      <w:lang w:eastAsia="en-US" w:bidi="hi-IN"/>
    </w:rPr>
  </w:style>
  <w:style w:type="paragraph" w:customStyle="1" w:styleId="31f1">
    <w:name w:val="Основной текст (3)1"/>
    <w:basedOn w:val="1ffb"/>
    <w:uiPriority w:val="99"/>
    <w:qFormat/>
    <w:rsid w:val="00494567"/>
    <w:pPr>
      <w:shd w:val="clear" w:color="auto" w:fill="FFFFFF"/>
      <w:tabs>
        <w:tab w:val="left" w:pos="708"/>
      </w:tabs>
      <w:spacing w:before="60" w:after="360" w:line="240" w:lineRule="atLeast"/>
      <w:jc w:val="left"/>
    </w:pPr>
    <w:rPr>
      <w:rFonts w:asciiTheme="minorHAnsi" w:eastAsiaTheme="minorHAnsi" w:hAnsiTheme="minorHAnsi" w:cstheme="minorBidi"/>
      <w:i/>
      <w:iCs/>
      <w:spacing w:val="-4"/>
      <w:sz w:val="23"/>
      <w:szCs w:val="23"/>
      <w:lang w:val="en-US" w:eastAsia="en-US" w:bidi="hi-IN"/>
    </w:rPr>
  </w:style>
  <w:style w:type="paragraph" w:customStyle="1" w:styleId="89">
    <w:name w:val="Основной текст (8)"/>
    <w:basedOn w:val="1ffb"/>
    <w:uiPriority w:val="99"/>
    <w:qFormat/>
    <w:rsid w:val="00494567"/>
    <w:pPr>
      <w:shd w:val="clear" w:color="auto" w:fill="FFFFFF"/>
      <w:tabs>
        <w:tab w:val="left" w:pos="708"/>
      </w:tabs>
      <w:spacing w:line="240" w:lineRule="atLeast"/>
      <w:jc w:val="left"/>
    </w:pPr>
    <w:rPr>
      <w:rFonts w:ascii="Book Antiqua" w:eastAsiaTheme="minorHAnsi" w:hAnsi="Book Antiqua" w:cs="Book Antiqua"/>
      <w:sz w:val="8"/>
      <w:szCs w:val="8"/>
      <w:lang w:eastAsia="en-US" w:bidi="hi-IN"/>
    </w:rPr>
  </w:style>
  <w:style w:type="paragraph" w:customStyle="1" w:styleId="9a">
    <w:name w:val="Основной текст (9)"/>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z w:val="9"/>
      <w:szCs w:val="9"/>
      <w:lang w:eastAsia="en-US" w:bidi="hi-IN"/>
    </w:rPr>
  </w:style>
  <w:style w:type="paragraph" w:customStyle="1" w:styleId="129">
    <w:name w:val="Основной текст (12)"/>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z w:val="9"/>
      <w:szCs w:val="9"/>
      <w:lang w:eastAsia="en-US" w:bidi="hi-IN"/>
    </w:rPr>
  </w:style>
  <w:style w:type="paragraph" w:customStyle="1" w:styleId="2ffffff7">
    <w:name w:val="Заголовок №2"/>
    <w:basedOn w:val="1ffb"/>
    <w:uiPriority w:val="99"/>
    <w:qFormat/>
    <w:rsid w:val="00494567"/>
    <w:pPr>
      <w:shd w:val="clear" w:color="auto" w:fill="FFFFFF"/>
      <w:tabs>
        <w:tab w:val="left" w:pos="708"/>
      </w:tabs>
      <w:spacing w:after="360" w:line="240" w:lineRule="atLeast"/>
      <w:jc w:val="left"/>
      <w:outlineLvl w:val="1"/>
    </w:pPr>
    <w:rPr>
      <w:rFonts w:asciiTheme="minorHAnsi" w:eastAsiaTheme="minorHAnsi" w:hAnsiTheme="minorHAnsi" w:cstheme="minorBidi"/>
      <w:b/>
      <w:bCs/>
      <w:sz w:val="28"/>
      <w:szCs w:val="28"/>
      <w:lang w:eastAsia="en-US" w:bidi="hi-IN"/>
    </w:rPr>
  </w:style>
  <w:style w:type="paragraph" w:customStyle="1" w:styleId="142">
    <w:name w:val="Основной текст (14)"/>
    <w:basedOn w:val="1ffb"/>
    <w:link w:val="141"/>
    <w:qFormat/>
    <w:rsid w:val="00494567"/>
    <w:pPr>
      <w:shd w:val="clear" w:color="auto" w:fill="FFFFFF"/>
      <w:tabs>
        <w:tab w:val="left" w:pos="708"/>
      </w:tabs>
      <w:spacing w:line="240" w:lineRule="atLeast"/>
      <w:jc w:val="left"/>
    </w:pPr>
    <w:rPr>
      <w:rFonts w:asciiTheme="minorHAnsi" w:eastAsiaTheme="minorHAnsi" w:hAnsiTheme="minorHAnsi" w:cstheme="minorBidi"/>
      <w:b/>
      <w:sz w:val="22"/>
      <w:szCs w:val="22"/>
      <w:lang w:eastAsia="en-US"/>
    </w:rPr>
  </w:style>
  <w:style w:type="paragraph" w:customStyle="1" w:styleId="2ffffff8">
    <w:name w:val="Основной текст (2)"/>
    <w:basedOn w:val="1ffb"/>
    <w:uiPriority w:val="99"/>
    <w:qFormat/>
    <w:rsid w:val="00494567"/>
    <w:pPr>
      <w:shd w:val="clear" w:color="auto" w:fill="FFFFFF"/>
      <w:tabs>
        <w:tab w:val="left" w:pos="708"/>
      </w:tabs>
      <w:spacing w:line="240" w:lineRule="atLeast"/>
      <w:jc w:val="left"/>
    </w:pPr>
    <w:rPr>
      <w:rFonts w:ascii="Arial Unicode MS" w:eastAsia="Arial Unicode MS" w:hAnsi="Arial Unicode MS" w:cs="Times New Roman"/>
      <w:spacing w:val="-2"/>
      <w:sz w:val="10"/>
      <w:szCs w:val="10"/>
      <w:lang w:eastAsia="ar-SA" w:bidi="hi-IN"/>
    </w:rPr>
  </w:style>
  <w:style w:type="paragraph" w:customStyle="1" w:styleId="7a">
    <w:name w:val="Основной текст (7)"/>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mallCaps/>
      <w:spacing w:val="5"/>
      <w:sz w:val="8"/>
      <w:szCs w:val="8"/>
      <w:lang w:eastAsia="en-US" w:bidi="hi-IN"/>
    </w:rPr>
  </w:style>
  <w:style w:type="paragraph" w:customStyle="1" w:styleId="6e">
    <w:name w:val="Основной текст6"/>
    <w:basedOn w:val="1ffb"/>
    <w:qFormat/>
    <w:rsid w:val="00494567"/>
    <w:pPr>
      <w:shd w:val="clear" w:color="auto" w:fill="FFFFFF"/>
      <w:tabs>
        <w:tab w:val="left" w:pos="708"/>
      </w:tabs>
      <w:spacing w:before="360" w:line="274" w:lineRule="exact"/>
      <w:ind w:hanging="380"/>
      <w:jc w:val="left"/>
    </w:pPr>
    <w:rPr>
      <w:rFonts w:ascii="Times New Roman" w:eastAsia="Times New Roman" w:hAnsi="Times New Roman" w:cs="Times New Roman"/>
      <w:sz w:val="23"/>
      <w:szCs w:val="23"/>
      <w:lang w:eastAsia="ar-SA" w:bidi="hi-IN"/>
    </w:rPr>
  </w:style>
  <w:style w:type="paragraph" w:customStyle="1" w:styleId="3ffff9">
    <w:name w:val="Обычный3"/>
    <w:qFormat/>
    <w:rsid w:val="00494567"/>
    <w:pPr>
      <w:widowControl w:val="0"/>
      <w:suppressAutoHyphens/>
      <w:spacing w:after="0" w:line="240" w:lineRule="auto"/>
      <w:ind w:left="120" w:firstLine="560"/>
    </w:pPr>
    <w:rPr>
      <w:rFonts w:ascii="Arial" w:eastAsia="Times New Roman" w:hAnsi="Arial" w:cs="Times New Roman"/>
      <w:sz w:val="20"/>
      <w:szCs w:val="20"/>
      <w:lang w:eastAsia="ru-RU"/>
    </w:rPr>
  </w:style>
  <w:style w:type="paragraph" w:customStyle="1" w:styleId="2ffffff9">
    <w:name w:val="Текст2"/>
    <w:basedOn w:val="1ffb"/>
    <w:qFormat/>
    <w:rsid w:val="00494567"/>
    <w:pPr>
      <w:tabs>
        <w:tab w:val="left" w:pos="708"/>
      </w:tabs>
      <w:spacing w:line="360" w:lineRule="auto"/>
      <w:ind w:firstLine="720"/>
    </w:pPr>
    <w:rPr>
      <w:rFonts w:ascii="Times New Roman" w:eastAsia="Times New Roman" w:hAnsi="Times New Roman" w:cs="Times New Roman"/>
      <w:sz w:val="28"/>
      <w:lang w:eastAsia="ar-SA" w:bidi="hi-IN"/>
    </w:rPr>
  </w:style>
  <w:style w:type="paragraph" w:customStyle="1" w:styleId="1ffffffffff">
    <w:name w:val="Текст примечания1"/>
    <w:basedOn w:val="1ffb"/>
    <w:qFormat/>
    <w:rsid w:val="00494567"/>
    <w:pPr>
      <w:widowControl w:val="0"/>
      <w:tabs>
        <w:tab w:val="left" w:pos="708"/>
      </w:tabs>
      <w:spacing w:line="100" w:lineRule="atLeast"/>
      <w:jc w:val="left"/>
    </w:pPr>
    <w:rPr>
      <w:rFonts w:ascii="Liberation Serif" w:eastAsia="SimSun" w:hAnsi="Liberation Serif" w:cs="Mangal"/>
      <w:kern w:val="2"/>
      <w:lang w:eastAsia="hi-IN" w:bidi="hi-IN"/>
    </w:rPr>
  </w:style>
  <w:style w:type="paragraph" w:customStyle="1" w:styleId="1ffffffffff0">
    <w:name w:val="Тема примечания1"/>
    <w:basedOn w:val="1ffffffffff"/>
    <w:qFormat/>
    <w:rsid w:val="00494567"/>
    <w:rPr>
      <w:b/>
      <w:bCs/>
    </w:rPr>
  </w:style>
  <w:style w:type="paragraph" w:customStyle="1" w:styleId="3ffffa">
    <w:name w:val="Абзац списка3"/>
    <w:basedOn w:val="1ffb"/>
    <w:qFormat/>
    <w:rsid w:val="00494567"/>
    <w:pPr>
      <w:widowControl w:val="0"/>
      <w:tabs>
        <w:tab w:val="left" w:pos="708"/>
      </w:tabs>
      <w:spacing w:line="100" w:lineRule="atLeast"/>
      <w:ind w:left="720"/>
      <w:jc w:val="left"/>
    </w:pPr>
    <w:rPr>
      <w:rFonts w:ascii="Arial" w:eastAsia="Arial Unicode MS" w:hAnsi="Arial" w:cs="Times New Roman"/>
      <w:kern w:val="2"/>
      <w:lang w:eastAsia="ar-SA" w:bidi="hi-IN"/>
    </w:rPr>
  </w:style>
  <w:style w:type="paragraph" w:customStyle="1" w:styleId="4ffa">
    <w:name w:val="Абзац списка4"/>
    <w:basedOn w:val="1ffb"/>
    <w:qFormat/>
    <w:rsid w:val="00494567"/>
    <w:pPr>
      <w:widowControl w:val="0"/>
      <w:tabs>
        <w:tab w:val="left" w:pos="708"/>
      </w:tabs>
      <w:spacing w:line="100" w:lineRule="atLeast"/>
      <w:ind w:left="720"/>
      <w:jc w:val="left"/>
    </w:pPr>
    <w:rPr>
      <w:rFonts w:ascii="Arial" w:eastAsia="Arial Unicode MS" w:hAnsi="Arial" w:cs="Times New Roman"/>
      <w:kern w:val="2"/>
      <w:lang w:eastAsia="ar-SA" w:bidi="hi-IN"/>
    </w:rPr>
  </w:style>
  <w:style w:type="paragraph" w:customStyle="1" w:styleId="CommentText1">
    <w:name w:val="Comment Text1"/>
    <w:basedOn w:val="1ffb"/>
    <w:next w:val="afffb"/>
    <w:link w:val="CommentTextChar"/>
    <w:semiHidden/>
    <w:unhideWhenUsed/>
    <w:qFormat/>
    <w:rsid w:val="00494567"/>
    <w:pPr>
      <w:tabs>
        <w:tab w:val="left" w:pos="708"/>
      </w:tabs>
      <w:spacing w:after="200" w:line="100" w:lineRule="atLeast"/>
      <w:jc w:val="left"/>
    </w:pPr>
    <w:rPr>
      <w:rFonts w:asciiTheme="minorHAnsi" w:eastAsiaTheme="minorHAnsi" w:hAnsiTheme="minorHAnsi" w:cs="Times New Roman"/>
      <w:sz w:val="22"/>
      <w:szCs w:val="22"/>
      <w:lang w:eastAsia="en-US"/>
    </w:rPr>
  </w:style>
  <w:style w:type="paragraph" w:customStyle="1" w:styleId="1ffffffffff1">
    <w:name w:val="Цитата1"/>
    <w:basedOn w:val="1ffb"/>
    <w:qFormat/>
    <w:rsid w:val="00494567"/>
    <w:pPr>
      <w:tabs>
        <w:tab w:val="left" w:pos="708"/>
      </w:tabs>
      <w:spacing w:after="120" w:line="100" w:lineRule="atLeast"/>
      <w:ind w:left="1440" w:right="1440"/>
    </w:pPr>
    <w:rPr>
      <w:rFonts w:ascii="Times New Roman" w:eastAsia="Times New Roman" w:hAnsi="Times New Roman" w:cs="Times New Roman"/>
      <w:lang w:bidi="hi-IN"/>
    </w:rPr>
  </w:style>
  <w:style w:type="paragraph" w:customStyle="1" w:styleId="1ffffffffff2">
    <w:name w:val="Заголовок записки1"/>
    <w:basedOn w:val="1ffb"/>
    <w:next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21f7">
    <w:name w:val="Маркированный список 21"/>
    <w:basedOn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514">
    <w:name w:val="Маркированный список 51"/>
    <w:basedOn w:val="1ffb"/>
    <w:qFormat/>
    <w:rsid w:val="00494567"/>
    <w:pPr>
      <w:tabs>
        <w:tab w:val="left" w:pos="708"/>
      </w:tabs>
      <w:spacing w:after="60" w:line="100" w:lineRule="atLeast"/>
      <w:ind w:left="1492" w:hanging="360"/>
    </w:pPr>
    <w:rPr>
      <w:rFonts w:ascii="Times New Roman" w:eastAsia="Times New Roman" w:hAnsi="Times New Roman" w:cs="Times New Roman"/>
      <w:lang w:bidi="hi-IN"/>
    </w:rPr>
  </w:style>
  <w:style w:type="paragraph" w:customStyle="1" w:styleId="1ffffffffff3">
    <w:name w:val="Нумерованный список1"/>
    <w:basedOn w:val="1ffb"/>
    <w:qFormat/>
    <w:rsid w:val="00494567"/>
    <w:pPr>
      <w:tabs>
        <w:tab w:val="left" w:pos="708"/>
      </w:tabs>
      <w:spacing w:after="60" w:line="100" w:lineRule="atLeast"/>
      <w:ind w:left="360"/>
    </w:pPr>
    <w:rPr>
      <w:rFonts w:ascii="Times New Roman" w:eastAsia="Times New Roman" w:hAnsi="Times New Roman" w:cs="Times New Roman"/>
      <w:lang w:bidi="hi-IN"/>
    </w:rPr>
  </w:style>
  <w:style w:type="paragraph" w:customStyle="1" w:styleId="31f2">
    <w:name w:val="Нумерованный список 31"/>
    <w:basedOn w:val="1ffb"/>
    <w:qFormat/>
    <w:rsid w:val="00494567"/>
    <w:pPr>
      <w:tabs>
        <w:tab w:val="left" w:pos="708"/>
      </w:tabs>
      <w:spacing w:after="60" w:line="100" w:lineRule="atLeast"/>
      <w:ind w:left="926"/>
    </w:pPr>
    <w:rPr>
      <w:rFonts w:ascii="Times New Roman" w:eastAsia="Times New Roman" w:hAnsi="Times New Roman" w:cs="Times New Roman"/>
      <w:lang w:bidi="hi-IN"/>
    </w:rPr>
  </w:style>
  <w:style w:type="paragraph" w:customStyle="1" w:styleId="417">
    <w:name w:val="Нумерованный список 41"/>
    <w:basedOn w:val="1ffb"/>
    <w:qFormat/>
    <w:rsid w:val="00494567"/>
    <w:pPr>
      <w:tabs>
        <w:tab w:val="left" w:pos="708"/>
      </w:tabs>
      <w:spacing w:after="60" w:line="100" w:lineRule="atLeast"/>
      <w:ind w:left="1260" w:hanging="720"/>
    </w:pPr>
    <w:rPr>
      <w:rFonts w:ascii="Times New Roman" w:eastAsia="Times New Roman" w:hAnsi="Times New Roman" w:cs="Times New Roman"/>
      <w:lang w:bidi="hi-IN"/>
    </w:rPr>
  </w:style>
  <w:style w:type="paragraph" w:customStyle="1" w:styleId="3ffffb">
    <w:name w:val="Раздел 3"/>
    <w:basedOn w:val="1ffb"/>
    <w:qFormat/>
    <w:rsid w:val="00494567"/>
    <w:pPr>
      <w:tabs>
        <w:tab w:val="left" w:pos="708"/>
      </w:tabs>
      <w:spacing w:before="120" w:after="120" w:line="100" w:lineRule="atLeast"/>
      <w:jc w:val="center"/>
    </w:pPr>
    <w:rPr>
      <w:rFonts w:ascii="Times New Roman" w:eastAsia="Times New Roman" w:hAnsi="Times New Roman" w:cs="Times New Roman"/>
      <w:b/>
      <w:lang w:bidi="hi-IN"/>
    </w:rPr>
  </w:style>
  <w:style w:type="paragraph" w:customStyle="1" w:styleId="afffffffffffffffffffffffffffffff4">
    <w:name w:val="пункт"/>
    <w:basedOn w:val="1ffb"/>
    <w:qFormat/>
    <w:rsid w:val="00494567"/>
    <w:pPr>
      <w:tabs>
        <w:tab w:val="left" w:pos="708"/>
      </w:tabs>
      <w:spacing w:before="60" w:after="60" w:line="100" w:lineRule="atLeast"/>
      <w:ind w:left="1080"/>
      <w:jc w:val="left"/>
    </w:pPr>
    <w:rPr>
      <w:rFonts w:ascii="Times New Roman" w:eastAsia="Times New Roman" w:hAnsi="Times New Roman" w:cs="Times New Roman"/>
      <w:lang w:bidi="hi-IN"/>
    </w:rPr>
  </w:style>
  <w:style w:type="paragraph" w:customStyle="1" w:styleId="233">
    <w:name w:val="Знак Знак23 Знак Знак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234">
    <w:name w:val="Знак Знак23 Знак Знак Знак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1ffffffffff4">
    <w:name w:val="Список многоуровневый 1"/>
    <w:basedOn w:val="1ffb"/>
    <w:qFormat/>
    <w:rsid w:val="00494567"/>
    <w:pPr>
      <w:tabs>
        <w:tab w:val="left" w:pos="708"/>
      </w:tabs>
      <w:spacing w:after="60" w:line="100" w:lineRule="atLeast"/>
      <w:ind w:left="431" w:hanging="431"/>
    </w:pPr>
    <w:rPr>
      <w:rFonts w:ascii="Times New Roman" w:eastAsia="Times New Roman" w:hAnsi="Times New Roman" w:cs="Times New Roman"/>
      <w:lang w:bidi="hi-IN"/>
    </w:rPr>
  </w:style>
  <w:style w:type="paragraph" w:customStyle="1" w:styleId="WW-23">
    <w:name w:val="WW-Знак Знак23 Знак Знак Знак Знак"/>
    <w:basedOn w:val="1ffb"/>
    <w:qFormat/>
    <w:rsid w:val="00494567"/>
    <w:pPr>
      <w:tabs>
        <w:tab w:val="left" w:pos="708"/>
      </w:tabs>
      <w:spacing w:before="60" w:after="60" w:line="100" w:lineRule="atLeast"/>
      <w:jc w:val="left"/>
    </w:pPr>
    <w:rPr>
      <w:rFonts w:ascii="Times New Roman" w:eastAsia="Calibri" w:hAnsi="Times New Roman" w:cs="Times New Roman"/>
      <w:lang w:bidi="hi-IN"/>
    </w:rPr>
  </w:style>
  <w:style w:type="paragraph" w:customStyle="1" w:styleId="1ffffffffff5">
    <w:name w:val="Обычный отступ1"/>
    <w:basedOn w:val="1ffb"/>
    <w:qFormat/>
    <w:rsid w:val="00494567"/>
    <w:pPr>
      <w:tabs>
        <w:tab w:val="left" w:pos="708"/>
      </w:tabs>
      <w:spacing w:after="60" w:line="100" w:lineRule="atLeast"/>
      <w:ind w:left="708"/>
    </w:pPr>
    <w:rPr>
      <w:rFonts w:ascii="Times New Roman" w:eastAsia="Times New Roman" w:hAnsi="Times New Roman" w:cs="Times New Roman"/>
      <w:lang w:bidi="hi-IN"/>
    </w:rPr>
  </w:style>
  <w:style w:type="paragraph" w:customStyle="1" w:styleId="1ffffffffff6">
    <w:name w:val="Маркированный список1"/>
    <w:basedOn w:val="1ffb"/>
    <w:qFormat/>
    <w:rsid w:val="00494567"/>
    <w:pPr>
      <w:widowControl w:val="0"/>
      <w:tabs>
        <w:tab w:val="left" w:pos="708"/>
      </w:tabs>
      <w:spacing w:after="60" w:line="100" w:lineRule="atLeast"/>
    </w:pPr>
    <w:rPr>
      <w:rFonts w:ascii="Times New Roman" w:eastAsia="Times New Roman" w:hAnsi="Times New Roman" w:cs="Times New Roman"/>
      <w:lang w:bidi="hi-IN"/>
    </w:rPr>
  </w:style>
  <w:style w:type="paragraph" w:customStyle="1" w:styleId="418">
    <w:name w:val="Список 41"/>
    <w:basedOn w:val="1ffb"/>
    <w:qFormat/>
    <w:rsid w:val="00494567"/>
    <w:pPr>
      <w:tabs>
        <w:tab w:val="left" w:pos="708"/>
      </w:tabs>
      <w:spacing w:after="60" w:line="100" w:lineRule="atLeast"/>
      <w:ind w:left="1132" w:hanging="283"/>
    </w:pPr>
    <w:rPr>
      <w:rFonts w:ascii="Times New Roman" w:eastAsia="Times New Roman" w:hAnsi="Times New Roman" w:cs="Times New Roman"/>
      <w:lang w:bidi="hi-IN"/>
    </w:rPr>
  </w:style>
  <w:style w:type="paragraph" w:customStyle="1" w:styleId="515">
    <w:name w:val="Список 51"/>
    <w:basedOn w:val="1ffb"/>
    <w:qFormat/>
    <w:rsid w:val="00494567"/>
    <w:pPr>
      <w:tabs>
        <w:tab w:val="left" w:pos="708"/>
      </w:tabs>
      <w:spacing w:after="60" w:line="100" w:lineRule="atLeast"/>
      <w:ind w:left="1415" w:hanging="283"/>
    </w:pPr>
    <w:rPr>
      <w:rFonts w:ascii="Times New Roman" w:eastAsia="Times New Roman" w:hAnsi="Times New Roman" w:cs="Times New Roman"/>
      <w:lang w:bidi="hi-IN"/>
    </w:rPr>
  </w:style>
  <w:style w:type="paragraph" w:customStyle="1" w:styleId="516">
    <w:name w:val="Нумерованный список 51"/>
    <w:basedOn w:val="1ffb"/>
    <w:qFormat/>
    <w:rsid w:val="00494567"/>
    <w:pPr>
      <w:tabs>
        <w:tab w:val="left" w:pos="708"/>
      </w:tabs>
      <w:spacing w:after="60" w:line="100" w:lineRule="atLeast"/>
      <w:ind w:left="1492" w:hanging="360"/>
    </w:pPr>
    <w:rPr>
      <w:rFonts w:ascii="Times New Roman" w:eastAsia="Times New Roman" w:hAnsi="Times New Roman" w:cs="Times New Roman"/>
      <w:lang w:bidi="hi-IN"/>
    </w:rPr>
  </w:style>
  <w:style w:type="paragraph" w:customStyle="1" w:styleId="1ffffffffff7">
    <w:name w:val="Прощание1"/>
    <w:basedOn w:val="1ffb"/>
    <w:qFormat/>
    <w:rsid w:val="00494567"/>
    <w:pPr>
      <w:tabs>
        <w:tab w:val="left" w:pos="708"/>
      </w:tabs>
      <w:spacing w:after="60" w:line="100" w:lineRule="atLeast"/>
      <w:ind w:left="4252"/>
    </w:pPr>
    <w:rPr>
      <w:rFonts w:ascii="Times New Roman" w:eastAsia="Times New Roman" w:hAnsi="Times New Roman" w:cs="Times New Roman"/>
      <w:lang w:bidi="hi-IN"/>
    </w:rPr>
  </w:style>
  <w:style w:type="paragraph" w:customStyle="1" w:styleId="1ffffffffff8">
    <w:name w:val="Продолжение списка1"/>
    <w:basedOn w:val="1ffb"/>
    <w:qFormat/>
    <w:rsid w:val="00494567"/>
    <w:pPr>
      <w:tabs>
        <w:tab w:val="left" w:pos="708"/>
      </w:tabs>
      <w:spacing w:after="120" w:line="100" w:lineRule="atLeast"/>
      <w:ind w:left="283"/>
    </w:pPr>
    <w:rPr>
      <w:rFonts w:ascii="Times New Roman" w:eastAsia="Times New Roman" w:hAnsi="Times New Roman" w:cs="Times New Roman"/>
      <w:lang w:bidi="hi-IN"/>
    </w:rPr>
  </w:style>
  <w:style w:type="paragraph" w:customStyle="1" w:styleId="21f8">
    <w:name w:val="Продолжение списка 21"/>
    <w:basedOn w:val="1ffb"/>
    <w:qFormat/>
    <w:rsid w:val="00494567"/>
    <w:pPr>
      <w:tabs>
        <w:tab w:val="left" w:pos="708"/>
      </w:tabs>
      <w:spacing w:after="120" w:line="100" w:lineRule="atLeast"/>
      <w:ind w:left="566"/>
    </w:pPr>
    <w:rPr>
      <w:rFonts w:ascii="Times New Roman" w:eastAsia="Times New Roman" w:hAnsi="Times New Roman" w:cs="Times New Roman"/>
      <w:lang w:bidi="hi-IN"/>
    </w:rPr>
  </w:style>
  <w:style w:type="paragraph" w:customStyle="1" w:styleId="31f3">
    <w:name w:val="Продолжение списка 31"/>
    <w:basedOn w:val="1ffb"/>
    <w:qFormat/>
    <w:rsid w:val="00494567"/>
    <w:pPr>
      <w:tabs>
        <w:tab w:val="left" w:pos="708"/>
      </w:tabs>
      <w:spacing w:after="120" w:line="100" w:lineRule="atLeast"/>
      <w:ind w:left="849"/>
    </w:pPr>
    <w:rPr>
      <w:rFonts w:ascii="Times New Roman" w:eastAsia="Times New Roman" w:hAnsi="Times New Roman" w:cs="Times New Roman"/>
      <w:lang w:bidi="hi-IN"/>
    </w:rPr>
  </w:style>
  <w:style w:type="paragraph" w:customStyle="1" w:styleId="419">
    <w:name w:val="Продолжение списка 41"/>
    <w:basedOn w:val="1ffb"/>
    <w:qFormat/>
    <w:rsid w:val="00494567"/>
    <w:pPr>
      <w:tabs>
        <w:tab w:val="left" w:pos="708"/>
      </w:tabs>
      <w:spacing w:after="120" w:line="100" w:lineRule="atLeast"/>
      <w:ind w:left="1132"/>
    </w:pPr>
    <w:rPr>
      <w:rFonts w:ascii="Times New Roman" w:eastAsia="Times New Roman" w:hAnsi="Times New Roman" w:cs="Times New Roman"/>
      <w:lang w:bidi="hi-IN"/>
    </w:rPr>
  </w:style>
  <w:style w:type="paragraph" w:customStyle="1" w:styleId="517">
    <w:name w:val="Продолжение списка 51"/>
    <w:basedOn w:val="1ffb"/>
    <w:qFormat/>
    <w:rsid w:val="00494567"/>
    <w:pPr>
      <w:tabs>
        <w:tab w:val="left" w:pos="708"/>
      </w:tabs>
      <w:spacing w:after="120" w:line="100" w:lineRule="atLeast"/>
      <w:ind w:left="1415"/>
    </w:pPr>
    <w:rPr>
      <w:rFonts w:ascii="Times New Roman" w:eastAsia="Times New Roman" w:hAnsi="Times New Roman" w:cs="Times New Roman"/>
      <w:lang w:bidi="hi-IN"/>
    </w:rPr>
  </w:style>
  <w:style w:type="paragraph" w:customStyle="1" w:styleId="1ffffffffff9">
    <w:name w:val="Шапка1"/>
    <w:basedOn w:val="1ffb"/>
    <w:qFormat/>
    <w:rsid w:val="00494567"/>
    <w:pPr>
      <w:shd w:val="clear" w:color="auto" w:fill="CCCCCC"/>
      <w:tabs>
        <w:tab w:val="left" w:pos="708"/>
      </w:tabs>
      <w:spacing w:after="60" w:line="100" w:lineRule="atLeast"/>
      <w:ind w:left="1134" w:hanging="1134"/>
    </w:pPr>
    <w:rPr>
      <w:rFonts w:ascii="Arial" w:eastAsia="Times New Roman" w:hAnsi="Arial" w:cs="Arial"/>
      <w:shd w:val="clear" w:color="auto" w:fill="CCCCCC"/>
      <w:lang w:bidi="hi-IN"/>
    </w:rPr>
  </w:style>
  <w:style w:type="paragraph" w:customStyle="1" w:styleId="1ffffffffffa">
    <w:name w:val="Приветствие1"/>
    <w:basedOn w:val="1ffb"/>
    <w:next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1ffffffffffb">
    <w:name w:val="Красная строка1"/>
    <w:basedOn w:val="affff6"/>
    <w:qFormat/>
    <w:rsid w:val="00494567"/>
    <w:pPr>
      <w:keepNext w:val="0"/>
      <w:tabs>
        <w:tab w:val="left" w:pos="708"/>
      </w:tabs>
      <w:spacing w:after="120" w:line="100" w:lineRule="atLeast"/>
      <w:ind w:firstLine="210"/>
      <w:jc w:val="both"/>
    </w:pPr>
    <w:rPr>
      <w:szCs w:val="24"/>
      <w:lang w:eastAsia="zh-CN" w:bidi="hi-IN"/>
    </w:rPr>
  </w:style>
  <w:style w:type="paragraph" w:customStyle="1" w:styleId="21f9">
    <w:name w:val="Красная строка 21"/>
    <w:basedOn w:val="212"/>
    <w:qFormat/>
    <w:rsid w:val="00494567"/>
    <w:pPr>
      <w:tabs>
        <w:tab w:val="left" w:pos="708"/>
      </w:tabs>
      <w:suppressAutoHyphens/>
      <w:overflowPunct w:val="0"/>
      <w:spacing w:line="100" w:lineRule="atLeast"/>
      <w:ind w:left="283" w:firstLine="210"/>
      <w:jc w:val="both"/>
    </w:pPr>
    <w:rPr>
      <w:sz w:val="24"/>
      <w:szCs w:val="24"/>
      <w:lang w:val="ru-RU" w:bidi="hi-IN"/>
    </w:rPr>
  </w:style>
  <w:style w:type="paragraph" w:customStyle="1" w:styleId="afffffffffffffffffffffffffffffff5">
    <w:name w:val="Пункт Знак"/>
    <w:basedOn w:val="1ffb"/>
    <w:qFormat/>
    <w:rsid w:val="00494567"/>
    <w:pPr>
      <w:tabs>
        <w:tab w:val="left" w:pos="708"/>
      </w:tabs>
      <w:snapToGrid w:val="0"/>
      <w:spacing w:line="360" w:lineRule="auto"/>
      <w:ind w:left="1134" w:hanging="567"/>
    </w:pPr>
    <w:rPr>
      <w:rFonts w:ascii="Times New Roman" w:eastAsia="Times New Roman" w:hAnsi="Times New Roman" w:cs="Times New Roman"/>
      <w:sz w:val="28"/>
      <w:szCs w:val="28"/>
      <w:lang w:bidi="hi-IN"/>
    </w:rPr>
  </w:style>
  <w:style w:type="paragraph" w:customStyle="1" w:styleId="1CharChar">
    <w:name w:val="1 Знак Char Знак Char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afffffffffffffffffffffffffffffff6">
    <w:name w:val="Дефис"/>
    <w:basedOn w:val="afffff9"/>
    <w:qFormat/>
    <w:rsid w:val="00494567"/>
    <w:pPr>
      <w:tabs>
        <w:tab w:val="left" w:pos="708"/>
      </w:tabs>
      <w:suppressAutoHyphens/>
      <w:spacing w:line="100" w:lineRule="atLeast"/>
    </w:pPr>
    <w:rPr>
      <w:rFonts w:ascii="Times New Roman" w:eastAsia="Times New Roman" w:hAnsi="Times New Roman" w:cs="Times New Roman"/>
      <w:sz w:val="24"/>
      <w:szCs w:val="24"/>
      <w:lang w:val="en-US" w:eastAsia="zh-CN" w:bidi="hi-IN"/>
    </w:rPr>
  </w:style>
  <w:style w:type="paragraph" w:customStyle="1" w:styleId="hp1">
    <w:name w:val="hp1"/>
    <w:basedOn w:val="1ffb"/>
    <w:qFormat/>
    <w:rsid w:val="00494567"/>
    <w:pPr>
      <w:tabs>
        <w:tab w:val="left" w:pos="708"/>
      </w:tabs>
      <w:spacing w:after="272" w:line="100" w:lineRule="atLeast"/>
      <w:jc w:val="left"/>
    </w:pPr>
    <w:rPr>
      <w:rFonts w:ascii="Times New Roman" w:eastAsia="Times New Roman" w:hAnsi="Times New Roman" w:cs="Times New Roman"/>
      <w:lang w:bidi="hi-IN"/>
    </w:rPr>
  </w:style>
  <w:style w:type="paragraph" w:customStyle="1" w:styleId="105">
    <w:name w:val="Оглавление 10"/>
    <w:basedOn w:val="1ff8"/>
    <w:qFormat/>
    <w:rsid w:val="00494567"/>
    <w:pPr>
      <w:tabs>
        <w:tab w:val="right" w:leader="dot" w:pos="7091"/>
      </w:tabs>
      <w:spacing w:line="100" w:lineRule="atLeast"/>
      <w:ind w:left="2547"/>
    </w:pPr>
    <w:rPr>
      <w:rFonts w:cs="Lohit Hindi"/>
      <w:lang w:bidi="hi-IN"/>
    </w:rPr>
  </w:style>
  <w:style w:type="paragraph" w:customStyle="1" w:styleId="147">
    <w:name w:val="Стиль 14 пт полужирный По центру"/>
    <w:basedOn w:val="1ffb"/>
    <w:qFormat/>
    <w:rsid w:val="00494567"/>
    <w:pPr>
      <w:tabs>
        <w:tab w:val="left" w:pos="708"/>
      </w:tabs>
      <w:spacing w:line="100" w:lineRule="atLeast"/>
      <w:jc w:val="center"/>
    </w:pPr>
    <w:rPr>
      <w:rFonts w:ascii="Times New Roman" w:eastAsia="Times New Roman" w:hAnsi="Times New Roman" w:cs="Times New Roman"/>
      <w:b/>
      <w:bCs/>
      <w:sz w:val="28"/>
      <w:szCs w:val="28"/>
      <w:lang w:bidi="hi-IN"/>
    </w:rPr>
  </w:style>
  <w:style w:type="paragraph" w:customStyle="1" w:styleId="920">
    <w:name w:val="Стиль 9 пт курсив По центру Перед:  2 пт Междустр.интервал:  мн..."/>
    <w:basedOn w:val="1ffb"/>
    <w:qFormat/>
    <w:rsid w:val="00494567"/>
    <w:pPr>
      <w:tabs>
        <w:tab w:val="left" w:pos="708"/>
      </w:tabs>
      <w:spacing w:line="100" w:lineRule="atLeast"/>
      <w:jc w:val="center"/>
    </w:pPr>
    <w:rPr>
      <w:rFonts w:ascii="Times New Roman" w:eastAsia="Times New Roman" w:hAnsi="Times New Roman" w:cs="Times New Roman"/>
      <w:i/>
      <w:iCs/>
      <w:sz w:val="18"/>
      <w:szCs w:val="18"/>
      <w:lang w:bidi="hi-IN"/>
    </w:rPr>
  </w:style>
  <w:style w:type="paragraph" w:customStyle="1" w:styleId="afffffffffffffffffffffffffffffff7">
    <w:name w:val="Стиль Обычный таблица + курсив Оранжевый"/>
    <w:basedOn w:val="afffffffff0"/>
    <w:qFormat/>
    <w:rsid w:val="00494567"/>
    <w:pPr>
      <w:tabs>
        <w:tab w:val="left" w:pos="708"/>
      </w:tabs>
      <w:spacing w:line="100" w:lineRule="atLeast"/>
    </w:pPr>
    <w:rPr>
      <w:i/>
      <w:iCs/>
      <w:color w:val="FF0000"/>
      <w:lang w:bidi="hi-IN"/>
    </w:rPr>
  </w:style>
  <w:style w:type="paragraph" w:customStyle="1" w:styleId="afffffffffffffffffffffffffffffff8">
    <w:name w:val="Штамп"/>
    <w:basedOn w:val="1ffb"/>
    <w:qFormat/>
    <w:rsid w:val="00494567"/>
    <w:pPr>
      <w:pageBreakBefore/>
      <w:tabs>
        <w:tab w:val="left" w:pos="708"/>
      </w:tabs>
      <w:spacing w:line="100" w:lineRule="atLeast"/>
      <w:ind w:left="5387"/>
      <w:jc w:val="center"/>
    </w:pPr>
    <w:rPr>
      <w:rFonts w:ascii="Times New Roman" w:eastAsia="Times New Roman" w:hAnsi="Times New Roman" w:cs="Times New Roman"/>
      <w:lang w:bidi="hi-IN"/>
    </w:rPr>
  </w:style>
  <w:style w:type="paragraph" w:customStyle="1" w:styleId="1ffffffffffc">
    <w:name w:val="Стиль ТЗ1"/>
    <w:basedOn w:val="1ffb"/>
    <w:qFormat/>
    <w:rsid w:val="00494567"/>
    <w:pPr>
      <w:tabs>
        <w:tab w:val="left" w:pos="708"/>
      </w:tabs>
      <w:spacing w:before="60" w:line="100" w:lineRule="atLeast"/>
      <w:ind w:firstLine="303"/>
    </w:pPr>
    <w:rPr>
      <w:rFonts w:ascii="Times New Roman" w:eastAsia="Times New Roman" w:hAnsi="Times New Roman" w:cs="Times New Roman"/>
      <w:bCs/>
      <w:sz w:val="18"/>
      <w:szCs w:val="18"/>
      <w:lang w:bidi="hi-IN"/>
    </w:rPr>
  </w:style>
  <w:style w:type="paragraph" w:customStyle="1" w:styleId="SB0">
    <w:name w:val="SB_Обычный"/>
    <w:basedOn w:val="1ffb"/>
    <w:qFormat/>
    <w:rsid w:val="00494567"/>
    <w:pPr>
      <w:tabs>
        <w:tab w:val="left" w:pos="708"/>
      </w:tabs>
      <w:spacing w:after="60" w:line="100" w:lineRule="atLeast"/>
      <w:ind w:firstLine="709"/>
    </w:pPr>
    <w:rPr>
      <w:rFonts w:ascii="Times New Roman" w:eastAsia="Times New Roman" w:hAnsi="Times New Roman" w:cs="Times New Roman"/>
      <w:lang w:bidi="hi-IN"/>
    </w:rPr>
  </w:style>
  <w:style w:type="paragraph" w:customStyle="1" w:styleId="SBHeading20">
    <w:name w:val="SB_Heading2"/>
    <w:basedOn w:val="1ffb"/>
    <w:qFormat/>
    <w:rsid w:val="00494567"/>
    <w:pPr>
      <w:tabs>
        <w:tab w:val="left" w:pos="0"/>
      </w:tabs>
      <w:spacing w:after="120" w:line="100" w:lineRule="atLeast"/>
      <w:ind w:left="578" w:hanging="578"/>
    </w:pPr>
    <w:rPr>
      <w:rFonts w:ascii="Times New Roman" w:eastAsia="Times New Roman" w:hAnsi="Times New Roman" w:cs="Times New Roman"/>
      <w:b/>
      <w:sz w:val="28"/>
      <w:lang w:bidi="hi-IN"/>
    </w:rPr>
  </w:style>
  <w:style w:type="paragraph" w:customStyle="1" w:styleId="SBHeading1">
    <w:name w:val="SB_Heading1"/>
    <w:basedOn w:val="SBHeading20"/>
    <w:qFormat/>
    <w:rsid w:val="00494567"/>
    <w:pPr>
      <w:ind w:left="810" w:hanging="810"/>
    </w:pPr>
    <w:rPr>
      <w:caps/>
    </w:rPr>
  </w:style>
  <w:style w:type="paragraph" w:customStyle="1" w:styleId="SBHeading3">
    <w:name w:val="SB_Heading3"/>
    <w:basedOn w:val="SBHeading20"/>
    <w:qFormat/>
    <w:rsid w:val="00494567"/>
    <w:pPr>
      <w:ind w:left="1800" w:hanging="180"/>
    </w:pPr>
    <w:rPr>
      <w:i/>
    </w:rPr>
  </w:style>
  <w:style w:type="paragraph" w:customStyle="1" w:styleId="SBHeading4">
    <w:name w:val="SB_Heading4"/>
    <w:basedOn w:val="SBHeading3"/>
    <w:qFormat/>
    <w:rsid w:val="00494567"/>
    <w:pPr>
      <w:ind w:left="1728" w:hanging="648"/>
    </w:pPr>
  </w:style>
  <w:style w:type="paragraph" w:customStyle="1" w:styleId="Style1">
    <w:name w:val="Style1"/>
    <w:basedOn w:val="1ffb"/>
    <w:uiPriority w:val="99"/>
    <w:qFormat/>
    <w:rsid w:val="00494567"/>
    <w:pPr>
      <w:widowControl w:val="0"/>
      <w:tabs>
        <w:tab w:val="left" w:pos="708"/>
      </w:tabs>
      <w:spacing w:line="274" w:lineRule="exact"/>
      <w:ind w:firstLine="706"/>
    </w:pPr>
    <w:rPr>
      <w:rFonts w:ascii="Times New Roman" w:eastAsia="Times New Roman" w:hAnsi="Times New Roman" w:cs="Times New Roman"/>
      <w:lang w:eastAsia="ar-SA" w:bidi="hi-IN"/>
    </w:rPr>
  </w:style>
  <w:style w:type="paragraph" w:customStyle="1" w:styleId="Textbodyindent">
    <w:name w:val="Text body indent"/>
    <w:basedOn w:val="Standard"/>
    <w:qFormat/>
    <w:rsid w:val="00494567"/>
    <w:pPr>
      <w:autoSpaceDN/>
      <w:ind w:firstLine="709"/>
      <w:jc w:val="both"/>
    </w:pPr>
    <w:rPr>
      <w:rFonts w:ascii="Times New Roman" w:eastAsia="Lucida Sans Unicode" w:hAnsi="Times New Roman" w:cs="Tahoma"/>
      <w:bCs/>
      <w:kern w:val="2"/>
      <w:sz w:val="28"/>
      <w:szCs w:val="20"/>
      <w:lang w:eastAsia="ru-RU" w:bidi="ar-SA"/>
    </w:rPr>
  </w:style>
  <w:style w:type="paragraph" w:customStyle="1" w:styleId="CharChar5">
    <w:name w:val="Char Char"/>
    <w:basedOn w:val="1ffb"/>
    <w:uiPriority w:val="99"/>
    <w:qFormat/>
    <w:rsid w:val="00494567"/>
    <w:pPr>
      <w:tabs>
        <w:tab w:val="left" w:pos="0"/>
        <w:tab w:val="left" w:pos="643"/>
      </w:tabs>
      <w:spacing w:after="160" w:line="240" w:lineRule="exact"/>
      <w:ind w:left="360" w:hanging="360"/>
      <w:jc w:val="left"/>
    </w:pPr>
    <w:rPr>
      <w:rFonts w:ascii="Verdana" w:eastAsia="Times New Roman" w:hAnsi="Verdana" w:cs="Verdana"/>
      <w:lang w:val="en-US" w:eastAsia="en-US" w:bidi="hi-IN"/>
    </w:rPr>
  </w:style>
  <w:style w:type="paragraph" w:customStyle="1" w:styleId="afffffffffffffffffffffffffffffff9">
    <w:name w:val="_Основной текст"/>
    <w:basedOn w:val="1ffb"/>
    <w:qFormat/>
    <w:rsid w:val="00494567"/>
    <w:pPr>
      <w:tabs>
        <w:tab w:val="left" w:pos="708"/>
      </w:tabs>
      <w:spacing w:before="120" w:after="120" w:line="276" w:lineRule="auto"/>
      <w:ind w:firstLine="680"/>
    </w:pPr>
    <w:rPr>
      <w:rFonts w:ascii="Times New Roman" w:eastAsia="Calibri" w:hAnsi="Times New Roman" w:cs="Times New Roman"/>
      <w:szCs w:val="22"/>
      <w:lang w:eastAsia="en-US" w:bidi="hi-IN"/>
    </w:rPr>
  </w:style>
  <w:style w:type="paragraph" w:customStyle="1" w:styleId="otrtablenum">
    <w:name w:val="otr_table_num"/>
    <w:basedOn w:val="1ffb"/>
    <w:qFormat/>
    <w:rsid w:val="00494567"/>
    <w:pPr>
      <w:tabs>
        <w:tab w:val="left" w:pos="360"/>
      </w:tabs>
      <w:spacing w:before="120" w:after="120" w:line="100" w:lineRule="atLeast"/>
      <w:ind w:left="360" w:hanging="360"/>
      <w:contextualSpacing/>
      <w:jc w:val="left"/>
    </w:pPr>
    <w:rPr>
      <w:rFonts w:ascii="Arial" w:eastAsia="Times New Roman" w:hAnsi="Arial" w:cs="Times New Roman"/>
      <w:szCs w:val="22"/>
      <w:lang w:eastAsia="ar-SA" w:bidi="hi-IN"/>
    </w:rPr>
  </w:style>
  <w:style w:type="paragraph" w:customStyle="1" w:styleId="style13340687840000000456style24">
    <w:name w:val="style_13340687840000000456style24"/>
    <w:basedOn w:val="1ffb"/>
    <w:uiPriority w:val="99"/>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afffffffffffffffffffffffffffffffa">
    <w:name w:val="Марк список в табл"/>
    <w:basedOn w:val="1ffb"/>
    <w:qFormat/>
    <w:rsid w:val="00494567"/>
    <w:pPr>
      <w:tabs>
        <w:tab w:val="left" w:pos="708"/>
      </w:tabs>
      <w:spacing w:line="360" w:lineRule="auto"/>
      <w:ind w:left="459" w:hanging="425"/>
    </w:pPr>
    <w:rPr>
      <w:rFonts w:ascii="Times New Roman" w:eastAsia="Calibri" w:hAnsi="Times New Roman" w:cs="Times New Roman"/>
      <w:lang w:eastAsia="ar-SA" w:bidi="hi-IN"/>
    </w:rPr>
  </w:style>
  <w:style w:type="paragraph" w:customStyle="1" w:styleId="ConsPlusNonformat1">
    <w:name w:val="ConsPlusNonformat1"/>
    <w:next w:val="1ffb"/>
    <w:uiPriority w:val="99"/>
    <w:qFormat/>
    <w:rsid w:val="00494567"/>
    <w:pPr>
      <w:widowControl w:val="0"/>
      <w:suppressAutoHyphens/>
    </w:pPr>
    <w:rPr>
      <w:rFonts w:ascii="Courier New" w:eastAsia="Courier New" w:hAnsi="Courier New" w:cs="Courier New"/>
      <w:sz w:val="20"/>
      <w:lang w:eastAsia="hi-IN" w:bidi="hi-IN"/>
    </w:rPr>
  </w:style>
  <w:style w:type="paragraph" w:customStyle="1" w:styleId="ConsPlusTitle1">
    <w:name w:val="ConsPlusTitle1"/>
    <w:basedOn w:val="1ffb"/>
    <w:next w:val="ConsPlusNormal0"/>
    <w:qFormat/>
    <w:rsid w:val="00494567"/>
    <w:pPr>
      <w:tabs>
        <w:tab w:val="left" w:pos="708"/>
      </w:tabs>
      <w:spacing w:line="100" w:lineRule="atLeast"/>
      <w:jc w:val="left"/>
    </w:pPr>
    <w:rPr>
      <w:rFonts w:ascii="Arial" w:hAnsi="Arial" w:cs="Arial"/>
      <w:b/>
      <w:bCs/>
      <w:lang w:eastAsia="hi-IN" w:bidi="hi-IN"/>
    </w:rPr>
  </w:style>
  <w:style w:type="paragraph" w:customStyle="1" w:styleId="ConsPlusCell1">
    <w:name w:val="ConsPlusCell1"/>
    <w:basedOn w:val="1ffb"/>
    <w:qFormat/>
    <w:rsid w:val="00494567"/>
    <w:pPr>
      <w:tabs>
        <w:tab w:val="left" w:pos="708"/>
      </w:tabs>
      <w:spacing w:line="100" w:lineRule="atLeast"/>
      <w:jc w:val="left"/>
    </w:pPr>
    <w:rPr>
      <w:rFonts w:ascii="Arial" w:hAnsi="Arial" w:cs="Arial"/>
      <w:lang w:eastAsia="hi-IN" w:bidi="hi-IN"/>
    </w:rPr>
  </w:style>
  <w:style w:type="paragraph" w:customStyle="1" w:styleId="ConsPlusDocList1">
    <w:name w:val="ConsPlusDocList1"/>
    <w:basedOn w:val="1ffb"/>
    <w:qFormat/>
    <w:rsid w:val="00494567"/>
    <w:pPr>
      <w:tabs>
        <w:tab w:val="left" w:pos="708"/>
      </w:tabs>
      <w:spacing w:line="100" w:lineRule="atLeast"/>
      <w:jc w:val="left"/>
    </w:pPr>
    <w:rPr>
      <w:rFonts w:ascii="Courier New" w:eastAsia="Courier New" w:hAnsi="Courier New" w:cs="Courier New"/>
      <w:lang w:eastAsia="hi-IN" w:bidi="hi-IN"/>
    </w:rPr>
  </w:style>
  <w:style w:type="paragraph" w:customStyle="1" w:styleId="12a">
    <w:name w:val="Обычный12"/>
    <w:qFormat/>
    <w:rsid w:val="00494567"/>
    <w:pPr>
      <w:suppressAutoHyphens/>
      <w:ind w:firstLine="720"/>
    </w:pPr>
    <w:rPr>
      <w:rFonts w:ascii="Times New Roman" w:eastAsia="Times New Roman" w:hAnsi="Times New Roman" w:cs="Times New Roman"/>
      <w:sz w:val="20"/>
      <w:lang w:eastAsia="ru-RU"/>
    </w:rPr>
  </w:style>
  <w:style w:type="paragraph" w:customStyle="1" w:styleId="2ffffffa">
    <w:name w:val="Знак Знак Знак Знак2"/>
    <w:basedOn w:val="1ffb"/>
    <w:qFormat/>
    <w:rsid w:val="00494567"/>
    <w:pPr>
      <w:tabs>
        <w:tab w:val="left" w:pos="708"/>
      </w:tabs>
      <w:spacing w:after="160" w:line="240" w:lineRule="exact"/>
      <w:jc w:val="left"/>
    </w:pPr>
    <w:rPr>
      <w:rFonts w:ascii="Verdana" w:eastAsia="Times New Roman" w:hAnsi="Verdana" w:cs="Times New Roman"/>
      <w:lang w:val="en-US" w:eastAsia="ar-SA" w:bidi="hi-IN"/>
    </w:rPr>
  </w:style>
  <w:style w:type="paragraph" w:customStyle="1" w:styleId="4ffb">
    <w:name w:val="Знак4"/>
    <w:basedOn w:val="1ffb"/>
    <w:qFormat/>
    <w:rsid w:val="00494567"/>
    <w:pPr>
      <w:tabs>
        <w:tab w:val="left" w:pos="708"/>
      </w:tabs>
      <w:spacing w:after="160" w:line="240" w:lineRule="exact"/>
      <w:jc w:val="left"/>
    </w:pPr>
    <w:rPr>
      <w:rFonts w:ascii="Verdana" w:eastAsia="Times New Roman" w:hAnsi="Verdana" w:cs="Times New Roman"/>
      <w:lang w:val="en-US" w:eastAsia="ar-SA" w:bidi="hi-IN"/>
    </w:rPr>
  </w:style>
  <w:style w:type="paragraph" w:customStyle="1" w:styleId="21fa">
    <w:name w:val="Без интервала21"/>
    <w:qFormat/>
    <w:rsid w:val="00494567"/>
    <w:pPr>
      <w:suppressAutoHyphens/>
      <w:spacing w:after="0" w:line="240" w:lineRule="auto"/>
    </w:pPr>
    <w:rPr>
      <w:rFonts w:eastAsia="Times New Roman" w:cs="Times New Roman"/>
      <w:sz w:val="20"/>
    </w:rPr>
  </w:style>
  <w:style w:type="paragraph" w:customStyle="1" w:styleId="11ff6">
    <w:name w:val="Рецензия11"/>
    <w:qFormat/>
    <w:rsid w:val="00494567"/>
    <w:pPr>
      <w:suppressAutoHyphens/>
      <w:spacing w:after="0" w:line="240" w:lineRule="auto"/>
    </w:pPr>
    <w:rPr>
      <w:rFonts w:ascii="Times New Roman" w:eastAsia="Times New Roman" w:hAnsi="Times New Roman" w:cs="Times New Roman"/>
      <w:kern w:val="2"/>
      <w:sz w:val="24"/>
      <w:szCs w:val="24"/>
    </w:rPr>
  </w:style>
  <w:style w:type="character" w:customStyle="1" w:styleId="HTML10">
    <w:name w:val="Стандартный HTML Знак1"/>
    <w:basedOn w:val="afff4"/>
    <w:uiPriority w:val="99"/>
    <w:rsid w:val="009778D6"/>
    <w:rPr>
      <w:rFonts w:ascii="Consolas" w:eastAsia="Times New Roman" w:hAnsi="Consolas" w:cs="Consolas"/>
      <w:sz w:val="20"/>
      <w:szCs w:val="20"/>
      <w:lang w:eastAsia="ru-RU"/>
    </w:rPr>
  </w:style>
  <w:style w:type="character" w:customStyle="1" w:styleId="1ffffffffffd">
    <w:name w:val="Текст Знак1"/>
    <w:basedOn w:val="afff4"/>
    <w:uiPriority w:val="99"/>
    <w:qFormat/>
    <w:rsid w:val="009778D6"/>
    <w:rPr>
      <w:rFonts w:ascii="Consolas" w:eastAsia="Times New Roman" w:hAnsi="Consolas" w:cs="Consolas"/>
      <w:sz w:val="21"/>
      <w:szCs w:val="21"/>
      <w:lang w:eastAsia="ru-RU"/>
    </w:rPr>
  </w:style>
  <w:style w:type="character" w:customStyle="1" w:styleId="z-10">
    <w:name w:val="z-Начало формы Знак1"/>
    <w:basedOn w:val="afff4"/>
    <w:uiPriority w:val="99"/>
    <w:rsid w:val="009778D6"/>
    <w:rPr>
      <w:rFonts w:ascii="Arial" w:eastAsia="Times New Roman" w:hAnsi="Arial" w:cs="Arial"/>
      <w:vanish/>
      <w:sz w:val="16"/>
      <w:szCs w:val="16"/>
      <w:lang w:eastAsia="ru-RU"/>
    </w:rPr>
  </w:style>
  <w:style w:type="character" w:customStyle="1" w:styleId="z-11">
    <w:name w:val="z-Конец формы Знак1"/>
    <w:basedOn w:val="afff4"/>
    <w:uiPriority w:val="99"/>
    <w:rsid w:val="009778D6"/>
    <w:rPr>
      <w:rFonts w:ascii="Arial" w:eastAsia="Times New Roman" w:hAnsi="Arial" w:cs="Arial"/>
      <w:vanish/>
      <w:sz w:val="16"/>
      <w:szCs w:val="16"/>
      <w:lang w:eastAsia="ru-RU"/>
    </w:rPr>
  </w:style>
  <w:style w:type="paragraph" w:customStyle="1" w:styleId="afffffffffffffffffffffffffffffffb">
    <w:name w:val="!Обычный"/>
    <w:basedOn w:val="afff3"/>
    <w:qFormat/>
    <w:rsid w:val="009778D6"/>
    <w:pPr>
      <w:widowControl w:val="0"/>
      <w:tabs>
        <w:tab w:val="left" w:pos="1134"/>
      </w:tabs>
      <w:spacing w:before="120"/>
      <w:ind w:firstLine="709"/>
      <w:jc w:val="both"/>
    </w:pPr>
    <w:rPr>
      <w:sz w:val="24"/>
      <w:szCs w:val="24"/>
    </w:rPr>
  </w:style>
  <w:style w:type="paragraph" w:customStyle="1" w:styleId="phadditiontitle4">
    <w:name w:val="ph_addition_title_4"/>
    <w:basedOn w:val="phadditiontitle3"/>
    <w:autoRedefine/>
    <w:qFormat/>
    <w:rsid w:val="009778D6"/>
    <w:pPr>
      <w:numPr>
        <w:ilvl w:val="0"/>
        <w:numId w:val="0"/>
      </w:numPr>
      <w:tabs>
        <w:tab w:val="left" w:pos="720"/>
      </w:tabs>
      <w:ind w:left="720"/>
      <w:outlineLvl w:val="3"/>
    </w:pPr>
    <w:rPr>
      <w:rFonts w:ascii="Arial" w:hAnsi="Arial"/>
      <w:sz w:val="24"/>
    </w:rPr>
  </w:style>
  <w:style w:type="character" w:customStyle="1" w:styleId="inline-comment-marker">
    <w:name w:val="inline-comment-marker"/>
    <w:basedOn w:val="afff4"/>
    <w:rsid w:val="00005829"/>
  </w:style>
  <w:style w:type="character" w:customStyle="1" w:styleId="nobr">
    <w:name w:val="nobr"/>
    <w:basedOn w:val="afff4"/>
    <w:rsid w:val="00005829"/>
  </w:style>
  <w:style w:type="character" w:customStyle="1" w:styleId="expand-icon">
    <w:name w:val="expand-icon"/>
    <w:basedOn w:val="afff4"/>
    <w:rsid w:val="00005829"/>
  </w:style>
  <w:style w:type="paragraph" w:customStyle="1" w:styleId="auto-cursor-target">
    <w:name w:val="auto-cursor-target"/>
    <w:basedOn w:val="afff3"/>
    <w:qFormat/>
    <w:rsid w:val="00005829"/>
    <w:pPr>
      <w:spacing w:before="100" w:beforeAutospacing="1" w:after="100" w:afterAutospacing="1"/>
    </w:pPr>
    <w:rPr>
      <w:sz w:val="24"/>
      <w:szCs w:val="24"/>
    </w:rPr>
  </w:style>
  <w:style w:type="paragraph" w:customStyle="1" w:styleId="TableHeader">
    <w:name w:val="Table Header"/>
    <w:basedOn w:val="afff3"/>
    <w:rsid w:val="00E63079"/>
    <w:pPr>
      <w:widowControl w:val="0"/>
      <w:autoSpaceDE w:val="0"/>
      <w:autoSpaceDN w:val="0"/>
      <w:adjustRightInd w:val="0"/>
      <w:jc w:val="center"/>
    </w:pPr>
    <w:rPr>
      <w:rFonts w:ascii="Arial" w:hAnsi="Arial" w:cs="Arial"/>
      <w:b/>
      <w:bCs/>
      <w:szCs w:val="24"/>
    </w:rPr>
  </w:style>
  <w:style w:type="paragraph" w:customStyle="1" w:styleId="1ffffffffffe">
    <w:name w:val="Обычная таблица1"/>
    <w:basedOn w:val="afff3"/>
    <w:rsid w:val="00E63079"/>
    <w:pPr>
      <w:widowControl w:val="0"/>
      <w:autoSpaceDE w:val="0"/>
      <w:autoSpaceDN w:val="0"/>
      <w:adjustRightInd w:val="0"/>
    </w:pPr>
    <w:rPr>
      <w:rFonts w:ascii="Arial" w:hAnsi="Arial" w:cs="Arial"/>
      <w:bCs/>
      <w:szCs w:val="24"/>
    </w:rPr>
  </w:style>
  <w:style w:type="paragraph" w:customStyle="1" w:styleId="m-963732649663157174a2974aaa3b59ca265c1f4835b0fca03e99f598dd0365e4d09c2a60805eda6cb8a5c8b0e714da563fe90b98cef41456e9db9fe9049761426654245bb2dd862eecmsonormal">
    <w:name w:val="m_-963732649663157174a2974aaa3b59ca265c1f4835b0fca03e99f598dd0365e4d09c2a60805eda6cb8a5c8b0e714da563fe90b98cef41456e9db9fe9049761426654245bb2dd862eecmsonormal"/>
    <w:basedOn w:val="afff3"/>
    <w:rsid w:val="00E63079"/>
    <w:pPr>
      <w:spacing w:before="100" w:beforeAutospacing="1" w:after="100" w:afterAutospacing="1"/>
    </w:pPr>
    <w:rPr>
      <w:sz w:val="24"/>
      <w:szCs w:val="24"/>
    </w:rPr>
  </w:style>
  <w:style w:type="numbering" w:customStyle="1" w:styleId="phadditiontitle5">
    <w:name w:val="ph_additiontitle5"/>
    <w:basedOn w:val="afff6"/>
    <w:rsid w:val="00DA7AA8"/>
    <w:pPr>
      <w:numPr>
        <w:numId w:val="88"/>
      </w:numPr>
    </w:pPr>
  </w:style>
  <w:style w:type="numbering" w:customStyle="1" w:styleId="41">
    <w:name w:val="Стиль маркированный4"/>
    <w:qFormat/>
    <w:rsid w:val="00DF59AF"/>
    <w:pPr>
      <w:numPr>
        <w:numId w:val="7"/>
      </w:numPr>
    </w:pPr>
  </w:style>
  <w:style w:type="numbering" w:customStyle="1" w:styleId="133">
    <w:name w:val="Стиль маркированный13"/>
    <w:qFormat/>
    <w:rsid w:val="00DF59AF"/>
    <w:pPr>
      <w:numPr>
        <w:numId w:val="5"/>
      </w:numPr>
    </w:pPr>
  </w:style>
  <w:style w:type="numbering" w:customStyle="1" w:styleId="38">
    <w:name w:val="Нумерация библиографии3"/>
    <w:basedOn w:val="afff6"/>
    <w:uiPriority w:val="99"/>
    <w:qFormat/>
    <w:rsid w:val="00DF59AF"/>
    <w:pPr>
      <w:numPr>
        <w:numId w:val="27"/>
      </w:numPr>
    </w:pPr>
  </w:style>
  <w:style w:type="numbering" w:customStyle="1" w:styleId="40">
    <w:name w:val="Нумерация заголовков4"/>
    <w:qFormat/>
    <w:rsid w:val="00DF59AF"/>
    <w:pPr>
      <w:numPr>
        <w:numId w:val="19"/>
      </w:numPr>
    </w:pPr>
  </w:style>
  <w:style w:type="numbering" w:customStyle="1" w:styleId="-3">
    <w:name w:val="Нумерация перечисления-3"/>
    <w:basedOn w:val="afff6"/>
    <w:uiPriority w:val="99"/>
    <w:qFormat/>
    <w:rsid w:val="00DF59AF"/>
    <w:pPr>
      <w:numPr>
        <w:numId w:val="20"/>
      </w:numPr>
    </w:pPr>
  </w:style>
  <w:style w:type="numbering" w:customStyle="1" w:styleId="-13">
    <w:name w:val="Нумерация перечисления-1)3"/>
    <w:basedOn w:val="afff6"/>
    <w:uiPriority w:val="99"/>
    <w:qFormat/>
    <w:rsid w:val="00DF59AF"/>
    <w:pPr>
      <w:numPr>
        <w:numId w:val="21"/>
      </w:numPr>
    </w:pPr>
  </w:style>
  <w:style w:type="numbering" w:customStyle="1" w:styleId="-30">
    <w:name w:val="Нумерация перечисления-а)3"/>
    <w:basedOn w:val="afff6"/>
    <w:uiPriority w:val="99"/>
    <w:qFormat/>
    <w:rsid w:val="00DF59AF"/>
    <w:pPr>
      <w:numPr>
        <w:numId w:val="22"/>
      </w:numPr>
    </w:pPr>
  </w:style>
  <w:style w:type="numbering" w:customStyle="1" w:styleId="36">
    <w:name w:val="Нумерация примечаний3"/>
    <w:basedOn w:val="afff6"/>
    <w:uiPriority w:val="99"/>
    <w:qFormat/>
    <w:rsid w:val="00DF59AF"/>
    <w:pPr>
      <w:numPr>
        <w:numId w:val="23"/>
      </w:numPr>
    </w:pPr>
  </w:style>
  <w:style w:type="numbering" w:customStyle="1" w:styleId="33">
    <w:name w:val="Нумерация таблиц3"/>
    <w:basedOn w:val="afff6"/>
    <w:uiPriority w:val="99"/>
    <w:qFormat/>
    <w:rsid w:val="00DF59AF"/>
    <w:pPr>
      <w:numPr>
        <w:numId w:val="25"/>
      </w:numPr>
    </w:pPr>
  </w:style>
  <w:style w:type="numbering" w:customStyle="1" w:styleId="-31">
    <w:name w:val="Нумерация перечисления- без красной строки3"/>
    <w:basedOn w:val="afff6"/>
    <w:uiPriority w:val="99"/>
    <w:qFormat/>
    <w:rsid w:val="00DF59AF"/>
    <w:pPr>
      <w:numPr>
        <w:numId w:val="29"/>
      </w:numPr>
    </w:pPr>
  </w:style>
  <w:style w:type="numbering" w:customStyle="1" w:styleId="37">
    <w:name w:val="Нумерация для таблиц3"/>
    <w:uiPriority w:val="99"/>
    <w:qFormat/>
    <w:rsid w:val="00DF59AF"/>
    <w:pPr>
      <w:numPr>
        <w:numId w:val="30"/>
      </w:numPr>
    </w:pPr>
  </w:style>
  <w:style w:type="numbering" w:customStyle="1" w:styleId="3a">
    <w:name w:val="Нумерация таблиц приложения3"/>
    <w:basedOn w:val="afff6"/>
    <w:qFormat/>
    <w:rsid w:val="00DF59AF"/>
    <w:pPr>
      <w:numPr>
        <w:numId w:val="115"/>
      </w:numPr>
    </w:pPr>
  </w:style>
  <w:style w:type="numbering" w:customStyle="1" w:styleId="34">
    <w:name w:val="Нумерация рисунков приложения3"/>
    <w:uiPriority w:val="99"/>
    <w:qFormat/>
    <w:rsid w:val="00DF59AF"/>
    <w:pPr>
      <w:numPr>
        <w:numId w:val="32"/>
      </w:numPr>
    </w:pPr>
  </w:style>
  <w:style w:type="numbering" w:customStyle="1" w:styleId="1ai4">
    <w:name w:val="1 / a / i4"/>
    <w:basedOn w:val="afff6"/>
    <w:next w:val="1ai"/>
    <w:unhideWhenUsed/>
    <w:qFormat/>
    <w:rsid w:val="00DF59AF"/>
    <w:pPr>
      <w:numPr>
        <w:numId w:val="33"/>
      </w:numPr>
    </w:pPr>
  </w:style>
  <w:style w:type="numbering" w:customStyle="1" w:styleId="140">
    <w:name w:val="Список таблиц()14"/>
    <w:qFormat/>
    <w:rsid w:val="00DF59AF"/>
    <w:pPr>
      <w:numPr>
        <w:numId w:val="39"/>
      </w:numPr>
    </w:pPr>
  </w:style>
  <w:style w:type="numbering" w:customStyle="1" w:styleId="-1130">
    <w:name w:val="Список перечисления-1)13"/>
    <w:qFormat/>
    <w:rsid w:val="00DF59AF"/>
    <w:pPr>
      <w:numPr>
        <w:numId w:val="50"/>
      </w:numPr>
    </w:pPr>
  </w:style>
  <w:style w:type="numbering" w:customStyle="1" w:styleId="-130">
    <w:name w:val="Список перечисления-а)13"/>
    <w:qFormat/>
    <w:rsid w:val="00DF59AF"/>
    <w:pPr>
      <w:numPr>
        <w:numId w:val="9"/>
      </w:numPr>
    </w:pPr>
  </w:style>
  <w:style w:type="numbering" w:customStyle="1" w:styleId="136">
    <w:name w:val="Список рисунков()13"/>
    <w:qFormat/>
    <w:rsid w:val="00DF59AF"/>
    <w:pPr>
      <w:numPr>
        <w:numId w:val="11"/>
      </w:numPr>
    </w:pPr>
  </w:style>
  <w:style w:type="numbering" w:customStyle="1" w:styleId="23">
    <w:name w:val="Список таблиц()23"/>
    <w:qFormat/>
    <w:rsid w:val="00DF59AF"/>
    <w:pPr>
      <w:numPr>
        <w:numId w:val="12"/>
      </w:numPr>
    </w:pPr>
  </w:style>
  <w:style w:type="numbering" w:customStyle="1" w:styleId="137">
    <w:name w:val="Заголовки13"/>
    <w:qFormat/>
    <w:rsid w:val="00DF59AF"/>
    <w:pPr>
      <w:numPr>
        <w:numId w:val="13"/>
      </w:numPr>
    </w:pPr>
  </w:style>
  <w:style w:type="numbering" w:customStyle="1" w:styleId="138">
    <w:name w:val="Список таблиц А()13"/>
    <w:qFormat/>
    <w:rsid w:val="00DF59AF"/>
    <w:pPr>
      <w:numPr>
        <w:numId w:val="14"/>
      </w:numPr>
    </w:pPr>
  </w:style>
  <w:style w:type="numbering" w:customStyle="1" w:styleId="4b">
    <w:name w:val="Список примечаний()4"/>
    <w:qFormat/>
    <w:rsid w:val="00DF59AF"/>
    <w:pPr>
      <w:numPr>
        <w:numId w:val="52"/>
      </w:numPr>
    </w:pPr>
  </w:style>
  <w:style w:type="numbering" w:customStyle="1" w:styleId="-14">
    <w:name w:val="Список перечисления-14"/>
    <w:qFormat/>
    <w:rsid w:val="00DF59AF"/>
    <w:pPr>
      <w:numPr>
        <w:numId w:val="53"/>
      </w:numPr>
    </w:pPr>
  </w:style>
  <w:style w:type="numbering" w:customStyle="1" w:styleId="43">
    <w:name w:val="Список рисунков()4"/>
    <w:qFormat/>
    <w:rsid w:val="00DF59AF"/>
    <w:pPr>
      <w:numPr>
        <w:numId w:val="114"/>
      </w:numPr>
    </w:pPr>
  </w:style>
  <w:style w:type="numbering" w:customStyle="1" w:styleId="11111113">
    <w:name w:val="1 / 1.1 / 1.1.113"/>
    <w:qFormat/>
    <w:rsid w:val="00DF59AF"/>
    <w:pPr>
      <w:numPr>
        <w:numId w:val="55"/>
      </w:numPr>
    </w:pPr>
  </w:style>
  <w:style w:type="numbering" w:customStyle="1" w:styleId="45">
    <w:name w:val="Список таблиц А()4"/>
    <w:qFormat/>
    <w:rsid w:val="00DF59AF"/>
    <w:pPr>
      <w:numPr>
        <w:numId w:val="57"/>
      </w:numPr>
    </w:pPr>
  </w:style>
  <w:style w:type="numbering" w:customStyle="1" w:styleId="46">
    <w:name w:val="Заголовки4"/>
    <w:qFormat/>
    <w:rsid w:val="00DF59AF"/>
    <w:pPr>
      <w:numPr>
        <w:numId w:val="116"/>
      </w:numPr>
    </w:pPr>
  </w:style>
  <w:style w:type="numbering" w:customStyle="1" w:styleId="131">
    <w:name w:val="Список таблиц Б()13"/>
    <w:qFormat/>
    <w:rsid w:val="00DF59AF"/>
    <w:pPr>
      <w:numPr>
        <w:numId w:val="24"/>
      </w:numPr>
    </w:pPr>
  </w:style>
  <w:style w:type="numbering" w:customStyle="1" w:styleId="113">
    <w:name w:val="Список таблиц()113"/>
    <w:qFormat/>
    <w:rsid w:val="00DF59AF"/>
    <w:pPr>
      <w:numPr>
        <w:numId w:val="26"/>
      </w:numPr>
    </w:pPr>
  </w:style>
  <w:style w:type="numbering" w:customStyle="1" w:styleId="132">
    <w:name w:val="Список приложений13"/>
    <w:qFormat/>
    <w:rsid w:val="00DF59AF"/>
    <w:pPr>
      <w:numPr>
        <w:numId w:val="60"/>
      </w:numPr>
    </w:pPr>
  </w:style>
  <w:style w:type="numbering" w:customStyle="1" w:styleId="4a">
    <w:name w:val="Список таблиц Б()4"/>
    <w:qFormat/>
    <w:rsid w:val="00DF59AF"/>
    <w:pPr>
      <w:numPr>
        <w:numId w:val="117"/>
      </w:numPr>
    </w:pPr>
  </w:style>
  <w:style w:type="numbering" w:customStyle="1" w:styleId="50">
    <w:name w:val="Список приложений5"/>
    <w:qFormat/>
    <w:rsid w:val="00DF59AF"/>
    <w:pPr>
      <w:numPr>
        <w:numId w:val="62"/>
      </w:numPr>
    </w:pPr>
  </w:style>
  <w:style w:type="numbering" w:customStyle="1" w:styleId="ArticleSection4">
    <w:name w:val="Article / Section4"/>
    <w:qFormat/>
    <w:rsid w:val="00DF59AF"/>
    <w:pPr>
      <w:numPr>
        <w:numId w:val="63"/>
      </w:numPr>
    </w:pPr>
  </w:style>
  <w:style w:type="numbering" w:customStyle="1" w:styleId="35">
    <w:name w:val="Таблица Ж3"/>
    <w:qFormat/>
    <w:rsid w:val="00DF59AF"/>
    <w:pPr>
      <w:numPr>
        <w:numId w:val="64"/>
      </w:numPr>
    </w:pPr>
  </w:style>
  <w:style w:type="numbering" w:customStyle="1" w:styleId="230">
    <w:name w:val="Список заголовков23"/>
    <w:qFormat/>
    <w:rsid w:val="00DF59AF"/>
    <w:pPr>
      <w:numPr>
        <w:numId w:val="65"/>
      </w:numPr>
    </w:pPr>
  </w:style>
  <w:style w:type="numbering" w:customStyle="1" w:styleId="51">
    <w:name w:val="Список таблиц В()5"/>
    <w:qFormat/>
    <w:rsid w:val="00DF59AF"/>
    <w:pPr>
      <w:numPr>
        <w:numId w:val="66"/>
      </w:numPr>
    </w:pPr>
  </w:style>
  <w:style w:type="numbering" w:customStyle="1" w:styleId="ArticleSection13">
    <w:name w:val="Article / Section13"/>
    <w:qFormat/>
    <w:rsid w:val="00DF59AF"/>
    <w:pPr>
      <w:numPr>
        <w:numId w:val="34"/>
      </w:numPr>
    </w:pPr>
  </w:style>
  <w:style w:type="numbering" w:customStyle="1" w:styleId="130">
    <w:name w:val="Список таблиц В()13"/>
    <w:qFormat/>
    <w:rsid w:val="00DF59AF"/>
    <w:pPr>
      <w:numPr>
        <w:numId w:val="35"/>
      </w:numPr>
    </w:pPr>
  </w:style>
  <w:style w:type="numbering" w:customStyle="1" w:styleId="231">
    <w:name w:val="Список приложений23"/>
    <w:qFormat/>
    <w:rsid w:val="00DF59AF"/>
    <w:pPr>
      <w:numPr>
        <w:numId w:val="67"/>
      </w:numPr>
    </w:pPr>
  </w:style>
  <w:style w:type="numbering" w:customStyle="1" w:styleId="-23">
    <w:name w:val="Список перечисления-23"/>
    <w:qFormat/>
    <w:rsid w:val="00DF59AF"/>
    <w:pPr>
      <w:numPr>
        <w:numId w:val="68"/>
      </w:numPr>
    </w:pPr>
  </w:style>
  <w:style w:type="numbering" w:customStyle="1" w:styleId="134">
    <w:name w:val="Нумерация заголовков13"/>
    <w:qFormat/>
    <w:rsid w:val="00DF59AF"/>
    <w:pPr>
      <w:numPr>
        <w:numId w:val="69"/>
      </w:numPr>
    </w:pPr>
  </w:style>
  <w:style w:type="numbering" w:customStyle="1" w:styleId="-113">
    <w:name w:val="Список перечисления-113"/>
    <w:qFormat/>
    <w:rsid w:val="00DF59AF"/>
    <w:pPr>
      <w:numPr>
        <w:numId w:val="70"/>
      </w:numPr>
    </w:pPr>
  </w:style>
  <w:style w:type="numbering" w:customStyle="1" w:styleId="3b">
    <w:name w:val="Список таблиц Г()3"/>
    <w:qFormat/>
    <w:rsid w:val="00DF59AF"/>
    <w:pPr>
      <w:numPr>
        <w:numId w:val="71"/>
      </w:numPr>
    </w:pPr>
  </w:style>
  <w:style w:type="numbering" w:customStyle="1" w:styleId="135">
    <w:name w:val="Статья / Раздел13"/>
    <w:qFormat/>
    <w:rsid w:val="00DF59AF"/>
    <w:pPr>
      <w:numPr>
        <w:numId w:val="72"/>
      </w:numPr>
    </w:pPr>
  </w:style>
  <w:style w:type="numbering" w:customStyle="1" w:styleId="-5">
    <w:name w:val="Список перечисления-5"/>
    <w:qFormat/>
    <w:rsid w:val="00DF59AF"/>
    <w:pPr>
      <w:numPr>
        <w:numId w:val="73"/>
      </w:numPr>
    </w:pPr>
  </w:style>
  <w:style w:type="numbering" w:customStyle="1" w:styleId="1ai13">
    <w:name w:val="1 / a / i13"/>
    <w:qFormat/>
    <w:rsid w:val="00DF59AF"/>
    <w:pPr>
      <w:numPr>
        <w:numId w:val="74"/>
      </w:numPr>
    </w:pPr>
  </w:style>
  <w:style w:type="numbering" w:customStyle="1" w:styleId="52">
    <w:name w:val="Список таблиц()5"/>
    <w:qFormat/>
    <w:rsid w:val="00DF59AF"/>
    <w:pPr>
      <w:numPr>
        <w:numId w:val="75"/>
      </w:numPr>
    </w:pPr>
  </w:style>
  <w:style w:type="numbering" w:customStyle="1" w:styleId="3d">
    <w:name w:val="Таблица Д3"/>
    <w:qFormat/>
    <w:rsid w:val="00DF59AF"/>
    <w:pPr>
      <w:numPr>
        <w:numId w:val="76"/>
      </w:numPr>
    </w:pPr>
  </w:style>
  <w:style w:type="numbering" w:customStyle="1" w:styleId="3e">
    <w:name w:val="Список таблиц Е()3"/>
    <w:qFormat/>
    <w:rsid w:val="00DF59AF"/>
    <w:pPr>
      <w:numPr>
        <w:numId w:val="77"/>
      </w:numPr>
    </w:pPr>
  </w:style>
  <w:style w:type="numbering" w:customStyle="1" w:styleId="49">
    <w:name w:val="Список заголовков4"/>
    <w:qFormat/>
    <w:rsid w:val="00DF59AF"/>
    <w:pPr>
      <w:numPr>
        <w:numId w:val="78"/>
      </w:numPr>
    </w:pPr>
  </w:style>
  <w:style w:type="numbering" w:customStyle="1" w:styleId="phadditiontitle6">
    <w:name w:val="ph_additiontitle6"/>
    <w:basedOn w:val="afff6"/>
    <w:rsid w:val="00DF59AF"/>
    <w:pPr>
      <w:numPr>
        <w:numId w:val="91"/>
      </w:numPr>
    </w:pPr>
  </w:style>
  <w:style w:type="numbering" w:customStyle="1" w:styleId="phadditiontitle11">
    <w:name w:val="ph_additiontitle11"/>
    <w:basedOn w:val="afff6"/>
    <w:rsid w:val="00DF59AF"/>
    <w:pPr>
      <w:numPr>
        <w:numId w:val="2"/>
      </w:numPr>
    </w:pPr>
  </w:style>
  <w:style w:type="numbering" w:customStyle="1" w:styleId="phadditiontitle31">
    <w:name w:val="ph_additiontitle31"/>
    <w:basedOn w:val="afff6"/>
    <w:rsid w:val="00DF59AF"/>
    <w:pPr>
      <w:numPr>
        <w:numId w:val="10"/>
      </w:numPr>
    </w:pPr>
  </w:style>
  <w:style w:type="numbering" w:customStyle="1" w:styleId="120">
    <w:name w:val="Мн12"/>
    <w:uiPriority w:val="99"/>
    <w:rsid w:val="00DF59AF"/>
    <w:pPr>
      <w:numPr>
        <w:numId w:val="119"/>
      </w:numPr>
    </w:pPr>
  </w:style>
  <w:style w:type="numbering" w:customStyle="1" w:styleId="1110">
    <w:name w:val="Мн111"/>
    <w:uiPriority w:val="99"/>
    <w:rsid w:val="00DF59AF"/>
    <w:pPr>
      <w:numPr>
        <w:numId w:val="101"/>
      </w:numPr>
    </w:pPr>
  </w:style>
  <w:style w:type="paragraph" w:customStyle="1" w:styleId="dos01">
    <w:name w:val="dos Заголовок 01"/>
    <w:basedOn w:val="1f8"/>
    <w:link w:val="dos010"/>
    <w:qFormat/>
    <w:rsid w:val="00C96DA0"/>
    <w:pPr>
      <w:keepLines/>
      <w:pageBreakBefore/>
      <w:tabs>
        <w:tab w:val="clear" w:pos="1429"/>
        <w:tab w:val="left" w:pos="1276"/>
      </w:tabs>
      <w:spacing w:before="360" w:after="360"/>
      <w:ind w:left="113" w:right="170" w:hanging="113"/>
      <w:jc w:val="both"/>
    </w:pPr>
    <w:rPr>
      <w:b w:val="0"/>
      <w:kern w:val="0"/>
      <w:sz w:val="24"/>
      <w:szCs w:val="28"/>
    </w:rPr>
  </w:style>
  <w:style w:type="character" w:customStyle="1" w:styleId="dos010">
    <w:name w:val="dos Заголовок 01 Знак"/>
    <w:basedOn w:val="afff4"/>
    <w:link w:val="dos01"/>
    <w:rsid w:val="00C96DA0"/>
    <w:rPr>
      <w:rFonts w:ascii="Times New Roman" w:eastAsia="Times New Roman" w:hAnsi="Times New Roman" w:cs="Times New Roman"/>
      <w:sz w:val="24"/>
      <w:szCs w:val="28"/>
      <w:lang w:eastAsia="ru-RU"/>
    </w:rPr>
  </w:style>
  <w:style w:type="character" w:customStyle="1" w:styleId="dos0">
    <w:name w:val="dos Текст пункта Знак"/>
    <w:link w:val="dos"/>
    <w:qFormat/>
    <w:locked/>
    <w:rsid w:val="00C96DA0"/>
    <w:rPr>
      <w:rFonts w:ascii="Times New Roman" w:eastAsia="Times New Roman" w:hAnsi="Times New Roman" w:cs="Times New Roman"/>
      <w:sz w:val="24"/>
      <w:szCs w:val="20"/>
      <w:lang w:eastAsia="ru-RU"/>
    </w:rPr>
  </w:style>
  <w:style w:type="table" w:customStyle="1" w:styleId="-531">
    <w:name w:val="Таблица-сетка 5 темная — акцент 31"/>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2ffffffb">
    <w:name w:val="Код_2"/>
    <w:qFormat/>
    <w:rsid w:val="00C96DA0"/>
    <w:rPr>
      <w:rFonts w:ascii="Courier New" w:hAnsi="Courier New"/>
      <w:spacing w:val="-2"/>
      <w:position w:val="0"/>
      <w:sz w:val="23"/>
      <w:szCs w:val="23"/>
      <w:lang w:val="en-US" w:eastAsia="en-US" w:bidi="ar-SA"/>
    </w:rPr>
  </w:style>
  <w:style w:type="paragraph" w:customStyle="1" w:styleId="dos10">
    <w:name w:val="dos10 Основной с красной строки"/>
    <w:basedOn w:val="afff3"/>
    <w:link w:val="dos100"/>
    <w:qFormat/>
    <w:rsid w:val="00C96DA0"/>
    <w:pPr>
      <w:tabs>
        <w:tab w:val="left" w:pos="1210"/>
      </w:tabs>
      <w:spacing w:line="360" w:lineRule="exact"/>
      <w:ind w:right="170" w:firstLine="709"/>
      <w:jc w:val="both"/>
    </w:pPr>
    <w:rPr>
      <w:b/>
      <w:sz w:val="24"/>
    </w:rPr>
  </w:style>
  <w:style w:type="character" w:customStyle="1" w:styleId="dos100">
    <w:name w:val="dos10 Основной с красной строки Знак"/>
    <w:link w:val="dos10"/>
    <w:locked/>
    <w:rsid w:val="00C96DA0"/>
    <w:rPr>
      <w:rFonts w:ascii="Times New Roman" w:eastAsia="Times New Roman" w:hAnsi="Times New Roman" w:cs="Times New Roman"/>
      <w:b/>
      <w:sz w:val="24"/>
      <w:szCs w:val="20"/>
      <w:lang w:eastAsia="ru-RU"/>
    </w:rPr>
  </w:style>
  <w:style w:type="paragraph" w:customStyle="1" w:styleId="afffffffffffffffffffffffffffffffc">
    <w:name w:val="Пункт приложения"/>
    <w:basedOn w:val="afff3"/>
    <w:link w:val="afffffffffffffffffffffffffffffffd"/>
    <w:qFormat/>
    <w:rsid w:val="00C96DA0"/>
    <w:pPr>
      <w:tabs>
        <w:tab w:val="left" w:pos="630"/>
        <w:tab w:val="left" w:pos="1210"/>
      </w:tabs>
      <w:spacing w:after="200" w:line="276" w:lineRule="auto"/>
      <w:ind w:left="502" w:right="170" w:hanging="360"/>
      <w:jc w:val="both"/>
    </w:pPr>
    <w:rPr>
      <w:rFonts w:ascii="Cambria" w:hAnsi="Cambria"/>
      <w:b/>
      <w:sz w:val="24"/>
    </w:rPr>
  </w:style>
  <w:style w:type="character" w:customStyle="1" w:styleId="afffffffffffffffffffffffffffffffd">
    <w:name w:val="Пункт приложения Знак"/>
    <w:link w:val="afffffffffffffffffffffffffffffffc"/>
    <w:locked/>
    <w:rsid w:val="00C96DA0"/>
    <w:rPr>
      <w:rFonts w:ascii="Cambria" w:eastAsia="Times New Roman" w:hAnsi="Cambria" w:cs="Times New Roman"/>
      <w:b/>
      <w:sz w:val="24"/>
      <w:szCs w:val="20"/>
      <w:lang w:eastAsia="ru-RU"/>
    </w:rPr>
  </w:style>
  <w:style w:type="character" w:customStyle="1" w:styleId="afffffffffffffffffffffffffffffffe">
    <w:name w:val="_Текст+абзац Знак"/>
    <w:link w:val="affffffffffffffffffffffffffffffff"/>
    <w:rsid w:val="00C96DA0"/>
    <w:rPr>
      <w:spacing w:val="-2"/>
      <w:sz w:val="28"/>
    </w:rPr>
  </w:style>
  <w:style w:type="paragraph" w:customStyle="1" w:styleId="affffffffffffffffffffffffffffffff">
    <w:name w:val="_Текст+абзац"/>
    <w:aliases w:val="_Текст_Перечисление + Слева:  0,06 см"/>
    <w:link w:val="afffffffffffffffffffffffffffffffe"/>
    <w:rsid w:val="00C96DA0"/>
    <w:pPr>
      <w:spacing w:after="0" w:line="360" w:lineRule="auto"/>
      <w:ind w:firstLine="567"/>
      <w:jc w:val="both"/>
    </w:pPr>
    <w:rPr>
      <w:spacing w:val="-2"/>
      <w:sz w:val="28"/>
    </w:rPr>
  </w:style>
  <w:style w:type="paragraph" w:customStyle="1" w:styleId="10">
    <w:name w:val="_Заг.1"/>
    <w:next w:val="affffffffffffffffffffffffffffffff"/>
    <w:qFormat/>
    <w:rsid w:val="00C96DA0"/>
    <w:pPr>
      <w:pageBreakBefore/>
      <w:numPr>
        <w:numId w:val="120"/>
      </w:numPr>
      <w:suppressAutoHyphens/>
      <w:spacing w:before="120" w:after="240" w:line="240" w:lineRule="auto"/>
      <w:outlineLvl w:val="0"/>
    </w:pPr>
    <w:rPr>
      <w:rFonts w:ascii="Times New Roman" w:eastAsia="Times New Roman" w:hAnsi="Times New Roman" w:cs="Arial"/>
      <w:b/>
      <w:bCs/>
      <w:sz w:val="36"/>
      <w:szCs w:val="32"/>
      <w:lang w:eastAsia="ru-RU"/>
    </w:rPr>
  </w:style>
  <w:style w:type="paragraph" w:customStyle="1" w:styleId="22">
    <w:name w:val="_Заг.2"/>
    <w:basedOn w:val="afffff9"/>
    <w:next w:val="affffffffffffffffffffffffffffffff"/>
    <w:qFormat/>
    <w:rsid w:val="00930BE8"/>
    <w:pPr>
      <w:numPr>
        <w:ilvl w:val="1"/>
        <w:numId w:val="118"/>
      </w:numPr>
      <w:suppressAutoHyphens/>
      <w:jc w:val="both"/>
    </w:pPr>
    <w:rPr>
      <w:rFonts w:ascii="Times New Roman" w:eastAsia="Arial" w:hAnsi="Times New Roman" w:cs="Times New Roman"/>
      <w:b/>
      <w:sz w:val="24"/>
      <w:szCs w:val="24"/>
      <w:lang w:eastAsia="zh-CN"/>
    </w:rPr>
  </w:style>
  <w:style w:type="paragraph" w:customStyle="1" w:styleId="30">
    <w:name w:val="_Заг.3"/>
    <w:next w:val="affffffffffffffffffffffffffffffff"/>
    <w:qFormat/>
    <w:rsid w:val="00C96DA0"/>
    <w:pPr>
      <w:numPr>
        <w:ilvl w:val="2"/>
        <w:numId w:val="120"/>
      </w:numPr>
      <w:suppressAutoHyphens/>
      <w:spacing w:before="120" w:after="240" w:line="240" w:lineRule="auto"/>
      <w:outlineLvl w:val="2"/>
    </w:pPr>
    <w:rPr>
      <w:rFonts w:ascii="Times New Roman" w:eastAsia="Times New Roman" w:hAnsi="Times New Roman" w:cs="Arial"/>
      <w:b/>
      <w:bCs/>
      <w:i/>
      <w:iCs/>
      <w:sz w:val="28"/>
      <w:szCs w:val="28"/>
      <w:lang w:eastAsia="ru-RU"/>
    </w:rPr>
  </w:style>
  <w:style w:type="paragraph" w:customStyle="1" w:styleId="12">
    <w:name w:val="_Заг1.подПункт"/>
    <w:qFormat/>
    <w:rsid w:val="00C96DA0"/>
    <w:pPr>
      <w:numPr>
        <w:ilvl w:val="4"/>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1">
    <w:name w:val="_Заг1.Пункт"/>
    <w:qFormat/>
    <w:rsid w:val="00C96DA0"/>
    <w:pPr>
      <w:numPr>
        <w:ilvl w:val="3"/>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1">
    <w:name w:val="_Заг2.подПункт"/>
    <w:qFormat/>
    <w:rsid w:val="00930BE8"/>
    <w:pPr>
      <w:numPr>
        <w:ilvl w:val="6"/>
        <w:numId w:val="120"/>
      </w:numPr>
      <w:spacing w:after="0" w:line="360" w:lineRule="auto"/>
      <w:jc w:val="both"/>
    </w:pPr>
    <w:rPr>
      <w:rFonts w:ascii="Times New Roman" w:eastAsia="Times New Roman" w:hAnsi="Times New Roman" w:cs="Times New Roman"/>
      <w:spacing w:val="-2"/>
      <w:sz w:val="28"/>
      <w:szCs w:val="24"/>
      <w:lang w:eastAsia="ru-RU"/>
    </w:rPr>
  </w:style>
  <w:style w:type="paragraph" w:customStyle="1" w:styleId="20">
    <w:name w:val="_Заг2.Пункт"/>
    <w:qFormat/>
    <w:rsid w:val="00C96DA0"/>
    <w:pPr>
      <w:numPr>
        <w:ilvl w:val="5"/>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2">
    <w:name w:val="_Заг3.подПункт"/>
    <w:qFormat/>
    <w:rsid w:val="00C96DA0"/>
    <w:pPr>
      <w:numPr>
        <w:ilvl w:val="8"/>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1">
    <w:name w:val="_Заг3.Пункт"/>
    <w:qFormat/>
    <w:rsid w:val="00C96DA0"/>
    <w:pPr>
      <w:numPr>
        <w:ilvl w:val="7"/>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fffffffffff">
    <w:name w:val="_Перечисление_1)"/>
    <w:rsid w:val="00C96DA0"/>
    <w:p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aff3">
    <w:name w:val="_Текст_Перечисление"/>
    <w:link w:val="affffffffffffffffffffffffffffffff0"/>
    <w:rsid w:val="00C96DA0"/>
    <w:pPr>
      <w:numPr>
        <w:numId w:val="121"/>
      </w:numPr>
      <w:spacing w:after="0" w:line="360" w:lineRule="auto"/>
      <w:jc w:val="both"/>
    </w:pPr>
    <w:rPr>
      <w:rFonts w:ascii="Times New Roman" w:eastAsia="Times New Roman" w:hAnsi="Times New Roman" w:cs="Times New Roman"/>
      <w:spacing w:val="-2"/>
      <w:sz w:val="28"/>
      <w:szCs w:val="20"/>
      <w:lang w:eastAsia="ru-RU"/>
    </w:rPr>
  </w:style>
  <w:style w:type="character" w:customStyle="1" w:styleId="affffffffffffffffffffffffffffffff0">
    <w:name w:val="_Текст_Перечисление Знак"/>
    <w:link w:val="aff3"/>
    <w:locked/>
    <w:rsid w:val="00C96DA0"/>
    <w:rPr>
      <w:rFonts w:ascii="Times New Roman" w:eastAsia="Times New Roman" w:hAnsi="Times New Roman" w:cs="Times New Roman"/>
      <w:spacing w:val="-2"/>
      <w:sz w:val="28"/>
      <w:szCs w:val="20"/>
      <w:lang w:eastAsia="ru-RU"/>
    </w:rPr>
  </w:style>
  <w:style w:type="paragraph" w:customStyle="1" w:styleId="affffffffffffffffffffffffffffffff1">
    <w:name w:val="_Перечисление_а)"/>
    <w:rsid w:val="00C96DA0"/>
    <w:pPr>
      <w:spacing w:after="0" w:line="360" w:lineRule="auto"/>
      <w:ind w:firstLine="567"/>
      <w:jc w:val="both"/>
    </w:pPr>
    <w:rPr>
      <w:rFonts w:ascii="Times New Roman" w:eastAsia="Times New Roman" w:hAnsi="Times New Roman" w:cs="Times New Roman"/>
      <w:spacing w:val="-2"/>
      <w:sz w:val="28"/>
      <w:lang w:eastAsia="ru-RU"/>
    </w:rPr>
  </w:style>
  <w:style w:type="character" w:customStyle="1" w:styleId="4ffc">
    <w:name w:val="Прил4 Знак"/>
    <w:aliases w:val="2 уровень с маркером Знак"/>
    <w:basedOn w:val="afff4"/>
    <w:link w:val="44"/>
    <w:qFormat/>
    <w:locked/>
    <w:rsid w:val="00C96DA0"/>
    <w:rPr>
      <w:rFonts w:ascii="Times New Roman" w:eastAsia="Times New Roman" w:hAnsi="Times New Roman" w:cs="Times New Roman"/>
      <w:b/>
      <w:spacing w:val="2"/>
      <w:sz w:val="24"/>
      <w:szCs w:val="24"/>
      <w:lang w:eastAsia="ru-RU"/>
    </w:rPr>
  </w:style>
  <w:style w:type="paragraph" w:customStyle="1" w:styleId="44">
    <w:name w:val="Прил4"/>
    <w:aliases w:val="2 уровень с маркером"/>
    <w:basedOn w:val="afff3"/>
    <w:link w:val="4ffc"/>
    <w:qFormat/>
    <w:rsid w:val="00C96DA0"/>
    <w:pPr>
      <w:numPr>
        <w:numId w:val="122"/>
      </w:numPr>
      <w:snapToGrid w:val="0"/>
      <w:spacing w:before="60" w:after="60" w:line="288" w:lineRule="auto"/>
      <w:ind w:right="170"/>
      <w:jc w:val="both"/>
    </w:pPr>
    <w:rPr>
      <w:b/>
      <w:spacing w:val="2"/>
      <w:sz w:val="24"/>
      <w:szCs w:val="24"/>
    </w:rPr>
  </w:style>
  <w:style w:type="character" w:customStyle="1" w:styleId="WW8Num2z5">
    <w:name w:val="WW8Num2z5"/>
    <w:rsid w:val="00C96DA0"/>
  </w:style>
  <w:style w:type="character" w:customStyle="1" w:styleId="h40">
    <w:name w:val="h:4 Знак"/>
    <w:locked/>
    <w:rsid w:val="00C96DA0"/>
    <w:rPr>
      <w:i/>
      <w:sz w:val="24"/>
      <w:lang w:val="ru-RU" w:eastAsia="ru-RU" w:bidi="ar-SA"/>
    </w:rPr>
  </w:style>
  <w:style w:type="character" w:customStyle="1" w:styleId="342">
    <w:name w:val="Знак Знак342"/>
    <w:rsid w:val="00C96DA0"/>
    <w:rPr>
      <w:rFonts w:ascii="Times New Roman" w:eastAsia="Times New Roman" w:hAnsi="Times New Roman" w:cs="Times New Roman"/>
      <w:b/>
      <w:kern w:val="24"/>
      <w:sz w:val="26"/>
      <w:szCs w:val="24"/>
      <w:lang w:eastAsia="en-US"/>
    </w:rPr>
  </w:style>
  <w:style w:type="character" w:customStyle="1" w:styleId="332">
    <w:name w:val="Знак Знак332"/>
    <w:rsid w:val="00C96DA0"/>
    <w:rPr>
      <w:rFonts w:ascii="Times New Roman" w:eastAsia="Times New Roman" w:hAnsi="Times New Roman" w:cs="Arial"/>
      <w:b/>
      <w:bCs/>
      <w:kern w:val="28"/>
      <w:sz w:val="24"/>
      <w:szCs w:val="30"/>
      <w:lang w:eastAsia="en-US"/>
    </w:rPr>
  </w:style>
  <w:style w:type="character" w:customStyle="1" w:styleId="3220">
    <w:name w:val="Знак Знак322"/>
    <w:rsid w:val="00C96DA0"/>
    <w:rPr>
      <w:rFonts w:ascii="Times New Roman" w:eastAsia="Times New Roman" w:hAnsi="Times New Roman" w:cs="Times New Roman"/>
      <w:kern w:val="24"/>
      <w:sz w:val="24"/>
      <w:szCs w:val="24"/>
      <w:lang w:eastAsia="en-US"/>
    </w:rPr>
  </w:style>
  <w:style w:type="character" w:customStyle="1" w:styleId="3120">
    <w:name w:val="Знак Знак312"/>
    <w:rsid w:val="00C96DA0"/>
    <w:rPr>
      <w:rFonts w:ascii="Times New Roman" w:eastAsia="Times New Roman" w:hAnsi="Times New Roman" w:cs="Times New Roman"/>
      <w:kern w:val="24"/>
      <w:sz w:val="24"/>
      <w:szCs w:val="24"/>
      <w:lang w:eastAsia="en-US"/>
    </w:rPr>
  </w:style>
  <w:style w:type="character" w:customStyle="1" w:styleId="2ffffffc">
    <w:name w:val="Слабая ссылка2"/>
    <w:qFormat/>
    <w:rsid w:val="00C96DA0"/>
    <w:rPr>
      <w:smallCaps/>
      <w:color w:val="C0504D"/>
      <w:u w:val="single"/>
    </w:rPr>
  </w:style>
  <w:style w:type="character" w:customStyle="1" w:styleId="2ffffffd">
    <w:name w:val="Сильное выделение2"/>
    <w:qFormat/>
    <w:rsid w:val="00C96DA0"/>
    <w:rPr>
      <w:b/>
      <w:bCs/>
      <w:i/>
      <w:iCs/>
    </w:rPr>
  </w:style>
  <w:style w:type="character" w:customStyle="1" w:styleId="Heading1Char1">
    <w:name w:val="Heading 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h:1 Char,h:1app Char"/>
    <w:locked/>
    <w:rsid w:val="00C96DA0"/>
    <w:rPr>
      <w:b/>
      <w:sz w:val="32"/>
      <w:szCs w:val="32"/>
      <w:lang w:val="ru-RU" w:eastAsia="ru-RU" w:bidi="ar-SA"/>
    </w:rPr>
  </w:style>
  <w:style w:type="character" w:customStyle="1" w:styleId="Heading2Char1">
    <w:name w:val="Heading 2 Char1"/>
    <w:aliases w:val="H2 Char1,h2 Char1"/>
    <w:locked/>
    <w:rsid w:val="00C96DA0"/>
    <w:rPr>
      <w:rFonts w:cs="Arial"/>
      <w:b/>
      <w:bCs/>
      <w:iCs/>
      <w:sz w:val="28"/>
      <w:szCs w:val="28"/>
      <w:lang w:val="ru-RU" w:eastAsia="ru-RU" w:bidi="ar-SA"/>
    </w:rPr>
  </w:style>
  <w:style w:type="character" w:customStyle="1" w:styleId="Heading3Char1">
    <w:name w:val="Heading 3 Char1"/>
    <w:locked/>
    <w:rsid w:val="00C96DA0"/>
    <w:rPr>
      <w:rFonts w:cs="Arial"/>
      <w:b/>
      <w:bCs/>
      <w:sz w:val="26"/>
      <w:szCs w:val="26"/>
      <w:lang w:val="ru-RU" w:eastAsia="ru-RU" w:bidi="ar-SA"/>
    </w:rPr>
  </w:style>
  <w:style w:type="character" w:customStyle="1" w:styleId="11ff7">
    <w:name w:val="Слабая ссылка11"/>
    <w:rsid w:val="00C96DA0"/>
    <w:rPr>
      <w:smallCaps/>
      <w:color w:val="C0504D"/>
      <w:u w:val="single"/>
    </w:rPr>
  </w:style>
  <w:style w:type="paragraph" w:customStyle="1" w:styleId="11ff8">
    <w:name w:val="Заголовок оглавления11"/>
    <w:basedOn w:val="1f8"/>
    <w:next w:val="afff3"/>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character" w:customStyle="1" w:styleId="11ff9">
    <w:name w:val="Сильное выделение11"/>
    <w:rsid w:val="00C96DA0"/>
    <w:rPr>
      <w:b/>
      <w:i/>
    </w:rPr>
  </w:style>
  <w:style w:type="character" w:customStyle="1" w:styleId="241">
    <w:name w:val="Знак Знак241"/>
    <w:rsid w:val="00C96DA0"/>
    <w:rPr>
      <w:rFonts w:cs="Times New Roman"/>
      <w:lang w:val="ru-RU" w:eastAsia="ru-RU" w:bidi="ar-SA"/>
    </w:rPr>
  </w:style>
  <w:style w:type="character" w:customStyle="1" w:styleId="201">
    <w:name w:val="Знак Знак201"/>
    <w:locked/>
    <w:rsid w:val="00C96DA0"/>
    <w:rPr>
      <w:rFonts w:ascii="Cambria" w:hAnsi="Cambria" w:cs="Times New Roman"/>
      <w:b/>
      <w:bCs/>
      <w:kern w:val="28"/>
      <w:sz w:val="32"/>
      <w:szCs w:val="32"/>
      <w:lang w:val="ru-RU" w:eastAsia="ru-RU" w:bidi="ar-SA"/>
    </w:rPr>
  </w:style>
  <w:style w:type="character" w:customStyle="1" w:styleId="301">
    <w:name w:val="Знак Знак301"/>
    <w:locked/>
    <w:rsid w:val="00C96DA0"/>
    <w:rPr>
      <w:rFonts w:cs="Times New Roman"/>
      <w:bCs/>
      <w:kern w:val="24"/>
      <w:sz w:val="18"/>
      <w:szCs w:val="18"/>
      <w:lang w:val="ru-RU" w:eastAsia="en-US" w:bidi="ar-SA"/>
    </w:rPr>
  </w:style>
  <w:style w:type="character" w:customStyle="1" w:styleId="291">
    <w:name w:val="Знак Знак291"/>
    <w:locked/>
    <w:rsid w:val="00C96DA0"/>
    <w:rPr>
      <w:rFonts w:cs="Times New Roman"/>
      <w:bCs/>
      <w:kern w:val="24"/>
      <w:sz w:val="18"/>
      <w:szCs w:val="18"/>
      <w:lang w:val="ru-RU" w:eastAsia="en-US" w:bidi="ar-SA"/>
    </w:rPr>
  </w:style>
  <w:style w:type="character" w:customStyle="1" w:styleId="281">
    <w:name w:val="Знак Знак281"/>
    <w:locked/>
    <w:rsid w:val="00C96DA0"/>
    <w:rPr>
      <w:rFonts w:cs="Times New Roman"/>
      <w:bCs/>
      <w:kern w:val="24"/>
      <w:sz w:val="32"/>
      <w:szCs w:val="32"/>
      <w:lang w:val="ru-RU" w:eastAsia="en-US" w:bidi="ar-SA"/>
    </w:rPr>
  </w:style>
  <w:style w:type="character" w:customStyle="1" w:styleId="271">
    <w:name w:val="Знак Знак271"/>
    <w:locked/>
    <w:rsid w:val="00C96DA0"/>
    <w:rPr>
      <w:rFonts w:cs="Arial"/>
      <w:bCs/>
      <w:kern w:val="24"/>
      <w:sz w:val="24"/>
      <w:szCs w:val="24"/>
      <w:lang w:val="ru-RU" w:eastAsia="en-US" w:bidi="ar-SA"/>
    </w:rPr>
  </w:style>
  <w:style w:type="character" w:customStyle="1" w:styleId="261">
    <w:name w:val="Знак Знак261"/>
    <w:locked/>
    <w:rsid w:val="00C96DA0"/>
    <w:rPr>
      <w:rFonts w:cs="Arial"/>
      <w:kern w:val="24"/>
      <w:sz w:val="24"/>
      <w:szCs w:val="24"/>
      <w:lang w:val="ru-RU" w:eastAsia="en-US" w:bidi="ar-SA"/>
    </w:rPr>
  </w:style>
  <w:style w:type="character" w:customStyle="1" w:styleId="2310">
    <w:name w:val="Знак Знак231"/>
    <w:locked/>
    <w:rsid w:val="00C96DA0"/>
    <w:rPr>
      <w:rFonts w:cs="Times New Roman"/>
      <w:lang w:val="ru-RU" w:eastAsia="ru-RU" w:bidi="ar-SA"/>
    </w:rPr>
  </w:style>
  <w:style w:type="character" w:customStyle="1" w:styleId="191">
    <w:name w:val="Знак Знак191"/>
    <w:locked/>
    <w:rsid w:val="00C96DA0"/>
    <w:rPr>
      <w:rFonts w:cs="Times New Roman"/>
      <w:kern w:val="24"/>
      <w:sz w:val="24"/>
      <w:szCs w:val="24"/>
      <w:lang w:val="ru-RU" w:eastAsia="en-US" w:bidi="ar-SA"/>
    </w:rPr>
  </w:style>
  <w:style w:type="character" w:customStyle="1" w:styleId="181">
    <w:name w:val="Знак Знак181"/>
    <w:locked/>
    <w:rsid w:val="00C96DA0"/>
    <w:rPr>
      <w:rFonts w:cs="Times New Roman"/>
      <w:i/>
      <w:iCs/>
      <w:kern w:val="24"/>
      <w:sz w:val="24"/>
      <w:szCs w:val="24"/>
      <w:lang w:val="ru-RU" w:eastAsia="en-US" w:bidi="ar-SA"/>
    </w:rPr>
  </w:style>
  <w:style w:type="character" w:customStyle="1" w:styleId="171">
    <w:name w:val="Знак Знак171"/>
    <w:locked/>
    <w:rsid w:val="00C96DA0"/>
    <w:rPr>
      <w:rFonts w:cs="Times New Roman"/>
      <w:kern w:val="24"/>
      <w:sz w:val="24"/>
      <w:szCs w:val="24"/>
      <w:lang w:val="ru-RU" w:eastAsia="en-US" w:bidi="ar-SA"/>
    </w:rPr>
  </w:style>
  <w:style w:type="character" w:customStyle="1" w:styleId="251">
    <w:name w:val="Знак Знак251"/>
    <w:locked/>
    <w:rsid w:val="00C96DA0"/>
    <w:rPr>
      <w:rFonts w:cs="Times New Roman"/>
      <w:sz w:val="24"/>
      <w:lang w:val="ru-RU" w:eastAsia="ru-RU" w:bidi="ar-SA"/>
    </w:rPr>
  </w:style>
  <w:style w:type="character" w:customStyle="1" w:styleId="1610">
    <w:name w:val="Знак Знак161"/>
    <w:locked/>
    <w:rsid w:val="00C96DA0"/>
    <w:rPr>
      <w:rFonts w:cs="Times New Roman"/>
      <w:kern w:val="24"/>
      <w:sz w:val="24"/>
      <w:szCs w:val="24"/>
      <w:lang w:val="ru-RU" w:eastAsia="en-US" w:bidi="ar-SA"/>
    </w:rPr>
  </w:style>
  <w:style w:type="character" w:customStyle="1" w:styleId="2111">
    <w:name w:val="Знак Знак211"/>
    <w:locked/>
    <w:rsid w:val="00C96DA0"/>
    <w:rPr>
      <w:rFonts w:cs="Times New Roman"/>
      <w:sz w:val="24"/>
      <w:szCs w:val="24"/>
      <w:lang w:val="ru-RU" w:eastAsia="ru-RU" w:bidi="ar-SA"/>
    </w:rPr>
  </w:style>
  <w:style w:type="character" w:customStyle="1" w:styleId="151">
    <w:name w:val="Знак Знак151"/>
    <w:locked/>
    <w:rsid w:val="00C96DA0"/>
    <w:rPr>
      <w:rFonts w:cs="Times New Roman"/>
      <w:kern w:val="24"/>
      <w:sz w:val="24"/>
      <w:szCs w:val="24"/>
      <w:lang w:val="ru-RU" w:eastAsia="en-US" w:bidi="ar-SA"/>
    </w:rPr>
  </w:style>
  <w:style w:type="character" w:customStyle="1" w:styleId="1410">
    <w:name w:val="Знак Знак141"/>
    <w:locked/>
    <w:rsid w:val="00C96DA0"/>
    <w:rPr>
      <w:rFonts w:cs="Times New Roman"/>
      <w:kern w:val="24"/>
      <w:sz w:val="24"/>
      <w:szCs w:val="24"/>
      <w:lang w:val="ru-RU" w:eastAsia="en-US" w:bidi="ar-SA"/>
    </w:rPr>
  </w:style>
  <w:style w:type="character" w:customStyle="1" w:styleId="1310">
    <w:name w:val="Знак Знак131"/>
    <w:locked/>
    <w:rsid w:val="00C96DA0"/>
    <w:rPr>
      <w:rFonts w:cs="Times New Roman"/>
      <w:kern w:val="24"/>
      <w:sz w:val="16"/>
      <w:szCs w:val="16"/>
      <w:lang w:val="ru-RU" w:eastAsia="en-US" w:bidi="ar-SA"/>
    </w:rPr>
  </w:style>
  <w:style w:type="character" w:customStyle="1" w:styleId="2210">
    <w:name w:val="Знак Знак221"/>
    <w:locked/>
    <w:rsid w:val="00C96DA0"/>
    <w:rPr>
      <w:rFonts w:cs="Times New Roman"/>
      <w:sz w:val="24"/>
      <w:szCs w:val="24"/>
      <w:lang w:val="ru-RU" w:eastAsia="ru-RU" w:bidi="ar-SA"/>
    </w:rPr>
  </w:style>
  <w:style w:type="character" w:customStyle="1" w:styleId="1210">
    <w:name w:val="Знак Знак121"/>
    <w:locked/>
    <w:rsid w:val="00C96DA0"/>
    <w:rPr>
      <w:rFonts w:cs="Times New Roman"/>
      <w:kern w:val="24"/>
      <w:sz w:val="16"/>
      <w:szCs w:val="16"/>
      <w:lang w:val="ru-RU" w:eastAsia="en-US" w:bidi="ar-SA"/>
    </w:rPr>
  </w:style>
  <w:style w:type="character" w:customStyle="1" w:styleId="1113">
    <w:name w:val="Знак Знак111"/>
    <w:locked/>
    <w:rsid w:val="00C96DA0"/>
    <w:rPr>
      <w:rFonts w:ascii="Arial" w:hAnsi="Arial" w:cs="Arial"/>
      <w:kern w:val="24"/>
      <w:sz w:val="24"/>
      <w:szCs w:val="24"/>
      <w:lang w:val="ru-RU" w:eastAsia="en-US" w:bidi="ar-SA"/>
    </w:rPr>
  </w:style>
  <w:style w:type="character" w:customStyle="1" w:styleId="1012">
    <w:name w:val="Знак Знак101"/>
    <w:locked/>
    <w:rsid w:val="00C96DA0"/>
    <w:rPr>
      <w:rFonts w:cs="Times New Roman"/>
      <w:kern w:val="24"/>
      <w:sz w:val="24"/>
      <w:szCs w:val="24"/>
      <w:lang w:val="ru-RU" w:eastAsia="en-US" w:bidi="ar-SA"/>
    </w:rPr>
  </w:style>
  <w:style w:type="character" w:customStyle="1" w:styleId="910">
    <w:name w:val="Знак Знак91"/>
    <w:locked/>
    <w:rsid w:val="00C96DA0"/>
    <w:rPr>
      <w:rFonts w:cs="Times New Roman"/>
      <w:kern w:val="24"/>
      <w:sz w:val="24"/>
      <w:szCs w:val="24"/>
      <w:lang w:val="ru-RU" w:eastAsia="en-US" w:bidi="ar-SA"/>
    </w:rPr>
  </w:style>
  <w:style w:type="character" w:customStyle="1" w:styleId="812">
    <w:name w:val="Знак Знак81"/>
    <w:locked/>
    <w:rsid w:val="00C96DA0"/>
    <w:rPr>
      <w:rFonts w:cs="Times New Roman"/>
      <w:kern w:val="24"/>
      <w:sz w:val="24"/>
      <w:szCs w:val="24"/>
      <w:lang w:val="ru-RU" w:eastAsia="en-US" w:bidi="ar-SA"/>
    </w:rPr>
  </w:style>
  <w:style w:type="character" w:customStyle="1" w:styleId="711">
    <w:name w:val="Знак Знак71"/>
    <w:locked/>
    <w:rsid w:val="00C96DA0"/>
    <w:rPr>
      <w:rFonts w:ascii="Courier New" w:hAnsi="Courier New" w:cs="Courier New"/>
      <w:kern w:val="24"/>
      <w:lang w:val="ru-RU" w:eastAsia="en-US" w:bidi="ar-SA"/>
    </w:rPr>
  </w:style>
  <w:style w:type="character" w:customStyle="1" w:styleId="612">
    <w:name w:val="Знак Знак61"/>
    <w:locked/>
    <w:rsid w:val="00C96DA0"/>
    <w:rPr>
      <w:rFonts w:ascii="Arial" w:hAnsi="Arial" w:cs="Arial"/>
      <w:kern w:val="24"/>
      <w:sz w:val="24"/>
      <w:szCs w:val="24"/>
      <w:lang w:val="ru-RU" w:eastAsia="en-US" w:bidi="ar-SA"/>
    </w:rPr>
  </w:style>
  <w:style w:type="character" w:customStyle="1" w:styleId="518">
    <w:name w:val="Знак Знак51"/>
    <w:locked/>
    <w:rsid w:val="00C96DA0"/>
    <w:rPr>
      <w:rFonts w:cs="Times New Roman"/>
      <w:kern w:val="24"/>
      <w:sz w:val="24"/>
      <w:szCs w:val="24"/>
      <w:lang w:val="ru-RU" w:eastAsia="en-US" w:bidi="ar-SA"/>
    </w:rPr>
  </w:style>
  <w:style w:type="character" w:customStyle="1" w:styleId="41a">
    <w:name w:val="Знак Знак41"/>
    <w:locked/>
    <w:rsid w:val="00C96DA0"/>
    <w:rPr>
      <w:rFonts w:ascii="Courier New" w:hAnsi="Courier New" w:cs="Courier New"/>
      <w:kern w:val="24"/>
      <w:lang w:val="ru-RU" w:eastAsia="en-US" w:bidi="ar-SA"/>
    </w:rPr>
  </w:style>
  <w:style w:type="character" w:customStyle="1" w:styleId="360">
    <w:name w:val="Знак Знак36"/>
    <w:locked/>
    <w:rsid w:val="00C96DA0"/>
    <w:rPr>
      <w:rFonts w:ascii="Tahoma" w:hAnsi="Tahoma" w:cs="Tahoma"/>
      <w:kern w:val="24"/>
      <w:sz w:val="16"/>
      <w:szCs w:val="16"/>
      <w:lang w:val="ru-RU" w:eastAsia="en-US" w:bidi="ar-SA"/>
    </w:rPr>
  </w:style>
  <w:style w:type="character" w:customStyle="1" w:styleId="2100">
    <w:name w:val="Знак Знак210"/>
    <w:locked/>
    <w:rsid w:val="00C96DA0"/>
    <w:rPr>
      <w:rFonts w:cs="Times New Roman"/>
      <w:kern w:val="24"/>
      <w:lang w:val="ru-RU" w:eastAsia="en-US" w:bidi="ar-SA"/>
    </w:rPr>
  </w:style>
  <w:style w:type="character" w:customStyle="1" w:styleId="1100">
    <w:name w:val="Знак Знак110"/>
    <w:locked/>
    <w:rsid w:val="00C96DA0"/>
    <w:rPr>
      <w:rFonts w:ascii="Tahoma" w:hAnsi="Tahoma" w:cs="Tahoma"/>
      <w:kern w:val="24"/>
      <w:sz w:val="16"/>
      <w:szCs w:val="16"/>
      <w:lang w:val="ru-RU" w:eastAsia="en-US" w:bidi="ar-SA"/>
    </w:rPr>
  </w:style>
  <w:style w:type="character" w:customStyle="1" w:styleId="b1">
    <w:name w:val="b1"/>
    <w:rsid w:val="00C96DA0"/>
    <w:rPr>
      <w:rFonts w:ascii="Courier New" w:hAnsi="Courier New" w:cs="Courier New" w:hint="default"/>
      <w:b/>
      <w:bCs/>
      <w:color w:val="FF0000"/>
      <w:u w:val="none"/>
    </w:rPr>
  </w:style>
  <w:style w:type="paragraph" w:customStyle="1" w:styleId="affffffffffffffffffffffffffffffff2">
    <w:name w:val="Подпись на полях"/>
    <w:basedOn w:val="afff3"/>
    <w:link w:val="affffffffffffffffffffffffffffffff3"/>
    <w:qFormat/>
    <w:rsid w:val="00C96DA0"/>
    <w:pPr>
      <w:tabs>
        <w:tab w:val="left" w:pos="1210"/>
      </w:tabs>
      <w:ind w:right="170" w:firstLine="709"/>
      <w:jc w:val="both"/>
    </w:pPr>
    <w:rPr>
      <w:rFonts w:ascii="Arial" w:hAnsi="Arial" w:cs="Arial"/>
      <w:b/>
      <w:kern w:val="24"/>
      <w:sz w:val="16"/>
      <w:szCs w:val="16"/>
    </w:rPr>
  </w:style>
  <w:style w:type="character" w:customStyle="1" w:styleId="affffffffffffffffffffffffffffffff3">
    <w:name w:val="Подпись на полях Знак"/>
    <w:basedOn w:val="afff4"/>
    <w:link w:val="affffffffffffffffffffffffffffffff2"/>
    <w:rsid w:val="00C96DA0"/>
    <w:rPr>
      <w:rFonts w:ascii="Arial" w:eastAsia="Times New Roman" w:hAnsi="Arial" w:cs="Arial"/>
      <w:b/>
      <w:kern w:val="24"/>
      <w:sz w:val="16"/>
      <w:szCs w:val="16"/>
      <w:lang w:eastAsia="ru-RU"/>
    </w:rPr>
  </w:style>
  <w:style w:type="character" w:customStyle="1" w:styleId="affffffffffffffffffffffffffffffff4">
    <w:name w:val="Надстрочный"/>
    <w:basedOn w:val="afff4"/>
    <w:uiPriority w:val="1"/>
    <w:qFormat/>
    <w:rsid w:val="00C96DA0"/>
    <w:rPr>
      <w:vertAlign w:val="superscript"/>
    </w:rPr>
  </w:style>
  <w:style w:type="character" w:customStyle="1" w:styleId="affffffffffffffffffffffffffffffff5">
    <w:name w:val="Подстрочный"/>
    <w:basedOn w:val="afff4"/>
    <w:uiPriority w:val="1"/>
    <w:qFormat/>
    <w:rsid w:val="00C96DA0"/>
    <w:rPr>
      <w:vertAlign w:val="subscript"/>
    </w:rPr>
  </w:style>
  <w:style w:type="paragraph" w:customStyle="1" w:styleId="affffffffffffffffffffffffffffffff6">
    <w:name w:val="Конец вложения"/>
    <w:basedOn w:val="afff3"/>
    <w:link w:val="affffffffffffffffffffffffffffffff7"/>
    <w:qFormat/>
    <w:rsid w:val="00C96DA0"/>
    <w:pPr>
      <w:tabs>
        <w:tab w:val="left" w:pos="1210"/>
      </w:tabs>
      <w:spacing w:before="40" w:after="40" w:line="360" w:lineRule="auto"/>
      <w:ind w:right="170" w:firstLine="709"/>
      <w:jc w:val="both"/>
    </w:pPr>
    <w:rPr>
      <w:b/>
      <w:kern w:val="24"/>
      <w:sz w:val="2"/>
      <w:szCs w:val="2"/>
    </w:rPr>
  </w:style>
  <w:style w:type="character" w:customStyle="1" w:styleId="affffffffffffffffffffffffffffffff8">
    <w:name w:val="Серый курсив"/>
    <w:basedOn w:val="affffffffffffffffd"/>
    <w:uiPriority w:val="1"/>
    <w:qFormat/>
    <w:rsid w:val="00C96DA0"/>
    <w:rPr>
      <w:i/>
      <w:color w:val="808080"/>
    </w:rPr>
  </w:style>
  <w:style w:type="character" w:customStyle="1" w:styleId="affffffffffffffffffffffffffffffff7">
    <w:name w:val="Конец вложения Знак"/>
    <w:basedOn w:val="afff4"/>
    <w:link w:val="affffffffffffffffffffffffffffffff6"/>
    <w:rsid w:val="00C96DA0"/>
    <w:rPr>
      <w:rFonts w:ascii="Times New Roman" w:eastAsia="Times New Roman" w:hAnsi="Times New Roman" w:cs="Times New Roman"/>
      <w:b/>
      <w:kern w:val="24"/>
      <w:sz w:val="2"/>
      <w:szCs w:val="2"/>
      <w:lang w:eastAsia="ru-RU"/>
    </w:rPr>
  </w:style>
  <w:style w:type="character" w:customStyle="1" w:styleId="affffffffffffffffffffffffffffffff9">
    <w:name w:val="Подчёркнутый"/>
    <w:basedOn w:val="afff4"/>
    <w:uiPriority w:val="1"/>
    <w:qFormat/>
    <w:rsid w:val="00C96DA0"/>
    <w:rPr>
      <w:u w:val="single"/>
    </w:rPr>
  </w:style>
  <w:style w:type="table" w:styleId="2-1">
    <w:name w:val="Medium Shading 2 Accent 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affffffffffffffffffffffffffffffffa">
    <w:name w:val="Подчёркивание"/>
    <w:basedOn w:val="afff4"/>
    <w:uiPriority w:val="1"/>
    <w:qFormat/>
    <w:rsid w:val="00C96DA0"/>
    <w:rPr>
      <w:u w:val="single"/>
    </w:rPr>
  </w:style>
  <w:style w:type="table" w:customStyle="1" w:styleId="1fffffffffff0">
    <w:name w:val="Описание сегмента1"/>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fffffffffff1">
    <w:name w:val="Структура сообщения1"/>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character" w:customStyle="1" w:styleId="4f3">
    <w:name w:val="Стиль4 Знак"/>
    <w:basedOn w:val="afff4"/>
    <w:link w:val="4f2"/>
    <w:rsid w:val="00C96DA0"/>
    <w:rPr>
      <w:rFonts w:ascii="Times New Roman" w:eastAsia="Times New Roman" w:hAnsi="Times New Roman" w:cs="Times New Roman"/>
      <w:sz w:val="24"/>
      <w:szCs w:val="20"/>
      <w:lang w:eastAsia="ru-RU"/>
    </w:rPr>
  </w:style>
  <w:style w:type="character" w:customStyle="1" w:styleId="59">
    <w:name w:val="Стиль5 Знак"/>
    <w:basedOn w:val="OTRNormal"/>
    <w:link w:val="58"/>
    <w:rsid w:val="00C96DA0"/>
    <w:rPr>
      <w:rFonts w:ascii="Times New Roman" w:eastAsia="Times New Roman" w:hAnsi="Times New Roman" w:cs="Times New Roman"/>
      <w:sz w:val="24"/>
      <w:szCs w:val="20"/>
      <w:lang w:eastAsia="ru-RU"/>
    </w:rPr>
  </w:style>
  <w:style w:type="paragraph" w:customStyle="1" w:styleId="6f">
    <w:name w:val="6"/>
    <w:basedOn w:val="afff3"/>
    <w:next w:val="afff3"/>
    <w:link w:val="affffffffffffffffffffffffffffffffb"/>
    <w:qFormat/>
    <w:rsid w:val="00C96DA0"/>
    <w:pPr>
      <w:tabs>
        <w:tab w:val="left" w:pos="1210"/>
      </w:tabs>
      <w:spacing w:before="240" w:after="60"/>
      <w:ind w:right="170" w:firstLine="709"/>
      <w:jc w:val="center"/>
      <w:outlineLvl w:val="0"/>
    </w:pPr>
    <w:rPr>
      <w:rFonts w:asciiTheme="majorHAnsi" w:eastAsiaTheme="majorEastAsia" w:hAnsiTheme="majorHAnsi" w:cstheme="majorBidi"/>
      <w:color w:val="17365D" w:themeColor="text2" w:themeShade="BF"/>
      <w:spacing w:val="5"/>
      <w:kern w:val="28"/>
      <w:sz w:val="52"/>
      <w:szCs w:val="52"/>
    </w:rPr>
  </w:style>
  <w:style w:type="paragraph" w:customStyle="1" w:styleId="TableGraf10L">
    <w:name w:val="TableGraf 10L"/>
    <w:basedOn w:val="afff3"/>
    <w:link w:val="TableGraf10L0"/>
    <w:qFormat/>
    <w:rsid w:val="00C96DA0"/>
    <w:pPr>
      <w:tabs>
        <w:tab w:val="left" w:pos="1210"/>
      </w:tabs>
      <w:spacing w:before="40" w:after="40"/>
      <w:ind w:right="170" w:firstLine="709"/>
      <w:jc w:val="both"/>
    </w:pPr>
    <w:rPr>
      <w:rFonts w:ascii="Tahoma" w:hAnsi="Tahoma"/>
      <w:b/>
    </w:rPr>
  </w:style>
  <w:style w:type="paragraph" w:customStyle="1" w:styleId="Head10M">
    <w:name w:val="Head 10M"/>
    <w:basedOn w:val="afff3"/>
    <w:qFormat/>
    <w:rsid w:val="00C96DA0"/>
    <w:pPr>
      <w:tabs>
        <w:tab w:val="left" w:pos="1210"/>
      </w:tabs>
      <w:spacing w:before="40" w:after="40"/>
      <w:ind w:right="170" w:firstLine="709"/>
      <w:jc w:val="center"/>
    </w:pPr>
    <w:rPr>
      <w:rFonts w:ascii="Tahoma" w:hAnsi="Tahoma"/>
    </w:rPr>
  </w:style>
  <w:style w:type="character" w:customStyle="1" w:styleId="TableGraf10L0">
    <w:name w:val="TableGraf 10L Знак"/>
    <w:link w:val="TableGraf10L"/>
    <w:qFormat/>
    <w:rsid w:val="00C96DA0"/>
    <w:rPr>
      <w:rFonts w:ascii="Tahoma" w:eastAsia="Times New Roman" w:hAnsi="Tahoma" w:cs="Times New Roman"/>
      <w:b/>
      <w:sz w:val="20"/>
      <w:szCs w:val="20"/>
      <w:lang w:eastAsia="ru-RU"/>
    </w:rPr>
  </w:style>
  <w:style w:type="paragraph" w:customStyle="1" w:styleId="TablName">
    <w:name w:val="Tabl_Name"/>
    <w:basedOn w:val="afff3"/>
    <w:qFormat/>
    <w:rsid w:val="00C96DA0"/>
    <w:pPr>
      <w:keepNext/>
      <w:keepLines/>
      <w:tabs>
        <w:tab w:val="left" w:pos="1210"/>
      </w:tabs>
      <w:spacing w:before="120" w:line="288" w:lineRule="auto"/>
      <w:ind w:right="170" w:firstLine="624"/>
      <w:jc w:val="both"/>
    </w:pPr>
    <w:rPr>
      <w:rFonts w:ascii="Tahoma" w:hAnsi="Tahoma"/>
      <w:b/>
      <w:sz w:val="24"/>
    </w:rPr>
  </w:style>
  <w:style w:type="paragraph" w:customStyle="1" w:styleId="1fffffffffff2">
    <w:name w:val="Заголовок 1 ур"/>
    <w:basedOn w:val="1f8"/>
    <w:link w:val="1fffffffffff3"/>
    <w:qFormat/>
    <w:rsid w:val="00C96DA0"/>
    <w:pPr>
      <w:keepLines/>
      <w:pageBreakBefore/>
      <w:tabs>
        <w:tab w:val="clear" w:pos="1429"/>
        <w:tab w:val="left" w:pos="1276"/>
      </w:tabs>
      <w:spacing w:before="0" w:after="360" w:line="240" w:lineRule="auto"/>
      <w:ind w:left="0" w:right="170" w:hanging="113"/>
      <w:jc w:val="center"/>
    </w:pPr>
    <w:rPr>
      <w:b w:val="0"/>
      <w:bCs/>
      <w:kern w:val="0"/>
      <w:sz w:val="24"/>
      <w:szCs w:val="24"/>
    </w:rPr>
  </w:style>
  <w:style w:type="character" w:customStyle="1" w:styleId="1fffffffffff3">
    <w:name w:val="Заголовок 1 ур Знак"/>
    <w:basedOn w:val="afff4"/>
    <w:link w:val="1fffffffffff2"/>
    <w:rsid w:val="00C96DA0"/>
    <w:rPr>
      <w:rFonts w:ascii="Times New Roman" w:eastAsia="Times New Roman" w:hAnsi="Times New Roman" w:cs="Times New Roman"/>
      <w:bCs/>
      <w:sz w:val="24"/>
      <w:szCs w:val="24"/>
      <w:lang w:eastAsia="ru-RU"/>
    </w:rPr>
  </w:style>
  <w:style w:type="paragraph" w:customStyle="1" w:styleId="2ffffffe">
    <w:name w:val="Заголовок 2 ур"/>
    <w:basedOn w:val="2a"/>
    <w:link w:val="2fffffff"/>
    <w:qFormat/>
    <w:rsid w:val="00C96DA0"/>
    <w:pPr>
      <w:tabs>
        <w:tab w:val="clear" w:pos="2149"/>
        <w:tab w:val="left" w:pos="720"/>
        <w:tab w:val="left" w:pos="1134"/>
      </w:tabs>
      <w:suppressAutoHyphens/>
      <w:spacing w:after="240" w:line="264" w:lineRule="auto"/>
      <w:ind w:left="0" w:right="170" w:firstLine="0"/>
      <w:jc w:val="both"/>
    </w:pPr>
    <w:rPr>
      <w:rFonts w:ascii="Times New Roman" w:hAnsi="Times New Roman" w:cs="Times New Roman"/>
      <w:b w:val="0"/>
      <w:i w:val="0"/>
      <w:color w:val="000000" w:themeColor="text1"/>
      <w:sz w:val="24"/>
      <w:szCs w:val="24"/>
    </w:rPr>
  </w:style>
  <w:style w:type="character" w:customStyle="1" w:styleId="2fffffff">
    <w:name w:val="Заголовок 2 ур Знак"/>
    <w:basedOn w:val="afff4"/>
    <w:link w:val="2ffffffe"/>
    <w:rsid w:val="00C96DA0"/>
    <w:rPr>
      <w:rFonts w:ascii="Times New Roman" w:eastAsia="Times New Roman" w:hAnsi="Times New Roman" w:cs="Times New Roman"/>
      <w:bCs/>
      <w:iCs/>
      <w:color w:val="000000" w:themeColor="text1"/>
      <w:sz w:val="24"/>
      <w:szCs w:val="24"/>
      <w:lang w:eastAsia="ru-RU"/>
    </w:rPr>
  </w:style>
  <w:style w:type="character" w:customStyle="1" w:styleId="1ffffffff7">
    <w:name w:val="Список_1) Знак"/>
    <w:link w:val="18"/>
    <w:qFormat/>
    <w:rsid w:val="00C96DA0"/>
    <w:rPr>
      <w:rFonts w:ascii="Times New Roman" w:eastAsia="Times New Roman" w:hAnsi="Times New Roman" w:cs="Times New Roman"/>
      <w:sz w:val="24"/>
      <w:szCs w:val="20"/>
      <w:lang w:eastAsia="ru-RU"/>
    </w:rPr>
  </w:style>
  <w:style w:type="paragraph" w:customStyle="1" w:styleId="affffffffffffffffffffffffffffffffc">
    <w:name w:val="Название системы"/>
    <w:aliases w:val="модуля"/>
    <w:link w:val="affffffffffffffffffffffffffffffffd"/>
    <w:qFormat/>
    <w:rsid w:val="00C96DA0"/>
    <w:pPr>
      <w:spacing w:before="720" w:after="0" w:line="240" w:lineRule="auto"/>
      <w:jc w:val="center"/>
    </w:pPr>
    <w:rPr>
      <w:rFonts w:ascii="Tahoma" w:eastAsia="Times New Roman" w:hAnsi="Tahoma" w:cs="Times New Roman"/>
      <w:caps/>
      <w:sz w:val="40"/>
      <w:szCs w:val="48"/>
      <w:lang w:eastAsia="ru-RU"/>
    </w:rPr>
  </w:style>
  <w:style w:type="character" w:customStyle="1" w:styleId="affffffffffffffffffffffffffffffffd">
    <w:name w:val="Название системы;модуля Знак Знак"/>
    <w:link w:val="affffffffffffffffffffffffffffffffc"/>
    <w:qFormat/>
    <w:rsid w:val="00C96DA0"/>
    <w:rPr>
      <w:rFonts w:ascii="Tahoma" w:eastAsia="Times New Roman" w:hAnsi="Tahoma" w:cs="Times New Roman"/>
      <w:caps/>
      <w:sz w:val="40"/>
      <w:szCs w:val="48"/>
      <w:lang w:eastAsia="ru-RU"/>
    </w:rPr>
  </w:style>
  <w:style w:type="paragraph" w:customStyle="1" w:styleId="ArialMK8">
    <w:name w:val="Arial MK8"/>
    <w:qFormat/>
    <w:rsid w:val="00C96DA0"/>
    <w:pPr>
      <w:spacing w:before="60" w:after="60" w:line="240" w:lineRule="auto"/>
      <w:jc w:val="center"/>
    </w:pPr>
    <w:rPr>
      <w:rFonts w:ascii="Arial" w:eastAsia="Times New Roman" w:hAnsi="Arial" w:cs="Times New Roman"/>
      <w:i/>
      <w:sz w:val="16"/>
      <w:szCs w:val="20"/>
    </w:rPr>
  </w:style>
  <w:style w:type="character" w:customStyle="1" w:styleId="Bold">
    <w:name w:val="Текст_Bold"/>
    <w:qFormat/>
    <w:rsid w:val="00C96DA0"/>
    <w:rPr>
      <w:rFonts w:ascii="Tahoma" w:hAnsi="Tahoma"/>
      <w:b/>
    </w:rPr>
  </w:style>
  <w:style w:type="paragraph" w:customStyle="1" w:styleId="1f3">
    <w:name w:val="Список_1."/>
    <w:basedOn w:val="afff3"/>
    <w:qFormat/>
    <w:rsid w:val="00C96DA0"/>
    <w:pPr>
      <w:numPr>
        <w:numId w:val="123"/>
      </w:numPr>
      <w:spacing w:line="288" w:lineRule="auto"/>
      <w:ind w:right="170"/>
      <w:jc w:val="both"/>
    </w:pPr>
    <w:rPr>
      <w:rFonts w:ascii="Tahoma" w:hAnsi="Tahoma"/>
      <w:b/>
      <w:sz w:val="24"/>
    </w:rPr>
  </w:style>
  <w:style w:type="paragraph" w:customStyle="1" w:styleId="Code">
    <w:name w:val="Code"/>
    <w:basedOn w:val="afff3"/>
    <w:qFormat/>
    <w:rsid w:val="00C96DA0"/>
    <w:pPr>
      <w:tabs>
        <w:tab w:val="left" w:pos="1210"/>
      </w:tabs>
      <w:spacing w:line="360" w:lineRule="auto"/>
      <w:ind w:right="170" w:firstLine="709"/>
      <w:jc w:val="both"/>
    </w:pPr>
    <w:rPr>
      <w:rFonts w:ascii="Courier New" w:hAnsi="Courier New" w:cs="Courier New"/>
      <w:b/>
      <w:sz w:val="24"/>
      <w:szCs w:val="24"/>
      <w:lang w:val="en-US"/>
    </w:rPr>
  </w:style>
  <w:style w:type="paragraph" w:customStyle="1" w:styleId="affffffffffffffffffffffffffffffffe">
    <w:name w:val="Колонтитул"/>
    <w:basedOn w:val="afff3"/>
    <w:link w:val="afffffffffffffffffffffffffffffffff"/>
    <w:qFormat/>
    <w:rsid w:val="00C96DA0"/>
    <w:pPr>
      <w:framePr w:hSpace="181" w:wrap="around" w:vAnchor="page" w:hAnchor="page" w:x="318" w:y="256"/>
      <w:tabs>
        <w:tab w:val="left" w:pos="1210"/>
      </w:tabs>
      <w:spacing w:line="360" w:lineRule="auto"/>
      <w:ind w:right="170" w:firstLine="709"/>
      <w:suppressOverlap/>
      <w:jc w:val="both"/>
    </w:pPr>
    <w:rPr>
      <w:b/>
    </w:rPr>
  </w:style>
  <w:style w:type="character" w:customStyle="1" w:styleId="afffffffffffffffffffffffffffffffff">
    <w:name w:val="Колонтитул Знак"/>
    <w:link w:val="affffffffffffffffffffffffffffffffe"/>
    <w:locked/>
    <w:rsid w:val="00C96DA0"/>
    <w:rPr>
      <w:rFonts w:ascii="Times New Roman" w:eastAsia="Times New Roman" w:hAnsi="Times New Roman" w:cs="Times New Roman"/>
      <w:b/>
      <w:sz w:val="20"/>
      <w:szCs w:val="20"/>
      <w:lang w:eastAsia="ru-RU"/>
    </w:rPr>
  </w:style>
  <w:style w:type="character" w:customStyle="1" w:styleId="afffffffffe">
    <w:name w:val="Список маркированный Знак"/>
    <w:link w:val="afffffffffd"/>
    <w:rsid w:val="00C96DA0"/>
    <w:rPr>
      <w:rFonts w:ascii="Times New Roman" w:eastAsia="Times New Roman" w:hAnsi="Times New Roman" w:cs="Times New Roman"/>
      <w:sz w:val="20"/>
      <w:szCs w:val="20"/>
      <w:lang w:eastAsia="ru-RU"/>
    </w:rPr>
  </w:style>
  <w:style w:type="paragraph" w:customStyle="1" w:styleId="afffffffffffffffffffffffffffffffff0">
    <w:name w:val="Таблица"/>
    <w:basedOn w:val="afff3"/>
    <w:qFormat/>
    <w:rsid w:val="00C96DA0"/>
    <w:pPr>
      <w:tabs>
        <w:tab w:val="left" w:pos="1210"/>
      </w:tabs>
      <w:spacing w:line="360" w:lineRule="auto"/>
      <w:ind w:right="170" w:firstLine="709"/>
      <w:jc w:val="both"/>
    </w:pPr>
    <w:rPr>
      <w:b/>
      <w:sz w:val="24"/>
      <w:szCs w:val="24"/>
      <w:lang w:val="en-US"/>
    </w:rPr>
  </w:style>
  <w:style w:type="paragraph" w:customStyle="1" w:styleId="afffffffffffffffffffffffffffffffff1">
    <w:name w:val="Примечание к тексту"/>
    <w:basedOn w:val="afff3"/>
    <w:qFormat/>
    <w:rsid w:val="00C96DA0"/>
    <w:pPr>
      <w:tabs>
        <w:tab w:val="left" w:pos="1210"/>
      </w:tabs>
      <w:ind w:right="170" w:firstLine="720"/>
      <w:jc w:val="both"/>
    </w:pPr>
    <w:rPr>
      <w:b/>
      <w:sz w:val="22"/>
      <w:szCs w:val="24"/>
    </w:rPr>
  </w:style>
  <w:style w:type="paragraph" w:customStyle="1" w:styleId="BalloonText1">
    <w:name w:val="Balloon Text1"/>
    <w:basedOn w:val="afff3"/>
    <w:qFormat/>
    <w:rsid w:val="00C96DA0"/>
    <w:pPr>
      <w:tabs>
        <w:tab w:val="left" w:pos="1210"/>
      </w:tabs>
      <w:ind w:right="170" w:firstLine="709"/>
      <w:jc w:val="both"/>
    </w:pPr>
    <w:rPr>
      <w:rFonts w:ascii="Tahoma" w:hAnsi="Tahoma" w:cs="Tahoma"/>
      <w:b/>
      <w:sz w:val="16"/>
      <w:szCs w:val="16"/>
    </w:rPr>
  </w:style>
  <w:style w:type="paragraph" w:customStyle="1" w:styleId="afffffffffffffffffffffffffffffffff2">
    <w:name w:val="Титул"/>
    <w:basedOn w:val="afff3"/>
    <w:qFormat/>
    <w:rsid w:val="00C96DA0"/>
    <w:pPr>
      <w:tabs>
        <w:tab w:val="left" w:pos="1210"/>
      </w:tabs>
      <w:ind w:right="170" w:firstLine="709"/>
      <w:jc w:val="center"/>
    </w:pPr>
    <w:rPr>
      <w:rFonts w:ascii="Arial" w:hAnsi="Arial"/>
      <w:b/>
      <w:sz w:val="24"/>
    </w:rPr>
  </w:style>
  <w:style w:type="paragraph" w:customStyle="1" w:styleId="lastincell">
    <w:name w:val="lastincell"/>
    <w:basedOn w:val="afff3"/>
    <w:qFormat/>
    <w:rsid w:val="00C96DA0"/>
    <w:pPr>
      <w:tabs>
        <w:tab w:val="left" w:pos="1210"/>
      </w:tabs>
      <w:spacing w:before="100" w:beforeAutospacing="1" w:after="100" w:afterAutospacing="1"/>
      <w:ind w:right="170" w:firstLine="709"/>
      <w:jc w:val="both"/>
    </w:pPr>
    <w:rPr>
      <w:b/>
      <w:sz w:val="24"/>
      <w:szCs w:val="24"/>
    </w:rPr>
  </w:style>
  <w:style w:type="paragraph" w:customStyle="1" w:styleId="afffffffffffffffffffffffffffffffff3">
    <w:name w:val="Утверждаю_ПНП"/>
    <w:basedOn w:val="afff3"/>
    <w:qFormat/>
    <w:rsid w:val="00C96DA0"/>
    <w:pPr>
      <w:keepLines/>
      <w:tabs>
        <w:tab w:val="left" w:pos="1210"/>
      </w:tabs>
      <w:spacing w:before="60" w:after="60" w:line="360" w:lineRule="auto"/>
      <w:ind w:right="208" w:firstLine="709"/>
      <w:jc w:val="both"/>
    </w:pPr>
    <w:rPr>
      <w:b/>
      <w:spacing w:val="-5"/>
      <w:sz w:val="24"/>
      <w:szCs w:val="24"/>
    </w:rPr>
  </w:style>
  <w:style w:type="paragraph" w:customStyle="1" w:styleId="afff2">
    <w:name w:val="РазделПеречисление"/>
    <w:basedOn w:val="afff3"/>
    <w:next w:val="afff3"/>
    <w:qFormat/>
    <w:rsid w:val="00C96DA0"/>
    <w:pPr>
      <w:numPr>
        <w:ilvl w:val="4"/>
        <w:numId w:val="124"/>
      </w:numPr>
      <w:tabs>
        <w:tab w:val="left" w:pos="1200"/>
      </w:tabs>
      <w:ind w:right="170"/>
      <w:jc w:val="both"/>
      <w:outlineLvl w:val="4"/>
    </w:pPr>
    <w:rPr>
      <w:rFonts w:ascii="Arial" w:hAnsi="Arial" w:cs="Arial"/>
      <w:b/>
      <w:bCs/>
    </w:rPr>
  </w:style>
  <w:style w:type="paragraph" w:customStyle="1" w:styleId="afffffffffffffffffffffffffffffffff4">
    <w:name w:val="ТаблицаНазвание"/>
    <w:basedOn w:val="afff3"/>
    <w:next w:val="afff3"/>
    <w:link w:val="1fffffffffff4"/>
    <w:qFormat/>
    <w:rsid w:val="00C96DA0"/>
    <w:pPr>
      <w:keepNext/>
      <w:tabs>
        <w:tab w:val="left" w:pos="1210"/>
      </w:tabs>
      <w:ind w:right="170" w:firstLine="709"/>
      <w:jc w:val="both"/>
    </w:pPr>
    <w:rPr>
      <w:rFonts w:ascii="Arial" w:hAnsi="Arial"/>
      <w:b/>
    </w:rPr>
  </w:style>
  <w:style w:type="character" w:customStyle="1" w:styleId="1fffffffffff4">
    <w:name w:val="ТаблицаНазвание Знак1"/>
    <w:link w:val="afffffffffffffffffffffffffffffffff4"/>
    <w:rsid w:val="00C96DA0"/>
    <w:rPr>
      <w:rFonts w:ascii="Arial" w:eastAsia="Times New Roman" w:hAnsi="Arial" w:cs="Times New Roman"/>
      <w:b/>
      <w:sz w:val="20"/>
      <w:szCs w:val="20"/>
      <w:lang w:eastAsia="ru-RU"/>
    </w:rPr>
  </w:style>
  <w:style w:type="paragraph" w:customStyle="1" w:styleId="HTML11">
    <w:name w:val="Стандартный HTML1"/>
    <w:basedOn w:val="afff3"/>
    <w:qFormat/>
    <w:rsid w:val="00C96DA0"/>
    <w:pPr>
      <w:widowControl w:val="0"/>
      <w:tabs>
        <w:tab w:val="left" w:pos="916"/>
        <w:tab w:val="left" w:pos="12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ind w:right="170" w:firstLine="709"/>
      <w:jc w:val="both"/>
    </w:pPr>
    <w:rPr>
      <w:rFonts w:ascii="Courier New" w:hAnsi="Courier New" w:cs="Courier New"/>
      <w:b/>
      <w:kern w:val="1"/>
      <w:lang w:bidi="hi-IN"/>
    </w:rPr>
  </w:style>
  <w:style w:type="table" w:customStyle="1" w:styleId="12b">
    <w:name w:val="Сетка таблицы12"/>
    <w:basedOn w:val="afff5"/>
    <w:uiPriority w:val="59"/>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fff0">
    <w:name w:val="Заголовок оглавления2"/>
    <w:basedOn w:val="1f8"/>
    <w:next w:val="afff3"/>
    <w:uiPriority w:val="39"/>
    <w:qFormat/>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paragraph" w:customStyle="1" w:styleId="2fffffff1">
    <w:name w:val="Рецензия2"/>
    <w:hidden/>
    <w:qFormat/>
    <w:rsid w:val="00C96DA0"/>
    <w:pPr>
      <w:spacing w:after="0" w:line="240" w:lineRule="auto"/>
    </w:pPr>
    <w:rPr>
      <w:rFonts w:ascii="Times New Roman" w:eastAsia="Times New Roman" w:hAnsi="Times New Roman" w:cs="Times New Roman"/>
      <w:sz w:val="24"/>
      <w:szCs w:val="24"/>
      <w:lang w:eastAsia="ru-RU"/>
    </w:rPr>
  </w:style>
  <w:style w:type="paragraph" w:customStyle="1" w:styleId="TableGraf8L">
    <w:name w:val="TableGraf 8L"/>
    <w:basedOn w:val="afff3"/>
    <w:qFormat/>
    <w:rsid w:val="00C96DA0"/>
    <w:pPr>
      <w:tabs>
        <w:tab w:val="left" w:pos="1210"/>
      </w:tabs>
      <w:spacing w:before="40" w:after="40"/>
      <w:ind w:right="170" w:firstLine="709"/>
      <w:jc w:val="both"/>
    </w:pPr>
    <w:rPr>
      <w:rFonts w:ascii="Tahoma" w:hAnsi="Tahoma"/>
      <w:b/>
      <w:sz w:val="16"/>
    </w:rPr>
  </w:style>
  <w:style w:type="paragraph" w:customStyle="1" w:styleId="Head10L">
    <w:name w:val="Head 10L"/>
    <w:basedOn w:val="TableGraf10L"/>
    <w:qFormat/>
    <w:rsid w:val="00C96DA0"/>
    <w:rPr>
      <w:b w:val="0"/>
    </w:rPr>
  </w:style>
  <w:style w:type="paragraph" w:customStyle="1" w:styleId="TableGraf8M">
    <w:name w:val="TableGraf 8M"/>
    <w:basedOn w:val="TableGraf8L"/>
    <w:qFormat/>
    <w:rsid w:val="00C96DA0"/>
    <w:pPr>
      <w:jc w:val="center"/>
    </w:pPr>
  </w:style>
  <w:style w:type="paragraph" w:customStyle="1" w:styleId="Head8M">
    <w:name w:val="Head 8M"/>
    <w:basedOn w:val="TableGraf8M"/>
    <w:qFormat/>
    <w:rsid w:val="00C96DA0"/>
    <w:rPr>
      <w:b w:val="0"/>
    </w:rPr>
  </w:style>
  <w:style w:type="paragraph" w:customStyle="1" w:styleId="Head12M">
    <w:name w:val="Head 12M"/>
    <w:basedOn w:val="Head12L"/>
    <w:qFormat/>
    <w:rsid w:val="00C96DA0"/>
    <w:pPr>
      <w:jc w:val="center"/>
    </w:pPr>
    <w:rPr>
      <w:b/>
    </w:rPr>
  </w:style>
  <w:style w:type="paragraph" w:customStyle="1" w:styleId="Head12L">
    <w:name w:val="Head 12L"/>
    <w:basedOn w:val="Head10L"/>
    <w:qFormat/>
    <w:rsid w:val="00C96DA0"/>
    <w:rPr>
      <w:sz w:val="24"/>
    </w:rPr>
  </w:style>
  <w:style w:type="paragraph" w:customStyle="1" w:styleId="Head12M1">
    <w:name w:val="Head 12M1"/>
    <w:basedOn w:val="afff3"/>
    <w:qFormat/>
    <w:rsid w:val="00C96DA0"/>
    <w:pPr>
      <w:tabs>
        <w:tab w:val="left" w:pos="1210"/>
      </w:tabs>
      <w:spacing w:before="60" w:after="60"/>
      <w:ind w:left="851" w:right="851" w:firstLine="709"/>
      <w:jc w:val="center"/>
    </w:pPr>
    <w:rPr>
      <w:rFonts w:ascii="Tahoma" w:hAnsi="Tahoma"/>
      <w:caps/>
      <w:sz w:val="24"/>
    </w:rPr>
  </w:style>
  <w:style w:type="paragraph" w:customStyle="1" w:styleId="Head12M2">
    <w:name w:val="Head 12M2"/>
    <w:basedOn w:val="Head12M1"/>
    <w:qFormat/>
    <w:rsid w:val="00C96DA0"/>
    <w:pPr>
      <w:ind w:left="0" w:right="0"/>
    </w:pPr>
    <w:rPr>
      <w:caps w:val="0"/>
    </w:rPr>
  </w:style>
  <w:style w:type="paragraph" w:customStyle="1" w:styleId="Head8L">
    <w:name w:val="Head 8L"/>
    <w:basedOn w:val="TableGraf8L"/>
    <w:qFormat/>
    <w:rsid w:val="00C96DA0"/>
    <w:rPr>
      <w:b w:val="0"/>
    </w:rPr>
  </w:style>
  <w:style w:type="paragraph" w:customStyle="1" w:styleId="TableGraf10M">
    <w:name w:val="TableGraf 10M"/>
    <w:basedOn w:val="TableGraf8M"/>
    <w:qFormat/>
    <w:rsid w:val="00C96DA0"/>
    <w:rPr>
      <w:sz w:val="20"/>
    </w:rPr>
  </w:style>
  <w:style w:type="paragraph" w:customStyle="1" w:styleId="TableGraf8R">
    <w:name w:val="TableGraf 8R"/>
    <w:basedOn w:val="TableGraf8L"/>
    <w:qFormat/>
    <w:rsid w:val="00C96DA0"/>
    <w:pPr>
      <w:jc w:val="right"/>
    </w:pPr>
  </w:style>
  <w:style w:type="paragraph" w:customStyle="1" w:styleId="TableGraf10R">
    <w:name w:val="TableGraf 10R"/>
    <w:basedOn w:val="TableGraf8R"/>
    <w:qFormat/>
    <w:rsid w:val="00C96DA0"/>
    <w:rPr>
      <w:sz w:val="20"/>
    </w:rPr>
  </w:style>
  <w:style w:type="paragraph" w:customStyle="1" w:styleId="TablGraf8L">
    <w:name w:val="TablGraf 8L"/>
    <w:basedOn w:val="afff3"/>
    <w:qFormat/>
    <w:rsid w:val="00C96DA0"/>
    <w:pPr>
      <w:tabs>
        <w:tab w:val="left" w:pos="1210"/>
      </w:tabs>
      <w:spacing w:before="60" w:after="60" w:line="288" w:lineRule="auto"/>
      <w:ind w:right="170" w:firstLine="709"/>
      <w:jc w:val="both"/>
    </w:pPr>
    <w:rPr>
      <w:rFonts w:ascii="Tahoma" w:hAnsi="Tahoma"/>
      <w:b/>
      <w:sz w:val="16"/>
    </w:rPr>
  </w:style>
  <w:style w:type="paragraph" w:customStyle="1" w:styleId="afffffffffffffffffffffffffffffffff5">
    <w:name w:val="КМД_начало"/>
    <w:qFormat/>
    <w:rsid w:val="00C96DA0"/>
    <w:pPr>
      <w:tabs>
        <w:tab w:val="left" w:pos="2041"/>
      </w:tabs>
      <w:spacing w:before="120" w:after="120" w:line="240" w:lineRule="auto"/>
      <w:ind w:left="1474" w:hanging="1474"/>
    </w:pPr>
    <w:rPr>
      <w:rFonts w:ascii="Tahoma" w:eastAsia="Times New Roman" w:hAnsi="Tahoma" w:cs="Times New Roman"/>
      <w:color w:val="000000"/>
      <w:sz w:val="24"/>
      <w:szCs w:val="20"/>
      <w:lang w:eastAsia="ru-RU"/>
    </w:rPr>
  </w:style>
  <w:style w:type="paragraph" w:customStyle="1" w:styleId="afffffffffffffffffffffffffffffffff6">
    <w:name w:val="КМД_параметр"/>
    <w:qFormat/>
    <w:rsid w:val="00C96DA0"/>
    <w:pPr>
      <w:tabs>
        <w:tab w:val="left" w:pos="2041"/>
      </w:tabs>
      <w:spacing w:after="240" w:line="240" w:lineRule="auto"/>
      <w:ind w:left="2041" w:hanging="1701"/>
    </w:pPr>
    <w:rPr>
      <w:rFonts w:ascii="Tahoma" w:eastAsia="Times New Roman" w:hAnsi="Tahoma" w:cs="Times New Roman"/>
      <w:sz w:val="24"/>
      <w:szCs w:val="20"/>
      <w:lang w:eastAsia="ru-RU"/>
    </w:rPr>
  </w:style>
  <w:style w:type="paragraph" w:customStyle="1" w:styleId="2fffffff2">
    <w:name w:val="КМД_Параметр2"/>
    <w:basedOn w:val="afffffffffffffffffffffffffffffffff6"/>
    <w:qFormat/>
    <w:rsid w:val="00C96DA0"/>
    <w:pPr>
      <w:tabs>
        <w:tab w:val="clear" w:pos="2041"/>
        <w:tab w:val="left" w:pos="2381"/>
      </w:tabs>
      <w:ind w:left="2381"/>
    </w:pPr>
  </w:style>
  <w:style w:type="paragraph" w:customStyle="1" w:styleId="3ffffc">
    <w:name w:val="КМД_параметр3"/>
    <w:basedOn w:val="afffffffffffffffffffffffffffffffff6"/>
    <w:qFormat/>
    <w:rsid w:val="00C96DA0"/>
    <w:pPr>
      <w:tabs>
        <w:tab w:val="clear" w:pos="2041"/>
        <w:tab w:val="left" w:pos="2722"/>
      </w:tabs>
      <w:ind w:left="2722"/>
    </w:pPr>
  </w:style>
  <w:style w:type="paragraph" w:customStyle="1" w:styleId="afffffffffffffffffffffffffffffffff7">
    <w:name w:val="КМД_формат"/>
    <w:qFormat/>
    <w:rsid w:val="00C96DA0"/>
    <w:pPr>
      <w:spacing w:after="120" w:line="264" w:lineRule="auto"/>
      <w:ind w:left="1474"/>
    </w:pPr>
    <w:rPr>
      <w:rFonts w:ascii="Tahoma" w:eastAsia="Times New Roman" w:hAnsi="Tahoma" w:cs="Times New Roman"/>
      <w:i/>
      <w:color w:val="000000"/>
      <w:sz w:val="24"/>
      <w:szCs w:val="20"/>
      <w:lang w:eastAsia="ru-RU"/>
    </w:rPr>
  </w:style>
  <w:style w:type="paragraph" w:customStyle="1" w:styleId="ab">
    <w:name w:val="Рис Текст"/>
    <w:basedOn w:val="afff3"/>
    <w:qFormat/>
    <w:rsid w:val="00C96DA0"/>
    <w:pPr>
      <w:keepLines/>
      <w:numPr>
        <w:numId w:val="125"/>
      </w:numPr>
      <w:spacing w:before="120"/>
      <w:ind w:right="851"/>
      <w:jc w:val="both"/>
    </w:pPr>
    <w:rPr>
      <w:rFonts w:ascii="Tahoma" w:hAnsi="Tahoma"/>
      <w:b/>
    </w:rPr>
  </w:style>
  <w:style w:type="paragraph" w:customStyle="1" w:styleId="1fffffffffff5">
    <w:name w:val="Прил_Заголовок_1"/>
    <w:basedOn w:val="1f8"/>
    <w:qFormat/>
    <w:rsid w:val="00C96DA0"/>
    <w:pPr>
      <w:pageBreakBefore/>
      <w:tabs>
        <w:tab w:val="clear" w:pos="1429"/>
        <w:tab w:val="left" w:pos="1276"/>
      </w:tabs>
      <w:suppressAutoHyphens/>
      <w:spacing w:before="0" w:after="360" w:line="288" w:lineRule="auto"/>
      <w:ind w:left="0" w:right="851" w:hanging="113"/>
      <w:jc w:val="center"/>
    </w:pPr>
    <w:rPr>
      <w:rFonts w:ascii="Tahoma" w:hAnsi="Tahoma"/>
      <w:b w:val="0"/>
      <w:caps/>
      <w:kern w:val="0"/>
      <w:sz w:val="24"/>
    </w:rPr>
  </w:style>
  <w:style w:type="character" w:customStyle="1" w:styleId="1fffffffffff6">
    <w:name w:val="Выдел_1"/>
    <w:qFormat/>
    <w:rsid w:val="00C96DA0"/>
    <w:rPr>
      <w:rFonts w:ascii="Tahoma" w:hAnsi="Tahoma"/>
      <w:i/>
      <w:spacing w:val="8"/>
      <w:kern w:val="0"/>
      <w:position w:val="0"/>
      <w:sz w:val="24"/>
      <w:szCs w:val="24"/>
    </w:rPr>
  </w:style>
  <w:style w:type="paragraph" w:customStyle="1" w:styleId="Numpage8">
    <w:name w:val="Num page 8"/>
    <w:qFormat/>
    <w:rsid w:val="00C96DA0"/>
    <w:pPr>
      <w:widowControl w:val="0"/>
      <w:spacing w:after="0" w:line="240" w:lineRule="auto"/>
      <w:jc w:val="center"/>
    </w:pPr>
    <w:rPr>
      <w:rFonts w:ascii="Tahoma" w:eastAsia="Times New Roman" w:hAnsi="Tahoma" w:cs="Times New Roman"/>
      <w:sz w:val="16"/>
      <w:szCs w:val="20"/>
    </w:rPr>
  </w:style>
  <w:style w:type="character" w:customStyle="1" w:styleId="afffffffffffffffffffffffffffffffff8">
    <w:name w:val="Кмд_польз"/>
    <w:qFormat/>
    <w:rsid w:val="00C96DA0"/>
    <w:rPr>
      <w:rFonts w:ascii="Courier New" w:hAnsi="Courier New"/>
      <w:b/>
      <w:sz w:val="20"/>
    </w:rPr>
  </w:style>
  <w:style w:type="paragraph" w:customStyle="1" w:styleId="afffffffffffffffffffffffffffffffff9">
    <w:name w:val="Текст в заданном формате"/>
    <w:basedOn w:val="afff3"/>
    <w:qFormat/>
    <w:rsid w:val="00C96DA0"/>
    <w:pPr>
      <w:tabs>
        <w:tab w:val="left" w:pos="1210"/>
      </w:tabs>
      <w:ind w:right="170" w:firstLine="709"/>
      <w:jc w:val="both"/>
    </w:pPr>
    <w:rPr>
      <w:rFonts w:ascii="DejaVu Sans Mono" w:eastAsia="DejaVu Sans" w:hAnsi="DejaVu Sans Mono" w:cs="DejaVu Sans Mono"/>
      <w:b/>
    </w:rPr>
  </w:style>
  <w:style w:type="paragraph" w:customStyle="1" w:styleId="z-12">
    <w:name w:val="z-Начало формы1"/>
    <w:basedOn w:val="afff3"/>
    <w:next w:val="afff3"/>
    <w:uiPriority w:val="99"/>
    <w:semiHidden/>
    <w:unhideWhenUsed/>
    <w:rsid w:val="00C96DA0"/>
    <w:pPr>
      <w:pBdr>
        <w:bottom w:val="single" w:sz="6" w:space="1" w:color="auto"/>
      </w:pBdr>
      <w:tabs>
        <w:tab w:val="left" w:pos="1210"/>
      </w:tabs>
      <w:spacing w:before="120"/>
      <w:ind w:right="170" w:firstLine="709"/>
      <w:contextualSpacing/>
      <w:jc w:val="center"/>
    </w:pPr>
    <w:rPr>
      <w:rFonts w:ascii="Arial" w:hAnsi="Arial" w:cs="Arial"/>
      <w:b/>
      <w:vanish/>
      <w:sz w:val="16"/>
      <w:szCs w:val="16"/>
    </w:rPr>
  </w:style>
  <w:style w:type="paragraph" w:customStyle="1" w:styleId="z-13">
    <w:name w:val="z-Конец формы1"/>
    <w:basedOn w:val="afff3"/>
    <w:next w:val="afff3"/>
    <w:uiPriority w:val="99"/>
    <w:semiHidden/>
    <w:unhideWhenUsed/>
    <w:rsid w:val="00C96DA0"/>
    <w:pPr>
      <w:pBdr>
        <w:top w:val="single" w:sz="6" w:space="1" w:color="auto"/>
      </w:pBdr>
      <w:tabs>
        <w:tab w:val="left" w:pos="1210"/>
      </w:tabs>
      <w:spacing w:before="120"/>
      <w:ind w:right="170" w:firstLine="709"/>
      <w:contextualSpacing/>
      <w:jc w:val="center"/>
    </w:pPr>
    <w:rPr>
      <w:rFonts w:ascii="Arial" w:hAnsi="Arial" w:cs="Arial"/>
      <w:b/>
      <w:vanish/>
      <w:sz w:val="16"/>
      <w:szCs w:val="16"/>
    </w:rPr>
  </w:style>
  <w:style w:type="character" w:customStyle="1" w:styleId="1fffffffffff7">
    <w:name w:val="Слабое выделение1"/>
    <w:uiPriority w:val="99"/>
    <w:qFormat/>
    <w:rsid w:val="00C96DA0"/>
    <w:rPr>
      <w:i/>
      <w:color w:val="0070C0"/>
    </w:rPr>
  </w:style>
  <w:style w:type="character" w:customStyle="1" w:styleId="3ffffd">
    <w:name w:val="Неразрешенное упоминание3"/>
    <w:uiPriority w:val="99"/>
    <w:unhideWhenUsed/>
    <w:qFormat/>
    <w:rsid w:val="00C96DA0"/>
    <w:rPr>
      <w:color w:val="808080"/>
      <w:shd w:val="clear" w:color="auto" w:fill="E6E6E6"/>
    </w:rPr>
  </w:style>
  <w:style w:type="character" w:customStyle="1" w:styleId="toc-item-body">
    <w:name w:val="toc-item-body"/>
    <w:basedOn w:val="afff4"/>
    <w:rsid w:val="00C96DA0"/>
  </w:style>
  <w:style w:type="character" w:customStyle="1" w:styleId="afffffffffff2">
    <w:name w:val="Перечисление Знак"/>
    <w:basedOn w:val="afff4"/>
    <w:link w:val="afffffffffff1"/>
    <w:rsid w:val="00C96DA0"/>
    <w:rPr>
      <w:rFonts w:ascii="Arial" w:eastAsia="Times New Roman" w:hAnsi="Arial" w:cs="Times New Roman"/>
      <w:sz w:val="20"/>
      <w:szCs w:val="20"/>
      <w:lang w:eastAsia="ru-RU"/>
    </w:rPr>
  </w:style>
  <w:style w:type="paragraph" w:customStyle="1" w:styleId="afffffffffffffffffffffffffffffffffa">
    <w:name w:val="Текст_маркер"/>
    <w:basedOn w:val="afffff1"/>
    <w:qFormat/>
    <w:rsid w:val="00C96DA0"/>
    <w:pPr>
      <w:tabs>
        <w:tab w:val="left" w:pos="1210"/>
      </w:tabs>
      <w:ind w:right="170"/>
      <w:jc w:val="both"/>
    </w:pPr>
    <w:rPr>
      <w:rFonts w:ascii="Times New Roman" w:hAnsi="Times New Roman"/>
      <w:b/>
      <w:sz w:val="26"/>
    </w:rPr>
  </w:style>
  <w:style w:type="paragraph" w:customStyle="1" w:styleId="aff5">
    <w:name w:val="!!СПИСОК"/>
    <w:basedOn w:val="afffffffffffffffffffffffffffffffffa"/>
    <w:qFormat/>
    <w:rsid w:val="00C96DA0"/>
    <w:pPr>
      <w:numPr>
        <w:numId w:val="126"/>
      </w:numPr>
      <w:tabs>
        <w:tab w:val="left" w:pos="0"/>
        <w:tab w:val="left" w:pos="360"/>
        <w:tab w:val="left" w:pos="1134"/>
      </w:tabs>
      <w:ind w:left="0" w:firstLine="0"/>
    </w:pPr>
    <w:rPr>
      <w:rFonts w:eastAsia="MS Mincho"/>
      <w:sz w:val="24"/>
    </w:rPr>
  </w:style>
  <w:style w:type="table" w:customStyle="1" w:styleId="13f">
    <w:name w:val="Сетка таблицы13"/>
    <w:uiPriority w:val="59"/>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paragraph" w:customStyle="1" w:styleId="3ffffe">
    <w:name w:val="Рецензия3"/>
    <w:hidden/>
    <w:rsid w:val="00C96DA0"/>
    <w:pPr>
      <w:spacing w:after="0" w:line="240" w:lineRule="auto"/>
    </w:pPr>
    <w:rPr>
      <w:rFonts w:ascii="Times New Roman" w:eastAsia="Times New Roman" w:hAnsi="Times New Roman" w:cs="Times New Roman"/>
      <w:kern w:val="24"/>
      <w:sz w:val="24"/>
      <w:szCs w:val="24"/>
    </w:rPr>
  </w:style>
  <w:style w:type="paragraph" w:customStyle="1" w:styleId="3fffff">
    <w:name w:val="Заголовок оглавления3"/>
    <w:basedOn w:val="1f8"/>
    <w:next w:val="afff3"/>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character" w:customStyle="1" w:styleId="2fffffff3">
    <w:name w:val="Замещающий текст2"/>
    <w:rsid w:val="00C96DA0"/>
    <w:rPr>
      <w:color w:val="808080"/>
    </w:rPr>
  </w:style>
  <w:style w:type="character" w:customStyle="1" w:styleId="242">
    <w:name w:val="Знак Знак242"/>
    <w:rsid w:val="00C96DA0"/>
    <w:rPr>
      <w:lang w:val="ru-RU" w:eastAsia="ru-RU" w:bidi="ar-SA"/>
    </w:rPr>
  </w:style>
  <w:style w:type="character" w:customStyle="1" w:styleId="202">
    <w:name w:val="Знак Знак202"/>
    <w:locked/>
    <w:rsid w:val="00C96DA0"/>
    <w:rPr>
      <w:rFonts w:ascii="Cambria" w:hAnsi="Cambria"/>
      <w:b/>
      <w:bCs/>
      <w:kern w:val="28"/>
      <w:sz w:val="32"/>
      <w:szCs w:val="32"/>
      <w:lang w:val="ru-RU" w:eastAsia="ru-RU" w:bidi="ar-SA"/>
    </w:rPr>
  </w:style>
  <w:style w:type="character" w:customStyle="1" w:styleId="302">
    <w:name w:val="Знак Знак302"/>
    <w:locked/>
    <w:rsid w:val="00C96DA0"/>
    <w:rPr>
      <w:bCs/>
      <w:kern w:val="24"/>
      <w:sz w:val="24"/>
      <w:szCs w:val="18"/>
      <w:lang w:val="ru-RU" w:eastAsia="en-US" w:bidi="ar-SA"/>
    </w:rPr>
  </w:style>
  <w:style w:type="character" w:customStyle="1" w:styleId="292">
    <w:name w:val="Знак Знак292"/>
    <w:locked/>
    <w:rsid w:val="00C96DA0"/>
    <w:rPr>
      <w:bCs/>
      <w:kern w:val="24"/>
      <w:sz w:val="24"/>
      <w:szCs w:val="18"/>
      <w:lang w:val="ru-RU" w:eastAsia="en-US" w:bidi="ar-SA"/>
    </w:rPr>
  </w:style>
  <w:style w:type="character" w:customStyle="1" w:styleId="282">
    <w:name w:val="Знак Знак282"/>
    <w:locked/>
    <w:rsid w:val="00C96DA0"/>
    <w:rPr>
      <w:bCs/>
      <w:kern w:val="24"/>
      <w:sz w:val="24"/>
      <w:szCs w:val="32"/>
      <w:lang w:val="ru-RU" w:eastAsia="en-US" w:bidi="ar-SA"/>
    </w:rPr>
  </w:style>
  <w:style w:type="character" w:customStyle="1" w:styleId="272">
    <w:name w:val="Знак Знак272"/>
    <w:locked/>
    <w:rsid w:val="00C96DA0"/>
    <w:rPr>
      <w:rFonts w:cs="Arial"/>
      <w:bCs/>
      <w:kern w:val="24"/>
      <w:sz w:val="24"/>
      <w:szCs w:val="24"/>
      <w:lang w:val="ru-RU" w:eastAsia="en-US" w:bidi="ar-SA"/>
    </w:rPr>
  </w:style>
  <w:style w:type="character" w:customStyle="1" w:styleId="262">
    <w:name w:val="Знак Знак262"/>
    <w:locked/>
    <w:rsid w:val="00C96DA0"/>
    <w:rPr>
      <w:rFonts w:cs="Arial"/>
      <w:kern w:val="24"/>
      <w:sz w:val="24"/>
      <w:szCs w:val="24"/>
      <w:lang w:val="ru-RU" w:eastAsia="en-US" w:bidi="ar-SA"/>
    </w:rPr>
  </w:style>
  <w:style w:type="character" w:customStyle="1" w:styleId="2320">
    <w:name w:val="Знак Знак232"/>
    <w:locked/>
    <w:rsid w:val="00C96DA0"/>
    <w:rPr>
      <w:lang w:val="ru-RU" w:eastAsia="ru-RU" w:bidi="ar-SA"/>
    </w:rPr>
  </w:style>
  <w:style w:type="character" w:customStyle="1" w:styleId="192">
    <w:name w:val="Знак Знак192"/>
    <w:locked/>
    <w:rsid w:val="00C96DA0"/>
    <w:rPr>
      <w:kern w:val="24"/>
      <w:szCs w:val="24"/>
      <w:lang w:val="ru-RU" w:eastAsia="en-US" w:bidi="ar-SA"/>
    </w:rPr>
  </w:style>
  <w:style w:type="character" w:customStyle="1" w:styleId="182">
    <w:name w:val="Знак Знак182"/>
    <w:locked/>
    <w:rsid w:val="00C96DA0"/>
    <w:rPr>
      <w:i/>
      <w:iCs/>
      <w:kern w:val="24"/>
      <w:sz w:val="24"/>
      <w:szCs w:val="24"/>
      <w:lang w:val="ru-RU" w:eastAsia="en-US" w:bidi="ar-SA"/>
    </w:rPr>
  </w:style>
  <w:style w:type="character" w:customStyle="1" w:styleId="172">
    <w:name w:val="Знак Знак172"/>
    <w:locked/>
    <w:rsid w:val="00C96DA0"/>
    <w:rPr>
      <w:kern w:val="24"/>
      <w:sz w:val="24"/>
      <w:szCs w:val="24"/>
      <w:lang w:val="ru-RU" w:eastAsia="en-US" w:bidi="ar-SA"/>
    </w:rPr>
  </w:style>
  <w:style w:type="character" w:customStyle="1" w:styleId="252">
    <w:name w:val="Знак Знак252"/>
    <w:locked/>
    <w:rsid w:val="00C96DA0"/>
    <w:rPr>
      <w:sz w:val="24"/>
      <w:lang w:val="ru-RU" w:eastAsia="ru-RU" w:bidi="ar-SA"/>
    </w:rPr>
  </w:style>
  <w:style w:type="character" w:customStyle="1" w:styleId="162">
    <w:name w:val="Знак Знак162"/>
    <w:locked/>
    <w:rsid w:val="00C96DA0"/>
    <w:rPr>
      <w:kern w:val="24"/>
      <w:sz w:val="24"/>
      <w:szCs w:val="24"/>
      <w:lang w:val="ru-RU" w:eastAsia="en-US" w:bidi="ar-SA"/>
    </w:rPr>
  </w:style>
  <w:style w:type="character" w:customStyle="1" w:styleId="2131">
    <w:name w:val="Знак Знак213"/>
    <w:locked/>
    <w:rsid w:val="00C96DA0"/>
    <w:rPr>
      <w:sz w:val="24"/>
      <w:szCs w:val="24"/>
      <w:lang w:val="ru-RU" w:eastAsia="ru-RU" w:bidi="ar-SA"/>
    </w:rPr>
  </w:style>
  <w:style w:type="character" w:customStyle="1" w:styleId="152">
    <w:name w:val="Знак Знак152"/>
    <w:locked/>
    <w:rsid w:val="00C96DA0"/>
    <w:rPr>
      <w:kern w:val="24"/>
      <w:sz w:val="24"/>
      <w:szCs w:val="24"/>
      <w:lang w:val="ru-RU" w:eastAsia="en-US" w:bidi="ar-SA"/>
    </w:rPr>
  </w:style>
  <w:style w:type="character" w:customStyle="1" w:styleId="1420">
    <w:name w:val="Знак Знак142"/>
    <w:locked/>
    <w:rsid w:val="00C96DA0"/>
    <w:rPr>
      <w:kern w:val="24"/>
      <w:sz w:val="24"/>
      <w:szCs w:val="24"/>
      <w:lang w:val="ru-RU" w:eastAsia="en-US" w:bidi="ar-SA"/>
    </w:rPr>
  </w:style>
  <w:style w:type="character" w:customStyle="1" w:styleId="1320">
    <w:name w:val="Знак Знак132"/>
    <w:locked/>
    <w:rsid w:val="00C96DA0"/>
    <w:rPr>
      <w:kern w:val="24"/>
      <w:sz w:val="16"/>
      <w:szCs w:val="16"/>
      <w:lang w:val="ru-RU" w:eastAsia="en-US" w:bidi="ar-SA"/>
    </w:rPr>
  </w:style>
  <w:style w:type="character" w:customStyle="1" w:styleId="2220">
    <w:name w:val="Знак Знак222"/>
    <w:locked/>
    <w:rsid w:val="00C96DA0"/>
    <w:rPr>
      <w:sz w:val="24"/>
      <w:szCs w:val="24"/>
      <w:lang w:val="ru-RU" w:eastAsia="ru-RU" w:bidi="ar-SA"/>
    </w:rPr>
  </w:style>
  <w:style w:type="character" w:customStyle="1" w:styleId="1220">
    <w:name w:val="Знак Знак122"/>
    <w:locked/>
    <w:rsid w:val="00C96DA0"/>
    <w:rPr>
      <w:kern w:val="24"/>
      <w:sz w:val="16"/>
      <w:szCs w:val="16"/>
      <w:lang w:val="ru-RU" w:eastAsia="en-US" w:bidi="ar-SA"/>
    </w:rPr>
  </w:style>
  <w:style w:type="character" w:customStyle="1" w:styleId="1130">
    <w:name w:val="Знак Знак113"/>
    <w:locked/>
    <w:rsid w:val="00C96DA0"/>
    <w:rPr>
      <w:rFonts w:ascii="Arial" w:hAnsi="Arial" w:cs="Arial"/>
      <w:kern w:val="24"/>
      <w:sz w:val="24"/>
      <w:szCs w:val="24"/>
      <w:lang w:val="ru-RU" w:eastAsia="en-US" w:bidi="ar-SA"/>
    </w:rPr>
  </w:style>
  <w:style w:type="character" w:customStyle="1" w:styleId="1021">
    <w:name w:val="Знак Знак102"/>
    <w:locked/>
    <w:rsid w:val="00C96DA0"/>
    <w:rPr>
      <w:kern w:val="24"/>
      <w:sz w:val="24"/>
      <w:szCs w:val="24"/>
      <w:lang w:val="ru-RU" w:eastAsia="en-US" w:bidi="ar-SA"/>
    </w:rPr>
  </w:style>
  <w:style w:type="character" w:customStyle="1" w:styleId="921">
    <w:name w:val="Знак Знак92"/>
    <w:locked/>
    <w:rsid w:val="00C96DA0"/>
    <w:rPr>
      <w:kern w:val="24"/>
      <w:sz w:val="24"/>
      <w:szCs w:val="24"/>
      <w:lang w:val="ru-RU" w:eastAsia="en-US" w:bidi="ar-SA"/>
    </w:rPr>
  </w:style>
  <w:style w:type="character" w:customStyle="1" w:styleId="820">
    <w:name w:val="Знак Знак82"/>
    <w:locked/>
    <w:rsid w:val="00C96DA0"/>
    <w:rPr>
      <w:kern w:val="24"/>
      <w:sz w:val="24"/>
      <w:szCs w:val="24"/>
      <w:lang w:val="ru-RU" w:eastAsia="en-US" w:bidi="ar-SA"/>
    </w:rPr>
  </w:style>
  <w:style w:type="character" w:customStyle="1" w:styleId="720">
    <w:name w:val="Знак Знак72"/>
    <w:locked/>
    <w:rsid w:val="00C96DA0"/>
    <w:rPr>
      <w:rFonts w:ascii="Courier New" w:hAnsi="Courier New" w:cs="Courier New"/>
      <w:kern w:val="24"/>
      <w:lang w:val="ru-RU" w:eastAsia="en-US" w:bidi="ar-SA"/>
    </w:rPr>
  </w:style>
  <w:style w:type="character" w:customStyle="1" w:styleId="620">
    <w:name w:val="Знак Знак62"/>
    <w:locked/>
    <w:rsid w:val="00C96DA0"/>
    <w:rPr>
      <w:rFonts w:ascii="Arial" w:hAnsi="Arial" w:cs="Arial"/>
      <w:kern w:val="24"/>
      <w:sz w:val="24"/>
      <w:szCs w:val="24"/>
      <w:lang w:val="ru-RU" w:eastAsia="en-US" w:bidi="ar-SA"/>
    </w:rPr>
  </w:style>
  <w:style w:type="character" w:customStyle="1" w:styleId="520">
    <w:name w:val="Знак Знак52"/>
    <w:locked/>
    <w:rsid w:val="00C96DA0"/>
    <w:rPr>
      <w:kern w:val="24"/>
      <w:sz w:val="24"/>
      <w:szCs w:val="24"/>
      <w:lang w:val="ru-RU" w:eastAsia="en-US" w:bidi="ar-SA"/>
    </w:rPr>
  </w:style>
  <w:style w:type="character" w:customStyle="1" w:styleId="420">
    <w:name w:val="Знак Знак42"/>
    <w:locked/>
    <w:rsid w:val="00C96DA0"/>
    <w:rPr>
      <w:rFonts w:ascii="Courier New" w:hAnsi="Courier New" w:cs="Courier New"/>
      <w:kern w:val="24"/>
      <w:lang w:val="ru-RU" w:eastAsia="en-US" w:bidi="ar-SA"/>
    </w:rPr>
  </w:style>
  <w:style w:type="character" w:customStyle="1" w:styleId="380">
    <w:name w:val="Знак Знак38"/>
    <w:locked/>
    <w:rsid w:val="00C96DA0"/>
    <w:rPr>
      <w:rFonts w:ascii="Tahoma" w:hAnsi="Tahoma" w:cs="Tahoma"/>
      <w:kern w:val="24"/>
      <w:sz w:val="16"/>
      <w:szCs w:val="16"/>
      <w:lang w:val="ru-RU" w:eastAsia="en-US" w:bidi="ar-SA"/>
    </w:rPr>
  </w:style>
  <w:style w:type="character" w:customStyle="1" w:styleId="2120">
    <w:name w:val="Знак Знак212"/>
    <w:locked/>
    <w:rsid w:val="00C96DA0"/>
    <w:rPr>
      <w:kern w:val="24"/>
      <w:lang w:val="ru-RU" w:eastAsia="en-US" w:bidi="ar-SA"/>
    </w:rPr>
  </w:style>
  <w:style w:type="character" w:customStyle="1" w:styleId="1120">
    <w:name w:val="Знак Знак112"/>
    <w:locked/>
    <w:rsid w:val="00C96DA0"/>
    <w:rPr>
      <w:rFonts w:ascii="Tahoma" w:hAnsi="Tahoma" w:cs="Tahoma"/>
      <w:kern w:val="24"/>
      <w:sz w:val="16"/>
      <w:szCs w:val="16"/>
      <w:lang w:val="ru-RU" w:eastAsia="en-US" w:bidi="ar-SA"/>
    </w:rPr>
  </w:style>
  <w:style w:type="character" w:customStyle="1" w:styleId="370">
    <w:name w:val="Знак Знак37"/>
    <w:locked/>
    <w:rsid w:val="00C96DA0"/>
    <w:rPr>
      <w:b/>
      <w:bCs/>
      <w:kern w:val="24"/>
      <w:lang w:val="ru-RU" w:eastAsia="en-US" w:bidi="ar-SA"/>
    </w:rPr>
  </w:style>
  <w:style w:type="character" w:customStyle="1" w:styleId="343">
    <w:name w:val="Знак Знак343"/>
    <w:rsid w:val="00C96DA0"/>
    <w:rPr>
      <w:rFonts w:ascii="Times New Roman" w:eastAsia="Times New Roman" w:hAnsi="Times New Roman" w:cs="Times New Roman"/>
      <w:b/>
      <w:kern w:val="24"/>
      <w:sz w:val="26"/>
      <w:szCs w:val="24"/>
      <w:lang w:eastAsia="en-US"/>
    </w:rPr>
  </w:style>
  <w:style w:type="character" w:customStyle="1" w:styleId="333">
    <w:name w:val="Знак Знак333"/>
    <w:rsid w:val="00C96DA0"/>
    <w:rPr>
      <w:rFonts w:ascii="Times New Roman" w:eastAsia="Times New Roman" w:hAnsi="Times New Roman" w:cs="Arial"/>
      <w:b/>
      <w:bCs/>
      <w:kern w:val="28"/>
      <w:sz w:val="24"/>
      <w:szCs w:val="30"/>
      <w:lang w:eastAsia="en-US"/>
    </w:rPr>
  </w:style>
  <w:style w:type="character" w:customStyle="1" w:styleId="3230">
    <w:name w:val="Знак Знак323"/>
    <w:rsid w:val="00C96DA0"/>
    <w:rPr>
      <w:rFonts w:ascii="Times New Roman" w:eastAsia="Times New Roman" w:hAnsi="Times New Roman" w:cs="Times New Roman"/>
      <w:kern w:val="24"/>
      <w:sz w:val="24"/>
      <w:szCs w:val="24"/>
      <w:lang w:eastAsia="en-US"/>
    </w:rPr>
  </w:style>
  <w:style w:type="character" w:customStyle="1" w:styleId="3130">
    <w:name w:val="Знак Знак313"/>
    <w:rsid w:val="00C96DA0"/>
    <w:rPr>
      <w:rFonts w:ascii="Times New Roman" w:eastAsia="Times New Roman" w:hAnsi="Times New Roman" w:cs="Times New Roman"/>
      <w:kern w:val="24"/>
      <w:sz w:val="24"/>
      <w:szCs w:val="24"/>
      <w:lang w:eastAsia="en-US"/>
    </w:rPr>
  </w:style>
  <w:style w:type="table" w:customStyle="1" w:styleId="2fffffff4">
    <w:name w:val="Описание сегмента2"/>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1">
    <w:name w:val="Средняя заливка 2 - Акцент 1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11ffa">
    <w:name w:val="Заголовок 11"/>
    <w:next w:val="Body"/>
    <w:qFormat/>
    <w:rsid w:val="00C96DA0"/>
    <w:pPr>
      <w:keepNext/>
      <w:spacing w:after="0" w:line="240" w:lineRule="auto"/>
      <w:outlineLvl w:val="0"/>
    </w:pPr>
    <w:rPr>
      <w:rFonts w:ascii="Helvetica" w:eastAsia="ヒラギノ角ゴ Pro W3" w:hAnsi="Helvetica" w:cs="Times New Roman"/>
      <w:b/>
      <w:color w:val="000000"/>
      <w:sz w:val="36"/>
      <w:szCs w:val="20"/>
      <w:lang w:val="en-US" w:eastAsia="ru-RU"/>
    </w:rPr>
  </w:style>
  <w:style w:type="paragraph" w:customStyle="1" w:styleId="519">
    <w:name w:val="Заголовок 51"/>
    <w:next w:val="Body"/>
    <w:qFormat/>
    <w:rsid w:val="00C96DA0"/>
    <w:pPr>
      <w:keepNext/>
      <w:spacing w:after="0" w:line="240" w:lineRule="auto"/>
      <w:outlineLvl w:val="4"/>
    </w:pPr>
    <w:rPr>
      <w:rFonts w:ascii="Helvetica" w:eastAsia="ヒラギノ角ゴ Pro W3" w:hAnsi="Helvetica" w:cs="Times New Roman"/>
      <w:b/>
      <w:color w:val="000000"/>
      <w:sz w:val="24"/>
      <w:szCs w:val="20"/>
      <w:lang w:val="en-US" w:eastAsia="ru-RU"/>
    </w:rPr>
  </w:style>
  <w:style w:type="paragraph" w:customStyle="1" w:styleId="613">
    <w:name w:val="Заголовок 61"/>
    <w:next w:val="Body"/>
    <w:qFormat/>
    <w:rsid w:val="00C96DA0"/>
    <w:pPr>
      <w:keepNext/>
      <w:spacing w:after="0" w:line="240" w:lineRule="auto"/>
      <w:outlineLvl w:val="5"/>
    </w:pPr>
    <w:rPr>
      <w:rFonts w:ascii="Helvetica" w:eastAsia="ヒラギノ角ゴ Pro W3" w:hAnsi="Helvetica" w:cs="Times New Roman"/>
      <w:b/>
      <w:color w:val="000000"/>
      <w:sz w:val="24"/>
      <w:szCs w:val="20"/>
      <w:lang w:val="en-US" w:eastAsia="ru-RU"/>
    </w:rPr>
  </w:style>
  <w:style w:type="paragraph" w:customStyle="1" w:styleId="712">
    <w:name w:val="Заголовок 71"/>
    <w:next w:val="Body"/>
    <w:qFormat/>
    <w:rsid w:val="00C96DA0"/>
    <w:pPr>
      <w:keepNext/>
      <w:spacing w:after="0" w:line="240" w:lineRule="auto"/>
      <w:outlineLvl w:val="6"/>
    </w:pPr>
    <w:rPr>
      <w:rFonts w:ascii="Helvetica" w:eastAsia="ヒラギノ角ゴ Pro W3" w:hAnsi="Helvetica" w:cs="Times New Roman"/>
      <w:b/>
      <w:color w:val="000000"/>
      <w:sz w:val="24"/>
      <w:szCs w:val="20"/>
      <w:lang w:val="en-US" w:eastAsia="ru-RU"/>
    </w:rPr>
  </w:style>
  <w:style w:type="paragraph" w:customStyle="1" w:styleId="813">
    <w:name w:val="Заголовок 81"/>
    <w:next w:val="Body"/>
    <w:qFormat/>
    <w:rsid w:val="00C96DA0"/>
    <w:pPr>
      <w:keepNext/>
      <w:spacing w:after="0" w:line="240" w:lineRule="auto"/>
      <w:outlineLvl w:val="7"/>
    </w:pPr>
    <w:rPr>
      <w:rFonts w:ascii="Helvetica" w:eastAsia="ヒラギノ角ゴ Pro W3" w:hAnsi="Helvetica" w:cs="Times New Roman"/>
      <w:b/>
      <w:color w:val="000000"/>
      <w:sz w:val="24"/>
      <w:szCs w:val="20"/>
      <w:lang w:val="en-US" w:eastAsia="ru-RU"/>
    </w:rPr>
  </w:style>
  <w:style w:type="paragraph" w:customStyle="1" w:styleId="911">
    <w:name w:val="Заголовок 91"/>
    <w:next w:val="Body"/>
    <w:qFormat/>
    <w:rsid w:val="00C96DA0"/>
    <w:pPr>
      <w:keepNext/>
      <w:spacing w:after="0" w:line="240" w:lineRule="auto"/>
      <w:outlineLvl w:val="8"/>
    </w:pPr>
    <w:rPr>
      <w:rFonts w:ascii="Helvetica" w:eastAsia="ヒラギノ角ゴ Pro W3" w:hAnsi="Helvetica" w:cs="Times New Roman"/>
      <w:b/>
      <w:color w:val="000000"/>
      <w:sz w:val="24"/>
      <w:szCs w:val="20"/>
      <w:lang w:val="en-US" w:eastAsia="ru-RU"/>
    </w:rPr>
  </w:style>
  <w:style w:type="paragraph" w:customStyle="1" w:styleId="1fffffffffff8">
    <w:name w:val="Верхний колонтитул1"/>
    <w:qFormat/>
    <w:rsid w:val="00C96DA0"/>
    <w:pPr>
      <w:tabs>
        <w:tab w:val="right" w:pos="1044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1fffffffffff9">
    <w:name w:val="Нижний колонтитул1"/>
    <w:qFormat/>
    <w:rsid w:val="00C96DA0"/>
    <w:pPr>
      <w:tabs>
        <w:tab w:val="right" w:pos="792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FreeFormA">
    <w:name w:val="Free Form A"/>
    <w:uiPriority w:val="99"/>
    <w:qFormat/>
    <w:rsid w:val="00C96DA0"/>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1ffb">
    <w:name w:val="Оглавление 11"/>
    <w:qFormat/>
    <w:rsid w:val="00C96DA0"/>
    <w:pPr>
      <w:tabs>
        <w:tab w:val="right" w:leader="dot" w:pos="10100"/>
      </w:tabs>
      <w:spacing w:before="240" w:after="0" w:line="240" w:lineRule="auto"/>
      <w:ind w:left="720"/>
      <w:outlineLvl w:val="0"/>
    </w:pPr>
    <w:rPr>
      <w:rFonts w:ascii="Helvetica" w:eastAsia="ヒラギノ角ゴ Pro W3" w:hAnsi="Helvetica" w:cs="Times New Roman"/>
      <w:b/>
      <w:i/>
      <w:color w:val="000000"/>
      <w:sz w:val="24"/>
      <w:szCs w:val="20"/>
      <w:lang w:val="en-US" w:eastAsia="ru-RU"/>
    </w:rPr>
  </w:style>
  <w:style w:type="paragraph" w:customStyle="1" w:styleId="21fb">
    <w:name w:val="Оглавление 21"/>
    <w:qFormat/>
    <w:rsid w:val="00C96DA0"/>
    <w:pPr>
      <w:tabs>
        <w:tab w:val="right" w:leader="dot" w:pos="10100"/>
      </w:tabs>
      <w:spacing w:before="240" w:after="0" w:line="240" w:lineRule="auto"/>
      <w:ind w:left="720"/>
      <w:outlineLvl w:val="0"/>
    </w:pPr>
    <w:rPr>
      <w:rFonts w:ascii="Helvetica" w:eastAsia="ヒラギノ角ゴ Pro W3" w:hAnsi="Helvetica" w:cs="Times New Roman"/>
      <w:b/>
      <w:i/>
      <w:color w:val="000000"/>
      <w:sz w:val="24"/>
      <w:szCs w:val="20"/>
      <w:lang w:val="en-US" w:eastAsia="ru-RU"/>
    </w:rPr>
  </w:style>
  <w:style w:type="paragraph" w:customStyle="1" w:styleId="31f4">
    <w:name w:val="Оглавление 31"/>
    <w:next w:val="1ffb"/>
    <w:qFormat/>
    <w:rsid w:val="00C96DA0"/>
    <w:pPr>
      <w:tabs>
        <w:tab w:val="right" w:leader="dot" w:pos="10080"/>
      </w:tabs>
      <w:spacing w:after="0" w:line="240" w:lineRule="auto"/>
      <w:ind w:left="2880"/>
      <w:outlineLvl w:val="0"/>
    </w:pPr>
    <w:rPr>
      <w:rFonts w:ascii="Book Antiqua" w:eastAsia="ヒラギノ角ゴ Pro W3" w:hAnsi="Book Antiqua" w:cs="Times New Roman"/>
      <w:color w:val="000000"/>
      <w:sz w:val="20"/>
      <w:szCs w:val="20"/>
      <w:lang w:val="en-US" w:eastAsia="ru-RU"/>
    </w:rPr>
  </w:style>
  <w:style w:type="paragraph" w:customStyle="1" w:styleId="41b">
    <w:name w:val="Оглавление 41"/>
    <w:qFormat/>
    <w:rsid w:val="00C96DA0"/>
    <w:pPr>
      <w:tabs>
        <w:tab w:val="right" w:leader="dot" w:pos="10100"/>
      </w:tabs>
      <w:spacing w:before="240" w:after="60" w:line="240" w:lineRule="auto"/>
      <w:ind w:left="360"/>
      <w:outlineLvl w:val="0"/>
    </w:pPr>
    <w:rPr>
      <w:rFonts w:ascii="Helvetica" w:eastAsia="ヒラギノ角ゴ Pro W3" w:hAnsi="Helvetica" w:cs="Times New Roman"/>
      <w:b/>
      <w:color w:val="000000"/>
      <w:sz w:val="28"/>
      <w:szCs w:val="20"/>
      <w:lang w:val="en-US" w:eastAsia="ru-RU"/>
    </w:rPr>
  </w:style>
  <w:style w:type="paragraph" w:customStyle="1" w:styleId="51a">
    <w:name w:val="Оглавление 51"/>
    <w:qFormat/>
    <w:rsid w:val="00C96DA0"/>
    <w:pPr>
      <w:tabs>
        <w:tab w:val="right" w:leader="dot" w:pos="10100"/>
      </w:tabs>
      <w:spacing w:before="240" w:after="60" w:line="240" w:lineRule="auto"/>
      <w:ind w:left="360"/>
      <w:outlineLvl w:val="0"/>
    </w:pPr>
    <w:rPr>
      <w:rFonts w:ascii="Helvetica" w:eastAsia="ヒラギノ角ゴ Pro W3" w:hAnsi="Helvetica" w:cs="Times New Roman"/>
      <w:b/>
      <w:color w:val="000000"/>
      <w:sz w:val="28"/>
      <w:szCs w:val="20"/>
      <w:lang w:val="en-US" w:eastAsia="ru-RU"/>
    </w:rPr>
  </w:style>
  <w:style w:type="paragraph" w:customStyle="1" w:styleId="614">
    <w:name w:val="Оглавление 61"/>
    <w:qFormat/>
    <w:rsid w:val="00C96DA0"/>
    <w:pPr>
      <w:tabs>
        <w:tab w:val="right" w:leader="dot" w:pos="10100"/>
      </w:tabs>
      <w:spacing w:before="240" w:after="60" w:line="240" w:lineRule="auto"/>
      <w:outlineLvl w:val="0"/>
    </w:pPr>
    <w:rPr>
      <w:rFonts w:ascii="Helvetica" w:eastAsia="ヒラギノ角ゴ Pro W3" w:hAnsi="Helvetica" w:cs="Times New Roman"/>
      <w:b/>
      <w:color w:val="000000"/>
      <w:sz w:val="36"/>
      <w:szCs w:val="20"/>
      <w:lang w:val="en-US" w:eastAsia="ru-RU"/>
    </w:rPr>
  </w:style>
  <w:style w:type="paragraph" w:customStyle="1" w:styleId="713">
    <w:name w:val="Оглавление 71"/>
    <w:next w:val="1ffb"/>
    <w:qFormat/>
    <w:rsid w:val="00C96DA0"/>
    <w:pPr>
      <w:tabs>
        <w:tab w:val="right" w:leader="dot" w:pos="10080"/>
      </w:tabs>
      <w:spacing w:before="120" w:after="120" w:line="240" w:lineRule="auto"/>
      <w:ind w:left="2520"/>
      <w:outlineLvl w:val="0"/>
    </w:pPr>
    <w:rPr>
      <w:rFonts w:ascii="Book Antiqua" w:eastAsia="ヒラギノ角ゴ Pro W3" w:hAnsi="Book Antiqua" w:cs="Times New Roman"/>
      <w:color w:val="000000"/>
      <w:sz w:val="20"/>
      <w:szCs w:val="20"/>
      <w:lang w:val="en-US" w:eastAsia="ru-RU"/>
    </w:rPr>
  </w:style>
  <w:style w:type="paragraph" w:customStyle="1" w:styleId="814">
    <w:name w:val="Оглавление 81"/>
    <w:qFormat/>
    <w:rsid w:val="00C96DA0"/>
    <w:pPr>
      <w:tabs>
        <w:tab w:val="right" w:leader="dot" w:pos="10100"/>
      </w:tabs>
      <w:spacing w:before="240" w:after="60" w:line="240" w:lineRule="auto"/>
      <w:outlineLvl w:val="0"/>
    </w:pPr>
    <w:rPr>
      <w:rFonts w:ascii="Helvetica" w:eastAsia="ヒラギノ角ゴ Pro W3" w:hAnsi="Helvetica" w:cs="Times New Roman"/>
      <w:b/>
      <w:color w:val="000000"/>
      <w:sz w:val="36"/>
      <w:szCs w:val="20"/>
      <w:lang w:val="en-US" w:eastAsia="ru-RU"/>
    </w:rPr>
  </w:style>
  <w:style w:type="paragraph" w:customStyle="1" w:styleId="TitleA">
    <w:name w:val="Title A"/>
    <w:qFormat/>
    <w:rsid w:val="00C96DA0"/>
    <w:pPr>
      <w:keepNext/>
      <w:spacing w:after="0" w:line="240" w:lineRule="auto"/>
      <w:outlineLvl w:val="0"/>
    </w:pPr>
    <w:rPr>
      <w:rFonts w:ascii="Helvetica" w:eastAsia="ヒラギノ角ゴ Pro W3" w:hAnsi="Helvetica" w:cs="Times New Roman"/>
      <w:b/>
      <w:color w:val="000000"/>
      <w:sz w:val="56"/>
      <w:szCs w:val="20"/>
      <w:lang w:val="en-US" w:eastAsia="ru-RU"/>
    </w:rPr>
  </w:style>
  <w:style w:type="paragraph" w:customStyle="1" w:styleId="325">
    <w:name w:val="Заголовок 32"/>
    <w:next w:val="afffff7"/>
    <w:qFormat/>
    <w:rsid w:val="00C96DA0"/>
    <w:pPr>
      <w:keepNext/>
      <w:keepLines/>
      <w:spacing w:before="120" w:after="120" w:line="240" w:lineRule="auto"/>
      <w:outlineLvl w:val="2"/>
    </w:pPr>
    <w:rPr>
      <w:rFonts w:ascii="Book Antiqua" w:eastAsia="ヒラギノ角ゴ Pro W3" w:hAnsi="Book Antiqua" w:cs="Times New Roman"/>
      <w:b/>
      <w:color w:val="000000"/>
      <w:sz w:val="24"/>
      <w:szCs w:val="20"/>
      <w:lang w:val="en-US" w:eastAsia="ru-RU"/>
    </w:rPr>
  </w:style>
  <w:style w:type="paragraph" w:customStyle="1" w:styleId="Heading4A">
    <w:name w:val="Heading 4 A"/>
    <w:qFormat/>
    <w:rsid w:val="00C96DA0"/>
    <w:pPr>
      <w:keepNext/>
      <w:spacing w:after="0" w:line="240" w:lineRule="auto"/>
      <w:outlineLvl w:val="3"/>
    </w:pPr>
    <w:rPr>
      <w:rFonts w:ascii="Helvetica" w:eastAsia="ヒラギノ角ゴ Pro W3" w:hAnsi="Helvetica" w:cs="Times New Roman"/>
      <w:b/>
      <w:color w:val="000000"/>
      <w:sz w:val="24"/>
      <w:szCs w:val="20"/>
      <w:lang w:val="en-US" w:eastAsia="ru-RU"/>
    </w:rPr>
  </w:style>
  <w:style w:type="paragraph" w:customStyle="1" w:styleId="Heading3A">
    <w:name w:val="Heading 3 A"/>
    <w:qFormat/>
    <w:rsid w:val="00C96DA0"/>
    <w:pPr>
      <w:keepNext/>
      <w:spacing w:after="0" w:line="240" w:lineRule="auto"/>
      <w:outlineLvl w:val="2"/>
    </w:pPr>
    <w:rPr>
      <w:rFonts w:ascii="Helvetica" w:eastAsia="ヒラギノ角ゴ Pro W3" w:hAnsi="Helvetica" w:cs="Times New Roman"/>
      <w:b/>
      <w:color w:val="000000"/>
      <w:sz w:val="24"/>
      <w:szCs w:val="20"/>
      <w:lang w:val="en-US" w:eastAsia="ru-RU"/>
    </w:rPr>
  </w:style>
  <w:style w:type="paragraph" w:customStyle="1" w:styleId="Heading9A">
    <w:name w:val="Heading 9 A"/>
    <w:qFormat/>
    <w:rsid w:val="00C96DA0"/>
    <w:pPr>
      <w:keepNext/>
      <w:spacing w:after="0" w:line="240" w:lineRule="auto"/>
      <w:outlineLvl w:val="8"/>
    </w:pPr>
    <w:rPr>
      <w:rFonts w:ascii="Helvetica" w:eastAsia="ヒラギノ角ゴ Pro W3" w:hAnsi="Helvetica" w:cs="Times New Roman"/>
      <w:b/>
      <w:color w:val="000000"/>
      <w:sz w:val="24"/>
      <w:szCs w:val="20"/>
      <w:lang w:val="en-US" w:eastAsia="ru-RU"/>
    </w:rPr>
  </w:style>
  <w:style w:type="paragraph" w:customStyle="1" w:styleId="Heading7A">
    <w:name w:val="Heading 7 A"/>
    <w:qFormat/>
    <w:rsid w:val="00C96DA0"/>
    <w:pPr>
      <w:keepNext/>
      <w:spacing w:after="0" w:line="240" w:lineRule="auto"/>
      <w:outlineLvl w:val="6"/>
    </w:pPr>
    <w:rPr>
      <w:rFonts w:ascii="Helvetica" w:eastAsia="ヒラギノ角ゴ Pro W3" w:hAnsi="Helvetica" w:cs="Times New Roman"/>
      <w:b/>
      <w:color w:val="000000"/>
      <w:sz w:val="24"/>
      <w:szCs w:val="20"/>
      <w:lang w:val="en-US" w:eastAsia="ru-RU"/>
    </w:rPr>
  </w:style>
  <w:style w:type="paragraph" w:customStyle="1" w:styleId="Heading5A">
    <w:name w:val="Heading 5 A"/>
    <w:qFormat/>
    <w:rsid w:val="00C96DA0"/>
    <w:pPr>
      <w:keepNext/>
      <w:spacing w:after="0" w:line="240" w:lineRule="auto"/>
      <w:outlineLvl w:val="4"/>
    </w:pPr>
    <w:rPr>
      <w:rFonts w:ascii="Helvetica" w:eastAsia="ヒラギノ角ゴ Pro W3" w:hAnsi="Helvetica" w:cs="Times New Roman"/>
      <w:b/>
      <w:color w:val="000000"/>
      <w:sz w:val="24"/>
      <w:szCs w:val="20"/>
      <w:lang w:val="en-US" w:eastAsia="ru-RU"/>
    </w:rPr>
  </w:style>
  <w:style w:type="paragraph" w:customStyle="1" w:styleId="Heading8A">
    <w:name w:val="Heading 8 A"/>
    <w:qFormat/>
    <w:rsid w:val="00C96DA0"/>
    <w:pPr>
      <w:keepNext/>
      <w:spacing w:after="0" w:line="240" w:lineRule="auto"/>
      <w:outlineLvl w:val="7"/>
    </w:pPr>
    <w:rPr>
      <w:rFonts w:ascii="Helvetica" w:eastAsia="ヒラギノ角ゴ Pro W3" w:hAnsi="Helvetica" w:cs="Times New Roman"/>
      <w:b/>
      <w:color w:val="000000"/>
      <w:sz w:val="24"/>
      <w:szCs w:val="20"/>
      <w:lang w:val="en-US" w:eastAsia="ru-RU"/>
    </w:rPr>
  </w:style>
  <w:style w:type="paragraph" w:customStyle="1" w:styleId="Heading2A">
    <w:name w:val="Heading 2 A"/>
    <w:qFormat/>
    <w:rsid w:val="00C96DA0"/>
    <w:pPr>
      <w:keepNext/>
      <w:spacing w:after="0" w:line="240" w:lineRule="auto"/>
      <w:outlineLvl w:val="1"/>
    </w:pPr>
    <w:rPr>
      <w:rFonts w:ascii="Helvetica" w:eastAsia="ヒラギノ角ゴ Pro W3" w:hAnsi="Helvetica" w:cs="Times New Roman"/>
      <w:b/>
      <w:color w:val="000000"/>
      <w:sz w:val="24"/>
      <w:szCs w:val="20"/>
      <w:lang w:val="en-US" w:eastAsia="ru-RU"/>
    </w:rPr>
  </w:style>
  <w:style w:type="paragraph" w:customStyle="1" w:styleId="Heading6A">
    <w:name w:val="Heading 6 A"/>
    <w:qFormat/>
    <w:rsid w:val="00C96DA0"/>
    <w:pPr>
      <w:keepNext/>
      <w:spacing w:after="0" w:line="240" w:lineRule="auto"/>
      <w:outlineLvl w:val="5"/>
    </w:pPr>
    <w:rPr>
      <w:rFonts w:ascii="Helvetica" w:eastAsia="ヒラギノ角ゴ Pro W3" w:hAnsi="Helvetica" w:cs="Times New Roman"/>
      <w:b/>
      <w:color w:val="000000"/>
      <w:sz w:val="24"/>
      <w:szCs w:val="20"/>
      <w:lang w:val="en-US" w:eastAsia="ru-RU"/>
    </w:rPr>
  </w:style>
  <w:style w:type="paragraph" w:customStyle="1" w:styleId="226">
    <w:name w:val="Заголовок 22"/>
    <w:next w:val="afffff7"/>
    <w:qFormat/>
    <w:rsid w:val="00C96DA0"/>
    <w:pPr>
      <w:keepNext/>
      <w:keepLines/>
      <w:pageBreakBefore/>
      <w:spacing w:before="120" w:after="120" w:line="240" w:lineRule="auto"/>
      <w:outlineLvl w:val="1"/>
    </w:pPr>
    <w:rPr>
      <w:rFonts w:ascii="Book Antiqua" w:eastAsia="ヒラギノ角ゴ Pro W3" w:hAnsi="Book Antiqua" w:cs="Times New Roman"/>
      <w:b/>
      <w:color w:val="000000"/>
      <w:sz w:val="28"/>
      <w:szCs w:val="20"/>
      <w:lang w:val="en-US" w:eastAsia="ru-RU"/>
    </w:rPr>
  </w:style>
  <w:style w:type="paragraph" w:customStyle="1" w:styleId="Heading1A">
    <w:name w:val="Heading 1 A"/>
    <w:qFormat/>
    <w:rsid w:val="00C96DA0"/>
    <w:pPr>
      <w:keepNext/>
      <w:spacing w:after="0" w:line="240" w:lineRule="auto"/>
      <w:outlineLvl w:val="0"/>
    </w:pPr>
    <w:rPr>
      <w:rFonts w:ascii="Helvetica" w:eastAsia="ヒラギノ角ゴ Pro W3" w:hAnsi="Helvetica" w:cs="Times New Roman"/>
      <w:b/>
      <w:color w:val="000000"/>
      <w:sz w:val="36"/>
      <w:szCs w:val="20"/>
      <w:lang w:val="en-US" w:eastAsia="ru-RU"/>
    </w:rPr>
  </w:style>
  <w:style w:type="paragraph" w:customStyle="1" w:styleId="FreeForm">
    <w:name w:val="Free Form"/>
    <w:qFormat/>
    <w:rsid w:val="00C96DA0"/>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421">
    <w:name w:val="Заголовок 42"/>
    <w:next w:val="afffff7"/>
    <w:qFormat/>
    <w:rsid w:val="00C96DA0"/>
    <w:pPr>
      <w:keepNext/>
      <w:keepLines/>
      <w:tabs>
        <w:tab w:val="center" w:pos="6480"/>
        <w:tab w:val="right" w:pos="10440"/>
      </w:tabs>
      <w:spacing w:before="240" w:after="0" w:line="240" w:lineRule="auto"/>
      <w:ind w:left="2520"/>
      <w:outlineLvl w:val="3"/>
    </w:pPr>
    <w:rPr>
      <w:rFonts w:ascii="Book Antiqua" w:eastAsia="ヒラギノ角ゴ Pro W3" w:hAnsi="Book Antiqua" w:cs="Times New Roman"/>
      <w:b/>
      <w:color w:val="000000"/>
      <w:sz w:val="20"/>
      <w:szCs w:val="20"/>
      <w:lang w:val="en-US" w:eastAsia="ru-RU"/>
    </w:rPr>
  </w:style>
  <w:style w:type="character" w:customStyle="1" w:styleId="Unknown0">
    <w:name w:val="Unknown 0"/>
    <w:qFormat/>
    <w:rsid w:val="00C96DA0"/>
  </w:style>
  <w:style w:type="character" w:customStyle="1" w:styleId="Unknown1">
    <w:name w:val="Unknown 1"/>
    <w:qFormat/>
    <w:rsid w:val="00C96DA0"/>
  </w:style>
  <w:style w:type="character" w:customStyle="1" w:styleId="Unknown2">
    <w:name w:val="Unknown 2"/>
    <w:qFormat/>
    <w:rsid w:val="00C96DA0"/>
  </w:style>
  <w:style w:type="paragraph" w:customStyle="1" w:styleId="521">
    <w:name w:val="Заголовок 52"/>
    <w:next w:val="afffff7"/>
    <w:qFormat/>
    <w:rsid w:val="00C96DA0"/>
    <w:pPr>
      <w:keepNext/>
      <w:keepLines/>
      <w:spacing w:before="120" w:after="120" w:line="240" w:lineRule="auto"/>
      <w:ind w:left="2520"/>
      <w:outlineLvl w:val="4"/>
    </w:pPr>
    <w:rPr>
      <w:rFonts w:ascii="Book Antiqua" w:eastAsia="ヒラギノ角ゴ Pro W3" w:hAnsi="Book Antiqua" w:cs="Times New Roman"/>
      <w:b/>
      <w:i/>
      <w:color w:val="000000"/>
      <w:sz w:val="20"/>
      <w:szCs w:val="20"/>
      <w:lang w:val="en-US" w:eastAsia="ru-RU"/>
    </w:rPr>
  </w:style>
  <w:style w:type="character" w:customStyle="1" w:styleId="1fffffffffffa">
    <w:name w:val="Номер страницы1"/>
    <w:qFormat/>
    <w:rsid w:val="00C96DA0"/>
    <w:rPr>
      <w:rFonts w:ascii="Book Antiqua" w:eastAsia="ヒラギノ角ゴ Pro W3" w:hAnsi="Book Antiqua"/>
      <w:color w:val="000000"/>
      <w:sz w:val="20"/>
    </w:rPr>
  </w:style>
  <w:style w:type="paragraph" w:customStyle="1" w:styleId="style13328306510000000292msolistparagraph">
    <w:name w:val="style_13328306510000000292msolistparagraph"/>
    <w:basedOn w:val="afff3"/>
    <w:qFormat/>
    <w:rsid w:val="00C96DA0"/>
    <w:pPr>
      <w:tabs>
        <w:tab w:val="left" w:pos="1210"/>
      </w:tabs>
      <w:spacing w:before="100" w:beforeAutospacing="1" w:after="100" w:afterAutospacing="1"/>
      <w:ind w:right="170" w:firstLine="709"/>
      <w:jc w:val="both"/>
    </w:pPr>
    <w:rPr>
      <w:b/>
      <w:sz w:val="24"/>
      <w:szCs w:val="24"/>
    </w:rPr>
  </w:style>
  <w:style w:type="paragraph" w:customStyle="1" w:styleId="consplusnonformat0">
    <w:name w:val="consplusnonformat"/>
    <w:basedOn w:val="afff3"/>
    <w:qFormat/>
    <w:rsid w:val="00C96DA0"/>
    <w:pPr>
      <w:tabs>
        <w:tab w:val="left" w:pos="1210"/>
      </w:tabs>
      <w:autoSpaceDE w:val="0"/>
      <w:autoSpaceDN w:val="0"/>
      <w:ind w:right="170" w:firstLine="709"/>
      <w:jc w:val="both"/>
    </w:pPr>
    <w:rPr>
      <w:rFonts w:ascii="Courier New" w:eastAsia="Calibri" w:hAnsi="Courier New" w:cs="Courier New"/>
      <w:b/>
    </w:rPr>
  </w:style>
  <w:style w:type="paragraph" w:customStyle="1" w:styleId="afffffffffffffffffffffffffffffffffb">
    <w:name w:val="ГОСТ Основной текст"/>
    <w:qFormat/>
    <w:rsid w:val="00C96DA0"/>
    <w:pPr>
      <w:widowControl w:val="0"/>
      <w:spacing w:after="0" w:line="360" w:lineRule="auto"/>
      <w:ind w:firstLine="709"/>
      <w:contextualSpacing/>
      <w:jc w:val="both"/>
    </w:pPr>
    <w:rPr>
      <w:rFonts w:ascii="Times New Roman" w:eastAsia="+mn-ea" w:hAnsi="Times New Roman" w:cs="Times New Roman"/>
      <w:kern w:val="24"/>
      <w:sz w:val="28"/>
      <w:szCs w:val="20"/>
    </w:rPr>
  </w:style>
  <w:style w:type="paragraph" w:customStyle="1" w:styleId="1fffffffffffb">
    <w:name w:val="ГОСТ Заголовок 1 без оглавления"/>
    <w:next w:val="afffffffffffffffffffffffffffffffffb"/>
    <w:qFormat/>
    <w:rsid w:val="00C96DA0"/>
    <w:pPr>
      <w:pageBreakBefore/>
      <w:spacing w:after="240" w:line="360" w:lineRule="auto"/>
      <w:ind w:firstLine="709"/>
      <w:contextualSpacing/>
      <w:jc w:val="center"/>
    </w:pPr>
    <w:rPr>
      <w:rFonts w:ascii="Times New Roman" w:eastAsia="+mn-ea" w:hAnsi="Times New Roman" w:cs="Arial"/>
      <w:b/>
      <w:bCs/>
      <w:kern w:val="24"/>
      <w:sz w:val="36"/>
      <w:szCs w:val="20"/>
    </w:rPr>
  </w:style>
  <w:style w:type="paragraph" w:customStyle="1" w:styleId="afffffffffffffffffffffffffffffffffc">
    <w:name w:val="ГОСТ Приложение Заглавие (название)"/>
    <w:next w:val="afffffffffffffffffffffffffffffffffb"/>
    <w:uiPriority w:val="3"/>
    <w:qFormat/>
    <w:rsid w:val="00C96DA0"/>
    <w:pPr>
      <w:keepNext/>
      <w:spacing w:after="240" w:line="240" w:lineRule="auto"/>
      <w:ind w:firstLine="709"/>
      <w:contextualSpacing/>
      <w:jc w:val="center"/>
    </w:pPr>
    <w:rPr>
      <w:rFonts w:ascii="Times New Roman" w:eastAsia="+mn-ea" w:hAnsi="Times New Roman" w:cs="Arial"/>
      <w:b/>
      <w:bCs/>
      <w:kern w:val="24"/>
      <w:sz w:val="36"/>
      <w:szCs w:val="24"/>
    </w:rPr>
  </w:style>
  <w:style w:type="character" w:customStyle="1" w:styleId="afffffffffffffffffffffffffffffffffd">
    <w:name w:val="ГОСТ Символ полужирный"/>
    <w:qFormat/>
    <w:rsid w:val="00C96DA0"/>
    <w:rPr>
      <w:rFonts w:ascii="Times New Roman" w:hAnsi="Times New Roman"/>
      <w:b/>
      <w:sz w:val="28"/>
    </w:rPr>
  </w:style>
  <w:style w:type="paragraph" w:customStyle="1" w:styleId="afffffffffffffffffffffffffffffffffe">
    <w:name w:val="ГОСТ Список простой нумерованный"/>
    <w:qFormat/>
    <w:rsid w:val="00C96DA0"/>
    <w:pPr>
      <w:spacing w:after="0" w:line="360" w:lineRule="auto"/>
      <w:contextualSpacing/>
      <w:jc w:val="both"/>
    </w:pPr>
    <w:rPr>
      <w:rFonts w:ascii="Times New Roman" w:eastAsia="Calibri" w:hAnsi="Times New Roman" w:cs="Times New Roman"/>
      <w:sz w:val="28"/>
      <w:szCs w:val="28"/>
    </w:rPr>
  </w:style>
  <w:style w:type="paragraph" w:customStyle="1" w:styleId="affffffffffffffffffffffffffffffffff">
    <w:name w:val="ГОСТ Список простой маркированный"/>
    <w:qFormat/>
    <w:rsid w:val="00C96DA0"/>
    <w:pPr>
      <w:spacing w:after="0" w:line="360" w:lineRule="auto"/>
      <w:contextualSpacing/>
      <w:jc w:val="both"/>
    </w:pPr>
    <w:rPr>
      <w:rFonts w:ascii="Times New Roman" w:eastAsia="Calibri" w:hAnsi="Times New Roman" w:cs="Times New Roman"/>
      <w:sz w:val="28"/>
      <w:szCs w:val="28"/>
    </w:rPr>
  </w:style>
  <w:style w:type="paragraph" w:customStyle="1" w:styleId="1fffffffffffc">
    <w:name w:val="ГОСТ Заголовок 1 уровня"/>
    <w:next w:val="afffffffffffffffffffffffffffffffffb"/>
    <w:qFormat/>
    <w:rsid w:val="00C96DA0"/>
    <w:pPr>
      <w:pageBreakBefore/>
      <w:spacing w:after="240" w:line="240" w:lineRule="auto"/>
      <w:contextualSpacing/>
      <w:jc w:val="both"/>
      <w:outlineLvl w:val="0"/>
    </w:pPr>
    <w:rPr>
      <w:rFonts w:ascii="Times New Roman" w:eastAsia="+mn-ea" w:hAnsi="Times New Roman" w:cs="Times New Roman"/>
      <w:b/>
      <w:kern w:val="24"/>
      <w:sz w:val="36"/>
      <w:szCs w:val="20"/>
      <w:lang w:val="en-US"/>
    </w:rPr>
  </w:style>
  <w:style w:type="paragraph" w:customStyle="1" w:styleId="2fffffff5">
    <w:name w:val="ГОСТ Заголовок 2 уровня"/>
    <w:next w:val="afffffffffffffffffffffffffffffffffb"/>
    <w:qFormat/>
    <w:rsid w:val="00C96DA0"/>
    <w:pPr>
      <w:keepNext/>
      <w:widowControl w:val="0"/>
      <w:spacing w:after="240" w:line="240" w:lineRule="auto"/>
      <w:jc w:val="both"/>
      <w:outlineLvl w:val="1"/>
    </w:pPr>
    <w:rPr>
      <w:rFonts w:ascii="Times New Roman" w:eastAsia="+mn-ea" w:hAnsi="Times New Roman" w:cs="Times New Roman"/>
      <w:b/>
      <w:kern w:val="24"/>
      <w:sz w:val="28"/>
      <w:szCs w:val="20"/>
    </w:rPr>
  </w:style>
  <w:style w:type="paragraph" w:customStyle="1" w:styleId="affffffffffffffffffffffffffffffffff0">
    <w:name w:val="ГОСТ Список простой буквенный"/>
    <w:qFormat/>
    <w:rsid w:val="00C96DA0"/>
    <w:pPr>
      <w:spacing w:after="0" w:line="360" w:lineRule="auto"/>
      <w:ind w:firstLine="709"/>
      <w:contextualSpacing/>
      <w:jc w:val="both"/>
    </w:pPr>
    <w:rPr>
      <w:rFonts w:ascii="Times New Roman" w:eastAsia="Calibri" w:hAnsi="Times New Roman" w:cs="Times New Roman"/>
      <w:sz w:val="28"/>
      <w:szCs w:val="28"/>
      <w:lang w:val="en-US"/>
    </w:rPr>
  </w:style>
  <w:style w:type="paragraph" w:customStyle="1" w:styleId="1fffffffffffd">
    <w:name w:val="ГОСТ Список сложный 1 уровень (маркер)"/>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2fffffff6">
    <w:name w:val="ГОСТ Список сложный 2 уровень (буква)"/>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3fffff0">
    <w:name w:val="ГОСТ Список сложный 3 уровень (цифра)"/>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02">
    <w:name w:val="0 Основной текст"/>
    <w:qFormat/>
    <w:rsid w:val="00C96DA0"/>
    <w:pPr>
      <w:spacing w:before="120" w:after="0" w:line="360" w:lineRule="auto"/>
      <w:ind w:firstLine="709"/>
      <w:contextualSpacing/>
      <w:jc w:val="both"/>
    </w:pPr>
    <w:rPr>
      <w:rFonts w:ascii="Times New Roman" w:eastAsia="Times New Roman" w:hAnsi="Times New Roman" w:cs="Times New Roman"/>
      <w:color w:val="000000"/>
      <w:sz w:val="24"/>
      <w:szCs w:val="24"/>
      <w:lang w:eastAsia="ru-RU"/>
    </w:rPr>
  </w:style>
  <w:style w:type="paragraph" w:customStyle="1" w:styleId="p3">
    <w:name w:val="p3"/>
    <w:basedOn w:val="afff3"/>
    <w:qFormat/>
    <w:rsid w:val="00C96DA0"/>
    <w:pPr>
      <w:tabs>
        <w:tab w:val="left" w:pos="1210"/>
      </w:tabs>
      <w:ind w:right="170" w:firstLine="709"/>
      <w:jc w:val="both"/>
    </w:pPr>
    <w:rPr>
      <w:rFonts w:ascii="Monaco" w:hAnsi="Monaco"/>
      <w:b/>
      <w:color w:val="3933FF"/>
      <w:sz w:val="17"/>
      <w:szCs w:val="17"/>
    </w:rPr>
  </w:style>
  <w:style w:type="character" w:customStyle="1" w:styleId="s2">
    <w:name w:val="s2"/>
    <w:qFormat/>
    <w:rsid w:val="00C96DA0"/>
    <w:rPr>
      <w:color w:val="009193"/>
    </w:rPr>
  </w:style>
  <w:style w:type="character" w:customStyle="1" w:styleId="s3">
    <w:name w:val="s3"/>
    <w:qFormat/>
    <w:rsid w:val="00C96DA0"/>
    <w:rPr>
      <w:color w:val="000000"/>
    </w:rPr>
  </w:style>
  <w:style w:type="character" w:customStyle="1" w:styleId="s4">
    <w:name w:val="s4"/>
    <w:qFormat/>
    <w:rsid w:val="00C96DA0"/>
    <w:rPr>
      <w:color w:val="932192"/>
    </w:rPr>
  </w:style>
  <w:style w:type="character" w:customStyle="1" w:styleId="s5">
    <w:name w:val="s5"/>
    <w:qFormat/>
    <w:rsid w:val="00C96DA0"/>
    <w:rPr>
      <w:color w:val="4E9192"/>
    </w:rPr>
  </w:style>
  <w:style w:type="character" w:customStyle="1" w:styleId="s6">
    <w:name w:val="s6"/>
    <w:qFormat/>
    <w:rsid w:val="00C96DA0"/>
    <w:rPr>
      <w:color w:val="3933FF"/>
    </w:rPr>
  </w:style>
  <w:style w:type="paragraph" w:customStyle="1" w:styleId="p4">
    <w:name w:val="p4"/>
    <w:basedOn w:val="afff3"/>
    <w:qFormat/>
    <w:rsid w:val="00C96DA0"/>
    <w:pPr>
      <w:tabs>
        <w:tab w:val="left" w:pos="1210"/>
      </w:tabs>
      <w:ind w:right="170" w:firstLine="709"/>
      <w:jc w:val="both"/>
    </w:pPr>
    <w:rPr>
      <w:rFonts w:ascii="Monaco" w:hAnsi="Monaco"/>
      <w:b/>
      <w:color w:val="4E9192"/>
      <w:sz w:val="17"/>
      <w:szCs w:val="17"/>
    </w:rPr>
  </w:style>
  <w:style w:type="paragraph" w:customStyle="1" w:styleId="p6">
    <w:name w:val="p6"/>
    <w:basedOn w:val="afff3"/>
    <w:rsid w:val="00C96DA0"/>
    <w:pPr>
      <w:tabs>
        <w:tab w:val="left" w:pos="1210"/>
      </w:tabs>
      <w:ind w:right="170" w:firstLine="709"/>
      <w:jc w:val="both"/>
    </w:pPr>
    <w:rPr>
      <w:rFonts w:ascii="Monaco" w:hAnsi="Monaco"/>
      <w:b/>
      <w:sz w:val="17"/>
      <w:szCs w:val="17"/>
    </w:rPr>
  </w:style>
  <w:style w:type="character" w:customStyle="1" w:styleId="html-tag">
    <w:name w:val="html-tag"/>
    <w:rsid w:val="00C96DA0"/>
  </w:style>
  <w:style w:type="character" w:customStyle="1" w:styleId="html-attribute">
    <w:name w:val="html-attribute"/>
    <w:rsid w:val="00C96DA0"/>
  </w:style>
  <w:style w:type="character" w:customStyle="1" w:styleId="html-attribute-name">
    <w:name w:val="html-attribute-name"/>
    <w:rsid w:val="00C96DA0"/>
  </w:style>
  <w:style w:type="character" w:customStyle="1" w:styleId="html-attribute-value">
    <w:name w:val="html-attribute-value"/>
    <w:rsid w:val="00C96DA0"/>
  </w:style>
  <w:style w:type="character" w:customStyle="1" w:styleId="button">
    <w:name w:val="button"/>
    <w:rsid w:val="00C96DA0"/>
  </w:style>
  <w:style w:type="paragraph" w:customStyle="1" w:styleId="-f0">
    <w:name w:val="Титульный лист - текст"/>
    <w:link w:val="-f1"/>
    <w:rsid w:val="00C96DA0"/>
    <w:pPr>
      <w:spacing w:after="0" w:line="240" w:lineRule="auto"/>
    </w:pPr>
    <w:rPr>
      <w:rFonts w:ascii="Times New Roman" w:eastAsia="Times New Roman" w:hAnsi="Times New Roman" w:cs="Times New Roman"/>
      <w:sz w:val="28"/>
      <w:szCs w:val="20"/>
      <w:lang w:eastAsia="ru-RU"/>
    </w:rPr>
  </w:style>
  <w:style w:type="character" w:customStyle="1" w:styleId="affffffffffffffffffffffffffffffffff1">
    <w:name w:val="Выделение подчеркиванием"/>
    <w:qFormat/>
    <w:rsid w:val="00C96DA0"/>
    <w:rPr>
      <w:u w:val="single"/>
    </w:rPr>
  </w:style>
  <w:style w:type="paragraph" w:customStyle="1" w:styleId="3fffff1">
    <w:name w:val="я_Технический стиль 3"/>
    <w:basedOn w:val="-f0"/>
    <w:link w:val="3fffff2"/>
    <w:qFormat/>
    <w:rsid w:val="00C96DA0"/>
    <w:rPr>
      <w:rFonts w:ascii="Arial" w:hAnsi="Arial" w:cs="Arial"/>
      <w:b/>
    </w:rPr>
  </w:style>
  <w:style w:type="character" w:customStyle="1" w:styleId="-f1">
    <w:name w:val="Титульный лист - текст Знак"/>
    <w:link w:val="-f0"/>
    <w:rsid w:val="00C96DA0"/>
    <w:rPr>
      <w:rFonts w:ascii="Times New Roman" w:eastAsia="Times New Roman" w:hAnsi="Times New Roman" w:cs="Times New Roman"/>
      <w:sz w:val="28"/>
      <w:szCs w:val="20"/>
      <w:lang w:eastAsia="ru-RU"/>
    </w:rPr>
  </w:style>
  <w:style w:type="character" w:customStyle="1" w:styleId="3fffff2">
    <w:name w:val="я_Технический стиль 3 Знак"/>
    <w:link w:val="3fffff1"/>
    <w:rsid w:val="00C96DA0"/>
    <w:rPr>
      <w:rFonts w:ascii="Arial" w:eastAsia="Times New Roman" w:hAnsi="Arial" w:cs="Arial"/>
      <w:b/>
      <w:sz w:val="28"/>
      <w:szCs w:val="20"/>
      <w:lang w:eastAsia="ru-RU"/>
    </w:rPr>
  </w:style>
  <w:style w:type="character" w:customStyle="1" w:styleId="affffffffffffffffffffffffffffffffff2">
    <w:name w:val="базовый сценарий Знак"/>
    <w:basedOn w:val="afff4"/>
    <w:link w:val="a3"/>
    <w:uiPriority w:val="99"/>
    <w:locked/>
    <w:rsid w:val="00C96DA0"/>
    <w:rPr>
      <w:rFonts w:ascii="Times New Roman" w:eastAsia="Times New Roman" w:hAnsi="Times New Roman" w:cs="Times New Roman"/>
      <w:b/>
      <w:color w:val="000000"/>
      <w:sz w:val="24"/>
      <w:szCs w:val="24"/>
      <w:lang w:eastAsia="ru-RU"/>
    </w:rPr>
  </w:style>
  <w:style w:type="paragraph" w:customStyle="1" w:styleId="a3">
    <w:name w:val="базовый сценарий"/>
    <w:basedOn w:val="afffff9"/>
    <w:link w:val="affffffffffffffffffffffffffffffffff2"/>
    <w:uiPriority w:val="99"/>
    <w:qFormat/>
    <w:rsid w:val="00C96DA0"/>
    <w:pPr>
      <w:framePr w:wrap="auto" w:hAnchor="text" w:y="1"/>
      <w:numPr>
        <w:numId w:val="127"/>
      </w:numPr>
      <w:spacing w:line="360" w:lineRule="auto"/>
      <w:ind w:right="170"/>
      <w:contextualSpacing/>
      <w:jc w:val="both"/>
    </w:pPr>
    <w:rPr>
      <w:rFonts w:ascii="Times New Roman" w:eastAsia="Times New Roman" w:hAnsi="Times New Roman" w:cs="Times New Roman"/>
      <w:b/>
      <w:color w:val="000000"/>
      <w:sz w:val="24"/>
      <w:szCs w:val="24"/>
    </w:rPr>
  </w:style>
  <w:style w:type="character" w:customStyle="1" w:styleId="12c">
    <w:name w:val="Заголовок 1 Знак2"/>
    <w:aliases w:val="Заголовок 1 Знак Знак Знак Знак Знак Знак Знак Знак Знак1,Заголов Знак1,1 Знак1,h1 Знак1,app heading 1 Знак1,ITT t1 Знак1,II+ Знак1,I Знак1,H11 Знак1,H Знак"/>
    <w:basedOn w:val="afff4"/>
    <w:rsid w:val="00C96DA0"/>
    <w:rPr>
      <w:rFonts w:asciiTheme="majorHAnsi" w:eastAsiaTheme="majorEastAsia" w:hAnsiTheme="majorHAnsi" w:cstheme="majorBidi"/>
      <w:color w:val="365F91" w:themeColor="accent1" w:themeShade="BF"/>
      <w:sz w:val="32"/>
      <w:szCs w:val="32"/>
      <w:lang w:eastAsia="ru-RU"/>
    </w:rPr>
  </w:style>
  <w:style w:type="character" w:customStyle="1" w:styleId="Section1111">
    <w:name w:val="Section 1.1.1 Знак1"/>
    <w:basedOn w:val="afff4"/>
    <w:rsid w:val="00C96DA0"/>
    <w:rPr>
      <w:rFonts w:asciiTheme="majorHAnsi" w:eastAsiaTheme="majorEastAsia" w:hAnsiTheme="majorHAnsi" w:cstheme="majorBidi"/>
      <w:color w:val="244061" w:themeColor="accent1" w:themeShade="80"/>
      <w:sz w:val="24"/>
      <w:szCs w:val="24"/>
      <w:lang w:eastAsia="ru-RU"/>
    </w:rPr>
  </w:style>
  <w:style w:type="character" w:customStyle="1" w:styleId="3fffff3">
    <w:name w:val="Знак Знак Знак Знак3"/>
    <w:aliases w:val="Основной текст Знак Знак Знак Знак1,Основной текст Знак Знак Знак Знак Знак Знак Знак1,Основной текст Знак Знак Знак Знак Знак Знак2,Основной текст Знак Знак Знак Знак Знак Знак Знак Знак Знак Знак Знак Знак Знак Знак Знак1"/>
    <w:basedOn w:val="afff4"/>
    <w:rsid w:val="00C96DA0"/>
    <w:rPr>
      <w:rFonts w:ascii="Times New Roman" w:eastAsia="Calibri" w:hAnsi="Times New Roman" w:cs="Verdana"/>
      <w:sz w:val="24"/>
      <w:szCs w:val="28"/>
      <w:lang w:eastAsia="ru-RU"/>
    </w:rPr>
  </w:style>
  <w:style w:type="character" w:customStyle="1" w:styleId="afffffffffffffc">
    <w:name w:val="Название таблицы Знак"/>
    <w:basedOn w:val="afff4"/>
    <w:link w:val="afffffffffffffb"/>
    <w:locked/>
    <w:rsid w:val="00C96DA0"/>
    <w:rPr>
      <w:rFonts w:ascii="Times New Roman" w:eastAsia="Calibri" w:hAnsi="Times New Roman" w:cs="Times New Roman"/>
      <w:sz w:val="26"/>
      <w:szCs w:val="26"/>
      <w:lang w:eastAsia="ru-RU"/>
    </w:rPr>
  </w:style>
  <w:style w:type="paragraph" w:customStyle="1" w:styleId="2fffffff7">
    <w:name w:val="2 уровень списка"/>
    <w:basedOn w:val="affff3"/>
    <w:uiPriority w:val="99"/>
    <w:qFormat/>
    <w:rsid w:val="00C96DA0"/>
    <w:pPr>
      <w:tabs>
        <w:tab w:val="left" w:pos="1134"/>
        <w:tab w:val="left" w:pos="1209"/>
      </w:tabs>
      <w:spacing w:line="360" w:lineRule="auto"/>
      <w:ind w:left="1418" w:right="170" w:hanging="284"/>
      <w:contextualSpacing/>
    </w:pPr>
    <w:rPr>
      <w:b/>
      <w:sz w:val="24"/>
      <w:szCs w:val="24"/>
      <w:lang w:eastAsia="en-US"/>
    </w:rPr>
  </w:style>
  <w:style w:type="character" w:customStyle="1" w:styleId="affffffffffffffffffffffffffffffffff3">
    <w:name w:val="таблица маркированный Знак"/>
    <w:basedOn w:val="afff4"/>
    <w:link w:val="affffffffffffffffffffffffffffffffff4"/>
    <w:locked/>
    <w:rsid w:val="00C96DA0"/>
    <w:rPr>
      <w:rFonts w:ascii="Times New Roman" w:eastAsia="Times New Roman" w:hAnsi="Times New Roman" w:cs="Times New Roman"/>
      <w:b/>
      <w:color w:val="000000"/>
      <w:sz w:val="24"/>
      <w:szCs w:val="24"/>
      <w:lang w:eastAsia="ru-RU"/>
    </w:rPr>
  </w:style>
  <w:style w:type="paragraph" w:customStyle="1" w:styleId="affffffffffffffffffffffffffffffffff4">
    <w:name w:val="таблица маркированный"/>
    <w:basedOn w:val="afffff9"/>
    <w:link w:val="affffffffffffffffffffffffffffffffff3"/>
    <w:qFormat/>
    <w:rsid w:val="00C96DA0"/>
    <w:pPr>
      <w:framePr w:wrap="auto" w:hAnchor="text" w:y="1"/>
      <w:tabs>
        <w:tab w:val="left" w:pos="1210"/>
        <w:tab w:val="left" w:pos="1778"/>
      </w:tabs>
      <w:spacing w:line="360" w:lineRule="auto"/>
      <w:ind w:left="334" w:right="159" w:hanging="141"/>
      <w:contextualSpacing/>
      <w:jc w:val="both"/>
    </w:pPr>
    <w:rPr>
      <w:rFonts w:ascii="Times New Roman" w:eastAsia="Times New Roman" w:hAnsi="Times New Roman" w:cs="Times New Roman"/>
      <w:b/>
      <w:color w:val="000000"/>
      <w:sz w:val="24"/>
      <w:szCs w:val="24"/>
    </w:rPr>
  </w:style>
  <w:style w:type="paragraph" w:customStyle="1" w:styleId="2fffffff8">
    <w:name w:val="_Заголовок 2 БН"/>
    <w:basedOn w:val="afff3"/>
    <w:uiPriority w:val="99"/>
    <w:rsid w:val="00C96DA0"/>
    <w:pPr>
      <w:keepNext/>
      <w:tabs>
        <w:tab w:val="left" w:pos="1210"/>
      </w:tabs>
      <w:spacing w:before="200" w:line="360" w:lineRule="auto"/>
      <w:ind w:left="66" w:right="170" w:firstLine="709"/>
      <w:contextualSpacing/>
      <w:jc w:val="both"/>
      <w:outlineLvl w:val="1"/>
    </w:pPr>
    <w:rPr>
      <w:b/>
      <w:sz w:val="32"/>
    </w:rPr>
  </w:style>
  <w:style w:type="table" w:customStyle="1" w:styleId="41c">
    <w:name w:val="Таблица простая 41"/>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b">
    <w:name w:val="9"/>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a">
    <w:name w:val="8"/>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b">
    <w:name w:val="7"/>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
    <w:name w:val="Normal Table0"/>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paragraph" w:customStyle="1" w:styleId="4ffd">
    <w:name w:val="приложение 4"/>
    <w:basedOn w:val="4c"/>
    <w:link w:val="4ffe"/>
    <w:qFormat/>
    <w:rsid w:val="00C96DA0"/>
    <w:pPr>
      <w:tabs>
        <w:tab w:val="clear" w:pos="3589"/>
        <w:tab w:val="left" w:pos="1843"/>
      </w:tabs>
      <w:spacing w:before="120" w:line="360" w:lineRule="auto"/>
      <w:ind w:left="0" w:right="170" w:firstLine="709"/>
      <w:contextualSpacing/>
      <w:jc w:val="both"/>
    </w:pPr>
    <w:rPr>
      <w:rFonts w:eastAsia="Calibri"/>
      <w:b w:val="0"/>
      <w:i/>
      <w:iCs/>
      <w:color w:val="4F81BD" w:themeColor="accent1"/>
      <w:sz w:val="24"/>
      <w:szCs w:val="28"/>
    </w:rPr>
  </w:style>
  <w:style w:type="character" w:customStyle="1" w:styleId="4ffe">
    <w:name w:val="приложение 4 Знак"/>
    <w:basedOn w:val="4d"/>
    <w:link w:val="4ffd"/>
    <w:rsid w:val="00C96DA0"/>
    <w:rPr>
      <w:rFonts w:ascii="Times New Roman" w:eastAsia="Calibri" w:hAnsi="Times New Roman" w:cs="Times New Roman"/>
      <w:b w:val="0"/>
      <w:i/>
      <w:iCs/>
      <w:color w:val="4F81BD" w:themeColor="accent1"/>
      <w:sz w:val="24"/>
      <w:szCs w:val="28"/>
      <w:lang w:eastAsia="ru-RU"/>
    </w:rPr>
  </w:style>
  <w:style w:type="character" w:customStyle="1" w:styleId="sc121">
    <w:name w:val="sc121"/>
    <w:basedOn w:val="afff4"/>
    <w:rsid w:val="00C96DA0"/>
    <w:rPr>
      <w:rFonts w:ascii="Courier New" w:hAnsi="Courier New" w:cs="Courier New" w:hint="default"/>
      <w:color w:val="FF0000"/>
      <w:sz w:val="20"/>
      <w:szCs w:val="20"/>
      <w:shd w:val="clear" w:color="auto" w:fill="FFFF00"/>
    </w:rPr>
  </w:style>
  <w:style w:type="character" w:customStyle="1" w:styleId="sc131">
    <w:name w:val="sc131"/>
    <w:basedOn w:val="afff4"/>
    <w:rsid w:val="00C96DA0"/>
    <w:rPr>
      <w:rFonts w:ascii="Courier New" w:hAnsi="Courier New" w:cs="Courier New" w:hint="default"/>
      <w:color w:val="FF0000"/>
      <w:sz w:val="20"/>
      <w:szCs w:val="20"/>
      <w:shd w:val="clear" w:color="auto" w:fill="FFFF00"/>
    </w:rPr>
  </w:style>
  <w:style w:type="character" w:customStyle="1" w:styleId="sc14">
    <w:name w:val="sc14"/>
    <w:basedOn w:val="afff4"/>
    <w:rsid w:val="00C96DA0"/>
    <w:rPr>
      <w:rFonts w:ascii="Courier New" w:hAnsi="Courier New" w:cs="Courier New" w:hint="default"/>
      <w:color w:val="0000FF"/>
      <w:sz w:val="20"/>
      <w:szCs w:val="20"/>
    </w:rPr>
  </w:style>
  <w:style w:type="paragraph" w:customStyle="1" w:styleId="af7">
    <w:name w:val="РисунокСтиль"/>
    <w:basedOn w:val="affffffffffffffffffffffffffffc"/>
    <w:link w:val="affffffffffffffffffffffffffffffffff5"/>
    <w:qFormat/>
    <w:rsid w:val="00C96DA0"/>
    <w:pPr>
      <w:numPr>
        <w:numId w:val="128"/>
      </w:numPr>
      <w:tabs>
        <w:tab w:val="left" w:pos="1210"/>
      </w:tabs>
      <w:spacing w:before="0" w:line="240" w:lineRule="auto"/>
      <w:ind w:right="170"/>
    </w:pPr>
    <w:rPr>
      <w:sz w:val="18"/>
      <w:szCs w:val="20"/>
    </w:rPr>
  </w:style>
  <w:style w:type="paragraph" w:customStyle="1" w:styleId="ac">
    <w:name w:val="ТаблицаТребования"/>
    <w:basedOn w:val="afffffffffffffffffffffffffffff2"/>
    <w:link w:val="affffffffffffffffffffffffffffffffff6"/>
    <w:qFormat/>
    <w:rsid w:val="00C96DA0"/>
    <w:pPr>
      <w:numPr>
        <w:numId w:val="129"/>
      </w:numPr>
      <w:tabs>
        <w:tab w:val="right" w:pos="1134"/>
      </w:tabs>
      <w:spacing w:before="360" w:line="240" w:lineRule="auto"/>
      <w:ind w:left="360"/>
      <w:contextualSpacing/>
    </w:pPr>
    <w:rPr>
      <w:rFonts w:eastAsia="Calibri"/>
    </w:rPr>
  </w:style>
  <w:style w:type="character" w:customStyle="1" w:styleId="affffffffffffffffffffffffffffffffff5">
    <w:name w:val="РисунокСтиль Знак"/>
    <w:basedOn w:val="affffffffffffffffffffffffffffd"/>
    <w:link w:val="af7"/>
    <w:rsid w:val="00C96DA0"/>
    <w:rPr>
      <w:rFonts w:ascii="Times New Roman" w:eastAsia="Times New Roman" w:hAnsi="Times New Roman" w:cs="Times New Roman"/>
      <w:kern w:val="24"/>
      <w:sz w:val="18"/>
      <w:szCs w:val="20"/>
      <w:lang w:eastAsia="ru-RU"/>
    </w:rPr>
  </w:style>
  <w:style w:type="paragraph" w:customStyle="1" w:styleId="aff">
    <w:name w:val="Таблицы приложения Б"/>
    <w:basedOn w:val="afffffffffffffffffffffffffffff2"/>
    <w:link w:val="affffffffffffffffffffffffffffffffff7"/>
    <w:qFormat/>
    <w:rsid w:val="00C96DA0"/>
    <w:pPr>
      <w:numPr>
        <w:numId w:val="130"/>
      </w:numPr>
      <w:tabs>
        <w:tab w:val="right" w:pos="9355"/>
      </w:tabs>
      <w:spacing w:before="160" w:line="240" w:lineRule="auto"/>
      <w:contextualSpacing/>
    </w:pPr>
    <w:rPr>
      <w:rFonts w:eastAsia="Calibri"/>
    </w:rPr>
  </w:style>
  <w:style w:type="character" w:customStyle="1" w:styleId="affffffffffffffffffffffffffffffffff6">
    <w:name w:val="ТаблицаТребования Знак"/>
    <w:basedOn w:val="afffffffffffffffffffffffffffff3"/>
    <w:link w:val="ac"/>
    <w:rsid w:val="00C96DA0"/>
    <w:rPr>
      <w:rFonts w:ascii="Times New Roman" w:eastAsia="Calibri" w:hAnsi="Times New Roman" w:cs="Times New Roman"/>
      <w:sz w:val="20"/>
      <w:szCs w:val="20"/>
      <w:lang w:eastAsia="ru-RU"/>
    </w:rPr>
  </w:style>
  <w:style w:type="paragraph" w:customStyle="1" w:styleId="afa">
    <w:name w:val="Таблица Приложения В"/>
    <w:basedOn w:val="aff"/>
    <w:link w:val="affffffffffffffffffffffffffffffffff8"/>
    <w:qFormat/>
    <w:rsid w:val="00C96DA0"/>
    <w:pPr>
      <w:numPr>
        <w:numId w:val="131"/>
      </w:numPr>
      <w:tabs>
        <w:tab w:val="clear" w:pos="9355"/>
        <w:tab w:val="right" w:pos="1276"/>
      </w:tabs>
    </w:pPr>
  </w:style>
  <w:style w:type="character" w:customStyle="1" w:styleId="affffffffffffffffffffffffffffffffff7">
    <w:name w:val="Таблицы приложения Б Знак"/>
    <w:basedOn w:val="afffffffffffffffffffffffffffff3"/>
    <w:link w:val="aff"/>
    <w:rsid w:val="00C96DA0"/>
    <w:rPr>
      <w:rFonts w:ascii="Times New Roman" w:eastAsia="Calibri" w:hAnsi="Times New Roman" w:cs="Times New Roman"/>
      <w:sz w:val="20"/>
      <w:szCs w:val="20"/>
      <w:lang w:eastAsia="ru-RU"/>
    </w:rPr>
  </w:style>
  <w:style w:type="paragraph" w:customStyle="1" w:styleId="af">
    <w:name w:val="Таблица Приложения Г"/>
    <w:basedOn w:val="afa"/>
    <w:link w:val="affffffffffffffffffffffffffffffffff9"/>
    <w:qFormat/>
    <w:rsid w:val="00C96DA0"/>
    <w:pPr>
      <w:numPr>
        <w:numId w:val="132"/>
      </w:numPr>
    </w:pPr>
  </w:style>
  <w:style w:type="character" w:customStyle="1" w:styleId="affffffffffffffffffffffffffffffffff8">
    <w:name w:val="Таблица Приложения В Знак"/>
    <w:basedOn w:val="affffffffffffffffffffffffffffffffff7"/>
    <w:link w:val="afa"/>
    <w:rsid w:val="00C96DA0"/>
    <w:rPr>
      <w:rFonts w:ascii="Times New Roman" w:eastAsia="Calibri" w:hAnsi="Times New Roman" w:cs="Times New Roman"/>
      <w:sz w:val="20"/>
      <w:szCs w:val="20"/>
      <w:lang w:eastAsia="ru-RU"/>
    </w:rPr>
  </w:style>
  <w:style w:type="paragraph" w:customStyle="1" w:styleId="affd">
    <w:name w:val="Таблица Приложение Д"/>
    <w:basedOn w:val="af"/>
    <w:link w:val="affffffffffffffffffffffffffffffffffa"/>
    <w:qFormat/>
    <w:rsid w:val="00C96DA0"/>
    <w:pPr>
      <w:numPr>
        <w:numId w:val="133"/>
      </w:numPr>
    </w:pPr>
  </w:style>
  <w:style w:type="character" w:customStyle="1" w:styleId="affffffffffffffffffffffffffffffffff9">
    <w:name w:val="Таблица Приложения Г Знак"/>
    <w:basedOn w:val="affffffffffffffffffffffffffffffffff8"/>
    <w:link w:val="af"/>
    <w:rsid w:val="00C96DA0"/>
    <w:rPr>
      <w:rFonts w:ascii="Times New Roman" w:eastAsia="Calibri" w:hAnsi="Times New Roman" w:cs="Times New Roman"/>
      <w:sz w:val="20"/>
      <w:szCs w:val="20"/>
      <w:lang w:eastAsia="ru-RU"/>
    </w:rPr>
  </w:style>
  <w:style w:type="paragraph" w:customStyle="1" w:styleId="af2">
    <w:name w:val="Таблицы Приложение Е"/>
    <w:basedOn w:val="afffffffffffffffffffffffffffff2"/>
    <w:link w:val="affffffffffffffffffffffffffffffffffb"/>
    <w:qFormat/>
    <w:rsid w:val="00C96DA0"/>
    <w:pPr>
      <w:numPr>
        <w:numId w:val="134"/>
      </w:numPr>
      <w:spacing w:line="240" w:lineRule="auto"/>
      <w:contextualSpacing/>
    </w:pPr>
    <w:rPr>
      <w:rFonts w:eastAsia="Calibri"/>
    </w:rPr>
  </w:style>
  <w:style w:type="character" w:customStyle="1" w:styleId="affffffffffffffffffffffffffffffffffa">
    <w:name w:val="Таблица Приложение Д Знак"/>
    <w:basedOn w:val="affffffffffffffffffffffffffffffffff9"/>
    <w:link w:val="affd"/>
    <w:rsid w:val="00C96DA0"/>
    <w:rPr>
      <w:rFonts w:ascii="Times New Roman" w:eastAsia="Calibri" w:hAnsi="Times New Roman" w:cs="Times New Roman"/>
      <w:sz w:val="20"/>
      <w:szCs w:val="20"/>
      <w:lang w:eastAsia="ru-RU"/>
    </w:rPr>
  </w:style>
  <w:style w:type="paragraph" w:customStyle="1" w:styleId="afe">
    <w:name w:val="Таблица Приложения К"/>
    <w:basedOn w:val="af"/>
    <w:link w:val="affffffffffffffffffffffffffffffffffc"/>
    <w:qFormat/>
    <w:rsid w:val="00C96DA0"/>
    <w:pPr>
      <w:numPr>
        <w:numId w:val="135"/>
      </w:numPr>
    </w:pPr>
  </w:style>
  <w:style w:type="character" w:customStyle="1" w:styleId="affffffffffffffffffffffffffffffffffb">
    <w:name w:val="Таблицы Приложение Е Знак"/>
    <w:basedOn w:val="afffffffffffffffffffffffffffff3"/>
    <w:link w:val="af2"/>
    <w:rsid w:val="00C96DA0"/>
    <w:rPr>
      <w:rFonts w:ascii="Times New Roman" w:eastAsia="Calibri" w:hAnsi="Times New Roman" w:cs="Times New Roman"/>
      <w:sz w:val="20"/>
      <w:szCs w:val="20"/>
      <w:lang w:eastAsia="ru-RU"/>
    </w:rPr>
  </w:style>
  <w:style w:type="paragraph" w:customStyle="1" w:styleId="af3">
    <w:name w:val="Таблицы Приложение Л"/>
    <w:basedOn w:val="afe"/>
    <w:link w:val="affffffffffffffffffffffffffffffffffd"/>
    <w:qFormat/>
    <w:rsid w:val="00C96DA0"/>
    <w:pPr>
      <w:numPr>
        <w:numId w:val="136"/>
      </w:numPr>
    </w:pPr>
  </w:style>
  <w:style w:type="character" w:customStyle="1" w:styleId="affffffffffffffffffffffffffffffffffc">
    <w:name w:val="Таблица Приложения К Знак"/>
    <w:basedOn w:val="affffffffffffffffffffffffffffffffff9"/>
    <w:link w:val="afe"/>
    <w:rsid w:val="00C96DA0"/>
    <w:rPr>
      <w:rFonts w:ascii="Times New Roman" w:eastAsia="Calibri" w:hAnsi="Times New Roman" w:cs="Times New Roman"/>
      <w:sz w:val="20"/>
      <w:szCs w:val="20"/>
      <w:lang w:eastAsia="ru-RU"/>
    </w:rPr>
  </w:style>
  <w:style w:type="paragraph" w:customStyle="1" w:styleId="af9">
    <w:name w:val="Таблица Приложения М"/>
    <w:basedOn w:val="af3"/>
    <w:link w:val="affffffffffffffffffffffffffffffffffe"/>
    <w:qFormat/>
    <w:rsid w:val="00C96DA0"/>
    <w:pPr>
      <w:numPr>
        <w:numId w:val="137"/>
      </w:numPr>
    </w:pPr>
  </w:style>
  <w:style w:type="character" w:customStyle="1" w:styleId="affffffffffffffffffffffffffffffffffd">
    <w:name w:val="Таблицы Приложение Л Знак"/>
    <w:basedOn w:val="affffffffffffffffffffffffffffffffffc"/>
    <w:link w:val="af3"/>
    <w:rsid w:val="00C96DA0"/>
    <w:rPr>
      <w:rFonts w:ascii="Times New Roman" w:eastAsia="Calibri" w:hAnsi="Times New Roman" w:cs="Times New Roman"/>
      <w:sz w:val="20"/>
      <w:szCs w:val="20"/>
      <w:lang w:eastAsia="ru-RU"/>
    </w:rPr>
  </w:style>
  <w:style w:type="character" w:customStyle="1" w:styleId="affffffffffffffffffffffffffffffffffe">
    <w:name w:val="Таблица Приложения М Знак"/>
    <w:basedOn w:val="affffffffffffffffffffffffffffffffffd"/>
    <w:link w:val="af9"/>
    <w:rsid w:val="00C96DA0"/>
    <w:rPr>
      <w:rFonts w:ascii="Times New Roman" w:eastAsia="Calibri" w:hAnsi="Times New Roman" w:cs="Times New Roman"/>
      <w:sz w:val="20"/>
      <w:szCs w:val="20"/>
      <w:lang w:eastAsia="ru-RU"/>
    </w:rPr>
  </w:style>
  <w:style w:type="paragraph" w:customStyle="1" w:styleId="-">
    <w:name w:val="Маркировка -"/>
    <w:basedOn w:val="afff3"/>
    <w:link w:val="-f2"/>
    <w:qFormat/>
    <w:rsid w:val="00C96DA0"/>
    <w:pPr>
      <w:numPr>
        <w:numId w:val="138"/>
      </w:numPr>
      <w:tabs>
        <w:tab w:val="left" w:pos="1134"/>
      </w:tabs>
      <w:ind w:right="170"/>
      <w:jc w:val="both"/>
    </w:pPr>
    <w:rPr>
      <w:rFonts w:eastAsia="Calibri"/>
      <w:b/>
      <w:sz w:val="28"/>
    </w:rPr>
  </w:style>
  <w:style w:type="character" w:customStyle="1" w:styleId="-f2">
    <w:name w:val="Маркировка - Знак"/>
    <w:link w:val="-"/>
    <w:rsid w:val="00C96DA0"/>
    <w:rPr>
      <w:rFonts w:ascii="Times New Roman" w:eastAsia="Calibri" w:hAnsi="Times New Roman" w:cs="Times New Roman"/>
      <w:b/>
      <w:sz w:val="28"/>
      <w:szCs w:val="20"/>
      <w:lang w:eastAsia="ru-RU"/>
    </w:rPr>
  </w:style>
  <w:style w:type="character" w:customStyle="1" w:styleId="afffffffffffffffffffffffffffffffffff">
    <w:name w:val="ТЗМаркОсн Знак"/>
    <w:basedOn w:val="afff4"/>
    <w:link w:val="af4"/>
    <w:locked/>
    <w:rsid w:val="00C96DA0"/>
    <w:rPr>
      <w:rFonts w:ascii="Times New Roman" w:eastAsia="Times New Roman" w:hAnsi="Times New Roman" w:cs="Times New Roman"/>
      <w:b/>
      <w:bCs/>
      <w:iCs/>
      <w:sz w:val="24"/>
      <w:szCs w:val="28"/>
      <w:lang w:eastAsia="ru-RU"/>
    </w:rPr>
  </w:style>
  <w:style w:type="paragraph" w:customStyle="1" w:styleId="af4">
    <w:name w:val="ТЗМаркОсн"/>
    <w:basedOn w:val="afff3"/>
    <w:link w:val="afffffffffffffffffffffffffffffffffff"/>
    <w:qFormat/>
    <w:rsid w:val="00C96DA0"/>
    <w:pPr>
      <w:numPr>
        <w:numId w:val="139"/>
      </w:numPr>
      <w:spacing w:before="120" w:line="276" w:lineRule="auto"/>
      <w:ind w:right="170"/>
      <w:jc w:val="both"/>
    </w:pPr>
    <w:rPr>
      <w:b/>
      <w:bCs/>
      <w:iCs/>
      <w:sz w:val="24"/>
      <w:szCs w:val="28"/>
    </w:rPr>
  </w:style>
  <w:style w:type="paragraph" w:customStyle="1" w:styleId="afffffffffffffffffffffffffffffffffff0">
    <w:name w:val="ТЗОсн"/>
    <w:basedOn w:val="afff3"/>
    <w:link w:val="afffffffffffffffffffffffffffffffffff1"/>
    <w:qFormat/>
    <w:rsid w:val="00C96DA0"/>
    <w:pPr>
      <w:tabs>
        <w:tab w:val="left" w:pos="1210"/>
      </w:tabs>
      <w:spacing w:before="120" w:line="360" w:lineRule="auto"/>
      <w:ind w:right="170" w:firstLine="709"/>
      <w:jc w:val="both"/>
    </w:pPr>
    <w:rPr>
      <w:b/>
      <w:bCs/>
      <w:iCs/>
      <w:sz w:val="24"/>
      <w:szCs w:val="28"/>
    </w:rPr>
  </w:style>
  <w:style w:type="character" w:customStyle="1" w:styleId="afffffffffffffffffffffffffffffffffff1">
    <w:name w:val="ТЗОсн Знак"/>
    <w:basedOn w:val="afff4"/>
    <w:link w:val="afffffffffffffffffffffffffffffffffff0"/>
    <w:qFormat/>
    <w:rsid w:val="00C96DA0"/>
    <w:rPr>
      <w:rFonts w:ascii="Times New Roman" w:eastAsia="Times New Roman" w:hAnsi="Times New Roman" w:cs="Times New Roman"/>
      <w:b/>
      <w:bCs/>
      <w:iCs/>
      <w:sz w:val="24"/>
      <w:szCs w:val="28"/>
      <w:lang w:eastAsia="ru-RU"/>
    </w:rPr>
  </w:style>
  <w:style w:type="paragraph" w:customStyle="1" w:styleId="afb">
    <w:name w:val="Список_марк"/>
    <w:rsid w:val="00C96DA0"/>
    <w:pPr>
      <w:numPr>
        <w:numId w:val="140"/>
      </w:numPr>
      <w:suppressAutoHyphens/>
      <w:autoSpaceDN w:val="0"/>
      <w:spacing w:after="60" w:line="360" w:lineRule="auto"/>
      <w:jc w:val="both"/>
      <w:textAlignment w:val="baseline"/>
    </w:pPr>
    <w:rPr>
      <w:rFonts w:ascii="Times New Roman" w:eastAsia="Times New Roman" w:hAnsi="Times New Roman" w:cs="Times New Roman"/>
      <w:sz w:val="24"/>
      <w:szCs w:val="20"/>
      <w:lang w:eastAsia="zh-CN"/>
    </w:rPr>
  </w:style>
  <w:style w:type="paragraph" w:customStyle="1" w:styleId="phlistordered2">
    <w:name w:val="ph_list_ordered_2"/>
    <w:basedOn w:val="phnormal2"/>
    <w:qFormat/>
    <w:rsid w:val="00C96DA0"/>
    <w:pPr>
      <w:tabs>
        <w:tab w:val="left" w:pos="1757"/>
      </w:tabs>
      <w:ind w:left="1077" w:right="170" w:hanging="357"/>
    </w:pPr>
    <w:rPr>
      <w:rFonts w:ascii="Times New Roman" w:hAnsi="Times New Roman"/>
      <w:shd w:val="clear" w:color="auto" w:fill="auto"/>
    </w:rPr>
  </w:style>
  <w:style w:type="paragraph" w:customStyle="1" w:styleId="1fffffffffffe">
    <w:name w:val="Стиль 1"/>
    <w:basedOn w:val="4c"/>
    <w:rsid w:val="00C96DA0"/>
    <w:pPr>
      <w:keepLines/>
      <w:tabs>
        <w:tab w:val="clear" w:pos="3589"/>
      </w:tabs>
      <w:spacing w:after="240" w:line="360" w:lineRule="auto"/>
      <w:ind w:left="2694" w:right="170" w:hanging="864"/>
      <w:jc w:val="both"/>
    </w:pPr>
    <w:rPr>
      <w:sz w:val="24"/>
    </w:rPr>
  </w:style>
  <w:style w:type="table" w:customStyle="1" w:styleId="-5311">
    <w:name w:val="Таблица-сетка 5 темная — акцент 311"/>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48">
    <w:name w:val="Сетка таблицы14"/>
    <w:basedOn w:val="afff5"/>
    <w:uiPriority w:val="59"/>
    <w:rsid w:val="00C96D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Веб-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20">
    <w:name w:val="Веб-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20">
    <w:name w:val="Веб-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fffffff9">
    <w:name w:val="Изыскан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2d">
    <w:name w:val="Изящн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7">
    <w:name w:val="Изящ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2e">
    <w:name w:val="Классическ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8">
    <w:name w:val="Классическ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26">
    <w:name w:val="Классическая таблица 32"/>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22">
    <w:name w:val="Классическая таблица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2f">
    <w:name w:val="Объемн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29">
    <w:name w:val="Объем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27">
    <w:name w:val="Объемн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2f0">
    <w:name w:val="Прост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2a">
    <w:name w:val="Прост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28">
    <w:name w:val="Прост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2f1">
    <w:name w:val="Сетка таблицы 12"/>
    <w:basedOn w:val="afff5"/>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b">
    <w:name w:val="Сетка таблицы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29">
    <w:name w:val="Сетка таблицы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23">
    <w:name w:val="Сетка таблицы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22">
    <w:name w:val="Сетка таблицы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21">
    <w:name w:val="Сетка таблицы 6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21">
    <w:name w:val="Сетка таблицы 7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21">
    <w:name w:val="Сетка таблицы 8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fffffffa">
    <w:name w:val="Современ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2fffffffb">
    <w:name w:val="Стандарт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2f2">
    <w:name w:val="Столбцы таблицы 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c">
    <w:name w:val="Столбцы таблицы 2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a">
    <w:name w:val="Столбцы таблицы 3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24">
    <w:name w:val="Столбцы таблицы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3">
    <w:name w:val="Столбцы таблицы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2">
    <w:name w:val="Таблица-список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
    <w:name w:val="Таблица-список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
    <w:name w:val="Таблица-список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20">
    <w:name w:val="Таблица-список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ffffffffffff">
    <w:name w:val="Тема таблицы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3">
    <w:name w:val="Цветная таблица 12"/>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2d">
    <w:name w:val="Цвет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2b">
    <w:name w:val="Цветн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2">
    <w:name w:val="Таблица-список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2">
    <w:name w:val="Таблица-список 6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2">
    <w:name w:val="Таблица-список 7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2">
    <w:name w:val="Таблица-список 8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1fc">
    <w:name w:val="Таблица21"/>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Таблица1012"/>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fff4">
    <w:name w:val="Система кодирования3"/>
    <w:uiPriority w:val="99"/>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2f4">
    <w:name w:val="Система кодирования12"/>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30">
    <w:name w:val="Таблица103"/>
    <w:uiPriority w:val="99"/>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e">
    <w:name w:val="Сетка таблицы22"/>
    <w:basedOn w:val="afff5"/>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10">
    <w:name w:val="Веб-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0">
    <w:name w:val="Веб-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0">
    <w:name w:val="Веб-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fc">
    <w:name w:val="Изыскан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4">
    <w:name w:val="Изящн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2">
    <w:name w:val="Изящ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5">
    <w:name w:val="Классическ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3">
    <w:name w:val="Классическ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3">
    <w:name w:val="Классическая таблица 311"/>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0">
    <w:name w:val="Классическая таблица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16">
    <w:name w:val="Объемн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4">
    <w:name w:val="Объем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4">
    <w:name w:val="Объемн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7">
    <w:name w:val="Прост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5">
    <w:name w:val="Прост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5">
    <w:name w:val="Прост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8">
    <w:name w:val="Сетка таблицы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16">
    <w:name w:val="Сетка таблицы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6">
    <w:name w:val="Сетка таблицы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11">
    <w:name w:val="Сетка таблицы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0">
    <w:name w:val="Сетка таблицы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0">
    <w:name w:val="Сетка таблицы 6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0">
    <w:name w:val="Сетка таблицы 7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0">
    <w:name w:val="Сетка таблицы 8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fd">
    <w:name w:val="Современ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fe">
    <w:name w:val="Стандарт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9">
    <w:name w:val="Столбцы таблицы 1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Столбцы таблицы 2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7">
    <w:name w:val="Столбцы таблицы 3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2">
    <w:name w:val="Столбцы таблицы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
    <w:name w:val="Таблица-список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
    <w:name w:val="Таблица-список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
    <w:name w:val="Таблица-список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1a">
    <w:name w:val="Цветная таблица 111"/>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8">
    <w:name w:val="Цвет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8">
    <w:name w:val="Цветн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1">
    <w:name w:val="Таблица-список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
    <w:name w:val="Таблица-список 6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1">
    <w:name w:val="Таблица-список 7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
    <w:name w:val="Таблица-список 8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10">
    <w:name w:val="Таблица1021"/>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21">
    <w:name w:val="Сетка таблицы112"/>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1">
    <w:name w:val="Таблица10111"/>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1fd">
    <w:name w:val="Система кодирования21"/>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1b">
    <w:name w:val="Система кодирования111"/>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3fffff5">
    <w:name w:val="Описание сегмента3"/>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fffffffc">
    <w:name w:val="Структура сообщения2"/>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2">
    <w:name w:val="Средняя заливка 2 - Акцент 12"/>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fff">
    <w:name w:val="Описание сегмента11"/>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1fff0">
    <w:name w:val="Структура сообщения11"/>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11">
    <w:name w:val="Сетка таблицы121"/>
    <w:basedOn w:val="afff5"/>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5">
    <w:name w:val="Светлый список12"/>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9">
    <w:name w:val="Сетка таблицы211"/>
    <w:basedOn w:val="afff5"/>
    <w:uiPriority w:val="59"/>
    <w:rsid w:val="00C96DA0"/>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1c">
    <w:name w:val="Светлый список111"/>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1d">
    <w:name w:val="Сетка таблицы41"/>
    <w:basedOn w:val="afff5"/>
    <w:uiPriority w:val="59"/>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1b">
    <w:name w:val="Сетка таблицы51"/>
    <w:basedOn w:val="afff5"/>
    <w:uiPriority w:val="59"/>
    <w:rsid w:val="00C96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fe">
    <w:name w:val="Описание сегмента21"/>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10">
    <w:name w:val="Средняя заливка 2 - Акцент 11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3">
    <w:name w:val="Таблица простая 411"/>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12">
    <w:name w:val="9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15">
    <w:name w:val="8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14">
    <w:name w:val="7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1">
    <w:name w:val="Normal Table01"/>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10">
    <w:name w:val="Сетка таблицы1111"/>
    <w:basedOn w:val="afff5"/>
    <w:uiPriority w:val="59"/>
    <w:rsid w:val="00C96DA0"/>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Таблица-сетка 5 темная — акцент 312"/>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53">
    <w:name w:val="Сетка таблицы15"/>
    <w:basedOn w:val="afff5"/>
    <w:uiPriority w:val="59"/>
    <w:rsid w:val="00C96D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Веб-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30">
    <w:name w:val="Веб-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30">
    <w:name w:val="Веб-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fffff6">
    <w:name w:val="Изыскан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3f0">
    <w:name w:val="Изящн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5">
    <w:name w:val="Изящ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3f1">
    <w:name w:val="Классическ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6">
    <w:name w:val="Классическ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34">
    <w:name w:val="Классическая таблица 33"/>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30">
    <w:name w:val="Классическая таблица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3f2">
    <w:name w:val="Объемн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37">
    <w:name w:val="Объем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35">
    <w:name w:val="Объемн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3f3">
    <w:name w:val="Прост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38">
    <w:name w:val="Прост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36">
    <w:name w:val="Прост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3f4">
    <w:name w:val="Сетка таблицы 13"/>
    <w:basedOn w:val="afff5"/>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9">
    <w:name w:val="Сетка таблицы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37">
    <w:name w:val="Сетка таблицы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31">
    <w:name w:val="Сетка таблицы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30">
    <w:name w:val="Сетка таблицы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30">
    <w:name w:val="Сетка таблицы 6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30">
    <w:name w:val="Сетка таблицы 7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30">
    <w:name w:val="Сетка таблицы 8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3fffff7">
    <w:name w:val="Современ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3fffff8">
    <w:name w:val="Стандарт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3f5">
    <w:name w:val="Столбцы таблицы 1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a">
    <w:name w:val="Столбцы таблицы 2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8">
    <w:name w:val="Столбцы таблицы 3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32">
    <w:name w:val="Столбцы таблицы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1">
    <w:name w:val="Столбцы таблицы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2">
    <w:name w:val="Таблица-список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
    <w:name w:val="Таблица-список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
    <w:name w:val="Таблица-список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3">
    <w:name w:val="Таблица-список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2fffffffd">
    <w:name w:val="Тема таблицы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6">
    <w:name w:val="Цветная таблица 13"/>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3b">
    <w:name w:val="Цвет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39">
    <w:name w:val="Цветн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3">
    <w:name w:val="Таблица-список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3">
    <w:name w:val="Таблица-список 6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3">
    <w:name w:val="Таблица-список 7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3">
    <w:name w:val="Таблица-список 8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2f">
    <w:name w:val="Таблица22"/>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Таблица1013"/>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ff">
    <w:name w:val="Система кодирования4"/>
    <w:uiPriority w:val="99"/>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3f7">
    <w:name w:val="Система кодирования13"/>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40">
    <w:name w:val="Таблица104"/>
    <w:uiPriority w:val="99"/>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c">
    <w:name w:val="Сетка таблицы23"/>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20">
    <w:name w:val="Веб-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
    <w:name w:val="Веб-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
    <w:name w:val="Веб-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6">
    <w:name w:val="Изыскан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2">
    <w:name w:val="Изящн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
    <w:name w:val="Изящ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3">
    <w:name w:val="Классическ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2">
    <w:name w:val="Классическ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Классическая таблица 312"/>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0">
    <w:name w:val="Классическая таблица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4">
    <w:name w:val="Объемн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3">
    <w:name w:val="Объем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3">
    <w:name w:val="Объемн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5">
    <w:name w:val="Прост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24">
    <w:name w:val="Прост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4">
    <w:name w:val="Прост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6">
    <w:name w:val="Сетка таблицы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25">
    <w:name w:val="Сетка таблицы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5">
    <w:name w:val="Сетка таблицы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21">
    <w:name w:val="Сетка таблицы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0">
    <w:name w:val="Сетка таблицы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0">
    <w:name w:val="Сетка таблицы 6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0">
    <w:name w:val="Сетка таблицы 7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0">
    <w:name w:val="Сетка таблицы 8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7">
    <w:name w:val="Современ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8">
    <w:name w:val="Стандарт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27">
    <w:name w:val="Столбцы таблицы 1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6">
    <w:name w:val="Столбцы таблицы 2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Столбцы таблицы 3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2">
    <w:name w:val="Столбцы таблицы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
    <w:name w:val="Столбцы таблицы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21">
    <w:name w:val="Таблица-список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0">
    <w:name w:val="Таблица-список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0">
    <w:name w:val="Таблица-список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
    <w:name w:val="Таблица-список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28">
    <w:name w:val="Цветная таблица 112"/>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7">
    <w:name w:val="Цвет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7">
    <w:name w:val="Цветн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2">
    <w:name w:val="Таблица-список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
    <w:name w:val="Таблица-список 6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2">
    <w:name w:val="Таблица-список 7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Таблица-список 8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2">
    <w:name w:val="Таблица1022"/>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31">
    <w:name w:val="Сетка таблицы113"/>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2">
    <w:name w:val="Таблица10112"/>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2f0">
    <w:name w:val="Система кодирования22"/>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29">
    <w:name w:val="Система кодирования112"/>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4fff0">
    <w:name w:val="Описание сегмента4"/>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3fffff9">
    <w:name w:val="Структура сообщения3"/>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3">
    <w:name w:val="Средняя заливка 2 - Акцент 13"/>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f9">
    <w:name w:val="Описание сегмента12"/>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2fa">
    <w:name w:val="Структура сообщения12"/>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21">
    <w:name w:val="Сетка таблицы122"/>
    <w:basedOn w:val="afff5"/>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8">
    <w:name w:val="Светлый список13"/>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2c">
    <w:name w:val="Сетка таблицы32"/>
    <w:basedOn w:val="afff5"/>
    <w:uiPriority w:val="59"/>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28">
    <w:name w:val="Сетка таблицы212"/>
    <w:basedOn w:val="afff5"/>
    <w:uiPriority w:val="59"/>
    <w:rsid w:val="00C96DA0"/>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2a">
    <w:name w:val="Светлый список112"/>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25">
    <w:name w:val="Сетка таблицы42"/>
    <w:basedOn w:val="afff5"/>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24">
    <w:name w:val="Сетка таблицы52"/>
    <w:basedOn w:val="afff5"/>
    <w:uiPriority w:val="59"/>
    <w:rsid w:val="00C96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2f1">
    <w:name w:val="Описание сегмента22"/>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2">
    <w:name w:val="Средняя заливка 2 - Акцент 112"/>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23">
    <w:name w:val="Таблица простая 412"/>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22">
    <w:name w:val="9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22">
    <w:name w:val="8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22">
    <w:name w:val="7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2">
    <w:name w:val="Normal Table02"/>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20">
    <w:name w:val="Сетка таблицы1112"/>
    <w:basedOn w:val="afff5"/>
    <w:uiPriority w:val="59"/>
    <w:rsid w:val="00C96DA0"/>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3">
    <w:name w:val="Список- Знак"/>
    <w:qFormat/>
    <w:locked/>
    <w:rsid w:val="00C96DA0"/>
    <w:rPr>
      <w:rFonts w:ascii="Tahoma" w:hAnsi="Tahoma"/>
      <w:sz w:val="24"/>
      <w:szCs w:val="22"/>
      <w:lang w:val="zh-CN" w:eastAsia="zh-CN"/>
    </w:rPr>
  </w:style>
  <w:style w:type="paragraph" w:customStyle="1" w:styleId="pboth">
    <w:name w:val="pboth"/>
    <w:basedOn w:val="afff3"/>
    <w:rsid w:val="00C96DA0"/>
    <w:pPr>
      <w:spacing w:before="100" w:beforeAutospacing="1" w:after="100" w:afterAutospacing="1"/>
    </w:pPr>
    <w:rPr>
      <w:sz w:val="24"/>
      <w:szCs w:val="24"/>
    </w:rPr>
  </w:style>
  <w:style w:type="table" w:customStyle="1" w:styleId="243">
    <w:name w:val="Цветная таблица 24"/>
    <w:basedOn w:val="afff5"/>
    <w:next w:val="2ffff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244">
    <w:name w:val="Сетка таблицы 24"/>
    <w:basedOn w:val="afff5"/>
    <w:next w:val="2ff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149">
    <w:name w:val="Изящная таблица 14"/>
    <w:basedOn w:val="afff5"/>
    <w:next w:val="1fffffe"/>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40">
    <w:name w:val="Веб-таблица 34"/>
    <w:basedOn w:val="afff5"/>
    <w:next w:val="-3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640">
    <w:name w:val="Сетка таблицы 64"/>
    <w:basedOn w:val="afff5"/>
    <w:next w:val="6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14a">
    <w:name w:val="Простая таблица 14"/>
    <w:basedOn w:val="afff5"/>
    <w:next w:val="1ffffff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14b">
    <w:name w:val="Сетка таблицы 14"/>
    <w:basedOn w:val="afff5"/>
    <w:next w:val="1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45">
    <w:name w:val="Объемная таблица 24"/>
    <w:basedOn w:val="afff5"/>
    <w:next w:val="2fffd"/>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54">
    <w:name w:val="Таблица-список 54"/>
    <w:basedOn w:val="afff5"/>
    <w:next w:val="-5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440">
    <w:name w:val="Классическая таблица 44"/>
    <w:basedOn w:val="afff5"/>
    <w:next w:val="4fb"/>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8b">
    <w:name w:val="Сетка таблицы8"/>
    <w:basedOn w:val="afff5"/>
    <w:next w:val="affffff2"/>
    <w:uiPriority w:val="3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c">
    <w:name w:val="Классическая таблица 14"/>
    <w:basedOn w:val="afff5"/>
    <w:next w:val="1ffff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540">
    <w:name w:val="Сетка таблицы 54"/>
    <w:basedOn w:val="afff5"/>
    <w:next w:val="5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344">
    <w:name w:val="Объемная таблица 34"/>
    <w:basedOn w:val="afff5"/>
    <w:next w:val="3ff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45">
    <w:name w:val="Столбцы таблицы 34"/>
    <w:basedOn w:val="afff5"/>
    <w:next w:val="3fff4"/>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41">
    <w:name w:val="Столбцы таблицы 44"/>
    <w:basedOn w:val="afff5"/>
    <w:next w:val="4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346">
    <w:name w:val="Классическая таблица 34"/>
    <w:basedOn w:val="afff5"/>
    <w:next w:val="3fff"/>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fff1">
    <w:name w:val="Стандартная таблица4"/>
    <w:basedOn w:val="afff5"/>
    <w:next w:val="affffffffffffffff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4fff2">
    <w:name w:val="Изысканная таблица4"/>
    <w:basedOn w:val="afff5"/>
    <w:next w:val="afffffffffffffffa"/>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4d">
    <w:name w:val="Цветная таблица 14"/>
    <w:basedOn w:val="afff5"/>
    <w:next w:val="1ffffff4"/>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341">
    <w:name w:val="Таблица-список 34"/>
    <w:basedOn w:val="afff5"/>
    <w:next w:val="-3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240">
    <w:name w:val="Веб-таблица 24"/>
    <w:basedOn w:val="afff5"/>
    <w:next w:val="-2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74">
    <w:name w:val="Таблица-список 74"/>
    <w:basedOn w:val="afff5"/>
    <w:next w:val="-7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4fff3">
    <w:name w:val="Современная таблица4"/>
    <w:basedOn w:val="afff5"/>
    <w:next w:val="afffffffffffffff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64">
    <w:name w:val="Таблица-список 64"/>
    <w:basedOn w:val="afff5"/>
    <w:next w:val="-6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442">
    <w:name w:val="Сетка таблицы 44"/>
    <w:basedOn w:val="afff5"/>
    <w:next w:val="4fd"/>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14e">
    <w:name w:val="Столбцы таблицы 14"/>
    <w:basedOn w:val="afff5"/>
    <w:next w:val="1ffffff3"/>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84">
    <w:name w:val="Таблица-список 84"/>
    <w:basedOn w:val="afff5"/>
    <w:next w:val="-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347">
    <w:name w:val="Сетка таблицы 34"/>
    <w:basedOn w:val="afff5"/>
    <w:next w:val="3fff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246">
    <w:name w:val="Изящная таблица 24"/>
    <w:basedOn w:val="afff5"/>
    <w:next w:val="2fff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44">
    <w:name w:val="Таблица-список 44"/>
    <w:basedOn w:val="afff5"/>
    <w:next w:val="-4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40">
    <w:name w:val="Таблица-список 14"/>
    <w:basedOn w:val="afff5"/>
    <w:next w:val="-16"/>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41">
    <w:name w:val="Веб-таблица 14"/>
    <w:basedOn w:val="afff5"/>
    <w:next w:val="-1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48">
    <w:name w:val="Цветная таблица 34"/>
    <w:basedOn w:val="afff5"/>
    <w:next w:val="3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41">
    <w:name w:val="Столбцы таблицы 54"/>
    <w:basedOn w:val="afff5"/>
    <w:next w:val="5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47">
    <w:name w:val="Классическая таблица 24"/>
    <w:basedOn w:val="afff5"/>
    <w:next w:val="2fff9"/>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740">
    <w:name w:val="Сетка таблицы 74"/>
    <w:basedOn w:val="afff5"/>
    <w:next w:val="77"/>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14f">
    <w:name w:val="Объемная таблица 14"/>
    <w:basedOn w:val="afff5"/>
    <w:next w:val="1fffff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48">
    <w:name w:val="Столбцы таблицы 24"/>
    <w:basedOn w:val="afff5"/>
    <w:next w:val="2ffff0"/>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49">
    <w:name w:val="Простая таблица 24"/>
    <w:basedOn w:val="afff5"/>
    <w:next w:val="2fffe"/>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49">
    <w:name w:val="Простая таблица 34"/>
    <w:basedOn w:val="afff5"/>
    <w:next w:val="3ff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840">
    <w:name w:val="Сетка таблицы 84"/>
    <w:basedOn w:val="afff5"/>
    <w:next w:val="87"/>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41">
    <w:name w:val="Таблица-список 24"/>
    <w:basedOn w:val="afff5"/>
    <w:next w:val="-2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5313">
    <w:name w:val="Таблица-сетка 5 темная — акцент 313"/>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63">
    <w:name w:val="Сетка таблицы16"/>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f">
    <w:name w:val="Система кодирования5"/>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4f0">
    <w:name w:val="Система кодирования14"/>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50">
    <w:name w:val="Таблица105"/>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fb">
    <w:name w:val="Рецензия12"/>
    <w:hidden/>
    <w:semiHidden/>
    <w:rsid w:val="00073C2D"/>
    <w:pPr>
      <w:spacing w:after="0" w:line="240" w:lineRule="auto"/>
    </w:pPr>
    <w:rPr>
      <w:rFonts w:ascii="Times New Roman" w:eastAsia="Times New Roman" w:hAnsi="Times New Roman" w:cs="Times New Roman"/>
      <w:kern w:val="24"/>
      <w:sz w:val="24"/>
      <w:szCs w:val="24"/>
    </w:rPr>
  </w:style>
  <w:style w:type="paragraph" w:customStyle="1" w:styleId="12fc">
    <w:name w:val="Заголовок оглавления12"/>
    <w:basedOn w:val="1f8"/>
    <w:next w:val="afff3"/>
    <w:qFormat/>
    <w:rsid w:val="00073C2D"/>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table" w:customStyle="1" w:styleId="24a">
    <w:name w:val="Сетка таблицы24"/>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31">
    <w:name w:val="Веб-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3">
    <w:name w:val="Веб-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3">
    <w:name w:val="Веб-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3f9">
    <w:name w:val="Изыскан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32">
    <w:name w:val="Изящн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32">
    <w:name w:val="Изящ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33">
    <w:name w:val="Классическ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33">
    <w:name w:val="Классическ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31">
    <w:name w:val="Классическая таблица 313"/>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30">
    <w:name w:val="Классическая таблица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34">
    <w:name w:val="Объемн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34">
    <w:name w:val="Объем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32">
    <w:name w:val="Объемн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35">
    <w:name w:val="Прост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35">
    <w:name w:val="Прост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33">
    <w:name w:val="Прост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36">
    <w:name w:val="Сетка таблицы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36">
    <w:name w:val="Сетка таблицы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34">
    <w:name w:val="Сетка таблицы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31">
    <w:name w:val="Сетка таблицы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30">
    <w:name w:val="Сетка таблицы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30">
    <w:name w:val="Сетка таблицы 6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0">
    <w:name w:val="Сетка таблицы 7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0">
    <w:name w:val="Сетка таблицы 8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fa">
    <w:name w:val="Современ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fb">
    <w:name w:val="Стандарт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37">
    <w:name w:val="Столбцы таблицы 1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37">
    <w:name w:val="Столбцы таблицы 2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35">
    <w:name w:val="Столбцы таблицы 3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32">
    <w:name w:val="Столбцы таблицы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32">
    <w:name w:val="Таблица-список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30">
    <w:name w:val="Таблица-список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30">
    <w:name w:val="Таблица-список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3">
    <w:name w:val="Таблица-список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38">
    <w:name w:val="Цветная таблица 113"/>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38">
    <w:name w:val="Цвет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36">
    <w:name w:val="Цветн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3">
    <w:name w:val="Таблица-список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Таблица-список 6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3">
    <w:name w:val="Таблица-список 7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3">
    <w:name w:val="Таблица-список 8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3">
    <w:name w:val="Таблица1023"/>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40">
    <w:name w:val="Сетка таблицы114"/>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3">
    <w:name w:val="Таблица10113"/>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3d">
    <w:name w:val="Система кодирования23"/>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39">
    <w:name w:val="Система кодирования113"/>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5ff0">
    <w:name w:val="Описание сегмента5"/>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fff4">
    <w:name w:val="Структура сообщения4"/>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character" w:customStyle="1" w:styleId="affffffffffffffffffffffffffffffffb">
    <w:name w:val="Название Знак"/>
    <w:aliases w:val="Заголовок (без номера) Знак,Название Таблицы Знак, Знак Знак1,Список1 Знак"/>
    <w:basedOn w:val="afff4"/>
    <w:link w:val="6f"/>
    <w:uiPriority w:val="10"/>
    <w:qFormat/>
    <w:rsid w:val="00073C2D"/>
    <w:rPr>
      <w:rFonts w:asciiTheme="majorHAnsi" w:eastAsiaTheme="majorEastAsia" w:hAnsiTheme="majorHAnsi" w:cstheme="majorBidi"/>
      <w:color w:val="17365D" w:themeColor="text2" w:themeShade="BF"/>
      <w:spacing w:val="5"/>
      <w:kern w:val="28"/>
      <w:sz w:val="52"/>
      <w:szCs w:val="52"/>
      <w:lang w:eastAsia="ru-RU"/>
    </w:rPr>
  </w:style>
  <w:style w:type="table" w:customStyle="1" w:styleId="14f1">
    <w:name w:val="Светлый список14"/>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3a">
    <w:name w:val="Сетка таблицы33"/>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39">
    <w:name w:val="Сетка таблицы213"/>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3a">
    <w:name w:val="Светлый список113"/>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33">
    <w:name w:val="Сетка таблицы43"/>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character" w:customStyle="1" w:styleId="21ff">
    <w:name w:val="Слабая ссылка21"/>
    <w:rsid w:val="00073C2D"/>
    <w:rPr>
      <w:smallCaps/>
      <w:color w:val="C0504D"/>
      <w:u w:val="single"/>
    </w:rPr>
  </w:style>
  <w:style w:type="character" w:customStyle="1" w:styleId="21ff0">
    <w:name w:val="Сильное выделение21"/>
    <w:rsid w:val="00073C2D"/>
    <w:rPr>
      <w:b/>
      <w:i/>
    </w:rPr>
  </w:style>
  <w:style w:type="table" w:customStyle="1" w:styleId="23e">
    <w:name w:val="Описание сегмента23"/>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33">
    <w:name w:val="Таблица простая 413"/>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30">
    <w:name w:val="Сетка таблицы1113"/>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Таблица-сетка 5 темная — акцент 3111"/>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615">
    <w:name w:val="Сетка таблицы61"/>
    <w:basedOn w:val="afff5"/>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5">
    <w:name w:val="Описание сегмента3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3119">
    <w:name w:val="Сетка таблицы31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1a">
    <w:name w:val="Описание сегмента21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110">
    <w:name w:val="Таблица простая 4111"/>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11">
    <w:name w:val="Сетка таблицы11111"/>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Таблица-сетка 5 темная — акцент 3121"/>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715">
    <w:name w:val="Сетка таблицы71"/>
    <w:basedOn w:val="afff5"/>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e">
    <w:name w:val="Описание сегмента4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211">
    <w:name w:val="Описание сегмента22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210">
    <w:name w:val="Таблица простая 4121"/>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21">
    <w:name w:val="Сетка таблицы11121"/>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ffffff0">
    <w:name w:val="Нет списка1"/>
    <w:next w:val="afff6"/>
    <w:uiPriority w:val="99"/>
    <w:semiHidden/>
    <w:unhideWhenUsed/>
    <w:qFormat/>
    <w:rsid w:val="00073C2D"/>
  </w:style>
  <w:style w:type="table" w:customStyle="1" w:styleId="GR1">
    <w:name w:val="Сетка таблицы GR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fff2">
    <w:name w:val="Табл_шапка"/>
    <w:link w:val="afffffffffffffffffffffffffffffffffff3"/>
    <w:qFormat/>
    <w:rsid w:val="00073C2D"/>
    <w:pPr>
      <w:spacing w:after="0" w:line="360" w:lineRule="auto"/>
      <w:jc w:val="center"/>
    </w:pPr>
    <w:rPr>
      <w:rFonts w:ascii="Times New Roman" w:eastAsia="Calibri" w:hAnsi="Times New Roman" w:cs="Times New Roman"/>
      <w:b/>
      <w:iCs/>
      <w:sz w:val="24"/>
    </w:rPr>
  </w:style>
  <w:style w:type="character" w:customStyle="1" w:styleId="afffffffffffffffffffffffffffffffffff3">
    <w:name w:val="Табл_шапка Знак"/>
    <w:basedOn w:val="afff4"/>
    <w:link w:val="afffffffffffffffffffffffffffffffffff2"/>
    <w:rsid w:val="00073C2D"/>
    <w:rPr>
      <w:rFonts w:ascii="Times New Roman" w:eastAsia="Calibri" w:hAnsi="Times New Roman" w:cs="Times New Roman"/>
      <w:b/>
      <w:iCs/>
      <w:sz w:val="24"/>
    </w:rPr>
  </w:style>
  <w:style w:type="paragraph" w:customStyle="1" w:styleId="1e">
    <w:name w:val="1ур_Маркированный спиок"/>
    <w:link w:val="1ffffffffffff1"/>
    <w:qFormat/>
    <w:rsid w:val="00073C2D"/>
    <w:pPr>
      <w:numPr>
        <w:numId w:val="141"/>
      </w:numPr>
      <w:tabs>
        <w:tab w:val="left" w:pos="993"/>
      </w:tabs>
      <w:spacing w:after="0" w:line="360" w:lineRule="auto"/>
      <w:contextualSpacing/>
      <w:jc w:val="both"/>
    </w:pPr>
    <w:rPr>
      <w:rFonts w:ascii="Times New Roman" w:eastAsia="Calibri" w:hAnsi="Times New Roman" w:cs="Times New Roman"/>
      <w:sz w:val="24"/>
      <w:szCs w:val="20"/>
      <w:lang w:eastAsia="ru-RU"/>
    </w:rPr>
  </w:style>
  <w:style w:type="character" w:customStyle="1" w:styleId="1ffffffffffff1">
    <w:name w:val="1ур_Маркированный спиок Знак"/>
    <w:basedOn w:val="afff4"/>
    <w:link w:val="1e"/>
    <w:rsid w:val="00073C2D"/>
    <w:rPr>
      <w:rFonts w:ascii="Times New Roman" w:eastAsia="Calibri" w:hAnsi="Times New Roman" w:cs="Times New Roman"/>
      <w:sz w:val="24"/>
      <w:szCs w:val="20"/>
      <w:lang w:eastAsia="ru-RU"/>
    </w:rPr>
  </w:style>
  <w:style w:type="character" w:customStyle="1" w:styleId="affffffffffffffffffff6">
    <w:name w:val="_Текст таблицы Знак"/>
    <w:link w:val="affffffffffffffffffff5"/>
    <w:uiPriority w:val="99"/>
    <w:qFormat/>
    <w:locked/>
    <w:rsid w:val="00073C2D"/>
    <w:rPr>
      <w:rFonts w:ascii="Times New Roman" w:eastAsia="Calibri" w:hAnsi="Times New Roman" w:cs="Times New Roman"/>
      <w:sz w:val="24"/>
      <w:szCs w:val="24"/>
      <w:lang w:eastAsia="ru-RU"/>
    </w:rPr>
  </w:style>
  <w:style w:type="paragraph" w:customStyle="1" w:styleId="1f5">
    <w:name w:val="ТЗ п1"/>
    <w:basedOn w:val="afff3"/>
    <w:uiPriority w:val="99"/>
    <w:qFormat/>
    <w:rsid w:val="00073C2D"/>
    <w:pPr>
      <w:widowControl w:val="0"/>
      <w:numPr>
        <w:ilvl w:val="1"/>
        <w:numId w:val="142"/>
      </w:numPr>
      <w:autoSpaceDE w:val="0"/>
      <w:autoSpaceDN w:val="0"/>
      <w:adjustRightInd w:val="0"/>
      <w:spacing w:before="60" w:after="60" w:line="360" w:lineRule="auto"/>
      <w:ind w:left="720"/>
      <w:jc w:val="both"/>
      <w:textAlignment w:val="baseline"/>
      <w:outlineLvl w:val="1"/>
    </w:pPr>
    <w:rPr>
      <w:sz w:val="28"/>
      <w:szCs w:val="28"/>
      <w:lang w:eastAsia="en-US"/>
    </w:rPr>
  </w:style>
  <w:style w:type="paragraph" w:customStyle="1" w:styleId="29">
    <w:name w:val="ТЗ п2"/>
    <w:basedOn w:val="afff3"/>
    <w:uiPriority w:val="99"/>
    <w:qFormat/>
    <w:rsid w:val="00073C2D"/>
    <w:pPr>
      <w:widowControl w:val="0"/>
      <w:numPr>
        <w:ilvl w:val="2"/>
        <w:numId w:val="142"/>
      </w:numPr>
      <w:tabs>
        <w:tab w:val="left" w:pos="0"/>
      </w:tabs>
      <w:autoSpaceDE w:val="0"/>
      <w:autoSpaceDN w:val="0"/>
      <w:adjustRightInd w:val="0"/>
      <w:spacing w:before="120" w:after="60" w:line="360" w:lineRule="auto"/>
      <w:ind w:left="720" w:firstLine="0"/>
      <w:jc w:val="both"/>
      <w:textAlignment w:val="baseline"/>
      <w:outlineLvl w:val="1"/>
    </w:pPr>
    <w:rPr>
      <w:sz w:val="28"/>
      <w:szCs w:val="28"/>
      <w:lang w:eastAsia="en-US"/>
    </w:rPr>
  </w:style>
  <w:style w:type="paragraph" w:customStyle="1" w:styleId="3f">
    <w:name w:val="ТЗ п3"/>
    <w:basedOn w:val="afff3"/>
    <w:uiPriority w:val="99"/>
    <w:qFormat/>
    <w:rsid w:val="00073C2D"/>
    <w:pPr>
      <w:widowControl w:val="0"/>
      <w:numPr>
        <w:ilvl w:val="3"/>
        <w:numId w:val="142"/>
      </w:numPr>
      <w:tabs>
        <w:tab w:val="left" w:pos="0"/>
        <w:tab w:val="left" w:pos="1701"/>
      </w:tabs>
      <w:autoSpaceDE w:val="0"/>
      <w:autoSpaceDN w:val="0"/>
      <w:adjustRightInd w:val="0"/>
      <w:spacing w:before="60" w:after="60" w:line="360" w:lineRule="auto"/>
      <w:ind w:left="0" w:firstLine="720"/>
      <w:jc w:val="both"/>
      <w:textAlignment w:val="baseline"/>
      <w:outlineLvl w:val="1"/>
    </w:pPr>
    <w:rPr>
      <w:sz w:val="28"/>
      <w:szCs w:val="28"/>
      <w:lang w:eastAsia="en-US"/>
    </w:rPr>
  </w:style>
  <w:style w:type="paragraph" w:customStyle="1" w:styleId="1f4">
    <w:name w:val="Пункты 1"/>
    <w:basedOn w:val="afff3"/>
    <w:uiPriority w:val="99"/>
    <w:qFormat/>
    <w:rsid w:val="00073C2D"/>
    <w:pPr>
      <w:keepNext/>
      <w:numPr>
        <w:numId w:val="142"/>
      </w:numPr>
      <w:tabs>
        <w:tab w:val="left" w:pos="426"/>
      </w:tabs>
      <w:autoSpaceDN w:val="0"/>
      <w:adjustRightInd w:val="0"/>
      <w:spacing w:before="120" w:after="120" w:line="360" w:lineRule="auto"/>
      <w:jc w:val="center"/>
      <w:textAlignment w:val="baseline"/>
      <w:outlineLvl w:val="0"/>
    </w:pPr>
    <w:rPr>
      <w:b/>
      <w:bCs/>
      <w:caps/>
      <w:sz w:val="28"/>
      <w:szCs w:val="28"/>
      <w:lang w:eastAsia="en-US"/>
    </w:rPr>
  </w:style>
  <w:style w:type="paragraph" w:customStyle="1" w:styleId="11fff1">
    <w:name w:val="Пункты 1.1"/>
    <w:basedOn w:val="1f5"/>
    <w:link w:val="11fff2"/>
    <w:uiPriority w:val="99"/>
    <w:qFormat/>
    <w:rsid w:val="00073C2D"/>
    <w:pPr>
      <w:ind w:left="1430"/>
    </w:pPr>
  </w:style>
  <w:style w:type="character" w:customStyle="1" w:styleId="11fff2">
    <w:name w:val="Пункты 1.1 Знак"/>
    <w:basedOn w:val="afff4"/>
    <w:link w:val="11fff1"/>
    <w:uiPriority w:val="99"/>
    <w:qFormat/>
    <w:rsid w:val="00073C2D"/>
    <w:rPr>
      <w:rFonts w:ascii="Times New Roman" w:eastAsia="Times New Roman" w:hAnsi="Times New Roman" w:cs="Times New Roman"/>
      <w:sz w:val="28"/>
      <w:szCs w:val="28"/>
    </w:rPr>
  </w:style>
  <w:style w:type="paragraph" w:customStyle="1" w:styleId="afffffffffffffffffffffffffffffffffff4">
    <w:name w:val="Текст ТЗ"/>
    <w:basedOn w:val="afff3"/>
    <w:link w:val="afffffffffffffffffffffffffffffffffff5"/>
    <w:qFormat/>
    <w:rsid w:val="00073C2D"/>
    <w:pPr>
      <w:autoSpaceDN w:val="0"/>
      <w:adjustRightInd w:val="0"/>
      <w:spacing w:before="20" w:after="120" w:line="360" w:lineRule="auto"/>
      <w:ind w:firstLine="567"/>
      <w:jc w:val="both"/>
      <w:textAlignment w:val="baseline"/>
    </w:pPr>
    <w:rPr>
      <w:sz w:val="28"/>
      <w:szCs w:val="28"/>
      <w:lang w:eastAsia="en-US"/>
    </w:rPr>
  </w:style>
  <w:style w:type="character" w:customStyle="1" w:styleId="afffffffffffffffffffffffffffffffffff5">
    <w:name w:val="Текст ТЗ Знак"/>
    <w:basedOn w:val="afff4"/>
    <w:link w:val="afffffffffffffffffffffffffffffffffff4"/>
    <w:rsid w:val="00073C2D"/>
    <w:rPr>
      <w:rFonts w:ascii="Times New Roman" w:eastAsia="Times New Roman" w:hAnsi="Times New Roman" w:cs="Times New Roman"/>
      <w:sz w:val="28"/>
      <w:szCs w:val="28"/>
    </w:rPr>
  </w:style>
  <w:style w:type="paragraph" w:customStyle="1" w:styleId="41111">
    <w:name w:val="Пункты 4.1.1.1.1 с названием"/>
    <w:basedOn w:val="afff3"/>
    <w:uiPriority w:val="99"/>
    <w:qFormat/>
    <w:rsid w:val="00073C2D"/>
    <w:pPr>
      <w:numPr>
        <w:ilvl w:val="4"/>
        <w:numId w:val="142"/>
      </w:numPr>
      <w:tabs>
        <w:tab w:val="left" w:pos="720"/>
        <w:tab w:val="left" w:pos="1701"/>
      </w:tabs>
      <w:autoSpaceDE w:val="0"/>
      <w:autoSpaceDN w:val="0"/>
      <w:adjustRightInd w:val="0"/>
      <w:spacing w:before="60" w:after="60" w:line="360" w:lineRule="auto"/>
      <w:ind w:left="0" w:firstLine="720"/>
      <w:jc w:val="both"/>
      <w:textAlignment w:val="baseline"/>
      <w:outlineLvl w:val="4"/>
    </w:pPr>
    <w:rPr>
      <w:b/>
      <w:sz w:val="28"/>
      <w:szCs w:val="28"/>
      <w:lang w:eastAsia="en-US"/>
    </w:rPr>
  </w:style>
  <w:style w:type="numbering" w:customStyle="1" w:styleId="phadditiontitle10">
    <w:name w:val="ph_additiontitle1"/>
    <w:basedOn w:val="afff6"/>
    <w:rsid w:val="00073C2D"/>
  </w:style>
  <w:style w:type="numbering" w:customStyle="1" w:styleId="1ai11">
    <w:name w:val="1 / a / i11"/>
    <w:basedOn w:val="afff6"/>
    <w:next w:val="1ai"/>
    <w:rsid w:val="00073C2D"/>
    <w:pPr>
      <w:numPr>
        <w:numId w:val="143"/>
      </w:numPr>
    </w:pPr>
  </w:style>
  <w:style w:type="numbering" w:customStyle="1" w:styleId="1ai1">
    <w:name w:val="1 / a / i1"/>
    <w:basedOn w:val="afff6"/>
    <w:next w:val="1ai"/>
    <w:unhideWhenUsed/>
    <w:qFormat/>
    <w:rsid w:val="00073C2D"/>
  </w:style>
  <w:style w:type="table" w:customStyle="1" w:styleId="TableNormal0">
    <w:name w:val="Table Normal"/>
    <w:uiPriority w:val="2"/>
    <w:semiHidden/>
    <w:unhideWhenUsed/>
    <w:qFormat/>
    <w:rsid w:val="00073C2D"/>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TableParagraph">
    <w:name w:val="Table Paragraph"/>
    <w:basedOn w:val="afff3"/>
    <w:uiPriority w:val="1"/>
    <w:qFormat/>
    <w:rsid w:val="00073C2D"/>
    <w:pPr>
      <w:widowControl w:val="0"/>
      <w:autoSpaceDE w:val="0"/>
      <w:autoSpaceDN w:val="0"/>
      <w:spacing w:before="20" w:after="120" w:line="360" w:lineRule="auto"/>
      <w:jc w:val="center"/>
    </w:pPr>
    <w:rPr>
      <w:sz w:val="22"/>
      <w:szCs w:val="22"/>
      <w:lang w:eastAsia="en-US"/>
    </w:rPr>
  </w:style>
  <w:style w:type="numbering" w:customStyle="1" w:styleId="WWNum5711">
    <w:name w:val="WWNum5711"/>
    <w:basedOn w:val="afff6"/>
    <w:rsid w:val="00073C2D"/>
    <w:pPr>
      <w:numPr>
        <w:numId w:val="144"/>
      </w:numPr>
    </w:pPr>
  </w:style>
  <w:style w:type="numbering" w:customStyle="1" w:styleId="2fffffffe">
    <w:name w:val="Список рисунков()2"/>
    <w:rsid w:val="00073C2D"/>
  </w:style>
  <w:style w:type="numbering" w:customStyle="1" w:styleId="2ffffffff">
    <w:name w:val="Нет списка2"/>
    <w:next w:val="afff6"/>
    <w:uiPriority w:val="99"/>
    <w:semiHidden/>
    <w:unhideWhenUsed/>
    <w:qFormat/>
    <w:rsid w:val="00073C2D"/>
  </w:style>
  <w:style w:type="table" w:customStyle="1" w:styleId="816">
    <w:name w:val="Сетка таблицы81"/>
    <w:basedOn w:val="afff5"/>
    <w:next w:val="affffff2"/>
    <w:uiPriority w:val="39"/>
    <w:rsid w:val="00073C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0">
    <w:name w:val="Сетка таблицы24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ff5"/>
    <w:next w:val="affffff2"/>
    <w:rsid w:val="00073C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ff3">
    <w:name w:val="Стиль маркированный11"/>
    <w:qFormat/>
    <w:rsid w:val="00073C2D"/>
  </w:style>
  <w:style w:type="table" w:customStyle="1" w:styleId="-1410">
    <w:name w:val="Веб-таблица 141"/>
    <w:basedOn w:val="afff5"/>
    <w:next w:val="-15"/>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0">
    <w:name w:val="Веб-таблица 241"/>
    <w:basedOn w:val="afff5"/>
    <w:next w:val="-20"/>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10">
    <w:name w:val="Веб-таблица 341"/>
    <w:basedOn w:val="afff5"/>
    <w:next w:val="-32"/>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f">
    <w:name w:val="Изысканная таблица41"/>
    <w:basedOn w:val="afff5"/>
    <w:next w:val="afffffffffffffffa"/>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12">
    <w:name w:val="Изящная таблица 141"/>
    <w:basedOn w:val="afff5"/>
    <w:next w:val="1fffffe"/>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1">
    <w:name w:val="Изящная таблица 241"/>
    <w:basedOn w:val="afff5"/>
    <w:next w:val="2fff8"/>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Классическая таблица 141"/>
    <w:basedOn w:val="afff5"/>
    <w:next w:val="1ffffff"/>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2">
    <w:name w:val="Классическая таблица 241"/>
    <w:basedOn w:val="afff5"/>
    <w:next w:val="2fff9"/>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10">
    <w:name w:val="Классическая таблица 341"/>
    <w:basedOn w:val="afff5"/>
    <w:next w:val="3fff"/>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10">
    <w:name w:val="Классическая таблица 441"/>
    <w:basedOn w:val="afff5"/>
    <w:next w:val="4fb"/>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4">
    <w:name w:val="Объемная таблица 141"/>
    <w:basedOn w:val="afff5"/>
    <w:next w:val="1ffffff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13">
    <w:name w:val="Объемная таблица 241"/>
    <w:basedOn w:val="afff5"/>
    <w:next w:val="2fffd"/>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1">
    <w:name w:val="Объемная таблица 341"/>
    <w:basedOn w:val="afff5"/>
    <w:next w:val="3fff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5">
    <w:name w:val="Простая таблица 141"/>
    <w:basedOn w:val="afff5"/>
    <w:next w:val="1ffffff1"/>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14">
    <w:name w:val="Простая таблица 241"/>
    <w:basedOn w:val="afff5"/>
    <w:next w:val="2fffe"/>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12">
    <w:name w:val="Простая таблица 341"/>
    <w:basedOn w:val="afff5"/>
    <w:next w:val="3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16">
    <w:name w:val="Сетка таблицы 141"/>
    <w:basedOn w:val="afff5"/>
    <w:next w:val="1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5">
    <w:name w:val="Сетка таблицы 241"/>
    <w:basedOn w:val="afff5"/>
    <w:next w:val="2ffff"/>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13">
    <w:name w:val="Сетка таблицы 341"/>
    <w:basedOn w:val="afff5"/>
    <w:next w:val="3fff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11">
    <w:name w:val="Сетка таблицы 441"/>
    <w:basedOn w:val="afff5"/>
    <w:next w:val="4fd"/>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10">
    <w:name w:val="Сетка таблицы 541"/>
    <w:basedOn w:val="afff5"/>
    <w:next w:val="5f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
    <w:name w:val="Сетка таблицы 641"/>
    <w:basedOn w:val="afff5"/>
    <w:next w:val="68"/>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1">
    <w:name w:val="Сетка таблицы 741"/>
    <w:basedOn w:val="afff5"/>
    <w:next w:val="77"/>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1">
    <w:name w:val="Сетка таблицы 841"/>
    <w:basedOn w:val="afff5"/>
    <w:next w:val="87"/>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f0">
    <w:name w:val="Современная таблица41"/>
    <w:basedOn w:val="afff5"/>
    <w:next w:val="affffffffff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1f1">
    <w:name w:val="Стандартная таблица41"/>
    <w:basedOn w:val="afff5"/>
    <w:next w:val="affffffffffffffff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7">
    <w:name w:val="Столбцы таблицы 141"/>
    <w:basedOn w:val="afff5"/>
    <w:next w:val="1ffffff3"/>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6">
    <w:name w:val="Столбцы таблицы 241"/>
    <w:basedOn w:val="afff5"/>
    <w:next w:val="2ffff0"/>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4">
    <w:name w:val="Столбцы таблицы 341"/>
    <w:basedOn w:val="afff5"/>
    <w:next w:val="3fff4"/>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12">
    <w:name w:val="Столбцы таблицы 441"/>
    <w:basedOn w:val="afff5"/>
    <w:next w:val="4ff"/>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1">
    <w:name w:val="Столбцы таблицы 541"/>
    <w:basedOn w:val="afff5"/>
    <w:next w:val="5f2"/>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1">
    <w:name w:val="Таблица-список 141"/>
    <w:basedOn w:val="afff5"/>
    <w:next w:val="-16"/>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1">
    <w:name w:val="Таблица-список 241"/>
    <w:basedOn w:val="afff5"/>
    <w:next w:val="-21"/>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1">
    <w:name w:val="Таблица-список 341"/>
    <w:basedOn w:val="afff5"/>
    <w:next w:val="-3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
    <w:name w:val="Таблица-список 441"/>
    <w:basedOn w:val="afff5"/>
    <w:next w:val="-4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3fffffa">
    <w:name w:val="Тема таблицы3"/>
    <w:basedOn w:val="afff5"/>
    <w:next w:val="affffffffffffffff4"/>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Цветная таблица 141"/>
    <w:basedOn w:val="afff5"/>
    <w:next w:val="1ffffff4"/>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17">
    <w:name w:val="Цветная таблица 241"/>
    <w:basedOn w:val="afff5"/>
    <w:next w:val="2ffff1"/>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15">
    <w:name w:val="Цветная таблица 341"/>
    <w:basedOn w:val="afff5"/>
    <w:next w:val="3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41">
    <w:name w:val="Таблица-список 541"/>
    <w:basedOn w:val="afff5"/>
    <w:next w:val="-5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1">
    <w:name w:val="Таблица-список 641"/>
    <w:basedOn w:val="afff5"/>
    <w:next w:val="-6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1">
    <w:name w:val="Таблица-список 741"/>
    <w:basedOn w:val="afff5"/>
    <w:next w:val="-7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1">
    <w:name w:val="Таблица-список 841"/>
    <w:basedOn w:val="afff5"/>
    <w:next w:val="-8"/>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customStyle="1" w:styleId="1a">
    <w:name w:val="Нумерация таблиц1"/>
    <w:basedOn w:val="afff6"/>
    <w:uiPriority w:val="99"/>
    <w:qFormat/>
    <w:rsid w:val="00073C2D"/>
    <w:pPr>
      <w:numPr>
        <w:numId w:val="151"/>
      </w:numPr>
    </w:pPr>
  </w:style>
  <w:style w:type="table" w:customStyle="1" w:styleId="1051">
    <w:name w:val="Таблица105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keepNext/>
        <w:wordWrap/>
        <w:jc w:val="left"/>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vAlign w:val="center"/>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51c">
    <w:name w:val="Система кодирования5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f2">
    <w:name w:val="Структура сообщения4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numbering" w:customStyle="1" w:styleId="1ai12">
    <w:name w:val="1 / a / i12"/>
    <w:basedOn w:val="afff6"/>
    <w:next w:val="1ai"/>
    <w:uiPriority w:val="99"/>
    <w:unhideWhenUsed/>
    <w:qFormat/>
    <w:rsid w:val="00073C2D"/>
  </w:style>
  <w:style w:type="numbering" w:customStyle="1" w:styleId="11fff4">
    <w:name w:val="Список таблиц()11"/>
    <w:qFormat/>
    <w:rsid w:val="00073C2D"/>
  </w:style>
  <w:style w:type="table" w:customStyle="1" w:styleId="1141">
    <w:name w:val="Сетка таблицы1141"/>
    <w:basedOn w:val="afff5"/>
    <w:next w:val="affffff2"/>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f">
    <w:name w:val="Таблица23"/>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Таблица1014"/>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истема кодирования141"/>
    <w:rsid w:val="00073C2D"/>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style>
  <w:style w:type="table" w:customStyle="1" w:styleId="21310">
    <w:name w:val="Сетка таблицы2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1310">
    <w:name w:val="Веб-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
    <w:name w:val="Веб-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31">
    <w:name w:val="Веб-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2">
    <w:name w:val="Изыскан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310">
    <w:name w:val="Изящн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1">
    <w:name w:val="Изящ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1">
    <w:name w:val="Классическ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2">
    <w:name w:val="Классическ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10">
    <w:name w:val="Классическая таблица 313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10">
    <w:name w:val="Классическая таблица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12">
    <w:name w:val="Объемн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13">
    <w:name w:val="Объем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1">
    <w:name w:val="Объемн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Прост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14">
    <w:name w:val="Прост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12">
    <w:name w:val="Прост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314">
    <w:name w:val="Сетка таблицы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15">
    <w:name w:val="Сетка таблицы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13">
    <w:name w:val="Сетка таблицы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11">
    <w:name w:val="Сетка таблицы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10">
    <w:name w:val="Сетка таблицы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1">
    <w:name w:val="Сетка таблицы 6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1">
    <w:name w:val="Сетка таблицы 7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1">
    <w:name w:val="Сетка таблицы 8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3">
    <w:name w:val="Современ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4">
    <w:name w:val="Стандарт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15">
    <w:name w:val="Столбцы таблицы 1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6">
    <w:name w:val="Столбцы таблицы 2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4">
    <w:name w:val="Столбцы таблицы 3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12">
    <w:name w:val="Столбцы таблицы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1">
    <w:name w:val="Столбцы таблицы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11">
    <w:name w:val="Таблица-список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Таблица-список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0">
    <w:name w:val="Таблица-список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31">
    <w:name w:val="Таблица-список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316">
    <w:name w:val="Цветная таблица 113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317">
    <w:name w:val="Цвет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15">
    <w:name w:val="Цветн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131">
    <w:name w:val="Таблица-список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31">
    <w:name w:val="Таблица-список 6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31">
    <w:name w:val="Таблица-список 7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31">
    <w:name w:val="Таблица-список 8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0231">
    <w:name w:val="Таблица102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131">
    <w:name w:val="Сетка таблицы11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01131">
    <w:name w:val="Таблица1011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311">
    <w:name w:val="Система кодирования2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317">
    <w:name w:val="Система кодирования11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numbering" w:customStyle="1" w:styleId="210">
    <w:name w:val="Список таблиц()21"/>
    <w:qFormat/>
    <w:rsid w:val="00073C2D"/>
    <w:pPr>
      <w:numPr>
        <w:numId w:val="146"/>
      </w:numPr>
    </w:pPr>
  </w:style>
  <w:style w:type="numbering" w:customStyle="1" w:styleId="110">
    <w:name w:val="Заголовки11"/>
    <w:qFormat/>
    <w:rsid w:val="00073C2D"/>
    <w:pPr>
      <w:numPr>
        <w:numId w:val="147"/>
      </w:numPr>
    </w:pPr>
  </w:style>
  <w:style w:type="numbering" w:customStyle="1" w:styleId="111">
    <w:name w:val="Список таблиц А()11"/>
    <w:qFormat/>
    <w:rsid w:val="00073C2D"/>
    <w:pPr>
      <w:numPr>
        <w:numId w:val="148"/>
      </w:numPr>
    </w:pPr>
  </w:style>
  <w:style w:type="numbering" w:customStyle="1" w:styleId="-115">
    <w:name w:val="Список перечисления-11"/>
    <w:qFormat/>
    <w:rsid w:val="00073C2D"/>
  </w:style>
  <w:style w:type="numbering" w:customStyle="1" w:styleId="11111111">
    <w:name w:val="1 / 1.1 / 1.1.111"/>
    <w:qFormat/>
    <w:rsid w:val="00073C2D"/>
    <w:pPr>
      <w:numPr>
        <w:numId w:val="145"/>
      </w:numPr>
    </w:pPr>
  </w:style>
  <w:style w:type="numbering" w:customStyle="1" w:styleId="ArticleSection11">
    <w:name w:val="Article / Section11"/>
    <w:qFormat/>
    <w:rsid w:val="00073C2D"/>
    <w:pPr>
      <w:numPr>
        <w:numId w:val="150"/>
      </w:numPr>
    </w:pPr>
  </w:style>
  <w:style w:type="numbering" w:customStyle="1" w:styleId="114">
    <w:name w:val="Список таблиц В()11"/>
    <w:qFormat/>
    <w:rsid w:val="00073C2D"/>
    <w:pPr>
      <w:numPr>
        <w:numId w:val="149"/>
      </w:numPr>
    </w:pPr>
  </w:style>
  <w:style w:type="numbering" w:customStyle="1" w:styleId="1ffffffffffff2">
    <w:name w:val="Таблица Д1"/>
    <w:qFormat/>
    <w:rsid w:val="00073C2D"/>
  </w:style>
  <w:style w:type="numbering" w:customStyle="1" w:styleId="1ffffffffffff3">
    <w:name w:val="Список таблиц Е()1"/>
    <w:qFormat/>
    <w:rsid w:val="00073C2D"/>
  </w:style>
  <w:style w:type="numbering" w:customStyle="1" w:styleId="1ffffffffffff4">
    <w:name w:val="Список заголовков1"/>
    <w:qFormat/>
    <w:rsid w:val="00073C2D"/>
  </w:style>
  <w:style w:type="table" w:customStyle="1" w:styleId="31111">
    <w:name w:val="Сетка таблицы3111"/>
    <w:basedOn w:val="afff5"/>
    <w:next w:val="affffff2"/>
    <w:rsid w:val="00073C2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12">
    <w:name w:val="ph_additiontitle12"/>
    <w:basedOn w:val="afff6"/>
    <w:rsid w:val="00073C2D"/>
  </w:style>
  <w:style w:type="table" w:customStyle="1" w:styleId="4310">
    <w:name w:val="Сетка таблицы431"/>
    <w:basedOn w:val="afff5"/>
    <w:next w:val="affffff2"/>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a">
    <w:name w:val="Светлый список141"/>
    <w:basedOn w:val="afff5"/>
    <w:uiPriority w:val="61"/>
    <w:rsid w:val="00073C2D"/>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3fc">
    <w:name w:val="Мн13"/>
    <w:uiPriority w:val="99"/>
    <w:rsid w:val="00073C2D"/>
  </w:style>
  <w:style w:type="table" w:customStyle="1" w:styleId="11318">
    <w:name w:val="Светлый список1131"/>
    <w:basedOn w:val="afff5"/>
    <w:uiPriority w:val="61"/>
    <w:rsid w:val="00073C2D"/>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2b">
    <w:name w:val="Мн112"/>
    <w:uiPriority w:val="99"/>
    <w:rsid w:val="00073C2D"/>
  </w:style>
  <w:style w:type="numbering" w:customStyle="1" w:styleId="phadditiontitle51">
    <w:name w:val="ph_additiontitle51"/>
    <w:basedOn w:val="afff6"/>
    <w:rsid w:val="00073C2D"/>
  </w:style>
  <w:style w:type="numbering" w:customStyle="1" w:styleId="41f3">
    <w:name w:val="Стиль маркированный41"/>
    <w:qFormat/>
    <w:rsid w:val="00073C2D"/>
  </w:style>
  <w:style w:type="numbering" w:customStyle="1" w:styleId="1315">
    <w:name w:val="Стиль маркированный131"/>
    <w:qFormat/>
    <w:rsid w:val="00073C2D"/>
  </w:style>
  <w:style w:type="numbering" w:customStyle="1" w:styleId="31f6">
    <w:name w:val="Нумерация библиографии31"/>
    <w:basedOn w:val="afff6"/>
    <w:uiPriority w:val="99"/>
    <w:qFormat/>
    <w:rsid w:val="00073C2D"/>
  </w:style>
  <w:style w:type="numbering" w:customStyle="1" w:styleId="41f4">
    <w:name w:val="Нумерация заголовков41"/>
    <w:qFormat/>
    <w:rsid w:val="00073C2D"/>
  </w:style>
  <w:style w:type="numbering" w:customStyle="1" w:styleId="-314">
    <w:name w:val="Нумерация перечисления-31"/>
    <w:basedOn w:val="afff6"/>
    <w:uiPriority w:val="99"/>
    <w:qFormat/>
    <w:rsid w:val="00073C2D"/>
  </w:style>
  <w:style w:type="numbering" w:customStyle="1" w:styleId="-1310">
    <w:name w:val="Нумерация перечисления-1)31"/>
    <w:basedOn w:val="afff6"/>
    <w:uiPriority w:val="99"/>
    <w:qFormat/>
    <w:rsid w:val="00073C2D"/>
  </w:style>
  <w:style w:type="numbering" w:customStyle="1" w:styleId="-315">
    <w:name w:val="Нумерация перечисления-а)31"/>
    <w:basedOn w:val="afff6"/>
    <w:uiPriority w:val="99"/>
    <w:qFormat/>
    <w:rsid w:val="00073C2D"/>
  </w:style>
  <w:style w:type="numbering" w:customStyle="1" w:styleId="31f7">
    <w:name w:val="Нумерация примечаний31"/>
    <w:basedOn w:val="afff6"/>
    <w:uiPriority w:val="99"/>
    <w:qFormat/>
    <w:rsid w:val="00073C2D"/>
  </w:style>
  <w:style w:type="numbering" w:customStyle="1" w:styleId="31f8">
    <w:name w:val="Нумерация таблиц31"/>
    <w:basedOn w:val="afff6"/>
    <w:uiPriority w:val="99"/>
    <w:qFormat/>
    <w:rsid w:val="00073C2D"/>
  </w:style>
  <w:style w:type="numbering" w:customStyle="1" w:styleId="-316">
    <w:name w:val="Нумерация перечисления- без красной строки31"/>
    <w:basedOn w:val="afff6"/>
    <w:uiPriority w:val="99"/>
    <w:qFormat/>
    <w:rsid w:val="00073C2D"/>
  </w:style>
  <w:style w:type="numbering" w:customStyle="1" w:styleId="31f9">
    <w:name w:val="Нумерация для таблиц31"/>
    <w:uiPriority w:val="99"/>
    <w:qFormat/>
    <w:rsid w:val="00073C2D"/>
  </w:style>
  <w:style w:type="numbering" w:customStyle="1" w:styleId="31fa">
    <w:name w:val="Нумерация таблиц приложения31"/>
    <w:basedOn w:val="afff6"/>
    <w:uiPriority w:val="99"/>
    <w:qFormat/>
    <w:rsid w:val="00073C2D"/>
  </w:style>
  <w:style w:type="numbering" w:customStyle="1" w:styleId="31fb">
    <w:name w:val="Нумерация рисунков приложения31"/>
    <w:uiPriority w:val="99"/>
    <w:qFormat/>
    <w:rsid w:val="00073C2D"/>
  </w:style>
  <w:style w:type="numbering" w:customStyle="1" w:styleId="1ai41">
    <w:name w:val="1 / a / i41"/>
    <w:basedOn w:val="afff6"/>
    <w:next w:val="1ai"/>
    <w:uiPriority w:val="99"/>
    <w:unhideWhenUsed/>
    <w:qFormat/>
    <w:rsid w:val="00073C2D"/>
  </w:style>
  <w:style w:type="numbering" w:customStyle="1" w:styleId="141b">
    <w:name w:val="Список таблиц()141"/>
    <w:qFormat/>
    <w:rsid w:val="00073C2D"/>
  </w:style>
  <w:style w:type="numbering" w:customStyle="1" w:styleId="-11312">
    <w:name w:val="Список перечисления-1)131"/>
    <w:qFormat/>
    <w:rsid w:val="00073C2D"/>
  </w:style>
  <w:style w:type="numbering" w:customStyle="1" w:styleId="-1311">
    <w:name w:val="Список перечисления-а)131"/>
    <w:qFormat/>
    <w:rsid w:val="00073C2D"/>
  </w:style>
  <w:style w:type="numbering" w:customStyle="1" w:styleId="1316">
    <w:name w:val="Список рисунков()131"/>
    <w:qFormat/>
    <w:rsid w:val="00073C2D"/>
  </w:style>
  <w:style w:type="numbering" w:customStyle="1" w:styleId="2312">
    <w:name w:val="Список таблиц()231"/>
    <w:qFormat/>
    <w:rsid w:val="00073C2D"/>
  </w:style>
  <w:style w:type="numbering" w:customStyle="1" w:styleId="1317">
    <w:name w:val="Заголовки131"/>
    <w:qFormat/>
    <w:rsid w:val="00073C2D"/>
  </w:style>
  <w:style w:type="numbering" w:customStyle="1" w:styleId="1318">
    <w:name w:val="Список таблиц А()131"/>
    <w:qFormat/>
    <w:rsid w:val="00073C2D"/>
  </w:style>
  <w:style w:type="numbering" w:customStyle="1" w:styleId="41f5">
    <w:name w:val="Список примечаний()41"/>
    <w:qFormat/>
    <w:rsid w:val="00073C2D"/>
  </w:style>
  <w:style w:type="numbering" w:customStyle="1" w:styleId="-1412">
    <w:name w:val="Список перечисления-141"/>
    <w:qFormat/>
    <w:rsid w:val="00073C2D"/>
  </w:style>
  <w:style w:type="numbering" w:customStyle="1" w:styleId="41f6">
    <w:name w:val="Список рисунков()41"/>
    <w:qFormat/>
    <w:rsid w:val="00073C2D"/>
  </w:style>
  <w:style w:type="numbering" w:customStyle="1" w:styleId="111111131">
    <w:name w:val="1 / 1.1 / 1.1.1131"/>
    <w:qFormat/>
    <w:rsid w:val="00073C2D"/>
  </w:style>
  <w:style w:type="numbering" w:customStyle="1" w:styleId="41f7">
    <w:name w:val="Список таблиц А()41"/>
    <w:qFormat/>
    <w:rsid w:val="00073C2D"/>
  </w:style>
  <w:style w:type="numbering" w:customStyle="1" w:styleId="41f8">
    <w:name w:val="Заголовки41"/>
    <w:qFormat/>
    <w:rsid w:val="00073C2D"/>
  </w:style>
  <w:style w:type="numbering" w:customStyle="1" w:styleId="1319">
    <w:name w:val="Список таблиц Б()131"/>
    <w:qFormat/>
    <w:rsid w:val="00073C2D"/>
  </w:style>
  <w:style w:type="numbering" w:customStyle="1" w:styleId="11319">
    <w:name w:val="Список таблиц()1131"/>
    <w:qFormat/>
    <w:rsid w:val="00073C2D"/>
  </w:style>
  <w:style w:type="numbering" w:customStyle="1" w:styleId="131a">
    <w:name w:val="Список приложений131"/>
    <w:qFormat/>
    <w:rsid w:val="00073C2D"/>
  </w:style>
  <w:style w:type="numbering" w:customStyle="1" w:styleId="41f9">
    <w:name w:val="Список таблиц Б()41"/>
    <w:qFormat/>
    <w:rsid w:val="00073C2D"/>
  </w:style>
  <w:style w:type="numbering" w:customStyle="1" w:styleId="51d">
    <w:name w:val="Список приложений51"/>
    <w:qFormat/>
    <w:rsid w:val="00073C2D"/>
  </w:style>
  <w:style w:type="numbering" w:customStyle="1" w:styleId="ArticleSection41">
    <w:name w:val="Article / Section41"/>
    <w:qFormat/>
    <w:rsid w:val="00073C2D"/>
  </w:style>
  <w:style w:type="numbering" w:customStyle="1" w:styleId="31fc">
    <w:name w:val="Таблица Ж31"/>
    <w:qFormat/>
    <w:rsid w:val="00073C2D"/>
  </w:style>
  <w:style w:type="numbering" w:customStyle="1" w:styleId="2313">
    <w:name w:val="Список заголовков231"/>
    <w:qFormat/>
    <w:rsid w:val="00073C2D"/>
  </w:style>
  <w:style w:type="numbering" w:customStyle="1" w:styleId="51e">
    <w:name w:val="Список таблиц В()51"/>
    <w:qFormat/>
    <w:rsid w:val="00073C2D"/>
  </w:style>
  <w:style w:type="numbering" w:customStyle="1" w:styleId="ArticleSection131">
    <w:name w:val="Article / Section131"/>
    <w:qFormat/>
    <w:rsid w:val="00073C2D"/>
  </w:style>
  <w:style w:type="numbering" w:customStyle="1" w:styleId="131b">
    <w:name w:val="Список таблиц В()131"/>
    <w:qFormat/>
    <w:rsid w:val="00073C2D"/>
  </w:style>
  <w:style w:type="numbering" w:customStyle="1" w:styleId="2314">
    <w:name w:val="Список приложений231"/>
    <w:qFormat/>
    <w:rsid w:val="00073C2D"/>
  </w:style>
  <w:style w:type="numbering" w:customStyle="1" w:styleId="-2310">
    <w:name w:val="Список перечисления-231"/>
    <w:qFormat/>
    <w:rsid w:val="00073C2D"/>
  </w:style>
  <w:style w:type="numbering" w:customStyle="1" w:styleId="131c">
    <w:name w:val="Нумерация заголовков131"/>
    <w:qFormat/>
    <w:rsid w:val="00073C2D"/>
  </w:style>
  <w:style w:type="numbering" w:customStyle="1" w:styleId="-11313">
    <w:name w:val="Список перечисления-1131"/>
    <w:qFormat/>
    <w:rsid w:val="00073C2D"/>
  </w:style>
  <w:style w:type="numbering" w:customStyle="1" w:styleId="31fd">
    <w:name w:val="Список таблиц Г()31"/>
    <w:qFormat/>
    <w:rsid w:val="00073C2D"/>
  </w:style>
  <w:style w:type="numbering" w:customStyle="1" w:styleId="131d">
    <w:name w:val="Статья / Раздел131"/>
    <w:qFormat/>
    <w:rsid w:val="00073C2D"/>
  </w:style>
  <w:style w:type="numbering" w:customStyle="1" w:styleId="-510">
    <w:name w:val="Список перечисления-51"/>
    <w:qFormat/>
    <w:rsid w:val="00073C2D"/>
  </w:style>
  <w:style w:type="numbering" w:customStyle="1" w:styleId="1ai131">
    <w:name w:val="1 / a / i131"/>
    <w:qFormat/>
    <w:rsid w:val="00073C2D"/>
  </w:style>
  <w:style w:type="numbering" w:customStyle="1" w:styleId="51f">
    <w:name w:val="Список таблиц()51"/>
    <w:qFormat/>
    <w:rsid w:val="00073C2D"/>
  </w:style>
  <w:style w:type="numbering" w:customStyle="1" w:styleId="31fe">
    <w:name w:val="Таблица Д31"/>
    <w:qFormat/>
    <w:rsid w:val="00073C2D"/>
  </w:style>
  <w:style w:type="numbering" w:customStyle="1" w:styleId="31ff">
    <w:name w:val="Список таблиц Е()31"/>
    <w:qFormat/>
    <w:rsid w:val="00073C2D"/>
  </w:style>
  <w:style w:type="numbering" w:customStyle="1" w:styleId="41fa">
    <w:name w:val="Список заголовков41"/>
    <w:qFormat/>
    <w:rsid w:val="00073C2D"/>
  </w:style>
  <w:style w:type="numbering" w:customStyle="1" w:styleId="phadditiontitle61">
    <w:name w:val="ph_additiontitle61"/>
    <w:basedOn w:val="afff6"/>
    <w:rsid w:val="00073C2D"/>
  </w:style>
  <w:style w:type="numbering" w:customStyle="1" w:styleId="phadditiontitle111">
    <w:name w:val="ph_additiontitle111"/>
    <w:basedOn w:val="afff6"/>
    <w:rsid w:val="00073C2D"/>
  </w:style>
  <w:style w:type="numbering" w:customStyle="1" w:styleId="phadditiontitle311">
    <w:name w:val="ph_additiontitle311"/>
    <w:basedOn w:val="afff6"/>
    <w:rsid w:val="00073C2D"/>
  </w:style>
  <w:style w:type="numbering" w:customStyle="1" w:styleId="1212">
    <w:name w:val="Мн121"/>
    <w:uiPriority w:val="99"/>
    <w:rsid w:val="00073C2D"/>
  </w:style>
  <w:style w:type="numbering" w:customStyle="1" w:styleId="11112">
    <w:name w:val="Мн1111"/>
    <w:uiPriority w:val="99"/>
    <w:rsid w:val="00073C2D"/>
  </w:style>
  <w:style w:type="table" w:customStyle="1" w:styleId="-53131">
    <w:name w:val="Таблица-сетка 5 темная — акцент 313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4">
    <w:name w:val="Средняя заливка 2 - Акцент 14"/>
    <w:basedOn w:val="afff5"/>
    <w:next w:val="2-1"/>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fd">
    <w:name w:val="Описание сегмента13"/>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3fe">
    <w:name w:val="Структура сообщения13"/>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30">
    <w:name w:val="Сетка таблицы123"/>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3">
    <w:name w:val="Средняя заливка 2 - Акцент 113"/>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313">
    <w:name w:val="Таблица простая 413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30">
    <w:name w:val="9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31">
    <w:name w:val="8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31">
    <w:name w:val="7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3">
    <w:name w:val="Normal Table03"/>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531111">
    <w:name w:val="Таблица-сетка 5 темная — акцент 3111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4110">
    <w:name w:val="Сетка таблицы1411"/>
    <w:basedOn w:val="afff5"/>
    <w:uiPriority w:val="59"/>
    <w:rsid w:val="00073C2D"/>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Веб-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210">
    <w:name w:val="Веб-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210">
    <w:name w:val="Веб-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1ff1">
    <w:name w:val="Изыскан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213">
    <w:name w:val="Изящн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2">
    <w:name w:val="Изящ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214">
    <w:name w:val="Классическ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3">
    <w:name w:val="Классическ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211">
    <w:name w:val="Классическая таблица 32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210">
    <w:name w:val="Классическая таблица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215">
    <w:name w:val="Объемн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214">
    <w:name w:val="Объем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212">
    <w:name w:val="Объемн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216">
    <w:name w:val="Прост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215">
    <w:name w:val="Прост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213">
    <w:name w:val="Прост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217">
    <w:name w:val="Сетка таблицы 121"/>
    <w:basedOn w:val="a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16">
    <w:name w:val="Сетка таблицы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214">
    <w:name w:val="Сетка таблицы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211">
    <w:name w:val="Сетка таблицы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210">
    <w:name w:val="Сетка таблицы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210">
    <w:name w:val="Сетка таблицы 6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210">
    <w:name w:val="Сетка таблицы 7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210">
    <w:name w:val="Сетка таблицы 8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1ff2">
    <w:name w:val="Современ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21ff3">
    <w:name w:val="Стандарт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218">
    <w:name w:val="Столбцы таблицы 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7">
    <w:name w:val="Столбцы таблицы 2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5">
    <w:name w:val="Столбцы таблицы 3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212">
    <w:name w:val="Столбцы таблицы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1">
    <w:name w:val="Столбцы таблицы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1">
    <w:name w:val="Таблица-список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1">
    <w:name w:val="Таблица-список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1">
    <w:name w:val="Таблица-список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21">
    <w:name w:val="Таблица-список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1fff5">
    <w:name w:val="Тема таблицы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Цветная таблица 12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218">
    <w:name w:val="Цвет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216">
    <w:name w:val="Цветн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21">
    <w:name w:val="Таблица-список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21">
    <w:name w:val="Таблица-список 6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21">
    <w:name w:val="Таблица-список 7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21">
    <w:name w:val="Таблица-список 8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11b">
    <w:name w:val="Таблица21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Таблица1012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f0">
    <w:name w:val="Система кодирования31"/>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21a">
    <w:name w:val="Система кодирования121"/>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31">
    <w:name w:val="Таблица1031"/>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9">
    <w:name w:val="Сетка таблицы22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110">
    <w:name w:val="Веб-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0">
    <w:name w:val="Веб-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0">
    <w:name w:val="Веб-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d">
    <w:name w:val="Изыскан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3">
    <w:name w:val="Изящн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0">
    <w:name w:val="Изящ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4">
    <w:name w:val="Классическ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1">
    <w:name w:val="Классическ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Классическая таблица 311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2">
    <w:name w:val="Классическая таблица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115">
    <w:name w:val="Объемн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2">
    <w:name w:val="Объем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3">
    <w:name w:val="Объемн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6">
    <w:name w:val="Прост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13">
    <w:name w:val="Прост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4">
    <w:name w:val="Прост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Сетка таблицы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114">
    <w:name w:val="Сетка таблицы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5">
    <w:name w:val="Сетка таблицы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113">
    <w:name w:val="Сетка таблицы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0">
    <w:name w:val="Сетка таблицы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0">
    <w:name w:val="Сетка таблицы 6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0">
    <w:name w:val="Сетка таблицы 7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
    <w:name w:val="Сетка таблицы 8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e">
    <w:name w:val="Современ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f">
    <w:name w:val="Стандарт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18">
    <w:name w:val="Столбцы таблицы 1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Столбцы таблицы 2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Столбцы таблицы 3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4">
    <w:name w:val="Столбцы таблицы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11">
    <w:name w:val="Таблица-список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1">
    <w:name w:val="Таблица-список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1">
    <w:name w:val="Таблица-список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
    <w:name w:val="Таблица-список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119">
    <w:name w:val="Цветная таблица 111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6">
    <w:name w:val="Цвет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7">
    <w:name w:val="Цветн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11">
    <w:name w:val="Таблица-список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Таблица-список 6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11">
    <w:name w:val="Таблица-список 7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Таблица-список 8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11">
    <w:name w:val="Таблица1021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210">
    <w:name w:val="Сетка таблицы112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11">
    <w:name w:val="Таблица10111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11c">
    <w:name w:val="Система кодирования21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11a">
    <w:name w:val="Система кодирования111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21ff4">
    <w:name w:val="Структура сообщения2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21">
    <w:name w:val="Средняя заливка 2 - Акцент 12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f0">
    <w:name w:val="Описание сегмента11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11f1">
    <w:name w:val="Структура сообщения11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110">
    <w:name w:val="Сетка таблицы1211"/>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b">
    <w:name w:val="Светлый список12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7">
    <w:name w:val="Сетка таблицы2111"/>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11b">
    <w:name w:val="Светлый список111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114">
    <w:name w:val="Сетка таблицы41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112">
    <w:name w:val="Сетка таблицы511"/>
    <w:basedOn w:val="afff5"/>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11">
    <w:name w:val="Средняя заливка 2 - Акцент 111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110">
    <w:name w:val="Таблица простая 4111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110">
    <w:name w:val="9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112">
    <w:name w:val="8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112">
    <w:name w:val="7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11">
    <w:name w:val="Normal Table011"/>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111">
    <w:name w:val="Сетка таблицы111111"/>
    <w:basedOn w:val="afff5"/>
    <w:uiPriority w:val="59"/>
    <w:rsid w:val="00073C2D"/>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1">
    <w:name w:val="Таблица-сетка 5 темная — акцент 3121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511">
    <w:name w:val="Сетка таблицы1511"/>
    <w:basedOn w:val="afff5"/>
    <w:uiPriority w:val="59"/>
    <w:rsid w:val="00073C2D"/>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Веб-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311">
    <w:name w:val="Веб-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310">
    <w:name w:val="Веб-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1ff1">
    <w:name w:val="Изыскан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31e">
    <w:name w:val="Изящн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5">
    <w:name w:val="Изящ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31f">
    <w:name w:val="Классическ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6">
    <w:name w:val="Классическ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311">
    <w:name w:val="Классическая таблица 33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311">
    <w:name w:val="Классическая таблица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31f0">
    <w:name w:val="Объемн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317">
    <w:name w:val="Объем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312">
    <w:name w:val="Объемн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31f1">
    <w:name w:val="Прост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318">
    <w:name w:val="Прост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313">
    <w:name w:val="Прост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31f2">
    <w:name w:val="Сетка таблицы 131"/>
    <w:basedOn w:val="a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19">
    <w:name w:val="Сетка таблицы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314">
    <w:name w:val="Сетка таблицы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312">
    <w:name w:val="Сетка таблицы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310">
    <w:name w:val="Сетка таблицы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31">
    <w:name w:val="Сетка таблицы 6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310">
    <w:name w:val="Сетка таблицы 7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310">
    <w:name w:val="Сетка таблицы 8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31ff2">
    <w:name w:val="Современ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31ff3">
    <w:name w:val="Стандарт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31f3">
    <w:name w:val="Столбцы таблицы 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a">
    <w:name w:val="Столбцы таблицы 2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5">
    <w:name w:val="Столбцы таблицы 3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313">
    <w:name w:val="Столбцы таблицы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11">
    <w:name w:val="Столбцы таблицы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13">
    <w:name w:val="Таблица-список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2">
    <w:name w:val="Таблица-список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1">
    <w:name w:val="Таблица-список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31">
    <w:name w:val="Таблица-список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21ff5">
    <w:name w:val="Тема таблицы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f4">
    <w:name w:val="Цветная таблица 13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31b">
    <w:name w:val="Цвет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316">
    <w:name w:val="Цветн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310">
    <w:name w:val="Таблица-список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31">
    <w:name w:val="Таблица-список 6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31">
    <w:name w:val="Таблица-список 7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31">
    <w:name w:val="Таблица-список 8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21a">
    <w:name w:val="Таблица22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1">
    <w:name w:val="Таблица1013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fb">
    <w:name w:val="Система кодирования41"/>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31f5">
    <w:name w:val="Система кодирования131"/>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41">
    <w:name w:val="Таблица1041"/>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c">
    <w:name w:val="Сетка таблицы2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210">
    <w:name w:val="Веб-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1">
    <w:name w:val="Веб-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1">
    <w:name w:val="Веб-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1c">
    <w:name w:val="Изыскан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11">
    <w:name w:val="Изящн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0">
    <w:name w:val="Изящ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12">
    <w:name w:val="Классическ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11">
    <w:name w:val="Классическ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10">
    <w:name w:val="Классическая таблица 312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1">
    <w:name w:val="Классическая таблица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13">
    <w:name w:val="Объемн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12">
    <w:name w:val="Объем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11">
    <w:name w:val="Объемн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14">
    <w:name w:val="Прост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213">
    <w:name w:val="Прост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12">
    <w:name w:val="Прост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15">
    <w:name w:val="Сетка таблицы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214">
    <w:name w:val="Сетка таблицы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13">
    <w:name w:val="Сетка таблицы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212">
    <w:name w:val="Сетка таблицы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10">
    <w:name w:val="Сетка таблицы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1">
    <w:name w:val="Сетка таблицы 6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1">
    <w:name w:val="Сетка таблицы 7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1">
    <w:name w:val="Сетка таблицы 8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d">
    <w:name w:val="Современ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e">
    <w:name w:val="Стандарт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216">
    <w:name w:val="Столбцы таблицы 1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5">
    <w:name w:val="Столбцы таблицы 2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14">
    <w:name w:val="Столбцы таблицы 3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13">
    <w:name w:val="Столбцы таблицы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1">
    <w:name w:val="Столбцы таблицы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211">
    <w:name w:val="Таблица-список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10">
    <w:name w:val="Таблица-список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10">
    <w:name w:val="Таблица-список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1">
    <w:name w:val="Таблица-список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217">
    <w:name w:val="Цветная таблица 112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16">
    <w:name w:val="Цвет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5">
    <w:name w:val="Цветн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21">
    <w:name w:val="Таблица-список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Таблица-список 6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21">
    <w:name w:val="Таблица-список 7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Таблица-список 8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21">
    <w:name w:val="Таблица1022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31a">
    <w:name w:val="Сетка таблицы1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21">
    <w:name w:val="Таблица10112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21b">
    <w:name w:val="Система кодирования22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218">
    <w:name w:val="Система кодирования112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31ff4">
    <w:name w:val="Структура сообщения3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31">
    <w:name w:val="Средняя заливка 2 - Акцент 13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f">
    <w:name w:val="Описание сегмента12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21f0">
    <w:name w:val="Структура сообщения12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210">
    <w:name w:val="Сетка таблицы1221"/>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f6">
    <w:name w:val="Светлый список13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217">
    <w:name w:val="Сетка таблицы32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217">
    <w:name w:val="Сетка таблицы2121"/>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219">
    <w:name w:val="Светлый список112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213">
    <w:name w:val="Сетка таблицы42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212">
    <w:name w:val="Сетка таблицы521"/>
    <w:basedOn w:val="afff5"/>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21">
    <w:name w:val="Средняя заливка 2 - Акцент 112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2110">
    <w:name w:val="Таблица простая 4121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210">
    <w:name w:val="9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211">
    <w:name w:val="8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211">
    <w:name w:val="7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21">
    <w:name w:val="Normal Table021"/>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211">
    <w:name w:val="Сетка таблицы111211"/>
    <w:basedOn w:val="afff5"/>
    <w:uiPriority w:val="59"/>
    <w:rsid w:val="00073C2D"/>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ffb">
    <w:name w:val="Нет списка3"/>
    <w:next w:val="afff6"/>
    <w:uiPriority w:val="99"/>
    <w:semiHidden/>
    <w:unhideWhenUsed/>
    <w:qFormat/>
    <w:rsid w:val="00A37527"/>
  </w:style>
  <w:style w:type="character" w:customStyle="1" w:styleId="WW8Num22z4">
    <w:name w:val="WW8Num22z4"/>
    <w:rsid w:val="00A37527"/>
  </w:style>
  <w:style w:type="character" w:customStyle="1" w:styleId="WW8Num22z5">
    <w:name w:val="WW8Num22z5"/>
    <w:rsid w:val="00A37527"/>
  </w:style>
  <w:style w:type="character" w:customStyle="1" w:styleId="WW8Num22z6">
    <w:name w:val="WW8Num22z6"/>
    <w:rsid w:val="00A37527"/>
  </w:style>
  <w:style w:type="character" w:customStyle="1" w:styleId="WW8Num22z7">
    <w:name w:val="WW8Num22z7"/>
    <w:rsid w:val="00A37527"/>
  </w:style>
  <w:style w:type="character" w:customStyle="1" w:styleId="WW8Num22z8">
    <w:name w:val="WW8Num22z8"/>
    <w:rsid w:val="00A37527"/>
  </w:style>
  <w:style w:type="character" w:customStyle="1" w:styleId="WW8Num23z1">
    <w:name w:val="WW8Num23z1"/>
    <w:rsid w:val="00A37527"/>
    <w:rPr>
      <w:rFonts w:ascii="Courier New" w:hAnsi="Courier New" w:cs="Courier New" w:hint="default"/>
    </w:rPr>
  </w:style>
  <w:style w:type="character" w:customStyle="1" w:styleId="WW8Num23z2">
    <w:name w:val="WW8Num23z2"/>
    <w:rsid w:val="00A37527"/>
    <w:rPr>
      <w:rFonts w:ascii="Wingdings" w:hAnsi="Wingdings" w:cs="Wingdings" w:hint="default"/>
    </w:rPr>
  </w:style>
  <w:style w:type="character" w:customStyle="1" w:styleId="WW8Num23z3">
    <w:name w:val="WW8Num23z3"/>
    <w:rsid w:val="00A37527"/>
    <w:rPr>
      <w:rFonts w:ascii="Symbol" w:hAnsi="Symbol" w:cs="Symbol" w:hint="default"/>
    </w:rPr>
  </w:style>
  <w:style w:type="character" w:customStyle="1" w:styleId="WW8Num29z4">
    <w:name w:val="WW8Num29z4"/>
    <w:rsid w:val="00A37527"/>
  </w:style>
  <w:style w:type="character" w:customStyle="1" w:styleId="WW8Num29z5">
    <w:name w:val="WW8Num29z5"/>
    <w:rsid w:val="00A37527"/>
  </w:style>
  <w:style w:type="character" w:customStyle="1" w:styleId="WW8Num29z6">
    <w:name w:val="WW8Num29z6"/>
    <w:rsid w:val="00A37527"/>
  </w:style>
  <w:style w:type="character" w:customStyle="1" w:styleId="WW8Num29z7">
    <w:name w:val="WW8Num29z7"/>
    <w:rsid w:val="00A37527"/>
  </w:style>
  <w:style w:type="character" w:customStyle="1" w:styleId="WW8Num29z8">
    <w:name w:val="WW8Num29z8"/>
    <w:rsid w:val="00A37527"/>
  </w:style>
  <w:style w:type="character" w:customStyle="1" w:styleId="WW8Num32z1">
    <w:name w:val="WW8Num32z1"/>
    <w:rsid w:val="00A37527"/>
    <w:rPr>
      <w:rFonts w:ascii="Courier New" w:hAnsi="Courier New" w:cs="Courier New" w:hint="default"/>
    </w:rPr>
  </w:style>
  <w:style w:type="character" w:customStyle="1" w:styleId="WW8Num32z2">
    <w:name w:val="WW8Num32z2"/>
    <w:rsid w:val="00A37527"/>
    <w:rPr>
      <w:rFonts w:ascii="Wingdings" w:hAnsi="Wingdings" w:cs="Wingdings" w:hint="default"/>
    </w:rPr>
  </w:style>
  <w:style w:type="character" w:customStyle="1" w:styleId="WW8Num33z1">
    <w:name w:val="WW8Num33z1"/>
    <w:rsid w:val="00A37527"/>
    <w:rPr>
      <w:rFonts w:ascii="Courier New" w:hAnsi="Courier New" w:cs="Courier New" w:hint="default"/>
    </w:rPr>
  </w:style>
  <w:style w:type="character" w:customStyle="1" w:styleId="WW8Num33z2">
    <w:name w:val="WW8Num33z2"/>
    <w:rsid w:val="00A37527"/>
    <w:rPr>
      <w:rFonts w:ascii="Wingdings" w:hAnsi="Wingdings" w:cs="Wingdings" w:hint="default"/>
    </w:rPr>
  </w:style>
  <w:style w:type="character" w:customStyle="1" w:styleId="WW8Num34z0">
    <w:name w:val="WW8Num34z0"/>
    <w:rsid w:val="00A37527"/>
    <w:rPr>
      <w:rFonts w:hint="default"/>
      <w:b/>
      <w:bCs/>
      <w:i w:val="0"/>
      <w:iCs w:val="0"/>
    </w:rPr>
  </w:style>
  <w:style w:type="character" w:customStyle="1" w:styleId="WW8Num34z1">
    <w:name w:val="WW8Num34z1"/>
    <w:rsid w:val="00A37527"/>
    <w:rPr>
      <w:rFonts w:hint="default"/>
    </w:rPr>
  </w:style>
  <w:style w:type="character" w:customStyle="1" w:styleId="WW8Num35z3">
    <w:name w:val="WW8Num35z3"/>
    <w:rsid w:val="00A37527"/>
    <w:rPr>
      <w:rFonts w:cs="Times New Roman" w:hint="default"/>
    </w:rPr>
  </w:style>
  <w:style w:type="character" w:customStyle="1" w:styleId="WW8Num36z0">
    <w:name w:val="WW8Num36z0"/>
    <w:rsid w:val="00A37527"/>
    <w:rPr>
      <w:rFonts w:ascii="Arial" w:hAnsi="Arial" w:cs="Arial" w:hint="default"/>
    </w:rPr>
  </w:style>
  <w:style w:type="character" w:customStyle="1" w:styleId="WW8Num36z1">
    <w:name w:val="WW8Num36z1"/>
    <w:rsid w:val="00A37527"/>
    <w:rPr>
      <w:rFonts w:ascii="Symbol" w:hAnsi="Symbol" w:cs="Symbol" w:hint="default"/>
    </w:rPr>
  </w:style>
  <w:style w:type="character" w:customStyle="1" w:styleId="WW8Num36z2">
    <w:name w:val="WW8Num36z2"/>
    <w:rsid w:val="00A37527"/>
    <w:rPr>
      <w:rFonts w:hint="default"/>
    </w:rPr>
  </w:style>
  <w:style w:type="character" w:customStyle="1" w:styleId="WW8Num37z1">
    <w:name w:val="WW8Num37z1"/>
    <w:rsid w:val="00A37527"/>
    <w:rPr>
      <w:rFonts w:hint="default"/>
      <w:b/>
      <w:i w:val="0"/>
    </w:rPr>
  </w:style>
  <w:style w:type="character" w:customStyle="1" w:styleId="WW8Num37z2">
    <w:name w:val="WW8Num37z2"/>
    <w:rsid w:val="00A37527"/>
    <w:rPr>
      <w:rFonts w:hint="default"/>
    </w:rPr>
  </w:style>
  <w:style w:type="character" w:customStyle="1" w:styleId="WW8Num39z0">
    <w:name w:val="WW8Num39z0"/>
    <w:rsid w:val="00A37527"/>
    <w:rPr>
      <w:rFonts w:ascii="Symbol" w:hAnsi="Symbol" w:cs="Symbol" w:hint="default"/>
    </w:rPr>
  </w:style>
  <w:style w:type="character" w:customStyle="1" w:styleId="WW8Num39z1">
    <w:name w:val="WW8Num39z1"/>
    <w:rsid w:val="00A37527"/>
    <w:rPr>
      <w:rFonts w:ascii="Courier New" w:hAnsi="Courier New" w:cs="Courier New" w:hint="default"/>
    </w:rPr>
  </w:style>
  <w:style w:type="character" w:customStyle="1" w:styleId="WW8Num39z2">
    <w:name w:val="WW8Num39z2"/>
    <w:rsid w:val="00A37527"/>
    <w:rPr>
      <w:rFonts w:ascii="Wingdings" w:hAnsi="Wingdings" w:cs="Wingdings" w:hint="default"/>
    </w:rPr>
  </w:style>
  <w:style w:type="character" w:customStyle="1" w:styleId="WW8Num40z0">
    <w:name w:val="WW8Num40z0"/>
    <w:rsid w:val="00A37527"/>
    <w:rPr>
      <w:rFonts w:ascii="Times New Roman" w:hAnsi="Times New Roman" w:cs="Times New Roman"/>
      <w:b/>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40z1">
    <w:name w:val="WW8Num40z1"/>
    <w:rsid w:val="00A37527"/>
  </w:style>
  <w:style w:type="character" w:customStyle="1" w:styleId="WW8Num40z2">
    <w:name w:val="WW8Num40z2"/>
    <w:rsid w:val="00A37527"/>
    <w:rPr>
      <w:b/>
    </w:rPr>
  </w:style>
  <w:style w:type="character" w:customStyle="1" w:styleId="WW8Num40z3">
    <w:name w:val="WW8Num40z3"/>
    <w:rsid w:val="00A37527"/>
  </w:style>
  <w:style w:type="character" w:customStyle="1" w:styleId="WW8Num40z4">
    <w:name w:val="WW8Num40z4"/>
    <w:rsid w:val="00A37527"/>
  </w:style>
  <w:style w:type="character" w:customStyle="1" w:styleId="WW8Num40z5">
    <w:name w:val="WW8Num40z5"/>
    <w:rsid w:val="00A37527"/>
  </w:style>
  <w:style w:type="character" w:customStyle="1" w:styleId="WW8Num40z6">
    <w:name w:val="WW8Num40z6"/>
    <w:rsid w:val="00A37527"/>
  </w:style>
  <w:style w:type="character" w:customStyle="1" w:styleId="WW8Num40z7">
    <w:name w:val="WW8Num40z7"/>
    <w:rsid w:val="00A37527"/>
  </w:style>
  <w:style w:type="character" w:customStyle="1" w:styleId="WW8Num40z8">
    <w:name w:val="WW8Num40z8"/>
    <w:rsid w:val="00A37527"/>
  </w:style>
  <w:style w:type="character" w:customStyle="1" w:styleId="WW8Num41z1">
    <w:name w:val="WW8Num41z1"/>
    <w:rsid w:val="00A37527"/>
    <w:rPr>
      <w:rFonts w:ascii="Courier New" w:hAnsi="Courier New" w:cs="Courier New" w:hint="default"/>
    </w:rPr>
  </w:style>
  <w:style w:type="character" w:customStyle="1" w:styleId="WW8Num41z2">
    <w:name w:val="WW8Num41z2"/>
    <w:rsid w:val="00A37527"/>
    <w:rPr>
      <w:rFonts w:ascii="Wingdings" w:hAnsi="Wingdings" w:cs="Wingdings" w:hint="default"/>
    </w:rPr>
  </w:style>
  <w:style w:type="character" w:customStyle="1" w:styleId="WW8Num42z0">
    <w:name w:val="WW8Num42z0"/>
    <w:rsid w:val="00A37527"/>
    <w:rPr>
      <w:rFonts w:cs="Times New Roman" w:hint="default"/>
    </w:rPr>
  </w:style>
  <w:style w:type="character" w:customStyle="1" w:styleId="WW8Num42z8">
    <w:name w:val="WW8Num42z8"/>
    <w:rsid w:val="00A37527"/>
    <w:rPr>
      <w:rFonts w:cs="Times New Roman" w:hint="default"/>
      <w:b w:val="0"/>
      <w:i w:val="0"/>
    </w:rPr>
  </w:style>
  <w:style w:type="character" w:customStyle="1" w:styleId="WW8Num43z0">
    <w:name w:val="WW8Num43z0"/>
    <w:rsid w:val="00A37527"/>
    <w:rPr>
      <w:rFonts w:hint="default"/>
    </w:rPr>
  </w:style>
  <w:style w:type="character" w:customStyle="1" w:styleId="WW8Num43z1">
    <w:name w:val="WW8Num43z1"/>
    <w:rsid w:val="00A37527"/>
  </w:style>
  <w:style w:type="character" w:customStyle="1" w:styleId="WW8Num43z2">
    <w:name w:val="WW8Num43z2"/>
    <w:rsid w:val="00A37527"/>
  </w:style>
  <w:style w:type="character" w:customStyle="1" w:styleId="WW8Num43z3">
    <w:name w:val="WW8Num43z3"/>
    <w:rsid w:val="00A37527"/>
  </w:style>
  <w:style w:type="character" w:customStyle="1" w:styleId="WW8Num43z4">
    <w:name w:val="WW8Num43z4"/>
    <w:rsid w:val="00A37527"/>
  </w:style>
  <w:style w:type="character" w:customStyle="1" w:styleId="WW8Num43z5">
    <w:name w:val="WW8Num43z5"/>
    <w:rsid w:val="00A37527"/>
  </w:style>
  <w:style w:type="character" w:customStyle="1" w:styleId="WW8Num43z6">
    <w:name w:val="WW8Num43z6"/>
    <w:rsid w:val="00A37527"/>
  </w:style>
  <w:style w:type="character" w:customStyle="1" w:styleId="WW8Num43z7">
    <w:name w:val="WW8Num43z7"/>
    <w:rsid w:val="00A37527"/>
  </w:style>
  <w:style w:type="character" w:customStyle="1" w:styleId="WW8Num43z8">
    <w:name w:val="WW8Num43z8"/>
    <w:rsid w:val="00A37527"/>
  </w:style>
  <w:style w:type="character" w:customStyle="1" w:styleId="WW8Num44z0">
    <w:name w:val="WW8Num44z0"/>
    <w:rsid w:val="00A37527"/>
    <w:rPr>
      <w:rFonts w:ascii="Symbol" w:hAnsi="Symbol" w:cs="Symbol" w:hint="default"/>
    </w:rPr>
  </w:style>
  <w:style w:type="character" w:customStyle="1" w:styleId="WW8Num44z1">
    <w:name w:val="WW8Num44z1"/>
    <w:rsid w:val="00A37527"/>
    <w:rPr>
      <w:rFonts w:ascii="Courier New" w:hAnsi="Courier New" w:cs="Courier New" w:hint="default"/>
    </w:rPr>
  </w:style>
  <w:style w:type="character" w:customStyle="1" w:styleId="WW8Num44z2">
    <w:name w:val="WW8Num44z2"/>
    <w:rsid w:val="00A37527"/>
    <w:rPr>
      <w:rFonts w:ascii="Wingdings" w:hAnsi="Wingdings" w:cs="Wingdings" w:hint="default"/>
    </w:rPr>
  </w:style>
  <w:style w:type="character" w:customStyle="1" w:styleId="WW8Num45z0">
    <w:name w:val="WW8Num45z0"/>
    <w:rsid w:val="00A37527"/>
    <w:rPr>
      <w:rFonts w:hint="default"/>
    </w:rPr>
  </w:style>
  <w:style w:type="character" w:customStyle="1" w:styleId="WW8Num46z0">
    <w:name w:val="WW8Num46z0"/>
    <w:rsid w:val="00A37527"/>
    <w:rPr>
      <w:rFonts w:ascii="Courier New" w:hAnsi="Courier New" w:cs="Courier New" w:hint="default"/>
      <w:szCs w:val="24"/>
    </w:rPr>
  </w:style>
  <w:style w:type="character" w:customStyle="1" w:styleId="WW8Num46z2">
    <w:name w:val="WW8Num46z2"/>
    <w:rsid w:val="00A37527"/>
    <w:rPr>
      <w:rFonts w:ascii="Wingdings" w:hAnsi="Wingdings" w:cs="Wingdings" w:hint="default"/>
    </w:rPr>
  </w:style>
  <w:style w:type="character" w:customStyle="1" w:styleId="WW8Num46z3">
    <w:name w:val="WW8Num46z3"/>
    <w:rsid w:val="00A37527"/>
    <w:rPr>
      <w:rFonts w:ascii="Symbol" w:hAnsi="Symbol" w:cs="Symbol" w:hint="default"/>
    </w:rPr>
  </w:style>
  <w:style w:type="character" w:customStyle="1" w:styleId="WW8Num47z0">
    <w:name w:val="WW8Num47z0"/>
    <w:rsid w:val="00A37527"/>
    <w:rPr>
      <w:rFonts w:ascii="Courier New" w:hAnsi="Courier New" w:cs="Courier New" w:hint="default"/>
    </w:rPr>
  </w:style>
  <w:style w:type="character" w:customStyle="1" w:styleId="WW8Num47z1">
    <w:name w:val="WW8Num47z1"/>
    <w:rsid w:val="00A37527"/>
    <w:rPr>
      <w:rFonts w:ascii="Calibri" w:hAnsi="Calibri" w:cs="Calibri" w:hint="default"/>
      <w:color w:val="000000"/>
    </w:rPr>
  </w:style>
  <w:style w:type="character" w:customStyle="1" w:styleId="WW8Num47z4">
    <w:name w:val="WW8Num47z4"/>
    <w:rsid w:val="00A37527"/>
    <w:rPr>
      <w:rFonts w:hint="default"/>
    </w:rPr>
  </w:style>
  <w:style w:type="character" w:customStyle="1" w:styleId="WW8Num48z0">
    <w:name w:val="WW8Num48z0"/>
    <w:rsid w:val="00A37527"/>
    <w:rPr>
      <w:rFonts w:ascii="Symbol" w:hAnsi="Symbol" w:cs="Symbol" w:hint="default"/>
    </w:rPr>
  </w:style>
  <w:style w:type="character" w:customStyle="1" w:styleId="WW8Num48z1">
    <w:name w:val="WW8Num48z1"/>
    <w:rsid w:val="00A37527"/>
    <w:rPr>
      <w:rFonts w:ascii="Courier New" w:hAnsi="Courier New" w:cs="Courier New" w:hint="default"/>
    </w:rPr>
  </w:style>
  <w:style w:type="character" w:customStyle="1" w:styleId="WW8Num48z2">
    <w:name w:val="WW8Num48z2"/>
    <w:rsid w:val="00A37527"/>
    <w:rPr>
      <w:rFonts w:ascii="Wingdings" w:hAnsi="Wingdings" w:cs="Wingdings" w:hint="default"/>
    </w:rPr>
  </w:style>
  <w:style w:type="character" w:customStyle="1" w:styleId="WW8Num49z0">
    <w:name w:val="WW8Num49z0"/>
    <w:rsid w:val="00A37527"/>
    <w:rPr>
      <w:rFonts w:cs="Times New Roman" w:hint="default"/>
      <w:b/>
      <w:i w:val="0"/>
    </w:rPr>
  </w:style>
  <w:style w:type="character" w:customStyle="1" w:styleId="WW8Num49z1">
    <w:name w:val="WW8Num49z1"/>
    <w:rsid w:val="00A37527"/>
    <w:rPr>
      <w:rFonts w:cs="Times New Roman" w:hint="default"/>
    </w:rPr>
  </w:style>
  <w:style w:type="character" w:customStyle="1" w:styleId="WW8Num50z0">
    <w:name w:val="WW8Num50z0"/>
    <w:rsid w:val="00A37527"/>
    <w:rPr>
      <w:rFonts w:ascii="Times New Roman" w:hAnsi="Times New Roman" w:cs="Times New Roman" w:hint="default"/>
      <w:b/>
      <w:i w:val="0"/>
      <w:sz w:val="28"/>
    </w:rPr>
  </w:style>
  <w:style w:type="character" w:customStyle="1" w:styleId="WW8Num50z1">
    <w:name w:val="WW8Num50z1"/>
    <w:rsid w:val="00A37527"/>
    <w:rPr>
      <w:rFonts w:ascii="Times New Roman" w:hAnsi="Times New Roman" w:cs="Times New Roman" w:hint="default"/>
      <w:b/>
      <w:sz w:val="28"/>
    </w:rPr>
  </w:style>
  <w:style w:type="character" w:customStyle="1" w:styleId="WW8Num50z2">
    <w:name w:val="WW8Num50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8"/>
      <w:szCs w:val="0"/>
      <w:u w:val="none" w:color="000000"/>
      <w:bdr w:val="none" w:sz="0" w:space="0" w:color="000000"/>
      <w:shd w:val="clear" w:color="auto" w:fill="000000"/>
      <w:vertAlign w:val="baseline"/>
      <w:em w:val="none"/>
    </w:rPr>
  </w:style>
  <w:style w:type="character" w:customStyle="1" w:styleId="WW8Num50z5">
    <w:name w:val="WW8Num50z5"/>
    <w:rsid w:val="00A37527"/>
    <w:rPr>
      <w:rFonts w:hint="default"/>
    </w:rPr>
  </w:style>
  <w:style w:type="character" w:customStyle="1" w:styleId="WW8Num51z0">
    <w:name w:val="WW8Num51z0"/>
    <w:rsid w:val="00A37527"/>
    <w:rPr>
      <w:rFonts w:ascii="Symbol" w:hAnsi="Symbol" w:cs="OpenSymbol" w:hint="default"/>
      <w:sz w:val="28"/>
      <w:szCs w:val="28"/>
    </w:rPr>
  </w:style>
  <w:style w:type="character" w:customStyle="1" w:styleId="WW8Num51z1">
    <w:name w:val="WW8Num51z1"/>
    <w:rsid w:val="00A37527"/>
  </w:style>
  <w:style w:type="character" w:customStyle="1" w:styleId="WW8Num51z2">
    <w:name w:val="WW8Num51z2"/>
    <w:rsid w:val="00A37527"/>
  </w:style>
  <w:style w:type="character" w:customStyle="1" w:styleId="WW8Num51z3">
    <w:name w:val="WW8Num51z3"/>
    <w:rsid w:val="00A37527"/>
  </w:style>
  <w:style w:type="character" w:customStyle="1" w:styleId="WW8Num51z4">
    <w:name w:val="WW8Num51z4"/>
    <w:rsid w:val="00A37527"/>
  </w:style>
  <w:style w:type="character" w:customStyle="1" w:styleId="WW8Num51z5">
    <w:name w:val="WW8Num51z5"/>
    <w:rsid w:val="00A37527"/>
  </w:style>
  <w:style w:type="character" w:customStyle="1" w:styleId="WW8Num51z6">
    <w:name w:val="WW8Num51z6"/>
    <w:rsid w:val="00A37527"/>
  </w:style>
  <w:style w:type="character" w:customStyle="1" w:styleId="WW8Num51z7">
    <w:name w:val="WW8Num51z7"/>
    <w:rsid w:val="00A37527"/>
  </w:style>
  <w:style w:type="character" w:customStyle="1" w:styleId="WW8Num51z8">
    <w:name w:val="WW8Num51z8"/>
    <w:rsid w:val="00A37527"/>
  </w:style>
  <w:style w:type="character" w:customStyle="1" w:styleId="WW8Num52z0">
    <w:name w:val="WW8Num52z0"/>
    <w:rsid w:val="00A37527"/>
    <w:rPr>
      <w:rFonts w:ascii="Symbol" w:hAnsi="Symbol" w:cs="Symbol" w:hint="default"/>
    </w:rPr>
  </w:style>
  <w:style w:type="character" w:customStyle="1" w:styleId="WW8Num52z2">
    <w:name w:val="WW8Num52z2"/>
    <w:rsid w:val="00A37527"/>
    <w:rPr>
      <w:rFonts w:ascii="Wingdings" w:hAnsi="Wingdings" w:cs="Wingdings" w:hint="default"/>
    </w:rPr>
  </w:style>
  <w:style w:type="character" w:customStyle="1" w:styleId="WW8Num52z4">
    <w:name w:val="WW8Num52z4"/>
    <w:rsid w:val="00A37527"/>
    <w:rPr>
      <w:rFonts w:ascii="Courier New" w:hAnsi="Courier New" w:cs="Courier New" w:hint="default"/>
    </w:rPr>
  </w:style>
  <w:style w:type="character" w:customStyle="1" w:styleId="WW8Num53z0">
    <w:name w:val="WW8Num53z0"/>
    <w:rsid w:val="00A37527"/>
    <w:rPr>
      <w:rFonts w:ascii="Symbol" w:hAnsi="Symbol" w:cs="Symbol" w:hint="default"/>
    </w:rPr>
  </w:style>
  <w:style w:type="character" w:customStyle="1" w:styleId="WW8Num53z1">
    <w:name w:val="WW8Num53z1"/>
    <w:rsid w:val="00A37527"/>
    <w:rPr>
      <w:rFonts w:ascii="Courier New" w:hAnsi="Courier New" w:cs="Courier New" w:hint="default"/>
    </w:rPr>
  </w:style>
  <w:style w:type="character" w:customStyle="1" w:styleId="WW8Num53z2">
    <w:name w:val="WW8Num53z2"/>
    <w:rsid w:val="00A37527"/>
    <w:rPr>
      <w:rFonts w:ascii="Wingdings" w:hAnsi="Wingdings" w:cs="Wingdings" w:hint="default"/>
    </w:rPr>
  </w:style>
  <w:style w:type="character" w:customStyle="1" w:styleId="WW8Num54z0">
    <w:name w:val="WW8Num54z0"/>
    <w:rsid w:val="00A37527"/>
    <w:rPr>
      <w:rFonts w:hint="default"/>
    </w:rPr>
  </w:style>
  <w:style w:type="character" w:customStyle="1" w:styleId="WW8Num54z1">
    <w:name w:val="WW8Num54z1"/>
    <w:rsid w:val="00A37527"/>
  </w:style>
  <w:style w:type="character" w:customStyle="1" w:styleId="WW8Num54z2">
    <w:name w:val="WW8Num54z2"/>
    <w:rsid w:val="00A37527"/>
  </w:style>
  <w:style w:type="character" w:customStyle="1" w:styleId="WW8Num54z3">
    <w:name w:val="WW8Num54z3"/>
    <w:rsid w:val="00A37527"/>
  </w:style>
  <w:style w:type="character" w:customStyle="1" w:styleId="WW8Num54z4">
    <w:name w:val="WW8Num54z4"/>
    <w:rsid w:val="00A37527"/>
  </w:style>
  <w:style w:type="character" w:customStyle="1" w:styleId="WW8Num54z5">
    <w:name w:val="WW8Num54z5"/>
    <w:rsid w:val="00A37527"/>
  </w:style>
  <w:style w:type="character" w:customStyle="1" w:styleId="WW8Num54z6">
    <w:name w:val="WW8Num54z6"/>
    <w:rsid w:val="00A37527"/>
  </w:style>
  <w:style w:type="character" w:customStyle="1" w:styleId="WW8Num54z7">
    <w:name w:val="WW8Num54z7"/>
    <w:rsid w:val="00A37527"/>
  </w:style>
  <w:style w:type="character" w:customStyle="1" w:styleId="WW8Num54z8">
    <w:name w:val="WW8Num54z8"/>
    <w:rsid w:val="00A37527"/>
  </w:style>
  <w:style w:type="character" w:customStyle="1" w:styleId="WW8Num55z0">
    <w:name w:val="WW8Num55z0"/>
    <w:rsid w:val="00A37527"/>
    <w:rPr>
      <w:rFonts w:ascii="Symbol" w:hAnsi="Symbol" w:cs="Symbol" w:hint="default"/>
    </w:rPr>
  </w:style>
  <w:style w:type="character" w:customStyle="1" w:styleId="WW8Num55z1">
    <w:name w:val="WW8Num55z1"/>
    <w:rsid w:val="00A37527"/>
    <w:rPr>
      <w:rFonts w:ascii="Courier New" w:hAnsi="Courier New" w:cs="Courier New" w:hint="default"/>
    </w:rPr>
  </w:style>
  <w:style w:type="character" w:customStyle="1" w:styleId="WW8Num55z2">
    <w:name w:val="WW8Num55z2"/>
    <w:rsid w:val="00A37527"/>
    <w:rPr>
      <w:rFonts w:ascii="Wingdings" w:hAnsi="Wingdings" w:cs="Wingdings" w:hint="default"/>
    </w:rPr>
  </w:style>
  <w:style w:type="character" w:customStyle="1" w:styleId="WW8Num56z0">
    <w:name w:val="WW8Num56z0"/>
    <w:rsid w:val="00A37527"/>
    <w:rPr>
      <w:rFonts w:ascii="Arial" w:hAnsi="Arial" w:cs="Arial" w:hint="default"/>
      <w:szCs w:val="24"/>
    </w:rPr>
  </w:style>
  <w:style w:type="character" w:customStyle="1" w:styleId="WW8Num56z1">
    <w:name w:val="WW8Num56z1"/>
    <w:rsid w:val="00A37527"/>
  </w:style>
  <w:style w:type="character" w:customStyle="1" w:styleId="WW8Num56z2">
    <w:name w:val="WW8Num56z2"/>
    <w:rsid w:val="00A37527"/>
  </w:style>
  <w:style w:type="character" w:customStyle="1" w:styleId="WW8Num56z3">
    <w:name w:val="WW8Num56z3"/>
    <w:rsid w:val="00A37527"/>
  </w:style>
  <w:style w:type="character" w:customStyle="1" w:styleId="WW8Num56z4">
    <w:name w:val="WW8Num56z4"/>
    <w:rsid w:val="00A37527"/>
  </w:style>
  <w:style w:type="character" w:customStyle="1" w:styleId="WW8Num56z5">
    <w:name w:val="WW8Num56z5"/>
    <w:rsid w:val="00A37527"/>
  </w:style>
  <w:style w:type="character" w:customStyle="1" w:styleId="WW8Num56z6">
    <w:name w:val="WW8Num56z6"/>
    <w:rsid w:val="00A37527"/>
  </w:style>
  <w:style w:type="character" w:customStyle="1" w:styleId="WW8Num56z7">
    <w:name w:val="WW8Num56z7"/>
    <w:rsid w:val="00A37527"/>
  </w:style>
  <w:style w:type="character" w:customStyle="1" w:styleId="WW8Num56z8">
    <w:name w:val="WW8Num56z8"/>
    <w:rsid w:val="00A37527"/>
  </w:style>
  <w:style w:type="character" w:customStyle="1" w:styleId="WW8Num57z0">
    <w:name w:val="WW8Num57z0"/>
    <w:rsid w:val="00A37527"/>
    <w:rPr>
      <w:rFonts w:cs="Times New Roman" w:hint="default"/>
    </w:rPr>
  </w:style>
  <w:style w:type="character" w:customStyle="1" w:styleId="WW8Num57z1">
    <w:name w:val="WW8Num57z1"/>
    <w:rsid w:val="00A37527"/>
    <w:rPr>
      <w:rFonts w:ascii="Courier New" w:hAnsi="Courier New" w:cs="Courier New" w:hint="default"/>
    </w:rPr>
  </w:style>
  <w:style w:type="character" w:customStyle="1" w:styleId="WW8Num58z0">
    <w:name w:val="WW8Num58z0"/>
    <w:rsid w:val="00A37527"/>
    <w:rPr>
      <w:rFonts w:ascii="Times New Roman" w:hAnsi="Times New Roman" w:cs="Times New Roman" w:hint="default"/>
    </w:rPr>
  </w:style>
  <w:style w:type="character" w:customStyle="1" w:styleId="WW8Num59z0">
    <w:name w:val="WW8Num59z0"/>
    <w:rsid w:val="00A37527"/>
    <w:rPr>
      <w:rFonts w:hint="default"/>
    </w:rPr>
  </w:style>
  <w:style w:type="character" w:customStyle="1" w:styleId="WW8Num60z0">
    <w:name w:val="WW8Num60z0"/>
    <w:rsid w:val="00A37527"/>
    <w:rPr>
      <w:rFonts w:hint="default"/>
    </w:rPr>
  </w:style>
  <w:style w:type="character" w:customStyle="1" w:styleId="WW8Num61z0">
    <w:name w:val="WW8Num61z0"/>
    <w:rsid w:val="00A37527"/>
    <w:rPr>
      <w:rFonts w:ascii="Symbol" w:hAnsi="Symbol" w:cs="Symbol" w:hint="default"/>
    </w:rPr>
  </w:style>
  <w:style w:type="character" w:customStyle="1" w:styleId="WW8Num61z1">
    <w:name w:val="WW8Num61z1"/>
    <w:rsid w:val="00A37527"/>
    <w:rPr>
      <w:rFonts w:ascii="Courier New" w:hAnsi="Courier New" w:cs="Courier New" w:hint="default"/>
    </w:rPr>
  </w:style>
  <w:style w:type="character" w:customStyle="1" w:styleId="WW8Num61z2">
    <w:name w:val="WW8Num61z2"/>
    <w:rsid w:val="00A37527"/>
    <w:rPr>
      <w:rFonts w:ascii="Wingdings" w:hAnsi="Wingdings" w:cs="Wingdings" w:hint="default"/>
    </w:rPr>
  </w:style>
  <w:style w:type="character" w:customStyle="1" w:styleId="WW8Num62z0">
    <w:name w:val="WW8Num62z0"/>
    <w:rsid w:val="00A37527"/>
    <w:rPr>
      <w:rFonts w:ascii="Symbol" w:hAnsi="Symbol" w:cs="Symbol" w:hint="default"/>
    </w:rPr>
  </w:style>
  <w:style w:type="character" w:customStyle="1" w:styleId="WW8Num62z1">
    <w:name w:val="WW8Num62z1"/>
    <w:rsid w:val="00A37527"/>
    <w:rPr>
      <w:rFonts w:ascii="Courier New" w:hAnsi="Courier New" w:cs="Courier New" w:hint="default"/>
    </w:rPr>
  </w:style>
  <w:style w:type="character" w:customStyle="1" w:styleId="WW8Num62z2">
    <w:name w:val="WW8Num62z2"/>
    <w:rsid w:val="00A37527"/>
    <w:rPr>
      <w:rFonts w:ascii="Wingdings" w:hAnsi="Wingdings" w:cs="Wingdings" w:hint="default"/>
    </w:rPr>
  </w:style>
  <w:style w:type="character" w:customStyle="1" w:styleId="WW8Num63z0">
    <w:name w:val="WW8Num63z0"/>
    <w:rsid w:val="00A37527"/>
    <w:rPr>
      <w:rFonts w:ascii="Symbol" w:hAnsi="Symbol" w:cs="Symbol" w:hint="default"/>
    </w:rPr>
  </w:style>
  <w:style w:type="character" w:customStyle="1" w:styleId="WW8Num63z1">
    <w:name w:val="WW8Num63z1"/>
    <w:rsid w:val="00A37527"/>
    <w:rPr>
      <w:rFonts w:ascii="Courier New" w:hAnsi="Courier New" w:cs="Courier New" w:hint="default"/>
    </w:rPr>
  </w:style>
  <w:style w:type="character" w:customStyle="1" w:styleId="WW8Num63z2">
    <w:name w:val="WW8Num63z2"/>
    <w:rsid w:val="00A37527"/>
    <w:rPr>
      <w:rFonts w:ascii="Wingdings" w:hAnsi="Wingdings" w:cs="Wingdings" w:hint="default"/>
    </w:rPr>
  </w:style>
  <w:style w:type="character" w:customStyle="1" w:styleId="WW8Num64z0">
    <w:name w:val="WW8Num64z0"/>
    <w:rsid w:val="00A37527"/>
    <w:rPr>
      <w:rFonts w:cs="Times New Roman" w:hint="default"/>
    </w:rPr>
  </w:style>
  <w:style w:type="character" w:customStyle="1" w:styleId="WW8Num65z0">
    <w:name w:val="WW8Num65z0"/>
    <w:rsid w:val="00A37527"/>
    <w:rPr>
      <w:rFonts w:ascii="Symbol" w:hAnsi="Symbol" w:cs="Symbol" w:hint="default"/>
    </w:rPr>
  </w:style>
  <w:style w:type="character" w:customStyle="1" w:styleId="WW8Num65z1">
    <w:name w:val="WW8Num65z1"/>
    <w:rsid w:val="00A37527"/>
    <w:rPr>
      <w:rFonts w:ascii="Courier New" w:hAnsi="Courier New" w:cs="Courier New" w:hint="default"/>
    </w:rPr>
  </w:style>
  <w:style w:type="character" w:customStyle="1" w:styleId="WW8Num65z2">
    <w:name w:val="WW8Num65z2"/>
    <w:rsid w:val="00A37527"/>
    <w:rPr>
      <w:rFonts w:ascii="Wingdings" w:hAnsi="Wingdings" w:cs="Wingdings" w:hint="default"/>
    </w:rPr>
  </w:style>
  <w:style w:type="character" w:customStyle="1" w:styleId="WW8Num66z0">
    <w:name w:val="WW8Num66z0"/>
    <w:rsid w:val="00A37527"/>
    <w:rPr>
      <w:rFonts w:ascii="Symbol" w:hAnsi="Symbol" w:cs="Symbol" w:hint="default"/>
    </w:rPr>
  </w:style>
  <w:style w:type="character" w:customStyle="1" w:styleId="WW8Num66z1">
    <w:name w:val="WW8Num66z1"/>
    <w:rsid w:val="00A37527"/>
    <w:rPr>
      <w:rFonts w:ascii="Courier New" w:hAnsi="Courier New" w:cs="Courier New" w:hint="default"/>
    </w:rPr>
  </w:style>
  <w:style w:type="character" w:customStyle="1" w:styleId="WW8Num66z2">
    <w:name w:val="WW8Num66z2"/>
    <w:rsid w:val="00A37527"/>
    <w:rPr>
      <w:rFonts w:ascii="Wingdings" w:hAnsi="Wingdings" w:cs="Wingdings" w:hint="default"/>
    </w:rPr>
  </w:style>
  <w:style w:type="character" w:customStyle="1" w:styleId="WW8Num67z0">
    <w:name w:val="WW8Num67z0"/>
    <w:rsid w:val="00A37527"/>
    <w:rPr>
      <w:rFonts w:ascii="Symbol" w:hAnsi="Symbol" w:cs="Symbol" w:hint="default"/>
    </w:rPr>
  </w:style>
  <w:style w:type="character" w:customStyle="1" w:styleId="WW8Num67z1">
    <w:name w:val="WW8Num67z1"/>
    <w:rsid w:val="00A37527"/>
    <w:rPr>
      <w:rFonts w:ascii="Courier New" w:hAnsi="Courier New" w:cs="Courier New" w:hint="default"/>
    </w:rPr>
  </w:style>
  <w:style w:type="character" w:customStyle="1" w:styleId="WW8Num67z2">
    <w:name w:val="WW8Num67z2"/>
    <w:rsid w:val="00A37527"/>
    <w:rPr>
      <w:rFonts w:ascii="Wingdings" w:hAnsi="Wingdings" w:cs="Wingdings" w:hint="default"/>
    </w:rPr>
  </w:style>
  <w:style w:type="character" w:customStyle="1" w:styleId="WW8Num68z0">
    <w:name w:val="WW8Num68z0"/>
    <w:rsid w:val="00A37527"/>
    <w:rPr>
      <w:rFonts w:ascii="Times New Roman" w:hAnsi="Times New Roman" w:cs="Times New Roman" w:hint="default"/>
    </w:rPr>
  </w:style>
  <w:style w:type="character" w:customStyle="1" w:styleId="WW8Num68z1">
    <w:name w:val="WW8Num68z1"/>
    <w:rsid w:val="00A37527"/>
    <w:rPr>
      <w:rFonts w:ascii="Courier New" w:hAnsi="Courier New" w:cs="Courier New" w:hint="default"/>
    </w:rPr>
  </w:style>
  <w:style w:type="character" w:customStyle="1" w:styleId="WW8Num68z2">
    <w:name w:val="WW8Num68z2"/>
    <w:rsid w:val="00A37527"/>
    <w:rPr>
      <w:rFonts w:ascii="Wingdings" w:hAnsi="Wingdings" w:cs="Wingdings" w:hint="default"/>
    </w:rPr>
  </w:style>
  <w:style w:type="character" w:customStyle="1" w:styleId="WW8Num68z3">
    <w:name w:val="WW8Num68z3"/>
    <w:rsid w:val="00A37527"/>
    <w:rPr>
      <w:rFonts w:ascii="Symbol" w:hAnsi="Symbol" w:cs="Symbol" w:hint="default"/>
    </w:rPr>
  </w:style>
  <w:style w:type="character" w:customStyle="1" w:styleId="WW8Num69z0">
    <w:name w:val="WW8Num69z0"/>
    <w:rsid w:val="00A37527"/>
    <w:rPr>
      <w:rFonts w:ascii="Symbol" w:hAnsi="Symbol" w:cs="Symbol" w:hint="default"/>
    </w:rPr>
  </w:style>
  <w:style w:type="character" w:customStyle="1" w:styleId="WW8Num69z1">
    <w:name w:val="WW8Num69z1"/>
    <w:rsid w:val="00A37527"/>
    <w:rPr>
      <w:rFonts w:ascii="Courier New" w:hAnsi="Courier New" w:cs="Courier New" w:hint="default"/>
      <w:sz w:val="24"/>
    </w:rPr>
  </w:style>
  <w:style w:type="character" w:customStyle="1" w:styleId="WW8Num69z2">
    <w:name w:val="WW8Num69z2"/>
    <w:rsid w:val="00A37527"/>
    <w:rPr>
      <w:rFonts w:ascii="Wingdings" w:hAnsi="Wingdings" w:cs="Wingdings" w:hint="default"/>
    </w:rPr>
  </w:style>
  <w:style w:type="character" w:customStyle="1" w:styleId="WW8Num69z4">
    <w:name w:val="WW8Num69z4"/>
    <w:rsid w:val="00A37527"/>
    <w:rPr>
      <w:rFonts w:ascii="Courier New" w:hAnsi="Courier New" w:cs="Courier New" w:hint="default"/>
    </w:rPr>
  </w:style>
  <w:style w:type="character" w:customStyle="1" w:styleId="WW8Num70z0">
    <w:name w:val="WW8Num70z0"/>
    <w:rsid w:val="00A37527"/>
    <w:rPr>
      <w:rFonts w:ascii="Symbol" w:hAnsi="Symbol" w:cs="Symbol" w:hint="default"/>
    </w:rPr>
  </w:style>
  <w:style w:type="character" w:customStyle="1" w:styleId="WW8Num70z1">
    <w:name w:val="WW8Num70z1"/>
    <w:rsid w:val="00A37527"/>
    <w:rPr>
      <w:rFonts w:ascii="Courier New" w:hAnsi="Courier New" w:cs="Courier New" w:hint="default"/>
    </w:rPr>
  </w:style>
  <w:style w:type="character" w:customStyle="1" w:styleId="WW8Num70z2">
    <w:name w:val="WW8Num70z2"/>
    <w:rsid w:val="00A37527"/>
    <w:rPr>
      <w:rFonts w:ascii="Wingdings" w:hAnsi="Wingdings" w:cs="Wingdings" w:hint="default"/>
    </w:rPr>
  </w:style>
  <w:style w:type="character" w:customStyle="1" w:styleId="WW8Num71z0">
    <w:name w:val="WW8Num71z0"/>
    <w:rsid w:val="00A37527"/>
    <w:rPr>
      <w:rFonts w:ascii="Symbol" w:hAnsi="Symbol" w:cs="Symbol" w:hint="default"/>
    </w:rPr>
  </w:style>
  <w:style w:type="character" w:customStyle="1" w:styleId="WW8Num71z1">
    <w:name w:val="WW8Num71z1"/>
    <w:rsid w:val="00A37527"/>
    <w:rPr>
      <w:rFonts w:ascii="Courier New" w:hAnsi="Courier New" w:cs="Courier New" w:hint="default"/>
    </w:rPr>
  </w:style>
  <w:style w:type="character" w:customStyle="1" w:styleId="WW8Num71z2">
    <w:name w:val="WW8Num71z2"/>
    <w:rsid w:val="00A37527"/>
    <w:rPr>
      <w:rFonts w:ascii="Wingdings" w:hAnsi="Wingdings" w:cs="Wingdings" w:hint="default"/>
    </w:rPr>
  </w:style>
  <w:style w:type="character" w:customStyle="1" w:styleId="WW8Num72z0">
    <w:name w:val="WW8Num72z0"/>
    <w:rsid w:val="00A37527"/>
    <w:rPr>
      <w:rFonts w:hint="default"/>
    </w:rPr>
  </w:style>
  <w:style w:type="character" w:customStyle="1" w:styleId="WW8Num72z1">
    <w:name w:val="WW8Num72z1"/>
    <w:rsid w:val="00A37527"/>
  </w:style>
  <w:style w:type="character" w:customStyle="1" w:styleId="WW8Num72z2">
    <w:name w:val="WW8Num72z2"/>
    <w:rsid w:val="00A37527"/>
  </w:style>
  <w:style w:type="character" w:customStyle="1" w:styleId="WW8Num72z3">
    <w:name w:val="WW8Num72z3"/>
    <w:rsid w:val="00A37527"/>
  </w:style>
  <w:style w:type="character" w:customStyle="1" w:styleId="WW8Num72z4">
    <w:name w:val="WW8Num72z4"/>
    <w:rsid w:val="00A37527"/>
  </w:style>
  <w:style w:type="character" w:customStyle="1" w:styleId="WW8Num72z5">
    <w:name w:val="WW8Num72z5"/>
    <w:rsid w:val="00A37527"/>
  </w:style>
  <w:style w:type="character" w:customStyle="1" w:styleId="WW8Num72z6">
    <w:name w:val="WW8Num72z6"/>
    <w:rsid w:val="00A37527"/>
  </w:style>
  <w:style w:type="character" w:customStyle="1" w:styleId="WW8Num72z7">
    <w:name w:val="WW8Num72z7"/>
    <w:rsid w:val="00A37527"/>
  </w:style>
  <w:style w:type="character" w:customStyle="1" w:styleId="WW8Num72z8">
    <w:name w:val="WW8Num72z8"/>
    <w:rsid w:val="00A37527"/>
  </w:style>
  <w:style w:type="character" w:customStyle="1" w:styleId="WW8Num73z0">
    <w:name w:val="WW8Num73z0"/>
    <w:rsid w:val="00A37527"/>
  </w:style>
  <w:style w:type="character" w:customStyle="1" w:styleId="WW8Num73z1">
    <w:name w:val="WW8Num73z1"/>
    <w:rsid w:val="00A37527"/>
  </w:style>
  <w:style w:type="character" w:customStyle="1" w:styleId="WW8Num73z2">
    <w:name w:val="WW8Num73z2"/>
    <w:rsid w:val="00A37527"/>
  </w:style>
  <w:style w:type="character" w:customStyle="1" w:styleId="WW8Num73z3">
    <w:name w:val="WW8Num73z3"/>
    <w:rsid w:val="00A37527"/>
  </w:style>
  <w:style w:type="character" w:customStyle="1" w:styleId="WW8Num73z4">
    <w:name w:val="WW8Num73z4"/>
    <w:rsid w:val="00A37527"/>
  </w:style>
  <w:style w:type="character" w:customStyle="1" w:styleId="WW8Num73z5">
    <w:name w:val="WW8Num73z5"/>
    <w:rsid w:val="00A37527"/>
  </w:style>
  <w:style w:type="character" w:customStyle="1" w:styleId="WW8Num73z6">
    <w:name w:val="WW8Num73z6"/>
    <w:rsid w:val="00A37527"/>
  </w:style>
  <w:style w:type="character" w:customStyle="1" w:styleId="WW8Num73z7">
    <w:name w:val="WW8Num73z7"/>
    <w:rsid w:val="00A37527"/>
  </w:style>
  <w:style w:type="character" w:customStyle="1" w:styleId="WW8Num73z8">
    <w:name w:val="WW8Num73z8"/>
    <w:rsid w:val="00A37527"/>
  </w:style>
  <w:style w:type="character" w:customStyle="1" w:styleId="WW8Num74z0">
    <w:name w:val="WW8Num74z0"/>
    <w:rsid w:val="00A37527"/>
    <w:rPr>
      <w:rFonts w:hint="default"/>
    </w:rPr>
  </w:style>
  <w:style w:type="character" w:customStyle="1" w:styleId="WW8Num75z0">
    <w:name w:val="WW8Num75z0"/>
    <w:rsid w:val="00A37527"/>
    <w:rPr>
      <w:rFonts w:hint="default"/>
    </w:rPr>
  </w:style>
  <w:style w:type="character" w:customStyle="1" w:styleId="WW8Num76z0">
    <w:name w:val="WW8Num76z0"/>
    <w:rsid w:val="00A37527"/>
    <w:rPr>
      <w:rFonts w:ascii="Arial" w:hAnsi="Arial" w:cs="Times New Roman" w:hint="default"/>
      <w:b/>
      <w:bCs/>
      <w:i w:val="0"/>
      <w:iCs w:val="0"/>
      <w:sz w:val="28"/>
      <w:szCs w:val="28"/>
    </w:rPr>
  </w:style>
  <w:style w:type="character" w:customStyle="1" w:styleId="WW8Num76z1">
    <w:name w:val="WW8Num76z1"/>
    <w:rsid w:val="00A37527"/>
    <w:rPr>
      <w:rFonts w:ascii="Arial" w:hAnsi="Arial" w:cs="Times New Roman" w:hint="default"/>
      <w:b w:val="0"/>
      <w:bCs w:val="0"/>
      <w:i w:val="0"/>
      <w:iCs w:val="0"/>
      <w:sz w:val="24"/>
      <w:szCs w:val="24"/>
    </w:rPr>
  </w:style>
  <w:style w:type="character" w:customStyle="1" w:styleId="WW8Num76z4">
    <w:name w:val="WW8Num76z4"/>
    <w:rsid w:val="00A37527"/>
    <w:rPr>
      <w:rFonts w:cs="Times New Roman" w:hint="default"/>
    </w:rPr>
  </w:style>
  <w:style w:type="character" w:customStyle="1" w:styleId="WW8Num77z0">
    <w:name w:val="WW8Num77z0"/>
    <w:rsid w:val="00A37527"/>
  </w:style>
  <w:style w:type="character" w:customStyle="1" w:styleId="WW8Num78z0">
    <w:name w:val="WW8Num78z0"/>
    <w:rsid w:val="00A37527"/>
    <w:rPr>
      <w:rFonts w:ascii="Symbol" w:hAnsi="Symbol" w:cs="Symbol" w:hint="default"/>
    </w:rPr>
  </w:style>
  <w:style w:type="character" w:customStyle="1" w:styleId="WW8Num78z1">
    <w:name w:val="WW8Num78z1"/>
    <w:rsid w:val="00A37527"/>
    <w:rPr>
      <w:rFonts w:ascii="Courier New" w:hAnsi="Courier New" w:cs="Courier New" w:hint="default"/>
    </w:rPr>
  </w:style>
  <w:style w:type="character" w:customStyle="1" w:styleId="WW8Num78z2">
    <w:name w:val="WW8Num78z2"/>
    <w:rsid w:val="00A37527"/>
    <w:rPr>
      <w:rFonts w:ascii="Wingdings" w:hAnsi="Wingdings" w:cs="Wingdings" w:hint="default"/>
    </w:rPr>
  </w:style>
  <w:style w:type="character" w:customStyle="1" w:styleId="WW8Num79z0">
    <w:name w:val="WW8Num79z0"/>
    <w:rsid w:val="00A37527"/>
    <w:rPr>
      <w:rFonts w:ascii="Symbol" w:hAnsi="Symbol" w:cs="Symbol" w:hint="default"/>
    </w:rPr>
  </w:style>
  <w:style w:type="character" w:customStyle="1" w:styleId="WW8Num79z1">
    <w:name w:val="WW8Num79z1"/>
    <w:rsid w:val="00A37527"/>
    <w:rPr>
      <w:rFonts w:ascii="Courier New" w:hAnsi="Courier New" w:cs="Courier New" w:hint="default"/>
    </w:rPr>
  </w:style>
  <w:style w:type="character" w:customStyle="1" w:styleId="WW8Num79z2">
    <w:name w:val="WW8Num79z2"/>
    <w:rsid w:val="00A37527"/>
    <w:rPr>
      <w:rFonts w:ascii="Wingdings" w:hAnsi="Wingdings" w:cs="Wingdings" w:hint="default"/>
    </w:rPr>
  </w:style>
  <w:style w:type="character" w:customStyle="1" w:styleId="WW8Num80z0">
    <w:name w:val="WW8Num80z0"/>
    <w:rsid w:val="00A37527"/>
    <w:rPr>
      <w:rFonts w:cs="Times New Roman" w:hint="default"/>
      <w:b/>
      <w:i w:val="0"/>
    </w:rPr>
  </w:style>
  <w:style w:type="character" w:customStyle="1" w:styleId="WW8Num80z1">
    <w:name w:val="WW8Num80z1"/>
    <w:rsid w:val="00A37527"/>
    <w:rPr>
      <w:rFonts w:cs="Times New Roman" w:hint="default"/>
    </w:rPr>
  </w:style>
  <w:style w:type="character" w:customStyle="1" w:styleId="WW8Num81z0">
    <w:name w:val="WW8Num81z0"/>
    <w:rsid w:val="00A37527"/>
    <w:rPr>
      <w:rFonts w:hint="default"/>
    </w:rPr>
  </w:style>
  <w:style w:type="character" w:customStyle="1" w:styleId="WW8Num81z1">
    <w:name w:val="WW8Num81z1"/>
    <w:rsid w:val="00A37527"/>
  </w:style>
  <w:style w:type="character" w:customStyle="1" w:styleId="WW8Num81z2">
    <w:name w:val="WW8Num81z2"/>
    <w:rsid w:val="00A37527"/>
  </w:style>
  <w:style w:type="character" w:customStyle="1" w:styleId="WW8Num81z3">
    <w:name w:val="WW8Num81z3"/>
    <w:rsid w:val="00A37527"/>
  </w:style>
  <w:style w:type="character" w:customStyle="1" w:styleId="WW8Num81z4">
    <w:name w:val="WW8Num81z4"/>
    <w:rsid w:val="00A37527"/>
  </w:style>
  <w:style w:type="character" w:customStyle="1" w:styleId="WW8Num81z5">
    <w:name w:val="WW8Num81z5"/>
    <w:rsid w:val="00A37527"/>
  </w:style>
  <w:style w:type="character" w:customStyle="1" w:styleId="WW8Num81z6">
    <w:name w:val="WW8Num81z6"/>
    <w:rsid w:val="00A37527"/>
  </w:style>
  <w:style w:type="character" w:customStyle="1" w:styleId="WW8Num81z7">
    <w:name w:val="WW8Num81z7"/>
    <w:rsid w:val="00A37527"/>
  </w:style>
  <w:style w:type="character" w:customStyle="1" w:styleId="WW8Num81z8">
    <w:name w:val="WW8Num81z8"/>
    <w:rsid w:val="00A37527"/>
  </w:style>
  <w:style w:type="character" w:customStyle="1" w:styleId="WW8Num82z0">
    <w:name w:val="WW8Num82z0"/>
    <w:rsid w:val="00A37527"/>
    <w:rPr>
      <w:rFonts w:cs="Times New Roman" w:hint="default"/>
      <w:color w:val="000000"/>
      <w:szCs w:val="24"/>
      <w:highlight w:val="yellow"/>
    </w:rPr>
  </w:style>
  <w:style w:type="character" w:customStyle="1" w:styleId="WW8Num82z1">
    <w:name w:val="WW8Num82z1"/>
    <w:rsid w:val="00A37527"/>
    <w:rPr>
      <w:rFonts w:ascii="Courier New" w:hAnsi="Courier New" w:cs="Courier New" w:hint="default"/>
    </w:rPr>
  </w:style>
  <w:style w:type="character" w:customStyle="1" w:styleId="WW8Num82z2">
    <w:name w:val="WW8Num82z2"/>
    <w:rsid w:val="00A37527"/>
    <w:rPr>
      <w:rFonts w:ascii="Wingdings" w:hAnsi="Wingdings" w:cs="Wingdings" w:hint="default"/>
    </w:rPr>
  </w:style>
  <w:style w:type="character" w:customStyle="1" w:styleId="WW8Num82z3">
    <w:name w:val="WW8Num82z3"/>
    <w:rsid w:val="00A37527"/>
    <w:rPr>
      <w:rFonts w:ascii="Symbol" w:hAnsi="Symbol" w:cs="Symbol" w:hint="default"/>
    </w:rPr>
  </w:style>
  <w:style w:type="character" w:customStyle="1" w:styleId="WW8Num83z0">
    <w:name w:val="WW8Num83z0"/>
    <w:rsid w:val="00A37527"/>
    <w:rPr>
      <w:rFonts w:cs="Times New Roman" w:hint="default"/>
      <w:b/>
      <w:bCs w:val="0"/>
      <w:i w:val="0"/>
      <w:iCs/>
    </w:rPr>
  </w:style>
  <w:style w:type="character" w:customStyle="1" w:styleId="WW8Num83z1">
    <w:name w:val="WW8Num83z1"/>
    <w:rsid w:val="00A37527"/>
    <w:rPr>
      <w:rFonts w:cs="Times New Roman" w:hint="default"/>
      <w:b/>
      <w:bCs/>
      <w:i w:val="0"/>
      <w:iCs w:val="0"/>
    </w:rPr>
  </w:style>
  <w:style w:type="character" w:customStyle="1" w:styleId="WW8Num83z2">
    <w:name w:val="WW8Num83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4"/>
      <w:szCs w:val="24"/>
      <w:u w:val="none"/>
      <w:vertAlign w:val="baseline"/>
    </w:rPr>
  </w:style>
  <w:style w:type="character" w:customStyle="1" w:styleId="WW8Num83z3">
    <w:name w:val="WW8Num83z3"/>
    <w:rsid w:val="00A37527"/>
    <w:rPr>
      <w:rFonts w:cs="Times New Roman" w:hint="default"/>
    </w:rPr>
  </w:style>
  <w:style w:type="character" w:customStyle="1" w:styleId="WW8Num84z0">
    <w:name w:val="WW8Num84z0"/>
    <w:rsid w:val="00A37527"/>
    <w:rPr>
      <w:rFonts w:ascii="Symbol" w:hAnsi="Symbol" w:cs="Symbol" w:hint="default"/>
    </w:rPr>
  </w:style>
  <w:style w:type="character" w:customStyle="1" w:styleId="WW8Num84z1">
    <w:name w:val="WW8Num84z1"/>
    <w:rsid w:val="00A37527"/>
    <w:rPr>
      <w:rFonts w:ascii="Courier New" w:hAnsi="Courier New" w:cs="Courier New" w:hint="default"/>
    </w:rPr>
  </w:style>
  <w:style w:type="character" w:customStyle="1" w:styleId="WW8Num84z2">
    <w:name w:val="WW8Num84z2"/>
    <w:rsid w:val="00A37527"/>
    <w:rPr>
      <w:rFonts w:ascii="Wingdings" w:hAnsi="Wingdings" w:cs="Wingdings" w:hint="default"/>
    </w:rPr>
  </w:style>
  <w:style w:type="character" w:customStyle="1" w:styleId="WW8Num85z0">
    <w:name w:val="WW8Num85z0"/>
    <w:rsid w:val="00A37527"/>
    <w:rPr>
      <w:rFonts w:hint="default"/>
      <w:b/>
      <w:bCs/>
      <w:i w:val="0"/>
      <w:iCs w:val="0"/>
    </w:rPr>
  </w:style>
  <w:style w:type="character" w:customStyle="1" w:styleId="WW8Num86z0">
    <w:name w:val="WW8Num86z0"/>
    <w:rsid w:val="00A37527"/>
    <w:rPr>
      <w:rFonts w:ascii="Symbol" w:hAnsi="Symbol" w:cs="Symbol" w:hint="default"/>
    </w:rPr>
  </w:style>
  <w:style w:type="character" w:customStyle="1" w:styleId="WW8Num86z1">
    <w:name w:val="WW8Num86z1"/>
    <w:rsid w:val="00A37527"/>
    <w:rPr>
      <w:rFonts w:ascii="Courier New" w:hAnsi="Courier New" w:cs="Courier New" w:hint="default"/>
    </w:rPr>
  </w:style>
  <w:style w:type="character" w:customStyle="1" w:styleId="WW8Num86z2">
    <w:name w:val="WW8Num86z2"/>
    <w:rsid w:val="00A37527"/>
    <w:rPr>
      <w:rFonts w:ascii="Wingdings" w:hAnsi="Wingdings" w:cs="Wingdings" w:hint="default"/>
    </w:rPr>
  </w:style>
  <w:style w:type="character" w:customStyle="1" w:styleId="WW8Num87z0">
    <w:name w:val="WW8Num87z0"/>
    <w:rsid w:val="00A37527"/>
    <w:rPr>
      <w:rFonts w:hint="default"/>
    </w:rPr>
  </w:style>
  <w:style w:type="character" w:customStyle="1" w:styleId="WW8Num87z1">
    <w:name w:val="WW8Num87z1"/>
    <w:rsid w:val="00A37527"/>
  </w:style>
  <w:style w:type="character" w:customStyle="1" w:styleId="WW8Num87z2">
    <w:name w:val="WW8Num87z2"/>
    <w:rsid w:val="00A37527"/>
  </w:style>
  <w:style w:type="character" w:customStyle="1" w:styleId="WW8Num87z3">
    <w:name w:val="WW8Num87z3"/>
    <w:rsid w:val="00A37527"/>
  </w:style>
  <w:style w:type="character" w:customStyle="1" w:styleId="WW8Num87z4">
    <w:name w:val="WW8Num87z4"/>
    <w:rsid w:val="00A37527"/>
  </w:style>
  <w:style w:type="character" w:customStyle="1" w:styleId="WW8Num87z5">
    <w:name w:val="WW8Num87z5"/>
    <w:rsid w:val="00A37527"/>
  </w:style>
  <w:style w:type="character" w:customStyle="1" w:styleId="WW8Num87z6">
    <w:name w:val="WW8Num87z6"/>
    <w:rsid w:val="00A37527"/>
  </w:style>
  <w:style w:type="character" w:customStyle="1" w:styleId="WW8Num87z7">
    <w:name w:val="WW8Num87z7"/>
    <w:rsid w:val="00A37527"/>
  </w:style>
  <w:style w:type="character" w:customStyle="1" w:styleId="WW8Num87z8">
    <w:name w:val="WW8Num87z8"/>
    <w:rsid w:val="00A37527"/>
  </w:style>
  <w:style w:type="character" w:customStyle="1" w:styleId="WW8Num88z0">
    <w:name w:val="WW8Num88z0"/>
    <w:rsid w:val="00A37527"/>
    <w:rPr>
      <w:rFonts w:ascii="Symbol" w:hAnsi="Symbol" w:cs="Symbol" w:hint="default"/>
    </w:rPr>
  </w:style>
  <w:style w:type="character" w:customStyle="1" w:styleId="WW8Num88z1">
    <w:name w:val="WW8Num88z1"/>
    <w:rsid w:val="00A37527"/>
    <w:rPr>
      <w:rFonts w:ascii="Courier New" w:hAnsi="Courier New" w:cs="Courier New" w:hint="default"/>
    </w:rPr>
  </w:style>
  <w:style w:type="character" w:customStyle="1" w:styleId="WW8Num88z2">
    <w:name w:val="WW8Num88z2"/>
    <w:rsid w:val="00A37527"/>
    <w:rPr>
      <w:rFonts w:ascii="Wingdings" w:hAnsi="Wingdings" w:cs="Wingdings" w:hint="default"/>
    </w:rPr>
  </w:style>
  <w:style w:type="character" w:customStyle="1" w:styleId="WW8Num89z0">
    <w:name w:val="WW8Num89z0"/>
    <w:rsid w:val="00A37527"/>
    <w:rPr>
      <w:rFonts w:ascii="Symbol" w:hAnsi="Symbol" w:cs="Symbol" w:hint="default"/>
    </w:rPr>
  </w:style>
  <w:style w:type="character" w:customStyle="1" w:styleId="WW8Num89z1">
    <w:name w:val="WW8Num89z1"/>
    <w:rsid w:val="00A37527"/>
    <w:rPr>
      <w:rFonts w:ascii="Courier New" w:hAnsi="Courier New" w:cs="Courier New" w:hint="default"/>
    </w:rPr>
  </w:style>
  <w:style w:type="character" w:customStyle="1" w:styleId="WW8Num89z2">
    <w:name w:val="WW8Num89z2"/>
    <w:rsid w:val="00A37527"/>
    <w:rPr>
      <w:rFonts w:ascii="Wingdings" w:hAnsi="Wingdings" w:cs="Wingdings" w:hint="default"/>
    </w:rPr>
  </w:style>
  <w:style w:type="character" w:customStyle="1" w:styleId="WW8Num90z0">
    <w:name w:val="WW8Num90z0"/>
    <w:rsid w:val="00A37527"/>
    <w:rPr>
      <w:rFonts w:ascii="Wingdings" w:hAnsi="Wingdings" w:cs="Wingdings" w:hint="default"/>
    </w:rPr>
  </w:style>
  <w:style w:type="character" w:customStyle="1" w:styleId="WW8Num91z0">
    <w:name w:val="WW8Num91z0"/>
    <w:rsid w:val="00A37527"/>
    <w:rPr>
      <w:rFonts w:ascii="Wingdings" w:hAnsi="Wingdings" w:cs="Wingdings" w:hint="default"/>
    </w:rPr>
  </w:style>
  <w:style w:type="character" w:customStyle="1" w:styleId="WW8Num91z1">
    <w:name w:val="WW8Num91z1"/>
    <w:rsid w:val="00A37527"/>
    <w:rPr>
      <w:rFonts w:ascii="Courier New" w:hAnsi="Courier New" w:cs="Courier New" w:hint="default"/>
    </w:rPr>
  </w:style>
  <w:style w:type="character" w:customStyle="1" w:styleId="WW8Num91z3">
    <w:name w:val="WW8Num91z3"/>
    <w:rsid w:val="00A37527"/>
    <w:rPr>
      <w:rFonts w:ascii="Symbol" w:hAnsi="Symbol" w:cs="Symbol" w:hint="default"/>
    </w:rPr>
  </w:style>
  <w:style w:type="character" w:customStyle="1" w:styleId="WW8Num92z0">
    <w:name w:val="WW8Num92z0"/>
    <w:rsid w:val="00A37527"/>
    <w:rPr>
      <w:rFonts w:ascii="Times New Roman" w:hAnsi="Times New Roman" w:cs="Times New Roman" w:hint="default"/>
    </w:rPr>
  </w:style>
  <w:style w:type="character" w:customStyle="1" w:styleId="WW8Num92z1">
    <w:name w:val="WW8Num92z1"/>
    <w:rsid w:val="00A37527"/>
    <w:rPr>
      <w:rFonts w:ascii="Courier New" w:hAnsi="Courier New" w:cs="Courier New" w:hint="default"/>
    </w:rPr>
  </w:style>
  <w:style w:type="character" w:customStyle="1" w:styleId="WW8Num92z2">
    <w:name w:val="WW8Num92z2"/>
    <w:rsid w:val="00A37527"/>
    <w:rPr>
      <w:rFonts w:ascii="Wingdings" w:hAnsi="Wingdings" w:cs="Wingdings" w:hint="default"/>
    </w:rPr>
  </w:style>
  <w:style w:type="character" w:customStyle="1" w:styleId="WW8Num92z3">
    <w:name w:val="WW8Num92z3"/>
    <w:rsid w:val="00A37527"/>
    <w:rPr>
      <w:rFonts w:ascii="Symbol" w:hAnsi="Symbol" w:cs="Symbol" w:hint="default"/>
    </w:rPr>
  </w:style>
  <w:style w:type="character" w:customStyle="1" w:styleId="WW8Num93z0">
    <w:name w:val="WW8Num93z0"/>
    <w:rsid w:val="00A37527"/>
    <w:rPr>
      <w:rFonts w:ascii="Symbol" w:hAnsi="Symbol" w:cs="Symbol" w:hint="default"/>
    </w:rPr>
  </w:style>
  <w:style w:type="character" w:customStyle="1" w:styleId="WW8Num93z1">
    <w:name w:val="WW8Num93z1"/>
    <w:rsid w:val="00A37527"/>
    <w:rPr>
      <w:rFonts w:ascii="Wingdings" w:hAnsi="Wingdings" w:cs="Wingdings" w:hint="default"/>
    </w:rPr>
  </w:style>
  <w:style w:type="character" w:customStyle="1" w:styleId="WW8Num93z4">
    <w:name w:val="WW8Num93z4"/>
    <w:rsid w:val="00A37527"/>
    <w:rPr>
      <w:rFonts w:ascii="Courier New" w:hAnsi="Courier New" w:cs="Courier New" w:hint="default"/>
    </w:rPr>
  </w:style>
  <w:style w:type="character" w:customStyle="1" w:styleId="WW8Num94z0">
    <w:name w:val="WW8Num94z0"/>
    <w:rsid w:val="00A37527"/>
    <w:rPr>
      <w:rFonts w:cs="Times New Roman" w:hint="default"/>
    </w:rPr>
  </w:style>
  <w:style w:type="character" w:customStyle="1" w:styleId="WW8Num95z0">
    <w:name w:val="WW8Num95z0"/>
    <w:rsid w:val="00A37527"/>
    <w:rPr>
      <w:rFonts w:hint="default"/>
    </w:rPr>
  </w:style>
  <w:style w:type="character" w:customStyle="1" w:styleId="WW8Num95z1">
    <w:name w:val="WW8Num95z1"/>
    <w:rsid w:val="00A37527"/>
  </w:style>
  <w:style w:type="character" w:customStyle="1" w:styleId="WW8Num95z2">
    <w:name w:val="WW8Num95z2"/>
    <w:rsid w:val="00A37527"/>
  </w:style>
  <w:style w:type="character" w:customStyle="1" w:styleId="WW8Num95z3">
    <w:name w:val="WW8Num95z3"/>
    <w:rsid w:val="00A37527"/>
  </w:style>
  <w:style w:type="character" w:customStyle="1" w:styleId="WW8Num95z4">
    <w:name w:val="WW8Num95z4"/>
    <w:rsid w:val="00A37527"/>
  </w:style>
  <w:style w:type="character" w:customStyle="1" w:styleId="WW8Num95z5">
    <w:name w:val="WW8Num95z5"/>
    <w:rsid w:val="00A37527"/>
  </w:style>
  <w:style w:type="character" w:customStyle="1" w:styleId="WW8Num95z6">
    <w:name w:val="WW8Num95z6"/>
    <w:rsid w:val="00A37527"/>
  </w:style>
  <w:style w:type="character" w:customStyle="1" w:styleId="WW8Num95z7">
    <w:name w:val="WW8Num95z7"/>
    <w:rsid w:val="00A37527"/>
  </w:style>
  <w:style w:type="character" w:customStyle="1" w:styleId="WW8Num95z8">
    <w:name w:val="WW8Num95z8"/>
    <w:rsid w:val="00A37527"/>
  </w:style>
  <w:style w:type="character" w:customStyle="1" w:styleId="WW8Num96z0">
    <w:name w:val="WW8Num96z0"/>
    <w:rsid w:val="00A37527"/>
    <w:rPr>
      <w:rFonts w:ascii="Symbol" w:hAnsi="Symbol" w:cs="Symbol" w:hint="default"/>
    </w:rPr>
  </w:style>
  <w:style w:type="character" w:customStyle="1" w:styleId="WW8Num96z1">
    <w:name w:val="WW8Num96z1"/>
    <w:rsid w:val="00A37527"/>
    <w:rPr>
      <w:rFonts w:ascii="Courier New" w:hAnsi="Courier New" w:cs="Courier New" w:hint="default"/>
    </w:rPr>
  </w:style>
  <w:style w:type="character" w:customStyle="1" w:styleId="WW8Num96z2">
    <w:name w:val="WW8Num96z2"/>
    <w:rsid w:val="00A37527"/>
    <w:rPr>
      <w:rFonts w:ascii="Wingdings" w:hAnsi="Wingdings" w:cs="Wingdings" w:hint="default"/>
    </w:rPr>
  </w:style>
  <w:style w:type="character" w:customStyle="1" w:styleId="WW8Num97z0">
    <w:name w:val="WW8Num97z0"/>
    <w:rsid w:val="00A37527"/>
    <w:rPr>
      <w:rFonts w:ascii="Symbol" w:hAnsi="Symbol" w:cs="Symbol" w:hint="default"/>
      <w:color w:val="000000"/>
    </w:rPr>
  </w:style>
  <w:style w:type="character" w:customStyle="1" w:styleId="WW8Num97z1">
    <w:name w:val="WW8Num97z1"/>
    <w:rsid w:val="00A37527"/>
    <w:rPr>
      <w:rFonts w:ascii="Courier New" w:hAnsi="Courier New" w:cs="Courier New" w:hint="default"/>
    </w:rPr>
  </w:style>
  <w:style w:type="character" w:customStyle="1" w:styleId="WW8Num97z2">
    <w:name w:val="WW8Num97z2"/>
    <w:rsid w:val="00A37527"/>
    <w:rPr>
      <w:rFonts w:ascii="Wingdings" w:hAnsi="Wingdings" w:cs="Wingdings" w:hint="default"/>
    </w:rPr>
  </w:style>
  <w:style w:type="character" w:customStyle="1" w:styleId="WW8Num97z3">
    <w:name w:val="WW8Num97z3"/>
    <w:rsid w:val="00A37527"/>
    <w:rPr>
      <w:rFonts w:ascii="Symbol" w:hAnsi="Symbol" w:cs="Symbol" w:hint="default"/>
    </w:rPr>
  </w:style>
  <w:style w:type="character" w:customStyle="1" w:styleId="WW8Num98z0">
    <w:name w:val="WW8Num98z0"/>
    <w:rsid w:val="00A37527"/>
    <w:rPr>
      <w:rFonts w:hint="default"/>
    </w:rPr>
  </w:style>
  <w:style w:type="character" w:customStyle="1" w:styleId="WW8Num98z1">
    <w:name w:val="WW8Num98z1"/>
    <w:rsid w:val="00A37527"/>
  </w:style>
  <w:style w:type="character" w:customStyle="1" w:styleId="WW8Num98z2">
    <w:name w:val="WW8Num98z2"/>
    <w:rsid w:val="00A37527"/>
  </w:style>
  <w:style w:type="character" w:customStyle="1" w:styleId="WW8Num98z3">
    <w:name w:val="WW8Num98z3"/>
    <w:rsid w:val="00A37527"/>
  </w:style>
  <w:style w:type="character" w:customStyle="1" w:styleId="WW8Num98z4">
    <w:name w:val="WW8Num98z4"/>
    <w:rsid w:val="00A37527"/>
  </w:style>
  <w:style w:type="character" w:customStyle="1" w:styleId="WW8Num98z5">
    <w:name w:val="WW8Num98z5"/>
    <w:rsid w:val="00A37527"/>
  </w:style>
  <w:style w:type="character" w:customStyle="1" w:styleId="WW8Num98z6">
    <w:name w:val="WW8Num98z6"/>
    <w:rsid w:val="00A37527"/>
  </w:style>
  <w:style w:type="character" w:customStyle="1" w:styleId="WW8Num98z7">
    <w:name w:val="WW8Num98z7"/>
    <w:rsid w:val="00A37527"/>
  </w:style>
  <w:style w:type="character" w:customStyle="1" w:styleId="WW8Num98z8">
    <w:name w:val="WW8Num98z8"/>
    <w:rsid w:val="00A37527"/>
  </w:style>
  <w:style w:type="character" w:customStyle="1" w:styleId="WW8Num99z0">
    <w:name w:val="WW8Num99z0"/>
    <w:rsid w:val="00A37527"/>
    <w:rPr>
      <w:rFonts w:hint="default"/>
    </w:rPr>
  </w:style>
  <w:style w:type="character" w:customStyle="1" w:styleId="WW8Num99z1">
    <w:name w:val="WW8Num99z1"/>
    <w:rsid w:val="00A37527"/>
    <w:rPr>
      <w:rFonts w:ascii="Times New Roman" w:hAnsi="Times New Roman" w:cs="Times New Roman" w:hint="default"/>
      <w:sz w:val="28"/>
    </w:rPr>
  </w:style>
  <w:style w:type="character" w:customStyle="1" w:styleId="WW8Num99z2">
    <w:name w:val="WW8Num99z2"/>
    <w:rsid w:val="00A37527"/>
    <w:rPr>
      <w:rFonts w:ascii="Times New Roman" w:hAnsi="Times New Roman" w:cs="Times New Roman" w:hint="default"/>
      <w:b/>
      <w:color w:val="000000"/>
      <w:sz w:val="24"/>
      <w:szCs w:val="24"/>
    </w:rPr>
  </w:style>
  <w:style w:type="character" w:customStyle="1" w:styleId="WW8Num99z3">
    <w:name w:val="WW8Num99z3"/>
    <w:rsid w:val="00A37527"/>
    <w:rPr>
      <w:rFonts w:ascii="Times New Roman" w:hAnsi="Times New Roman" w:cs="Times New Roman" w:hint="default"/>
      <w:color w:val="000000"/>
      <w:sz w:val="24"/>
      <w:szCs w:val="24"/>
    </w:rPr>
  </w:style>
  <w:style w:type="character" w:customStyle="1" w:styleId="WW8Num99z4">
    <w:name w:val="WW8Num99z4"/>
    <w:rsid w:val="00A37527"/>
    <w:rPr>
      <w:rFonts w:ascii="Times New Roman" w:hAnsi="Times New Roman" w:cs="Times New Roman" w:hint="default"/>
      <w:sz w:val="24"/>
      <w:szCs w:val="24"/>
    </w:rPr>
  </w:style>
  <w:style w:type="character" w:customStyle="1" w:styleId="WW8Num100z0">
    <w:name w:val="WW8Num100z0"/>
    <w:rsid w:val="00A37527"/>
    <w:rPr>
      <w:rFonts w:ascii="Symbol" w:hAnsi="Symbol" w:cs="Symbol" w:hint="default"/>
    </w:rPr>
  </w:style>
  <w:style w:type="character" w:customStyle="1" w:styleId="WW8Num100z1">
    <w:name w:val="WW8Num100z1"/>
    <w:rsid w:val="00A37527"/>
    <w:rPr>
      <w:rFonts w:ascii="Courier New" w:hAnsi="Courier New" w:cs="Courier New" w:hint="default"/>
    </w:rPr>
  </w:style>
  <w:style w:type="character" w:customStyle="1" w:styleId="WW8Num100z2">
    <w:name w:val="WW8Num100z2"/>
    <w:rsid w:val="00A37527"/>
    <w:rPr>
      <w:rFonts w:ascii="Wingdings" w:hAnsi="Wingdings" w:cs="Wingdings" w:hint="default"/>
    </w:rPr>
  </w:style>
  <w:style w:type="character" w:customStyle="1" w:styleId="WW8Num101z0">
    <w:name w:val="WW8Num101z0"/>
    <w:rsid w:val="00A37527"/>
    <w:rPr>
      <w:rFonts w:hint="default"/>
    </w:rPr>
  </w:style>
  <w:style w:type="character" w:customStyle="1" w:styleId="WW8Num101z1">
    <w:name w:val="WW8Num101z1"/>
    <w:rsid w:val="00A37527"/>
  </w:style>
  <w:style w:type="character" w:customStyle="1" w:styleId="WW8Num101z2">
    <w:name w:val="WW8Num101z2"/>
    <w:rsid w:val="00A37527"/>
  </w:style>
  <w:style w:type="character" w:customStyle="1" w:styleId="WW8Num101z3">
    <w:name w:val="WW8Num101z3"/>
    <w:rsid w:val="00A37527"/>
  </w:style>
  <w:style w:type="character" w:customStyle="1" w:styleId="WW8Num101z4">
    <w:name w:val="WW8Num101z4"/>
    <w:rsid w:val="00A37527"/>
  </w:style>
  <w:style w:type="character" w:customStyle="1" w:styleId="WW8Num101z5">
    <w:name w:val="WW8Num101z5"/>
    <w:rsid w:val="00A37527"/>
  </w:style>
  <w:style w:type="character" w:customStyle="1" w:styleId="WW8Num101z6">
    <w:name w:val="WW8Num101z6"/>
    <w:rsid w:val="00A37527"/>
  </w:style>
  <w:style w:type="character" w:customStyle="1" w:styleId="WW8Num101z7">
    <w:name w:val="WW8Num101z7"/>
    <w:rsid w:val="00A37527"/>
  </w:style>
  <w:style w:type="character" w:customStyle="1" w:styleId="WW8Num101z8">
    <w:name w:val="WW8Num101z8"/>
    <w:rsid w:val="00A37527"/>
  </w:style>
  <w:style w:type="character" w:customStyle="1" w:styleId="WW8Num102z0">
    <w:name w:val="WW8Num102z0"/>
    <w:rsid w:val="00A37527"/>
    <w:rPr>
      <w:rFonts w:ascii="Symbol" w:hAnsi="Symbol" w:cs="Symbol" w:hint="default"/>
    </w:rPr>
  </w:style>
  <w:style w:type="character" w:customStyle="1" w:styleId="WW8Num102z1">
    <w:name w:val="WW8Num102z1"/>
    <w:rsid w:val="00A37527"/>
    <w:rPr>
      <w:rFonts w:ascii="Courier New" w:hAnsi="Courier New" w:cs="Courier New" w:hint="default"/>
    </w:rPr>
  </w:style>
  <w:style w:type="character" w:customStyle="1" w:styleId="WW8Num102z2">
    <w:name w:val="WW8Num102z2"/>
    <w:rsid w:val="00A37527"/>
    <w:rPr>
      <w:rFonts w:ascii="Wingdings" w:hAnsi="Wingdings" w:cs="Wingdings" w:hint="default"/>
    </w:rPr>
  </w:style>
  <w:style w:type="character" w:customStyle="1" w:styleId="WW8Num103z0">
    <w:name w:val="WW8Num103z0"/>
    <w:rsid w:val="00A37527"/>
    <w:rPr>
      <w:rFonts w:ascii="Symbol" w:hAnsi="Symbol" w:cs="Symbol" w:hint="default"/>
      <w:lang w:val="en-US"/>
    </w:rPr>
  </w:style>
  <w:style w:type="character" w:customStyle="1" w:styleId="WW8Num103z1">
    <w:name w:val="WW8Num103z1"/>
    <w:rsid w:val="00A37527"/>
    <w:rPr>
      <w:rFonts w:ascii="Courier New" w:hAnsi="Courier New" w:cs="Courier New" w:hint="default"/>
    </w:rPr>
  </w:style>
  <w:style w:type="character" w:customStyle="1" w:styleId="WW8Num103z2">
    <w:name w:val="WW8Num103z2"/>
    <w:rsid w:val="00A37527"/>
    <w:rPr>
      <w:rFonts w:ascii="Wingdings" w:hAnsi="Wingdings" w:cs="Wingdings" w:hint="default"/>
    </w:rPr>
  </w:style>
  <w:style w:type="character" w:customStyle="1" w:styleId="WW8Num104z0">
    <w:name w:val="WW8Num104z0"/>
    <w:rsid w:val="00A37527"/>
    <w:rPr>
      <w:rFonts w:ascii="Symbol" w:hAnsi="Symbol" w:cs="Symbol" w:hint="default"/>
      <w:color w:val="000000"/>
    </w:rPr>
  </w:style>
  <w:style w:type="character" w:customStyle="1" w:styleId="WW8Num104z1">
    <w:name w:val="WW8Num104z1"/>
    <w:rsid w:val="00A37527"/>
    <w:rPr>
      <w:rFonts w:ascii="Courier New" w:hAnsi="Courier New" w:cs="Courier New" w:hint="default"/>
    </w:rPr>
  </w:style>
  <w:style w:type="character" w:customStyle="1" w:styleId="WW8Num104z2">
    <w:name w:val="WW8Num104z2"/>
    <w:rsid w:val="00A37527"/>
    <w:rPr>
      <w:rFonts w:ascii="Wingdings" w:hAnsi="Wingdings" w:cs="Wingdings" w:hint="default"/>
    </w:rPr>
  </w:style>
  <w:style w:type="character" w:customStyle="1" w:styleId="WW8Num104z3">
    <w:name w:val="WW8Num104z3"/>
    <w:rsid w:val="00A37527"/>
    <w:rPr>
      <w:rFonts w:ascii="Symbol" w:hAnsi="Symbol" w:cs="Symbol" w:hint="default"/>
    </w:rPr>
  </w:style>
  <w:style w:type="character" w:customStyle="1" w:styleId="WW8Num105z0">
    <w:name w:val="WW8Num105z0"/>
    <w:rsid w:val="00A37527"/>
    <w:rPr>
      <w:rFonts w:ascii="Symbol" w:hAnsi="Symbol" w:cs="Symbol" w:hint="default"/>
    </w:rPr>
  </w:style>
  <w:style w:type="character" w:customStyle="1" w:styleId="WW8Num105z1">
    <w:name w:val="WW8Num105z1"/>
    <w:rsid w:val="00A37527"/>
    <w:rPr>
      <w:rFonts w:ascii="Courier New" w:hAnsi="Courier New" w:cs="Courier New" w:hint="default"/>
    </w:rPr>
  </w:style>
  <w:style w:type="character" w:customStyle="1" w:styleId="WW8Num105z2">
    <w:name w:val="WW8Num105z2"/>
    <w:rsid w:val="00A37527"/>
    <w:rPr>
      <w:rFonts w:ascii="Wingdings" w:hAnsi="Wingdings" w:cs="Wingdings" w:hint="default"/>
    </w:rPr>
  </w:style>
  <w:style w:type="character" w:customStyle="1" w:styleId="WW8Num106z0">
    <w:name w:val="WW8Num106z0"/>
    <w:rsid w:val="00A37527"/>
    <w:rPr>
      <w:rFonts w:hint="default"/>
    </w:rPr>
  </w:style>
  <w:style w:type="character" w:customStyle="1" w:styleId="WW8Num107z0">
    <w:name w:val="WW8Num107z0"/>
    <w:rsid w:val="00A37527"/>
    <w:rPr>
      <w:rFonts w:ascii="Symbol" w:hAnsi="Symbol" w:cs="OpenSymbol" w:hint="default"/>
      <w:sz w:val="28"/>
      <w:szCs w:val="28"/>
    </w:rPr>
  </w:style>
  <w:style w:type="character" w:customStyle="1" w:styleId="WW8Num107z1">
    <w:name w:val="WW8Num107z1"/>
    <w:rsid w:val="00A37527"/>
    <w:rPr>
      <w:rFonts w:ascii="OpenSymbol" w:hAnsi="OpenSymbol" w:cs="OpenSymbol" w:hint="default"/>
      <w:sz w:val="28"/>
      <w:szCs w:val="28"/>
    </w:rPr>
  </w:style>
  <w:style w:type="character" w:customStyle="1" w:styleId="WW8Num108z0">
    <w:name w:val="WW8Num108z0"/>
    <w:rsid w:val="00A37527"/>
    <w:rPr>
      <w:rFonts w:hint="default"/>
    </w:rPr>
  </w:style>
  <w:style w:type="character" w:customStyle="1" w:styleId="WW8Num108z1">
    <w:name w:val="WW8Num108z1"/>
    <w:rsid w:val="00A37527"/>
  </w:style>
  <w:style w:type="character" w:customStyle="1" w:styleId="WW8Num108z2">
    <w:name w:val="WW8Num108z2"/>
    <w:rsid w:val="00A37527"/>
    <w:rPr>
      <w:rFonts w:ascii="Symbol" w:hAnsi="Symbol" w:cs="Symbol" w:hint="default"/>
    </w:rPr>
  </w:style>
  <w:style w:type="character" w:customStyle="1" w:styleId="WW8Num108z3">
    <w:name w:val="WW8Num108z3"/>
    <w:rsid w:val="00A37527"/>
  </w:style>
  <w:style w:type="character" w:customStyle="1" w:styleId="WW8Num108z4">
    <w:name w:val="WW8Num108z4"/>
    <w:rsid w:val="00A37527"/>
  </w:style>
  <w:style w:type="character" w:customStyle="1" w:styleId="WW8Num108z5">
    <w:name w:val="WW8Num108z5"/>
    <w:rsid w:val="00A37527"/>
  </w:style>
  <w:style w:type="character" w:customStyle="1" w:styleId="WW8Num108z6">
    <w:name w:val="WW8Num108z6"/>
    <w:rsid w:val="00A37527"/>
  </w:style>
  <w:style w:type="character" w:customStyle="1" w:styleId="WW8Num108z7">
    <w:name w:val="WW8Num108z7"/>
    <w:rsid w:val="00A37527"/>
  </w:style>
  <w:style w:type="character" w:customStyle="1" w:styleId="WW8Num108z8">
    <w:name w:val="WW8Num108z8"/>
    <w:rsid w:val="00A37527"/>
  </w:style>
  <w:style w:type="character" w:customStyle="1" w:styleId="WW8Num109z0">
    <w:name w:val="WW8Num109z0"/>
    <w:rsid w:val="00A37527"/>
    <w:rPr>
      <w:rFonts w:ascii="Times New Roman" w:eastAsia="Times New Roman" w:hAnsi="Times New Roman" w:cs="Times New Roman" w:hint="default"/>
    </w:rPr>
  </w:style>
  <w:style w:type="character" w:customStyle="1" w:styleId="WW8Num109z1">
    <w:name w:val="WW8Num109z1"/>
    <w:rsid w:val="00A37527"/>
    <w:rPr>
      <w:rFonts w:ascii="Courier New" w:hAnsi="Courier New" w:cs="Courier New" w:hint="default"/>
    </w:rPr>
  </w:style>
  <w:style w:type="character" w:customStyle="1" w:styleId="WW8Num109z2">
    <w:name w:val="WW8Num109z2"/>
    <w:rsid w:val="00A37527"/>
    <w:rPr>
      <w:rFonts w:ascii="Wingdings" w:hAnsi="Wingdings" w:cs="Wingdings" w:hint="default"/>
    </w:rPr>
  </w:style>
  <w:style w:type="character" w:customStyle="1" w:styleId="WW8Num109z3">
    <w:name w:val="WW8Num109z3"/>
    <w:rsid w:val="00A37527"/>
    <w:rPr>
      <w:rFonts w:ascii="Symbol" w:hAnsi="Symbol" w:cs="Symbol" w:hint="default"/>
    </w:rPr>
  </w:style>
  <w:style w:type="character" w:customStyle="1" w:styleId="WW8Num110z0">
    <w:name w:val="WW8Num110z0"/>
    <w:rsid w:val="00A37527"/>
    <w:rPr>
      <w:rFonts w:ascii="Symbol" w:hAnsi="Symbol" w:cs="Symbol" w:hint="default"/>
    </w:rPr>
  </w:style>
  <w:style w:type="character" w:customStyle="1" w:styleId="WW8Num110z1">
    <w:name w:val="WW8Num110z1"/>
    <w:rsid w:val="00A37527"/>
    <w:rPr>
      <w:rFonts w:ascii="Courier New" w:hAnsi="Courier New" w:cs="Courier New" w:hint="default"/>
    </w:rPr>
  </w:style>
  <w:style w:type="character" w:customStyle="1" w:styleId="WW8Num110z2">
    <w:name w:val="WW8Num110z2"/>
    <w:rsid w:val="00A37527"/>
    <w:rPr>
      <w:rFonts w:ascii="Wingdings" w:hAnsi="Wingdings" w:cs="Wingdings" w:hint="default"/>
    </w:rPr>
  </w:style>
  <w:style w:type="character" w:customStyle="1" w:styleId="WW8Num111z0">
    <w:name w:val="WW8Num111z0"/>
    <w:rsid w:val="00A37527"/>
    <w:rPr>
      <w:rFonts w:ascii="Times New Roman" w:hAnsi="Times New Roman" w:cs="Times New Roman" w:hint="default"/>
      <w:sz w:val="24"/>
    </w:rPr>
  </w:style>
  <w:style w:type="character" w:customStyle="1" w:styleId="WW8Num111z1">
    <w:name w:val="WW8Num111z1"/>
    <w:rsid w:val="00A37527"/>
    <w:rPr>
      <w:rFonts w:ascii="Courier New" w:hAnsi="Courier New" w:cs="Courier New" w:hint="default"/>
      <w:sz w:val="24"/>
    </w:rPr>
  </w:style>
  <w:style w:type="character" w:customStyle="1" w:styleId="WW8Num111z2">
    <w:name w:val="WW8Num111z2"/>
    <w:rsid w:val="00A37527"/>
    <w:rPr>
      <w:rFonts w:ascii="Wingdings" w:hAnsi="Wingdings" w:cs="Wingdings" w:hint="default"/>
    </w:rPr>
  </w:style>
  <w:style w:type="character" w:customStyle="1" w:styleId="WW8Num111z3">
    <w:name w:val="WW8Num111z3"/>
    <w:rsid w:val="00A37527"/>
    <w:rPr>
      <w:rFonts w:ascii="Symbol" w:hAnsi="Symbol" w:cs="Symbol" w:hint="default"/>
    </w:rPr>
  </w:style>
  <w:style w:type="character" w:customStyle="1" w:styleId="WW8Num111z4">
    <w:name w:val="WW8Num111z4"/>
    <w:rsid w:val="00A37527"/>
    <w:rPr>
      <w:rFonts w:ascii="Courier New" w:hAnsi="Courier New" w:cs="Courier New" w:hint="default"/>
    </w:rPr>
  </w:style>
  <w:style w:type="character" w:customStyle="1" w:styleId="WW8Num112z0">
    <w:name w:val="WW8Num112z0"/>
    <w:rsid w:val="00A37527"/>
    <w:rPr>
      <w:rFonts w:ascii="Symbol" w:hAnsi="Symbol" w:cs="Symbol" w:hint="default"/>
    </w:rPr>
  </w:style>
  <w:style w:type="character" w:customStyle="1" w:styleId="WW8Num112z1">
    <w:name w:val="WW8Num112z1"/>
    <w:rsid w:val="00A37527"/>
    <w:rPr>
      <w:rFonts w:ascii="Courier New" w:hAnsi="Courier New" w:cs="Courier New" w:hint="default"/>
    </w:rPr>
  </w:style>
  <w:style w:type="character" w:customStyle="1" w:styleId="WW8Num112z2">
    <w:name w:val="WW8Num112z2"/>
    <w:rsid w:val="00A37527"/>
    <w:rPr>
      <w:rFonts w:ascii="Wingdings" w:hAnsi="Wingdings" w:cs="Wingdings" w:hint="default"/>
    </w:rPr>
  </w:style>
  <w:style w:type="character" w:customStyle="1" w:styleId="WW8Num113z0">
    <w:name w:val="WW8Num113z0"/>
    <w:rsid w:val="00A37527"/>
    <w:rPr>
      <w:rFonts w:hint="default"/>
      <w:b/>
    </w:rPr>
  </w:style>
  <w:style w:type="character" w:customStyle="1" w:styleId="WW8Num113z1">
    <w:name w:val="WW8Num113z1"/>
    <w:rsid w:val="00A37527"/>
    <w:rPr>
      <w:rFonts w:hint="default"/>
    </w:rPr>
  </w:style>
  <w:style w:type="character" w:customStyle="1" w:styleId="WW8Num114z0">
    <w:name w:val="WW8Num114z0"/>
    <w:rsid w:val="00A37527"/>
    <w:rPr>
      <w:rFonts w:ascii="Symbol" w:hAnsi="Symbol" w:cs="Symbol" w:hint="default"/>
    </w:rPr>
  </w:style>
  <w:style w:type="character" w:customStyle="1" w:styleId="WW8Num114z1">
    <w:name w:val="WW8Num114z1"/>
    <w:rsid w:val="00A37527"/>
    <w:rPr>
      <w:rFonts w:ascii="Courier New" w:hAnsi="Courier New" w:cs="Courier New" w:hint="default"/>
    </w:rPr>
  </w:style>
  <w:style w:type="character" w:customStyle="1" w:styleId="WW8Num114z2">
    <w:name w:val="WW8Num114z2"/>
    <w:rsid w:val="00A37527"/>
    <w:rPr>
      <w:rFonts w:ascii="Wingdings" w:hAnsi="Wingdings" w:cs="Wingdings" w:hint="default"/>
    </w:rPr>
  </w:style>
  <w:style w:type="character" w:customStyle="1" w:styleId="WW8Num115z0">
    <w:name w:val="WW8Num115z0"/>
    <w:rsid w:val="00A37527"/>
    <w:rPr>
      <w:rFonts w:ascii="Symbol" w:hAnsi="Symbol" w:cs="Symbol" w:hint="default"/>
      <w:i/>
      <w:sz w:val="24"/>
      <w:szCs w:val="24"/>
    </w:rPr>
  </w:style>
  <w:style w:type="character" w:customStyle="1" w:styleId="WW8Num115z1">
    <w:name w:val="WW8Num115z1"/>
    <w:rsid w:val="00A37527"/>
    <w:rPr>
      <w:rFonts w:ascii="Courier New" w:hAnsi="Courier New" w:cs="Courier New" w:hint="default"/>
    </w:rPr>
  </w:style>
  <w:style w:type="character" w:customStyle="1" w:styleId="WW8Num115z2">
    <w:name w:val="WW8Num115z2"/>
    <w:rsid w:val="00A37527"/>
    <w:rPr>
      <w:rFonts w:ascii="Wingdings" w:hAnsi="Wingdings" w:cs="Wingdings" w:hint="default"/>
    </w:rPr>
  </w:style>
  <w:style w:type="character" w:customStyle="1" w:styleId="WW8Num115z3">
    <w:name w:val="WW8Num115z3"/>
    <w:rsid w:val="00A37527"/>
    <w:rPr>
      <w:rFonts w:ascii="Symbol" w:hAnsi="Symbol" w:cs="Symbol" w:hint="default"/>
    </w:rPr>
  </w:style>
  <w:style w:type="character" w:customStyle="1" w:styleId="WW8Num116z0">
    <w:name w:val="WW8Num116z0"/>
    <w:rsid w:val="00A37527"/>
    <w:rPr>
      <w:rFonts w:ascii="Symbol" w:hAnsi="Symbol" w:cs="Symbol" w:hint="default"/>
    </w:rPr>
  </w:style>
  <w:style w:type="character" w:customStyle="1" w:styleId="WW8Num116z1">
    <w:name w:val="WW8Num116z1"/>
    <w:rsid w:val="00A37527"/>
    <w:rPr>
      <w:rFonts w:ascii="Courier New" w:hAnsi="Courier New" w:cs="Courier New" w:hint="default"/>
    </w:rPr>
  </w:style>
  <w:style w:type="character" w:customStyle="1" w:styleId="WW8Num116z2">
    <w:name w:val="WW8Num116z2"/>
    <w:rsid w:val="00A37527"/>
    <w:rPr>
      <w:rFonts w:ascii="Wingdings" w:hAnsi="Wingdings" w:cs="Wingdings" w:hint="default"/>
    </w:rPr>
  </w:style>
  <w:style w:type="character" w:customStyle="1" w:styleId="WW8Num117z0">
    <w:name w:val="WW8Num117z0"/>
    <w:rsid w:val="00A37527"/>
    <w:rPr>
      <w:rFonts w:ascii="Symbol" w:hAnsi="Symbol" w:cs="Symbol" w:hint="default"/>
    </w:rPr>
  </w:style>
  <w:style w:type="character" w:customStyle="1" w:styleId="WW8Num117z1">
    <w:name w:val="WW8Num117z1"/>
    <w:rsid w:val="00A37527"/>
    <w:rPr>
      <w:rFonts w:ascii="Courier New" w:hAnsi="Courier New" w:cs="Courier New" w:hint="default"/>
    </w:rPr>
  </w:style>
  <w:style w:type="character" w:customStyle="1" w:styleId="WW8Num117z2">
    <w:name w:val="WW8Num117z2"/>
    <w:rsid w:val="00A37527"/>
    <w:rPr>
      <w:rFonts w:ascii="Wingdings" w:hAnsi="Wingdings" w:cs="Wingdings" w:hint="default"/>
    </w:rPr>
  </w:style>
  <w:style w:type="character" w:customStyle="1" w:styleId="WW8Num118z0">
    <w:name w:val="WW8Num118z0"/>
    <w:rsid w:val="00A37527"/>
    <w:rPr>
      <w:rFonts w:ascii="Times New Roman" w:hAnsi="Times New Roman" w:cs="Times New Roman" w:hint="default"/>
      <w:b/>
      <w:sz w:val="24"/>
    </w:rPr>
  </w:style>
  <w:style w:type="character" w:customStyle="1" w:styleId="WW8Num118z1">
    <w:name w:val="WW8Num118z1"/>
    <w:rsid w:val="00A37527"/>
    <w:rPr>
      <w:rFonts w:ascii="Courier New" w:hAnsi="Courier New" w:cs="Courier New" w:hint="default"/>
    </w:rPr>
  </w:style>
  <w:style w:type="character" w:customStyle="1" w:styleId="WW8Num118z2">
    <w:name w:val="WW8Num118z2"/>
    <w:rsid w:val="00A37527"/>
    <w:rPr>
      <w:rFonts w:ascii="Wingdings" w:hAnsi="Wingdings" w:cs="Wingdings" w:hint="default"/>
    </w:rPr>
  </w:style>
  <w:style w:type="character" w:customStyle="1" w:styleId="WW8Num118z3">
    <w:name w:val="WW8Num118z3"/>
    <w:rsid w:val="00A37527"/>
    <w:rPr>
      <w:rFonts w:ascii="Symbol" w:hAnsi="Symbol" w:cs="Symbol" w:hint="default"/>
    </w:rPr>
  </w:style>
  <w:style w:type="character" w:customStyle="1" w:styleId="WW8Num119z0">
    <w:name w:val="WW8Num119z0"/>
    <w:rsid w:val="00A37527"/>
    <w:rPr>
      <w:rFonts w:cs="Times New Roman" w:hint="default"/>
    </w:rPr>
  </w:style>
  <w:style w:type="character" w:customStyle="1" w:styleId="WW8Num120z0">
    <w:name w:val="WW8Num120z0"/>
    <w:rsid w:val="00A37527"/>
    <w:rPr>
      <w:rFonts w:hint="default"/>
      <w:b/>
      <w:i w:val="0"/>
    </w:rPr>
  </w:style>
  <w:style w:type="character" w:customStyle="1" w:styleId="WW8Num120z1">
    <w:name w:val="WW8Num120z1"/>
    <w:rsid w:val="00A37527"/>
    <w:rPr>
      <w:rFonts w:hint="default"/>
    </w:rPr>
  </w:style>
  <w:style w:type="character" w:customStyle="1" w:styleId="WW8Num121z0">
    <w:name w:val="WW8Num121z0"/>
    <w:rsid w:val="00A37527"/>
  </w:style>
  <w:style w:type="character" w:customStyle="1" w:styleId="WW8Num121z1">
    <w:name w:val="WW8Num121z1"/>
    <w:rsid w:val="00A37527"/>
    <w:rPr>
      <w:rFonts w:hint="default"/>
    </w:rPr>
  </w:style>
  <w:style w:type="character" w:customStyle="1" w:styleId="WW8Num122z0">
    <w:name w:val="WW8Num122z0"/>
    <w:rsid w:val="00A37527"/>
  </w:style>
  <w:style w:type="character" w:customStyle="1" w:styleId="WW8Num122z1">
    <w:name w:val="WW8Num122z1"/>
    <w:rsid w:val="00A37527"/>
  </w:style>
  <w:style w:type="character" w:customStyle="1" w:styleId="WW8Num122z2">
    <w:name w:val="WW8Num122z2"/>
    <w:rsid w:val="00A37527"/>
  </w:style>
  <w:style w:type="character" w:customStyle="1" w:styleId="WW8Num122z3">
    <w:name w:val="WW8Num122z3"/>
    <w:rsid w:val="00A37527"/>
  </w:style>
  <w:style w:type="character" w:customStyle="1" w:styleId="WW8Num122z4">
    <w:name w:val="WW8Num122z4"/>
    <w:rsid w:val="00A37527"/>
  </w:style>
  <w:style w:type="character" w:customStyle="1" w:styleId="WW8Num122z5">
    <w:name w:val="WW8Num122z5"/>
    <w:rsid w:val="00A37527"/>
  </w:style>
  <w:style w:type="character" w:customStyle="1" w:styleId="WW8Num122z6">
    <w:name w:val="WW8Num122z6"/>
    <w:rsid w:val="00A37527"/>
  </w:style>
  <w:style w:type="character" w:customStyle="1" w:styleId="WW8Num122z7">
    <w:name w:val="WW8Num122z7"/>
    <w:rsid w:val="00A37527"/>
  </w:style>
  <w:style w:type="character" w:customStyle="1" w:styleId="WW8Num122z8">
    <w:name w:val="WW8Num122z8"/>
    <w:rsid w:val="00A37527"/>
  </w:style>
  <w:style w:type="character" w:customStyle="1" w:styleId="WW8Num123z0">
    <w:name w:val="WW8Num123z0"/>
    <w:rsid w:val="00A37527"/>
  </w:style>
  <w:style w:type="character" w:customStyle="1" w:styleId="WW8Num123z1">
    <w:name w:val="WW8Num123z1"/>
    <w:rsid w:val="00A37527"/>
    <w:rPr>
      <w:rFonts w:ascii="Symbol" w:hAnsi="Symbol" w:cs="Symbol" w:hint="default"/>
    </w:rPr>
  </w:style>
  <w:style w:type="character" w:customStyle="1" w:styleId="WW8Num123z2">
    <w:name w:val="WW8Num123z2"/>
    <w:rsid w:val="00A37527"/>
  </w:style>
  <w:style w:type="character" w:customStyle="1" w:styleId="WW8Num123z3">
    <w:name w:val="WW8Num123z3"/>
    <w:rsid w:val="00A37527"/>
  </w:style>
  <w:style w:type="character" w:customStyle="1" w:styleId="WW8Num123z4">
    <w:name w:val="WW8Num123z4"/>
    <w:rsid w:val="00A37527"/>
  </w:style>
  <w:style w:type="character" w:customStyle="1" w:styleId="WW8Num123z5">
    <w:name w:val="WW8Num123z5"/>
    <w:rsid w:val="00A37527"/>
  </w:style>
  <w:style w:type="character" w:customStyle="1" w:styleId="WW8Num123z6">
    <w:name w:val="WW8Num123z6"/>
    <w:rsid w:val="00A37527"/>
  </w:style>
  <w:style w:type="character" w:customStyle="1" w:styleId="WW8Num123z7">
    <w:name w:val="WW8Num123z7"/>
    <w:rsid w:val="00A37527"/>
  </w:style>
  <w:style w:type="character" w:customStyle="1" w:styleId="WW8Num123z8">
    <w:name w:val="WW8Num123z8"/>
    <w:rsid w:val="00A37527"/>
  </w:style>
  <w:style w:type="character" w:customStyle="1" w:styleId="WW8Num124z0">
    <w:name w:val="WW8Num124z0"/>
    <w:rsid w:val="00A37527"/>
    <w:rPr>
      <w:rFonts w:hint="default"/>
    </w:rPr>
  </w:style>
  <w:style w:type="character" w:customStyle="1" w:styleId="WW8Num125z0">
    <w:name w:val="WW8Num125z0"/>
    <w:rsid w:val="00A37527"/>
    <w:rPr>
      <w:rFonts w:cs="Times New Roman"/>
    </w:rPr>
  </w:style>
  <w:style w:type="character" w:customStyle="1" w:styleId="WW8Num126z0">
    <w:name w:val="WW8Num126z0"/>
    <w:rsid w:val="00A37527"/>
    <w:rPr>
      <w:rFonts w:ascii="Symbol" w:hAnsi="Symbol" w:cs="Symbol" w:hint="default"/>
    </w:rPr>
  </w:style>
  <w:style w:type="character" w:customStyle="1" w:styleId="WW8Num126z1">
    <w:name w:val="WW8Num126z1"/>
    <w:rsid w:val="00A37527"/>
    <w:rPr>
      <w:rFonts w:ascii="Courier New" w:hAnsi="Courier New" w:cs="Courier New" w:hint="default"/>
    </w:rPr>
  </w:style>
  <w:style w:type="character" w:customStyle="1" w:styleId="WW8Num126z2">
    <w:name w:val="WW8Num126z2"/>
    <w:rsid w:val="00A37527"/>
    <w:rPr>
      <w:rFonts w:ascii="Wingdings" w:hAnsi="Wingdings" w:cs="Wingdings" w:hint="default"/>
    </w:rPr>
  </w:style>
  <w:style w:type="character" w:customStyle="1" w:styleId="WW8Num127z0">
    <w:name w:val="WW8Num127z0"/>
    <w:rsid w:val="00A37527"/>
    <w:rPr>
      <w:rFonts w:ascii="Symbol" w:hAnsi="Symbol" w:cs="Symbol" w:hint="default"/>
    </w:rPr>
  </w:style>
  <w:style w:type="character" w:customStyle="1" w:styleId="WW8Num127z1">
    <w:name w:val="WW8Num127z1"/>
    <w:rsid w:val="00A37527"/>
    <w:rPr>
      <w:rFonts w:ascii="Courier New" w:hAnsi="Courier New" w:cs="Courier New" w:hint="default"/>
    </w:rPr>
  </w:style>
  <w:style w:type="character" w:customStyle="1" w:styleId="WW8Num127z2">
    <w:name w:val="WW8Num127z2"/>
    <w:rsid w:val="00A37527"/>
    <w:rPr>
      <w:rFonts w:ascii="Wingdings" w:hAnsi="Wingdings" w:cs="Wingdings" w:hint="default"/>
    </w:rPr>
  </w:style>
  <w:style w:type="character" w:customStyle="1" w:styleId="WW8Num128z0">
    <w:name w:val="WW8Num128z0"/>
    <w:rsid w:val="00A37527"/>
    <w:rPr>
      <w:rFonts w:ascii="Symbol" w:hAnsi="Symbol" w:cs="Symbol" w:hint="default"/>
    </w:rPr>
  </w:style>
  <w:style w:type="character" w:customStyle="1" w:styleId="WW8Num128z1">
    <w:name w:val="WW8Num128z1"/>
    <w:rsid w:val="00A37527"/>
    <w:rPr>
      <w:rFonts w:ascii="Courier New" w:hAnsi="Courier New" w:cs="Courier New" w:hint="default"/>
    </w:rPr>
  </w:style>
  <w:style w:type="character" w:customStyle="1" w:styleId="WW8Num128z2">
    <w:name w:val="WW8Num128z2"/>
    <w:rsid w:val="00A37527"/>
    <w:rPr>
      <w:rFonts w:ascii="Wingdings" w:hAnsi="Wingdings" w:cs="Wingdings" w:hint="default"/>
    </w:rPr>
  </w:style>
  <w:style w:type="character" w:customStyle="1" w:styleId="WW8Num129z0">
    <w:name w:val="WW8Num129z0"/>
    <w:rsid w:val="00A37527"/>
  </w:style>
  <w:style w:type="character" w:customStyle="1" w:styleId="WW8Num129z1">
    <w:name w:val="WW8Num129z1"/>
    <w:rsid w:val="00A37527"/>
  </w:style>
  <w:style w:type="character" w:customStyle="1" w:styleId="WW8Num129z2">
    <w:name w:val="WW8Num129z2"/>
    <w:rsid w:val="00A37527"/>
  </w:style>
  <w:style w:type="character" w:customStyle="1" w:styleId="WW8Num129z3">
    <w:name w:val="WW8Num129z3"/>
    <w:rsid w:val="00A37527"/>
  </w:style>
  <w:style w:type="character" w:customStyle="1" w:styleId="WW8Num129z4">
    <w:name w:val="WW8Num129z4"/>
    <w:rsid w:val="00A37527"/>
  </w:style>
  <w:style w:type="character" w:customStyle="1" w:styleId="WW8Num129z5">
    <w:name w:val="WW8Num129z5"/>
    <w:rsid w:val="00A37527"/>
  </w:style>
  <w:style w:type="character" w:customStyle="1" w:styleId="WW8Num129z6">
    <w:name w:val="WW8Num129z6"/>
    <w:rsid w:val="00A37527"/>
  </w:style>
  <w:style w:type="character" w:customStyle="1" w:styleId="WW8Num129z7">
    <w:name w:val="WW8Num129z7"/>
    <w:rsid w:val="00A37527"/>
  </w:style>
  <w:style w:type="character" w:customStyle="1" w:styleId="WW8Num129z8">
    <w:name w:val="WW8Num129z8"/>
    <w:rsid w:val="00A37527"/>
  </w:style>
  <w:style w:type="character" w:customStyle="1" w:styleId="WW8Num130z0">
    <w:name w:val="WW8Num130z0"/>
    <w:rsid w:val="00A37527"/>
    <w:rPr>
      <w:rFonts w:hint="default"/>
    </w:rPr>
  </w:style>
  <w:style w:type="character" w:customStyle="1" w:styleId="WW8Num131z0">
    <w:name w:val="WW8Num131z0"/>
    <w:rsid w:val="00A37527"/>
    <w:rPr>
      <w:rFonts w:ascii="Symbol" w:hAnsi="Symbol" w:cs="Symbol" w:hint="default"/>
      <w:sz w:val="20"/>
    </w:rPr>
  </w:style>
  <w:style w:type="character" w:customStyle="1" w:styleId="WW8Num131z1">
    <w:name w:val="WW8Num131z1"/>
    <w:rsid w:val="00A37527"/>
    <w:rPr>
      <w:rFonts w:ascii="Courier New" w:hAnsi="Courier New" w:cs="Courier New" w:hint="default"/>
      <w:sz w:val="20"/>
    </w:rPr>
  </w:style>
  <w:style w:type="character" w:customStyle="1" w:styleId="WW8Num131z2">
    <w:name w:val="WW8Num131z2"/>
    <w:rsid w:val="00A37527"/>
    <w:rPr>
      <w:rFonts w:ascii="Wingdings" w:hAnsi="Wingdings" w:cs="Wingdings" w:hint="default"/>
      <w:sz w:val="20"/>
    </w:rPr>
  </w:style>
  <w:style w:type="character" w:customStyle="1" w:styleId="WW8Num132z0">
    <w:name w:val="WW8Num132z0"/>
    <w:rsid w:val="00A37527"/>
    <w:rPr>
      <w:rFonts w:ascii="Symbol" w:hAnsi="Symbol" w:cs="Symbol" w:hint="default"/>
    </w:rPr>
  </w:style>
  <w:style w:type="character" w:customStyle="1" w:styleId="WW8Num132z1">
    <w:name w:val="WW8Num132z1"/>
    <w:rsid w:val="00A37527"/>
    <w:rPr>
      <w:rFonts w:ascii="Courier New" w:hAnsi="Courier New" w:cs="Courier New" w:hint="default"/>
    </w:rPr>
  </w:style>
  <w:style w:type="character" w:customStyle="1" w:styleId="WW8Num132z2">
    <w:name w:val="WW8Num132z2"/>
    <w:rsid w:val="00A37527"/>
    <w:rPr>
      <w:rFonts w:ascii="Wingdings" w:hAnsi="Wingdings" w:cs="Wingdings" w:hint="default"/>
    </w:rPr>
  </w:style>
  <w:style w:type="character" w:customStyle="1" w:styleId="WW8Num133z0">
    <w:name w:val="WW8Num133z0"/>
    <w:rsid w:val="00A37527"/>
    <w:rPr>
      <w:rFonts w:ascii="Courier New" w:hAnsi="Courier New" w:cs="Courier New" w:hint="default"/>
      <w:kern w:val="2"/>
      <w:lang w:eastAsia="en-US"/>
    </w:rPr>
  </w:style>
  <w:style w:type="character" w:customStyle="1" w:styleId="WW8Num133z1">
    <w:name w:val="WW8Num133z1"/>
    <w:rsid w:val="00A37527"/>
  </w:style>
  <w:style w:type="character" w:customStyle="1" w:styleId="WW8Num133z2">
    <w:name w:val="WW8Num133z2"/>
    <w:rsid w:val="00A37527"/>
  </w:style>
  <w:style w:type="character" w:customStyle="1" w:styleId="WW8Num133z3">
    <w:name w:val="WW8Num133z3"/>
    <w:rsid w:val="00A37527"/>
  </w:style>
  <w:style w:type="character" w:customStyle="1" w:styleId="WW8Num133z4">
    <w:name w:val="WW8Num133z4"/>
    <w:rsid w:val="00A37527"/>
  </w:style>
  <w:style w:type="character" w:customStyle="1" w:styleId="WW8Num133z5">
    <w:name w:val="WW8Num133z5"/>
    <w:rsid w:val="00A37527"/>
  </w:style>
  <w:style w:type="character" w:customStyle="1" w:styleId="WW8Num133z6">
    <w:name w:val="WW8Num133z6"/>
    <w:rsid w:val="00A37527"/>
  </w:style>
  <w:style w:type="character" w:customStyle="1" w:styleId="WW8Num133z7">
    <w:name w:val="WW8Num133z7"/>
    <w:rsid w:val="00A37527"/>
  </w:style>
  <w:style w:type="character" w:customStyle="1" w:styleId="WW8Num133z8">
    <w:name w:val="WW8Num133z8"/>
    <w:rsid w:val="00A37527"/>
  </w:style>
  <w:style w:type="character" w:customStyle="1" w:styleId="WW8Num134z0">
    <w:name w:val="WW8Num134z0"/>
    <w:rsid w:val="00A37527"/>
    <w:rPr>
      <w:rFonts w:ascii="Symbol" w:hAnsi="Symbol" w:cs="Symbol" w:hint="default"/>
    </w:rPr>
  </w:style>
  <w:style w:type="character" w:customStyle="1" w:styleId="WW8Num134z1">
    <w:name w:val="WW8Num134z1"/>
    <w:rsid w:val="00A37527"/>
    <w:rPr>
      <w:rFonts w:ascii="Courier New" w:hAnsi="Courier New" w:cs="Courier New" w:hint="default"/>
    </w:rPr>
  </w:style>
  <w:style w:type="character" w:customStyle="1" w:styleId="WW8Num134z2">
    <w:name w:val="WW8Num134z2"/>
    <w:rsid w:val="00A37527"/>
    <w:rPr>
      <w:rFonts w:ascii="Wingdings" w:hAnsi="Wingdings" w:cs="Wingdings" w:hint="default"/>
    </w:rPr>
  </w:style>
  <w:style w:type="character" w:customStyle="1" w:styleId="WW8Num135z0">
    <w:name w:val="WW8Num135z0"/>
    <w:rsid w:val="00A37527"/>
    <w:rPr>
      <w:rFonts w:hint="default"/>
      <w:sz w:val="24"/>
    </w:rPr>
  </w:style>
  <w:style w:type="character" w:customStyle="1" w:styleId="WW8Num135z1">
    <w:name w:val="WW8Num135z1"/>
    <w:rsid w:val="00A37527"/>
  </w:style>
  <w:style w:type="character" w:customStyle="1" w:styleId="WW8Num135z2">
    <w:name w:val="WW8Num135z2"/>
    <w:rsid w:val="00A37527"/>
  </w:style>
  <w:style w:type="character" w:customStyle="1" w:styleId="WW8Num135z3">
    <w:name w:val="WW8Num135z3"/>
    <w:rsid w:val="00A37527"/>
  </w:style>
  <w:style w:type="character" w:customStyle="1" w:styleId="WW8Num135z4">
    <w:name w:val="WW8Num135z4"/>
    <w:rsid w:val="00A37527"/>
  </w:style>
  <w:style w:type="character" w:customStyle="1" w:styleId="WW8Num135z5">
    <w:name w:val="WW8Num135z5"/>
    <w:rsid w:val="00A37527"/>
  </w:style>
  <w:style w:type="character" w:customStyle="1" w:styleId="WW8Num135z6">
    <w:name w:val="WW8Num135z6"/>
    <w:rsid w:val="00A37527"/>
  </w:style>
  <w:style w:type="character" w:customStyle="1" w:styleId="WW8Num135z7">
    <w:name w:val="WW8Num135z7"/>
    <w:rsid w:val="00A37527"/>
  </w:style>
  <w:style w:type="character" w:customStyle="1" w:styleId="WW8Num135z8">
    <w:name w:val="WW8Num135z8"/>
    <w:rsid w:val="00A37527"/>
  </w:style>
  <w:style w:type="character" w:customStyle="1" w:styleId="WW8Num136z0">
    <w:name w:val="WW8Num136z0"/>
    <w:rsid w:val="00A37527"/>
    <w:rPr>
      <w:rFonts w:hint="default"/>
    </w:rPr>
  </w:style>
  <w:style w:type="character" w:customStyle="1" w:styleId="WW8Num136z1">
    <w:name w:val="WW8Num136z1"/>
    <w:rsid w:val="00A37527"/>
  </w:style>
  <w:style w:type="character" w:customStyle="1" w:styleId="WW8Num136z2">
    <w:name w:val="WW8Num136z2"/>
    <w:rsid w:val="00A37527"/>
  </w:style>
  <w:style w:type="character" w:customStyle="1" w:styleId="WW8Num136z3">
    <w:name w:val="WW8Num136z3"/>
    <w:rsid w:val="00A37527"/>
  </w:style>
  <w:style w:type="character" w:customStyle="1" w:styleId="WW8Num136z4">
    <w:name w:val="WW8Num136z4"/>
    <w:rsid w:val="00A37527"/>
  </w:style>
  <w:style w:type="character" w:customStyle="1" w:styleId="WW8Num136z5">
    <w:name w:val="WW8Num136z5"/>
    <w:rsid w:val="00A37527"/>
  </w:style>
  <w:style w:type="character" w:customStyle="1" w:styleId="WW8Num136z6">
    <w:name w:val="WW8Num136z6"/>
    <w:rsid w:val="00A37527"/>
  </w:style>
  <w:style w:type="character" w:customStyle="1" w:styleId="WW8Num136z7">
    <w:name w:val="WW8Num136z7"/>
    <w:rsid w:val="00A37527"/>
  </w:style>
  <w:style w:type="character" w:customStyle="1" w:styleId="WW8Num136z8">
    <w:name w:val="WW8Num136z8"/>
    <w:rsid w:val="00A37527"/>
  </w:style>
  <w:style w:type="character" w:customStyle="1" w:styleId="WW8Num137z0">
    <w:name w:val="WW8Num137z0"/>
    <w:rsid w:val="00A37527"/>
    <w:rPr>
      <w:rFonts w:ascii="Symbol" w:hAnsi="Symbol" w:cs="Symbol" w:hint="default"/>
    </w:rPr>
  </w:style>
  <w:style w:type="character" w:customStyle="1" w:styleId="WW8Num137z1">
    <w:name w:val="WW8Num137z1"/>
    <w:rsid w:val="00A37527"/>
    <w:rPr>
      <w:rFonts w:ascii="Courier New" w:hAnsi="Courier New" w:cs="Courier New" w:hint="default"/>
    </w:rPr>
  </w:style>
  <w:style w:type="character" w:customStyle="1" w:styleId="WW8Num137z2">
    <w:name w:val="WW8Num137z2"/>
    <w:rsid w:val="00A37527"/>
    <w:rPr>
      <w:rFonts w:ascii="Wingdings" w:hAnsi="Wingdings" w:cs="Wingdings" w:hint="default"/>
    </w:rPr>
  </w:style>
  <w:style w:type="character" w:customStyle="1" w:styleId="WW8Num138z0">
    <w:name w:val="WW8Num138z0"/>
    <w:rsid w:val="00A37527"/>
    <w:rPr>
      <w:rFonts w:ascii="Symbol" w:hAnsi="Symbol" w:cs="Symbol" w:hint="default"/>
    </w:rPr>
  </w:style>
  <w:style w:type="character" w:customStyle="1" w:styleId="WW8Num138z1">
    <w:name w:val="WW8Num138z1"/>
    <w:rsid w:val="00A37527"/>
    <w:rPr>
      <w:rFonts w:ascii="Courier New" w:hAnsi="Courier New" w:cs="Courier New" w:hint="default"/>
    </w:rPr>
  </w:style>
  <w:style w:type="character" w:customStyle="1" w:styleId="WW8Num138z2">
    <w:name w:val="WW8Num138z2"/>
    <w:rsid w:val="00A37527"/>
    <w:rPr>
      <w:rFonts w:ascii="Wingdings" w:hAnsi="Wingdings" w:cs="Wingdings" w:hint="default"/>
    </w:rPr>
  </w:style>
  <w:style w:type="character" w:customStyle="1" w:styleId="WW8Num139z0">
    <w:name w:val="WW8Num139z0"/>
    <w:rsid w:val="00A37527"/>
    <w:rPr>
      <w:rFonts w:ascii="Symbol" w:eastAsia="+mn-ea" w:hAnsi="Symbol" w:cs="Symbol" w:hint="default"/>
      <w:kern w:val="2"/>
      <w:szCs w:val="24"/>
    </w:rPr>
  </w:style>
  <w:style w:type="character" w:customStyle="1" w:styleId="WW8Num139z1">
    <w:name w:val="WW8Num139z1"/>
    <w:rsid w:val="00A37527"/>
    <w:rPr>
      <w:rFonts w:ascii="Courier New" w:hAnsi="Courier New" w:cs="Courier New" w:hint="default"/>
    </w:rPr>
  </w:style>
  <w:style w:type="character" w:customStyle="1" w:styleId="WW8Num139z2">
    <w:name w:val="WW8Num139z2"/>
    <w:rsid w:val="00A37527"/>
    <w:rPr>
      <w:rFonts w:ascii="Wingdings" w:hAnsi="Wingdings" w:cs="Wingdings" w:hint="default"/>
    </w:rPr>
  </w:style>
  <w:style w:type="character" w:customStyle="1" w:styleId="WW8Num140z0">
    <w:name w:val="WW8Num140z0"/>
    <w:rsid w:val="00A37527"/>
    <w:rPr>
      <w:rFonts w:ascii="Symbol" w:hAnsi="Symbol" w:cs="Symbol" w:hint="default"/>
    </w:rPr>
  </w:style>
  <w:style w:type="character" w:customStyle="1" w:styleId="WW8Num140z2">
    <w:name w:val="WW8Num140z2"/>
    <w:rsid w:val="00A37527"/>
    <w:rPr>
      <w:rFonts w:ascii="Wingdings" w:hAnsi="Wingdings" w:cs="Wingdings" w:hint="default"/>
    </w:rPr>
  </w:style>
  <w:style w:type="character" w:customStyle="1" w:styleId="WW8Num140z4">
    <w:name w:val="WW8Num140z4"/>
    <w:rsid w:val="00A37527"/>
    <w:rPr>
      <w:rFonts w:ascii="Courier New" w:hAnsi="Courier New" w:cs="Courier New" w:hint="default"/>
    </w:rPr>
  </w:style>
  <w:style w:type="character" w:customStyle="1" w:styleId="WW8Num141z0">
    <w:name w:val="WW8Num141z0"/>
    <w:rsid w:val="00A37527"/>
    <w:rPr>
      <w:rFonts w:cs="Times New Roman"/>
    </w:rPr>
  </w:style>
  <w:style w:type="character" w:customStyle="1" w:styleId="WW8Num142z0">
    <w:name w:val="WW8Num142z0"/>
    <w:rsid w:val="00A37527"/>
    <w:rPr>
      <w:rFonts w:hint="default"/>
    </w:rPr>
  </w:style>
  <w:style w:type="character" w:customStyle="1" w:styleId="WW8Num143z0">
    <w:name w:val="WW8Num143z0"/>
    <w:rsid w:val="00A37527"/>
    <w:rPr>
      <w:rFonts w:ascii="Symbol" w:hAnsi="Symbol" w:cs="Symbol" w:hint="default"/>
    </w:rPr>
  </w:style>
  <w:style w:type="character" w:customStyle="1" w:styleId="WW8Num143z1">
    <w:name w:val="WW8Num143z1"/>
    <w:rsid w:val="00A37527"/>
    <w:rPr>
      <w:rFonts w:ascii="Courier New" w:hAnsi="Courier New" w:cs="Courier New" w:hint="default"/>
    </w:rPr>
  </w:style>
  <w:style w:type="character" w:customStyle="1" w:styleId="WW8Num143z2">
    <w:name w:val="WW8Num143z2"/>
    <w:rsid w:val="00A37527"/>
    <w:rPr>
      <w:rFonts w:ascii="Wingdings" w:hAnsi="Wingdings" w:cs="Wingdings" w:hint="default"/>
    </w:rPr>
  </w:style>
  <w:style w:type="character" w:customStyle="1" w:styleId="WW8Num144z0">
    <w:name w:val="WW8Num144z0"/>
    <w:rsid w:val="00A37527"/>
    <w:rPr>
      <w:rFonts w:cs="Times New Roman"/>
    </w:rPr>
  </w:style>
  <w:style w:type="character" w:customStyle="1" w:styleId="WW8Num145z0">
    <w:name w:val="WW8Num145z0"/>
    <w:rsid w:val="00A37527"/>
    <w:rPr>
      <w:rFonts w:hint="default"/>
    </w:rPr>
  </w:style>
  <w:style w:type="character" w:customStyle="1" w:styleId="WW8Num146z0">
    <w:name w:val="WW8Num146z0"/>
    <w:rsid w:val="00A37527"/>
    <w:rPr>
      <w:rFonts w:ascii="Calibri" w:hAnsi="Calibri" w:cs="Calibri" w:hint="default"/>
      <w:b/>
      <w:sz w:val="28"/>
    </w:rPr>
  </w:style>
  <w:style w:type="character" w:customStyle="1" w:styleId="WW8Num146z1">
    <w:name w:val="WW8Num146z1"/>
    <w:rsid w:val="00A37527"/>
    <w:rPr>
      <w:rFonts w:ascii="Courier New" w:hAnsi="Courier New" w:cs="Courier New" w:hint="default"/>
    </w:rPr>
  </w:style>
  <w:style w:type="character" w:customStyle="1" w:styleId="WW8Num146z2">
    <w:name w:val="WW8Num146z2"/>
    <w:rsid w:val="00A37527"/>
    <w:rPr>
      <w:rFonts w:ascii="Wingdings" w:hAnsi="Wingdings" w:cs="Wingdings" w:hint="default"/>
    </w:rPr>
  </w:style>
  <w:style w:type="character" w:customStyle="1" w:styleId="WW8Num146z3">
    <w:name w:val="WW8Num146z3"/>
    <w:rsid w:val="00A37527"/>
    <w:rPr>
      <w:rFonts w:ascii="Symbol" w:hAnsi="Symbol" w:cs="Symbol" w:hint="default"/>
    </w:rPr>
  </w:style>
  <w:style w:type="character" w:customStyle="1" w:styleId="WW8Num147z0">
    <w:name w:val="WW8Num147z0"/>
    <w:rsid w:val="00A37527"/>
    <w:rPr>
      <w:rFonts w:hint="default"/>
    </w:rPr>
  </w:style>
  <w:style w:type="character" w:customStyle="1" w:styleId="WW8Num147z1">
    <w:name w:val="WW8Num147z1"/>
    <w:rsid w:val="00A37527"/>
  </w:style>
  <w:style w:type="character" w:customStyle="1" w:styleId="WW8Num147z2">
    <w:name w:val="WW8Num147z2"/>
    <w:rsid w:val="00A37527"/>
  </w:style>
  <w:style w:type="character" w:customStyle="1" w:styleId="WW8Num147z3">
    <w:name w:val="WW8Num147z3"/>
    <w:rsid w:val="00A37527"/>
  </w:style>
  <w:style w:type="character" w:customStyle="1" w:styleId="WW8Num147z4">
    <w:name w:val="WW8Num147z4"/>
    <w:rsid w:val="00A37527"/>
  </w:style>
  <w:style w:type="character" w:customStyle="1" w:styleId="WW8Num147z5">
    <w:name w:val="WW8Num147z5"/>
    <w:rsid w:val="00A37527"/>
  </w:style>
  <w:style w:type="character" w:customStyle="1" w:styleId="WW8Num147z6">
    <w:name w:val="WW8Num147z6"/>
    <w:rsid w:val="00A37527"/>
  </w:style>
  <w:style w:type="character" w:customStyle="1" w:styleId="WW8Num147z7">
    <w:name w:val="WW8Num147z7"/>
    <w:rsid w:val="00A37527"/>
  </w:style>
  <w:style w:type="character" w:customStyle="1" w:styleId="WW8Num147z8">
    <w:name w:val="WW8Num147z8"/>
    <w:rsid w:val="00A37527"/>
  </w:style>
  <w:style w:type="character" w:customStyle="1" w:styleId="WW8Num148z0">
    <w:name w:val="WW8Num148z0"/>
    <w:rsid w:val="00A37527"/>
    <w:rPr>
      <w:rFonts w:ascii="Arial" w:hAnsi="Arial" w:cs="Arial" w:hint="default"/>
      <w:szCs w:val="24"/>
      <w:shd w:val="clear" w:color="auto" w:fill="FFFFFF"/>
      <w:lang w:val="x-none" w:eastAsia="en-US"/>
    </w:rPr>
  </w:style>
  <w:style w:type="character" w:customStyle="1" w:styleId="WW8Num148z1">
    <w:name w:val="WW8Num148z1"/>
    <w:rsid w:val="00A37527"/>
  </w:style>
  <w:style w:type="character" w:customStyle="1" w:styleId="WW8Num148z2">
    <w:name w:val="WW8Num148z2"/>
    <w:rsid w:val="00A37527"/>
  </w:style>
  <w:style w:type="character" w:customStyle="1" w:styleId="WW8Num148z3">
    <w:name w:val="WW8Num148z3"/>
    <w:rsid w:val="00A37527"/>
  </w:style>
  <w:style w:type="character" w:customStyle="1" w:styleId="WW8Num148z4">
    <w:name w:val="WW8Num148z4"/>
    <w:rsid w:val="00A37527"/>
  </w:style>
  <w:style w:type="character" w:customStyle="1" w:styleId="WW8Num148z5">
    <w:name w:val="WW8Num148z5"/>
    <w:rsid w:val="00A37527"/>
  </w:style>
  <w:style w:type="character" w:customStyle="1" w:styleId="WW8Num148z6">
    <w:name w:val="WW8Num148z6"/>
    <w:rsid w:val="00A37527"/>
  </w:style>
  <w:style w:type="character" w:customStyle="1" w:styleId="WW8Num148z7">
    <w:name w:val="WW8Num148z7"/>
    <w:rsid w:val="00A37527"/>
  </w:style>
  <w:style w:type="character" w:customStyle="1" w:styleId="WW8Num148z8">
    <w:name w:val="WW8Num148z8"/>
    <w:rsid w:val="00A37527"/>
  </w:style>
  <w:style w:type="character" w:customStyle="1" w:styleId="WW8Num149z0">
    <w:name w:val="WW8Num149z0"/>
    <w:rsid w:val="00A37527"/>
    <w:rPr>
      <w:rFonts w:cs="Times New Roman" w:hint="default"/>
    </w:rPr>
  </w:style>
  <w:style w:type="character" w:customStyle="1" w:styleId="WW8Num150z0">
    <w:name w:val="WW8Num150z0"/>
    <w:rsid w:val="00A37527"/>
    <w:rPr>
      <w:rFonts w:ascii="Symbol" w:hAnsi="Symbol" w:cs="Symbol"/>
      <w:color w:val="000000"/>
    </w:rPr>
  </w:style>
  <w:style w:type="character" w:customStyle="1" w:styleId="WW8Num150z4">
    <w:name w:val="WW8Num150z4"/>
    <w:rsid w:val="00A37527"/>
    <w:rPr>
      <w:sz w:val="24"/>
      <w:szCs w:val="24"/>
    </w:rPr>
  </w:style>
  <w:style w:type="character" w:customStyle="1" w:styleId="WW8Num151z0">
    <w:name w:val="WW8Num151z0"/>
    <w:rsid w:val="00A37527"/>
    <w:rPr>
      <w:rFonts w:ascii="Symbol" w:hAnsi="Symbol" w:cs="Symbol" w:hint="default"/>
    </w:rPr>
  </w:style>
  <w:style w:type="character" w:customStyle="1" w:styleId="WW8Num151z1">
    <w:name w:val="WW8Num151z1"/>
    <w:rsid w:val="00A37527"/>
    <w:rPr>
      <w:rFonts w:ascii="Courier New" w:hAnsi="Courier New" w:cs="Courier New" w:hint="default"/>
    </w:rPr>
  </w:style>
  <w:style w:type="character" w:customStyle="1" w:styleId="WW8Num151z2">
    <w:name w:val="WW8Num151z2"/>
    <w:rsid w:val="00A37527"/>
    <w:rPr>
      <w:rFonts w:ascii="Wingdings" w:hAnsi="Wingdings" w:cs="Wingdings" w:hint="default"/>
    </w:rPr>
  </w:style>
  <w:style w:type="character" w:customStyle="1" w:styleId="WW8Num152z0">
    <w:name w:val="WW8Num152z0"/>
    <w:rsid w:val="00A37527"/>
    <w:rPr>
      <w:rFonts w:ascii="Symbol" w:hAnsi="Symbol" w:cs="Symbol" w:hint="default"/>
    </w:rPr>
  </w:style>
  <w:style w:type="character" w:customStyle="1" w:styleId="WW8Num152z1">
    <w:name w:val="WW8Num152z1"/>
    <w:rsid w:val="00A37527"/>
    <w:rPr>
      <w:rFonts w:ascii="Courier New" w:hAnsi="Courier New" w:cs="Courier New" w:hint="default"/>
    </w:rPr>
  </w:style>
  <w:style w:type="character" w:customStyle="1" w:styleId="WW8Num152z2">
    <w:name w:val="WW8Num152z2"/>
    <w:rsid w:val="00A37527"/>
    <w:rPr>
      <w:rFonts w:ascii="Wingdings" w:hAnsi="Wingdings" w:cs="Wingdings" w:hint="default"/>
    </w:rPr>
  </w:style>
  <w:style w:type="character" w:customStyle="1" w:styleId="WW8Num153z0">
    <w:name w:val="WW8Num153z0"/>
    <w:rsid w:val="00A37527"/>
  </w:style>
  <w:style w:type="character" w:customStyle="1" w:styleId="WW8Num153z1">
    <w:name w:val="WW8Num153z1"/>
    <w:rsid w:val="00A37527"/>
    <w:rPr>
      <w:rFonts w:eastAsia="SimSun" w:cs="SimSun"/>
      <w:sz w:val="28"/>
    </w:rPr>
  </w:style>
  <w:style w:type="character" w:customStyle="1" w:styleId="WW8Num153z2">
    <w:name w:val="WW8Num153z2"/>
    <w:rsid w:val="00A37527"/>
  </w:style>
  <w:style w:type="character" w:customStyle="1" w:styleId="WW8Num153z3">
    <w:name w:val="WW8Num153z3"/>
    <w:rsid w:val="00A37527"/>
  </w:style>
  <w:style w:type="character" w:customStyle="1" w:styleId="WW8Num153z4">
    <w:name w:val="WW8Num153z4"/>
    <w:rsid w:val="00A37527"/>
  </w:style>
  <w:style w:type="character" w:customStyle="1" w:styleId="WW8Num153z5">
    <w:name w:val="WW8Num153z5"/>
    <w:rsid w:val="00A37527"/>
  </w:style>
  <w:style w:type="character" w:customStyle="1" w:styleId="WW8Num153z6">
    <w:name w:val="WW8Num153z6"/>
    <w:rsid w:val="00A37527"/>
  </w:style>
  <w:style w:type="character" w:customStyle="1" w:styleId="WW8Num153z7">
    <w:name w:val="WW8Num153z7"/>
    <w:rsid w:val="00A37527"/>
  </w:style>
  <w:style w:type="character" w:customStyle="1" w:styleId="WW8Num153z8">
    <w:name w:val="WW8Num153z8"/>
    <w:rsid w:val="00A37527"/>
  </w:style>
  <w:style w:type="character" w:customStyle="1" w:styleId="WW8Num154z0">
    <w:name w:val="WW8Num154z0"/>
    <w:rsid w:val="00A37527"/>
    <w:rPr>
      <w:rFonts w:ascii="Courier New" w:hAnsi="Courier New" w:cs="Courier New" w:hint="default"/>
    </w:rPr>
  </w:style>
  <w:style w:type="character" w:customStyle="1" w:styleId="WW8Num154z2">
    <w:name w:val="WW8Num154z2"/>
    <w:rsid w:val="00A37527"/>
    <w:rPr>
      <w:rFonts w:ascii="Wingdings" w:hAnsi="Wingdings" w:cs="Wingdings" w:hint="default"/>
    </w:rPr>
  </w:style>
  <w:style w:type="character" w:customStyle="1" w:styleId="WW8Num154z3">
    <w:name w:val="WW8Num154z3"/>
    <w:rsid w:val="00A37527"/>
    <w:rPr>
      <w:rFonts w:ascii="Symbol" w:hAnsi="Symbol" w:cs="Symbol" w:hint="default"/>
    </w:rPr>
  </w:style>
  <w:style w:type="character" w:customStyle="1" w:styleId="WW8Num155z0">
    <w:name w:val="WW8Num155z0"/>
    <w:rsid w:val="00A37527"/>
    <w:rPr>
      <w:rFonts w:cs="Times New Roman" w:hint="default"/>
      <w:vanish w:val="0"/>
    </w:rPr>
  </w:style>
  <w:style w:type="character" w:customStyle="1" w:styleId="WW8Num155z1">
    <w:name w:val="WW8Num155z1"/>
    <w:rsid w:val="00A37527"/>
    <w:rPr>
      <w:rFonts w:cs="Times New Roman"/>
    </w:rPr>
  </w:style>
  <w:style w:type="character" w:customStyle="1" w:styleId="WW8Num156z0">
    <w:name w:val="WW8Num156z0"/>
    <w:rsid w:val="00A37527"/>
    <w:rPr>
      <w:rFonts w:ascii="Symbol" w:hAnsi="Symbol" w:cs="Symbol" w:hint="default"/>
    </w:rPr>
  </w:style>
  <w:style w:type="character" w:customStyle="1" w:styleId="WW8Num156z1">
    <w:name w:val="WW8Num156z1"/>
    <w:rsid w:val="00A37527"/>
    <w:rPr>
      <w:rFonts w:ascii="Courier New" w:hAnsi="Courier New" w:cs="Courier New" w:hint="default"/>
    </w:rPr>
  </w:style>
  <w:style w:type="character" w:customStyle="1" w:styleId="WW8Num156z2">
    <w:name w:val="WW8Num156z2"/>
    <w:rsid w:val="00A37527"/>
    <w:rPr>
      <w:rFonts w:ascii="Wingdings" w:hAnsi="Wingdings" w:cs="Wingdings" w:hint="default"/>
    </w:rPr>
  </w:style>
  <w:style w:type="character" w:customStyle="1" w:styleId="WW8Num157z0">
    <w:name w:val="WW8Num157z0"/>
    <w:rsid w:val="00A37527"/>
    <w:rPr>
      <w:rFonts w:cs="Times New Roman"/>
    </w:rPr>
  </w:style>
  <w:style w:type="character" w:customStyle="1" w:styleId="WW8Num157z1">
    <w:name w:val="WW8Num157z1"/>
    <w:rsid w:val="00A37527"/>
    <w:rPr>
      <w:rFonts w:hint="default"/>
    </w:rPr>
  </w:style>
  <w:style w:type="character" w:customStyle="1" w:styleId="WW8Num158z0">
    <w:name w:val="WW8Num158z0"/>
    <w:rsid w:val="00A37527"/>
    <w:rPr>
      <w:rFonts w:hint="default"/>
    </w:rPr>
  </w:style>
  <w:style w:type="character" w:customStyle="1" w:styleId="WW8Num158z1">
    <w:name w:val="WW8Num158z1"/>
    <w:rsid w:val="00A37527"/>
  </w:style>
  <w:style w:type="character" w:customStyle="1" w:styleId="WW8Num158z2">
    <w:name w:val="WW8Num158z2"/>
    <w:rsid w:val="00A37527"/>
  </w:style>
  <w:style w:type="character" w:customStyle="1" w:styleId="WW8Num158z3">
    <w:name w:val="WW8Num158z3"/>
    <w:rsid w:val="00A37527"/>
  </w:style>
  <w:style w:type="character" w:customStyle="1" w:styleId="WW8Num158z4">
    <w:name w:val="WW8Num158z4"/>
    <w:rsid w:val="00A37527"/>
  </w:style>
  <w:style w:type="character" w:customStyle="1" w:styleId="WW8Num158z5">
    <w:name w:val="WW8Num158z5"/>
    <w:rsid w:val="00A37527"/>
  </w:style>
  <w:style w:type="character" w:customStyle="1" w:styleId="WW8Num158z6">
    <w:name w:val="WW8Num158z6"/>
    <w:rsid w:val="00A37527"/>
  </w:style>
  <w:style w:type="character" w:customStyle="1" w:styleId="WW8Num158z7">
    <w:name w:val="WW8Num158z7"/>
    <w:rsid w:val="00A37527"/>
  </w:style>
  <w:style w:type="character" w:customStyle="1" w:styleId="WW8Num158z8">
    <w:name w:val="WW8Num158z8"/>
    <w:rsid w:val="00A37527"/>
  </w:style>
  <w:style w:type="character" w:customStyle="1" w:styleId="WW8Num159z0">
    <w:name w:val="WW8Num159z0"/>
    <w:rsid w:val="00A37527"/>
    <w:rPr>
      <w:rFonts w:ascii="Symbol" w:hAnsi="Symbol" w:cs="Symbol" w:hint="default"/>
    </w:rPr>
  </w:style>
  <w:style w:type="character" w:customStyle="1" w:styleId="WW8Num159z1">
    <w:name w:val="WW8Num159z1"/>
    <w:rsid w:val="00A37527"/>
    <w:rPr>
      <w:rFonts w:ascii="Courier New" w:hAnsi="Courier New" w:cs="Courier New" w:hint="default"/>
    </w:rPr>
  </w:style>
  <w:style w:type="character" w:customStyle="1" w:styleId="WW8Num159z2">
    <w:name w:val="WW8Num159z2"/>
    <w:rsid w:val="00A37527"/>
    <w:rPr>
      <w:rFonts w:ascii="Wingdings" w:hAnsi="Wingdings" w:cs="Wingdings" w:hint="default"/>
    </w:rPr>
  </w:style>
  <w:style w:type="character" w:customStyle="1" w:styleId="WW8Num160z0">
    <w:name w:val="WW8Num160z0"/>
    <w:rsid w:val="00A37527"/>
    <w:rPr>
      <w:rFonts w:ascii="Symbol" w:hAnsi="Symbol" w:cs="Symbol" w:hint="default"/>
    </w:rPr>
  </w:style>
  <w:style w:type="character" w:customStyle="1" w:styleId="WW8Num160z1">
    <w:name w:val="WW8Num160z1"/>
    <w:rsid w:val="00A37527"/>
    <w:rPr>
      <w:rFonts w:cs="Times New Roman"/>
    </w:rPr>
  </w:style>
  <w:style w:type="character" w:customStyle="1" w:styleId="WW8Num161z0">
    <w:name w:val="WW8Num161z0"/>
    <w:rsid w:val="00A37527"/>
    <w:rPr>
      <w:rFonts w:cs="Times New Roman" w:hint="default"/>
    </w:rPr>
  </w:style>
  <w:style w:type="character" w:customStyle="1" w:styleId="WW8Num162z0">
    <w:name w:val="WW8Num162z0"/>
    <w:rsid w:val="00A37527"/>
    <w:rPr>
      <w:rFonts w:ascii="Symbol" w:hAnsi="Symbol" w:cs="Symbol" w:hint="default"/>
    </w:rPr>
  </w:style>
  <w:style w:type="character" w:customStyle="1" w:styleId="WW8Num162z1">
    <w:name w:val="WW8Num162z1"/>
    <w:rsid w:val="00A37527"/>
    <w:rPr>
      <w:rFonts w:ascii="Courier New" w:hAnsi="Courier New" w:cs="Courier New" w:hint="default"/>
    </w:rPr>
  </w:style>
  <w:style w:type="character" w:customStyle="1" w:styleId="WW8Num162z2">
    <w:name w:val="WW8Num162z2"/>
    <w:rsid w:val="00A37527"/>
    <w:rPr>
      <w:rFonts w:ascii="Wingdings" w:hAnsi="Wingdings" w:cs="Wingdings" w:hint="default"/>
    </w:rPr>
  </w:style>
  <w:style w:type="character" w:customStyle="1" w:styleId="WW8Num163z0">
    <w:name w:val="WW8Num163z0"/>
    <w:rsid w:val="00A37527"/>
  </w:style>
  <w:style w:type="character" w:customStyle="1" w:styleId="WW8Num163z1">
    <w:name w:val="WW8Num163z1"/>
    <w:rsid w:val="00A37527"/>
  </w:style>
  <w:style w:type="character" w:customStyle="1" w:styleId="WW8Num163z2">
    <w:name w:val="WW8Num163z2"/>
    <w:rsid w:val="00A37527"/>
  </w:style>
  <w:style w:type="character" w:customStyle="1" w:styleId="WW8Num163z3">
    <w:name w:val="WW8Num163z3"/>
    <w:rsid w:val="00A37527"/>
  </w:style>
  <w:style w:type="character" w:customStyle="1" w:styleId="WW8Num163z4">
    <w:name w:val="WW8Num163z4"/>
    <w:rsid w:val="00A37527"/>
  </w:style>
  <w:style w:type="character" w:customStyle="1" w:styleId="WW8Num163z5">
    <w:name w:val="WW8Num163z5"/>
    <w:rsid w:val="00A37527"/>
  </w:style>
  <w:style w:type="character" w:customStyle="1" w:styleId="WW8Num163z6">
    <w:name w:val="WW8Num163z6"/>
    <w:rsid w:val="00A37527"/>
  </w:style>
  <w:style w:type="character" w:customStyle="1" w:styleId="WW8Num163z7">
    <w:name w:val="WW8Num163z7"/>
    <w:rsid w:val="00A37527"/>
  </w:style>
  <w:style w:type="character" w:customStyle="1" w:styleId="WW8Num163z8">
    <w:name w:val="WW8Num163z8"/>
    <w:rsid w:val="00A37527"/>
  </w:style>
  <w:style w:type="character" w:customStyle="1" w:styleId="WW8Num164z0">
    <w:name w:val="WW8Num164z0"/>
    <w:rsid w:val="00A37527"/>
    <w:rPr>
      <w:rFonts w:ascii="Symbol" w:hAnsi="Symbol" w:cs="Symbol" w:hint="default"/>
    </w:rPr>
  </w:style>
  <w:style w:type="character" w:customStyle="1" w:styleId="WW8Num164z1">
    <w:name w:val="WW8Num164z1"/>
    <w:rsid w:val="00A37527"/>
    <w:rPr>
      <w:rFonts w:ascii="Courier New" w:hAnsi="Courier New" w:cs="Courier New" w:hint="default"/>
    </w:rPr>
  </w:style>
  <w:style w:type="character" w:customStyle="1" w:styleId="WW8Num164z2">
    <w:name w:val="WW8Num164z2"/>
    <w:rsid w:val="00A37527"/>
    <w:rPr>
      <w:rFonts w:ascii="Wingdings" w:hAnsi="Wingdings" w:cs="Wingdings" w:hint="default"/>
    </w:rPr>
  </w:style>
  <w:style w:type="character" w:customStyle="1" w:styleId="WW8Num165z0">
    <w:name w:val="WW8Num165z0"/>
    <w:rsid w:val="00A37527"/>
    <w:rPr>
      <w:rFonts w:ascii="Times New Roman" w:hAnsi="Times New Roman" w:cs="Times New Roman" w:hint="default"/>
    </w:rPr>
  </w:style>
  <w:style w:type="character" w:customStyle="1" w:styleId="WW8Num165z1">
    <w:name w:val="WW8Num165z1"/>
    <w:rsid w:val="00A37527"/>
    <w:rPr>
      <w:rFonts w:ascii="Times New Roman" w:hAnsi="Times New Roman" w:cs="Times New Roman" w:hint="default"/>
      <w:b/>
      <w:spacing w:val="20"/>
      <w:sz w:val="24"/>
      <w:szCs w:val="24"/>
    </w:rPr>
  </w:style>
  <w:style w:type="character" w:customStyle="1" w:styleId="WW8Num165z2">
    <w:name w:val="WW8Num165z2"/>
    <w:rsid w:val="00A37527"/>
    <w:rPr>
      <w:rFonts w:hint="default"/>
      <w:spacing w:val="20"/>
    </w:rPr>
  </w:style>
  <w:style w:type="character" w:customStyle="1" w:styleId="WW8Num165z3">
    <w:name w:val="WW8Num165z3"/>
    <w:rsid w:val="00A37527"/>
    <w:rPr>
      <w:rFonts w:hint="default"/>
    </w:rPr>
  </w:style>
  <w:style w:type="character" w:customStyle="1" w:styleId="WW8Num166z0">
    <w:name w:val="WW8Num166z0"/>
    <w:rsid w:val="00A37527"/>
    <w:rPr>
      <w:rFonts w:ascii="Courier New" w:hAnsi="Courier New" w:cs="Courier New" w:hint="default"/>
    </w:rPr>
  </w:style>
  <w:style w:type="character" w:customStyle="1" w:styleId="WW8Num166z2">
    <w:name w:val="WW8Num166z2"/>
    <w:rsid w:val="00A37527"/>
    <w:rPr>
      <w:rFonts w:ascii="Wingdings" w:hAnsi="Wingdings" w:cs="Wingdings" w:hint="default"/>
    </w:rPr>
  </w:style>
  <w:style w:type="character" w:customStyle="1" w:styleId="WW8Num166z3">
    <w:name w:val="WW8Num166z3"/>
    <w:rsid w:val="00A37527"/>
    <w:rPr>
      <w:rFonts w:ascii="Symbol" w:hAnsi="Symbol" w:cs="Symbol" w:hint="default"/>
    </w:rPr>
  </w:style>
  <w:style w:type="character" w:customStyle="1" w:styleId="WW8Num167z0">
    <w:name w:val="WW8Num167z0"/>
    <w:rsid w:val="00A37527"/>
    <w:rPr>
      <w:rFonts w:ascii="Symbol" w:hAnsi="Symbol" w:cs="Symbol" w:hint="default"/>
    </w:rPr>
  </w:style>
  <w:style w:type="character" w:customStyle="1" w:styleId="WW8Num167z1">
    <w:name w:val="WW8Num167z1"/>
    <w:rsid w:val="00A37527"/>
    <w:rPr>
      <w:rFonts w:ascii="Courier New" w:hAnsi="Courier New" w:cs="Courier New" w:hint="default"/>
    </w:rPr>
  </w:style>
  <w:style w:type="character" w:customStyle="1" w:styleId="WW8Num167z2">
    <w:name w:val="WW8Num167z2"/>
    <w:rsid w:val="00A37527"/>
    <w:rPr>
      <w:rFonts w:ascii="Wingdings" w:hAnsi="Wingdings" w:cs="Wingdings" w:hint="default"/>
    </w:rPr>
  </w:style>
  <w:style w:type="character" w:customStyle="1" w:styleId="WW8Num168z0">
    <w:name w:val="WW8Num168z0"/>
    <w:rsid w:val="00A37527"/>
    <w:rPr>
      <w:rFonts w:ascii="Symbol" w:hAnsi="Symbol" w:cs="Symbol" w:hint="default"/>
    </w:rPr>
  </w:style>
  <w:style w:type="character" w:customStyle="1" w:styleId="WW8Num168z1">
    <w:name w:val="WW8Num168z1"/>
    <w:rsid w:val="00A37527"/>
    <w:rPr>
      <w:rFonts w:ascii="Courier New" w:hAnsi="Courier New" w:cs="Courier New" w:hint="default"/>
    </w:rPr>
  </w:style>
  <w:style w:type="character" w:customStyle="1" w:styleId="WW8Num168z2">
    <w:name w:val="WW8Num168z2"/>
    <w:rsid w:val="00A37527"/>
    <w:rPr>
      <w:rFonts w:ascii="Wingdings" w:hAnsi="Wingdings" w:cs="Wingdings" w:hint="default"/>
    </w:rPr>
  </w:style>
  <w:style w:type="character" w:customStyle="1" w:styleId="WW8Num169z0">
    <w:name w:val="WW8Num169z0"/>
    <w:rsid w:val="00A37527"/>
    <w:rPr>
      <w:rFonts w:ascii="Symbol" w:hAnsi="Symbol" w:cs="Symbol" w:hint="default"/>
    </w:rPr>
  </w:style>
  <w:style w:type="character" w:customStyle="1" w:styleId="WW8Num169z1">
    <w:name w:val="WW8Num169z1"/>
    <w:rsid w:val="00A37527"/>
    <w:rPr>
      <w:rFonts w:ascii="Courier New" w:hAnsi="Courier New" w:cs="Courier New" w:hint="default"/>
    </w:rPr>
  </w:style>
  <w:style w:type="character" w:customStyle="1" w:styleId="WW8Num169z2">
    <w:name w:val="WW8Num169z2"/>
    <w:rsid w:val="00A37527"/>
    <w:rPr>
      <w:rFonts w:ascii="Wingdings" w:hAnsi="Wingdings" w:cs="Wingdings" w:hint="default"/>
    </w:rPr>
  </w:style>
  <w:style w:type="character" w:customStyle="1" w:styleId="WW8Num170z0">
    <w:name w:val="WW8Num170z0"/>
    <w:rsid w:val="00A37527"/>
    <w:rPr>
      <w:rFonts w:ascii="Courier New" w:hAnsi="Courier New" w:cs="Courier New" w:hint="default"/>
      <w:sz w:val="24"/>
    </w:rPr>
  </w:style>
  <w:style w:type="character" w:customStyle="1" w:styleId="WW8Num170z1">
    <w:name w:val="WW8Num170z1"/>
    <w:rsid w:val="00A37527"/>
    <w:rPr>
      <w:rFonts w:ascii="Courier New" w:hAnsi="Courier New" w:cs="Courier New" w:hint="default"/>
    </w:rPr>
  </w:style>
  <w:style w:type="character" w:customStyle="1" w:styleId="WW8Num170z2">
    <w:name w:val="WW8Num170z2"/>
    <w:rsid w:val="00A37527"/>
    <w:rPr>
      <w:rFonts w:ascii="Wingdings" w:hAnsi="Wingdings" w:cs="Wingdings" w:hint="default"/>
    </w:rPr>
  </w:style>
  <w:style w:type="character" w:customStyle="1" w:styleId="WW8Num170z3">
    <w:name w:val="WW8Num170z3"/>
    <w:rsid w:val="00A37527"/>
    <w:rPr>
      <w:rFonts w:ascii="Symbol" w:hAnsi="Symbol" w:cs="Symbol" w:hint="default"/>
    </w:rPr>
  </w:style>
  <w:style w:type="character" w:customStyle="1" w:styleId="WW8Num171z0">
    <w:name w:val="WW8Num171z0"/>
    <w:rsid w:val="00A37527"/>
    <w:rPr>
      <w:rFonts w:ascii="Calibri" w:hAnsi="Calibri" w:cs="Calibri" w:hint="default"/>
      <w:b/>
      <w:sz w:val="28"/>
    </w:rPr>
  </w:style>
  <w:style w:type="character" w:customStyle="1" w:styleId="WW8Num171z1">
    <w:name w:val="WW8Num171z1"/>
    <w:rsid w:val="00A37527"/>
    <w:rPr>
      <w:rFonts w:ascii="Courier New" w:hAnsi="Courier New" w:cs="Courier New" w:hint="default"/>
    </w:rPr>
  </w:style>
  <w:style w:type="character" w:customStyle="1" w:styleId="WW8Num171z2">
    <w:name w:val="WW8Num171z2"/>
    <w:rsid w:val="00A37527"/>
    <w:rPr>
      <w:rFonts w:ascii="Wingdings" w:hAnsi="Wingdings" w:cs="Wingdings" w:hint="default"/>
    </w:rPr>
  </w:style>
  <w:style w:type="character" w:customStyle="1" w:styleId="WW8Num171z3">
    <w:name w:val="WW8Num171z3"/>
    <w:rsid w:val="00A37527"/>
    <w:rPr>
      <w:rFonts w:ascii="Symbol" w:hAnsi="Symbol" w:cs="Symbol" w:hint="default"/>
    </w:rPr>
  </w:style>
  <w:style w:type="character" w:customStyle="1" w:styleId="WW8Num172z0">
    <w:name w:val="WW8Num172z0"/>
    <w:rsid w:val="00A37527"/>
    <w:rPr>
      <w:rFonts w:hint="default"/>
    </w:rPr>
  </w:style>
  <w:style w:type="character" w:customStyle="1" w:styleId="WW8Num173z0">
    <w:name w:val="WW8Num173z0"/>
    <w:rsid w:val="00A37527"/>
    <w:rPr>
      <w:rFonts w:ascii="Symbol" w:hAnsi="Symbol" w:cs="Symbol" w:hint="default"/>
    </w:rPr>
  </w:style>
  <w:style w:type="character" w:customStyle="1" w:styleId="WW8Num173z1">
    <w:name w:val="WW8Num173z1"/>
    <w:rsid w:val="00A37527"/>
    <w:rPr>
      <w:rFonts w:hint="default"/>
    </w:rPr>
  </w:style>
  <w:style w:type="character" w:customStyle="1" w:styleId="WW8Num173z4">
    <w:name w:val="WW8Num173z4"/>
    <w:rsid w:val="00A37527"/>
    <w:rPr>
      <w:rFonts w:ascii="Courier New" w:hAnsi="Courier New" w:cs="Courier New" w:hint="default"/>
    </w:rPr>
  </w:style>
  <w:style w:type="character" w:customStyle="1" w:styleId="WW8Num173z5">
    <w:name w:val="WW8Num173z5"/>
    <w:rsid w:val="00A37527"/>
    <w:rPr>
      <w:rFonts w:ascii="Wingdings" w:hAnsi="Wingdings" w:cs="Wingdings" w:hint="default"/>
    </w:rPr>
  </w:style>
  <w:style w:type="character" w:customStyle="1" w:styleId="WW8Num174z0">
    <w:name w:val="WW8Num174z0"/>
    <w:rsid w:val="00A37527"/>
    <w:rPr>
      <w:rFonts w:ascii="Symbol" w:hAnsi="Symbol" w:cs="Symbol" w:hint="default"/>
    </w:rPr>
  </w:style>
  <w:style w:type="character" w:customStyle="1" w:styleId="WW8Num174z1">
    <w:name w:val="WW8Num174z1"/>
    <w:rsid w:val="00A37527"/>
    <w:rPr>
      <w:rFonts w:ascii="Courier New" w:hAnsi="Courier New" w:cs="Courier New" w:hint="default"/>
    </w:rPr>
  </w:style>
  <w:style w:type="character" w:customStyle="1" w:styleId="WW8Num174z2">
    <w:name w:val="WW8Num174z2"/>
    <w:rsid w:val="00A37527"/>
    <w:rPr>
      <w:rFonts w:ascii="Wingdings" w:hAnsi="Wingdings" w:cs="Wingdings" w:hint="default"/>
    </w:rPr>
  </w:style>
  <w:style w:type="character" w:customStyle="1" w:styleId="WW8Num175z0">
    <w:name w:val="WW8Num175z0"/>
    <w:rsid w:val="00A37527"/>
    <w:rPr>
      <w:rFonts w:cs="Times New Roman"/>
    </w:rPr>
  </w:style>
  <w:style w:type="character" w:customStyle="1" w:styleId="WW8Num176z0">
    <w:name w:val="WW8Num176z0"/>
    <w:rsid w:val="00A37527"/>
    <w:rPr>
      <w:rFonts w:ascii="Symbol" w:hAnsi="Symbol" w:cs="Symbol" w:hint="default"/>
    </w:rPr>
  </w:style>
  <w:style w:type="character" w:customStyle="1" w:styleId="WW8Num176z1">
    <w:name w:val="WW8Num176z1"/>
    <w:rsid w:val="00A37527"/>
    <w:rPr>
      <w:rFonts w:ascii="Courier New" w:hAnsi="Courier New" w:cs="Courier New" w:hint="default"/>
    </w:rPr>
  </w:style>
  <w:style w:type="character" w:customStyle="1" w:styleId="WW8Num176z2">
    <w:name w:val="WW8Num176z2"/>
    <w:rsid w:val="00A37527"/>
    <w:rPr>
      <w:rFonts w:ascii="Wingdings" w:hAnsi="Wingdings" w:cs="Wingdings" w:hint="default"/>
    </w:rPr>
  </w:style>
  <w:style w:type="character" w:customStyle="1" w:styleId="WW8Num177z0">
    <w:name w:val="WW8Num177z0"/>
    <w:rsid w:val="00A37527"/>
    <w:rPr>
      <w:rFonts w:cs="Times New Roman" w:hint="default"/>
    </w:rPr>
  </w:style>
  <w:style w:type="character" w:customStyle="1" w:styleId="WW8Num178z0">
    <w:name w:val="WW8Num178z0"/>
    <w:rsid w:val="00A37527"/>
    <w:rPr>
      <w:rFonts w:ascii="Symbol" w:hAnsi="Symbol" w:cs="Symbol" w:hint="default"/>
    </w:rPr>
  </w:style>
  <w:style w:type="character" w:customStyle="1" w:styleId="WW8Num178z1">
    <w:name w:val="WW8Num178z1"/>
    <w:rsid w:val="00A37527"/>
    <w:rPr>
      <w:rFonts w:ascii="Courier New" w:hAnsi="Courier New" w:cs="Courier New" w:hint="default"/>
    </w:rPr>
  </w:style>
  <w:style w:type="character" w:customStyle="1" w:styleId="WW8Num178z2">
    <w:name w:val="WW8Num178z2"/>
    <w:rsid w:val="00A37527"/>
    <w:rPr>
      <w:rFonts w:ascii="Wingdings" w:hAnsi="Wingdings" w:cs="Wingdings" w:hint="default"/>
    </w:rPr>
  </w:style>
  <w:style w:type="character" w:customStyle="1" w:styleId="WW8Num179z0">
    <w:name w:val="WW8Num179z0"/>
    <w:rsid w:val="00A37527"/>
    <w:rPr>
      <w:rFonts w:ascii="Symbol" w:hAnsi="Symbol" w:cs="Symbol" w:hint="default"/>
      <w:lang w:val="ru-RU"/>
    </w:rPr>
  </w:style>
  <w:style w:type="character" w:customStyle="1" w:styleId="WW8Num179z1">
    <w:name w:val="WW8Num179z1"/>
    <w:rsid w:val="00A37527"/>
    <w:rPr>
      <w:rFonts w:ascii="Courier New" w:hAnsi="Courier New" w:cs="Courier New" w:hint="default"/>
    </w:rPr>
  </w:style>
  <w:style w:type="character" w:customStyle="1" w:styleId="WW8Num179z2">
    <w:name w:val="WW8Num179z2"/>
    <w:rsid w:val="00A37527"/>
    <w:rPr>
      <w:rFonts w:ascii="Wingdings" w:hAnsi="Wingdings" w:cs="Wingdings" w:hint="default"/>
    </w:rPr>
  </w:style>
  <w:style w:type="character" w:customStyle="1" w:styleId="WW8Num180z0">
    <w:name w:val="WW8Num180z0"/>
    <w:rsid w:val="00A37527"/>
    <w:rPr>
      <w:rFonts w:hint="default"/>
    </w:rPr>
  </w:style>
  <w:style w:type="character" w:customStyle="1" w:styleId="WW8Num180z1">
    <w:name w:val="WW8Num180z1"/>
    <w:rsid w:val="00A37527"/>
  </w:style>
  <w:style w:type="character" w:customStyle="1" w:styleId="WW8Num180z2">
    <w:name w:val="WW8Num180z2"/>
    <w:rsid w:val="00A37527"/>
  </w:style>
  <w:style w:type="character" w:customStyle="1" w:styleId="WW8Num180z3">
    <w:name w:val="WW8Num180z3"/>
    <w:rsid w:val="00A37527"/>
  </w:style>
  <w:style w:type="character" w:customStyle="1" w:styleId="WW8Num180z4">
    <w:name w:val="WW8Num180z4"/>
    <w:rsid w:val="00A37527"/>
  </w:style>
  <w:style w:type="character" w:customStyle="1" w:styleId="WW8Num180z5">
    <w:name w:val="WW8Num180z5"/>
    <w:rsid w:val="00A37527"/>
  </w:style>
  <w:style w:type="character" w:customStyle="1" w:styleId="WW8Num180z6">
    <w:name w:val="WW8Num180z6"/>
    <w:rsid w:val="00A37527"/>
  </w:style>
  <w:style w:type="character" w:customStyle="1" w:styleId="WW8Num180z7">
    <w:name w:val="WW8Num180z7"/>
    <w:rsid w:val="00A37527"/>
  </w:style>
  <w:style w:type="character" w:customStyle="1" w:styleId="WW8Num180z8">
    <w:name w:val="WW8Num180z8"/>
    <w:rsid w:val="00A37527"/>
  </w:style>
  <w:style w:type="character" w:customStyle="1" w:styleId="WW8Num181z0">
    <w:name w:val="WW8Num181z0"/>
    <w:rsid w:val="00A37527"/>
    <w:rPr>
      <w:rFonts w:hint="default"/>
    </w:rPr>
  </w:style>
  <w:style w:type="character" w:customStyle="1" w:styleId="WW8Num181z1">
    <w:name w:val="WW8Num181z1"/>
    <w:rsid w:val="00A37527"/>
  </w:style>
  <w:style w:type="character" w:customStyle="1" w:styleId="WW8Num181z2">
    <w:name w:val="WW8Num181z2"/>
    <w:rsid w:val="00A37527"/>
  </w:style>
  <w:style w:type="character" w:customStyle="1" w:styleId="WW8Num181z3">
    <w:name w:val="WW8Num181z3"/>
    <w:rsid w:val="00A37527"/>
  </w:style>
  <w:style w:type="character" w:customStyle="1" w:styleId="WW8Num181z4">
    <w:name w:val="WW8Num181z4"/>
    <w:rsid w:val="00A37527"/>
  </w:style>
  <w:style w:type="character" w:customStyle="1" w:styleId="WW8Num181z5">
    <w:name w:val="WW8Num181z5"/>
    <w:rsid w:val="00A37527"/>
  </w:style>
  <w:style w:type="character" w:customStyle="1" w:styleId="WW8Num181z6">
    <w:name w:val="WW8Num181z6"/>
    <w:rsid w:val="00A37527"/>
  </w:style>
  <w:style w:type="character" w:customStyle="1" w:styleId="WW8Num181z7">
    <w:name w:val="WW8Num181z7"/>
    <w:rsid w:val="00A37527"/>
  </w:style>
  <w:style w:type="character" w:customStyle="1" w:styleId="WW8Num181z8">
    <w:name w:val="WW8Num181z8"/>
    <w:rsid w:val="00A37527"/>
  </w:style>
  <w:style w:type="character" w:customStyle="1" w:styleId="WW8Num182z0">
    <w:name w:val="WW8Num182z0"/>
    <w:rsid w:val="00A37527"/>
    <w:rPr>
      <w:rFonts w:cs="Times New Roman"/>
    </w:rPr>
  </w:style>
  <w:style w:type="character" w:customStyle="1" w:styleId="WW8Num183z0">
    <w:name w:val="WW8Num183z0"/>
    <w:rsid w:val="00A37527"/>
    <w:rPr>
      <w:rFonts w:ascii="Symbol" w:hAnsi="Symbol" w:cs="Symbol" w:hint="default"/>
    </w:rPr>
  </w:style>
  <w:style w:type="character" w:customStyle="1" w:styleId="WW8Num183z1">
    <w:name w:val="WW8Num183z1"/>
    <w:rsid w:val="00A37527"/>
    <w:rPr>
      <w:rFonts w:ascii="Courier New" w:hAnsi="Courier New" w:cs="Courier New" w:hint="default"/>
    </w:rPr>
  </w:style>
  <w:style w:type="character" w:customStyle="1" w:styleId="WW8Num183z2">
    <w:name w:val="WW8Num183z2"/>
    <w:rsid w:val="00A37527"/>
    <w:rPr>
      <w:rFonts w:ascii="Wingdings" w:hAnsi="Wingdings" w:cs="Wingdings" w:hint="default"/>
    </w:rPr>
  </w:style>
  <w:style w:type="character" w:customStyle="1" w:styleId="WW8Num184z0">
    <w:name w:val="WW8Num184z0"/>
    <w:rsid w:val="00A37527"/>
    <w:rPr>
      <w:rFonts w:ascii="Times New Roman" w:hAnsi="Times New Roman" w:cs="Times New Roman" w:hint="default"/>
    </w:rPr>
  </w:style>
  <w:style w:type="character" w:customStyle="1" w:styleId="WW8Num184z1">
    <w:name w:val="WW8Num184z1"/>
    <w:rsid w:val="00A37527"/>
    <w:rPr>
      <w:rFonts w:ascii="Courier New" w:hAnsi="Courier New" w:cs="Courier New" w:hint="default"/>
    </w:rPr>
  </w:style>
  <w:style w:type="character" w:customStyle="1" w:styleId="WW8Num184z2">
    <w:name w:val="WW8Num184z2"/>
    <w:rsid w:val="00A37527"/>
    <w:rPr>
      <w:rFonts w:ascii="Wingdings" w:hAnsi="Wingdings" w:cs="Wingdings" w:hint="default"/>
    </w:rPr>
  </w:style>
  <w:style w:type="character" w:customStyle="1" w:styleId="WW8Num184z3">
    <w:name w:val="WW8Num184z3"/>
    <w:rsid w:val="00A37527"/>
    <w:rPr>
      <w:rFonts w:ascii="Symbol" w:hAnsi="Symbol" w:cs="Symbol" w:hint="default"/>
    </w:rPr>
  </w:style>
  <w:style w:type="character" w:customStyle="1" w:styleId="WW8Num185z0">
    <w:name w:val="WW8Num185z0"/>
    <w:rsid w:val="00A37527"/>
    <w:rPr>
      <w:rFonts w:ascii="Symbol" w:hAnsi="Symbol" w:cs="Symbol" w:hint="default"/>
    </w:rPr>
  </w:style>
  <w:style w:type="character" w:customStyle="1" w:styleId="WW8Num185z1">
    <w:name w:val="WW8Num185z1"/>
    <w:rsid w:val="00A37527"/>
    <w:rPr>
      <w:rFonts w:ascii="Courier New" w:hAnsi="Courier New" w:cs="Courier New" w:hint="default"/>
    </w:rPr>
  </w:style>
  <w:style w:type="character" w:customStyle="1" w:styleId="WW8Num185z2">
    <w:name w:val="WW8Num185z2"/>
    <w:rsid w:val="00A37527"/>
    <w:rPr>
      <w:rFonts w:ascii="Wingdings" w:hAnsi="Wingdings" w:cs="Wingdings" w:hint="default"/>
    </w:rPr>
  </w:style>
  <w:style w:type="character" w:customStyle="1" w:styleId="WW8Num186z0">
    <w:name w:val="WW8Num186z0"/>
    <w:rsid w:val="00A37527"/>
    <w:rPr>
      <w:rFonts w:hint="default"/>
      <w:b/>
      <w:bCs w:val="0"/>
      <w:i w:val="0"/>
      <w:iCs/>
    </w:rPr>
  </w:style>
  <w:style w:type="character" w:customStyle="1" w:styleId="WW8Num186z1">
    <w:name w:val="WW8Num186z1"/>
    <w:rsid w:val="00A37527"/>
    <w:rPr>
      <w:rFonts w:hint="default"/>
      <w:b/>
      <w:bCs/>
      <w:i w:val="0"/>
      <w:iCs w:val="0"/>
    </w:rPr>
  </w:style>
  <w:style w:type="character" w:customStyle="1" w:styleId="WW8Num186z2">
    <w:name w:val="WW8Num186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4"/>
      <w:szCs w:val="24"/>
      <w:u w:val="none"/>
      <w:vertAlign w:val="baseline"/>
      <w:em w:val="none"/>
    </w:rPr>
  </w:style>
  <w:style w:type="character" w:customStyle="1" w:styleId="WW8Num186z3">
    <w:name w:val="WW8Num186z3"/>
    <w:rsid w:val="00A37527"/>
    <w:rPr>
      <w:rFonts w:hint="default"/>
    </w:rPr>
  </w:style>
  <w:style w:type="character" w:customStyle="1" w:styleId="WW8Num187z0">
    <w:name w:val="WW8Num187z0"/>
    <w:rsid w:val="00A37527"/>
    <w:rPr>
      <w:rFonts w:ascii="Symbol" w:hAnsi="Symbol" w:cs="Symbol" w:hint="default"/>
    </w:rPr>
  </w:style>
  <w:style w:type="character" w:customStyle="1" w:styleId="WW8Num187z1">
    <w:name w:val="WW8Num187z1"/>
    <w:rsid w:val="00A37527"/>
    <w:rPr>
      <w:rFonts w:ascii="Courier New" w:hAnsi="Courier New" w:cs="Courier New" w:hint="default"/>
    </w:rPr>
  </w:style>
  <w:style w:type="character" w:customStyle="1" w:styleId="WW8Num187z2">
    <w:name w:val="WW8Num187z2"/>
    <w:rsid w:val="00A37527"/>
    <w:rPr>
      <w:rFonts w:ascii="Wingdings" w:hAnsi="Wingdings" w:cs="Wingdings" w:hint="default"/>
    </w:rPr>
  </w:style>
  <w:style w:type="character" w:customStyle="1" w:styleId="WW8Num188z0">
    <w:name w:val="WW8Num188z0"/>
    <w:rsid w:val="00A37527"/>
    <w:rPr>
      <w:rFonts w:ascii="Symbol" w:hAnsi="Symbol" w:cs="Symbol" w:hint="default"/>
    </w:rPr>
  </w:style>
  <w:style w:type="character" w:customStyle="1" w:styleId="WW8Num188z1">
    <w:name w:val="WW8Num188z1"/>
    <w:rsid w:val="00A37527"/>
    <w:rPr>
      <w:rFonts w:ascii="Courier New" w:hAnsi="Courier New" w:cs="Courier New" w:hint="default"/>
    </w:rPr>
  </w:style>
  <w:style w:type="character" w:customStyle="1" w:styleId="WW8Num188z2">
    <w:name w:val="WW8Num188z2"/>
    <w:rsid w:val="00A37527"/>
    <w:rPr>
      <w:rFonts w:ascii="Wingdings" w:hAnsi="Wingdings" w:cs="Wingdings" w:hint="default"/>
    </w:rPr>
  </w:style>
  <w:style w:type="character" w:customStyle="1" w:styleId="WW8Num189z0">
    <w:name w:val="WW8Num189z0"/>
    <w:rsid w:val="00A37527"/>
    <w:rPr>
      <w:rFonts w:hint="default"/>
      <w:b w:val="0"/>
      <w:sz w:val="24"/>
    </w:rPr>
  </w:style>
  <w:style w:type="character" w:customStyle="1" w:styleId="WW8Num189z1">
    <w:name w:val="WW8Num189z1"/>
    <w:rsid w:val="00A37527"/>
    <w:rPr>
      <w:rFonts w:hint="default"/>
    </w:rPr>
  </w:style>
  <w:style w:type="character" w:customStyle="1" w:styleId="WW8Num190z0">
    <w:name w:val="WW8Num190z0"/>
    <w:rsid w:val="00A37527"/>
    <w:rPr>
      <w:rFonts w:ascii="Symbol" w:hAnsi="Symbol" w:cs="Symbol" w:hint="default"/>
    </w:rPr>
  </w:style>
  <w:style w:type="character" w:customStyle="1" w:styleId="WW8Num190z1">
    <w:name w:val="WW8Num190z1"/>
    <w:rsid w:val="00A37527"/>
    <w:rPr>
      <w:rFonts w:ascii="Courier New" w:hAnsi="Courier New" w:cs="Courier New" w:hint="default"/>
    </w:rPr>
  </w:style>
  <w:style w:type="character" w:customStyle="1" w:styleId="WW8Num190z2">
    <w:name w:val="WW8Num190z2"/>
    <w:rsid w:val="00A37527"/>
    <w:rPr>
      <w:rFonts w:ascii="Wingdings" w:hAnsi="Wingdings" w:cs="Wingdings" w:hint="default"/>
    </w:rPr>
  </w:style>
  <w:style w:type="character" w:customStyle="1" w:styleId="WW8Num191z0">
    <w:name w:val="WW8Num191z0"/>
    <w:rsid w:val="00A37527"/>
    <w:rPr>
      <w:rFonts w:ascii="Symbol" w:hAnsi="Symbol" w:cs="Symbol" w:hint="default"/>
    </w:rPr>
  </w:style>
  <w:style w:type="character" w:customStyle="1" w:styleId="WW8Num191z1">
    <w:name w:val="WW8Num191z1"/>
    <w:rsid w:val="00A37527"/>
    <w:rPr>
      <w:rFonts w:ascii="Courier New" w:hAnsi="Courier New" w:cs="Courier New" w:hint="default"/>
    </w:rPr>
  </w:style>
  <w:style w:type="character" w:customStyle="1" w:styleId="WW8Num191z2">
    <w:name w:val="WW8Num191z2"/>
    <w:rsid w:val="00A37527"/>
    <w:rPr>
      <w:rFonts w:ascii="Wingdings" w:hAnsi="Wingdings" w:cs="Wingdings" w:hint="default"/>
    </w:rPr>
  </w:style>
  <w:style w:type="character" w:customStyle="1" w:styleId="WW8Num192z0">
    <w:name w:val="WW8Num192z0"/>
    <w:rsid w:val="00A37527"/>
    <w:rPr>
      <w:rFonts w:ascii="Symbol" w:hAnsi="Symbol" w:cs="Times New Roman" w:hint="default"/>
    </w:rPr>
  </w:style>
  <w:style w:type="character" w:customStyle="1" w:styleId="WW8Num193z0">
    <w:name w:val="WW8Num193z0"/>
    <w:rsid w:val="00A37527"/>
    <w:rPr>
      <w:rFonts w:hint="default"/>
      <w:color w:val="000000"/>
    </w:rPr>
  </w:style>
  <w:style w:type="character" w:customStyle="1" w:styleId="WW8Num193z1">
    <w:name w:val="WW8Num193z1"/>
    <w:rsid w:val="00A37527"/>
    <w:rPr>
      <w:rFonts w:hint="default"/>
    </w:rPr>
  </w:style>
  <w:style w:type="character" w:customStyle="1" w:styleId="WW8Num194z0">
    <w:name w:val="WW8Num194z0"/>
    <w:rsid w:val="00A37527"/>
    <w:rPr>
      <w:rFonts w:ascii="Symbol" w:hAnsi="Symbol" w:cs="Symbol" w:hint="default"/>
    </w:rPr>
  </w:style>
  <w:style w:type="character" w:customStyle="1" w:styleId="WW8Num194z1">
    <w:name w:val="WW8Num194z1"/>
    <w:rsid w:val="00A37527"/>
    <w:rPr>
      <w:rFonts w:ascii="Courier New" w:hAnsi="Courier New" w:cs="Courier New" w:hint="default"/>
    </w:rPr>
  </w:style>
  <w:style w:type="character" w:customStyle="1" w:styleId="WW8Num194z2">
    <w:name w:val="WW8Num194z2"/>
    <w:rsid w:val="00A37527"/>
    <w:rPr>
      <w:rFonts w:ascii="Wingdings" w:hAnsi="Wingdings" w:cs="Wingdings" w:hint="default"/>
    </w:rPr>
  </w:style>
  <w:style w:type="character" w:customStyle="1" w:styleId="WW8Num195z0">
    <w:name w:val="WW8Num195z0"/>
    <w:rsid w:val="00A37527"/>
    <w:rPr>
      <w:rFonts w:cs="Times New Roman"/>
      <w:caps w:val="0"/>
      <w:smallCaps w:val="0"/>
      <w:strike w:val="0"/>
      <w:dstrike w:val="0"/>
      <w:vanish w:val="0"/>
      <w:spacing w:val="0"/>
      <w:w w:val="100"/>
      <w:kern w:val="0"/>
      <w:position w:val="0"/>
      <w:sz w:val="24"/>
      <w:szCs w:val="24"/>
      <w:u w:val="none"/>
      <w:vertAlign w:val="baseline"/>
    </w:rPr>
  </w:style>
  <w:style w:type="character" w:customStyle="1" w:styleId="WW8Num195z1">
    <w:name w:val="WW8Num195z1"/>
    <w:rsid w:val="00A37527"/>
    <w:rPr>
      <w:rFonts w:cs="Times New Roman"/>
      <w:sz w:val="24"/>
    </w:rPr>
  </w:style>
  <w:style w:type="character" w:customStyle="1" w:styleId="WW8Num195z2">
    <w:name w:val="WW8Num195z2"/>
    <w:rsid w:val="00A37527"/>
    <w:rPr>
      <w:rFonts w:cs="Times New Roman"/>
    </w:rPr>
  </w:style>
  <w:style w:type="character" w:customStyle="1" w:styleId="WW8Num196z0">
    <w:name w:val="WW8Num196z0"/>
    <w:rsid w:val="00A37527"/>
    <w:rPr>
      <w:rFonts w:ascii="Wingdings" w:hAnsi="Wingdings" w:cs="Wingdings" w:hint="default"/>
    </w:rPr>
  </w:style>
  <w:style w:type="character" w:customStyle="1" w:styleId="WW8Num197z0">
    <w:name w:val="WW8Num197z0"/>
    <w:rsid w:val="00A37527"/>
    <w:rPr>
      <w:rFonts w:ascii="Symbol" w:hAnsi="Symbol" w:cs="Symbol" w:hint="default"/>
    </w:rPr>
  </w:style>
  <w:style w:type="character" w:customStyle="1" w:styleId="WW8Num197z1">
    <w:name w:val="WW8Num197z1"/>
    <w:rsid w:val="00A37527"/>
    <w:rPr>
      <w:rFonts w:ascii="Courier New" w:hAnsi="Courier New" w:cs="Courier New" w:hint="default"/>
    </w:rPr>
  </w:style>
  <w:style w:type="character" w:customStyle="1" w:styleId="WW8Num197z2">
    <w:name w:val="WW8Num197z2"/>
    <w:rsid w:val="00A37527"/>
    <w:rPr>
      <w:rFonts w:ascii="Wingdings" w:hAnsi="Wingdings" w:cs="Wingdings" w:hint="default"/>
    </w:rPr>
  </w:style>
  <w:style w:type="character" w:customStyle="1" w:styleId="WW8Num198z0">
    <w:name w:val="WW8Num198z0"/>
    <w:rsid w:val="00A37527"/>
    <w:rPr>
      <w:rFonts w:ascii="Symbol" w:hAnsi="Symbol" w:cs="Symbol" w:hint="default"/>
    </w:rPr>
  </w:style>
  <w:style w:type="character" w:customStyle="1" w:styleId="WW8Num198z1">
    <w:name w:val="WW8Num198z1"/>
    <w:rsid w:val="00A37527"/>
    <w:rPr>
      <w:rFonts w:ascii="Courier New" w:hAnsi="Courier New" w:cs="Courier New" w:hint="default"/>
    </w:rPr>
  </w:style>
  <w:style w:type="character" w:customStyle="1" w:styleId="WW8Num198z2">
    <w:name w:val="WW8Num198z2"/>
    <w:rsid w:val="00A37527"/>
    <w:rPr>
      <w:rFonts w:ascii="Wingdings" w:hAnsi="Wingdings" w:cs="Wingdings" w:hint="default"/>
    </w:rPr>
  </w:style>
  <w:style w:type="character" w:customStyle="1" w:styleId="WW8Num199z0">
    <w:name w:val="WW8Num199z0"/>
    <w:rsid w:val="00A37527"/>
    <w:rPr>
      <w:rFonts w:ascii="Symbol" w:hAnsi="Symbol" w:cs="Symbol" w:hint="default"/>
    </w:rPr>
  </w:style>
  <w:style w:type="character" w:customStyle="1" w:styleId="WW8Num199z1">
    <w:name w:val="WW8Num199z1"/>
    <w:rsid w:val="00A37527"/>
    <w:rPr>
      <w:rFonts w:ascii="Courier New" w:hAnsi="Courier New" w:cs="Courier New" w:hint="default"/>
    </w:rPr>
  </w:style>
  <w:style w:type="character" w:customStyle="1" w:styleId="WW8Num199z2">
    <w:name w:val="WW8Num199z2"/>
    <w:rsid w:val="00A37527"/>
    <w:rPr>
      <w:rFonts w:ascii="Wingdings" w:hAnsi="Wingdings" w:cs="Wingdings" w:hint="default"/>
    </w:rPr>
  </w:style>
  <w:style w:type="numbering" w:customStyle="1" w:styleId="4fff5">
    <w:name w:val="Нет списка4"/>
    <w:next w:val="afff6"/>
    <w:uiPriority w:val="99"/>
    <w:semiHidden/>
    <w:unhideWhenUsed/>
    <w:qFormat/>
    <w:rsid w:val="00B46397"/>
  </w:style>
  <w:style w:type="table" w:customStyle="1" w:styleId="9c">
    <w:name w:val="Сетка таблицы9"/>
    <w:basedOn w:val="afff5"/>
    <w:next w:val="affffff2"/>
    <w:uiPriority w:val="39"/>
    <w:rsid w:val="00B46397"/>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fff5"/>
    <w:next w:val="affffff2"/>
    <w:uiPriority w:val="59"/>
    <w:rsid w:val="00B4639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ceouttxt6">
    <w:name w:val="iceouttxt6"/>
    <w:rsid w:val="00B46397"/>
    <w:rPr>
      <w:rFonts w:ascii="Arial" w:hAnsi="Arial" w:cs="Arial"/>
      <w:color w:val="666666"/>
      <w:sz w:val="17"/>
      <w:szCs w:val="17"/>
    </w:rPr>
  </w:style>
  <w:style w:type="paragraph" w:customStyle="1" w:styleId="WW-1">
    <w:name w:val="WW-Базовый"/>
    <w:rsid w:val="00B46397"/>
    <w:pPr>
      <w:suppressAutoHyphens/>
      <w:spacing w:before="100"/>
    </w:pPr>
    <w:rPr>
      <w:rFonts w:ascii="Times New Roman" w:eastAsia="Times New Roman" w:hAnsi="Times New Roman" w:cs="Times New Roman"/>
      <w:color w:val="00000A"/>
      <w:sz w:val="24"/>
      <w:szCs w:val="24"/>
      <w:lang w:eastAsia="zh-CN"/>
    </w:rPr>
  </w:style>
  <w:style w:type="paragraph" w:customStyle="1" w:styleId="1CStyle-1">
    <w:name w:val="1CStyle-1"/>
    <w:rsid w:val="00B46397"/>
    <w:pPr>
      <w:wordWrap w:val="0"/>
      <w:spacing w:after="0" w:line="240" w:lineRule="auto"/>
      <w:jc w:val="center"/>
    </w:pPr>
    <w:rPr>
      <w:rFonts w:ascii="Arial" w:eastAsia="Times New Roman" w:hAnsi="Arial" w:cs="Times New Roman"/>
      <w:b/>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toc 1" w:uiPriority="39" w:qFormat="1"/>
    <w:lsdException w:name="toc 2" w:qFormat="1"/>
    <w:lsdException w:name="toc 3" w:qFormat="1"/>
    <w:lsdException w:name="Normal Indent" w:uiPriority="99" w:qFormat="1"/>
    <w:lsdException w:name="footnote text" w:uiPriority="99" w:qFormat="1"/>
    <w:lsdException w:name="annotation text" w:uiPriority="99" w:qFormat="1"/>
    <w:lsdException w:name="header" w:qFormat="1"/>
    <w:lsdException w:name="footer" w:uiPriority="99"/>
    <w:lsdException w:name="index heading" w:uiPriority="99" w:qFormat="1"/>
    <w:lsdException w:name="caption" w:uiPriority="35" w:qFormat="1"/>
    <w:lsdException w:name="table of figures" w:uiPriority="99" w:qFormat="1"/>
    <w:lsdException w:name="envelope address" w:qFormat="1"/>
    <w:lsdException w:name="envelope return" w:qFormat="1"/>
    <w:lsdException w:name="footnote reference" w:uiPriority="99" w:qFormat="1"/>
    <w:lsdException w:name="annotation reference" w:uiPriority="99" w:qFormat="1"/>
    <w:lsdException w:name="line number" w:qFormat="1"/>
    <w:lsdException w:name="page number" w:qFormat="1"/>
    <w:lsdException w:name="endnote reference" w:qFormat="1"/>
    <w:lsdException w:name="endnote text" w:qFormat="1"/>
    <w:lsdException w:name="table of authorities" w:uiPriority="99"/>
    <w:lsdException w:name="macro" w:uiPriority="99"/>
    <w:lsdException w:name="toa heading" w:uiPriority="99" w:qFormat="1"/>
    <w:lsdException w:name="List Bullet" w:qFormat="1"/>
    <w:lsdException w:name="List Number" w:qFormat="1"/>
    <w:lsdException w:name="List 3" w:uiPriority="99"/>
    <w:lsdException w:name="List Bullet 2" w:uiPriority="99" w:qFormat="1"/>
    <w:lsdException w:name="List Bullet 3" w:qFormat="1"/>
    <w:lsdException w:name="List Bullet 4" w:uiPriority="99" w:qFormat="1"/>
    <w:lsdException w:name="List Bullet 5" w:uiPriority="99" w:qFormat="1"/>
    <w:lsdException w:name="List Number 2" w:qFormat="1"/>
    <w:lsdException w:name="List Number 3" w:uiPriority="99" w:qFormat="1"/>
    <w:lsdException w:name="List Number 4" w:uiPriority="99" w:qFormat="1"/>
    <w:lsdException w:name="List Number 5" w:uiPriority="99" w:qFormat="1"/>
    <w:lsdException w:name="Title" w:semiHidden="0" w:uiPriority="10" w:unhideWhenUsed="0" w:qFormat="1"/>
    <w:lsdException w:name="Closing" w:qFormat="1"/>
    <w:lsdException w:name="Default Paragraph Font" w:uiPriority="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2" w:qFormat="1"/>
    <w:lsdException w:name="Note Heading" w:uiPriority="99" w:qFormat="1"/>
    <w:lsdException w:name="Body Tex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semiHidden="0" w:uiPriority="22" w:unhideWhenUsed="0" w:qFormat="1"/>
    <w:lsdException w:name="Emphasis" w:semiHidden="0" w:unhideWhenUsed="0" w:qFormat="1"/>
    <w:lsdException w:name="Document Map" w:uiPriority="99" w:qFormat="1"/>
    <w:lsdException w:name="Plain Text" w:uiPriority="99" w:qFormat="1"/>
    <w:lsdException w:name="E-mail Signature" w:qFormat="1"/>
    <w:lsdException w:name="HTML Top of Form" w:qFormat="1"/>
    <w:lsdException w:name="HTML Bottom of Form" w:qFormat="1"/>
    <w:lsdException w:name="Normal (Web)" w:qFormat="1"/>
    <w:lsdException w:name="HTML Acronym" w:qFormat="1"/>
    <w:lsdException w:name="HTML Address" w:qFormat="1"/>
    <w:lsdException w:name="HTML Cite" w:qFormat="1"/>
    <w:lsdException w:name="HTML Code" w:uiPriority="99"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uiPriority="99"/>
    <w:lsdException w:name="annotation subject" w:uiPriority="99" w:qFormat="1"/>
    <w:lsdException w:name="No List" w:uiPriority="99"/>
    <w:lsdException w:name="Outline List 1" w:qFormat="1"/>
    <w:lsdException w:name="Outline List 2" w:qFormat="1"/>
    <w:lsdException w:name="Outline List 3" w:qFormat="1"/>
    <w:lsdException w:name="Balloon Text" w:uiPriority="99" w:qFormat="1"/>
    <w:lsdException w:name="Table Grid" w:semiHidden="0" w:uiPriority="39"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3">
    <w:name w:val="Normal"/>
    <w:qFormat/>
    <w:rsid w:val="00E14E1D"/>
    <w:pPr>
      <w:spacing w:after="0" w:line="240" w:lineRule="auto"/>
    </w:pPr>
    <w:rPr>
      <w:rFonts w:ascii="Times New Roman" w:eastAsia="Times New Roman" w:hAnsi="Times New Roman" w:cs="Times New Roman"/>
      <w:sz w:val="20"/>
      <w:szCs w:val="20"/>
      <w:lang w:eastAsia="ru-RU"/>
    </w:rPr>
  </w:style>
  <w:style w:type="paragraph" w:styleId="1f8">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_Заголовок1,1"/>
    <w:basedOn w:val="afff3"/>
    <w:next w:val="afff3"/>
    <w:link w:val="1f9"/>
    <w:qFormat/>
    <w:rsid w:val="00E14E1D"/>
    <w:pPr>
      <w:keepNext/>
      <w:tabs>
        <w:tab w:val="num" w:pos="1429"/>
      </w:tabs>
      <w:spacing w:before="120" w:after="120" w:line="360" w:lineRule="auto"/>
      <w:ind w:left="1429" w:hanging="360"/>
      <w:outlineLvl w:val="0"/>
    </w:pPr>
    <w:rPr>
      <w:b/>
      <w:kern w:val="28"/>
      <w:sz w:val="32"/>
    </w:rPr>
  </w:style>
  <w:style w:type="paragraph" w:styleId="2a">
    <w:name w:val="heading 2"/>
    <w:aliases w:val="Chapter Title,Sub Head,PullOut,H2,H21,H22,H23,H24,H211,H221,H231,H25,H212,H222,H232,H26,H213,H27,H214,H223,H233,H241,H2111,H2211,H2311,H251,H2121,H2221,H2321,H261,H2131,H28,H215,H224,H234,H242,H2112,H2212,H2312,H252,H2122,H2222,H2322,H262,h2"/>
    <w:basedOn w:val="afff3"/>
    <w:next w:val="afff3"/>
    <w:link w:val="2b"/>
    <w:unhideWhenUsed/>
    <w:qFormat/>
    <w:rsid w:val="00E14E1D"/>
    <w:pPr>
      <w:keepNext/>
      <w:tabs>
        <w:tab w:val="num" w:pos="2149"/>
      </w:tabs>
      <w:spacing w:before="240" w:after="60"/>
      <w:ind w:left="2149" w:hanging="360"/>
      <w:outlineLvl w:val="1"/>
    </w:pPr>
    <w:rPr>
      <w:rFonts w:ascii="Arial" w:hAnsi="Arial" w:cs="Arial"/>
      <w:b/>
      <w:bCs/>
      <w:i/>
      <w:iCs/>
      <w:sz w:val="28"/>
      <w:szCs w:val="28"/>
    </w:rPr>
  </w:style>
  <w:style w:type="paragraph" w:styleId="3f0">
    <w:name w:val="heading 3"/>
    <w:aliases w:val="H3,H31,H32,H311,H33,H34,H35,H321,H312,H3111,H313,H322,H3112,H36,H37,H38,H39,H310,H314,H315,H316,H317,H318,H319,H320,H323,H3110,H324,H325,H326,H327,H328,H329,H330,H331,H332,Map,Minor,Level 1 - 1,h33,h34,h35,h36,h37,h38,h39,h310,h311,h321,o,CT"/>
    <w:basedOn w:val="afff3"/>
    <w:next w:val="afff3"/>
    <w:link w:val="310"/>
    <w:unhideWhenUsed/>
    <w:qFormat/>
    <w:rsid w:val="00E14E1D"/>
    <w:pPr>
      <w:keepNext/>
      <w:tabs>
        <w:tab w:val="num" w:pos="2869"/>
      </w:tabs>
      <w:spacing w:before="240" w:after="60"/>
      <w:ind w:left="2869" w:hanging="360"/>
      <w:outlineLvl w:val="2"/>
    </w:pPr>
    <w:rPr>
      <w:rFonts w:ascii="Arial" w:hAnsi="Arial" w:cs="Arial"/>
      <w:b/>
      <w:bCs/>
      <w:sz w:val="26"/>
      <w:szCs w:val="26"/>
    </w:rPr>
  </w:style>
  <w:style w:type="paragraph" w:styleId="4c">
    <w:name w:val="heading 4"/>
    <w:aliases w:val="Заголовок 4 (Приложение),h4,Level 4 Topic Heading,Заголовок 4 дополнительный,Параграф,Sub-Minor,Case Sub-Header,heading4,4,I4,l4,I41,41,l41,heading41,(Shift Ctrl 4),Titre 41,t4.T4,4heading,a.,4 dash,d,4 dash1,d1,31,h41,a.1,4 dash2,d2,32,h,c4"/>
    <w:basedOn w:val="afff3"/>
    <w:next w:val="afff3"/>
    <w:link w:val="4d"/>
    <w:unhideWhenUsed/>
    <w:qFormat/>
    <w:rsid w:val="00E14E1D"/>
    <w:pPr>
      <w:keepNext/>
      <w:tabs>
        <w:tab w:val="num" w:pos="3589"/>
      </w:tabs>
      <w:spacing w:before="240" w:after="120"/>
      <w:ind w:left="3589" w:hanging="360"/>
      <w:outlineLvl w:val="3"/>
    </w:pPr>
    <w:rPr>
      <w:b/>
      <w:sz w:val="28"/>
    </w:rPr>
  </w:style>
  <w:style w:type="paragraph" w:styleId="53">
    <w:name w:val="heading 5"/>
    <w:aliases w:val="_Подпункт,H5,h5,Level 5 Topic Heading,PIM 5,5,ITT t5,PA Pico Section,Çàãîëîâîê 5,ТП Заголовок 5,Gliederung5,Block Label,Roman list,Roman list1,Roman list2,Roman list11,Roman list3,Roman list12,Roman list21,Roman list111,5 sub-bullet,sb"/>
    <w:basedOn w:val="afff3"/>
    <w:next w:val="afff3"/>
    <w:link w:val="54"/>
    <w:uiPriority w:val="9"/>
    <w:unhideWhenUsed/>
    <w:qFormat/>
    <w:rsid w:val="00E14E1D"/>
    <w:pPr>
      <w:tabs>
        <w:tab w:val="num" w:pos="4309"/>
      </w:tabs>
      <w:spacing w:before="240" w:after="60"/>
      <w:ind w:left="4309" w:hanging="360"/>
      <w:outlineLvl w:val="4"/>
    </w:pPr>
    <w:rPr>
      <w:b/>
      <w:bCs/>
      <w:i/>
      <w:iCs/>
      <w:sz w:val="26"/>
      <w:szCs w:val="26"/>
    </w:rPr>
  </w:style>
  <w:style w:type="paragraph" w:styleId="60">
    <w:name w:val="heading 6"/>
    <w:aliases w:val="__Подпункт,H6,PIM 6,Gliederung6,ТП Заголовок 6"/>
    <w:basedOn w:val="afff3"/>
    <w:next w:val="afff3"/>
    <w:link w:val="61"/>
    <w:unhideWhenUsed/>
    <w:qFormat/>
    <w:rsid w:val="00E14E1D"/>
    <w:pPr>
      <w:tabs>
        <w:tab w:val="num" w:pos="5029"/>
      </w:tabs>
      <w:spacing w:before="240" w:after="60"/>
      <w:ind w:left="5029" w:hanging="360"/>
      <w:outlineLvl w:val="5"/>
    </w:pPr>
    <w:rPr>
      <w:b/>
      <w:bCs/>
      <w:sz w:val="22"/>
      <w:szCs w:val="22"/>
    </w:rPr>
  </w:style>
  <w:style w:type="paragraph" w:styleId="7">
    <w:name w:val="heading 7"/>
    <w:aliases w:val="PIM 7,Заголовок раздела"/>
    <w:basedOn w:val="afff3"/>
    <w:next w:val="afff3"/>
    <w:link w:val="70"/>
    <w:unhideWhenUsed/>
    <w:qFormat/>
    <w:rsid w:val="00E14E1D"/>
    <w:pPr>
      <w:tabs>
        <w:tab w:val="num" w:pos="5749"/>
      </w:tabs>
      <w:spacing w:before="240" w:after="60"/>
      <w:ind w:left="5749" w:hanging="360"/>
      <w:outlineLvl w:val="6"/>
    </w:pPr>
    <w:rPr>
      <w:sz w:val="24"/>
      <w:szCs w:val="24"/>
    </w:rPr>
  </w:style>
  <w:style w:type="paragraph" w:styleId="8">
    <w:name w:val="heading 8"/>
    <w:aliases w:val="Legal Level 1.1.1."/>
    <w:basedOn w:val="afff3"/>
    <w:next w:val="afff3"/>
    <w:link w:val="80"/>
    <w:unhideWhenUsed/>
    <w:qFormat/>
    <w:rsid w:val="00E14E1D"/>
    <w:pPr>
      <w:tabs>
        <w:tab w:val="num" w:pos="6469"/>
      </w:tabs>
      <w:spacing w:before="240" w:after="60"/>
      <w:ind w:left="6469" w:hanging="360"/>
      <w:outlineLvl w:val="7"/>
    </w:pPr>
    <w:rPr>
      <w:i/>
      <w:iCs/>
      <w:sz w:val="24"/>
      <w:szCs w:val="24"/>
    </w:rPr>
  </w:style>
  <w:style w:type="paragraph" w:styleId="9">
    <w:name w:val="heading 9"/>
    <w:aliases w:val="Legal Level 1.1.1.1.,aaa,PIM 9,Titre 10,Заголовок 90"/>
    <w:basedOn w:val="afff3"/>
    <w:next w:val="afff3"/>
    <w:link w:val="90"/>
    <w:unhideWhenUsed/>
    <w:qFormat/>
    <w:rsid w:val="00E14E1D"/>
    <w:pPr>
      <w:keepNext/>
      <w:shd w:val="clear" w:color="auto" w:fill="FFFFFF"/>
      <w:tabs>
        <w:tab w:val="num" w:pos="7189"/>
      </w:tabs>
      <w:ind w:left="7189" w:hanging="360"/>
      <w:jc w:val="both"/>
      <w:outlineLvl w:val="8"/>
    </w:pPr>
    <w:rPr>
      <w:b/>
      <w:sz w:val="24"/>
      <w:szCs w:val="26"/>
    </w:rPr>
  </w:style>
  <w:style w:type="character" w:default="1" w:styleId="afff4">
    <w:name w:val="Default Paragraph Font"/>
    <w:uiPriority w:val="1"/>
    <w:semiHidden/>
    <w:unhideWhenUsed/>
  </w:style>
  <w:style w:type="table" w:default="1" w:styleId="afff5">
    <w:name w:val="Normal Table"/>
    <w:uiPriority w:val="99"/>
    <w:semiHidden/>
    <w:unhideWhenUsed/>
    <w:tblPr>
      <w:tblInd w:w="0" w:type="dxa"/>
      <w:tblCellMar>
        <w:top w:w="0" w:type="dxa"/>
        <w:left w:w="108" w:type="dxa"/>
        <w:bottom w:w="0" w:type="dxa"/>
        <w:right w:w="108" w:type="dxa"/>
      </w:tblCellMar>
    </w:tblPr>
  </w:style>
  <w:style w:type="numbering" w:default="1" w:styleId="afff6">
    <w:name w:val="No List"/>
    <w:uiPriority w:val="99"/>
    <w:semiHidden/>
    <w:unhideWhenUsed/>
  </w:style>
  <w:style w:type="character" w:customStyle="1" w:styleId="1f9">
    <w:name w:val="Заголовок 1 Знак"/>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_Заголовок1 Знак1"/>
    <w:basedOn w:val="afff4"/>
    <w:link w:val="1f8"/>
    <w:uiPriority w:val="9"/>
    <w:qFormat/>
    <w:rsid w:val="00E14E1D"/>
    <w:rPr>
      <w:rFonts w:ascii="Times New Roman" w:eastAsia="Times New Roman" w:hAnsi="Times New Roman" w:cs="Times New Roman"/>
      <w:b/>
      <w:kern w:val="28"/>
      <w:sz w:val="32"/>
      <w:szCs w:val="20"/>
      <w:lang w:eastAsia="ru-RU"/>
    </w:rPr>
  </w:style>
  <w:style w:type="character" w:customStyle="1" w:styleId="2b">
    <w:name w:val="Заголовок 2 Знак"/>
    <w:aliases w:val="Chapter Title Знак,Sub Head Знак,PullOut Знак,H2 Знак,H21 Знак,H22 Знак,H23 Знак,H24 Знак,H211 Знак,H221 Знак,H231 Знак,H25 Знак,H212 Знак,H222 Знак,H232 Знак,H26 Знак,H213 Знак,H27 Знак,H214 Знак,H223 Знак,H233 Знак,H241 Знак,H251 Знак"/>
    <w:basedOn w:val="afff4"/>
    <w:link w:val="2a"/>
    <w:qFormat/>
    <w:rsid w:val="00E14E1D"/>
    <w:rPr>
      <w:rFonts w:ascii="Arial" w:eastAsia="Times New Roman" w:hAnsi="Arial" w:cs="Arial"/>
      <w:b/>
      <w:bCs/>
      <w:i/>
      <w:iCs/>
      <w:sz w:val="28"/>
      <w:szCs w:val="28"/>
      <w:lang w:eastAsia="ru-RU"/>
    </w:rPr>
  </w:style>
  <w:style w:type="character" w:customStyle="1" w:styleId="310">
    <w:name w:val="Заголовок 3 Знак1"/>
    <w:aliases w:val="H3 Знак2,H31 Знак2,H32 Знак2,H311 Знак2,H33 Знак2,H34 Знак2,H35 Знак2,H321 Знак2,H312 Знак2,H3111 Знак2,H313 Знак2,H322 Знак2,H3112 Знак2,H36 Знак2,H37 Знак2,H38 Знак2,H39 Знак2,H310 Знак2,H314 Знак2,H315 Знак2,H316 Знак2,H317 Знак2"/>
    <w:link w:val="3f0"/>
    <w:qFormat/>
    <w:locked/>
    <w:rsid w:val="00E14E1D"/>
    <w:rPr>
      <w:rFonts w:ascii="Arial" w:eastAsia="Times New Roman" w:hAnsi="Arial" w:cs="Arial"/>
      <w:b/>
      <w:bCs/>
      <w:sz w:val="26"/>
      <w:szCs w:val="26"/>
      <w:lang w:eastAsia="ru-RU"/>
    </w:rPr>
  </w:style>
  <w:style w:type="character" w:customStyle="1" w:styleId="4d">
    <w:name w:val="Заголовок 4 Знак"/>
    <w:aliases w:val="Заголовок 4 (Приложение) Знак,h4 Знак,Level 4 Topic Heading Знак,Заголовок 4 дополнительный Знак,Параграф Знак,Sub-Minor Знак,Case Sub-Header Знак,heading4 Знак,4 Знак,I4 Знак,l4 Знак,I41 Знак,41 Знак,l41 Знак,heading41 Знак,t4.T4 Знак"/>
    <w:basedOn w:val="afff4"/>
    <w:link w:val="4c"/>
    <w:qFormat/>
    <w:rsid w:val="00E14E1D"/>
    <w:rPr>
      <w:rFonts w:ascii="Times New Roman" w:eastAsia="Times New Roman" w:hAnsi="Times New Roman" w:cs="Times New Roman"/>
      <w:b/>
      <w:sz w:val="28"/>
      <w:szCs w:val="20"/>
      <w:lang w:eastAsia="ru-RU"/>
    </w:rPr>
  </w:style>
  <w:style w:type="character" w:customStyle="1" w:styleId="54">
    <w:name w:val="Заголовок 5 Знак"/>
    <w:aliases w:val="_Подпункт Знак,H5 Знак,h5 Знак,Level 5 Topic Heading Знак,PIM 5 Знак,5 Знак,ITT t5 Знак,PA Pico Section Знак,Çàãîëîâîê 5 Знак,ТП Заголовок 5 Знак,Gliederung5 Знак,Block Label Знак,Roman list Знак,Roman list1 Знак,Roman list2 Знак"/>
    <w:basedOn w:val="afff4"/>
    <w:link w:val="53"/>
    <w:uiPriority w:val="9"/>
    <w:qFormat/>
    <w:rsid w:val="00E14E1D"/>
    <w:rPr>
      <w:rFonts w:ascii="Times New Roman" w:eastAsia="Times New Roman" w:hAnsi="Times New Roman" w:cs="Times New Roman"/>
      <w:b/>
      <w:bCs/>
      <w:i/>
      <w:iCs/>
      <w:sz w:val="26"/>
      <w:szCs w:val="26"/>
      <w:lang w:eastAsia="ru-RU"/>
    </w:rPr>
  </w:style>
  <w:style w:type="character" w:customStyle="1" w:styleId="61">
    <w:name w:val="Заголовок 6 Знак"/>
    <w:aliases w:val="__Подпункт Знак,H6 Знак,PIM 6 Знак,Gliederung6 Знак,ТП Заголовок 6 Знак"/>
    <w:basedOn w:val="afff4"/>
    <w:link w:val="60"/>
    <w:qFormat/>
    <w:rsid w:val="00E14E1D"/>
    <w:rPr>
      <w:rFonts w:ascii="Times New Roman" w:eastAsia="Times New Roman" w:hAnsi="Times New Roman" w:cs="Times New Roman"/>
      <w:b/>
      <w:bCs/>
      <w:lang w:eastAsia="ru-RU"/>
    </w:rPr>
  </w:style>
  <w:style w:type="character" w:customStyle="1" w:styleId="70">
    <w:name w:val="Заголовок 7 Знак"/>
    <w:aliases w:val="PIM 7 Знак,Заголовок раздела Знак"/>
    <w:basedOn w:val="afff4"/>
    <w:link w:val="7"/>
    <w:qFormat/>
    <w:rsid w:val="00E14E1D"/>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fff4"/>
    <w:link w:val="8"/>
    <w:qFormat/>
    <w:rsid w:val="00E14E1D"/>
    <w:rPr>
      <w:rFonts w:ascii="Times New Roman" w:eastAsia="Times New Roman" w:hAnsi="Times New Roman" w:cs="Times New Roman"/>
      <w:i/>
      <w:iCs/>
      <w:sz w:val="24"/>
      <w:szCs w:val="24"/>
      <w:lang w:eastAsia="ru-RU"/>
    </w:rPr>
  </w:style>
  <w:style w:type="character" w:customStyle="1" w:styleId="90">
    <w:name w:val="Заголовок 9 Знак"/>
    <w:aliases w:val="Legal Level 1.1.1.1. Знак,aaa Знак,PIM 9 Знак,Titre 10 Знак,Заголовок 90 Знак"/>
    <w:basedOn w:val="afff4"/>
    <w:link w:val="9"/>
    <w:qFormat/>
    <w:rsid w:val="00E14E1D"/>
    <w:rPr>
      <w:rFonts w:ascii="Times New Roman" w:eastAsia="Times New Roman" w:hAnsi="Times New Roman" w:cs="Times New Roman"/>
      <w:b/>
      <w:sz w:val="24"/>
      <w:szCs w:val="26"/>
      <w:shd w:val="clear" w:color="auto" w:fill="FFFFFF"/>
      <w:lang w:eastAsia="ru-RU"/>
    </w:rPr>
  </w:style>
  <w:style w:type="character" w:customStyle="1" w:styleId="3f1">
    <w:name w:val="Заголовок 3 Знак"/>
    <w:aliases w:val="H3 Знак,H31 Знак,H32 Знак,H311 Знак,H33 Знак,H34 Знак,H35 Знак,H321 Знак,H312 Знак,H3111 Знак,H313 Знак,H322 Знак,H3112 Знак,H36 Знак,H37 Знак,H38 Знак,H39 Знак,H310 Знак,H314 Знак,H315 Знак,H316 Знак,H317 Знак,H318 Знак,H319 Знак"/>
    <w:basedOn w:val="afff4"/>
    <w:qFormat/>
    <w:rsid w:val="00E14E1D"/>
    <w:rPr>
      <w:rFonts w:asciiTheme="majorHAnsi" w:eastAsiaTheme="majorEastAsia" w:hAnsiTheme="majorHAnsi" w:cstheme="majorBidi"/>
      <w:b/>
      <w:bCs/>
      <w:color w:val="4F81BD" w:themeColor="accent1"/>
      <w:sz w:val="20"/>
      <w:szCs w:val="20"/>
      <w:lang w:eastAsia="ru-RU"/>
    </w:rPr>
  </w:style>
  <w:style w:type="character" w:styleId="afff7">
    <w:name w:val="Hyperlink"/>
    <w:uiPriority w:val="99"/>
    <w:unhideWhenUsed/>
    <w:qFormat/>
    <w:rsid w:val="00E14E1D"/>
    <w:rPr>
      <w:color w:val="0000FF"/>
      <w:u w:val="single"/>
    </w:rPr>
  </w:style>
  <w:style w:type="character" w:customStyle="1" w:styleId="HTML">
    <w:name w:val="Стандартный HTML Знак"/>
    <w:aliases w:val="Основной шрифт абзаца Знак Знак"/>
    <w:basedOn w:val="afff4"/>
    <w:link w:val="HTML0"/>
    <w:qFormat/>
    <w:rsid w:val="00E14E1D"/>
    <w:rPr>
      <w:rFonts w:ascii="Courier New" w:eastAsia="Times New Roman" w:hAnsi="Courier New" w:cs="Courier New"/>
      <w:sz w:val="20"/>
      <w:szCs w:val="20"/>
      <w:lang w:eastAsia="ru-RU"/>
    </w:rPr>
  </w:style>
  <w:style w:type="paragraph" w:styleId="HTML0">
    <w:name w:val="HTML Preformatted"/>
    <w:aliases w:val="Основной шрифт абзаца Знак"/>
    <w:basedOn w:val="afff3"/>
    <w:link w:val="HTML"/>
    <w:unhideWhenUsed/>
    <w:qFormat/>
    <w:rsid w:val="00E14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1fa">
    <w:name w:val="toc 1"/>
    <w:basedOn w:val="afff3"/>
    <w:next w:val="afff3"/>
    <w:autoRedefine/>
    <w:uiPriority w:val="39"/>
    <w:unhideWhenUsed/>
    <w:qFormat/>
    <w:rsid w:val="00E14E1D"/>
    <w:pPr>
      <w:tabs>
        <w:tab w:val="right" w:leader="dot" w:pos="9923"/>
      </w:tabs>
      <w:spacing w:line="360" w:lineRule="auto"/>
    </w:pPr>
    <w:rPr>
      <w:rFonts w:ascii="Arial" w:hAnsi="Arial" w:cs="Arial"/>
      <w:b/>
      <w:bCs/>
      <w:caps/>
      <w:noProof/>
      <w:sz w:val="24"/>
      <w:szCs w:val="24"/>
    </w:rPr>
  </w:style>
  <w:style w:type="paragraph" w:styleId="afff8">
    <w:name w:val="footnote text"/>
    <w:aliases w:val="Знак Знак Знак Знак Знак Знак,Знак Знак Знак Знак Знак1,Знак Знак Знак Знак Знак, Знак1 Знак1,Текст сноски Знак Знак1,Текст сноски Знак Знак Знак1,Текст сноски Знак Знак Знак Знак,Текст сноски Знак1 Знак Знак Знак Знак,ft,Знак21, Знак"/>
    <w:basedOn w:val="afff3"/>
    <w:link w:val="afff9"/>
    <w:uiPriority w:val="99"/>
    <w:unhideWhenUsed/>
    <w:qFormat/>
    <w:rsid w:val="00E14E1D"/>
  </w:style>
  <w:style w:type="character" w:customStyle="1" w:styleId="afff9">
    <w:name w:val="Текст сноски Знак"/>
    <w:aliases w:val="Знак Знак Знак Знак Знак Знак Знак1,Знак Знак Знак Знак Знак1 Знак,Знак Знак Знак Знак Знак Знак1, Знак1 Знак1 Знак,Текст сноски Знак Знак1 Знак,Текст сноски Знак Знак Знак1 Знак,Текст сноски Знак Знак Знак Знак Знак,ft Знак"/>
    <w:basedOn w:val="afff4"/>
    <w:link w:val="afff8"/>
    <w:uiPriority w:val="99"/>
    <w:qFormat/>
    <w:rsid w:val="00E14E1D"/>
    <w:rPr>
      <w:rFonts w:ascii="Times New Roman" w:eastAsia="Times New Roman" w:hAnsi="Times New Roman" w:cs="Times New Roman"/>
      <w:sz w:val="20"/>
      <w:szCs w:val="20"/>
      <w:lang w:eastAsia="ru-RU"/>
    </w:rPr>
  </w:style>
  <w:style w:type="character" w:customStyle="1" w:styleId="afffa">
    <w:name w:val="Текст примечания Знак"/>
    <w:aliases w:val="Примечания: текст Знак,Знак Знак1 Знак Знак Знак1 Знак,Основной текст с отступом 2 Знак Знак11 Знак,Знак Знак1 Знак11 Знак,Основной текст с отступом 2 Знак Знак Знак1 Знак, Знак Знак Знак Знак"/>
    <w:basedOn w:val="afff4"/>
    <w:link w:val="afffb"/>
    <w:uiPriority w:val="99"/>
    <w:qFormat/>
    <w:rsid w:val="00E14E1D"/>
    <w:rPr>
      <w:rFonts w:ascii="Times New Roman" w:eastAsia="Times New Roman" w:hAnsi="Times New Roman" w:cs="Times New Roman"/>
      <w:sz w:val="20"/>
      <w:szCs w:val="20"/>
      <w:lang w:eastAsia="ru-RU"/>
    </w:rPr>
  </w:style>
  <w:style w:type="paragraph" w:styleId="afffb">
    <w:name w:val="annotation text"/>
    <w:aliases w:val="Примечания: текст,Знак Знак1 Знак Знак Знак1,Основной текст с отступом 2 Знак Знак11,Знак Знак1 Знак11,Основной текст с отступом 2 Знак Знак Знак1, Знак Знак Знак"/>
    <w:basedOn w:val="afff3"/>
    <w:link w:val="afffa"/>
    <w:uiPriority w:val="99"/>
    <w:unhideWhenUsed/>
    <w:qFormat/>
    <w:rsid w:val="00E14E1D"/>
  </w:style>
  <w:style w:type="character" w:customStyle="1" w:styleId="afffc">
    <w:name w:val="Верхний колонтитул Знак"/>
    <w:aliases w:val="Linie Знак,header Знак,Aa?oiee eieiioeooe Знак Знак,Aa?oiee eieiioeooe Знак1,ho Знак,header odd Знак,first Знак,heading one Знак"/>
    <w:basedOn w:val="afff4"/>
    <w:link w:val="afffd"/>
    <w:qFormat/>
    <w:rsid w:val="00E14E1D"/>
    <w:rPr>
      <w:rFonts w:ascii="Times New Roman" w:eastAsia="Times New Roman" w:hAnsi="Times New Roman" w:cs="Times New Roman"/>
      <w:sz w:val="20"/>
      <w:szCs w:val="20"/>
      <w:lang w:eastAsia="ru-RU"/>
    </w:rPr>
  </w:style>
  <w:style w:type="paragraph" w:styleId="afffd">
    <w:name w:val="header"/>
    <w:aliases w:val="Linie,header,Aa?oiee eieiioeooe Знак,Aa?oiee eieiioeooe,ho,header odd,first,heading one"/>
    <w:basedOn w:val="afff3"/>
    <w:link w:val="afffc"/>
    <w:unhideWhenUsed/>
    <w:qFormat/>
    <w:rsid w:val="00E14E1D"/>
    <w:pPr>
      <w:tabs>
        <w:tab w:val="center" w:pos="4153"/>
        <w:tab w:val="right" w:pos="8306"/>
      </w:tabs>
    </w:pPr>
  </w:style>
  <w:style w:type="character" w:customStyle="1" w:styleId="afffe">
    <w:name w:val="Нижний колонтитул Знак"/>
    <w:aliases w:val="proposal text Знак, Знак12 Знак,Знак12 Знак"/>
    <w:basedOn w:val="afff4"/>
    <w:link w:val="affff"/>
    <w:uiPriority w:val="99"/>
    <w:qFormat/>
    <w:rsid w:val="00E14E1D"/>
    <w:rPr>
      <w:rFonts w:ascii="Times New Roman" w:eastAsia="Times New Roman" w:hAnsi="Times New Roman" w:cs="Times New Roman"/>
      <w:sz w:val="20"/>
      <w:szCs w:val="20"/>
      <w:lang w:eastAsia="ru-RU"/>
    </w:rPr>
  </w:style>
  <w:style w:type="paragraph" w:styleId="affff">
    <w:name w:val="footer"/>
    <w:aliases w:val="proposal text, Знак12,Знак12"/>
    <w:basedOn w:val="afff3"/>
    <w:link w:val="afffe"/>
    <w:uiPriority w:val="99"/>
    <w:unhideWhenUsed/>
    <w:rsid w:val="00E14E1D"/>
    <w:pPr>
      <w:tabs>
        <w:tab w:val="center" w:pos="4153"/>
        <w:tab w:val="right" w:pos="8306"/>
      </w:tabs>
    </w:pPr>
  </w:style>
  <w:style w:type="character" w:customStyle="1" w:styleId="affff0">
    <w:name w:val="Текст концевой сноски Знак"/>
    <w:basedOn w:val="afff4"/>
    <w:link w:val="affff1"/>
    <w:qFormat/>
    <w:rsid w:val="00E14E1D"/>
    <w:rPr>
      <w:rFonts w:ascii="Times New Roman" w:eastAsia="Times New Roman" w:hAnsi="Times New Roman" w:cs="Times New Roman"/>
      <w:sz w:val="20"/>
      <w:szCs w:val="20"/>
      <w:lang w:eastAsia="ru-RU"/>
    </w:rPr>
  </w:style>
  <w:style w:type="paragraph" w:styleId="affff1">
    <w:name w:val="endnote text"/>
    <w:basedOn w:val="afff3"/>
    <w:link w:val="affff0"/>
    <w:unhideWhenUsed/>
    <w:qFormat/>
    <w:rsid w:val="00E14E1D"/>
  </w:style>
  <w:style w:type="paragraph" w:styleId="affff2">
    <w:name w:val="List"/>
    <w:basedOn w:val="afff3"/>
    <w:unhideWhenUsed/>
    <w:rsid w:val="00E14E1D"/>
    <w:pPr>
      <w:spacing w:after="60"/>
      <w:ind w:left="283" w:hanging="283"/>
      <w:jc w:val="both"/>
    </w:pPr>
    <w:rPr>
      <w:sz w:val="24"/>
      <w:szCs w:val="24"/>
    </w:rPr>
  </w:style>
  <w:style w:type="paragraph" w:styleId="affff3">
    <w:name w:val="List Bullet"/>
    <w:aliases w:val="UL1,UL2,UL11,UL3,UL12,UL4,UL5,UL6,UL7,UL8,UL9,UL13,UL21,UL111,UL31,UL121,UL41,UL51,UL61,UL71,UL81,Char1, Char1,List Bullet Char,List Bullet Char + Bold,List Bullet Char2 Char,List Bullet Char Char Char,1 уровень списка,Indent 1"/>
    <w:basedOn w:val="afff3"/>
    <w:link w:val="affff4"/>
    <w:autoRedefine/>
    <w:unhideWhenUsed/>
    <w:qFormat/>
    <w:rsid w:val="00E14E1D"/>
    <w:pPr>
      <w:jc w:val="both"/>
    </w:pPr>
  </w:style>
  <w:style w:type="paragraph" w:styleId="affff5">
    <w:name w:val="Title"/>
    <w:aliases w:val="Название Знак Знак"/>
    <w:basedOn w:val="afff3"/>
    <w:link w:val="3f2"/>
    <w:uiPriority w:val="10"/>
    <w:qFormat/>
    <w:rsid w:val="00E14E1D"/>
    <w:pPr>
      <w:jc w:val="center"/>
    </w:pPr>
    <w:rPr>
      <w:sz w:val="32"/>
      <w:szCs w:val="24"/>
    </w:rPr>
  </w:style>
  <w:style w:type="character" w:customStyle="1" w:styleId="3f2">
    <w:name w:val="Название Знак3"/>
    <w:aliases w:val="Название Знак Знак Знак1"/>
    <w:basedOn w:val="afff4"/>
    <w:link w:val="affff5"/>
    <w:uiPriority w:val="99"/>
    <w:qFormat/>
    <w:rsid w:val="00E14E1D"/>
    <w:rPr>
      <w:rFonts w:ascii="Times New Roman" w:eastAsia="Times New Roman" w:hAnsi="Times New Roman" w:cs="Times New Roman"/>
      <w:sz w:val="32"/>
      <w:szCs w:val="24"/>
      <w:lang w:eastAsia="ru-RU"/>
    </w:rPr>
  </w:style>
  <w:style w:type="paragraph" w:styleId="affff6">
    <w:name w:val="Body Text"/>
    <w:aliases w:val="Основной текст Знак Знак,Common Hatch,body text,body text Знак,body text Знак Знак,Знак Знак,Основной текст Знак2 Знак Знак,Основной текст Знак Знак Знак Знак,Основной текст Знак Знак Знак Знак Знак Знак,BO,ID,body indent,ändrad, ändrad"/>
    <w:basedOn w:val="afff3"/>
    <w:link w:val="affff7"/>
    <w:unhideWhenUsed/>
    <w:qFormat/>
    <w:rsid w:val="00E14E1D"/>
    <w:pPr>
      <w:keepNext/>
      <w:suppressAutoHyphens/>
      <w:outlineLvl w:val="0"/>
    </w:pPr>
    <w:rPr>
      <w:sz w:val="24"/>
    </w:rPr>
  </w:style>
  <w:style w:type="character" w:customStyle="1" w:styleId="affff7">
    <w:name w:val="Основной текст Знак"/>
    <w:aliases w:val="Основной текст Знак Знак Знак1,Common Hatch Знак1,body text Знак1,body text Знак Знак1,body text Знак Знак Знак1,Знак Знак Знак1,Основной текст Знак2 Знак Знак Знак,Основной текст Знак Знак Знак Знак Знак,BO Знак,ID Знак,ändrad Знак"/>
    <w:basedOn w:val="afff4"/>
    <w:link w:val="affff6"/>
    <w:qFormat/>
    <w:rsid w:val="00E14E1D"/>
    <w:rPr>
      <w:rFonts w:ascii="Times New Roman" w:eastAsia="Times New Roman" w:hAnsi="Times New Roman" w:cs="Times New Roman"/>
      <w:sz w:val="24"/>
      <w:szCs w:val="20"/>
    </w:rPr>
  </w:style>
  <w:style w:type="character" w:customStyle="1" w:styleId="affff8">
    <w:name w:val="Основной текст с отступом Знак"/>
    <w:aliases w:val="Осн с отступ Знак1,Основной текст без отступа Знак,текст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fff4"/>
    <w:link w:val="affff9"/>
    <w:qFormat/>
    <w:rsid w:val="00E14E1D"/>
    <w:rPr>
      <w:rFonts w:ascii="Times New Roman" w:eastAsia="Times New Roman" w:hAnsi="Times New Roman" w:cs="Times New Roman"/>
      <w:sz w:val="20"/>
      <w:szCs w:val="20"/>
      <w:lang w:eastAsia="ru-RU"/>
    </w:rPr>
  </w:style>
  <w:style w:type="paragraph" w:styleId="affff9">
    <w:name w:val="Body Text Indent"/>
    <w:aliases w:val="Осн с отступ,Основной текст без отступа,текст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6"/>
    <w:basedOn w:val="afff3"/>
    <w:link w:val="affff8"/>
    <w:unhideWhenUsed/>
    <w:qFormat/>
    <w:rsid w:val="00E14E1D"/>
    <w:pPr>
      <w:spacing w:after="120"/>
      <w:ind w:left="283"/>
    </w:pPr>
  </w:style>
  <w:style w:type="paragraph" w:styleId="affffa">
    <w:name w:val="Subtitle"/>
    <w:basedOn w:val="afff3"/>
    <w:link w:val="affffb"/>
    <w:qFormat/>
    <w:rsid w:val="00E14E1D"/>
    <w:pPr>
      <w:tabs>
        <w:tab w:val="left" w:pos="567"/>
      </w:tabs>
      <w:spacing w:line="360" w:lineRule="auto"/>
      <w:ind w:firstLine="709"/>
      <w:jc w:val="both"/>
    </w:pPr>
    <w:rPr>
      <w:b/>
      <w:sz w:val="24"/>
    </w:rPr>
  </w:style>
  <w:style w:type="character" w:customStyle="1" w:styleId="affffb">
    <w:name w:val="Подзаголовок Знак"/>
    <w:basedOn w:val="afff4"/>
    <w:link w:val="affffa"/>
    <w:qFormat/>
    <w:rsid w:val="00E14E1D"/>
    <w:rPr>
      <w:rFonts w:ascii="Times New Roman" w:eastAsia="Times New Roman" w:hAnsi="Times New Roman" w:cs="Times New Roman"/>
      <w:b/>
      <w:sz w:val="24"/>
      <w:szCs w:val="20"/>
      <w:lang w:eastAsia="ru-RU"/>
    </w:rPr>
  </w:style>
  <w:style w:type="character" w:customStyle="1" w:styleId="affffc">
    <w:name w:val="Дата Знак"/>
    <w:basedOn w:val="afff4"/>
    <w:link w:val="affffd"/>
    <w:qFormat/>
    <w:rsid w:val="00E14E1D"/>
    <w:rPr>
      <w:rFonts w:ascii="Times New Roman" w:eastAsia="Times New Roman" w:hAnsi="Times New Roman" w:cs="Times New Roman"/>
      <w:sz w:val="24"/>
      <w:szCs w:val="20"/>
      <w:lang w:eastAsia="ru-RU"/>
    </w:rPr>
  </w:style>
  <w:style w:type="paragraph" w:styleId="affffd">
    <w:name w:val="Date"/>
    <w:basedOn w:val="afff3"/>
    <w:next w:val="afff3"/>
    <w:link w:val="affffc"/>
    <w:unhideWhenUsed/>
    <w:qFormat/>
    <w:rsid w:val="00E14E1D"/>
    <w:pPr>
      <w:spacing w:after="60"/>
      <w:jc w:val="both"/>
    </w:pPr>
    <w:rPr>
      <w:sz w:val="24"/>
    </w:rPr>
  </w:style>
  <w:style w:type="character" w:customStyle="1" w:styleId="2c">
    <w:name w:val="Основной текст 2 Знак"/>
    <w:aliases w:val=" Знак21 Знак"/>
    <w:basedOn w:val="afff4"/>
    <w:link w:val="2d"/>
    <w:uiPriority w:val="99"/>
    <w:qFormat/>
    <w:rsid w:val="00E14E1D"/>
    <w:rPr>
      <w:rFonts w:ascii="Times New Roman" w:eastAsia="Times New Roman" w:hAnsi="Times New Roman" w:cs="Times New Roman"/>
      <w:sz w:val="20"/>
      <w:szCs w:val="20"/>
      <w:lang w:eastAsia="ru-RU"/>
    </w:rPr>
  </w:style>
  <w:style w:type="paragraph" w:styleId="2d">
    <w:name w:val="Body Text 2"/>
    <w:aliases w:val=" Знак21"/>
    <w:basedOn w:val="afff3"/>
    <w:link w:val="2c"/>
    <w:uiPriority w:val="99"/>
    <w:unhideWhenUsed/>
    <w:qFormat/>
    <w:rsid w:val="00E14E1D"/>
    <w:pPr>
      <w:spacing w:after="120" w:line="480" w:lineRule="auto"/>
    </w:pPr>
  </w:style>
  <w:style w:type="character" w:customStyle="1" w:styleId="3f3">
    <w:name w:val="Основной текст 3 Знак"/>
    <w:basedOn w:val="afff4"/>
    <w:link w:val="3f4"/>
    <w:qFormat/>
    <w:rsid w:val="00E14E1D"/>
    <w:rPr>
      <w:rFonts w:ascii="Times New Roman" w:eastAsia="Times New Roman" w:hAnsi="Times New Roman" w:cs="Times New Roman"/>
      <w:sz w:val="16"/>
      <w:szCs w:val="16"/>
      <w:lang w:eastAsia="ru-RU"/>
    </w:rPr>
  </w:style>
  <w:style w:type="paragraph" w:styleId="3f4">
    <w:name w:val="Body Text 3"/>
    <w:basedOn w:val="afff3"/>
    <w:link w:val="3f3"/>
    <w:unhideWhenUsed/>
    <w:qFormat/>
    <w:rsid w:val="00E14E1D"/>
    <w:pPr>
      <w:spacing w:after="120"/>
    </w:pPr>
    <w:rPr>
      <w:sz w:val="16"/>
      <w:szCs w:val="16"/>
    </w:rPr>
  </w:style>
  <w:style w:type="paragraph" w:styleId="2e">
    <w:name w:val="Body Text Indent 2"/>
    <w:aliases w:val=" Знак1"/>
    <w:basedOn w:val="afff3"/>
    <w:link w:val="2f"/>
    <w:unhideWhenUsed/>
    <w:qFormat/>
    <w:rsid w:val="00E14E1D"/>
    <w:pPr>
      <w:spacing w:after="120" w:line="480" w:lineRule="auto"/>
      <w:ind w:left="283"/>
    </w:pPr>
  </w:style>
  <w:style w:type="character" w:customStyle="1" w:styleId="2f">
    <w:name w:val="Основной текст с отступом 2 Знак"/>
    <w:aliases w:val=" Знак1 Знак"/>
    <w:basedOn w:val="afff4"/>
    <w:link w:val="2e"/>
    <w:qFormat/>
    <w:rsid w:val="00E14E1D"/>
    <w:rPr>
      <w:rFonts w:ascii="Times New Roman" w:eastAsia="Times New Roman" w:hAnsi="Times New Roman" w:cs="Times New Roman"/>
      <w:sz w:val="20"/>
      <w:szCs w:val="20"/>
      <w:lang w:eastAsia="ru-RU"/>
    </w:rPr>
  </w:style>
  <w:style w:type="character" w:customStyle="1" w:styleId="3f5">
    <w:name w:val="Основной текст с отступом 3 Знак"/>
    <w:aliases w:val="Оглавление 3 Знак Знак1,Основной текст с отступом 3 Знак1 Знак Знак1,Оглавление 3 Знак Знак Знак Знак1,Основной текст с отступом 3 Знак1 Знак Знак Знак Знак1,Оглавление 3 Знак Знак Знак Знак Знак Знак1"/>
    <w:basedOn w:val="afff4"/>
    <w:link w:val="3f6"/>
    <w:qFormat/>
    <w:rsid w:val="00E14E1D"/>
    <w:rPr>
      <w:rFonts w:ascii="Times New Roman" w:eastAsia="Times New Roman" w:hAnsi="Times New Roman" w:cs="Times New Roman"/>
      <w:szCs w:val="20"/>
      <w:lang w:eastAsia="ru-RU"/>
    </w:rPr>
  </w:style>
  <w:style w:type="paragraph" w:styleId="3f6">
    <w:name w:val="Body Text Indent 3"/>
    <w:aliases w:val="Оглавление 3 Знак,Основной текст с отступом 3 Знак1 Знак,Оглавление 3 Знак Знак Знак,Основной текст с отступом 3 Знак1 Знак Знак Знак,Оглавление 3 Знак Знак Знак Знак Знак,Основной текст с выступом 3"/>
    <w:basedOn w:val="afff3"/>
    <w:link w:val="3f5"/>
    <w:unhideWhenUsed/>
    <w:qFormat/>
    <w:rsid w:val="00E14E1D"/>
    <w:pPr>
      <w:widowControl w:val="0"/>
      <w:spacing w:before="240"/>
      <w:ind w:left="680" w:hanging="680"/>
      <w:jc w:val="both"/>
    </w:pPr>
    <w:rPr>
      <w:sz w:val="22"/>
    </w:rPr>
  </w:style>
  <w:style w:type="character" w:customStyle="1" w:styleId="affffe">
    <w:name w:val="Схема документа Знак"/>
    <w:basedOn w:val="afff4"/>
    <w:link w:val="afffff"/>
    <w:uiPriority w:val="99"/>
    <w:qFormat/>
    <w:rsid w:val="00E14E1D"/>
    <w:rPr>
      <w:rFonts w:ascii="Tahoma" w:eastAsia="Times New Roman" w:hAnsi="Tahoma" w:cs="Times New Roman"/>
      <w:sz w:val="16"/>
      <w:szCs w:val="16"/>
    </w:rPr>
  </w:style>
  <w:style w:type="paragraph" w:styleId="afffff">
    <w:name w:val="Document Map"/>
    <w:basedOn w:val="afff3"/>
    <w:link w:val="affffe"/>
    <w:uiPriority w:val="99"/>
    <w:unhideWhenUsed/>
    <w:qFormat/>
    <w:rsid w:val="00E14E1D"/>
    <w:rPr>
      <w:rFonts w:ascii="Tahoma" w:hAnsi="Tahoma"/>
      <w:sz w:val="16"/>
      <w:szCs w:val="16"/>
    </w:rPr>
  </w:style>
  <w:style w:type="character" w:customStyle="1" w:styleId="afffff0">
    <w:name w:val="Текст Знак"/>
    <w:basedOn w:val="afff4"/>
    <w:link w:val="afffff1"/>
    <w:uiPriority w:val="99"/>
    <w:qFormat/>
    <w:rsid w:val="00E14E1D"/>
    <w:rPr>
      <w:rFonts w:ascii="Courier New" w:eastAsia="Times New Roman" w:hAnsi="Courier New" w:cs="Times New Roman"/>
      <w:sz w:val="20"/>
      <w:szCs w:val="20"/>
    </w:rPr>
  </w:style>
  <w:style w:type="paragraph" w:styleId="afffff1">
    <w:name w:val="Plain Text"/>
    <w:basedOn w:val="afff3"/>
    <w:link w:val="afffff0"/>
    <w:uiPriority w:val="99"/>
    <w:unhideWhenUsed/>
    <w:qFormat/>
    <w:rsid w:val="00E14E1D"/>
    <w:rPr>
      <w:rFonts w:ascii="Courier New" w:hAnsi="Courier New"/>
    </w:rPr>
  </w:style>
  <w:style w:type="character" w:customStyle="1" w:styleId="afffff2">
    <w:name w:val="Тема примечания Знак"/>
    <w:basedOn w:val="afffa"/>
    <w:link w:val="afffff3"/>
    <w:uiPriority w:val="99"/>
    <w:qFormat/>
    <w:rsid w:val="00E14E1D"/>
    <w:rPr>
      <w:rFonts w:ascii="Times New Roman" w:eastAsia="Times New Roman" w:hAnsi="Times New Roman" w:cs="Times New Roman"/>
      <w:b/>
      <w:bCs/>
      <w:sz w:val="20"/>
      <w:szCs w:val="20"/>
      <w:lang w:eastAsia="ru-RU"/>
    </w:rPr>
  </w:style>
  <w:style w:type="paragraph" w:styleId="afffff3">
    <w:name w:val="annotation subject"/>
    <w:basedOn w:val="afffb"/>
    <w:next w:val="afffb"/>
    <w:link w:val="afffff2"/>
    <w:uiPriority w:val="99"/>
    <w:unhideWhenUsed/>
    <w:qFormat/>
    <w:rsid w:val="00E14E1D"/>
    <w:rPr>
      <w:b/>
      <w:bCs/>
    </w:rPr>
  </w:style>
  <w:style w:type="paragraph" w:styleId="afffff4">
    <w:name w:val="Balloon Text"/>
    <w:basedOn w:val="afff3"/>
    <w:link w:val="afffff5"/>
    <w:uiPriority w:val="99"/>
    <w:unhideWhenUsed/>
    <w:qFormat/>
    <w:rsid w:val="00E14E1D"/>
    <w:rPr>
      <w:rFonts w:ascii="Tahoma" w:hAnsi="Tahoma" w:cs="Tahoma"/>
      <w:sz w:val="16"/>
      <w:szCs w:val="16"/>
    </w:rPr>
  </w:style>
  <w:style w:type="character" w:customStyle="1" w:styleId="afffff5">
    <w:name w:val="Текст выноски Знак"/>
    <w:basedOn w:val="afff4"/>
    <w:link w:val="afffff4"/>
    <w:uiPriority w:val="99"/>
    <w:qFormat/>
    <w:rsid w:val="00E14E1D"/>
    <w:rPr>
      <w:rFonts w:ascii="Tahoma" w:eastAsia="Times New Roman" w:hAnsi="Tahoma" w:cs="Tahoma"/>
      <w:sz w:val="16"/>
      <w:szCs w:val="16"/>
      <w:lang w:eastAsia="ru-RU"/>
    </w:rPr>
  </w:style>
  <w:style w:type="character" w:customStyle="1" w:styleId="afffff6">
    <w:name w:val="Без интервала Знак"/>
    <w:aliases w:val="для таблиц Знак,No Spacing Знак,No Spacing_0 Знак,Без интервала 111 Знак,мой Знак,14 шрифт Знак,Основа Знак,Без интервал Знак,Средняя сетка 22 Знак,No Spacing_1 Знак"/>
    <w:link w:val="afffff7"/>
    <w:uiPriority w:val="1"/>
    <w:qFormat/>
    <w:locked/>
    <w:rsid w:val="00E14E1D"/>
    <w:rPr>
      <w:rFonts w:ascii="Calibri" w:hAnsi="Calibri"/>
    </w:rPr>
  </w:style>
  <w:style w:type="paragraph" w:styleId="afffff7">
    <w:name w:val="No Spacing"/>
    <w:aliases w:val="для таблиц,No Spacing,No Spacing_0,Без интервала 111,мой,14 шрифт,Основа,Без интервал,Средняя сетка 22,No Spacing_1"/>
    <w:link w:val="afffff6"/>
    <w:uiPriority w:val="1"/>
    <w:qFormat/>
    <w:rsid w:val="00E14E1D"/>
    <w:pPr>
      <w:spacing w:after="0" w:line="240" w:lineRule="auto"/>
    </w:pPr>
    <w:rPr>
      <w:rFonts w:ascii="Calibri" w:hAnsi="Calibri"/>
    </w:rPr>
  </w:style>
  <w:style w:type="character" w:customStyle="1" w:styleId="afffff8">
    <w:name w:val="Абзац списка Знак"/>
    <w:aliases w:val="Алроса_маркер (Уровень 4) Знак,Маркер Знак,ПАРАГРАФ Знак,ТЗ список Знак,Абзац списка литеральный Знак,Bullet List Знак,FooterText Знак,numbered Знак,Bullet 1 Знак,Use Case List Paragraph Знак,mcd_гпи_маркиров.список ур.1 Знак,lp1 Знак"/>
    <w:link w:val="afffff9"/>
    <w:uiPriority w:val="34"/>
    <w:qFormat/>
    <w:locked/>
    <w:rsid w:val="00E14E1D"/>
    <w:rPr>
      <w:rFonts w:ascii="Calibri" w:eastAsia="Calibri" w:hAnsi="Calibri"/>
    </w:rPr>
  </w:style>
  <w:style w:type="paragraph" w:styleId="afffff9">
    <w:name w:val="List Paragraph"/>
    <w:aliases w:val="Алроса_маркер (Уровень 4),Маркер,ПАРАГРАФ,ТЗ список,Абзац списка литеральный,Bullet List,FooterText,numbered,Bullet 1,Use Case List Paragraph,mcd_гпи_маркиров.список ур.1,Абзац списка МКД,4.2.2,A_маркированный_список,_Абзац списка,lp1,UL"/>
    <w:basedOn w:val="afff3"/>
    <w:link w:val="afffff8"/>
    <w:uiPriority w:val="34"/>
    <w:qFormat/>
    <w:rsid w:val="00E14E1D"/>
    <w:pPr>
      <w:ind w:left="720"/>
    </w:pPr>
    <w:rPr>
      <w:rFonts w:ascii="Calibri" w:eastAsia="Calibri" w:hAnsi="Calibri" w:cstheme="minorBidi"/>
      <w:sz w:val="22"/>
      <w:szCs w:val="22"/>
    </w:rPr>
  </w:style>
  <w:style w:type="character" w:customStyle="1" w:styleId="1fb">
    <w:name w:val="Обычный + Первая строка:  1 см Знак"/>
    <w:link w:val="1fc"/>
    <w:qFormat/>
    <w:locked/>
    <w:rsid w:val="00E14E1D"/>
    <w:rPr>
      <w:i/>
      <w:sz w:val="24"/>
      <w:szCs w:val="24"/>
    </w:rPr>
  </w:style>
  <w:style w:type="paragraph" w:customStyle="1" w:styleId="1fc">
    <w:name w:val="Обычный + Первая строка:  1 см"/>
    <w:basedOn w:val="afff3"/>
    <w:link w:val="1fb"/>
    <w:qFormat/>
    <w:rsid w:val="00E14E1D"/>
    <w:pPr>
      <w:keepNext/>
      <w:keepLines/>
      <w:widowControl w:val="0"/>
      <w:suppressLineNumbers/>
      <w:suppressAutoHyphens/>
      <w:spacing w:after="60"/>
      <w:ind w:firstLine="567"/>
      <w:jc w:val="both"/>
    </w:pPr>
    <w:rPr>
      <w:rFonts w:asciiTheme="minorHAnsi" w:eastAsiaTheme="minorHAnsi" w:hAnsiTheme="minorHAnsi" w:cstheme="minorBidi"/>
      <w:i/>
      <w:sz w:val="24"/>
      <w:szCs w:val="24"/>
      <w:lang w:eastAsia="en-US"/>
    </w:rPr>
  </w:style>
  <w:style w:type="character" w:customStyle="1" w:styleId="3f7">
    <w:name w:val="Стиль3 Знак Знак Знак"/>
    <w:link w:val="3f8"/>
    <w:qFormat/>
    <w:locked/>
    <w:rsid w:val="00E14E1D"/>
    <w:rPr>
      <w:sz w:val="24"/>
    </w:rPr>
  </w:style>
  <w:style w:type="paragraph" w:customStyle="1" w:styleId="3f8">
    <w:name w:val="Стиль3 Знак Знак"/>
    <w:basedOn w:val="2e"/>
    <w:link w:val="3f7"/>
    <w:qFormat/>
    <w:rsid w:val="00E14E1D"/>
    <w:pPr>
      <w:widowControl w:val="0"/>
      <w:tabs>
        <w:tab w:val="num" w:pos="227"/>
      </w:tabs>
      <w:adjustRightInd w:val="0"/>
      <w:spacing w:after="0" w:line="240" w:lineRule="auto"/>
      <w:ind w:left="0"/>
      <w:jc w:val="both"/>
    </w:pPr>
    <w:rPr>
      <w:rFonts w:asciiTheme="minorHAnsi" w:eastAsiaTheme="minorHAnsi" w:hAnsiTheme="minorHAnsi" w:cstheme="minorBidi"/>
      <w:sz w:val="24"/>
      <w:szCs w:val="22"/>
      <w:lang w:eastAsia="en-US"/>
    </w:rPr>
  </w:style>
  <w:style w:type="character" w:customStyle="1" w:styleId="311">
    <w:name w:val="Стиль3 Знак Знак1"/>
    <w:link w:val="3f9"/>
    <w:qFormat/>
    <w:locked/>
    <w:rsid w:val="00E14E1D"/>
    <w:rPr>
      <w:sz w:val="24"/>
    </w:rPr>
  </w:style>
  <w:style w:type="paragraph" w:customStyle="1" w:styleId="3f9">
    <w:name w:val="Стиль3 Знак"/>
    <w:basedOn w:val="2e"/>
    <w:link w:val="311"/>
    <w:qFormat/>
    <w:rsid w:val="00E14E1D"/>
    <w:pPr>
      <w:widowControl w:val="0"/>
      <w:tabs>
        <w:tab w:val="num" w:pos="1307"/>
      </w:tabs>
      <w:adjustRightInd w:val="0"/>
      <w:spacing w:after="0" w:line="240" w:lineRule="auto"/>
      <w:ind w:left="1080"/>
      <w:jc w:val="both"/>
    </w:pPr>
    <w:rPr>
      <w:rFonts w:asciiTheme="minorHAnsi" w:eastAsiaTheme="minorHAnsi" w:hAnsiTheme="minorHAnsi" w:cstheme="minorBidi"/>
      <w:sz w:val="24"/>
      <w:szCs w:val="22"/>
      <w:lang w:eastAsia="en-US"/>
    </w:rPr>
  </w:style>
  <w:style w:type="character" w:customStyle="1" w:styleId="ConsPlusNormal">
    <w:name w:val="ConsPlusNormal Знак"/>
    <w:link w:val="ConsPlusNormal0"/>
    <w:qFormat/>
    <w:locked/>
    <w:rsid w:val="00E14E1D"/>
    <w:rPr>
      <w:rFonts w:ascii="Arial" w:hAnsi="Arial" w:cs="Arial"/>
    </w:rPr>
  </w:style>
  <w:style w:type="paragraph" w:customStyle="1" w:styleId="ConsPlusNormal0">
    <w:name w:val="ConsPlusNormal"/>
    <w:link w:val="ConsPlusNormal"/>
    <w:qFormat/>
    <w:rsid w:val="00E14E1D"/>
    <w:pPr>
      <w:widowControl w:val="0"/>
      <w:autoSpaceDE w:val="0"/>
      <w:autoSpaceDN w:val="0"/>
      <w:adjustRightInd w:val="0"/>
      <w:spacing w:after="0" w:line="240" w:lineRule="auto"/>
      <w:ind w:firstLine="720"/>
    </w:pPr>
    <w:rPr>
      <w:rFonts w:ascii="Arial" w:hAnsi="Arial" w:cs="Arial"/>
    </w:rPr>
  </w:style>
  <w:style w:type="paragraph" w:customStyle="1" w:styleId="1fd">
    <w:name w:val="заголовок 1"/>
    <w:basedOn w:val="afff3"/>
    <w:next w:val="afff3"/>
    <w:qFormat/>
    <w:rsid w:val="00E14E1D"/>
    <w:pPr>
      <w:keepNext/>
      <w:pageBreakBefore/>
      <w:spacing w:after="120"/>
      <w:ind w:left="1701" w:hanging="680"/>
      <w:outlineLvl w:val="0"/>
    </w:pPr>
    <w:rPr>
      <w:b/>
      <w:kern w:val="28"/>
      <w:sz w:val="28"/>
    </w:rPr>
  </w:style>
  <w:style w:type="paragraph" w:customStyle="1" w:styleId="1fe">
    <w:name w:val="Заголовок1"/>
    <w:aliases w:val="Title,Заголовок2,Заголовок12"/>
    <w:basedOn w:val="1fd"/>
    <w:next w:val="afff3"/>
    <w:qFormat/>
    <w:rsid w:val="00E14E1D"/>
    <w:pPr>
      <w:pageBreakBefore w:val="0"/>
      <w:suppressAutoHyphens/>
      <w:snapToGrid w:val="0"/>
      <w:spacing w:before="240" w:after="60" w:line="360" w:lineRule="auto"/>
      <w:ind w:left="0" w:firstLine="0"/>
      <w:jc w:val="center"/>
    </w:pPr>
    <w:rPr>
      <w:b w:val="0"/>
      <w:sz w:val="36"/>
    </w:rPr>
  </w:style>
  <w:style w:type="character" w:customStyle="1" w:styleId="121">
    <w:name w:val="Стиль12 Знак"/>
    <w:link w:val="122"/>
    <w:qFormat/>
    <w:locked/>
    <w:rsid w:val="00E14E1D"/>
    <w:rPr>
      <w:b/>
      <w:bCs/>
      <w:color w:val="000000"/>
      <w:kern w:val="28"/>
      <w:sz w:val="24"/>
    </w:rPr>
  </w:style>
  <w:style w:type="paragraph" w:customStyle="1" w:styleId="122">
    <w:name w:val="Стиль12"/>
    <w:basedOn w:val="1f8"/>
    <w:link w:val="121"/>
    <w:qFormat/>
    <w:rsid w:val="00E14E1D"/>
    <w:rPr>
      <w:rFonts w:asciiTheme="minorHAnsi" w:eastAsiaTheme="minorHAnsi" w:hAnsiTheme="minorHAnsi" w:cstheme="minorBidi"/>
      <w:bCs/>
      <w:color w:val="000000"/>
      <w:sz w:val="24"/>
      <w:szCs w:val="22"/>
      <w:lang w:eastAsia="en-US"/>
    </w:rPr>
  </w:style>
  <w:style w:type="character" w:customStyle="1" w:styleId="afffffa">
    <w:name w:val="Основной текст_"/>
    <w:link w:val="2f0"/>
    <w:qFormat/>
    <w:locked/>
    <w:rsid w:val="00E14E1D"/>
    <w:rPr>
      <w:sz w:val="21"/>
      <w:szCs w:val="21"/>
      <w:shd w:val="clear" w:color="auto" w:fill="FFFFFF"/>
    </w:rPr>
  </w:style>
  <w:style w:type="paragraph" w:customStyle="1" w:styleId="2f0">
    <w:name w:val="Основной текст2"/>
    <w:basedOn w:val="afff3"/>
    <w:link w:val="afffffa"/>
    <w:qFormat/>
    <w:rsid w:val="00E14E1D"/>
    <w:pPr>
      <w:widowControl w:val="0"/>
      <w:shd w:val="clear" w:color="auto" w:fill="FFFFFF"/>
      <w:spacing w:line="274" w:lineRule="exact"/>
      <w:jc w:val="both"/>
    </w:pPr>
    <w:rPr>
      <w:rFonts w:asciiTheme="minorHAnsi" w:eastAsiaTheme="minorHAnsi" w:hAnsiTheme="minorHAnsi" w:cstheme="minorBidi"/>
      <w:sz w:val="21"/>
      <w:szCs w:val="21"/>
      <w:lang w:eastAsia="en-US"/>
    </w:rPr>
  </w:style>
  <w:style w:type="character" w:customStyle="1" w:styleId="4e">
    <w:name w:val="Основной текст (4)_"/>
    <w:link w:val="4f"/>
    <w:qFormat/>
    <w:locked/>
    <w:rsid w:val="00E14E1D"/>
    <w:rPr>
      <w:b/>
      <w:bCs/>
      <w:sz w:val="21"/>
      <w:szCs w:val="21"/>
      <w:shd w:val="clear" w:color="auto" w:fill="FFFFFF"/>
    </w:rPr>
  </w:style>
  <w:style w:type="paragraph" w:customStyle="1" w:styleId="4f">
    <w:name w:val="Основной текст (4)"/>
    <w:basedOn w:val="afff3"/>
    <w:link w:val="4e"/>
    <w:qFormat/>
    <w:rsid w:val="00E14E1D"/>
    <w:pPr>
      <w:widowControl w:val="0"/>
      <w:shd w:val="clear" w:color="auto" w:fill="FFFFFF"/>
      <w:spacing w:before="420" w:after="420" w:line="274" w:lineRule="exact"/>
      <w:jc w:val="center"/>
    </w:pPr>
    <w:rPr>
      <w:rFonts w:asciiTheme="minorHAnsi" w:eastAsiaTheme="minorHAnsi" w:hAnsiTheme="minorHAnsi" w:cstheme="minorBidi"/>
      <w:b/>
      <w:bCs/>
      <w:sz w:val="21"/>
      <w:szCs w:val="21"/>
      <w:lang w:eastAsia="en-US"/>
    </w:rPr>
  </w:style>
  <w:style w:type="character" w:customStyle="1" w:styleId="115">
    <w:name w:val="Основной текст (11)_"/>
    <w:link w:val="116"/>
    <w:qFormat/>
    <w:locked/>
    <w:rsid w:val="00E14E1D"/>
    <w:rPr>
      <w:sz w:val="15"/>
      <w:szCs w:val="15"/>
      <w:shd w:val="clear" w:color="auto" w:fill="FFFFFF"/>
    </w:rPr>
  </w:style>
  <w:style w:type="paragraph" w:customStyle="1" w:styleId="116">
    <w:name w:val="Основной текст (11)"/>
    <w:basedOn w:val="afff3"/>
    <w:link w:val="115"/>
    <w:qFormat/>
    <w:rsid w:val="00E14E1D"/>
    <w:pPr>
      <w:widowControl w:val="0"/>
      <w:shd w:val="clear" w:color="auto" w:fill="FFFFFF"/>
      <w:spacing w:before="780" w:after="60" w:line="0" w:lineRule="atLeast"/>
    </w:pPr>
    <w:rPr>
      <w:rFonts w:asciiTheme="minorHAnsi" w:eastAsiaTheme="minorHAnsi" w:hAnsiTheme="minorHAnsi" w:cstheme="minorBidi"/>
      <w:sz w:val="15"/>
      <w:szCs w:val="15"/>
      <w:lang w:eastAsia="en-US"/>
    </w:rPr>
  </w:style>
  <w:style w:type="character" w:customStyle="1" w:styleId="afffffb">
    <w:name w:val="Основной шрифт"/>
    <w:qFormat/>
    <w:rsid w:val="00E14E1D"/>
  </w:style>
  <w:style w:type="character" w:customStyle="1" w:styleId="sZamNoBreakSpace">
    <w:name w:val="sZamNoBreakSpace"/>
    <w:qFormat/>
    <w:rsid w:val="00E14E1D"/>
  </w:style>
  <w:style w:type="character" w:customStyle="1" w:styleId="afffffc">
    <w:name w:val="Цветовое выделение"/>
    <w:qFormat/>
    <w:rsid w:val="00E14E1D"/>
    <w:rPr>
      <w:b/>
      <w:bCs/>
      <w:color w:val="000080"/>
    </w:rPr>
  </w:style>
  <w:style w:type="character" w:customStyle="1" w:styleId="afffffd">
    <w:name w:val="Гипертекстовая ссылка"/>
    <w:uiPriority w:val="99"/>
    <w:qFormat/>
    <w:rsid w:val="00E14E1D"/>
    <w:rPr>
      <w:b/>
      <w:bCs/>
      <w:color w:val="008000"/>
      <w:u w:val="single"/>
    </w:rPr>
  </w:style>
  <w:style w:type="character" w:customStyle="1" w:styleId="afffffe">
    <w:name w:val="номер страницы"/>
    <w:basedOn w:val="afffffb"/>
    <w:qFormat/>
    <w:rsid w:val="00E14E1D"/>
  </w:style>
  <w:style w:type="character" w:customStyle="1" w:styleId="affffff">
    <w:name w:val="знак примечания"/>
    <w:qFormat/>
    <w:rsid w:val="00E14E1D"/>
    <w:rPr>
      <w:sz w:val="16"/>
    </w:rPr>
  </w:style>
  <w:style w:type="character" w:customStyle="1" w:styleId="HTML1">
    <w:name w:val="Разметка HTML"/>
    <w:qFormat/>
    <w:rsid w:val="00E14E1D"/>
    <w:rPr>
      <w:vanish/>
      <w:webHidden w:val="0"/>
      <w:color w:val="FF0000"/>
      <w:specVanish w:val="0"/>
    </w:rPr>
  </w:style>
  <w:style w:type="character" w:customStyle="1" w:styleId="1ff">
    <w:name w:val="Гиперссылка1"/>
    <w:qFormat/>
    <w:rsid w:val="00E14E1D"/>
    <w:rPr>
      <w:color w:val="0000FF"/>
      <w:u w:val="single"/>
    </w:rPr>
  </w:style>
  <w:style w:type="character" w:customStyle="1" w:styleId="1ff0">
    <w:name w:val="Строгий1"/>
    <w:qFormat/>
    <w:rsid w:val="00E14E1D"/>
    <w:rPr>
      <w:b/>
      <w:bCs w:val="0"/>
    </w:rPr>
  </w:style>
  <w:style w:type="character" w:customStyle="1" w:styleId="HTMLMarkup">
    <w:name w:val="HTML Markup"/>
    <w:qFormat/>
    <w:rsid w:val="00E14E1D"/>
    <w:rPr>
      <w:vanish/>
      <w:webHidden w:val="0"/>
      <w:color w:val="FF0000"/>
      <w:specVanish w:val="0"/>
    </w:rPr>
  </w:style>
  <w:style w:type="character" w:customStyle="1" w:styleId="z-">
    <w:name w:val="z-Начало формы Знак"/>
    <w:basedOn w:val="afff4"/>
    <w:link w:val="z-0"/>
    <w:qFormat/>
    <w:rsid w:val="00E14E1D"/>
    <w:rPr>
      <w:rFonts w:ascii="Arial" w:eastAsia="Times New Roman" w:hAnsi="Arial" w:cs="Arial"/>
      <w:vanish/>
      <w:sz w:val="16"/>
      <w:szCs w:val="16"/>
      <w:lang w:eastAsia="ru-RU"/>
    </w:rPr>
  </w:style>
  <w:style w:type="paragraph" w:styleId="z-0">
    <w:name w:val="HTML Top of Form"/>
    <w:basedOn w:val="afff3"/>
    <w:next w:val="afff3"/>
    <w:link w:val="z-"/>
    <w:hidden/>
    <w:unhideWhenUsed/>
    <w:qFormat/>
    <w:rsid w:val="00E14E1D"/>
    <w:pPr>
      <w:pBdr>
        <w:bottom w:val="single" w:sz="6" w:space="1" w:color="auto"/>
      </w:pBdr>
      <w:jc w:val="center"/>
    </w:pPr>
    <w:rPr>
      <w:rFonts w:ascii="Arial" w:hAnsi="Arial" w:cs="Arial"/>
      <w:vanish/>
      <w:sz w:val="16"/>
      <w:szCs w:val="16"/>
    </w:rPr>
  </w:style>
  <w:style w:type="character" w:customStyle="1" w:styleId="z-1">
    <w:name w:val="z-Конец формы Знак"/>
    <w:basedOn w:val="afff4"/>
    <w:link w:val="z-2"/>
    <w:qFormat/>
    <w:rsid w:val="00E14E1D"/>
    <w:rPr>
      <w:rFonts w:ascii="Arial" w:eastAsia="Times New Roman" w:hAnsi="Arial" w:cs="Arial"/>
      <w:vanish/>
      <w:sz w:val="16"/>
      <w:szCs w:val="16"/>
      <w:lang w:eastAsia="ru-RU"/>
    </w:rPr>
  </w:style>
  <w:style w:type="paragraph" w:styleId="z-2">
    <w:name w:val="HTML Bottom of Form"/>
    <w:basedOn w:val="afff3"/>
    <w:next w:val="afff3"/>
    <w:link w:val="z-1"/>
    <w:hidden/>
    <w:unhideWhenUsed/>
    <w:qFormat/>
    <w:rsid w:val="00E14E1D"/>
    <w:pPr>
      <w:pBdr>
        <w:top w:val="single" w:sz="6" w:space="1" w:color="auto"/>
      </w:pBdr>
      <w:jc w:val="center"/>
    </w:pPr>
    <w:rPr>
      <w:rFonts w:ascii="Arial" w:hAnsi="Arial" w:cs="Arial"/>
      <w:vanish/>
      <w:sz w:val="16"/>
      <w:szCs w:val="16"/>
    </w:rPr>
  </w:style>
  <w:style w:type="character" w:customStyle="1" w:styleId="h3">
    <w:name w:val="h3"/>
    <w:basedOn w:val="afff4"/>
    <w:qFormat/>
    <w:rsid w:val="00E14E1D"/>
  </w:style>
  <w:style w:type="character" w:customStyle="1" w:styleId="s1">
    <w:name w:val="s1"/>
    <w:qFormat/>
    <w:rsid w:val="00E14E1D"/>
  </w:style>
  <w:style w:type="character" w:customStyle="1" w:styleId="affffff0">
    <w:name w:val="Основной текст + Полужирный"/>
    <w:aliases w:val="Курсив"/>
    <w:qFormat/>
    <w:rsid w:val="00E14E1D"/>
    <w:rPr>
      <w:b/>
      <w:bCs/>
      <w:color w:val="000000"/>
      <w:spacing w:val="0"/>
      <w:w w:val="100"/>
      <w:position w:val="0"/>
      <w:sz w:val="21"/>
      <w:szCs w:val="21"/>
      <w:shd w:val="clear" w:color="auto" w:fill="FFFFFF"/>
      <w:lang w:val="ru-RU" w:eastAsia="ru-RU" w:bidi="ru-RU"/>
    </w:rPr>
  </w:style>
  <w:style w:type="character" w:customStyle="1" w:styleId="11pt">
    <w:name w:val="Основной текст + 11 pt"/>
    <w:qFormat/>
    <w:rsid w:val="00E14E1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iceouttxt4">
    <w:name w:val="iceouttxt4"/>
    <w:qFormat/>
    <w:rsid w:val="00E14E1D"/>
    <w:rPr>
      <w:rFonts w:ascii="Arial" w:hAnsi="Arial" w:cs="Arial" w:hint="default"/>
      <w:color w:val="666666"/>
      <w:sz w:val="17"/>
      <w:szCs w:val="17"/>
    </w:rPr>
  </w:style>
  <w:style w:type="character" w:customStyle="1" w:styleId="91">
    <w:name w:val="Основной текст + 9"/>
    <w:aliases w:val="5 pt,Не полужирный,Интервал 0 pt,Body text + Times New Roman,10,Italic,Подпись к таблице + 12,Основной текст + 10,Полужирный,Основной текст + 8,Основной текст (6) + Consolas,Не курсив,Основной текст (3) + 9 pt"/>
    <w:uiPriority w:val="99"/>
    <w:qFormat/>
    <w:rsid w:val="00E14E1D"/>
    <w:rPr>
      <w:rFonts w:ascii="Times New Roman" w:hAnsi="Times New Roman" w:cs="Times New Roman" w:hint="default"/>
      <w:color w:val="000000"/>
      <w:spacing w:val="0"/>
      <w:w w:val="100"/>
      <w:position w:val="0"/>
      <w:sz w:val="21"/>
      <w:szCs w:val="21"/>
      <w:shd w:val="clear" w:color="auto" w:fill="FFFFFF"/>
      <w:lang w:val="ru-RU" w:eastAsia="ru-RU" w:bidi="ru-RU"/>
    </w:rPr>
  </w:style>
  <w:style w:type="character" w:customStyle="1" w:styleId="FontStyle51">
    <w:name w:val="Font Style51"/>
    <w:qFormat/>
    <w:rsid w:val="00E14E1D"/>
    <w:rPr>
      <w:rFonts w:ascii="Times New Roman" w:hAnsi="Times New Roman" w:cs="Times New Roman" w:hint="default"/>
      <w:b/>
      <w:bCs/>
      <w:sz w:val="22"/>
      <w:szCs w:val="22"/>
    </w:rPr>
  </w:style>
  <w:style w:type="character" w:customStyle="1" w:styleId="FontStyle11">
    <w:name w:val="Font Style11"/>
    <w:qFormat/>
    <w:rsid w:val="00E14E1D"/>
    <w:rPr>
      <w:rFonts w:ascii="Times New Roman" w:hAnsi="Times New Roman" w:cs="Times New Roman" w:hint="default"/>
      <w:sz w:val="26"/>
      <w:szCs w:val="26"/>
    </w:rPr>
  </w:style>
  <w:style w:type="character" w:customStyle="1" w:styleId="FontStyle12">
    <w:name w:val="Font Style12"/>
    <w:uiPriority w:val="99"/>
    <w:qFormat/>
    <w:rsid w:val="00E14E1D"/>
    <w:rPr>
      <w:rFonts w:ascii="Times New Roman" w:hAnsi="Times New Roman" w:cs="Times New Roman" w:hint="default"/>
      <w:b/>
      <w:bCs/>
      <w:sz w:val="26"/>
      <w:szCs w:val="26"/>
    </w:rPr>
  </w:style>
  <w:style w:type="character" w:customStyle="1" w:styleId="okpdspan">
    <w:name w:val="okpd_span"/>
    <w:basedOn w:val="afff4"/>
    <w:qFormat/>
    <w:rsid w:val="00734925"/>
  </w:style>
  <w:style w:type="character" w:customStyle="1" w:styleId="s12">
    <w:name w:val="s12"/>
    <w:rsid w:val="0026018D"/>
  </w:style>
  <w:style w:type="paragraph" w:customStyle="1" w:styleId="p28">
    <w:name w:val="p28"/>
    <w:basedOn w:val="afff3"/>
    <w:rsid w:val="0026018D"/>
    <w:pPr>
      <w:suppressAutoHyphens/>
      <w:spacing w:before="28" w:after="100" w:line="100" w:lineRule="atLeast"/>
    </w:pPr>
    <w:rPr>
      <w:sz w:val="24"/>
      <w:szCs w:val="24"/>
      <w:lang w:eastAsia="ar-SA"/>
    </w:rPr>
  </w:style>
  <w:style w:type="paragraph" w:customStyle="1" w:styleId="Default">
    <w:name w:val="Default"/>
    <w:link w:val="Default0"/>
    <w:qFormat/>
    <w:rsid w:val="0002307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TableText">
    <w:name w:val="Table Text"/>
    <w:basedOn w:val="afff3"/>
    <w:qFormat/>
    <w:rsid w:val="00C24DF4"/>
    <w:pPr>
      <w:keepLines/>
    </w:pPr>
    <w:rPr>
      <w:sz w:val="16"/>
      <w:szCs w:val="16"/>
    </w:rPr>
  </w:style>
  <w:style w:type="paragraph" w:customStyle="1" w:styleId="TableHeading">
    <w:name w:val="Table Heading"/>
    <w:basedOn w:val="TableText"/>
    <w:qFormat/>
    <w:rsid w:val="00C24DF4"/>
    <w:pPr>
      <w:spacing w:before="120" w:after="120"/>
    </w:pPr>
    <w:rPr>
      <w:b/>
      <w:bCs/>
    </w:rPr>
  </w:style>
  <w:style w:type="paragraph" w:styleId="affffff1">
    <w:name w:val="caption"/>
    <w:aliases w:val="Рисунок название стить,Resp caption,ca,ref,Fig &amp; Table Title,Название объекта Знак Знак,Подраздел 2 уровня,Название объекта Знак2 Знак Знак,Название объекта Знак Знак1 Знак Знак,Название объекта Знак1 Знак Знак Знак Знак"/>
    <w:basedOn w:val="afff3"/>
    <w:next w:val="afff3"/>
    <w:link w:val="1ff1"/>
    <w:uiPriority w:val="35"/>
    <w:qFormat/>
    <w:rsid w:val="00C24DF4"/>
    <w:pPr>
      <w:spacing w:before="120" w:after="120"/>
      <w:jc w:val="right"/>
    </w:pPr>
    <w:rPr>
      <w:b/>
      <w:bCs/>
      <w:sz w:val="24"/>
      <w:szCs w:val="24"/>
    </w:rPr>
  </w:style>
  <w:style w:type="table" w:styleId="affffff2">
    <w:name w:val="Table Grid"/>
    <w:basedOn w:val="afff5"/>
    <w:uiPriority w:val="39"/>
    <w:rsid w:val="00F85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3515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qFormat/>
    <w:rsid w:val="003515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15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15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351536"/>
    <w:pPr>
      <w:widowControl w:val="0"/>
      <w:autoSpaceDE w:val="0"/>
      <w:autoSpaceDN w:val="0"/>
      <w:spacing w:after="0" w:line="240" w:lineRule="auto"/>
    </w:pPr>
    <w:rPr>
      <w:rFonts w:ascii="Arial" w:eastAsia="Times New Roman" w:hAnsi="Arial" w:cs="Arial"/>
      <w:sz w:val="20"/>
      <w:szCs w:val="20"/>
      <w:lang w:eastAsia="ru-RU"/>
    </w:rPr>
  </w:style>
  <w:style w:type="character" w:styleId="affffff3">
    <w:name w:val="FollowedHyperlink"/>
    <w:basedOn w:val="afff4"/>
    <w:uiPriority w:val="99"/>
    <w:unhideWhenUsed/>
    <w:qFormat/>
    <w:rsid w:val="00C86D8D"/>
    <w:rPr>
      <w:color w:val="800080"/>
      <w:u w:val="single"/>
    </w:rPr>
  </w:style>
  <w:style w:type="paragraph" w:customStyle="1" w:styleId="font5">
    <w:name w:val="font5"/>
    <w:basedOn w:val="afff3"/>
    <w:qFormat/>
    <w:rsid w:val="00C86D8D"/>
    <w:pPr>
      <w:spacing w:before="100" w:beforeAutospacing="1" w:after="100" w:afterAutospacing="1"/>
    </w:pPr>
    <w:rPr>
      <w:color w:val="000000"/>
      <w:sz w:val="24"/>
      <w:szCs w:val="24"/>
    </w:rPr>
  </w:style>
  <w:style w:type="paragraph" w:customStyle="1" w:styleId="font6">
    <w:name w:val="font6"/>
    <w:basedOn w:val="afff3"/>
    <w:qFormat/>
    <w:rsid w:val="00C86D8D"/>
    <w:pPr>
      <w:spacing w:before="100" w:beforeAutospacing="1" w:after="100" w:afterAutospacing="1"/>
    </w:pPr>
    <w:rPr>
      <w:color w:val="000000"/>
      <w:sz w:val="24"/>
      <w:szCs w:val="24"/>
    </w:rPr>
  </w:style>
  <w:style w:type="paragraph" w:customStyle="1" w:styleId="xl68">
    <w:name w:val="xl68"/>
    <w:basedOn w:val="afff3"/>
    <w:qFormat/>
    <w:rsid w:val="00C86D8D"/>
    <w:pPr>
      <w:spacing w:before="100" w:beforeAutospacing="1" w:after="100" w:afterAutospacing="1"/>
    </w:pPr>
    <w:rPr>
      <w:sz w:val="24"/>
      <w:szCs w:val="24"/>
    </w:rPr>
  </w:style>
  <w:style w:type="paragraph" w:customStyle="1" w:styleId="xl69">
    <w:name w:val="xl69"/>
    <w:basedOn w:val="afff3"/>
    <w:qFormat/>
    <w:rsid w:val="00C86D8D"/>
    <w:pPr>
      <w:spacing w:before="100" w:beforeAutospacing="1" w:after="100" w:afterAutospacing="1"/>
      <w:jc w:val="center"/>
    </w:pPr>
    <w:rPr>
      <w:sz w:val="24"/>
      <w:szCs w:val="24"/>
    </w:rPr>
  </w:style>
  <w:style w:type="paragraph" w:customStyle="1" w:styleId="xl70">
    <w:name w:val="xl70"/>
    <w:basedOn w:val="afff3"/>
    <w:qFormat/>
    <w:rsid w:val="00C86D8D"/>
    <w:pPr>
      <w:spacing w:before="100" w:beforeAutospacing="1" w:after="100" w:afterAutospacing="1"/>
      <w:jc w:val="center"/>
    </w:pPr>
    <w:rPr>
      <w:sz w:val="24"/>
      <w:szCs w:val="24"/>
    </w:rPr>
  </w:style>
  <w:style w:type="paragraph" w:customStyle="1" w:styleId="xl71">
    <w:name w:val="xl71"/>
    <w:basedOn w:val="afff3"/>
    <w:qFormat/>
    <w:rsid w:val="00C86D8D"/>
    <w:pPr>
      <w:spacing w:before="100" w:beforeAutospacing="1" w:after="100" w:afterAutospacing="1"/>
      <w:jc w:val="center"/>
    </w:pPr>
    <w:rPr>
      <w:sz w:val="24"/>
      <w:szCs w:val="24"/>
    </w:rPr>
  </w:style>
  <w:style w:type="paragraph" w:customStyle="1" w:styleId="xl72">
    <w:name w:val="xl72"/>
    <w:basedOn w:val="afff3"/>
    <w:qFormat/>
    <w:rsid w:val="00C86D8D"/>
    <w:pPr>
      <w:spacing w:before="100" w:beforeAutospacing="1" w:after="100" w:afterAutospacing="1"/>
      <w:jc w:val="center"/>
    </w:pPr>
    <w:rPr>
      <w:b/>
      <w:bCs/>
      <w:sz w:val="24"/>
      <w:szCs w:val="24"/>
    </w:rPr>
  </w:style>
  <w:style w:type="paragraph" w:customStyle="1" w:styleId="xl73">
    <w:name w:val="xl73"/>
    <w:basedOn w:val="afff3"/>
    <w:qFormat/>
    <w:rsid w:val="00C86D8D"/>
    <w:pPr>
      <w:spacing w:before="100" w:beforeAutospacing="1" w:after="100" w:afterAutospacing="1"/>
      <w:textAlignment w:val="top"/>
    </w:pPr>
    <w:rPr>
      <w:b/>
      <w:bCs/>
      <w:sz w:val="24"/>
      <w:szCs w:val="24"/>
    </w:rPr>
  </w:style>
  <w:style w:type="paragraph" w:customStyle="1" w:styleId="xl74">
    <w:name w:val="xl74"/>
    <w:basedOn w:val="afff3"/>
    <w:qFormat/>
    <w:rsid w:val="00C86D8D"/>
    <w:pPr>
      <w:pBdr>
        <w:top w:val="single" w:sz="4" w:space="0" w:color="000000"/>
        <w:bottom w:val="single" w:sz="4" w:space="0" w:color="000000"/>
      </w:pBdr>
      <w:spacing w:before="100" w:beforeAutospacing="1" w:after="100" w:afterAutospacing="1"/>
      <w:textAlignment w:val="center"/>
    </w:pPr>
    <w:rPr>
      <w:b/>
      <w:bCs/>
      <w:sz w:val="24"/>
      <w:szCs w:val="24"/>
    </w:rPr>
  </w:style>
  <w:style w:type="paragraph" w:customStyle="1" w:styleId="xl75">
    <w:name w:val="xl75"/>
    <w:basedOn w:val="afff3"/>
    <w:qFormat/>
    <w:rsid w:val="00C86D8D"/>
    <w:pPr>
      <w:spacing w:before="100" w:beforeAutospacing="1" w:after="100" w:afterAutospacing="1"/>
      <w:jc w:val="center"/>
      <w:textAlignment w:val="center"/>
    </w:pPr>
    <w:rPr>
      <w:b/>
      <w:bCs/>
      <w:sz w:val="24"/>
      <w:szCs w:val="24"/>
    </w:rPr>
  </w:style>
  <w:style w:type="paragraph" w:customStyle="1" w:styleId="xl76">
    <w:name w:val="xl76"/>
    <w:basedOn w:val="afff3"/>
    <w:qFormat/>
    <w:rsid w:val="00C86D8D"/>
    <w:pPr>
      <w:pBdr>
        <w:top w:val="single" w:sz="4" w:space="0" w:color="000000"/>
        <w:righ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7">
    <w:name w:val="xl77"/>
    <w:basedOn w:val="afff3"/>
    <w:qFormat/>
    <w:rsid w:val="00C86D8D"/>
    <w:pPr>
      <w:pBdr>
        <w:top w:val="single" w:sz="4" w:space="0" w:color="000000"/>
        <w:left w:val="single" w:sz="4" w:space="0" w:color="000000"/>
        <w:righ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8">
    <w:name w:val="xl78"/>
    <w:basedOn w:val="afff3"/>
    <w:qFormat/>
    <w:rsid w:val="00C86D8D"/>
    <w:pPr>
      <w:pBdr>
        <w:top w:val="single" w:sz="4" w:space="0" w:color="000000"/>
        <w:left w:val="single" w:sz="4" w:space="0" w:color="000000"/>
      </w:pBdr>
      <w:shd w:val="clear" w:color="FFFFCC" w:fill="FFFFFF"/>
      <w:spacing w:before="100" w:beforeAutospacing="1" w:after="100" w:afterAutospacing="1"/>
      <w:jc w:val="center"/>
      <w:textAlignment w:val="center"/>
    </w:pPr>
    <w:rPr>
      <w:b/>
      <w:bCs/>
      <w:sz w:val="24"/>
      <w:szCs w:val="24"/>
    </w:rPr>
  </w:style>
  <w:style w:type="paragraph" w:customStyle="1" w:styleId="xl79">
    <w:name w:val="xl79"/>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80">
    <w:name w:val="xl80"/>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1">
    <w:name w:val="xl8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2">
    <w:name w:val="xl8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3">
    <w:name w:val="xl8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84">
    <w:name w:val="xl84"/>
    <w:basedOn w:val="afff3"/>
    <w:qFormat/>
    <w:rsid w:val="00C86D8D"/>
    <w:pPr>
      <w:pBdr>
        <w:top w:val="single" w:sz="4" w:space="0" w:color="000000"/>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85">
    <w:name w:val="xl85"/>
    <w:basedOn w:val="afff3"/>
    <w:qFormat/>
    <w:rsid w:val="00C86D8D"/>
    <w:pPr>
      <w:spacing w:before="100" w:beforeAutospacing="1" w:after="100" w:afterAutospacing="1"/>
      <w:jc w:val="center"/>
      <w:textAlignment w:val="center"/>
    </w:pPr>
    <w:rPr>
      <w:sz w:val="24"/>
      <w:szCs w:val="24"/>
    </w:rPr>
  </w:style>
  <w:style w:type="paragraph" w:customStyle="1" w:styleId="xl86">
    <w:name w:val="xl86"/>
    <w:basedOn w:val="afff3"/>
    <w:qFormat/>
    <w:rsid w:val="00C86D8D"/>
    <w:pPr>
      <w:spacing w:before="100" w:beforeAutospacing="1" w:after="100" w:afterAutospacing="1"/>
      <w:textAlignment w:val="center"/>
    </w:pPr>
    <w:rPr>
      <w:sz w:val="18"/>
      <w:szCs w:val="18"/>
    </w:rPr>
  </w:style>
  <w:style w:type="paragraph" w:customStyle="1" w:styleId="xl87">
    <w:name w:val="xl87"/>
    <w:basedOn w:val="afff3"/>
    <w:qFormat/>
    <w:rsid w:val="00C86D8D"/>
    <w:pPr>
      <w:spacing w:before="100" w:beforeAutospacing="1" w:after="100" w:afterAutospacing="1"/>
    </w:pPr>
    <w:rPr>
      <w:sz w:val="24"/>
      <w:szCs w:val="24"/>
    </w:rPr>
  </w:style>
  <w:style w:type="paragraph" w:customStyle="1" w:styleId="xl88">
    <w:name w:val="xl88"/>
    <w:basedOn w:val="afff3"/>
    <w:qFormat/>
    <w:rsid w:val="00C86D8D"/>
    <w:pPr>
      <w:spacing w:before="100" w:beforeAutospacing="1" w:after="100" w:afterAutospacing="1"/>
    </w:pPr>
    <w:rPr>
      <w:sz w:val="24"/>
      <w:szCs w:val="24"/>
    </w:rPr>
  </w:style>
  <w:style w:type="paragraph" w:customStyle="1" w:styleId="xl89">
    <w:name w:val="xl89"/>
    <w:basedOn w:val="afff3"/>
    <w:qFormat/>
    <w:rsid w:val="00C86D8D"/>
    <w:pPr>
      <w:spacing w:before="100" w:beforeAutospacing="1" w:after="100" w:afterAutospacing="1"/>
    </w:pPr>
    <w:rPr>
      <w:sz w:val="24"/>
      <w:szCs w:val="24"/>
    </w:rPr>
  </w:style>
  <w:style w:type="paragraph" w:customStyle="1" w:styleId="xl90">
    <w:name w:val="xl90"/>
    <w:basedOn w:val="afff3"/>
    <w:qFormat/>
    <w:rsid w:val="00C86D8D"/>
    <w:pPr>
      <w:shd w:val="clear" w:color="FFFFCC" w:fill="FFFFFF"/>
      <w:spacing w:before="100" w:beforeAutospacing="1" w:after="100" w:afterAutospacing="1"/>
    </w:pPr>
    <w:rPr>
      <w:sz w:val="24"/>
      <w:szCs w:val="24"/>
    </w:rPr>
  </w:style>
  <w:style w:type="paragraph" w:customStyle="1" w:styleId="xl91">
    <w:name w:val="xl91"/>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sz w:val="24"/>
      <w:szCs w:val="24"/>
    </w:rPr>
  </w:style>
  <w:style w:type="paragraph" w:customStyle="1" w:styleId="xl92">
    <w:name w:val="xl92"/>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textAlignment w:val="top"/>
    </w:pPr>
    <w:rPr>
      <w:sz w:val="24"/>
      <w:szCs w:val="24"/>
    </w:rPr>
  </w:style>
  <w:style w:type="paragraph" w:customStyle="1" w:styleId="xl93">
    <w:name w:val="xl93"/>
    <w:basedOn w:val="afff3"/>
    <w:qFormat/>
    <w:rsid w:val="00C86D8D"/>
    <w:pPr>
      <w:pBdr>
        <w:left w:val="single" w:sz="4" w:space="0" w:color="000000"/>
        <w:bottom w:val="single" w:sz="4" w:space="0" w:color="000000"/>
        <w:right w:val="single" w:sz="4" w:space="0" w:color="000000"/>
      </w:pBdr>
      <w:shd w:val="clear" w:color="C0C0C0" w:fill="CCCCFF"/>
      <w:spacing w:before="100" w:beforeAutospacing="1" w:after="100" w:afterAutospacing="1"/>
      <w:jc w:val="right"/>
    </w:pPr>
    <w:rPr>
      <w:sz w:val="24"/>
      <w:szCs w:val="24"/>
    </w:rPr>
  </w:style>
  <w:style w:type="paragraph" w:customStyle="1" w:styleId="xl94">
    <w:name w:val="xl94"/>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color w:val="FF0000"/>
      <w:sz w:val="24"/>
      <w:szCs w:val="24"/>
    </w:rPr>
  </w:style>
  <w:style w:type="paragraph" w:customStyle="1" w:styleId="xl95">
    <w:name w:val="xl95"/>
    <w:basedOn w:val="afff3"/>
    <w:qFormat/>
    <w:rsid w:val="00C86D8D"/>
    <w:pPr>
      <w:pBdr>
        <w:left w:val="single" w:sz="4" w:space="0" w:color="000000"/>
        <w:bottom w:val="single" w:sz="4" w:space="0" w:color="000000"/>
        <w:right w:val="single" w:sz="4" w:space="0" w:color="000000"/>
      </w:pBdr>
      <w:shd w:val="clear" w:color="33CCCC" w:fill="00FF00"/>
      <w:spacing w:before="100" w:beforeAutospacing="1" w:after="100" w:afterAutospacing="1"/>
      <w:jc w:val="right"/>
    </w:pPr>
    <w:rPr>
      <w:sz w:val="24"/>
      <w:szCs w:val="24"/>
    </w:rPr>
  </w:style>
  <w:style w:type="paragraph" w:customStyle="1" w:styleId="xl96">
    <w:name w:val="xl96"/>
    <w:basedOn w:val="afff3"/>
    <w:qFormat/>
    <w:rsid w:val="00C86D8D"/>
    <w:pPr>
      <w:spacing w:before="100" w:beforeAutospacing="1" w:after="100" w:afterAutospacing="1"/>
      <w:jc w:val="center"/>
    </w:pPr>
    <w:rPr>
      <w:sz w:val="24"/>
      <w:szCs w:val="24"/>
    </w:rPr>
  </w:style>
  <w:style w:type="paragraph" w:customStyle="1" w:styleId="xl97">
    <w:name w:val="xl97"/>
    <w:basedOn w:val="afff3"/>
    <w:qFormat/>
    <w:rsid w:val="00C86D8D"/>
    <w:pPr>
      <w:spacing w:before="100" w:beforeAutospacing="1" w:after="100" w:afterAutospacing="1"/>
    </w:pPr>
    <w:rPr>
      <w:b/>
      <w:bCs/>
      <w:sz w:val="24"/>
      <w:szCs w:val="24"/>
    </w:rPr>
  </w:style>
  <w:style w:type="paragraph" w:customStyle="1" w:styleId="xl98">
    <w:name w:val="xl98"/>
    <w:basedOn w:val="afff3"/>
    <w:qFormat/>
    <w:rsid w:val="00C86D8D"/>
    <w:pPr>
      <w:spacing w:before="100" w:beforeAutospacing="1" w:after="100" w:afterAutospacing="1"/>
      <w:jc w:val="center"/>
    </w:pPr>
    <w:rPr>
      <w:b/>
      <w:bCs/>
      <w:sz w:val="24"/>
      <w:szCs w:val="24"/>
    </w:rPr>
  </w:style>
  <w:style w:type="paragraph" w:customStyle="1" w:styleId="xl99">
    <w:name w:val="xl99"/>
    <w:basedOn w:val="afff3"/>
    <w:qFormat/>
    <w:rsid w:val="00C86D8D"/>
    <w:pPr>
      <w:spacing w:before="100" w:beforeAutospacing="1" w:after="100" w:afterAutospacing="1"/>
      <w:jc w:val="center"/>
    </w:pPr>
    <w:rPr>
      <w:sz w:val="18"/>
      <w:szCs w:val="18"/>
    </w:rPr>
  </w:style>
  <w:style w:type="paragraph" w:customStyle="1" w:styleId="xl100">
    <w:name w:val="xl100"/>
    <w:basedOn w:val="afff3"/>
    <w:qFormat/>
    <w:rsid w:val="00C86D8D"/>
    <w:pPr>
      <w:spacing w:before="100" w:beforeAutospacing="1" w:after="100" w:afterAutospacing="1"/>
      <w:jc w:val="center"/>
    </w:pPr>
    <w:rPr>
      <w:sz w:val="18"/>
      <w:szCs w:val="18"/>
    </w:rPr>
  </w:style>
  <w:style w:type="paragraph" w:customStyle="1" w:styleId="xl101">
    <w:name w:val="xl101"/>
    <w:basedOn w:val="afff3"/>
    <w:qFormat/>
    <w:rsid w:val="00C86D8D"/>
    <w:pPr>
      <w:spacing w:before="100" w:beforeAutospacing="1" w:after="100" w:afterAutospacing="1"/>
    </w:pPr>
    <w:rPr>
      <w:b/>
      <w:bCs/>
      <w:sz w:val="18"/>
      <w:szCs w:val="18"/>
    </w:rPr>
  </w:style>
  <w:style w:type="paragraph" w:customStyle="1" w:styleId="xl102">
    <w:name w:val="xl102"/>
    <w:basedOn w:val="afff3"/>
    <w:qFormat/>
    <w:rsid w:val="00C86D8D"/>
    <w:pPr>
      <w:pBdr>
        <w:top w:val="single" w:sz="8" w:space="0" w:color="000000"/>
      </w:pBdr>
      <w:spacing w:before="100" w:beforeAutospacing="1" w:after="100" w:afterAutospacing="1"/>
      <w:jc w:val="center"/>
    </w:pPr>
    <w:rPr>
      <w:sz w:val="18"/>
      <w:szCs w:val="18"/>
    </w:rPr>
  </w:style>
  <w:style w:type="paragraph" w:customStyle="1" w:styleId="xl103">
    <w:name w:val="xl103"/>
    <w:basedOn w:val="afff3"/>
    <w:qFormat/>
    <w:rsid w:val="00C86D8D"/>
    <w:pPr>
      <w:pBdr>
        <w:top w:val="single" w:sz="8" w:space="0" w:color="000000"/>
      </w:pBdr>
      <w:spacing w:before="100" w:beforeAutospacing="1" w:after="100" w:afterAutospacing="1"/>
      <w:jc w:val="center"/>
    </w:pPr>
    <w:rPr>
      <w:sz w:val="24"/>
      <w:szCs w:val="24"/>
    </w:rPr>
  </w:style>
  <w:style w:type="paragraph" w:customStyle="1" w:styleId="xl104">
    <w:name w:val="xl104"/>
    <w:basedOn w:val="afff3"/>
    <w:qFormat/>
    <w:rsid w:val="00C86D8D"/>
    <w:pPr>
      <w:spacing w:before="100" w:beforeAutospacing="1" w:after="100" w:afterAutospacing="1"/>
    </w:pPr>
    <w:rPr>
      <w:sz w:val="24"/>
      <w:szCs w:val="24"/>
    </w:rPr>
  </w:style>
  <w:style w:type="paragraph" w:customStyle="1" w:styleId="xl105">
    <w:name w:val="xl105"/>
    <w:basedOn w:val="afff3"/>
    <w:qFormat/>
    <w:rsid w:val="00C86D8D"/>
    <w:pPr>
      <w:spacing w:before="100" w:beforeAutospacing="1" w:after="100" w:afterAutospacing="1"/>
      <w:jc w:val="center"/>
      <w:textAlignment w:val="top"/>
    </w:pPr>
    <w:rPr>
      <w:sz w:val="24"/>
      <w:szCs w:val="24"/>
    </w:rPr>
  </w:style>
  <w:style w:type="paragraph" w:customStyle="1" w:styleId="xl106">
    <w:name w:val="xl10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07">
    <w:name w:val="xl107"/>
    <w:basedOn w:val="afff3"/>
    <w:qFormat/>
    <w:rsid w:val="00C86D8D"/>
    <w:pPr>
      <w:pBdr>
        <w:left w:val="single" w:sz="4" w:space="0" w:color="000000"/>
        <w:right w:val="single" w:sz="4" w:space="0" w:color="000000"/>
      </w:pBdr>
      <w:shd w:val="clear" w:color="FFFFCC" w:fill="FFFFFF"/>
      <w:spacing w:before="100" w:beforeAutospacing="1" w:after="100" w:afterAutospacing="1"/>
      <w:textAlignment w:val="top"/>
    </w:pPr>
    <w:rPr>
      <w:sz w:val="24"/>
      <w:szCs w:val="24"/>
    </w:rPr>
  </w:style>
  <w:style w:type="paragraph" w:customStyle="1" w:styleId="xl108">
    <w:name w:val="xl108"/>
    <w:basedOn w:val="afff3"/>
    <w:qFormat/>
    <w:rsid w:val="00C86D8D"/>
    <w:pPr>
      <w:pBdr>
        <w:left w:val="single" w:sz="4" w:space="0" w:color="000000"/>
      </w:pBdr>
      <w:shd w:val="clear" w:color="FFFFCC" w:fill="FFFFFF"/>
      <w:spacing w:before="100" w:beforeAutospacing="1" w:after="100" w:afterAutospacing="1"/>
      <w:textAlignment w:val="top"/>
    </w:pPr>
    <w:rPr>
      <w:sz w:val="24"/>
      <w:szCs w:val="24"/>
    </w:rPr>
  </w:style>
  <w:style w:type="paragraph" w:customStyle="1" w:styleId="xl109">
    <w:name w:val="xl109"/>
    <w:basedOn w:val="afff3"/>
    <w:qFormat/>
    <w:rsid w:val="00C86D8D"/>
    <w:pPr>
      <w:spacing w:before="100" w:beforeAutospacing="1" w:after="100" w:afterAutospacing="1"/>
      <w:textAlignment w:val="top"/>
    </w:pPr>
    <w:rPr>
      <w:b/>
      <w:bCs/>
      <w:sz w:val="24"/>
      <w:szCs w:val="24"/>
    </w:rPr>
  </w:style>
  <w:style w:type="paragraph" w:customStyle="1" w:styleId="xl110">
    <w:name w:val="xl110"/>
    <w:basedOn w:val="afff3"/>
    <w:qFormat/>
    <w:rsid w:val="00C86D8D"/>
    <w:pPr>
      <w:spacing w:before="100" w:beforeAutospacing="1" w:after="100" w:afterAutospacing="1"/>
      <w:jc w:val="center"/>
      <w:textAlignment w:val="top"/>
    </w:pPr>
    <w:rPr>
      <w:b/>
      <w:bCs/>
      <w:sz w:val="24"/>
      <w:szCs w:val="24"/>
    </w:rPr>
  </w:style>
  <w:style w:type="paragraph" w:customStyle="1" w:styleId="xl111">
    <w:name w:val="xl111"/>
    <w:basedOn w:val="afff3"/>
    <w:qFormat/>
    <w:rsid w:val="00C86D8D"/>
    <w:pPr>
      <w:spacing w:before="100" w:beforeAutospacing="1" w:after="100" w:afterAutospacing="1"/>
      <w:textAlignment w:val="top"/>
    </w:pPr>
    <w:rPr>
      <w:b/>
      <w:bCs/>
      <w:sz w:val="24"/>
      <w:szCs w:val="24"/>
    </w:rPr>
  </w:style>
  <w:style w:type="paragraph" w:customStyle="1" w:styleId="xl112">
    <w:name w:val="xl112"/>
    <w:basedOn w:val="afff3"/>
    <w:qFormat/>
    <w:rsid w:val="00C86D8D"/>
    <w:pPr>
      <w:spacing w:before="100" w:beforeAutospacing="1" w:after="100" w:afterAutospacing="1"/>
    </w:pPr>
    <w:rPr>
      <w:b/>
      <w:bCs/>
      <w:sz w:val="24"/>
      <w:szCs w:val="24"/>
    </w:rPr>
  </w:style>
  <w:style w:type="paragraph" w:customStyle="1" w:styleId="xl113">
    <w:name w:val="xl113"/>
    <w:basedOn w:val="afff3"/>
    <w:qFormat/>
    <w:rsid w:val="00C86D8D"/>
    <w:pPr>
      <w:spacing w:before="100" w:beforeAutospacing="1" w:after="100" w:afterAutospacing="1"/>
      <w:jc w:val="center"/>
    </w:pPr>
    <w:rPr>
      <w:b/>
      <w:bCs/>
      <w:sz w:val="24"/>
      <w:szCs w:val="24"/>
    </w:rPr>
  </w:style>
  <w:style w:type="paragraph" w:customStyle="1" w:styleId="xl114">
    <w:name w:val="xl11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15">
    <w:name w:val="xl115"/>
    <w:basedOn w:val="afff3"/>
    <w:qFormat/>
    <w:rsid w:val="00C86D8D"/>
    <w:pPr>
      <w:spacing w:before="100" w:beforeAutospacing="1" w:after="100" w:afterAutospacing="1"/>
      <w:textAlignment w:val="center"/>
    </w:pPr>
    <w:rPr>
      <w:sz w:val="24"/>
      <w:szCs w:val="24"/>
    </w:rPr>
  </w:style>
  <w:style w:type="paragraph" w:customStyle="1" w:styleId="xl116">
    <w:name w:val="xl116"/>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17">
    <w:name w:val="xl117"/>
    <w:basedOn w:val="afff3"/>
    <w:qFormat/>
    <w:rsid w:val="00C86D8D"/>
    <w:pPr>
      <w:spacing w:before="100" w:beforeAutospacing="1" w:after="100" w:afterAutospacing="1"/>
    </w:pPr>
    <w:rPr>
      <w:sz w:val="24"/>
      <w:szCs w:val="24"/>
    </w:rPr>
  </w:style>
  <w:style w:type="paragraph" w:customStyle="1" w:styleId="xl118">
    <w:name w:val="xl118"/>
    <w:basedOn w:val="afff3"/>
    <w:qFormat/>
    <w:rsid w:val="00C86D8D"/>
    <w:pPr>
      <w:spacing w:before="100" w:beforeAutospacing="1" w:after="100" w:afterAutospacing="1"/>
    </w:pPr>
    <w:rPr>
      <w:sz w:val="24"/>
      <w:szCs w:val="24"/>
    </w:rPr>
  </w:style>
  <w:style w:type="paragraph" w:customStyle="1" w:styleId="xl119">
    <w:name w:val="xl119"/>
    <w:basedOn w:val="afff3"/>
    <w:qFormat/>
    <w:rsid w:val="00C86D8D"/>
    <w:pPr>
      <w:spacing w:before="100" w:beforeAutospacing="1" w:after="100" w:afterAutospacing="1"/>
    </w:pPr>
    <w:rPr>
      <w:b/>
      <w:bCs/>
      <w:sz w:val="24"/>
      <w:szCs w:val="24"/>
    </w:rPr>
  </w:style>
  <w:style w:type="paragraph" w:customStyle="1" w:styleId="xl120">
    <w:name w:val="xl120"/>
    <w:basedOn w:val="afff3"/>
    <w:qFormat/>
    <w:rsid w:val="00C86D8D"/>
    <w:pPr>
      <w:spacing w:before="100" w:beforeAutospacing="1" w:after="100" w:afterAutospacing="1"/>
    </w:pPr>
    <w:rPr>
      <w:b/>
      <w:bCs/>
      <w:sz w:val="24"/>
      <w:szCs w:val="24"/>
    </w:rPr>
  </w:style>
  <w:style w:type="paragraph" w:customStyle="1" w:styleId="xl121">
    <w:name w:val="xl121"/>
    <w:basedOn w:val="afff3"/>
    <w:qFormat/>
    <w:rsid w:val="00C86D8D"/>
    <w:pPr>
      <w:spacing w:before="100" w:beforeAutospacing="1" w:after="100" w:afterAutospacing="1"/>
      <w:jc w:val="center"/>
    </w:pPr>
    <w:rPr>
      <w:sz w:val="24"/>
      <w:szCs w:val="24"/>
    </w:rPr>
  </w:style>
  <w:style w:type="paragraph" w:customStyle="1" w:styleId="xl122">
    <w:name w:val="xl12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24"/>
      <w:szCs w:val="24"/>
    </w:rPr>
  </w:style>
  <w:style w:type="paragraph" w:customStyle="1" w:styleId="xl123">
    <w:name w:val="xl12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4"/>
      <w:szCs w:val="24"/>
    </w:rPr>
  </w:style>
  <w:style w:type="paragraph" w:customStyle="1" w:styleId="xl124">
    <w:name w:val="xl12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25">
    <w:name w:val="xl125"/>
    <w:basedOn w:val="afff3"/>
    <w:qFormat/>
    <w:rsid w:val="00C86D8D"/>
    <w:pPr>
      <w:pBdr>
        <w:top w:val="single" w:sz="4" w:space="0" w:color="000000"/>
      </w:pBdr>
      <w:spacing w:before="100" w:beforeAutospacing="1" w:after="100" w:afterAutospacing="1"/>
      <w:jc w:val="center"/>
    </w:pPr>
    <w:rPr>
      <w:sz w:val="24"/>
      <w:szCs w:val="24"/>
    </w:rPr>
  </w:style>
  <w:style w:type="paragraph" w:customStyle="1" w:styleId="xl126">
    <w:name w:val="xl12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27">
    <w:name w:val="xl12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28">
    <w:name w:val="xl128"/>
    <w:basedOn w:val="afff3"/>
    <w:qFormat/>
    <w:rsid w:val="00C86D8D"/>
    <w:pPr>
      <w:spacing w:before="100" w:beforeAutospacing="1" w:after="100" w:afterAutospacing="1"/>
      <w:jc w:val="center"/>
      <w:textAlignment w:val="top"/>
    </w:pPr>
    <w:rPr>
      <w:sz w:val="24"/>
      <w:szCs w:val="24"/>
    </w:rPr>
  </w:style>
  <w:style w:type="paragraph" w:customStyle="1" w:styleId="xl129">
    <w:name w:val="xl129"/>
    <w:basedOn w:val="afff3"/>
    <w:qFormat/>
    <w:rsid w:val="00C86D8D"/>
    <w:pPr>
      <w:pBdr>
        <w:top w:val="single" w:sz="4" w:space="0" w:color="000000"/>
        <w:left w:val="single" w:sz="4" w:space="0" w:color="000000"/>
        <w:right w:val="single" w:sz="4" w:space="0" w:color="000000"/>
      </w:pBdr>
      <w:shd w:val="clear" w:color="FFFF00" w:fill="FFFFFF"/>
      <w:spacing w:before="100" w:beforeAutospacing="1" w:after="100" w:afterAutospacing="1"/>
      <w:jc w:val="center"/>
      <w:textAlignment w:val="top"/>
    </w:pPr>
    <w:rPr>
      <w:sz w:val="24"/>
      <w:szCs w:val="24"/>
    </w:rPr>
  </w:style>
  <w:style w:type="paragraph" w:customStyle="1" w:styleId="xl130">
    <w:name w:val="xl130"/>
    <w:basedOn w:val="afff3"/>
    <w:qFormat/>
    <w:rsid w:val="00C86D8D"/>
    <w:pPr>
      <w:pBdr>
        <w:top w:val="single" w:sz="4" w:space="0" w:color="000000"/>
        <w:left w:val="single" w:sz="4" w:space="0" w:color="000000"/>
      </w:pBdr>
      <w:shd w:val="clear" w:color="FFFF00" w:fill="FFFFFF"/>
      <w:spacing w:before="100" w:beforeAutospacing="1" w:after="100" w:afterAutospacing="1"/>
      <w:jc w:val="center"/>
      <w:textAlignment w:val="top"/>
    </w:pPr>
    <w:rPr>
      <w:sz w:val="24"/>
      <w:szCs w:val="24"/>
    </w:rPr>
  </w:style>
  <w:style w:type="paragraph" w:customStyle="1" w:styleId="xl131">
    <w:name w:val="xl131"/>
    <w:basedOn w:val="afff3"/>
    <w:qFormat/>
    <w:rsid w:val="00C86D8D"/>
    <w:pPr>
      <w:shd w:val="clear" w:color="FFFFCC" w:fill="FFFFFF"/>
      <w:spacing w:before="100" w:beforeAutospacing="1" w:after="100" w:afterAutospacing="1"/>
      <w:textAlignment w:val="top"/>
    </w:pPr>
    <w:rPr>
      <w:sz w:val="24"/>
      <w:szCs w:val="24"/>
    </w:rPr>
  </w:style>
  <w:style w:type="paragraph" w:customStyle="1" w:styleId="xl132">
    <w:name w:val="xl13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4"/>
      <w:szCs w:val="24"/>
    </w:rPr>
  </w:style>
  <w:style w:type="paragraph" w:customStyle="1" w:styleId="xl133">
    <w:name w:val="xl133"/>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34">
    <w:name w:val="xl13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135">
    <w:name w:val="xl135"/>
    <w:basedOn w:val="afff3"/>
    <w:qFormat/>
    <w:rsid w:val="00C86D8D"/>
    <w:pPr>
      <w:pBdr>
        <w:left w:val="single" w:sz="4" w:space="0" w:color="000000"/>
        <w:bottom w:val="single" w:sz="4" w:space="0" w:color="000000"/>
        <w:right w:val="single" w:sz="4" w:space="0" w:color="000000"/>
      </w:pBdr>
      <w:shd w:val="clear" w:color="FFFF00" w:fill="FFFFFF"/>
      <w:spacing w:before="100" w:beforeAutospacing="1" w:after="100" w:afterAutospacing="1"/>
      <w:jc w:val="center"/>
      <w:textAlignment w:val="center"/>
    </w:pPr>
    <w:rPr>
      <w:b/>
      <w:bCs/>
      <w:sz w:val="24"/>
      <w:szCs w:val="24"/>
    </w:rPr>
  </w:style>
  <w:style w:type="paragraph" w:customStyle="1" w:styleId="xl137">
    <w:name w:val="xl13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8">
    <w:name w:val="xl138"/>
    <w:basedOn w:val="afff3"/>
    <w:qFormat/>
    <w:rsid w:val="00C86D8D"/>
    <w:pPr>
      <w:shd w:val="clear" w:color="FFFFCC" w:fill="FFFFFF"/>
      <w:spacing w:before="100" w:beforeAutospacing="1" w:after="100" w:afterAutospacing="1"/>
    </w:pPr>
    <w:rPr>
      <w:sz w:val="24"/>
      <w:szCs w:val="24"/>
    </w:rPr>
  </w:style>
  <w:style w:type="paragraph" w:customStyle="1" w:styleId="xl139">
    <w:name w:val="xl139"/>
    <w:basedOn w:val="afff3"/>
    <w:qFormat/>
    <w:rsid w:val="00C86D8D"/>
    <w:pPr>
      <w:spacing w:before="100" w:beforeAutospacing="1" w:after="100" w:afterAutospacing="1"/>
    </w:pPr>
    <w:rPr>
      <w:sz w:val="24"/>
      <w:szCs w:val="24"/>
    </w:rPr>
  </w:style>
  <w:style w:type="paragraph" w:customStyle="1" w:styleId="xl140">
    <w:name w:val="xl140"/>
    <w:basedOn w:val="afff3"/>
    <w:qFormat/>
    <w:rsid w:val="00C86D8D"/>
    <w:pPr>
      <w:pBdr>
        <w:top w:val="single" w:sz="8" w:space="0" w:color="000000"/>
      </w:pBdr>
      <w:spacing w:before="100" w:beforeAutospacing="1" w:after="100" w:afterAutospacing="1"/>
      <w:jc w:val="center"/>
    </w:pPr>
    <w:rPr>
      <w:sz w:val="18"/>
      <w:szCs w:val="18"/>
    </w:rPr>
  </w:style>
  <w:style w:type="paragraph" w:customStyle="1" w:styleId="xl141">
    <w:name w:val="xl141"/>
    <w:basedOn w:val="afff3"/>
    <w:qFormat/>
    <w:rsid w:val="00C86D8D"/>
    <w:pPr>
      <w:spacing w:before="100" w:beforeAutospacing="1" w:after="100" w:afterAutospacing="1"/>
      <w:jc w:val="center"/>
    </w:pPr>
    <w:rPr>
      <w:b/>
      <w:bCs/>
      <w:sz w:val="24"/>
      <w:szCs w:val="24"/>
    </w:rPr>
  </w:style>
  <w:style w:type="paragraph" w:customStyle="1" w:styleId="xl142">
    <w:name w:val="xl142"/>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43">
    <w:name w:val="xl143"/>
    <w:basedOn w:val="afff3"/>
    <w:qFormat/>
    <w:rsid w:val="00C86D8D"/>
    <w:pPr>
      <w:spacing w:before="100" w:beforeAutospacing="1" w:after="100" w:afterAutospacing="1"/>
      <w:textAlignment w:val="top"/>
    </w:pPr>
    <w:rPr>
      <w:b/>
      <w:bCs/>
      <w:sz w:val="24"/>
      <w:szCs w:val="24"/>
    </w:rPr>
  </w:style>
  <w:style w:type="paragraph" w:customStyle="1" w:styleId="xl144">
    <w:name w:val="xl144"/>
    <w:basedOn w:val="afff3"/>
    <w:qFormat/>
    <w:rsid w:val="00C86D8D"/>
    <w:pPr>
      <w:spacing w:before="100" w:beforeAutospacing="1" w:after="100" w:afterAutospacing="1"/>
    </w:pPr>
    <w:rPr>
      <w:b/>
      <w:bCs/>
      <w:sz w:val="24"/>
      <w:szCs w:val="24"/>
    </w:rPr>
  </w:style>
  <w:style w:type="paragraph" w:customStyle="1" w:styleId="xl145">
    <w:name w:val="xl145"/>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46">
    <w:name w:val="xl146"/>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47">
    <w:name w:val="xl147"/>
    <w:basedOn w:val="afff3"/>
    <w:qFormat/>
    <w:rsid w:val="00C86D8D"/>
    <w:pPr>
      <w:spacing w:before="100" w:beforeAutospacing="1" w:after="100" w:afterAutospacing="1"/>
      <w:jc w:val="center"/>
    </w:pPr>
    <w:rPr>
      <w:sz w:val="24"/>
      <w:szCs w:val="24"/>
    </w:rPr>
  </w:style>
  <w:style w:type="paragraph" w:customStyle="1" w:styleId="xl148">
    <w:name w:val="xl148"/>
    <w:basedOn w:val="afff3"/>
    <w:qFormat/>
    <w:rsid w:val="00C86D8D"/>
    <w:pPr>
      <w:spacing w:before="100" w:beforeAutospacing="1" w:after="100" w:afterAutospacing="1"/>
    </w:pPr>
    <w:rPr>
      <w:b/>
      <w:bCs/>
      <w:sz w:val="24"/>
      <w:szCs w:val="24"/>
    </w:rPr>
  </w:style>
  <w:style w:type="paragraph" w:customStyle="1" w:styleId="xl149">
    <w:name w:val="xl149"/>
    <w:basedOn w:val="afff3"/>
    <w:qFormat/>
    <w:rsid w:val="00C86D8D"/>
    <w:pPr>
      <w:spacing w:before="100" w:beforeAutospacing="1" w:after="100" w:afterAutospacing="1"/>
    </w:pPr>
    <w:rPr>
      <w:sz w:val="24"/>
      <w:szCs w:val="24"/>
    </w:rPr>
  </w:style>
  <w:style w:type="paragraph" w:customStyle="1" w:styleId="xl150">
    <w:name w:val="xl150"/>
    <w:basedOn w:val="afff3"/>
    <w:qFormat/>
    <w:rsid w:val="00C86D8D"/>
    <w:pPr>
      <w:spacing w:before="100" w:beforeAutospacing="1" w:after="100" w:afterAutospacing="1"/>
    </w:pPr>
    <w:rPr>
      <w:sz w:val="24"/>
      <w:szCs w:val="24"/>
    </w:rPr>
  </w:style>
  <w:style w:type="paragraph" w:customStyle="1" w:styleId="xl151">
    <w:name w:val="xl151"/>
    <w:basedOn w:val="afff3"/>
    <w:qFormat/>
    <w:rsid w:val="00C86D8D"/>
    <w:pPr>
      <w:shd w:val="clear" w:color="000000" w:fill="FFFFFF"/>
      <w:spacing w:before="100" w:beforeAutospacing="1" w:after="100" w:afterAutospacing="1"/>
    </w:pPr>
    <w:rPr>
      <w:sz w:val="24"/>
      <w:szCs w:val="24"/>
    </w:rPr>
  </w:style>
  <w:style w:type="paragraph" w:customStyle="1" w:styleId="xl152">
    <w:name w:val="xl15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53">
    <w:name w:val="xl15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56">
    <w:name w:val="xl156"/>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7">
    <w:name w:val="xl157"/>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58">
    <w:name w:val="xl158"/>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9">
    <w:name w:val="xl159"/>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0">
    <w:name w:val="xl160"/>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1">
    <w:name w:val="xl16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2">
    <w:name w:val="xl162"/>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3">
    <w:name w:val="xl163"/>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4">
    <w:name w:val="xl164"/>
    <w:basedOn w:val="afff3"/>
    <w:qFormat/>
    <w:rsid w:val="00C86D8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4"/>
      <w:szCs w:val="24"/>
    </w:rPr>
  </w:style>
  <w:style w:type="paragraph" w:customStyle="1" w:styleId="xl165">
    <w:name w:val="xl165"/>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66">
    <w:name w:val="xl166"/>
    <w:basedOn w:val="afff3"/>
    <w:qFormat/>
    <w:rsid w:val="00C86D8D"/>
    <w:pPr>
      <w:shd w:val="clear" w:color="FFFFCC" w:fill="FFFFFF"/>
      <w:spacing w:before="100" w:beforeAutospacing="1" w:after="100" w:afterAutospacing="1"/>
      <w:textAlignment w:val="top"/>
    </w:pPr>
    <w:rPr>
      <w:sz w:val="24"/>
      <w:szCs w:val="24"/>
    </w:rPr>
  </w:style>
  <w:style w:type="paragraph" w:customStyle="1" w:styleId="xl167">
    <w:name w:val="xl167"/>
    <w:basedOn w:val="afff3"/>
    <w:qFormat/>
    <w:rsid w:val="00C86D8D"/>
    <w:pPr>
      <w:spacing w:before="100" w:beforeAutospacing="1" w:after="100" w:afterAutospacing="1"/>
      <w:textAlignment w:val="center"/>
    </w:pPr>
    <w:rPr>
      <w:sz w:val="24"/>
      <w:szCs w:val="24"/>
    </w:rPr>
  </w:style>
  <w:style w:type="paragraph" w:customStyle="1" w:styleId="xl168">
    <w:name w:val="xl168"/>
    <w:basedOn w:val="afff3"/>
    <w:qFormat/>
    <w:rsid w:val="00C86D8D"/>
    <w:pPr>
      <w:pBdr>
        <w:top w:val="single" w:sz="4" w:space="0" w:color="000000"/>
        <w:left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69">
    <w:name w:val="xl169"/>
    <w:basedOn w:val="afff3"/>
    <w:qFormat/>
    <w:rsid w:val="00C86D8D"/>
    <w:pPr>
      <w:pBdr>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70">
    <w:name w:val="xl170"/>
    <w:basedOn w:val="afff3"/>
    <w:qFormat/>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4"/>
      <w:szCs w:val="24"/>
    </w:rPr>
  </w:style>
  <w:style w:type="paragraph" w:customStyle="1" w:styleId="xl171">
    <w:name w:val="xl171"/>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72">
    <w:name w:val="xl172"/>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73">
    <w:name w:val="xl173"/>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74">
    <w:name w:val="xl174"/>
    <w:basedOn w:val="afff3"/>
    <w:qFormat/>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75">
    <w:name w:val="xl175"/>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76">
    <w:name w:val="xl176"/>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177">
    <w:name w:val="xl177"/>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178">
    <w:name w:val="xl178"/>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79">
    <w:name w:val="xl179"/>
    <w:basedOn w:val="afff3"/>
    <w:rsid w:val="00C86D8D"/>
    <w:pPr>
      <w:spacing w:before="100" w:beforeAutospacing="1" w:after="100" w:afterAutospacing="1"/>
    </w:pPr>
    <w:rPr>
      <w:b/>
      <w:bCs/>
      <w:sz w:val="24"/>
      <w:szCs w:val="24"/>
    </w:rPr>
  </w:style>
  <w:style w:type="paragraph" w:customStyle="1" w:styleId="xl180">
    <w:name w:val="xl180"/>
    <w:basedOn w:val="afff3"/>
    <w:rsid w:val="00C86D8D"/>
    <w:pPr>
      <w:spacing w:before="100" w:beforeAutospacing="1" w:after="100" w:afterAutospacing="1"/>
    </w:pPr>
    <w:rPr>
      <w:b/>
      <w:bCs/>
      <w:sz w:val="24"/>
      <w:szCs w:val="24"/>
    </w:rPr>
  </w:style>
  <w:style w:type="paragraph" w:customStyle="1" w:styleId="xl181">
    <w:name w:val="xl181"/>
    <w:basedOn w:val="afff3"/>
    <w:rsid w:val="00C86D8D"/>
    <w:pPr>
      <w:spacing w:before="100" w:beforeAutospacing="1" w:after="100" w:afterAutospacing="1"/>
      <w:textAlignment w:val="top"/>
    </w:pPr>
    <w:rPr>
      <w:sz w:val="24"/>
      <w:szCs w:val="24"/>
    </w:rPr>
  </w:style>
  <w:style w:type="paragraph" w:customStyle="1" w:styleId="xl182">
    <w:name w:val="xl182"/>
    <w:basedOn w:val="afff3"/>
    <w:rsid w:val="00C86D8D"/>
    <w:pPr>
      <w:spacing w:before="100" w:beforeAutospacing="1" w:after="100" w:afterAutospacing="1"/>
      <w:textAlignment w:val="top"/>
    </w:pPr>
    <w:rPr>
      <w:sz w:val="24"/>
      <w:szCs w:val="24"/>
    </w:rPr>
  </w:style>
  <w:style w:type="paragraph" w:customStyle="1" w:styleId="xl183">
    <w:name w:val="xl183"/>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4">
    <w:name w:val="xl184"/>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5">
    <w:name w:val="xl185"/>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24"/>
      <w:szCs w:val="24"/>
    </w:rPr>
  </w:style>
  <w:style w:type="paragraph" w:customStyle="1" w:styleId="xl186">
    <w:name w:val="xl186"/>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87">
    <w:name w:val="xl187"/>
    <w:basedOn w:val="afff3"/>
    <w:rsid w:val="00C86D8D"/>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rPr>
  </w:style>
  <w:style w:type="paragraph" w:customStyle="1" w:styleId="xl188">
    <w:name w:val="xl188"/>
    <w:basedOn w:val="afff3"/>
    <w:rsid w:val="00C86D8D"/>
    <w:pPr>
      <w:pBdr>
        <w:top w:val="single" w:sz="4" w:space="0" w:color="000000"/>
        <w:right w:val="single" w:sz="4" w:space="0" w:color="000000"/>
      </w:pBdr>
      <w:spacing w:before="100" w:beforeAutospacing="1" w:after="100" w:afterAutospacing="1"/>
      <w:jc w:val="center"/>
    </w:pPr>
    <w:rPr>
      <w:b/>
      <w:bCs/>
      <w:sz w:val="24"/>
      <w:szCs w:val="24"/>
    </w:rPr>
  </w:style>
  <w:style w:type="paragraph" w:customStyle="1" w:styleId="xl189">
    <w:name w:val="xl189"/>
    <w:basedOn w:val="afff3"/>
    <w:rsid w:val="00C86D8D"/>
    <w:pPr>
      <w:spacing w:before="100" w:beforeAutospacing="1" w:after="100" w:afterAutospacing="1"/>
      <w:jc w:val="center"/>
      <w:textAlignment w:val="center"/>
    </w:pPr>
    <w:rPr>
      <w:b/>
      <w:bCs/>
      <w:sz w:val="24"/>
      <w:szCs w:val="24"/>
    </w:rPr>
  </w:style>
  <w:style w:type="paragraph" w:customStyle="1" w:styleId="xl190">
    <w:name w:val="xl190"/>
    <w:basedOn w:val="afff3"/>
    <w:rsid w:val="00C86D8D"/>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91">
    <w:name w:val="xl191"/>
    <w:basedOn w:val="afff3"/>
    <w:rsid w:val="00C86D8D"/>
    <w:pPr>
      <w:pBdr>
        <w:bottom w:val="single" w:sz="4" w:space="0" w:color="000000"/>
        <w:right w:val="single" w:sz="4" w:space="0" w:color="000000"/>
      </w:pBdr>
      <w:shd w:val="clear" w:color="FFFFCC" w:fill="FFFFFF"/>
      <w:spacing w:before="100" w:beforeAutospacing="1" w:after="100" w:afterAutospacing="1"/>
      <w:textAlignment w:val="center"/>
    </w:pPr>
    <w:rPr>
      <w:b/>
      <w:bCs/>
      <w:sz w:val="24"/>
      <w:szCs w:val="24"/>
    </w:rPr>
  </w:style>
  <w:style w:type="paragraph" w:customStyle="1" w:styleId="xl192">
    <w:name w:val="xl192"/>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paragraph" w:customStyle="1" w:styleId="xl193">
    <w:name w:val="xl193"/>
    <w:basedOn w:val="afff3"/>
    <w:rsid w:val="00C86D8D"/>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4">
    <w:name w:val="xl194"/>
    <w:basedOn w:val="afff3"/>
    <w:rsid w:val="00C86D8D"/>
    <w:pPr>
      <w:pBdr>
        <w:top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5">
    <w:name w:val="xl195"/>
    <w:basedOn w:val="afff3"/>
    <w:rsid w:val="00C86D8D"/>
    <w:pPr>
      <w:pBdr>
        <w:top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6">
    <w:name w:val="xl196"/>
    <w:basedOn w:val="afff3"/>
    <w:rsid w:val="00C86D8D"/>
    <w:pPr>
      <w:pBdr>
        <w:lef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7">
    <w:name w:val="xl197"/>
    <w:basedOn w:val="afff3"/>
    <w:rsid w:val="00C86D8D"/>
    <w:pPr>
      <w:shd w:val="clear" w:color="000000" w:fill="FFFFFF"/>
      <w:spacing w:before="100" w:beforeAutospacing="1" w:after="100" w:afterAutospacing="1"/>
      <w:jc w:val="center"/>
      <w:textAlignment w:val="center"/>
    </w:pPr>
    <w:rPr>
      <w:b/>
      <w:bCs/>
      <w:sz w:val="24"/>
      <w:szCs w:val="24"/>
    </w:rPr>
  </w:style>
  <w:style w:type="paragraph" w:customStyle="1" w:styleId="xl198">
    <w:name w:val="xl198"/>
    <w:basedOn w:val="afff3"/>
    <w:rsid w:val="00C86D8D"/>
    <w:pPr>
      <w:pBdr>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9">
    <w:name w:val="xl199"/>
    <w:basedOn w:val="afff3"/>
    <w:rsid w:val="00C86D8D"/>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0">
    <w:name w:val="xl200"/>
    <w:basedOn w:val="afff3"/>
    <w:rsid w:val="00C86D8D"/>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1">
    <w:name w:val="xl201"/>
    <w:basedOn w:val="afff3"/>
    <w:rsid w:val="00C86D8D"/>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2">
    <w:name w:val="xl202"/>
    <w:basedOn w:val="afff3"/>
    <w:rsid w:val="00C86D8D"/>
    <w:pPr>
      <w:spacing w:before="100" w:beforeAutospacing="1" w:after="100" w:afterAutospacing="1"/>
      <w:jc w:val="center"/>
      <w:textAlignment w:val="top"/>
    </w:pPr>
    <w:rPr>
      <w:b/>
      <w:bCs/>
      <w:sz w:val="24"/>
      <w:szCs w:val="24"/>
    </w:rPr>
  </w:style>
  <w:style w:type="paragraph" w:customStyle="1" w:styleId="xl203">
    <w:name w:val="xl203"/>
    <w:basedOn w:val="afff3"/>
    <w:rsid w:val="00C86D8D"/>
    <w:pPr>
      <w:pBdr>
        <w:top w:val="single" w:sz="4" w:space="0" w:color="000000"/>
        <w:left w:val="single" w:sz="4" w:space="0" w:color="000000"/>
        <w:bottom w:val="single" w:sz="4" w:space="0" w:color="000000"/>
      </w:pBdr>
      <w:spacing w:before="100" w:beforeAutospacing="1" w:after="100" w:afterAutospacing="1"/>
      <w:jc w:val="center"/>
      <w:textAlignment w:val="center"/>
    </w:pPr>
    <w:rPr>
      <w:b/>
      <w:bCs/>
      <w:sz w:val="24"/>
      <w:szCs w:val="24"/>
    </w:rPr>
  </w:style>
  <w:style w:type="paragraph" w:customStyle="1" w:styleId="xl204">
    <w:name w:val="xl204"/>
    <w:basedOn w:val="afff3"/>
    <w:rsid w:val="00C86D8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24"/>
      <w:szCs w:val="24"/>
    </w:rPr>
  </w:style>
  <w:style w:type="character" w:styleId="affffff4">
    <w:name w:val="annotation reference"/>
    <w:basedOn w:val="afff4"/>
    <w:uiPriority w:val="99"/>
    <w:unhideWhenUsed/>
    <w:qFormat/>
    <w:rsid w:val="00365EE2"/>
    <w:rPr>
      <w:sz w:val="16"/>
      <w:szCs w:val="16"/>
    </w:rPr>
  </w:style>
  <w:style w:type="paragraph" w:styleId="affffff5">
    <w:name w:val="Revision"/>
    <w:hidden/>
    <w:uiPriority w:val="99"/>
    <w:qFormat/>
    <w:rsid w:val="00C20A94"/>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link w:val="ConsNormal0"/>
    <w:qFormat/>
    <w:rsid w:val="00346C14"/>
    <w:pPr>
      <w:widowControl w:val="0"/>
      <w:suppressAutoHyphens/>
      <w:autoSpaceDE w:val="0"/>
      <w:ind w:right="19772" w:firstLine="720"/>
    </w:pPr>
    <w:rPr>
      <w:rFonts w:ascii="Arial" w:eastAsia="Arial" w:hAnsi="Arial" w:cs="Arial"/>
      <w:sz w:val="20"/>
      <w:szCs w:val="20"/>
      <w:lang w:eastAsia="ar-SA"/>
    </w:rPr>
  </w:style>
  <w:style w:type="paragraph" w:customStyle="1" w:styleId="1ff2">
    <w:name w:val="Без интервала1"/>
    <w:basedOn w:val="afff3"/>
    <w:uiPriority w:val="99"/>
    <w:qFormat/>
    <w:rsid w:val="00346C14"/>
    <w:rPr>
      <w:rFonts w:ascii="Cambria" w:hAnsi="Cambria"/>
      <w:sz w:val="22"/>
      <w:szCs w:val="22"/>
      <w:lang w:val="en-US"/>
    </w:rPr>
  </w:style>
  <w:style w:type="character" w:customStyle="1" w:styleId="ConsNormal0">
    <w:name w:val="ConsNormal Знак"/>
    <w:link w:val="ConsNormal"/>
    <w:qFormat/>
    <w:rsid w:val="00346C14"/>
    <w:rPr>
      <w:rFonts w:ascii="Arial" w:eastAsia="Arial" w:hAnsi="Arial" w:cs="Arial"/>
      <w:sz w:val="20"/>
      <w:szCs w:val="20"/>
      <w:lang w:eastAsia="ar-SA"/>
    </w:rPr>
  </w:style>
  <w:style w:type="paragraph" w:customStyle="1" w:styleId="1ff3">
    <w:name w:val="Основной текст1"/>
    <w:basedOn w:val="afff3"/>
    <w:qFormat/>
    <w:rsid w:val="00B00E3E"/>
    <w:pPr>
      <w:widowControl w:val="0"/>
      <w:shd w:val="clear" w:color="auto" w:fill="FFFFFF"/>
    </w:pPr>
    <w:rPr>
      <w:lang w:eastAsia="en-US"/>
    </w:rPr>
  </w:style>
  <w:style w:type="character" w:styleId="affffff6">
    <w:name w:val="Strong"/>
    <w:uiPriority w:val="22"/>
    <w:qFormat/>
    <w:rsid w:val="00EC2761"/>
    <w:rPr>
      <w:b/>
      <w:bCs/>
    </w:rPr>
  </w:style>
  <w:style w:type="paragraph" w:customStyle="1" w:styleId="3fa">
    <w:name w:val="Стиль3"/>
    <w:basedOn w:val="2e"/>
    <w:qFormat/>
    <w:rsid w:val="00A30080"/>
    <w:pPr>
      <w:widowControl w:val="0"/>
      <w:adjustRightInd w:val="0"/>
      <w:spacing w:after="0" w:line="240" w:lineRule="auto"/>
      <w:ind w:left="0" w:firstLine="709"/>
      <w:jc w:val="both"/>
    </w:pPr>
    <w:rPr>
      <w:sz w:val="24"/>
    </w:rPr>
  </w:style>
  <w:style w:type="paragraph" w:customStyle="1" w:styleId="1ff4">
    <w:name w:val="Абзац списка1"/>
    <w:aliases w:val="Абзац нумерованного списка,Абзац списка12"/>
    <w:basedOn w:val="afff3"/>
    <w:link w:val="ListParagraphChar"/>
    <w:qFormat/>
    <w:rsid w:val="00BE08CE"/>
    <w:pPr>
      <w:widowControl w:val="0"/>
      <w:suppressAutoHyphens/>
      <w:spacing w:after="200" w:line="276" w:lineRule="auto"/>
      <w:ind w:left="720"/>
    </w:pPr>
    <w:rPr>
      <w:rFonts w:ascii="Calibri" w:hAnsi="Calibri" w:cs="Calibri"/>
      <w:sz w:val="22"/>
      <w:szCs w:val="22"/>
      <w:lang w:eastAsia="ar-SA"/>
    </w:rPr>
  </w:style>
  <w:style w:type="paragraph" w:customStyle="1" w:styleId="s10">
    <w:name w:val="s_1"/>
    <w:basedOn w:val="afff3"/>
    <w:qFormat/>
    <w:rsid w:val="00BE08CE"/>
    <w:pPr>
      <w:spacing w:before="100" w:beforeAutospacing="1" w:after="100" w:afterAutospacing="1"/>
    </w:pPr>
    <w:rPr>
      <w:sz w:val="24"/>
      <w:szCs w:val="24"/>
    </w:rPr>
  </w:style>
  <w:style w:type="paragraph" w:customStyle="1" w:styleId="affffff7">
    <w:name w:val="Текст таблицы (лев.)"/>
    <w:basedOn w:val="afff3"/>
    <w:rsid w:val="00AA3F26"/>
    <w:pPr>
      <w:keepNext/>
      <w:snapToGrid w:val="0"/>
      <w:spacing w:before="20" w:line="360" w:lineRule="auto"/>
      <w:ind w:firstLine="567"/>
    </w:pPr>
    <w:rPr>
      <w:sz w:val="18"/>
      <w:lang w:eastAsia="en-US"/>
    </w:rPr>
  </w:style>
  <w:style w:type="paragraph" w:customStyle="1" w:styleId="Style5">
    <w:name w:val="Style5"/>
    <w:basedOn w:val="afff3"/>
    <w:uiPriority w:val="99"/>
    <w:qFormat/>
    <w:rsid w:val="00AA3F26"/>
    <w:pPr>
      <w:widowControl w:val="0"/>
      <w:autoSpaceDE w:val="0"/>
      <w:autoSpaceDN w:val="0"/>
      <w:adjustRightInd w:val="0"/>
      <w:spacing w:line="319" w:lineRule="exact"/>
      <w:ind w:firstLine="528"/>
      <w:jc w:val="both"/>
    </w:pPr>
    <w:rPr>
      <w:sz w:val="24"/>
      <w:szCs w:val="24"/>
    </w:rPr>
  </w:style>
  <w:style w:type="character" w:customStyle="1" w:styleId="WW8Num1z0">
    <w:name w:val="WW8Num1z0"/>
    <w:qFormat/>
    <w:rsid w:val="000E5E8F"/>
  </w:style>
  <w:style w:type="character" w:customStyle="1" w:styleId="WW8Num1z1">
    <w:name w:val="WW8Num1z1"/>
    <w:qFormat/>
    <w:rsid w:val="000E5E8F"/>
  </w:style>
  <w:style w:type="character" w:customStyle="1" w:styleId="WW8Num1z2">
    <w:name w:val="WW8Num1z2"/>
    <w:qFormat/>
    <w:rsid w:val="000E5E8F"/>
  </w:style>
  <w:style w:type="character" w:customStyle="1" w:styleId="WW8Num1z3">
    <w:name w:val="WW8Num1z3"/>
    <w:qFormat/>
    <w:rsid w:val="000E5E8F"/>
  </w:style>
  <w:style w:type="character" w:customStyle="1" w:styleId="WW8Num1z4">
    <w:name w:val="WW8Num1z4"/>
    <w:rsid w:val="000E5E8F"/>
  </w:style>
  <w:style w:type="character" w:customStyle="1" w:styleId="WW8Num1z5">
    <w:name w:val="WW8Num1z5"/>
    <w:rsid w:val="000E5E8F"/>
  </w:style>
  <w:style w:type="character" w:customStyle="1" w:styleId="WW8Num1z6">
    <w:name w:val="WW8Num1z6"/>
    <w:rsid w:val="000E5E8F"/>
  </w:style>
  <w:style w:type="character" w:customStyle="1" w:styleId="WW8Num1z7">
    <w:name w:val="WW8Num1z7"/>
    <w:rsid w:val="000E5E8F"/>
  </w:style>
  <w:style w:type="character" w:customStyle="1" w:styleId="WW8Num1z8">
    <w:name w:val="WW8Num1z8"/>
    <w:rsid w:val="000E5E8F"/>
  </w:style>
  <w:style w:type="character" w:customStyle="1" w:styleId="WW8Num2z0">
    <w:name w:val="WW8Num2z0"/>
    <w:qFormat/>
    <w:rsid w:val="000E5E8F"/>
    <w:rPr>
      <w:rFonts w:ascii="Symbol" w:hAnsi="Symbol" w:cs="Symbol" w:hint="default"/>
      <w:lang w:eastAsia="ru-RU"/>
    </w:rPr>
  </w:style>
  <w:style w:type="character" w:customStyle="1" w:styleId="WW8Num3z0">
    <w:name w:val="WW8Num3z0"/>
    <w:qFormat/>
    <w:rsid w:val="000E5E8F"/>
    <w:rPr>
      <w:rFonts w:ascii="Wingdings" w:hAnsi="Wingdings" w:cs="Wingdings" w:hint="default"/>
      <w:sz w:val="28"/>
      <w:szCs w:val="20"/>
      <w:lang w:eastAsia="ru-RU"/>
    </w:rPr>
  </w:style>
  <w:style w:type="character" w:customStyle="1" w:styleId="WW8Num4z0">
    <w:name w:val="WW8Num4z0"/>
    <w:qFormat/>
    <w:rsid w:val="000E5E8F"/>
    <w:rPr>
      <w:rFonts w:ascii="Wingdings" w:hAnsi="Wingdings" w:cs="Wingdings" w:hint="default"/>
    </w:rPr>
  </w:style>
  <w:style w:type="character" w:customStyle="1" w:styleId="WW8Num4z1">
    <w:name w:val="WW8Num4z1"/>
    <w:qFormat/>
    <w:rsid w:val="000E5E8F"/>
    <w:rPr>
      <w:rFonts w:ascii="Courier New" w:hAnsi="Courier New" w:cs="Courier New" w:hint="default"/>
    </w:rPr>
  </w:style>
  <w:style w:type="character" w:customStyle="1" w:styleId="WW8Num4z3">
    <w:name w:val="WW8Num4z3"/>
    <w:qFormat/>
    <w:rsid w:val="000E5E8F"/>
    <w:rPr>
      <w:rFonts w:ascii="Symbol" w:hAnsi="Symbol" w:cs="Symbol" w:hint="default"/>
    </w:rPr>
  </w:style>
  <w:style w:type="character" w:customStyle="1" w:styleId="WW8Num5z0">
    <w:name w:val="WW8Num5z0"/>
    <w:qFormat/>
    <w:rsid w:val="000E5E8F"/>
    <w:rPr>
      <w:rFonts w:hint="default"/>
      <w:lang w:val="sl-SI"/>
    </w:rPr>
  </w:style>
  <w:style w:type="character" w:customStyle="1" w:styleId="WW8Num6z0">
    <w:name w:val="WW8Num6z0"/>
    <w:qFormat/>
    <w:rsid w:val="000E5E8F"/>
    <w:rPr>
      <w:rFonts w:ascii="Symbol" w:hAnsi="Symbol" w:cs="Symbol" w:hint="default"/>
      <w:color w:val="000000"/>
      <w:spacing w:val="-3"/>
    </w:rPr>
  </w:style>
  <w:style w:type="character" w:customStyle="1" w:styleId="WW8Num7z0">
    <w:name w:val="WW8Num7z0"/>
    <w:qFormat/>
    <w:rsid w:val="000E5E8F"/>
    <w:rPr>
      <w:rFonts w:hint="default"/>
    </w:rPr>
  </w:style>
  <w:style w:type="character" w:customStyle="1" w:styleId="WW8Num8z0">
    <w:name w:val="WW8Num8z0"/>
    <w:qFormat/>
    <w:rsid w:val="000E5E8F"/>
    <w:rPr>
      <w:rFonts w:ascii="Symbol" w:hAnsi="Symbol" w:cs="Symbol" w:hint="default"/>
    </w:rPr>
  </w:style>
  <w:style w:type="character" w:customStyle="1" w:styleId="WW8Num9z0">
    <w:name w:val="WW8Num9z0"/>
    <w:qFormat/>
    <w:rsid w:val="000E5E8F"/>
    <w:rPr>
      <w:rFonts w:ascii="Symbol" w:hAnsi="Symbol" w:cs="Symbol" w:hint="default"/>
      <w:color w:val="000000"/>
      <w:lang w:eastAsia="ru-RU"/>
    </w:rPr>
  </w:style>
  <w:style w:type="character" w:customStyle="1" w:styleId="WW8Num10z0">
    <w:name w:val="WW8Num10z0"/>
    <w:qFormat/>
    <w:rsid w:val="000E5E8F"/>
    <w:rPr>
      <w:rFonts w:ascii="Tahoma" w:hAnsi="Tahoma" w:cs="Tahoma" w:hint="default"/>
    </w:rPr>
  </w:style>
  <w:style w:type="character" w:customStyle="1" w:styleId="WW8Num11z0">
    <w:name w:val="WW8Num11z0"/>
    <w:qFormat/>
    <w:rsid w:val="000E5E8F"/>
    <w:rPr>
      <w:rFonts w:hint="default"/>
    </w:rPr>
  </w:style>
  <w:style w:type="character" w:customStyle="1" w:styleId="WW8Num12z0">
    <w:name w:val="WW8Num12z0"/>
    <w:qFormat/>
    <w:rsid w:val="000E5E8F"/>
    <w:rPr>
      <w:rFonts w:ascii="Times New Roman" w:hAnsi="Times New Roman" w:cs="Times New Roman" w:hint="default"/>
    </w:rPr>
  </w:style>
  <w:style w:type="character" w:customStyle="1" w:styleId="WW8Num13z0">
    <w:name w:val="WW8Num13z0"/>
    <w:qFormat/>
    <w:rsid w:val="000E5E8F"/>
    <w:rPr>
      <w:rFonts w:hint="default"/>
    </w:rPr>
  </w:style>
  <w:style w:type="character" w:customStyle="1" w:styleId="2f1">
    <w:name w:val="Основной шрифт абзаца2"/>
    <w:qFormat/>
    <w:rsid w:val="000E5E8F"/>
  </w:style>
  <w:style w:type="character" w:customStyle="1" w:styleId="WW8Num2z1">
    <w:name w:val="WW8Num2z1"/>
    <w:qFormat/>
    <w:rsid w:val="000E5E8F"/>
    <w:rPr>
      <w:rFonts w:ascii="Courier New" w:hAnsi="Courier New" w:cs="Courier New" w:hint="default"/>
    </w:rPr>
  </w:style>
  <w:style w:type="character" w:customStyle="1" w:styleId="WW8Num2z2">
    <w:name w:val="WW8Num2z2"/>
    <w:qFormat/>
    <w:rsid w:val="000E5E8F"/>
    <w:rPr>
      <w:rFonts w:ascii="Wingdings" w:hAnsi="Wingdings" w:cs="Wingdings" w:hint="default"/>
    </w:rPr>
  </w:style>
  <w:style w:type="character" w:customStyle="1" w:styleId="WW8Num2z3">
    <w:name w:val="WW8Num2z3"/>
    <w:qFormat/>
    <w:rsid w:val="000E5E8F"/>
    <w:rPr>
      <w:rFonts w:ascii="Symbol" w:hAnsi="Symbol" w:cs="Symbol" w:hint="default"/>
    </w:rPr>
  </w:style>
  <w:style w:type="character" w:customStyle="1" w:styleId="WW8Num3z1">
    <w:name w:val="WW8Num3z1"/>
    <w:rsid w:val="000E5E8F"/>
  </w:style>
  <w:style w:type="character" w:customStyle="1" w:styleId="WW8Num3z2">
    <w:name w:val="WW8Num3z2"/>
    <w:qFormat/>
    <w:rsid w:val="000E5E8F"/>
  </w:style>
  <w:style w:type="character" w:customStyle="1" w:styleId="WW8Num3z3">
    <w:name w:val="WW8Num3z3"/>
    <w:qFormat/>
    <w:rsid w:val="000E5E8F"/>
  </w:style>
  <w:style w:type="character" w:customStyle="1" w:styleId="WW8Num3z4">
    <w:name w:val="WW8Num3z4"/>
    <w:qFormat/>
    <w:rsid w:val="000E5E8F"/>
  </w:style>
  <w:style w:type="character" w:customStyle="1" w:styleId="WW8Num3z5">
    <w:name w:val="WW8Num3z5"/>
    <w:rsid w:val="000E5E8F"/>
  </w:style>
  <w:style w:type="character" w:customStyle="1" w:styleId="WW8Num3z6">
    <w:name w:val="WW8Num3z6"/>
    <w:rsid w:val="000E5E8F"/>
  </w:style>
  <w:style w:type="character" w:customStyle="1" w:styleId="WW8Num3z7">
    <w:name w:val="WW8Num3z7"/>
    <w:rsid w:val="000E5E8F"/>
  </w:style>
  <w:style w:type="character" w:customStyle="1" w:styleId="WW8Num3z8">
    <w:name w:val="WW8Num3z8"/>
    <w:rsid w:val="000E5E8F"/>
  </w:style>
  <w:style w:type="character" w:customStyle="1" w:styleId="WW8Num4z2">
    <w:name w:val="WW8Num4z2"/>
    <w:qFormat/>
    <w:rsid w:val="000E5E8F"/>
    <w:rPr>
      <w:rFonts w:ascii="Wingdings" w:hAnsi="Wingdings" w:cs="Wingdings" w:hint="default"/>
    </w:rPr>
  </w:style>
  <w:style w:type="character" w:customStyle="1" w:styleId="WW8Num5z1">
    <w:name w:val="WW8Num5z1"/>
    <w:qFormat/>
    <w:rsid w:val="000E5E8F"/>
  </w:style>
  <w:style w:type="character" w:customStyle="1" w:styleId="WW8Num5z2">
    <w:name w:val="WW8Num5z2"/>
    <w:qFormat/>
    <w:rsid w:val="000E5E8F"/>
  </w:style>
  <w:style w:type="character" w:customStyle="1" w:styleId="WW8Num5z3">
    <w:name w:val="WW8Num5z3"/>
    <w:qFormat/>
    <w:rsid w:val="000E5E8F"/>
  </w:style>
  <w:style w:type="character" w:customStyle="1" w:styleId="WW8Num5z4">
    <w:name w:val="WW8Num5z4"/>
    <w:qFormat/>
    <w:rsid w:val="000E5E8F"/>
  </w:style>
  <w:style w:type="character" w:customStyle="1" w:styleId="WW8Num5z5">
    <w:name w:val="WW8Num5z5"/>
    <w:qFormat/>
    <w:rsid w:val="000E5E8F"/>
  </w:style>
  <w:style w:type="character" w:customStyle="1" w:styleId="WW8Num5z6">
    <w:name w:val="WW8Num5z6"/>
    <w:rsid w:val="000E5E8F"/>
  </w:style>
  <w:style w:type="character" w:customStyle="1" w:styleId="WW8Num5z7">
    <w:name w:val="WW8Num5z7"/>
    <w:rsid w:val="000E5E8F"/>
  </w:style>
  <w:style w:type="character" w:customStyle="1" w:styleId="WW8Num5z8">
    <w:name w:val="WW8Num5z8"/>
    <w:rsid w:val="000E5E8F"/>
  </w:style>
  <w:style w:type="character" w:customStyle="1" w:styleId="WW8Num6z1">
    <w:name w:val="WW8Num6z1"/>
    <w:qFormat/>
    <w:rsid w:val="000E5E8F"/>
  </w:style>
  <w:style w:type="character" w:customStyle="1" w:styleId="WW8Num6z2">
    <w:name w:val="WW8Num6z2"/>
    <w:qFormat/>
    <w:rsid w:val="000E5E8F"/>
  </w:style>
  <w:style w:type="character" w:customStyle="1" w:styleId="WW8Num6z3">
    <w:name w:val="WW8Num6z3"/>
    <w:qFormat/>
    <w:rsid w:val="000E5E8F"/>
  </w:style>
  <w:style w:type="character" w:customStyle="1" w:styleId="WW8Num6z4">
    <w:name w:val="WW8Num6z4"/>
    <w:qFormat/>
    <w:rsid w:val="000E5E8F"/>
  </w:style>
  <w:style w:type="character" w:customStyle="1" w:styleId="WW8Num6z5">
    <w:name w:val="WW8Num6z5"/>
    <w:rsid w:val="000E5E8F"/>
  </w:style>
  <w:style w:type="character" w:customStyle="1" w:styleId="WW8Num6z6">
    <w:name w:val="WW8Num6z6"/>
    <w:rsid w:val="000E5E8F"/>
  </w:style>
  <w:style w:type="character" w:customStyle="1" w:styleId="WW8Num6z7">
    <w:name w:val="WW8Num6z7"/>
    <w:rsid w:val="000E5E8F"/>
  </w:style>
  <w:style w:type="character" w:customStyle="1" w:styleId="WW8Num6z8">
    <w:name w:val="WW8Num6z8"/>
    <w:rsid w:val="000E5E8F"/>
  </w:style>
  <w:style w:type="character" w:customStyle="1" w:styleId="WW8Num7z1">
    <w:name w:val="WW8Num7z1"/>
    <w:qFormat/>
    <w:rsid w:val="000E5E8F"/>
    <w:rPr>
      <w:rFonts w:ascii="Courier New" w:hAnsi="Courier New" w:cs="Courier New" w:hint="default"/>
    </w:rPr>
  </w:style>
  <w:style w:type="character" w:customStyle="1" w:styleId="WW8Num7z3">
    <w:name w:val="WW8Num7z3"/>
    <w:qFormat/>
    <w:rsid w:val="000E5E8F"/>
    <w:rPr>
      <w:rFonts w:ascii="Symbol" w:hAnsi="Symbol" w:cs="Symbol" w:hint="default"/>
    </w:rPr>
  </w:style>
  <w:style w:type="character" w:customStyle="1" w:styleId="WW8Num8z1">
    <w:name w:val="WW8Num8z1"/>
    <w:qFormat/>
    <w:rsid w:val="000E5E8F"/>
  </w:style>
  <w:style w:type="character" w:customStyle="1" w:styleId="WW8Num8z2">
    <w:name w:val="WW8Num8z2"/>
    <w:qFormat/>
    <w:rsid w:val="000E5E8F"/>
  </w:style>
  <w:style w:type="character" w:customStyle="1" w:styleId="WW8Num8z3">
    <w:name w:val="WW8Num8z3"/>
    <w:qFormat/>
    <w:rsid w:val="000E5E8F"/>
  </w:style>
  <w:style w:type="character" w:customStyle="1" w:styleId="WW8Num8z4">
    <w:name w:val="WW8Num8z4"/>
    <w:rsid w:val="000E5E8F"/>
  </w:style>
  <w:style w:type="character" w:customStyle="1" w:styleId="WW8Num8z5">
    <w:name w:val="WW8Num8z5"/>
    <w:rsid w:val="000E5E8F"/>
  </w:style>
  <w:style w:type="character" w:customStyle="1" w:styleId="WW8Num8z6">
    <w:name w:val="WW8Num8z6"/>
    <w:rsid w:val="000E5E8F"/>
  </w:style>
  <w:style w:type="character" w:customStyle="1" w:styleId="WW8Num8z7">
    <w:name w:val="WW8Num8z7"/>
    <w:rsid w:val="000E5E8F"/>
  </w:style>
  <w:style w:type="character" w:customStyle="1" w:styleId="WW8Num8z8">
    <w:name w:val="WW8Num8z8"/>
    <w:rsid w:val="000E5E8F"/>
  </w:style>
  <w:style w:type="character" w:customStyle="1" w:styleId="WW8Num9z1">
    <w:name w:val="WW8Num9z1"/>
    <w:qFormat/>
    <w:rsid w:val="000E5E8F"/>
    <w:rPr>
      <w:rFonts w:ascii="Courier New" w:hAnsi="Courier New" w:cs="Courier New" w:hint="default"/>
    </w:rPr>
  </w:style>
  <w:style w:type="character" w:customStyle="1" w:styleId="WW8Num9z3">
    <w:name w:val="WW8Num9z3"/>
    <w:rsid w:val="000E5E8F"/>
    <w:rPr>
      <w:rFonts w:ascii="Symbol" w:hAnsi="Symbol" w:cs="Symbol" w:hint="default"/>
    </w:rPr>
  </w:style>
  <w:style w:type="character" w:customStyle="1" w:styleId="WW8Num10z1">
    <w:name w:val="WW8Num10z1"/>
    <w:rsid w:val="000E5E8F"/>
    <w:rPr>
      <w:rFonts w:ascii="Courier New" w:hAnsi="Courier New" w:cs="Courier New" w:hint="default"/>
    </w:rPr>
  </w:style>
  <w:style w:type="character" w:customStyle="1" w:styleId="WW8Num10z2">
    <w:name w:val="WW8Num10z2"/>
    <w:qFormat/>
    <w:rsid w:val="000E5E8F"/>
    <w:rPr>
      <w:rFonts w:ascii="Wingdings" w:hAnsi="Wingdings" w:cs="Wingdings" w:hint="default"/>
    </w:rPr>
  </w:style>
  <w:style w:type="character" w:customStyle="1" w:styleId="WW8Num12z1">
    <w:name w:val="WW8Num12z1"/>
    <w:rsid w:val="000E5E8F"/>
  </w:style>
  <w:style w:type="character" w:customStyle="1" w:styleId="WW8Num12z2">
    <w:name w:val="WW8Num12z2"/>
    <w:rsid w:val="000E5E8F"/>
  </w:style>
  <w:style w:type="character" w:customStyle="1" w:styleId="WW8Num12z3">
    <w:name w:val="WW8Num12z3"/>
    <w:rsid w:val="000E5E8F"/>
  </w:style>
  <w:style w:type="character" w:customStyle="1" w:styleId="WW8Num12z4">
    <w:name w:val="WW8Num12z4"/>
    <w:rsid w:val="000E5E8F"/>
  </w:style>
  <w:style w:type="character" w:customStyle="1" w:styleId="WW8Num12z5">
    <w:name w:val="WW8Num12z5"/>
    <w:rsid w:val="000E5E8F"/>
  </w:style>
  <w:style w:type="character" w:customStyle="1" w:styleId="WW8Num12z6">
    <w:name w:val="WW8Num12z6"/>
    <w:rsid w:val="000E5E8F"/>
  </w:style>
  <w:style w:type="character" w:customStyle="1" w:styleId="WW8Num12z7">
    <w:name w:val="WW8Num12z7"/>
    <w:rsid w:val="000E5E8F"/>
  </w:style>
  <w:style w:type="character" w:customStyle="1" w:styleId="WW8Num12z8">
    <w:name w:val="WW8Num12z8"/>
    <w:rsid w:val="000E5E8F"/>
  </w:style>
  <w:style w:type="character" w:customStyle="1" w:styleId="WW8Num13z1">
    <w:name w:val="WW8Num13z1"/>
    <w:rsid w:val="000E5E8F"/>
    <w:rPr>
      <w:rFonts w:ascii="Courier New" w:hAnsi="Courier New" w:cs="Courier New" w:hint="default"/>
    </w:rPr>
  </w:style>
  <w:style w:type="character" w:customStyle="1" w:styleId="WW8Num13z2">
    <w:name w:val="WW8Num13z2"/>
    <w:qFormat/>
    <w:rsid w:val="000E5E8F"/>
    <w:rPr>
      <w:rFonts w:ascii="Wingdings" w:hAnsi="Wingdings" w:cs="Wingdings" w:hint="default"/>
    </w:rPr>
  </w:style>
  <w:style w:type="character" w:customStyle="1" w:styleId="WW8Num14z0">
    <w:name w:val="WW8Num14z0"/>
    <w:qFormat/>
    <w:rsid w:val="000E5E8F"/>
    <w:rPr>
      <w:rFonts w:hint="default"/>
    </w:rPr>
  </w:style>
  <w:style w:type="character" w:customStyle="1" w:styleId="WW8Num15z0">
    <w:name w:val="WW8Num15z0"/>
    <w:qFormat/>
    <w:rsid w:val="000E5E8F"/>
    <w:rPr>
      <w:rFonts w:ascii="Symbol" w:hAnsi="Symbol" w:cs="Symbol" w:hint="default"/>
    </w:rPr>
  </w:style>
  <w:style w:type="character" w:customStyle="1" w:styleId="WW8Num15z1">
    <w:name w:val="WW8Num15z1"/>
    <w:qFormat/>
    <w:rsid w:val="000E5E8F"/>
    <w:rPr>
      <w:rFonts w:hint="default"/>
    </w:rPr>
  </w:style>
  <w:style w:type="character" w:customStyle="1" w:styleId="WW8Num15z2">
    <w:name w:val="WW8Num15z2"/>
    <w:qFormat/>
    <w:rsid w:val="000E5E8F"/>
    <w:rPr>
      <w:rFonts w:ascii="Wingdings" w:hAnsi="Wingdings" w:cs="Wingdings" w:hint="default"/>
    </w:rPr>
  </w:style>
  <w:style w:type="character" w:customStyle="1" w:styleId="WW8Num15z4">
    <w:name w:val="WW8Num15z4"/>
    <w:rsid w:val="000E5E8F"/>
    <w:rPr>
      <w:rFonts w:ascii="Courier New" w:hAnsi="Courier New" w:cs="Courier New" w:hint="default"/>
    </w:rPr>
  </w:style>
  <w:style w:type="character" w:customStyle="1" w:styleId="WW8Num16z0">
    <w:name w:val="WW8Num16z0"/>
    <w:qFormat/>
    <w:rsid w:val="000E5E8F"/>
    <w:rPr>
      <w:rFonts w:ascii="Symbol" w:hAnsi="Symbol" w:cs="Symbol" w:hint="default"/>
      <w:color w:val="000000"/>
    </w:rPr>
  </w:style>
  <w:style w:type="character" w:customStyle="1" w:styleId="WW8Num16z1">
    <w:name w:val="WW8Num16z1"/>
    <w:qFormat/>
    <w:rsid w:val="000E5E8F"/>
    <w:rPr>
      <w:rFonts w:ascii="Courier New" w:hAnsi="Courier New" w:cs="Courier New" w:hint="default"/>
    </w:rPr>
  </w:style>
  <w:style w:type="character" w:customStyle="1" w:styleId="WW8Num16z2">
    <w:name w:val="WW8Num16z2"/>
    <w:qFormat/>
    <w:rsid w:val="000E5E8F"/>
    <w:rPr>
      <w:rFonts w:ascii="Wingdings" w:hAnsi="Wingdings" w:cs="Wingdings" w:hint="default"/>
    </w:rPr>
  </w:style>
  <w:style w:type="character" w:customStyle="1" w:styleId="WW8Num17z0">
    <w:name w:val="WW8Num17z0"/>
    <w:qFormat/>
    <w:rsid w:val="000E5E8F"/>
    <w:rPr>
      <w:rFonts w:ascii="Symbol" w:hAnsi="Symbol" w:cs="Symbol" w:hint="default"/>
    </w:rPr>
  </w:style>
  <w:style w:type="character" w:customStyle="1" w:styleId="WW8Num17z1">
    <w:name w:val="WW8Num17z1"/>
    <w:rsid w:val="000E5E8F"/>
    <w:rPr>
      <w:rFonts w:ascii="Courier New" w:hAnsi="Courier New" w:cs="Courier New" w:hint="default"/>
    </w:rPr>
  </w:style>
  <w:style w:type="character" w:customStyle="1" w:styleId="WW8Num17z2">
    <w:name w:val="WW8Num17z2"/>
    <w:rsid w:val="000E5E8F"/>
    <w:rPr>
      <w:rFonts w:ascii="Wingdings" w:hAnsi="Wingdings" w:cs="Wingdings" w:hint="default"/>
    </w:rPr>
  </w:style>
  <w:style w:type="character" w:customStyle="1" w:styleId="WW8Num18z0">
    <w:name w:val="WW8Num18z0"/>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18z1">
    <w:name w:val="WW8Num18z1"/>
    <w:rsid w:val="000E5E8F"/>
  </w:style>
  <w:style w:type="character" w:customStyle="1" w:styleId="WW8Num18z2">
    <w:name w:val="WW8Num18z2"/>
    <w:rsid w:val="000E5E8F"/>
  </w:style>
  <w:style w:type="character" w:customStyle="1" w:styleId="WW8Num18z3">
    <w:name w:val="WW8Num18z3"/>
    <w:rsid w:val="000E5E8F"/>
  </w:style>
  <w:style w:type="character" w:customStyle="1" w:styleId="WW8Num18z4">
    <w:name w:val="WW8Num18z4"/>
    <w:rsid w:val="000E5E8F"/>
  </w:style>
  <w:style w:type="character" w:customStyle="1" w:styleId="WW8Num18z5">
    <w:name w:val="WW8Num18z5"/>
    <w:rsid w:val="000E5E8F"/>
  </w:style>
  <w:style w:type="character" w:customStyle="1" w:styleId="WW8Num18z6">
    <w:name w:val="WW8Num18z6"/>
    <w:rsid w:val="000E5E8F"/>
  </w:style>
  <w:style w:type="character" w:customStyle="1" w:styleId="WW8Num18z7">
    <w:name w:val="WW8Num18z7"/>
    <w:rsid w:val="000E5E8F"/>
  </w:style>
  <w:style w:type="character" w:customStyle="1" w:styleId="WW8Num18z8">
    <w:name w:val="WW8Num18z8"/>
    <w:rsid w:val="000E5E8F"/>
  </w:style>
  <w:style w:type="character" w:customStyle="1" w:styleId="WW8Num19z0">
    <w:name w:val="WW8Num19z0"/>
    <w:qFormat/>
    <w:rsid w:val="000E5E8F"/>
    <w:rPr>
      <w:rFonts w:ascii="Tahoma" w:hAnsi="Tahoma" w:cs="Tahoma" w:hint="default"/>
    </w:rPr>
  </w:style>
  <w:style w:type="character" w:customStyle="1" w:styleId="WW8Num19z1">
    <w:name w:val="WW8Num19z1"/>
    <w:qFormat/>
    <w:rsid w:val="000E5E8F"/>
    <w:rPr>
      <w:rFonts w:ascii="Courier New" w:hAnsi="Courier New" w:cs="Courier New" w:hint="default"/>
    </w:rPr>
  </w:style>
  <w:style w:type="character" w:customStyle="1" w:styleId="WW8Num19z2">
    <w:name w:val="WW8Num19z2"/>
    <w:rsid w:val="000E5E8F"/>
    <w:rPr>
      <w:rFonts w:ascii="Wingdings" w:hAnsi="Wingdings" w:cs="Wingdings" w:hint="default"/>
    </w:rPr>
  </w:style>
  <w:style w:type="character" w:customStyle="1" w:styleId="WW8Num19z3">
    <w:name w:val="WW8Num19z3"/>
    <w:rsid w:val="000E5E8F"/>
    <w:rPr>
      <w:rFonts w:ascii="Symbol" w:hAnsi="Symbol" w:cs="Symbol" w:hint="default"/>
    </w:rPr>
  </w:style>
  <w:style w:type="character" w:customStyle="1" w:styleId="WW8Num20z0">
    <w:name w:val="WW8Num20z0"/>
    <w:qFormat/>
    <w:rsid w:val="000E5E8F"/>
    <w:rPr>
      <w:rFonts w:hint="default"/>
    </w:rPr>
  </w:style>
  <w:style w:type="character" w:customStyle="1" w:styleId="WW8Num20z1">
    <w:name w:val="WW8Num20z1"/>
    <w:qFormat/>
    <w:rsid w:val="000E5E8F"/>
  </w:style>
  <w:style w:type="character" w:customStyle="1" w:styleId="WW8Num20z2">
    <w:name w:val="WW8Num20z2"/>
    <w:qFormat/>
    <w:rsid w:val="000E5E8F"/>
  </w:style>
  <w:style w:type="character" w:customStyle="1" w:styleId="WW8Num20z3">
    <w:name w:val="WW8Num20z3"/>
    <w:rsid w:val="000E5E8F"/>
  </w:style>
  <w:style w:type="character" w:customStyle="1" w:styleId="WW8Num20z4">
    <w:name w:val="WW8Num20z4"/>
    <w:rsid w:val="000E5E8F"/>
  </w:style>
  <w:style w:type="character" w:customStyle="1" w:styleId="WW8Num20z5">
    <w:name w:val="WW8Num20z5"/>
    <w:rsid w:val="000E5E8F"/>
  </w:style>
  <w:style w:type="character" w:customStyle="1" w:styleId="WW8Num20z6">
    <w:name w:val="WW8Num20z6"/>
    <w:rsid w:val="000E5E8F"/>
  </w:style>
  <w:style w:type="character" w:customStyle="1" w:styleId="WW8Num20z7">
    <w:name w:val="WW8Num20z7"/>
    <w:rsid w:val="000E5E8F"/>
  </w:style>
  <w:style w:type="character" w:customStyle="1" w:styleId="WW8Num20z8">
    <w:name w:val="WW8Num20z8"/>
    <w:rsid w:val="000E5E8F"/>
  </w:style>
  <w:style w:type="character" w:customStyle="1" w:styleId="WW8Num21z0">
    <w:name w:val="WW8Num21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1z1">
    <w:name w:val="WW8Num21z1"/>
    <w:rsid w:val="000E5E8F"/>
  </w:style>
  <w:style w:type="character" w:customStyle="1" w:styleId="WW8Num21z2">
    <w:name w:val="WW8Num21z2"/>
    <w:rsid w:val="000E5E8F"/>
  </w:style>
  <w:style w:type="character" w:customStyle="1" w:styleId="WW8Num21z3">
    <w:name w:val="WW8Num21z3"/>
    <w:rsid w:val="000E5E8F"/>
  </w:style>
  <w:style w:type="character" w:customStyle="1" w:styleId="WW8Num21z4">
    <w:name w:val="WW8Num21z4"/>
    <w:rsid w:val="000E5E8F"/>
  </w:style>
  <w:style w:type="character" w:customStyle="1" w:styleId="WW8Num21z5">
    <w:name w:val="WW8Num21z5"/>
    <w:rsid w:val="000E5E8F"/>
  </w:style>
  <w:style w:type="character" w:customStyle="1" w:styleId="WW8Num21z6">
    <w:name w:val="WW8Num21z6"/>
    <w:rsid w:val="000E5E8F"/>
  </w:style>
  <w:style w:type="character" w:customStyle="1" w:styleId="WW8Num21z7">
    <w:name w:val="WW8Num21z7"/>
    <w:rsid w:val="000E5E8F"/>
  </w:style>
  <w:style w:type="character" w:customStyle="1" w:styleId="WW8Num21z8">
    <w:name w:val="WW8Num21z8"/>
    <w:rsid w:val="000E5E8F"/>
  </w:style>
  <w:style w:type="character" w:customStyle="1" w:styleId="WW8Num22z0">
    <w:name w:val="WW8Num22z0"/>
    <w:qFormat/>
    <w:rsid w:val="000E5E8F"/>
    <w:rPr>
      <w:rFonts w:ascii="Symbol" w:eastAsia="Times New Roman" w:hAnsi="Symbol" w:cs="Times New Roman" w:hint="default"/>
    </w:rPr>
  </w:style>
  <w:style w:type="character" w:customStyle="1" w:styleId="WW8Num22z1">
    <w:name w:val="WW8Num22z1"/>
    <w:rsid w:val="000E5E8F"/>
    <w:rPr>
      <w:rFonts w:ascii="Courier New" w:hAnsi="Courier New" w:cs="Courier New" w:hint="default"/>
    </w:rPr>
  </w:style>
  <w:style w:type="character" w:customStyle="1" w:styleId="WW8Num22z2">
    <w:name w:val="WW8Num22z2"/>
    <w:rsid w:val="000E5E8F"/>
    <w:rPr>
      <w:rFonts w:ascii="Wingdings" w:hAnsi="Wingdings" w:cs="Wingdings" w:hint="default"/>
    </w:rPr>
  </w:style>
  <w:style w:type="character" w:customStyle="1" w:styleId="WW8Num22z3">
    <w:name w:val="WW8Num22z3"/>
    <w:rsid w:val="000E5E8F"/>
    <w:rPr>
      <w:rFonts w:ascii="Symbol" w:hAnsi="Symbol" w:cs="Symbol" w:hint="default"/>
    </w:rPr>
  </w:style>
  <w:style w:type="character" w:customStyle="1" w:styleId="WW8Num23z0">
    <w:name w:val="WW8Num23z0"/>
    <w:qFormat/>
    <w:rsid w:val="000E5E8F"/>
    <w:rPr>
      <w:rFonts w:hint="default"/>
    </w:rPr>
  </w:style>
  <w:style w:type="character" w:customStyle="1" w:styleId="WW8Num24z0">
    <w:name w:val="WW8Num24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4z1">
    <w:name w:val="WW8Num24z1"/>
    <w:qFormat/>
    <w:rsid w:val="000E5E8F"/>
  </w:style>
  <w:style w:type="character" w:customStyle="1" w:styleId="WW8Num24z2">
    <w:name w:val="WW8Num24z2"/>
    <w:qFormat/>
    <w:rsid w:val="000E5E8F"/>
  </w:style>
  <w:style w:type="character" w:customStyle="1" w:styleId="WW8Num24z3">
    <w:name w:val="WW8Num24z3"/>
    <w:rsid w:val="000E5E8F"/>
  </w:style>
  <w:style w:type="character" w:customStyle="1" w:styleId="WW8Num24z4">
    <w:name w:val="WW8Num24z4"/>
    <w:rsid w:val="000E5E8F"/>
  </w:style>
  <w:style w:type="character" w:customStyle="1" w:styleId="WW8Num24z5">
    <w:name w:val="WW8Num24z5"/>
    <w:rsid w:val="000E5E8F"/>
  </w:style>
  <w:style w:type="character" w:customStyle="1" w:styleId="WW8Num24z6">
    <w:name w:val="WW8Num24z6"/>
    <w:rsid w:val="000E5E8F"/>
  </w:style>
  <w:style w:type="character" w:customStyle="1" w:styleId="WW8Num24z7">
    <w:name w:val="WW8Num24z7"/>
    <w:rsid w:val="000E5E8F"/>
  </w:style>
  <w:style w:type="character" w:customStyle="1" w:styleId="WW8Num24z8">
    <w:name w:val="WW8Num24z8"/>
    <w:rsid w:val="000E5E8F"/>
  </w:style>
  <w:style w:type="character" w:customStyle="1" w:styleId="WW8Num25z0">
    <w:name w:val="WW8Num25z0"/>
    <w:qFormat/>
    <w:rsid w:val="000E5E8F"/>
    <w:rPr>
      <w:rFonts w:ascii="Symbol" w:hAnsi="Symbol" w:cs="Symbol" w:hint="default"/>
    </w:rPr>
  </w:style>
  <w:style w:type="character" w:customStyle="1" w:styleId="WW8Num25z1">
    <w:name w:val="WW8Num25z1"/>
    <w:qFormat/>
    <w:rsid w:val="000E5E8F"/>
    <w:rPr>
      <w:rFonts w:ascii="Courier New" w:hAnsi="Courier New" w:cs="Courier New" w:hint="default"/>
    </w:rPr>
  </w:style>
  <w:style w:type="character" w:customStyle="1" w:styleId="WW8Num25z2">
    <w:name w:val="WW8Num25z2"/>
    <w:qFormat/>
    <w:rsid w:val="000E5E8F"/>
    <w:rPr>
      <w:rFonts w:ascii="Wingdings" w:hAnsi="Wingdings" w:cs="Wingdings" w:hint="default"/>
    </w:rPr>
  </w:style>
  <w:style w:type="character" w:customStyle="1" w:styleId="WW8Num26z0">
    <w:name w:val="WW8Num26z0"/>
    <w:qFormat/>
    <w:rsid w:val="000E5E8F"/>
    <w:rPr>
      <w:rFonts w:ascii="Times New Roman" w:hAnsi="Times New Roman" w:cs="Times New Roman" w:hint="default"/>
    </w:rPr>
  </w:style>
  <w:style w:type="character" w:customStyle="1" w:styleId="WW8Num26z1">
    <w:name w:val="WW8Num26z1"/>
    <w:qFormat/>
    <w:rsid w:val="000E5E8F"/>
    <w:rPr>
      <w:rFonts w:ascii="Courier New" w:hAnsi="Courier New" w:cs="Courier New" w:hint="default"/>
    </w:rPr>
  </w:style>
  <w:style w:type="character" w:customStyle="1" w:styleId="WW8Num26z2">
    <w:name w:val="WW8Num26z2"/>
    <w:qFormat/>
    <w:rsid w:val="000E5E8F"/>
    <w:rPr>
      <w:rFonts w:ascii="Wingdings" w:hAnsi="Wingdings" w:cs="Wingdings" w:hint="default"/>
    </w:rPr>
  </w:style>
  <w:style w:type="character" w:customStyle="1" w:styleId="WW8Num26z3">
    <w:name w:val="WW8Num26z3"/>
    <w:qFormat/>
    <w:rsid w:val="000E5E8F"/>
    <w:rPr>
      <w:rFonts w:ascii="Symbol" w:hAnsi="Symbol" w:cs="Symbol" w:hint="default"/>
    </w:rPr>
  </w:style>
  <w:style w:type="character" w:customStyle="1" w:styleId="WW8Num27z0">
    <w:name w:val="WW8Num27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27z1">
    <w:name w:val="WW8Num27z1"/>
    <w:rsid w:val="000E5E8F"/>
  </w:style>
  <w:style w:type="character" w:customStyle="1" w:styleId="WW8Num27z2">
    <w:name w:val="WW8Num27z2"/>
    <w:rsid w:val="000E5E8F"/>
  </w:style>
  <w:style w:type="character" w:customStyle="1" w:styleId="WW8Num27z3">
    <w:name w:val="WW8Num27z3"/>
    <w:rsid w:val="000E5E8F"/>
  </w:style>
  <w:style w:type="character" w:customStyle="1" w:styleId="WW8Num27z4">
    <w:name w:val="WW8Num27z4"/>
    <w:rsid w:val="000E5E8F"/>
  </w:style>
  <w:style w:type="character" w:customStyle="1" w:styleId="WW8Num27z5">
    <w:name w:val="WW8Num27z5"/>
    <w:rsid w:val="000E5E8F"/>
  </w:style>
  <w:style w:type="character" w:customStyle="1" w:styleId="WW8Num27z6">
    <w:name w:val="WW8Num27z6"/>
    <w:rsid w:val="000E5E8F"/>
  </w:style>
  <w:style w:type="character" w:customStyle="1" w:styleId="WW8Num27z7">
    <w:name w:val="WW8Num27z7"/>
    <w:rsid w:val="000E5E8F"/>
  </w:style>
  <w:style w:type="character" w:customStyle="1" w:styleId="WW8Num27z8">
    <w:name w:val="WW8Num27z8"/>
    <w:rsid w:val="000E5E8F"/>
  </w:style>
  <w:style w:type="character" w:customStyle="1" w:styleId="WW8Num28z0">
    <w:name w:val="WW8Num28z0"/>
    <w:qFormat/>
    <w:rsid w:val="000E5E8F"/>
    <w:rPr>
      <w:rFonts w:ascii="Symbol" w:eastAsia="Times New Roman" w:hAnsi="Symbol" w:cs="Times New Roman" w:hint="default"/>
    </w:rPr>
  </w:style>
  <w:style w:type="character" w:customStyle="1" w:styleId="WW8Num28z1">
    <w:name w:val="WW8Num28z1"/>
    <w:rsid w:val="000E5E8F"/>
    <w:rPr>
      <w:rFonts w:ascii="Courier New" w:hAnsi="Courier New" w:cs="Courier New" w:hint="default"/>
    </w:rPr>
  </w:style>
  <w:style w:type="character" w:customStyle="1" w:styleId="WW8Num28z2">
    <w:name w:val="WW8Num28z2"/>
    <w:rsid w:val="000E5E8F"/>
    <w:rPr>
      <w:rFonts w:ascii="Wingdings" w:hAnsi="Wingdings" w:cs="Wingdings" w:hint="default"/>
    </w:rPr>
  </w:style>
  <w:style w:type="character" w:customStyle="1" w:styleId="WW8Num28z3">
    <w:name w:val="WW8Num28z3"/>
    <w:rsid w:val="000E5E8F"/>
    <w:rPr>
      <w:rFonts w:ascii="Symbol" w:hAnsi="Symbol" w:cs="Symbol" w:hint="default"/>
    </w:rPr>
  </w:style>
  <w:style w:type="character" w:customStyle="1" w:styleId="WW8Num29z0">
    <w:name w:val="WW8Num29z0"/>
    <w:qFormat/>
    <w:rsid w:val="000E5E8F"/>
    <w:rPr>
      <w:rFonts w:hint="default"/>
    </w:rPr>
  </w:style>
  <w:style w:type="character" w:customStyle="1" w:styleId="WW8Num30z0">
    <w:name w:val="WW8Num30z0"/>
    <w:qFormat/>
    <w:rsid w:val="000E5E8F"/>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vertAlign w:val="baseline"/>
      <w:lang w:val="ru-RU"/>
    </w:rPr>
  </w:style>
  <w:style w:type="character" w:customStyle="1" w:styleId="WW8Num30z1">
    <w:name w:val="WW8Num30z1"/>
    <w:qFormat/>
    <w:rsid w:val="000E5E8F"/>
  </w:style>
  <w:style w:type="character" w:customStyle="1" w:styleId="WW8Num30z2">
    <w:name w:val="WW8Num30z2"/>
    <w:qFormat/>
    <w:rsid w:val="000E5E8F"/>
  </w:style>
  <w:style w:type="character" w:customStyle="1" w:styleId="WW8Num30z3">
    <w:name w:val="WW8Num30z3"/>
    <w:qFormat/>
    <w:rsid w:val="000E5E8F"/>
  </w:style>
  <w:style w:type="character" w:customStyle="1" w:styleId="WW8Num30z4">
    <w:name w:val="WW8Num30z4"/>
    <w:rsid w:val="000E5E8F"/>
  </w:style>
  <w:style w:type="character" w:customStyle="1" w:styleId="WW8Num30z5">
    <w:name w:val="WW8Num30z5"/>
    <w:rsid w:val="000E5E8F"/>
  </w:style>
  <w:style w:type="character" w:customStyle="1" w:styleId="WW8Num30z6">
    <w:name w:val="WW8Num30z6"/>
    <w:rsid w:val="000E5E8F"/>
  </w:style>
  <w:style w:type="character" w:customStyle="1" w:styleId="WW8Num30z7">
    <w:name w:val="WW8Num30z7"/>
    <w:rsid w:val="000E5E8F"/>
  </w:style>
  <w:style w:type="character" w:customStyle="1" w:styleId="WW8Num30z8">
    <w:name w:val="WW8Num30z8"/>
    <w:rsid w:val="000E5E8F"/>
  </w:style>
  <w:style w:type="character" w:customStyle="1" w:styleId="1ff5">
    <w:name w:val="Основной шрифт абзаца1"/>
    <w:qFormat/>
    <w:rsid w:val="000E5E8F"/>
  </w:style>
  <w:style w:type="character" w:styleId="affffff8">
    <w:name w:val="page number"/>
    <w:basedOn w:val="1ff5"/>
    <w:qFormat/>
    <w:rsid w:val="000E5E8F"/>
  </w:style>
  <w:style w:type="character" w:customStyle="1" w:styleId="9pt">
    <w:name w:val="Основной текст + 9 pt"/>
    <w:uiPriority w:val="99"/>
    <w:rsid w:val="000E5E8F"/>
    <w:rPr>
      <w:color w:val="000000"/>
      <w:spacing w:val="0"/>
      <w:w w:val="100"/>
      <w:position w:val="0"/>
      <w:sz w:val="18"/>
      <w:szCs w:val="18"/>
      <w:shd w:val="clear" w:color="auto" w:fill="FFFFFF"/>
      <w:vertAlign w:val="baseline"/>
      <w:lang w:val="ru-RU"/>
    </w:rPr>
  </w:style>
  <w:style w:type="character" w:customStyle="1" w:styleId="1ff6">
    <w:name w:val="Неразрешенное упоминание1"/>
    <w:uiPriority w:val="99"/>
    <w:qFormat/>
    <w:rsid w:val="000E5E8F"/>
    <w:rPr>
      <w:color w:val="605E5C"/>
      <w:shd w:val="clear" w:color="auto" w:fill="E1DFDD"/>
    </w:rPr>
  </w:style>
  <w:style w:type="character" w:customStyle="1" w:styleId="affffff9">
    <w:name w:val="Обычный (без красной строки) Знак"/>
    <w:qFormat/>
    <w:rsid w:val="000E5E8F"/>
    <w:rPr>
      <w:rFonts w:ascii="Times New Roman" w:hAnsi="Times New Roman" w:cs="Times New Roman"/>
      <w:sz w:val="24"/>
    </w:rPr>
  </w:style>
  <w:style w:type="paragraph" w:customStyle="1" w:styleId="affffffa">
    <w:basedOn w:val="afff3"/>
    <w:next w:val="affff6"/>
    <w:rsid w:val="00D32C00"/>
    <w:pPr>
      <w:keepNext/>
      <w:suppressAutoHyphens/>
      <w:spacing w:before="240" w:after="120"/>
    </w:pPr>
    <w:rPr>
      <w:rFonts w:ascii="Liberation Sans" w:eastAsia="Microsoft YaHei" w:hAnsi="Liberation Sans" w:cs="Mangal"/>
      <w:sz w:val="28"/>
      <w:szCs w:val="28"/>
      <w:lang w:eastAsia="zh-CN"/>
    </w:rPr>
  </w:style>
  <w:style w:type="paragraph" w:customStyle="1" w:styleId="2f2">
    <w:name w:val="Указатель2"/>
    <w:basedOn w:val="afff3"/>
    <w:qFormat/>
    <w:rsid w:val="000E5E8F"/>
    <w:pPr>
      <w:suppressLineNumbers/>
      <w:suppressAutoHyphens/>
    </w:pPr>
    <w:rPr>
      <w:rFonts w:cs="Mangal"/>
      <w:sz w:val="24"/>
      <w:szCs w:val="24"/>
      <w:lang w:eastAsia="zh-CN"/>
    </w:rPr>
  </w:style>
  <w:style w:type="paragraph" w:customStyle="1" w:styleId="1ff7">
    <w:name w:val="Название объекта1"/>
    <w:basedOn w:val="afff3"/>
    <w:qFormat/>
    <w:rsid w:val="000E5E8F"/>
    <w:pPr>
      <w:suppressLineNumbers/>
      <w:suppressAutoHyphens/>
      <w:spacing w:before="120" w:after="120"/>
    </w:pPr>
    <w:rPr>
      <w:rFonts w:cs="Mangal"/>
      <w:i/>
      <w:iCs/>
      <w:sz w:val="24"/>
      <w:szCs w:val="24"/>
      <w:lang w:eastAsia="zh-CN"/>
    </w:rPr>
  </w:style>
  <w:style w:type="paragraph" w:customStyle="1" w:styleId="1ff8">
    <w:name w:val="Указатель1"/>
    <w:basedOn w:val="afff3"/>
    <w:qFormat/>
    <w:rsid w:val="000E5E8F"/>
    <w:pPr>
      <w:suppressLineNumbers/>
      <w:suppressAutoHyphens/>
    </w:pPr>
    <w:rPr>
      <w:rFonts w:cs="Mangal"/>
      <w:sz w:val="24"/>
      <w:szCs w:val="24"/>
      <w:lang w:eastAsia="zh-CN"/>
    </w:rPr>
  </w:style>
  <w:style w:type="paragraph" w:customStyle="1" w:styleId="Aaoiea9eoe">
    <w:name w:val="Aa?oiea9 eoe"/>
    <w:basedOn w:val="afff3"/>
    <w:rsid w:val="000E5E8F"/>
    <w:pPr>
      <w:overflowPunct w:val="0"/>
      <w:autoSpaceDE w:val="0"/>
      <w:textAlignment w:val="baseline"/>
    </w:pPr>
    <w:rPr>
      <w:lang w:eastAsia="zh-CN"/>
    </w:rPr>
  </w:style>
  <w:style w:type="paragraph" w:customStyle="1" w:styleId="212">
    <w:name w:val="Основной текст 21"/>
    <w:aliases w:val="Body Text 23,i"/>
    <w:basedOn w:val="afff3"/>
    <w:qFormat/>
    <w:rsid w:val="000E5E8F"/>
    <w:pPr>
      <w:spacing w:after="120" w:line="480" w:lineRule="auto"/>
      <w:ind w:firstLine="680"/>
    </w:pPr>
    <w:rPr>
      <w:sz w:val="28"/>
      <w:lang w:val="x-none" w:eastAsia="zh-CN"/>
    </w:rPr>
  </w:style>
  <w:style w:type="paragraph" w:customStyle="1" w:styleId="1ff9">
    <w:name w:val="Текст выноски1"/>
    <w:basedOn w:val="afff3"/>
    <w:qFormat/>
    <w:rsid w:val="000E5E8F"/>
    <w:pPr>
      <w:widowControl w:val="0"/>
      <w:autoSpaceDE w:val="0"/>
      <w:spacing w:line="360" w:lineRule="atLeast"/>
      <w:jc w:val="both"/>
    </w:pPr>
    <w:rPr>
      <w:rFonts w:ascii="Tahoma" w:hAnsi="Tahoma" w:cs="Tahoma"/>
      <w:sz w:val="16"/>
      <w:szCs w:val="16"/>
      <w:lang w:eastAsia="zh-CN"/>
    </w:rPr>
  </w:style>
  <w:style w:type="paragraph" w:customStyle="1" w:styleId="1ffa">
    <w:name w:val="Текст1"/>
    <w:basedOn w:val="afff3"/>
    <w:qFormat/>
    <w:rsid w:val="000E5E8F"/>
    <w:rPr>
      <w:rFonts w:ascii="Courier New" w:hAnsi="Courier New" w:cs="Courier New"/>
      <w:lang w:val="x-none" w:eastAsia="zh-CN"/>
    </w:rPr>
  </w:style>
  <w:style w:type="paragraph" w:customStyle="1" w:styleId="213">
    <w:name w:val="Основной текст с отступом 21"/>
    <w:basedOn w:val="afff3"/>
    <w:qFormat/>
    <w:rsid w:val="000E5E8F"/>
    <w:pPr>
      <w:suppressAutoHyphens/>
      <w:spacing w:after="120" w:line="480" w:lineRule="auto"/>
      <w:ind w:left="283"/>
    </w:pPr>
    <w:rPr>
      <w:sz w:val="24"/>
      <w:szCs w:val="24"/>
      <w:lang w:val="x-none" w:eastAsia="zh-CN"/>
    </w:rPr>
  </w:style>
  <w:style w:type="paragraph" w:customStyle="1" w:styleId="312">
    <w:name w:val="Основной текст с отступом 31"/>
    <w:basedOn w:val="afff3"/>
    <w:qFormat/>
    <w:rsid w:val="000E5E8F"/>
    <w:pPr>
      <w:suppressAutoHyphens/>
      <w:spacing w:after="120"/>
      <w:ind w:left="283"/>
    </w:pPr>
    <w:rPr>
      <w:sz w:val="16"/>
      <w:szCs w:val="16"/>
      <w:lang w:val="x-none" w:eastAsia="zh-CN"/>
    </w:rPr>
  </w:style>
  <w:style w:type="paragraph" w:customStyle="1" w:styleId="msonormal0">
    <w:name w:val="msonormal"/>
    <w:basedOn w:val="afff3"/>
    <w:uiPriority w:val="99"/>
    <w:qFormat/>
    <w:rsid w:val="000E5E8F"/>
    <w:pPr>
      <w:spacing w:before="280" w:after="280"/>
    </w:pPr>
    <w:rPr>
      <w:sz w:val="24"/>
      <w:szCs w:val="24"/>
      <w:lang w:eastAsia="zh-CN"/>
    </w:rPr>
  </w:style>
  <w:style w:type="paragraph" w:customStyle="1" w:styleId="1ffb">
    <w:name w:val="Обычный1"/>
    <w:link w:val="CharChar"/>
    <w:qFormat/>
    <w:rsid w:val="000E5E8F"/>
    <w:pPr>
      <w:suppressAutoHyphens/>
      <w:spacing w:after="0" w:line="240" w:lineRule="auto"/>
      <w:jc w:val="both"/>
    </w:pPr>
    <w:rPr>
      <w:rFonts w:ascii="TimesET" w:eastAsia="Arial" w:hAnsi="TimesET" w:cs="TimesET"/>
      <w:sz w:val="24"/>
      <w:szCs w:val="24"/>
      <w:lang w:eastAsia="zh-CN"/>
    </w:rPr>
  </w:style>
  <w:style w:type="paragraph" w:styleId="affffffb">
    <w:name w:val="Normal (Web)"/>
    <w:aliases w:val="Обычный (веб) Знак Знак Знак Знак,Обычный (веб) Знак Знак Знак,Обычный (веб) Знак Знак,Обычный (веб)1,Знак Знак1 Знак,Знак Знак Знак1 Знак Знак1,Обычный (Web) Знак Знак Знак,Обычный (веб)11,Обычный (веб)21,Обычный (веб)111, Знак Знак5"/>
    <w:basedOn w:val="afff3"/>
    <w:link w:val="affffffc"/>
    <w:qFormat/>
    <w:rsid w:val="000E5E8F"/>
    <w:pPr>
      <w:spacing w:before="280" w:after="280"/>
    </w:pPr>
    <w:rPr>
      <w:sz w:val="26"/>
      <w:szCs w:val="28"/>
      <w:lang w:eastAsia="zh-CN"/>
    </w:rPr>
  </w:style>
  <w:style w:type="paragraph" w:customStyle="1" w:styleId="affffffd">
    <w:name w:val="Обычный (без красной строки)"/>
    <w:basedOn w:val="afff3"/>
    <w:qFormat/>
    <w:rsid w:val="000E5E8F"/>
    <w:pPr>
      <w:keepLines/>
      <w:jc w:val="both"/>
    </w:pPr>
    <w:rPr>
      <w:rFonts w:eastAsia="Calibri"/>
      <w:sz w:val="24"/>
      <w:szCs w:val="22"/>
      <w:lang w:eastAsia="zh-CN"/>
    </w:rPr>
  </w:style>
  <w:style w:type="paragraph" w:customStyle="1" w:styleId="pj">
    <w:name w:val="pj"/>
    <w:basedOn w:val="afff3"/>
    <w:qFormat/>
    <w:rsid w:val="000E5E8F"/>
    <w:pPr>
      <w:spacing w:before="280" w:after="280"/>
      <w:jc w:val="both"/>
    </w:pPr>
    <w:rPr>
      <w:sz w:val="24"/>
      <w:szCs w:val="24"/>
      <w:lang w:eastAsia="zh-CN"/>
    </w:rPr>
  </w:style>
  <w:style w:type="paragraph" w:customStyle="1" w:styleId="affffffe">
    <w:name w:val="Содержимое таблицы"/>
    <w:basedOn w:val="afff3"/>
    <w:qFormat/>
    <w:rsid w:val="000E5E8F"/>
    <w:pPr>
      <w:suppressLineNumbers/>
      <w:suppressAutoHyphens/>
    </w:pPr>
    <w:rPr>
      <w:sz w:val="24"/>
      <w:szCs w:val="24"/>
      <w:lang w:eastAsia="zh-CN"/>
    </w:rPr>
  </w:style>
  <w:style w:type="paragraph" w:customStyle="1" w:styleId="afffffff">
    <w:name w:val="Заголовок таблицы"/>
    <w:basedOn w:val="affffffe"/>
    <w:link w:val="afffffff0"/>
    <w:qFormat/>
    <w:rsid w:val="000E5E8F"/>
    <w:pPr>
      <w:jc w:val="center"/>
    </w:pPr>
    <w:rPr>
      <w:b/>
      <w:bCs/>
    </w:rPr>
  </w:style>
  <w:style w:type="character" w:styleId="afffffff1">
    <w:name w:val="footnote reference"/>
    <w:aliases w:val="Ссылка на сноску 45,fr,Used by Word for Help footnote symbols,Знак сноски-FN,Ciae niinee-FN,Знак сноски 1,Referencia nota al pie,SUPERS,16 Point,Superscript 6 Point,Ciae niinee 1"/>
    <w:uiPriority w:val="99"/>
    <w:unhideWhenUsed/>
    <w:qFormat/>
    <w:rsid w:val="007D6414"/>
    <w:rPr>
      <w:vertAlign w:val="superscript"/>
    </w:rPr>
  </w:style>
  <w:style w:type="paragraph" w:customStyle="1" w:styleId="afffffff2">
    <w:name w:val="Прижатый влево"/>
    <w:basedOn w:val="afff3"/>
    <w:next w:val="afff3"/>
    <w:qFormat/>
    <w:rsid w:val="007D6414"/>
    <w:pPr>
      <w:autoSpaceDE w:val="0"/>
      <w:autoSpaceDN w:val="0"/>
      <w:adjustRightInd w:val="0"/>
    </w:pPr>
    <w:rPr>
      <w:rFonts w:ascii="Arial" w:hAnsi="Arial" w:cs="Arial"/>
      <w:sz w:val="24"/>
      <w:szCs w:val="24"/>
    </w:rPr>
  </w:style>
  <w:style w:type="paragraph" w:customStyle="1" w:styleId="a9">
    <w:name w:val="Нормальный список"/>
    <w:basedOn w:val="afff3"/>
    <w:qFormat/>
    <w:rsid w:val="007D6414"/>
    <w:pPr>
      <w:widowControl w:val="0"/>
      <w:numPr>
        <w:numId w:val="2"/>
      </w:numPr>
      <w:spacing w:line="360" w:lineRule="auto"/>
      <w:jc w:val="both"/>
    </w:pPr>
    <w:rPr>
      <w:sz w:val="28"/>
      <w:szCs w:val="28"/>
    </w:rPr>
  </w:style>
  <w:style w:type="paragraph" w:customStyle="1" w:styleId="afffffff3">
    <w:name w:val="Перечень в таблице"/>
    <w:basedOn w:val="a9"/>
    <w:qFormat/>
    <w:rsid w:val="007D6414"/>
    <w:pPr>
      <w:keepLines/>
      <w:tabs>
        <w:tab w:val="left" w:pos="466"/>
      </w:tabs>
      <w:spacing w:before="60" w:after="60" w:line="240" w:lineRule="auto"/>
      <w:jc w:val="left"/>
    </w:pPr>
    <w:rPr>
      <w:szCs w:val="20"/>
    </w:rPr>
  </w:style>
  <w:style w:type="paragraph" w:customStyle="1" w:styleId="afffffff4">
    <w:name w:val="Норм. текст"/>
    <w:basedOn w:val="afff3"/>
    <w:link w:val="afffffff5"/>
    <w:qFormat/>
    <w:rsid w:val="007D6414"/>
    <w:pPr>
      <w:tabs>
        <w:tab w:val="left" w:pos="1418"/>
      </w:tabs>
      <w:spacing w:before="120" w:after="120" w:line="360" w:lineRule="auto"/>
      <w:ind w:firstLine="902"/>
      <w:contextualSpacing/>
      <w:jc w:val="both"/>
    </w:pPr>
    <w:rPr>
      <w:sz w:val="28"/>
      <w:lang w:val="x-none" w:eastAsia="x-none"/>
    </w:rPr>
  </w:style>
  <w:style w:type="character" w:customStyle="1" w:styleId="afffffff5">
    <w:name w:val="Норм. текст Знак"/>
    <w:link w:val="afffffff4"/>
    <w:qFormat/>
    <w:rsid w:val="007D6414"/>
    <w:rPr>
      <w:rFonts w:ascii="Times New Roman" w:eastAsia="Times New Roman" w:hAnsi="Times New Roman" w:cs="Times New Roman"/>
      <w:sz w:val="28"/>
      <w:szCs w:val="20"/>
      <w:lang w:val="x-none" w:eastAsia="x-none"/>
    </w:rPr>
  </w:style>
  <w:style w:type="character" w:styleId="afffffff6">
    <w:name w:val="Emphasis"/>
    <w:qFormat/>
    <w:rsid w:val="007D6414"/>
    <w:rPr>
      <w:i/>
      <w:iCs/>
    </w:rPr>
  </w:style>
  <w:style w:type="character" w:customStyle="1" w:styleId="FontStyle65">
    <w:name w:val="Font Style65"/>
    <w:uiPriority w:val="99"/>
    <w:qFormat/>
    <w:rsid w:val="007D6414"/>
    <w:rPr>
      <w:rFonts w:ascii="Times New Roman" w:hAnsi="Times New Roman" w:cs="Times New Roman"/>
      <w:sz w:val="22"/>
      <w:szCs w:val="22"/>
    </w:rPr>
  </w:style>
  <w:style w:type="table" w:customStyle="1" w:styleId="1ffc">
    <w:name w:val="Сетка таблицы1"/>
    <w:basedOn w:val="afff5"/>
    <w:next w:val="affffff2"/>
    <w:uiPriority w:val="59"/>
    <w:rsid w:val="007D641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31z0">
    <w:name w:val="WW8Num31z0"/>
    <w:qFormat/>
    <w:rsid w:val="007D6414"/>
    <w:rPr>
      <w:rFonts w:ascii="Symbol" w:hAnsi="Symbol" w:cs="Symbol"/>
    </w:rPr>
  </w:style>
  <w:style w:type="character" w:customStyle="1" w:styleId="WW8Num31z1">
    <w:name w:val="WW8Num31z1"/>
    <w:qFormat/>
    <w:rsid w:val="007D6414"/>
    <w:rPr>
      <w:rFonts w:ascii="Courier New" w:hAnsi="Courier New" w:cs="Courier New"/>
    </w:rPr>
  </w:style>
  <w:style w:type="character" w:customStyle="1" w:styleId="WW8Num31z2">
    <w:name w:val="WW8Num31z2"/>
    <w:qFormat/>
    <w:rsid w:val="007D6414"/>
    <w:rPr>
      <w:rFonts w:ascii="Wingdings" w:hAnsi="Wingdings" w:cs="Wingdings"/>
    </w:rPr>
  </w:style>
  <w:style w:type="character" w:customStyle="1" w:styleId="WW8NumSt13z0">
    <w:name w:val="WW8NumSt13z0"/>
    <w:qFormat/>
    <w:rsid w:val="007D6414"/>
    <w:rPr>
      <w:rFonts w:ascii="Times New Roman" w:hAnsi="Times New Roman" w:cs="Times New Roman"/>
    </w:rPr>
  </w:style>
  <w:style w:type="character" w:customStyle="1" w:styleId="WW8NumSt15z0">
    <w:name w:val="WW8NumSt15z0"/>
    <w:qFormat/>
    <w:rsid w:val="007D6414"/>
    <w:rPr>
      <w:rFonts w:ascii="Times New Roman" w:hAnsi="Times New Roman" w:cs="Times New Roman"/>
    </w:rPr>
  </w:style>
  <w:style w:type="character" w:customStyle="1" w:styleId="WW8NumSt16z0">
    <w:name w:val="WW8NumSt16z0"/>
    <w:qFormat/>
    <w:rsid w:val="007D6414"/>
    <w:rPr>
      <w:rFonts w:ascii="Times New Roman" w:hAnsi="Times New Roman" w:cs="Times New Roman"/>
    </w:rPr>
  </w:style>
  <w:style w:type="character" w:customStyle="1" w:styleId="WW8NumSt17z0">
    <w:name w:val="WW8NumSt17z0"/>
    <w:qFormat/>
    <w:rsid w:val="007D6414"/>
    <w:rPr>
      <w:rFonts w:ascii="Times New Roman" w:hAnsi="Times New Roman" w:cs="Times New Roman"/>
    </w:rPr>
  </w:style>
  <w:style w:type="character" w:customStyle="1" w:styleId="FontStyle81">
    <w:name w:val="Font Style81"/>
    <w:qFormat/>
    <w:rsid w:val="007D6414"/>
    <w:rPr>
      <w:rFonts w:ascii="Times New Roman" w:hAnsi="Times New Roman" w:cs="Times New Roman"/>
      <w:i/>
      <w:iCs/>
      <w:sz w:val="18"/>
      <w:szCs w:val="18"/>
    </w:rPr>
  </w:style>
  <w:style w:type="character" w:customStyle="1" w:styleId="FontStyle84">
    <w:name w:val="Font Style84"/>
    <w:qFormat/>
    <w:rsid w:val="007D6414"/>
    <w:rPr>
      <w:rFonts w:ascii="Times New Roman" w:hAnsi="Times New Roman" w:cs="Times New Roman"/>
      <w:i/>
      <w:iCs/>
      <w:sz w:val="22"/>
      <w:szCs w:val="22"/>
    </w:rPr>
  </w:style>
  <w:style w:type="character" w:customStyle="1" w:styleId="FontStyle62">
    <w:name w:val="Font Style62"/>
    <w:qFormat/>
    <w:rsid w:val="007D6414"/>
    <w:rPr>
      <w:rFonts w:ascii="Times New Roman" w:hAnsi="Times New Roman" w:cs="Times New Roman"/>
      <w:b/>
      <w:bCs/>
      <w:sz w:val="22"/>
      <w:szCs w:val="22"/>
    </w:rPr>
  </w:style>
  <w:style w:type="character" w:customStyle="1" w:styleId="2f3">
    <w:name w:val="Название Знак2"/>
    <w:basedOn w:val="afff4"/>
    <w:uiPriority w:val="99"/>
    <w:rsid w:val="007D6414"/>
    <w:rPr>
      <w:rFonts w:ascii="Arial" w:eastAsia="Arial Unicode MS" w:hAnsi="Arial" w:cs="Mangal"/>
      <w:sz w:val="28"/>
      <w:szCs w:val="28"/>
      <w:lang w:eastAsia="ar-SA"/>
    </w:rPr>
  </w:style>
  <w:style w:type="paragraph" w:customStyle="1" w:styleId="1ffd">
    <w:name w:val="Название1"/>
    <w:basedOn w:val="afff3"/>
    <w:qFormat/>
    <w:rsid w:val="007D6414"/>
    <w:pPr>
      <w:suppressLineNumbers/>
      <w:suppressAutoHyphens/>
      <w:spacing w:before="120" w:after="120"/>
    </w:pPr>
    <w:rPr>
      <w:rFonts w:cs="Mangal"/>
      <w:i/>
      <w:iCs/>
      <w:sz w:val="24"/>
      <w:szCs w:val="24"/>
      <w:lang w:eastAsia="ar-SA"/>
    </w:rPr>
  </w:style>
  <w:style w:type="paragraph" w:customStyle="1" w:styleId="Style10">
    <w:name w:val="Style10"/>
    <w:basedOn w:val="afff3"/>
    <w:uiPriority w:val="99"/>
    <w:qFormat/>
    <w:rsid w:val="007D6414"/>
    <w:pPr>
      <w:widowControl w:val="0"/>
      <w:suppressAutoHyphens/>
      <w:autoSpaceDE w:val="0"/>
      <w:spacing w:line="277" w:lineRule="exact"/>
      <w:jc w:val="both"/>
    </w:pPr>
    <w:rPr>
      <w:rFonts w:ascii="Arial" w:hAnsi="Arial" w:cs="Arial"/>
      <w:sz w:val="24"/>
      <w:szCs w:val="24"/>
      <w:lang w:eastAsia="ar-SA"/>
    </w:rPr>
  </w:style>
  <w:style w:type="paragraph" w:customStyle="1" w:styleId="Style41">
    <w:name w:val="Style41"/>
    <w:basedOn w:val="afff3"/>
    <w:uiPriority w:val="99"/>
    <w:qFormat/>
    <w:rsid w:val="007D6414"/>
    <w:pPr>
      <w:widowControl w:val="0"/>
      <w:suppressAutoHyphens/>
      <w:autoSpaceDE w:val="0"/>
      <w:spacing w:line="238" w:lineRule="exact"/>
    </w:pPr>
    <w:rPr>
      <w:rFonts w:ascii="Arial" w:hAnsi="Arial" w:cs="Arial"/>
      <w:sz w:val="24"/>
      <w:szCs w:val="24"/>
      <w:lang w:eastAsia="ar-SA"/>
    </w:rPr>
  </w:style>
  <w:style w:type="paragraph" w:customStyle="1" w:styleId="Style42">
    <w:name w:val="Style42"/>
    <w:basedOn w:val="afff3"/>
    <w:uiPriority w:val="99"/>
    <w:qFormat/>
    <w:rsid w:val="007D6414"/>
    <w:pPr>
      <w:widowControl w:val="0"/>
      <w:suppressAutoHyphens/>
      <w:autoSpaceDE w:val="0"/>
      <w:spacing w:line="230" w:lineRule="exact"/>
      <w:ind w:hanging="235"/>
    </w:pPr>
    <w:rPr>
      <w:rFonts w:ascii="Arial" w:hAnsi="Arial" w:cs="Arial"/>
      <w:sz w:val="24"/>
      <w:szCs w:val="24"/>
      <w:lang w:eastAsia="ar-SA"/>
    </w:rPr>
  </w:style>
  <w:style w:type="paragraph" w:customStyle="1" w:styleId="Style45">
    <w:name w:val="Style45"/>
    <w:basedOn w:val="afff3"/>
    <w:qFormat/>
    <w:rsid w:val="007D6414"/>
    <w:pPr>
      <w:widowControl w:val="0"/>
      <w:suppressAutoHyphens/>
      <w:autoSpaceDE w:val="0"/>
      <w:spacing w:line="274" w:lineRule="exact"/>
      <w:jc w:val="both"/>
    </w:pPr>
    <w:rPr>
      <w:rFonts w:ascii="Arial" w:hAnsi="Arial" w:cs="Arial"/>
      <w:sz w:val="24"/>
      <w:szCs w:val="24"/>
      <w:lang w:eastAsia="ar-SA"/>
    </w:rPr>
  </w:style>
  <w:style w:type="paragraph" w:customStyle="1" w:styleId="Style46">
    <w:name w:val="Style46"/>
    <w:basedOn w:val="afff3"/>
    <w:qFormat/>
    <w:rsid w:val="007D6414"/>
    <w:pPr>
      <w:widowControl w:val="0"/>
      <w:suppressAutoHyphens/>
      <w:autoSpaceDE w:val="0"/>
      <w:spacing w:line="274" w:lineRule="exact"/>
      <w:jc w:val="both"/>
    </w:pPr>
    <w:rPr>
      <w:rFonts w:ascii="Arial" w:hAnsi="Arial" w:cs="Arial"/>
      <w:sz w:val="24"/>
      <w:szCs w:val="24"/>
      <w:lang w:eastAsia="ar-SA"/>
    </w:rPr>
  </w:style>
  <w:style w:type="paragraph" w:customStyle="1" w:styleId="Style51">
    <w:name w:val="Style51"/>
    <w:basedOn w:val="afff3"/>
    <w:qFormat/>
    <w:rsid w:val="007D6414"/>
    <w:pPr>
      <w:widowControl w:val="0"/>
      <w:suppressAutoHyphens/>
      <w:autoSpaceDE w:val="0"/>
      <w:spacing w:line="278" w:lineRule="exact"/>
      <w:ind w:hanging="254"/>
    </w:pPr>
    <w:rPr>
      <w:rFonts w:ascii="Arial" w:hAnsi="Arial" w:cs="Arial"/>
      <w:sz w:val="24"/>
      <w:szCs w:val="24"/>
      <w:lang w:eastAsia="ar-SA"/>
    </w:rPr>
  </w:style>
  <w:style w:type="paragraph" w:customStyle="1" w:styleId="Style55">
    <w:name w:val="Style55"/>
    <w:basedOn w:val="afff3"/>
    <w:qFormat/>
    <w:rsid w:val="007D6414"/>
    <w:pPr>
      <w:widowControl w:val="0"/>
      <w:suppressAutoHyphens/>
      <w:autoSpaceDE w:val="0"/>
      <w:spacing w:line="278" w:lineRule="exact"/>
      <w:ind w:firstLine="269"/>
      <w:jc w:val="both"/>
    </w:pPr>
    <w:rPr>
      <w:rFonts w:ascii="Arial" w:hAnsi="Arial" w:cs="Arial"/>
      <w:sz w:val="24"/>
      <w:szCs w:val="24"/>
      <w:lang w:eastAsia="ar-SA"/>
    </w:rPr>
  </w:style>
  <w:style w:type="paragraph" w:customStyle="1" w:styleId="Style39">
    <w:name w:val="Style39"/>
    <w:basedOn w:val="afff3"/>
    <w:qFormat/>
    <w:rsid w:val="007D6414"/>
    <w:pPr>
      <w:widowControl w:val="0"/>
      <w:suppressAutoHyphens/>
      <w:autoSpaceDE w:val="0"/>
      <w:spacing w:line="552" w:lineRule="exact"/>
      <w:ind w:firstLine="3144"/>
    </w:pPr>
    <w:rPr>
      <w:rFonts w:ascii="Arial" w:hAnsi="Arial" w:cs="Arial"/>
      <w:sz w:val="24"/>
      <w:szCs w:val="24"/>
      <w:lang w:eastAsia="ar-SA"/>
    </w:rPr>
  </w:style>
  <w:style w:type="paragraph" w:customStyle="1" w:styleId="Style38">
    <w:name w:val="Style38"/>
    <w:basedOn w:val="afff3"/>
    <w:qFormat/>
    <w:rsid w:val="007D6414"/>
    <w:pPr>
      <w:widowControl w:val="0"/>
      <w:suppressAutoHyphens/>
      <w:autoSpaceDE w:val="0"/>
      <w:spacing w:line="298" w:lineRule="exact"/>
      <w:jc w:val="both"/>
    </w:pPr>
    <w:rPr>
      <w:rFonts w:ascii="Arial" w:hAnsi="Arial" w:cs="Arial"/>
      <w:sz w:val="24"/>
      <w:szCs w:val="24"/>
      <w:lang w:eastAsia="ar-SA"/>
    </w:rPr>
  </w:style>
  <w:style w:type="paragraph" w:customStyle="1" w:styleId="Style6">
    <w:name w:val="Style6"/>
    <w:basedOn w:val="afff3"/>
    <w:uiPriority w:val="99"/>
    <w:qFormat/>
    <w:rsid w:val="007D6414"/>
    <w:pPr>
      <w:widowControl w:val="0"/>
      <w:suppressAutoHyphens/>
      <w:autoSpaceDE w:val="0"/>
      <w:spacing w:line="293" w:lineRule="exact"/>
    </w:pPr>
    <w:rPr>
      <w:rFonts w:ascii="Arial" w:hAnsi="Arial" w:cs="Arial"/>
      <w:sz w:val="24"/>
      <w:szCs w:val="24"/>
      <w:lang w:eastAsia="ar-SA"/>
    </w:rPr>
  </w:style>
  <w:style w:type="paragraph" w:customStyle="1" w:styleId="Style11">
    <w:name w:val="Style11"/>
    <w:basedOn w:val="afff3"/>
    <w:uiPriority w:val="99"/>
    <w:qFormat/>
    <w:rsid w:val="007D6414"/>
    <w:pPr>
      <w:widowControl w:val="0"/>
      <w:suppressAutoHyphens/>
      <w:autoSpaceDE w:val="0"/>
    </w:pPr>
    <w:rPr>
      <w:rFonts w:ascii="Arial" w:hAnsi="Arial" w:cs="Arial"/>
      <w:sz w:val="24"/>
      <w:szCs w:val="24"/>
      <w:lang w:eastAsia="ar-SA"/>
    </w:rPr>
  </w:style>
  <w:style w:type="paragraph" w:customStyle="1" w:styleId="Style12">
    <w:name w:val="Style12"/>
    <w:basedOn w:val="afff3"/>
    <w:uiPriority w:val="99"/>
    <w:qFormat/>
    <w:rsid w:val="007D6414"/>
    <w:pPr>
      <w:widowControl w:val="0"/>
      <w:suppressAutoHyphens/>
      <w:autoSpaceDE w:val="0"/>
      <w:spacing w:line="278" w:lineRule="exact"/>
      <w:ind w:firstLine="365"/>
      <w:jc w:val="both"/>
    </w:pPr>
    <w:rPr>
      <w:rFonts w:ascii="Arial" w:hAnsi="Arial" w:cs="Arial"/>
      <w:sz w:val="24"/>
      <w:szCs w:val="24"/>
      <w:lang w:eastAsia="ar-SA"/>
    </w:rPr>
  </w:style>
  <w:style w:type="paragraph" w:customStyle="1" w:styleId="afffffff7">
    <w:name w:val="Заголовок статьи"/>
    <w:basedOn w:val="afff3"/>
    <w:next w:val="afff3"/>
    <w:qFormat/>
    <w:rsid w:val="007D6414"/>
    <w:pPr>
      <w:widowControl w:val="0"/>
      <w:suppressAutoHyphens/>
      <w:autoSpaceDE w:val="0"/>
      <w:ind w:left="1612" w:hanging="892"/>
      <w:jc w:val="both"/>
    </w:pPr>
    <w:rPr>
      <w:rFonts w:ascii="Arial" w:hAnsi="Arial" w:cs="Arial"/>
      <w:lang w:eastAsia="ar-SA"/>
    </w:rPr>
  </w:style>
  <w:style w:type="paragraph" w:customStyle="1" w:styleId="afffffff8">
    <w:name w:val="Таблицы (моноширинный)"/>
    <w:basedOn w:val="afff3"/>
    <w:next w:val="afff3"/>
    <w:qFormat/>
    <w:rsid w:val="007D6414"/>
    <w:pPr>
      <w:suppressAutoHyphens/>
      <w:autoSpaceDE w:val="0"/>
      <w:jc w:val="both"/>
    </w:pPr>
    <w:rPr>
      <w:rFonts w:ascii="Courier New" w:hAnsi="Courier New" w:cs="Courier New"/>
      <w:lang w:eastAsia="ar-SA"/>
    </w:rPr>
  </w:style>
  <w:style w:type="character" w:customStyle="1" w:styleId="1ffe">
    <w:name w:val="Название Знак1"/>
    <w:aliases w:val="Знак1 Знак1,Список1 Знак1"/>
    <w:uiPriority w:val="10"/>
    <w:qFormat/>
    <w:rsid w:val="007D6414"/>
    <w:rPr>
      <w:rFonts w:ascii="Cambria" w:eastAsia="Times New Roman" w:hAnsi="Cambria" w:cs="Times New Roman"/>
      <w:b/>
      <w:bCs/>
      <w:kern w:val="1"/>
      <w:sz w:val="32"/>
      <w:szCs w:val="32"/>
      <w:lang w:val="x-none" w:eastAsia="ar-SA"/>
    </w:rPr>
  </w:style>
  <w:style w:type="paragraph" w:customStyle="1" w:styleId="afffffff9">
    <w:name w:val="Комментарий"/>
    <w:basedOn w:val="afff3"/>
    <w:next w:val="afff3"/>
    <w:qFormat/>
    <w:rsid w:val="007D6414"/>
    <w:pPr>
      <w:suppressAutoHyphens/>
      <w:autoSpaceDE w:val="0"/>
      <w:spacing w:before="75"/>
      <w:ind w:left="170"/>
      <w:jc w:val="both"/>
    </w:pPr>
    <w:rPr>
      <w:rFonts w:ascii="Arial" w:hAnsi="Arial" w:cs="Arial"/>
      <w:color w:val="353842"/>
      <w:sz w:val="24"/>
      <w:szCs w:val="24"/>
      <w:shd w:val="clear" w:color="auto" w:fill="F0F0F0"/>
      <w:lang w:eastAsia="ar-SA"/>
    </w:rPr>
  </w:style>
  <w:style w:type="paragraph" w:customStyle="1" w:styleId="afffffffa">
    <w:name w:val="Информация об изменениях документа"/>
    <w:basedOn w:val="afffffff9"/>
    <w:next w:val="afff3"/>
    <w:qFormat/>
    <w:rsid w:val="007D6414"/>
    <w:rPr>
      <w:i/>
      <w:iCs/>
    </w:rPr>
  </w:style>
  <w:style w:type="paragraph" w:customStyle="1" w:styleId="afffffffb">
    <w:name w:val="Нормальный (таблица)"/>
    <w:basedOn w:val="afff3"/>
    <w:next w:val="afff3"/>
    <w:qFormat/>
    <w:rsid w:val="007D6414"/>
    <w:pPr>
      <w:suppressAutoHyphens/>
      <w:autoSpaceDE w:val="0"/>
      <w:jc w:val="both"/>
    </w:pPr>
    <w:rPr>
      <w:rFonts w:ascii="Arial" w:hAnsi="Arial" w:cs="Arial"/>
      <w:sz w:val="24"/>
      <w:szCs w:val="24"/>
      <w:lang w:eastAsia="ar-SA"/>
    </w:rPr>
  </w:style>
  <w:style w:type="paragraph" w:customStyle="1" w:styleId="a0">
    <w:name w:val="Обычный нумерованный"/>
    <w:basedOn w:val="1f8"/>
    <w:link w:val="afffffffc"/>
    <w:qFormat/>
    <w:rsid w:val="007D6414"/>
    <w:pPr>
      <w:numPr>
        <w:numId w:val="3"/>
      </w:numPr>
      <w:tabs>
        <w:tab w:val="clear" w:pos="0"/>
      </w:tabs>
      <w:ind w:firstLine="0"/>
    </w:pPr>
  </w:style>
  <w:style w:type="character" w:customStyle="1" w:styleId="Absatz-Standardschriftart">
    <w:name w:val="Absatz-Standardschriftart"/>
    <w:uiPriority w:val="99"/>
    <w:qFormat/>
    <w:rsid w:val="007D6414"/>
  </w:style>
  <w:style w:type="character" w:customStyle="1" w:styleId="WW-Absatz-Standardschriftart">
    <w:name w:val="WW-Absatz-Standardschriftart"/>
    <w:qFormat/>
    <w:rsid w:val="007D6414"/>
  </w:style>
  <w:style w:type="character" w:customStyle="1" w:styleId="WW-Absatz-Standardschriftart1">
    <w:name w:val="WW-Absatz-Standardschriftart1"/>
    <w:qFormat/>
    <w:rsid w:val="007D6414"/>
  </w:style>
  <w:style w:type="character" w:customStyle="1" w:styleId="WW-Absatz-Standardschriftart11">
    <w:name w:val="WW-Absatz-Standardschriftart11"/>
    <w:qFormat/>
    <w:rsid w:val="007D6414"/>
  </w:style>
  <w:style w:type="character" w:customStyle="1" w:styleId="WW-Absatz-Standardschriftart111">
    <w:name w:val="WW-Absatz-Standardschriftart111"/>
    <w:qFormat/>
    <w:rsid w:val="007D6414"/>
  </w:style>
  <w:style w:type="character" w:customStyle="1" w:styleId="WW-Absatz-Standardschriftart1111">
    <w:name w:val="WW-Absatz-Standardschriftart1111"/>
    <w:qFormat/>
    <w:rsid w:val="007D6414"/>
  </w:style>
  <w:style w:type="character" w:customStyle="1" w:styleId="WW-Absatz-Standardschriftart11111">
    <w:name w:val="WW-Absatz-Standardschriftart11111"/>
    <w:qFormat/>
    <w:rsid w:val="007D6414"/>
  </w:style>
  <w:style w:type="character" w:customStyle="1" w:styleId="WW-Absatz-Standardschriftart111111">
    <w:name w:val="WW-Absatz-Standardschriftart111111"/>
    <w:qFormat/>
    <w:rsid w:val="007D6414"/>
  </w:style>
  <w:style w:type="character" w:customStyle="1" w:styleId="WW-Absatz-Standardschriftart1111111">
    <w:name w:val="WW-Absatz-Standardschriftart1111111"/>
    <w:qFormat/>
    <w:rsid w:val="007D6414"/>
  </w:style>
  <w:style w:type="character" w:customStyle="1" w:styleId="WW-Absatz-Standardschriftart11111111">
    <w:name w:val="WW-Absatz-Standardschriftart11111111"/>
    <w:qFormat/>
    <w:rsid w:val="007D6414"/>
  </w:style>
  <w:style w:type="character" w:customStyle="1" w:styleId="WW-Absatz-Standardschriftart111111111">
    <w:name w:val="WW-Absatz-Standardschriftart111111111"/>
    <w:qFormat/>
    <w:rsid w:val="007D6414"/>
  </w:style>
  <w:style w:type="character" w:customStyle="1" w:styleId="WW-Absatz-Standardschriftart1111111111">
    <w:name w:val="WW-Absatz-Standardschriftart1111111111"/>
    <w:qFormat/>
    <w:rsid w:val="007D6414"/>
  </w:style>
  <w:style w:type="character" w:customStyle="1" w:styleId="WW-Absatz-Standardschriftart11111111111">
    <w:name w:val="WW-Absatz-Standardschriftart11111111111"/>
    <w:qFormat/>
    <w:rsid w:val="007D6414"/>
  </w:style>
  <w:style w:type="character" w:customStyle="1" w:styleId="WW-Absatz-Standardschriftart111111111111">
    <w:name w:val="WW-Absatz-Standardschriftart111111111111"/>
    <w:qFormat/>
    <w:rsid w:val="007D6414"/>
  </w:style>
  <w:style w:type="character" w:customStyle="1" w:styleId="WW-Absatz-Standardschriftart1111111111111">
    <w:name w:val="WW-Absatz-Standardschriftart1111111111111"/>
    <w:qFormat/>
    <w:rsid w:val="007D6414"/>
  </w:style>
  <w:style w:type="character" w:customStyle="1" w:styleId="afffffffd">
    <w:name w:val="Символ сноски"/>
    <w:qFormat/>
    <w:rsid w:val="007D6414"/>
    <w:rPr>
      <w:vertAlign w:val="superscript"/>
    </w:rPr>
  </w:style>
  <w:style w:type="character" w:customStyle="1" w:styleId="grame">
    <w:name w:val="grame"/>
    <w:basedOn w:val="1ff5"/>
    <w:qFormat/>
    <w:rsid w:val="007D6414"/>
  </w:style>
  <w:style w:type="character" w:customStyle="1" w:styleId="WW-">
    <w:name w:val="WW-Символ сноски"/>
    <w:qFormat/>
    <w:rsid w:val="007D6414"/>
    <w:rPr>
      <w:vertAlign w:val="superscript"/>
    </w:rPr>
  </w:style>
  <w:style w:type="character" w:customStyle="1" w:styleId="ConsPlusNormal1">
    <w:name w:val="ConsPlusNormal Знак Знак Знак"/>
    <w:qFormat/>
    <w:rsid w:val="007D6414"/>
    <w:rPr>
      <w:rFonts w:ascii="Arial" w:hAnsi="Arial" w:cs="Arial"/>
      <w:lang w:val="ru-RU" w:eastAsia="ar-SA" w:bidi="ar-SA"/>
    </w:rPr>
  </w:style>
  <w:style w:type="character" w:customStyle="1" w:styleId="afffffffe">
    <w:name w:val="Символы концевой сноски"/>
    <w:qFormat/>
    <w:rsid w:val="007D6414"/>
    <w:rPr>
      <w:vertAlign w:val="superscript"/>
    </w:rPr>
  </w:style>
  <w:style w:type="character" w:customStyle="1" w:styleId="WW-0">
    <w:name w:val="WW-Символы концевой сноски"/>
    <w:qFormat/>
    <w:rsid w:val="007D6414"/>
  </w:style>
  <w:style w:type="character" w:styleId="affffffff">
    <w:name w:val="endnote reference"/>
    <w:qFormat/>
    <w:rsid w:val="007D6414"/>
    <w:rPr>
      <w:vertAlign w:val="superscript"/>
    </w:rPr>
  </w:style>
  <w:style w:type="character" w:customStyle="1" w:styleId="affffffff0">
    <w:name w:val="Маркеры списка"/>
    <w:qFormat/>
    <w:rsid w:val="007D6414"/>
    <w:rPr>
      <w:rFonts w:ascii="OpenSymbol" w:eastAsia="OpenSymbol" w:hAnsi="OpenSymbol" w:cs="OpenSymbol"/>
    </w:rPr>
  </w:style>
  <w:style w:type="character" w:customStyle="1" w:styleId="affffffff1">
    <w:name w:val="Символ нумерации"/>
    <w:qFormat/>
    <w:rsid w:val="007D6414"/>
  </w:style>
  <w:style w:type="paragraph" w:customStyle="1" w:styleId="410">
    <w:name w:val="Маркированный список 41"/>
    <w:basedOn w:val="afff3"/>
    <w:qFormat/>
    <w:rsid w:val="007D6414"/>
    <w:pPr>
      <w:numPr>
        <w:numId w:val="1"/>
      </w:numPr>
      <w:suppressAutoHyphens/>
      <w:spacing w:after="60"/>
      <w:jc w:val="both"/>
    </w:pPr>
    <w:rPr>
      <w:sz w:val="24"/>
      <w:lang w:eastAsia="ar-SA"/>
    </w:rPr>
  </w:style>
  <w:style w:type="paragraph" w:customStyle="1" w:styleId="2-11">
    <w:name w:val="содержание2-11"/>
    <w:basedOn w:val="afff3"/>
    <w:qFormat/>
    <w:rsid w:val="007D6414"/>
    <w:pPr>
      <w:suppressAutoHyphens/>
      <w:spacing w:after="60"/>
      <w:jc w:val="both"/>
    </w:pPr>
    <w:rPr>
      <w:sz w:val="24"/>
      <w:szCs w:val="24"/>
      <w:lang w:eastAsia="ar-SA"/>
    </w:rPr>
  </w:style>
  <w:style w:type="paragraph" w:customStyle="1" w:styleId="ConsNonformat">
    <w:name w:val="ConsNonformat"/>
    <w:link w:val="ConsNonformat0"/>
    <w:qFormat/>
    <w:rsid w:val="007D6414"/>
    <w:pPr>
      <w:widowControl w:val="0"/>
      <w:suppressAutoHyphens/>
      <w:autoSpaceDE w:val="0"/>
      <w:ind w:right="19772"/>
    </w:pPr>
    <w:rPr>
      <w:rFonts w:ascii="Courier New" w:eastAsia="Arial" w:hAnsi="Courier New" w:cs="Courier New"/>
      <w:sz w:val="20"/>
      <w:szCs w:val="20"/>
      <w:lang w:eastAsia="ar-SA"/>
    </w:rPr>
  </w:style>
  <w:style w:type="character" w:customStyle="1" w:styleId="1fff">
    <w:name w:val="Основной текст с отступом Знак1"/>
    <w:aliases w:val="Осн с отступ Знак,Основной текст без отступа Знак1,текст Знак Знак1,Основной текст с отступом Знак1 Знак Знак1,Основной текст с отступом Знак1 Знак Знак Знак Знак1,Знак2 Знак2,Знак2 Знак1,Знак2 Знак Знак1"/>
    <w:basedOn w:val="afff4"/>
    <w:uiPriority w:val="99"/>
    <w:qFormat/>
    <w:rsid w:val="007D6414"/>
    <w:rPr>
      <w:rFonts w:ascii="Times New Roman" w:eastAsia="Times New Roman" w:hAnsi="Times New Roman" w:cs="Times New Roman"/>
      <w:sz w:val="24"/>
      <w:szCs w:val="24"/>
      <w:lang w:val="x-none" w:eastAsia="ar-SA"/>
    </w:rPr>
  </w:style>
  <w:style w:type="paragraph" w:customStyle="1" w:styleId="313">
    <w:name w:val="Основной текст 31"/>
    <w:basedOn w:val="afff3"/>
    <w:qFormat/>
    <w:rsid w:val="007D6414"/>
    <w:pPr>
      <w:suppressAutoHyphens/>
      <w:spacing w:after="120"/>
      <w:jc w:val="both"/>
    </w:pPr>
    <w:rPr>
      <w:sz w:val="16"/>
      <w:szCs w:val="16"/>
      <w:lang w:eastAsia="ar-SA"/>
    </w:rPr>
  </w:style>
  <w:style w:type="paragraph" w:customStyle="1" w:styleId="affffffff2">
    <w:name w:val="Словарная статья"/>
    <w:basedOn w:val="afff3"/>
    <w:next w:val="afff3"/>
    <w:qFormat/>
    <w:rsid w:val="007D6414"/>
    <w:pPr>
      <w:suppressAutoHyphens/>
      <w:autoSpaceDE w:val="0"/>
      <w:ind w:right="118"/>
      <w:jc w:val="both"/>
    </w:pPr>
    <w:rPr>
      <w:rFonts w:ascii="Arial" w:hAnsi="Arial"/>
      <w:lang w:eastAsia="ar-SA"/>
    </w:rPr>
  </w:style>
  <w:style w:type="paragraph" w:customStyle="1" w:styleId="220">
    <w:name w:val="Основной текст 22"/>
    <w:basedOn w:val="afff3"/>
    <w:qFormat/>
    <w:rsid w:val="007D6414"/>
    <w:pPr>
      <w:suppressAutoHyphens/>
      <w:spacing w:after="120" w:line="480" w:lineRule="auto"/>
      <w:jc w:val="both"/>
    </w:pPr>
    <w:rPr>
      <w:sz w:val="24"/>
      <w:szCs w:val="24"/>
      <w:lang w:eastAsia="ar-SA"/>
    </w:rPr>
  </w:style>
  <w:style w:type="paragraph" w:customStyle="1" w:styleId="221">
    <w:name w:val="Основной текст с отступом 22"/>
    <w:basedOn w:val="afff3"/>
    <w:qFormat/>
    <w:rsid w:val="007D6414"/>
    <w:pPr>
      <w:suppressAutoHyphens/>
      <w:spacing w:after="120" w:line="480" w:lineRule="auto"/>
      <w:ind w:left="283"/>
      <w:jc w:val="both"/>
    </w:pPr>
    <w:rPr>
      <w:sz w:val="24"/>
      <w:szCs w:val="24"/>
      <w:lang w:eastAsia="ar-SA"/>
    </w:rPr>
  </w:style>
  <w:style w:type="paragraph" w:styleId="affffffff3">
    <w:name w:val="TOC Heading"/>
    <w:basedOn w:val="1f8"/>
    <w:next w:val="afff3"/>
    <w:uiPriority w:val="39"/>
    <w:unhideWhenUsed/>
    <w:qFormat/>
    <w:rsid w:val="007D6414"/>
    <w:pPr>
      <w:keepLines/>
      <w:spacing w:before="480" w:after="0" w:line="240" w:lineRule="auto"/>
      <w:outlineLvl w:val="9"/>
    </w:pPr>
    <w:rPr>
      <w:rFonts w:asciiTheme="majorHAnsi" w:eastAsiaTheme="majorEastAsia" w:hAnsiTheme="majorHAnsi" w:cstheme="majorBidi"/>
      <w:bCs/>
      <w:color w:val="365F91" w:themeColor="accent1" w:themeShade="BF"/>
      <w:kern w:val="0"/>
      <w:sz w:val="28"/>
      <w:szCs w:val="28"/>
    </w:rPr>
  </w:style>
  <w:style w:type="paragraph" w:styleId="2f4">
    <w:name w:val="toc 2"/>
    <w:basedOn w:val="afff3"/>
    <w:next w:val="afff3"/>
    <w:qFormat/>
    <w:rsid w:val="007D6414"/>
    <w:pPr>
      <w:suppressAutoHyphens/>
    </w:pPr>
    <w:rPr>
      <w:rFonts w:ascii="Calibri" w:hAnsi="Calibri"/>
      <w:b/>
      <w:bCs/>
      <w:smallCaps/>
      <w:sz w:val="22"/>
      <w:szCs w:val="22"/>
      <w:lang w:eastAsia="ar-SA"/>
    </w:rPr>
  </w:style>
  <w:style w:type="paragraph" w:styleId="3fb">
    <w:name w:val="toc 3"/>
    <w:aliases w:val="Оглавление 3 Знак Знак,Основной текст с отступом 3 Знак1 Знак Знак,Оглавление 3 Знак Знак Знак Знак,Основной текст с отступом 3 Знак1 Знак Знак Знак Знак,Оглавление 3 Знак Знак Знак Знак Знак Знак"/>
    <w:basedOn w:val="afff3"/>
    <w:next w:val="afff3"/>
    <w:qFormat/>
    <w:rsid w:val="007D6414"/>
    <w:pPr>
      <w:suppressAutoHyphens/>
    </w:pPr>
    <w:rPr>
      <w:rFonts w:ascii="Calibri" w:hAnsi="Calibri"/>
      <w:smallCaps/>
      <w:sz w:val="22"/>
      <w:szCs w:val="22"/>
      <w:lang w:eastAsia="ar-SA"/>
    </w:rPr>
  </w:style>
  <w:style w:type="paragraph" w:styleId="4f0">
    <w:name w:val="toc 4"/>
    <w:basedOn w:val="afff3"/>
    <w:next w:val="afff3"/>
    <w:rsid w:val="007D6414"/>
    <w:pPr>
      <w:suppressAutoHyphens/>
    </w:pPr>
    <w:rPr>
      <w:rFonts w:ascii="Calibri" w:hAnsi="Calibri"/>
      <w:sz w:val="22"/>
      <w:szCs w:val="22"/>
      <w:lang w:eastAsia="ar-SA"/>
    </w:rPr>
  </w:style>
  <w:style w:type="paragraph" w:styleId="55">
    <w:name w:val="toc 5"/>
    <w:basedOn w:val="afff3"/>
    <w:next w:val="afff3"/>
    <w:rsid w:val="007D6414"/>
    <w:pPr>
      <w:suppressAutoHyphens/>
    </w:pPr>
    <w:rPr>
      <w:rFonts w:ascii="Calibri" w:hAnsi="Calibri"/>
      <w:sz w:val="22"/>
      <w:szCs w:val="22"/>
      <w:lang w:eastAsia="ar-SA"/>
    </w:rPr>
  </w:style>
  <w:style w:type="paragraph" w:styleId="62">
    <w:name w:val="toc 6"/>
    <w:basedOn w:val="afff3"/>
    <w:next w:val="afff3"/>
    <w:rsid w:val="007D6414"/>
    <w:pPr>
      <w:suppressAutoHyphens/>
    </w:pPr>
    <w:rPr>
      <w:rFonts w:ascii="Calibri" w:hAnsi="Calibri"/>
      <w:sz w:val="22"/>
      <w:szCs w:val="22"/>
      <w:lang w:eastAsia="ar-SA"/>
    </w:rPr>
  </w:style>
  <w:style w:type="paragraph" w:styleId="71">
    <w:name w:val="toc 7"/>
    <w:basedOn w:val="afff3"/>
    <w:next w:val="afff3"/>
    <w:link w:val="72"/>
    <w:rsid w:val="007D6414"/>
    <w:pPr>
      <w:suppressAutoHyphens/>
    </w:pPr>
    <w:rPr>
      <w:rFonts w:ascii="Calibri" w:hAnsi="Calibri"/>
      <w:sz w:val="22"/>
      <w:szCs w:val="22"/>
      <w:lang w:eastAsia="ar-SA"/>
    </w:rPr>
  </w:style>
  <w:style w:type="paragraph" w:styleId="81">
    <w:name w:val="toc 8"/>
    <w:basedOn w:val="afff3"/>
    <w:next w:val="afff3"/>
    <w:rsid w:val="007D6414"/>
    <w:pPr>
      <w:suppressAutoHyphens/>
    </w:pPr>
    <w:rPr>
      <w:rFonts w:ascii="Calibri" w:hAnsi="Calibri"/>
      <w:sz w:val="22"/>
      <w:szCs w:val="22"/>
      <w:lang w:eastAsia="ar-SA"/>
    </w:rPr>
  </w:style>
  <w:style w:type="paragraph" w:styleId="92">
    <w:name w:val="toc 9"/>
    <w:basedOn w:val="afff3"/>
    <w:next w:val="afff3"/>
    <w:rsid w:val="007D6414"/>
    <w:pPr>
      <w:suppressAutoHyphens/>
    </w:pPr>
    <w:rPr>
      <w:rFonts w:ascii="Calibri" w:hAnsi="Calibri"/>
      <w:sz w:val="22"/>
      <w:szCs w:val="22"/>
      <w:lang w:eastAsia="ar-SA"/>
    </w:rPr>
  </w:style>
  <w:style w:type="paragraph" w:customStyle="1" w:styleId="affffffff4">
    <w:name w:val="Знак Знак Знак Знак Знак Знак Знак Знак Знак"/>
    <w:basedOn w:val="afff3"/>
    <w:qFormat/>
    <w:rsid w:val="007D6414"/>
    <w:pPr>
      <w:tabs>
        <w:tab w:val="left" w:pos="432"/>
      </w:tabs>
      <w:suppressAutoHyphens/>
      <w:spacing w:before="120" w:after="160"/>
      <w:ind w:left="432" w:hanging="432"/>
      <w:jc w:val="both"/>
    </w:pPr>
    <w:rPr>
      <w:rFonts w:ascii="Arial" w:hAnsi="Arial"/>
      <w:b/>
      <w:bCs/>
      <w:caps/>
      <w:sz w:val="32"/>
      <w:szCs w:val="32"/>
      <w:lang w:val="en-US" w:eastAsia="ar-SA"/>
    </w:rPr>
  </w:style>
  <w:style w:type="paragraph" w:customStyle="1" w:styleId="ConsPlusNormal2">
    <w:name w:val="ConsPlusNormal Знак Знак"/>
    <w:qFormat/>
    <w:rsid w:val="007D6414"/>
    <w:pPr>
      <w:suppressAutoHyphens/>
      <w:autoSpaceDE w:val="0"/>
      <w:ind w:firstLine="720"/>
    </w:pPr>
    <w:rPr>
      <w:rFonts w:ascii="Arial" w:eastAsia="Arial" w:hAnsi="Arial" w:cs="Arial"/>
      <w:lang w:eastAsia="ar-SA"/>
    </w:rPr>
  </w:style>
  <w:style w:type="paragraph" w:customStyle="1" w:styleId="affffffff5">
    <w:name w:val="Знак Знак Знак Знак"/>
    <w:basedOn w:val="afff3"/>
    <w:qFormat/>
    <w:rsid w:val="007D6414"/>
    <w:pPr>
      <w:suppressAutoHyphens/>
      <w:spacing w:before="280" w:after="280"/>
      <w:jc w:val="both"/>
    </w:pPr>
    <w:rPr>
      <w:rFonts w:ascii="Tahoma" w:hAnsi="Tahoma"/>
      <w:lang w:val="en-US" w:eastAsia="ar-SA"/>
    </w:rPr>
  </w:style>
  <w:style w:type="paragraph" w:customStyle="1" w:styleId="affffffff6">
    <w:name w:val="Знак"/>
    <w:basedOn w:val="afff3"/>
    <w:qFormat/>
    <w:rsid w:val="007D6414"/>
    <w:pPr>
      <w:suppressAutoHyphens/>
      <w:spacing w:after="160" w:line="240" w:lineRule="exact"/>
      <w:jc w:val="center"/>
    </w:pPr>
    <w:rPr>
      <w:rFonts w:eastAsia="SimSun"/>
      <w:b/>
      <w:sz w:val="28"/>
      <w:szCs w:val="24"/>
      <w:lang w:val="en-US" w:eastAsia="ar-SA"/>
    </w:rPr>
  </w:style>
  <w:style w:type="paragraph" w:customStyle="1" w:styleId="caaieiaie4">
    <w:name w:val="caaieiaie 4"/>
    <w:basedOn w:val="afff3"/>
    <w:next w:val="afff3"/>
    <w:qFormat/>
    <w:rsid w:val="007D6414"/>
    <w:pPr>
      <w:widowControl w:val="0"/>
      <w:suppressAutoHyphens/>
      <w:overflowPunct w:val="0"/>
      <w:autoSpaceDE w:val="0"/>
      <w:jc w:val="center"/>
      <w:textAlignment w:val="baseline"/>
    </w:pPr>
    <w:rPr>
      <w:b/>
      <w:kern w:val="1"/>
      <w:sz w:val="24"/>
      <w:lang w:eastAsia="ar-SA"/>
    </w:rPr>
  </w:style>
  <w:style w:type="paragraph" w:customStyle="1" w:styleId="1fff0">
    <w:name w:val="Маркер1"/>
    <w:basedOn w:val="afff3"/>
    <w:qFormat/>
    <w:rsid w:val="007D6414"/>
    <w:pPr>
      <w:tabs>
        <w:tab w:val="left" w:pos="360"/>
      </w:tabs>
      <w:suppressAutoHyphens/>
      <w:spacing w:before="120" w:line="300" w:lineRule="atLeast"/>
      <w:jc w:val="both"/>
    </w:pPr>
    <w:rPr>
      <w:sz w:val="24"/>
      <w:lang w:eastAsia="ar-SA"/>
    </w:rPr>
  </w:style>
  <w:style w:type="paragraph" w:customStyle="1" w:styleId="1fff1">
    <w:name w:val="Стиль1"/>
    <w:basedOn w:val="afff3"/>
    <w:link w:val="1fff2"/>
    <w:qFormat/>
    <w:rsid w:val="007D6414"/>
    <w:pPr>
      <w:keepNext/>
      <w:keepLines/>
      <w:widowControl w:val="0"/>
      <w:suppressLineNumbers/>
      <w:tabs>
        <w:tab w:val="left" w:pos="5184"/>
      </w:tabs>
      <w:suppressAutoHyphens/>
      <w:spacing w:after="60"/>
      <w:ind w:left="432" w:hanging="432"/>
    </w:pPr>
    <w:rPr>
      <w:b/>
      <w:sz w:val="28"/>
      <w:szCs w:val="24"/>
      <w:lang w:val="x-none" w:eastAsia="ar-SA"/>
    </w:rPr>
  </w:style>
  <w:style w:type="paragraph" w:customStyle="1" w:styleId="02statia2">
    <w:name w:val="02statia2"/>
    <w:basedOn w:val="afff3"/>
    <w:qFormat/>
    <w:rsid w:val="007D6414"/>
    <w:pPr>
      <w:spacing w:before="120" w:line="320" w:lineRule="atLeast"/>
      <w:ind w:left="2020" w:hanging="880"/>
      <w:jc w:val="both"/>
    </w:pPr>
    <w:rPr>
      <w:rFonts w:ascii="GaramondNarrowC" w:hAnsi="GaramondNarrowC"/>
      <w:color w:val="000000"/>
      <w:sz w:val="21"/>
      <w:szCs w:val="21"/>
    </w:rPr>
  </w:style>
  <w:style w:type="paragraph" w:styleId="affffffff7">
    <w:name w:val="Note Heading"/>
    <w:basedOn w:val="afff3"/>
    <w:next w:val="afff3"/>
    <w:link w:val="affffffff8"/>
    <w:uiPriority w:val="99"/>
    <w:qFormat/>
    <w:rsid w:val="007D6414"/>
    <w:pPr>
      <w:spacing w:after="60"/>
      <w:jc w:val="both"/>
    </w:pPr>
    <w:rPr>
      <w:sz w:val="24"/>
      <w:szCs w:val="24"/>
      <w:lang w:val="x-none" w:eastAsia="x-none"/>
    </w:rPr>
  </w:style>
  <w:style w:type="character" w:customStyle="1" w:styleId="affffffff8">
    <w:name w:val="Заголовок записки Знак"/>
    <w:basedOn w:val="afff4"/>
    <w:link w:val="affffffff7"/>
    <w:uiPriority w:val="99"/>
    <w:qFormat/>
    <w:rsid w:val="007D6414"/>
    <w:rPr>
      <w:rFonts w:ascii="Times New Roman" w:eastAsia="Times New Roman" w:hAnsi="Times New Roman" w:cs="Times New Roman"/>
      <w:sz w:val="24"/>
      <w:szCs w:val="24"/>
      <w:lang w:val="x-none" w:eastAsia="x-none"/>
    </w:rPr>
  </w:style>
  <w:style w:type="character" w:customStyle="1" w:styleId="214">
    <w:name w:val="Основной текст с отступом 2 Знак1"/>
    <w:uiPriority w:val="99"/>
    <w:qFormat/>
    <w:rsid w:val="007D6414"/>
    <w:rPr>
      <w:sz w:val="24"/>
      <w:szCs w:val="24"/>
      <w:lang w:eastAsia="ar-SA"/>
    </w:rPr>
  </w:style>
  <w:style w:type="paragraph" w:customStyle="1" w:styleId="Style3">
    <w:name w:val="Style3"/>
    <w:basedOn w:val="afff3"/>
    <w:uiPriority w:val="99"/>
    <w:qFormat/>
    <w:rsid w:val="007D6414"/>
    <w:pPr>
      <w:widowControl w:val="0"/>
      <w:autoSpaceDE w:val="0"/>
      <w:autoSpaceDN w:val="0"/>
      <w:adjustRightInd w:val="0"/>
      <w:spacing w:line="283" w:lineRule="exact"/>
    </w:pPr>
    <w:rPr>
      <w:sz w:val="24"/>
      <w:szCs w:val="24"/>
    </w:rPr>
  </w:style>
  <w:style w:type="character" w:customStyle="1" w:styleId="iceouttxt5">
    <w:name w:val="iceouttxt5"/>
    <w:qFormat/>
    <w:rsid w:val="007D6414"/>
    <w:rPr>
      <w:rFonts w:ascii="Arial" w:hAnsi="Arial" w:cs="Arial" w:hint="default"/>
      <w:color w:val="666666"/>
      <w:sz w:val="17"/>
      <w:szCs w:val="17"/>
    </w:rPr>
  </w:style>
  <w:style w:type="character" w:styleId="affffffff9">
    <w:name w:val="Intense Emphasis"/>
    <w:uiPriority w:val="21"/>
    <w:qFormat/>
    <w:rsid w:val="007D6414"/>
    <w:rPr>
      <w:b/>
      <w:bCs/>
      <w:i/>
      <w:iCs/>
      <w:color w:val="5B9BD5"/>
    </w:rPr>
  </w:style>
  <w:style w:type="paragraph" w:customStyle="1" w:styleId="Style30">
    <w:name w:val="Style30"/>
    <w:basedOn w:val="afff3"/>
    <w:uiPriority w:val="99"/>
    <w:qFormat/>
    <w:rsid w:val="007D6414"/>
    <w:pPr>
      <w:widowControl w:val="0"/>
      <w:suppressAutoHyphens/>
      <w:autoSpaceDE w:val="0"/>
      <w:spacing w:line="274" w:lineRule="exact"/>
      <w:ind w:firstLine="682"/>
    </w:pPr>
    <w:rPr>
      <w:sz w:val="24"/>
      <w:szCs w:val="24"/>
      <w:lang w:eastAsia="ar-SA"/>
    </w:rPr>
  </w:style>
  <w:style w:type="character" w:customStyle="1" w:styleId="Default0">
    <w:name w:val="Default Знак"/>
    <w:link w:val="Default"/>
    <w:qFormat/>
    <w:locked/>
    <w:rsid w:val="007D6414"/>
    <w:rPr>
      <w:rFonts w:ascii="Times New Roman" w:eastAsia="Calibri" w:hAnsi="Times New Roman" w:cs="Times New Roman"/>
      <w:color w:val="000000"/>
      <w:sz w:val="24"/>
      <w:szCs w:val="24"/>
      <w:lang w:eastAsia="ru-RU"/>
    </w:rPr>
  </w:style>
  <w:style w:type="paragraph" w:customStyle="1" w:styleId="2f5">
    <w:name w:val="Обычный2"/>
    <w:qFormat/>
    <w:rsid w:val="007D6414"/>
    <w:pPr>
      <w:suppressAutoHyphens/>
    </w:pPr>
    <w:rPr>
      <w:rFonts w:ascii="Times New Roman" w:eastAsia="Times New Roman" w:hAnsi="Times New Roman" w:cs="Times New Roman"/>
      <w:sz w:val="24"/>
      <w:lang w:eastAsia="ru-RU"/>
    </w:rPr>
  </w:style>
  <w:style w:type="character" w:customStyle="1" w:styleId="iceouttxtviewinfo">
    <w:name w:val="iceouttxt viewinfo"/>
    <w:qFormat/>
    <w:rsid w:val="007D6414"/>
    <w:rPr>
      <w:rFonts w:cs="Times New Roman"/>
    </w:rPr>
  </w:style>
  <w:style w:type="character" w:customStyle="1" w:styleId="314">
    <w:name w:val="Основной текст с отступом 3 Знак1"/>
    <w:basedOn w:val="afff4"/>
    <w:uiPriority w:val="99"/>
    <w:qFormat/>
    <w:rsid w:val="007D6414"/>
    <w:rPr>
      <w:rFonts w:ascii="Calibri" w:eastAsia="Times New Roman" w:hAnsi="Calibri" w:cs="Times New Roman"/>
      <w:sz w:val="16"/>
      <w:szCs w:val="16"/>
      <w:lang w:eastAsia="ru-RU"/>
    </w:rPr>
  </w:style>
  <w:style w:type="character" w:customStyle="1" w:styleId="215">
    <w:name w:val="Основной текст 2 Знак1"/>
    <w:basedOn w:val="afff4"/>
    <w:uiPriority w:val="99"/>
    <w:qFormat/>
    <w:rsid w:val="007D6414"/>
    <w:rPr>
      <w:rFonts w:ascii="Calibri" w:eastAsia="Times New Roman" w:hAnsi="Calibri" w:cs="Times New Roman"/>
      <w:lang w:eastAsia="ru-RU"/>
    </w:rPr>
  </w:style>
  <w:style w:type="paragraph" w:styleId="affffffffa">
    <w:name w:val="Block Text"/>
    <w:basedOn w:val="afff3"/>
    <w:qFormat/>
    <w:rsid w:val="007D6414"/>
    <w:pPr>
      <w:ind w:left="-284" w:right="-428"/>
      <w:jc w:val="both"/>
    </w:pPr>
    <w:rPr>
      <w:b/>
      <w:sz w:val="28"/>
    </w:rPr>
  </w:style>
  <w:style w:type="character" w:customStyle="1" w:styleId="FontStyle16">
    <w:name w:val="Font Style16"/>
    <w:uiPriority w:val="99"/>
    <w:qFormat/>
    <w:rsid w:val="007D6414"/>
    <w:rPr>
      <w:rFonts w:ascii="Georgia" w:hAnsi="Georgia" w:cs="Georgia"/>
      <w:sz w:val="8"/>
      <w:szCs w:val="8"/>
    </w:rPr>
  </w:style>
  <w:style w:type="paragraph" w:customStyle="1" w:styleId="xl63">
    <w:name w:val="xl63"/>
    <w:basedOn w:val="afff3"/>
    <w:qFormat/>
    <w:rsid w:val="007D6414"/>
    <w:pPr>
      <w:spacing w:before="100" w:beforeAutospacing="1" w:after="100" w:afterAutospacing="1"/>
    </w:pPr>
    <w:rPr>
      <w:rFonts w:ascii="Arial" w:hAnsi="Arial" w:cs="Arial"/>
      <w:sz w:val="24"/>
      <w:szCs w:val="24"/>
    </w:rPr>
  </w:style>
  <w:style w:type="paragraph" w:customStyle="1" w:styleId="xl64">
    <w:name w:val="xl64"/>
    <w:basedOn w:val="afff3"/>
    <w:qFormat/>
    <w:rsid w:val="007D641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2"/>
      <w:szCs w:val="22"/>
    </w:rPr>
  </w:style>
  <w:style w:type="paragraph" w:customStyle="1" w:styleId="xl65">
    <w:name w:val="xl65"/>
    <w:basedOn w:val="afff3"/>
    <w:qFormat/>
    <w:rsid w:val="007D6414"/>
    <w:pPr>
      <w:pBdr>
        <w:top w:val="single" w:sz="4" w:space="0" w:color="000000"/>
        <w:left w:val="single" w:sz="4" w:space="0" w:color="000000"/>
        <w:bottom w:val="single" w:sz="4" w:space="0" w:color="000000"/>
        <w:right w:val="single" w:sz="4" w:space="0" w:color="000000"/>
      </w:pBdr>
      <w:shd w:val="clear" w:color="EFEFEF" w:fill="FF0000"/>
      <w:spacing w:before="100" w:beforeAutospacing="1" w:after="100" w:afterAutospacing="1"/>
      <w:jc w:val="center"/>
      <w:textAlignment w:val="center"/>
    </w:pPr>
    <w:rPr>
      <w:sz w:val="24"/>
      <w:szCs w:val="24"/>
    </w:rPr>
  </w:style>
  <w:style w:type="paragraph" w:customStyle="1" w:styleId="xl66">
    <w:name w:val="xl66"/>
    <w:basedOn w:val="afff3"/>
    <w:qFormat/>
    <w:rsid w:val="007D6414"/>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sz w:val="24"/>
      <w:szCs w:val="24"/>
    </w:rPr>
  </w:style>
  <w:style w:type="paragraph" w:customStyle="1" w:styleId="xl67">
    <w:name w:val="xl67"/>
    <w:basedOn w:val="afff3"/>
    <w:qFormat/>
    <w:rsid w:val="007D6414"/>
    <w:pPr>
      <w:pBdr>
        <w:top w:val="single" w:sz="4" w:space="0" w:color="000000"/>
        <w:left w:val="single" w:sz="8" w:space="0" w:color="auto"/>
        <w:bottom w:val="single" w:sz="4" w:space="0" w:color="000000"/>
        <w:right w:val="single" w:sz="4" w:space="0" w:color="000000"/>
      </w:pBdr>
      <w:shd w:val="clear" w:color="00FF00" w:fill="FFFFFF"/>
      <w:spacing w:before="100" w:beforeAutospacing="1" w:after="100" w:afterAutospacing="1"/>
    </w:pPr>
    <w:rPr>
      <w:sz w:val="24"/>
      <w:szCs w:val="24"/>
    </w:rPr>
  </w:style>
  <w:style w:type="paragraph" w:customStyle="1" w:styleId="Web">
    <w:name w:val="Обычный (Web)"/>
    <w:basedOn w:val="afff3"/>
    <w:link w:val="Web0"/>
    <w:qFormat/>
    <w:rsid w:val="007D6414"/>
    <w:pPr>
      <w:spacing w:before="100" w:beforeAutospacing="1" w:after="100" w:afterAutospacing="1"/>
    </w:pPr>
    <w:rPr>
      <w:sz w:val="24"/>
      <w:szCs w:val="24"/>
      <w:lang w:val="x-none" w:eastAsia="x-none"/>
    </w:rPr>
  </w:style>
  <w:style w:type="paragraph" w:customStyle="1" w:styleId="affffffffb">
    <w:name w:val="Обычный.Название подразделения"/>
    <w:uiPriority w:val="99"/>
    <w:qFormat/>
    <w:rsid w:val="007D6414"/>
    <w:rPr>
      <w:rFonts w:ascii="SchoolBook" w:eastAsia="Times New Roman" w:hAnsi="SchoolBook" w:cs="Times New Roman"/>
      <w:sz w:val="28"/>
      <w:lang w:eastAsia="ru-RU"/>
    </w:rPr>
  </w:style>
  <w:style w:type="character" w:customStyle="1" w:styleId="FontStyle13">
    <w:name w:val="Font Style13"/>
    <w:uiPriority w:val="99"/>
    <w:qFormat/>
    <w:rsid w:val="007D6414"/>
    <w:rPr>
      <w:rFonts w:ascii="Times New Roman" w:hAnsi="Times New Roman" w:cs="Times New Roman" w:hint="default"/>
      <w:sz w:val="26"/>
      <w:szCs w:val="26"/>
    </w:rPr>
  </w:style>
  <w:style w:type="paragraph" w:styleId="2f6">
    <w:name w:val="List 2"/>
    <w:basedOn w:val="afff3"/>
    <w:rsid w:val="007D6414"/>
    <w:pPr>
      <w:widowControl w:val="0"/>
      <w:ind w:left="566" w:hanging="283"/>
      <w:jc w:val="both"/>
    </w:pPr>
    <w:rPr>
      <w:sz w:val="24"/>
      <w:szCs w:val="24"/>
    </w:rPr>
  </w:style>
  <w:style w:type="paragraph" w:styleId="3fc">
    <w:name w:val="List 3"/>
    <w:basedOn w:val="afff3"/>
    <w:uiPriority w:val="99"/>
    <w:rsid w:val="007D6414"/>
    <w:pPr>
      <w:ind w:left="849" w:hanging="283"/>
    </w:pPr>
    <w:rPr>
      <w:sz w:val="24"/>
      <w:szCs w:val="24"/>
    </w:rPr>
  </w:style>
  <w:style w:type="paragraph" w:customStyle="1" w:styleId="2f7">
    <w:name w:val="Стиль2"/>
    <w:basedOn w:val="2f8"/>
    <w:link w:val="2f9"/>
    <w:qFormat/>
    <w:rsid w:val="007D6414"/>
    <w:pPr>
      <w:keepNext/>
      <w:keepLines/>
      <w:widowControl w:val="0"/>
      <w:suppressLineNumbers/>
      <w:suppressAutoHyphens/>
      <w:spacing w:after="60"/>
      <w:ind w:left="0" w:firstLine="0"/>
      <w:jc w:val="both"/>
    </w:pPr>
    <w:rPr>
      <w:b/>
      <w:szCs w:val="20"/>
      <w:lang w:val="x-none" w:eastAsia="x-none"/>
    </w:rPr>
  </w:style>
  <w:style w:type="paragraph" w:styleId="2f8">
    <w:name w:val="List Number 2"/>
    <w:basedOn w:val="afff3"/>
    <w:link w:val="2fa"/>
    <w:qFormat/>
    <w:rsid w:val="007D6414"/>
    <w:pPr>
      <w:tabs>
        <w:tab w:val="num" w:pos="360"/>
      </w:tabs>
      <w:ind w:left="360" w:hanging="360"/>
    </w:pPr>
    <w:rPr>
      <w:sz w:val="24"/>
      <w:szCs w:val="24"/>
    </w:rPr>
  </w:style>
  <w:style w:type="paragraph" w:styleId="affffffffc">
    <w:name w:val="Salutation"/>
    <w:basedOn w:val="afff3"/>
    <w:next w:val="afff3"/>
    <w:link w:val="affffffffd"/>
    <w:rsid w:val="007D6414"/>
    <w:rPr>
      <w:sz w:val="24"/>
      <w:szCs w:val="24"/>
      <w:lang w:val="x-none" w:eastAsia="x-none"/>
    </w:rPr>
  </w:style>
  <w:style w:type="character" w:customStyle="1" w:styleId="affffffffd">
    <w:name w:val="Приветствие Знак"/>
    <w:basedOn w:val="afff4"/>
    <w:link w:val="affffffffc"/>
    <w:qFormat/>
    <w:rsid w:val="007D6414"/>
    <w:rPr>
      <w:rFonts w:ascii="Times New Roman" w:eastAsia="Times New Roman" w:hAnsi="Times New Roman" w:cs="Times New Roman"/>
      <w:sz w:val="24"/>
      <w:szCs w:val="24"/>
      <w:lang w:val="x-none" w:eastAsia="x-none"/>
    </w:rPr>
  </w:style>
  <w:style w:type="paragraph" w:styleId="2fb">
    <w:name w:val="List Continue 2"/>
    <w:basedOn w:val="afff3"/>
    <w:qFormat/>
    <w:rsid w:val="007D6414"/>
    <w:pPr>
      <w:spacing w:after="120"/>
      <w:ind w:left="566"/>
    </w:pPr>
    <w:rPr>
      <w:sz w:val="24"/>
      <w:szCs w:val="24"/>
    </w:rPr>
  </w:style>
  <w:style w:type="paragraph" w:styleId="1fff3">
    <w:name w:val="index 1"/>
    <w:basedOn w:val="afff3"/>
    <w:next w:val="afff3"/>
    <w:autoRedefine/>
    <w:uiPriority w:val="99"/>
    <w:qFormat/>
    <w:rsid w:val="007D6414"/>
    <w:pPr>
      <w:ind w:left="240" w:hanging="240"/>
    </w:pPr>
    <w:rPr>
      <w:sz w:val="18"/>
      <w:szCs w:val="18"/>
    </w:rPr>
  </w:style>
  <w:style w:type="paragraph" w:styleId="2fc">
    <w:name w:val="index 2"/>
    <w:basedOn w:val="afff3"/>
    <w:next w:val="afff3"/>
    <w:autoRedefine/>
    <w:uiPriority w:val="99"/>
    <w:qFormat/>
    <w:rsid w:val="007D6414"/>
    <w:pPr>
      <w:ind w:left="480" w:hanging="240"/>
    </w:pPr>
    <w:rPr>
      <w:sz w:val="18"/>
      <w:szCs w:val="18"/>
    </w:rPr>
  </w:style>
  <w:style w:type="paragraph" w:styleId="3fd">
    <w:name w:val="index 3"/>
    <w:basedOn w:val="afff3"/>
    <w:next w:val="afff3"/>
    <w:autoRedefine/>
    <w:uiPriority w:val="99"/>
    <w:qFormat/>
    <w:rsid w:val="007D6414"/>
    <w:pPr>
      <w:ind w:left="720" w:hanging="240"/>
    </w:pPr>
    <w:rPr>
      <w:sz w:val="18"/>
      <w:szCs w:val="18"/>
    </w:rPr>
  </w:style>
  <w:style w:type="paragraph" w:styleId="4f1">
    <w:name w:val="index 4"/>
    <w:basedOn w:val="afff3"/>
    <w:next w:val="afff3"/>
    <w:autoRedefine/>
    <w:uiPriority w:val="99"/>
    <w:qFormat/>
    <w:rsid w:val="007D6414"/>
    <w:pPr>
      <w:ind w:left="960" w:hanging="240"/>
    </w:pPr>
    <w:rPr>
      <w:sz w:val="18"/>
      <w:szCs w:val="18"/>
    </w:rPr>
  </w:style>
  <w:style w:type="paragraph" w:styleId="56">
    <w:name w:val="index 5"/>
    <w:basedOn w:val="afff3"/>
    <w:next w:val="afff3"/>
    <w:autoRedefine/>
    <w:uiPriority w:val="99"/>
    <w:qFormat/>
    <w:rsid w:val="007D6414"/>
    <w:pPr>
      <w:ind w:left="1200" w:hanging="240"/>
    </w:pPr>
    <w:rPr>
      <w:sz w:val="18"/>
      <w:szCs w:val="18"/>
    </w:rPr>
  </w:style>
  <w:style w:type="paragraph" w:styleId="63">
    <w:name w:val="index 6"/>
    <w:basedOn w:val="afff3"/>
    <w:next w:val="afff3"/>
    <w:autoRedefine/>
    <w:uiPriority w:val="99"/>
    <w:qFormat/>
    <w:rsid w:val="007D6414"/>
    <w:pPr>
      <w:ind w:left="1440" w:hanging="240"/>
    </w:pPr>
    <w:rPr>
      <w:sz w:val="18"/>
      <w:szCs w:val="18"/>
    </w:rPr>
  </w:style>
  <w:style w:type="paragraph" w:styleId="73">
    <w:name w:val="index 7"/>
    <w:basedOn w:val="afff3"/>
    <w:next w:val="afff3"/>
    <w:autoRedefine/>
    <w:uiPriority w:val="99"/>
    <w:qFormat/>
    <w:rsid w:val="007D6414"/>
    <w:pPr>
      <w:ind w:left="1680" w:hanging="240"/>
    </w:pPr>
    <w:rPr>
      <w:sz w:val="18"/>
      <w:szCs w:val="18"/>
    </w:rPr>
  </w:style>
  <w:style w:type="paragraph" w:styleId="82">
    <w:name w:val="index 8"/>
    <w:basedOn w:val="afff3"/>
    <w:next w:val="afff3"/>
    <w:autoRedefine/>
    <w:uiPriority w:val="99"/>
    <w:qFormat/>
    <w:rsid w:val="007D6414"/>
    <w:pPr>
      <w:ind w:left="1920" w:hanging="240"/>
    </w:pPr>
    <w:rPr>
      <w:sz w:val="18"/>
      <w:szCs w:val="18"/>
    </w:rPr>
  </w:style>
  <w:style w:type="paragraph" w:styleId="93">
    <w:name w:val="index 9"/>
    <w:basedOn w:val="afff3"/>
    <w:next w:val="afff3"/>
    <w:autoRedefine/>
    <w:uiPriority w:val="99"/>
    <w:qFormat/>
    <w:rsid w:val="007D6414"/>
    <w:pPr>
      <w:ind w:left="2160" w:hanging="240"/>
    </w:pPr>
    <w:rPr>
      <w:sz w:val="18"/>
      <w:szCs w:val="18"/>
    </w:rPr>
  </w:style>
  <w:style w:type="paragraph" w:styleId="affffffffe">
    <w:name w:val="index heading"/>
    <w:basedOn w:val="afff3"/>
    <w:next w:val="1fff3"/>
    <w:uiPriority w:val="99"/>
    <w:qFormat/>
    <w:rsid w:val="007D6414"/>
    <w:pPr>
      <w:spacing w:before="240" w:after="120"/>
      <w:jc w:val="center"/>
    </w:pPr>
    <w:rPr>
      <w:b/>
      <w:bCs/>
      <w:sz w:val="26"/>
      <w:szCs w:val="26"/>
    </w:rPr>
  </w:style>
  <w:style w:type="paragraph" w:customStyle="1" w:styleId="FR1">
    <w:name w:val="FR1"/>
    <w:qFormat/>
    <w:rsid w:val="007D6414"/>
    <w:pPr>
      <w:widowControl w:val="0"/>
      <w:spacing w:before="160" w:line="300" w:lineRule="auto"/>
      <w:jc w:val="center"/>
    </w:pPr>
    <w:rPr>
      <w:rFonts w:ascii="Arial" w:eastAsia="Times New Roman" w:hAnsi="Arial" w:cs="Times New Roman"/>
      <w:snapToGrid w:val="0"/>
      <w:sz w:val="16"/>
      <w:lang w:eastAsia="ru-RU"/>
    </w:rPr>
  </w:style>
  <w:style w:type="paragraph" w:customStyle="1" w:styleId="1fff4">
    <w:name w:val="Знак Знак Знак Знак Знак Знак Знак Знак Знак Знак Знак Знак Знак Знак Знак1 Знак Знак Знак Знак Знак Знак Знак"/>
    <w:basedOn w:val="afff3"/>
    <w:uiPriority w:val="99"/>
    <w:qFormat/>
    <w:rsid w:val="007D6414"/>
    <w:pPr>
      <w:spacing w:after="160" w:line="240" w:lineRule="exact"/>
    </w:pPr>
    <w:rPr>
      <w:rFonts w:ascii="Verdana" w:hAnsi="Verdana"/>
      <w:sz w:val="24"/>
      <w:szCs w:val="24"/>
      <w:lang w:val="en-US"/>
    </w:rPr>
  </w:style>
  <w:style w:type="paragraph" w:customStyle="1" w:styleId="afffffffff">
    <w:name w:val="Знак Знак Знак Знак Знак Знак Знак"/>
    <w:basedOn w:val="afff3"/>
    <w:qFormat/>
    <w:rsid w:val="007D6414"/>
    <w:pPr>
      <w:spacing w:after="160" w:line="240" w:lineRule="exact"/>
    </w:pPr>
    <w:rPr>
      <w:rFonts w:ascii="Verdana" w:hAnsi="Verdana"/>
      <w:sz w:val="24"/>
      <w:szCs w:val="24"/>
      <w:lang w:val="en-US"/>
    </w:rPr>
  </w:style>
  <w:style w:type="paragraph" w:customStyle="1" w:styleId="-2">
    <w:name w:val="Спис-2"/>
    <w:basedOn w:val="afff3"/>
    <w:uiPriority w:val="99"/>
    <w:qFormat/>
    <w:rsid w:val="007D6414"/>
    <w:pPr>
      <w:widowControl w:val="0"/>
      <w:numPr>
        <w:numId w:val="5"/>
      </w:numPr>
      <w:jc w:val="both"/>
    </w:pPr>
    <w:rPr>
      <w:rFonts w:ascii="a_Timer" w:hAnsi="a_Timer"/>
      <w:sz w:val="24"/>
    </w:rPr>
  </w:style>
  <w:style w:type="paragraph" w:customStyle="1" w:styleId="57">
    <w:name w:val="Основной текст5"/>
    <w:basedOn w:val="afff3"/>
    <w:uiPriority w:val="99"/>
    <w:qFormat/>
    <w:rsid w:val="007D6414"/>
    <w:pPr>
      <w:shd w:val="clear" w:color="auto" w:fill="FFFFFF"/>
      <w:spacing w:line="0" w:lineRule="atLeast"/>
      <w:jc w:val="right"/>
    </w:pPr>
    <w:rPr>
      <w:rFonts w:ascii="Calibri" w:hAnsi="Calibri"/>
      <w:sz w:val="19"/>
      <w:szCs w:val="19"/>
    </w:rPr>
  </w:style>
  <w:style w:type="paragraph" w:customStyle="1" w:styleId="afffffffff0">
    <w:name w:val="Обычный таблица"/>
    <w:basedOn w:val="afff3"/>
    <w:uiPriority w:val="99"/>
    <w:qFormat/>
    <w:rsid w:val="007D6414"/>
    <w:pPr>
      <w:suppressAutoHyphens/>
    </w:pPr>
    <w:rPr>
      <w:sz w:val="18"/>
      <w:szCs w:val="18"/>
      <w:lang w:eastAsia="zh-CN"/>
    </w:rPr>
  </w:style>
  <w:style w:type="character" w:customStyle="1" w:styleId="315">
    <w:name w:val="Основной текст 3 Знак1"/>
    <w:basedOn w:val="afff4"/>
    <w:uiPriority w:val="99"/>
    <w:qFormat/>
    <w:rsid w:val="007D6414"/>
    <w:rPr>
      <w:rFonts w:ascii="Calibri" w:eastAsia="Times New Roman" w:hAnsi="Calibri" w:cs="Times New Roman"/>
      <w:sz w:val="16"/>
      <w:szCs w:val="16"/>
      <w:lang w:eastAsia="ru-RU"/>
    </w:rPr>
  </w:style>
  <w:style w:type="character" w:customStyle="1" w:styleId="NoSpacingChar">
    <w:name w:val="No Spacing Char"/>
    <w:link w:val="NoSpacing1"/>
    <w:uiPriority w:val="99"/>
    <w:qFormat/>
    <w:locked/>
    <w:rsid w:val="007D6414"/>
    <w:rPr>
      <w:lang w:eastAsia="ru-RU"/>
    </w:rPr>
  </w:style>
  <w:style w:type="paragraph" w:customStyle="1" w:styleId="NoSpacing1">
    <w:name w:val="No Spacing1"/>
    <w:link w:val="NoSpacingChar"/>
    <w:uiPriority w:val="99"/>
    <w:qFormat/>
    <w:rsid w:val="007D6414"/>
    <w:rPr>
      <w:lang w:eastAsia="ru-RU"/>
    </w:rPr>
  </w:style>
  <w:style w:type="character" w:customStyle="1" w:styleId="header-user-name">
    <w:name w:val="header-user-name"/>
    <w:qFormat/>
    <w:rsid w:val="007D6414"/>
  </w:style>
  <w:style w:type="character" w:customStyle="1" w:styleId="blk">
    <w:name w:val="blk"/>
    <w:qFormat/>
    <w:rsid w:val="007D6414"/>
  </w:style>
  <w:style w:type="character" w:customStyle="1" w:styleId="-6">
    <w:name w:val="Интернет-ссылка"/>
    <w:uiPriority w:val="99"/>
    <w:rsid w:val="007D6414"/>
    <w:rPr>
      <w:color w:val="0000FF"/>
      <w:u w:val="single"/>
    </w:rPr>
  </w:style>
  <w:style w:type="character" w:customStyle="1" w:styleId="BodytextTimesNewRoman105ptItalic">
    <w:name w:val="Body text + Times New Roman;10;5 pt;Italic"/>
    <w:qFormat/>
    <w:rsid w:val="007D641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Bodytext">
    <w:name w:val="Body text_"/>
    <w:uiPriority w:val="99"/>
    <w:qFormat/>
    <w:locked/>
    <w:rsid w:val="007D6414"/>
    <w:rPr>
      <w:rFonts w:ascii="Arial" w:eastAsia="Arial" w:hAnsi="Arial" w:cs="Arial"/>
      <w:sz w:val="19"/>
      <w:szCs w:val="19"/>
      <w:shd w:val="clear" w:color="auto" w:fill="FFFFFF"/>
    </w:rPr>
  </w:style>
  <w:style w:type="character" w:customStyle="1" w:styleId="1fff5">
    <w:name w:val="Основной текст Знак1"/>
    <w:aliases w:val=" Знак Знак,b Знак,Body Text Char Знак1"/>
    <w:qFormat/>
    <w:locked/>
    <w:rsid w:val="007D6414"/>
    <w:rPr>
      <w:rFonts w:ascii="Times New Roman" w:eastAsia="Times New Roman" w:hAnsi="Times New Roman" w:cs="Times New Roman"/>
      <w:sz w:val="24"/>
      <w:szCs w:val="24"/>
      <w:lang w:eastAsia="ar-SA"/>
    </w:rPr>
  </w:style>
  <w:style w:type="character" w:customStyle="1" w:styleId="afffffffff1">
    <w:name w:val="Основной шрифт Знак"/>
    <w:qFormat/>
    <w:locked/>
    <w:rsid w:val="007D6414"/>
    <w:rPr>
      <w:rFonts w:ascii="Tahoma" w:eastAsia="Times New Roman" w:hAnsi="Tahoma" w:cs="Times New Roman"/>
      <w:sz w:val="24"/>
      <w:szCs w:val="20"/>
      <w:lang w:eastAsia="ru-RU"/>
    </w:rPr>
  </w:style>
  <w:style w:type="paragraph" w:customStyle="1" w:styleId="afffffffff2">
    <w:name w:val="Основной"/>
    <w:basedOn w:val="afff3"/>
    <w:qFormat/>
    <w:rsid w:val="007D6414"/>
    <w:pPr>
      <w:ind w:firstLine="709"/>
      <w:jc w:val="both"/>
    </w:pPr>
    <w:rPr>
      <w:sz w:val="28"/>
      <w:szCs w:val="24"/>
    </w:rPr>
  </w:style>
  <w:style w:type="character" w:customStyle="1" w:styleId="117">
    <w:name w:val="Заголовок 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_Заголовок1 Знак,1 Знак"/>
    <w:qFormat/>
    <w:locked/>
    <w:rsid w:val="007D6414"/>
    <w:rPr>
      <w:rFonts w:ascii="Times New Roman" w:eastAsia="Times New Roman" w:hAnsi="Times New Roman" w:cs="Times New Roman"/>
      <w:b/>
      <w:bCs/>
      <w:sz w:val="28"/>
      <w:szCs w:val="28"/>
      <w:lang w:eastAsia="ru-RU"/>
    </w:rPr>
  </w:style>
  <w:style w:type="paragraph" w:customStyle="1" w:styleId="-11">
    <w:name w:val="Цветной список - Акцент 11"/>
    <w:basedOn w:val="afff3"/>
    <w:link w:val="-12"/>
    <w:uiPriority w:val="99"/>
    <w:qFormat/>
    <w:rsid w:val="007D6414"/>
    <w:pPr>
      <w:spacing w:after="200" w:line="276" w:lineRule="auto"/>
      <w:ind w:left="720"/>
      <w:contextualSpacing/>
    </w:pPr>
    <w:rPr>
      <w:rFonts w:ascii="Calibri" w:hAnsi="Calibri"/>
      <w:sz w:val="22"/>
      <w:szCs w:val="22"/>
      <w:lang w:val="x-none" w:eastAsia="x-none"/>
    </w:rPr>
  </w:style>
  <w:style w:type="character" w:customStyle="1" w:styleId="-12">
    <w:name w:val="Цветной список - Акцент 1 Знак"/>
    <w:link w:val="-11"/>
    <w:uiPriority w:val="99"/>
    <w:qFormat/>
    <w:locked/>
    <w:rsid w:val="007D6414"/>
    <w:rPr>
      <w:rFonts w:ascii="Calibri" w:eastAsia="Times New Roman" w:hAnsi="Calibri" w:cs="Times New Roman"/>
      <w:lang w:val="x-none" w:eastAsia="x-none"/>
    </w:rPr>
  </w:style>
  <w:style w:type="character" w:customStyle="1" w:styleId="InternetLink">
    <w:name w:val="Internet Link"/>
    <w:uiPriority w:val="99"/>
    <w:rsid w:val="007D6414"/>
    <w:rPr>
      <w:color w:val="0000FF"/>
      <w:u w:val="single"/>
      <w:lang w:val="en-US" w:eastAsia="en-US" w:bidi="en-US"/>
    </w:rPr>
  </w:style>
  <w:style w:type="character" w:customStyle="1" w:styleId="ListLabel1">
    <w:name w:val="ListLabel 1"/>
    <w:uiPriority w:val="99"/>
    <w:qFormat/>
    <w:rsid w:val="007D6414"/>
    <w:rPr>
      <w:rFonts w:cs="Times New Roman"/>
    </w:rPr>
  </w:style>
  <w:style w:type="character" w:customStyle="1" w:styleId="ListLabel2">
    <w:name w:val="ListLabel 2"/>
    <w:uiPriority w:val="99"/>
    <w:qFormat/>
    <w:rsid w:val="007D6414"/>
    <w:rPr>
      <w:rFonts w:cs="Times New Roman"/>
      <w:b/>
      <w:color w:val="00000A"/>
      <w:sz w:val="28"/>
    </w:rPr>
  </w:style>
  <w:style w:type="character" w:customStyle="1" w:styleId="ListLabel3">
    <w:name w:val="ListLabel 3"/>
    <w:uiPriority w:val="99"/>
    <w:qFormat/>
    <w:rsid w:val="007D6414"/>
    <w:rPr>
      <w:rFonts w:cs="Courier New"/>
    </w:rPr>
  </w:style>
  <w:style w:type="character" w:customStyle="1" w:styleId="ListLabel4">
    <w:name w:val="ListLabel 4"/>
    <w:uiPriority w:val="99"/>
    <w:qFormat/>
    <w:rsid w:val="007D6414"/>
    <w:rPr>
      <w:rFonts w:cs="Symbol"/>
      <w:b w:val="0"/>
      <w:bCs w:val="0"/>
      <w:i w:val="0"/>
      <w:iCs w:val="0"/>
      <w:sz w:val="24"/>
      <w:szCs w:val="24"/>
      <w:u w:val="none"/>
    </w:rPr>
  </w:style>
  <w:style w:type="character" w:customStyle="1" w:styleId="ListLabel5">
    <w:name w:val="ListLabel 5"/>
    <w:uiPriority w:val="99"/>
    <w:qFormat/>
    <w:rsid w:val="007D6414"/>
    <w:rPr>
      <w:rFonts w:cs="Wingdings"/>
    </w:rPr>
  </w:style>
  <w:style w:type="character" w:customStyle="1" w:styleId="ListLabel6">
    <w:name w:val="ListLabel 6"/>
    <w:uiPriority w:val="99"/>
    <w:qFormat/>
    <w:rsid w:val="007D6414"/>
    <w:rPr>
      <w:rFonts w:cs="Symbol"/>
    </w:rPr>
  </w:style>
  <w:style w:type="character" w:customStyle="1" w:styleId="ListLabel7">
    <w:name w:val="ListLabel 7"/>
    <w:uiPriority w:val="99"/>
    <w:qFormat/>
    <w:rsid w:val="007D6414"/>
    <w:rPr>
      <w:sz w:val="20"/>
    </w:rPr>
  </w:style>
  <w:style w:type="character" w:customStyle="1" w:styleId="ListLabel8">
    <w:name w:val="ListLabel 8"/>
    <w:uiPriority w:val="99"/>
    <w:qFormat/>
    <w:rsid w:val="007D6414"/>
    <w:rPr>
      <w:rFonts w:cs="Times New Roman"/>
      <w:sz w:val="20"/>
    </w:rPr>
  </w:style>
  <w:style w:type="character" w:customStyle="1" w:styleId="ListLabel9">
    <w:name w:val="ListLabel 9"/>
    <w:uiPriority w:val="99"/>
    <w:qFormat/>
    <w:rsid w:val="007D6414"/>
    <w:rPr>
      <w:rFonts w:cs="Times New Roman"/>
      <w:b w:val="0"/>
      <w:i w:val="0"/>
      <w:strike w:val="0"/>
      <w:dstrike w:val="0"/>
      <w:sz w:val="24"/>
      <w:szCs w:val="24"/>
      <w:u w:val="none"/>
      <w:effect w:val="none"/>
    </w:rPr>
  </w:style>
  <w:style w:type="paragraph" w:customStyle="1" w:styleId="Heading">
    <w:name w:val="Heading"/>
    <w:basedOn w:val="afff3"/>
    <w:next w:val="Textbody"/>
    <w:uiPriority w:val="99"/>
    <w:qFormat/>
    <w:rsid w:val="007D6414"/>
    <w:pPr>
      <w:keepNext/>
      <w:suppressAutoHyphens/>
      <w:spacing w:before="240" w:after="120" w:line="276" w:lineRule="auto"/>
    </w:pPr>
    <w:rPr>
      <w:rFonts w:ascii="Arial" w:eastAsia="Arial Unicode MS" w:hAnsi="Arial" w:cs="Arial Unicode MS"/>
      <w:sz w:val="28"/>
      <w:szCs w:val="28"/>
    </w:rPr>
  </w:style>
  <w:style w:type="paragraph" w:customStyle="1" w:styleId="Textbody">
    <w:name w:val="Text body"/>
    <w:basedOn w:val="afff3"/>
    <w:qFormat/>
    <w:rsid w:val="007D6414"/>
    <w:pPr>
      <w:suppressAutoHyphens/>
      <w:spacing w:after="120" w:line="276" w:lineRule="auto"/>
    </w:pPr>
    <w:rPr>
      <w:sz w:val="28"/>
      <w:szCs w:val="28"/>
    </w:rPr>
  </w:style>
  <w:style w:type="paragraph" w:customStyle="1" w:styleId="Index">
    <w:name w:val="Index"/>
    <w:basedOn w:val="afff3"/>
    <w:uiPriority w:val="99"/>
    <w:qFormat/>
    <w:rsid w:val="007D6414"/>
    <w:pPr>
      <w:suppressLineNumbers/>
      <w:suppressAutoHyphens/>
      <w:spacing w:after="200" w:line="276" w:lineRule="auto"/>
    </w:pPr>
    <w:rPr>
      <w:sz w:val="28"/>
      <w:szCs w:val="28"/>
    </w:rPr>
  </w:style>
  <w:style w:type="paragraph" w:customStyle="1" w:styleId="3fe">
    <w:name w:val="3"/>
    <w:qFormat/>
    <w:rsid w:val="007D6414"/>
    <w:pPr>
      <w:suppressAutoHyphens/>
      <w:spacing w:before="56" w:line="264" w:lineRule="atLeast"/>
      <w:ind w:firstLine="567"/>
      <w:jc w:val="both"/>
    </w:pPr>
    <w:rPr>
      <w:rFonts w:ascii="Arial" w:eastAsia="Times New Roman" w:hAnsi="Arial" w:cs="Times New Roman"/>
      <w:color w:val="000000"/>
      <w:lang w:eastAsia="ru-RU"/>
    </w:rPr>
  </w:style>
  <w:style w:type="character" w:customStyle="1" w:styleId="1fff6">
    <w:name w:val="Текст примечания Знак1"/>
    <w:aliases w:val="Знак Знак1 Знак Знак Знак1 Знак1,Основной текст с отступом 2 Знак Знак11 Знак1,Знак Знак1 Знак11 Знак1,Основной текст с отступом 2 Знак Знак Знак1 Знак1, Знак Знак Знак Знак1,Примечания: текст Знак1,Знак Знак35"/>
    <w:basedOn w:val="afff4"/>
    <w:uiPriority w:val="99"/>
    <w:qFormat/>
    <w:rsid w:val="007D6414"/>
    <w:rPr>
      <w:rFonts w:ascii="Times New Roman" w:eastAsia="Times New Roman" w:hAnsi="Times New Roman" w:cs="Times New Roman"/>
      <w:sz w:val="20"/>
      <w:szCs w:val="20"/>
      <w:lang w:val="x-none" w:eastAsia="x-none"/>
    </w:rPr>
  </w:style>
  <w:style w:type="character" w:customStyle="1" w:styleId="1fff7">
    <w:name w:val="Тема примечания Знак1"/>
    <w:basedOn w:val="1fff6"/>
    <w:uiPriority w:val="99"/>
    <w:qFormat/>
    <w:rsid w:val="007D6414"/>
    <w:rPr>
      <w:rFonts w:ascii="Times New Roman" w:eastAsia="Times New Roman" w:hAnsi="Times New Roman" w:cs="Times New Roman"/>
      <w:b/>
      <w:bCs/>
      <w:sz w:val="20"/>
      <w:szCs w:val="20"/>
      <w:lang w:val="x-none" w:eastAsia="x-none"/>
    </w:rPr>
  </w:style>
  <w:style w:type="paragraph" w:customStyle="1" w:styleId="Style9">
    <w:name w:val="Style9"/>
    <w:basedOn w:val="afff3"/>
    <w:uiPriority w:val="99"/>
    <w:qFormat/>
    <w:rsid w:val="007D6414"/>
    <w:pPr>
      <w:widowControl w:val="0"/>
      <w:autoSpaceDE w:val="0"/>
      <w:autoSpaceDN w:val="0"/>
      <w:adjustRightInd w:val="0"/>
      <w:spacing w:line="356" w:lineRule="exact"/>
      <w:ind w:firstLine="701"/>
      <w:jc w:val="both"/>
    </w:pPr>
    <w:rPr>
      <w:sz w:val="24"/>
      <w:szCs w:val="24"/>
    </w:rPr>
  </w:style>
  <w:style w:type="table" w:customStyle="1" w:styleId="2fd">
    <w:name w:val="Сетка таблицы2"/>
    <w:basedOn w:val="afff5"/>
    <w:next w:val="affffff2"/>
    <w:rsid w:val="007D641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3">
    <w:name w:val="знак сноски"/>
    <w:qFormat/>
    <w:rsid w:val="007D6414"/>
    <w:rPr>
      <w:vertAlign w:val="superscript"/>
    </w:rPr>
  </w:style>
  <w:style w:type="paragraph" w:customStyle="1" w:styleId="afffffffff4">
    <w:name w:val="текст сноски"/>
    <w:basedOn w:val="afff3"/>
    <w:qFormat/>
    <w:rsid w:val="007D6414"/>
    <w:pPr>
      <w:autoSpaceDE w:val="0"/>
      <w:autoSpaceDN w:val="0"/>
    </w:pPr>
  </w:style>
  <w:style w:type="paragraph" w:customStyle="1" w:styleId="320">
    <w:name w:val="Основной текст 32"/>
    <w:basedOn w:val="afff3"/>
    <w:qFormat/>
    <w:rsid w:val="007D6414"/>
    <w:pPr>
      <w:spacing w:before="120"/>
      <w:jc w:val="center"/>
    </w:pPr>
    <w:rPr>
      <w:sz w:val="24"/>
    </w:rPr>
  </w:style>
  <w:style w:type="paragraph" w:customStyle="1" w:styleId="2fe">
    <w:name w:val="заголовок 2"/>
    <w:basedOn w:val="afff3"/>
    <w:next w:val="afff3"/>
    <w:qFormat/>
    <w:rsid w:val="007D6414"/>
    <w:pPr>
      <w:keepNext/>
      <w:jc w:val="both"/>
    </w:pPr>
    <w:rPr>
      <w:b/>
      <w:sz w:val="28"/>
    </w:rPr>
  </w:style>
  <w:style w:type="paragraph" w:customStyle="1" w:styleId="iaui">
    <w:name w:val="iau?i"/>
    <w:basedOn w:val="affff6"/>
    <w:qFormat/>
    <w:rsid w:val="007D6414"/>
    <w:pPr>
      <w:keepNext w:val="0"/>
      <w:suppressAutoHyphens w:val="0"/>
      <w:spacing w:after="120"/>
      <w:ind w:firstLine="720"/>
      <w:jc w:val="both"/>
      <w:outlineLvl w:val="9"/>
    </w:pPr>
    <w:rPr>
      <w:lang w:val="x-none"/>
    </w:rPr>
  </w:style>
  <w:style w:type="character" w:customStyle="1" w:styleId="1fff8">
    <w:name w:val="Текст сноски Знак1"/>
    <w:aliases w:val="Знак Знак Знак Знак Знак1 Знак1,Знак Знак Знак Знак Знак Знак2,Знак Знак Знак Знак1 Знак1,Знак Знак Знак Знак Знак Знак3,Знак Знак Знак Знак Знак3,Знак Знак Знак Знак Знак Знак2 Знак1,Знак21 Знак1,Текст сноски Знак Знак"/>
    <w:uiPriority w:val="99"/>
    <w:qFormat/>
    <w:rsid w:val="007D6414"/>
    <w:rPr>
      <w:lang w:eastAsia="zh-CN"/>
    </w:rPr>
  </w:style>
  <w:style w:type="paragraph" w:customStyle="1" w:styleId="xl24">
    <w:name w:val="xl24"/>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5">
    <w:name w:val="xl2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6">
    <w:name w:val="xl26"/>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7">
    <w:name w:val="xl27"/>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u w:val="single"/>
    </w:rPr>
  </w:style>
  <w:style w:type="paragraph" w:customStyle="1" w:styleId="xl28">
    <w:name w:val="xl2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9">
    <w:name w:val="xl29"/>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30">
    <w:name w:val="xl3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rPr>
  </w:style>
  <w:style w:type="paragraph" w:customStyle="1" w:styleId="xl31">
    <w:name w:val="xl31"/>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32">
    <w:name w:val="xl32"/>
    <w:basedOn w:val="afff3"/>
    <w:qFormat/>
    <w:rsid w:val="007D6414"/>
    <w:pPr>
      <w:pBdr>
        <w:top w:val="single" w:sz="4" w:space="0" w:color="auto"/>
        <w:left w:val="single" w:sz="4" w:space="0" w:color="auto"/>
        <w:bottom w:val="single" w:sz="4" w:space="0" w:color="auto"/>
      </w:pBdr>
      <w:spacing w:before="100" w:beforeAutospacing="1" w:after="100" w:afterAutospacing="1"/>
      <w:jc w:val="center"/>
    </w:pPr>
    <w:rPr>
      <w:b/>
      <w:bCs/>
      <w:sz w:val="22"/>
      <w:szCs w:val="22"/>
      <w:u w:val="single"/>
    </w:rPr>
  </w:style>
  <w:style w:type="paragraph" w:customStyle="1" w:styleId="xl33">
    <w:name w:val="xl33"/>
    <w:basedOn w:val="afff3"/>
    <w:qFormat/>
    <w:rsid w:val="007D6414"/>
    <w:pPr>
      <w:pBdr>
        <w:top w:val="single" w:sz="4" w:space="0" w:color="auto"/>
        <w:bottom w:val="single" w:sz="4" w:space="0" w:color="auto"/>
      </w:pBdr>
      <w:spacing w:before="100" w:beforeAutospacing="1" w:after="100" w:afterAutospacing="1"/>
      <w:jc w:val="center"/>
    </w:pPr>
    <w:rPr>
      <w:b/>
      <w:bCs/>
      <w:sz w:val="22"/>
      <w:szCs w:val="22"/>
      <w:u w:val="single"/>
    </w:rPr>
  </w:style>
  <w:style w:type="paragraph" w:customStyle="1" w:styleId="xl34">
    <w:name w:val="xl34"/>
    <w:basedOn w:val="afff3"/>
    <w:qFormat/>
    <w:rsid w:val="007D6414"/>
    <w:pPr>
      <w:pBdr>
        <w:top w:val="single" w:sz="4" w:space="0" w:color="auto"/>
        <w:bottom w:val="single" w:sz="4" w:space="0" w:color="auto"/>
        <w:right w:val="single" w:sz="4" w:space="0" w:color="auto"/>
      </w:pBdr>
      <w:spacing w:before="100" w:beforeAutospacing="1" w:after="100" w:afterAutospacing="1"/>
      <w:jc w:val="center"/>
    </w:pPr>
    <w:rPr>
      <w:b/>
      <w:bCs/>
      <w:sz w:val="22"/>
      <w:szCs w:val="22"/>
      <w:u w:val="single"/>
    </w:rPr>
  </w:style>
  <w:style w:type="paragraph" w:customStyle="1" w:styleId="xl35">
    <w:name w:val="xl3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u w:val="single"/>
    </w:rPr>
  </w:style>
  <w:style w:type="paragraph" w:customStyle="1" w:styleId="xl36">
    <w:name w:val="xl36"/>
    <w:basedOn w:val="afff3"/>
    <w:qFormat/>
    <w:rsid w:val="007D6414"/>
    <w:pPr>
      <w:pBdr>
        <w:bottom w:val="single" w:sz="4" w:space="0" w:color="auto"/>
      </w:pBdr>
      <w:spacing w:before="100" w:beforeAutospacing="1" w:after="100" w:afterAutospacing="1"/>
      <w:jc w:val="center"/>
    </w:pPr>
    <w:rPr>
      <w:b/>
      <w:bCs/>
      <w:sz w:val="24"/>
      <w:szCs w:val="24"/>
    </w:rPr>
  </w:style>
  <w:style w:type="paragraph" w:customStyle="1" w:styleId="Iniiaiieoaeno">
    <w:name w:val="Iniiaiie oaeno"/>
    <w:basedOn w:val="afff3"/>
    <w:qFormat/>
    <w:rsid w:val="007D6414"/>
    <w:pPr>
      <w:suppressAutoHyphens/>
      <w:autoSpaceDE w:val="0"/>
      <w:autoSpaceDN w:val="0"/>
      <w:jc w:val="center"/>
    </w:pPr>
    <w:rPr>
      <w:rFonts w:ascii="Arial" w:hAnsi="Arial" w:cs="Arial"/>
      <w:sz w:val="24"/>
      <w:szCs w:val="24"/>
    </w:rPr>
  </w:style>
  <w:style w:type="paragraph" w:customStyle="1" w:styleId="4f2">
    <w:name w:val="Стиль4"/>
    <w:basedOn w:val="afff3"/>
    <w:link w:val="4f3"/>
    <w:qFormat/>
    <w:rsid w:val="007D6414"/>
    <w:pPr>
      <w:jc w:val="both"/>
    </w:pPr>
    <w:rPr>
      <w:sz w:val="24"/>
    </w:rPr>
  </w:style>
  <w:style w:type="paragraph" w:customStyle="1" w:styleId="58">
    <w:name w:val="Стиль5"/>
    <w:basedOn w:val="afff3"/>
    <w:link w:val="59"/>
    <w:qFormat/>
    <w:rsid w:val="007D6414"/>
    <w:pPr>
      <w:ind w:firstLine="426"/>
      <w:jc w:val="center"/>
    </w:pPr>
    <w:rPr>
      <w:sz w:val="24"/>
    </w:rPr>
  </w:style>
  <w:style w:type="paragraph" w:customStyle="1" w:styleId="2ff">
    <w:name w:val="çàãîëîâîê 2"/>
    <w:basedOn w:val="afff3"/>
    <w:next w:val="afff3"/>
    <w:qFormat/>
    <w:rsid w:val="007D6414"/>
    <w:pPr>
      <w:keepNext/>
      <w:widowControl w:val="0"/>
      <w:autoSpaceDE w:val="0"/>
      <w:autoSpaceDN w:val="0"/>
      <w:jc w:val="center"/>
    </w:pPr>
    <w:rPr>
      <w:b/>
      <w:sz w:val="32"/>
    </w:rPr>
  </w:style>
  <w:style w:type="paragraph" w:customStyle="1" w:styleId="74">
    <w:name w:val="Стиль7"/>
    <w:basedOn w:val="3fa"/>
    <w:qFormat/>
    <w:rsid w:val="007D6414"/>
    <w:pPr>
      <w:widowControl/>
      <w:adjustRightInd/>
      <w:ind w:firstLine="426"/>
    </w:pPr>
    <w:rPr>
      <w:sz w:val="20"/>
    </w:rPr>
  </w:style>
  <w:style w:type="paragraph" w:customStyle="1" w:styleId="2ff0">
    <w:name w:val="Текст_начало_2"/>
    <w:basedOn w:val="afff3"/>
    <w:qFormat/>
    <w:rsid w:val="007D6414"/>
    <w:pPr>
      <w:spacing w:line="360" w:lineRule="exact"/>
      <w:jc w:val="both"/>
    </w:pPr>
    <w:rPr>
      <w:rFonts w:ascii="Arial" w:hAnsi="Arial"/>
      <w:sz w:val="24"/>
      <w:lang w:val="en-GB"/>
    </w:rPr>
  </w:style>
  <w:style w:type="paragraph" w:customStyle="1" w:styleId="BodyText21">
    <w:name w:val="Body Text 21"/>
    <w:basedOn w:val="1ffb"/>
    <w:qFormat/>
    <w:rsid w:val="007D6414"/>
    <w:pPr>
      <w:widowControl w:val="0"/>
      <w:suppressAutoHyphens w:val="0"/>
      <w:spacing w:after="200" w:line="360" w:lineRule="auto"/>
      <w:ind w:firstLine="851"/>
    </w:pPr>
    <w:rPr>
      <w:rFonts w:ascii="Arial" w:eastAsia="Times New Roman" w:hAnsi="Arial" w:cs="Times New Roman"/>
      <w:szCs w:val="22"/>
      <w:lang w:eastAsia="ru-RU"/>
    </w:rPr>
  </w:style>
  <w:style w:type="paragraph" w:customStyle="1" w:styleId="118">
    <w:name w:val="заголовок 11"/>
    <w:basedOn w:val="afff3"/>
    <w:next w:val="afff3"/>
    <w:qFormat/>
    <w:rsid w:val="007D6414"/>
    <w:pPr>
      <w:keepNext/>
      <w:jc w:val="center"/>
    </w:pPr>
    <w:rPr>
      <w:rFonts w:cs="Arial"/>
      <w:snapToGrid w:val="0"/>
      <w:sz w:val="24"/>
    </w:rPr>
  </w:style>
  <w:style w:type="paragraph" w:customStyle="1" w:styleId="FR5">
    <w:name w:val="FR5"/>
    <w:qFormat/>
    <w:rsid w:val="007D6414"/>
    <w:pPr>
      <w:widowControl w:val="0"/>
      <w:autoSpaceDE w:val="0"/>
      <w:autoSpaceDN w:val="0"/>
      <w:adjustRightInd w:val="0"/>
      <w:spacing w:line="300" w:lineRule="auto"/>
    </w:pPr>
    <w:rPr>
      <w:rFonts w:ascii="Arial" w:eastAsia="Times New Roman" w:hAnsi="Arial" w:cs="Times New Roman"/>
      <w:b/>
      <w:lang w:eastAsia="ru-RU"/>
    </w:rPr>
  </w:style>
  <w:style w:type="paragraph" w:customStyle="1" w:styleId="FR3">
    <w:name w:val="FR3"/>
    <w:qFormat/>
    <w:rsid w:val="007D6414"/>
    <w:pPr>
      <w:widowControl w:val="0"/>
      <w:autoSpaceDE w:val="0"/>
      <w:autoSpaceDN w:val="0"/>
      <w:adjustRightInd w:val="0"/>
      <w:spacing w:line="300" w:lineRule="auto"/>
      <w:ind w:left="800" w:right="600"/>
      <w:jc w:val="center"/>
    </w:pPr>
    <w:rPr>
      <w:rFonts w:ascii="Times New Roman" w:eastAsia="Times New Roman" w:hAnsi="Times New Roman" w:cs="Times New Roman"/>
      <w:sz w:val="40"/>
      <w:lang w:eastAsia="ru-RU"/>
    </w:rPr>
  </w:style>
  <w:style w:type="paragraph" w:customStyle="1" w:styleId="FR2">
    <w:name w:val="FR2"/>
    <w:qFormat/>
    <w:rsid w:val="007D6414"/>
    <w:pPr>
      <w:widowControl w:val="0"/>
      <w:autoSpaceDE w:val="0"/>
      <w:autoSpaceDN w:val="0"/>
      <w:adjustRightInd w:val="0"/>
      <w:spacing w:before="320" w:line="300" w:lineRule="auto"/>
      <w:jc w:val="center"/>
    </w:pPr>
    <w:rPr>
      <w:rFonts w:ascii="Times New Roman" w:eastAsia="Times New Roman" w:hAnsi="Times New Roman" w:cs="Times New Roman"/>
      <w:b/>
      <w:sz w:val="48"/>
      <w:lang w:eastAsia="ru-RU"/>
    </w:rPr>
  </w:style>
  <w:style w:type="paragraph" w:customStyle="1" w:styleId="FR4">
    <w:name w:val="FR4"/>
    <w:qFormat/>
    <w:rsid w:val="007D6414"/>
    <w:pPr>
      <w:widowControl w:val="0"/>
      <w:autoSpaceDE w:val="0"/>
      <w:autoSpaceDN w:val="0"/>
      <w:adjustRightInd w:val="0"/>
      <w:spacing w:before="460"/>
      <w:ind w:left="2560"/>
    </w:pPr>
    <w:rPr>
      <w:rFonts w:ascii="Arial" w:eastAsia="Times New Roman" w:hAnsi="Arial" w:cs="Times New Roman"/>
      <w:sz w:val="32"/>
      <w:lang w:eastAsia="ru-RU"/>
    </w:rPr>
  </w:style>
  <w:style w:type="paragraph" w:styleId="3ff">
    <w:name w:val="List Bullet 3"/>
    <w:basedOn w:val="affff3"/>
    <w:autoRedefine/>
    <w:qFormat/>
    <w:rsid w:val="007D6414"/>
    <w:pPr>
      <w:ind w:left="1440"/>
    </w:pPr>
    <w:rPr>
      <w:lang w:val="x-none" w:eastAsia="x-none"/>
    </w:rPr>
  </w:style>
  <w:style w:type="paragraph" w:customStyle="1" w:styleId="4H4">
    <w:name w:val="Заголовок 4.H4"/>
    <w:basedOn w:val="afff3"/>
    <w:next w:val="afff3"/>
    <w:qFormat/>
    <w:rsid w:val="007D6414"/>
    <w:pPr>
      <w:spacing w:before="120"/>
    </w:pPr>
    <w:rPr>
      <w:sz w:val="22"/>
    </w:rPr>
  </w:style>
  <w:style w:type="paragraph" w:customStyle="1" w:styleId="5H5">
    <w:name w:val="Заголовок 5.H5"/>
    <w:basedOn w:val="afff3"/>
    <w:next w:val="afff3"/>
    <w:qFormat/>
    <w:rsid w:val="007D6414"/>
    <w:pPr>
      <w:spacing w:before="120"/>
    </w:pPr>
    <w:rPr>
      <w:sz w:val="22"/>
    </w:rPr>
  </w:style>
  <w:style w:type="paragraph" w:customStyle="1" w:styleId="3H3">
    <w:name w:val="Заголовок 3.H3"/>
    <w:basedOn w:val="afff3"/>
    <w:next w:val="afff3"/>
    <w:qFormat/>
    <w:rsid w:val="007D6414"/>
    <w:pPr>
      <w:spacing w:before="120"/>
    </w:pPr>
    <w:rPr>
      <w:sz w:val="22"/>
    </w:rPr>
  </w:style>
  <w:style w:type="character" w:customStyle="1" w:styleId="1fff9">
    <w:name w:val="Дата Знак1"/>
    <w:basedOn w:val="afff4"/>
    <w:uiPriority w:val="99"/>
    <w:qFormat/>
    <w:rsid w:val="007D6414"/>
    <w:rPr>
      <w:rFonts w:ascii="Calibri" w:eastAsia="Times New Roman" w:hAnsi="Calibri" w:cs="Times New Roman"/>
      <w:lang w:eastAsia="ru-RU"/>
    </w:rPr>
  </w:style>
  <w:style w:type="paragraph" w:customStyle="1" w:styleId="1fffa">
    <w:name w:val="текст1"/>
    <w:qFormat/>
    <w:rsid w:val="007D6414"/>
    <w:pPr>
      <w:autoSpaceDE w:val="0"/>
      <w:autoSpaceDN w:val="0"/>
      <w:adjustRightInd w:val="0"/>
      <w:ind w:firstLine="397"/>
      <w:jc w:val="both"/>
    </w:pPr>
    <w:rPr>
      <w:rFonts w:ascii="SchoolBookC" w:eastAsia="Times New Roman" w:hAnsi="SchoolBookC" w:cs="Times New Roman"/>
      <w:sz w:val="24"/>
      <w:lang w:eastAsia="ru-RU"/>
    </w:rPr>
  </w:style>
  <w:style w:type="paragraph" w:customStyle="1" w:styleId="afffffffff5">
    <w:name w:val="втяжка"/>
    <w:basedOn w:val="1fffa"/>
    <w:next w:val="1fffa"/>
    <w:qFormat/>
    <w:rsid w:val="007D6414"/>
    <w:pPr>
      <w:tabs>
        <w:tab w:val="left" w:pos="567"/>
      </w:tabs>
      <w:spacing w:before="57"/>
      <w:ind w:left="567" w:hanging="567"/>
    </w:pPr>
  </w:style>
  <w:style w:type="paragraph" w:customStyle="1" w:styleId="afffffffff6">
    <w:name w:val="текст"/>
    <w:qFormat/>
    <w:rsid w:val="007D6414"/>
    <w:pPr>
      <w:autoSpaceDE w:val="0"/>
      <w:autoSpaceDN w:val="0"/>
      <w:adjustRightInd w:val="0"/>
      <w:jc w:val="both"/>
    </w:pPr>
    <w:rPr>
      <w:rFonts w:ascii="SchoolBookC" w:eastAsia="Times New Roman" w:hAnsi="SchoolBookC" w:cs="Times New Roman"/>
      <w:color w:val="000000"/>
      <w:sz w:val="24"/>
      <w:lang w:eastAsia="ru-RU"/>
    </w:rPr>
  </w:style>
  <w:style w:type="paragraph" w:customStyle="1" w:styleId="afffffffff7">
    <w:name w:val="текст таблицы"/>
    <w:basedOn w:val="afff3"/>
    <w:qFormat/>
    <w:rsid w:val="007D6414"/>
    <w:pPr>
      <w:spacing w:before="120"/>
      <w:ind w:right="-102"/>
    </w:pPr>
    <w:rPr>
      <w:sz w:val="24"/>
      <w:szCs w:val="24"/>
    </w:rPr>
  </w:style>
  <w:style w:type="paragraph" w:customStyle="1" w:styleId="afffffffff8">
    <w:name w:val="заг_центр"/>
    <w:basedOn w:val="afff3"/>
    <w:qFormat/>
    <w:rsid w:val="007D6414"/>
    <w:pPr>
      <w:autoSpaceDE w:val="0"/>
      <w:autoSpaceDN w:val="0"/>
      <w:adjustRightInd w:val="0"/>
      <w:spacing w:before="57"/>
      <w:ind w:left="283" w:right="283"/>
      <w:jc w:val="center"/>
    </w:pPr>
    <w:rPr>
      <w:rFonts w:ascii="AvantGardeGothicC" w:hAnsi="AvantGardeGothicC"/>
      <w:b/>
      <w:i/>
      <w:sz w:val="24"/>
    </w:rPr>
  </w:style>
  <w:style w:type="paragraph" w:customStyle="1" w:styleId="119">
    <w:name w:val="Обычный11"/>
    <w:link w:val="1fffb"/>
    <w:qFormat/>
    <w:rsid w:val="007D6414"/>
    <w:rPr>
      <w:rFonts w:ascii="NTHelvetica/Cyrillic" w:eastAsia="Times New Roman" w:hAnsi="NTHelvetica/Cyrillic" w:cs="Times New Roman"/>
      <w:color w:val="000080"/>
      <w:sz w:val="16"/>
      <w:lang w:eastAsia="ru-RU"/>
    </w:rPr>
  </w:style>
  <w:style w:type="paragraph" w:customStyle="1" w:styleId="TextNormal">
    <w:name w:val="Text Normal"/>
    <w:basedOn w:val="afff3"/>
    <w:qFormat/>
    <w:rsid w:val="007D6414"/>
    <w:pPr>
      <w:tabs>
        <w:tab w:val="left" w:pos="1170"/>
      </w:tabs>
      <w:ind w:left="360" w:right="448" w:firstLine="540"/>
      <w:jc w:val="both"/>
    </w:pPr>
    <w:rPr>
      <w:rFonts w:ascii="TimesDL" w:hAnsi="TimesDL"/>
      <w:lang w:val="en-GB"/>
    </w:rPr>
  </w:style>
  <w:style w:type="paragraph" w:customStyle="1" w:styleId="StyleFirstline127cm">
    <w:name w:val="Style First line:  127 cm"/>
    <w:basedOn w:val="afff3"/>
    <w:qFormat/>
    <w:rsid w:val="007D6414"/>
    <w:pPr>
      <w:spacing w:before="120"/>
      <w:ind w:firstLine="720"/>
      <w:jc w:val="both"/>
    </w:pPr>
    <w:rPr>
      <w:rFonts w:ascii="Arial" w:hAnsi="Arial"/>
      <w:sz w:val="24"/>
    </w:rPr>
  </w:style>
  <w:style w:type="paragraph" w:customStyle="1" w:styleId="2-110">
    <w:name w:val="2-11"/>
    <w:basedOn w:val="afff3"/>
    <w:qFormat/>
    <w:rsid w:val="007D6414"/>
    <w:pPr>
      <w:spacing w:after="60"/>
      <w:jc w:val="both"/>
    </w:pPr>
    <w:rPr>
      <w:sz w:val="24"/>
      <w:szCs w:val="24"/>
    </w:rPr>
  </w:style>
  <w:style w:type="paragraph" w:customStyle="1" w:styleId="1fffc">
    <w:name w:val="Знак1"/>
    <w:basedOn w:val="afff3"/>
    <w:qFormat/>
    <w:rsid w:val="007D6414"/>
    <w:pPr>
      <w:spacing w:before="100" w:beforeAutospacing="1" w:after="100" w:afterAutospacing="1"/>
    </w:pPr>
    <w:rPr>
      <w:rFonts w:ascii="Tahoma" w:hAnsi="Tahoma"/>
      <w:lang w:val="en-US"/>
    </w:rPr>
  </w:style>
  <w:style w:type="paragraph" w:customStyle="1" w:styleId="afffffffff9">
    <w:name w:val="Спис_заголовок"/>
    <w:basedOn w:val="afff3"/>
    <w:next w:val="affff2"/>
    <w:qFormat/>
    <w:rsid w:val="007D6414"/>
    <w:pPr>
      <w:keepNext/>
      <w:keepLines/>
      <w:tabs>
        <w:tab w:val="left" w:pos="0"/>
        <w:tab w:val="num" w:pos="360"/>
      </w:tabs>
      <w:spacing w:before="60" w:after="60"/>
      <w:jc w:val="both"/>
    </w:pPr>
    <w:rPr>
      <w:sz w:val="22"/>
    </w:rPr>
  </w:style>
  <w:style w:type="paragraph" w:customStyle="1" w:styleId="1fffd">
    <w:name w:val="Номер1"/>
    <w:basedOn w:val="affff2"/>
    <w:qFormat/>
    <w:rsid w:val="007D6414"/>
    <w:pPr>
      <w:tabs>
        <w:tab w:val="num" w:pos="1077"/>
      </w:tabs>
      <w:spacing w:before="40" w:after="40"/>
      <w:ind w:left="737" w:hanging="380"/>
    </w:pPr>
    <w:rPr>
      <w:sz w:val="22"/>
      <w:szCs w:val="20"/>
      <w:lang w:val="x-none"/>
    </w:rPr>
  </w:style>
  <w:style w:type="paragraph" w:customStyle="1" w:styleId="139">
    <w:name w:val="Основной13"/>
    <w:basedOn w:val="affff9"/>
    <w:qFormat/>
    <w:rsid w:val="007D6414"/>
    <w:pPr>
      <w:widowControl w:val="0"/>
      <w:ind w:left="0" w:firstLine="720"/>
      <w:jc w:val="both"/>
    </w:pPr>
    <w:rPr>
      <w:sz w:val="26"/>
      <w:lang w:val="x-none"/>
    </w:rPr>
  </w:style>
  <w:style w:type="paragraph" w:customStyle="1" w:styleId="11a">
    <w:name w:val="Знак11"/>
    <w:basedOn w:val="afff3"/>
    <w:qFormat/>
    <w:rsid w:val="007D6414"/>
    <w:pPr>
      <w:spacing w:before="100" w:beforeAutospacing="1" w:after="100" w:afterAutospacing="1"/>
    </w:pPr>
    <w:rPr>
      <w:rFonts w:ascii="Tahoma" w:hAnsi="Tahoma"/>
      <w:lang w:val="en-US"/>
    </w:rPr>
  </w:style>
  <w:style w:type="paragraph" w:customStyle="1" w:styleId="03zagolovok2">
    <w:name w:val="03zagolovok2"/>
    <w:basedOn w:val="afff3"/>
    <w:qFormat/>
    <w:rsid w:val="007D6414"/>
    <w:pPr>
      <w:keepNext/>
      <w:spacing w:before="360" w:after="120" w:line="360" w:lineRule="atLeast"/>
      <w:outlineLvl w:val="1"/>
    </w:pPr>
    <w:rPr>
      <w:rFonts w:ascii="GaramondC" w:hAnsi="GaramondC"/>
      <w:b/>
      <w:color w:val="000000"/>
      <w:sz w:val="28"/>
      <w:szCs w:val="28"/>
    </w:rPr>
  </w:style>
  <w:style w:type="paragraph" w:customStyle="1" w:styleId="aji5m00">
    <w:name w:val="aji5m0_0"/>
    <w:basedOn w:val="afff3"/>
    <w:qFormat/>
    <w:rsid w:val="007D6414"/>
    <w:pPr>
      <w:ind w:firstLine="600"/>
      <w:jc w:val="both"/>
    </w:pPr>
    <w:rPr>
      <w:sz w:val="24"/>
      <w:szCs w:val="24"/>
    </w:rPr>
  </w:style>
  <w:style w:type="paragraph" w:customStyle="1" w:styleId="aji5m11">
    <w:name w:val="aji5m1_1"/>
    <w:basedOn w:val="afff3"/>
    <w:qFormat/>
    <w:rsid w:val="007D6414"/>
    <w:pPr>
      <w:spacing w:before="120" w:after="120"/>
      <w:ind w:left="120" w:right="120" w:firstLine="600"/>
      <w:jc w:val="both"/>
    </w:pPr>
    <w:rPr>
      <w:b/>
      <w:bCs/>
      <w:color w:val="004761"/>
      <w:sz w:val="24"/>
      <w:szCs w:val="24"/>
    </w:rPr>
  </w:style>
  <w:style w:type="paragraph" w:customStyle="1" w:styleId="afffffffffa">
    <w:name w:val="Îñíîâí"/>
    <w:basedOn w:val="afff3"/>
    <w:qFormat/>
    <w:rsid w:val="007D6414"/>
    <w:pPr>
      <w:widowControl w:val="0"/>
      <w:suppressAutoHyphens/>
      <w:jc w:val="both"/>
    </w:pPr>
    <w:rPr>
      <w:rFonts w:ascii="Arial" w:hAnsi="Arial"/>
      <w:sz w:val="22"/>
    </w:rPr>
  </w:style>
  <w:style w:type="paragraph" w:styleId="afffffffffb">
    <w:name w:val="List Number"/>
    <w:aliases w:val="Таблица №№"/>
    <w:basedOn w:val="afff3"/>
    <w:qFormat/>
    <w:rsid w:val="007D6414"/>
    <w:pPr>
      <w:tabs>
        <w:tab w:val="num" w:pos="360"/>
      </w:tabs>
      <w:ind w:left="360" w:hanging="360"/>
    </w:pPr>
  </w:style>
  <w:style w:type="paragraph" w:customStyle="1" w:styleId="afffffffffc">
    <w:name w:val="Îáû÷íûé"/>
    <w:qFormat/>
    <w:rsid w:val="007D6414"/>
    <w:rPr>
      <w:rFonts w:ascii="Times New Roman" w:eastAsia="Times New Roman" w:hAnsi="Times New Roman" w:cs="Times New Roman"/>
      <w:lang w:eastAsia="ru-RU"/>
    </w:rPr>
  </w:style>
  <w:style w:type="paragraph" w:customStyle="1" w:styleId="OEM">
    <w:name w:val="Нормальный (OEM)"/>
    <w:basedOn w:val="afff3"/>
    <w:next w:val="afff3"/>
    <w:qFormat/>
    <w:rsid w:val="007D6414"/>
    <w:pPr>
      <w:widowControl w:val="0"/>
      <w:snapToGrid w:val="0"/>
      <w:jc w:val="both"/>
    </w:pPr>
    <w:rPr>
      <w:rFonts w:ascii="Courier New" w:hAnsi="Courier New"/>
    </w:rPr>
  </w:style>
  <w:style w:type="paragraph" w:customStyle="1" w:styleId="3ff0">
    <w:name w:val="заголовок 3"/>
    <w:basedOn w:val="afff3"/>
    <w:next w:val="afff3"/>
    <w:qFormat/>
    <w:rsid w:val="007D6414"/>
    <w:pPr>
      <w:keepNext/>
      <w:spacing w:after="120"/>
      <w:ind w:left="1701" w:hanging="708"/>
      <w:outlineLvl w:val="2"/>
    </w:pPr>
    <w:rPr>
      <w:b/>
      <w:sz w:val="24"/>
    </w:rPr>
  </w:style>
  <w:style w:type="paragraph" w:customStyle="1" w:styleId="4f4">
    <w:name w:val="заголовок 4"/>
    <w:basedOn w:val="afff3"/>
    <w:next w:val="afff3"/>
    <w:qFormat/>
    <w:rsid w:val="007D6414"/>
    <w:pPr>
      <w:keepNext/>
      <w:spacing w:after="120"/>
      <w:ind w:left="1701" w:hanging="708"/>
      <w:outlineLvl w:val="3"/>
    </w:pPr>
    <w:rPr>
      <w:sz w:val="24"/>
    </w:rPr>
  </w:style>
  <w:style w:type="paragraph" w:customStyle="1" w:styleId="5a">
    <w:name w:val="заголовок 5"/>
    <w:basedOn w:val="afff3"/>
    <w:next w:val="afff3"/>
    <w:qFormat/>
    <w:rsid w:val="007D6414"/>
    <w:pPr>
      <w:keepNext/>
      <w:spacing w:after="120"/>
      <w:ind w:left="1701" w:hanging="708"/>
      <w:jc w:val="both"/>
    </w:pPr>
    <w:rPr>
      <w:sz w:val="22"/>
    </w:rPr>
  </w:style>
  <w:style w:type="paragraph" w:customStyle="1" w:styleId="64">
    <w:name w:val="заголовок 6"/>
    <w:basedOn w:val="afff3"/>
    <w:next w:val="afff3"/>
    <w:qFormat/>
    <w:rsid w:val="007D6414"/>
    <w:pPr>
      <w:spacing w:after="120"/>
      <w:ind w:left="4192" w:hanging="708"/>
      <w:jc w:val="both"/>
    </w:pPr>
    <w:rPr>
      <w:i/>
      <w:sz w:val="22"/>
    </w:rPr>
  </w:style>
  <w:style w:type="paragraph" w:customStyle="1" w:styleId="75">
    <w:name w:val="заголовок 7"/>
    <w:basedOn w:val="afff3"/>
    <w:next w:val="afff3"/>
    <w:qFormat/>
    <w:rsid w:val="007D6414"/>
    <w:pPr>
      <w:spacing w:after="120"/>
      <w:ind w:left="1134" w:hanging="1134"/>
      <w:jc w:val="both"/>
    </w:pPr>
  </w:style>
  <w:style w:type="paragraph" w:customStyle="1" w:styleId="83">
    <w:name w:val="заголовок 8"/>
    <w:basedOn w:val="afff3"/>
    <w:next w:val="afff3"/>
    <w:qFormat/>
    <w:rsid w:val="007D6414"/>
    <w:pPr>
      <w:spacing w:after="120"/>
      <w:ind w:left="1134" w:hanging="1134"/>
      <w:jc w:val="both"/>
    </w:pPr>
    <w:rPr>
      <w:i/>
    </w:rPr>
  </w:style>
  <w:style w:type="paragraph" w:customStyle="1" w:styleId="94">
    <w:name w:val="заголовок 9"/>
    <w:basedOn w:val="afff3"/>
    <w:next w:val="afff3"/>
    <w:qFormat/>
    <w:rsid w:val="007D6414"/>
    <w:pPr>
      <w:spacing w:after="120"/>
      <w:ind w:left="1134" w:hanging="1134"/>
      <w:jc w:val="both"/>
    </w:pPr>
    <w:rPr>
      <w:b/>
      <w:i/>
      <w:sz w:val="18"/>
    </w:rPr>
  </w:style>
  <w:style w:type="paragraph" w:customStyle="1" w:styleId="afffffffffd">
    <w:name w:val="Список маркированный"/>
    <w:basedOn w:val="afff3"/>
    <w:link w:val="afffffffffe"/>
    <w:qFormat/>
    <w:rsid w:val="007D6414"/>
    <w:pPr>
      <w:tabs>
        <w:tab w:val="num" w:pos="360"/>
      </w:tabs>
      <w:spacing w:after="120"/>
      <w:ind w:left="360" w:hanging="360"/>
      <w:jc w:val="both"/>
    </w:pPr>
  </w:style>
  <w:style w:type="paragraph" w:customStyle="1" w:styleId="1fffe">
    <w:name w:val="оглавление 1"/>
    <w:basedOn w:val="afff3"/>
    <w:next w:val="afff3"/>
    <w:autoRedefine/>
    <w:qFormat/>
    <w:rsid w:val="007D6414"/>
    <w:pPr>
      <w:tabs>
        <w:tab w:val="left" w:pos="400"/>
        <w:tab w:val="right" w:leader="dot" w:pos="9061"/>
      </w:tabs>
      <w:spacing w:before="120" w:after="120"/>
      <w:ind w:left="426" w:hanging="426"/>
      <w:jc w:val="center"/>
    </w:pPr>
    <w:rPr>
      <w:b/>
      <w:caps/>
      <w:noProof/>
    </w:rPr>
  </w:style>
  <w:style w:type="paragraph" w:customStyle="1" w:styleId="2ff1">
    <w:name w:val="оглавление 2"/>
    <w:basedOn w:val="afff3"/>
    <w:next w:val="afff3"/>
    <w:autoRedefine/>
    <w:qFormat/>
    <w:rsid w:val="007D6414"/>
    <w:pPr>
      <w:tabs>
        <w:tab w:val="left" w:pos="851"/>
        <w:tab w:val="right" w:leader="dot" w:pos="9061"/>
      </w:tabs>
      <w:ind w:left="851" w:hanging="651"/>
    </w:pPr>
    <w:rPr>
      <w:smallCaps/>
      <w:noProof/>
    </w:rPr>
  </w:style>
  <w:style w:type="paragraph" w:customStyle="1" w:styleId="3ff1">
    <w:name w:val="оглавление 3"/>
    <w:basedOn w:val="afff3"/>
    <w:next w:val="afff3"/>
    <w:autoRedefine/>
    <w:qFormat/>
    <w:rsid w:val="007D6414"/>
    <w:pPr>
      <w:tabs>
        <w:tab w:val="left" w:pos="1134"/>
        <w:tab w:val="right" w:leader="dot" w:pos="9061"/>
      </w:tabs>
      <w:ind w:left="1134" w:hanging="734"/>
    </w:pPr>
    <w:rPr>
      <w:i/>
      <w:noProof/>
    </w:rPr>
  </w:style>
  <w:style w:type="paragraph" w:customStyle="1" w:styleId="4f5">
    <w:name w:val="оглавление 4"/>
    <w:basedOn w:val="afff3"/>
    <w:next w:val="afff3"/>
    <w:autoRedefine/>
    <w:qFormat/>
    <w:rsid w:val="007D6414"/>
    <w:pPr>
      <w:tabs>
        <w:tab w:val="left" w:pos="1560"/>
        <w:tab w:val="right" w:leader="dot" w:pos="9061"/>
      </w:tabs>
      <w:ind w:left="1560" w:hanging="960"/>
    </w:pPr>
    <w:rPr>
      <w:noProof/>
      <w:sz w:val="18"/>
    </w:rPr>
  </w:style>
  <w:style w:type="paragraph" w:customStyle="1" w:styleId="5b">
    <w:name w:val="оглавление 5"/>
    <w:basedOn w:val="afff3"/>
    <w:next w:val="afff3"/>
    <w:autoRedefine/>
    <w:qFormat/>
    <w:rsid w:val="007D6414"/>
    <w:pPr>
      <w:ind w:left="800"/>
    </w:pPr>
    <w:rPr>
      <w:sz w:val="18"/>
    </w:rPr>
  </w:style>
  <w:style w:type="paragraph" w:customStyle="1" w:styleId="65">
    <w:name w:val="оглавление 6"/>
    <w:basedOn w:val="afff3"/>
    <w:next w:val="afff3"/>
    <w:autoRedefine/>
    <w:qFormat/>
    <w:rsid w:val="007D6414"/>
    <w:pPr>
      <w:ind w:left="1000"/>
    </w:pPr>
    <w:rPr>
      <w:sz w:val="18"/>
    </w:rPr>
  </w:style>
  <w:style w:type="paragraph" w:customStyle="1" w:styleId="76">
    <w:name w:val="оглавление 7"/>
    <w:basedOn w:val="afff3"/>
    <w:next w:val="afff3"/>
    <w:autoRedefine/>
    <w:qFormat/>
    <w:rsid w:val="007D6414"/>
    <w:pPr>
      <w:ind w:left="1200"/>
    </w:pPr>
    <w:rPr>
      <w:sz w:val="18"/>
    </w:rPr>
  </w:style>
  <w:style w:type="paragraph" w:customStyle="1" w:styleId="84">
    <w:name w:val="оглавление 8"/>
    <w:basedOn w:val="afff3"/>
    <w:next w:val="afff3"/>
    <w:autoRedefine/>
    <w:qFormat/>
    <w:rsid w:val="007D6414"/>
    <w:pPr>
      <w:ind w:left="1400"/>
    </w:pPr>
    <w:rPr>
      <w:sz w:val="18"/>
    </w:rPr>
  </w:style>
  <w:style w:type="paragraph" w:customStyle="1" w:styleId="95">
    <w:name w:val="оглавление 9"/>
    <w:basedOn w:val="afff3"/>
    <w:next w:val="afff3"/>
    <w:autoRedefine/>
    <w:qFormat/>
    <w:rsid w:val="007D6414"/>
    <w:pPr>
      <w:ind w:left="1600"/>
    </w:pPr>
    <w:rPr>
      <w:sz w:val="18"/>
    </w:rPr>
  </w:style>
  <w:style w:type="paragraph" w:customStyle="1" w:styleId="1ffff">
    <w:name w:val="Нумерованый список 1"/>
    <w:basedOn w:val="afff3"/>
    <w:qFormat/>
    <w:rsid w:val="007D6414"/>
    <w:pPr>
      <w:tabs>
        <w:tab w:val="num" w:pos="1247"/>
      </w:tabs>
      <w:spacing w:after="120" w:line="480" w:lineRule="auto"/>
      <w:ind w:left="1247" w:hanging="527"/>
      <w:jc w:val="both"/>
    </w:pPr>
  </w:style>
  <w:style w:type="paragraph" w:customStyle="1" w:styleId="affffffffff">
    <w:name w:val="невидимый"/>
    <w:qFormat/>
    <w:rsid w:val="007D6414"/>
    <w:rPr>
      <w:rFonts w:ascii="Arial" w:eastAsia="Times New Roman" w:hAnsi="Arial" w:cs="Times New Roman"/>
      <w:vanish/>
      <w:color w:val="0000FF"/>
      <w:lang w:val="en-US" w:eastAsia="ru-RU"/>
    </w:rPr>
  </w:style>
  <w:style w:type="paragraph" w:customStyle="1" w:styleId="2ff2">
    <w:name w:val="Нумерованый список 2"/>
    <w:basedOn w:val="1ffff"/>
    <w:qFormat/>
    <w:rsid w:val="007D6414"/>
    <w:pPr>
      <w:tabs>
        <w:tab w:val="clear" w:pos="1247"/>
        <w:tab w:val="num" w:pos="2098"/>
      </w:tabs>
      <w:ind w:left="360" w:hanging="360"/>
    </w:pPr>
  </w:style>
  <w:style w:type="paragraph" w:customStyle="1" w:styleId="affffffffff0">
    <w:name w:val="Приложение"/>
    <w:basedOn w:val="1fd"/>
    <w:next w:val="afff3"/>
    <w:qFormat/>
    <w:rsid w:val="007D6414"/>
    <w:pPr>
      <w:pageBreakBefore w:val="0"/>
      <w:tabs>
        <w:tab w:val="num" w:pos="1191"/>
        <w:tab w:val="left" w:pos="1418"/>
      </w:tabs>
      <w:suppressAutoHyphens/>
      <w:ind w:left="1191" w:hanging="454"/>
      <w:outlineLvl w:val="1"/>
    </w:pPr>
  </w:style>
  <w:style w:type="paragraph" w:customStyle="1" w:styleId="affffffffff1">
    <w:name w:val="Табличный"/>
    <w:basedOn w:val="afff3"/>
    <w:next w:val="afff3"/>
    <w:qFormat/>
    <w:rsid w:val="007D6414"/>
    <w:pPr>
      <w:spacing w:line="360" w:lineRule="auto"/>
      <w:ind w:firstLine="720"/>
      <w:jc w:val="both"/>
    </w:pPr>
    <w:rPr>
      <w:snapToGrid w:val="0"/>
    </w:rPr>
  </w:style>
  <w:style w:type="paragraph" w:customStyle="1" w:styleId="affffffffff2">
    <w:name w:val="текст примечания"/>
    <w:basedOn w:val="afff3"/>
    <w:qFormat/>
    <w:rsid w:val="007D6414"/>
    <w:pPr>
      <w:spacing w:after="120"/>
      <w:jc w:val="both"/>
    </w:pPr>
  </w:style>
  <w:style w:type="paragraph" w:customStyle="1" w:styleId="affffffffff3">
    <w:name w:val="Точка"/>
    <w:basedOn w:val="afff3"/>
    <w:qFormat/>
    <w:rsid w:val="007D6414"/>
    <w:pPr>
      <w:tabs>
        <w:tab w:val="num" w:pos="360"/>
      </w:tabs>
      <w:ind w:left="360" w:hanging="360"/>
    </w:pPr>
    <w:rPr>
      <w:sz w:val="24"/>
    </w:rPr>
  </w:style>
  <w:style w:type="paragraph" w:customStyle="1" w:styleId="1ffff0">
    <w:name w:val="Список 1"/>
    <w:basedOn w:val="afff3"/>
    <w:qFormat/>
    <w:rsid w:val="007D6414"/>
    <w:pPr>
      <w:spacing w:before="120" w:line="360" w:lineRule="auto"/>
      <w:ind w:left="850" w:hanging="283"/>
      <w:jc w:val="both"/>
    </w:pPr>
    <w:rPr>
      <w:rFonts w:ascii="Arial" w:hAnsi="Arial"/>
      <w:sz w:val="22"/>
    </w:rPr>
  </w:style>
  <w:style w:type="paragraph" w:customStyle="1" w:styleId="H4">
    <w:name w:val="H4"/>
    <w:basedOn w:val="1ffb"/>
    <w:next w:val="1ffb"/>
    <w:qFormat/>
    <w:rsid w:val="007D6414"/>
    <w:pPr>
      <w:keepNext/>
      <w:widowControl w:val="0"/>
      <w:suppressAutoHyphens w:val="0"/>
      <w:spacing w:before="100" w:after="100" w:line="276" w:lineRule="auto"/>
      <w:jc w:val="left"/>
      <w:outlineLvl w:val="4"/>
    </w:pPr>
    <w:rPr>
      <w:rFonts w:ascii="Times New Roman" w:eastAsia="Times New Roman" w:hAnsi="Times New Roman" w:cs="Times New Roman"/>
      <w:b/>
      <w:snapToGrid w:val="0"/>
      <w:szCs w:val="22"/>
      <w:lang w:eastAsia="ru-RU"/>
    </w:rPr>
  </w:style>
  <w:style w:type="paragraph" w:customStyle="1" w:styleId="xl37">
    <w:name w:val="xl37"/>
    <w:basedOn w:val="afff3"/>
    <w:qFormat/>
    <w:rsid w:val="007D6414"/>
    <w:pPr>
      <w:pBdr>
        <w:top w:val="single" w:sz="4" w:space="0" w:color="auto"/>
        <w:left w:val="single" w:sz="4" w:space="0" w:color="auto"/>
        <w:bottom w:val="single" w:sz="4" w:space="0" w:color="auto"/>
      </w:pBdr>
      <w:spacing w:before="100" w:beforeAutospacing="1" w:after="100" w:afterAutospacing="1"/>
    </w:pPr>
    <w:rPr>
      <w:sz w:val="24"/>
      <w:szCs w:val="24"/>
      <w:lang w:val="en-US"/>
    </w:rPr>
  </w:style>
  <w:style w:type="paragraph" w:customStyle="1" w:styleId="xl38">
    <w:name w:val="xl3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39">
    <w:name w:val="xl39"/>
    <w:basedOn w:val="afff3"/>
    <w:qFormat/>
    <w:rsid w:val="007D6414"/>
    <w:pPr>
      <w:pBdr>
        <w:top w:val="single" w:sz="4" w:space="0" w:color="auto"/>
        <w:left w:val="single" w:sz="4" w:space="0" w:color="auto"/>
        <w:bottom w:val="single" w:sz="4" w:space="0" w:color="auto"/>
      </w:pBdr>
      <w:spacing w:before="100" w:beforeAutospacing="1" w:after="100" w:afterAutospacing="1"/>
    </w:pPr>
    <w:rPr>
      <w:sz w:val="24"/>
      <w:szCs w:val="24"/>
      <w:lang w:val="en-US"/>
    </w:rPr>
  </w:style>
  <w:style w:type="paragraph" w:customStyle="1" w:styleId="xl40">
    <w:name w:val="xl40"/>
    <w:basedOn w:val="afff3"/>
    <w:qFormat/>
    <w:rsid w:val="007D6414"/>
    <w:pPr>
      <w:spacing w:before="100" w:beforeAutospacing="1" w:after="100" w:afterAutospacing="1"/>
    </w:pPr>
    <w:rPr>
      <w:rFonts w:ascii="Arial" w:hAnsi="Arial"/>
      <w:b/>
      <w:bCs/>
      <w:sz w:val="24"/>
      <w:szCs w:val="24"/>
      <w:lang w:val="en-US"/>
    </w:rPr>
  </w:style>
  <w:style w:type="paragraph" w:customStyle="1" w:styleId="xl41">
    <w:name w:val="xl41"/>
    <w:basedOn w:val="afff3"/>
    <w:qFormat/>
    <w:rsid w:val="007D6414"/>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rPr>
  </w:style>
  <w:style w:type="paragraph" w:customStyle="1" w:styleId="xl42">
    <w:name w:val="xl42"/>
    <w:basedOn w:val="afff3"/>
    <w:qFormat/>
    <w:rsid w:val="007D6414"/>
    <w:pPr>
      <w:pBdr>
        <w:top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43">
    <w:name w:val="xl43"/>
    <w:basedOn w:val="afff3"/>
    <w:qFormat/>
    <w:rsid w:val="007D6414"/>
    <w:pPr>
      <w:pBdr>
        <w:top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44">
    <w:name w:val="xl44"/>
    <w:basedOn w:val="afff3"/>
    <w:qFormat/>
    <w:rsid w:val="007D6414"/>
    <w:pPr>
      <w:pBdr>
        <w:bottom w:val="single" w:sz="4" w:space="0" w:color="auto"/>
      </w:pBdr>
      <w:spacing w:before="100" w:beforeAutospacing="1" w:after="100" w:afterAutospacing="1"/>
    </w:pPr>
    <w:rPr>
      <w:sz w:val="24"/>
      <w:szCs w:val="24"/>
      <w:lang w:val="en-US"/>
    </w:rPr>
  </w:style>
  <w:style w:type="paragraph" w:customStyle="1" w:styleId="font7">
    <w:name w:val="font7"/>
    <w:basedOn w:val="afff3"/>
    <w:qFormat/>
    <w:rsid w:val="007D6414"/>
    <w:pPr>
      <w:spacing w:before="100" w:beforeAutospacing="1" w:after="100" w:afterAutospacing="1"/>
    </w:pPr>
    <w:rPr>
      <w:rFonts w:ascii="Tahoma" w:hAnsi="Tahoma" w:cs="Tahoma"/>
      <w:b/>
      <w:bCs/>
      <w:color w:val="000000"/>
      <w:sz w:val="16"/>
      <w:szCs w:val="16"/>
      <w:lang w:val="en-US"/>
    </w:rPr>
  </w:style>
  <w:style w:type="paragraph" w:customStyle="1" w:styleId="font8">
    <w:name w:val="font8"/>
    <w:basedOn w:val="afff3"/>
    <w:qFormat/>
    <w:rsid w:val="007D6414"/>
    <w:pPr>
      <w:spacing w:before="100" w:beforeAutospacing="1" w:after="100" w:afterAutospacing="1"/>
    </w:pPr>
    <w:rPr>
      <w:rFonts w:ascii="Tahoma" w:hAnsi="Tahoma" w:cs="Tahoma"/>
      <w:color w:val="000000"/>
      <w:sz w:val="16"/>
      <w:szCs w:val="16"/>
      <w:lang w:val="en-US"/>
    </w:rPr>
  </w:style>
  <w:style w:type="paragraph" w:customStyle="1" w:styleId="xl45">
    <w:name w:val="xl45"/>
    <w:basedOn w:val="afff3"/>
    <w:qFormat/>
    <w:rsid w:val="007D641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rPr>
  </w:style>
  <w:style w:type="paragraph" w:customStyle="1" w:styleId="Headline2">
    <w:name w:val="Headline 2"/>
    <w:basedOn w:val="afff3"/>
    <w:qFormat/>
    <w:rsid w:val="007D6414"/>
    <w:rPr>
      <w:sz w:val="24"/>
      <w:szCs w:val="24"/>
    </w:rPr>
  </w:style>
  <w:style w:type="paragraph" w:customStyle="1" w:styleId="Normal1">
    <w:name w:val="Normal1"/>
    <w:qFormat/>
    <w:rsid w:val="007D6414"/>
    <w:pPr>
      <w:widowControl w:val="0"/>
      <w:ind w:firstLine="720"/>
      <w:jc w:val="both"/>
    </w:pPr>
    <w:rPr>
      <w:rFonts w:ascii="Times New Roman" w:eastAsia="Times New Roman" w:hAnsi="Times New Roman" w:cs="Times New Roman"/>
      <w:snapToGrid w:val="0"/>
      <w:sz w:val="24"/>
      <w:lang w:eastAsia="ru-RU"/>
    </w:rPr>
  </w:style>
  <w:style w:type="paragraph" w:customStyle="1" w:styleId="affffffffff4">
    <w:name w:val="Чертежный"/>
    <w:qFormat/>
    <w:rsid w:val="007D6414"/>
    <w:pPr>
      <w:jc w:val="both"/>
    </w:pPr>
    <w:rPr>
      <w:rFonts w:ascii="ISOCPEUR" w:eastAsia="Times New Roman" w:hAnsi="ISOCPEUR" w:cs="Times New Roman"/>
      <w:i/>
      <w:sz w:val="28"/>
      <w:lang w:val="uk-UA" w:eastAsia="ru-RU"/>
    </w:rPr>
  </w:style>
  <w:style w:type="paragraph" w:customStyle="1" w:styleId="affffffffff5">
    <w:name w:val="Содержание"/>
    <w:basedOn w:val="afff3"/>
    <w:qFormat/>
    <w:rsid w:val="007D6414"/>
    <w:pPr>
      <w:spacing w:line="480" w:lineRule="auto"/>
      <w:jc w:val="center"/>
    </w:pPr>
    <w:rPr>
      <w:rFonts w:ascii="Arial" w:hAnsi="Arial"/>
      <w:b/>
      <w:sz w:val="28"/>
    </w:rPr>
  </w:style>
  <w:style w:type="paragraph" w:customStyle="1" w:styleId="NormalT">
    <w:name w:val="Normal+T без отступа"/>
    <w:basedOn w:val="afff3"/>
    <w:next w:val="afff3"/>
    <w:autoRedefine/>
    <w:qFormat/>
    <w:rsid w:val="007D6414"/>
    <w:pPr>
      <w:keepLines/>
      <w:tabs>
        <w:tab w:val="left" w:pos="709"/>
      </w:tabs>
      <w:spacing w:before="60"/>
      <w:ind w:left="142" w:right="-108"/>
    </w:pPr>
    <w:rPr>
      <w:rFonts w:ascii="GOST" w:hAnsi="GOST"/>
    </w:rPr>
  </w:style>
  <w:style w:type="paragraph" w:customStyle="1" w:styleId="NormalT0">
    <w:name w:val="Normal+T без разрыва"/>
    <w:basedOn w:val="afff3"/>
    <w:autoRedefine/>
    <w:qFormat/>
    <w:rsid w:val="007D6414"/>
    <w:pPr>
      <w:keepLines/>
      <w:spacing w:before="120"/>
      <w:jc w:val="both"/>
    </w:pPr>
    <w:rPr>
      <w:rFonts w:ascii="Arial" w:hAnsi="Arial"/>
      <w:szCs w:val="24"/>
    </w:rPr>
  </w:style>
  <w:style w:type="paragraph" w:customStyle="1" w:styleId="NormalT1">
    <w:name w:val="Normal+T"/>
    <w:basedOn w:val="afff3"/>
    <w:autoRedefine/>
    <w:qFormat/>
    <w:rsid w:val="007D6414"/>
    <w:pPr>
      <w:tabs>
        <w:tab w:val="left" w:pos="709"/>
        <w:tab w:val="num" w:pos="1647"/>
      </w:tabs>
      <w:spacing w:before="60"/>
      <w:ind w:left="1647" w:right="-82" w:hanging="360"/>
      <w:jc w:val="both"/>
    </w:pPr>
  </w:style>
  <w:style w:type="paragraph" w:customStyle="1" w:styleId="ListT">
    <w:name w:val="List+T"/>
    <w:basedOn w:val="NormalT1"/>
    <w:autoRedefine/>
    <w:qFormat/>
    <w:rsid w:val="007D6414"/>
    <w:pPr>
      <w:tabs>
        <w:tab w:val="clear" w:pos="1647"/>
        <w:tab w:val="left" w:pos="567"/>
        <w:tab w:val="left" w:pos="1276"/>
      </w:tabs>
      <w:spacing w:before="0"/>
      <w:ind w:left="0" w:right="-79" w:firstLine="0"/>
    </w:pPr>
  </w:style>
  <w:style w:type="paragraph" w:customStyle="1" w:styleId="Heading1NumberedT">
    <w:name w:val="Heading 1 Numbered + T"/>
    <w:basedOn w:val="afff3"/>
    <w:next w:val="afff3"/>
    <w:autoRedefine/>
    <w:qFormat/>
    <w:rsid w:val="007D6414"/>
    <w:pPr>
      <w:keepNext/>
      <w:keepLines/>
      <w:tabs>
        <w:tab w:val="left" w:pos="567"/>
        <w:tab w:val="left" w:pos="709"/>
        <w:tab w:val="left" w:pos="1701"/>
      </w:tabs>
      <w:spacing w:before="240" w:after="60"/>
      <w:outlineLvl w:val="0"/>
    </w:pPr>
    <w:rPr>
      <w:b/>
      <w:szCs w:val="28"/>
    </w:rPr>
  </w:style>
  <w:style w:type="paragraph" w:customStyle="1" w:styleId="Heading2NumberedT">
    <w:name w:val="Heading 2 Numbered + T"/>
    <w:basedOn w:val="Heading1NumberedT"/>
    <w:next w:val="afff3"/>
    <w:autoRedefine/>
    <w:qFormat/>
    <w:rsid w:val="007D6414"/>
    <w:pPr>
      <w:jc w:val="both"/>
      <w:outlineLvl w:val="1"/>
    </w:pPr>
    <w:rPr>
      <w:szCs w:val="24"/>
    </w:rPr>
  </w:style>
  <w:style w:type="paragraph" w:customStyle="1" w:styleId="3ff2">
    <w:name w:val="Знак3"/>
    <w:basedOn w:val="afff3"/>
    <w:qFormat/>
    <w:rsid w:val="007D6414"/>
    <w:pPr>
      <w:spacing w:after="160" w:line="240" w:lineRule="exact"/>
    </w:pPr>
    <w:rPr>
      <w:rFonts w:ascii="Verdana" w:hAnsi="Verdana"/>
      <w:sz w:val="24"/>
      <w:szCs w:val="24"/>
      <w:lang w:val="en-US"/>
    </w:rPr>
  </w:style>
  <w:style w:type="paragraph" w:customStyle="1" w:styleId="1ffff1">
    <w:name w:val="Знак Знак Знак Знак1"/>
    <w:basedOn w:val="afff3"/>
    <w:qFormat/>
    <w:rsid w:val="007D6414"/>
    <w:pPr>
      <w:spacing w:after="160" w:line="240" w:lineRule="exact"/>
    </w:pPr>
    <w:rPr>
      <w:rFonts w:ascii="Verdana" w:hAnsi="Verdana"/>
      <w:sz w:val="24"/>
      <w:szCs w:val="24"/>
      <w:lang w:val="en-US"/>
    </w:rPr>
  </w:style>
  <w:style w:type="paragraph" w:customStyle="1" w:styleId="pagetitle">
    <w:name w:val="pagetitle"/>
    <w:basedOn w:val="afff3"/>
    <w:qFormat/>
    <w:rsid w:val="007D6414"/>
    <w:pPr>
      <w:spacing w:before="100" w:beforeAutospacing="1" w:after="100" w:afterAutospacing="1"/>
    </w:pPr>
    <w:rPr>
      <w:rFonts w:ascii="Arial" w:hAnsi="Arial" w:cs="Arial"/>
      <w:sz w:val="18"/>
      <w:szCs w:val="18"/>
    </w:rPr>
  </w:style>
  <w:style w:type="paragraph" w:customStyle="1" w:styleId="Iauiue">
    <w:name w:val="Iau?iue"/>
    <w:qFormat/>
    <w:rsid w:val="007D6414"/>
    <w:rPr>
      <w:rFonts w:ascii="Times New Roman" w:eastAsia="Times New Roman" w:hAnsi="Times New Roman" w:cs="Times New Roman"/>
      <w:lang w:val="en-US" w:eastAsia="ru-RU"/>
    </w:rPr>
  </w:style>
  <w:style w:type="paragraph" w:customStyle="1" w:styleId="66">
    <w:name w:val="Стиль6"/>
    <w:basedOn w:val="1f8"/>
    <w:link w:val="67"/>
    <w:autoRedefine/>
    <w:qFormat/>
    <w:rsid w:val="007D6414"/>
  </w:style>
  <w:style w:type="paragraph" w:customStyle="1" w:styleId="85">
    <w:name w:val="Стиль8"/>
    <w:basedOn w:val="1f8"/>
    <w:link w:val="86"/>
    <w:qFormat/>
    <w:rsid w:val="007D6414"/>
  </w:style>
  <w:style w:type="paragraph" w:customStyle="1" w:styleId="96">
    <w:name w:val="Стиль9"/>
    <w:basedOn w:val="1f8"/>
    <w:link w:val="97"/>
    <w:qFormat/>
    <w:rsid w:val="007D6414"/>
  </w:style>
  <w:style w:type="paragraph" w:customStyle="1" w:styleId="100">
    <w:name w:val="Стиль10"/>
    <w:basedOn w:val="afff3"/>
    <w:qFormat/>
    <w:rsid w:val="007D6414"/>
    <w:rPr>
      <w:b/>
      <w:sz w:val="24"/>
      <w:szCs w:val="24"/>
    </w:rPr>
  </w:style>
  <w:style w:type="paragraph" w:customStyle="1" w:styleId="11b">
    <w:name w:val="Стиль11"/>
    <w:basedOn w:val="5a"/>
    <w:autoRedefine/>
    <w:qFormat/>
    <w:rsid w:val="007D6414"/>
    <w:rPr>
      <w:b/>
      <w:sz w:val="24"/>
      <w:szCs w:val="24"/>
    </w:rPr>
  </w:style>
  <w:style w:type="paragraph" w:customStyle="1" w:styleId="xl22">
    <w:name w:val="xl22"/>
    <w:basedOn w:val="afff3"/>
    <w:qFormat/>
    <w:rsid w:val="007D6414"/>
    <w:pPr>
      <w:spacing w:before="100" w:beforeAutospacing="1" w:after="100" w:afterAutospacing="1"/>
      <w:jc w:val="center"/>
      <w:textAlignment w:val="top"/>
    </w:pPr>
    <w:rPr>
      <w:sz w:val="22"/>
      <w:szCs w:val="22"/>
    </w:rPr>
  </w:style>
  <w:style w:type="paragraph" w:customStyle="1" w:styleId="xl23">
    <w:name w:val="xl23"/>
    <w:basedOn w:val="afff3"/>
    <w:qFormat/>
    <w:rsid w:val="007D6414"/>
    <w:pPr>
      <w:spacing w:before="100" w:beforeAutospacing="1" w:after="100" w:afterAutospacing="1"/>
      <w:jc w:val="center"/>
      <w:textAlignment w:val="top"/>
    </w:pPr>
    <w:rPr>
      <w:b/>
      <w:bCs/>
      <w:sz w:val="24"/>
      <w:szCs w:val="24"/>
    </w:rPr>
  </w:style>
  <w:style w:type="paragraph" w:customStyle="1" w:styleId="xl46">
    <w:name w:val="xl46"/>
    <w:basedOn w:val="afff3"/>
    <w:qFormat/>
    <w:rsid w:val="007D6414"/>
    <w:pPr>
      <w:spacing w:before="100" w:beforeAutospacing="1" w:after="100" w:afterAutospacing="1"/>
      <w:textAlignment w:val="top"/>
    </w:pPr>
    <w:rPr>
      <w:sz w:val="16"/>
      <w:szCs w:val="16"/>
    </w:rPr>
  </w:style>
  <w:style w:type="paragraph" w:customStyle="1" w:styleId="xl47">
    <w:name w:val="xl47"/>
    <w:basedOn w:val="afff3"/>
    <w:qFormat/>
    <w:rsid w:val="007D6414"/>
    <w:pPr>
      <w:spacing w:before="100" w:beforeAutospacing="1" w:after="100" w:afterAutospacing="1"/>
      <w:textAlignment w:val="top"/>
    </w:pPr>
    <w:rPr>
      <w:b/>
      <w:bCs/>
      <w:sz w:val="24"/>
      <w:szCs w:val="24"/>
    </w:rPr>
  </w:style>
  <w:style w:type="paragraph" w:customStyle="1" w:styleId="xl48">
    <w:name w:val="xl48"/>
    <w:basedOn w:val="afff3"/>
    <w:qFormat/>
    <w:rsid w:val="007D6414"/>
    <w:pPr>
      <w:spacing w:before="100" w:beforeAutospacing="1" w:after="100" w:afterAutospacing="1"/>
      <w:textAlignment w:val="top"/>
    </w:pPr>
    <w:rPr>
      <w:sz w:val="18"/>
      <w:szCs w:val="18"/>
    </w:rPr>
  </w:style>
  <w:style w:type="paragraph" w:customStyle="1" w:styleId="xl49">
    <w:name w:val="xl49"/>
    <w:basedOn w:val="afff3"/>
    <w:qFormat/>
    <w:rsid w:val="007D6414"/>
    <w:pPr>
      <w:spacing w:before="100" w:beforeAutospacing="1" w:after="100" w:afterAutospacing="1"/>
      <w:textAlignment w:val="top"/>
    </w:pPr>
    <w:rPr>
      <w:i/>
      <w:iCs/>
      <w:sz w:val="18"/>
      <w:szCs w:val="18"/>
    </w:rPr>
  </w:style>
  <w:style w:type="paragraph" w:customStyle="1" w:styleId="xl50">
    <w:name w:val="xl5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fff3"/>
    <w:qFormat/>
    <w:rsid w:val="007D6414"/>
    <w:pPr>
      <w:spacing w:before="100" w:beforeAutospacing="1" w:after="100" w:afterAutospacing="1"/>
      <w:textAlignment w:val="top"/>
    </w:pPr>
    <w:rPr>
      <w:sz w:val="22"/>
      <w:szCs w:val="22"/>
    </w:rPr>
  </w:style>
  <w:style w:type="paragraph" w:customStyle="1" w:styleId="xl52">
    <w:name w:val="xl52"/>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fff3"/>
    <w:qFormat/>
    <w:rsid w:val="007D64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2ff3">
    <w:name w:val="Знак2"/>
    <w:basedOn w:val="afff3"/>
    <w:qFormat/>
    <w:rsid w:val="007D6414"/>
    <w:pPr>
      <w:spacing w:after="160" w:line="240" w:lineRule="exact"/>
    </w:pPr>
    <w:rPr>
      <w:rFonts w:ascii="Verdana" w:hAnsi="Verdana" w:cs="Verdana"/>
      <w:lang w:val="en-US"/>
    </w:rPr>
  </w:style>
  <w:style w:type="paragraph" w:customStyle="1" w:styleId="BodyText31">
    <w:name w:val="Body Text 31"/>
    <w:basedOn w:val="afff3"/>
    <w:qFormat/>
    <w:rsid w:val="007D6414"/>
    <w:pPr>
      <w:widowControl w:val="0"/>
      <w:overflowPunct w:val="0"/>
      <w:autoSpaceDE w:val="0"/>
      <w:autoSpaceDN w:val="0"/>
      <w:adjustRightInd w:val="0"/>
      <w:jc w:val="center"/>
      <w:textAlignment w:val="baseline"/>
    </w:pPr>
    <w:rPr>
      <w:sz w:val="40"/>
    </w:rPr>
  </w:style>
  <w:style w:type="paragraph" w:customStyle="1" w:styleId="affffffffff6">
    <w:name w:val="Знак Знак Знак Знак Знак Знак Знак Знак Знак Знак"/>
    <w:basedOn w:val="afff3"/>
    <w:qFormat/>
    <w:rsid w:val="007D6414"/>
    <w:pPr>
      <w:spacing w:before="100" w:beforeAutospacing="1" w:after="100" w:afterAutospacing="1"/>
    </w:pPr>
    <w:rPr>
      <w:rFonts w:ascii="Tahoma" w:hAnsi="Tahoma"/>
      <w:lang w:val="en-US"/>
    </w:rPr>
  </w:style>
  <w:style w:type="paragraph" w:customStyle="1" w:styleId="2ff4">
    <w:name w:val="Знак Знак Знак2 Знак"/>
    <w:basedOn w:val="afff3"/>
    <w:qFormat/>
    <w:rsid w:val="007D6414"/>
    <w:pPr>
      <w:widowControl w:val="0"/>
      <w:adjustRightInd w:val="0"/>
      <w:spacing w:after="160" w:line="240" w:lineRule="exact"/>
      <w:jc w:val="right"/>
    </w:pPr>
    <w:rPr>
      <w:rFonts w:eastAsia="MS Mincho"/>
      <w:lang w:val="en-GB"/>
    </w:rPr>
  </w:style>
  <w:style w:type="paragraph" w:customStyle="1" w:styleId="11c">
    <w:name w:val="Знак Знак Знак Знак Знак Знак Знак Знак Знак1 Знак Знак Знак1 Знак"/>
    <w:basedOn w:val="afff3"/>
    <w:qFormat/>
    <w:rsid w:val="007D6414"/>
    <w:pPr>
      <w:spacing w:before="100" w:beforeAutospacing="1" w:after="100" w:afterAutospacing="1"/>
      <w:jc w:val="both"/>
    </w:pPr>
    <w:rPr>
      <w:rFonts w:ascii="Tahoma" w:hAnsi="Tahoma"/>
      <w:lang w:val="en-US"/>
    </w:rPr>
  </w:style>
  <w:style w:type="paragraph" w:customStyle="1" w:styleId="affffffffff7">
    <w:name w:val="Пункт"/>
    <w:basedOn w:val="afff3"/>
    <w:qFormat/>
    <w:rsid w:val="007D6414"/>
    <w:pPr>
      <w:tabs>
        <w:tab w:val="num" w:pos="1980"/>
      </w:tabs>
      <w:ind w:left="1404" w:hanging="504"/>
      <w:jc w:val="both"/>
    </w:pPr>
    <w:rPr>
      <w:sz w:val="24"/>
      <w:szCs w:val="24"/>
    </w:rPr>
  </w:style>
  <w:style w:type="paragraph" w:customStyle="1" w:styleId="2ff5">
    <w:name w:val="Знак Знак Знак2 Знак Знак Знак Знак Знак"/>
    <w:basedOn w:val="afff3"/>
    <w:qFormat/>
    <w:rsid w:val="007D6414"/>
    <w:pPr>
      <w:widowControl w:val="0"/>
      <w:adjustRightInd w:val="0"/>
      <w:spacing w:after="160" w:line="240" w:lineRule="exact"/>
      <w:jc w:val="right"/>
    </w:pPr>
    <w:rPr>
      <w:rFonts w:eastAsia="MS Mincho"/>
      <w:lang w:val="en-GB"/>
    </w:rPr>
  </w:style>
  <w:style w:type="paragraph" w:customStyle="1" w:styleId="ListNum">
    <w:name w:val="ListNum"/>
    <w:basedOn w:val="afff3"/>
    <w:qFormat/>
    <w:rsid w:val="007D6414"/>
    <w:pPr>
      <w:tabs>
        <w:tab w:val="left" w:pos="284"/>
      </w:tabs>
      <w:spacing w:before="60"/>
      <w:jc w:val="both"/>
    </w:pPr>
    <w:rPr>
      <w:sz w:val="22"/>
      <w:szCs w:val="24"/>
    </w:rPr>
  </w:style>
  <w:style w:type="paragraph" w:customStyle="1" w:styleId="2ff6">
    <w:name w:val="Знак Знак Знак2 Знак Знак Знак"/>
    <w:basedOn w:val="afff3"/>
    <w:qFormat/>
    <w:rsid w:val="007D6414"/>
    <w:pPr>
      <w:widowControl w:val="0"/>
      <w:adjustRightInd w:val="0"/>
      <w:spacing w:after="160" w:line="240" w:lineRule="exact"/>
      <w:jc w:val="right"/>
    </w:pPr>
    <w:rPr>
      <w:rFonts w:eastAsia="MS Mincho"/>
      <w:lang w:val="en-GB"/>
    </w:rPr>
  </w:style>
  <w:style w:type="paragraph" w:customStyle="1" w:styleId="affffffffff8">
    <w:name w:val="Нормальный"/>
    <w:qFormat/>
    <w:rsid w:val="007D6414"/>
    <w:pPr>
      <w:widowControl w:val="0"/>
    </w:pPr>
    <w:rPr>
      <w:rFonts w:ascii="Times New Roman" w:eastAsia="Times New Roman" w:hAnsi="Times New Roman" w:cs="Times New Roman"/>
      <w:lang w:eastAsia="ru-RU"/>
    </w:rPr>
  </w:style>
  <w:style w:type="paragraph" w:customStyle="1" w:styleId="Iiiaeuiue">
    <w:name w:val="Ii?iaeuiue"/>
    <w:qFormat/>
    <w:rsid w:val="007D6414"/>
    <w:pPr>
      <w:widowControl w:val="0"/>
      <w:overflowPunct w:val="0"/>
      <w:autoSpaceDE w:val="0"/>
      <w:autoSpaceDN w:val="0"/>
      <w:adjustRightInd w:val="0"/>
      <w:textAlignment w:val="baseline"/>
    </w:pPr>
    <w:rPr>
      <w:rFonts w:ascii="Times New Roman" w:eastAsia="Times New Roman" w:hAnsi="Times New Roman" w:cs="Times New Roman"/>
      <w:lang w:eastAsia="ru-RU"/>
    </w:rPr>
  </w:style>
  <w:style w:type="character" w:customStyle="1" w:styleId="ConsNonformat0">
    <w:name w:val="ConsNonformat Знак"/>
    <w:link w:val="ConsNonformat"/>
    <w:qFormat/>
    <w:locked/>
    <w:rsid w:val="007D6414"/>
    <w:rPr>
      <w:rFonts w:ascii="Courier New" w:eastAsia="Arial" w:hAnsi="Courier New" w:cs="Courier New"/>
      <w:sz w:val="20"/>
      <w:szCs w:val="20"/>
      <w:lang w:eastAsia="ar-SA"/>
    </w:rPr>
  </w:style>
  <w:style w:type="character" w:customStyle="1" w:styleId="price3">
    <w:name w:val="price3"/>
    <w:qFormat/>
    <w:rsid w:val="007D6414"/>
    <w:rPr>
      <w:sz w:val="58"/>
      <w:szCs w:val="58"/>
    </w:rPr>
  </w:style>
  <w:style w:type="character" w:customStyle="1" w:styleId="weak1">
    <w:name w:val="weak1"/>
    <w:qFormat/>
    <w:rsid w:val="007D6414"/>
    <w:rPr>
      <w:sz w:val="19"/>
      <w:szCs w:val="19"/>
    </w:rPr>
  </w:style>
  <w:style w:type="character" w:customStyle="1" w:styleId="orgdatafield">
    <w:name w:val="org_data_field"/>
    <w:qFormat/>
    <w:rsid w:val="007D6414"/>
    <w:rPr>
      <w:sz w:val="21"/>
      <w:szCs w:val="21"/>
    </w:rPr>
  </w:style>
  <w:style w:type="paragraph" w:customStyle="1" w:styleId="321">
    <w:name w:val="Основной текст с отступом 32"/>
    <w:basedOn w:val="afff3"/>
    <w:qFormat/>
    <w:rsid w:val="007D6414"/>
    <w:pPr>
      <w:suppressAutoHyphens/>
      <w:spacing w:after="120"/>
      <w:ind w:left="283"/>
    </w:pPr>
    <w:rPr>
      <w:sz w:val="16"/>
      <w:szCs w:val="16"/>
      <w:lang w:eastAsia="zh-CN"/>
    </w:rPr>
  </w:style>
  <w:style w:type="character" w:customStyle="1" w:styleId="322">
    <w:name w:val="Заголовок 3 Знак2"/>
    <w:aliases w:val="H3 Знак1,H31 Знак1,H32 Знак1,H311 Знак1,H33 Знак1,H34 Знак1,H35 Знак1,H321 Знак1,H312 Знак1,H3111 Знак1,H313 Знак1,H322 Знак1,H3112 Знак1,H36 Знак1,H37 Знак1,H38 Знак1,H39 Знак1,H310 Знак1,H314 Знак1,H315 Знак1,H316 Знак1,H317 Знак1"/>
    <w:uiPriority w:val="99"/>
    <w:qFormat/>
    <w:rsid w:val="007D6414"/>
    <w:rPr>
      <w:rFonts w:ascii="Times New Roman" w:eastAsia="Times New Roman" w:hAnsi="Times New Roman" w:cs="Times New Roman"/>
      <w:b/>
      <w:bCs/>
      <w:sz w:val="24"/>
      <w:szCs w:val="20"/>
      <w:lang w:eastAsia="ru-RU"/>
    </w:rPr>
  </w:style>
  <w:style w:type="character" w:customStyle="1" w:styleId="2ff7">
    <w:name w:val="Основной текст Знак2"/>
    <w:aliases w:val="Основной текст Знак Знак1,Основной текст Знак1 Знак,Основной текст Знак Знак Знак,Common Hatch Знак,Список 1 Знак2,Основной текст Знак Знак2,body text Знак3,body text Знак Знак3,body text Знак Знак Знак,Список 1 Знак1,BO Знак1"/>
    <w:qFormat/>
    <w:rsid w:val="007D6414"/>
    <w:rPr>
      <w:rFonts w:ascii="Times New Roman" w:eastAsia="Times New Roman" w:hAnsi="Times New Roman" w:cs="Times New Roman"/>
      <w:sz w:val="24"/>
      <w:szCs w:val="20"/>
      <w:lang w:eastAsia="ru-RU"/>
    </w:rPr>
  </w:style>
  <w:style w:type="character" w:customStyle="1" w:styleId="Heading1Char">
    <w:name w:val="Heading 1 Char"/>
    <w:aliases w:val="h1 Char,Глава 1 Char,Заголовок 1 Знак Знак Знак Знак Знак Знак Знак Знак Знак Char,Заголов Char,Глава Char,Level 1 Topic Heading Char,Section Char,app heading 1 Char,ITT t1 Char,II+ Char,I Char,H11 Char,H12 Char,H13 Char,H14 Char,H15 Cha"/>
    <w:qFormat/>
    <w:locked/>
    <w:rsid w:val="007D6414"/>
    <w:rPr>
      <w:b/>
      <w:kern w:val="28"/>
      <w:sz w:val="32"/>
      <w:lang w:val="ru-RU" w:eastAsia="ru-RU"/>
    </w:rPr>
  </w:style>
  <w:style w:type="character" w:customStyle="1" w:styleId="Heading3Char">
    <w:name w:val="Heading 3 Char"/>
    <w:aliases w:val="H3 Char,H31 Char,H32 Char,H311 Char,H33 Char,H34 Char,H35 Char,H321 Char,H312 Char,H3111 Char,H313 Char,H322 Char,H3112 Char,H36 Char,H37 Char,H38 Char,H39 Char,H310 Char,H314 Char,H315 Char,H316 Char,H317 Char,H318 Char,H319 Char"/>
    <w:qFormat/>
    <w:locked/>
    <w:rsid w:val="007D6414"/>
    <w:rPr>
      <w:rFonts w:ascii="Arial" w:hAnsi="Arial"/>
      <w:b/>
      <w:sz w:val="26"/>
      <w:lang w:val="ru-RU" w:eastAsia="ru-RU"/>
    </w:rPr>
  </w:style>
  <w:style w:type="character" w:customStyle="1" w:styleId="BodyTextIndentChar">
    <w:name w:val="Body Text Indent Char"/>
    <w:qFormat/>
    <w:locked/>
    <w:rsid w:val="007D6414"/>
    <w:rPr>
      <w:lang w:val="ru-RU" w:eastAsia="ru-RU"/>
    </w:rPr>
  </w:style>
  <w:style w:type="character" w:customStyle="1" w:styleId="FootnoteTextChar">
    <w:name w:val="Footnote Text Char"/>
    <w:aliases w:val="Текст сноски Знак Знак Char,Текст сноски Знак Знак Знак Знак Char"/>
    <w:qFormat/>
    <w:locked/>
    <w:rsid w:val="007D6414"/>
    <w:rPr>
      <w:lang w:val="ru-RU" w:eastAsia="ru-RU"/>
    </w:rPr>
  </w:style>
  <w:style w:type="paragraph" w:customStyle="1" w:styleId="affffffffff9">
    <w:name w:val="Тендерные данные"/>
    <w:basedOn w:val="afff3"/>
    <w:qFormat/>
    <w:rsid w:val="007D6414"/>
    <w:pPr>
      <w:tabs>
        <w:tab w:val="left" w:pos="1985"/>
      </w:tabs>
      <w:spacing w:before="120" w:after="60"/>
      <w:jc w:val="both"/>
    </w:pPr>
    <w:rPr>
      <w:b/>
      <w:sz w:val="24"/>
    </w:rPr>
  </w:style>
  <w:style w:type="paragraph" w:customStyle="1" w:styleId="affffffffffa">
    <w:name w:val="Раздел"/>
    <w:basedOn w:val="afff3"/>
    <w:qFormat/>
    <w:rsid w:val="007D6414"/>
    <w:pPr>
      <w:tabs>
        <w:tab w:val="num" w:pos="1440"/>
      </w:tabs>
      <w:spacing w:before="120" w:after="120"/>
      <w:ind w:left="720" w:hanging="720"/>
      <w:jc w:val="center"/>
    </w:pPr>
    <w:rPr>
      <w:rFonts w:ascii="Arial Narrow" w:hAnsi="Arial Narrow"/>
      <w:b/>
      <w:sz w:val="28"/>
    </w:rPr>
  </w:style>
  <w:style w:type="paragraph" w:customStyle="1" w:styleId="2ff8">
    <w:name w:val="Абзац списка2"/>
    <w:aliases w:val="SL_Абзац списка,Таблица - текст,Наименование столбцов,Medium Grid 1 - Accent 21"/>
    <w:basedOn w:val="afff3"/>
    <w:qFormat/>
    <w:rsid w:val="007D6414"/>
    <w:pPr>
      <w:ind w:left="720"/>
    </w:pPr>
    <w:rPr>
      <w:rFonts w:ascii="Calibri" w:hAnsi="Calibri"/>
      <w:sz w:val="22"/>
      <w:szCs w:val="22"/>
    </w:rPr>
  </w:style>
  <w:style w:type="character" w:customStyle="1" w:styleId="FooterChar">
    <w:name w:val="Footer Char"/>
    <w:qFormat/>
    <w:locked/>
    <w:rsid w:val="007D6414"/>
    <w:rPr>
      <w:rFonts w:cs="Times New Roman"/>
    </w:rPr>
  </w:style>
  <w:style w:type="paragraph" w:customStyle="1" w:styleId="1ffff2">
    <w:name w:val="Рецензия1"/>
    <w:hidden/>
    <w:qFormat/>
    <w:rsid w:val="007D6414"/>
    <w:rPr>
      <w:rFonts w:ascii="Times New Roman" w:eastAsia="Times New Roman" w:hAnsi="Times New Roman" w:cs="Times New Roman"/>
      <w:lang w:eastAsia="ru-RU"/>
    </w:rPr>
  </w:style>
  <w:style w:type="character" w:customStyle="1" w:styleId="mail1">
    <w:name w:val="mail1"/>
    <w:qFormat/>
    <w:rsid w:val="007D6414"/>
    <w:rPr>
      <w:rFonts w:cs="Times New Roman"/>
    </w:rPr>
  </w:style>
  <w:style w:type="paragraph" w:customStyle="1" w:styleId="Style19">
    <w:name w:val="Style19"/>
    <w:basedOn w:val="afff3"/>
    <w:uiPriority w:val="99"/>
    <w:qFormat/>
    <w:rsid w:val="007D6414"/>
    <w:pPr>
      <w:widowControl w:val="0"/>
      <w:autoSpaceDE w:val="0"/>
      <w:autoSpaceDN w:val="0"/>
      <w:adjustRightInd w:val="0"/>
    </w:pPr>
    <w:rPr>
      <w:sz w:val="24"/>
      <w:szCs w:val="24"/>
    </w:rPr>
  </w:style>
  <w:style w:type="character" w:customStyle="1" w:styleId="Heading2Char">
    <w:name w:val="Heading 2 Char"/>
    <w:aliases w:val="Chapter Title Char,Sub Head Char,PullOut Char,H2 Char,H21 Char,H22 Char,H23 Char,H24 Char,H211 Char,H221 Char,H231 Char,H25 Char,H212 Char,H222 Char,H232 Char,H26 Char,H213 Char,H27 Char,H214 Char,H223 Char,H233 Char,H241 Char,H2111 Char"/>
    <w:qFormat/>
    <w:locked/>
    <w:rsid w:val="007D6414"/>
    <w:rPr>
      <w:rFonts w:ascii="Arial" w:hAnsi="Arial" w:cs="Arial"/>
      <w:b/>
      <w:bCs/>
      <w:i/>
      <w:iCs/>
      <w:sz w:val="28"/>
      <w:szCs w:val="28"/>
    </w:rPr>
  </w:style>
  <w:style w:type="paragraph" w:customStyle="1" w:styleId="ConsNormal1">
    <w:name w:val="ConsNormal Знак Знак"/>
    <w:link w:val="ConsNormal2"/>
    <w:qFormat/>
    <w:rsid w:val="007D6414"/>
    <w:pPr>
      <w:autoSpaceDE w:val="0"/>
      <w:autoSpaceDN w:val="0"/>
      <w:adjustRightInd w:val="0"/>
      <w:ind w:right="19772" w:firstLine="720"/>
    </w:pPr>
    <w:rPr>
      <w:rFonts w:ascii="Arial" w:eastAsia="Times New Roman" w:hAnsi="Arial" w:cs="Times New Roman"/>
      <w:b/>
      <w:bCs/>
      <w:sz w:val="28"/>
      <w:szCs w:val="28"/>
      <w:lang w:eastAsia="ru-RU"/>
    </w:rPr>
  </w:style>
  <w:style w:type="character" w:customStyle="1" w:styleId="ConsNormal2">
    <w:name w:val="ConsNormal Знак Знак Знак"/>
    <w:link w:val="ConsNormal1"/>
    <w:qFormat/>
    <w:locked/>
    <w:rsid w:val="007D6414"/>
    <w:rPr>
      <w:rFonts w:ascii="Arial" w:eastAsia="Times New Roman" w:hAnsi="Arial" w:cs="Times New Roman"/>
      <w:b/>
      <w:bCs/>
      <w:sz w:val="28"/>
      <w:szCs w:val="28"/>
      <w:lang w:eastAsia="ru-RU"/>
    </w:rPr>
  </w:style>
  <w:style w:type="character" w:customStyle="1" w:styleId="BodyText2Char">
    <w:name w:val="Body Text 2 Char"/>
    <w:qFormat/>
    <w:locked/>
    <w:rsid w:val="007D6414"/>
    <w:rPr>
      <w:rFonts w:cs="Times New Roman"/>
    </w:rPr>
  </w:style>
  <w:style w:type="character" w:customStyle="1" w:styleId="HeaderChar">
    <w:name w:val="Header Char"/>
    <w:aliases w:val="Linie Char,Знак1 Char"/>
    <w:qFormat/>
    <w:locked/>
    <w:rsid w:val="007D6414"/>
    <w:rPr>
      <w:rFonts w:cs="Times New Roman"/>
    </w:rPr>
  </w:style>
  <w:style w:type="paragraph" w:customStyle="1" w:styleId="1ffff3">
    <w:name w:val="Знак1 Знак Знак Знак Знак Знак Знак"/>
    <w:basedOn w:val="afff3"/>
    <w:qFormat/>
    <w:rsid w:val="007D6414"/>
    <w:pPr>
      <w:spacing w:before="100" w:beforeAutospacing="1" w:after="100" w:afterAutospacing="1"/>
    </w:pPr>
    <w:rPr>
      <w:rFonts w:ascii="Tahoma" w:hAnsi="Tahoma" w:cs="Tahoma"/>
      <w:lang w:val="en-US"/>
    </w:rPr>
  </w:style>
  <w:style w:type="character" w:customStyle="1" w:styleId="text">
    <w:name w:val="text"/>
    <w:qFormat/>
    <w:rsid w:val="007D6414"/>
    <w:rPr>
      <w:rFonts w:cs="Times New Roman"/>
    </w:rPr>
  </w:style>
  <w:style w:type="character" w:customStyle="1" w:styleId="value7">
    <w:name w:val="value7"/>
    <w:qFormat/>
    <w:rsid w:val="007D6414"/>
    <w:rPr>
      <w:rFonts w:cs="Times New Roman"/>
      <w:b/>
      <w:bCs/>
      <w:color w:val="auto"/>
    </w:rPr>
  </w:style>
  <w:style w:type="paragraph" w:customStyle="1" w:styleId="1ffff4">
    <w:name w:val="Знак Знак Знак1 Знак"/>
    <w:basedOn w:val="afff3"/>
    <w:qFormat/>
    <w:rsid w:val="007D6414"/>
    <w:pPr>
      <w:spacing w:after="160" w:line="240" w:lineRule="exact"/>
    </w:pPr>
    <w:rPr>
      <w:rFonts w:ascii="Verdana" w:hAnsi="Verdana" w:cs="Verdana"/>
      <w:sz w:val="24"/>
      <w:szCs w:val="24"/>
      <w:lang w:val="en-US"/>
    </w:rPr>
  </w:style>
  <w:style w:type="paragraph" w:customStyle="1" w:styleId="1ffff5">
    <w:name w:val="Список1"/>
    <w:basedOn w:val="afff3"/>
    <w:uiPriority w:val="99"/>
    <w:qFormat/>
    <w:rsid w:val="007D6414"/>
    <w:pPr>
      <w:tabs>
        <w:tab w:val="num" w:pos="465"/>
        <w:tab w:val="num" w:pos="720"/>
        <w:tab w:val="left" w:pos="7088"/>
      </w:tabs>
      <w:spacing w:line="360" w:lineRule="auto"/>
      <w:ind w:left="360" w:hanging="360"/>
    </w:pPr>
    <w:rPr>
      <w:sz w:val="24"/>
      <w:szCs w:val="24"/>
    </w:rPr>
  </w:style>
  <w:style w:type="paragraph" w:customStyle="1" w:styleId="mark-">
    <w:name w:val="mark -"/>
    <w:basedOn w:val="affffffffffb"/>
    <w:qFormat/>
    <w:rsid w:val="007D6414"/>
    <w:pPr>
      <w:tabs>
        <w:tab w:val="num" w:pos="643"/>
        <w:tab w:val="num" w:pos="720"/>
        <w:tab w:val="num" w:pos="926"/>
        <w:tab w:val="num" w:pos="1134"/>
        <w:tab w:val="right" w:leader="dot" w:pos="10490"/>
      </w:tabs>
      <w:ind w:left="1134" w:hanging="425"/>
      <w:jc w:val="left"/>
    </w:pPr>
  </w:style>
  <w:style w:type="paragraph" w:customStyle="1" w:styleId="affffffffffb">
    <w:name w:val="Осн. текст Д"/>
    <w:qFormat/>
    <w:rsid w:val="007D6414"/>
    <w:pPr>
      <w:spacing w:after="40"/>
      <w:ind w:firstLine="284"/>
      <w:jc w:val="both"/>
    </w:pPr>
    <w:rPr>
      <w:rFonts w:ascii="Times New Roman" w:eastAsia="Times New Roman" w:hAnsi="Times New Roman" w:cs="Times New Roman"/>
      <w:sz w:val="24"/>
      <w:szCs w:val="24"/>
      <w:lang w:eastAsia="ru-RU"/>
    </w:rPr>
  </w:style>
  <w:style w:type="paragraph" w:customStyle="1" w:styleId="3---">
    <w:name w:val="3---"/>
    <w:basedOn w:val="afff3"/>
    <w:qFormat/>
    <w:rsid w:val="007D6414"/>
    <w:pPr>
      <w:spacing w:before="120" w:after="120"/>
      <w:jc w:val="both"/>
    </w:pPr>
    <w:rPr>
      <w:sz w:val="24"/>
      <w:szCs w:val="24"/>
    </w:rPr>
  </w:style>
  <w:style w:type="paragraph" w:customStyle="1" w:styleId="FormField">
    <w:name w:val="FormField"/>
    <w:basedOn w:val="afff3"/>
    <w:qFormat/>
    <w:rsid w:val="007D6414"/>
    <w:pPr>
      <w:widowControl w:val="0"/>
      <w:spacing w:before="120"/>
    </w:pPr>
    <w:rPr>
      <w:rFonts w:ascii="Arial" w:hAnsi="Arial" w:cs="Arial"/>
      <w:b/>
      <w:bCs/>
      <w:sz w:val="24"/>
      <w:szCs w:val="24"/>
    </w:rPr>
  </w:style>
  <w:style w:type="paragraph" w:customStyle="1" w:styleId="Head93">
    <w:name w:val="Head 9.3"/>
    <w:basedOn w:val="afff3"/>
    <w:next w:val="afff3"/>
    <w:qFormat/>
    <w:rsid w:val="007D6414"/>
    <w:pPr>
      <w:keepNext/>
      <w:widowControl w:val="0"/>
      <w:suppressAutoHyphens/>
      <w:spacing w:before="240" w:after="60"/>
      <w:jc w:val="center"/>
    </w:pPr>
    <w:rPr>
      <w:rFonts w:ascii="Times New Roman Bold" w:hAnsi="Times New Roman Bold" w:cs="Times New Roman Bold"/>
      <w:b/>
      <w:bCs/>
      <w:sz w:val="28"/>
      <w:szCs w:val="28"/>
    </w:rPr>
  </w:style>
  <w:style w:type="paragraph" w:customStyle="1" w:styleId="Oaaeeoaoaeno">
    <w:name w:val="#Oaaeeoa oaeno"/>
    <w:basedOn w:val="afff3"/>
    <w:qFormat/>
    <w:rsid w:val="007D6414"/>
    <w:pPr>
      <w:overflowPunct w:val="0"/>
      <w:autoSpaceDE w:val="0"/>
      <w:autoSpaceDN w:val="0"/>
      <w:adjustRightInd w:val="0"/>
      <w:textAlignment w:val="baseline"/>
    </w:pPr>
  </w:style>
  <w:style w:type="paragraph" w:customStyle="1" w:styleId="a00">
    <w:name w:val="a0"/>
    <w:basedOn w:val="afff3"/>
    <w:qFormat/>
    <w:rsid w:val="007D6414"/>
    <w:pPr>
      <w:spacing w:before="100" w:beforeAutospacing="1" w:after="100" w:afterAutospacing="1"/>
    </w:pPr>
    <w:rPr>
      <w:rFonts w:ascii="Arial Unicode MS" w:eastAsia="Arial Unicode MS" w:cs="Arial Unicode MS"/>
      <w:sz w:val="24"/>
      <w:szCs w:val="24"/>
    </w:rPr>
  </w:style>
  <w:style w:type="paragraph" w:customStyle="1" w:styleId="1KGK9">
    <w:name w:val="1KG=K9"/>
    <w:qFormat/>
    <w:rsid w:val="007D6414"/>
    <w:rPr>
      <w:rFonts w:ascii="Arial" w:eastAsia="Times New Roman" w:hAnsi="Arial" w:cs="Arial"/>
      <w:sz w:val="24"/>
      <w:szCs w:val="24"/>
      <w:lang w:val="en-AU"/>
    </w:rPr>
  </w:style>
  <w:style w:type="paragraph" w:styleId="2">
    <w:name w:val="List Bullet 2"/>
    <w:basedOn w:val="afff3"/>
    <w:autoRedefine/>
    <w:uiPriority w:val="99"/>
    <w:qFormat/>
    <w:rsid w:val="007D6414"/>
    <w:pPr>
      <w:numPr>
        <w:numId w:val="6"/>
      </w:numPr>
      <w:tabs>
        <w:tab w:val="num" w:pos="720"/>
      </w:tabs>
      <w:ind w:left="720" w:firstLine="0"/>
      <w:jc w:val="both"/>
    </w:pPr>
    <w:rPr>
      <w:sz w:val="24"/>
      <w:szCs w:val="24"/>
    </w:rPr>
  </w:style>
  <w:style w:type="paragraph" w:customStyle="1" w:styleId="affffffffffc">
    <w:name w:val="#Таблица цифры"/>
    <w:basedOn w:val="afff3"/>
    <w:qFormat/>
    <w:rsid w:val="007D6414"/>
    <w:pPr>
      <w:tabs>
        <w:tab w:val="num" w:pos="360"/>
        <w:tab w:val="num" w:pos="432"/>
        <w:tab w:val="num" w:pos="840"/>
      </w:tabs>
      <w:ind w:left="432"/>
      <w:jc w:val="center"/>
    </w:pPr>
  </w:style>
  <w:style w:type="paragraph" w:customStyle="1" w:styleId="affffffffffd">
    <w:name w:val="Стиль"/>
    <w:qFormat/>
    <w:rsid w:val="007D6414"/>
    <w:pPr>
      <w:widowControl w:val="0"/>
      <w:autoSpaceDE w:val="0"/>
      <w:autoSpaceDN w:val="0"/>
      <w:adjustRightInd w:val="0"/>
    </w:pPr>
    <w:rPr>
      <w:rFonts w:ascii="Arial" w:eastAsia="Times New Roman" w:hAnsi="Arial" w:cs="Arial"/>
      <w:sz w:val="24"/>
      <w:szCs w:val="24"/>
      <w:lang w:eastAsia="ru-RU"/>
    </w:rPr>
  </w:style>
  <w:style w:type="character" w:customStyle="1" w:styleId="FontStyle22">
    <w:name w:val="Font Style22"/>
    <w:qFormat/>
    <w:rsid w:val="007D6414"/>
    <w:rPr>
      <w:rFonts w:ascii="Times New Roman" w:hAnsi="Times New Roman" w:cs="Times New Roman"/>
      <w:color w:val="000000"/>
      <w:sz w:val="26"/>
      <w:szCs w:val="2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3"/>
    <w:qFormat/>
    <w:rsid w:val="007D6414"/>
    <w:pPr>
      <w:spacing w:before="100" w:beforeAutospacing="1" w:after="100" w:afterAutospacing="1"/>
    </w:pPr>
    <w:rPr>
      <w:rFonts w:ascii="Tahoma" w:hAnsi="Tahoma" w:cs="Tahoma"/>
      <w:lang w:val="en-US"/>
    </w:rPr>
  </w:style>
  <w:style w:type="paragraph" w:customStyle="1" w:styleId="2ff9">
    <w:name w:val="Без интервала2"/>
    <w:qFormat/>
    <w:rsid w:val="007D6414"/>
    <w:pPr>
      <w:jc w:val="both"/>
    </w:pPr>
    <w:rPr>
      <w:rFonts w:ascii="Times New Roman" w:eastAsia="Times New Roman" w:hAnsi="Times New Roman" w:cs="Times New Roman"/>
      <w:sz w:val="24"/>
      <w:szCs w:val="24"/>
      <w:lang w:eastAsia="ru-RU"/>
    </w:rPr>
  </w:style>
  <w:style w:type="paragraph" w:customStyle="1" w:styleId="affffffffffe">
    <w:name w:val="Подраздел"/>
    <w:qFormat/>
    <w:rsid w:val="007D6414"/>
    <w:pPr>
      <w:widowControl w:val="0"/>
      <w:suppressAutoHyphens/>
      <w:spacing w:before="240" w:after="120" w:line="100" w:lineRule="atLeast"/>
      <w:jc w:val="center"/>
    </w:pPr>
    <w:rPr>
      <w:rFonts w:ascii="TimesDL" w:eastAsia="Times New Roman" w:hAnsi="TimesDL" w:cs="font186"/>
      <w:b/>
      <w:smallCaps/>
      <w:spacing w:val="-2"/>
      <w:kern w:val="1"/>
      <w:sz w:val="24"/>
      <w:lang w:eastAsia="ar-SA"/>
    </w:rPr>
  </w:style>
  <w:style w:type="character" w:customStyle="1" w:styleId="Web0">
    <w:name w:val="Обычный (Web) Знак"/>
    <w:aliases w:val="Обычный (веб) Знак1,Обычный (веб) Знак Знак Знак Знак Знак,Обычный (веб) Знак Знак Знак Знак1,Обычный (веб) Знак Знак Знак1,Обычный (веб)1 Знак,Обычный (веб) Знак Знак1,Знак Знак1 Знак Знак,Знак Знак Знак1 Знак Знак1 Знак"/>
    <w:link w:val="Web"/>
    <w:uiPriority w:val="99"/>
    <w:qFormat/>
    <w:locked/>
    <w:rsid w:val="007D6414"/>
    <w:rPr>
      <w:rFonts w:ascii="Times New Roman" w:eastAsia="Times New Roman" w:hAnsi="Times New Roman" w:cs="Times New Roman"/>
      <w:sz w:val="24"/>
      <w:szCs w:val="24"/>
      <w:lang w:val="x-none" w:eastAsia="x-none"/>
    </w:rPr>
  </w:style>
  <w:style w:type="paragraph" w:customStyle="1" w:styleId="CharChar0">
    <w:name w:val="Char Знак Знак Char Знак Знак Знак Знак Знак Знак Знак Знак Знак Знак Знак Знак Знак Знак Знак Знак"/>
    <w:basedOn w:val="afff3"/>
    <w:qFormat/>
    <w:rsid w:val="007D6414"/>
    <w:rPr>
      <w:rFonts w:ascii="Verdana" w:hAnsi="Verdana" w:cs="Verdana"/>
      <w:lang w:val="en-US"/>
    </w:rPr>
  </w:style>
  <w:style w:type="paragraph" w:styleId="42">
    <w:name w:val="List Bullet 4"/>
    <w:basedOn w:val="afff3"/>
    <w:uiPriority w:val="99"/>
    <w:qFormat/>
    <w:rsid w:val="007D6414"/>
    <w:pPr>
      <w:widowControl w:val="0"/>
      <w:numPr>
        <w:numId w:val="7"/>
      </w:numPr>
      <w:jc w:val="both"/>
    </w:pPr>
    <w:rPr>
      <w:sz w:val="24"/>
      <w:szCs w:val="24"/>
    </w:rPr>
  </w:style>
  <w:style w:type="paragraph" w:styleId="afffffffffff">
    <w:name w:val="Message Header"/>
    <w:basedOn w:val="afff3"/>
    <w:link w:val="afffffffffff0"/>
    <w:qFormat/>
    <w:rsid w:val="007D6414"/>
    <w:pPr>
      <w:ind w:left="1134" w:hanging="1134"/>
    </w:pPr>
    <w:rPr>
      <w:rFonts w:ascii="Arial" w:hAnsi="Arial"/>
      <w:sz w:val="24"/>
      <w:szCs w:val="24"/>
      <w:lang w:val="x-none" w:eastAsia="x-none"/>
    </w:rPr>
  </w:style>
  <w:style w:type="character" w:customStyle="1" w:styleId="afffffffffff0">
    <w:name w:val="Шапка Знак"/>
    <w:basedOn w:val="afff4"/>
    <w:link w:val="afffffffffff"/>
    <w:qFormat/>
    <w:rsid w:val="007D6414"/>
    <w:rPr>
      <w:rFonts w:ascii="Arial" w:eastAsia="Times New Roman" w:hAnsi="Arial" w:cs="Times New Roman"/>
      <w:sz w:val="24"/>
      <w:szCs w:val="24"/>
      <w:lang w:val="x-none" w:eastAsia="x-none"/>
    </w:rPr>
  </w:style>
  <w:style w:type="paragraph" w:customStyle="1" w:styleId="ConsCell">
    <w:name w:val="ConsCell"/>
    <w:qFormat/>
    <w:rsid w:val="007D6414"/>
    <w:pPr>
      <w:widowControl w:val="0"/>
      <w:autoSpaceDE w:val="0"/>
      <w:autoSpaceDN w:val="0"/>
      <w:adjustRightInd w:val="0"/>
    </w:pPr>
    <w:rPr>
      <w:rFonts w:ascii="Arial" w:eastAsia="Times New Roman" w:hAnsi="Arial" w:cs="Arial"/>
      <w:sz w:val="24"/>
      <w:szCs w:val="24"/>
      <w:lang w:eastAsia="ru-RU"/>
    </w:rPr>
  </w:style>
  <w:style w:type="paragraph" w:customStyle="1" w:styleId="List21">
    <w:name w:val="List 21"/>
    <w:basedOn w:val="afff3"/>
    <w:qFormat/>
    <w:rsid w:val="007D6414"/>
    <w:pPr>
      <w:widowControl w:val="0"/>
      <w:snapToGrid w:val="0"/>
      <w:spacing w:line="300" w:lineRule="auto"/>
      <w:ind w:left="720" w:hanging="360"/>
      <w:jc w:val="both"/>
    </w:pPr>
    <w:rPr>
      <w:rFonts w:ascii="Arial" w:hAnsi="Arial"/>
      <w:sz w:val="22"/>
    </w:rPr>
  </w:style>
  <w:style w:type="paragraph" w:customStyle="1" w:styleId="afffffffffff1">
    <w:name w:val="Перечисление"/>
    <w:basedOn w:val="afff3"/>
    <w:link w:val="afffffffffff2"/>
    <w:qFormat/>
    <w:rsid w:val="007D6414"/>
    <w:pPr>
      <w:spacing w:line="360" w:lineRule="auto"/>
      <w:jc w:val="both"/>
    </w:pPr>
    <w:rPr>
      <w:rFonts w:ascii="Arial" w:hAnsi="Arial"/>
    </w:rPr>
  </w:style>
  <w:style w:type="paragraph" w:customStyle="1" w:styleId="ListBullet31">
    <w:name w:val="List Bullet 31"/>
    <w:basedOn w:val="Normal1"/>
    <w:autoRedefine/>
    <w:qFormat/>
    <w:rsid w:val="007D6414"/>
    <w:pPr>
      <w:snapToGrid w:val="0"/>
      <w:spacing w:after="120"/>
      <w:ind w:firstLine="0"/>
      <w:outlineLvl w:val="1"/>
    </w:pPr>
    <w:rPr>
      <w:rFonts w:ascii="Arial" w:hAnsi="Arial"/>
      <w:snapToGrid/>
    </w:rPr>
  </w:style>
  <w:style w:type="paragraph" w:customStyle="1" w:styleId="List212pt006">
    <w:name w:val="Стиль List 2 + 12 pt Слева:  0 см Первая строка:  0 см После:  6..."/>
    <w:basedOn w:val="List21"/>
    <w:qFormat/>
    <w:rsid w:val="007D6414"/>
    <w:pPr>
      <w:spacing w:after="60" w:line="360" w:lineRule="auto"/>
      <w:ind w:left="0" w:firstLine="0"/>
    </w:pPr>
    <w:rPr>
      <w:rFonts w:ascii="Times New Roman" w:hAnsi="Times New Roman"/>
      <w:sz w:val="24"/>
    </w:rPr>
  </w:style>
  <w:style w:type="paragraph" w:customStyle="1" w:styleId="NormalTNumbered">
    <w:name w:val="Normal+T Numbered"/>
    <w:basedOn w:val="afff3"/>
    <w:autoRedefine/>
    <w:qFormat/>
    <w:rsid w:val="007D6414"/>
    <w:pPr>
      <w:tabs>
        <w:tab w:val="num" w:pos="1146"/>
      </w:tabs>
      <w:spacing w:before="60"/>
      <w:ind w:left="1146" w:right="-82" w:hanging="720"/>
      <w:jc w:val="both"/>
      <w:outlineLvl w:val="2"/>
    </w:pPr>
    <w:rPr>
      <w:rFonts w:ascii="Arial" w:hAnsi="Arial"/>
      <w:szCs w:val="24"/>
    </w:rPr>
  </w:style>
  <w:style w:type="character" w:customStyle="1" w:styleId="CommentTextChar">
    <w:name w:val="Comment Text Char"/>
    <w:link w:val="CommentText1"/>
    <w:qFormat/>
    <w:locked/>
    <w:rsid w:val="007D6414"/>
    <w:rPr>
      <w:rFonts w:cs="Times New Roman"/>
    </w:rPr>
  </w:style>
  <w:style w:type="character" w:customStyle="1" w:styleId="CommentSubjectChar">
    <w:name w:val="Comment Subject Char"/>
    <w:qFormat/>
    <w:locked/>
    <w:rsid w:val="007D6414"/>
    <w:rPr>
      <w:rFonts w:cs="Times New Roman"/>
      <w:b/>
      <w:bCs/>
    </w:rPr>
  </w:style>
  <w:style w:type="character" w:customStyle="1" w:styleId="content1">
    <w:name w:val="content1"/>
    <w:qFormat/>
    <w:rsid w:val="007D6414"/>
    <w:rPr>
      <w:rFonts w:ascii="Verdana" w:hAnsi="Verdana"/>
      <w:sz w:val="22"/>
    </w:rPr>
  </w:style>
  <w:style w:type="character" w:customStyle="1" w:styleId="a12bg1">
    <w:name w:val="a12bg1"/>
    <w:qFormat/>
    <w:rsid w:val="007D6414"/>
    <w:rPr>
      <w:rFonts w:ascii="Arial" w:hAnsi="Arial"/>
      <w:b/>
      <w:color w:val="666666"/>
      <w:sz w:val="18"/>
    </w:rPr>
  </w:style>
  <w:style w:type="character" w:customStyle="1" w:styleId="v10c1">
    <w:name w:val="v10c1"/>
    <w:qFormat/>
    <w:rsid w:val="007D6414"/>
    <w:rPr>
      <w:rFonts w:ascii="Arial" w:hAnsi="Arial"/>
      <w:color w:val="666666"/>
      <w:sz w:val="18"/>
    </w:rPr>
  </w:style>
  <w:style w:type="paragraph" w:customStyle="1" w:styleId="z2">
    <w:name w:val="z2"/>
    <w:basedOn w:val="afff3"/>
    <w:qFormat/>
    <w:rsid w:val="007D6414"/>
    <w:pPr>
      <w:spacing w:before="100" w:beforeAutospacing="1" w:after="100" w:afterAutospacing="1"/>
      <w:jc w:val="center"/>
    </w:pPr>
    <w:rPr>
      <w:rFonts w:ascii="Arial" w:hAnsi="Arial" w:cs="Arial"/>
      <w:color w:val="636363"/>
      <w:sz w:val="24"/>
      <w:szCs w:val="24"/>
    </w:rPr>
  </w:style>
  <w:style w:type="paragraph" w:customStyle="1" w:styleId="3ff3">
    <w:name w:val="Стиль Заголовок 3 + не полужирный"/>
    <w:basedOn w:val="3f0"/>
    <w:qFormat/>
    <w:rsid w:val="007D6414"/>
  </w:style>
  <w:style w:type="paragraph" w:customStyle="1" w:styleId="Normal12125">
    <w:name w:val="Стиль Normal + 12 пт Первая строка:  125 см Междустр.интервал:  ..."/>
    <w:basedOn w:val="Normal1"/>
    <w:qFormat/>
    <w:rsid w:val="007D6414"/>
    <w:pPr>
      <w:spacing w:line="360" w:lineRule="auto"/>
      <w:ind w:firstLine="709"/>
    </w:pPr>
    <w:rPr>
      <w:snapToGrid/>
      <w:lang w:val="en-US"/>
    </w:rPr>
  </w:style>
  <w:style w:type="paragraph" w:customStyle="1" w:styleId="1f7">
    <w:name w:val="Нумерованный список ВПВ 1"/>
    <w:basedOn w:val="afff3"/>
    <w:qFormat/>
    <w:rsid w:val="007D6414"/>
    <w:pPr>
      <w:numPr>
        <w:numId w:val="8"/>
      </w:numPr>
      <w:jc w:val="both"/>
    </w:pPr>
    <w:rPr>
      <w:sz w:val="24"/>
      <w:szCs w:val="28"/>
    </w:rPr>
  </w:style>
  <w:style w:type="paragraph" w:customStyle="1" w:styleId="afff">
    <w:name w:val="Нумерованный"/>
    <w:basedOn w:val="afff3"/>
    <w:qFormat/>
    <w:rsid w:val="007D6414"/>
    <w:pPr>
      <w:numPr>
        <w:numId w:val="9"/>
      </w:numPr>
      <w:spacing w:before="120"/>
      <w:jc w:val="both"/>
    </w:pPr>
    <w:rPr>
      <w:rFonts w:ascii="GOST" w:hAnsi="GOST"/>
      <w:sz w:val="24"/>
      <w:szCs w:val="24"/>
    </w:rPr>
  </w:style>
  <w:style w:type="paragraph" w:customStyle="1" w:styleId="afffffffffff3">
    <w:name w:val="Обычный + По центру"/>
    <w:aliases w:val="Первая строка:  0 см,Междустр.интервал:  одинарный"/>
    <w:basedOn w:val="afff3"/>
    <w:qFormat/>
    <w:rsid w:val="007D6414"/>
    <w:pPr>
      <w:jc w:val="center"/>
    </w:pPr>
    <w:rPr>
      <w:rFonts w:ascii="Arial" w:hAnsi="Arial"/>
    </w:rPr>
  </w:style>
  <w:style w:type="paragraph" w:customStyle="1" w:styleId="1f">
    <w:name w:val="Стиль Заголовок 1 + влево Междустр.интервал:  полуторный"/>
    <w:basedOn w:val="1f8"/>
    <w:autoRedefine/>
    <w:qFormat/>
    <w:rsid w:val="007D6414"/>
    <w:pPr>
      <w:numPr>
        <w:numId w:val="11"/>
      </w:numPr>
      <w:ind w:left="0" w:firstLine="0"/>
    </w:pPr>
  </w:style>
  <w:style w:type="paragraph" w:customStyle="1" w:styleId="afffffffffff4">
    <w:name w:val="Ячейка (центр)"/>
    <w:basedOn w:val="afff3"/>
    <w:qFormat/>
    <w:rsid w:val="007D6414"/>
    <w:pPr>
      <w:spacing w:line="360" w:lineRule="auto"/>
      <w:jc w:val="center"/>
    </w:pPr>
    <w:rPr>
      <w:sz w:val="24"/>
    </w:rPr>
  </w:style>
  <w:style w:type="character" w:customStyle="1" w:styleId="copyrightstyle">
    <w:name w:val="copyrightstyle"/>
    <w:qFormat/>
    <w:rsid w:val="007D6414"/>
    <w:rPr>
      <w:rFonts w:cs="Times New Roman"/>
    </w:rPr>
  </w:style>
  <w:style w:type="paragraph" w:customStyle="1" w:styleId="216">
    <w:name w:val="Список 21"/>
    <w:basedOn w:val="afff3"/>
    <w:qFormat/>
    <w:rsid w:val="007D6414"/>
    <w:pPr>
      <w:widowControl w:val="0"/>
      <w:snapToGrid w:val="0"/>
      <w:spacing w:line="300" w:lineRule="auto"/>
      <w:ind w:left="720" w:hanging="360"/>
      <w:jc w:val="both"/>
    </w:pPr>
    <w:rPr>
      <w:rFonts w:ascii="Arial" w:hAnsi="Arial"/>
      <w:sz w:val="22"/>
    </w:rPr>
  </w:style>
  <w:style w:type="paragraph" w:customStyle="1" w:styleId="316">
    <w:name w:val="Маркированный список 31"/>
    <w:basedOn w:val="1ffb"/>
    <w:autoRedefine/>
    <w:qFormat/>
    <w:rsid w:val="007D6414"/>
    <w:pPr>
      <w:widowControl w:val="0"/>
      <w:suppressAutoHyphens w:val="0"/>
      <w:snapToGrid w:val="0"/>
      <w:spacing w:after="120" w:line="276" w:lineRule="auto"/>
      <w:outlineLvl w:val="1"/>
    </w:pPr>
    <w:rPr>
      <w:rFonts w:ascii="Arial" w:eastAsia="Times New Roman" w:hAnsi="Arial" w:cs="Times New Roman"/>
      <w:szCs w:val="22"/>
      <w:lang w:eastAsia="ru-RU"/>
    </w:rPr>
  </w:style>
  <w:style w:type="paragraph" w:customStyle="1" w:styleId="CharCharCarCarCharCharCarCarCharCharCarCarCharChar">
    <w:name w:val="Char Char Car Car Char Char Car Car Char Char Car Car Char Char"/>
    <w:basedOn w:val="afff3"/>
    <w:qFormat/>
    <w:rsid w:val="007D6414"/>
    <w:pPr>
      <w:spacing w:after="160" w:line="240" w:lineRule="exact"/>
    </w:pPr>
  </w:style>
  <w:style w:type="character" w:customStyle="1" w:styleId="TitleChar">
    <w:name w:val="Title Char"/>
    <w:aliases w:val="Знак Char1"/>
    <w:qFormat/>
    <w:locked/>
    <w:rsid w:val="007D6414"/>
    <w:rPr>
      <w:sz w:val="24"/>
    </w:rPr>
  </w:style>
  <w:style w:type="paragraph" w:customStyle="1" w:styleId="afffffffffff5">
    <w:name w:val="А_обычный"/>
    <w:basedOn w:val="afff3"/>
    <w:link w:val="afffffffffff6"/>
    <w:qFormat/>
    <w:rsid w:val="007D6414"/>
    <w:pPr>
      <w:tabs>
        <w:tab w:val="num" w:pos="360"/>
      </w:tabs>
      <w:ind w:left="360" w:hanging="360"/>
      <w:jc w:val="both"/>
    </w:pPr>
    <w:rPr>
      <w:sz w:val="24"/>
      <w:szCs w:val="24"/>
      <w:lang w:val="x-none" w:eastAsia="x-none"/>
    </w:rPr>
  </w:style>
  <w:style w:type="character" w:customStyle="1" w:styleId="afffffffffff6">
    <w:name w:val="А_обычный Знак"/>
    <w:link w:val="afffffffffff5"/>
    <w:qFormat/>
    <w:locked/>
    <w:rsid w:val="007D6414"/>
    <w:rPr>
      <w:rFonts w:ascii="Times New Roman" w:eastAsia="Times New Roman" w:hAnsi="Times New Roman" w:cs="Times New Roman"/>
      <w:sz w:val="24"/>
      <w:szCs w:val="24"/>
      <w:lang w:val="x-none" w:eastAsia="x-none"/>
    </w:rPr>
  </w:style>
  <w:style w:type="character" w:customStyle="1" w:styleId="1ffff6">
    <w:name w:val="Замещающий текст1"/>
    <w:qFormat/>
    <w:rsid w:val="007D6414"/>
    <w:rPr>
      <w:rFonts w:cs="Times New Roman"/>
      <w:color w:val="808080"/>
    </w:rPr>
  </w:style>
  <w:style w:type="character" w:customStyle="1" w:styleId="apple-converted-space">
    <w:name w:val="apple-converted-space"/>
    <w:qFormat/>
    <w:rsid w:val="007D6414"/>
    <w:rPr>
      <w:rFonts w:cs="Times New Roman"/>
    </w:rPr>
  </w:style>
  <w:style w:type="paragraph" w:customStyle="1" w:styleId="Style25">
    <w:name w:val="Style25"/>
    <w:basedOn w:val="afff3"/>
    <w:uiPriority w:val="99"/>
    <w:qFormat/>
    <w:rsid w:val="007D6414"/>
    <w:pPr>
      <w:widowControl w:val="0"/>
      <w:autoSpaceDE w:val="0"/>
      <w:autoSpaceDN w:val="0"/>
      <w:adjustRightInd w:val="0"/>
      <w:spacing w:line="254" w:lineRule="exact"/>
      <w:ind w:firstLine="629"/>
      <w:jc w:val="both"/>
    </w:pPr>
    <w:rPr>
      <w:sz w:val="24"/>
      <w:szCs w:val="24"/>
    </w:rPr>
  </w:style>
  <w:style w:type="character" w:customStyle="1" w:styleId="BodyText3Char">
    <w:name w:val="Body Text 3 Char"/>
    <w:qFormat/>
    <w:locked/>
    <w:rsid w:val="007D6414"/>
    <w:rPr>
      <w:rFonts w:cs="Times New Roman"/>
      <w:sz w:val="16"/>
      <w:szCs w:val="16"/>
    </w:rPr>
  </w:style>
  <w:style w:type="character" w:customStyle="1" w:styleId="Heading5Char">
    <w:name w:val="Heading 5 Char"/>
    <w:qFormat/>
    <w:locked/>
    <w:rsid w:val="007D6414"/>
    <w:rPr>
      <w:rFonts w:cs="Times New Roman"/>
      <w:b/>
      <w:bCs/>
      <w:i/>
      <w:iCs/>
      <w:sz w:val="26"/>
      <w:szCs w:val="26"/>
    </w:rPr>
  </w:style>
  <w:style w:type="character" w:customStyle="1" w:styleId="BodyTextIndent2Char">
    <w:name w:val="Body Text Indent 2 Char"/>
    <w:qFormat/>
    <w:locked/>
    <w:rsid w:val="007D6414"/>
    <w:rPr>
      <w:rFonts w:cs="Times New Roman"/>
    </w:rPr>
  </w:style>
  <w:style w:type="character" w:styleId="afffffffffff7">
    <w:name w:val="Placeholder Text"/>
    <w:uiPriority w:val="99"/>
    <w:qFormat/>
    <w:rsid w:val="007D6414"/>
    <w:rPr>
      <w:color w:val="808080"/>
    </w:rPr>
  </w:style>
  <w:style w:type="paragraph" w:customStyle="1" w:styleId="xl136">
    <w:name w:val="xl136"/>
    <w:basedOn w:val="afff3"/>
    <w:qFormat/>
    <w:rsid w:val="007D6414"/>
    <w:pPr>
      <w:shd w:val="clear" w:color="000000" w:fill="CCFFFF"/>
      <w:spacing w:before="100" w:beforeAutospacing="1" w:after="100" w:afterAutospacing="1"/>
    </w:pPr>
    <w:rPr>
      <w:b/>
      <w:bCs/>
      <w:sz w:val="16"/>
      <w:szCs w:val="16"/>
    </w:rPr>
  </w:style>
  <w:style w:type="paragraph" w:styleId="2ffa">
    <w:name w:val="Quote"/>
    <w:basedOn w:val="afff3"/>
    <w:next w:val="afff3"/>
    <w:link w:val="2ffb"/>
    <w:uiPriority w:val="29"/>
    <w:qFormat/>
    <w:rsid w:val="007D6414"/>
    <w:pPr>
      <w:spacing w:after="200" w:line="276" w:lineRule="auto"/>
    </w:pPr>
    <w:rPr>
      <w:rFonts w:ascii="Calibri" w:hAnsi="Calibri"/>
      <w:i/>
      <w:iCs/>
      <w:color w:val="000000"/>
      <w:lang w:val="x-none" w:eastAsia="x-none"/>
    </w:rPr>
  </w:style>
  <w:style w:type="character" w:customStyle="1" w:styleId="2ffb">
    <w:name w:val="Цитата 2 Знак"/>
    <w:basedOn w:val="afff4"/>
    <w:link w:val="2ffa"/>
    <w:uiPriority w:val="29"/>
    <w:qFormat/>
    <w:rsid w:val="007D6414"/>
    <w:rPr>
      <w:rFonts w:ascii="Calibri" w:eastAsia="Times New Roman" w:hAnsi="Calibri" w:cs="Times New Roman"/>
      <w:i/>
      <w:iCs/>
      <w:color w:val="000000"/>
      <w:sz w:val="20"/>
      <w:szCs w:val="20"/>
      <w:lang w:val="x-none" w:eastAsia="x-none"/>
    </w:rPr>
  </w:style>
  <w:style w:type="paragraph" w:styleId="afffffffffff8">
    <w:name w:val="Intense Quote"/>
    <w:basedOn w:val="afff3"/>
    <w:next w:val="afff3"/>
    <w:link w:val="afffffffffff9"/>
    <w:uiPriority w:val="30"/>
    <w:qFormat/>
    <w:rsid w:val="007D6414"/>
    <w:pPr>
      <w:pBdr>
        <w:bottom w:val="single" w:sz="4" w:space="4" w:color="5B9BD5"/>
      </w:pBdr>
      <w:spacing w:before="200" w:after="280" w:line="276" w:lineRule="auto"/>
      <w:ind w:left="936" w:right="936"/>
    </w:pPr>
    <w:rPr>
      <w:rFonts w:ascii="Calibri" w:hAnsi="Calibri"/>
      <w:b/>
      <w:bCs/>
      <w:i/>
      <w:iCs/>
      <w:color w:val="5B9BD5"/>
      <w:lang w:val="x-none" w:eastAsia="x-none"/>
    </w:rPr>
  </w:style>
  <w:style w:type="character" w:customStyle="1" w:styleId="afffffffffff9">
    <w:name w:val="Выделенная цитата Знак"/>
    <w:basedOn w:val="afff4"/>
    <w:link w:val="afffffffffff8"/>
    <w:uiPriority w:val="30"/>
    <w:qFormat/>
    <w:rsid w:val="007D6414"/>
    <w:rPr>
      <w:rFonts w:ascii="Calibri" w:eastAsia="Times New Roman" w:hAnsi="Calibri" w:cs="Times New Roman"/>
      <w:b/>
      <w:bCs/>
      <w:i/>
      <w:iCs/>
      <w:color w:val="5B9BD5"/>
      <w:sz w:val="20"/>
      <w:szCs w:val="20"/>
      <w:lang w:val="x-none" w:eastAsia="x-none"/>
    </w:rPr>
  </w:style>
  <w:style w:type="character" w:styleId="afffffffffffa">
    <w:name w:val="Subtle Emphasis"/>
    <w:uiPriority w:val="19"/>
    <w:qFormat/>
    <w:rsid w:val="007D6414"/>
    <w:rPr>
      <w:i/>
      <w:iCs/>
      <w:color w:val="808080"/>
    </w:rPr>
  </w:style>
  <w:style w:type="character" w:styleId="afffffffffffb">
    <w:name w:val="Subtle Reference"/>
    <w:uiPriority w:val="31"/>
    <w:qFormat/>
    <w:rsid w:val="007D6414"/>
    <w:rPr>
      <w:smallCaps/>
      <w:color w:val="ED7D31"/>
      <w:u w:val="single"/>
    </w:rPr>
  </w:style>
  <w:style w:type="character" w:styleId="afffffffffffc">
    <w:name w:val="Intense Reference"/>
    <w:uiPriority w:val="32"/>
    <w:qFormat/>
    <w:rsid w:val="007D6414"/>
    <w:rPr>
      <w:b/>
      <w:bCs/>
      <w:smallCaps/>
      <w:color w:val="ED7D31"/>
      <w:spacing w:val="5"/>
      <w:u w:val="single"/>
    </w:rPr>
  </w:style>
  <w:style w:type="character" w:styleId="afffffffffffd">
    <w:name w:val="Book Title"/>
    <w:uiPriority w:val="33"/>
    <w:qFormat/>
    <w:rsid w:val="007D6414"/>
    <w:rPr>
      <w:b/>
      <w:bCs/>
      <w:smallCaps/>
      <w:spacing w:val="5"/>
    </w:rPr>
  </w:style>
  <w:style w:type="table" w:customStyle="1" w:styleId="3ff4">
    <w:name w:val="Сетка таблицы3"/>
    <w:basedOn w:val="afff5"/>
    <w:next w:val="affffff2"/>
    <w:uiPriority w:val="59"/>
    <w:rsid w:val="007D641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6">
    <w:name w:val="Стиль маркированный1"/>
    <w:qFormat/>
    <w:rsid w:val="007D6414"/>
    <w:pPr>
      <w:numPr>
        <w:numId w:val="8"/>
      </w:numPr>
    </w:pPr>
  </w:style>
  <w:style w:type="character" w:customStyle="1" w:styleId="BodytextTimesNewRoman1">
    <w:name w:val="Body text + Times New Roman1"/>
    <w:aliases w:val="101,5 pt1,Italic1"/>
    <w:uiPriority w:val="99"/>
    <w:qFormat/>
    <w:rsid w:val="007D6414"/>
    <w:rPr>
      <w:rFonts w:ascii="Times New Roman" w:hAnsi="Times New Roman"/>
      <w:i/>
      <w:color w:val="000000"/>
      <w:spacing w:val="0"/>
      <w:w w:val="100"/>
      <w:position w:val="0"/>
      <w:sz w:val="21"/>
      <w:u w:val="none"/>
      <w:effect w:val="none"/>
      <w:lang w:val="ru-RU" w:eastAsia="ru-RU"/>
    </w:rPr>
  </w:style>
  <w:style w:type="character" w:customStyle="1" w:styleId="CharChar">
    <w:name w:val="Обычный Char Char"/>
    <w:link w:val="1ffb"/>
    <w:qFormat/>
    <w:locked/>
    <w:rsid w:val="007D6414"/>
    <w:rPr>
      <w:rFonts w:ascii="TimesET" w:eastAsia="Arial" w:hAnsi="TimesET" w:cs="TimesET"/>
      <w:sz w:val="24"/>
      <w:szCs w:val="24"/>
      <w:lang w:eastAsia="zh-CN"/>
    </w:rPr>
  </w:style>
  <w:style w:type="paragraph" w:customStyle="1" w:styleId="1ffff7">
    <w:name w:val="Знак Знак Знак1 Знак Знак Знак Знак"/>
    <w:basedOn w:val="afff3"/>
    <w:qFormat/>
    <w:rsid w:val="007D6414"/>
    <w:pPr>
      <w:spacing w:before="100" w:beforeAutospacing="1" w:after="100" w:afterAutospacing="1"/>
    </w:pPr>
    <w:rPr>
      <w:rFonts w:ascii="Tahoma" w:hAnsi="Tahoma"/>
      <w:lang w:val="en-US" w:eastAsia="en-US"/>
    </w:rPr>
  </w:style>
  <w:style w:type="character" w:customStyle="1" w:styleId="217">
    <w:name w:val="Заголовок 2 Знак1"/>
    <w:aliases w:val="Chapter Title Знак1,Sub Head Знак1,PullOut Знак1,H2 Знак1,H21 Знак1,H22 Знак1,H23 Знак1,H24 Знак1,H211 Знак1,H221 Знак1,H231 Знак1,H25 Знак1,H212 Знак1,H222 Знак1,H232 Знак1,H26 Знак1,H213 Знак1,H27 Знак1,H214 Знак1,H223 Знак1,H28 Знак"/>
    <w:qFormat/>
    <w:locked/>
    <w:rsid w:val="007D6414"/>
    <w:rPr>
      <w:b/>
      <w:bCs/>
      <w:sz w:val="24"/>
      <w:szCs w:val="24"/>
      <w:lang w:val="ru-RU" w:eastAsia="ru-RU" w:bidi="ar-SA"/>
    </w:rPr>
  </w:style>
  <w:style w:type="paragraph" w:customStyle="1" w:styleId="afffffffffffe">
    <w:name w:val="ЗАГОЛОВОК (титульная)"/>
    <w:basedOn w:val="1ffb"/>
    <w:next w:val="1ffb"/>
    <w:uiPriority w:val="99"/>
    <w:qFormat/>
    <w:rsid w:val="007D6414"/>
    <w:pPr>
      <w:suppressAutoHyphens w:val="0"/>
      <w:spacing w:line="360" w:lineRule="auto"/>
      <w:jc w:val="center"/>
      <w:outlineLvl w:val="0"/>
    </w:pPr>
    <w:rPr>
      <w:rFonts w:ascii="Times New Roman" w:eastAsia="Times New Roman" w:hAnsi="Times New Roman" w:cs="Times New Roman"/>
      <w:b/>
      <w:bCs/>
      <w:caps/>
      <w:sz w:val="28"/>
      <w:szCs w:val="28"/>
      <w:lang w:eastAsia="ru-RU"/>
    </w:rPr>
  </w:style>
  <w:style w:type="paragraph" w:customStyle="1" w:styleId="affffffffffff">
    <w:name w:val="Подзаголовок (титульная)"/>
    <w:basedOn w:val="1ffb"/>
    <w:next w:val="1ffb"/>
    <w:autoRedefine/>
    <w:uiPriority w:val="99"/>
    <w:qFormat/>
    <w:rsid w:val="007D6414"/>
    <w:pPr>
      <w:suppressAutoHyphens w:val="0"/>
      <w:spacing w:line="360" w:lineRule="auto"/>
      <w:jc w:val="center"/>
    </w:pPr>
    <w:rPr>
      <w:rFonts w:ascii="Times New Roman" w:eastAsia="Times New Roman" w:hAnsi="Times New Roman" w:cs="Times New Roman"/>
      <w:b/>
      <w:sz w:val="28"/>
      <w:lang w:eastAsia="ru-RU"/>
    </w:rPr>
  </w:style>
  <w:style w:type="paragraph" w:customStyle="1" w:styleId="affffffffffff0">
    <w:name w:val="Комментарии"/>
    <w:basedOn w:val="1ffb"/>
    <w:link w:val="CharChar1"/>
    <w:uiPriority w:val="99"/>
    <w:qFormat/>
    <w:rsid w:val="007D6414"/>
    <w:pPr>
      <w:suppressAutoHyphens w:val="0"/>
      <w:spacing w:line="360" w:lineRule="auto"/>
      <w:ind w:firstLine="851"/>
    </w:pPr>
    <w:rPr>
      <w:rFonts w:ascii="Times New Roman" w:eastAsia="Times New Roman" w:hAnsi="Times New Roman" w:cs="Times New Roman"/>
      <w:color w:val="FF9900"/>
      <w:lang w:val="x-none" w:eastAsia="x-none"/>
    </w:rPr>
  </w:style>
  <w:style w:type="character" w:customStyle="1" w:styleId="CharChar1">
    <w:name w:val="Комментарии Char Char"/>
    <w:link w:val="affffffffffff0"/>
    <w:uiPriority w:val="99"/>
    <w:qFormat/>
    <w:locked/>
    <w:rsid w:val="007D6414"/>
    <w:rPr>
      <w:rFonts w:ascii="Times New Roman" w:eastAsia="Times New Roman" w:hAnsi="Times New Roman" w:cs="Times New Roman"/>
      <w:color w:val="FF9900"/>
      <w:sz w:val="24"/>
      <w:szCs w:val="24"/>
      <w:lang w:val="x-none" w:eastAsia="x-none"/>
    </w:rPr>
  </w:style>
  <w:style w:type="paragraph" w:customStyle="1" w:styleId="affffffffffff1">
    <w:name w:val="Рисунок"/>
    <w:basedOn w:val="1ffb"/>
    <w:next w:val="1ffb"/>
    <w:link w:val="affffffffffff2"/>
    <w:qFormat/>
    <w:rsid w:val="007D6414"/>
    <w:pPr>
      <w:keepNext/>
      <w:suppressAutoHyphens w:val="0"/>
      <w:spacing w:line="360" w:lineRule="auto"/>
      <w:jc w:val="center"/>
    </w:pPr>
    <w:rPr>
      <w:rFonts w:ascii="Times New Roman" w:eastAsia="Times New Roman" w:hAnsi="Times New Roman" w:cs="Times New Roman"/>
      <w:lang w:val="x-none" w:eastAsia="x-none"/>
    </w:rPr>
  </w:style>
  <w:style w:type="paragraph" w:customStyle="1" w:styleId="affffffffffff3">
    <w:name w:val="Рисунок подпись"/>
    <w:basedOn w:val="1ffb"/>
    <w:next w:val="1ffb"/>
    <w:uiPriority w:val="99"/>
    <w:qFormat/>
    <w:rsid w:val="007D6414"/>
    <w:pPr>
      <w:suppressAutoHyphens w:val="0"/>
      <w:spacing w:line="360" w:lineRule="auto"/>
      <w:jc w:val="center"/>
    </w:pPr>
    <w:rPr>
      <w:rFonts w:ascii="Times New Roman" w:eastAsia="Times New Roman" w:hAnsi="Times New Roman" w:cs="Times New Roman"/>
      <w:b/>
      <w:lang w:val="en-US" w:eastAsia="ru-RU"/>
    </w:rPr>
  </w:style>
  <w:style w:type="paragraph" w:customStyle="1" w:styleId="affffffffffff4">
    <w:name w:val="Таблица название таблицы"/>
    <w:basedOn w:val="1ffb"/>
    <w:next w:val="1ffb"/>
    <w:uiPriority w:val="99"/>
    <w:qFormat/>
    <w:rsid w:val="007D6414"/>
    <w:pPr>
      <w:keepNext/>
      <w:suppressAutoHyphens w:val="0"/>
      <w:spacing w:line="360" w:lineRule="auto"/>
    </w:pPr>
    <w:rPr>
      <w:rFonts w:ascii="Times New Roman" w:eastAsia="Times New Roman" w:hAnsi="Times New Roman" w:cs="Times New Roman"/>
      <w:b/>
      <w:lang w:eastAsia="ru-RU"/>
    </w:rPr>
  </w:style>
  <w:style w:type="paragraph" w:customStyle="1" w:styleId="affffffffffff5">
    <w:name w:val="Таблица название столбцов"/>
    <w:basedOn w:val="affffffffffff4"/>
    <w:next w:val="1ffb"/>
    <w:autoRedefine/>
    <w:uiPriority w:val="99"/>
    <w:qFormat/>
    <w:rsid w:val="007D6414"/>
    <w:pPr>
      <w:spacing w:before="120" w:after="120"/>
      <w:jc w:val="center"/>
    </w:pPr>
  </w:style>
  <w:style w:type="paragraph" w:customStyle="1" w:styleId="affffffffffff6">
    <w:name w:val="Таблица текст"/>
    <w:basedOn w:val="1ffb"/>
    <w:autoRedefine/>
    <w:uiPriority w:val="99"/>
    <w:qFormat/>
    <w:rsid w:val="007D6414"/>
    <w:pPr>
      <w:suppressAutoHyphens w:val="0"/>
      <w:jc w:val="left"/>
    </w:pPr>
    <w:rPr>
      <w:rFonts w:ascii="Times New Roman" w:eastAsia="Times New Roman" w:hAnsi="Times New Roman" w:cs="Times New Roman"/>
      <w:lang w:eastAsia="ru-RU"/>
    </w:rPr>
  </w:style>
  <w:style w:type="paragraph" w:customStyle="1" w:styleId="317">
    <w:name w:val="Список 31"/>
    <w:basedOn w:val="1ffb"/>
    <w:uiPriority w:val="99"/>
    <w:qFormat/>
    <w:rsid w:val="007D6414"/>
    <w:pPr>
      <w:tabs>
        <w:tab w:val="num" w:pos="1571"/>
      </w:tabs>
      <w:suppressAutoHyphens w:val="0"/>
      <w:spacing w:line="360" w:lineRule="auto"/>
      <w:ind w:left="1571" w:hanging="360"/>
    </w:pPr>
    <w:rPr>
      <w:rFonts w:ascii="Times New Roman" w:eastAsia="Times New Roman" w:hAnsi="Times New Roman" w:cs="Times New Roman"/>
      <w:lang w:eastAsia="ru-RU"/>
    </w:rPr>
  </w:style>
  <w:style w:type="paragraph" w:customStyle="1" w:styleId="affffffffffff7">
    <w:name w:val="ЗАГОЛОВОК ПРИЛОЖЕНИЯ"/>
    <w:basedOn w:val="1f8"/>
    <w:next w:val="afff3"/>
    <w:autoRedefine/>
    <w:uiPriority w:val="99"/>
    <w:qFormat/>
    <w:rsid w:val="007D6414"/>
  </w:style>
  <w:style w:type="paragraph" w:customStyle="1" w:styleId="affffffffffff8">
    <w:name w:val="Подзаголовок приложения"/>
    <w:basedOn w:val="1ffb"/>
    <w:next w:val="1ffb"/>
    <w:link w:val="CharChar2"/>
    <w:uiPriority w:val="99"/>
    <w:qFormat/>
    <w:rsid w:val="007D6414"/>
    <w:pPr>
      <w:suppressAutoHyphens w:val="0"/>
      <w:spacing w:line="360" w:lineRule="auto"/>
      <w:jc w:val="center"/>
    </w:pPr>
    <w:rPr>
      <w:rFonts w:ascii="Times New Roman" w:eastAsia="Times New Roman" w:hAnsi="Times New Roman" w:cs="Times New Roman"/>
      <w:b/>
      <w:sz w:val="28"/>
      <w:szCs w:val="28"/>
      <w:lang w:val="x-none" w:eastAsia="x-none"/>
    </w:rPr>
  </w:style>
  <w:style w:type="character" w:customStyle="1" w:styleId="CharChar2">
    <w:name w:val="Подзаголовок приложения Char Char"/>
    <w:link w:val="affffffffffff8"/>
    <w:uiPriority w:val="99"/>
    <w:qFormat/>
    <w:locked/>
    <w:rsid w:val="007D6414"/>
    <w:rPr>
      <w:rFonts w:ascii="Times New Roman" w:eastAsia="Times New Roman" w:hAnsi="Times New Roman" w:cs="Times New Roman"/>
      <w:b/>
      <w:sz w:val="28"/>
      <w:szCs w:val="28"/>
      <w:lang w:val="x-none" w:eastAsia="x-none"/>
    </w:rPr>
  </w:style>
  <w:style w:type="paragraph" w:customStyle="1" w:styleId="1ffff8">
    <w:name w:val="Дата1"/>
    <w:basedOn w:val="1ffb"/>
    <w:next w:val="1ffb"/>
    <w:autoRedefine/>
    <w:uiPriority w:val="99"/>
    <w:qFormat/>
    <w:rsid w:val="007D6414"/>
    <w:pPr>
      <w:suppressAutoHyphens w:val="0"/>
      <w:spacing w:line="360" w:lineRule="auto"/>
      <w:jc w:val="center"/>
    </w:pPr>
    <w:rPr>
      <w:rFonts w:ascii="Times New Roman" w:eastAsia="Times New Roman" w:hAnsi="Times New Roman" w:cs="Times New Roman"/>
      <w:b/>
      <w:sz w:val="28"/>
      <w:szCs w:val="28"/>
      <w:lang w:eastAsia="ru-RU"/>
    </w:rPr>
  </w:style>
  <w:style w:type="paragraph" w:customStyle="1" w:styleId="-7">
    <w:name w:val="Комментарии - список"/>
    <w:basedOn w:val="216"/>
    <w:uiPriority w:val="99"/>
    <w:qFormat/>
    <w:rsid w:val="007D6414"/>
    <w:pPr>
      <w:widowControl/>
      <w:snapToGrid/>
      <w:spacing w:after="200" w:line="276" w:lineRule="auto"/>
      <w:ind w:left="0" w:firstLine="0"/>
      <w:jc w:val="left"/>
    </w:pPr>
    <w:rPr>
      <w:rFonts w:ascii="Calibri" w:hAnsi="Calibri"/>
      <w:szCs w:val="22"/>
    </w:rPr>
  </w:style>
  <w:style w:type="paragraph" w:customStyle="1" w:styleId="affffffffffff9">
    <w:name w:val="Таблица текст в ячейках"/>
    <w:basedOn w:val="affffffffffff6"/>
    <w:uiPriority w:val="99"/>
    <w:qFormat/>
    <w:rsid w:val="007D6414"/>
    <w:pPr>
      <w:spacing w:before="120" w:after="120" w:line="360" w:lineRule="auto"/>
    </w:pPr>
  </w:style>
  <w:style w:type="character" w:customStyle="1" w:styleId="1ffff9">
    <w:name w:val="Текст выноски Знак1"/>
    <w:uiPriority w:val="99"/>
    <w:qFormat/>
    <w:locked/>
    <w:rsid w:val="007D6414"/>
    <w:rPr>
      <w:rFonts w:ascii="Tahoma" w:eastAsia="Times New Roman" w:hAnsi="Tahoma" w:cs="Tahoma"/>
      <w:sz w:val="16"/>
      <w:szCs w:val="16"/>
    </w:rPr>
  </w:style>
  <w:style w:type="character" w:customStyle="1" w:styleId="1ffffa">
    <w:name w:val="Название книги1"/>
    <w:qFormat/>
    <w:rsid w:val="007D6414"/>
    <w:rPr>
      <w:rFonts w:cs="Times New Roman"/>
      <w:b/>
      <w:bCs/>
      <w:smallCaps/>
      <w:spacing w:val="5"/>
    </w:rPr>
  </w:style>
  <w:style w:type="paragraph" w:customStyle="1" w:styleId="Num1">
    <w:name w:val="Num_1"/>
    <w:basedOn w:val="afff3"/>
    <w:uiPriority w:val="99"/>
    <w:qFormat/>
    <w:rsid w:val="007D6414"/>
    <w:pPr>
      <w:tabs>
        <w:tab w:val="num" w:pos="360"/>
      </w:tabs>
      <w:spacing w:before="120"/>
      <w:ind w:left="360" w:hanging="360"/>
      <w:contextualSpacing/>
      <w:jc w:val="both"/>
    </w:pPr>
    <w:rPr>
      <w:b/>
      <w:sz w:val="24"/>
      <w:szCs w:val="24"/>
    </w:rPr>
  </w:style>
  <w:style w:type="paragraph" w:customStyle="1" w:styleId="Num11">
    <w:name w:val="Num_1.1"/>
    <w:basedOn w:val="afff3"/>
    <w:uiPriority w:val="99"/>
    <w:qFormat/>
    <w:rsid w:val="007D6414"/>
    <w:pPr>
      <w:tabs>
        <w:tab w:val="num" w:pos="786"/>
      </w:tabs>
      <w:ind w:left="786" w:hanging="360"/>
      <w:contextualSpacing/>
      <w:jc w:val="both"/>
    </w:pPr>
    <w:rPr>
      <w:sz w:val="24"/>
      <w:szCs w:val="24"/>
    </w:rPr>
  </w:style>
  <w:style w:type="paragraph" w:customStyle="1" w:styleId="affffffffffffa">
    <w:name w:val="Стандарт"/>
    <w:basedOn w:val="afff3"/>
    <w:link w:val="affffffffffffb"/>
    <w:uiPriority w:val="99"/>
    <w:qFormat/>
    <w:rsid w:val="007D6414"/>
    <w:pPr>
      <w:spacing w:before="120"/>
    </w:pPr>
    <w:rPr>
      <w:rFonts w:ascii="Arial" w:hAnsi="Arial"/>
      <w:sz w:val="22"/>
      <w:szCs w:val="22"/>
      <w:lang w:val="x-none" w:eastAsia="en-US"/>
    </w:rPr>
  </w:style>
  <w:style w:type="character" w:customStyle="1" w:styleId="affffffffffffb">
    <w:name w:val="Стандарт Знак"/>
    <w:link w:val="affffffffffffa"/>
    <w:uiPriority w:val="99"/>
    <w:qFormat/>
    <w:locked/>
    <w:rsid w:val="007D6414"/>
    <w:rPr>
      <w:rFonts w:ascii="Arial" w:eastAsia="Times New Roman" w:hAnsi="Arial" w:cs="Times New Roman"/>
      <w:lang w:val="x-none"/>
    </w:rPr>
  </w:style>
  <w:style w:type="paragraph" w:customStyle="1" w:styleId="CharChar1CharCharCharCharCharChar">
    <w:name w:val="Char Char1 Char Char Char Char Char Char"/>
    <w:basedOn w:val="afff3"/>
    <w:uiPriority w:val="99"/>
    <w:qFormat/>
    <w:rsid w:val="007D6414"/>
    <w:pPr>
      <w:tabs>
        <w:tab w:val="left" w:pos="2160"/>
      </w:tabs>
      <w:bidi/>
      <w:spacing w:before="120" w:line="240" w:lineRule="exact"/>
      <w:jc w:val="both"/>
    </w:pPr>
    <w:rPr>
      <w:sz w:val="24"/>
      <w:szCs w:val="24"/>
      <w:lang w:val="en-US" w:bidi="he-IL"/>
    </w:rPr>
  </w:style>
  <w:style w:type="paragraph" w:customStyle="1" w:styleId="CharCharCharCharCharChar">
    <w:name w:val="Char Char Char Char Char Char"/>
    <w:basedOn w:val="afff3"/>
    <w:uiPriority w:val="99"/>
    <w:qFormat/>
    <w:rsid w:val="007D6414"/>
    <w:pPr>
      <w:spacing w:after="160" w:line="240" w:lineRule="exact"/>
    </w:pPr>
    <w:rPr>
      <w:rFonts w:ascii="Verdana" w:eastAsia="MS Mincho" w:hAnsi="Verdana"/>
      <w:lang w:val="en-US" w:eastAsia="en-US"/>
    </w:rPr>
  </w:style>
  <w:style w:type="paragraph" w:customStyle="1" w:styleId="affffffffffffc">
    <w:name w:val="Список источников"/>
    <w:basedOn w:val="affffffffffffa"/>
    <w:link w:val="affffffffffffd"/>
    <w:uiPriority w:val="99"/>
    <w:qFormat/>
    <w:rsid w:val="007D6414"/>
    <w:pPr>
      <w:spacing w:before="60"/>
      <w:ind w:left="360" w:hanging="360"/>
    </w:pPr>
  </w:style>
  <w:style w:type="character" w:customStyle="1" w:styleId="affffffffffffd">
    <w:name w:val="Список источников Знак"/>
    <w:link w:val="affffffffffffc"/>
    <w:uiPriority w:val="99"/>
    <w:qFormat/>
    <w:locked/>
    <w:rsid w:val="007D6414"/>
    <w:rPr>
      <w:rFonts w:ascii="Arial" w:eastAsia="Times New Roman" w:hAnsi="Arial" w:cs="Times New Roman"/>
      <w:lang w:val="x-none"/>
    </w:rPr>
  </w:style>
  <w:style w:type="paragraph" w:customStyle="1" w:styleId="ListParagraph1">
    <w:name w:val="List Paragraph1"/>
    <w:basedOn w:val="afff3"/>
    <w:qFormat/>
    <w:rsid w:val="007D6414"/>
    <w:pPr>
      <w:ind w:left="708"/>
    </w:pPr>
    <w:rPr>
      <w:sz w:val="28"/>
      <w:szCs w:val="24"/>
    </w:rPr>
  </w:style>
  <w:style w:type="paragraph" w:customStyle="1" w:styleId="affffffffffffe">
    <w:name w:val="Таблица бюлл"/>
    <w:uiPriority w:val="99"/>
    <w:qFormat/>
    <w:rsid w:val="007D6414"/>
    <w:pPr>
      <w:tabs>
        <w:tab w:val="left" w:pos="425"/>
      </w:tabs>
      <w:spacing w:after="0" w:line="240" w:lineRule="auto"/>
    </w:pPr>
    <w:rPr>
      <w:rFonts w:ascii="Times New Roman" w:eastAsia="Times New Roman" w:hAnsi="Times New Roman" w:cs="Times New Roman"/>
      <w:sz w:val="28"/>
      <w:szCs w:val="28"/>
    </w:rPr>
  </w:style>
  <w:style w:type="paragraph" w:customStyle="1" w:styleId="afffffffffffff">
    <w:name w:val="Абзац"/>
    <w:link w:val="afffffffffffff0"/>
    <w:uiPriority w:val="99"/>
    <w:qFormat/>
    <w:rsid w:val="007D6414"/>
    <w:pPr>
      <w:tabs>
        <w:tab w:val="left" w:pos="709"/>
      </w:tabs>
      <w:spacing w:after="0" w:line="360" w:lineRule="auto"/>
      <w:ind w:firstLine="709"/>
      <w:jc w:val="both"/>
    </w:pPr>
    <w:rPr>
      <w:rFonts w:ascii="Times New Roman" w:eastAsia="Times New Roman" w:hAnsi="Times New Roman" w:cs="Times New Roman"/>
      <w:kern w:val="20"/>
      <w:sz w:val="28"/>
      <w:szCs w:val="28"/>
    </w:rPr>
  </w:style>
  <w:style w:type="character" w:customStyle="1" w:styleId="afffffffffffff0">
    <w:name w:val="Абзац Знак"/>
    <w:link w:val="afffffffffffff"/>
    <w:uiPriority w:val="99"/>
    <w:qFormat/>
    <w:locked/>
    <w:rsid w:val="007D6414"/>
    <w:rPr>
      <w:rFonts w:ascii="Times New Roman" w:eastAsia="Times New Roman" w:hAnsi="Times New Roman" w:cs="Times New Roman"/>
      <w:kern w:val="20"/>
      <w:sz w:val="28"/>
      <w:szCs w:val="28"/>
    </w:rPr>
  </w:style>
  <w:style w:type="paragraph" w:customStyle="1" w:styleId="1ffffb">
    <w:name w:val="Бюлл1"/>
    <w:basedOn w:val="afff3"/>
    <w:uiPriority w:val="99"/>
    <w:qFormat/>
    <w:rsid w:val="007D6414"/>
    <w:pPr>
      <w:keepLines/>
      <w:tabs>
        <w:tab w:val="num" w:pos="360"/>
        <w:tab w:val="left" w:pos="1134"/>
      </w:tabs>
      <w:spacing w:line="360" w:lineRule="auto"/>
      <w:ind w:left="-349" w:firstLine="709"/>
      <w:jc w:val="both"/>
    </w:pPr>
    <w:rPr>
      <w:sz w:val="28"/>
      <w:szCs w:val="28"/>
      <w:lang w:eastAsia="en-US"/>
    </w:rPr>
  </w:style>
  <w:style w:type="paragraph" w:customStyle="1" w:styleId="1ffffc">
    <w:name w:val="Заг1"/>
    <w:uiPriority w:val="99"/>
    <w:qFormat/>
    <w:rsid w:val="007D6414"/>
    <w:pPr>
      <w:keepNext/>
      <w:keepLines/>
      <w:tabs>
        <w:tab w:val="left" w:pos="709"/>
        <w:tab w:val="num" w:pos="1418"/>
      </w:tabs>
      <w:suppressAutoHyphens/>
      <w:spacing w:before="100" w:beforeAutospacing="1" w:after="240" w:line="360" w:lineRule="auto"/>
      <w:ind w:left="1418" w:right="709" w:hanging="709"/>
      <w:contextualSpacing/>
      <w:outlineLvl w:val="0"/>
    </w:pPr>
    <w:rPr>
      <w:rFonts w:ascii="Times New Roman" w:eastAsia="Times New Roman" w:hAnsi="Times New Roman" w:cs="Times New Roman"/>
      <w:b/>
      <w:caps/>
      <w:kern w:val="16"/>
      <w:sz w:val="28"/>
      <w:szCs w:val="28"/>
    </w:rPr>
  </w:style>
  <w:style w:type="paragraph" w:customStyle="1" w:styleId="2ffc">
    <w:name w:val="Заг2"/>
    <w:uiPriority w:val="99"/>
    <w:qFormat/>
    <w:rsid w:val="007D6414"/>
    <w:pPr>
      <w:keepNext/>
      <w:keepLines/>
      <w:tabs>
        <w:tab w:val="left" w:pos="1418"/>
      </w:tabs>
      <w:suppressAutoHyphens/>
      <w:spacing w:before="100" w:beforeAutospacing="1" w:after="120" w:line="360" w:lineRule="auto"/>
      <w:ind w:left="1418" w:right="709" w:hanging="709"/>
      <w:contextualSpacing/>
      <w:jc w:val="both"/>
      <w:outlineLvl w:val="1"/>
    </w:pPr>
    <w:rPr>
      <w:rFonts w:ascii="Times New Roman" w:eastAsia="Times New Roman" w:hAnsi="Times New Roman" w:cs="Times New Roman"/>
      <w:caps/>
      <w:kern w:val="20"/>
      <w:sz w:val="28"/>
      <w:szCs w:val="28"/>
    </w:rPr>
  </w:style>
  <w:style w:type="paragraph" w:customStyle="1" w:styleId="3ff5">
    <w:name w:val="Заг3"/>
    <w:uiPriority w:val="99"/>
    <w:qFormat/>
    <w:rsid w:val="007D6414"/>
    <w:pPr>
      <w:keepNext/>
      <w:keepLines/>
      <w:tabs>
        <w:tab w:val="num" w:pos="851"/>
      </w:tabs>
      <w:suppressAutoHyphens/>
      <w:spacing w:before="100" w:beforeAutospacing="1" w:after="120" w:line="360" w:lineRule="auto"/>
      <w:contextualSpacing/>
      <w:jc w:val="both"/>
      <w:outlineLvl w:val="2"/>
    </w:pPr>
    <w:rPr>
      <w:rFonts w:ascii="Times New Roman" w:eastAsia="Times New Roman" w:hAnsi="Times New Roman" w:cs="Times New Roman"/>
      <w:sz w:val="28"/>
      <w:szCs w:val="28"/>
    </w:rPr>
  </w:style>
  <w:style w:type="paragraph" w:customStyle="1" w:styleId="4f6">
    <w:name w:val="Заг4"/>
    <w:uiPriority w:val="99"/>
    <w:qFormat/>
    <w:rsid w:val="007D6414"/>
    <w:pPr>
      <w:keepLines/>
      <w:tabs>
        <w:tab w:val="num" w:pos="1134"/>
      </w:tabs>
      <w:suppressAutoHyphens/>
      <w:spacing w:before="100" w:beforeAutospacing="1" w:after="120" w:line="360" w:lineRule="auto"/>
      <w:contextualSpacing/>
      <w:jc w:val="both"/>
      <w:outlineLvl w:val="3"/>
    </w:pPr>
    <w:rPr>
      <w:rFonts w:ascii="Times New Roman" w:eastAsia="Times New Roman" w:hAnsi="Times New Roman" w:cs="Times New Roman"/>
      <w:sz w:val="28"/>
      <w:szCs w:val="28"/>
    </w:rPr>
  </w:style>
  <w:style w:type="paragraph" w:customStyle="1" w:styleId="afffffffffffff1">
    <w:name w:val="Номер А)"/>
    <w:basedOn w:val="afffffffffffff"/>
    <w:uiPriority w:val="99"/>
    <w:qFormat/>
    <w:rsid w:val="007D6414"/>
    <w:pPr>
      <w:keepLines/>
      <w:tabs>
        <w:tab w:val="num" w:pos="709"/>
        <w:tab w:val="left" w:pos="1134"/>
      </w:tabs>
    </w:pPr>
  </w:style>
  <w:style w:type="paragraph" w:customStyle="1" w:styleId="2ffd">
    <w:name w:val="Бюлл2"/>
    <w:uiPriority w:val="99"/>
    <w:qFormat/>
    <w:rsid w:val="007D6414"/>
    <w:pPr>
      <w:keepLines/>
      <w:tabs>
        <w:tab w:val="left" w:pos="1559"/>
      </w:tabs>
      <w:spacing w:after="0" w:line="360" w:lineRule="auto"/>
      <w:ind w:left="709" w:firstLine="425"/>
      <w:jc w:val="both"/>
    </w:pPr>
    <w:rPr>
      <w:rFonts w:ascii="Times New Roman" w:eastAsia="Times New Roman" w:hAnsi="Times New Roman" w:cs="Times New Roman"/>
      <w:sz w:val="28"/>
      <w:szCs w:val="28"/>
      <w:lang w:val="en-US"/>
    </w:rPr>
  </w:style>
  <w:style w:type="paragraph" w:customStyle="1" w:styleId="1ffffd">
    <w:name w:val="Абзац Знак1"/>
    <w:uiPriority w:val="99"/>
    <w:qFormat/>
    <w:rsid w:val="007D6414"/>
    <w:pPr>
      <w:spacing w:before="100" w:beforeAutospacing="1" w:after="100" w:afterAutospacing="1" w:line="360" w:lineRule="auto"/>
      <w:ind w:firstLine="851"/>
      <w:contextualSpacing/>
      <w:jc w:val="both"/>
    </w:pPr>
    <w:rPr>
      <w:rFonts w:ascii="Times New Roman" w:eastAsia="Times New Roman" w:hAnsi="Times New Roman" w:cs="Times New Roman"/>
      <w:kern w:val="20"/>
      <w:sz w:val="28"/>
      <w:szCs w:val="28"/>
    </w:rPr>
  </w:style>
  <w:style w:type="paragraph" w:customStyle="1" w:styleId="afffffffffffff2">
    <w:name w:val="Стандарт_Текст таблицы"/>
    <w:link w:val="afffffffffffff3"/>
    <w:uiPriority w:val="99"/>
    <w:qFormat/>
    <w:rsid w:val="007D6414"/>
    <w:pPr>
      <w:keepLines/>
      <w:suppressAutoHyphens/>
      <w:spacing w:before="40" w:after="40" w:line="240" w:lineRule="auto"/>
    </w:pPr>
    <w:rPr>
      <w:rFonts w:ascii="Arial" w:eastAsia="Times New Roman" w:hAnsi="Arial" w:cs="Times New Roman"/>
    </w:rPr>
  </w:style>
  <w:style w:type="character" w:customStyle="1" w:styleId="afffffffffffff3">
    <w:name w:val="Стандарт_Текст таблицы Знак"/>
    <w:link w:val="afffffffffffff2"/>
    <w:uiPriority w:val="99"/>
    <w:qFormat/>
    <w:locked/>
    <w:rsid w:val="007D6414"/>
    <w:rPr>
      <w:rFonts w:ascii="Arial" w:eastAsia="Times New Roman" w:hAnsi="Arial" w:cs="Times New Roman"/>
    </w:rPr>
  </w:style>
  <w:style w:type="paragraph" w:customStyle="1" w:styleId="1ffffe">
    <w:name w:val="Заголовок 1_без нумерации"/>
    <w:next w:val="affffffffffffa"/>
    <w:link w:val="1fffff"/>
    <w:uiPriority w:val="99"/>
    <w:qFormat/>
    <w:rsid w:val="007D6414"/>
    <w:pPr>
      <w:keepNext/>
      <w:keepLines/>
      <w:pageBreakBefore/>
      <w:spacing w:before="240" w:after="120" w:line="240" w:lineRule="auto"/>
      <w:outlineLvl w:val="0"/>
    </w:pPr>
    <w:rPr>
      <w:rFonts w:ascii="Arial" w:eastAsia="Times New Roman" w:hAnsi="Arial" w:cs="Times New Roman"/>
      <w:b/>
      <w:kern w:val="28"/>
      <w:sz w:val="28"/>
      <w:szCs w:val="28"/>
    </w:rPr>
  </w:style>
  <w:style w:type="character" w:customStyle="1" w:styleId="1fffff">
    <w:name w:val="Заголовок 1_без нумерации Знак"/>
    <w:link w:val="1ffffe"/>
    <w:uiPriority w:val="99"/>
    <w:qFormat/>
    <w:locked/>
    <w:rsid w:val="007D6414"/>
    <w:rPr>
      <w:rFonts w:ascii="Arial" w:eastAsia="Times New Roman" w:hAnsi="Arial" w:cs="Times New Roman"/>
      <w:b/>
      <w:kern w:val="28"/>
      <w:sz w:val="28"/>
      <w:szCs w:val="28"/>
    </w:rPr>
  </w:style>
  <w:style w:type="paragraph" w:customStyle="1" w:styleId="afffffffffffff4">
    <w:name w:val="Стандарт_Шапка таблицы"/>
    <w:basedOn w:val="afff3"/>
    <w:link w:val="afffffffffffff5"/>
    <w:uiPriority w:val="99"/>
    <w:qFormat/>
    <w:rsid w:val="007D6414"/>
    <w:pPr>
      <w:keepNext/>
      <w:keepLines/>
      <w:suppressAutoHyphens/>
      <w:spacing w:before="60" w:after="60"/>
    </w:pPr>
    <w:rPr>
      <w:rFonts w:ascii="Arial" w:hAnsi="Arial"/>
      <w:b/>
      <w:bCs/>
      <w:sz w:val="22"/>
      <w:szCs w:val="22"/>
      <w:lang w:val="x-none" w:eastAsia="en-US"/>
    </w:rPr>
  </w:style>
  <w:style w:type="character" w:customStyle="1" w:styleId="afffffffffffff5">
    <w:name w:val="Стандарт_Шапка таблицы Знак"/>
    <w:link w:val="afffffffffffff4"/>
    <w:uiPriority w:val="99"/>
    <w:qFormat/>
    <w:locked/>
    <w:rsid w:val="007D6414"/>
    <w:rPr>
      <w:rFonts w:ascii="Arial" w:eastAsia="Times New Roman" w:hAnsi="Arial" w:cs="Times New Roman"/>
      <w:b/>
      <w:bCs/>
      <w:lang w:val="x-none"/>
    </w:rPr>
  </w:style>
  <w:style w:type="paragraph" w:customStyle="1" w:styleId="2ffe">
    <w:name w:val="Стандарт_марк2"/>
    <w:uiPriority w:val="99"/>
    <w:qFormat/>
    <w:rsid w:val="007D6414"/>
    <w:pPr>
      <w:tabs>
        <w:tab w:val="left" w:pos="709"/>
      </w:tabs>
      <w:spacing w:before="60" w:after="0" w:line="240" w:lineRule="auto"/>
      <w:ind w:left="709" w:hanging="360"/>
    </w:pPr>
    <w:rPr>
      <w:rFonts w:ascii="Arial" w:eastAsia="Times New Roman" w:hAnsi="Arial" w:cs="Arial"/>
    </w:rPr>
  </w:style>
  <w:style w:type="paragraph" w:customStyle="1" w:styleId="3ff6">
    <w:name w:val="Стандарт_марк3"/>
    <w:basedOn w:val="2ffe"/>
    <w:uiPriority w:val="99"/>
    <w:qFormat/>
    <w:rsid w:val="007D6414"/>
    <w:pPr>
      <w:tabs>
        <w:tab w:val="clear" w:pos="709"/>
        <w:tab w:val="left" w:pos="1134"/>
      </w:tabs>
      <w:ind w:left="1134"/>
    </w:pPr>
  </w:style>
  <w:style w:type="character" w:customStyle="1" w:styleId="FontStyle21">
    <w:name w:val="Font Style21"/>
    <w:uiPriority w:val="99"/>
    <w:qFormat/>
    <w:rsid w:val="007D6414"/>
    <w:rPr>
      <w:rFonts w:ascii="Times New Roman" w:hAnsi="Times New Roman" w:cs="Times New Roman"/>
      <w:sz w:val="26"/>
      <w:szCs w:val="26"/>
    </w:rPr>
  </w:style>
  <w:style w:type="paragraph" w:customStyle="1" w:styleId="1fffff0">
    <w:name w:val="Стандарт список 1"/>
    <w:link w:val="1fffff1"/>
    <w:uiPriority w:val="99"/>
    <w:qFormat/>
    <w:rsid w:val="007D6414"/>
    <w:pPr>
      <w:tabs>
        <w:tab w:val="left" w:pos="357"/>
      </w:tabs>
      <w:spacing w:before="60" w:after="0" w:line="240" w:lineRule="auto"/>
      <w:ind w:left="1068" w:hanging="360"/>
      <w:jc w:val="both"/>
    </w:pPr>
    <w:rPr>
      <w:rFonts w:ascii="Arial" w:eastAsia="Times New Roman" w:hAnsi="Arial" w:cs="Times New Roman"/>
      <w:lang w:eastAsia="ru-RU"/>
    </w:rPr>
  </w:style>
  <w:style w:type="character" w:customStyle="1" w:styleId="1fffff1">
    <w:name w:val="Стандарт список 1 Знак"/>
    <w:link w:val="1fffff0"/>
    <w:uiPriority w:val="99"/>
    <w:qFormat/>
    <w:locked/>
    <w:rsid w:val="007D6414"/>
    <w:rPr>
      <w:rFonts w:ascii="Arial" w:eastAsia="Times New Roman" w:hAnsi="Arial" w:cs="Times New Roman"/>
      <w:lang w:eastAsia="ru-RU"/>
    </w:rPr>
  </w:style>
  <w:style w:type="paragraph" w:customStyle="1" w:styleId="afffffffffffff6">
    <w:name w:val="Стандарт нумерованный"/>
    <w:link w:val="afffffffffffff7"/>
    <w:uiPriority w:val="99"/>
    <w:qFormat/>
    <w:rsid w:val="007D6414"/>
    <w:pPr>
      <w:spacing w:before="60" w:after="0" w:line="240" w:lineRule="auto"/>
      <w:ind w:left="360" w:hanging="360"/>
    </w:pPr>
    <w:rPr>
      <w:rFonts w:ascii="Arial" w:eastAsia="Times New Roman" w:hAnsi="Arial" w:cs="Times New Roman"/>
    </w:rPr>
  </w:style>
  <w:style w:type="character" w:customStyle="1" w:styleId="afffffffffffff7">
    <w:name w:val="Стандарт нумерованный Знак"/>
    <w:link w:val="afffffffffffff6"/>
    <w:uiPriority w:val="99"/>
    <w:qFormat/>
    <w:locked/>
    <w:rsid w:val="007D6414"/>
    <w:rPr>
      <w:rFonts w:ascii="Arial" w:eastAsia="Times New Roman" w:hAnsi="Arial" w:cs="Times New Roman"/>
    </w:rPr>
  </w:style>
  <w:style w:type="paragraph" w:customStyle="1" w:styleId="2fff">
    <w:name w:val="Стандарт список 2"/>
    <w:basedOn w:val="1fffff0"/>
    <w:link w:val="2fff0"/>
    <w:uiPriority w:val="99"/>
    <w:qFormat/>
    <w:rsid w:val="007D6414"/>
    <w:pPr>
      <w:tabs>
        <w:tab w:val="clear" w:pos="357"/>
        <w:tab w:val="left" w:pos="709"/>
      </w:tabs>
      <w:ind w:left="712"/>
    </w:pPr>
    <w:rPr>
      <w:lang w:val="x-none" w:eastAsia="x-none"/>
    </w:rPr>
  </w:style>
  <w:style w:type="character" w:customStyle="1" w:styleId="2fff0">
    <w:name w:val="Стандарт список 2 Знак"/>
    <w:link w:val="2fff"/>
    <w:uiPriority w:val="99"/>
    <w:qFormat/>
    <w:locked/>
    <w:rsid w:val="007D6414"/>
    <w:rPr>
      <w:rFonts w:ascii="Arial" w:eastAsia="Times New Roman" w:hAnsi="Arial" w:cs="Times New Roman"/>
      <w:lang w:val="x-none" w:eastAsia="x-none"/>
    </w:rPr>
  </w:style>
  <w:style w:type="paragraph" w:customStyle="1" w:styleId="3ff7">
    <w:name w:val="Стандарт список 3"/>
    <w:basedOn w:val="2fff"/>
    <w:uiPriority w:val="99"/>
    <w:qFormat/>
    <w:rsid w:val="007D6414"/>
    <w:pPr>
      <w:tabs>
        <w:tab w:val="clear" w:pos="709"/>
        <w:tab w:val="left" w:pos="1066"/>
      </w:tabs>
      <w:ind w:left="1066" w:hanging="357"/>
    </w:pPr>
  </w:style>
  <w:style w:type="character" w:customStyle="1" w:styleId="1ff1">
    <w:name w:val="Название объекта Знак1"/>
    <w:aliases w:val="Рисунок название стить Знак1,Resp caption Знак1,ca Знак1,ref Знак1,Fig &amp; Table Title Знак1,Название объекта Знак Знак Знак1,Подраздел 2 уровня Знак1,Название объекта Знак2 Знак Знак Знак1,Название объекта Знак Знак1 Знак Знак Знак"/>
    <w:link w:val="affffff1"/>
    <w:uiPriority w:val="35"/>
    <w:qFormat/>
    <w:locked/>
    <w:rsid w:val="007D6414"/>
    <w:rPr>
      <w:rFonts w:ascii="Times New Roman" w:eastAsia="Times New Roman" w:hAnsi="Times New Roman" w:cs="Times New Roman"/>
      <w:b/>
      <w:bCs/>
      <w:sz w:val="24"/>
      <w:szCs w:val="24"/>
      <w:lang w:eastAsia="ru-RU"/>
    </w:rPr>
  </w:style>
  <w:style w:type="paragraph" w:customStyle="1" w:styleId="afffffffffffff8">
    <w:name w:val="Текст таблицы марк"/>
    <w:basedOn w:val="afff3"/>
    <w:uiPriority w:val="99"/>
    <w:qFormat/>
    <w:rsid w:val="007D6414"/>
    <w:pPr>
      <w:keepLines/>
      <w:tabs>
        <w:tab w:val="left" w:pos="284"/>
      </w:tabs>
      <w:suppressAutoHyphens/>
      <w:spacing w:before="40" w:after="40"/>
      <w:ind w:left="284" w:hanging="284"/>
    </w:pPr>
    <w:rPr>
      <w:rFonts w:ascii="HeliosCond" w:hAnsi="HeliosCond"/>
      <w:sz w:val="22"/>
      <w:szCs w:val="22"/>
      <w:lang w:eastAsia="en-US"/>
    </w:rPr>
  </w:style>
  <w:style w:type="paragraph" w:customStyle="1" w:styleId="TSSpisok1uroven">
    <w:name w:val="TS_Spisok_1_uroven"/>
    <w:basedOn w:val="afff3"/>
    <w:link w:val="TSSpisok1uroven0"/>
    <w:uiPriority w:val="99"/>
    <w:qFormat/>
    <w:rsid w:val="007D6414"/>
    <w:pPr>
      <w:keepLines/>
      <w:spacing w:before="60" w:after="60"/>
      <w:ind w:left="1137" w:right="57" w:hanging="360"/>
      <w:jc w:val="both"/>
    </w:pPr>
    <w:rPr>
      <w:rFonts w:ascii="Arial" w:hAnsi="Arial"/>
      <w:sz w:val="24"/>
      <w:szCs w:val="24"/>
      <w:lang w:val="x-none" w:eastAsia="x-none"/>
    </w:rPr>
  </w:style>
  <w:style w:type="character" w:customStyle="1" w:styleId="TSSpisok1uroven0">
    <w:name w:val="TS_Spisok_1_uroven Знак"/>
    <w:link w:val="TSSpisok1uroven"/>
    <w:uiPriority w:val="99"/>
    <w:qFormat/>
    <w:locked/>
    <w:rsid w:val="007D6414"/>
    <w:rPr>
      <w:rFonts w:ascii="Arial" w:eastAsia="Times New Roman" w:hAnsi="Arial" w:cs="Times New Roman"/>
      <w:sz w:val="24"/>
      <w:szCs w:val="24"/>
      <w:lang w:val="x-none" w:eastAsia="x-none"/>
    </w:rPr>
  </w:style>
  <w:style w:type="paragraph" w:customStyle="1" w:styleId="afffffffffffff9">
    <w:name w:val="_Маркир_список"/>
    <w:basedOn w:val="afff3"/>
    <w:uiPriority w:val="99"/>
    <w:qFormat/>
    <w:rsid w:val="007D6414"/>
    <w:pPr>
      <w:tabs>
        <w:tab w:val="num" w:pos="360"/>
      </w:tabs>
      <w:suppressAutoHyphens/>
      <w:spacing w:before="60"/>
      <w:jc w:val="both"/>
    </w:pPr>
    <w:rPr>
      <w:sz w:val="24"/>
      <w:lang w:eastAsia="ar-SA"/>
    </w:rPr>
  </w:style>
  <w:style w:type="paragraph" w:customStyle="1" w:styleId="Pa8">
    <w:name w:val="Pa8"/>
    <w:basedOn w:val="afff3"/>
    <w:next w:val="afff3"/>
    <w:uiPriority w:val="99"/>
    <w:qFormat/>
    <w:rsid w:val="007D6414"/>
    <w:pPr>
      <w:widowControl w:val="0"/>
      <w:autoSpaceDE w:val="0"/>
      <w:autoSpaceDN w:val="0"/>
      <w:adjustRightInd w:val="0"/>
      <w:spacing w:line="151" w:lineRule="atLeast"/>
    </w:pPr>
    <w:rPr>
      <w:rFonts w:ascii="Antenna Medium" w:hAnsi="Antenna Medium"/>
      <w:sz w:val="24"/>
      <w:szCs w:val="24"/>
    </w:rPr>
  </w:style>
  <w:style w:type="paragraph" w:customStyle="1" w:styleId="Pa12">
    <w:name w:val="Pa12"/>
    <w:basedOn w:val="afff3"/>
    <w:next w:val="afff3"/>
    <w:uiPriority w:val="99"/>
    <w:qFormat/>
    <w:rsid w:val="007D6414"/>
    <w:pPr>
      <w:widowControl w:val="0"/>
      <w:autoSpaceDE w:val="0"/>
      <w:autoSpaceDN w:val="0"/>
      <w:adjustRightInd w:val="0"/>
      <w:spacing w:line="171" w:lineRule="atLeast"/>
    </w:pPr>
    <w:rPr>
      <w:rFonts w:ascii="Antenna Medium" w:hAnsi="Antenna Medium"/>
      <w:sz w:val="24"/>
      <w:szCs w:val="24"/>
    </w:rPr>
  </w:style>
  <w:style w:type="paragraph" w:customStyle="1" w:styleId="Pa11">
    <w:name w:val="Pa11"/>
    <w:basedOn w:val="Default"/>
    <w:next w:val="Default"/>
    <w:uiPriority w:val="99"/>
    <w:qFormat/>
    <w:rsid w:val="007D6414"/>
    <w:pPr>
      <w:widowControl w:val="0"/>
      <w:spacing w:line="171" w:lineRule="atLeast"/>
    </w:pPr>
    <w:rPr>
      <w:rFonts w:ascii="Antenna Medium" w:eastAsia="Times New Roman" w:hAnsi="Antenna Medium"/>
      <w:color w:val="auto"/>
    </w:rPr>
  </w:style>
  <w:style w:type="paragraph" w:customStyle="1" w:styleId="WW-List2">
    <w:name w:val="WW-List 2"/>
    <w:basedOn w:val="afff3"/>
    <w:uiPriority w:val="99"/>
    <w:qFormat/>
    <w:rsid w:val="007D6414"/>
    <w:pPr>
      <w:widowControl w:val="0"/>
      <w:suppressAutoHyphens/>
      <w:spacing w:line="300" w:lineRule="auto"/>
      <w:ind w:left="566" w:hanging="283"/>
      <w:jc w:val="both"/>
    </w:pPr>
    <w:rPr>
      <w:lang w:eastAsia="ar-SA"/>
    </w:rPr>
  </w:style>
  <w:style w:type="character" w:customStyle="1" w:styleId="11d">
    <w:name w:val="Название книги11"/>
    <w:uiPriority w:val="99"/>
    <w:qFormat/>
    <w:rsid w:val="007D6414"/>
    <w:rPr>
      <w:rFonts w:cs="Times New Roman"/>
      <w:b/>
      <w:bCs/>
      <w:smallCaps/>
      <w:spacing w:val="5"/>
    </w:rPr>
  </w:style>
  <w:style w:type="paragraph" w:customStyle="1" w:styleId="CharChar1CharCharCharCharCharChar1">
    <w:name w:val="Char Char1 Char Char Char Char Char Char1"/>
    <w:basedOn w:val="afff3"/>
    <w:uiPriority w:val="99"/>
    <w:qFormat/>
    <w:rsid w:val="007D6414"/>
    <w:pPr>
      <w:tabs>
        <w:tab w:val="left" w:pos="2160"/>
      </w:tabs>
      <w:bidi/>
      <w:spacing w:before="120" w:line="240" w:lineRule="exact"/>
      <w:jc w:val="both"/>
    </w:pPr>
    <w:rPr>
      <w:noProof/>
      <w:sz w:val="24"/>
      <w:szCs w:val="24"/>
      <w:lang w:val="en-US" w:bidi="he-IL"/>
    </w:rPr>
  </w:style>
  <w:style w:type="paragraph" w:customStyle="1" w:styleId="CharCharCharCharCharChar1">
    <w:name w:val="Char Char Char Char Char Char1"/>
    <w:basedOn w:val="afff3"/>
    <w:uiPriority w:val="99"/>
    <w:qFormat/>
    <w:rsid w:val="007D6414"/>
    <w:pPr>
      <w:spacing w:after="160" w:line="240" w:lineRule="exact"/>
    </w:pPr>
    <w:rPr>
      <w:rFonts w:ascii="Verdana" w:eastAsia="MS Mincho" w:hAnsi="Verdana"/>
      <w:lang w:val="en-US" w:eastAsia="en-US"/>
    </w:rPr>
  </w:style>
  <w:style w:type="character" w:customStyle="1" w:styleId="afffffffffffffa">
    <w:name w:val="Название объекта Знак"/>
    <w:aliases w:val="Рисунок название стить Знак,Resp caption Знак,ca Знак,ref Знак,Fig &amp; Table Title Знак,Название объекта Знак1 Знак,Название объекта Знак Знак Знак,Подраздел 2 уровня Знак,Название объекта Знак2 Знак Знак Знак"/>
    <w:qFormat/>
    <w:locked/>
    <w:rsid w:val="007D6414"/>
    <w:rPr>
      <w:rFonts w:ascii="Arial" w:hAnsi="Arial" w:cs="Arial"/>
      <w:b/>
      <w:sz w:val="22"/>
      <w:szCs w:val="22"/>
      <w:lang w:val="ru-RU" w:eastAsia="en-US" w:bidi="ar-SA"/>
    </w:rPr>
  </w:style>
  <w:style w:type="paragraph" w:customStyle="1" w:styleId="11e">
    <w:name w:val="Абзац списка11"/>
    <w:basedOn w:val="afff3"/>
    <w:uiPriority w:val="99"/>
    <w:qFormat/>
    <w:rsid w:val="007D6414"/>
    <w:pPr>
      <w:ind w:left="708"/>
    </w:pPr>
    <w:rPr>
      <w:sz w:val="24"/>
      <w:szCs w:val="24"/>
    </w:rPr>
  </w:style>
  <w:style w:type="character" w:customStyle="1" w:styleId="apple-style-span">
    <w:name w:val="apple-style-span"/>
    <w:qFormat/>
    <w:rsid w:val="007D6414"/>
    <w:rPr>
      <w:rFonts w:cs="Times New Roman"/>
    </w:rPr>
  </w:style>
  <w:style w:type="character" w:customStyle="1" w:styleId="1fffff2">
    <w:name w:val="Знак Знак1"/>
    <w:uiPriority w:val="99"/>
    <w:qFormat/>
    <w:rsid w:val="007D6414"/>
    <w:rPr>
      <w:rFonts w:ascii="Arial" w:hAnsi="Arial" w:cs="Arial"/>
      <w:b/>
      <w:sz w:val="22"/>
      <w:szCs w:val="22"/>
      <w:lang w:val="ru-RU" w:eastAsia="en-US" w:bidi="ar-SA"/>
    </w:rPr>
  </w:style>
  <w:style w:type="paragraph" w:customStyle="1" w:styleId="afffffffffffffb">
    <w:name w:val="Название таблицы"/>
    <w:basedOn w:val="afff3"/>
    <w:link w:val="afffffffffffffc"/>
    <w:qFormat/>
    <w:rsid w:val="007D6414"/>
    <w:pPr>
      <w:keepNext/>
      <w:tabs>
        <w:tab w:val="right" w:pos="9355"/>
      </w:tabs>
      <w:spacing w:before="360" w:after="120"/>
      <w:ind w:firstLine="709"/>
      <w:contextualSpacing/>
      <w:jc w:val="right"/>
    </w:pPr>
    <w:rPr>
      <w:rFonts w:eastAsia="Calibri"/>
      <w:sz w:val="26"/>
      <w:szCs w:val="26"/>
    </w:rPr>
  </w:style>
  <w:style w:type="paragraph" w:customStyle="1" w:styleId="afffffffffffffd">
    <w:name w:val="Заголовок колонки"/>
    <w:basedOn w:val="affff6"/>
    <w:qFormat/>
    <w:rsid w:val="007D6414"/>
    <w:pPr>
      <w:suppressAutoHyphens w:val="0"/>
      <w:spacing w:before="120"/>
      <w:jc w:val="center"/>
      <w:outlineLvl w:val="9"/>
    </w:pPr>
    <w:rPr>
      <w:rFonts w:eastAsia="Calibri" w:cs="Verdana"/>
      <w:sz w:val="22"/>
      <w:szCs w:val="24"/>
    </w:rPr>
  </w:style>
  <w:style w:type="paragraph" w:customStyle="1" w:styleId="afffffffffffffe">
    <w:name w:val="* Обычный"/>
    <w:basedOn w:val="afff3"/>
    <w:uiPriority w:val="99"/>
    <w:qFormat/>
    <w:rsid w:val="007D6414"/>
    <w:pPr>
      <w:spacing w:after="60"/>
      <w:jc w:val="both"/>
    </w:pPr>
    <w:rPr>
      <w:rFonts w:ascii="Tahoma" w:hAnsi="Tahoma" w:cs="Tahoma"/>
    </w:rPr>
  </w:style>
  <w:style w:type="paragraph" w:customStyle="1" w:styleId="1fffff3">
    <w:name w:val="Основной шрифт1"/>
    <w:uiPriority w:val="99"/>
    <w:qFormat/>
    <w:rsid w:val="007D6414"/>
    <w:pPr>
      <w:spacing w:after="0" w:line="240" w:lineRule="auto"/>
      <w:ind w:firstLine="340"/>
      <w:jc w:val="both"/>
    </w:pPr>
    <w:rPr>
      <w:rFonts w:ascii="Times New Roman" w:eastAsia="Times New Roman" w:hAnsi="Times New Roman" w:cs="Times New Roman"/>
      <w:sz w:val="24"/>
      <w:szCs w:val="24"/>
      <w:lang w:eastAsia="ru-RU"/>
    </w:rPr>
  </w:style>
  <w:style w:type="paragraph" w:customStyle="1" w:styleId="affffffffffffff">
    <w:name w:val="Положение рисунка"/>
    <w:basedOn w:val="1fffff3"/>
    <w:next w:val="1fffff3"/>
    <w:uiPriority w:val="99"/>
    <w:qFormat/>
    <w:rsid w:val="007D6414"/>
    <w:pPr>
      <w:spacing w:before="240"/>
      <w:ind w:firstLine="0"/>
      <w:jc w:val="center"/>
    </w:pPr>
    <w:rPr>
      <w:szCs w:val="20"/>
    </w:rPr>
  </w:style>
  <w:style w:type="paragraph" w:customStyle="1" w:styleId="aa">
    <w:name w:val="Маркированный"/>
    <w:basedOn w:val="afff3"/>
    <w:link w:val="affffffffffffff0"/>
    <w:uiPriority w:val="99"/>
    <w:qFormat/>
    <w:rsid w:val="007D6414"/>
    <w:pPr>
      <w:numPr>
        <w:numId w:val="12"/>
      </w:numPr>
      <w:jc w:val="both"/>
    </w:pPr>
    <w:rPr>
      <w:sz w:val="24"/>
      <w:szCs w:val="24"/>
      <w:lang w:val="x-none" w:eastAsia="x-none"/>
    </w:rPr>
  </w:style>
  <w:style w:type="character" w:customStyle="1" w:styleId="affffffffffffff0">
    <w:name w:val="Маркированный Знак"/>
    <w:link w:val="aa"/>
    <w:uiPriority w:val="99"/>
    <w:qFormat/>
    <w:locked/>
    <w:rsid w:val="007D6414"/>
    <w:rPr>
      <w:rFonts w:ascii="Times New Roman" w:eastAsia="Times New Roman" w:hAnsi="Times New Roman" w:cs="Times New Roman"/>
      <w:sz w:val="24"/>
      <w:szCs w:val="24"/>
      <w:lang w:val="x-none" w:eastAsia="x-none"/>
    </w:rPr>
  </w:style>
  <w:style w:type="table" w:customStyle="1" w:styleId="MediumGrid3-Accent11">
    <w:name w:val="Medium Grid 3 - Accent 11"/>
    <w:uiPriority w:val="99"/>
    <w:rsid w:val="007D6414"/>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paragraph" w:customStyle="1" w:styleId="-110">
    <w:name w:val="Цветная заливка - Акцент 11"/>
    <w:hidden/>
    <w:uiPriority w:val="99"/>
    <w:qFormat/>
    <w:rsid w:val="007D6414"/>
    <w:pPr>
      <w:spacing w:after="0" w:line="240" w:lineRule="auto"/>
    </w:pPr>
    <w:rPr>
      <w:rFonts w:ascii="Times New Roman" w:eastAsia="Times New Roman" w:hAnsi="Times New Roman" w:cs="Times New Roman"/>
      <w:sz w:val="24"/>
      <w:szCs w:val="24"/>
      <w:lang w:eastAsia="ru-RU"/>
    </w:rPr>
  </w:style>
  <w:style w:type="paragraph" w:customStyle="1" w:styleId="NoSpacing2">
    <w:name w:val="No Spacing2"/>
    <w:uiPriority w:val="99"/>
    <w:qFormat/>
    <w:rsid w:val="007D6414"/>
    <w:pPr>
      <w:widowControl w:val="0"/>
      <w:suppressAutoHyphens/>
    </w:pPr>
    <w:rPr>
      <w:rFonts w:ascii="Calibri" w:eastAsia="Liberation Sans" w:hAnsi="Calibri" w:cs="Times New Roman"/>
      <w:kern w:val="1"/>
      <w:lang w:eastAsia="ar-SA"/>
    </w:rPr>
  </w:style>
  <w:style w:type="character" w:customStyle="1" w:styleId="180">
    <w:name w:val="Знак Знак18"/>
    <w:qFormat/>
    <w:locked/>
    <w:rsid w:val="007D6414"/>
    <w:rPr>
      <w:b/>
      <w:sz w:val="24"/>
    </w:rPr>
  </w:style>
  <w:style w:type="character" w:customStyle="1" w:styleId="170">
    <w:name w:val="Знак Знак17"/>
    <w:qFormat/>
    <w:locked/>
    <w:rsid w:val="007D6414"/>
    <w:rPr>
      <w:b/>
      <w:i/>
      <w:sz w:val="28"/>
      <w:lang w:val="ru-RU" w:eastAsia="ru-RU"/>
    </w:rPr>
  </w:style>
  <w:style w:type="character" w:customStyle="1" w:styleId="160">
    <w:name w:val="Знак Знак16"/>
    <w:qFormat/>
    <w:locked/>
    <w:rsid w:val="007D6414"/>
    <w:rPr>
      <w:i/>
      <w:sz w:val="28"/>
    </w:rPr>
  </w:style>
  <w:style w:type="character" w:customStyle="1" w:styleId="150">
    <w:name w:val="Знак Знак15"/>
    <w:qFormat/>
    <w:locked/>
    <w:rsid w:val="007D6414"/>
    <w:rPr>
      <w:b/>
      <w:sz w:val="22"/>
    </w:rPr>
  </w:style>
  <w:style w:type="character" w:customStyle="1" w:styleId="141">
    <w:name w:val="Знак Знак14"/>
    <w:link w:val="142"/>
    <w:qFormat/>
    <w:locked/>
    <w:rsid w:val="007D6414"/>
    <w:rPr>
      <w:b/>
      <w:sz w:val="22"/>
    </w:rPr>
  </w:style>
  <w:style w:type="character" w:customStyle="1" w:styleId="13a">
    <w:name w:val="Знак Знак13"/>
    <w:qFormat/>
    <w:locked/>
    <w:rsid w:val="007D6414"/>
    <w:rPr>
      <w:sz w:val="24"/>
    </w:rPr>
  </w:style>
  <w:style w:type="character" w:customStyle="1" w:styleId="123">
    <w:name w:val="Знак Знак12"/>
    <w:qFormat/>
    <w:locked/>
    <w:rsid w:val="007D6414"/>
    <w:rPr>
      <w:i/>
      <w:sz w:val="24"/>
    </w:rPr>
  </w:style>
  <w:style w:type="character" w:customStyle="1" w:styleId="11f">
    <w:name w:val="Знак Знак11"/>
    <w:qFormat/>
    <w:locked/>
    <w:rsid w:val="007D6414"/>
    <w:rPr>
      <w:rFonts w:ascii="Arial" w:hAnsi="Arial"/>
      <w:sz w:val="22"/>
    </w:rPr>
  </w:style>
  <w:style w:type="character" w:customStyle="1" w:styleId="4f7">
    <w:name w:val="Знак Знак4"/>
    <w:qFormat/>
    <w:locked/>
    <w:rsid w:val="007D6414"/>
    <w:rPr>
      <w:sz w:val="24"/>
      <w:lang w:val="ru-RU" w:eastAsia="ru-RU"/>
    </w:rPr>
  </w:style>
  <w:style w:type="character" w:customStyle="1" w:styleId="3ff8">
    <w:name w:val="Знак Знак3"/>
    <w:qFormat/>
    <w:locked/>
    <w:rsid w:val="007D6414"/>
    <w:rPr>
      <w:rFonts w:ascii="Arial" w:hAnsi="Arial"/>
      <w:b/>
      <w:kern w:val="1"/>
      <w:sz w:val="28"/>
      <w:lang w:val="en-US" w:eastAsia="ar-SA" w:bidi="ar-SA"/>
    </w:rPr>
  </w:style>
  <w:style w:type="character" w:customStyle="1" w:styleId="218">
    <w:name w:val="Знак Знак21"/>
    <w:qFormat/>
    <w:locked/>
    <w:rsid w:val="007D6414"/>
    <w:rPr>
      <w:rFonts w:ascii="Arial" w:hAnsi="Arial"/>
      <w:sz w:val="24"/>
      <w:lang w:val="ru-RU" w:eastAsia="ru-RU"/>
    </w:rPr>
  </w:style>
  <w:style w:type="character" w:customStyle="1" w:styleId="5c">
    <w:name w:val="Знак Знак5"/>
    <w:qFormat/>
    <w:locked/>
    <w:rsid w:val="007D6414"/>
    <w:rPr>
      <w:rFonts w:ascii="Arial" w:hAnsi="Arial"/>
      <w:b/>
      <w:sz w:val="22"/>
      <w:lang w:val="ru-RU" w:eastAsia="en-US"/>
    </w:rPr>
  </w:style>
  <w:style w:type="paragraph" w:customStyle="1" w:styleId="12pt">
    <w:name w:val="Стиль Абзац_Сплав + 12 pt"/>
    <w:basedOn w:val="afff3"/>
    <w:link w:val="12pt0"/>
    <w:autoRedefine/>
    <w:uiPriority w:val="99"/>
    <w:qFormat/>
    <w:rsid w:val="007D6414"/>
    <w:pPr>
      <w:spacing w:line="288" w:lineRule="auto"/>
      <w:ind w:left="720" w:hanging="360"/>
      <w:jc w:val="both"/>
    </w:pPr>
    <w:rPr>
      <w:sz w:val="24"/>
      <w:szCs w:val="24"/>
      <w:lang w:val="x-none" w:eastAsia="x-none"/>
    </w:rPr>
  </w:style>
  <w:style w:type="character" w:customStyle="1" w:styleId="12pt0">
    <w:name w:val="Стиль Абзац_Сплав + 12 pt Знак"/>
    <w:link w:val="12pt"/>
    <w:uiPriority w:val="99"/>
    <w:qFormat/>
    <w:locked/>
    <w:rsid w:val="007D6414"/>
    <w:rPr>
      <w:rFonts w:ascii="Times New Roman" w:eastAsia="Times New Roman" w:hAnsi="Times New Roman" w:cs="Times New Roman"/>
      <w:sz w:val="24"/>
      <w:szCs w:val="24"/>
      <w:lang w:val="x-none" w:eastAsia="x-none"/>
    </w:rPr>
  </w:style>
  <w:style w:type="paragraph" w:customStyle="1" w:styleId="affffffffffffff1">
    <w:name w:val="Стиль ТЗ"/>
    <w:basedOn w:val="afff3"/>
    <w:qFormat/>
    <w:rsid w:val="007D6414"/>
    <w:pPr>
      <w:jc w:val="both"/>
    </w:pPr>
    <w:rPr>
      <w:rFonts w:eastAsia="Calibri"/>
      <w:sz w:val="24"/>
      <w:szCs w:val="22"/>
      <w:lang w:eastAsia="en-US"/>
    </w:rPr>
  </w:style>
  <w:style w:type="paragraph" w:customStyle="1" w:styleId="Greg">
    <w:name w:val="Обычный Greg"/>
    <w:basedOn w:val="afff3"/>
    <w:next w:val="afff3"/>
    <w:link w:val="Greg0"/>
    <w:qFormat/>
    <w:rsid w:val="007D6414"/>
    <w:pPr>
      <w:ind w:firstLine="709"/>
      <w:jc w:val="both"/>
    </w:pPr>
    <w:rPr>
      <w:rFonts w:ascii="Tahoma" w:hAnsi="Tahoma"/>
      <w:color w:val="1D1B11"/>
      <w:szCs w:val="24"/>
      <w:lang w:val="x-none" w:eastAsia="x-none"/>
    </w:rPr>
  </w:style>
  <w:style w:type="character" w:customStyle="1" w:styleId="Greg0">
    <w:name w:val="Обычный Greg Знак"/>
    <w:link w:val="Greg"/>
    <w:qFormat/>
    <w:rsid w:val="007D6414"/>
    <w:rPr>
      <w:rFonts w:ascii="Tahoma" w:eastAsia="Times New Roman" w:hAnsi="Tahoma" w:cs="Times New Roman"/>
      <w:color w:val="1D1B11"/>
      <w:sz w:val="20"/>
      <w:szCs w:val="24"/>
      <w:lang w:val="x-none" w:eastAsia="x-none"/>
    </w:rPr>
  </w:style>
  <w:style w:type="paragraph" w:customStyle="1" w:styleId="1fffff4">
    <w:name w:val="Название 1"/>
    <w:basedOn w:val="affff5"/>
    <w:qFormat/>
    <w:rsid w:val="007D6414"/>
    <w:pPr>
      <w:spacing w:after="200" w:line="276" w:lineRule="auto"/>
      <w:jc w:val="left"/>
    </w:pPr>
    <w:rPr>
      <w:rFonts w:ascii="Calibri" w:hAnsi="Calibri"/>
      <w:sz w:val="22"/>
      <w:szCs w:val="22"/>
      <w:lang w:val="x-none" w:eastAsia="x-none"/>
    </w:rPr>
  </w:style>
  <w:style w:type="paragraph" w:customStyle="1" w:styleId="afff1">
    <w:name w:val="Маркер тире"/>
    <w:basedOn w:val="afff3"/>
    <w:qFormat/>
    <w:rsid w:val="007D6414"/>
    <w:pPr>
      <w:keepLines/>
      <w:numPr>
        <w:numId w:val="14"/>
      </w:numPr>
      <w:suppressLineNumbers/>
      <w:suppressAutoHyphens/>
      <w:spacing w:before="60"/>
      <w:jc w:val="both"/>
    </w:pPr>
    <w:rPr>
      <w:sz w:val="24"/>
      <w:szCs w:val="22"/>
    </w:rPr>
  </w:style>
  <w:style w:type="paragraph" w:customStyle="1" w:styleId="2fff1">
    <w:name w:val="МойСтиль2"/>
    <w:basedOn w:val="2a"/>
    <w:qFormat/>
    <w:rsid w:val="007D6414"/>
  </w:style>
  <w:style w:type="paragraph" w:customStyle="1" w:styleId="3ff9">
    <w:name w:val="МойСтиль3"/>
    <w:basedOn w:val="3f0"/>
    <w:qFormat/>
    <w:rsid w:val="007D6414"/>
  </w:style>
  <w:style w:type="paragraph" w:customStyle="1" w:styleId="4f8">
    <w:name w:val="МойСтиль4"/>
    <w:basedOn w:val="4c"/>
    <w:link w:val="4f9"/>
    <w:qFormat/>
    <w:rsid w:val="007D6414"/>
  </w:style>
  <w:style w:type="paragraph" w:customStyle="1" w:styleId="plus">
    <w:name w:val="plus"/>
    <w:basedOn w:val="afff3"/>
    <w:qFormat/>
    <w:rsid w:val="007D6414"/>
    <w:pPr>
      <w:spacing w:before="100" w:beforeAutospacing="1" w:after="100" w:afterAutospacing="1"/>
    </w:pPr>
    <w:rPr>
      <w:sz w:val="24"/>
      <w:szCs w:val="24"/>
    </w:rPr>
  </w:style>
  <w:style w:type="character" w:customStyle="1" w:styleId="4f9">
    <w:name w:val="МойСтиль4 Знак"/>
    <w:link w:val="4f8"/>
    <w:qFormat/>
    <w:rsid w:val="007D6414"/>
    <w:rPr>
      <w:rFonts w:ascii="Times New Roman" w:eastAsia="Times New Roman" w:hAnsi="Times New Roman" w:cs="Times New Roman"/>
      <w:b/>
      <w:sz w:val="28"/>
      <w:szCs w:val="20"/>
      <w:lang w:eastAsia="ru-RU"/>
    </w:rPr>
  </w:style>
  <w:style w:type="character" w:customStyle="1" w:styleId="link">
    <w:name w:val="link"/>
    <w:qFormat/>
    <w:rsid w:val="007D6414"/>
  </w:style>
  <w:style w:type="paragraph" w:customStyle="1" w:styleId="1200">
    <w:name w:val="Стиль Стиль Основной текст с отступом + 12 пт Черный После:  0 пт +..."/>
    <w:basedOn w:val="afff3"/>
    <w:qFormat/>
    <w:rsid w:val="007D6414"/>
    <w:pPr>
      <w:ind w:firstLine="709"/>
      <w:jc w:val="both"/>
    </w:pPr>
    <w:rPr>
      <w:color w:val="000000"/>
    </w:rPr>
  </w:style>
  <w:style w:type="paragraph" w:customStyle="1" w:styleId="2fff2">
    <w:name w:val="Основной шрифт2"/>
    <w:qFormat/>
    <w:rsid w:val="007D6414"/>
    <w:pPr>
      <w:suppressAutoHyphens/>
      <w:spacing w:after="0" w:line="240" w:lineRule="auto"/>
      <w:ind w:firstLine="340"/>
      <w:jc w:val="both"/>
    </w:pPr>
    <w:rPr>
      <w:rFonts w:ascii="Verdana" w:eastAsia="Arial" w:hAnsi="Verdana" w:cs="Times New Roman"/>
      <w:sz w:val="24"/>
      <w:szCs w:val="24"/>
      <w:lang w:eastAsia="ar-SA"/>
    </w:rPr>
  </w:style>
  <w:style w:type="paragraph" w:customStyle="1" w:styleId="affffffffffffff2">
    <w:name w:val="Текст документа"/>
    <w:basedOn w:val="afff3"/>
    <w:link w:val="affffffffffffff3"/>
    <w:qFormat/>
    <w:rsid w:val="007D6414"/>
    <w:pPr>
      <w:spacing w:line="360" w:lineRule="auto"/>
      <w:ind w:firstLine="720"/>
      <w:jc w:val="both"/>
    </w:pPr>
    <w:rPr>
      <w:sz w:val="24"/>
      <w:szCs w:val="24"/>
      <w:lang w:val="x-none" w:eastAsia="x-none"/>
    </w:rPr>
  </w:style>
  <w:style w:type="paragraph" w:customStyle="1" w:styleId="affffffffffffff4">
    <w:name w:val="Обычный.Текст"/>
    <w:qFormat/>
    <w:rsid w:val="007D6414"/>
    <w:pPr>
      <w:autoSpaceDE w:val="0"/>
      <w:autoSpaceDN w:val="0"/>
      <w:spacing w:after="240" w:line="240" w:lineRule="auto"/>
      <w:jc w:val="both"/>
    </w:pPr>
    <w:rPr>
      <w:rFonts w:ascii="Times New Roman" w:eastAsia="Calibri" w:hAnsi="Times New Roman" w:cs="Times New Roman"/>
      <w:sz w:val="20"/>
      <w:szCs w:val="24"/>
      <w:lang w:eastAsia="ru-RU"/>
    </w:rPr>
  </w:style>
  <w:style w:type="paragraph" w:customStyle="1" w:styleId="affffffffffffff5">
    <w:name w:val="Наименование строк таблицы"/>
    <w:basedOn w:val="afff3"/>
    <w:next w:val="afff3"/>
    <w:uiPriority w:val="99"/>
    <w:qFormat/>
    <w:rsid w:val="007D6414"/>
    <w:pPr>
      <w:ind w:left="57" w:right="57"/>
    </w:pPr>
    <w:rPr>
      <w:rFonts w:ascii="Tahoma" w:hAnsi="Tahoma" w:cs="Tahoma"/>
      <w:b/>
      <w:szCs w:val="24"/>
    </w:rPr>
  </w:style>
  <w:style w:type="paragraph" w:customStyle="1" w:styleId="affffffffffffff6">
    <w:name w:val="Текст таблицы (по левому краю)"/>
    <w:basedOn w:val="afff3"/>
    <w:link w:val="affffffffffffff7"/>
    <w:uiPriority w:val="99"/>
    <w:qFormat/>
    <w:rsid w:val="007D6414"/>
    <w:pPr>
      <w:spacing w:before="60" w:after="60"/>
      <w:ind w:left="57" w:right="57"/>
    </w:pPr>
    <w:rPr>
      <w:rFonts w:ascii="Tahoma" w:hAnsi="Tahoma"/>
      <w:szCs w:val="24"/>
      <w:lang w:val="x-none" w:eastAsia="x-none"/>
    </w:rPr>
  </w:style>
  <w:style w:type="character" w:customStyle="1" w:styleId="affffffffffffff7">
    <w:name w:val="Текст таблицы (по левому краю) Знак"/>
    <w:link w:val="affffffffffffff6"/>
    <w:uiPriority w:val="99"/>
    <w:qFormat/>
    <w:locked/>
    <w:rsid w:val="007D6414"/>
    <w:rPr>
      <w:rFonts w:ascii="Tahoma" w:eastAsia="Times New Roman" w:hAnsi="Tahoma" w:cs="Times New Roman"/>
      <w:sz w:val="20"/>
      <w:szCs w:val="24"/>
      <w:lang w:val="x-none" w:eastAsia="x-none"/>
    </w:rPr>
  </w:style>
  <w:style w:type="paragraph" w:customStyle="1" w:styleId="Noeeu">
    <w:name w:val="Noeeu"/>
    <w:qFormat/>
    <w:rsid w:val="007D64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Pa2">
    <w:name w:val="Pa2"/>
    <w:basedOn w:val="afff3"/>
    <w:next w:val="afff3"/>
    <w:uiPriority w:val="99"/>
    <w:qFormat/>
    <w:rsid w:val="007D6414"/>
    <w:pPr>
      <w:autoSpaceDE w:val="0"/>
      <w:autoSpaceDN w:val="0"/>
      <w:adjustRightInd w:val="0"/>
      <w:spacing w:line="241" w:lineRule="atLeast"/>
    </w:pPr>
    <w:rPr>
      <w:rFonts w:ascii="Tahoma" w:hAnsi="Tahoma" w:cs="Tahoma"/>
      <w:sz w:val="24"/>
      <w:szCs w:val="24"/>
    </w:rPr>
  </w:style>
  <w:style w:type="paragraph" w:customStyle="1" w:styleId="1CharCharChar">
    <w:name w:val="Знак Знак1 Char Char Char"/>
    <w:basedOn w:val="afff3"/>
    <w:qFormat/>
    <w:rsid w:val="007D6414"/>
    <w:pPr>
      <w:spacing w:after="160"/>
    </w:pPr>
    <w:rPr>
      <w:rFonts w:ascii="Arial" w:hAnsi="Arial" w:cs="Arial"/>
      <w:b/>
      <w:bCs/>
      <w:color w:val="FFFFFF"/>
      <w:sz w:val="32"/>
      <w:szCs w:val="32"/>
      <w:lang w:val="en-US" w:eastAsia="en-US"/>
    </w:rPr>
  </w:style>
  <w:style w:type="paragraph" w:customStyle="1" w:styleId="CharCharCharCharCharChar0">
    <w:name w:val="Знак Знак Char Char Знак Знак Char Char Знак Знак Char Char"/>
    <w:basedOn w:val="afffff"/>
    <w:autoRedefine/>
    <w:qFormat/>
    <w:rsid w:val="007D6414"/>
    <w:rPr>
      <w:rFonts w:ascii="Times New Roman" w:hAnsi="Times New Roman"/>
      <w:sz w:val="24"/>
      <w:szCs w:val="24"/>
      <w:lang w:val="x-none" w:eastAsia="x-none"/>
    </w:rPr>
  </w:style>
  <w:style w:type="paragraph" w:styleId="affffffffffffff8">
    <w:name w:val="table of figures"/>
    <w:aliases w:val="Перечень рис."/>
    <w:basedOn w:val="afff3"/>
    <w:next w:val="afff3"/>
    <w:uiPriority w:val="99"/>
    <w:qFormat/>
    <w:rsid w:val="007D6414"/>
    <w:rPr>
      <w:sz w:val="24"/>
      <w:szCs w:val="24"/>
    </w:rPr>
  </w:style>
  <w:style w:type="paragraph" w:customStyle="1" w:styleId="affffffffffffff9">
    <w:name w:val="Год создания документа"/>
    <w:basedOn w:val="afff3"/>
    <w:qFormat/>
    <w:rsid w:val="007D6414"/>
    <w:pPr>
      <w:ind w:firstLine="340"/>
      <w:jc w:val="center"/>
    </w:pPr>
    <w:rPr>
      <w:rFonts w:ascii="Verdana" w:hAnsi="Verdana"/>
      <w:sz w:val="24"/>
    </w:rPr>
  </w:style>
  <w:style w:type="paragraph" w:customStyle="1" w:styleId="1fffff5">
    <w:name w:val="_Заголовок 1"/>
    <w:basedOn w:val="1f8"/>
    <w:next w:val="afff3"/>
    <w:qFormat/>
    <w:rsid w:val="007D6414"/>
  </w:style>
  <w:style w:type="paragraph" w:customStyle="1" w:styleId="affffffffffffffa">
    <w:name w:val="_Основной перед списком"/>
    <w:basedOn w:val="affffffffffffffb"/>
    <w:next w:val="1fffff6"/>
    <w:link w:val="affffffffffffffc"/>
    <w:qFormat/>
    <w:rsid w:val="007D6414"/>
    <w:pPr>
      <w:keepNext/>
      <w:spacing w:before="60"/>
    </w:pPr>
    <w:rPr>
      <w:szCs w:val="24"/>
    </w:rPr>
  </w:style>
  <w:style w:type="paragraph" w:customStyle="1" w:styleId="affffffffffffffb">
    <w:name w:val="_Основной с красной строки"/>
    <w:basedOn w:val="afff3"/>
    <w:link w:val="affffffffffffffd"/>
    <w:qFormat/>
    <w:rsid w:val="007D6414"/>
    <w:pPr>
      <w:spacing w:line="360" w:lineRule="exact"/>
      <w:ind w:firstLine="709"/>
      <w:jc w:val="both"/>
    </w:pPr>
    <w:rPr>
      <w:sz w:val="24"/>
      <w:lang w:val="x-none" w:eastAsia="x-none"/>
    </w:rPr>
  </w:style>
  <w:style w:type="character" w:customStyle="1" w:styleId="affffffffffffffd">
    <w:name w:val="_Основной с красной строки Знак"/>
    <w:link w:val="affffffffffffffb"/>
    <w:qFormat/>
    <w:locked/>
    <w:rsid w:val="007D6414"/>
    <w:rPr>
      <w:rFonts w:ascii="Times New Roman" w:eastAsia="Times New Roman" w:hAnsi="Times New Roman" w:cs="Times New Roman"/>
      <w:sz w:val="24"/>
      <w:szCs w:val="20"/>
      <w:lang w:val="x-none" w:eastAsia="x-none"/>
    </w:rPr>
  </w:style>
  <w:style w:type="paragraph" w:customStyle="1" w:styleId="1fffff6">
    <w:name w:val="_Маркированный список уровня 1"/>
    <w:basedOn w:val="afff3"/>
    <w:link w:val="1fffff7"/>
    <w:qFormat/>
    <w:rsid w:val="007D6414"/>
    <w:pPr>
      <w:widowControl w:val="0"/>
      <w:tabs>
        <w:tab w:val="left" w:pos="1134"/>
        <w:tab w:val="num" w:pos="1620"/>
      </w:tabs>
      <w:autoSpaceDN w:val="0"/>
      <w:adjustRightInd w:val="0"/>
      <w:spacing w:after="60" w:line="360" w:lineRule="atLeast"/>
      <w:ind w:left="1620" w:hanging="769"/>
      <w:jc w:val="both"/>
      <w:textAlignment w:val="baseline"/>
    </w:pPr>
    <w:rPr>
      <w:sz w:val="24"/>
      <w:szCs w:val="24"/>
      <w:lang w:val="x-none" w:eastAsia="x-none"/>
    </w:rPr>
  </w:style>
  <w:style w:type="character" w:customStyle="1" w:styleId="1fffff7">
    <w:name w:val="_Маркированный список уровня 1 Знак"/>
    <w:link w:val="1fffff6"/>
    <w:qFormat/>
    <w:locked/>
    <w:rsid w:val="007D6414"/>
    <w:rPr>
      <w:rFonts w:ascii="Times New Roman" w:eastAsia="Times New Roman" w:hAnsi="Times New Roman" w:cs="Times New Roman"/>
      <w:sz w:val="24"/>
      <w:szCs w:val="24"/>
      <w:lang w:val="x-none" w:eastAsia="x-none"/>
    </w:rPr>
  </w:style>
  <w:style w:type="character" w:customStyle="1" w:styleId="affffffffffffffc">
    <w:name w:val="_Основной перед списком Знак"/>
    <w:link w:val="affffffffffffffa"/>
    <w:qFormat/>
    <w:locked/>
    <w:rsid w:val="007D6414"/>
    <w:rPr>
      <w:rFonts w:ascii="Times New Roman" w:eastAsia="Times New Roman" w:hAnsi="Times New Roman" w:cs="Times New Roman"/>
      <w:sz w:val="24"/>
      <w:szCs w:val="24"/>
      <w:lang w:val="x-none" w:eastAsia="x-none"/>
    </w:rPr>
  </w:style>
  <w:style w:type="paragraph" w:customStyle="1" w:styleId="3ffa">
    <w:name w:val="_Заголовок 3"/>
    <w:basedOn w:val="3f0"/>
    <w:next w:val="affffffffffffffb"/>
    <w:link w:val="3ffb"/>
    <w:qFormat/>
    <w:rsid w:val="007D6414"/>
  </w:style>
  <w:style w:type="character" w:customStyle="1" w:styleId="3ffb">
    <w:name w:val="_Заголовок 3 Знак"/>
    <w:link w:val="3ffa"/>
    <w:qFormat/>
    <w:locked/>
    <w:rsid w:val="007D6414"/>
    <w:rPr>
      <w:rFonts w:ascii="Arial" w:eastAsia="Times New Roman" w:hAnsi="Arial" w:cs="Arial"/>
      <w:b/>
      <w:bCs/>
      <w:sz w:val="26"/>
      <w:szCs w:val="26"/>
      <w:lang w:eastAsia="ru-RU"/>
    </w:rPr>
  </w:style>
  <w:style w:type="paragraph" w:customStyle="1" w:styleId="phList">
    <w:name w:val="ph_List"/>
    <w:basedOn w:val="afff3"/>
    <w:link w:val="phList0"/>
    <w:qFormat/>
    <w:rsid w:val="007D6414"/>
    <w:pPr>
      <w:spacing w:after="60" w:line="360" w:lineRule="exact"/>
      <w:jc w:val="both"/>
    </w:pPr>
    <w:rPr>
      <w:sz w:val="24"/>
      <w:lang w:val="en-US" w:eastAsia="x-none"/>
    </w:rPr>
  </w:style>
  <w:style w:type="character" w:customStyle="1" w:styleId="phList0">
    <w:name w:val="ph_List Знак Знак"/>
    <w:link w:val="phList"/>
    <w:qFormat/>
    <w:locked/>
    <w:rsid w:val="007D6414"/>
    <w:rPr>
      <w:rFonts w:ascii="Times New Roman" w:eastAsia="Times New Roman" w:hAnsi="Times New Roman" w:cs="Times New Roman"/>
      <w:sz w:val="24"/>
      <w:szCs w:val="20"/>
      <w:lang w:val="en-US" w:eastAsia="x-none"/>
    </w:rPr>
  </w:style>
  <w:style w:type="paragraph" w:customStyle="1" w:styleId="2fff3">
    <w:name w:val="_Заголовок 2"/>
    <w:basedOn w:val="2a"/>
    <w:next w:val="affffffffffffffb"/>
    <w:link w:val="2fff4"/>
    <w:qFormat/>
    <w:rsid w:val="007D6414"/>
  </w:style>
  <w:style w:type="character" w:customStyle="1" w:styleId="2fff4">
    <w:name w:val="_Заголовок 2 Знак"/>
    <w:link w:val="2fff3"/>
    <w:qFormat/>
    <w:locked/>
    <w:rsid w:val="007D6414"/>
    <w:rPr>
      <w:rFonts w:ascii="Arial" w:eastAsia="Times New Roman" w:hAnsi="Arial" w:cs="Arial"/>
      <w:b/>
      <w:bCs/>
      <w:i/>
      <w:iCs/>
      <w:sz w:val="28"/>
      <w:szCs w:val="28"/>
      <w:lang w:eastAsia="ru-RU"/>
    </w:rPr>
  </w:style>
  <w:style w:type="character" w:customStyle="1" w:styleId="affffffffffffff3">
    <w:name w:val="Текст документа Знак"/>
    <w:link w:val="affffffffffffff2"/>
    <w:qFormat/>
    <w:locked/>
    <w:rsid w:val="007D6414"/>
    <w:rPr>
      <w:rFonts w:ascii="Times New Roman" w:eastAsia="Times New Roman" w:hAnsi="Times New Roman" w:cs="Times New Roman"/>
      <w:sz w:val="24"/>
      <w:szCs w:val="24"/>
      <w:lang w:val="x-none" w:eastAsia="x-none"/>
    </w:rPr>
  </w:style>
  <w:style w:type="paragraph" w:customStyle="1" w:styleId="affffffffffffffe">
    <w:name w:val="абзац"/>
    <w:basedOn w:val="affff3"/>
    <w:qFormat/>
    <w:rsid w:val="007D6414"/>
    <w:pPr>
      <w:spacing w:after="120"/>
      <w:ind w:left="1320" w:hanging="360"/>
      <w:contextualSpacing/>
    </w:pPr>
    <w:rPr>
      <w:rFonts w:ascii="Calibri" w:hAnsi="Calibri"/>
      <w:sz w:val="28"/>
      <w:szCs w:val="28"/>
      <w:lang w:val="x-none" w:eastAsia="en-US"/>
    </w:rPr>
  </w:style>
  <w:style w:type="paragraph" w:customStyle="1" w:styleId="afffffffffffffff">
    <w:name w:val="стиль для списка функций внутренний"/>
    <w:basedOn w:val="afff3"/>
    <w:qFormat/>
    <w:rsid w:val="007D6414"/>
    <w:pPr>
      <w:tabs>
        <w:tab w:val="num" w:pos="502"/>
      </w:tabs>
      <w:spacing w:after="120"/>
      <w:ind w:left="720" w:hanging="360"/>
      <w:contextualSpacing/>
      <w:jc w:val="both"/>
    </w:pPr>
    <w:rPr>
      <w:rFonts w:ascii="Calibri" w:hAnsi="Calibri"/>
      <w:sz w:val="28"/>
      <w:szCs w:val="28"/>
      <w:lang w:eastAsia="en-US"/>
    </w:rPr>
  </w:style>
  <w:style w:type="paragraph" w:customStyle="1" w:styleId="0">
    <w:name w:val="Стиль Основной текст с отступом + Перед:  0 пт"/>
    <w:basedOn w:val="affff9"/>
    <w:autoRedefine/>
    <w:qFormat/>
    <w:rsid w:val="007D6414"/>
    <w:pPr>
      <w:tabs>
        <w:tab w:val="num" w:pos="360"/>
      </w:tabs>
      <w:spacing w:before="120" w:after="0"/>
      <w:ind w:left="360" w:hanging="360"/>
      <w:contextualSpacing/>
      <w:jc w:val="both"/>
    </w:pPr>
    <w:rPr>
      <w:b/>
      <w:sz w:val="24"/>
      <w:szCs w:val="24"/>
      <w:lang w:val="x-none"/>
    </w:rPr>
  </w:style>
  <w:style w:type="paragraph" w:customStyle="1" w:styleId="2fff5">
    <w:name w:val="Заголовок 2 уровня"/>
    <w:basedOn w:val="2a"/>
    <w:qFormat/>
    <w:rsid w:val="007D6414"/>
  </w:style>
  <w:style w:type="paragraph" w:customStyle="1" w:styleId="1fffff8">
    <w:name w:val="Заголовок 1 уровня"/>
    <w:basedOn w:val="1f8"/>
    <w:qFormat/>
    <w:rsid w:val="007D6414"/>
  </w:style>
  <w:style w:type="paragraph" w:customStyle="1" w:styleId="IBS">
    <w:name w:val="IBS Основной текст"/>
    <w:basedOn w:val="afff3"/>
    <w:qFormat/>
    <w:rsid w:val="007D6414"/>
    <w:pPr>
      <w:widowControl w:val="0"/>
      <w:suppressAutoHyphens/>
      <w:spacing w:line="360" w:lineRule="auto"/>
      <w:ind w:firstLine="709"/>
      <w:jc w:val="both"/>
    </w:pPr>
    <w:rPr>
      <w:sz w:val="24"/>
      <w:szCs w:val="24"/>
    </w:rPr>
  </w:style>
  <w:style w:type="character" w:styleId="afffffffffffffff0">
    <w:name w:val="line number"/>
    <w:unhideWhenUsed/>
    <w:qFormat/>
    <w:rsid w:val="007D6414"/>
  </w:style>
  <w:style w:type="character" w:customStyle="1" w:styleId="iceouttxt">
    <w:name w:val="iceouttxt"/>
    <w:qFormat/>
    <w:rsid w:val="007D6414"/>
  </w:style>
  <w:style w:type="paragraph" w:customStyle="1" w:styleId="143">
    <w:name w:val="Стиль14"/>
    <w:basedOn w:val="afff3"/>
    <w:qFormat/>
    <w:rsid w:val="007D6414"/>
    <w:pPr>
      <w:suppressAutoHyphens/>
      <w:jc w:val="both"/>
    </w:pPr>
    <w:rPr>
      <w:kern w:val="24"/>
      <w:sz w:val="24"/>
      <w:lang w:eastAsia="ar-SA"/>
    </w:rPr>
  </w:style>
  <w:style w:type="paragraph" w:customStyle="1" w:styleId="a5">
    <w:name w:val="_Список_марк"/>
    <w:basedOn w:val="afff3"/>
    <w:qFormat/>
    <w:rsid w:val="007D6414"/>
    <w:pPr>
      <w:numPr>
        <w:ilvl w:val="7"/>
        <w:numId w:val="17"/>
      </w:numPr>
      <w:spacing w:before="120" w:after="120"/>
      <w:jc w:val="both"/>
    </w:pPr>
    <w:rPr>
      <w:sz w:val="28"/>
      <w:szCs w:val="24"/>
    </w:rPr>
  </w:style>
  <w:style w:type="paragraph" w:customStyle="1" w:styleId="1fffff9">
    <w:name w:val="Обычный 1"/>
    <w:basedOn w:val="afff3"/>
    <w:link w:val="11f0"/>
    <w:qFormat/>
    <w:rsid w:val="007D6414"/>
    <w:pPr>
      <w:spacing w:before="60" w:after="60" w:line="360" w:lineRule="auto"/>
      <w:ind w:firstLine="709"/>
      <w:jc w:val="both"/>
    </w:pPr>
    <w:rPr>
      <w:sz w:val="24"/>
      <w:lang w:val="x-none" w:eastAsia="x-none"/>
    </w:rPr>
  </w:style>
  <w:style w:type="character" w:customStyle="1" w:styleId="11f0">
    <w:name w:val="Обычный 1 Знак1"/>
    <w:link w:val="1fffff9"/>
    <w:qFormat/>
    <w:locked/>
    <w:rsid w:val="007D6414"/>
    <w:rPr>
      <w:rFonts w:ascii="Times New Roman" w:eastAsia="Times New Roman" w:hAnsi="Times New Roman" w:cs="Times New Roman"/>
      <w:sz w:val="24"/>
      <w:szCs w:val="20"/>
      <w:lang w:val="x-none" w:eastAsia="x-none"/>
    </w:rPr>
  </w:style>
  <w:style w:type="paragraph" w:customStyle="1" w:styleId="afffffffffffffff1">
    <w:name w:val="Текст в разделах"/>
    <w:basedOn w:val="afff3"/>
    <w:qFormat/>
    <w:rsid w:val="007D6414"/>
    <w:pPr>
      <w:spacing w:line="360" w:lineRule="auto"/>
      <w:ind w:firstLine="720"/>
      <w:jc w:val="both"/>
    </w:pPr>
    <w:rPr>
      <w:sz w:val="24"/>
    </w:rPr>
  </w:style>
  <w:style w:type="paragraph" w:customStyle="1" w:styleId="NormalBody">
    <w:name w:val="Normal Body"/>
    <w:basedOn w:val="afff3"/>
    <w:qFormat/>
    <w:rsid w:val="007D6414"/>
    <w:pPr>
      <w:spacing w:after="120"/>
      <w:ind w:firstLine="357"/>
      <w:jc w:val="both"/>
    </w:pPr>
    <w:rPr>
      <w:sz w:val="24"/>
      <w:szCs w:val="24"/>
    </w:rPr>
  </w:style>
  <w:style w:type="paragraph" w:customStyle="1" w:styleId="ListBulletStd">
    <w:name w:val="List Bullet Std"/>
    <w:basedOn w:val="NormalBody"/>
    <w:qFormat/>
    <w:rsid w:val="007D6414"/>
    <w:pPr>
      <w:numPr>
        <w:numId w:val="18"/>
      </w:numPr>
      <w:tabs>
        <w:tab w:val="clear" w:pos="1077"/>
        <w:tab w:val="num" w:pos="360"/>
      </w:tabs>
      <w:suppressAutoHyphens/>
      <w:spacing w:before="60" w:after="0"/>
      <w:ind w:left="0" w:firstLine="0"/>
    </w:pPr>
    <w:rPr>
      <w:szCs w:val="20"/>
      <w:lang w:eastAsia="ar-SA"/>
    </w:rPr>
  </w:style>
  <w:style w:type="character" w:customStyle="1" w:styleId="OTRNameTable">
    <w:name w:val="OTR_Name_Table Знак"/>
    <w:link w:val="OTRNameTable0"/>
    <w:qFormat/>
    <w:locked/>
    <w:rsid w:val="007D6414"/>
    <w:rPr>
      <w:b/>
      <w:sz w:val="24"/>
    </w:rPr>
  </w:style>
  <w:style w:type="paragraph" w:customStyle="1" w:styleId="OTRNameTable0">
    <w:name w:val="OTR_Name_Table"/>
    <w:basedOn w:val="afff3"/>
    <w:link w:val="OTRNameTable"/>
    <w:qFormat/>
    <w:rsid w:val="007D6414"/>
    <w:pPr>
      <w:keepNext/>
      <w:spacing w:before="120"/>
      <w:jc w:val="both"/>
    </w:pPr>
    <w:rPr>
      <w:rFonts w:asciiTheme="minorHAnsi" w:eastAsiaTheme="minorHAnsi" w:hAnsiTheme="minorHAnsi" w:cstheme="minorBidi"/>
      <w:b/>
      <w:sz w:val="24"/>
      <w:szCs w:val="22"/>
      <w:lang w:eastAsia="en-US"/>
    </w:rPr>
  </w:style>
  <w:style w:type="paragraph" w:customStyle="1" w:styleId="afffffffffffffff2">
    <w:name w:val="Список таблиц В"/>
    <w:basedOn w:val="afff3"/>
    <w:next w:val="affffffb"/>
    <w:qFormat/>
    <w:rsid w:val="007D6414"/>
    <w:pPr>
      <w:keepNext/>
      <w:keepLines/>
      <w:tabs>
        <w:tab w:val="left" w:pos="1418"/>
      </w:tabs>
      <w:suppressAutoHyphens/>
      <w:spacing w:before="240" w:after="240"/>
    </w:pPr>
    <w:rPr>
      <w:kern w:val="24"/>
      <w:sz w:val="24"/>
      <w:szCs w:val="24"/>
      <w:lang w:eastAsia="en-US"/>
    </w:rPr>
  </w:style>
  <w:style w:type="paragraph" w:customStyle="1" w:styleId="1d">
    <w:name w:val="Заголовок приложения 1"/>
    <w:basedOn w:val="1f8"/>
    <w:next w:val="affa"/>
    <w:qFormat/>
    <w:rsid w:val="007D6414"/>
    <w:pPr>
      <w:numPr>
        <w:numId w:val="29"/>
      </w:numPr>
    </w:pPr>
  </w:style>
  <w:style w:type="paragraph" w:customStyle="1" w:styleId="afffffffffffffff3">
    <w:name w:val="Титульный лист"/>
    <w:basedOn w:val="afff3"/>
    <w:qFormat/>
    <w:rsid w:val="007D6414"/>
    <w:pPr>
      <w:spacing w:before="120" w:after="120"/>
      <w:jc w:val="center"/>
    </w:pPr>
    <w:rPr>
      <w:kern w:val="24"/>
      <w:sz w:val="28"/>
      <w:szCs w:val="28"/>
      <w:lang w:eastAsia="en-US"/>
    </w:rPr>
  </w:style>
  <w:style w:type="paragraph" w:customStyle="1" w:styleId="afffffffffffffff4">
    <w:name w:val="Заголовок без номера"/>
    <w:basedOn w:val="1f8"/>
    <w:next w:val="afff3"/>
    <w:qFormat/>
    <w:rsid w:val="007D6414"/>
  </w:style>
  <w:style w:type="paragraph" w:customStyle="1" w:styleId="1fffffa">
    <w:name w:val="Заголовок без номера1"/>
    <w:basedOn w:val="afffffffffffffff4"/>
    <w:next w:val="afff3"/>
    <w:qFormat/>
    <w:rsid w:val="007D6414"/>
    <w:pPr>
      <w:keepNext w:val="0"/>
      <w:tabs>
        <w:tab w:val="clear" w:pos="1429"/>
        <w:tab w:val="left" w:pos="567"/>
      </w:tabs>
      <w:spacing w:before="0" w:after="0" w:line="240" w:lineRule="auto"/>
      <w:ind w:left="708" w:firstLine="284"/>
      <w:outlineLvl w:val="9"/>
    </w:pPr>
    <w:rPr>
      <w:b w:val="0"/>
      <w:kern w:val="0"/>
      <w:sz w:val="24"/>
      <w:szCs w:val="24"/>
      <w:lang w:val="x-none" w:eastAsia="x-none"/>
    </w:rPr>
  </w:style>
  <w:style w:type="paragraph" w:customStyle="1" w:styleId="afffffffffffffff5">
    <w:name w:val="Пояснение к рисунку"/>
    <w:basedOn w:val="afff3"/>
    <w:qFormat/>
    <w:rsid w:val="007D6414"/>
    <w:pPr>
      <w:keepNext/>
      <w:spacing w:before="280" w:after="40" w:line="360" w:lineRule="auto"/>
      <w:jc w:val="both"/>
    </w:pPr>
    <w:rPr>
      <w:rFonts w:ascii="Arial" w:hAnsi="Arial" w:cs="Arial"/>
      <w:kern w:val="24"/>
      <w:szCs w:val="24"/>
      <w:lang w:eastAsia="en-US"/>
    </w:rPr>
  </w:style>
  <w:style w:type="paragraph" w:customStyle="1" w:styleId="af6">
    <w:name w:val="Список рисунков"/>
    <w:basedOn w:val="afff3"/>
    <w:next w:val="afff3"/>
    <w:qFormat/>
    <w:rsid w:val="007D6414"/>
    <w:pPr>
      <w:keepLines/>
      <w:numPr>
        <w:numId w:val="27"/>
      </w:numPr>
      <w:spacing w:before="240" w:after="360"/>
      <w:jc w:val="center"/>
    </w:pPr>
    <w:rPr>
      <w:kern w:val="24"/>
      <w:sz w:val="24"/>
      <w:szCs w:val="24"/>
      <w:lang w:eastAsia="en-US"/>
    </w:rPr>
  </w:style>
  <w:style w:type="paragraph" w:customStyle="1" w:styleId="2fff6">
    <w:name w:val="Заголовок приложения 2"/>
    <w:basedOn w:val="2a"/>
    <w:next w:val="afff3"/>
    <w:qFormat/>
    <w:rsid w:val="007D6414"/>
  </w:style>
  <w:style w:type="paragraph" w:customStyle="1" w:styleId="1fffffb">
    <w:name w:val="Обычный без отступа1"/>
    <w:basedOn w:val="afff3"/>
    <w:link w:val="1fffffc"/>
    <w:qFormat/>
    <w:rsid w:val="007D6414"/>
    <w:pPr>
      <w:spacing w:before="40" w:after="40"/>
      <w:jc w:val="both"/>
    </w:pPr>
    <w:rPr>
      <w:kern w:val="24"/>
      <w:sz w:val="24"/>
      <w:szCs w:val="24"/>
      <w:lang w:val="x-none" w:eastAsia="en-US"/>
    </w:rPr>
  </w:style>
  <w:style w:type="paragraph" w:customStyle="1" w:styleId="afffffffffffffff6">
    <w:name w:val="Заголовок таблицы в приложении"/>
    <w:basedOn w:val="afff3"/>
    <w:next w:val="afff3"/>
    <w:qFormat/>
    <w:rsid w:val="007D6414"/>
    <w:pPr>
      <w:keepNext/>
      <w:keepLines/>
      <w:spacing w:before="120" w:after="40" w:line="360" w:lineRule="auto"/>
      <w:jc w:val="both"/>
    </w:pPr>
    <w:rPr>
      <w:kern w:val="24"/>
      <w:sz w:val="24"/>
      <w:szCs w:val="24"/>
      <w:lang w:eastAsia="en-US"/>
    </w:rPr>
  </w:style>
  <w:style w:type="paragraph" w:customStyle="1" w:styleId="3ffc">
    <w:name w:val="Заголовок приложения 3"/>
    <w:basedOn w:val="3f0"/>
    <w:next w:val="afff3"/>
    <w:qFormat/>
    <w:rsid w:val="007D6414"/>
  </w:style>
  <w:style w:type="paragraph" w:customStyle="1" w:styleId="afffffffffffffff7">
    <w:name w:val="Подпись под рисунком в приложении"/>
    <w:basedOn w:val="afff3"/>
    <w:next w:val="afff3"/>
    <w:qFormat/>
    <w:rsid w:val="007D6414"/>
    <w:pPr>
      <w:spacing w:before="240" w:after="40" w:line="360" w:lineRule="auto"/>
      <w:jc w:val="center"/>
    </w:pPr>
    <w:rPr>
      <w:kern w:val="24"/>
      <w:sz w:val="24"/>
      <w:szCs w:val="24"/>
      <w:lang w:eastAsia="en-US"/>
    </w:rPr>
  </w:style>
  <w:style w:type="paragraph" w:customStyle="1" w:styleId="47">
    <w:name w:val="Заголовок приложения 4"/>
    <w:basedOn w:val="afff3"/>
    <w:next w:val="afff3"/>
    <w:qFormat/>
    <w:rsid w:val="007D6414"/>
    <w:pPr>
      <w:numPr>
        <w:ilvl w:val="3"/>
        <w:numId w:val="29"/>
      </w:numPr>
      <w:spacing w:before="40" w:after="40" w:line="360" w:lineRule="auto"/>
      <w:jc w:val="both"/>
      <w:outlineLvl w:val="3"/>
    </w:pPr>
    <w:rPr>
      <w:kern w:val="24"/>
      <w:sz w:val="24"/>
      <w:szCs w:val="24"/>
      <w:lang w:eastAsia="en-US"/>
    </w:rPr>
  </w:style>
  <w:style w:type="paragraph" w:customStyle="1" w:styleId="5d">
    <w:name w:val="Заголовок приложения 5"/>
    <w:basedOn w:val="53"/>
    <w:qFormat/>
    <w:rsid w:val="007D6414"/>
  </w:style>
  <w:style w:type="paragraph" w:customStyle="1" w:styleId="101">
    <w:name w:val="Обычный10 без отступа"/>
    <w:basedOn w:val="afff3"/>
    <w:uiPriority w:val="99"/>
    <w:qFormat/>
    <w:rsid w:val="007D6414"/>
    <w:pPr>
      <w:spacing w:before="40" w:after="40"/>
      <w:jc w:val="both"/>
    </w:pPr>
    <w:rPr>
      <w:kern w:val="24"/>
      <w:szCs w:val="24"/>
      <w:lang w:eastAsia="en-US"/>
    </w:rPr>
  </w:style>
  <w:style w:type="paragraph" w:customStyle="1" w:styleId="afffffffffffffff8">
    <w:name w:val="Формула"/>
    <w:basedOn w:val="afff3"/>
    <w:qFormat/>
    <w:rsid w:val="007D6414"/>
    <w:pPr>
      <w:spacing w:before="240" w:after="240" w:line="360" w:lineRule="auto"/>
      <w:jc w:val="center"/>
    </w:pPr>
    <w:rPr>
      <w:i/>
      <w:iCs/>
      <w:kern w:val="24"/>
      <w:sz w:val="24"/>
      <w:szCs w:val="24"/>
      <w:lang w:eastAsia="en-US"/>
    </w:rPr>
  </w:style>
  <w:style w:type="paragraph" w:customStyle="1" w:styleId="1fffffd">
    <w:name w:val="Заголовок 1 без оглавления"/>
    <w:basedOn w:val="1f8"/>
    <w:qFormat/>
    <w:rsid w:val="007D6414"/>
  </w:style>
  <w:style w:type="paragraph" w:customStyle="1" w:styleId="3ffd">
    <w:name w:val="Заголовок 3 без оглавления"/>
    <w:basedOn w:val="3f0"/>
    <w:link w:val="3ffe"/>
    <w:qFormat/>
    <w:rsid w:val="007D6414"/>
  </w:style>
  <w:style w:type="paragraph" w:customStyle="1" w:styleId="4fa">
    <w:name w:val="Заголовок 4 без оглавления"/>
    <w:basedOn w:val="4c"/>
    <w:qFormat/>
    <w:rsid w:val="007D6414"/>
  </w:style>
  <w:style w:type="paragraph" w:customStyle="1" w:styleId="2fff7">
    <w:name w:val="Заголовок 2 без оглавления"/>
    <w:basedOn w:val="2a"/>
    <w:qFormat/>
    <w:rsid w:val="007D6414"/>
  </w:style>
  <w:style w:type="paragraph" w:styleId="HTML2">
    <w:name w:val="HTML Address"/>
    <w:basedOn w:val="afff3"/>
    <w:link w:val="HTML3"/>
    <w:qFormat/>
    <w:rsid w:val="007D6414"/>
    <w:pPr>
      <w:spacing w:before="40" w:after="40" w:line="360" w:lineRule="auto"/>
      <w:ind w:firstLine="709"/>
      <w:jc w:val="both"/>
    </w:pPr>
    <w:rPr>
      <w:i/>
      <w:iCs/>
      <w:kern w:val="24"/>
      <w:sz w:val="24"/>
      <w:szCs w:val="24"/>
      <w:lang w:val="x-none" w:eastAsia="en-US"/>
    </w:rPr>
  </w:style>
  <w:style w:type="character" w:customStyle="1" w:styleId="HTML3">
    <w:name w:val="Адрес HTML Знак"/>
    <w:basedOn w:val="afff4"/>
    <w:link w:val="HTML2"/>
    <w:qFormat/>
    <w:rsid w:val="007D6414"/>
    <w:rPr>
      <w:rFonts w:ascii="Times New Roman" w:eastAsia="Times New Roman" w:hAnsi="Times New Roman" w:cs="Times New Roman"/>
      <w:i/>
      <w:iCs/>
      <w:kern w:val="24"/>
      <w:sz w:val="24"/>
      <w:szCs w:val="24"/>
      <w:lang w:val="x-none"/>
    </w:rPr>
  </w:style>
  <w:style w:type="paragraph" w:styleId="afffffffffffffff9">
    <w:name w:val="envelope address"/>
    <w:basedOn w:val="afff3"/>
    <w:qFormat/>
    <w:rsid w:val="007D6414"/>
    <w:pPr>
      <w:framePr w:w="7920" w:h="1980" w:hRule="exact" w:hSpace="180" w:wrap="auto" w:hAnchor="page" w:xAlign="center" w:yAlign="bottom"/>
      <w:spacing w:before="40" w:after="40" w:line="360" w:lineRule="auto"/>
      <w:ind w:left="2880" w:firstLine="709"/>
      <w:jc w:val="both"/>
    </w:pPr>
    <w:rPr>
      <w:rFonts w:ascii="Arial" w:hAnsi="Arial" w:cs="Arial"/>
      <w:kern w:val="24"/>
      <w:sz w:val="24"/>
      <w:szCs w:val="24"/>
      <w:lang w:eastAsia="en-US"/>
    </w:rPr>
  </w:style>
  <w:style w:type="character" w:styleId="HTML4">
    <w:name w:val="HTML Acronym"/>
    <w:qFormat/>
    <w:rsid w:val="007D6414"/>
  </w:style>
  <w:style w:type="table" w:styleId="-15">
    <w:name w:val="Table Web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fffa">
    <w:name w:val="Table Elegant"/>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fe">
    <w:name w:val="Table Subtle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8">
    <w:name w:val="Table Subtle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qFormat/>
    <w:rsid w:val="007D6414"/>
    <w:rPr>
      <w:rFonts w:ascii="Courier New" w:hAnsi="Courier New" w:cs="Courier New"/>
      <w:sz w:val="20"/>
      <w:szCs w:val="20"/>
    </w:rPr>
  </w:style>
  <w:style w:type="table" w:styleId="1ffffff">
    <w:name w:val="Table Classic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9">
    <w:name w:val="Table Classic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f">
    <w:name w:val="Table Classic 3"/>
    <w:basedOn w:val="afff5"/>
    <w:rsid w:val="007D6414"/>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b">
    <w:name w:val="Table Classic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ffffffffffffb">
    <w:name w:val="Body Text First Indent"/>
    <w:basedOn w:val="afff3"/>
    <w:link w:val="afffffffffffffffc"/>
    <w:rsid w:val="007D6414"/>
    <w:pPr>
      <w:spacing w:before="40" w:after="120" w:line="360" w:lineRule="auto"/>
      <w:ind w:firstLine="210"/>
      <w:jc w:val="both"/>
    </w:pPr>
    <w:rPr>
      <w:rFonts w:eastAsia="Calibri"/>
      <w:kern w:val="24"/>
      <w:sz w:val="24"/>
      <w:szCs w:val="24"/>
      <w:lang w:val="x-none" w:eastAsia="en-US"/>
    </w:rPr>
  </w:style>
  <w:style w:type="character" w:customStyle="1" w:styleId="afffffffffffffffc">
    <w:name w:val="Красная строка Знак"/>
    <w:basedOn w:val="affff7"/>
    <w:link w:val="afffffffffffffffb"/>
    <w:qFormat/>
    <w:rsid w:val="007D6414"/>
    <w:rPr>
      <w:rFonts w:ascii="Times New Roman" w:eastAsia="Calibri" w:hAnsi="Times New Roman" w:cs="Times New Roman"/>
      <w:kern w:val="24"/>
      <w:sz w:val="24"/>
      <w:szCs w:val="24"/>
      <w:lang w:val="x-none"/>
    </w:rPr>
  </w:style>
  <w:style w:type="paragraph" w:styleId="2fffa">
    <w:name w:val="Body Text First Indent 2"/>
    <w:basedOn w:val="affff9"/>
    <w:link w:val="2fffb"/>
    <w:qFormat/>
    <w:rsid w:val="007D6414"/>
    <w:pPr>
      <w:spacing w:before="40" w:line="360" w:lineRule="auto"/>
      <w:ind w:firstLine="210"/>
      <w:jc w:val="both"/>
    </w:pPr>
    <w:rPr>
      <w:kern w:val="24"/>
      <w:sz w:val="24"/>
      <w:szCs w:val="24"/>
      <w:lang w:val="x-none" w:eastAsia="en-US"/>
    </w:rPr>
  </w:style>
  <w:style w:type="character" w:customStyle="1" w:styleId="2fffb">
    <w:name w:val="Красная строка 2 Знак"/>
    <w:basedOn w:val="affff8"/>
    <w:link w:val="2fffa"/>
    <w:qFormat/>
    <w:rsid w:val="007D6414"/>
    <w:rPr>
      <w:rFonts w:ascii="Times New Roman" w:eastAsia="Times New Roman" w:hAnsi="Times New Roman" w:cs="Times New Roman"/>
      <w:kern w:val="24"/>
      <w:sz w:val="24"/>
      <w:szCs w:val="24"/>
      <w:lang w:val="x-none" w:eastAsia="ru-RU"/>
    </w:rPr>
  </w:style>
  <w:style w:type="paragraph" w:styleId="5e">
    <w:name w:val="List Bullet 5"/>
    <w:basedOn w:val="afff3"/>
    <w:uiPriority w:val="99"/>
    <w:qFormat/>
    <w:rsid w:val="007D6414"/>
    <w:pPr>
      <w:tabs>
        <w:tab w:val="num" w:pos="1492"/>
      </w:tabs>
      <w:spacing w:before="40" w:after="40" w:line="360" w:lineRule="auto"/>
      <w:ind w:left="1492" w:hanging="360"/>
      <w:jc w:val="both"/>
    </w:pPr>
    <w:rPr>
      <w:kern w:val="24"/>
      <w:sz w:val="24"/>
      <w:szCs w:val="24"/>
      <w:lang w:eastAsia="en-US"/>
    </w:rPr>
  </w:style>
  <w:style w:type="paragraph" w:styleId="3">
    <w:name w:val="List Number 3"/>
    <w:aliases w:val="Нумерованный список для таблицы"/>
    <w:basedOn w:val="afff3"/>
    <w:uiPriority w:val="99"/>
    <w:qFormat/>
    <w:rsid w:val="007D6414"/>
    <w:pPr>
      <w:numPr>
        <w:numId w:val="19"/>
      </w:numPr>
      <w:spacing w:before="40" w:after="40" w:line="360" w:lineRule="auto"/>
      <w:jc w:val="both"/>
    </w:pPr>
    <w:rPr>
      <w:kern w:val="24"/>
      <w:sz w:val="24"/>
      <w:szCs w:val="24"/>
      <w:lang w:eastAsia="en-US"/>
    </w:rPr>
  </w:style>
  <w:style w:type="paragraph" w:styleId="4">
    <w:name w:val="List Number 4"/>
    <w:basedOn w:val="afff3"/>
    <w:uiPriority w:val="99"/>
    <w:qFormat/>
    <w:rsid w:val="007D6414"/>
    <w:pPr>
      <w:numPr>
        <w:numId w:val="20"/>
      </w:numPr>
      <w:spacing w:before="40" w:after="40" w:line="360" w:lineRule="auto"/>
      <w:jc w:val="both"/>
    </w:pPr>
    <w:rPr>
      <w:kern w:val="24"/>
      <w:sz w:val="24"/>
      <w:szCs w:val="24"/>
      <w:lang w:eastAsia="en-US"/>
    </w:rPr>
  </w:style>
  <w:style w:type="paragraph" w:styleId="5">
    <w:name w:val="List Number 5"/>
    <w:basedOn w:val="afff3"/>
    <w:uiPriority w:val="99"/>
    <w:qFormat/>
    <w:rsid w:val="007D6414"/>
    <w:pPr>
      <w:numPr>
        <w:numId w:val="21"/>
      </w:numPr>
      <w:spacing w:before="40" w:after="40" w:line="360" w:lineRule="auto"/>
      <w:jc w:val="both"/>
    </w:pPr>
    <w:rPr>
      <w:kern w:val="24"/>
      <w:sz w:val="24"/>
      <w:szCs w:val="24"/>
      <w:lang w:eastAsia="en-US"/>
    </w:rPr>
  </w:style>
  <w:style w:type="character" w:styleId="HTML6">
    <w:name w:val="HTML Sample"/>
    <w:qFormat/>
    <w:rsid w:val="007D6414"/>
    <w:rPr>
      <w:rFonts w:ascii="Courier New" w:hAnsi="Courier New" w:cs="Courier New"/>
    </w:rPr>
  </w:style>
  <w:style w:type="paragraph" w:styleId="2fffc">
    <w:name w:val="envelope return"/>
    <w:basedOn w:val="afff3"/>
    <w:qFormat/>
    <w:rsid w:val="007D6414"/>
    <w:pPr>
      <w:spacing w:before="40" w:after="40" w:line="360" w:lineRule="auto"/>
      <w:ind w:firstLine="709"/>
      <w:jc w:val="both"/>
    </w:pPr>
    <w:rPr>
      <w:rFonts w:ascii="Arial" w:hAnsi="Arial" w:cs="Arial"/>
      <w:kern w:val="24"/>
      <w:lang w:eastAsia="en-US"/>
    </w:rPr>
  </w:style>
  <w:style w:type="table" w:styleId="1ffffff0">
    <w:name w:val="Table 3D effects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d">
    <w:name w:val="Table 3D effects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0">
    <w:name w:val="Table 3D effects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Definition"/>
    <w:qFormat/>
    <w:rsid w:val="007D6414"/>
    <w:rPr>
      <w:i/>
      <w:iCs/>
    </w:rPr>
  </w:style>
  <w:style w:type="character" w:styleId="HTML8">
    <w:name w:val="HTML Variable"/>
    <w:qFormat/>
    <w:rsid w:val="007D6414"/>
    <w:rPr>
      <w:i/>
      <w:iCs/>
    </w:rPr>
  </w:style>
  <w:style w:type="character" w:styleId="HTML9">
    <w:name w:val="HTML Typewriter"/>
    <w:qFormat/>
    <w:rsid w:val="007D6414"/>
    <w:rPr>
      <w:rFonts w:ascii="Courier New" w:hAnsi="Courier New" w:cs="Courier New"/>
      <w:sz w:val="20"/>
      <w:szCs w:val="20"/>
    </w:rPr>
  </w:style>
  <w:style w:type="paragraph" w:styleId="afffffffffffffffd">
    <w:name w:val="Signature"/>
    <w:basedOn w:val="afff3"/>
    <w:link w:val="afffffffffffffffe"/>
    <w:rsid w:val="007D6414"/>
    <w:pPr>
      <w:spacing w:before="40" w:after="40" w:line="360" w:lineRule="auto"/>
      <w:ind w:left="4252" w:firstLine="709"/>
      <w:jc w:val="both"/>
    </w:pPr>
    <w:rPr>
      <w:kern w:val="24"/>
      <w:sz w:val="24"/>
      <w:szCs w:val="24"/>
      <w:lang w:val="x-none" w:eastAsia="en-US"/>
    </w:rPr>
  </w:style>
  <w:style w:type="character" w:customStyle="1" w:styleId="afffffffffffffffe">
    <w:name w:val="Подпись Знак"/>
    <w:basedOn w:val="afff4"/>
    <w:link w:val="afffffffffffffffd"/>
    <w:qFormat/>
    <w:rsid w:val="007D6414"/>
    <w:rPr>
      <w:rFonts w:ascii="Times New Roman" w:eastAsia="Times New Roman" w:hAnsi="Times New Roman" w:cs="Times New Roman"/>
      <w:kern w:val="24"/>
      <w:sz w:val="24"/>
      <w:szCs w:val="24"/>
      <w:lang w:val="x-none"/>
    </w:rPr>
  </w:style>
  <w:style w:type="paragraph" w:styleId="affffffffffffffff">
    <w:name w:val="List Continue"/>
    <w:basedOn w:val="afff3"/>
    <w:qFormat/>
    <w:rsid w:val="007D6414"/>
    <w:pPr>
      <w:spacing w:before="40" w:after="120" w:line="360" w:lineRule="auto"/>
      <w:ind w:left="283" w:firstLine="709"/>
      <w:jc w:val="both"/>
    </w:pPr>
    <w:rPr>
      <w:kern w:val="24"/>
      <w:sz w:val="24"/>
      <w:szCs w:val="24"/>
      <w:lang w:eastAsia="en-US"/>
    </w:rPr>
  </w:style>
  <w:style w:type="paragraph" w:styleId="3fff1">
    <w:name w:val="List Continue 3"/>
    <w:basedOn w:val="afff3"/>
    <w:qFormat/>
    <w:rsid w:val="007D6414"/>
    <w:pPr>
      <w:spacing w:before="40" w:after="120" w:line="360" w:lineRule="auto"/>
      <w:ind w:left="849" w:firstLine="709"/>
      <w:jc w:val="both"/>
    </w:pPr>
    <w:rPr>
      <w:kern w:val="24"/>
      <w:sz w:val="24"/>
      <w:szCs w:val="24"/>
      <w:lang w:eastAsia="en-US"/>
    </w:rPr>
  </w:style>
  <w:style w:type="paragraph" w:styleId="4fc">
    <w:name w:val="List Continue 4"/>
    <w:basedOn w:val="afff3"/>
    <w:qFormat/>
    <w:rsid w:val="007D6414"/>
    <w:pPr>
      <w:spacing w:before="40" w:after="120" w:line="360" w:lineRule="auto"/>
      <w:ind w:left="1132" w:firstLine="709"/>
      <w:jc w:val="both"/>
    </w:pPr>
    <w:rPr>
      <w:kern w:val="24"/>
      <w:sz w:val="24"/>
      <w:szCs w:val="24"/>
      <w:lang w:eastAsia="en-US"/>
    </w:rPr>
  </w:style>
  <w:style w:type="paragraph" w:styleId="5f">
    <w:name w:val="List Continue 5"/>
    <w:basedOn w:val="afff3"/>
    <w:qFormat/>
    <w:rsid w:val="007D6414"/>
    <w:pPr>
      <w:spacing w:before="40" w:after="120" w:line="360" w:lineRule="auto"/>
      <w:ind w:left="1415" w:firstLine="709"/>
      <w:jc w:val="both"/>
    </w:pPr>
    <w:rPr>
      <w:kern w:val="24"/>
      <w:sz w:val="24"/>
      <w:szCs w:val="24"/>
      <w:lang w:eastAsia="en-US"/>
    </w:rPr>
  </w:style>
  <w:style w:type="table" w:styleId="1ffffff1">
    <w:name w:val="Table Simple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e">
    <w:name w:val="Table Simple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2">
    <w:name w:val="Table Simple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fffffffff0">
    <w:name w:val="Closing"/>
    <w:basedOn w:val="afff3"/>
    <w:link w:val="affffffffffffffff1"/>
    <w:qFormat/>
    <w:rsid w:val="007D6414"/>
    <w:pPr>
      <w:spacing w:before="40" w:after="40" w:line="360" w:lineRule="auto"/>
      <w:ind w:left="4252" w:firstLine="709"/>
      <w:jc w:val="both"/>
    </w:pPr>
    <w:rPr>
      <w:kern w:val="24"/>
      <w:sz w:val="24"/>
      <w:szCs w:val="24"/>
      <w:lang w:val="x-none" w:eastAsia="en-US"/>
    </w:rPr>
  </w:style>
  <w:style w:type="character" w:customStyle="1" w:styleId="affffffffffffffff1">
    <w:name w:val="Прощание Знак"/>
    <w:basedOn w:val="afff4"/>
    <w:link w:val="affffffffffffffff0"/>
    <w:qFormat/>
    <w:rsid w:val="007D6414"/>
    <w:rPr>
      <w:rFonts w:ascii="Times New Roman" w:eastAsia="Times New Roman" w:hAnsi="Times New Roman" w:cs="Times New Roman"/>
      <w:kern w:val="24"/>
      <w:sz w:val="24"/>
      <w:szCs w:val="24"/>
      <w:lang w:val="x-none"/>
    </w:rPr>
  </w:style>
  <w:style w:type="table" w:styleId="1ffffff2">
    <w:name w:val="Table Grid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f">
    <w:name w:val="Table Grid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3">
    <w:name w:val="Table Grid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d">
    <w:name w:val="Table Grid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0">
    <w:name w:val="Table Grid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8">
    <w:name w:val="Table Grid 6"/>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7">
    <w:name w:val="Table Grid 8"/>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2">
    <w:name w:val="Table Contemporary"/>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4fe">
    <w:name w:val="List 4"/>
    <w:basedOn w:val="afff3"/>
    <w:rsid w:val="007D6414"/>
    <w:pPr>
      <w:spacing w:before="40" w:after="40" w:line="360" w:lineRule="auto"/>
      <w:ind w:left="1132" w:hanging="283"/>
      <w:jc w:val="both"/>
    </w:pPr>
    <w:rPr>
      <w:kern w:val="24"/>
      <w:sz w:val="24"/>
      <w:szCs w:val="24"/>
      <w:lang w:eastAsia="en-US"/>
    </w:rPr>
  </w:style>
  <w:style w:type="paragraph" w:styleId="5f1">
    <w:name w:val="List 5"/>
    <w:basedOn w:val="afff3"/>
    <w:rsid w:val="007D6414"/>
    <w:pPr>
      <w:spacing w:before="40" w:after="40" w:line="360" w:lineRule="auto"/>
      <w:ind w:left="1415" w:hanging="283"/>
      <w:jc w:val="both"/>
    </w:pPr>
    <w:rPr>
      <w:kern w:val="24"/>
      <w:sz w:val="24"/>
      <w:szCs w:val="24"/>
      <w:lang w:eastAsia="en-US"/>
    </w:rPr>
  </w:style>
  <w:style w:type="table" w:styleId="affffffffffffffff3">
    <w:name w:val="Table Professional"/>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f3">
    <w:name w:val="Table Columns 1"/>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0">
    <w:name w:val="Table Columns 2"/>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4">
    <w:name w:val="Table Columns 3"/>
    <w:basedOn w:val="afff5"/>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f">
    <w:name w:val="Table Columns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2">
    <w:name w:val="Table Columns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6">
    <w:name w:val="Table List 1"/>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List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fffffffffff4">
    <w:name w:val="Table Theme"/>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f4">
    <w:name w:val="Table Colorful 1"/>
    <w:basedOn w:val="afff5"/>
    <w:rsid w:val="007D6414"/>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1">
    <w:name w:val="Table Colorful 2"/>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5">
    <w:name w:val="Table Colorful 3"/>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qFormat/>
    <w:rsid w:val="007D6414"/>
    <w:rPr>
      <w:i/>
      <w:iCs/>
    </w:rPr>
  </w:style>
  <w:style w:type="paragraph" w:styleId="affffffffffffffff5">
    <w:name w:val="E-mail Signature"/>
    <w:basedOn w:val="afff3"/>
    <w:link w:val="affffffffffffffff6"/>
    <w:qFormat/>
    <w:rsid w:val="007D6414"/>
    <w:pPr>
      <w:spacing w:before="40" w:after="40" w:line="360" w:lineRule="auto"/>
      <w:ind w:firstLine="709"/>
      <w:jc w:val="both"/>
    </w:pPr>
    <w:rPr>
      <w:kern w:val="24"/>
      <w:sz w:val="24"/>
      <w:szCs w:val="24"/>
      <w:lang w:val="x-none" w:eastAsia="en-US"/>
    </w:rPr>
  </w:style>
  <w:style w:type="character" w:customStyle="1" w:styleId="affffffffffffffff6">
    <w:name w:val="Электронная подпись Знак"/>
    <w:basedOn w:val="afff4"/>
    <w:link w:val="affffffffffffffff5"/>
    <w:qFormat/>
    <w:rsid w:val="007D6414"/>
    <w:rPr>
      <w:rFonts w:ascii="Times New Roman" w:eastAsia="Times New Roman" w:hAnsi="Times New Roman" w:cs="Times New Roman"/>
      <w:kern w:val="24"/>
      <w:sz w:val="24"/>
      <w:szCs w:val="24"/>
      <w:lang w:val="x-none"/>
    </w:rPr>
  </w:style>
  <w:style w:type="table" w:styleId="-50">
    <w:name w:val="Table List 5"/>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ff5"/>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customStyle="1" w:styleId="a4">
    <w:name w:val="Нумерация таблиц"/>
    <w:basedOn w:val="afff6"/>
    <w:uiPriority w:val="99"/>
    <w:qFormat/>
    <w:rsid w:val="007D6414"/>
    <w:pPr>
      <w:numPr>
        <w:numId w:val="28"/>
      </w:numPr>
    </w:pPr>
  </w:style>
  <w:style w:type="table" w:customStyle="1" w:styleId="102">
    <w:name w:val="Таблица10"/>
    <w:basedOn w:val="afff5"/>
    <w:uiPriority w:val="99"/>
    <w:rsid w:val="007D6414"/>
    <w:pPr>
      <w:spacing w:after="0" w:line="240" w:lineRule="auto"/>
    </w:pPr>
    <w:rPr>
      <w:rFonts w:ascii="Times New Roman" w:eastAsia="Times New Roman" w:hAnsi="Times New Roman" w:cs="Times New Roman"/>
      <w:sz w:val="20"/>
      <w:szCs w:val="20"/>
      <w:lang w:eastAsia="ru-RU"/>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keepNext/>
        <w:wordWrap/>
        <w:jc w:val="left"/>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vAlign w:val="center"/>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affffffffffffffff7">
    <w:name w:val="Система кодирования"/>
    <w:basedOn w:val="afff5"/>
    <w:uiPriority w:val="99"/>
    <w:rsid w:val="007D6414"/>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paragraph" w:customStyle="1" w:styleId="afc">
    <w:name w:val="Список таблиц"/>
    <w:basedOn w:val="1fffffb"/>
    <w:next w:val="afff3"/>
    <w:link w:val="affffffffffffffff8"/>
    <w:qFormat/>
    <w:rsid w:val="007D6414"/>
    <w:pPr>
      <w:keepNext/>
      <w:numPr>
        <w:numId w:val="31"/>
      </w:numPr>
      <w:tabs>
        <w:tab w:val="clear" w:pos="1361"/>
      </w:tabs>
      <w:suppressAutoHyphens/>
      <w:spacing w:before="240" w:after="120" w:line="276" w:lineRule="auto"/>
      <w:jc w:val="left"/>
    </w:pPr>
    <w:rPr>
      <w:rFonts w:ascii="Liberation Sans" w:eastAsia="Liberation Sans" w:hAnsi="Liberation Sans"/>
      <w:kern w:val="1"/>
      <w:sz w:val="28"/>
      <w:szCs w:val="28"/>
      <w:lang w:eastAsia="ar-SA"/>
    </w:rPr>
  </w:style>
  <w:style w:type="character" w:customStyle="1" w:styleId="affffffffffffffff9">
    <w:name w:val="Термин"/>
    <w:uiPriority w:val="1"/>
    <w:qFormat/>
    <w:rsid w:val="007D6414"/>
    <w:rPr>
      <w:b/>
      <w:i/>
    </w:rPr>
  </w:style>
  <w:style w:type="table" w:customStyle="1" w:styleId="affffffffffffffffa">
    <w:name w:val="Описание сегмента"/>
    <w:basedOn w:val="affffffffffffffff7"/>
    <w:uiPriority w:val="99"/>
    <w:rsid w:val="007D6414"/>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paragraph" w:customStyle="1" w:styleId="xml-">
    <w:name w:val="xml-схема"/>
    <w:basedOn w:val="afff3"/>
    <w:link w:val="xml-0"/>
    <w:qFormat/>
    <w:rsid w:val="007D6414"/>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 w:val="18"/>
      <w:szCs w:val="24"/>
      <w:lang w:val="en-US" w:eastAsia="en-US"/>
    </w:rPr>
  </w:style>
  <w:style w:type="character" w:customStyle="1" w:styleId="xml-0">
    <w:name w:val="xml-схема Знак"/>
    <w:link w:val="xml-"/>
    <w:qFormat/>
    <w:rsid w:val="007D6414"/>
    <w:rPr>
      <w:rFonts w:ascii="Courier New" w:eastAsia="Times New Roman" w:hAnsi="Courier New" w:cs="Times New Roman"/>
      <w:noProof/>
      <w:kern w:val="24"/>
      <w:sz w:val="18"/>
      <w:szCs w:val="24"/>
      <w:lang w:val="en-US"/>
    </w:rPr>
  </w:style>
  <w:style w:type="table" w:customStyle="1" w:styleId="affffffffffffffffb">
    <w:name w:val="Структура сообщения"/>
    <w:basedOn w:val="afff5"/>
    <w:uiPriority w:val="99"/>
    <w:rsid w:val="007D6414"/>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paragraph" w:customStyle="1" w:styleId="affffffffffffffffc">
    <w:name w:val="По центру"/>
    <w:basedOn w:val="afff3"/>
    <w:qFormat/>
    <w:rsid w:val="007D6414"/>
    <w:pPr>
      <w:spacing w:before="40" w:after="40" w:line="360" w:lineRule="auto"/>
      <w:jc w:val="center"/>
    </w:pPr>
    <w:rPr>
      <w:kern w:val="24"/>
      <w:sz w:val="24"/>
      <w:szCs w:val="24"/>
      <w:lang w:eastAsia="en-US"/>
    </w:rPr>
  </w:style>
  <w:style w:type="paragraph" w:customStyle="1" w:styleId="1ffffff5">
    <w:name w:val="По центру1"/>
    <w:basedOn w:val="1fffffb"/>
    <w:qFormat/>
    <w:rsid w:val="007D6414"/>
    <w:pPr>
      <w:keepNext/>
      <w:suppressAutoHyphens/>
      <w:spacing w:before="240" w:after="120" w:line="276" w:lineRule="auto"/>
      <w:jc w:val="left"/>
    </w:pPr>
    <w:rPr>
      <w:rFonts w:ascii="Liberation Sans" w:eastAsia="Liberation Sans" w:hAnsi="Liberation Sans" w:cs="Liberation Sans"/>
      <w:kern w:val="1"/>
      <w:sz w:val="28"/>
      <w:szCs w:val="28"/>
      <w:lang w:eastAsia="ar-SA"/>
    </w:rPr>
  </w:style>
  <w:style w:type="paragraph" w:customStyle="1" w:styleId="103">
    <w:name w:val="По центру10"/>
    <w:basedOn w:val="101"/>
    <w:qFormat/>
    <w:rsid w:val="007D6414"/>
    <w:pPr>
      <w:widowControl w:val="0"/>
      <w:suppressAutoHyphens/>
      <w:spacing w:before="0" w:after="200" w:line="276" w:lineRule="auto"/>
      <w:jc w:val="left"/>
    </w:pPr>
    <w:rPr>
      <w:rFonts w:ascii="Calibri" w:eastAsia="Liberation Sans" w:hAnsi="Calibri" w:cs="font164"/>
      <w:kern w:val="1"/>
      <w:sz w:val="22"/>
      <w:szCs w:val="22"/>
      <w:lang w:eastAsia="ar-SA"/>
    </w:rPr>
  </w:style>
  <w:style w:type="paragraph" w:customStyle="1" w:styleId="affb">
    <w:name w:val="Список таблиц приложения"/>
    <w:basedOn w:val="afc"/>
    <w:next w:val="afff3"/>
    <w:qFormat/>
    <w:rsid w:val="007D6414"/>
    <w:pPr>
      <w:numPr>
        <w:ilvl w:val="1"/>
        <w:numId w:val="34"/>
      </w:numPr>
      <w:tabs>
        <w:tab w:val="num" w:pos="360"/>
      </w:tabs>
      <w:suppressAutoHyphens w:val="0"/>
      <w:spacing w:before="100" w:beforeAutospacing="1" w:line="240" w:lineRule="auto"/>
      <w:ind w:left="2149" w:hanging="360"/>
    </w:pPr>
    <w:rPr>
      <w:rFonts w:ascii="Times New Roman" w:eastAsia="Times New Roman" w:hAnsi="Times New Roman"/>
      <w:kern w:val="24"/>
      <w:sz w:val="24"/>
      <w:szCs w:val="24"/>
      <w:lang w:eastAsia="en-US"/>
    </w:rPr>
  </w:style>
  <w:style w:type="paragraph" w:customStyle="1" w:styleId="6">
    <w:name w:val="Заголовок приложения 6"/>
    <w:basedOn w:val="afff3"/>
    <w:qFormat/>
    <w:rsid w:val="007D6414"/>
    <w:pPr>
      <w:numPr>
        <w:ilvl w:val="5"/>
        <w:numId w:val="29"/>
      </w:numPr>
      <w:spacing w:before="40" w:after="40" w:line="360" w:lineRule="auto"/>
      <w:jc w:val="both"/>
      <w:outlineLvl w:val="5"/>
    </w:pPr>
    <w:rPr>
      <w:kern w:val="24"/>
      <w:sz w:val="24"/>
      <w:szCs w:val="24"/>
      <w:lang w:eastAsia="en-US"/>
    </w:rPr>
  </w:style>
  <w:style w:type="paragraph" w:customStyle="1" w:styleId="affa">
    <w:name w:val="Нумератор таблиц приложения"/>
    <w:basedOn w:val="afff3"/>
    <w:next w:val="afff3"/>
    <w:qFormat/>
    <w:rsid w:val="007D6414"/>
    <w:pPr>
      <w:numPr>
        <w:numId w:val="34"/>
      </w:numPr>
      <w:spacing w:before="40" w:after="40" w:line="360" w:lineRule="auto"/>
      <w:jc w:val="both"/>
    </w:pPr>
    <w:rPr>
      <w:kern w:val="24"/>
      <w:sz w:val="24"/>
      <w:szCs w:val="24"/>
      <w:lang w:eastAsia="en-US"/>
    </w:rPr>
  </w:style>
  <w:style w:type="paragraph" w:customStyle="1" w:styleId="a6">
    <w:name w:val="Нумератор рисунков приложения"/>
    <w:basedOn w:val="afff3"/>
    <w:next w:val="afff3"/>
    <w:qFormat/>
    <w:rsid w:val="007D6414"/>
    <w:pPr>
      <w:numPr>
        <w:numId w:val="35"/>
      </w:numPr>
      <w:spacing w:before="40" w:after="40" w:line="360" w:lineRule="auto"/>
      <w:jc w:val="both"/>
    </w:pPr>
    <w:rPr>
      <w:kern w:val="24"/>
      <w:sz w:val="24"/>
      <w:szCs w:val="24"/>
      <w:lang w:eastAsia="en-US"/>
    </w:rPr>
  </w:style>
  <w:style w:type="paragraph" w:customStyle="1" w:styleId="a7">
    <w:name w:val="Список рисунков приложения"/>
    <w:basedOn w:val="af6"/>
    <w:next w:val="afff3"/>
    <w:qFormat/>
    <w:rsid w:val="007D6414"/>
    <w:pPr>
      <w:keepLines w:val="0"/>
      <w:numPr>
        <w:ilvl w:val="1"/>
        <w:numId w:val="35"/>
      </w:numPr>
      <w:spacing w:before="0" w:after="0"/>
      <w:jc w:val="left"/>
    </w:pPr>
    <w:rPr>
      <w:kern w:val="0"/>
      <w:lang w:eastAsia="ru-RU"/>
    </w:rPr>
  </w:style>
  <w:style w:type="character" w:customStyle="1" w:styleId="affffffffffffffffd">
    <w:name w:val="Серый"/>
    <w:uiPriority w:val="1"/>
    <w:qFormat/>
    <w:rsid w:val="007D6414"/>
    <w:rPr>
      <w:color w:val="808080"/>
    </w:rPr>
  </w:style>
  <w:style w:type="character" w:styleId="HTMLb">
    <w:name w:val="HTML Code"/>
    <w:uiPriority w:val="99"/>
    <w:unhideWhenUsed/>
    <w:qFormat/>
    <w:rsid w:val="007D6414"/>
    <w:rPr>
      <w:rFonts w:ascii="Consolas" w:eastAsia="Times New Roman" w:hAnsi="Consolas" w:cs="Times New Roman" w:hint="default"/>
      <w:sz w:val="20"/>
      <w:szCs w:val="20"/>
    </w:rPr>
  </w:style>
  <w:style w:type="paragraph" w:styleId="affffffffffffffffe">
    <w:name w:val="Normal Indent"/>
    <w:basedOn w:val="afff3"/>
    <w:uiPriority w:val="99"/>
    <w:unhideWhenUsed/>
    <w:qFormat/>
    <w:rsid w:val="007D6414"/>
    <w:pPr>
      <w:spacing w:before="40" w:after="40" w:line="360" w:lineRule="auto"/>
      <w:ind w:left="708" w:firstLine="709"/>
      <w:jc w:val="both"/>
    </w:pPr>
    <w:rPr>
      <w:kern w:val="24"/>
      <w:sz w:val="24"/>
      <w:szCs w:val="24"/>
      <w:lang w:eastAsia="en-US"/>
    </w:rPr>
  </w:style>
  <w:style w:type="paragraph" w:styleId="afffffffffffffffff">
    <w:name w:val="toa heading"/>
    <w:basedOn w:val="afff3"/>
    <w:next w:val="afff3"/>
    <w:uiPriority w:val="99"/>
    <w:unhideWhenUsed/>
    <w:qFormat/>
    <w:rsid w:val="007D6414"/>
    <w:pPr>
      <w:spacing w:before="120" w:after="120"/>
      <w:jc w:val="center"/>
    </w:pPr>
    <w:rPr>
      <w:rFonts w:ascii="Cambria" w:hAnsi="Cambria"/>
      <w:b/>
      <w:bCs/>
      <w:kern w:val="24"/>
      <w:sz w:val="24"/>
      <w:szCs w:val="24"/>
      <w:lang w:eastAsia="en-US"/>
    </w:rPr>
  </w:style>
  <w:style w:type="numbering" w:styleId="1ai">
    <w:name w:val="Outline List 1"/>
    <w:basedOn w:val="afff6"/>
    <w:unhideWhenUsed/>
    <w:qFormat/>
    <w:rsid w:val="007D6414"/>
    <w:pPr>
      <w:numPr>
        <w:numId w:val="36"/>
      </w:numPr>
    </w:pPr>
  </w:style>
  <w:style w:type="paragraph" w:customStyle="1" w:styleId="afffffffffffffffff0">
    <w:name w:val="Строка таблицы"/>
    <w:basedOn w:val="afff3"/>
    <w:qFormat/>
    <w:rsid w:val="007D6414"/>
    <w:pPr>
      <w:spacing w:before="40" w:after="40"/>
    </w:pPr>
    <w:rPr>
      <w:rFonts w:ascii="Arial" w:eastAsia="Batang" w:hAnsi="Arial"/>
    </w:rPr>
  </w:style>
  <w:style w:type="character" w:customStyle="1" w:styleId="1fffffc">
    <w:name w:val="Обычный без отступа1 Знак"/>
    <w:link w:val="1fffffb"/>
    <w:qFormat/>
    <w:locked/>
    <w:rsid w:val="007D6414"/>
    <w:rPr>
      <w:rFonts w:ascii="Times New Roman" w:eastAsia="Times New Roman" w:hAnsi="Times New Roman" w:cs="Times New Roman"/>
      <w:kern w:val="24"/>
      <w:sz w:val="24"/>
      <w:szCs w:val="24"/>
      <w:lang w:val="x-none"/>
    </w:rPr>
  </w:style>
  <w:style w:type="paragraph" w:customStyle="1" w:styleId="afffffffffffffffff1">
    <w:name w:val="Название Модуля/Подсистемы"/>
    <w:link w:val="afffffffffffffffff2"/>
    <w:uiPriority w:val="99"/>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2">
    <w:name w:val="Название Модуля/Подсистемы Знак Знак"/>
    <w:link w:val="afffffffffffffffff1"/>
    <w:uiPriority w:val="99"/>
    <w:qFormat/>
    <w:locked/>
    <w:rsid w:val="007D6414"/>
    <w:rPr>
      <w:rFonts w:ascii="Times New Roman" w:eastAsia="Times New Roman" w:hAnsi="Times New Roman" w:cs="Times New Roman"/>
      <w:b/>
      <w:sz w:val="24"/>
      <w:szCs w:val="24"/>
      <w:lang w:val="x-none" w:eastAsia="x-none"/>
    </w:rPr>
  </w:style>
  <w:style w:type="paragraph" w:customStyle="1" w:styleId="afffffffffffffffff3">
    <w:name w:val="ООО"/>
    <w:aliases w:val="ОАО,НПО и т.д."/>
    <w:link w:val="afffffffffffffffff4"/>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4">
    <w:name w:val="ООО Знак"/>
    <w:aliases w:val="ОАО Знак,НПО и т.д. Знак"/>
    <w:link w:val="afffffffffffffffff3"/>
    <w:qFormat/>
    <w:locked/>
    <w:rsid w:val="007D6414"/>
    <w:rPr>
      <w:rFonts w:ascii="Times New Roman" w:eastAsia="Times New Roman" w:hAnsi="Times New Roman" w:cs="Times New Roman"/>
      <w:b/>
      <w:sz w:val="24"/>
      <w:szCs w:val="24"/>
      <w:lang w:val="x-none" w:eastAsia="x-none"/>
    </w:rPr>
  </w:style>
  <w:style w:type="paragraph" w:customStyle="1" w:styleId="afffffffffffffffff5">
    <w:name w:val="Надпись ТЛ и ЛУ"/>
    <w:link w:val="afffffffffffffffff6"/>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6">
    <w:name w:val="Надпись ТЛ и ЛУ Знак Знак"/>
    <w:link w:val="afffffffffffffffff5"/>
    <w:qFormat/>
    <w:locked/>
    <w:rsid w:val="007D6414"/>
    <w:rPr>
      <w:rFonts w:ascii="Times New Roman" w:eastAsia="Times New Roman" w:hAnsi="Times New Roman" w:cs="Times New Roman"/>
      <w:b/>
      <w:sz w:val="24"/>
      <w:szCs w:val="24"/>
      <w:lang w:val="x-none" w:eastAsia="x-none"/>
    </w:rPr>
  </w:style>
  <w:style w:type="paragraph" w:customStyle="1" w:styleId="5f3">
    <w:name w:val="Заголовок  5 не нумерованный"/>
    <w:basedOn w:val="53"/>
    <w:link w:val="5f4"/>
    <w:qFormat/>
    <w:rsid w:val="007D6414"/>
    <w:pPr>
      <w:tabs>
        <w:tab w:val="clear" w:pos="4309"/>
      </w:tabs>
      <w:spacing w:before="120" w:after="0" w:line="360" w:lineRule="auto"/>
      <w:ind w:left="340" w:hanging="1304"/>
      <w:contextualSpacing/>
      <w:jc w:val="both"/>
    </w:pPr>
    <w:rPr>
      <w:rFonts w:eastAsia="Calibri"/>
      <w:i w:val="0"/>
      <w:iCs w:val="0"/>
      <w:sz w:val="28"/>
      <w:szCs w:val="28"/>
      <w:lang w:val="x-none" w:eastAsia="x-none"/>
    </w:rPr>
  </w:style>
  <w:style w:type="character" w:customStyle="1" w:styleId="5f4">
    <w:name w:val="Заголовок  5 не нумерованный Знак Знак"/>
    <w:link w:val="5f3"/>
    <w:qFormat/>
    <w:locked/>
    <w:rsid w:val="007D6414"/>
    <w:rPr>
      <w:rFonts w:ascii="Times New Roman" w:eastAsia="Calibri" w:hAnsi="Times New Roman" w:cs="Times New Roman"/>
      <w:b/>
      <w:bCs/>
      <w:sz w:val="28"/>
      <w:szCs w:val="28"/>
      <w:lang w:val="x-none" w:eastAsia="x-none"/>
    </w:rPr>
  </w:style>
  <w:style w:type="paragraph" w:customStyle="1" w:styleId="1ffffff6">
    <w:name w:val="Заголовок 1  не нумерованный"/>
    <w:basedOn w:val="1f8"/>
    <w:uiPriority w:val="99"/>
    <w:qFormat/>
    <w:rsid w:val="007D6414"/>
    <w:pPr>
      <w:tabs>
        <w:tab w:val="clear" w:pos="1429"/>
        <w:tab w:val="left" w:pos="567"/>
        <w:tab w:val="right" w:pos="9639"/>
      </w:tabs>
      <w:spacing w:before="480" w:after="240"/>
      <w:ind w:left="340" w:firstLine="284"/>
      <w:contextualSpacing/>
    </w:pPr>
    <w:rPr>
      <w:rFonts w:eastAsia="Calibri"/>
      <w:caps/>
      <w:kern w:val="32"/>
      <w:szCs w:val="32"/>
      <w:lang w:val="x-none" w:eastAsia="x-none"/>
    </w:rPr>
  </w:style>
  <w:style w:type="paragraph" w:customStyle="1" w:styleId="1c">
    <w:name w:val="Маркированный 1 уровень"/>
    <w:link w:val="1ffffff7"/>
    <w:uiPriority w:val="99"/>
    <w:qFormat/>
    <w:rsid w:val="007D6414"/>
    <w:pPr>
      <w:numPr>
        <w:numId w:val="45"/>
      </w:numPr>
      <w:tabs>
        <w:tab w:val="num" w:pos="360"/>
      </w:tabs>
      <w:spacing w:before="120"/>
      <w:ind w:left="360"/>
      <w:contextualSpacing/>
      <w:jc w:val="both"/>
    </w:pPr>
    <w:rPr>
      <w:b/>
      <w:sz w:val="24"/>
      <w:szCs w:val="24"/>
      <w:lang w:val="x-none" w:eastAsia="x-none"/>
    </w:rPr>
  </w:style>
  <w:style w:type="character" w:customStyle="1" w:styleId="1ffffff7">
    <w:name w:val="Маркированный 1 уровень Знак"/>
    <w:link w:val="1c"/>
    <w:uiPriority w:val="99"/>
    <w:qFormat/>
    <w:locked/>
    <w:rsid w:val="007D6414"/>
    <w:rPr>
      <w:b/>
      <w:sz w:val="24"/>
      <w:szCs w:val="24"/>
      <w:lang w:val="x-none" w:eastAsia="x-none"/>
    </w:rPr>
  </w:style>
  <w:style w:type="paragraph" w:customStyle="1" w:styleId="2ffff2">
    <w:name w:val="Маркированный 2 уровень"/>
    <w:link w:val="2ffff3"/>
    <w:qFormat/>
    <w:rsid w:val="007D6414"/>
    <w:pPr>
      <w:tabs>
        <w:tab w:val="num" w:pos="360"/>
      </w:tabs>
      <w:spacing w:before="120"/>
      <w:ind w:left="360" w:hanging="360"/>
      <w:contextualSpacing/>
      <w:jc w:val="both"/>
    </w:pPr>
    <w:rPr>
      <w:b/>
      <w:sz w:val="24"/>
      <w:szCs w:val="24"/>
      <w:lang w:val="x-none" w:eastAsia="x-none"/>
    </w:rPr>
  </w:style>
  <w:style w:type="paragraph" w:customStyle="1" w:styleId="afffffffffffffffff7">
    <w:name w:val="Наименование таблицы"/>
    <w:uiPriority w:val="99"/>
    <w:qFormat/>
    <w:rsid w:val="007D6414"/>
    <w:pPr>
      <w:tabs>
        <w:tab w:val="num" w:pos="360"/>
      </w:tabs>
      <w:spacing w:before="120"/>
      <w:ind w:left="360" w:hanging="360"/>
      <w:contextualSpacing/>
      <w:jc w:val="both"/>
    </w:pPr>
    <w:rPr>
      <w:b/>
      <w:sz w:val="24"/>
      <w:szCs w:val="24"/>
    </w:rPr>
  </w:style>
  <w:style w:type="paragraph" w:customStyle="1" w:styleId="1f2">
    <w:name w:val="Нумерованный 1 уровень"/>
    <w:uiPriority w:val="99"/>
    <w:qFormat/>
    <w:rsid w:val="007D6414"/>
    <w:pPr>
      <w:numPr>
        <w:numId w:val="43"/>
      </w:numPr>
      <w:tabs>
        <w:tab w:val="num" w:pos="360"/>
      </w:tabs>
      <w:spacing w:before="120"/>
      <w:ind w:left="360"/>
      <w:contextualSpacing/>
      <w:jc w:val="both"/>
    </w:pPr>
    <w:rPr>
      <w:b/>
      <w:sz w:val="24"/>
      <w:szCs w:val="24"/>
    </w:rPr>
  </w:style>
  <w:style w:type="paragraph" w:customStyle="1" w:styleId="afffffffffffffffff8">
    <w:name w:val="ПРИЛОЖЕНИЕ"/>
    <w:basedOn w:val="1f8"/>
    <w:link w:val="afffffffffffffffff9"/>
    <w:uiPriority w:val="99"/>
    <w:qFormat/>
    <w:rsid w:val="007D6414"/>
    <w:pPr>
      <w:tabs>
        <w:tab w:val="clear" w:pos="1429"/>
        <w:tab w:val="left" w:pos="567"/>
      </w:tabs>
      <w:spacing w:before="480" w:after="240"/>
      <w:ind w:left="0" w:firstLine="284"/>
      <w:contextualSpacing/>
      <w:jc w:val="right"/>
    </w:pPr>
    <w:rPr>
      <w:rFonts w:eastAsia="Calibri"/>
      <w:caps/>
      <w:kern w:val="32"/>
      <w:szCs w:val="32"/>
      <w:lang w:val="x-none" w:eastAsia="x-none"/>
    </w:rPr>
  </w:style>
  <w:style w:type="paragraph" w:customStyle="1" w:styleId="2ffff4">
    <w:name w:val="Нумерованный 2 уровень"/>
    <w:uiPriority w:val="99"/>
    <w:qFormat/>
    <w:rsid w:val="007D6414"/>
    <w:pPr>
      <w:tabs>
        <w:tab w:val="num" w:pos="360"/>
      </w:tabs>
      <w:spacing w:before="120"/>
      <w:ind w:left="360" w:hanging="360"/>
      <w:contextualSpacing/>
      <w:jc w:val="both"/>
    </w:pPr>
    <w:rPr>
      <w:b/>
      <w:sz w:val="24"/>
      <w:szCs w:val="24"/>
    </w:rPr>
  </w:style>
  <w:style w:type="paragraph" w:customStyle="1" w:styleId="afffffffffffffffffa">
    <w:name w:val="Наименование столбцов таблицы"/>
    <w:uiPriority w:val="99"/>
    <w:qFormat/>
    <w:rsid w:val="007D6414"/>
    <w:pPr>
      <w:tabs>
        <w:tab w:val="num" w:pos="360"/>
      </w:tabs>
      <w:spacing w:before="120"/>
      <w:ind w:left="360" w:hanging="360"/>
      <w:contextualSpacing/>
      <w:jc w:val="both"/>
    </w:pPr>
    <w:rPr>
      <w:b/>
      <w:sz w:val="24"/>
      <w:szCs w:val="24"/>
    </w:rPr>
  </w:style>
  <w:style w:type="paragraph" w:customStyle="1" w:styleId="afffffffffffffffffb">
    <w:name w:val="Примечание (текст)"/>
    <w:link w:val="afffffffffffffffffc"/>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c">
    <w:name w:val="Примечание (текст) Знак"/>
    <w:link w:val="afffffffffffffffffb"/>
    <w:qFormat/>
    <w:locked/>
    <w:rsid w:val="007D6414"/>
    <w:rPr>
      <w:rFonts w:ascii="Times New Roman" w:eastAsia="Times New Roman" w:hAnsi="Times New Roman" w:cs="Times New Roman"/>
      <w:b/>
      <w:sz w:val="24"/>
      <w:szCs w:val="24"/>
      <w:lang w:val="x-none" w:eastAsia="x-none"/>
    </w:rPr>
  </w:style>
  <w:style w:type="paragraph" w:customStyle="1" w:styleId="1ffffff8">
    <w:name w:val="Примечание (маркированный 1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line="360" w:lineRule="auto"/>
      <w:ind w:left="907" w:right="567" w:hanging="340"/>
    </w:pPr>
    <w:rPr>
      <w:rFonts w:eastAsia="Calibri"/>
      <w:b w:val="0"/>
      <w:sz w:val="28"/>
      <w:szCs w:val="28"/>
    </w:rPr>
  </w:style>
  <w:style w:type="paragraph" w:customStyle="1" w:styleId="afffffffffffffffffd">
    <w:name w:val="Примечание"/>
    <w:link w:val="afffffffffffffffffe"/>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e">
    <w:name w:val="Примечание Знак"/>
    <w:link w:val="afffffffffffffffffd"/>
    <w:qFormat/>
    <w:locked/>
    <w:rsid w:val="007D6414"/>
    <w:rPr>
      <w:rFonts w:ascii="Times New Roman" w:eastAsia="Times New Roman" w:hAnsi="Times New Roman" w:cs="Times New Roman"/>
      <w:b/>
      <w:sz w:val="24"/>
      <w:szCs w:val="24"/>
      <w:lang w:val="x-none" w:eastAsia="x-none"/>
    </w:rPr>
  </w:style>
  <w:style w:type="paragraph" w:customStyle="1" w:styleId="affffffffffffffffff">
    <w:name w:val="Текст таблицы (Маркированный список)"/>
    <w:basedOn w:val="affffffffffffffffff0"/>
    <w:uiPriority w:val="99"/>
    <w:qFormat/>
    <w:rsid w:val="007D6414"/>
    <w:pPr>
      <w:tabs>
        <w:tab w:val="clear" w:pos="360"/>
        <w:tab w:val="num" w:pos="397"/>
      </w:tabs>
      <w:spacing w:before="60" w:after="60" w:line="360" w:lineRule="auto"/>
      <w:ind w:left="397" w:right="57" w:hanging="340"/>
      <w:jc w:val="left"/>
    </w:pPr>
    <w:rPr>
      <w:rFonts w:eastAsia="Calibri"/>
      <w:b w:val="0"/>
      <w:sz w:val="28"/>
      <w:szCs w:val="28"/>
    </w:rPr>
  </w:style>
  <w:style w:type="paragraph" w:customStyle="1" w:styleId="affffffffffffffffff0">
    <w:name w:val="Текст таблицы (по ширине)"/>
    <w:link w:val="affffffffffffffffff1"/>
    <w:uiPriority w:val="99"/>
    <w:qFormat/>
    <w:rsid w:val="007D6414"/>
    <w:pPr>
      <w:tabs>
        <w:tab w:val="num" w:pos="360"/>
      </w:tabs>
      <w:spacing w:before="120"/>
      <w:ind w:left="360" w:hanging="360"/>
      <w:contextualSpacing/>
      <w:jc w:val="both"/>
    </w:pPr>
    <w:rPr>
      <w:b/>
      <w:sz w:val="24"/>
      <w:szCs w:val="24"/>
    </w:rPr>
  </w:style>
  <w:style w:type="paragraph" w:customStyle="1" w:styleId="affffffffffffffffff2">
    <w:name w:val="К сведению"/>
    <w:basedOn w:val="afffffffffffffffffd"/>
    <w:next w:val="afffffffffffffffffb"/>
    <w:link w:val="affffffffffffffffff3"/>
    <w:uiPriority w:val="99"/>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Cs/>
      <w:sz w:val="28"/>
      <w:szCs w:val="28"/>
    </w:rPr>
  </w:style>
  <w:style w:type="paragraph" w:customStyle="1" w:styleId="affffffffffffffffff4">
    <w:name w:val="Пример"/>
    <w:basedOn w:val="afffffffffffffffffd"/>
    <w:link w:val="affffffffffffffffff5"/>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 w:val="0"/>
      <w:color w:val="1E5C3D"/>
      <w:sz w:val="28"/>
      <w:szCs w:val="28"/>
    </w:rPr>
  </w:style>
  <w:style w:type="character" w:customStyle="1" w:styleId="affffffffffffffffff5">
    <w:name w:val="Пример Знак"/>
    <w:link w:val="affffffffffffffffff4"/>
    <w:qFormat/>
    <w:locked/>
    <w:rsid w:val="007D6414"/>
    <w:rPr>
      <w:rFonts w:ascii="Times New Roman" w:eastAsia="Calibri" w:hAnsi="Times New Roman" w:cs="Times New Roman"/>
      <w:color w:val="1E5C3D"/>
      <w:sz w:val="28"/>
      <w:szCs w:val="28"/>
      <w:lang w:val="x-none" w:eastAsia="x-none"/>
    </w:rPr>
  </w:style>
  <w:style w:type="paragraph" w:customStyle="1" w:styleId="affffffffffffffffff6">
    <w:name w:val="Указания"/>
    <w:basedOn w:val="afffffffffffffffffd"/>
    <w:link w:val="affffffffffffffffff7"/>
    <w:uiPriority w:val="99"/>
    <w:qFormat/>
    <w:rsid w:val="007D6414"/>
    <w:pPr>
      <w:pBdr>
        <w:top w:val="single" w:sz="4" w:space="6" w:color="auto"/>
        <w:left w:val="single" w:sz="4" w:space="6" w:color="auto"/>
        <w:bottom w:val="single" w:sz="4" w:space="6" w:color="auto"/>
        <w:right w:val="single" w:sz="4" w:space="6" w:color="auto"/>
      </w:pBdr>
      <w:tabs>
        <w:tab w:val="clear" w:pos="360"/>
      </w:tabs>
      <w:spacing w:before="240" w:line="360" w:lineRule="auto"/>
      <w:ind w:left="567" w:right="567" w:firstLine="0"/>
    </w:pPr>
    <w:rPr>
      <w:rFonts w:eastAsia="Calibri"/>
      <w:b w:val="0"/>
      <w:color w:val="272B73"/>
      <w:sz w:val="28"/>
      <w:szCs w:val="28"/>
    </w:rPr>
  </w:style>
  <w:style w:type="character" w:customStyle="1" w:styleId="affffffffffffffffff7">
    <w:name w:val="Указания Знак"/>
    <w:link w:val="affffffffffffffffff6"/>
    <w:uiPriority w:val="99"/>
    <w:qFormat/>
    <w:locked/>
    <w:rsid w:val="007D6414"/>
    <w:rPr>
      <w:rFonts w:ascii="Times New Roman" w:eastAsia="Calibri" w:hAnsi="Times New Roman" w:cs="Times New Roman"/>
      <w:color w:val="272B73"/>
      <w:sz w:val="28"/>
      <w:szCs w:val="28"/>
      <w:lang w:val="x-none" w:eastAsia="x-none"/>
    </w:rPr>
  </w:style>
  <w:style w:type="paragraph" w:customStyle="1" w:styleId="affffffffffffffffff8">
    <w:name w:val="Горячая клавиша (пункт меню)"/>
    <w:link w:val="affffffffffffffffff9"/>
    <w:uiPriority w:val="99"/>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f9">
    <w:name w:val="Горячая клавиша (пункт меню) Знак Знак"/>
    <w:link w:val="affffffffffffffffff8"/>
    <w:uiPriority w:val="99"/>
    <w:qFormat/>
    <w:locked/>
    <w:rsid w:val="007D6414"/>
    <w:rPr>
      <w:rFonts w:ascii="Times New Roman" w:eastAsia="Times New Roman" w:hAnsi="Times New Roman" w:cs="Times New Roman"/>
      <w:b/>
      <w:sz w:val="24"/>
      <w:szCs w:val="24"/>
      <w:lang w:val="x-none" w:eastAsia="x-none"/>
    </w:rPr>
  </w:style>
  <w:style w:type="paragraph" w:customStyle="1" w:styleId="affffffffffffffffffa">
    <w:name w:val="Наименование документа"/>
    <w:link w:val="affffffffffffffffffb"/>
    <w:qFormat/>
    <w:rsid w:val="007D6414"/>
    <w:pPr>
      <w:tabs>
        <w:tab w:val="num" w:pos="360"/>
      </w:tabs>
      <w:spacing w:before="120"/>
      <w:ind w:left="360" w:hanging="360"/>
      <w:contextualSpacing/>
      <w:jc w:val="both"/>
    </w:pPr>
    <w:rPr>
      <w:b/>
      <w:sz w:val="24"/>
      <w:szCs w:val="24"/>
    </w:rPr>
  </w:style>
  <w:style w:type="character" w:customStyle="1" w:styleId="affffffffffffffffffc">
    <w:name w:val="Термин Знак"/>
    <w:uiPriority w:val="99"/>
    <w:qFormat/>
    <w:locked/>
    <w:rsid w:val="007D6414"/>
    <w:rPr>
      <w:rFonts w:ascii="Times New Roman" w:eastAsia="Calibri" w:hAnsi="Times New Roman" w:cs="Times New Roman"/>
      <w:b/>
      <w:bCs/>
      <w:i/>
      <w:iCs/>
      <w:sz w:val="28"/>
      <w:szCs w:val="28"/>
      <w:lang w:eastAsia="ru-RU"/>
    </w:rPr>
  </w:style>
  <w:style w:type="paragraph" w:customStyle="1" w:styleId="3fff6">
    <w:name w:val="Маркированный 3 уровень"/>
    <w:link w:val="3fff7"/>
    <w:uiPriority w:val="99"/>
    <w:qFormat/>
    <w:rsid w:val="007D6414"/>
    <w:pPr>
      <w:tabs>
        <w:tab w:val="num" w:pos="360"/>
      </w:tabs>
      <w:spacing w:before="120"/>
      <w:ind w:left="360" w:hanging="360"/>
      <w:contextualSpacing/>
      <w:jc w:val="both"/>
    </w:pPr>
    <w:rPr>
      <w:b/>
      <w:sz w:val="24"/>
      <w:szCs w:val="24"/>
      <w:lang w:val="x-none" w:eastAsia="x-none"/>
    </w:rPr>
  </w:style>
  <w:style w:type="paragraph" w:customStyle="1" w:styleId="4ff0">
    <w:name w:val="Маркированный 4 уровень"/>
    <w:qFormat/>
    <w:rsid w:val="007D6414"/>
    <w:pPr>
      <w:tabs>
        <w:tab w:val="num" w:pos="360"/>
      </w:tabs>
      <w:spacing w:before="120"/>
      <w:ind w:left="360" w:hanging="360"/>
      <w:contextualSpacing/>
      <w:jc w:val="both"/>
    </w:pPr>
    <w:rPr>
      <w:b/>
      <w:sz w:val="24"/>
      <w:szCs w:val="24"/>
    </w:rPr>
  </w:style>
  <w:style w:type="paragraph" w:customStyle="1" w:styleId="2ffff5">
    <w:name w:val="Примечание (нумерованный 2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after="120" w:line="360" w:lineRule="auto"/>
      <w:ind w:left="907" w:right="567" w:hanging="340"/>
    </w:pPr>
    <w:rPr>
      <w:rFonts w:eastAsia="Calibri"/>
      <w:b w:val="0"/>
      <w:sz w:val="28"/>
      <w:szCs w:val="28"/>
    </w:rPr>
  </w:style>
  <w:style w:type="paragraph" w:customStyle="1" w:styleId="affffffffffffffffffd">
    <w:name w:val="Название Системы"/>
    <w:basedOn w:val="afffffffffffffffff1"/>
    <w:link w:val="affffffffffffffffffe"/>
    <w:qFormat/>
    <w:rsid w:val="007D6414"/>
    <w:pPr>
      <w:tabs>
        <w:tab w:val="clear" w:pos="360"/>
      </w:tabs>
      <w:spacing w:line="360" w:lineRule="auto"/>
      <w:ind w:left="0" w:firstLine="0"/>
      <w:jc w:val="center"/>
    </w:pPr>
    <w:rPr>
      <w:rFonts w:eastAsia="Calibri"/>
      <w:b w:val="0"/>
      <w:sz w:val="40"/>
      <w:szCs w:val="40"/>
    </w:rPr>
  </w:style>
  <w:style w:type="character" w:customStyle="1" w:styleId="affffffffffffffffffe">
    <w:name w:val="Название Системы Знак Знак"/>
    <w:link w:val="affffffffffffffffffd"/>
    <w:qFormat/>
    <w:locked/>
    <w:rsid w:val="007D6414"/>
    <w:rPr>
      <w:rFonts w:ascii="Times New Roman" w:eastAsia="Calibri" w:hAnsi="Times New Roman" w:cs="Times New Roman"/>
      <w:sz w:val="40"/>
      <w:szCs w:val="40"/>
      <w:lang w:val="x-none" w:eastAsia="x-none"/>
    </w:rPr>
  </w:style>
  <w:style w:type="paragraph" w:customStyle="1" w:styleId="afffffffffffffffffff">
    <w:name w:val="Текст таблицы (по центру)"/>
    <w:basedOn w:val="affffffffffffffffff0"/>
    <w:qFormat/>
    <w:rsid w:val="007D6414"/>
    <w:pPr>
      <w:tabs>
        <w:tab w:val="clear" w:pos="360"/>
      </w:tabs>
      <w:spacing w:before="60" w:after="60" w:line="360" w:lineRule="auto"/>
      <w:ind w:left="57" w:right="57" w:firstLine="0"/>
      <w:jc w:val="center"/>
    </w:pPr>
    <w:rPr>
      <w:rFonts w:eastAsia="Calibri"/>
      <w:b w:val="0"/>
      <w:sz w:val="28"/>
      <w:szCs w:val="28"/>
    </w:rPr>
  </w:style>
  <w:style w:type="paragraph" w:customStyle="1" w:styleId="afffffffffffffffffff0">
    <w:name w:val="Название схемы"/>
    <w:uiPriority w:val="99"/>
    <w:qFormat/>
    <w:rsid w:val="007D6414"/>
    <w:pPr>
      <w:tabs>
        <w:tab w:val="num" w:pos="360"/>
      </w:tabs>
      <w:spacing w:before="120"/>
      <w:ind w:left="360" w:hanging="360"/>
      <w:contextualSpacing/>
      <w:jc w:val="both"/>
    </w:pPr>
    <w:rPr>
      <w:b/>
      <w:sz w:val="24"/>
      <w:szCs w:val="24"/>
    </w:rPr>
  </w:style>
  <w:style w:type="paragraph" w:customStyle="1" w:styleId="afffffffffffffffffff1">
    <w:name w:val="Название рисунка"/>
    <w:basedOn w:val="affff9"/>
    <w:uiPriority w:val="99"/>
    <w:qFormat/>
    <w:rsid w:val="007D6414"/>
    <w:rPr>
      <w:sz w:val="24"/>
      <w:szCs w:val="24"/>
      <w:lang w:val="x-none"/>
    </w:rPr>
  </w:style>
  <w:style w:type="paragraph" w:customStyle="1" w:styleId="afffffffffffffffffff2">
    <w:name w:val="Горячая клавиша (по центру)"/>
    <w:basedOn w:val="affffffffffffffffff8"/>
    <w:uiPriority w:val="99"/>
    <w:qFormat/>
    <w:rsid w:val="007D6414"/>
    <w:pPr>
      <w:tabs>
        <w:tab w:val="clear" w:pos="360"/>
      </w:tabs>
      <w:spacing w:line="360" w:lineRule="auto"/>
      <w:ind w:left="0" w:firstLine="709"/>
      <w:jc w:val="center"/>
    </w:pPr>
    <w:rPr>
      <w:rFonts w:eastAsia="Calibri"/>
      <w:b w:val="0"/>
      <w:i/>
      <w:iCs/>
      <w:sz w:val="28"/>
      <w:szCs w:val="28"/>
    </w:rPr>
  </w:style>
  <w:style w:type="paragraph" w:customStyle="1" w:styleId="afffffffffffffffffff3">
    <w:name w:val="Пометка о конфиденциальности"/>
    <w:uiPriority w:val="99"/>
    <w:qFormat/>
    <w:rsid w:val="007D6414"/>
    <w:pPr>
      <w:tabs>
        <w:tab w:val="num" w:pos="360"/>
      </w:tabs>
      <w:spacing w:before="120"/>
      <w:ind w:left="360" w:hanging="360"/>
      <w:contextualSpacing/>
      <w:jc w:val="both"/>
    </w:pPr>
    <w:rPr>
      <w:b/>
      <w:sz w:val="24"/>
      <w:szCs w:val="24"/>
    </w:rPr>
  </w:style>
  <w:style w:type="paragraph" w:customStyle="1" w:styleId="1ffffff9">
    <w:name w:val="Примечание (нумерованный 1 уровень)"/>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 w:val="num" w:pos="907"/>
      </w:tabs>
      <w:spacing w:after="120" w:line="360" w:lineRule="auto"/>
      <w:ind w:left="907" w:right="567" w:hanging="340"/>
    </w:pPr>
    <w:rPr>
      <w:rFonts w:eastAsia="Calibri"/>
      <w:b w:val="0"/>
      <w:sz w:val="28"/>
      <w:szCs w:val="28"/>
    </w:rPr>
  </w:style>
  <w:style w:type="paragraph" w:customStyle="1" w:styleId="afffffffffffffffffff4">
    <w:name w:val="Обозначение документа"/>
    <w:basedOn w:val="afffffffffffffffff5"/>
    <w:qFormat/>
    <w:rsid w:val="007D6414"/>
    <w:pPr>
      <w:tabs>
        <w:tab w:val="clear" w:pos="360"/>
      </w:tabs>
      <w:spacing w:line="360" w:lineRule="auto"/>
      <w:ind w:left="0" w:firstLine="0"/>
      <w:jc w:val="center"/>
    </w:pPr>
    <w:rPr>
      <w:rFonts w:eastAsia="Calibri"/>
      <w:b w:val="0"/>
      <w:sz w:val="28"/>
      <w:szCs w:val="28"/>
      <w:lang w:val="en-US"/>
    </w:rPr>
  </w:style>
  <w:style w:type="paragraph" w:customStyle="1" w:styleId="afffffffffffffffffff5">
    <w:name w:val="Примечание (по центру)"/>
    <w:basedOn w:val="afffffffffffffffffd"/>
    <w:uiPriority w:val="99"/>
    <w:qFormat/>
    <w:rsid w:val="007D6414"/>
    <w:pPr>
      <w:pBdr>
        <w:top w:val="single" w:sz="4" w:space="6" w:color="auto"/>
        <w:left w:val="single" w:sz="4" w:space="6" w:color="auto"/>
        <w:bottom w:val="single" w:sz="4" w:space="6" w:color="auto"/>
        <w:right w:val="single" w:sz="4" w:space="6" w:color="auto"/>
      </w:pBdr>
      <w:tabs>
        <w:tab w:val="clear" w:pos="360"/>
      </w:tabs>
      <w:spacing w:after="120" w:line="360" w:lineRule="auto"/>
      <w:ind w:left="567" w:right="567" w:firstLine="0"/>
      <w:jc w:val="center"/>
    </w:pPr>
    <w:rPr>
      <w:rFonts w:eastAsia="Calibri"/>
      <w:b w:val="0"/>
      <w:sz w:val="28"/>
      <w:szCs w:val="28"/>
    </w:rPr>
  </w:style>
  <w:style w:type="paragraph" w:customStyle="1" w:styleId="afffffffffffffffffff6">
    <w:name w:val="Номер таблицы"/>
    <w:uiPriority w:val="99"/>
    <w:qFormat/>
    <w:rsid w:val="007D6414"/>
    <w:pPr>
      <w:tabs>
        <w:tab w:val="num" w:pos="360"/>
      </w:tabs>
      <w:spacing w:before="120"/>
      <w:ind w:left="360" w:hanging="360"/>
      <w:contextualSpacing/>
      <w:jc w:val="both"/>
    </w:pPr>
    <w:rPr>
      <w:b/>
      <w:sz w:val="24"/>
      <w:szCs w:val="24"/>
    </w:rPr>
  </w:style>
  <w:style w:type="paragraph" w:customStyle="1" w:styleId="afffffffffffffffffff7">
    <w:name w:val="Лист"/>
    <w:link w:val="afffffffffffffffffff8"/>
    <w:uiPriority w:val="99"/>
    <w:qFormat/>
    <w:rsid w:val="007D6414"/>
    <w:pPr>
      <w:tabs>
        <w:tab w:val="num" w:pos="360"/>
      </w:tabs>
      <w:spacing w:before="120"/>
      <w:ind w:left="360" w:hanging="360"/>
      <w:contextualSpacing/>
      <w:jc w:val="both"/>
    </w:pPr>
    <w:rPr>
      <w:b/>
      <w:sz w:val="24"/>
      <w:szCs w:val="24"/>
    </w:rPr>
  </w:style>
  <w:style w:type="paragraph" w:customStyle="1" w:styleId="afffffffffffffffffff9">
    <w:name w:val="Название Подсистемы"/>
    <w:link w:val="afffffffffffffffffffa"/>
    <w:qFormat/>
    <w:rsid w:val="007D6414"/>
    <w:pPr>
      <w:tabs>
        <w:tab w:val="num" w:pos="360"/>
      </w:tabs>
      <w:spacing w:before="120"/>
      <w:ind w:left="360" w:hanging="360"/>
      <w:contextualSpacing/>
      <w:jc w:val="both"/>
    </w:pPr>
    <w:rPr>
      <w:b/>
      <w:sz w:val="24"/>
      <w:szCs w:val="24"/>
      <w:lang w:val="x-none" w:eastAsia="x-none"/>
    </w:rPr>
  </w:style>
  <w:style w:type="character" w:customStyle="1" w:styleId="afffffffffffffffffffa">
    <w:name w:val="Название Подсистемы Знак Знак"/>
    <w:link w:val="afffffffffffffffffff9"/>
    <w:qFormat/>
    <w:locked/>
    <w:rsid w:val="007D6414"/>
    <w:rPr>
      <w:rFonts w:ascii="Times New Roman" w:eastAsia="Times New Roman" w:hAnsi="Times New Roman" w:cs="Times New Roman"/>
      <w:b/>
      <w:sz w:val="24"/>
      <w:szCs w:val="24"/>
      <w:lang w:val="x-none" w:eastAsia="x-none"/>
    </w:rPr>
  </w:style>
  <w:style w:type="paragraph" w:customStyle="1" w:styleId="afffffffffffffffffffb">
    <w:name w:val="Памятка:"/>
    <w:basedOn w:val="affff6"/>
    <w:next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afffffffffffffffffffc">
    <w:name w:val="Основной шрифт по центру"/>
    <w:basedOn w:val="afffffffffffffffffffd"/>
    <w:uiPriority w:val="99"/>
    <w:qFormat/>
    <w:rsid w:val="007D6414"/>
    <w:pPr>
      <w:tabs>
        <w:tab w:val="clear" w:pos="360"/>
      </w:tabs>
      <w:spacing w:line="360" w:lineRule="auto"/>
      <w:ind w:left="0" w:firstLine="0"/>
      <w:jc w:val="center"/>
    </w:pPr>
    <w:rPr>
      <w:rFonts w:eastAsia="Calibri"/>
      <w:b w:val="0"/>
      <w:sz w:val="28"/>
      <w:szCs w:val="28"/>
    </w:rPr>
  </w:style>
  <w:style w:type="paragraph" w:customStyle="1" w:styleId="afffffffffffffffffffd">
    <w:name w:val="Основной шрифт без отступа"/>
    <w:uiPriority w:val="99"/>
    <w:qFormat/>
    <w:rsid w:val="007D6414"/>
    <w:pPr>
      <w:tabs>
        <w:tab w:val="num" w:pos="360"/>
      </w:tabs>
      <w:spacing w:before="120"/>
      <w:ind w:left="360" w:hanging="360"/>
      <w:contextualSpacing/>
      <w:jc w:val="both"/>
    </w:pPr>
    <w:rPr>
      <w:b/>
      <w:sz w:val="24"/>
      <w:szCs w:val="24"/>
    </w:rPr>
  </w:style>
  <w:style w:type="paragraph" w:customStyle="1" w:styleId="afffffffffffffffffffe">
    <w:name w:val="Согласовано"/>
    <w:basedOn w:val="afff3"/>
    <w:uiPriority w:val="99"/>
    <w:qFormat/>
    <w:rsid w:val="007D6414"/>
    <w:rPr>
      <w:rFonts w:eastAsia="Calibri" w:cs="Verdana"/>
      <w:caps/>
      <w:sz w:val="28"/>
      <w:szCs w:val="28"/>
    </w:rPr>
  </w:style>
  <w:style w:type="paragraph" w:customStyle="1" w:styleId="affffffffffffffffffff">
    <w:name w:val="Текст Согласовано"/>
    <w:basedOn w:val="afff3"/>
    <w:uiPriority w:val="99"/>
    <w:qFormat/>
    <w:rsid w:val="007D6414"/>
    <w:pPr>
      <w:ind w:left="57" w:right="57"/>
    </w:pPr>
    <w:rPr>
      <w:rFonts w:eastAsia="Calibri" w:cs="Verdana"/>
      <w:sz w:val="24"/>
      <w:szCs w:val="24"/>
    </w:rPr>
  </w:style>
  <w:style w:type="paragraph" w:customStyle="1" w:styleId="14">
    <w:name w:val="Маркированный список 1"/>
    <w:basedOn w:val="affff3"/>
    <w:uiPriority w:val="99"/>
    <w:qFormat/>
    <w:rsid w:val="007D6414"/>
    <w:pPr>
      <w:numPr>
        <w:numId w:val="40"/>
      </w:numPr>
      <w:tabs>
        <w:tab w:val="num" w:pos="360"/>
        <w:tab w:val="left" w:pos="426"/>
        <w:tab w:val="num" w:pos="1209"/>
      </w:tabs>
      <w:spacing w:line="360" w:lineRule="auto"/>
      <w:ind w:left="0" w:firstLine="0"/>
      <w:contextualSpacing/>
      <w:jc w:val="left"/>
    </w:pPr>
    <w:rPr>
      <w:sz w:val="28"/>
      <w:szCs w:val="28"/>
      <w:lang w:val="x-none" w:eastAsia="en-US"/>
    </w:rPr>
  </w:style>
  <w:style w:type="paragraph" w:customStyle="1" w:styleId="af5">
    <w:name w:val="Нумерованный список ссылок"/>
    <w:basedOn w:val="afff3"/>
    <w:qFormat/>
    <w:rsid w:val="007D6414"/>
    <w:pPr>
      <w:numPr>
        <w:numId w:val="41"/>
      </w:numPr>
      <w:tabs>
        <w:tab w:val="left" w:pos="1134"/>
      </w:tabs>
      <w:spacing w:line="360" w:lineRule="auto"/>
      <w:ind w:left="0" w:firstLine="709"/>
      <w:contextualSpacing/>
      <w:jc w:val="both"/>
    </w:pPr>
    <w:rPr>
      <w:rFonts w:eastAsia="Calibri" w:cs="Verdana"/>
      <w:sz w:val="28"/>
    </w:rPr>
  </w:style>
  <w:style w:type="paragraph" w:customStyle="1" w:styleId="1ffffffa">
    <w:name w:val="ТЗ_Заг1"/>
    <w:basedOn w:val="afff3"/>
    <w:link w:val="1ffffffb"/>
    <w:autoRedefine/>
    <w:uiPriority w:val="99"/>
    <w:qFormat/>
    <w:rsid w:val="007D6414"/>
    <w:pPr>
      <w:keepNext/>
      <w:pageBreakBefore/>
      <w:tabs>
        <w:tab w:val="num" w:pos="1077"/>
      </w:tabs>
      <w:spacing w:before="120" w:after="120" w:line="288" w:lineRule="auto"/>
      <w:ind w:left="1077" w:hanging="340"/>
      <w:outlineLvl w:val="0"/>
    </w:pPr>
    <w:rPr>
      <w:rFonts w:ascii="Arial" w:eastAsia="Calibri" w:hAnsi="Arial"/>
      <w:b/>
      <w:sz w:val="32"/>
      <w:szCs w:val="32"/>
      <w:lang w:val="x-none" w:eastAsia="x-none"/>
    </w:rPr>
  </w:style>
  <w:style w:type="character" w:customStyle="1" w:styleId="1ffffffb">
    <w:name w:val="ТЗ_Заг1 Знак"/>
    <w:link w:val="1ffffffa"/>
    <w:uiPriority w:val="99"/>
    <w:qFormat/>
    <w:locked/>
    <w:rsid w:val="007D6414"/>
    <w:rPr>
      <w:rFonts w:ascii="Arial" w:eastAsia="Calibri" w:hAnsi="Arial" w:cs="Times New Roman"/>
      <w:b/>
      <w:sz w:val="32"/>
      <w:szCs w:val="32"/>
      <w:lang w:val="x-none" w:eastAsia="x-none"/>
    </w:rPr>
  </w:style>
  <w:style w:type="paragraph" w:customStyle="1" w:styleId="2ffff6">
    <w:name w:val="ТЗ_Заг2"/>
    <w:basedOn w:val="afff3"/>
    <w:link w:val="2ffff7"/>
    <w:autoRedefine/>
    <w:uiPriority w:val="99"/>
    <w:qFormat/>
    <w:rsid w:val="007D6414"/>
    <w:pPr>
      <w:keepNext/>
      <w:tabs>
        <w:tab w:val="num" w:pos="1440"/>
      </w:tabs>
      <w:spacing w:before="120" w:after="120"/>
      <w:ind w:left="1440" w:hanging="360"/>
      <w:outlineLvl w:val="1"/>
    </w:pPr>
    <w:rPr>
      <w:rFonts w:ascii="Arial" w:eastAsia="Calibri" w:hAnsi="Arial"/>
      <w:b/>
      <w:sz w:val="32"/>
      <w:szCs w:val="32"/>
      <w:lang w:val="x-none" w:eastAsia="x-none"/>
    </w:rPr>
  </w:style>
  <w:style w:type="character" w:customStyle="1" w:styleId="2ffff7">
    <w:name w:val="ТЗ_Заг2 Знак"/>
    <w:link w:val="2ffff6"/>
    <w:uiPriority w:val="99"/>
    <w:qFormat/>
    <w:locked/>
    <w:rsid w:val="007D6414"/>
    <w:rPr>
      <w:rFonts w:ascii="Arial" w:eastAsia="Calibri" w:hAnsi="Arial" w:cs="Times New Roman"/>
      <w:b/>
      <w:sz w:val="32"/>
      <w:szCs w:val="32"/>
      <w:lang w:val="x-none" w:eastAsia="x-none"/>
    </w:rPr>
  </w:style>
  <w:style w:type="paragraph" w:customStyle="1" w:styleId="3fff8">
    <w:name w:val="ТЗ_Заг3"/>
    <w:basedOn w:val="afff3"/>
    <w:link w:val="3fff9"/>
    <w:autoRedefine/>
    <w:uiPriority w:val="99"/>
    <w:qFormat/>
    <w:rsid w:val="007D6414"/>
    <w:pPr>
      <w:tabs>
        <w:tab w:val="num" w:pos="2160"/>
      </w:tabs>
      <w:spacing w:before="120"/>
      <w:ind w:left="2160" w:hanging="360"/>
      <w:outlineLvl w:val="2"/>
    </w:pPr>
    <w:rPr>
      <w:rFonts w:eastAsia="Calibri"/>
      <w:b/>
      <w:bCs/>
      <w:sz w:val="30"/>
      <w:szCs w:val="30"/>
      <w:lang w:val="x-none" w:eastAsia="x-none"/>
    </w:rPr>
  </w:style>
  <w:style w:type="character" w:customStyle="1" w:styleId="3fff9">
    <w:name w:val="ТЗ_Заг3 Знак"/>
    <w:link w:val="3fff8"/>
    <w:uiPriority w:val="99"/>
    <w:qFormat/>
    <w:locked/>
    <w:rsid w:val="007D6414"/>
    <w:rPr>
      <w:rFonts w:ascii="Times New Roman" w:eastAsia="Calibri" w:hAnsi="Times New Roman" w:cs="Times New Roman"/>
      <w:b/>
      <w:bCs/>
      <w:sz w:val="30"/>
      <w:szCs w:val="30"/>
      <w:lang w:val="x-none" w:eastAsia="x-none"/>
    </w:rPr>
  </w:style>
  <w:style w:type="paragraph" w:customStyle="1" w:styleId="48">
    <w:name w:val="ТЗ_Заг4"/>
    <w:basedOn w:val="afff3"/>
    <w:link w:val="4ff1"/>
    <w:autoRedefine/>
    <w:uiPriority w:val="99"/>
    <w:qFormat/>
    <w:rsid w:val="007D6414"/>
    <w:pPr>
      <w:numPr>
        <w:ilvl w:val="3"/>
        <w:numId w:val="39"/>
      </w:numPr>
      <w:spacing w:before="120"/>
      <w:ind w:left="913" w:hanging="913"/>
      <w:jc w:val="both"/>
      <w:outlineLvl w:val="3"/>
    </w:pPr>
    <w:rPr>
      <w:rFonts w:eastAsia="Calibri"/>
      <w:i/>
      <w:sz w:val="28"/>
      <w:szCs w:val="28"/>
      <w:lang w:val="x-none" w:eastAsia="x-none"/>
    </w:rPr>
  </w:style>
  <w:style w:type="character" w:customStyle="1" w:styleId="4ff1">
    <w:name w:val="ТЗ_Заг4 Знак"/>
    <w:link w:val="48"/>
    <w:uiPriority w:val="99"/>
    <w:qFormat/>
    <w:locked/>
    <w:rsid w:val="007D6414"/>
    <w:rPr>
      <w:rFonts w:ascii="Times New Roman" w:eastAsia="Calibri" w:hAnsi="Times New Roman" w:cs="Times New Roman"/>
      <w:i/>
      <w:sz w:val="28"/>
      <w:szCs w:val="28"/>
      <w:lang w:val="x-none" w:eastAsia="x-none"/>
    </w:rPr>
  </w:style>
  <w:style w:type="paragraph" w:customStyle="1" w:styleId="5f5">
    <w:name w:val="ТЗ_Заг5"/>
    <w:basedOn w:val="afff3"/>
    <w:uiPriority w:val="99"/>
    <w:qFormat/>
    <w:rsid w:val="007D6414"/>
    <w:pPr>
      <w:keepNext/>
      <w:tabs>
        <w:tab w:val="num" w:pos="3600"/>
      </w:tabs>
      <w:spacing w:before="240" w:line="288" w:lineRule="auto"/>
      <w:ind w:left="3600" w:hanging="360"/>
      <w:outlineLvl w:val="4"/>
    </w:pPr>
    <w:rPr>
      <w:rFonts w:eastAsia="Calibri"/>
      <w:bCs/>
      <w:i/>
      <w:iCs/>
      <w:sz w:val="24"/>
      <w:u w:val="single"/>
    </w:rPr>
  </w:style>
  <w:style w:type="paragraph" w:customStyle="1" w:styleId="1111">
    <w:name w:val="111_Список 1ого уровня"/>
    <w:basedOn w:val="afff3"/>
    <w:autoRedefine/>
    <w:uiPriority w:val="99"/>
    <w:qFormat/>
    <w:rsid w:val="007D6414"/>
    <w:pPr>
      <w:tabs>
        <w:tab w:val="num" w:pos="1406"/>
      </w:tabs>
      <w:spacing w:before="80" w:line="360" w:lineRule="auto"/>
      <w:ind w:left="1406" w:hanging="215"/>
      <w:jc w:val="both"/>
    </w:pPr>
    <w:rPr>
      <w:rFonts w:eastAsia="Calibri"/>
      <w:sz w:val="28"/>
      <w:szCs w:val="28"/>
      <w:lang w:eastAsia="ar-SA"/>
    </w:rPr>
  </w:style>
  <w:style w:type="paragraph" w:customStyle="1" w:styleId="00">
    <w:name w:val="Стиль Маркированный список + Перед:  0 пт"/>
    <w:basedOn w:val="affff3"/>
    <w:uiPriority w:val="99"/>
    <w:qFormat/>
    <w:rsid w:val="007D6414"/>
    <w:pPr>
      <w:tabs>
        <w:tab w:val="left" w:pos="907"/>
      </w:tabs>
      <w:spacing w:after="120" w:line="360" w:lineRule="auto"/>
      <w:ind w:left="1929" w:firstLine="709"/>
      <w:contextualSpacing/>
    </w:pPr>
    <w:rPr>
      <w:rFonts w:eastAsia="Calibri"/>
      <w:sz w:val="28"/>
      <w:lang w:val="x-none" w:eastAsia="en-US"/>
    </w:rPr>
  </w:style>
  <w:style w:type="paragraph" w:customStyle="1" w:styleId="69">
    <w:name w:val="Стиль Маркированный список + По ширине Перед:  6 пт"/>
    <w:basedOn w:val="affff3"/>
    <w:uiPriority w:val="99"/>
    <w:qFormat/>
    <w:rsid w:val="007D6414"/>
    <w:pPr>
      <w:tabs>
        <w:tab w:val="left" w:pos="907"/>
      </w:tabs>
      <w:spacing w:after="120" w:line="360" w:lineRule="auto"/>
      <w:ind w:firstLine="709"/>
      <w:contextualSpacing/>
    </w:pPr>
    <w:rPr>
      <w:rFonts w:eastAsia="Calibri"/>
      <w:sz w:val="28"/>
      <w:lang w:val="x-none" w:eastAsia="en-US"/>
    </w:rPr>
  </w:style>
  <w:style w:type="paragraph" w:customStyle="1" w:styleId="000">
    <w:name w:val="Стиль Маркированный список + Слева:  0 см Первая строка:  0 см"/>
    <w:basedOn w:val="affff3"/>
    <w:uiPriority w:val="99"/>
    <w:qFormat/>
    <w:rsid w:val="007D6414"/>
    <w:pPr>
      <w:tabs>
        <w:tab w:val="left" w:pos="907"/>
      </w:tabs>
      <w:spacing w:after="120" w:line="360" w:lineRule="auto"/>
      <w:ind w:firstLine="709"/>
      <w:contextualSpacing/>
    </w:pPr>
    <w:rPr>
      <w:rFonts w:eastAsia="Calibri"/>
      <w:sz w:val="28"/>
      <w:lang w:val="x-none" w:eastAsia="en-US"/>
    </w:rPr>
  </w:style>
  <w:style w:type="paragraph" w:customStyle="1" w:styleId="0630">
    <w:name w:val="Стиль Маркированный список + Слева:  063 см Первая строка:  0 см"/>
    <w:basedOn w:val="affff3"/>
    <w:uiPriority w:val="99"/>
    <w:qFormat/>
    <w:rsid w:val="007D6414"/>
    <w:pPr>
      <w:tabs>
        <w:tab w:val="left" w:pos="907"/>
      </w:tabs>
      <w:spacing w:after="120" w:line="360" w:lineRule="auto"/>
      <w:ind w:left="1003" w:firstLine="709"/>
      <w:contextualSpacing/>
    </w:pPr>
    <w:rPr>
      <w:rFonts w:eastAsia="Calibri"/>
      <w:sz w:val="28"/>
      <w:lang w:val="x-none" w:eastAsia="en-US"/>
    </w:rPr>
  </w:style>
  <w:style w:type="paragraph" w:customStyle="1" w:styleId="2130">
    <w:name w:val="Стиль Маркированный список + Слева:  213 см Первая строка:  0 см"/>
    <w:basedOn w:val="affff3"/>
    <w:uiPriority w:val="99"/>
    <w:qFormat/>
    <w:rsid w:val="007D6414"/>
    <w:pPr>
      <w:tabs>
        <w:tab w:val="left" w:pos="907"/>
      </w:tabs>
      <w:spacing w:after="120" w:line="360" w:lineRule="auto"/>
      <w:contextualSpacing/>
    </w:pPr>
    <w:rPr>
      <w:rFonts w:eastAsia="Calibri"/>
      <w:sz w:val="28"/>
      <w:lang w:val="x-none" w:eastAsia="en-US"/>
    </w:rPr>
  </w:style>
  <w:style w:type="paragraph" w:customStyle="1" w:styleId="af0">
    <w:name w:val="Стиль Маркированный список + Черный"/>
    <w:basedOn w:val="2"/>
    <w:uiPriority w:val="99"/>
    <w:qFormat/>
    <w:rsid w:val="007D6414"/>
    <w:pPr>
      <w:numPr>
        <w:numId w:val="4"/>
      </w:numPr>
      <w:contextualSpacing/>
      <w:jc w:val="left"/>
    </w:pPr>
  </w:style>
  <w:style w:type="paragraph" w:customStyle="1" w:styleId="affffffffffffffffffff0">
    <w:name w:val="Цифры"/>
    <w:basedOn w:val="afff3"/>
    <w:uiPriority w:val="99"/>
    <w:qFormat/>
    <w:rsid w:val="007D6414"/>
    <w:pPr>
      <w:spacing w:before="40" w:after="40" w:line="180" w:lineRule="atLeast"/>
      <w:jc w:val="right"/>
    </w:pPr>
    <w:rPr>
      <w:rFonts w:ascii="ACSRS" w:eastAsia="Calibri" w:hAnsi="ACSRS"/>
      <w:sz w:val="14"/>
      <w:szCs w:val="14"/>
    </w:rPr>
  </w:style>
  <w:style w:type="paragraph" w:customStyle="1" w:styleId="124">
    <w:name w:val="Стиль Основной текст с отступом + 12 пт"/>
    <w:basedOn w:val="affff9"/>
    <w:uiPriority w:val="99"/>
    <w:qFormat/>
    <w:rsid w:val="007D6414"/>
    <w:rPr>
      <w:sz w:val="24"/>
      <w:szCs w:val="24"/>
      <w:lang w:val="x-none"/>
    </w:rPr>
  </w:style>
  <w:style w:type="paragraph" w:customStyle="1" w:styleId="3fffa">
    <w:name w:val="Стиль По левому краю После:  3 пт"/>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TimesNewRoman0">
    <w:name w:val="Стиль Times New Roman Красный По центру Первая строка:  0 см"/>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affffffffffffffffffff1">
    <w:name w:val="Таблица буллет"/>
    <w:basedOn w:val="affff3"/>
    <w:uiPriority w:val="99"/>
    <w:qFormat/>
    <w:rsid w:val="007D6414"/>
    <w:pPr>
      <w:tabs>
        <w:tab w:val="num" w:pos="360"/>
      </w:tabs>
      <w:spacing w:before="60" w:after="60" w:line="360" w:lineRule="auto"/>
      <w:ind w:firstLine="709"/>
      <w:contextualSpacing/>
    </w:pPr>
    <w:rPr>
      <w:rFonts w:eastAsia="Arial Unicode MS"/>
      <w:sz w:val="26"/>
      <w:szCs w:val="28"/>
      <w:lang w:val="x-none" w:eastAsia="x-none"/>
    </w:rPr>
  </w:style>
  <w:style w:type="paragraph" w:customStyle="1" w:styleId="affffffffffffffffffff2">
    <w:name w:val="Таблица слева"/>
    <w:basedOn w:val="afff3"/>
    <w:next w:val="afff3"/>
    <w:uiPriority w:val="99"/>
    <w:qFormat/>
    <w:rsid w:val="007D6414"/>
    <w:pPr>
      <w:suppressLineNumbers/>
      <w:spacing w:before="60" w:after="60"/>
    </w:pPr>
    <w:rPr>
      <w:rFonts w:eastAsia="Calibri"/>
      <w:bCs/>
      <w:sz w:val="26"/>
      <w:szCs w:val="28"/>
      <w:lang w:eastAsia="en-US"/>
    </w:rPr>
  </w:style>
  <w:style w:type="paragraph" w:customStyle="1" w:styleId="affffffffffffffffffff3">
    <w:name w:val="Таблицы заголовок"/>
    <w:basedOn w:val="afff3"/>
    <w:uiPriority w:val="99"/>
    <w:qFormat/>
    <w:rsid w:val="007D6414"/>
    <w:pPr>
      <w:suppressLineNumbers/>
      <w:jc w:val="center"/>
    </w:pPr>
    <w:rPr>
      <w:rFonts w:eastAsia="Calibri"/>
      <w:b/>
      <w:bCs/>
      <w:sz w:val="26"/>
      <w:szCs w:val="28"/>
      <w:lang w:eastAsia="en-US"/>
    </w:rPr>
  </w:style>
  <w:style w:type="paragraph" w:customStyle="1" w:styleId="affffffffffffffffffff4">
    <w:name w:val="_Название таблицы"/>
    <w:basedOn w:val="afff3"/>
    <w:uiPriority w:val="99"/>
    <w:qFormat/>
    <w:rsid w:val="007D6414"/>
    <w:pPr>
      <w:keepNext/>
      <w:widowControl w:val="0"/>
      <w:autoSpaceDN w:val="0"/>
      <w:adjustRightInd w:val="0"/>
      <w:spacing w:before="120" w:after="40" w:line="360" w:lineRule="atLeast"/>
      <w:ind w:firstLine="357"/>
      <w:jc w:val="right"/>
      <w:textAlignment w:val="baseline"/>
    </w:pPr>
    <w:rPr>
      <w:rFonts w:eastAsia="Calibri"/>
      <w:sz w:val="24"/>
      <w:szCs w:val="24"/>
    </w:rPr>
  </w:style>
  <w:style w:type="paragraph" w:customStyle="1" w:styleId="affffffffffffffffffff5">
    <w:name w:val="_Текст таблицы"/>
    <w:basedOn w:val="afff3"/>
    <w:link w:val="affffffffffffffffffff6"/>
    <w:uiPriority w:val="99"/>
    <w:qFormat/>
    <w:rsid w:val="007D6414"/>
    <w:pPr>
      <w:jc w:val="both"/>
    </w:pPr>
    <w:rPr>
      <w:rFonts w:eastAsia="Calibri"/>
      <w:sz w:val="24"/>
      <w:szCs w:val="24"/>
    </w:rPr>
  </w:style>
  <w:style w:type="paragraph" w:customStyle="1" w:styleId="4ff2">
    <w:name w:val="Заголовок 4_"/>
    <w:basedOn w:val="affff6"/>
    <w:uiPriority w:val="99"/>
    <w:qFormat/>
    <w:rsid w:val="007D6414"/>
    <w:pPr>
      <w:keepNext w:val="0"/>
      <w:tabs>
        <w:tab w:val="left" w:pos="4395"/>
        <w:tab w:val="left" w:pos="4962"/>
      </w:tabs>
      <w:suppressAutoHyphens w:val="0"/>
      <w:jc w:val="both"/>
      <w:outlineLvl w:val="9"/>
    </w:pPr>
    <w:rPr>
      <w:sz w:val="26"/>
      <w:szCs w:val="26"/>
    </w:rPr>
  </w:style>
  <w:style w:type="paragraph" w:customStyle="1" w:styleId="1ffffffc">
    <w:name w:val="Заг 1 АННОТАЦИЯ"/>
    <w:basedOn w:val="afff3"/>
    <w:next w:val="afff3"/>
    <w:uiPriority w:val="99"/>
    <w:qFormat/>
    <w:rsid w:val="007D6414"/>
    <w:pPr>
      <w:pageBreakBefore/>
      <w:spacing w:before="120" w:after="60" w:line="360" w:lineRule="auto"/>
      <w:jc w:val="center"/>
    </w:pPr>
    <w:rPr>
      <w:rFonts w:ascii="Arial" w:eastAsia="Calibri" w:hAnsi="Arial"/>
      <w:b/>
      <w:caps/>
      <w:kern w:val="28"/>
      <w:sz w:val="24"/>
      <w:szCs w:val="24"/>
    </w:rPr>
  </w:style>
  <w:style w:type="paragraph" w:customStyle="1" w:styleId="affffffffffffffffffff7">
    <w:name w:val="Нумерованный список с отступом"/>
    <w:basedOn w:val="afff3"/>
    <w:uiPriority w:val="99"/>
    <w:qFormat/>
    <w:rsid w:val="007D6414"/>
    <w:pPr>
      <w:tabs>
        <w:tab w:val="num" w:pos="720"/>
        <w:tab w:val="num" w:pos="1080"/>
      </w:tabs>
      <w:spacing w:line="360" w:lineRule="auto"/>
      <w:ind w:left="1021" w:hanging="301"/>
      <w:jc w:val="both"/>
    </w:pPr>
    <w:rPr>
      <w:rFonts w:eastAsia="Calibri"/>
      <w:sz w:val="24"/>
      <w:szCs w:val="24"/>
    </w:rPr>
  </w:style>
  <w:style w:type="character" w:customStyle="1" w:styleId="affff4">
    <w:name w:val="Маркированный список Знак"/>
    <w:aliases w:val="UL1 Знак,UL2 Знак,UL11 Знак,UL3 Знак,UL12 Знак,UL4 Знак,UL5 Знак,UL6 Знак,UL7 Знак,UL8 Знак,UL9 Знак,UL13 Знак,UL21 Знак,UL111 Знак,UL31 Знак,UL121 Знак,UL41 Знак,UL51 Знак,UL61 Знак,UL71 Знак,UL81 Знак,Char1 Знак, Char1 Знак"/>
    <w:link w:val="affff3"/>
    <w:uiPriority w:val="99"/>
    <w:qFormat/>
    <w:locked/>
    <w:rsid w:val="007D6414"/>
    <w:rPr>
      <w:rFonts w:ascii="Times New Roman" w:eastAsia="Times New Roman" w:hAnsi="Times New Roman" w:cs="Times New Roman"/>
      <w:sz w:val="20"/>
      <w:szCs w:val="20"/>
      <w:lang w:eastAsia="ru-RU"/>
    </w:rPr>
  </w:style>
  <w:style w:type="character" w:customStyle="1" w:styleId="98">
    <w:name w:val="Знак Знак9"/>
    <w:qFormat/>
    <w:locked/>
    <w:rsid w:val="007D6414"/>
    <w:rPr>
      <w:rFonts w:ascii="Times New Roman" w:hAnsi="Times New Roman" w:cs="Times New Roman"/>
      <w:sz w:val="20"/>
      <w:szCs w:val="20"/>
      <w:lang w:eastAsia="ru-RU"/>
    </w:rPr>
  </w:style>
  <w:style w:type="paragraph" w:customStyle="1" w:styleId="affffffffffffffffffff8">
    <w:name w:val="a"/>
    <w:basedOn w:val="afff3"/>
    <w:qFormat/>
    <w:rsid w:val="007D6414"/>
    <w:rPr>
      <w:rFonts w:eastAsia="Calibri"/>
      <w:sz w:val="24"/>
      <w:szCs w:val="24"/>
    </w:rPr>
  </w:style>
  <w:style w:type="character" w:customStyle="1" w:styleId="1fffb">
    <w:name w:val="Обычный1 Знак"/>
    <w:link w:val="119"/>
    <w:qFormat/>
    <w:locked/>
    <w:rsid w:val="007D6414"/>
    <w:rPr>
      <w:rFonts w:ascii="NTHelvetica/Cyrillic" w:eastAsia="Times New Roman" w:hAnsi="NTHelvetica/Cyrillic" w:cs="Times New Roman"/>
      <w:color w:val="000080"/>
      <w:sz w:val="16"/>
      <w:lang w:eastAsia="ru-RU"/>
    </w:rPr>
  </w:style>
  <w:style w:type="numbering" w:customStyle="1" w:styleId="13">
    <w:name w:val="Список таблиц()1"/>
    <w:uiPriority w:val="99"/>
    <w:qFormat/>
    <w:rsid w:val="007D6414"/>
    <w:pPr>
      <w:numPr>
        <w:numId w:val="42"/>
      </w:numPr>
    </w:pPr>
  </w:style>
  <w:style w:type="character" w:customStyle="1" w:styleId="infovalue">
    <w:name w:val="info_value"/>
    <w:qFormat/>
    <w:rsid w:val="007D6414"/>
    <w:rPr>
      <w:rFonts w:ascii="Georgia" w:hAnsi="Georgia" w:hint="default"/>
      <w:b w:val="0"/>
      <w:bCs w:val="0"/>
      <w:sz w:val="27"/>
      <w:szCs w:val="27"/>
    </w:rPr>
  </w:style>
  <w:style w:type="paragraph" w:customStyle="1" w:styleId="26">
    <w:name w:val="_Маркированный список уровня 2"/>
    <w:basedOn w:val="afff3"/>
    <w:qFormat/>
    <w:rsid w:val="007D6414"/>
    <w:pPr>
      <w:numPr>
        <w:numId w:val="44"/>
      </w:numPr>
      <w:spacing w:before="40" w:after="40" w:line="360" w:lineRule="auto"/>
      <w:jc w:val="both"/>
    </w:pPr>
    <w:rPr>
      <w:kern w:val="24"/>
      <w:sz w:val="24"/>
      <w:szCs w:val="24"/>
      <w:lang w:eastAsia="en-US"/>
    </w:rPr>
  </w:style>
  <w:style w:type="character" w:customStyle="1" w:styleId="affffffc">
    <w:name w:val="Обычный (веб) Знак"/>
    <w:aliases w:val="Обычный (веб) Знак Знак Знак Знак Знак1,Обычный (веб) Знак Знак Знак Знак2,Обычный (веб) Знак Знак Знак2,Обычный (веб)1 Знак1,Знак Знак1 Знак Знак1,Знак Знак Знак1 Знак Знак1 Знак1,Обычный (Web) Знак Знак Знак Знак, Знак Знак5 Знак"/>
    <w:link w:val="affffffb"/>
    <w:uiPriority w:val="99"/>
    <w:qFormat/>
    <w:locked/>
    <w:rsid w:val="007D6414"/>
    <w:rPr>
      <w:rFonts w:ascii="Times New Roman" w:eastAsia="Times New Roman" w:hAnsi="Times New Roman" w:cs="Times New Roman"/>
      <w:sz w:val="26"/>
      <w:szCs w:val="28"/>
      <w:lang w:eastAsia="zh-CN"/>
    </w:rPr>
  </w:style>
  <w:style w:type="character" w:customStyle="1" w:styleId="FontStyle72">
    <w:name w:val="Font Style72"/>
    <w:qFormat/>
    <w:rsid w:val="007D6414"/>
    <w:rPr>
      <w:rFonts w:ascii="Times New Roman" w:hAnsi="Times New Roman" w:cs="Times New Roman"/>
      <w:color w:val="000000"/>
      <w:sz w:val="20"/>
      <w:szCs w:val="20"/>
    </w:rPr>
  </w:style>
  <w:style w:type="character" w:customStyle="1" w:styleId="FontStyle73">
    <w:name w:val="Font Style73"/>
    <w:qFormat/>
    <w:rsid w:val="007D6414"/>
    <w:rPr>
      <w:rFonts w:ascii="Times New Roman" w:hAnsi="Times New Roman" w:cs="Times New Roman"/>
      <w:b/>
      <w:bCs/>
      <w:color w:val="000000"/>
      <w:sz w:val="20"/>
      <w:szCs w:val="20"/>
    </w:rPr>
  </w:style>
  <w:style w:type="paragraph" w:customStyle="1" w:styleId="Tahoma">
    <w:name w:val="Стиль Основной текст + (латиница) Tahoma"/>
    <w:basedOn w:val="affff6"/>
    <w:qFormat/>
    <w:rsid w:val="007D6414"/>
    <w:pPr>
      <w:keepNext w:val="0"/>
      <w:suppressAutoHyphens w:val="0"/>
      <w:spacing w:before="120"/>
      <w:outlineLvl w:val="9"/>
    </w:pPr>
    <w:rPr>
      <w:rFonts w:ascii="Tahoma" w:hAnsi="Tahoma" w:cs="Verdana"/>
      <w:szCs w:val="24"/>
    </w:rPr>
  </w:style>
  <w:style w:type="paragraph" w:customStyle="1" w:styleId="17">
    <w:name w:val="маркированный список 1"/>
    <w:basedOn w:val="afffff9"/>
    <w:uiPriority w:val="99"/>
    <w:qFormat/>
    <w:rsid w:val="007D6414"/>
    <w:pPr>
      <w:numPr>
        <w:numId w:val="46"/>
      </w:numPr>
      <w:spacing w:line="360" w:lineRule="auto"/>
      <w:jc w:val="both"/>
    </w:pPr>
    <w:rPr>
      <w:rFonts w:ascii="Times New Roman" w:eastAsia="Times New Roman" w:hAnsi="Times New Roman" w:cs="Times New Roman"/>
      <w:sz w:val="24"/>
      <w:szCs w:val="24"/>
    </w:rPr>
  </w:style>
  <w:style w:type="paragraph" w:customStyle="1" w:styleId="-120">
    <w:name w:val="Цветной список - Акцент 12"/>
    <w:basedOn w:val="afff3"/>
    <w:link w:val="-111"/>
    <w:uiPriority w:val="34"/>
    <w:qFormat/>
    <w:rsid w:val="007D6414"/>
    <w:pPr>
      <w:ind w:left="720"/>
      <w:contextualSpacing/>
    </w:pPr>
    <w:rPr>
      <w:sz w:val="24"/>
      <w:szCs w:val="24"/>
      <w:lang w:val="x-none" w:eastAsia="x-none"/>
    </w:rPr>
  </w:style>
  <w:style w:type="character" w:customStyle="1" w:styleId="-111">
    <w:name w:val="Цветной список - Акцент 1 Знак1"/>
    <w:link w:val="-120"/>
    <w:uiPriority w:val="34"/>
    <w:qFormat/>
    <w:locked/>
    <w:rsid w:val="007D6414"/>
    <w:rPr>
      <w:rFonts w:ascii="Times New Roman" w:eastAsia="Times New Roman" w:hAnsi="Times New Roman" w:cs="Times New Roman"/>
      <w:sz w:val="24"/>
      <w:szCs w:val="24"/>
      <w:lang w:val="x-none" w:eastAsia="x-none"/>
    </w:rPr>
  </w:style>
  <w:style w:type="paragraph" w:customStyle="1" w:styleId="219">
    <w:name w:val="Средняя сетка 21"/>
    <w:uiPriority w:val="1"/>
    <w:qFormat/>
    <w:rsid w:val="007D6414"/>
    <w:pPr>
      <w:spacing w:after="0" w:line="240" w:lineRule="auto"/>
    </w:pPr>
    <w:rPr>
      <w:rFonts w:ascii="Calibri" w:eastAsia="Calibri" w:hAnsi="Calibri" w:cs="Times New Roman"/>
    </w:rPr>
  </w:style>
  <w:style w:type="paragraph" w:customStyle="1" w:styleId="Standard">
    <w:name w:val="Standard"/>
    <w:qFormat/>
    <w:rsid w:val="007D6414"/>
    <w:pPr>
      <w:widowControl w:val="0"/>
      <w:suppressAutoHyphens/>
      <w:autoSpaceDN w:val="0"/>
      <w:spacing w:after="0" w:line="240" w:lineRule="auto"/>
      <w:textAlignment w:val="baseline"/>
    </w:pPr>
    <w:rPr>
      <w:rFonts w:ascii="Liberation Serif" w:eastAsia="DejaVu Sans Light" w:hAnsi="Liberation Serif" w:cs="DejaVu Sans Light"/>
      <w:kern w:val="3"/>
      <w:sz w:val="24"/>
      <w:szCs w:val="24"/>
      <w:lang w:eastAsia="zh-CN" w:bidi="hi-IN"/>
    </w:rPr>
  </w:style>
  <w:style w:type="paragraph" w:customStyle="1" w:styleId="318">
    <w:name w:val="Заголовок 31"/>
    <w:basedOn w:val="afff3"/>
    <w:next w:val="afff3"/>
    <w:qFormat/>
    <w:rsid w:val="007D6414"/>
    <w:pPr>
      <w:keepNext/>
      <w:widowControl w:val="0"/>
      <w:suppressAutoHyphens/>
      <w:autoSpaceDN w:val="0"/>
      <w:spacing w:before="240" w:after="120"/>
      <w:textAlignment w:val="baseline"/>
      <w:outlineLvl w:val="2"/>
    </w:pPr>
    <w:rPr>
      <w:rFonts w:ascii="Liberation Sans" w:eastAsia="DejaVu Sans Light" w:hAnsi="Liberation Sans" w:cs="DejaVu Sans Light"/>
      <w:b/>
      <w:bCs/>
      <w:color w:val="008000"/>
      <w:kern w:val="3"/>
      <w:sz w:val="28"/>
      <w:szCs w:val="28"/>
      <w:lang w:eastAsia="zh-CN" w:bidi="hi-IN"/>
    </w:rPr>
  </w:style>
  <w:style w:type="paragraph" w:customStyle="1" w:styleId="21a">
    <w:name w:val="Заголовок 21"/>
    <w:basedOn w:val="afff3"/>
    <w:next w:val="Textbody"/>
    <w:qFormat/>
    <w:rsid w:val="007D6414"/>
    <w:pPr>
      <w:keepNext/>
      <w:widowControl w:val="0"/>
      <w:suppressAutoHyphens/>
      <w:autoSpaceDN w:val="0"/>
      <w:spacing w:before="240" w:after="120"/>
      <w:textAlignment w:val="baseline"/>
      <w:outlineLvl w:val="1"/>
    </w:pPr>
    <w:rPr>
      <w:rFonts w:ascii="Liberation Sans" w:eastAsia="DejaVu Sans Light" w:hAnsi="Liberation Sans" w:cs="DejaVu Sans Light"/>
      <w:b/>
      <w:bCs/>
      <w:i/>
      <w:iCs/>
      <w:color w:val="800000"/>
      <w:kern w:val="3"/>
      <w:sz w:val="28"/>
      <w:szCs w:val="28"/>
      <w:lang w:eastAsia="zh-CN" w:bidi="hi-IN"/>
    </w:rPr>
  </w:style>
  <w:style w:type="paragraph" w:customStyle="1" w:styleId="411">
    <w:name w:val="Заголовок 41"/>
    <w:basedOn w:val="afff3"/>
    <w:next w:val="Textbody"/>
    <w:qFormat/>
    <w:rsid w:val="007D6414"/>
    <w:pPr>
      <w:keepNext/>
      <w:widowControl w:val="0"/>
      <w:suppressAutoHyphens/>
      <w:autoSpaceDN w:val="0"/>
      <w:spacing w:before="240" w:after="120"/>
      <w:textAlignment w:val="baseline"/>
      <w:outlineLvl w:val="3"/>
    </w:pPr>
    <w:rPr>
      <w:rFonts w:ascii="Liberation Sans" w:eastAsia="DejaVu Sans Light" w:hAnsi="Liberation Sans" w:cs="DejaVu Sans Light"/>
      <w:b/>
      <w:bCs/>
      <w:i/>
      <w:iCs/>
      <w:color w:val="FF00FF"/>
      <w:kern w:val="3"/>
      <w:sz w:val="28"/>
      <w:szCs w:val="28"/>
      <w:lang w:eastAsia="zh-CN" w:bidi="hi-IN"/>
    </w:rPr>
  </w:style>
  <w:style w:type="paragraph" w:customStyle="1" w:styleId="TableContents">
    <w:name w:val="Table Contents"/>
    <w:basedOn w:val="Standard"/>
    <w:qFormat/>
    <w:rsid w:val="007D6414"/>
    <w:pPr>
      <w:suppressLineNumbers/>
    </w:pPr>
  </w:style>
  <w:style w:type="paragraph" w:customStyle="1" w:styleId="affffffffffffffffffff9">
    <w:name w:val="Методичка"/>
    <w:basedOn w:val="affff6"/>
    <w:qFormat/>
    <w:rsid w:val="007D6414"/>
    <w:pPr>
      <w:keepNext w:val="0"/>
      <w:widowControl w:val="0"/>
      <w:spacing w:after="120" w:line="360" w:lineRule="auto"/>
      <w:ind w:firstLine="283"/>
      <w:outlineLvl w:val="9"/>
    </w:pPr>
    <w:rPr>
      <w:rFonts w:ascii="Arial" w:eastAsia="Arial Unicode MS" w:hAnsi="Arial" w:cs="Arial"/>
      <w:kern w:val="1"/>
      <w:sz w:val="20"/>
      <w:szCs w:val="24"/>
      <w:lang w:eastAsia="zh-CN" w:bidi="hi-IN"/>
    </w:rPr>
  </w:style>
  <w:style w:type="paragraph" w:customStyle="1" w:styleId="4ff3">
    <w:name w:val="Заг 4"/>
    <w:basedOn w:val="4c"/>
    <w:qFormat/>
    <w:rsid w:val="007D6414"/>
    <w:pPr>
      <w:pageBreakBefore/>
      <w:tabs>
        <w:tab w:val="clear" w:pos="3589"/>
      </w:tabs>
      <w:spacing w:before="60" w:after="60" w:line="312" w:lineRule="auto"/>
      <w:ind w:left="0" w:firstLine="0"/>
      <w:jc w:val="center"/>
    </w:pPr>
    <w:rPr>
      <w:b w:val="0"/>
      <w:bCs/>
      <w:noProof/>
      <w:szCs w:val="28"/>
      <w:lang w:val="x-none" w:eastAsia="x-none"/>
    </w:rPr>
  </w:style>
  <w:style w:type="paragraph" w:customStyle="1" w:styleId="affffffffffffffffffffa">
    <w:name w:val="КД ТЗ подраздел"/>
    <w:next w:val="afff3"/>
    <w:autoRedefine/>
    <w:qFormat/>
    <w:rsid w:val="007D6414"/>
    <w:pPr>
      <w:keepNext/>
      <w:spacing w:before="120" w:after="120" w:line="240" w:lineRule="auto"/>
      <w:jc w:val="center"/>
    </w:pPr>
    <w:rPr>
      <w:rFonts w:ascii="Times New Roman" w:eastAsia="Times New Roman" w:hAnsi="Times New Roman" w:cs="Times New Roman"/>
      <w:b/>
      <w:spacing w:val="-6"/>
      <w:sz w:val="24"/>
      <w:szCs w:val="24"/>
      <w:lang w:eastAsia="ru-RU"/>
    </w:rPr>
  </w:style>
  <w:style w:type="paragraph" w:customStyle="1" w:styleId="affffffffffffffffffffb">
    <w:name w:val="КД ТЗ статья"/>
    <w:autoRedefine/>
    <w:qFormat/>
    <w:rsid w:val="007D6414"/>
    <w:pPr>
      <w:tabs>
        <w:tab w:val="num" w:pos="1134"/>
      </w:tabs>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c">
    <w:name w:val="КД ТЗ пункт"/>
    <w:autoRedefine/>
    <w:qFormat/>
    <w:rsid w:val="007D6414"/>
    <w:pPr>
      <w:tabs>
        <w:tab w:val="num" w:pos="1440"/>
      </w:tabs>
      <w:spacing w:after="0" w:line="240" w:lineRule="auto"/>
      <w:ind w:firstLine="720"/>
      <w:jc w:val="both"/>
    </w:pPr>
    <w:rPr>
      <w:rFonts w:ascii="Times New Roman" w:eastAsia="Times New Roman" w:hAnsi="Times New Roman" w:cs="Times New Roman"/>
      <w:szCs w:val="24"/>
      <w:lang w:eastAsia="ru-RU"/>
    </w:rPr>
  </w:style>
  <w:style w:type="paragraph" w:customStyle="1" w:styleId="affffffffffffffffffffd">
    <w:name w:val="КД текст"/>
    <w:basedOn w:val="affff6"/>
    <w:autoRedefine/>
    <w:qFormat/>
    <w:rsid w:val="007D6414"/>
    <w:pPr>
      <w:keepNext w:val="0"/>
      <w:jc w:val="center"/>
      <w:outlineLvl w:val="9"/>
    </w:pPr>
    <w:rPr>
      <w:b/>
      <w:szCs w:val="24"/>
    </w:rPr>
  </w:style>
  <w:style w:type="paragraph" w:customStyle="1" w:styleId="caaieiaie11">
    <w:name w:val="caaieiaie 11"/>
    <w:basedOn w:val="afff3"/>
    <w:next w:val="afff3"/>
    <w:qFormat/>
    <w:rsid w:val="007D6414"/>
    <w:pPr>
      <w:keepNext/>
      <w:jc w:val="center"/>
    </w:pPr>
    <w:rPr>
      <w:sz w:val="24"/>
    </w:rPr>
  </w:style>
  <w:style w:type="paragraph" w:customStyle="1" w:styleId="affffffffffffffffffffe">
    <w:name w:val="письмо"/>
    <w:basedOn w:val="afff3"/>
    <w:qFormat/>
    <w:rsid w:val="007D6414"/>
    <w:pPr>
      <w:ind w:firstLine="720"/>
      <w:jc w:val="both"/>
    </w:pPr>
    <w:rPr>
      <w:sz w:val="28"/>
    </w:rPr>
  </w:style>
  <w:style w:type="paragraph" w:customStyle="1" w:styleId="6a">
    <w:name w:val="çàãîëîâîê 6"/>
    <w:basedOn w:val="afffffffffc"/>
    <w:next w:val="afffffffffc"/>
    <w:qFormat/>
    <w:rsid w:val="007D6414"/>
    <w:pPr>
      <w:keepNext/>
      <w:spacing w:after="0" w:line="240" w:lineRule="auto"/>
      <w:jc w:val="center"/>
    </w:pPr>
    <w:rPr>
      <w:rFonts w:ascii="Garamond" w:hAnsi="Garamond"/>
      <w:b/>
      <w:sz w:val="24"/>
      <w:szCs w:val="20"/>
    </w:rPr>
  </w:style>
  <w:style w:type="paragraph" w:customStyle="1" w:styleId="afffffffffffffffffffff">
    <w:name w:val="Т Номер"/>
    <w:basedOn w:val="afff3"/>
    <w:qFormat/>
    <w:rsid w:val="007D6414"/>
    <w:pPr>
      <w:tabs>
        <w:tab w:val="num" w:pos="1141"/>
      </w:tabs>
      <w:spacing w:before="60" w:after="60"/>
      <w:ind w:left="1141" w:hanging="432"/>
    </w:pPr>
    <w:rPr>
      <w:sz w:val="24"/>
      <w:szCs w:val="24"/>
    </w:rPr>
  </w:style>
  <w:style w:type="paragraph" w:customStyle="1" w:styleId="Preformat">
    <w:name w:val="Preformat"/>
    <w:qFormat/>
    <w:rsid w:val="007D64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Список-1 Знак Знак Знак"/>
    <w:basedOn w:val="afff3"/>
    <w:link w:val="-18"/>
    <w:qFormat/>
    <w:rsid w:val="007D6414"/>
    <w:pPr>
      <w:tabs>
        <w:tab w:val="num" w:pos="1158"/>
      </w:tabs>
      <w:spacing w:before="60" w:after="60" w:line="312" w:lineRule="auto"/>
      <w:ind w:left="1138" w:hanging="340"/>
      <w:jc w:val="both"/>
    </w:pPr>
    <w:rPr>
      <w:sz w:val="24"/>
      <w:lang w:val="x-none" w:eastAsia="en-US"/>
    </w:rPr>
  </w:style>
  <w:style w:type="character" w:customStyle="1" w:styleId="-18">
    <w:name w:val="Список-1 Знак Знак Знак Знак"/>
    <w:link w:val="-17"/>
    <w:qFormat/>
    <w:rsid w:val="007D6414"/>
    <w:rPr>
      <w:rFonts w:ascii="Times New Roman" w:eastAsia="Times New Roman" w:hAnsi="Times New Roman" w:cs="Times New Roman"/>
      <w:sz w:val="24"/>
      <w:szCs w:val="20"/>
      <w:lang w:val="x-none"/>
    </w:rPr>
  </w:style>
  <w:style w:type="paragraph" w:customStyle="1" w:styleId="-22">
    <w:name w:val="Список-2"/>
    <w:basedOn w:val="afff3"/>
    <w:autoRedefine/>
    <w:qFormat/>
    <w:rsid w:val="007D6414"/>
    <w:pPr>
      <w:tabs>
        <w:tab w:val="num" w:pos="720"/>
      </w:tabs>
      <w:spacing w:before="60" w:after="60" w:line="312" w:lineRule="auto"/>
      <w:ind w:left="720" w:hanging="360"/>
    </w:pPr>
    <w:rPr>
      <w:sz w:val="24"/>
      <w:lang w:eastAsia="en-US"/>
    </w:rPr>
  </w:style>
  <w:style w:type="paragraph" w:customStyle="1" w:styleId="1ffffffd">
    <w:name w:val="Список1 Знак Знак"/>
    <w:basedOn w:val="body-12"/>
    <w:link w:val="1ffffffe"/>
    <w:qFormat/>
    <w:rsid w:val="007D6414"/>
    <w:pPr>
      <w:tabs>
        <w:tab w:val="num" w:pos="720"/>
      </w:tabs>
      <w:overflowPunct/>
      <w:autoSpaceDE/>
      <w:autoSpaceDN/>
      <w:adjustRightInd/>
      <w:spacing w:before="120" w:line="240" w:lineRule="auto"/>
      <w:ind w:left="720" w:hanging="360"/>
      <w:textAlignment w:val="auto"/>
    </w:pPr>
    <w:rPr>
      <w:lang w:eastAsia="en-US"/>
    </w:rPr>
  </w:style>
  <w:style w:type="paragraph" w:customStyle="1" w:styleId="body-12">
    <w:name w:val="body-12 Знак Знак"/>
    <w:basedOn w:val="afff3"/>
    <w:link w:val="body-120"/>
    <w:qFormat/>
    <w:rsid w:val="007D6414"/>
    <w:pPr>
      <w:overflowPunct w:val="0"/>
      <w:autoSpaceDE w:val="0"/>
      <w:autoSpaceDN w:val="0"/>
      <w:adjustRightInd w:val="0"/>
      <w:spacing w:line="312" w:lineRule="auto"/>
      <w:jc w:val="both"/>
      <w:textAlignment w:val="baseline"/>
    </w:pPr>
    <w:rPr>
      <w:sz w:val="24"/>
      <w:lang w:val="x-none" w:eastAsia="x-none"/>
    </w:rPr>
  </w:style>
  <w:style w:type="character" w:customStyle="1" w:styleId="body-120">
    <w:name w:val="body-12 Знак Знак Знак"/>
    <w:link w:val="body-12"/>
    <w:qFormat/>
    <w:rsid w:val="007D6414"/>
    <w:rPr>
      <w:rFonts w:ascii="Times New Roman" w:eastAsia="Times New Roman" w:hAnsi="Times New Roman" w:cs="Times New Roman"/>
      <w:sz w:val="24"/>
      <w:szCs w:val="20"/>
      <w:lang w:val="x-none" w:eastAsia="x-none"/>
    </w:rPr>
  </w:style>
  <w:style w:type="character" w:customStyle="1" w:styleId="1ffffffe">
    <w:name w:val="Список1 Знак Знак Знак"/>
    <w:link w:val="1ffffffd"/>
    <w:qFormat/>
    <w:rsid w:val="007D6414"/>
    <w:rPr>
      <w:rFonts w:ascii="Times New Roman" w:eastAsia="Times New Roman" w:hAnsi="Times New Roman" w:cs="Times New Roman"/>
      <w:sz w:val="24"/>
      <w:szCs w:val="20"/>
      <w:lang w:val="x-none"/>
    </w:rPr>
  </w:style>
  <w:style w:type="paragraph" w:customStyle="1" w:styleId="125">
    <w:name w:val="12"/>
    <w:basedOn w:val="afff3"/>
    <w:qFormat/>
    <w:rsid w:val="007D6414"/>
    <w:pPr>
      <w:ind w:firstLine="708"/>
      <w:jc w:val="both"/>
    </w:pPr>
    <w:rPr>
      <w:sz w:val="24"/>
      <w:szCs w:val="24"/>
    </w:rPr>
  </w:style>
  <w:style w:type="paragraph" w:customStyle="1" w:styleId="afffffffffffffffffffff0">
    <w:name w:val="Кт Статья"/>
    <w:autoRedefine/>
    <w:qFormat/>
    <w:rsid w:val="007D6414"/>
    <w:pPr>
      <w:tabs>
        <w:tab w:val="left" w:pos="0"/>
        <w:tab w:val="num" w:pos="540"/>
      </w:tabs>
      <w:suppressAutoHyphens/>
      <w:spacing w:after="0" w:line="240" w:lineRule="auto"/>
      <w:ind w:firstLine="567"/>
      <w:jc w:val="both"/>
      <w:outlineLvl w:val="1"/>
    </w:pPr>
    <w:rPr>
      <w:rFonts w:ascii="Times New Roman" w:eastAsia="Times New Roman" w:hAnsi="Times New Roman" w:cs="Times New Roman"/>
      <w:sz w:val="24"/>
      <w:szCs w:val="24"/>
      <w:lang w:eastAsia="ru-RU"/>
    </w:rPr>
  </w:style>
  <w:style w:type="paragraph" w:customStyle="1" w:styleId="afffffffffffffffffffff1">
    <w:name w:val="Кт пункт"/>
    <w:autoRedefine/>
    <w:qFormat/>
    <w:rsid w:val="007D6414"/>
    <w:pPr>
      <w:tabs>
        <w:tab w:val="left" w:pos="1276"/>
      </w:tabs>
      <w:suppressAutoHyphens/>
      <w:spacing w:after="0" w:line="240" w:lineRule="auto"/>
      <w:ind w:right="6" w:firstLine="567"/>
      <w:jc w:val="both"/>
      <w:outlineLvl w:val="2"/>
    </w:pPr>
    <w:rPr>
      <w:rFonts w:ascii="Times New Roman" w:eastAsia="Times New Roman" w:hAnsi="Times New Roman" w:cs="Times New Roman"/>
      <w:sz w:val="24"/>
      <w:szCs w:val="24"/>
      <w:lang w:eastAsia="ru-RU"/>
    </w:rPr>
  </w:style>
  <w:style w:type="paragraph" w:customStyle="1" w:styleId="afffffffffffffffffffff2">
    <w:name w:val="Подпункты"/>
    <w:basedOn w:val="afff3"/>
    <w:qFormat/>
    <w:rsid w:val="007D6414"/>
    <w:pPr>
      <w:tabs>
        <w:tab w:val="num" w:pos="1418"/>
        <w:tab w:val="num" w:pos="1800"/>
      </w:tabs>
      <w:ind w:left="851" w:hanging="504"/>
      <w:jc w:val="both"/>
    </w:pPr>
    <w:rPr>
      <w:sz w:val="24"/>
    </w:rPr>
  </w:style>
  <w:style w:type="paragraph" w:customStyle="1" w:styleId="TitleListC">
    <w:name w:val="Title_List_C"/>
    <w:basedOn w:val="afff3"/>
    <w:qFormat/>
    <w:rsid w:val="007D6414"/>
    <w:pPr>
      <w:framePr w:hSpace="181" w:vSpace="181" w:wrap="notBeside" w:hAnchor="text" w:xAlign="center" w:yAlign="center"/>
      <w:ind w:firstLine="284"/>
      <w:jc w:val="center"/>
    </w:pPr>
    <w:rPr>
      <w:b/>
      <w:sz w:val="48"/>
    </w:rPr>
  </w:style>
  <w:style w:type="paragraph" w:customStyle="1" w:styleId="afffffffffffffffffffff3">
    <w:name w:val="Кт текст"/>
    <w:autoRedefine/>
    <w:qFormat/>
    <w:rsid w:val="007D6414"/>
    <w:pPr>
      <w:suppressAutoHyphens/>
      <w:spacing w:after="0" w:line="240" w:lineRule="auto"/>
      <w:ind w:firstLine="709"/>
      <w:jc w:val="both"/>
    </w:pPr>
    <w:rPr>
      <w:rFonts w:ascii="Times New Roman" w:eastAsia="Times New Roman" w:hAnsi="Times New Roman" w:cs="Times New Roman"/>
      <w:lang w:eastAsia="ru-RU"/>
    </w:rPr>
  </w:style>
  <w:style w:type="paragraph" w:customStyle="1" w:styleId="144">
    <w:name w:val="14"/>
    <w:basedOn w:val="afff3"/>
    <w:qFormat/>
    <w:rsid w:val="007D6414"/>
    <w:pPr>
      <w:jc w:val="center"/>
    </w:pPr>
    <w:rPr>
      <w:b/>
      <w:sz w:val="24"/>
      <w:szCs w:val="24"/>
    </w:rPr>
  </w:style>
  <w:style w:type="paragraph" w:customStyle="1" w:styleId="1fffffff">
    <w:name w:val="КД кмпл1"/>
    <w:autoRedefine/>
    <w:qFormat/>
    <w:rsid w:val="007D6414"/>
    <w:pPr>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1fffffff0">
    <w:name w:val="Подпункт договора 1"/>
    <w:basedOn w:val="affff6"/>
    <w:qFormat/>
    <w:rsid w:val="007D6414"/>
    <w:pPr>
      <w:keepNext w:val="0"/>
      <w:tabs>
        <w:tab w:val="num" w:pos="1440"/>
      </w:tabs>
      <w:suppressAutoHyphens w:val="0"/>
      <w:spacing w:after="120"/>
      <w:ind w:left="1440" w:hanging="720"/>
      <w:jc w:val="both"/>
      <w:outlineLvl w:val="9"/>
    </w:pPr>
  </w:style>
  <w:style w:type="paragraph" w:customStyle="1" w:styleId="afffffffffffffffffffff4">
    <w:name w:val="Реквизиты"/>
    <w:basedOn w:val="affff6"/>
    <w:qFormat/>
    <w:rsid w:val="007D6414"/>
    <w:pPr>
      <w:keepNext w:val="0"/>
      <w:suppressAutoHyphens w:val="0"/>
      <w:outlineLvl w:val="9"/>
    </w:pPr>
  </w:style>
  <w:style w:type="paragraph" w:customStyle="1" w:styleId="afffffffffffffffffffff5">
    <w:name w:val="КД Раздел ТЗ"/>
    <w:next w:val="afff3"/>
    <w:qFormat/>
    <w:rsid w:val="007D6414"/>
    <w:pPr>
      <w:spacing w:after="0" w:line="240" w:lineRule="auto"/>
      <w:jc w:val="center"/>
    </w:pPr>
    <w:rPr>
      <w:rFonts w:ascii="Times New Roman" w:eastAsia="Times New Roman" w:hAnsi="Times New Roman" w:cs="Times New Roman"/>
      <w:b/>
      <w:lang w:eastAsia="ru-RU"/>
    </w:rPr>
  </w:style>
  <w:style w:type="paragraph" w:customStyle="1" w:styleId="3fffb">
    <w:name w:val="КД пункт 3ур"/>
    <w:basedOn w:val="3f0"/>
    <w:autoRedefine/>
    <w:qFormat/>
    <w:rsid w:val="007D6414"/>
    <w:pPr>
      <w:keepNext w:val="0"/>
      <w:tabs>
        <w:tab w:val="clear" w:pos="2869"/>
        <w:tab w:val="num" w:pos="720"/>
        <w:tab w:val="left" w:pos="1304"/>
        <w:tab w:val="left" w:pos="1474"/>
      </w:tabs>
      <w:spacing w:before="0" w:after="0"/>
      <w:ind w:left="0" w:firstLine="720"/>
      <w:jc w:val="both"/>
    </w:pPr>
    <w:rPr>
      <w:rFonts w:ascii="Times New Roman" w:hAnsi="Times New Roman" w:cs="Times New Roman"/>
      <w:b w:val="0"/>
      <w:bCs w:val="0"/>
      <w:sz w:val="24"/>
      <w:szCs w:val="24"/>
      <w:lang w:val="x-none" w:eastAsia="x-none"/>
    </w:rPr>
  </w:style>
  <w:style w:type="paragraph" w:customStyle="1" w:styleId="afffffffffffffffffffff6">
    <w:name w:val="КД Раздел"/>
    <w:basedOn w:val="1f8"/>
    <w:next w:val="affff6"/>
    <w:autoRedefine/>
    <w:qFormat/>
    <w:rsid w:val="007D6414"/>
    <w:pPr>
      <w:tabs>
        <w:tab w:val="clear" w:pos="1429"/>
        <w:tab w:val="num" w:pos="480"/>
        <w:tab w:val="left" w:pos="567"/>
        <w:tab w:val="left" w:pos="1077"/>
        <w:tab w:val="left" w:pos="1304"/>
        <w:tab w:val="left" w:pos="1531"/>
      </w:tabs>
      <w:spacing w:before="240" w:after="0" w:line="276" w:lineRule="auto"/>
      <w:ind w:left="480" w:firstLine="720"/>
      <w:jc w:val="both"/>
    </w:pPr>
    <w:rPr>
      <w:spacing w:val="-6"/>
      <w:kern w:val="0"/>
      <w:sz w:val="28"/>
      <w:szCs w:val="28"/>
      <w:lang w:val="x-none" w:eastAsia="x-none"/>
    </w:rPr>
  </w:style>
  <w:style w:type="paragraph" w:customStyle="1" w:styleId="2ffff8">
    <w:name w:val="КД подраздел 2 ур"/>
    <w:basedOn w:val="2a"/>
    <w:next w:val="affff6"/>
    <w:autoRedefine/>
    <w:qFormat/>
    <w:rsid w:val="007D6414"/>
    <w:pPr>
      <w:tabs>
        <w:tab w:val="clear" w:pos="2149"/>
        <w:tab w:val="num" w:pos="480"/>
        <w:tab w:val="left" w:pos="1080"/>
        <w:tab w:val="left" w:pos="1260"/>
      </w:tabs>
      <w:suppressAutoHyphens/>
      <w:spacing w:before="120" w:after="120"/>
      <w:ind w:left="0" w:firstLine="720"/>
      <w:jc w:val="both"/>
    </w:pPr>
    <w:rPr>
      <w:rFonts w:ascii="Times New Roman" w:hAnsi="Times New Roman" w:cs="Times New Roman"/>
      <w:bCs w:val="0"/>
      <w:i w:val="0"/>
      <w:iCs w:val="0"/>
      <w:sz w:val="26"/>
      <w:szCs w:val="26"/>
      <w:lang w:val="x-none" w:eastAsia="x-none"/>
    </w:rPr>
  </w:style>
  <w:style w:type="paragraph" w:customStyle="1" w:styleId="4ff4">
    <w:name w:val="КД пункт 4ур"/>
    <w:basedOn w:val="3fffb"/>
    <w:autoRedefine/>
    <w:qFormat/>
    <w:rsid w:val="007D6414"/>
    <w:pPr>
      <w:numPr>
        <w:ilvl w:val="3"/>
      </w:numPr>
      <w:tabs>
        <w:tab w:val="num" w:pos="720"/>
      </w:tabs>
      <w:ind w:firstLine="720"/>
      <w:outlineLvl w:val="3"/>
    </w:pPr>
  </w:style>
  <w:style w:type="paragraph" w:customStyle="1" w:styleId="afffffffffffffffffffff7">
    <w:name w:val="Договор преамбула"/>
    <w:basedOn w:val="afff3"/>
    <w:qFormat/>
    <w:rsid w:val="007D6414"/>
    <w:pPr>
      <w:spacing w:before="480" w:after="240"/>
      <w:ind w:firstLine="709"/>
      <w:jc w:val="both"/>
    </w:pPr>
    <w:rPr>
      <w:rFonts w:ascii="Arial" w:hAnsi="Arial" w:cs="Arial"/>
      <w:szCs w:val="24"/>
    </w:rPr>
  </w:style>
  <w:style w:type="paragraph" w:customStyle="1" w:styleId="afffffffffffffffffffff8">
    <w:name w:val="Кт Раздел"/>
    <w:autoRedefine/>
    <w:qFormat/>
    <w:rsid w:val="007D6414"/>
    <w:pPr>
      <w:keepNext/>
      <w:tabs>
        <w:tab w:val="num" w:pos="420"/>
      </w:tabs>
      <w:spacing w:before="360" w:after="240" w:line="240" w:lineRule="auto"/>
      <w:ind w:hanging="420"/>
      <w:jc w:val="center"/>
      <w:outlineLvl w:val="0"/>
    </w:pPr>
    <w:rPr>
      <w:rFonts w:ascii="Times New Roman" w:eastAsia="Times New Roman" w:hAnsi="Times New Roman" w:cs="Times New Roman"/>
      <w:b/>
      <w:spacing w:val="-6"/>
      <w:sz w:val="24"/>
      <w:szCs w:val="28"/>
      <w:lang w:eastAsia="ru-RU"/>
    </w:rPr>
  </w:style>
  <w:style w:type="paragraph" w:customStyle="1" w:styleId="Body">
    <w:name w:val="Body"/>
    <w:basedOn w:val="afff3"/>
    <w:qFormat/>
    <w:rsid w:val="007D6414"/>
    <w:pPr>
      <w:spacing w:before="60"/>
    </w:pPr>
    <w:rPr>
      <w:rFonts w:ascii="Arial" w:hAnsi="Arial"/>
    </w:rPr>
  </w:style>
  <w:style w:type="paragraph" w:customStyle="1" w:styleId="afffffffffffffffffffff9">
    <w:name w:val="КД текст Ц"/>
    <w:basedOn w:val="affffffffffffffffffffd"/>
    <w:autoRedefine/>
    <w:qFormat/>
    <w:rsid w:val="007D6414"/>
    <w:rPr>
      <w:b w:val="0"/>
    </w:rPr>
  </w:style>
  <w:style w:type="paragraph" w:customStyle="1" w:styleId="afffffffffffffffffffffa">
    <w:name w:val="КД текст Л"/>
    <w:basedOn w:val="afffffffffffffffffffff9"/>
    <w:next w:val="affff6"/>
    <w:autoRedefine/>
    <w:qFormat/>
    <w:rsid w:val="007D6414"/>
    <w:pPr>
      <w:jc w:val="left"/>
    </w:pPr>
  </w:style>
  <w:style w:type="paragraph" w:customStyle="1" w:styleId="afffffffffffffffffffffb">
    <w:name w:val="КД №пп таблЦен"/>
    <w:next w:val="affff6"/>
    <w:qFormat/>
    <w:rsid w:val="007D6414"/>
    <w:pPr>
      <w:tabs>
        <w:tab w:val="num" w:pos="340"/>
      </w:tabs>
      <w:suppressAutoHyphens/>
      <w:spacing w:after="0" w:line="240" w:lineRule="auto"/>
      <w:ind w:firstLine="57"/>
    </w:pPr>
    <w:rPr>
      <w:rFonts w:ascii="Times New Roman" w:eastAsia="Times New Roman" w:hAnsi="Times New Roman" w:cs="Times New Roman"/>
      <w:sz w:val="24"/>
      <w:szCs w:val="24"/>
      <w:lang w:eastAsia="ru-RU"/>
    </w:rPr>
  </w:style>
  <w:style w:type="paragraph" w:customStyle="1" w:styleId="afffffffffffffffffffffc">
    <w:name w:val="КД текст ЗЖ"/>
    <w:basedOn w:val="afff3"/>
    <w:next w:val="affff6"/>
    <w:qFormat/>
    <w:rsid w:val="007D6414"/>
    <w:pPr>
      <w:suppressAutoHyphens/>
      <w:jc w:val="center"/>
    </w:pPr>
    <w:rPr>
      <w:b/>
      <w:sz w:val="24"/>
    </w:rPr>
  </w:style>
  <w:style w:type="paragraph" w:customStyle="1" w:styleId="14pt">
    <w:name w:val="Обычный + 14 pt"/>
    <w:aliases w:val="по ширине,Первая строка:  1,25 см"/>
    <w:basedOn w:val="afff3"/>
    <w:qFormat/>
    <w:rsid w:val="007D6414"/>
    <w:pPr>
      <w:ind w:firstLine="708"/>
      <w:jc w:val="both"/>
    </w:pPr>
    <w:rPr>
      <w:sz w:val="28"/>
      <w:szCs w:val="28"/>
    </w:rPr>
  </w:style>
  <w:style w:type="paragraph" w:customStyle="1" w:styleId="head21">
    <w:name w:val="head21"/>
    <w:basedOn w:val="afff3"/>
    <w:qFormat/>
    <w:rsid w:val="007D6414"/>
    <w:pPr>
      <w:overflowPunct w:val="0"/>
      <w:autoSpaceDE w:val="0"/>
      <w:autoSpaceDN w:val="0"/>
      <w:jc w:val="center"/>
    </w:pPr>
    <w:rPr>
      <w:b/>
      <w:bCs/>
      <w:sz w:val="24"/>
      <w:szCs w:val="24"/>
    </w:rPr>
  </w:style>
  <w:style w:type="paragraph" w:customStyle="1" w:styleId="consplusnormal3">
    <w:name w:val="consplusnormal"/>
    <w:basedOn w:val="afff3"/>
    <w:qFormat/>
    <w:rsid w:val="007D6414"/>
    <w:pPr>
      <w:spacing w:before="100" w:beforeAutospacing="1" w:after="100" w:afterAutospacing="1"/>
    </w:pPr>
    <w:rPr>
      <w:sz w:val="24"/>
      <w:szCs w:val="24"/>
    </w:rPr>
  </w:style>
  <w:style w:type="paragraph" w:customStyle="1" w:styleId="-9">
    <w:name w:val="Контракт-пункт"/>
    <w:basedOn w:val="afff3"/>
    <w:qFormat/>
    <w:rsid w:val="007D6414"/>
    <w:pPr>
      <w:tabs>
        <w:tab w:val="num" w:pos="576"/>
        <w:tab w:val="left" w:pos="680"/>
      </w:tabs>
      <w:spacing w:after="60"/>
      <w:ind w:left="576" w:firstLine="567"/>
      <w:jc w:val="both"/>
    </w:pPr>
    <w:rPr>
      <w:sz w:val="24"/>
      <w:szCs w:val="24"/>
    </w:rPr>
  </w:style>
  <w:style w:type="paragraph" w:customStyle="1" w:styleId="block">
    <w:name w:val="block"/>
    <w:basedOn w:val="afff3"/>
    <w:qFormat/>
    <w:rsid w:val="007D6414"/>
    <w:pPr>
      <w:autoSpaceDE w:val="0"/>
      <w:autoSpaceDN w:val="0"/>
      <w:spacing w:after="300"/>
    </w:pPr>
    <w:rPr>
      <w:rFonts w:ascii="Tahoma" w:hAnsi="Tahoma" w:cs="Tahoma"/>
      <w:color w:val="808080"/>
      <w:sz w:val="24"/>
      <w:szCs w:val="24"/>
    </w:rPr>
  </w:style>
  <w:style w:type="paragraph" w:customStyle="1" w:styleId="CharCharCharChar">
    <w:name w:val="Знак Знак Char Char Знак Знак Char Char Знак Знак Знак Знак Знак Знак"/>
    <w:basedOn w:val="afff3"/>
    <w:qFormat/>
    <w:rsid w:val="007D6414"/>
    <w:pPr>
      <w:spacing w:after="160" w:line="240" w:lineRule="exact"/>
    </w:pPr>
    <w:rPr>
      <w:rFonts w:ascii="Verdana" w:hAnsi="Verdana"/>
      <w:sz w:val="24"/>
      <w:szCs w:val="24"/>
      <w:lang w:val="en-US" w:eastAsia="en-US"/>
    </w:rPr>
  </w:style>
  <w:style w:type="paragraph" w:customStyle="1" w:styleId="01zagolovok">
    <w:name w:val="01_zagolovok"/>
    <w:basedOn w:val="afff3"/>
    <w:qFormat/>
    <w:rsid w:val="007D6414"/>
    <w:pPr>
      <w:keepNext/>
      <w:pageBreakBefore/>
      <w:spacing w:before="360" w:after="120"/>
      <w:outlineLvl w:val="0"/>
    </w:pPr>
    <w:rPr>
      <w:rFonts w:ascii="GaramondC" w:hAnsi="GaramondC"/>
      <w:b/>
      <w:color w:val="000000"/>
      <w:sz w:val="40"/>
      <w:szCs w:val="62"/>
    </w:rPr>
  </w:style>
  <w:style w:type="paragraph" w:customStyle="1" w:styleId="afffffffffffffffffffffd">
    <w:name w:val="Пункт б/н"/>
    <w:basedOn w:val="afff3"/>
    <w:semiHidden/>
    <w:qFormat/>
    <w:rsid w:val="007D6414"/>
    <w:pPr>
      <w:tabs>
        <w:tab w:val="left" w:pos="1134"/>
      </w:tabs>
      <w:ind w:firstLine="567"/>
      <w:jc w:val="both"/>
    </w:pPr>
    <w:rPr>
      <w:sz w:val="24"/>
      <w:szCs w:val="24"/>
    </w:rPr>
  </w:style>
  <w:style w:type="paragraph" w:customStyle="1" w:styleId="-a">
    <w:name w:val="Контракт-раздел"/>
    <w:basedOn w:val="afff3"/>
    <w:next w:val="-9"/>
    <w:qFormat/>
    <w:rsid w:val="007D6414"/>
    <w:pPr>
      <w:keepNext/>
      <w:tabs>
        <w:tab w:val="left" w:pos="540"/>
        <w:tab w:val="num" w:pos="720"/>
      </w:tabs>
      <w:suppressAutoHyphens/>
      <w:spacing w:before="360" w:after="120"/>
      <w:ind w:left="720" w:hanging="360"/>
      <w:jc w:val="center"/>
      <w:outlineLvl w:val="3"/>
    </w:pPr>
    <w:rPr>
      <w:b/>
      <w:bCs/>
      <w:caps/>
      <w:smallCaps/>
      <w:sz w:val="24"/>
      <w:szCs w:val="24"/>
    </w:rPr>
  </w:style>
  <w:style w:type="paragraph" w:customStyle="1" w:styleId="-b">
    <w:name w:val="Контракт-подпункт"/>
    <w:basedOn w:val="afff3"/>
    <w:qFormat/>
    <w:rsid w:val="007D6414"/>
    <w:pPr>
      <w:tabs>
        <w:tab w:val="num" w:pos="851"/>
      </w:tabs>
      <w:ind w:left="851" w:hanging="851"/>
      <w:jc w:val="both"/>
    </w:pPr>
    <w:rPr>
      <w:sz w:val="24"/>
      <w:szCs w:val="24"/>
    </w:rPr>
  </w:style>
  <w:style w:type="paragraph" w:customStyle="1" w:styleId="-c">
    <w:name w:val="Контракт-подподпункт"/>
    <w:basedOn w:val="afff3"/>
    <w:qFormat/>
    <w:rsid w:val="007D6414"/>
    <w:pPr>
      <w:tabs>
        <w:tab w:val="num" w:pos="1418"/>
      </w:tabs>
      <w:ind w:left="1418" w:hanging="567"/>
      <w:jc w:val="both"/>
    </w:pPr>
    <w:rPr>
      <w:sz w:val="24"/>
      <w:szCs w:val="24"/>
    </w:rPr>
  </w:style>
  <w:style w:type="paragraph" w:customStyle="1" w:styleId="afffffffffffffffffffffe">
    <w:name w:val="Условия контракта"/>
    <w:basedOn w:val="afff3"/>
    <w:qFormat/>
    <w:rsid w:val="007D6414"/>
    <w:pPr>
      <w:tabs>
        <w:tab w:val="num" w:pos="1158"/>
      </w:tabs>
      <w:spacing w:before="240" w:after="120"/>
      <w:ind w:left="1138" w:hanging="340"/>
      <w:jc w:val="both"/>
    </w:pPr>
    <w:rPr>
      <w:b/>
      <w:sz w:val="24"/>
    </w:rPr>
  </w:style>
  <w:style w:type="paragraph" w:customStyle="1" w:styleId="02statia1">
    <w:name w:val="02statia1"/>
    <w:basedOn w:val="afff3"/>
    <w:qFormat/>
    <w:rsid w:val="007D6414"/>
    <w:pPr>
      <w:keepNext/>
      <w:spacing w:before="280" w:line="320" w:lineRule="atLeast"/>
      <w:ind w:left="1134" w:right="851" w:hanging="578"/>
      <w:outlineLvl w:val="2"/>
    </w:pPr>
    <w:rPr>
      <w:rFonts w:ascii="GaramondNarrowC" w:hAnsi="GaramondNarrowC"/>
      <w:b/>
      <w:sz w:val="24"/>
      <w:szCs w:val="24"/>
    </w:rPr>
  </w:style>
  <w:style w:type="paragraph" w:customStyle="1" w:styleId="phNormal">
    <w:name w:val="ph_Normal"/>
    <w:basedOn w:val="afff3"/>
    <w:link w:val="phNormal0"/>
    <w:qFormat/>
    <w:rsid w:val="007D6414"/>
    <w:pPr>
      <w:spacing w:before="120" w:line="360" w:lineRule="auto"/>
      <w:ind w:firstLine="851"/>
      <w:jc w:val="both"/>
    </w:pPr>
    <w:rPr>
      <w:sz w:val="24"/>
      <w:szCs w:val="24"/>
      <w:lang w:val="x-none" w:eastAsia="x-none"/>
    </w:rPr>
  </w:style>
  <w:style w:type="character" w:customStyle="1" w:styleId="phNormal0">
    <w:name w:val="ph_Normal Знак"/>
    <w:link w:val="phNormal"/>
    <w:qFormat/>
    <w:rsid w:val="007D6414"/>
    <w:rPr>
      <w:rFonts w:ascii="Times New Roman" w:eastAsia="Times New Roman" w:hAnsi="Times New Roman" w:cs="Times New Roman"/>
      <w:sz w:val="24"/>
      <w:szCs w:val="24"/>
      <w:lang w:val="x-none" w:eastAsia="x-none"/>
    </w:rPr>
  </w:style>
  <w:style w:type="paragraph" w:customStyle="1" w:styleId="phTitle">
    <w:name w:val="ph_Title"/>
    <w:basedOn w:val="phNormal"/>
    <w:next w:val="phNormal"/>
    <w:qFormat/>
    <w:rsid w:val="007D6414"/>
    <w:pPr>
      <w:ind w:firstLine="0"/>
      <w:jc w:val="center"/>
      <w:outlineLvl w:val="0"/>
    </w:pPr>
    <w:rPr>
      <w:b/>
      <w:bCs/>
      <w:caps/>
      <w:sz w:val="28"/>
      <w:szCs w:val="28"/>
    </w:rPr>
  </w:style>
  <w:style w:type="paragraph" w:customStyle="1" w:styleId="phList2">
    <w:name w:val="ph_List2"/>
    <w:basedOn w:val="phNormal"/>
    <w:link w:val="phList20"/>
    <w:qFormat/>
    <w:rsid w:val="007D6414"/>
    <w:pPr>
      <w:tabs>
        <w:tab w:val="num" w:pos="360"/>
        <w:tab w:val="num" w:pos="390"/>
      </w:tabs>
      <w:ind w:left="390" w:hanging="390"/>
    </w:pPr>
  </w:style>
  <w:style w:type="paragraph" w:customStyle="1" w:styleId="CharChar3">
    <w:name w:val="Знак Знак Знак Знак Знак Знак Знак Знак Знак Знак Знак Знак Знак Знак Знак Знак Char Char Знак Знак Знак"/>
    <w:basedOn w:val="afff3"/>
    <w:qFormat/>
    <w:rsid w:val="007D6414"/>
    <w:pPr>
      <w:spacing w:after="160" w:line="240" w:lineRule="exact"/>
    </w:pPr>
    <w:rPr>
      <w:rFonts w:ascii="Tahoma" w:hAnsi="Tahoma"/>
      <w:lang w:val="en-US" w:eastAsia="en-US"/>
    </w:rPr>
  </w:style>
  <w:style w:type="paragraph" w:customStyle="1" w:styleId="MainTXT">
    <w:name w:val="MainTXT"/>
    <w:basedOn w:val="afff3"/>
    <w:link w:val="MainTXT1"/>
    <w:qFormat/>
    <w:rsid w:val="007D6414"/>
    <w:pPr>
      <w:suppressAutoHyphens/>
      <w:spacing w:after="60" w:line="360" w:lineRule="auto"/>
      <w:ind w:left="142" w:firstLine="709"/>
      <w:jc w:val="both"/>
    </w:pPr>
    <w:rPr>
      <w:sz w:val="24"/>
      <w:szCs w:val="24"/>
    </w:rPr>
  </w:style>
  <w:style w:type="character" w:customStyle="1" w:styleId="afffffffc">
    <w:name w:val="Обычный нумерованный Знак"/>
    <w:link w:val="a0"/>
    <w:qFormat/>
    <w:rsid w:val="007D6414"/>
    <w:rPr>
      <w:rFonts w:ascii="Times New Roman" w:eastAsia="Times New Roman" w:hAnsi="Times New Roman" w:cs="Times New Roman"/>
      <w:b/>
      <w:kern w:val="28"/>
      <w:sz w:val="32"/>
      <w:szCs w:val="20"/>
      <w:lang w:eastAsia="ru-RU"/>
    </w:rPr>
  </w:style>
  <w:style w:type="paragraph" w:customStyle="1" w:styleId="affe">
    <w:name w:val="Обычный маркированный"/>
    <w:basedOn w:val="afff3"/>
    <w:link w:val="affffffffffffffffffffff"/>
    <w:qFormat/>
    <w:rsid w:val="007D6414"/>
    <w:pPr>
      <w:numPr>
        <w:numId w:val="47"/>
      </w:numPr>
      <w:spacing w:after="200" w:line="276" w:lineRule="auto"/>
      <w:jc w:val="both"/>
    </w:pPr>
    <w:rPr>
      <w:rFonts w:eastAsia="Calibri"/>
      <w:sz w:val="24"/>
      <w:szCs w:val="22"/>
      <w:lang w:val="x-none" w:eastAsia="en-US"/>
    </w:rPr>
  </w:style>
  <w:style w:type="character" w:customStyle="1" w:styleId="affffffffffffffffffffff">
    <w:name w:val="Обычный маркированный Знак"/>
    <w:link w:val="affe"/>
    <w:qFormat/>
    <w:rsid w:val="007D6414"/>
    <w:rPr>
      <w:rFonts w:ascii="Times New Roman" w:eastAsia="Calibri" w:hAnsi="Times New Roman" w:cs="Times New Roman"/>
      <w:sz w:val="24"/>
      <w:lang w:val="x-none"/>
    </w:rPr>
  </w:style>
  <w:style w:type="paragraph" w:customStyle="1" w:styleId="2-">
    <w:name w:val="Обычный маркированный 2-ой уровень"/>
    <w:basedOn w:val="affe"/>
    <w:link w:val="2-0"/>
    <w:qFormat/>
    <w:rsid w:val="007D6414"/>
    <w:pPr>
      <w:numPr>
        <w:ilvl w:val="1"/>
      </w:numPr>
    </w:pPr>
  </w:style>
  <w:style w:type="character" w:customStyle="1" w:styleId="2-0">
    <w:name w:val="Обычный маркированный 2-ой уровень Знак"/>
    <w:link w:val="2-"/>
    <w:qFormat/>
    <w:rsid w:val="007D6414"/>
    <w:rPr>
      <w:rFonts w:ascii="Times New Roman" w:eastAsia="Calibri" w:hAnsi="Times New Roman" w:cs="Times New Roman"/>
      <w:sz w:val="24"/>
      <w:lang w:val="x-none"/>
    </w:rPr>
  </w:style>
  <w:style w:type="paragraph" w:customStyle="1" w:styleId="List-1">
    <w:name w:val="List-1"/>
    <w:basedOn w:val="MainTXT"/>
    <w:qFormat/>
    <w:rsid w:val="007D6414"/>
    <w:pPr>
      <w:numPr>
        <w:numId w:val="48"/>
      </w:numPr>
      <w:spacing w:after="0"/>
    </w:pPr>
    <w:rPr>
      <w:sz w:val="28"/>
      <w:szCs w:val="20"/>
      <w:lang w:eastAsia="ar-SA"/>
    </w:rPr>
  </w:style>
  <w:style w:type="paragraph" w:customStyle="1" w:styleId="affffffffffffffffffffff0">
    <w:name w:val="Заг_табл"/>
    <w:basedOn w:val="afff3"/>
    <w:autoRedefine/>
    <w:qFormat/>
    <w:rsid w:val="007D6414"/>
    <w:pPr>
      <w:widowControl w:val="0"/>
      <w:jc w:val="center"/>
    </w:pPr>
    <w:rPr>
      <w:b/>
      <w:bCs/>
      <w:sz w:val="24"/>
      <w:szCs w:val="24"/>
    </w:rPr>
  </w:style>
  <w:style w:type="character" w:customStyle="1" w:styleId="1fffffff1">
    <w:name w:val="Нижний колонтитул Знак1"/>
    <w:aliases w:val="proposal text Знак1,Знак12 Знак1, Знак12 Знак1"/>
    <w:qFormat/>
    <w:locked/>
    <w:rsid w:val="007D6414"/>
    <w:rPr>
      <w:sz w:val="28"/>
      <w:szCs w:val="28"/>
    </w:rPr>
  </w:style>
  <w:style w:type="character" w:customStyle="1" w:styleId="rvts48050">
    <w:name w:val="rvts48050"/>
    <w:qFormat/>
    <w:rsid w:val="007D6414"/>
    <w:rPr>
      <w:rFonts w:ascii="Verdana" w:hAnsi="Verdana" w:hint="default"/>
      <w:b w:val="0"/>
      <w:bCs w:val="0"/>
      <w:i w:val="0"/>
      <w:iCs w:val="0"/>
      <w:strike w:val="0"/>
      <w:dstrike w:val="0"/>
      <w:color w:val="000000"/>
      <w:sz w:val="16"/>
      <w:szCs w:val="16"/>
      <w:u w:val="none"/>
      <w:effect w:val="none"/>
    </w:rPr>
  </w:style>
  <w:style w:type="paragraph" w:customStyle="1" w:styleId="PlainText1">
    <w:name w:val="Plain Text1"/>
    <w:basedOn w:val="afff3"/>
    <w:qFormat/>
    <w:rsid w:val="007D6414"/>
    <w:pPr>
      <w:spacing w:line="360" w:lineRule="auto"/>
      <w:ind w:firstLine="720"/>
      <w:jc w:val="both"/>
    </w:pPr>
    <w:rPr>
      <w:sz w:val="28"/>
    </w:rPr>
  </w:style>
  <w:style w:type="paragraph" w:customStyle="1" w:styleId="affffffffffffffffffffff1">
    <w:name w:val="Приложение_номер"/>
    <w:basedOn w:val="afff3"/>
    <w:next w:val="afff3"/>
    <w:qFormat/>
    <w:rsid w:val="007D6414"/>
    <w:pPr>
      <w:pageBreakBefore/>
      <w:jc w:val="right"/>
    </w:pPr>
    <w:rPr>
      <w:b/>
      <w:sz w:val="28"/>
    </w:rPr>
  </w:style>
  <w:style w:type="paragraph" w:customStyle="1" w:styleId="affffffffffffffffffffff2">
    <w:name w:val="Текст в таблице"/>
    <w:basedOn w:val="afff3"/>
    <w:qFormat/>
    <w:rsid w:val="007D6414"/>
    <w:rPr>
      <w:sz w:val="24"/>
    </w:rPr>
  </w:style>
  <w:style w:type="paragraph" w:customStyle="1" w:styleId="2160">
    <w:name w:val="Стиль Заголовок 2 + 16 пт полужирный По левому краю"/>
    <w:basedOn w:val="2a"/>
    <w:qFormat/>
    <w:rsid w:val="007D6414"/>
    <w:pPr>
      <w:keepNext w:val="0"/>
      <w:tabs>
        <w:tab w:val="clear" w:pos="2149"/>
      </w:tabs>
      <w:spacing w:before="0" w:after="240" w:line="240" w:lineRule="atLeast"/>
      <w:ind w:left="0" w:firstLine="709"/>
    </w:pPr>
    <w:rPr>
      <w:rFonts w:cs="Times New Roman"/>
      <w:i w:val="0"/>
      <w:iCs w:val="0"/>
      <w:spacing w:val="-5"/>
      <w:sz w:val="32"/>
      <w:szCs w:val="20"/>
      <w:lang w:val="x-none" w:eastAsia="x-none"/>
    </w:rPr>
  </w:style>
  <w:style w:type="paragraph" w:customStyle="1" w:styleId="Style0">
    <w:name w:val="Style0"/>
    <w:qFormat/>
    <w:rsid w:val="007D6414"/>
    <w:pPr>
      <w:autoSpaceDE w:val="0"/>
      <w:autoSpaceDN w:val="0"/>
      <w:spacing w:after="0" w:line="240" w:lineRule="auto"/>
    </w:pPr>
    <w:rPr>
      <w:rFonts w:ascii="Arial" w:eastAsia="Times New Roman" w:hAnsi="Arial" w:cs="Arial"/>
      <w:sz w:val="24"/>
      <w:szCs w:val="24"/>
      <w:lang w:eastAsia="ru-RU"/>
    </w:rPr>
  </w:style>
  <w:style w:type="paragraph" w:customStyle="1" w:styleId="5f6">
    <w:name w:val="Основной текст 5"/>
    <w:basedOn w:val="affff9"/>
    <w:qFormat/>
    <w:rsid w:val="007D6414"/>
    <w:rPr>
      <w:lang w:val="x-none"/>
    </w:rPr>
  </w:style>
  <w:style w:type="paragraph" w:customStyle="1" w:styleId="4ff5">
    <w:name w:val="Основной текст 4"/>
    <w:basedOn w:val="affff9"/>
    <w:qFormat/>
    <w:rsid w:val="007D6414"/>
    <w:rPr>
      <w:lang w:val="x-none"/>
    </w:rPr>
  </w:style>
  <w:style w:type="paragraph" w:customStyle="1" w:styleId="affffffffffffffffffffff3">
    <w:name w:val="Знак Знак Знак"/>
    <w:basedOn w:val="afff3"/>
    <w:qFormat/>
    <w:rsid w:val="007D6414"/>
    <w:pPr>
      <w:spacing w:before="100" w:beforeAutospacing="1" w:after="100" w:afterAutospacing="1"/>
    </w:pPr>
    <w:rPr>
      <w:rFonts w:ascii="Tahoma" w:hAnsi="Tahoma"/>
      <w:lang w:val="en-US" w:eastAsia="en-US"/>
    </w:rPr>
  </w:style>
  <w:style w:type="paragraph" w:customStyle="1" w:styleId="2ffff9">
    <w:name w:val="2 Заголовок"/>
    <w:basedOn w:val="afff3"/>
    <w:autoRedefine/>
    <w:qFormat/>
    <w:rsid w:val="007D6414"/>
    <w:pPr>
      <w:autoSpaceDE w:val="0"/>
      <w:autoSpaceDN w:val="0"/>
      <w:ind w:firstLine="540"/>
      <w:jc w:val="both"/>
    </w:pPr>
    <w:rPr>
      <w:b/>
      <w:sz w:val="24"/>
      <w:szCs w:val="24"/>
    </w:rPr>
  </w:style>
  <w:style w:type="paragraph" w:customStyle="1" w:styleId="affffffffffffffffffffff4">
    <w:name w:val="Пер Заголовок"/>
    <w:basedOn w:val="1f8"/>
    <w:autoRedefine/>
    <w:qFormat/>
    <w:rsid w:val="007D6414"/>
    <w:pPr>
      <w:shd w:val="clear" w:color="auto" w:fill="FFFFFF"/>
      <w:tabs>
        <w:tab w:val="clear" w:pos="1429"/>
        <w:tab w:val="left" w:pos="567"/>
      </w:tabs>
      <w:spacing w:before="346" w:after="0" w:line="276" w:lineRule="auto"/>
      <w:ind w:left="14" w:firstLine="284"/>
    </w:pPr>
    <w:rPr>
      <w:bCs/>
      <w:color w:val="000000"/>
      <w:kern w:val="0"/>
      <w:szCs w:val="32"/>
      <w:lang w:val="x-none" w:eastAsia="x-none"/>
    </w:rPr>
  </w:style>
  <w:style w:type="paragraph" w:customStyle="1" w:styleId="CharChar4">
    <w:name w:val="Знак Знак Char Char"/>
    <w:basedOn w:val="afff3"/>
    <w:autoRedefine/>
    <w:qFormat/>
    <w:rsid w:val="007D6414"/>
    <w:pPr>
      <w:tabs>
        <w:tab w:val="left" w:pos="2160"/>
      </w:tabs>
      <w:bidi/>
      <w:spacing w:before="120" w:line="240" w:lineRule="exact"/>
      <w:jc w:val="both"/>
    </w:pPr>
    <w:rPr>
      <w:sz w:val="24"/>
      <w:szCs w:val="24"/>
      <w:lang w:val="en-US" w:bidi="he-IL"/>
    </w:rPr>
  </w:style>
  <w:style w:type="paragraph" w:customStyle="1" w:styleId="4GOSTtypeB">
    <w:name w:val="Стиль Заголовок 4 + GOST type B полужирный Знак Знак Знак Знак Знак Знак"/>
    <w:basedOn w:val="afff3"/>
    <w:next w:val="afff3"/>
    <w:autoRedefine/>
    <w:qFormat/>
    <w:rsid w:val="007D6414"/>
    <w:pPr>
      <w:spacing w:before="100" w:beforeAutospacing="1" w:after="100" w:afterAutospacing="1"/>
    </w:pPr>
    <w:rPr>
      <w:rFonts w:ascii="Tahoma" w:hAnsi="Tahoma"/>
      <w:lang w:val="en-US" w:eastAsia="en-US"/>
    </w:rPr>
  </w:style>
  <w:style w:type="paragraph" w:customStyle="1" w:styleId="3GOSTtypeB">
    <w:name w:val="Стиль Заголовок 3 + GOST type B курсив По центру"/>
    <w:basedOn w:val="3f0"/>
    <w:autoRedefine/>
    <w:qFormat/>
    <w:rsid w:val="007D6414"/>
    <w:pPr>
      <w:tabs>
        <w:tab w:val="clear" w:pos="2869"/>
      </w:tabs>
      <w:spacing w:before="0" w:after="0"/>
      <w:ind w:left="0" w:firstLine="0"/>
      <w:jc w:val="center"/>
    </w:pPr>
    <w:rPr>
      <w:rFonts w:ascii="Times New Roman" w:hAnsi="Times New Roman" w:cs="Times New Roman"/>
      <w:iCs/>
      <w:sz w:val="24"/>
      <w:szCs w:val="24"/>
      <w:lang w:val="x-none" w:eastAsia="x-none"/>
    </w:rPr>
  </w:style>
  <w:style w:type="paragraph" w:customStyle="1" w:styleId="affffffffffffffffffffff5">
    <w:name w:val="Текст пункта"/>
    <w:link w:val="3fffc"/>
    <w:qFormat/>
    <w:rsid w:val="007D6414"/>
    <w:pPr>
      <w:spacing w:after="120" w:line="240" w:lineRule="auto"/>
      <w:ind w:firstLine="454"/>
    </w:pPr>
    <w:rPr>
      <w:rFonts w:ascii="Times New Roman" w:eastAsia="Times New Roman" w:hAnsi="Times New Roman" w:cs="Times New Roman"/>
      <w:sz w:val="28"/>
      <w:szCs w:val="20"/>
      <w:lang w:eastAsia="ru-RU"/>
    </w:rPr>
  </w:style>
  <w:style w:type="paragraph" w:customStyle="1" w:styleId="161">
    <w:name w:val="Стиль 16 пт По центру"/>
    <w:basedOn w:val="afff3"/>
    <w:qFormat/>
    <w:rsid w:val="007D6414"/>
    <w:pPr>
      <w:jc w:val="center"/>
    </w:pPr>
    <w:rPr>
      <w:sz w:val="24"/>
      <w:lang w:eastAsia="ar-SA"/>
    </w:rPr>
  </w:style>
  <w:style w:type="paragraph" w:customStyle="1" w:styleId="MainTitle">
    <w:name w:val="Main Title"/>
    <w:basedOn w:val="afff3"/>
    <w:qFormat/>
    <w:rsid w:val="007D6414"/>
    <w:pPr>
      <w:widowControl w:val="0"/>
      <w:spacing w:before="480" w:after="60"/>
      <w:jc w:val="center"/>
    </w:pPr>
    <w:rPr>
      <w:rFonts w:ascii="Arial" w:hAnsi="Arial"/>
      <w:b/>
      <w:kern w:val="28"/>
      <w:sz w:val="32"/>
      <w:lang w:eastAsia="en-US"/>
    </w:rPr>
  </w:style>
  <w:style w:type="paragraph" w:customStyle="1" w:styleId="1fffffff2">
    <w:name w:val="Заголовок 1 Б/н"/>
    <w:basedOn w:val="1f8"/>
    <w:next w:val="afff3"/>
    <w:qFormat/>
    <w:rsid w:val="007D6414"/>
    <w:pPr>
      <w:tabs>
        <w:tab w:val="clear" w:pos="1429"/>
        <w:tab w:val="left" w:pos="567"/>
      </w:tabs>
      <w:spacing w:before="240" w:after="60" w:line="276" w:lineRule="auto"/>
      <w:ind w:left="0" w:firstLine="284"/>
    </w:pPr>
    <w:rPr>
      <w:rFonts w:cs="Arial"/>
      <w:bCs/>
      <w:kern w:val="32"/>
      <w:szCs w:val="32"/>
      <w:lang w:val="x-none" w:eastAsia="x-none"/>
    </w:rPr>
  </w:style>
  <w:style w:type="paragraph" w:customStyle="1" w:styleId="11f1">
    <w:name w:val="11"/>
    <w:basedOn w:val="afff3"/>
    <w:qFormat/>
    <w:rsid w:val="007D6414"/>
    <w:pPr>
      <w:spacing w:after="160" w:line="240" w:lineRule="exact"/>
    </w:pPr>
    <w:rPr>
      <w:rFonts w:ascii="Verdana" w:hAnsi="Verdana" w:cs="Verdana"/>
      <w:lang w:val="en-US" w:eastAsia="en-US"/>
    </w:rPr>
  </w:style>
  <w:style w:type="paragraph" w:customStyle="1" w:styleId="affffffffffffffffffffff6">
    <w:name w:val="Таблица шапка"/>
    <w:basedOn w:val="afff3"/>
    <w:qFormat/>
    <w:rsid w:val="007D6414"/>
    <w:pPr>
      <w:keepNext/>
      <w:spacing w:before="40" w:after="40"/>
      <w:ind w:left="57" w:right="57"/>
    </w:pPr>
    <w:rPr>
      <w:sz w:val="18"/>
      <w:szCs w:val="18"/>
    </w:rPr>
  </w:style>
  <w:style w:type="character" w:customStyle="1" w:styleId="phNormal1">
    <w:name w:val="ph_Normal Знак Знак"/>
    <w:qFormat/>
    <w:rsid w:val="007D6414"/>
    <w:rPr>
      <w:rFonts w:ascii="Times New Roman" w:eastAsia="Times New Roman" w:hAnsi="Times New Roman" w:cs="Times New Roman"/>
      <w:sz w:val="24"/>
      <w:szCs w:val="24"/>
      <w:lang w:eastAsia="ru-RU"/>
    </w:rPr>
  </w:style>
  <w:style w:type="paragraph" w:customStyle="1" w:styleId="phComment">
    <w:name w:val="ph_Comment Знак"/>
    <w:basedOn w:val="afff3"/>
    <w:link w:val="phComment0"/>
    <w:qFormat/>
    <w:rsid w:val="007D6414"/>
    <w:pPr>
      <w:spacing w:line="360" w:lineRule="auto"/>
      <w:ind w:firstLine="851"/>
      <w:jc w:val="both"/>
    </w:pPr>
    <w:rPr>
      <w:color w:val="0000FF"/>
      <w:sz w:val="24"/>
      <w:szCs w:val="24"/>
      <w:lang w:val="x-none" w:eastAsia="x-none"/>
    </w:rPr>
  </w:style>
  <w:style w:type="character" w:customStyle="1" w:styleId="phComment0">
    <w:name w:val="ph_Comment Знак Знак"/>
    <w:link w:val="phComment"/>
    <w:qFormat/>
    <w:rsid w:val="007D6414"/>
    <w:rPr>
      <w:rFonts w:ascii="Times New Roman" w:eastAsia="Times New Roman" w:hAnsi="Times New Roman" w:cs="Times New Roman"/>
      <w:color w:val="0000FF"/>
      <w:sz w:val="24"/>
      <w:szCs w:val="24"/>
      <w:lang w:val="x-none" w:eastAsia="x-none"/>
    </w:rPr>
  </w:style>
  <w:style w:type="paragraph" w:customStyle="1" w:styleId="phBullet">
    <w:name w:val="ph_Bullet Знак"/>
    <w:basedOn w:val="phNormal"/>
    <w:link w:val="phBullet0"/>
    <w:qFormat/>
    <w:rsid w:val="007D6414"/>
    <w:pPr>
      <w:numPr>
        <w:numId w:val="49"/>
      </w:numPr>
      <w:spacing w:before="0"/>
    </w:pPr>
  </w:style>
  <w:style w:type="character" w:customStyle="1" w:styleId="phBullet0">
    <w:name w:val="ph_Bullet Знак Знак"/>
    <w:link w:val="phBullet"/>
    <w:qFormat/>
    <w:rsid w:val="007D6414"/>
    <w:rPr>
      <w:rFonts w:ascii="Times New Roman" w:eastAsia="Times New Roman" w:hAnsi="Times New Roman" w:cs="Times New Roman"/>
      <w:sz w:val="24"/>
      <w:szCs w:val="24"/>
      <w:lang w:val="x-none" w:eastAsia="x-none"/>
    </w:rPr>
  </w:style>
  <w:style w:type="paragraph" w:customStyle="1" w:styleId="phComment1">
    <w:name w:val="ph_Comment"/>
    <w:basedOn w:val="phNormal"/>
    <w:uiPriority w:val="99"/>
    <w:qFormat/>
    <w:rsid w:val="007D6414"/>
    <w:pPr>
      <w:spacing w:before="0"/>
    </w:pPr>
    <w:rPr>
      <w:color w:val="0000FF"/>
    </w:rPr>
  </w:style>
  <w:style w:type="paragraph" w:customStyle="1" w:styleId="phBullet1">
    <w:name w:val="ph_Bullet"/>
    <w:basedOn w:val="phNormal"/>
    <w:qFormat/>
    <w:rsid w:val="007D6414"/>
    <w:pPr>
      <w:tabs>
        <w:tab w:val="num" w:pos="1571"/>
      </w:tabs>
      <w:spacing w:before="0"/>
      <w:ind w:left="1571" w:hanging="358"/>
    </w:pPr>
  </w:style>
  <w:style w:type="paragraph" w:customStyle="1" w:styleId="affffffffffffffffffffff7">
    <w:name w:val="Таблица заголовок"/>
    <w:basedOn w:val="afff3"/>
    <w:qFormat/>
    <w:rsid w:val="007D6414"/>
    <w:pPr>
      <w:spacing w:before="120" w:after="120" w:line="360" w:lineRule="auto"/>
      <w:jc w:val="right"/>
    </w:pPr>
    <w:rPr>
      <w:b/>
      <w:bCs/>
      <w:sz w:val="28"/>
      <w:szCs w:val="28"/>
    </w:rPr>
  </w:style>
  <w:style w:type="paragraph" w:customStyle="1" w:styleId="aff2">
    <w:name w:val="Основной текст + нум список"/>
    <w:basedOn w:val="affff6"/>
    <w:next w:val="affff6"/>
    <w:qFormat/>
    <w:rsid w:val="007D6414"/>
    <w:pPr>
      <w:keepNext w:val="0"/>
      <w:numPr>
        <w:numId w:val="50"/>
      </w:numPr>
      <w:suppressAutoHyphens w:val="0"/>
      <w:spacing w:before="120" w:after="120" w:line="360" w:lineRule="auto"/>
      <w:jc w:val="both"/>
      <w:outlineLvl w:val="9"/>
    </w:pPr>
    <w:rPr>
      <w:szCs w:val="24"/>
    </w:rPr>
  </w:style>
  <w:style w:type="paragraph" w:customStyle="1" w:styleId="affffffffffffffffffffff8">
    <w:name w:val="ЗаголовокОсн"/>
    <w:basedOn w:val="affff6"/>
    <w:next w:val="affff6"/>
    <w:qFormat/>
    <w:rsid w:val="007D6414"/>
    <w:pPr>
      <w:keepLines/>
      <w:suppressAutoHyphens w:val="0"/>
      <w:spacing w:before="120" w:line="240" w:lineRule="atLeast"/>
      <w:ind w:firstLine="567"/>
      <w:outlineLvl w:val="9"/>
    </w:pPr>
    <w:rPr>
      <w:kern w:val="20"/>
    </w:rPr>
  </w:style>
  <w:style w:type="paragraph" w:customStyle="1" w:styleId="Bullet">
    <w:name w:val="Bullet"/>
    <w:basedOn w:val="afff3"/>
    <w:qFormat/>
    <w:rsid w:val="007D6414"/>
    <w:pPr>
      <w:ind w:left="357" w:hanging="357"/>
    </w:pPr>
  </w:style>
  <w:style w:type="paragraph" w:customStyle="1" w:styleId="1fffffff3">
    <w:name w:val="Схема документа1"/>
    <w:basedOn w:val="afff3"/>
    <w:qFormat/>
    <w:rsid w:val="007D6414"/>
    <w:pPr>
      <w:shd w:val="clear" w:color="auto" w:fill="000080"/>
    </w:pPr>
    <w:rPr>
      <w:rFonts w:ascii="Tahoma" w:hAnsi="Tahoma"/>
    </w:rPr>
  </w:style>
  <w:style w:type="paragraph" w:customStyle="1" w:styleId="affffffffffffffffffffff9">
    <w:name w:val="СноскаОсн"/>
    <w:basedOn w:val="affff6"/>
    <w:qFormat/>
    <w:rsid w:val="007D6414"/>
    <w:pPr>
      <w:keepLines/>
      <w:suppressAutoHyphens w:val="0"/>
      <w:spacing w:before="120" w:line="200" w:lineRule="atLeast"/>
      <w:ind w:firstLine="567"/>
      <w:jc w:val="both"/>
      <w:outlineLvl w:val="9"/>
    </w:pPr>
    <w:rPr>
      <w:sz w:val="18"/>
    </w:rPr>
  </w:style>
  <w:style w:type="character" w:customStyle="1" w:styleId="affffffffffffffffffffffa">
    <w:name w:val="Сведения"/>
    <w:qFormat/>
    <w:rsid w:val="007D6414"/>
    <w:rPr>
      <w:caps/>
      <w:sz w:val="18"/>
    </w:rPr>
  </w:style>
  <w:style w:type="paragraph" w:customStyle="1" w:styleId="affffffffffffffffffffffb">
    <w:name w:val="ОсновнойНеразрыв"/>
    <w:basedOn w:val="affff6"/>
    <w:qFormat/>
    <w:rsid w:val="007D6414"/>
    <w:pPr>
      <w:suppressAutoHyphens w:val="0"/>
      <w:spacing w:before="120" w:line="240" w:lineRule="atLeast"/>
      <w:ind w:firstLine="360"/>
      <w:jc w:val="both"/>
      <w:outlineLvl w:val="9"/>
    </w:pPr>
  </w:style>
  <w:style w:type="paragraph" w:customStyle="1" w:styleId="affffffffffffffffffffffc">
    <w:name w:val="Название документа"/>
    <w:next w:val="afff3"/>
    <w:qFormat/>
    <w:rsid w:val="007D6414"/>
    <w:pPr>
      <w:pBdr>
        <w:top w:val="single" w:sz="6" w:space="6" w:color="808080"/>
        <w:bottom w:val="single" w:sz="6" w:space="6" w:color="808080"/>
      </w:pBdr>
      <w:spacing w:after="0" w:line="240" w:lineRule="atLeast"/>
      <w:jc w:val="center"/>
    </w:pPr>
    <w:rPr>
      <w:rFonts w:ascii="Times New Roman" w:eastAsia="Times New Roman" w:hAnsi="Times New Roman" w:cs="Times New Roman"/>
      <w:b/>
      <w:caps/>
      <w:spacing w:val="40"/>
      <w:sz w:val="18"/>
      <w:szCs w:val="20"/>
      <w:lang w:eastAsia="ru-RU"/>
    </w:rPr>
  </w:style>
  <w:style w:type="paragraph" w:customStyle="1" w:styleId="affffffffffffffffffffffd">
    <w:name w:val="Заголовок обложки"/>
    <w:basedOn w:val="affffffffffffffffffffff8"/>
    <w:next w:val="afff3"/>
    <w:qFormat/>
    <w:rsid w:val="007D6414"/>
    <w:pPr>
      <w:pBdr>
        <w:top w:val="single" w:sz="6" w:space="1" w:color="auto"/>
      </w:pBdr>
      <w:spacing w:before="240" w:after="240" w:line="720" w:lineRule="atLeast"/>
    </w:pPr>
    <w:rPr>
      <w:b/>
      <w:caps/>
      <w:sz w:val="40"/>
    </w:rPr>
  </w:style>
  <w:style w:type="paragraph" w:customStyle="1" w:styleId="2ffffa">
    <w:name w:val="Заголовок обложки 2"/>
    <w:basedOn w:val="affffffffffffffffffffffd"/>
    <w:next w:val="affff6"/>
    <w:qFormat/>
    <w:rsid w:val="007D6414"/>
    <w:pPr>
      <w:pBdr>
        <w:top w:val="single" w:sz="6" w:space="12" w:color="808080"/>
      </w:pBdr>
      <w:spacing w:after="0" w:line="440" w:lineRule="atLeast"/>
    </w:pPr>
    <w:rPr>
      <w:caps w:val="0"/>
      <w:smallCaps/>
      <w:spacing w:val="30"/>
      <w:sz w:val="44"/>
    </w:rPr>
  </w:style>
  <w:style w:type="paragraph" w:customStyle="1" w:styleId="affffffffffffffffffffffe">
    <w:name w:val="ВерхКолонтитулОсн"/>
    <w:basedOn w:val="affff6"/>
    <w:qFormat/>
    <w:rsid w:val="007D6414"/>
    <w:pPr>
      <w:keepLines/>
      <w:tabs>
        <w:tab w:val="center" w:pos="4320"/>
        <w:tab w:val="right" w:pos="8640"/>
      </w:tabs>
      <w:suppressAutoHyphens w:val="0"/>
      <w:spacing w:before="120" w:line="240" w:lineRule="atLeast"/>
      <w:ind w:firstLine="567"/>
      <w:jc w:val="center"/>
      <w:outlineLvl w:val="9"/>
    </w:pPr>
    <w:rPr>
      <w:smallCaps/>
      <w:spacing w:val="15"/>
    </w:rPr>
  </w:style>
  <w:style w:type="paragraph" w:customStyle="1" w:styleId="afffffffffffffffffffffff">
    <w:name w:val="УказательОсн"/>
    <w:basedOn w:val="afff3"/>
    <w:qFormat/>
    <w:rsid w:val="007D6414"/>
    <w:pPr>
      <w:spacing w:line="240" w:lineRule="atLeast"/>
      <w:ind w:left="360" w:hanging="360"/>
    </w:pPr>
    <w:rPr>
      <w:sz w:val="24"/>
    </w:rPr>
  </w:style>
  <w:style w:type="paragraph" w:customStyle="1" w:styleId="afffffffffffffffffffffff0">
    <w:name w:val="Название раздела"/>
    <w:basedOn w:val="1f8"/>
    <w:qFormat/>
    <w:rsid w:val="007D6414"/>
    <w:pPr>
      <w:pBdr>
        <w:top w:val="single" w:sz="6" w:space="6" w:color="808080"/>
        <w:bottom w:val="single" w:sz="6" w:space="6" w:color="808080"/>
      </w:pBdr>
      <w:tabs>
        <w:tab w:val="clear" w:pos="1429"/>
        <w:tab w:val="left" w:pos="567"/>
      </w:tabs>
      <w:spacing w:before="0" w:after="240" w:line="240" w:lineRule="atLeast"/>
      <w:ind w:left="0" w:firstLine="284"/>
      <w:outlineLvl w:val="9"/>
    </w:pPr>
    <w:rPr>
      <w:caps/>
      <w:spacing w:val="20"/>
      <w:kern w:val="16"/>
      <w:sz w:val="18"/>
      <w:lang w:val="x-none" w:eastAsia="x-none"/>
    </w:rPr>
  </w:style>
  <w:style w:type="character" w:customStyle="1" w:styleId="afffffffffffffffffffffff1">
    <w:name w:val="Верхний индекс"/>
    <w:qFormat/>
    <w:rsid w:val="007D6414"/>
    <w:rPr>
      <w:vertAlign w:val="superscript"/>
    </w:rPr>
  </w:style>
  <w:style w:type="paragraph" w:customStyle="1" w:styleId="afffffffffffffffffffffff2">
    <w:name w:val="Оглавление"/>
    <w:basedOn w:val="afff3"/>
    <w:qFormat/>
    <w:rsid w:val="007D6414"/>
    <w:pPr>
      <w:tabs>
        <w:tab w:val="right" w:leader="dot" w:pos="5040"/>
      </w:tabs>
      <w:spacing w:after="240" w:line="240" w:lineRule="atLeast"/>
    </w:pPr>
    <w:rPr>
      <w:sz w:val="24"/>
    </w:rPr>
  </w:style>
  <w:style w:type="paragraph" w:customStyle="1" w:styleId="afffffffffffffffffffffff3">
    <w:name w:val="РазделОсн"/>
    <w:basedOn w:val="affffffffffffffffffffff8"/>
    <w:next w:val="affff6"/>
    <w:qFormat/>
    <w:rsid w:val="007D6414"/>
    <w:pPr>
      <w:pBdr>
        <w:bottom w:val="single" w:sz="6" w:space="24" w:color="808080"/>
      </w:pBdr>
      <w:spacing w:after="720"/>
      <w:jc w:val="center"/>
    </w:pPr>
    <w:rPr>
      <w:caps/>
      <w:spacing w:val="80"/>
      <w:sz w:val="48"/>
    </w:rPr>
  </w:style>
  <w:style w:type="paragraph" w:customStyle="1" w:styleId="afffffffffffffffffffffff4">
    <w:name w:val="НижКолонтитулПерв"/>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5">
    <w:name w:val="НижКолонтитулЧет"/>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6">
    <w:name w:val="НижКолонтитулНечет"/>
    <w:basedOn w:val="affff"/>
    <w:qFormat/>
    <w:rsid w:val="007D6414"/>
    <w:pPr>
      <w:keepLines/>
      <w:tabs>
        <w:tab w:val="clear" w:pos="4153"/>
        <w:tab w:val="clear" w:pos="8306"/>
        <w:tab w:val="center" w:pos="4320"/>
        <w:tab w:val="right" w:pos="9480"/>
      </w:tabs>
      <w:spacing w:line="240" w:lineRule="atLeast"/>
      <w:ind w:left="-839" w:right="-839"/>
      <w:jc w:val="center"/>
    </w:pPr>
    <w:rPr>
      <w:smallCaps/>
      <w:spacing w:val="15"/>
      <w:sz w:val="24"/>
    </w:rPr>
  </w:style>
  <w:style w:type="paragraph" w:customStyle="1" w:styleId="afffffffffffffffffffffff7">
    <w:name w:val="ВерхКолонтитулПерв"/>
    <w:basedOn w:val="afffd"/>
    <w:qFormat/>
    <w:rsid w:val="007D6414"/>
    <w:pPr>
      <w:keepLines/>
      <w:tabs>
        <w:tab w:val="clear" w:pos="4153"/>
        <w:tab w:val="clear" w:pos="8306"/>
        <w:tab w:val="center" w:pos="4320"/>
        <w:tab w:val="right" w:pos="8640"/>
      </w:tabs>
      <w:spacing w:after="200" w:line="240" w:lineRule="atLeast"/>
      <w:jc w:val="center"/>
    </w:pPr>
    <w:rPr>
      <w:smallCaps/>
      <w:spacing w:val="15"/>
      <w:sz w:val="24"/>
    </w:rPr>
  </w:style>
  <w:style w:type="paragraph" w:customStyle="1" w:styleId="afffffffffffffffffffffff8">
    <w:name w:val="ВерхКолонтитулЧет"/>
    <w:basedOn w:val="afffd"/>
    <w:qFormat/>
    <w:rsid w:val="007D6414"/>
    <w:pPr>
      <w:keepLines/>
      <w:tabs>
        <w:tab w:val="clear" w:pos="4153"/>
        <w:tab w:val="clear" w:pos="8306"/>
        <w:tab w:val="center" w:pos="4320"/>
        <w:tab w:val="right" w:pos="8640"/>
      </w:tabs>
      <w:spacing w:after="200" w:line="240" w:lineRule="atLeast"/>
      <w:jc w:val="center"/>
    </w:pPr>
    <w:rPr>
      <w:i/>
      <w:spacing w:val="10"/>
      <w:sz w:val="24"/>
    </w:rPr>
  </w:style>
  <w:style w:type="paragraph" w:customStyle="1" w:styleId="afffffffffffffffffffffff9">
    <w:name w:val="ВерхКолонтитулНечет"/>
    <w:basedOn w:val="afffd"/>
    <w:qFormat/>
    <w:rsid w:val="007D6414"/>
    <w:pPr>
      <w:keepLines/>
      <w:tabs>
        <w:tab w:val="clear" w:pos="4153"/>
        <w:tab w:val="clear" w:pos="8306"/>
        <w:tab w:val="center" w:pos="4320"/>
        <w:tab w:val="right" w:pos="8640"/>
      </w:tabs>
      <w:spacing w:after="200" w:line="240" w:lineRule="atLeast"/>
      <w:jc w:val="center"/>
    </w:pPr>
    <w:rPr>
      <w:smallCaps/>
      <w:spacing w:val="15"/>
      <w:sz w:val="24"/>
    </w:rPr>
  </w:style>
  <w:style w:type="paragraph" w:customStyle="1" w:styleId="afffffffffffffffffffffffa">
    <w:name w:val="Название главы"/>
    <w:basedOn w:val="afffffffffffffffffffffff3"/>
    <w:qFormat/>
    <w:rsid w:val="007D6414"/>
  </w:style>
  <w:style w:type="paragraph" w:customStyle="1" w:styleId="afffffffffffffffffffffffb">
    <w:name w:val="Название части"/>
    <w:basedOn w:val="afffffffffffffffffffffff3"/>
    <w:qFormat/>
    <w:rsid w:val="007D6414"/>
  </w:style>
  <w:style w:type="paragraph" w:customStyle="1" w:styleId="afffffffffffffffffffffffc">
    <w:name w:val="Заголовок главы"/>
    <w:basedOn w:val="affffff1"/>
    <w:qFormat/>
    <w:rsid w:val="007D6414"/>
    <w:pPr>
      <w:keepNext/>
      <w:keepLines/>
      <w:spacing w:before="140" w:after="0"/>
      <w:jc w:val="center"/>
    </w:pPr>
    <w:rPr>
      <w:b w:val="0"/>
      <w:bCs w:val="0"/>
      <w:caps/>
      <w:spacing w:val="60"/>
      <w:kern w:val="20"/>
      <w:sz w:val="44"/>
      <w:szCs w:val="20"/>
      <w:lang w:val="x-none" w:eastAsia="x-none"/>
    </w:rPr>
  </w:style>
  <w:style w:type="paragraph" w:customStyle="1" w:styleId="afffffffffffffffffffffffd">
    <w:name w:val="Заголовок части"/>
    <w:basedOn w:val="affffff1"/>
    <w:qFormat/>
    <w:rsid w:val="007D6414"/>
    <w:pPr>
      <w:keepNext/>
      <w:keepLines/>
      <w:spacing w:before="140" w:after="0"/>
      <w:jc w:val="center"/>
    </w:pPr>
    <w:rPr>
      <w:b w:val="0"/>
      <w:bCs w:val="0"/>
      <w:caps/>
      <w:spacing w:val="60"/>
      <w:kern w:val="20"/>
      <w:sz w:val="44"/>
      <w:szCs w:val="20"/>
      <w:lang w:val="x-none" w:eastAsia="x-none"/>
    </w:rPr>
  </w:style>
  <w:style w:type="paragraph" w:customStyle="1" w:styleId="2ffffb">
    <w:name w:val="Заголовок главы 2"/>
    <w:basedOn w:val="affffa"/>
    <w:qFormat/>
    <w:rsid w:val="007D6414"/>
    <w:pPr>
      <w:keepNext/>
      <w:keepLines/>
      <w:pageBreakBefore/>
      <w:pBdr>
        <w:top w:val="single" w:sz="6" w:space="10" w:color="FFFFFF"/>
        <w:left w:val="single" w:sz="6" w:space="10" w:color="FFFFFF"/>
        <w:bottom w:val="single" w:sz="6" w:space="10" w:color="FFFFFF"/>
        <w:right w:val="single" w:sz="6" w:space="10" w:color="FFFFFF"/>
      </w:pBdr>
      <w:shd w:val="pct12" w:color="auto" w:fill="auto"/>
      <w:tabs>
        <w:tab w:val="clear" w:pos="567"/>
      </w:tabs>
      <w:spacing w:before="600" w:after="600" w:line="240" w:lineRule="auto"/>
      <w:ind w:firstLine="0"/>
      <w:jc w:val="center"/>
    </w:pPr>
    <w:rPr>
      <w:smallCaps/>
      <w:kern w:val="20"/>
      <w:sz w:val="32"/>
      <w:lang w:val="x-none" w:eastAsia="x-none"/>
    </w:rPr>
  </w:style>
  <w:style w:type="paragraph" w:customStyle="1" w:styleId="afffffffffffffffffffffffe">
    <w:name w:val="Обратный адрес"/>
    <w:qFormat/>
    <w:rsid w:val="007D6414"/>
    <w:pPr>
      <w:framePr w:w="8640" w:wrap="notBeside" w:vAnchor="page" w:hAnchor="page" w:x="1729" w:y="14401" w:anchorLock="1"/>
      <w:tabs>
        <w:tab w:val="left" w:pos="2160"/>
      </w:tabs>
      <w:spacing w:after="0" w:line="240" w:lineRule="atLeast"/>
      <w:ind w:right="-240"/>
      <w:jc w:val="center"/>
    </w:pPr>
    <w:rPr>
      <w:rFonts w:ascii="Times New Roman" w:eastAsia="Times New Roman" w:hAnsi="Times New Roman" w:cs="Times New Roman"/>
      <w:caps/>
      <w:spacing w:val="30"/>
      <w:sz w:val="14"/>
      <w:szCs w:val="20"/>
      <w:lang w:eastAsia="ru-RU"/>
    </w:rPr>
  </w:style>
  <w:style w:type="character" w:customStyle="1" w:styleId="affffffffffffffffffffffff">
    <w:name w:val="Девиз"/>
    <w:qFormat/>
    <w:rsid w:val="007D6414"/>
    <w:rPr>
      <w:i/>
      <w:spacing w:val="70"/>
    </w:rPr>
  </w:style>
  <w:style w:type="paragraph" w:customStyle="1" w:styleId="affffffffffffffffffffffff0">
    <w:name w:val="Организация"/>
    <w:basedOn w:val="affff6"/>
    <w:qFormat/>
    <w:rsid w:val="007D6414"/>
    <w:pPr>
      <w:keepLines/>
      <w:framePr w:w="8640" w:h="1440" w:wrap="notBeside" w:vAnchor="page" w:hAnchor="margin" w:xAlign="center" w:y="889"/>
      <w:suppressAutoHyphens w:val="0"/>
      <w:spacing w:before="120" w:after="40" w:line="240" w:lineRule="atLeast"/>
      <w:ind w:firstLine="567"/>
      <w:jc w:val="center"/>
      <w:outlineLvl w:val="9"/>
    </w:pPr>
    <w:rPr>
      <w:caps/>
      <w:spacing w:val="75"/>
      <w:kern w:val="18"/>
    </w:rPr>
  </w:style>
  <w:style w:type="paragraph" w:customStyle="1" w:styleId="2ffffc">
    <w:name w:val="Заголовок части 2"/>
    <w:basedOn w:val="afff3"/>
    <w:next w:val="affff6"/>
    <w:qFormat/>
    <w:rsid w:val="007D6414"/>
    <w:pPr>
      <w:keepNext/>
      <w:spacing w:before="360" w:after="120"/>
    </w:pPr>
    <w:rPr>
      <w:i/>
      <w:kern w:val="28"/>
      <w:sz w:val="26"/>
    </w:rPr>
  </w:style>
  <w:style w:type="character" w:customStyle="1" w:styleId="affffffffffffffffffffffff1">
    <w:name w:val="Введение"/>
    <w:qFormat/>
    <w:rsid w:val="007D6414"/>
    <w:rPr>
      <w:caps/>
      <w:sz w:val="18"/>
    </w:rPr>
  </w:style>
  <w:style w:type="paragraph" w:customStyle="1" w:styleId="affffffffffffffffffffffff2">
    <w:name w:val="Текст таблицы"/>
    <w:basedOn w:val="afff3"/>
    <w:link w:val="affffffffffffffffffffffff3"/>
    <w:qFormat/>
    <w:rsid w:val="007D6414"/>
    <w:pPr>
      <w:spacing w:before="40" w:line="200" w:lineRule="exact"/>
    </w:pPr>
    <w:rPr>
      <w:rFonts w:ascii="Arial" w:hAnsi="Arial"/>
    </w:rPr>
  </w:style>
  <w:style w:type="paragraph" w:customStyle="1" w:styleId="ExScript">
    <w:name w:val="ExScript"/>
    <w:basedOn w:val="afff3"/>
    <w:qFormat/>
    <w:rsid w:val="007D6414"/>
    <w:rPr>
      <w:rFonts w:ascii="Courier New" w:hAnsi="Courier New"/>
      <w:sz w:val="24"/>
      <w:lang w:val="en-GB"/>
    </w:rPr>
  </w:style>
  <w:style w:type="paragraph" w:customStyle="1" w:styleId="1fffffff4">
    <w:name w:val="Выделение1"/>
    <w:basedOn w:val="afff3"/>
    <w:qFormat/>
    <w:rsid w:val="007D6414"/>
    <w:pPr>
      <w:widowControl w:val="0"/>
      <w:suppressLineNumbers/>
      <w:tabs>
        <w:tab w:val="num" w:pos="630"/>
      </w:tabs>
      <w:ind w:left="630" w:hanging="630"/>
    </w:pPr>
    <w:rPr>
      <w:rFonts w:ascii="Courier New" w:hAnsi="Courier New"/>
      <w:sz w:val="18"/>
    </w:rPr>
  </w:style>
  <w:style w:type="paragraph" w:customStyle="1" w:styleId="2ffffd">
    <w:name w:val="Маркированный №2"/>
    <w:basedOn w:val="affff3"/>
    <w:qFormat/>
    <w:rsid w:val="007D6414"/>
    <w:pPr>
      <w:keepNext/>
      <w:spacing w:before="120" w:line="20" w:lineRule="atLeast"/>
      <w:ind w:right="-45"/>
    </w:pPr>
    <w:rPr>
      <w:rFonts w:ascii="Courier New" w:hAnsi="Courier New"/>
      <w:color w:val="000000"/>
      <w:sz w:val="18"/>
      <w:lang w:val="x-none" w:eastAsia="x-none"/>
    </w:rPr>
  </w:style>
  <w:style w:type="paragraph" w:customStyle="1" w:styleId="TableGraf12R">
    <w:name w:val="TableGraf 12R"/>
    <w:basedOn w:val="afff3"/>
    <w:qFormat/>
    <w:rsid w:val="007D6414"/>
    <w:pPr>
      <w:spacing w:before="60" w:after="60"/>
      <w:jc w:val="right"/>
    </w:pPr>
    <w:rPr>
      <w:sz w:val="24"/>
    </w:rPr>
  </w:style>
  <w:style w:type="paragraph" w:customStyle="1" w:styleId="TableGraf12L">
    <w:name w:val="TableGraf 12L"/>
    <w:basedOn w:val="afff3"/>
    <w:qFormat/>
    <w:rsid w:val="007D6414"/>
    <w:rPr>
      <w:sz w:val="24"/>
    </w:rPr>
  </w:style>
  <w:style w:type="paragraph" w:customStyle="1" w:styleId="perechisl">
    <w:name w:val="perechisl"/>
    <w:basedOn w:val="afff3"/>
    <w:qFormat/>
    <w:rsid w:val="007D6414"/>
    <w:pPr>
      <w:tabs>
        <w:tab w:val="num" w:pos="360"/>
        <w:tab w:val="left" w:pos="1134"/>
      </w:tabs>
      <w:ind w:firstLine="851"/>
      <w:jc w:val="both"/>
    </w:pPr>
    <w:rPr>
      <w:sz w:val="24"/>
    </w:rPr>
  </w:style>
  <w:style w:type="paragraph" w:customStyle="1" w:styleId="414">
    <w:name w:val="Стиль Заголовок 4 + 14 пт"/>
    <w:basedOn w:val="4c"/>
    <w:qFormat/>
    <w:rsid w:val="007D6414"/>
    <w:pPr>
      <w:keepLines/>
      <w:tabs>
        <w:tab w:val="clear" w:pos="3589"/>
        <w:tab w:val="left" w:pos="1701"/>
      </w:tabs>
      <w:spacing w:before="120" w:line="240" w:lineRule="atLeast"/>
      <w:ind w:left="1701" w:hanging="1134"/>
    </w:pPr>
    <w:rPr>
      <w:spacing w:val="5"/>
      <w:kern w:val="20"/>
      <w:lang w:val="x-none" w:eastAsia="x-none"/>
    </w:rPr>
  </w:style>
  <w:style w:type="paragraph" w:customStyle="1" w:styleId="-0">
    <w:name w:val="Список-"/>
    <w:link w:val="-19"/>
    <w:autoRedefine/>
    <w:qFormat/>
    <w:rsid w:val="007D6414"/>
    <w:pPr>
      <w:numPr>
        <w:numId w:val="51"/>
      </w:numPr>
      <w:spacing w:after="0" w:line="288" w:lineRule="auto"/>
      <w:jc w:val="both"/>
    </w:pPr>
    <w:rPr>
      <w:rFonts w:ascii="Arial" w:eastAsia="Times New Roman" w:hAnsi="Arial" w:cs="Times New Roman"/>
      <w:snapToGrid w:val="0"/>
      <w:szCs w:val="20"/>
    </w:rPr>
  </w:style>
  <w:style w:type="character" w:customStyle="1" w:styleId="6b">
    <w:name w:val="Знак Знак6"/>
    <w:qFormat/>
    <w:rsid w:val="007D6414"/>
    <w:rPr>
      <w:lang w:val="en-US"/>
    </w:rPr>
  </w:style>
  <w:style w:type="character" w:customStyle="1" w:styleId="2ffff3">
    <w:name w:val="Маркированный 2 уровень Знак Знак"/>
    <w:link w:val="2ffff2"/>
    <w:qFormat/>
    <w:locked/>
    <w:rsid w:val="007D6414"/>
    <w:rPr>
      <w:rFonts w:ascii="Times New Roman" w:eastAsia="Times New Roman" w:hAnsi="Times New Roman" w:cs="Times New Roman"/>
      <w:b/>
      <w:sz w:val="24"/>
      <w:szCs w:val="24"/>
      <w:lang w:val="x-none" w:eastAsia="x-none"/>
    </w:rPr>
  </w:style>
  <w:style w:type="character" w:customStyle="1" w:styleId="3fff7">
    <w:name w:val="Маркированный 3 уровень Знак"/>
    <w:link w:val="3fff6"/>
    <w:uiPriority w:val="99"/>
    <w:qFormat/>
    <w:locked/>
    <w:rsid w:val="007D6414"/>
    <w:rPr>
      <w:rFonts w:ascii="Times New Roman" w:eastAsia="Times New Roman" w:hAnsi="Times New Roman" w:cs="Times New Roman"/>
      <w:b/>
      <w:sz w:val="24"/>
      <w:szCs w:val="24"/>
      <w:lang w:val="x-none" w:eastAsia="x-none"/>
    </w:rPr>
  </w:style>
  <w:style w:type="paragraph" w:customStyle="1" w:styleId="1fffffff5">
    <w:name w:val="Заголовок оглавления1"/>
    <w:basedOn w:val="1f8"/>
    <w:next w:val="afff3"/>
    <w:qFormat/>
    <w:rsid w:val="007D6414"/>
    <w:pPr>
      <w:keepLines/>
      <w:tabs>
        <w:tab w:val="clear" w:pos="1429"/>
        <w:tab w:val="left" w:pos="567"/>
      </w:tabs>
      <w:spacing w:before="480" w:after="0" w:line="276" w:lineRule="auto"/>
      <w:ind w:left="0" w:firstLine="284"/>
      <w:outlineLvl w:val="9"/>
    </w:pPr>
    <w:rPr>
      <w:rFonts w:ascii="Cambria" w:eastAsia="Calibri" w:hAnsi="Cambria"/>
      <w:bCs/>
      <w:color w:val="365F91"/>
      <w:kern w:val="0"/>
      <w:sz w:val="28"/>
      <w:szCs w:val="28"/>
      <w:lang w:val="x-none" w:eastAsia="en-US"/>
    </w:rPr>
  </w:style>
  <w:style w:type="table" w:customStyle="1" w:styleId="11f2">
    <w:name w:val="Сетка таблицы11"/>
    <w:basedOn w:val="afff5"/>
    <w:next w:val="affffff2"/>
    <w:uiPriority w:val="39"/>
    <w:rsid w:val="007D641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ff2">
    <w:name w:val="Стиль1 Знак"/>
    <w:link w:val="1fff1"/>
    <w:qFormat/>
    <w:locked/>
    <w:rsid w:val="007D6414"/>
    <w:rPr>
      <w:rFonts w:ascii="Times New Roman" w:eastAsia="Times New Roman" w:hAnsi="Times New Roman" w:cs="Times New Roman"/>
      <w:b/>
      <w:sz w:val="28"/>
      <w:szCs w:val="24"/>
      <w:lang w:val="x-none" w:eastAsia="ar-SA"/>
    </w:rPr>
  </w:style>
  <w:style w:type="paragraph" w:customStyle="1" w:styleId="Style2">
    <w:name w:val="Style2"/>
    <w:basedOn w:val="afff3"/>
    <w:uiPriority w:val="99"/>
    <w:qFormat/>
    <w:rsid w:val="007D6414"/>
    <w:pPr>
      <w:widowControl w:val="0"/>
      <w:autoSpaceDE w:val="0"/>
      <w:autoSpaceDN w:val="0"/>
      <w:adjustRightInd w:val="0"/>
      <w:spacing w:line="286" w:lineRule="exact"/>
      <w:ind w:firstLine="226"/>
    </w:pPr>
    <w:rPr>
      <w:rFonts w:ascii="Tahoma" w:eastAsia="Calibri" w:hAnsi="Tahoma"/>
      <w:sz w:val="24"/>
      <w:szCs w:val="24"/>
    </w:rPr>
  </w:style>
  <w:style w:type="character" w:customStyle="1" w:styleId="ListParagraphChar">
    <w:name w:val="List Paragraph Char"/>
    <w:aliases w:val="Абзац нумерованного списка Char"/>
    <w:link w:val="1ff4"/>
    <w:qFormat/>
    <w:locked/>
    <w:rsid w:val="007D6414"/>
    <w:rPr>
      <w:rFonts w:ascii="Calibri" w:eastAsia="Times New Roman" w:hAnsi="Calibri" w:cs="Calibri"/>
      <w:lang w:eastAsia="ar-SA"/>
    </w:rPr>
  </w:style>
  <w:style w:type="character" w:customStyle="1" w:styleId="2f9">
    <w:name w:val="Стиль2 Знак"/>
    <w:link w:val="2f7"/>
    <w:qFormat/>
    <w:locked/>
    <w:rsid w:val="007D6414"/>
    <w:rPr>
      <w:rFonts w:ascii="Times New Roman" w:eastAsia="Times New Roman" w:hAnsi="Times New Roman" w:cs="Times New Roman"/>
      <w:b/>
      <w:sz w:val="24"/>
      <w:szCs w:val="20"/>
      <w:lang w:val="x-none" w:eastAsia="x-none"/>
    </w:rPr>
  </w:style>
  <w:style w:type="character" w:customStyle="1" w:styleId="FontStyle34">
    <w:name w:val="Font Style34"/>
    <w:qFormat/>
    <w:rsid w:val="007D6414"/>
    <w:rPr>
      <w:rFonts w:ascii="Tahoma" w:hAnsi="Tahoma" w:cs="Tahoma"/>
      <w:b/>
      <w:bCs/>
      <w:sz w:val="22"/>
      <w:szCs w:val="22"/>
    </w:rPr>
  </w:style>
  <w:style w:type="character" w:customStyle="1" w:styleId="FontStyle35">
    <w:name w:val="Font Style35"/>
    <w:uiPriority w:val="99"/>
    <w:qFormat/>
    <w:rsid w:val="007D6414"/>
    <w:rPr>
      <w:rFonts w:ascii="Tahoma" w:hAnsi="Tahoma" w:cs="Tahoma"/>
      <w:sz w:val="22"/>
      <w:szCs w:val="22"/>
    </w:rPr>
  </w:style>
  <w:style w:type="character" w:customStyle="1" w:styleId="FontStyle39">
    <w:name w:val="Font Style39"/>
    <w:uiPriority w:val="99"/>
    <w:qFormat/>
    <w:rsid w:val="007D6414"/>
    <w:rPr>
      <w:rFonts w:ascii="Tahoma" w:hAnsi="Tahoma" w:cs="Tahoma"/>
      <w:sz w:val="22"/>
      <w:szCs w:val="22"/>
    </w:rPr>
  </w:style>
  <w:style w:type="character" w:customStyle="1" w:styleId="FontStyle36">
    <w:name w:val="Font Style36"/>
    <w:uiPriority w:val="99"/>
    <w:qFormat/>
    <w:rsid w:val="007D6414"/>
    <w:rPr>
      <w:rFonts w:ascii="Tahoma" w:hAnsi="Tahoma" w:cs="Tahoma"/>
      <w:b/>
      <w:bCs/>
      <w:sz w:val="16"/>
      <w:szCs w:val="16"/>
    </w:rPr>
  </w:style>
  <w:style w:type="character" w:customStyle="1" w:styleId="FontStyle42">
    <w:name w:val="Font Style42"/>
    <w:uiPriority w:val="99"/>
    <w:qFormat/>
    <w:rsid w:val="007D6414"/>
    <w:rPr>
      <w:rFonts w:ascii="Tahoma" w:hAnsi="Tahoma" w:cs="Tahoma"/>
      <w:b/>
      <w:bCs/>
      <w:sz w:val="16"/>
      <w:szCs w:val="16"/>
    </w:rPr>
  </w:style>
  <w:style w:type="character" w:customStyle="1" w:styleId="FontStyle37">
    <w:name w:val="Font Style37"/>
    <w:uiPriority w:val="99"/>
    <w:qFormat/>
    <w:rsid w:val="007D6414"/>
    <w:rPr>
      <w:rFonts w:ascii="Tahoma" w:hAnsi="Tahoma" w:cs="Tahoma"/>
      <w:b/>
      <w:bCs/>
      <w:sz w:val="14"/>
      <w:szCs w:val="14"/>
    </w:rPr>
  </w:style>
  <w:style w:type="character" w:customStyle="1" w:styleId="FontStyle38">
    <w:name w:val="Font Style38"/>
    <w:uiPriority w:val="99"/>
    <w:qFormat/>
    <w:rsid w:val="007D6414"/>
    <w:rPr>
      <w:rFonts w:ascii="Times New Roman" w:hAnsi="Times New Roman" w:cs="Times New Roman"/>
      <w:b/>
      <w:bCs/>
      <w:sz w:val="22"/>
      <w:szCs w:val="22"/>
    </w:rPr>
  </w:style>
  <w:style w:type="character" w:customStyle="1" w:styleId="FontStyle40">
    <w:name w:val="Font Style40"/>
    <w:uiPriority w:val="99"/>
    <w:qFormat/>
    <w:rsid w:val="007D6414"/>
    <w:rPr>
      <w:rFonts w:ascii="Tahoma" w:hAnsi="Tahoma" w:cs="Tahoma"/>
      <w:b/>
      <w:bCs/>
      <w:i/>
      <w:iCs/>
      <w:sz w:val="14"/>
      <w:szCs w:val="14"/>
    </w:rPr>
  </w:style>
  <w:style w:type="character" w:customStyle="1" w:styleId="FontStyle41">
    <w:name w:val="Font Style41"/>
    <w:uiPriority w:val="99"/>
    <w:qFormat/>
    <w:rsid w:val="007D6414"/>
    <w:rPr>
      <w:rFonts w:ascii="Times New Roman" w:hAnsi="Times New Roman" w:cs="Times New Roman"/>
      <w:b/>
      <w:bCs/>
      <w:sz w:val="20"/>
      <w:szCs w:val="20"/>
    </w:rPr>
  </w:style>
  <w:style w:type="character" w:customStyle="1" w:styleId="FontStyle43">
    <w:name w:val="Font Style43"/>
    <w:uiPriority w:val="99"/>
    <w:qFormat/>
    <w:rsid w:val="007D6414"/>
    <w:rPr>
      <w:rFonts w:ascii="Times New Roman" w:hAnsi="Times New Roman" w:cs="Times New Roman"/>
      <w:sz w:val="26"/>
      <w:szCs w:val="26"/>
    </w:rPr>
  </w:style>
  <w:style w:type="character" w:customStyle="1" w:styleId="FontStyle44">
    <w:name w:val="Font Style44"/>
    <w:uiPriority w:val="99"/>
    <w:qFormat/>
    <w:rsid w:val="007D6414"/>
    <w:rPr>
      <w:rFonts w:ascii="Times New Roman" w:hAnsi="Times New Roman" w:cs="Times New Roman"/>
      <w:sz w:val="20"/>
      <w:szCs w:val="20"/>
    </w:rPr>
  </w:style>
  <w:style w:type="character" w:customStyle="1" w:styleId="FontStyle45">
    <w:name w:val="Font Style45"/>
    <w:uiPriority w:val="99"/>
    <w:qFormat/>
    <w:rsid w:val="007D6414"/>
    <w:rPr>
      <w:rFonts w:ascii="Tahoma" w:hAnsi="Tahoma" w:cs="Tahoma"/>
      <w:sz w:val="16"/>
      <w:szCs w:val="16"/>
    </w:rPr>
  </w:style>
  <w:style w:type="character" w:customStyle="1" w:styleId="FontStyle46">
    <w:name w:val="Font Style46"/>
    <w:uiPriority w:val="99"/>
    <w:qFormat/>
    <w:rsid w:val="007D6414"/>
    <w:rPr>
      <w:rFonts w:ascii="Tahoma" w:hAnsi="Tahoma" w:cs="Tahoma"/>
      <w:b/>
      <w:bCs/>
      <w:sz w:val="20"/>
      <w:szCs w:val="20"/>
    </w:rPr>
  </w:style>
  <w:style w:type="character" w:customStyle="1" w:styleId="FontStyle47">
    <w:name w:val="Font Style47"/>
    <w:uiPriority w:val="99"/>
    <w:qFormat/>
    <w:rsid w:val="007D6414"/>
    <w:rPr>
      <w:rFonts w:ascii="Tahoma" w:hAnsi="Tahoma" w:cs="Tahoma"/>
      <w:spacing w:val="10"/>
      <w:sz w:val="16"/>
      <w:szCs w:val="16"/>
    </w:rPr>
  </w:style>
  <w:style w:type="character" w:customStyle="1" w:styleId="FontStyle48">
    <w:name w:val="Font Style48"/>
    <w:uiPriority w:val="99"/>
    <w:qFormat/>
    <w:rsid w:val="007D6414"/>
    <w:rPr>
      <w:rFonts w:ascii="Times New Roman" w:hAnsi="Times New Roman" w:cs="Times New Roman"/>
      <w:sz w:val="26"/>
      <w:szCs w:val="26"/>
    </w:rPr>
  </w:style>
  <w:style w:type="character" w:customStyle="1" w:styleId="FontStyle49">
    <w:name w:val="Font Style49"/>
    <w:uiPriority w:val="99"/>
    <w:qFormat/>
    <w:rsid w:val="007D6414"/>
    <w:rPr>
      <w:rFonts w:ascii="Tahoma" w:hAnsi="Tahoma" w:cs="Tahoma"/>
      <w:sz w:val="22"/>
      <w:szCs w:val="22"/>
    </w:rPr>
  </w:style>
  <w:style w:type="character" w:customStyle="1" w:styleId="FontStyle50">
    <w:name w:val="Font Style50"/>
    <w:uiPriority w:val="99"/>
    <w:qFormat/>
    <w:rsid w:val="007D6414"/>
    <w:rPr>
      <w:rFonts w:ascii="Tahoma" w:hAnsi="Tahoma" w:cs="Tahoma"/>
      <w:sz w:val="22"/>
      <w:szCs w:val="22"/>
    </w:rPr>
  </w:style>
  <w:style w:type="character" w:customStyle="1" w:styleId="FontStyle52">
    <w:name w:val="Font Style52"/>
    <w:qFormat/>
    <w:rsid w:val="007D6414"/>
    <w:rPr>
      <w:rFonts w:ascii="Times New Roman" w:hAnsi="Times New Roman" w:cs="Times New Roman"/>
      <w:sz w:val="22"/>
      <w:szCs w:val="22"/>
    </w:rPr>
  </w:style>
  <w:style w:type="paragraph" w:customStyle="1" w:styleId="2110">
    <w:name w:val="Основной текст 211"/>
    <w:basedOn w:val="afff3"/>
    <w:qFormat/>
    <w:rsid w:val="007D6414"/>
    <w:pPr>
      <w:tabs>
        <w:tab w:val="left" w:pos="720"/>
      </w:tabs>
      <w:suppressAutoHyphens/>
      <w:spacing w:line="240" w:lineRule="atLeast"/>
    </w:pPr>
    <w:rPr>
      <w:rFonts w:cs="Calibri"/>
      <w:sz w:val="24"/>
      <w:lang w:eastAsia="ar-SA"/>
    </w:rPr>
  </w:style>
  <w:style w:type="paragraph" w:customStyle="1" w:styleId="3110">
    <w:name w:val="Заголовок 311"/>
    <w:next w:val="afff3"/>
    <w:qFormat/>
    <w:rsid w:val="007D6414"/>
    <w:pPr>
      <w:keepNext/>
      <w:keepLines/>
      <w:spacing w:before="200" w:after="0"/>
      <w:outlineLvl w:val="2"/>
    </w:pPr>
    <w:rPr>
      <w:rFonts w:ascii="Lucida Grande" w:eastAsia="ヒラギノ角ゴ Pro W3" w:hAnsi="Lucida Grande" w:cs="Times New Roman"/>
      <w:b/>
      <w:color w:val="4573A7"/>
      <w:szCs w:val="20"/>
      <w:lang w:val="en-US" w:eastAsia="ru-RU"/>
    </w:rPr>
  </w:style>
  <w:style w:type="character" w:customStyle="1" w:styleId="rserrmark">
    <w:name w:val="rs_err_mark"/>
    <w:qFormat/>
    <w:rsid w:val="007D6414"/>
  </w:style>
  <w:style w:type="character" w:customStyle="1" w:styleId="1fffffff6">
    <w:name w:val="Марк 1 (ГКР) Знак Знак"/>
    <w:link w:val="1fffffff7"/>
    <w:qFormat/>
    <w:locked/>
    <w:rsid w:val="007D6414"/>
    <w:rPr>
      <w:color w:val="000000"/>
      <w:sz w:val="24"/>
      <w:szCs w:val="24"/>
    </w:rPr>
  </w:style>
  <w:style w:type="paragraph" w:customStyle="1" w:styleId="1fffffff7">
    <w:name w:val="Марк 1 (ГКР)"/>
    <w:basedOn w:val="afff3"/>
    <w:link w:val="1fffffff6"/>
    <w:autoRedefine/>
    <w:qFormat/>
    <w:rsid w:val="007D6414"/>
    <w:pPr>
      <w:spacing w:before="60" w:after="60"/>
      <w:ind w:left="709"/>
      <w:jc w:val="both"/>
    </w:pPr>
    <w:rPr>
      <w:rFonts w:asciiTheme="minorHAnsi" w:eastAsiaTheme="minorHAnsi" w:hAnsiTheme="minorHAnsi" w:cstheme="minorBidi"/>
      <w:color w:val="000000"/>
      <w:sz w:val="24"/>
      <w:szCs w:val="24"/>
      <w:lang w:eastAsia="en-US"/>
    </w:rPr>
  </w:style>
  <w:style w:type="paragraph" w:customStyle="1" w:styleId="78">
    <w:name w:val="Знак Знак7"/>
    <w:basedOn w:val="afff3"/>
    <w:qFormat/>
    <w:rsid w:val="007D6414"/>
    <w:pPr>
      <w:tabs>
        <w:tab w:val="num" w:pos="2520"/>
      </w:tabs>
      <w:ind w:left="1728" w:hanging="648"/>
    </w:pPr>
    <w:rPr>
      <w:sz w:val="24"/>
      <w:szCs w:val="24"/>
    </w:rPr>
  </w:style>
  <w:style w:type="paragraph" w:customStyle="1" w:styleId="T1">
    <w:name w:val="ВT1"/>
    <w:qFormat/>
    <w:rsid w:val="007D6414"/>
    <w:pPr>
      <w:suppressAutoHyphens/>
      <w:spacing w:after="0" w:line="240" w:lineRule="auto"/>
    </w:pPr>
    <w:rPr>
      <w:rFonts w:ascii="Arial" w:eastAsia="Times New Roman" w:hAnsi="Arial" w:cs="Times New Roman"/>
      <w:color w:val="000000"/>
      <w:sz w:val="20"/>
      <w:szCs w:val="20"/>
      <w:lang w:eastAsia="ar-SA"/>
    </w:rPr>
  </w:style>
  <w:style w:type="character" w:customStyle="1" w:styleId="Heading1Char2">
    <w:name w:val="Heading 1 Char2"/>
    <w:aliases w:val="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qFormat/>
    <w:locked/>
    <w:rsid w:val="007D6414"/>
    <w:rPr>
      <w:rFonts w:ascii="Cambria" w:hAnsi="Cambria" w:cs="Times New Roman"/>
      <w:b/>
      <w:bCs/>
      <w:kern w:val="32"/>
      <w:sz w:val="32"/>
      <w:szCs w:val="32"/>
    </w:rPr>
  </w:style>
  <w:style w:type="paragraph" w:customStyle="1" w:styleId="affffffffffffffffffffffff4">
    <w:name w:val="Подподпункт"/>
    <w:basedOn w:val="afff3"/>
    <w:uiPriority w:val="99"/>
    <w:qFormat/>
    <w:rsid w:val="007D6414"/>
    <w:pPr>
      <w:tabs>
        <w:tab w:val="num" w:pos="5585"/>
      </w:tabs>
      <w:jc w:val="both"/>
    </w:pPr>
    <w:rPr>
      <w:sz w:val="24"/>
      <w:szCs w:val="28"/>
    </w:rPr>
  </w:style>
  <w:style w:type="paragraph" w:customStyle="1" w:styleId="affffffffffffffffffffffff5">
    <w:name w:val="оля текст"/>
    <w:basedOn w:val="afff3"/>
    <w:uiPriority w:val="99"/>
    <w:qFormat/>
    <w:rsid w:val="007D6414"/>
    <w:pPr>
      <w:widowControl w:val="0"/>
      <w:shd w:val="clear" w:color="auto" w:fill="FFFFFF"/>
      <w:autoSpaceDE w:val="0"/>
      <w:autoSpaceDN w:val="0"/>
      <w:adjustRightInd w:val="0"/>
      <w:spacing w:before="240" w:line="360" w:lineRule="auto"/>
      <w:ind w:left="115" w:firstLine="876"/>
      <w:jc w:val="both"/>
    </w:pPr>
    <w:rPr>
      <w:color w:val="000000"/>
      <w:sz w:val="24"/>
      <w:szCs w:val="24"/>
    </w:rPr>
  </w:style>
  <w:style w:type="paragraph" w:customStyle="1" w:styleId="Iauiue1">
    <w:name w:val="Iau?iue1"/>
    <w:qFormat/>
    <w:rsid w:val="007D6414"/>
    <w:pPr>
      <w:widowControl w:val="0"/>
      <w:spacing w:after="0" w:line="240" w:lineRule="auto"/>
    </w:pPr>
    <w:rPr>
      <w:rFonts w:ascii="TimesET" w:eastAsia="Times New Roman" w:hAnsi="TimesET" w:cs="Times New Roman"/>
      <w:sz w:val="24"/>
      <w:szCs w:val="20"/>
      <w:lang w:eastAsia="ru-RU"/>
    </w:rPr>
  </w:style>
  <w:style w:type="paragraph" w:customStyle="1" w:styleId="1fffffff8">
    <w:name w:val="Л.О.Заголовок1"/>
    <w:basedOn w:val="1f8"/>
    <w:link w:val="1fffffff9"/>
    <w:qFormat/>
    <w:rsid w:val="007D6414"/>
    <w:pPr>
      <w:tabs>
        <w:tab w:val="clear" w:pos="1429"/>
        <w:tab w:val="left" w:pos="567"/>
      </w:tabs>
      <w:spacing w:before="240" w:after="0" w:line="276" w:lineRule="auto"/>
      <w:ind w:left="57" w:hanging="57"/>
      <w:jc w:val="both"/>
    </w:pPr>
    <w:rPr>
      <w:rFonts w:ascii="Times New Roman Полужирный" w:eastAsia="MS Mincho" w:hAnsi="Times New Roman Полужирный"/>
      <w:bCs/>
      <w:caps/>
      <w:kern w:val="32"/>
      <w:sz w:val="28"/>
      <w:szCs w:val="28"/>
      <w:lang w:val="x-none" w:eastAsia="x-none"/>
    </w:rPr>
  </w:style>
  <w:style w:type="paragraph" w:customStyle="1" w:styleId="2ffffe">
    <w:name w:val="Л.О.Заголовок2"/>
    <w:basedOn w:val="1f8"/>
    <w:link w:val="2fffff"/>
    <w:qFormat/>
    <w:rsid w:val="007D6414"/>
    <w:pPr>
      <w:tabs>
        <w:tab w:val="clear" w:pos="1429"/>
        <w:tab w:val="num" w:pos="284"/>
        <w:tab w:val="left" w:pos="567"/>
      </w:tabs>
      <w:spacing w:before="240" w:after="0" w:line="276" w:lineRule="auto"/>
      <w:ind w:left="57" w:hanging="57"/>
      <w:jc w:val="both"/>
    </w:pPr>
    <w:rPr>
      <w:rFonts w:eastAsia="MS Mincho"/>
      <w:bCs/>
      <w:kern w:val="32"/>
      <w:sz w:val="28"/>
      <w:szCs w:val="28"/>
      <w:lang w:val="x-none" w:eastAsia="x-none"/>
    </w:rPr>
  </w:style>
  <w:style w:type="character" w:customStyle="1" w:styleId="1fffffff9">
    <w:name w:val="Л.О.Заголовок1 Знак"/>
    <w:link w:val="1fffffff8"/>
    <w:qFormat/>
    <w:rsid w:val="007D6414"/>
    <w:rPr>
      <w:rFonts w:ascii="Times New Roman Полужирный" w:eastAsia="MS Mincho" w:hAnsi="Times New Roman Полужирный" w:cs="Times New Roman"/>
      <w:b/>
      <w:bCs/>
      <w:caps/>
      <w:kern w:val="32"/>
      <w:sz w:val="28"/>
      <w:szCs w:val="28"/>
      <w:lang w:val="x-none" w:eastAsia="x-none"/>
    </w:rPr>
  </w:style>
  <w:style w:type="character" w:customStyle="1" w:styleId="2fffff">
    <w:name w:val="Л.О.Заголовок2 Знак"/>
    <w:link w:val="2ffffe"/>
    <w:qFormat/>
    <w:rsid w:val="007D6414"/>
    <w:rPr>
      <w:rFonts w:ascii="Times New Roman" w:eastAsia="MS Mincho" w:hAnsi="Times New Roman" w:cs="Times New Roman"/>
      <w:b/>
      <w:bCs/>
      <w:kern w:val="32"/>
      <w:sz w:val="28"/>
      <w:szCs w:val="28"/>
      <w:lang w:val="x-none" w:eastAsia="x-none"/>
    </w:rPr>
  </w:style>
  <w:style w:type="paragraph" w:customStyle="1" w:styleId="phlistitemized1">
    <w:name w:val="ph_list_itemized_1"/>
    <w:basedOn w:val="phnormal2"/>
    <w:link w:val="phlistitemized10"/>
    <w:qFormat/>
    <w:rsid w:val="007D6414"/>
    <w:pPr>
      <w:numPr>
        <w:numId w:val="52"/>
      </w:numPr>
      <w:tabs>
        <w:tab w:val="clear" w:pos="1077"/>
        <w:tab w:val="num" w:pos="360"/>
      </w:tabs>
      <w:ind w:left="0" w:firstLine="709"/>
    </w:pPr>
    <w:rPr>
      <w:rFonts w:cs="Arial"/>
      <w:lang w:eastAsia="en-US"/>
    </w:rPr>
  </w:style>
  <w:style w:type="paragraph" w:customStyle="1" w:styleId="phnormal2">
    <w:name w:val="ph_normal"/>
    <w:basedOn w:val="afff3"/>
    <w:link w:val="phnormal3"/>
    <w:autoRedefine/>
    <w:qFormat/>
    <w:rsid w:val="007D6414"/>
    <w:pPr>
      <w:spacing w:line="360" w:lineRule="auto"/>
      <w:ind w:right="142" w:firstLine="709"/>
      <w:jc w:val="both"/>
    </w:pPr>
    <w:rPr>
      <w:rFonts w:ascii="Tahoma" w:hAnsi="Tahoma"/>
      <w:sz w:val="24"/>
      <w:shd w:val="clear" w:color="auto" w:fill="FFFFFF"/>
    </w:rPr>
  </w:style>
  <w:style w:type="paragraph" w:customStyle="1" w:styleId="phtitlepagesystemshort">
    <w:name w:val="ph_titlepage_system_short"/>
    <w:basedOn w:val="afff3"/>
    <w:next w:val="afff3"/>
    <w:qFormat/>
    <w:rsid w:val="007D6414"/>
    <w:pPr>
      <w:spacing w:after="120" w:line="360" w:lineRule="auto"/>
      <w:jc w:val="center"/>
    </w:pPr>
    <w:rPr>
      <w:rFonts w:ascii="Arial" w:hAnsi="Arial" w:cs="Arial"/>
      <w:b/>
      <w:sz w:val="32"/>
      <w:szCs w:val="28"/>
      <w:lang w:eastAsia="en-US"/>
    </w:rPr>
  </w:style>
  <w:style w:type="paragraph" w:customStyle="1" w:styleId="QryTableCharacteristicsResponse">
    <w:name w:val="Qry Table Characteristics Response"/>
    <w:basedOn w:val="afff3"/>
    <w:qFormat/>
    <w:rsid w:val="007D6414"/>
    <w:pPr>
      <w:widowControl w:val="0"/>
      <w:spacing w:before="20" w:after="10"/>
    </w:pPr>
    <w:rPr>
      <w:rFonts w:ascii="Arial" w:hAnsi="Arial" w:cs="Arial"/>
      <w:kern w:val="20"/>
      <w:sz w:val="16"/>
      <w:lang w:val="en-AU" w:eastAsia="de-DE"/>
    </w:rPr>
  </w:style>
  <w:style w:type="paragraph" w:customStyle="1" w:styleId="ParaAttribute36">
    <w:name w:val="ParaAttribute36"/>
    <w:qFormat/>
    <w:rsid w:val="007D6414"/>
    <w:pPr>
      <w:widowControl w:val="0"/>
      <w:wordWrap w:val="0"/>
      <w:spacing w:line="240" w:lineRule="auto"/>
      <w:ind w:firstLine="567"/>
    </w:pPr>
    <w:rPr>
      <w:rFonts w:ascii="Times New Roman" w:eastAsia="Batang" w:hAnsi="Times New Roman" w:cs="Times New Roman"/>
      <w:sz w:val="20"/>
      <w:szCs w:val="20"/>
      <w:lang w:eastAsia="ru-RU"/>
    </w:rPr>
  </w:style>
  <w:style w:type="paragraph" w:customStyle="1" w:styleId="ParaAttribute38">
    <w:name w:val="ParaAttribute38"/>
    <w:qFormat/>
    <w:rsid w:val="007D6414"/>
    <w:pPr>
      <w:widowControl w:val="0"/>
      <w:wordWrap w:val="0"/>
      <w:spacing w:after="0" w:line="240" w:lineRule="auto"/>
      <w:ind w:firstLine="567"/>
      <w:jc w:val="both"/>
    </w:pPr>
    <w:rPr>
      <w:rFonts w:ascii="Times New Roman" w:eastAsia="Batang" w:hAnsi="Times New Roman" w:cs="Times New Roman"/>
      <w:sz w:val="20"/>
      <w:szCs w:val="20"/>
      <w:lang w:eastAsia="ru-RU"/>
    </w:rPr>
  </w:style>
  <w:style w:type="character" w:customStyle="1" w:styleId="CharAttribute11">
    <w:name w:val="CharAttribute11"/>
    <w:qFormat/>
    <w:rsid w:val="007D6414"/>
    <w:rPr>
      <w:rFonts w:ascii="Times New Roman" w:eastAsia="Times New Roman" w:hAnsi="Times New Roman"/>
      <w:sz w:val="22"/>
    </w:rPr>
  </w:style>
  <w:style w:type="character" w:customStyle="1" w:styleId="CharAttribute30">
    <w:name w:val="CharAttribute30"/>
    <w:qFormat/>
    <w:rsid w:val="007D6414"/>
    <w:rPr>
      <w:rFonts w:ascii="Times New Roman" w:eastAsia="Times New Roman" w:hAnsi="Times New Roman"/>
      <w:sz w:val="22"/>
      <w:shd w:val="clear" w:color="auto" w:fill="FFFF00"/>
    </w:rPr>
  </w:style>
  <w:style w:type="paragraph" w:customStyle="1" w:styleId="ParaAttribute2">
    <w:name w:val="ParaAttribute2"/>
    <w:qFormat/>
    <w:rsid w:val="007D6414"/>
    <w:pPr>
      <w:widowControl w:val="0"/>
      <w:tabs>
        <w:tab w:val="left" w:pos="567"/>
      </w:tabs>
      <w:wordWrap w:val="0"/>
      <w:spacing w:after="0" w:line="240" w:lineRule="auto"/>
      <w:ind w:firstLine="284"/>
      <w:jc w:val="center"/>
    </w:pPr>
    <w:rPr>
      <w:rFonts w:ascii="Times New Roman" w:eastAsia="Batang" w:hAnsi="Times New Roman" w:cs="Times New Roman"/>
      <w:sz w:val="20"/>
      <w:szCs w:val="20"/>
      <w:lang w:eastAsia="ru-RU"/>
    </w:rPr>
  </w:style>
  <w:style w:type="paragraph" w:customStyle="1" w:styleId="ParaAttribute35">
    <w:name w:val="ParaAttribute35"/>
    <w:qFormat/>
    <w:rsid w:val="007D6414"/>
    <w:pPr>
      <w:widowControl w:val="0"/>
      <w:wordWrap w:val="0"/>
      <w:spacing w:line="240" w:lineRule="auto"/>
      <w:ind w:left="720"/>
    </w:pPr>
    <w:rPr>
      <w:rFonts w:ascii="Times New Roman" w:eastAsia="Batang" w:hAnsi="Times New Roman" w:cs="Times New Roman"/>
      <w:sz w:val="20"/>
      <w:szCs w:val="20"/>
      <w:lang w:eastAsia="ru-RU"/>
    </w:rPr>
  </w:style>
  <w:style w:type="paragraph" w:customStyle="1" w:styleId="ParaAttribute79">
    <w:name w:val="ParaAttribute79"/>
    <w:qFormat/>
    <w:rsid w:val="007D6414"/>
    <w:pPr>
      <w:widowControl w:val="0"/>
      <w:wordWrap w:val="0"/>
      <w:spacing w:after="0" w:line="240" w:lineRule="auto"/>
    </w:pPr>
    <w:rPr>
      <w:rFonts w:ascii="Times New Roman" w:eastAsia="Batang" w:hAnsi="Times New Roman" w:cs="Times New Roman"/>
      <w:sz w:val="20"/>
      <w:szCs w:val="20"/>
      <w:lang w:eastAsia="ru-RU"/>
    </w:rPr>
  </w:style>
  <w:style w:type="paragraph" w:customStyle="1" w:styleId="ParaAttribute80">
    <w:name w:val="ParaAttribute80"/>
    <w:qFormat/>
    <w:rsid w:val="007D6414"/>
    <w:pPr>
      <w:widowControl w:val="0"/>
      <w:wordWrap w:val="0"/>
      <w:spacing w:after="0" w:line="240" w:lineRule="auto"/>
      <w:ind w:left="360"/>
    </w:pPr>
    <w:rPr>
      <w:rFonts w:ascii="Times New Roman" w:eastAsia="Batang" w:hAnsi="Times New Roman" w:cs="Times New Roman"/>
      <w:sz w:val="20"/>
      <w:szCs w:val="20"/>
      <w:lang w:eastAsia="ru-RU"/>
    </w:rPr>
  </w:style>
  <w:style w:type="character" w:customStyle="1" w:styleId="CharAttribute3">
    <w:name w:val="CharAttribute3"/>
    <w:qFormat/>
    <w:rsid w:val="007D6414"/>
    <w:rPr>
      <w:rFonts w:ascii="Times New Roman" w:eastAsia="Times New Roman" w:hAnsi="Times New Roman"/>
      <w:b/>
      <w:sz w:val="22"/>
    </w:rPr>
  </w:style>
  <w:style w:type="character" w:customStyle="1" w:styleId="OTRNormal">
    <w:name w:val="OTR_Normal Знак"/>
    <w:link w:val="OTRNormal0"/>
    <w:qFormat/>
    <w:locked/>
    <w:rsid w:val="007D6414"/>
    <w:rPr>
      <w:sz w:val="24"/>
    </w:rPr>
  </w:style>
  <w:style w:type="paragraph" w:customStyle="1" w:styleId="OTRNormal0">
    <w:name w:val="OTR_Normal"/>
    <w:basedOn w:val="afff3"/>
    <w:link w:val="OTRNormal"/>
    <w:qFormat/>
    <w:rsid w:val="007D6414"/>
    <w:pPr>
      <w:spacing w:before="60" w:after="120"/>
      <w:ind w:firstLine="567"/>
      <w:jc w:val="both"/>
    </w:pPr>
    <w:rPr>
      <w:rFonts w:asciiTheme="minorHAnsi" w:eastAsiaTheme="minorHAnsi" w:hAnsiTheme="minorHAnsi" w:cstheme="minorBidi"/>
      <w:sz w:val="24"/>
      <w:szCs w:val="22"/>
      <w:lang w:eastAsia="en-US"/>
    </w:rPr>
  </w:style>
  <w:style w:type="character" w:customStyle="1" w:styleId="OTRTableHead">
    <w:name w:val="OTR_Table_Head Знак"/>
    <w:link w:val="OTRTableHead0"/>
    <w:qFormat/>
    <w:locked/>
    <w:rsid w:val="007D6414"/>
    <w:rPr>
      <w:b/>
      <w:sz w:val="24"/>
    </w:rPr>
  </w:style>
  <w:style w:type="paragraph" w:customStyle="1" w:styleId="OTRTableHead0">
    <w:name w:val="OTR_Table_Head"/>
    <w:basedOn w:val="afff3"/>
    <w:link w:val="OTRTableHead"/>
    <w:qFormat/>
    <w:rsid w:val="007D6414"/>
    <w:pPr>
      <w:keepNext/>
      <w:spacing w:before="60" w:after="60"/>
      <w:jc w:val="center"/>
    </w:pPr>
    <w:rPr>
      <w:rFonts w:asciiTheme="minorHAnsi" w:eastAsiaTheme="minorHAnsi" w:hAnsiTheme="minorHAnsi" w:cstheme="minorBidi"/>
      <w:b/>
      <w:sz w:val="24"/>
      <w:szCs w:val="22"/>
      <w:lang w:eastAsia="en-US"/>
    </w:rPr>
  </w:style>
  <w:style w:type="paragraph" w:customStyle="1" w:styleId="OTRTableListNum">
    <w:name w:val="OTR_Table_List_Num"/>
    <w:basedOn w:val="afff3"/>
    <w:qFormat/>
    <w:rsid w:val="007D6414"/>
    <w:pPr>
      <w:numPr>
        <w:numId w:val="54"/>
      </w:numPr>
      <w:spacing w:before="60" w:after="60"/>
    </w:pPr>
    <w:rPr>
      <w:sz w:val="24"/>
    </w:rPr>
  </w:style>
  <w:style w:type="paragraph" w:customStyle="1" w:styleId="OTRContents">
    <w:name w:val="OTR_Contents"/>
    <w:basedOn w:val="afff3"/>
    <w:qFormat/>
    <w:rsid w:val="007D6414"/>
    <w:pPr>
      <w:keepNext/>
      <w:pageBreakBefore/>
      <w:spacing w:before="120" w:after="240"/>
      <w:jc w:val="center"/>
    </w:pPr>
    <w:rPr>
      <w:b/>
      <w:sz w:val="28"/>
      <w:szCs w:val="32"/>
    </w:rPr>
  </w:style>
  <w:style w:type="paragraph" w:customStyle="1" w:styleId="127">
    <w:name w:val="Стиль Основной текст с отступом + Первая строка:  1.27 см"/>
    <w:basedOn w:val="afff3"/>
    <w:qFormat/>
    <w:rsid w:val="007D6414"/>
    <w:pPr>
      <w:spacing w:before="60" w:after="60"/>
      <w:ind w:firstLine="720"/>
      <w:jc w:val="both"/>
    </w:pPr>
    <w:rPr>
      <w:sz w:val="24"/>
    </w:rPr>
  </w:style>
  <w:style w:type="character" w:customStyle="1" w:styleId="phList20">
    <w:name w:val="ph_List2 Знак"/>
    <w:link w:val="phList2"/>
    <w:qFormat/>
    <w:locked/>
    <w:rsid w:val="007D6414"/>
    <w:rPr>
      <w:rFonts w:ascii="Times New Roman" w:eastAsia="Times New Roman" w:hAnsi="Times New Roman" w:cs="Times New Roman"/>
      <w:sz w:val="24"/>
      <w:szCs w:val="24"/>
      <w:lang w:val="x-none" w:eastAsia="x-none"/>
    </w:rPr>
  </w:style>
  <w:style w:type="paragraph" w:customStyle="1" w:styleId="phList2L3">
    <w:name w:val="ph_List2_L3"/>
    <w:basedOn w:val="afff3"/>
    <w:qFormat/>
    <w:rsid w:val="007D6414"/>
    <w:pPr>
      <w:tabs>
        <w:tab w:val="num" w:pos="360"/>
        <w:tab w:val="left" w:pos="2552"/>
      </w:tabs>
      <w:spacing w:line="360" w:lineRule="auto"/>
      <w:ind w:left="2552" w:hanging="425"/>
      <w:jc w:val="both"/>
    </w:pPr>
    <w:rPr>
      <w:sz w:val="28"/>
      <w:szCs w:val="28"/>
    </w:rPr>
  </w:style>
  <w:style w:type="paragraph" w:customStyle="1" w:styleId="Style8">
    <w:name w:val="Style8"/>
    <w:basedOn w:val="afff3"/>
    <w:uiPriority w:val="99"/>
    <w:qFormat/>
    <w:rsid w:val="007D6414"/>
    <w:pPr>
      <w:widowControl w:val="0"/>
      <w:autoSpaceDE w:val="0"/>
      <w:autoSpaceDN w:val="0"/>
      <w:adjustRightInd w:val="0"/>
      <w:spacing w:line="317" w:lineRule="exact"/>
    </w:pPr>
    <w:rPr>
      <w:sz w:val="24"/>
      <w:szCs w:val="24"/>
    </w:rPr>
  </w:style>
  <w:style w:type="paragraph" w:customStyle="1" w:styleId="-d">
    <w:name w:val="Перечисление-"/>
    <w:basedOn w:val="afff3"/>
    <w:qFormat/>
    <w:rsid w:val="007D6414"/>
    <w:pPr>
      <w:tabs>
        <w:tab w:val="num" w:pos="720"/>
      </w:tabs>
      <w:spacing w:before="40" w:after="40" w:line="360" w:lineRule="auto"/>
      <w:ind w:left="720" w:hanging="360"/>
      <w:jc w:val="both"/>
    </w:pPr>
    <w:rPr>
      <w:kern w:val="24"/>
      <w:sz w:val="24"/>
      <w:szCs w:val="24"/>
      <w:lang w:eastAsia="en-US"/>
    </w:rPr>
  </w:style>
  <w:style w:type="paragraph" w:customStyle="1" w:styleId="a2">
    <w:name w:val="Список примечаний"/>
    <w:basedOn w:val="afff3"/>
    <w:qFormat/>
    <w:rsid w:val="007D6414"/>
    <w:pPr>
      <w:numPr>
        <w:numId w:val="55"/>
      </w:numPr>
      <w:spacing w:before="40" w:after="40" w:line="360" w:lineRule="auto"/>
      <w:jc w:val="both"/>
    </w:pPr>
    <w:rPr>
      <w:kern w:val="24"/>
      <w:sz w:val="24"/>
      <w:szCs w:val="24"/>
      <w:lang w:eastAsia="en-US"/>
    </w:rPr>
  </w:style>
  <w:style w:type="paragraph" w:customStyle="1" w:styleId="-4">
    <w:name w:val="Перечисление-а"/>
    <w:basedOn w:val="afff3"/>
    <w:qFormat/>
    <w:rsid w:val="007D6414"/>
    <w:pPr>
      <w:numPr>
        <w:numId w:val="56"/>
      </w:numPr>
      <w:spacing w:before="40" w:after="40" w:line="360" w:lineRule="auto"/>
      <w:jc w:val="both"/>
    </w:pPr>
    <w:rPr>
      <w:kern w:val="24"/>
      <w:sz w:val="24"/>
      <w:szCs w:val="24"/>
      <w:lang w:eastAsia="en-US"/>
    </w:rPr>
  </w:style>
  <w:style w:type="paragraph" w:customStyle="1" w:styleId="-10">
    <w:name w:val="Перечисление-1"/>
    <w:basedOn w:val="afff3"/>
    <w:qFormat/>
    <w:rsid w:val="007D6414"/>
    <w:pPr>
      <w:numPr>
        <w:ilvl w:val="1"/>
        <w:numId w:val="56"/>
      </w:numPr>
      <w:tabs>
        <w:tab w:val="left" w:pos="1080"/>
      </w:tabs>
      <w:spacing w:before="40" w:after="40" w:line="360" w:lineRule="auto"/>
      <w:jc w:val="both"/>
    </w:pPr>
    <w:rPr>
      <w:kern w:val="24"/>
      <w:sz w:val="24"/>
      <w:szCs w:val="24"/>
      <w:lang w:eastAsia="en-US"/>
    </w:rPr>
  </w:style>
  <w:style w:type="character" w:customStyle="1" w:styleId="affffffffffffffff8">
    <w:name w:val="Список таблиц Знак"/>
    <w:link w:val="afc"/>
    <w:qFormat/>
    <w:locked/>
    <w:rsid w:val="007D6414"/>
    <w:rPr>
      <w:rFonts w:ascii="Liberation Sans" w:eastAsia="Liberation Sans" w:hAnsi="Liberation Sans" w:cs="Times New Roman"/>
      <w:kern w:val="1"/>
      <w:sz w:val="28"/>
      <w:szCs w:val="28"/>
      <w:lang w:val="x-none" w:eastAsia="ar-SA"/>
    </w:rPr>
  </w:style>
  <w:style w:type="paragraph" w:customStyle="1" w:styleId="afd">
    <w:name w:val="Библиографическое описание"/>
    <w:basedOn w:val="afff3"/>
    <w:qFormat/>
    <w:rsid w:val="007D6414"/>
    <w:pPr>
      <w:numPr>
        <w:numId w:val="59"/>
      </w:numPr>
      <w:spacing w:before="40" w:after="40" w:line="360" w:lineRule="auto"/>
      <w:jc w:val="both"/>
    </w:pPr>
    <w:rPr>
      <w:kern w:val="24"/>
      <w:sz w:val="24"/>
      <w:szCs w:val="24"/>
      <w:lang w:eastAsia="en-US"/>
    </w:rPr>
  </w:style>
  <w:style w:type="character" w:customStyle="1" w:styleId="affffffffffff2">
    <w:name w:val="Рисунок Знак"/>
    <w:link w:val="affffffffffff1"/>
    <w:qFormat/>
    <w:locked/>
    <w:rsid w:val="007D6414"/>
    <w:rPr>
      <w:rFonts w:ascii="Times New Roman" w:eastAsia="Times New Roman" w:hAnsi="Times New Roman" w:cs="Times New Roman"/>
      <w:sz w:val="24"/>
      <w:szCs w:val="24"/>
      <w:lang w:val="x-none" w:eastAsia="x-none"/>
    </w:rPr>
  </w:style>
  <w:style w:type="character" w:customStyle="1" w:styleId="3ffe">
    <w:name w:val="Заголовок 3 без оглавления Знак"/>
    <w:link w:val="3ffd"/>
    <w:qFormat/>
    <w:locked/>
    <w:rsid w:val="007D6414"/>
    <w:rPr>
      <w:rFonts w:ascii="Arial" w:eastAsia="Times New Roman" w:hAnsi="Arial" w:cs="Arial"/>
      <w:b/>
      <w:bCs/>
      <w:sz w:val="26"/>
      <w:szCs w:val="26"/>
      <w:lang w:eastAsia="ru-RU"/>
    </w:rPr>
  </w:style>
  <w:style w:type="paragraph" w:customStyle="1" w:styleId="-1a">
    <w:name w:val="Перечисление-1)"/>
    <w:basedOn w:val="afff3"/>
    <w:qFormat/>
    <w:rsid w:val="007D6414"/>
    <w:pPr>
      <w:tabs>
        <w:tab w:val="left" w:pos="1134"/>
      </w:tabs>
      <w:spacing w:before="40" w:after="40" w:line="360" w:lineRule="auto"/>
      <w:ind w:left="360" w:hanging="360"/>
      <w:jc w:val="both"/>
    </w:pPr>
    <w:rPr>
      <w:kern w:val="24"/>
      <w:sz w:val="24"/>
      <w:szCs w:val="24"/>
      <w:lang w:eastAsia="en-US"/>
    </w:rPr>
  </w:style>
  <w:style w:type="paragraph" w:customStyle="1" w:styleId="affffffffffffffffffffffff6">
    <w:name w:val="Заголовок без номера без огл"/>
    <w:basedOn w:val="afffffffffffffff4"/>
    <w:next w:val="afff3"/>
    <w:qFormat/>
    <w:rsid w:val="007D6414"/>
    <w:pPr>
      <w:keepLines/>
      <w:pageBreakBefore/>
      <w:tabs>
        <w:tab w:val="clear" w:pos="1429"/>
      </w:tabs>
      <w:suppressAutoHyphens/>
      <w:spacing w:before="0" w:after="240"/>
      <w:ind w:left="0" w:firstLine="0"/>
      <w:jc w:val="center"/>
    </w:pPr>
    <w:rPr>
      <w:kern w:val="24"/>
      <w:sz w:val="26"/>
      <w:szCs w:val="24"/>
      <w:lang w:val="x-none" w:eastAsia="en-US"/>
    </w:rPr>
  </w:style>
  <w:style w:type="paragraph" w:customStyle="1" w:styleId="1-">
    <w:name w:val="Приложение 1-часть"/>
    <w:basedOn w:val="afff3"/>
    <w:qFormat/>
    <w:rsid w:val="007D6414"/>
    <w:pPr>
      <w:tabs>
        <w:tab w:val="left" w:pos="284"/>
        <w:tab w:val="num" w:pos="1985"/>
        <w:tab w:val="right" w:leader="dot" w:pos="10206"/>
      </w:tabs>
      <w:spacing w:before="40" w:after="40"/>
      <w:ind w:left="284" w:right="-567" w:hanging="284"/>
      <w:jc w:val="both"/>
    </w:pPr>
    <w:rPr>
      <w:caps/>
      <w:sz w:val="24"/>
      <w:szCs w:val="24"/>
      <w:lang w:eastAsia="en-US"/>
    </w:rPr>
  </w:style>
  <w:style w:type="paragraph" w:customStyle="1" w:styleId="af1">
    <w:name w:val="Список таблиц А"/>
    <w:basedOn w:val="afc"/>
    <w:next w:val="afff3"/>
    <w:qFormat/>
    <w:rsid w:val="007D6414"/>
    <w:pPr>
      <w:keepLines/>
      <w:numPr>
        <w:numId w:val="60"/>
      </w:numPr>
      <w:tabs>
        <w:tab w:val="num" w:pos="360"/>
        <w:tab w:val="num" w:pos="1440"/>
      </w:tabs>
      <w:spacing w:after="240" w:line="240" w:lineRule="auto"/>
    </w:pPr>
    <w:rPr>
      <w:rFonts w:ascii="Times New Roman" w:eastAsia="Times New Roman" w:hAnsi="Times New Roman"/>
      <w:kern w:val="24"/>
      <w:sz w:val="24"/>
      <w:szCs w:val="24"/>
      <w:lang w:eastAsia="en-US"/>
    </w:rPr>
  </w:style>
  <w:style w:type="paragraph" w:customStyle="1" w:styleId="ad">
    <w:name w:val="Список таблиц Б"/>
    <w:basedOn w:val="afc"/>
    <w:next w:val="afff3"/>
    <w:qFormat/>
    <w:rsid w:val="007D6414"/>
    <w:pPr>
      <w:keepLines/>
      <w:numPr>
        <w:numId w:val="64"/>
      </w:numPr>
      <w:tabs>
        <w:tab w:val="num" w:pos="360"/>
        <w:tab w:val="left" w:pos="1418"/>
        <w:tab w:val="num" w:pos="1514"/>
      </w:tabs>
      <w:spacing w:before="360" w:after="240" w:line="240" w:lineRule="auto"/>
      <w:ind w:left="1514" w:hanging="360"/>
    </w:pPr>
    <w:rPr>
      <w:rFonts w:ascii="Times New Roman" w:eastAsia="Times New Roman" w:hAnsi="Times New Roman"/>
      <w:kern w:val="24"/>
      <w:sz w:val="24"/>
      <w:szCs w:val="24"/>
      <w:lang w:eastAsia="en-US"/>
    </w:rPr>
  </w:style>
  <w:style w:type="paragraph" w:customStyle="1" w:styleId="DefaultParagraphFontParaCharChar">
    <w:name w:val="Default Paragraph Font Para Char Char Знак Знак Знак Знак"/>
    <w:basedOn w:val="afff3"/>
    <w:qFormat/>
    <w:rsid w:val="007D6414"/>
    <w:pPr>
      <w:spacing w:after="160" w:line="240" w:lineRule="exact"/>
      <w:jc w:val="both"/>
    </w:pPr>
    <w:rPr>
      <w:sz w:val="24"/>
      <w:lang w:val="en-US" w:eastAsia="en-US"/>
    </w:rPr>
  </w:style>
  <w:style w:type="paragraph" w:customStyle="1" w:styleId="Revision1">
    <w:name w:val="Revision1"/>
    <w:qFormat/>
    <w:rsid w:val="007D6414"/>
    <w:pPr>
      <w:spacing w:after="0" w:line="240" w:lineRule="auto"/>
    </w:pPr>
    <w:rPr>
      <w:rFonts w:ascii="Times New Roman" w:eastAsia="Times New Roman" w:hAnsi="Times New Roman" w:cs="Times New Roman"/>
      <w:kern w:val="24"/>
      <w:sz w:val="24"/>
      <w:szCs w:val="24"/>
    </w:rPr>
  </w:style>
  <w:style w:type="paragraph" w:customStyle="1" w:styleId="aff9">
    <w:name w:val="Список работ"/>
    <w:basedOn w:val="1fffffb"/>
    <w:qFormat/>
    <w:rsid w:val="007D6414"/>
    <w:pPr>
      <w:numPr>
        <w:numId w:val="61"/>
      </w:numPr>
      <w:tabs>
        <w:tab w:val="clear" w:pos="284"/>
        <w:tab w:val="num" w:pos="360"/>
        <w:tab w:val="num" w:pos="720"/>
      </w:tabs>
      <w:ind w:left="0" w:firstLine="0"/>
    </w:pPr>
    <w:rPr>
      <w:szCs w:val="20"/>
    </w:rPr>
  </w:style>
  <w:style w:type="paragraph" w:customStyle="1" w:styleId="AttributeTableBody">
    <w:name w:val="Attribute Table Body"/>
    <w:basedOn w:val="afff3"/>
    <w:qFormat/>
    <w:rsid w:val="007D6414"/>
    <w:pPr>
      <w:spacing w:before="40" w:after="30" w:line="240" w:lineRule="exact"/>
      <w:jc w:val="center"/>
    </w:pPr>
    <w:rPr>
      <w:rFonts w:ascii="Arial" w:hAnsi="Arial" w:cs="Arial"/>
      <w:kern w:val="16"/>
      <w:sz w:val="16"/>
      <w:lang w:val="en-US" w:eastAsia="de-DE"/>
    </w:rPr>
  </w:style>
  <w:style w:type="paragraph" w:customStyle="1" w:styleId="AttributeTableCaption">
    <w:name w:val="Attribute Table Caption"/>
    <w:basedOn w:val="afff3"/>
    <w:next w:val="afff3"/>
    <w:qFormat/>
    <w:rsid w:val="007D6414"/>
    <w:pPr>
      <w:keepNext/>
      <w:spacing w:before="180" w:after="60"/>
      <w:jc w:val="center"/>
    </w:pPr>
    <w:rPr>
      <w:kern w:val="20"/>
      <w:lang w:val="en-US" w:eastAsia="de-DE"/>
    </w:rPr>
  </w:style>
  <w:style w:type="paragraph" w:customStyle="1" w:styleId="MsgTableBody">
    <w:name w:val="Msg Table Body"/>
    <w:basedOn w:val="afff3"/>
    <w:qFormat/>
    <w:rsid w:val="007D6414"/>
    <w:pPr>
      <w:widowControl w:val="0"/>
    </w:pPr>
    <w:rPr>
      <w:rFonts w:ascii="Courier New" w:hAnsi="Courier New" w:cs="Courier New"/>
      <w:kern w:val="20"/>
      <w:sz w:val="16"/>
      <w:lang w:val="en-CA" w:eastAsia="en-US"/>
    </w:rPr>
  </w:style>
  <w:style w:type="paragraph" w:customStyle="1" w:styleId="MsgTableHeader">
    <w:name w:val="Msg Table Header"/>
    <w:basedOn w:val="afff3"/>
    <w:next w:val="MsgTableBody"/>
    <w:qFormat/>
    <w:rsid w:val="007D6414"/>
    <w:pPr>
      <w:keepNext/>
      <w:widowControl w:val="0"/>
      <w:spacing w:before="40" w:after="20" w:line="240" w:lineRule="exact"/>
    </w:pPr>
    <w:rPr>
      <w:rFonts w:ascii="Courier New" w:hAnsi="Courier New" w:cs="Courier New"/>
      <w:b/>
      <w:kern w:val="20"/>
      <w:sz w:val="16"/>
      <w:u w:val="single"/>
      <w:lang w:val="it-CH" w:eastAsia="en-US"/>
    </w:rPr>
  </w:style>
  <w:style w:type="paragraph" w:customStyle="1" w:styleId="shw">
    <w:name w:val="shw"/>
    <w:basedOn w:val="afff3"/>
    <w:qFormat/>
    <w:rsid w:val="007D6414"/>
    <w:pPr>
      <w:spacing w:before="100" w:beforeAutospacing="1" w:after="100" w:afterAutospacing="1"/>
    </w:pPr>
    <w:rPr>
      <w:sz w:val="24"/>
      <w:szCs w:val="24"/>
    </w:rPr>
  </w:style>
  <w:style w:type="paragraph" w:customStyle="1" w:styleId="UserTableBody">
    <w:name w:val="User Table Body"/>
    <w:basedOn w:val="afff3"/>
    <w:qFormat/>
    <w:rsid w:val="007D6414"/>
    <w:pPr>
      <w:widowControl w:val="0"/>
      <w:spacing w:before="20" w:after="10"/>
    </w:pPr>
    <w:rPr>
      <w:rFonts w:ascii="Arial" w:hAnsi="Arial" w:cs="Arial"/>
      <w:kern w:val="20"/>
      <w:sz w:val="16"/>
      <w:lang w:val="en-US" w:eastAsia="de-DE"/>
    </w:rPr>
  </w:style>
  <w:style w:type="paragraph" w:customStyle="1" w:styleId="UserTableCaption">
    <w:name w:val="User Table Caption"/>
    <w:basedOn w:val="afff3"/>
    <w:next w:val="afff3"/>
    <w:qFormat/>
    <w:rsid w:val="007D6414"/>
    <w:pPr>
      <w:keepNext/>
      <w:tabs>
        <w:tab w:val="left" w:pos="900"/>
      </w:tabs>
      <w:spacing w:before="180" w:after="60"/>
      <w:jc w:val="center"/>
    </w:pPr>
    <w:rPr>
      <w:kern w:val="20"/>
      <w:lang w:val="en-US" w:eastAsia="de-DE"/>
    </w:rPr>
  </w:style>
  <w:style w:type="paragraph" w:customStyle="1" w:styleId="UserTableHeader">
    <w:name w:val="User Table Header"/>
    <w:basedOn w:val="UserTableBody"/>
    <w:next w:val="UserTableBody"/>
    <w:qFormat/>
    <w:rsid w:val="007D6414"/>
    <w:pPr>
      <w:keepNext/>
      <w:spacing w:before="40" w:after="20"/>
    </w:pPr>
    <w:rPr>
      <w:b/>
    </w:rPr>
  </w:style>
  <w:style w:type="paragraph" w:customStyle="1" w:styleId="TOCHeading1">
    <w:name w:val="TOC Heading1"/>
    <w:basedOn w:val="1f8"/>
    <w:next w:val="afff3"/>
    <w:qFormat/>
    <w:rsid w:val="007D6414"/>
    <w:pPr>
      <w:keepLines/>
      <w:tabs>
        <w:tab w:val="clear" w:pos="1429"/>
      </w:tabs>
      <w:spacing w:before="480" w:after="0" w:line="276" w:lineRule="auto"/>
      <w:ind w:left="0" w:firstLine="0"/>
      <w:outlineLvl w:val="9"/>
    </w:pPr>
    <w:rPr>
      <w:rFonts w:ascii="Cambria" w:hAnsi="Cambria"/>
      <w:bCs/>
      <w:color w:val="365F91"/>
      <w:kern w:val="0"/>
      <w:sz w:val="28"/>
      <w:szCs w:val="28"/>
      <w:lang w:val="x-none" w:eastAsia="en-US"/>
    </w:rPr>
  </w:style>
  <w:style w:type="paragraph" w:customStyle="1" w:styleId="affffffffffffffffffffffff7">
    <w:name w:val="шапка"/>
    <w:basedOn w:val="afff3"/>
    <w:qFormat/>
    <w:rsid w:val="007D6414"/>
    <w:rPr>
      <w:rFonts w:ascii="Arial" w:hAnsi="Arial"/>
      <w:sz w:val="16"/>
      <w:u w:val="single"/>
    </w:rPr>
  </w:style>
  <w:style w:type="paragraph" w:customStyle="1" w:styleId="99">
    <w:name w:val="Стиль шапка + 9 пт"/>
    <w:basedOn w:val="affffffffffffffffffffffff7"/>
    <w:qFormat/>
    <w:rsid w:val="007D6414"/>
    <w:rPr>
      <w:sz w:val="18"/>
    </w:rPr>
  </w:style>
  <w:style w:type="character" w:customStyle="1" w:styleId="affffffffffffffffffffffff8">
    <w:name w:val="С табуляторам Знак"/>
    <w:link w:val="affffffffffffffffffffffff9"/>
    <w:qFormat/>
    <w:locked/>
    <w:rsid w:val="007D6414"/>
    <w:rPr>
      <w:kern w:val="24"/>
      <w:sz w:val="24"/>
    </w:rPr>
  </w:style>
  <w:style w:type="paragraph" w:customStyle="1" w:styleId="affffffffffffffffffffffff9">
    <w:name w:val="С табуляторам"/>
    <w:basedOn w:val="1fffffb"/>
    <w:link w:val="affffffffffffffffffffffff8"/>
    <w:qFormat/>
    <w:rsid w:val="007D6414"/>
    <w:pPr>
      <w:tabs>
        <w:tab w:val="left" w:pos="284"/>
        <w:tab w:val="left" w:pos="567"/>
        <w:tab w:val="left" w:pos="851"/>
        <w:tab w:val="left" w:pos="1134"/>
        <w:tab w:val="left" w:pos="1418"/>
        <w:tab w:val="left" w:pos="1701"/>
        <w:tab w:val="left" w:pos="1985"/>
      </w:tabs>
      <w:jc w:val="left"/>
    </w:pPr>
    <w:rPr>
      <w:rFonts w:asciiTheme="minorHAnsi" w:eastAsiaTheme="minorHAnsi" w:hAnsiTheme="minorHAnsi" w:cstheme="minorBidi"/>
      <w:szCs w:val="22"/>
      <w:lang w:val="ru-RU"/>
    </w:rPr>
  </w:style>
  <w:style w:type="paragraph" w:customStyle="1" w:styleId="AttributeTableHeader">
    <w:name w:val="Attribute Table Header"/>
    <w:basedOn w:val="AttributeTableBody"/>
    <w:next w:val="AttributeTableBody"/>
    <w:qFormat/>
    <w:rsid w:val="007D6414"/>
    <w:pPr>
      <w:keepNext/>
      <w:spacing w:after="20"/>
    </w:pPr>
    <w:rPr>
      <w:b/>
      <w:lang w:eastAsia="en-US"/>
    </w:rPr>
  </w:style>
  <w:style w:type="paragraph" w:customStyle="1" w:styleId="AttributeTableHeaderExample">
    <w:name w:val="Attribute Table Header Example"/>
    <w:basedOn w:val="AttributeTableHeader"/>
    <w:qFormat/>
    <w:rsid w:val="007D6414"/>
    <w:pPr>
      <w:tabs>
        <w:tab w:val="num" w:pos="720"/>
      </w:tabs>
      <w:ind w:left="1080"/>
    </w:pPr>
  </w:style>
  <w:style w:type="paragraph" w:customStyle="1" w:styleId="ComponentTableBody">
    <w:name w:val="Component Table Body"/>
    <w:basedOn w:val="afff3"/>
    <w:qFormat/>
    <w:rsid w:val="007D6414"/>
    <w:pPr>
      <w:spacing w:before="60"/>
      <w:jc w:val="center"/>
    </w:pPr>
    <w:rPr>
      <w:rFonts w:ascii="Arial" w:hAnsi="Arial" w:cs="Arial"/>
      <w:kern w:val="16"/>
      <w:sz w:val="16"/>
      <w:szCs w:val="24"/>
      <w:lang w:val="en-US" w:eastAsia="en-US"/>
    </w:rPr>
  </w:style>
  <w:style w:type="paragraph" w:customStyle="1" w:styleId="ComponentTableHeader">
    <w:name w:val="Component Table Header"/>
    <w:basedOn w:val="ComponentTableBody"/>
    <w:qFormat/>
    <w:rsid w:val="007D6414"/>
    <w:pPr>
      <w:keepNext/>
      <w:tabs>
        <w:tab w:val="num" w:pos="720"/>
      </w:tabs>
      <w:spacing w:before="40" w:after="20"/>
      <w:ind w:left="1080"/>
    </w:pPr>
    <w:rPr>
      <w:b/>
    </w:rPr>
  </w:style>
  <w:style w:type="paragraph" w:customStyle="1" w:styleId="Components">
    <w:name w:val="Components"/>
    <w:basedOn w:val="afff3"/>
    <w:qFormat/>
    <w:rsid w:val="007D6414"/>
    <w:pPr>
      <w:keepLines/>
      <w:spacing w:before="120" w:after="120"/>
      <w:ind w:left="1080" w:hanging="1080"/>
      <w:jc w:val="both"/>
    </w:pPr>
    <w:rPr>
      <w:rFonts w:ascii="Courier New" w:hAnsi="Courier New" w:cs="Courier New"/>
      <w:kern w:val="14"/>
      <w:sz w:val="14"/>
      <w:lang w:val="en-US" w:eastAsia="de-DE"/>
    </w:rPr>
  </w:style>
  <w:style w:type="paragraph" w:customStyle="1" w:styleId="Example">
    <w:name w:val="Example"/>
    <w:basedOn w:val="afff3"/>
    <w:qFormat/>
    <w:rsid w:val="007D6414"/>
    <w:pPr>
      <w:keepNext/>
      <w:keepLines/>
      <w:spacing w:before="40"/>
      <w:ind w:left="1872" w:hanging="360"/>
      <w:jc w:val="both"/>
    </w:pPr>
    <w:rPr>
      <w:rFonts w:ascii="LinePrinter" w:hAnsi="LinePrinter"/>
      <w:noProof/>
      <w:kern w:val="17"/>
      <w:sz w:val="16"/>
      <w:lang w:val="en-US" w:eastAsia="en-US"/>
    </w:rPr>
  </w:style>
  <w:style w:type="paragraph" w:customStyle="1" w:styleId="HL7TableBody">
    <w:name w:val="HL7 Table Body"/>
    <w:basedOn w:val="afff3"/>
    <w:qFormat/>
    <w:rsid w:val="007D6414"/>
    <w:pPr>
      <w:widowControl w:val="0"/>
      <w:spacing w:before="20" w:after="10"/>
      <w:jc w:val="both"/>
    </w:pPr>
    <w:rPr>
      <w:rFonts w:ascii="Arial" w:hAnsi="Arial" w:cs="Arial"/>
      <w:kern w:val="20"/>
      <w:sz w:val="16"/>
      <w:lang w:val="en-US" w:eastAsia="en-US"/>
    </w:rPr>
  </w:style>
  <w:style w:type="paragraph" w:customStyle="1" w:styleId="HL7TableCaption">
    <w:name w:val="HL7 Table Caption"/>
    <w:basedOn w:val="afff3"/>
    <w:next w:val="afff3"/>
    <w:qFormat/>
    <w:rsid w:val="007D6414"/>
    <w:pPr>
      <w:keepNext/>
      <w:spacing w:before="180" w:after="60"/>
      <w:jc w:val="center"/>
    </w:pPr>
    <w:rPr>
      <w:kern w:val="20"/>
      <w:lang w:val="en-US" w:eastAsia="en-US"/>
    </w:rPr>
  </w:style>
  <w:style w:type="paragraph" w:customStyle="1" w:styleId="HL7TableHeader">
    <w:name w:val="HL7 Table Header"/>
    <w:basedOn w:val="HL7TableBody"/>
    <w:next w:val="HL7TableBody"/>
    <w:qFormat/>
    <w:rsid w:val="007D6414"/>
    <w:pPr>
      <w:keepNext/>
      <w:spacing w:before="40" w:after="20"/>
    </w:pPr>
    <w:rPr>
      <w:b/>
    </w:rPr>
  </w:style>
  <w:style w:type="paragraph" w:customStyle="1" w:styleId="HL7TableHeaderExample">
    <w:name w:val="HL7 Table Header Example"/>
    <w:basedOn w:val="HL7TableHeader"/>
    <w:qFormat/>
    <w:rsid w:val="007D6414"/>
    <w:pPr>
      <w:tabs>
        <w:tab w:val="num" w:pos="720"/>
      </w:tabs>
      <w:ind w:left="1080"/>
    </w:pPr>
  </w:style>
  <w:style w:type="paragraph" w:customStyle="1" w:styleId="affffffffffffffffffffffffa">
    <w:name w:val="Компоненты"/>
    <w:basedOn w:val="afff3"/>
    <w:next w:val="afff3"/>
    <w:qFormat/>
    <w:rsid w:val="007D6414"/>
    <w:pPr>
      <w:spacing w:before="60" w:after="60"/>
      <w:jc w:val="both"/>
    </w:pPr>
    <w:rPr>
      <w:sz w:val="18"/>
    </w:rPr>
  </w:style>
  <w:style w:type="paragraph" w:customStyle="1" w:styleId="affffffffffffffffffffffffb">
    <w:name w:val="з"/>
    <w:basedOn w:val="afff3"/>
    <w:qFormat/>
    <w:rsid w:val="007D6414"/>
    <w:pPr>
      <w:spacing w:before="40" w:after="40" w:line="276" w:lineRule="auto"/>
      <w:jc w:val="both"/>
    </w:pPr>
    <w:rPr>
      <w:rFonts w:ascii="Calibri" w:hAnsi="Calibri"/>
      <w:sz w:val="22"/>
      <w:szCs w:val="22"/>
    </w:rPr>
  </w:style>
  <w:style w:type="paragraph" w:customStyle="1" w:styleId="NormalIndented">
    <w:name w:val="Normal Indented"/>
    <w:basedOn w:val="afff3"/>
    <w:qFormat/>
    <w:rsid w:val="007D6414"/>
    <w:pPr>
      <w:spacing w:after="120"/>
      <w:ind w:left="720"/>
    </w:pPr>
    <w:rPr>
      <w:kern w:val="20"/>
      <w:lang w:val="en-US" w:eastAsia="en-US"/>
    </w:rPr>
  </w:style>
  <w:style w:type="paragraph" w:customStyle="1" w:styleId="Note">
    <w:name w:val="Note"/>
    <w:basedOn w:val="afff3"/>
    <w:qFormat/>
    <w:rsid w:val="007D6414"/>
    <w:pPr>
      <w:pBdr>
        <w:top w:val="single" w:sz="2" w:space="1" w:color="auto"/>
        <w:left w:val="single" w:sz="2" w:space="4" w:color="auto"/>
        <w:bottom w:val="single" w:sz="2" w:space="1" w:color="auto"/>
        <w:right w:val="single" w:sz="2" w:space="4" w:color="auto"/>
      </w:pBdr>
      <w:tabs>
        <w:tab w:val="left" w:pos="720"/>
        <w:tab w:val="left" w:pos="1440"/>
      </w:tabs>
      <w:suppressAutoHyphens/>
      <w:spacing w:before="80" w:after="60"/>
    </w:pPr>
    <w:rPr>
      <w:rFonts w:ascii="Arial" w:hAnsi="Arial" w:cs="Arial"/>
      <w:kern w:val="16"/>
      <w:sz w:val="18"/>
      <w:lang w:val="en-US" w:eastAsia="en-US"/>
    </w:rPr>
  </w:style>
  <w:style w:type="paragraph" w:customStyle="1" w:styleId="OtherTableBody">
    <w:name w:val="Other Table Body"/>
    <w:basedOn w:val="afff3"/>
    <w:qFormat/>
    <w:rsid w:val="007D6414"/>
    <w:pPr>
      <w:spacing w:before="60" w:after="60"/>
    </w:pPr>
    <w:rPr>
      <w:kern w:val="20"/>
      <w:sz w:val="18"/>
      <w:lang w:val="en-US" w:eastAsia="en-US"/>
    </w:rPr>
  </w:style>
  <w:style w:type="paragraph" w:customStyle="1" w:styleId="OtherTableHeader">
    <w:name w:val="Other Table Header"/>
    <w:basedOn w:val="afff3"/>
    <w:next w:val="OtherTableBody"/>
    <w:qFormat/>
    <w:rsid w:val="007D6414"/>
    <w:pPr>
      <w:keepNext/>
      <w:spacing w:before="20" w:after="120"/>
      <w:jc w:val="center"/>
    </w:pPr>
    <w:rPr>
      <w:b/>
      <w:kern w:val="20"/>
      <w:sz w:val="18"/>
      <w:lang w:val="en-US" w:eastAsia="en-US"/>
    </w:rPr>
  </w:style>
  <w:style w:type="character" w:customStyle="1" w:styleId="affffffffffffffffffffffffc">
    <w:name w:val="Компонент поля Знак"/>
    <w:link w:val="affffffffffffffffffffffffd"/>
    <w:qFormat/>
    <w:locked/>
    <w:rsid w:val="007D6414"/>
    <w:rPr>
      <w:sz w:val="24"/>
    </w:rPr>
  </w:style>
  <w:style w:type="paragraph" w:customStyle="1" w:styleId="affffffffffffffffffffffffd">
    <w:name w:val="Компонент поля"/>
    <w:basedOn w:val="afff3"/>
    <w:link w:val="affffffffffffffffffffffffc"/>
    <w:qFormat/>
    <w:rsid w:val="007D6414"/>
    <w:pPr>
      <w:tabs>
        <w:tab w:val="left" w:pos="993"/>
        <w:tab w:val="left" w:pos="1418"/>
      </w:tabs>
      <w:spacing w:before="40" w:after="40" w:line="360" w:lineRule="auto"/>
      <w:jc w:val="both"/>
    </w:pPr>
    <w:rPr>
      <w:rFonts w:asciiTheme="minorHAnsi" w:eastAsiaTheme="minorHAnsi" w:hAnsiTheme="minorHAnsi" w:cstheme="minorBidi"/>
      <w:sz w:val="24"/>
      <w:szCs w:val="22"/>
      <w:lang w:eastAsia="en-US"/>
    </w:rPr>
  </w:style>
  <w:style w:type="paragraph" w:customStyle="1" w:styleId="QryTableInputHeader">
    <w:name w:val="Qry Table Input Header"/>
    <w:basedOn w:val="afff3"/>
    <w:qFormat/>
    <w:rsid w:val="007D6414"/>
    <w:pPr>
      <w:widowControl w:val="0"/>
      <w:spacing w:before="40" w:after="20"/>
    </w:pPr>
    <w:rPr>
      <w:rFonts w:ascii="Arial" w:hAnsi="Arial" w:cs="Arial"/>
      <w:b/>
      <w:kern w:val="20"/>
      <w:sz w:val="16"/>
      <w:lang w:val="en-AU" w:eastAsia="de-DE"/>
    </w:rPr>
  </w:style>
  <w:style w:type="paragraph" w:customStyle="1" w:styleId="QryTableInput">
    <w:name w:val="Qry Table Input"/>
    <w:basedOn w:val="afff3"/>
    <w:qFormat/>
    <w:rsid w:val="007D6414"/>
    <w:pPr>
      <w:widowControl w:val="0"/>
      <w:spacing w:before="20" w:after="10"/>
    </w:pPr>
    <w:rPr>
      <w:rFonts w:ascii="Arial" w:hAnsi="Arial" w:cs="Arial"/>
      <w:kern w:val="20"/>
      <w:sz w:val="16"/>
      <w:lang w:val="en-US" w:eastAsia="de-DE"/>
    </w:rPr>
  </w:style>
  <w:style w:type="paragraph" w:customStyle="1" w:styleId="QryTableInputParamHeader">
    <w:name w:val="Qry Table Input Param Header"/>
    <w:basedOn w:val="afff3"/>
    <w:qFormat/>
    <w:rsid w:val="007D6414"/>
    <w:pPr>
      <w:widowControl w:val="0"/>
      <w:spacing w:before="40" w:after="20"/>
    </w:pPr>
    <w:rPr>
      <w:rFonts w:ascii="Arial" w:hAnsi="Arial" w:cs="Arial"/>
      <w:b/>
      <w:kern w:val="20"/>
      <w:sz w:val="16"/>
      <w:lang w:val="en-AU" w:eastAsia="de-DE"/>
    </w:rPr>
  </w:style>
  <w:style w:type="paragraph" w:customStyle="1" w:styleId="QryTableInputParam">
    <w:name w:val="Qry Table Input Param"/>
    <w:basedOn w:val="afff3"/>
    <w:qFormat/>
    <w:rsid w:val="007D6414"/>
    <w:pPr>
      <w:widowControl w:val="0"/>
      <w:spacing w:before="20" w:after="10"/>
    </w:pPr>
    <w:rPr>
      <w:rFonts w:ascii="Arial" w:hAnsi="Arial" w:cs="Arial"/>
      <w:kern w:val="20"/>
      <w:sz w:val="16"/>
      <w:lang w:val="en-US" w:eastAsia="de-DE"/>
    </w:rPr>
  </w:style>
  <w:style w:type="paragraph" w:customStyle="1" w:styleId="1fffffffa">
    <w:name w:val="Список таблиц1"/>
    <w:basedOn w:val="afff3"/>
    <w:next w:val="afff3"/>
    <w:qFormat/>
    <w:rsid w:val="007D6414"/>
    <w:pPr>
      <w:keepNext/>
      <w:keepLines/>
      <w:tabs>
        <w:tab w:val="num" w:pos="1361"/>
        <w:tab w:val="left" w:pos="1418"/>
      </w:tabs>
      <w:suppressAutoHyphens/>
      <w:spacing w:before="40" w:after="240"/>
    </w:pPr>
    <w:rPr>
      <w:kern w:val="24"/>
      <w:sz w:val="24"/>
      <w:szCs w:val="24"/>
      <w:lang w:eastAsia="en-US"/>
    </w:rPr>
  </w:style>
  <w:style w:type="paragraph" w:customStyle="1" w:styleId="11f3">
    <w:name w:val="Обычный без отступа11"/>
    <w:basedOn w:val="afff3"/>
    <w:qFormat/>
    <w:rsid w:val="007D6414"/>
    <w:pPr>
      <w:spacing w:before="40" w:after="40"/>
      <w:jc w:val="both"/>
    </w:pPr>
    <w:rPr>
      <w:kern w:val="24"/>
      <w:sz w:val="24"/>
      <w:szCs w:val="24"/>
      <w:lang w:eastAsia="en-US"/>
    </w:rPr>
  </w:style>
  <w:style w:type="paragraph" w:customStyle="1" w:styleId="126">
    <w:name w:val="Обычный без отступа12"/>
    <w:basedOn w:val="afff3"/>
    <w:qFormat/>
    <w:rsid w:val="007D6414"/>
    <w:pPr>
      <w:spacing w:before="40" w:after="40"/>
      <w:jc w:val="both"/>
    </w:pPr>
    <w:rPr>
      <w:kern w:val="24"/>
      <w:sz w:val="24"/>
      <w:szCs w:val="24"/>
      <w:lang w:eastAsia="en-US"/>
    </w:rPr>
  </w:style>
  <w:style w:type="paragraph" w:customStyle="1" w:styleId="QryTableHeader">
    <w:name w:val="Qry Table Header"/>
    <w:basedOn w:val="afff3"/>
    <w:qFormat/>
    <w:rsid w:val="007D6414"/>
    <w:pPr>
      <w:widowControl w:val="0"/>
      <w:spacing w:before="40" w:after="20"/>
    </w:pPr>
    <w:rPr>
      <w:rFonts w:ascii="Arial" w:hAnsi="Arial" w:cs="Arial"/>
      <w:b/>
      <w:kern w:val="20"/>
      <w:sz w:val="16"/>
      <w:lang w:val="en-AU" w:eastAsia="de-DE"/>
    </w:rPr>
  </w:style>
  <w:style w:type="paragraph" w:customStyle="1" w:styleId="QryTableName">
    <w:name w:val="Qry Table Name"/>
    <w:basedOn w:val="afff3"/>
    <w:qFormat/>
    <w:rsid w:val="007D6414"/>
    <w:pPr>
      <w:widowControl w:val="0"/>
      <w:spacing w:before="20" w:after="10"/>
    </w:pPr>
    <w:rPr>
      <w:rFonts w:ascii="Arial" w:hAnsi="Arial" w:cs="Arial"/>
      <w:kern w:val="20"/>
      <w:sz w:val="16"/>
      <w:lang w:val="en-AU" w:eastAsia="de-DE"/>
    </w:rPr>
  </w:style>
  <w:style w:type="paragraph" w:customStyle="1" w:styleId="QryTableType">
    <w:name w:val="Qry Table Type"/>
    <w:basedOn w:val="QryTableName"/>
    <w:qFormat/>
    <w:rsid w:val="007D6414"/>
  </w:style>
  <w:style w:type="paragraph" w:customStyle="1" w:styleId="QryTableTriggerQuery">
    <w:name w:val="Qry Table Trigger Query"/>
    <w:basedOn w:val="QryTableName"/>
    <w:qFormat/>
    <w:rsid w:val="007D6414"/>
  </w:style>
  <w:style w:type="paragraph" w:customStyle="1" w:styleId="QryTableMode">
    <w:name w:val="Qry Table Mode"/>
    <w:basedOn w:val="QryTableName"/>
    <w:qFormat/>
    <w:rsid w:val="007D6414"/>
  </w:style>
  <w:style w:type="paragraph" w:customStyle="1" w:styleId="QryTableResponseTrigger">
    <w:name w:val="Qry Table Response Trigger"/>
    <w:basedOn w:val="QryTableName"/>
    <w:qFormat/>
    <w:rsid w:val="007D6414"/>
  </w:style>
  <w:style w:type="paragraph" w:customStyle="1" w:styleId="QryTableCharacteristicsQuery">
    <w:name w:val="Qry Table Characteristics Query"/>
    <w:basedOn w:val="QryTableName"/>
    <w:qFormat/>
    <w:rsid w:val="007D6414"/>
  </w:style>
  <w:style w:type="paragraph" w:customStyle="1" w:styleId="QryTablePurpose">
    <w:name w:val="Qry Table Purpose"/>
    <w:basedOn w:val="QryTableName"/>
    <w:qFormat/>
    <w:rsid w:val="007D6414"/>
  </w:style>
  <w:style w:type="paragraph" w:customStyle="1" w:styleId="QryTableSegmentPattern">
    <w:name w:val="Qry Table Segment Pattern"/>
    <w:basedOn w:val="QryTableName"/>
    <w:qFormat/>
    <w:rsid w:val="007D6414"/>
  </w:style>
  <w:style w:type="paragraph" w:customStyle="1" w:styleId="QryTableRCPHeader">
    <w:name w:val="Qry Table RCP Header"/>
    <w:basedOn w:val="QryTableHeader"/>
    <w:qFormat/>
    <w:rsid w:val="007D6414"/>
  </w:style>
  <w:style w:type="paragraph" w:customStyle="1" w:styleId="QryTableRCP">
    <w:name w:val="Qry Table RCP"/>
    <w:basedOn w:val="QryTableName"/>
    <w:qFormat/>
    <w:rsid w:val="007D6414"/>
  </w:style>
  <w:style w:type="paragraph" w:customStyle="1" w:styleId="11f4">
    <w:name w:val="Заголовок приложения 11"/>
    <w:basedOn w:val="1f8"/>
    <w:next w:val="afff3"/>
    <w:qFormat/>
    <w:rsid w:val="007D6414"/>
    <w:pPr>
      <w:keepLines/>
      <w:pageBreakBefore/>
      <w:tabs>
        <w:tab w:val="clear" w:pos="1429"/>
        <w:tab w:val="right" w:pos="10206"/>
      </w:tabs>
      <w:suppressAutoHyphens/>
      <w:spacing w:before="360" w:after="360" w:line="240" w:lineRule="auto"/>
      <w:ind w:left="0" w:firstLine="0"/>
      <w:contextualSpacing/>
      <w:jc w:val="center"/>
    </w:pPr>
    <w:rPr>
      <w:rFonts w:eastAsia="MS Mincho"/>
      <w:bCs/>
      <w:kern w:val="24"/>
      <w:sz w:val="26"/>
      <w:szCs w:val="24"/>
      <w:lang w:val="x-none" w:eastAsia="en-US"/>
    </w:rPr>
  </w:style>
  <w:style w:type="paragraph" w:customStyle="1" w:styleId="formattext">
    <w:name w:val="formattext"/>
    <w:qFormat/>
    <w:rsid w:val="007D641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Char">
    <w:name w:val="МОЙ Char"/>
    <w:link w:val="affffffffffffffffffffffffe"/>
    <w:qFormat/>
    <w:locked/>
    <w:rsid w:val="007D6414"/>
    <w:rPr>
      <w:rFonts w:ascii="Cambria" w:hAnsi="Cambria"/>
      <w:b/>
      <w:color w:val="4F81BD"/>
      <w:sz w:val="28"/>
      <w:szCs w:val="28"/>
    </w:rPr>
  </w:style>
  <w:style w:type="paragraph" w:customStyle="1" w:styleId="affffffffffffffffffffffffe">
    <w:name w:val="МОЙ"/>
    <w:basedOn w:val="4c"/>
    <w:link w:val="Char"/>
    <w:qFormat/>
    <w:rsid w:val="007D6414"/>
    <w:pPr>
      <w:tabs>
        <w:tab w:val="clear" w:pos="3589"/>
        <w:tab w:val="num" w:pos="2337"/>
      </w:tabs>
      <w:ind w:left="1432" w:firstLine="270"/>
    </w:pPr>
    <w:rPr>
      <w:rFonts w:ascii="Cambria" w:eastAsiaTheme="minorHAnsi" w:hAnsi="Cambria" w:cstheme="minorBidi"/>
      <w:color w:val="4F81BD"/>
      <w:szCs w:val="28"/>
      <w:lang w:eastAsia="en-US"/>
    </w:rPr>
  </w:style>
  <w:style w:type="character" w:customStyle="1" w:styleId="1Char">
    <w:name w:val="МОЙ1 Char"/>
    <w:link w:val="1fffffffb"/>
    <w:qFormat/>
    <w:locked/>
    <w:rsid w:val="007D6414"/>
    <w:rPr>
      <w:rFonts w:ascii="Arial" w:hAnsi="Arial" w:cs="Arial"/>
      <w:b/>
      <w:bCs/>
      <w:color w:val="4F81BD"/>
      <w:sz w:val="28"/>
      <w:szCs w:val="26"/>
    </w:rPr>
  </w:style>
  <w:style w:type="paragraph" w:customStyle="1" w:styleId="1fffffffb">
    <w:name w:val="МОЙ1"/>
    <w:basedOn w:val="3f0"/>
    <w:link w:val="1Char"/>
    <w:qFormat/>
    <w:rsid w:val="007D6414"/>
    <w:pPr>
      <w:tabs>
        <w:tab w:val="clear" w:pos="2869"/>
        <w:tab w:val="num" w:pos="739"/>
      </w:tabs>
      <w:spacing w:after="120"/>
      <w:ind w:left="1873" w:hanging="738"/>
    </w:pPr>
    <w:rPr>
      <w:rFonts w:eastAsiaTheme="minorHAnsi"/>
      <w:color w:val="4F81BD"/>
      <w:sz w:val="28"/>
      <w:lang w:eastAsia="en-US"/>
    </w:rPr>
  </w:style>
  <w:style w:type="character" w:customStyle="1" w:styleId="2Char">
    <w:name w:val="МОЙ2 Char"/>
    <w:link w:val="2fffff0"/>
    <w:qFormat/>
    <w:locked/>
    <w:rsid w:val="007D6414"/>
    <w:rPr>
      <w:rFonts w:ascii="Arial" w:hAnsi="Arial" w:cs="Arial"/>
      <w:b/>
      <w:bCs/>
      <w:iCs/>
      <w:color w:val="4F81BD"/>
      <w:sz w:val="28"/>
      <w:szCs w:val="28"/>
    </w:rPr>
  </w:style>
  <w:style w:type="paragraph" w:customStyle="1" w:styleId="2fffff0">
    <w:name w:val="МОЙ2"/>
    <w:basedOn w:val="2a"/>
    <w:link w:val="2Char"/>
    <w:qFormat/>
    <w:rsid w:val="007D6414"/>
    <w:pPr>
      <w:tabs>
        <w:tab w:val="clear" w:pos="2149"/>
        <w:tab w:val="num" w:pos="180"/>
      </w:tabs>
      <w:spacing w:after="120"/>
      <w:ind w:left="747" w:hanging="567"/>
    </w:pPr>
    <w:rPr>
      <w:rFonts w:eastAsiaTheme="minorHAnsi"/>
      <w:i w:val="0"/>
      <w:color w:val="4F81BD"/>
      <w:lang w:eastAsia="en-US"/>
    </w:rPr>
  </w:style>
  <w:style w:type="character" w:customStyle="1" w:styleId="ListParagraphChar1">
    <w:name w:val="List Paragraph Char1"/>
    <w:aliases w:val="Bullet List Char,FooterText Char,numbered Char,SL_Абзац списка Char"/>
    <w:qFormat/>
    <w:locked/>
    <w:rsid w:val="007D6414"/>
    <w:rPr>
      <w:kern w:val="24"/>
      <w:sz w:val="24"/>
      <w:lang w:val="x-none"/>
    </w:rPr>
  </w:style>
  <w:style w:type="paragraph" w:customStyle="1" w:styleId="WW-BodyText212345">
    <w:name w:val="WW-Body Text 212345"/>
    <w:basedOn w:val="afff3"/>
    <w:qFormat/>
    <w:rsid w:val="007D6414"/>
    <w:pPr>
      <w:tabs>
        <w:tab w:val="left" w:pos="720"/>
      </w:tabs>
      <w:overflowPunct w:val="0"/>
      <w:autoSpaceDE w:val="0"/>
      <w:ind w:left="360"/>
      <w:jc w:val="both"/>
    </w:pPr>
    <w:rPr>
      <w:rFonts w:ascii="Arial" w:hAnsi="Arial"/>
      <w:sz w:val="22"/>
      <w:lang w:eastAsia="ar-SA"/>
    </w:rPr>
  </w:style>
  <w:style w:type="paragraph" w:customStyle="1" w:styleId="TableofChanges">
    <w:name w:val="Table of Changes"/>
    <w:basedOn w:val="afff3"/>
    <w:next w:val="afff3"/>
    <w:qFormat/>
    <w:rsid w:val="007D6414"/>
    <w:pPr>
      <w:keepNext/>
      <w:keepLines/>
      <w:pageBreakBefore/>
      <w:suppressAutoHyphens/>
      <w:spacing w:line="288" w:lineRule="auto"/>
      <w:jc w:val="center"/>
    </w:pPr>
    <w:rPr>
      <w:kern w:val="32"/>
      <w:sz w:val="24"/>
      <w:szCs w:val="24"/>
      <w:lang w:eastAsia="en-US"/>
    </w:rPr>
  </w:style>
  <w:style w:type="paragraph" w:customStyle="1" w:styleId="TebalTextCentered">
    <w:name w:val="Tebal Text Centered"/>
    <w:basedOn w:val="TableText"/>
    <w:next w:val="TableText"/>
    <w:qFormat/>
    <w:rsid w:val="007D6414"/>
    <w:pPr>
      <w:spacing w:before="40" w:after="40" w:line="288" w:lineRule="auto"/>
      <w:jc w:val="center"/>
    </w:pPr>
    <w:rPr>
      <w:sz w:val="22"/>
      <w:szCs w:val="24"/>
    </w:rPr>
  </w:style>
  <w:style w:type="paragraph" w:customStyle="1" w:styleId="afffffffffffffffffffffffff">
    <w:name w:val="Абзац ОТР"/>
    <w:basedOn w:val="afff3"/>
    <w:qFormat/>
    <w:rsid w:val="007D6414"/>
    <w:pPr>
      <w:ind w:firstLine="709"/>
      <w:jc w:val="both"/>
    </w:pPr>
    <w:rPr>
      <w:sz w:val="24"/>
      <w:szCs w:val="24"/>
      <w:lang w:eastAsia="ar-SA"/>
    </w:rPr>
  </w:style>
  <w:style w:type="paragraph" w:customStyle="1" w:styleId="consplusnormal20">
    <w:name w:val="consplusnormal2"/>
    <w:basedOn w:val="afff3"/>
    <w:qFormat/>
    <w:rsid w:val="007D6414"/>
    <w:pPr>
      <w:spacing w:before="100" w:beforeAutospacing="1" w:after="100" w:afterAutospacing="1"/>
    </w:pPr>
    <w:rPr>
      <w:sz w:val="24"/>
      <w:szCs w:val="24"/>
    </w:rPr>
  </w:style>
  <w:style w:type="paragraph" w:customStyle="1" w:styleId="afffffffffffffffffffffffff0">
    <w:name w:val="Заголовок столбца таблицы"/>
    <w:basedOn w:val="afff3"/>
    <w:qFormat/>
    <w:rsid w:val="007D6414"/>
    <w:pPr>
      <w:widowControl w:val="0"/>
      <w:jc w:val="both"/>
    </w:pPr>
    <w:rPr>
      <w:b/>
      <w:sz w:val="22"/>
    </w:rPr>
  </w:style>
  <w:style w:type="character" w:customStyle="1" w:styleId="OTRSymItalic">
    <w:name w:val="OTR_Sym_Italic"/>
    <w:qFormat/>
    <w:rsid w:val="007D6414"/>
    <w:rPr>
      <w:i/>
      <w:iCs w:val="0"/>
    </w:rPr>
  </w:style>
  <w:style w:type="character" w:customStyle="1" w:styleId="FontStyle29">
    <w:name w:val="Font Style29"/>
    <w:qFormat/>
    <w:rsid w:val="007D6414"/>
    <w:rPr>
      <w:rFonts w:ascii="Times New Roman" w:hAnsi="Times New Roman" w:cs="Times New Roman" w:hint="default"/>
      <w:sz w:val="24"/>
      <w:szCs w:val="24"/>
    </w:rPr>
  </w:style>
  <w:style w:type="character" w:customStyle="1" w:styleId="SubtleReference1">
    <w:name w:val="Subtle Reference1"/>
    <w:qFormat/>
    <w:rsid w:val="007D6414"/>
    <w:rPr>
      <w:rFonts w:ascii="Times New Roman" w:hAnsi="Times New Roman" w:cs="Times New Roman" w:hint="default"/>
      <w:b/>
      <w:bCs w:val="0"/>
      <w:smallCaps/>
      <w:strike w:val="0"/>
      <w:dstrike w:val="0"/>
      <w:color w:val="auto"/>
      <w:sz w:val="28"/>
      <w:u w:val="none"/>
      <w:effect w:val="none"/>
    </w:rPr>
  </w:style>
  <w:style w:type="character" w:customStyle="1" w:styleId="ms-rtethemefontface-1">
    <w:name w:val="ms-rtethemefontface-1"/>
    <w:qFormat/>
    <w:rsid w:val="007D6414"/>
    <w:rPr>
      <w:rFonts w:ascii="Times New Roman" w:hAnsi="Times New Roman" w:cs="Times New Roman" w:hint="default"/>
    </w:rPr>
  </w:style>
  <w:style w:type="character" w:customStyle="1" w:styleId="adsheaderlink">
    <w:name w:val="adsheaderlink"/>
    <w:qFormat/>
    <w:rsid w:val="007D6414"/>
  </w:style>
  <w:style w:type="character" w:customStyle="1" w:styleId="graysponsoredlink">
    <w:name w:val="graysponsoredlink"/>
    <w:qFormat/>
    <w:rsid w:val="007D6414"/>
  </w:style>
  <w:style w:type="character" w:customStyle="1" w:styleId="hw">
    <w:name w:val="hw"/>
    <w:qFormat/>
    <w:rsid w:val="007D6414"/>
  </w:style>
  <w:style w:type="character" w:customStyle="1" w:styleId="HyperlinkTable">
    <w:name w:val="Hyperlink Table"/>
    <w:qFormat/>
    <w:rsid w:val="007D6414"/>
    <w:rPr>
      <w:rFonts w:ascii="Arial" w:hAnsi="Arial" w:cs="Arial" w:hint="default"/>
      <w:strike w:val="0"/>
      <w:dstrike w:val="0"/>
      <w:color w:val="0000FF"/>
      <w:kern w:val="20"/>
      <w:sz w:val="16"/>
      <w:u w:val="none"/>
      <w:effect w:val="none"/>
      <w:vertAlign w:val="baseline"/>
    </w:rPr>
  </w:style>
  <w:style w:type="character" w:customStyle="1" w:styleId="tabtitle">
    <w:name w:val="tabtitle"/>
    <w:qFormat/>
    <w:rsid w:val="007D6414"/>
  </w:style>
  <w:style w:type="character" w:customStyle="1" w:styleId="1fffffffc">
    <w:name w:val="Схема документа Знак1"/>
    <w:qFormat/>
    <w:rsid w:val="007D6414"/>
    <w:rPr>
      <w:rFonts w:ascii="Tahoma" w:hAnsi="Tahoma" w:cs="Tahoma" w:hint="default"/>
      <w:kern w:val="24"/>
      <w:sz w:val="16"/>
      <w:lang w:val="x-none" w:eastAsia="en-US"/>
    </w:rPr>
  </w:style>
  <w:style w:type="character" w:customStyle="1" w:styleId="IntenseEmphasis1">
    <w:name w:val="Intense Emphasis1"/>
    <w:qFormat/>
    <w:rsid w:val="007D6414"/>
    <w:rPr>
      <w:b/>
      <w:bCs w:val="0"/>
      <w:i/>
      <w:iCs w:val="0"/>
    </w:rPr>
  </w:style>
  <w:style w:type="character" w:customStyle="1" w:styleId="afffffffffffffffffffffffff1">
    <w:name w:val="Имя поля"/>
    <w:qFormat/>
    <w:rsid w:val="007D6414"/>
    <w:rPr>
      <w:rFonts w:ascii="Consolas" w:hAnsi="Consolas" w:cs="Consolas" w:hint="default"/>
      <w:b/>
      <w:bCs w:val="0"/>
      <w:noProof/>
      <w:lang w:val="en-US"/>
    </w:rPr>
  </w:style>
  <w:style w:type="character" w:customStyle="1" w:styleId="afffffffffffffffffffffffff2">
    <w:name w:val="Имя атрибута"/>
    <w:qFormat/>
    <w:rsid w:val="007D6414"/>
    <w:rPr>
      <w:rFonts w:ascii="Calibri" w:hAnsi="Calibri" w:cs="Calibri" w:hint="default"/>
      <w:b/>
      <w:bCs w:val="0"/>
      <w:i/>
      <w:iCs w:val="0"/>
      <w:noProof/>
      <w:lang w:val="en-US"/>
    </w:rPr>
  </w:style>
  <w:style w:type="character" w:customStyle="1" w:styleId="PlaceholderText1">
    <w:name w:val="Placeholder Text1"/>
    <w:qFormat/>
    <w:rsid w:val="007D6414"/>
    <w:rPr>
      <w:color w:val="808080"/>
    </w:rPr>
  </w:style>
  <w:style w:type="character" w:customStyle="1" w:styleId="HyperlinkText">
    <w:name w:val="Hyperlink Text"/>
    <w:qFormat/>
    <w:rsid w:val="007D6414"/>
    <w:rPr>
      <w:rFonts w:ascii="Times New Roman" w:hAnsi="Times New Roman" w:cs="Times New Roman" w:hint="default"/>
      <w:i/>
      <w:iCs w:val="0"/>
      <w:color w:val="0000FF"/>
      <w:kern w:val="20"/>
      <w:sz w:val="20"/>
      <w:u w:val="single"/>
      <w:vertAlign w:val="baseline"/>
    </w:rPr>
  </w:style>
  <w:style w:type="character" w:customStyle="1" w:styleId="ReferenceAttribute">
    <w:name w:val="Reference Attribute"/>
    <w:qFormat/>
    <w:rsid w:val="007D6414"/>
    <w:rPr>
      <w:rFonts w:ascii="Times New Roman" w:hAnsi="Times New Roman" w:cs="Times New Roman" w:hint="default"/>
      <w:color w:val="0000FF"/>
      <w:kern w:val="20"/>
      <w:sz w:val="20"/>
      <w:u w:val="single"/>
      <w:vertAlign w:val="baseline"/>
    </w:rPr>
  </w:style>
  <w:style w:type="character" w:customStyle="1" w:styleId="2fffff1">
    <w:name w:val="Нижний колонтитул Знак2"/>
    <w:qFormat/>
    <w:rsid w:val="007D6414"/>
    <w:rPr>
      <w:kern w:val="24"/>
      <w:sz w:val="24"/>
      <w:lang w:val="x-none" w:eastAsia="en-US"/>
    </w:rPr>
  </w:style>
  <w:style w:type="character" w:customStyle="1" w:styleId="340">
    <w:name w:val="Знак Знак34"/>
    <w:qFormat/>
    <w:rsid w:val="007D6414"/>
    <w:rPr>
      <w:rFonts w:ascii="Times New Roman" w:eastAsia="Times New Roman" w:hAnsi="Times New Roman" w:cs="Times New Roman" w:hint="default"/>
      <w:b/>
      <w:bCs w:val="0"/>
      <w:kern w:val="24"/>
      <w:sz w:val="26"/>
      <w:szCs w:val="24"/>
      <w:lang w:eastAsia="en-US"/>
    </w:rPr>
  </w:style>
  <w:style w:type="character" w:customStyle="1" w:styleId="330">
    <w:name w:val="Знак Знак33"/>
    <w:qFormat/>
    <w:rsid w:val="007D6414"/>
    <w:rPr>
      <w:rFonts w:ascii="Times New Roman" w:eastAsia="Times New Roman" w:hAnsi="Times New Roman" w:cs="Arial" w:hint="default"/>
      <w:b/>
      <w:bCs/>
      <w:kern w:val="28"/>
      <w:sz w:val="24"/>
      <w:szCs w:val="30"/>
      <w:lang w:eastAsia="en-US"/>
    </w:rPr>
  </w:style>
  <w:style w:type="character" w:customStyle="1" w:styleId="323">
    <w:name w:val="Знак Знак32"/>
    <w:qFormat/>
    <w:rsid w:val="007D6414"/>
    <w:rPr>
      <w:rFonts w:ascii="Times New Roman" w:eastAsia="Times New Roman" w:hAnsi="Times New Roman" w:cs="Times New Roman" w:hint="default"/>
      <w:kern w:val="24"/>
      <w:sz w:val="24"/>
      <w:szCs w:val="24"/>
      <w:lang w:eastAsia="en-US"/>
    </w:rPr>
  </w:style>
  <w:style w:type="character" w:customStyle="1" w:styleId="319">
    <w:name w:val="Знак Знак31"/>
    <w:qFormat/>
    <w:rsid w:val="007D6414"/>
    <w:rPr>
      <w:rFonts w:ascii="Times New Roman" w:eastAsia="Times New Roman" w:hAnsi="Times New Roman" w:cs="Times New Roman" w:hint="default"/>
      <w:kern w:val="24"/>
      <w:sz w:val="24"/>
      <w:szCs w:val="24"/>
      <w:lang w:eastAsia="en-US"/>
    </w:rPr>
  </w:style>
  <w:style w:type="character" w:customStyle="1" w:styleId="1fffffffd">
    <w:name w:val="Слабая ссылка1"/>
    <w:qFormat/>
    <w:rsid w:val="007D6414"/>
    <w:rPr>
      <w:smallCaps/>
      <w:color w:val="C0504D"/>
      <w:u w:val="single"/>
    </w:rPr>
  </w:style>
  <w:style w:type="character" w:customStyle="1" w:styleId="1fffffffe">
    <w:name w:val="Сильное выделение1"/>
    <w:qFormat/>
    <w:rsid w:val="007D6414"/>
    <w:rPr>
      <w:b/>
      <w:bCs w:val="0"/>
      <w:i/>
      <w:iCs w:val="0"/>
    </w:rPr>
  </w:style>
  <w:style w:type="character" w:customStyle="1" w:styleId="240">
    <w:name w:val="Знак Знак24"/>
    <w:qFormat/>
    <w:rsid w:val="007D6414"/>
    <w:rPr>
      <w:rFonts w:ascii="Times New Roman" w:hAnsi="Times New Roman" w:cs="Times New Roman" w:hint="default"/>
      <w:lang w:val="ru-RU" w:eastAsia="ru-RU" w:bidi="ar-SA"/>
    </w:rPr>
  </w:style>
  <w:style w:type="character" w:customStyle="1" w:styleId="200">
    <w:name w:val="Знак Знак20"/>
    <w:qFormat/>
    <w:locked/>
    <w:rsid w:val="007D6414"/>
    <w:rPr>
      <w:rFonts w:ascii="Cambria" w:hAnsi="Cambria" w:cs="Times New Roman" w:hint="default"/>
      <w:b/>
      <w:bCs/>
      <w:kern w:val="28"/>
      <w:sz w:val="32"/>
      <w:szCs w:val="32"/>
      <w:lang w:val="ru-RU" w:eastAsia="ru-RU" w:bidi="ar-SA"/>
    </w:rPr>
  </w:style>
  <w:style w:type="character" w:customStyle="1" w:styleId="300">
    <w:name w:val="Знак Знак30"/>
    <w:qFormat/>
    <w:locked/>
    <w:rsid w:val="007D6414"/>
    <w:rPr>
      <w:rFonts w:ascii="Times New Roman" w:hAnsi="Times New Roman" w:cs="Times New Roman" w:hint="default"/>
      <w:bCs/>
      <w:kern w:val="24"/>
      <w:sz w:val="18"/>
      <w:szCs w:val="18"/>
      <w:lang w:val="ru-RU" w:eastAsia="en-US" w:bidi="ar-SA"/>
    </w:rPr>
  </w:style>
  <w:style w:type="character" w:customStyle="1" w:styleId="290">
    <w:name w:val="Знак Знак29"/>
    <w:qFormat/>
    <w:locked/>
    <w:rsid w:val="007D6414"/>
    <w:rPr>
      <w:rFonts w:ascii="Times New Roman" w:hAnsi="Times New Roman" w:cs="Times New Roman" w:hint="default"/>
      <w:bCs/>
      <w:kern w:val="24"/>
      <w:sz w:val="18"/>
      <w:szCs w:val="18"/>
      <w:lang w:val="ru-RU" w:eastAsia="en-US" w:bidi="ar-SA"/>
    </w:rPr>
  </w:style>
  <w:style w:type="character" w:customStyle="1" w:styleId="280">
    <w:name w:val="Знак Знак28"/>
    <w:qFormat/>
    <w:locked/>
    <w:rsid w:val="007D6414"/>
    <w:rPr>
      <w:rFonts w:ascii="Times New Roman" w:hAnsi="Times New Roman" w:cs="Times New Roman" w:hint="default"/>
      <w:bCs/>
      <w:kern w:val="24"/>
      <w:sz w:val="32"/>
      <w:szCs w:val="32"/>
      <w:lang w:val="ru-RU" w:eastAsia="en-US" w:bidi="ar-SA"/>
    </w:rPr>
  </w:style>
  <w:style w:type="character" w:customStyle="1" w:styleId="270">
    <w:name w:val="Знак Знак27"/>
    <w:qFormat/>
    <w:locked/>
    <w:rsid w:val="007D6414"/>
    <w:rPr>
      <w:rFonts w:ascii="Arial" w:hAnsi="Arial" w:cs="Arial" w:hint="default"/>
      <w:bCs/>
      <w:kern w:val="24"/>
      <w:sz w:val="24"/>
      <w:szCs w:val="24"/>
      <w:lang w:val="ru-RU" w:eastAsia="en-US" w:bidi="ar-SA"/>
    </w:rPr>
  </w:style>
  <w:style w:type="character" w:customStyle="1" w:styleId="260">
    <w:name w:val="Знак Знак26"/>
    <w:qFormat/>
    <w:locked/>
    <w:rsid w:val="007D6414"/>
    <w:rPr>
      <w:rFonts w:ascii="Arial" w:hAnsi="Arial" w:cs="Arial" w:hint="default"/>
      <w:kern w:val="24"/>
      <w:sz w:val="24"/>
      <w:szCs w:val="24"/>
      <w:lang w:val="ru-RU" w:eastAsia="en-US" w:bidi="ar-SA"/>
    </w:rPr>
  </w:style>
  <w:style w:type="character" w:customStyle="1" w:styleId="232">
    <w:name w:val="Знак Знак23"/>
    <w:qFormat/>
    <w:locked/>
    <w:rsid w:val="007D6414"/>
    <w:rPr>
      <w:rFonts w:ascii="Times New Roman" w:hAnsi="Times New Roman" w:cs="Times New Roman" w:hint="default"/>
      <w:lang w:val="ru-RU" w:eastAsia="ru-RU" w:bidi="ar-SA"/>
    </w:rPr>
  </w:style>
  <w:style w:type="character" w:customStyle="1" w:styleId="190">
    <w:name w:val="Знак Знак19"/>
    <w:qFormat/>
    <w:locked/>
    <w:rsid w:val="007D6414"/>
    <w:rPr>
      <w:rFonts w:ascii="Times New Roman" w:hAnsi="Times New Roman" w:cs="Times New Roman" w:hint="default"/>
      <w:kern w:val="24"/>
      <w:sz w:val="24"/>
      <w:szCs w:val="24"/>
      <w:lang w:val="ru-RU" w:eastAsia="en-US" w:bidi="ar-SA"/>
    </w:rPr>
  </w:style>
  <w:style w:type="character" w:customStyle="1" w:styleId="250">
    <w:name w:val="Знак Знак25"/>
    <w:qFormat/>
    <w:locked/>
    <w:rsid w:val="007D6414"/>
    <w:rPr>
      <w:rFonts w:ascii="Times New Roman" w:hAnsi="Times New Roman" w:cs="Times New Roman" w:hint="default"/>
      <w:sz w:val="24"/>
      <w:lang w:val="ru-RU" w:eastAsia="ru-RU" w:bidi="ar-SA"/>
    </w:rPr>
  </w:style>
  <w:style w:type="character" w:customStyle="1" w:styleId="222">
    <w:name w:val="Знак Знак22"/>
    <w:qFormat/>
    <w:locked/>
    <w:rsid w:val="007D6414"/>
    <w:rPr>
      <w:rFonts w:ascii="Times New Roman" w:hAnsi="Times New Roman" w:cs="Times New Roman" w:hint="default"/>
      <w:sz w:val="24"/>
      <w:szCs w:val="24"/>
      <w:lang w:val="ru-RU" w:eastAsia="ru-RU" w:bidi="ar-SA"/>
    </w:rPr>
  </w:style>
  <w:style w:type="character" w:customStyle="1" w:styleId="104">
    <w:name w:val="Знак Знак10"/>
    <w:qFormat/>
    <w:locked/>
    <w:rsid w:val="007D6414"/>
    <w:rPr>
      <w:rFonts w:ascii="Times New Roman" w:hAnsi="Times New Roman" w:cs="Times New Roman" w:hint="default"/>
      <w:kern w:val="24"/>
      <w:sz w:val="24"/>
      <w:szCs w:val="24"/>
      <w:lang w:val="ru-RU" w:eastAsia="en-US" w:bidi="ar-SA"/>
    </w:rPr>
  </w:style>
  <w:style w:type="character" w:customStyle="1" w:styleId="88">
    <w:name w:val="Знак Знак8"/>
    <w:qFormat/>
    <w:locked/>
    <w:rsid w:val="007D6414"/>
    <w:rPr>
      <w:rFonts w:ascii="Times New Roman" w:hAnsi="Times New Roman" w:cs="Times New Roman" w:hint="default"/>
      <w:kern w:val="24"/>
      <w:sz w:val="24"/>
      <w:szCs w:val="24"/>
      <w:lang w:val="ru-RU" w:eastAsia="en-US" w:bidi="ar-SA"/>
    </w:rPr>
  </w:style>
  <w:style w:type="character" w:customStyle="1" w:styleId="Heading4Char">
    <w:name w:val="Heading 4 Char"/>
    <w:aliases w:val="c4 Char"/>
    <w:qFormat/>
    <w:locked/>
    <w:rsid w:val="007D6414"/>
    <w:rPr>
      <w:kern w:val="24"/>
      <w:sz w:val="24"/>
      <w:szCs w:val="24"/>
      <w:lang w:val="ru-RU" w:eastAsia="en-US" w:bidi="ar-SA"/>
    </w:rPr>
  </w:style>
  <w:style w:type="character" w:customStyle="1" w:styleId="Heading6Char">
    <w:name w:val="Heading 6 Char"/>
    <w:qFormat/>
    <w:locked/>
    <w:rsid w:val="007D6414"/>
    <w:rPr>
      <w:bCs/>
      <w:kern w:val="24"/>
      <w:sz w:val="24"/>
      <w:szCs w:val="18"/>
      <w:lang w:val="ru-RU" w:eastAsia="en-US" w:bidi="ar-SA"/>
    </w:rPr>
  </w:style>
  <w:style w:type="character" w:customStyle="1" w:styleId="Heading7Char">
    <w:name w:val="Heading 7 Char"/>
    <w:qFormat/>
    <w:locked/>
    <w:rsid w:val="007D6414"/>
    <w:rPr>
      <w:bCs/>
      <w:kern w:val="24"/>
      <w:sz w:val="24"/>
      <w:szCs w:val="32"/>
      <w:lang w:val="ru-RU" w:eastAsia="en-US" w:bidi="ar-SA"/>
    </w:rPr>
  </w:style>
  <w:style w:type="character" w:customStyle="1" w:styleId="Heading8Char">
    <w:name w:val="Heading 8 Char"/>
    <w:qFormat/>
    <w:locked/>
    <w:rsid w:val="007D6414"/>
    <w:rPr>
      <w:rFonts w:ascii="Arial" w:hAnsi="Arial" w:cs="Arial" w:hint="default"/>
      <w:bCs/>
      <w:kern w:val="24"/>
      <w:sz w:val="24"/>
      <w:szCs w:val="24"/>
      <w:lang w:val="ru-RU" w:eastAsia="en-US" w:bidi="ar-SA"/>
    </w:rPr>
  </w:style>
  <w:style w:type="character" w:customStyle="1" w:styleId="Heading9Char">
    <w:name w:val="Heading 9 Char"/>
    <w:qFormat/>
    <w:locked/>
    <w:rsid w:val="007D6414"/>
    <w:rPr>
      <w:rFonts w:ascii="Arial" w:hAnsi="Arial" w:cs="Arial" w:hint="default"/>
      <w:kern w:val="24"/>
      <w:sz w:val="24"/>
      <w:szCs w:val="24"/>
      <w:lang w:val="ru-RU" w:eastAsia="en-US" w:bidi="ar-SA"/>
    </w:rPr>
  </w:style>
  <w:style w:type="character" w:customStyle="1" w:styleId="HTMLAddressChar">
    <w:name w:val="HTML Address Char"/>
    <w:qFormat/>
    <w:locked/>
    <w:rsid w:val="007D6414"/>
    <w:rPr>
      <w:rFonts w:ascii="Times New Roman" w:hAnsi="Times New Roman" w:cs="Times New Roman" w:hint="default"/>
      <w:i/>
      <w:iCs/>
      <w:kern w:val="24"/>
      <w:sz w:val="24"/>
      <w:szCs w:val="24"/>
      <w:lang w:val="x-none" w:eastAsia="en-US"/>
    </w:rPr>
  </w:style>
  <w:style w:type="character" w:customStyle="1" w:styleId="DateChar">
    <w:name w:val="Date Char"/>
    <w:qFormat/>
    <w:locked/>
    <w:rsid w:val="007D6414"/>
    <w:rPr>
      <w:rFonts w:ascii="Times New Roman" w:hAnsi="Times New Roman" w:cs="Times New Roman" w:hint="default"/>
      <w:kern w:val="24"/>
      <w:sz w:val="24"/>
      <w:szCs w:val="24"/>
      <w:lang w:val="x-none" w:eastAsia="en-US"/>
    </w:rPr>
  </w:style>
  <w:style w:type="character" w:customStyle="1" w:styleId="BodyTextChar">
    <w:name w:val="Body Text Char"/>
    <w:aliases w:val="Список 1 Char,body text Знак Char,body text Знак Знак Char"/>
    <w:qFormat/>
    <w:locked/>
    <w:rsid w:val="007D6414"/>
    <w:rPr>
      <w:rFonts w:ascii="Times New Roman" w:hAnsi="Times New Roman" w:cs="Times New Roman" w:hint="default"/>
      <w:kern w:val="24"/>
      <w:sz w:val="24"/>
      <w:szCs w:val="24"/>
      <w:lang w:val="x-none" w:eastAsia="en-US"/>
    </w:rPr>
  </w:style>
  <w:style w:type="character" w:customStyle="1" w:styleId="BodyTextFirstIndentChar">
    <w:name w:val="Body Text First Indent Char"/>
    <w:qFormat/>
    <w:locked/>
    <w:rsid w:val="007D6414"/>
  </w:style>
  <w:style w:type="character" w:customStyle="1" w:styleId="BodyTextFirstIndent2Char">
    <w:name w:val="Body Text First Indent 2 Char"/>
    <w:qFormat/>
    <w:locked/>
    <w:rsid w:val="007D6414"/>
    <w:rPr>
      <w:rFonts w:ascii="Times New Roman" w:hAnsi="Times New Roman" w:cs="Times New Roman" w:hint="default"/>
      <w:kern w:val="24"/>
      <w:sz w:val="24"/>
      <w:szCs w:val="24"/>
      <w:lang w:val="x-none" w:eastAsia="en-US"/>
    </w:rPr>
  </w:style>
  <w:style w:type="character" w:customStyle="1" w:styleId="BodyTextIndent3Char">
    <w:name w:val="Body Text Indent 3 Char"/>
    <w:qFormat/>
    <w:locked/>
    <w:rsid w:val="007D6414"/>
    <w:rPr>
      <w:rFonts w:ascii="Times New Roman" w:hAnsi="Times New Roman" w:cs="Times New Roman" w:hint="default"/>
      <w:kern w:val="24"/>
      <w:sz w:val="16"/>
      <w:szCs w:val="16"/>
      <w:lang w:val="x-none" w:eastAsia="en-US"/>
    </w:rPr>
  </w:style>
  <w:style w:type="character" w:customStyle="1" w:styleId="SubtitleChar">
    <w:name w:val="Subtitle Char"/>
    <w:qFormat/>
    <w:locked/>
    <w:rsid w:val="007D6414"/>
    <w:rPr>
      <w:rFonts w:ascii="Arial" w:hAnsi="Arial" w:cs="Arial" w:hint="default"/>
      <w:kern w:val="24"/>
      <w:sz w:val="24"/>
      <w:szCs w:val="24"/>
      <w:lang w:val="x-none" w:eastAsia="en-US"/>
    </w:rPr>
  </w:style>
  <w:style w:type="character" w:customStyle="1" w:styleId="SignatureChar">
    <w:name w:val="Signature Char"/>
    <w:qFormat/>
    <w:locked/>
    <w:rsid w:val="007D6414"/>
    <w:rPr>
      <w:rFonts w:ascii="Times New Roman" w:hAnsi="Times New Roman" w:cs="Times New Roman" w:hint="default"/>
      <w:kern w:val="24"/>
      <w:sz w:val="24"/>
      <w:szCs w:val="24"/>
      <w:lang w:val="x-none" w:eastAsia="en-US"/>
    </w:rPr>
  </w:style>
  <w:style w:type="character" w:customStyle="1" w:styleId="SalutationChar">
    <w:name w:val="Salutation Char"/>
    <w:qFormat/>
    <w:locked/>
    <w:rsid w:val="007D6414"/>
    <w:rPr>
      <w:rFonts w:ascii="Times New Roman" w:hAnsi="Times New Roman" w:cs="Times New Roman" w:hint="default"/>
      <w:kern w:val="24"/>
      <w:sz w:val="24"/>
      <w:szCs w:val="24"/>
      <w:lang w:val="x-none" w:eastAsia="en-US"/>
    </w:rPr>
  </w:style>
  <w:style w:type="character" w:customStyle="1" w:styleId="ClosingChar">
    <w:name w:val="Closing Char"/>
    <w:qFormat/>
    <w:locked/>
    <w:rsid w:val="007D6414"/>
    <w:rPr>
      <w:rFonts w:ascii="Times New Roman" w:hAnsi="Times New Roman" w:cs="Times New Roman" w:hint="default"/>
      <w:kern w:val="24"/>
      <w:sz w:val="24"/>
      <w:szCs w:val="24"/>
      <w:lang w:val="x-none" w:eastAsia="en-US"/>
    </w:rPr>
  </w:style>
  <w:style w:type="character" w:customStyle="1" w:styleId="HTMLPreformattedChar">
    <w:name w:val="HTML Preformatted Char"/>
    <w:qFormat/>
    <w:locked/>
    <w:rsid w:val="007D6414"/>
    <w:rPr>
      <w:rFonts w:ascii="Courier New" w:hAnsi="Courier New" w:cs="Courier New" w:hint="default"/>
      <w:kern w:val="24"/>
      <w:lang w:val="x-none" w:eastAsia="en-US"/>
    </w:rPr>
  </w:style>
  <w:style w:type="character" w:customStyle="1" w:styleId="MessageHeaderChar">
    <w:name w:val="Message Header Char"/>
    <w:qFormat/>
    <w:locked/>
    <w:rsid w:val="007D6414"/>
    <w:rPr>
      <w:rFonts w:ascii="Arial" w:hAnsi="Arial" w:cs="Arial" w:hint="default"/>
      <w:kern w:val="24"/>
      <w:sz w:val="24"/>
      <w:szCs w:val="24"/>
      <w:shd w:val="pct20" w:color="auto" w:fill="auto"/>
      <w:lang w:val="x-none" w:eastAsia="en-US"/>
    </w:rPr>
  </w:style>
  <w:style w:type="character" w:customStyle="1" w:styleId="E-mailSignatureChar">
    <w:name w:val="E-mail Signature Char"/>
    <w:qFormat/>
    <w:locked/>
    <w:rsid w:val="007D6414"/>
    <w:rPr>
      <w:rFonts w:ascii="Times New Roman" w:hAnsi="Times New Roman" w:cs="Times New Roman" w:hint="default"/>
      <w:kern w:val="24"/>
      <w:sz w:val="24"/>
      <w:szCs w:val="24"/>
      <w:lang w:val="x-none" w:eastAsia="en-US"/>
    </w:rPr>
  </w:style>
  <w:style w:type="character" w:customStyle="1" w:styleId="PlainTextChar">
    <w:name w:val="Plain Text Char"/>
    <w:qFormat/>
    <w:locked/>
    <w:rsid w:val="007D6414"/>
    <w:rPr>
      <w:rFonts w:ascii="Courier New" w:hAnsi="Courier New" w:cs="Courier New" w:hint="default"/>
      <w:kern w:val="24"/>
      <w:lang w:val="x-none" w:eastAsia="en-US"/>
    </w:rPr>
  </w:style>
  <w:style w:type="character" w:customStyle="1" w:styleId="BalloonTextChar">
    <w:name w:val="Balloon Text Char"/>
    <w:qFormat/>
    <w:locked/>
    <w:rsid w:val="007D6414"/>
    <w:rPr>
      <w:rFonts w:ascii="Tahoma" w:hAnsi="Tahoma" w:cs="Tahoma" w:hint="default"/>
      <w:kern w:val="24"/>
      <w:sz w:val="16"/>
      <w:szCs w:val="16"/>
      <w:lang w:val="x-none" w:eastAsia="en-US"/>
    </w:rPr>
  </w:style>
  <w:style w:type="character" w:customStyle="1" w:styleId="DocumentMapChar">
    <w:name w:val="Document Map Char"/>
    <w:qFormat/>
    <w:locked/>
    <w:rsid w:val="007D6414"/>
    <w:rPr>
      <w:rFonts w:ascii="Tahoma" w:hAnsi="Tahoma" w:cs="Tahoma" w:hint="default"/>
      <w:kern w:val="24"/>
      <w:sz w:val="16"/>
      <w:szCs w:val="16"/>
      <w:lang w:val="x-none" w:eastAsia="en-US"/>
    </w:rPr>
  </w:style>
  <w:style w:type="character" w:customStyle="1" w:styleId="FootnoteTextChar1">
    <w:name w:val="Footnote Text Char1"/>
    <w:qFormat/>
    <w:locked/>
    <w:rsid w:val="007D6414"/>
    <w:rPr>
      <w:rFonts w:ascii="Times New Roman" w:hAnsi="Times New Roman" w:cs="Times New Roman" w:hint="default"/>
      <w:lang w:val="ru-RU" w:eastAsia="ru-RU" w:bidi="ar-SA"/>
    </w:rPr>
  </w:style>
  <w:style w:type="character" w:customStyle="1" w:styleId="TitleChar1">
    <w:name w:val="Title Char1"/>
    <w:aliases w:val="Заголовок (без номера) Char1,Название Таблицы Char1"/>
    <w:qFormat/>
    <w:locked/>
    <w:rsid w:val="007D6414"/>
    <w:rPr>
      <w:rFonts w:ascii="Cambria" w:hAnsi="Cambria" w:cs="Times New Roman" w:hint="default"/>
      <w:b/>
      <w:bCs/>
      <w:kern w:val="28"/>
      <w:sz w:val="32"/>
      <w:szCs w:val="32"/>
      <w:lang w:val="ru-RU" w:eastAsia="ru-RU" w:bidi="ar-SA"/>
    </w:rPr>
  </w:style>
  <w:style w:type="character" w:customStyle="1" w:styleId="Heading4Char1">
    <w:name w:val="Heading 4 Char1"/>
    <w:aliases w:val="h:4 Char,h4 Char,ITT t4 Char,PA Micro Section Char,TE Heading 4 Char,4 Char,H4 Char,heading 4 + Indent: Left 0.5 in Char,a. Char,I4 Char,l4 Char,heading4 Char,Map Title Char,heading Char,Заголовок 4 (Приложение) Char"/>
    <w:qFormat/>
    <w:locked/>
    <w:rsid w:val="007D6414"/>
    <w:rPr>
      <w:i/>
      <w:iCs w:val="0"/>
      <w:sz w:val="24"/>
      <w:lang w:val="ru-RU" w:eastAsia="ru-RU" w:bidi="ar-SA"/>
    </w:rPr>
  </w:style>
  <w:style w:type="character" w:customStyle="1" w:styleId="Heading5Char1">
    <w:name w:val="Heading 5 Char1"/>
    <w:qFormat/>
    <w:locked/>
    <w:rsid w:val="007D6414"/>
    <w:rPr>
      <w:rFonts w:ascii="Times New Roman" w:hAnsi="Times New Roman" w:cs="Times New Roman" w:hint="default"/>
      <w:bCs/>
      <w:kern w:val="24"/>
      <w:sz w:val="18"/>
      <w:szCs w:val="18"/>
      <w:lang w:val="x-none" w:eastAsia="en-US"/>
    </w:rPr>
  </w:style>
  <w:style w:type="character" w:customStyle="1" w:styleId="Heading6Char1">
    <w:name w:val="Heading 6 Char1"/>
    <w:qFormat/>
    <w:locked/>
    <w:rsid w:val="007D6414"/>
    <w:rPr>
      <w:rFonts w:ascii="Times New Roman" w:hAnsi="Times New Roman" w:cs="Times New Roman" w:hint="default"/>
      <w:bCs/>
      <w:kern w:val="24"/>
      <w:sz w:val="18"/>
      <w:szCs w:val="18"/>
      <w:lang w:val="x-none" w:eastAsia="en-US"/>
    </w:rPr>
  </w:style>
  <w:style w:type="character" w:customStyle="1" w:styleId="Heading7Char1">
    <w:name w:val="Heading 7 Char1"/>
    <w:qFormat/>
    <w:locked/>
    <w:rsid w:val="007D6414"/>
    <w:rPr>
      <w:rFonts w:ascii="Times New Roman" w:hAnsi="Times New Roman" w:cs="Times New Roman" w:hint="default"/>
      <w:bCs/>
      <w:kern w:val="24"/>
      <w:sz w:val="32"/>
      <w:szCs w:val="32"/>
      <w:lang w:val="x-none" w:eastAsia="en-US"/>
    </w:rPr>
  </w:style>
  <w:style w:type="character" w:customStyle="1" w:styleId="Heading8Char1">
    <w:name w:val="Heading 8 Char1"/>
    <w:qFormat/>
    <w:locked/>
    <w:rsid w:val="007D6414"/>
    <w:rPr>
      <w:rFonts w:ascii="Arial" w:hAnsi="Arial" w:cs="Arial" w:hint="default"/>
      <w:bCs/>
      <w:kern w:val="24"/>
      <w:sz w:val="24"/>
      <w:szCs w:val="24"/>
      <w:lang w:val="x-none" w:eastAsia="en-US"/>
    </w:rPr>
  </w:style>
  <w:style w:type="character" w:customStyle="1" w:styleId="Heading9Char1">
    <w:name w:val="Heading 9 Char1"/>
    <w:qFormat/>
    <w:locked/>
    <w:rsid w:val="007D6414"/>
    <w:rPr>
      <w:rFonts w:ascii="Arial" w:hAnsi="Arial" w:cs="Arial" w:hint="default"/>
      <w:kern w:val="24"/>
      <w:sz w:val="24"/>
      <w:szCs w:val="24"/>
      <w:lang w:val="x-none" w:eastAsia="en-US"/>
    </w:rPr>
  </w:style>
  <w:style w:type="character" w:customStyle="1" w:styleId="HeaderChar1">
    <w:name w:val="Header Char1"/>
    <w:qFormat/>
    <w:locked/>
    <w:rsid w:val="007D6414"/>
    <w:rPr>
      <w:rFonts w:ascii="Times New Roman" w:hAnsi="Times New Roman" w:cs="Times New Roman" w:hint="default"/>
      <w:lang w:val="ru-RU" w:eastAsia="ru-RU" w:bidi="ar-SA"/>
    </w:rPr>
  </w:style>
  <w:style w:type="character" w:customStyle="1" w:styleId="FooterChar1">
    <w:name w:val="Footer Char1"/>
    <w:qFormat/>
    <w:locked/>
    <w:rsid w:val="007D6414"/>
    <w:rPr>
      <w:rFonts w:ascii="Times New Roman" w:hAnsi="Times New Roman" w:cs="Times New Roman" w:hint="default"/>
      <w:kern w:val="24"/>
      <w:sz w:val="24"/>
      <w:szCs w:val="24"/>
      <w:lang w:val="ru-RU" w:eastAsia="en-US" w:bidi="ar-SA"/>
    </w:rPr>
  </w:style>
  <w:style w:type="character" w:customStyle="1" w:styleId="HTMLAddressChar1">
    <w:name w:val="HTML Address Char1"/>
    <w:qFormat/>
    <w:locked/>
    <w:rsid w:val="007D6414"/>
    <w:rPr>
      <w:rFonts w:ascii="Times New Roman" w:hAnsi="Times New Roman" w:cs="Times New Roman" w:hint="default"/>
      <w:i/>
      <w:iCs/>
      <w:kern w:val="24"/>
      <w:sz w:val="24"/>
      <w:szCs w:val="24"/>
      <w:lang w:val="ru-RU" w:eastAsia="en-US" w:bidi="ar-SA"/>
    </w:rPr>
  </w:style>
  <w:style w:type="character" w:customStyle="1" w:styleId="DateChar1">
    <w:name w:val="Date Char1"/>
    <w:qFormat/>
    <w:locked/>
    <w:rsid w:val="007D6414"/>
    <w:rPr>
      <w:rFonts w:ascii="Times New Roman" w:hAnsi="Times New Roman" w:cs="Times New Roman" w:hint="default"/>
      <w:kern w:val="24"/>
      <w:sz w:val="24"/>
      <w:szCs w:val="24"/>
      <w:lang w:val="ru-RU" w:eastAsia="en-US" w:bidi="ar-SA"/>
    </w:rPr>
  </w:style>
  <w:style w:type="character" w:customStyle="1" w:styleId="BodyTextChar1">
    <w:name w:val="Body Text Char1"/>
    <w:qFormat/>
    <w:locked/>
    <w:rsid w:val="007D6414"/>
    <w:rPr>
      <w:rFonts w:ascii="Times New Roman" w:hAnsi="Times New Roman" w:cs="Times New Roman" w:hint="default"/>
      <w:sz w:val="24"/>
      <w:lang w:val="ru-RU" w:eastAsia="ru-RU" w:bidi="ar-SA"/>
    </w:rPr>
  </w:style>
  <w:style w:type="character" w:customStyle="1" w:styleId="BodyTextFirstIndentChar1">
    <w:name w:val="Body Text First Indent Char1"/>
    <w:qFormat/>
    <w:locked/>
    <w:rsid w:val="007D6414"/>
    <w:rPr>
      <w:rFonts w:ascii="Times New Roman" w:hAnsi="Times New Roman" w:cs="Times New Roman" w:hint="default"/>
      <w:kern w:val="24"/>
      <w:sz w:val="24"/>
      <w:szCs w:val="24"/>
      <w:lang w:val="ru-RU" w:eastAsia="en-US" w:bidi="ar-SA"/>
    </w:rPr>
  </w:style>
  <w:style w:type="character" w:customStyle="1" w:styleId="BodyTextIndentChar1">
    <w:name w:val="Body Text Indent Char1"/>
    <w:qFormat/>
    <w:locked/>
    <w:rsid w:val="007D6414"/>
    <w:rPr>
      <w:rFonts w:ascii="Times New Roman" w:hAnsi="Times New Roman" w:cs="Times New Roman" w:hint="default"/>
      <w:sz w:val="24"/>
      <w:szCs w:val="24"/>
      <w:lang w:val="ru-RU" w:eastAsia="ru-RU" w:bidi="ar-SA"/>
    </w:rPr>
  </w:style>
  <w:style w:type="character" w:customStyle="1" w:styleId="BodyTextFirstIndent2Char1">
    <w:name w:val="Body Text First Indent 2 Char1"/>
    <w:qFormat/>
    <w:locked/>
    <w:rsid w:val="007D6414"/>
    <w:rPr>
      <w:rFonts w:ascii="Times New Roman" w:hAnsi="Times New Roman" w:cs="Times New Roman" w:hint="default"/>
      <w:kern w:val="24"/>
      <w:sz w:val="24"/>
      <w:szCs w:val="24"/>
      <w:lang w:val="ru-RU" w:eastAsia="en-US" w:bidi="ar-SA"/>
    </w:rPr>
  </w:style>
  <w:style w:type="character" w:customStyle="1" w:styleId="BodyText2Char1">
    <w:name w:val="Body Text 2 Char1"/>
    <w:qFormat/>
    <w:locked/>
    <w:rsid w:val="007D6414"/>
    <w:rPr>
      <w:rFonts w:ascii="Times New Roman" w:hAnsi="Times New Roman" w:cs="Times New Roman" w:hint="default"/>
      <w:kern w:val="24"/>
      <w:sz w:val="24"/>
      <w:szCs w:val="24"/>
      <w:lang w:val="ru-RU" w:eastAsia="en-US" w:bidi="ar-SA"/>
    </w:rPr>
  </w:style>
  <w:style w:type="character" w:customStyle="1" w:styleId="BodyText3Char1">
    <w:name w:val="Body Text 3 Char1"/>
    <w:qFormat/>
    <w:locked/>
    <w:rsid w:val="007D6414"/>
    <w:rPr>
      <w:rFonts w:ascii="Times New Roman" w:hAnsi="Times New Roman" w:cs="Times New Roman" w:hint="default"/>
      <w:kern w:val="24"/>
      <w:sz w:val="16"/>
      <w:szCs w:val="16"/>
      <w:lang w:val="ru-RU" w:eastAsia="en-US" w:bidi="ar-SA"/>
    </w:rPr>
  </w:style>
  <w:style w:type="character" w:customStyle="1" w:styleId="BodyTextIndent2Char1">
    <w:name w:val="Body Text Indent 2 Char1"/>
    <w:qFormat/>
    <w:locked/>
    <w:rsid w:val="007D6414"/>
    <w:rPr>
      <w:rFonts w:ascii="Times New Roman" w:hAnsi="Times New Roman" w:cs="Times New Roman" w:hint="default"/>
      <w:sz w:val="24"/>
      <w:szCs w:val="24"/>
      <w:lang w:val="ru-RU" w:eastAsia="ru-RU" w:bidi="ar-SA"/>
    </w:rPr>
  </w:style>
  <w:style w:type="character" w:customStyle="1" w:styleId="BodyTextIndent3Char1">
    <w:name w:val="Body Text Indent 3 Char1"/>
    <w:qFormat/>
    <w:locked/>
    <w:rsid w:val="007D6414"/>
    <w:rPr>
      <w:rFonts w:ascii="Times New Roman" w:hAnsi="Times New Roman" w:cs="Times New Roman" w:hint="default"/>
      <w:kern w:val="24"/>
      <w:sz w:val="16"/>
      <w:szCs w:val="16"/>
      <w:lang w:val="ru-RU" w:eastAsia="en-US" w:bidi="ar-SA"/>
    </w:rPr>
  </w:style>
  <w:style w:type="character" w:customStyle="1" w:styleId="SubtitleChar1">
    <w:name w:val="Subtitle Char1"/>
    <w:qFormat/>
    <w:locked/>
    <w:rsid w:val="007D6414"/>
    <w:rPr>
      <w:rFonts w:ascii="Arial" w:hAnsi="Arial" w:cs="Arial" w:hint="default"/>
      <w:kern w:val="24"/>
      <w:sz w:val="24"/>
      <w:szCs w:val="24"/>
      <w:lang w:val="ru-RU" w:eastAsia="en-US" w:bidi="ar-SA"/>
    </w:rPr>
  </w:style>
  <w:style w:type="character" w:customStyle="1" w:styleId="SignatureChar1">
    <w:name w:val="Signature Char1"/>
    <w:qFormat/>
    <w:locked/>
    <w:rsid w:val="007D6414"/>
    <w:rPr>
      <w:rFonts w:ascii="Times New Roman" w:hAnsi="Times New Roman" w:cs="Times New Roman" w:hint="default"/>
      <w:kern w:val="24"/>
      <w:sz w:val="24"/>
      <w:szCs w:val="24"/>
      <w:lang w:val="ru-RU" w:eastAsia="en-US" w:bidi="ar-SA"/>
    </w:rPr>
  </w:style>
  <w:style w:type="character" w:customStyle="1" w:styleId="SalutationChar1">
    <w:name w:val="Salutation Char1"/>
    <w:qFormat/>
    <w:locked/>
    <w:rsid w:val="007D6414"/>
    <w:rPr>
      <w:rFonts w:ascii="Times New Roman" w:hAnsi="Times New Roman" w:cs="Times New Roman" w:hint="default"/>
      <w:kern w:val="24"/>
      <w:sz w:val="24"/>
      <w:szCs w:val="24"/>
      <w:lang w:val="ru-RU" w:eastAsia="en-US" w:bidi="ar-SA"/>
    </w:rPr>
  </w:style>
  <w:style w:type="character" w:customStyle="1" w:styleId="ClosingChar1">
    <w:name w:val="Closing Char1"/>
    <w:qFormat/>
    <w:locked/>
    <w:rsid w:val="007D6414"/>
    <w:rPr>
      <w:rFonts w:ascii="Times New Roman" w:hAnsi="Times New Roman" w:cs="Times New Roman" w:hint="default"/>
      <w:kern w:val="24"/>
      <w:sz w:val="24"/>
      <w:szCs w:val="24"/>
      <w:lang w:val="ru-RU" w:eastAsia="en-US" w:bidi="ar-SA"/>
    </w:rPr>
  </w:style>
  <w:style w:type="character" w:customStyle="1" w:styleId="HTMLPreformattedChar1">
    <w:name w:val="HTML Preformatted Char1"/>
    <w:qFormat/>
    <w:locked/>
    <w:rsid w:val="007D6414"/>
    <w:rPr>
      <w:rFonts w:ascii="Courier New" w:hAnsi="Courier New" w:cs="Courier New" w:hint="default"/>
      <w:kern w:val="24"/>
      <w:lang w:val="ru-RU" w:eastAsia="en-US" w:bidi="ar-SA"/>
    </w:rPr>
  </w:style>
  <w:style w:type="character" w:customStyle="1" w:styleId="MessageHeaderChar1">
    <w:name w:val="Message Header Char1"/>
    <w:qFormat/>
    <w:locked/>
    <w:rsid w:val="007D6414"/>
    <w:rPr>
      <w:rFonts w:ascii="Arial" w:hAnsi="Arial" w:cs="Arial" w:hint="default"/>
      <w:kern w:val="24"/>
      <w:sz w:val="24"/>
      <w:szCs w:val="24"/>
      <w:lang w:val="ru-RU" w:eastAsia="en-US" w:bidi="ar-SA"/>
    </w:rPr>
  </w:style>
  <w:style w:type="character" w:customStyle="1" w:styleId="E-mailSignatureChar1">
    <w:name w:val="E-mail Signature Char1"/>
    <w:qFormat/>
    <w:locked/>
    <w:rsid w:val="007D6414"/>
    <w:rPr>
      <w:rFonts w:ascii="Times New Roman" w:hAnsi="Times New Roman" w:cs="Times New Roman" w:hint="default"/>
      <w:kern w:val="24"/>
      <w:sz w:val="24"/>
      <w:szCs w:val="24"/>
      <w:lang w:val="ru-RU" w:eastAsia="en-US" w:bidi="ar-SA"/>
    </w:rPr>
  </w:style>
  <w:style w:type="character" w:customStyle="1" w:styleId="PlainTextChar1">
    <w:name w:val="Plain Text Char1"/>
    <w:qFormat/>
    <w:locked/>
    <w:rsid w:val="007D6414"/>
    <w:rPr>
      <w:rFonts w:ascii="Courier New" w:hAnsi="Courier New" w:cs="Courier New" w:hint="default"/>
      <w:kern w:val="24"/>
      <w:lang w:val="ru-RU" w:eastAsia="en-US" w:bidi="ar-SA"/>
    </w:rPr>
  </w:style>
  <w:style w:type="character" w:customStyle="1" w:styleId="BalloonTextChar1">
    <w:name w:val="Balloon Text Char1"/>
    <w:qFormat/>
    <w:locked/>
    <w:rsid w:val="007D6414"/>
    <w:rPr>
      <w:rFonts w:ascii="Tahoma" w:hAnsi="Tahoma" w:cs="Tahoma" w:hint="default"/>
      <w:kern w:val="24"/>
      <w:sz w:val="16"/>
      <w:szCs w:val="16"/>
      <w:lang w:val="ru-RU" w:eastAsia="en-US" w:bidi="ar-SA"/>
    </w:rPr>
  </w:style>
  <w:style w:type="character" w:customStyle="1" w:styleId="CommentTextChar1">
    <w:name w:val="Comment Text Char1"/>
    <w:qFormat/>
    <w:locked/>
    <w:rsid w:val="007D6414"/>
    <w:rPr>
      <w:rFonts w:ascii="Times New Roman" w:hAnsi="Times New Roman" w:cs="Times New Roman" w:hint="default"/>
      <w:kern w:val="24"/>
      <w:lang w:val="ru-RU" w:eastAsia="en-US" w:bidi="ar-SA"/>
    </w:rPr>
  </w:style>
  <w:style w:type="character" w:customStyle="1" w:styleId="DocumentMapChar1">
    <w:name w:val="Document Map Char1"/>
    <w:qFormat/>
    <w:locked/>
    <w:rsid w:val="007D6414"/>
    <w:rPr>
      <w:rFonts w:ascii="Tahoma" w:hAnsi="Tahoma" w:cs="Tahoma" w:hint="default"/>
      <w:kern w:val="24"/>
      <w:sz w:val="16"/>
      <w:szCs w:val="16"/>
      <w:lang w:val="ru-RU" w:eastAsia="en-US" w:bidi="ar-SA"/>
    </w:rPr>
  </w:style>
  <w:style w:type="character" w:customStyle="1" w:styleId="CommentSubjectChar1">
    <w:name w:val="Comment Subject Char1"/>
    <w:qFormat/>
    <w:locked/>
    <w:rsid w:val="007D6414"/>
    <w:rPr>
      <w:rFonts w:ascii="Times New Roman" w:hAnsi="Times New Roman" w:cs="Times New Roman" w:hint="default"/>
      <w:b/>
      <w:bCs/>
      <w:kern w:val="24"/>
      <w:lang w:val="ru-RU" w:eastAsia="en-US" w:bidi="ar-SA"/>
    </w:rPr>
  </w:style>
  <w:style w:type="character" w:customStyle="1" w:styleId="341">
    <w:name w:val="Знак Знак341"/>
    <w:qFormat/>
    <w:rsid w:val="007D6414"/>
    <w:rPr>
      <w:rFonts w:ascii="Times New Roman" w:hAnsi="Times New Roman" w:cs="Times New Roman" w:hint="default"/>
      <w:b/>
      <w:bCs w:val="0"/>
      <w:kern w:val="24"/>
      <w:sz w:val="24"/>
      <w:szCs w:val="24"/>
      <w:lang w:val="x-none" w:eastAsia="en-US"/>
    </w:rPr>
  </w:style>
  <w:style w:type="character" w:customStyle="1" w:styleId="331">
    <w:name w:val="Знак Знак331"/>
    <w:qFormat/>
    <w:rsid w:val="007D6414"/>
    <w:rPr>
      <w:rFonts w:ascii="Times New Roman" w:hAnsi="Times New Roman" w:cs="Arial" w:hint="default"/>
      <w:b/>
      <w:bCs/>
      <w:kern w:val="28"/>
      <w:sz w:val="30"/>
      <w:szCs w:val="30"/>
      <w:lang w:val="x-none" w:eastAsia="en-US"/>
    </w:rPr>
  </w:style>
  <w:style w:type="character" w:customStyle="1" w:styleId="3210">
    <w:name w:val="Знак Знак321"/>
    <w:qFormat/>
    <w:rsid w:val="007D6414"/>
    <w:rPr>
      <w:rFonts w:ascii="Times New Roman" w:hAnsi="Times New Roman" w:cs="Times New Roman" w:hint="default"/>
      <w:kern w:val="24"/>
      <w:sz w:val="24"/>
      <w:szCs w:val="24"/>
      <w:lang w:val="x-none" w:eastAsia="en-US"/>
    </w:rPr>
  </w:style>
  <w:style w:type="character" w:customStyle="1" w:styleId="3112">
    <w:name w:val="Знак Знак311"/>
    <w:qFormat/>
    <w:rsid w:val="007D6414"/>
    <w:rPr>
      <w:rFonts w:ascii="Times New Roman" w:hAnsi="Times New Roman" w:cs="Times New Roman" w:hint="default"/>
      <w:kern w:val="24"/>
      <w:sz w:val="24"/>
      <w:szCs w:val="24"/>
      <w:lang w:val="x-none" w:eastAsia="en-US"/>
    </w:rPr>
  </w:style>
  <w:style w:type="character" w:customStyle="1" w:styleId="ListParagraphChar2">
    <w:name w:val="List Paragraph Char2"/>
    <w:qFormat/>
    <w:locked/>
    <w:rsid w:val="007D6414"/>
    <w:rPr>
      <w:kern w:val="24"/>
      <w:sz w:val="24"/>
      <w:lang w:val="x-none" w:eastAsia="en-US"/>
    </w:rPr>
  </w:style>
  <w:style w:type="character" w:customStyle="1" w:styleId="m1">
    <w:name w:val="m1"/>
    <w:qFormat/>
    <w:rsid w:val="007D6414"/>
    <w:rPr>
      <w:color w:val="0000FF"/>
    </w:rPr>
  </w:style>
  <w:style w:type="character" w:customStyle="1" w:styleId="t10">
    <w:name w:val="t1"/>
    <w:qFormat/>
    <w:rsid w:val="007D6414"/>
    <w:rPr>
      <w:color w:val="990000"/>
    </w:rPr>
  </w:style>
  <w:style w:type="character" w:customStyle="1" w:styleId="ns1">
    <w:name w:val="ns1"/>
    <w:qFormat/>
    <w:rsid w:val="007D6414"/>
    <w:rPr>
      <w:color w:val="FF0000"/>
    </w:rPr>
  </w:style>
  <w:style w:type="character" w:customStyle="1" w:styleId="tx1">
    <w:name w:val="tx1"/>
    <w:qFormat/>
    <w:rsid w:val="007D6414"/>
    <w:rPr>
      <w:b/>
      <w:bCs/>
    </w:rPr>
  </w:style>
  <w:style w:type="table" w:customStyle="1" w:styleId="2fffff2">
    <w:name w:val="Таблица2"/>
    <w:rsid w:val="007D6414"/>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Таблица101"/>
    <w:rsid w:val="007D6414"/>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
    <w:name w:val="Система кодирования1"/>
    <w:rsid w:val="007D6414"/>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style>
  <w:style w:type="table" w:customStyle="1" w:styleId="21b">
    <w:name w:val="Сетка таблицы21"/>
    <w:basedOn w:val="afff5"/>
    <w:uiPriority w:val="59"/>
    <w:rsid w:val="007D6414"/>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12">
    <w:name w:val="Веб-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0">
    <w:name w:val="Изыскан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5">
    <w:name w:val="Изящн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Изящ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6">
    <w:name w:val="Классическ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Классическ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a">
    <w:name w:val="Классическая таблица 31"/>
    <w:basedOn w:val="afff5"/>
    <w:semiHidden/>
    <w:rsid w:val="007D6414"/>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7">
    <w:name w:val="Объемн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e">
    <w:name w:val="Объем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b">
    <w:name w:val="Объемн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8">
    <w:name w:val="Простая таблица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
    <w:name w:val="Прост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c">
    <w:name w:val="Прост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9">
    <w:name w:val="Сетка таблицы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0">
    <w:name w:val="Сетка таблицы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d">
    <w:name w:val="Сетка таблицы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
    <w:name w:val="Сетка таблицы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ff1">
    <w:name w:val="Современ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2">
    <w:name w:val="Стандартная таблица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a">
    <w:name w:val="Столбцы таблицы 1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1">
    <w:name w:val="Столбцы таблицы 2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e">
    <w:name w:val="Столбцы таблицы 31"/>
    <w:basedOn w:val="afff5"/>
    <w:semiHidden/>
    <w:rsid w:val="007D6414"/>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fb">
    <w:name w:val="Цветная таблица 11"/>
    <w:basedOn w:val="afff5"/>
    <w:semiHidden/>
    <w:rsid w:val="007D6414"/>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2">
    <w:name w:val="Цветная таблица 2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1">
    <w:name w:val="Таблица-список 5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5"/>
    <w:semiHidden/>
    <w:rsid w:val="007D6414"/>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020">
    <w:name w:val="Таблица102"/>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12">
    <w:name w:val="Сетка таблицы111"/>
    <w:basedOn w:val="afff5"/>
    <w:uiPriority w:val="59"/>
    <w:rsid w:val="007D6414"/>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011">
    <w:name w:val="Таблица1011"/>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fffff3">
    <w:name w:val="Система кодирования2"/>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fc">
    <w:name w:val="Система кодирования11"/>
    <w:basedOn w:val="afff5"/>
    <w:rsid w:val="007D6414"/>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paragraph" w:customStyle="1" w:styleId="QryTableID">
    <w:name w:val="Qry Table ID"/>
    <w:basedOn w:val="QryTableName"/>
    <w:qFormat/>
    <w:rsid w:val="007D6414"/>
  </w:style>
  <w:style w:type="numbering" w:customStyle="1" w:styleId="28">
    <w:name w:val="Список таблиц()2"/>
    <w:qFormat/>
    <w:rsid w:val="007D6414"/>
    <w:pPr>
      <w:numPr>
        <w:numId w:val="15"/>
      </w:numPr>
    </w:pPr>
  </w:style>
  <w:style w:type="numbering" w:customStyle="1" w:styleId="1">
    <w:name w:val="Заголовки1"/>
    <w:qFormat/>
    <w:rsid w:val="007D6414"/>
    <w:pPr>
      <w:numPr>
        <w:numId w:val="16"/>
      </w:numPr>
    </w:pPr>
  </w:style>
  <w:style w:type="numbering" w:customStyle="1" w:styleId="15">
    <w:name w:val="Список таблиц А()1"/>
    <w:qFormat/>
    <w:rsid w:val="007D6414"/>
    <w:pPr>
      <w:numPr>
        <w:numId w:val="17"/>
      </w:numPr>
    </w:pPr>
  </w:style>
  <w:style w:type="numbering" w:customStyle="1" w:styleId="-1">
    <w:name w:val="Список перечисления-1"/>
    <w:qFormat/>
    <w:rsid w:val="007D6414"/>
    <w:pPr>
      <w:numPr>
        <w:numId w:val="56"/>
      </w:numPr>
    </w:pPr>
  </w:style>
  <w:style w:type="numbering" w:customStyle="1" w:styleId="1111111">
    <w:name w:val="1 / 1.1 / 1.1.11"/>
    <w:uiPriority w:val="99"/>
    <w:qFormat/>
    <w:rsid w:val="007D6414"/>
    <w:pPr>
      <w:numPr>
        <w:numId w:val="58"/>
      </w:numPr>
    </w:pPr>
  </w:style>
  <w:style w:type="numbering" w:customStyle="1" w:styleId="ArticleSection1">
    <w:name w:val="Article / Section1"/>
    <w:qFormat/>
    <w:rsid w:val="007D6414"/>
    <w:pPr>
      <w:numPr>
        <w:numId w:val="37"/>
      </w:numPr>
    </w:pPr>
  </w:style>
  <w:style w:type="numbering" w:customStyle="1" w:styleId="19">
    <w:name w:val="Список таблиц В()1"/>
    <w:qFormat/>
    <w:rsid w:val="007D6414"/>
    <w:pPr>
      <w:numPr>
        <w:numId w:val="38"/>
      </w:numPr>
    </w:pPr>
  </w:style>
  <w:style w:type="numbering" w:customStyle="1" w:styleId="aff6">
    <w:name w:val="Таблица Д"/>
    <w:qFormat/>
    <w:rsid w:val="007D6414"/>
    <w:pPr>
      <w:numPr>
        <w:numId w:val="79"/>
      </w:numPr>
    </w:pPr>
  </w:style>
  <w:style w:type="numbering" w:customStyle="1" w:styleId="aff8">
    <w:name w:val="Список таблиц Е()"/>
    <w:qFormat/>
    <w:rsid w:val="007D6414"/>
    <w:pPr>
      <w:numPr>
        <w:numId w:val="80"/>
      </w:numPr>
    </w:pPr>
  </w:style>
  <w:style w:type="numbering" w:customStyle="1" w:styleId="affc">
    <w:name w:val="Список заголовков"/>
    <w:qFormat/>
    <w:rsid w:val="007D6414"/>
    <w:pPr>
      <w:numPr>
        <w:numId w:val="81"/>
      </w:numPr>
    </w:pPr>
  </w:style>
  <w:style w:type="table" w:customStyle="1" w:styleId="31f0">
    <w:name w:val="Сетка таблицы31"/>
    <w:basedOn w:val="afff5"/>
    <w:next w:val="affffff2"/>
    <w:uiPriority w:val="59"/>
    <w:rsid w:val="007D641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fff3">
    <w:name w:val="Заголовок №1_"/>
    <w:link w:val="11fd"/>
    <w:uiPriority w:val="99"/>
    <w:qFormat/>
    <w:locked/>
    <w:rsid w:val="007D6414"/>
    <w:rPr>
      <w:b/>
      <w:bCs/>
      <w:shd w:val="clear" w:color="auto" w:fill="FFFFFF"/>
    </w:rPr>
  </w:style>
  <w:style w:type="paragraph" w:customStyle="1" w:styleId="11fd">
    <w:name w:val="Заголовок №11"/>
    <w:basedOn w:val="afff3"/>
    <w:link w:val="1ffffffff3"/>
    <w:uiPriority w:val="99"/>
    <w:qFormat/>
    <w:rsid w:val="007D6414"/>
    <w:pPr>
      <w:shd w:val="clear" w:color="auto" w:fill="FFFFFF"/>
      <w:spacing w:after="180" w:line="259" w:lineRule="exact"/>
      <w:jc w:val="center"/>
    </w:pPr>
    <w:rPr>
      <w:rFonts w:asciiTheme="minorHAnsi" w:eastAsiaTheme="minorHAnsi" w:hAnsiTheme="minorHAnsi" w:cstheme="minorBidi"/>
      <w:b/>
      <w:bCs/>
      <w:sz w:val="22"/>
      <w:szCs w:val="22"/>
      <w:lang w:eastAsia="en-US"/>
    </w:rPr>
  </w:style>
  <w:style w:type="paragraph" w:customStyle="1" w:styleId="afffffffffffffffffffffffff3">
    <w:name w:val="список"/>
    <w:basedOn w:val="afff3"/>
    <w:qFormat/>
    <w:rsid w:val="007D6414"/>
    <w:pPr>
      <w:spacing w:line="360" w:lineRule="auto"/>
      <w:ind w:left="360" w:hanging="360"/>
      <w:jc w:val="both"/>
    </w:pPr>
    <w:rPr>
      <w:sz w:val="24"/>
      <w:szCs w:val="24"/>
      <w:lang w:val="en-US"/>
    </w:rPr>
  </w:style>
  <w:style w:type="character" w:customStyle="1" w:styleId="5f7">
    <w:name w:val="Основной текст (5)_"/>
    <w:link w:val="5f8"/>
    <w:uiPriority w:val="99"/>
    <w:qFormat/>
    <w:rsid w:val="007D6414"/>
    <w:rPr>
      <w:shd w:val="clear" w:color="auto" w:fill="FFFFFF"/>
    </w:rPr>
  </w:style>
  <w:style w:type="paragraph" w:customStyle="1" w:styleId="5f8">
    <w:name w:val="Основной текст (5)"/>
    <w:basedOn w:val="afff3"/>
    <w:link w:val="5f7"/>
    <w:uiPriority w:val="99"/>
    <w:qFormat/>
    <w:rsid w:val="007D6414"/>
    <w:pPr>
      <w:widowControl w:val="0"/>
      <w:shd w:val="clear" w:color="auto" w:fill="FFFFFF"/>
      <w:spacing w:before="120" w:line="0" w:lineRule="atLeast"/>
      <w:jc w:val="both"/>
    </w:pPr>
    <w:rPr>
      <w:rFonts w:asciiTheme="minorHAnsi" w:eastAsiaTheme="minorHAnsi" w:hAnsiTheme="minorHAnsi" w:cstheme="minorBidi"/>
      <w:sz w:val="22"/>
      <w:szCs w:val="22"/>
      <w:lang w:eastAsia="en-US"/>
    </w:rPr>
  </w:style>
  <w:style w:type="paragraph" w:customStyle="1" w:styleId="1ffffffff4">
    <w:name w:val="Знак1 Знак Знак Знак"/>
    <w:basedOn w:val="afff3"/>
    <w:qFormat/>
    <w:rsid w:val="007D6414"/>
    <w:pPr>
      <w:spacing w:before="100" w:beforeAutospacing="1" w:after="100" w:afterAutospacing="1"/>
    </w:pPr>
    <w:rPr>
      <w:rFonts w:ascii="Tahoma" w:hAnsi="Tahoma" w:cs="Tahoma"/>
      <w:lang w:val="en-US" w:eastAsia="en-US"/>
    </w:rPr>
  </w:style>
  <w:style w:type="character" w:customStyle="1" w:styleId="afffffffffffffffffffffffff4">
    <w:name w:val="Перечисление (Тире) Знак"/>
    <w:link w:val="afff0"/>
    <w:qFormat/>
    <w:locked/>
    <w:rsid w:val="007D6414"/>
    <w:rPr>
      <w:rFonts w:ascii="Times New Roman" w:hAnsi="Times New Roman"/>
      <w:sz w:val="24"/>
    </w:rPr>
  </w:style>
  <w:style w:type="paragraph" w:customStyle="1" w:styleId="afff0">
    <w:name w:val="Перечисление (Тире)"/>
    <w:basedOn w:val="afffff9"/>
    <w:link w:val="afffffffffffffffffffffffff4"/>
    <w:qFormat/>
    <w:rsid w:val="007D6414"/>
    <w:pPr>
      <w:keepLines/>
      <w:numPr>
        <w:numId w:val="82"/>
      </w:numPr>
      <w:contextualSpacing/>
      <w:jc w:val="both"/>
    </w:pPr>
    <w:rPr>
      <w:rFonts w:ascii="Times New Roman" w:eastAsiaTheme="minorHAnsi" w:hAnsi="Times New Roman"/>
      <w:sz w:val="24"/>
      <w:lang w:eastAsia="en-US"/>
    </w:rPr>
  </w:style>
  <w:style w:type="character" w:customStyle="1" w:styleId="3fffc">
    <w:name w:val="Текст пункта Знак3"/>
    <w:link w:val="affffffffffffffffffffff5"/>
    <w:qFormat/>
    <w:locked/>
    <w:rsid w:val="007D6414"/>
    <w:rPr>
      <w:rFonts w:ascii="Times New Roman" w:eastAsia="Times New Roman" w:hAnsi="Times New Roman" w:cs="Times New Roman"/>
      <w:sz w:val="28"/>
      <w:szCs w:val="20"/>
      <w:lang w:eastAsia="ru-RU"/>
    </w:rPr>
  </w:style>
  <w:style w:type="paragraph" w:customStyle="1" w:styleId="1f0">
    <w:name w:val="Загал. Прилож 1"/>
    <w:basedOn w:val="afffff9"/>
    <w:link w:val="1ffffffff5"/>
    <w:qFormat/>
    <w:rsid w:val="007D6414"/>
    <w:pPr>
      <w:keepLines/>
      <w:numPr>
        <w:numId w:val="113"/>
      </w:numPr>
      <w:contextualSpacing/>
    </w:pPr>
    <w:rPr>
      <w:rFonts w:ascii="Times New Roman" w:hAnsi="Times New Roman" w:cs="Times New Roman"/>
      <w:b/>
      <w:sz w:val="24"/>
      <w:lang w:val="x-none" w:eastAsia="en-US"/>
    </w:rPr>
  </w:style>
  <w:style w:type="character" w:customStyle="1" w:styleId="21f3">
    <w:name w:val="Загал 2. Прилож 1 Знак"/>
    <w:link w:val="211"/>
    <w:qFormat/>
    <w:locked/>
    <w:rsid w:val="007D6414"/>
    <w:rPr>
      <w:rFonts w:ascii="Times New Roman" w:hAnsi="Times New Roman"/>
      <w:b/>
      <w:sz w:val="24"/>
      <w:lang w:val="x-none"/>
    </w:rPr>
  </w:style>
  <w:style w:type="paragraph" w:customStyle="1" w:styleId="211">
    <w:name w:val="Загал 2. Прилож 1"/>
    <w:basedOn w:val="1f0"/>
    <w:link w:val="21f3"/>
    <w:qFormat/>
    <w:rsid w:val="007D6414"/>
    <w:pPr>
      <w:numPr>
        <w:ilvl w:val="1"/>
      </w:numPr>
    </w:pPr>
    <w:rPr>
      <w:rFonts w:eastAsiaTheme="minorHAnsi" w:cstheme="minorBidi"/>
    </w:rPr>
  </w:style>
  <w:style w:type="paragraph" w:customStyle="1" w:styleId="1250">
    <w:name w:val="Стиль По ширине Первая строка:  125 см"/>
    <w:basedOn w:val="affffffffffffffffffffff5"/>
    <w:qFormat/>
    <w:rsid w:val="007D6414"/>
    <w:pPr>
      <w:tabs>
        <w:tab w:val="left" w:pos="1134"/>
      </w:tabs>
      <w:spacing w:after="0" w:line="288" w:lineRule="auto"/>
      <w:ind w:firstLine="709"/>
      <w:contextualSpacing/>
      <w:jc w:val="both"/>
    </w:pPr>
    <w:rPr>
      <w:sz w:val="22"/>
      <w:lang w:eastAsia="en-US"/>
    </w:rPr>
  </w:style>
  <w:style w:type="character" w:customStyle="1" w:styleId="afffffffffffffffffffffffff5">
    <w:name w:val="ОБЫЧНЫЙ С КРАСНОЙ СТРОКИ Знак"/>
    <w:link w:val="afffffffffffffffffffffffff6"/>
    <w:qFormat/>
    <w:locked/>
    <w:rsid w:val="007D6414"/>
    <w:rPr>
      <w:rFonts w:ascii="Times New Roman" w:hAnsi="Times New Roman"/>
      <w:lang w:eastAsia="ar-SA"/>
    </w:rPr>
  </w:style>
  <w:style w:type="paragraph" w:customStyle="1" w:styleId="afffffffffffffffffffffffff6">
    <w:name w:val="ОБЫЧНЫЙ С КРАСНОЙ СТРОКИ"/>
    <w:basedOn w:val="afff3"/>
    <w:link w:val="afffffffffffffffffffffffff5"/>
    <w:qFormat/>
    <w:rsid w:val="007D6414"/>
    <w:pPr>
      <w:suppressAutoHyphens/>
      <w:ind w:firstLine="851"/>
      <w:jc w:val="both"/>
    </w:pPr>
    <w:rPr>
      <w:rFonts w:eastAsiaTheme="minorHAnsi" w:cstheme="minorBidi"/>
      <w:sz w:val="22"/>
      <w:szCs w:val="22"/>
      <w:lang w:eastAsia="ar-SA"/>
    </w:rPr>
  </w:style>
  <w:style w:type="character" w:customStyle="1" w:styleId="afffffffffffffffffffffffff7">
    <w:name w:val="Текст пункта + жир"/>
    <w:qFormat/>
    <w:rsid w:val="007D6414"/>
    <w:rPr>
      <w:rFonts w:ascii="Times New Roman" w:hAnsi="Times New Roman" w:cs="Times New Roman" w:hint="default"/>
      <w:b/>
      <w:bCs w:val="0"/>
      <w:sz w:val="24"/>
    </w:rPr>
  </w:style>
  <w:style w:type="character" w:customStyle="1" w:styleId="afffffffffffffffffffffffff8">
    <w:name w:val="Стиль Список ТЗ СИМИ Знак"/>
    <w:link w:val="aff1"/>
    <w:qFormat/>
    <w:locked/>
    <w:rsid w:val="007D6414"/>
    <w:rPr>
      <w:rFonts w:ascii="Times New Roman" w:hAnsi="Times New Roman"/>
      <w:sz w:val="24"/>
    </w:rPr>
  </w:style>
  <w:style w:type="paragraph" w:customStyle="1" w:styleId="aff1">
    <w:name w:val="Стиль Список ТЗ СИМИ"/>
    <w:basedOn w:val="afff3"/>
    <w:link w:val="afffffffffffffffffffffffff8"/>
    <w:qFormat/>
    <w:rsid w:val="007D6414"/>
    <w:pPr>
      <w:numPr>
        <w:numId w:val="83"/>
      </w:numPr>
      <w:spacing w:line="360" w:lineRule="auto"/>
      <w:contextualSpacing/>
      <w:jc w:val="both"/>
    </w:pPr>
    <w:rPr>
      <w:rFonts w:eastAsiaTheme="minorHAnsi" w:cstheme="minorBidi"/>
      <w:sz w:val="24"/>
      <w:szCs w:val="22"/>
      <w:lang w:eastAsia="en-US"/>
    </w:rPr>
  </w:style>
  <w:style w:type="paragraph" w:customStyle="1" w:styleId="pc">
    <w:name w:val="pc"/>
    <w:basedOn w:val="afff3"/>
    <w:qFormat/>
    <w:rsid w:val="007D6414"/>
    <w:pPr>
      <w:spacing w:before="100" w:beforeAutospacing="1" w:after="100" w:afterAutospacing="1"/>
    </w:pPr>
    <w:rPr>
      <w:sz w:val="24"/>
      <w:szCs w:val="24"/>
    </w:rPr>
  </w:style>
  <w:style w:type="character" w:customStyle="1" w:styleId="1ffffffff5">
    <w:name w:val="Загал. Прилож 1 Знак"/>
    <w:link w:val="1f0"/>
    <w:qFormat/>
    <w:locked/>
    <w:rsid w:val="007D6414"/>
    <w:rPr>
      <w:rFonts w:ascii="Times New Roman" w:eastAsia="Calibri" w:hAnsi="Times New Roman" w:cs="Times New Roman"/>
      <w:b/>
      <w:sz w:val="24"/>
      <w:lang w:val="x-none"/>
    </w:rPr>
  </w:style>
  <w:style w:type="character" w:customStyle="1" w:styleId="afffffffffffffffffffffffff9">
    <w:name w:val="Жирн (по центру) Знак"/>
    <w:link w:val="afffffffffffffffffffffffffa"/>
    <w:qFormat/>
    <w:locked/>
    <w:rsid w:val="007D6414"/>
    <w:rPr>
      <w:rFonts w:ascii="Times New Roman" w:hAnsi="Times New Roman"/>
      <w:b/>
      <w:sz w:val="24"/>
    </w:rPr>
  </w:style>
  <w:style w:type="paragraph" w:customStyle="1" w:styleId="afffffffffffffffffffffffffa">
    <w:name w:val="Жирн (по центру)"/>
    <w:basedOn w:val="afff3"/>
    <w:link w:val="afffffffffffffffffffffffff9"/>
    <w:qFormat/>
    <w:rsid w:val="007D6414"/>
    <w:pPr>
      <w:keepLines/>
      <w:jc w:val="center"/>
    </w:pPr>
    <w:rPr>
      <w:rFonts w:eastAsiaTheme="minorHAnsi" w:cstheme="minorBidi"/>
      <w:b/>
      <w:sz w:val="24"/>
      <w:szCs w:val="22"/>
      <w:lang w:eastAsia="en-US"/>
    </w:rPr>
  </w:style>
  <w:style w:type="character" w:customStyle="1" w:styleId="afffffffffffffffffffffffffb">
    <w:name w:val="Перечисление (Тире в таблице) Знак"/>
    <w:link w:val="afffffffffffffffffffffffffc"/>
    <w:qFormat/>
    <w:locked/>
    <w:rsid w:val="007D6414"/>
  </w:style>
  <w:style w:type="paragraph" w:customStyle="1" w:styleId="afffffffffffffffffffffffffc">
    <w:name w:val="Перечисление (Тире в таблице)"/>
    <w:basedOn w:val="afff3"/>
    <w:link w:val="afffffffffffffffffffffffffb"/>
    <w:qFormat/>
    <w:rsid w:val="007D6414"/>
    <w:pPr>
      <w:keepLines/>
      <w:ind w:left="360" w:hanging="360"/>
      <w:jc w:val="both"/>
    </w:pPr>
    <w:rPr>
      <w:rFonts w:asciiTheme="minorHAnsi" w:eastAsiaTheme="minorHAnsi" w:hAnsiTheme="minorHAnsi" w:cstheme="minorBidi"/>
      <w:sz w:val="22"/>
      <w:szCs w:val="22"/>
      <w:lang w:eastAsia="en-US"/>
    </w:rPr>
  </w:style>
  <w:style w:type="character" w:customStyle="1" w:styleId="afffffffffffffffffffffffffd">
    <w:name w:val="Перечисление (точки в таблице) Знак"/>
    <w:link w:val="afffffffffffffffffffffffffe"/>
    <w:qFormat/>
    <w:locked/>
    <w:rsid w:val="007D6414"/>
    <w:rPr>
      <w:rFonts w:ascii="Times New Roman" w:hAnsi="Times New Roman"/>
      <w:sz w:val="24"/>
    </w:rPr>
  </w:style>
  <w:style w:type="paragraph" w:customStyle="1" w:styleId="afffffffffffffffffffffffffe">
    <w:name w:val="Перечисление (точки в таблице)"/>
    <w:basedOn w:val="afff3"/>
    <w:link w:val="afffffffffffffffffffffffffd"/>
    <w:qFormat/>
    <w:rsid w:val="007D6414"/>
    <w:pPr>
      <w:keepLines/>
      <w:tabs>
        <w:tab w:val="num" w:pos="680"/>
      </w:tabs>
      <w:ind w:left="680" w:hanging="340"/>
      <w:jc w:val="both"/>
    </w:pPr>
    <w:rPr>
      <w:rFonts w:eastAsiaTheme="minorHAnsi" w:cstheme="minorBidi"/>
      <w:sz w:val="24"/>
      <w:szCs w:val="22"/>
      <w:lang w:eastAsia="en-US"/>
    </w:rPr>
  </w:style>
  <w:style w:type="character" w:customStyle="1" w:styleId="3fffd">
    <w:name w:val="Загал 3. Знак"/>
    <w:link w:val="3fffe"/>
    <w:qFormat/>
    <w:locked/>
    <w:rsid w:val="007D6414"/>
  </w:style>
  <w:style w:type="paragraph" w:customStyle="1" w:styleId="3fffe">
    <w:name w:val="Загал 3."/>
    <w:basedOn w:val="211"/>
    <w:link w:val="3fffd"/>
    <w:qFormat/>
    <w:rsid w:val="007D6414"/>
    <w:pPr>
      <w:numPr>
        <w:ilvl w:val="0"/>
        <w:numId w:val="0"/>
      </w:numPr>
      <w:spacing w:before="120"/>
      <w:ind w:left="1212" w:hanging="720"/>
      <w:outlineLvl w:val="2"/>
    </w:pPr>
    <w:rPr>
      <w:rFonts w:asciiTheme="minorHAnsi" w:hAnsiTheme="minorHAnsi"/>
      <w:b w:val="0"/>
      <w:sz w:val="22"/>
      <w:lang w:val="ru-RU"/>
    </w:rPr>
  </w:style>
  <w:style w:type="paragraph" w:customStyle="1" w:styleId="affffffffffffffffffffffffff">
    <w:name w:val="Маркированный ГОСТ Таблица"/>
    <w:basedOn w:val="afff3"/>
    <w:qFormat/>
    <w:rsid w:val="007D6414"/>
    <w:pPr>
      <w:spacing w:line="276" w:lineRule="auto"/>
      <w:jc w:val="both"/>
    </w:pPr>
    <w:rPr>
      <w:color w:val="000000"/>
      <w:sz w:val="24"/>
      <w:szCs w:val="24"/>
      <w:lang w:eastAsia="ar-SA"/>
    </w:rPr>
  </w:style>
  <w:style w:type="character" w:customStyle="1" w:styleId="4ff6">
    <w:name w:val="Загал. 4 Знак"/>
    <w:link w:val="4ff7"/>
    <w:qFormat/>
    <w:locked/>
    <w:rsid w:val="007D6414"/>
    <w:rPr>
      <w:rFonts w:ascii="Times New Roman" w:hAnsi="Times New Roman"/>
      <w:b/>
      <w:sz w:val="24"/>
      <w:lang w:val="x-none"/>
    </w:rPr>
  </w:style>
  <w:style w:type="paragraph" w:customStyle="1" w:styleId="4ff7">
    <w:name w:val="Загал. 4"/>
    <w:basedOn w:val="3fffe"/>
    <w:link w:val="4ff6"/>
    <w:qFormat/>
    <w:rsid w:val="007D6414"/>
    <w:pPr>
      <w:keepNext/>
      <w:ind w:left="1418" w:hanging="860"/>
    </w:pPr>
    <w:rPr>
      <w:rFonts w:ascii="Times New Roman" w:hAnsi="Times New Roman"/>
      <w:b/>
      <w:sz w:val="24"/>
      <w:lang w:val="x-none"/>
    </w:rPr>
  </w:style>
  <w:style w:type="paragraph" w:customStyle="1" w:styleId="01">
    <w:name w:val="ТЗ0 основной"/>
    <w:basedOn w:val="afff3"/>
    <w:qFormat/>
    <w:rsid w:val="007D6414"/>
    <w:pPr>
      <w:spacing w:before="60"/>
      <w:jc w:val="both"/>
    </w:pPr>
    <w:rPr>
      <w:rFonts w:ascii="Verdana" w:hAnsi="Verdana"/>
      <w:bCs/>
      <w:spacing w:val="-1"/>
      <w:sz w:val="24"/>
      <w:szCs w:val="24"/>
    </w:rPr>
  </w:style>
  <w:style w:type="paragraph" w:customStyle="1" w:styleId="3121">
    <w:name w:val="Подраздел 3.12.1"/>
    <w:basedOn w:val="afff3"/>
    <w:qFormat/>
    <w:rsid w:val="007D6414"/>
    <w:pPr>
      <w:numPr>
        <w:numId w:val="84"/>
      </w:numPr>
      <w:suppressAutoHyphens/>
      <w:spacing w:before="120"/>
      <w:ind w:left="4944" w:hanging="357"/>
    </w:pPr>
    <w:rPr>
      <w:b/>
      <w:sz w:val="24"/>
      <w:szCs w:val="24"/>
      <w:lang w:eastAsia="ar-SA"/>
    </w:rPr>
  </w:style>
  <w:style w:type="character" w:customStyle="1" w:styleId="31110">
    <w:name w:val="Подраздел 3.1.1.1 Знак"/>
    <w:link w:val="3111"/>
    <w:qFormat/>
    <w:locked/>
    <w:rsid w:val="007D6414"/>
    <w:rPr>
      <w:rFonts w:ascii="Times New Roman" w:hAnsi="Times New Roman"/>
      <w:b/>
      <w:sz w:val="24"/>
      <w:szCs w:val="24"/>
      <w:lang w:eastAsia="ar-SA"/>
    </w:rPr>
  </w:style>
  <w:style w:type="paragraph" w:customStyle="1" w:styleId="3111">
    <w:name w:val="Подраздел 3.1.1.1"/>
    <w:basedOn w:val="afff3"/>
    <w:link w:val="31110"/>
    <w:qFormat/>
    <w:rsid w:val="007D6414"/>
    <w:pPr>
      <w:numPr>
        <w:numId w:val="15"/>
      </w:numPr>
      <w:suppressAutoHyphens/>
      <w:spacing w:before="120"/>
      <w:ind w:left="1984" w:hanging="357"/>
    </w:pPr>
    <w:rPr>
      <w:rFonts w:eastAsiaTheme="minorHAnsi" w:cstheme="minorBidi"/>
      <w:b/>
      <w:sz w:val="24"/>
      <w:szCs w:val="24"/>
      <w:lang w:eastAsia="ar-SA"/>
    </w:rPr>
  </w:style>
  <w:style w:type="character" w:customStyle="1" w:styleId="5f9">
    <w:name w:val="Загал. 5 Знак"/>
    <w:link w:val="5fa"/>
    <w:qFormat/>
    <w:locked/>
    <w:rsid w:val="007D6414"/>
  </w:style>
  <w:style w:type="paragraph" w:customStyle="1" w:styleId="5fa">
    <w:name w:val="Загал. 5"/>
    <w:basedOn w:val="4ff7"/>
    <w:link w:val="5f9"/>
    <w:qFormat/>
    <w:rsid w:val="007D6414"/>
    <w:pPr>
      <w:ind w:left="1704" w:hanging="1080"/>
    </w:pPr>
    <w:rPr>
      <w:rFonts w:asciiTheme="minorHAnsi" w:hAnsiTheme="minorHAnsi"/>
      <w:b w:val="0"/>
      <w:sz w:val="22"/>
      <w:lang w:val="ru-RU"/>
    </w:rPr>
  </w:style>
  <w:style w:type="character" w:customStyle="1" w:styleId="affffffffffffffffffffffffff0">
    <w:name w:val="Перечисление (точки) Знак"/>
    <w:link w:val="a"/>
    <w:qFormat/>
    <w:locked/>
    <w:rsid w:val="007D6414"/>
    <w:rPr>
      <w:rFonts w:ascii="Times New Roman" w:hAnsi="Times New Roman"/>
      <w:sz w:val="24"/>
    </w:rPr>
  </w:style>
  <w:style w:type="paragraph" w:customStyle="1" w:styleId="a">
    <w:name w:val="Перечисление (точки)"/>
    <w:basedOn w:val="afff3"/>
    <w:link w:val="affffffffffffffffffffffffff0"/>
    <w:qFormat/>
    <w:rsid w:val="007D6414"/>
    <w:pPr>
      <w:keepLines/>
      <w:numPr>
        <w:numId w:val="16"/>
      </w:numPr>
      <w:jc w:val="both"/>
    </w:pPr>
    <w:rPr>
      <w:rFonts w:eastAsiaTheme="minorHAnsi" w:cstheme="minorBidi"/>
      <w:sz w:val="24"/>
      <w:szCs w:val="22"/>
      <w:lang w:eastAsia="en-US"/>
    </w:rPr>
  </w:style>
  <w:style w:type="character" w:customStyle="1" w:styleId="affffffffffffffffffffffffff1">
    <w:name w:val="ТИРЕ Знак"/>
    <w:link w:val="affffffffffffffffffffffffff2"/>
    <w:qFormat/>
    <w:locked/>
    <w:rsid w:val="007D6414"/>
    <w:rPr>
      <w:rFonts w:ascii="Times New Roman" w:hAnsi="Times New Roman"/>
      <w:sz w:val="24"/>
    </w:rPr>
  </w:style>
  <w:style w:type="paragraph" w:customStyle="1" w:styleId="affffffffffffffffffffffffff2">
    <w:name w:val="ТИРЕ"/>
    <w:basedOn w:val="afff3"/>
    <w:link w:val="affffffffffffffffffffffffff1"/>
    <w:qFormat/>
    <w:rsid w:val="007D6414"/>
    <w:pPr>
      <w:tabs>
        <w:tab w:val="num" w:pos="684"/>
      </w:tabs>
      <w:spacing w:after="200" w:line="276" w:lineRule="auto"/>
      <w:ind w:left="684" w:hanging="360"/>
      <w:contextualSpacing/>
      <w:jc w:val="both"/>
    </w:pPr>
    <w:rPr>
      <w:rFonts w:eastAsiaTheme="minorHAnsi" w:cstheme="minorBidi"/>
      <w:sz w:val="24"/>
      <w:szCs w:val="22"/>
      <w:lang w:eastAsia="en-US"/>
    </w:rPr>
  </w:style>
  <w:style w:type="paragraph" w:customStyle="1" w:styleId="ae">
    <w:name w:val="Нумерованный абзац"/>
    <w:qFormat/>
    <w:rsid w:val="007D6414"/>
    <w:pPr>
      <w:numPr>
        <w:numId w:val="85"/>
      </w:numPr>
      <w:tabs>
        <w:tab w:val="left" w:pos="1134"/>
      </w:tabs>
      <w:spacing w:after="120" w:line="288" w:lineRule="auto"/>
      <w:ind w:left="360"/>
      <w:jc w:val="both"/>
    </w:pPr>
    <w:rPr>
      <w:rFonts w:ascii="Times New Roman" w:eastAsia="Calibri" w:hAnsi="Times New Roman" w:cs="Times New Roman"/>
      <w:sz w:val="24"/>
      <w:szCs w:val="24"/>
      <w:lang w:eastAsia="ru-RU"/>
    </w:rPr>
  </w:style>
  <w:style w:type="paragraph" w:customStyle="1" w:styleId="27">
    <w:name w:val="Нумерованный абзац 2"/>
    <w:qFormat/>
    <w:rsid w:val="007D6414"/>
    <w:pPr>
      <w:numPr>
        <w:ilvl w:val="1"/>
        <w:numId w:val="18"/>
      </w:numPr>
      <w:tabs>
        <w:tab w:val="left" w:pos="1701"/>
      </w:tabs>
      <w:spacing w:after="120" w:line="288" w:lineRule="auto"/>
      <w:contextualSpacing/>
      <w:jc w:val="both"/>
    </w:pPr>
    <w:rPr>
      <w:rFonts w:ascii="Times New Roman" w:eastAsia="Calibri" w:hAnsi="Times New Roman" w:cs="Times New Roman"/>
      <w:sz w:val="24"/>
      <w:szCs w:val="24"/>
      <w:lang w:eastAsia="ru-RU"/>
    </w:rPr>
  </w:style>
  <w:style w:type="paragraph" w:customStyle="1" w:styleId="affffffffffffffffffffffffff3">
    <w:name w:val="Подпункт договора"/>
    <w:basedOn w:val="afff3"/>
    <w:qFormat/>
    <w:rsid w:val="007D6414"/>
    <w:pPr>
      <w:tabs>
        <w:tab w:val="num" w:pos="1492"/>
      </w:tabs>
      <w:ind w:firstLine="567"/>
      <w:contextualSpacing/>
      <w:jc w:val="both"/>
    </w:pPr>
    <w:rPr>
      <w:sz w:val="24"/>
      <w:szCs w:val="24"/>
    </w:rPr>
  </w:style>
  <w:style w:type="paragraph" w:customStyle="1" w:styleId="affffffffffffffffffffffffff4">
    <w:name w:val="Пункт договора"/>
    <w:basedOn w:val="afff3"/>
    <w:qFormat/>
    <w:rsid w:val="007D6414"/>
    <w:pPr>
      <w:tabs>
        <w:tab w:val="num" w:pos="1492"/>
      </w:tabs>
      <w:ind w:left="1492" w:hanging="360"/>
      <w:contextualSpacing/>
      <w:jc w:val="center"/>
    </w:pPr>
    <w:rPr>
      <w:sz w:val="24"/>
      <w:szCs w:val="24"/>
    </w:rPr>
  </w:style>
  <w:style w:type="paragraph" w:customStyle="1" w:styleId="24">
    <w:name w:val="Подпункт уровня 2"/>
    <w:basedOn w:val="affffffffffffffffffffffffff3"/>
    <w:qFormat/>
    <w:rsid w:val="007D6414"/>
    <w:pPr>
      <w:numPr>
        <w:numId w:val="86"/>
      </w:numPr>
      <w:ind w:left="0" w:firstLine="567"/>
    </w:pPr>
  </w:style>
  <w:style w:type="character" w:customStyle="1" w:styleId="affffffffffffffffffffffffff5">
    <w:name w:val="Заголовок_Приложения Знак"/>
    <w:link w:val="a8"/>
    <w:qFormat/>
    <w:locked/>
    <w:rsid w:val="007D6414"/>
    <w:rPr>
      <w:rFonts w:ascii="Times New Roman" w:hAnsi="Times New Roman"/>
      <w:sz w:val="24"/>
      <w:szCs w:val="24"/>
    </w:rPr>
  </w:style>
  <w:style w:type="paragraph" w:customStyle="1" w:styleId="a8">
    <w:name w:val="Заголовок_Приложения"/>
    <w:basedOn w:val="afff3"/>
    <w:link w:val="affffffffffffffffffffffffff5"/>
    <w:qFormat/>
    <w:rsid w:val="007D6414"/>
    <w:pPr>
      <w:numPr>
        <w:numId w:val="87"/>
      </w:numPr>
      <w:ind w:left="0" w:firstLine="567"/>
      <w:contextualSpacing/>
      <w:jc w:val="right"/>
    </w:pPr>
    <w:rPr>
      <w:rFonts w:eastAsiaTheme="minorHAnsi" w:cstheme="minorBidi"/>
      <w:sz w:val="24"/>
      <w:szCs w:val="24"/>
      <w:lang w:eastAsia="en-US"/>
    </w:rPr>
  </w:style>
  <w:style w:type="paragraph" w:customStyle="1" w:styleId="affffffffffffffffffffffffff6">
    <w:name w:val="Макрер тире"/>
    <w:qFormat/>
    <w:rsid w:val="007D6414"/>
    <w:pPr>
      <w:spacing w:after="0" w:line="288" w:lineRule="auto"/>
      <w:ind w:left="1778" w:hanging="360"/>
      <w:jc w:val="both"/>
    </w:pPr>
    <w:rPr>
      <w:rFonts w:ascii="Times New Roman" w:eastAsia="Times New Roman" w:hAnsi="Times New Roman" w:cs="Times New Roman"/>
      <w:sz w:val="24"/>
      <w:szCs w:val="24"/>
      <w:lang w:eastAsia="ru-RU"/>
    </w:rPr>
  </w:style>
  <w:style w:type="character" w:customStyle="1" w:styleId="affffffffffffffffffffffffff7">
    <w:name w:val="Текст пункта Знак"/>
    <w:qFormat/>
    <w:locked/>
    <w:rsid w:val="007D6414"/>
    <w:rPr>
      <w:rFonts w:ascii="Tahoma" w:eastAsia="Times New Roman" w:hAnsi="Tahoma"/>
      <w:spacing w:val="2"/>
      <w:sz w:val="24"/>
      <w:szCs w:val="24"/>
      <w:lang w:eastAsia="en-US" w:bidi="ar-SA"/>
    </w:rPr>
  </w:style>
  <w:style w:type="character" w:customStyle="1" w:styleId="phnormal3">
    <w:name w:val="ph_normal Знак Знак"/>
    <w:link w:val="phnormal2"/>
    <w:qFormat/>
    <w:rsid w:val="007D6414"/>
    <w:rPr>
      <w:rFonts w:ascii="Tahoma" w:eastAsia="Times New Roman" w:hAnsi="Tahoma" w:cs="Times New Roman"/>
      <w:sz w:val="24"/>
      <w:szCs w:val="20"/>
      <w:lang w:eastAsia="ru-RU"/>
    </w:rPr>
  </w:style>
  <w:style w:type="character" w:customStyle="1" w:styleId="-19">
    <w:name w:val="Список- Знак1"/>
    <w:link w:val="-0"/>
    <w:qFormat/>
    <w:locked/>
    <w:rsid w:val="007D6414"/>
    <w:rPr>
      <w:rFonts w:ascii="Arial" w:eastAsia="Times New Roman" w:hAnsi="Arial" w:cs="Times New Roman"/>
      <w:snapToGrid w:val="0"/>
      <w:szCs w:val="20"/>
    </w:rPr>
  </w:style>
  <w:style w:type="character" w:customStyle="1" w:styleId="label">
    <w:name w:val="label"/>
    <w:qFormat/>
    <w:rsid w:val="007D6414"/>
  </w:style>
  <w:style w:type="paragraph" w:customStyle="1" w:styleId="phlistordered1">
    <w:name w:val="ph_list_ordered_1"/>
    <w:basedOn w:val="phnormal2"/>
    <w:qFormat/>
    <w:rsid w:val="007D6414"/>
    <w:pPr>
      <w:numPr>
        <w:numId w:val="88"/>
      </w:numPr>
      <w:tabs>
        <w:tab w:val="clear" w:pos="720"/>
        <w:tab w:val="num" w:pos="360"/>
      </w:tabs>
      <w:ind w:left="1077" w:right="170" w:hanging="357"/>
    </w:pPr>
    <w:rPr>
      <w:rFonts w:ascii="Times New Roman" w:hAnsi="Times New Roman"/>
      <w:shd w:val="clear" w:color="auto" w:fill="auto"/>
    </w:rPr>
  </w:style>
  <w:style w:type="character" w:customStyle="1" w:styleId="416">
    <w:name w:val="Заголовок 4 Знак1"/>
    <w:aliases w:val="Заголовок 4 (Приложение) Знак1,h4 Знак1,Level 4 Topic Heading Знак1,Заголовок 4 дополнительный Знак1,Параграф Знак1,Sub-Minor Знак1,Case Sub-Header Знак1,heading4 Знак1,4 Знак1,I4 Знак1,l4 Знак1,I41 Знак1,41 Знак1,l41 Знак1,t4.T4 Знак1"/>
    <w:basedOn w:val="afff4"/>
    <w:qFormat/>
    <w:rsid w:val="005719AA"/>
    <w:rPr>
      <w:rFonts w:asciiTheme="majorHAnsi" w:eastAsiaTheme="majorEastAsia" w:hAnsiTheme="majorHAnsi" w:cstheme="majorBidi"/>
      <w:b/>
      <w:bCs/>
      <w:i/>
      <w:iCs/>
      <w:color w:val="4F81BD" w:themeColor="accent1"/>
      <w:sz w:val="22"/>
      <w:szCs w:val="22"/>
      <w:lang w:eastAsia="ru-RU"/>
    </w:rPr>
  </w:style>
  <w:style w:type="character" w:customStyle="1" w:styleId="512">
    <w:name w:val="Заголовок 5 Знак1"/>
    <w:aliases w:val="_Подпункт Знак1,H5 Знак1,h5 Знак1,Level 5 Topic Heading Знак1,PIM 5 Знак1,5 Знак1,ITT t5 Знак1,PA Pico Section Знак1,Bold/Italics Знак1"/>
    <w:basedOn w:val="afff4"/>
    <w:qFormat/>
    <w:rsid w:val="005719AA"/>
    <w:rPr>
      <w:rFonts w:asciiTheme="majorHAnsi" w:eastAsiaTheme="majorEastAsia" w:hAnsiTheme="majorHAnsi" w:cstheme="majorBidi"/>
      <w:color w:val="243F60" w:themeColor="accent1" w:themeShade="7F"/>
      <w:sz w:val="22"/>
      <w:szCs w:val="22"/>
      <w:lang w:eastAsia="ru-RU"/>
    </w:rPr>
  </w:style>
  <w:style w:type="character" w:customStyle="1" w:styleId="611">
    <w:name w:val="Заголовок 6 Знак1"/>
    <w:aliases w:val="__Подпункт Знак1,H6 Знак1,PIM 6 Знак1,Heading 6 Char Знак1,Gliederung6 Знак1"/>
    <w:basedOn w:val="afff4"/>
    <w:qFormat/>
    <w:rsid w:val="005719AA"/>
    <w:rPr>
      <w:rFonts w:asciiTheme="majorHAnsi" w:eastAsiaTheme="majorEastAsia" w:hAnsiTheme="majorHAnsi" w:cstheme="majorBidi"/>
      <w:i/>
      <w:iCs/>
      <w:color w:val="243F60" w:themeColor="accent1" w:themeShade="7F"/>
      <w:sz w:val="22"/>
      <w:szCs w:val="22"/>
      <w:lang w:eastAsia="ru-RU"/>
    </w:rPr>
  </w:style>
  <w:style w:type="character" w:customStyle="1" w:styleId="811">
    <w:name w:val="Заголовок 8 Знак1"/>
    <w:aliases w:val="Legal Level 1.1.1. Знак1,H8 Знак1"/>
    <w:basedOn w:val="afff4"/>
    <w:rsid w:val="005719AA"/>
    <w:rPr>
      <w:rFonts w:asciiTheme="majorHAnsi" w:eastAsiaTheme="majorEastAsia" w:hAnsiTheme="majorHAnsi" w:cstheme="majorBidi"/>
      <w:color w:val="404040" w:themeColor="text1" w:themeTint="BF"/>
      <w:lang w:eastAsia="ru-RU"/>
    </w:rPr>
  </w:style>
  <w:style w:type="character" w:customStyle="1" w:styleId="1ffffffff6">
    <w:name w:val="Верхний колонтитул Знак1"/>
    <w:aliases w:val="Linie Знак1,header Знак1,Header/Footer Знак1,header odd Знак1,Hyphen Знак1,Знак1 Знак2,Aa?oiee eieiioeooe Знак Знак1,Aa?oiee eieiioeooe Знак2,ho Знак1,first Знак1,heading one Знак1,h Знак2"/>
    <w:basedOn w:val="afff4"/>
    <w:qFormat/>
    <w:rsid w:val="005719AA"/>
    <w:rPr>
      <w:rFonts w:ascii="Calibri" w:eastAsia="Times New Roman" w:hAnsi="Calibri" w:cs="Times New Roman"/>
      <w:lang w:eastAsia="ru-RU"/>
    </w:rPr>
  </w:style>
  <w:style w:type="paragraph" w:customStyle="1" w:styleId="2fffff4">
    <w:name w:val="Знак Знак Знак Знак Знак Знак Знак2"/>
    <w:basedOn w:val="afff3"/>
    <w:uiPriority w:val="99"/>
    <w:rsid w:val="005719AA"/>
    <w:pPr>
      <w:spacing w:after="160" w:line="240" w:lineRule="exact"/>
    </w:pPr>
    <w:rPr>
      <w:rFonts w:ascii="Verdana" w:hAnsi="Verdana"/>
      <w:sz w:val="24"/>
      <w:szCs w:val="24"/>
      <w:lang w:val="en-US"/>
    </w:rPr>
  </w:style>
  <w:style w:type="paragraph" w:customStyle="1" w:styleId="phbase">
    <w:name w:val="ph_base"/>
    <w:link w:val="phbase0"/>
    <w:qFormat/>
    <w:rsid w:val="00FE2064"/>
    <w:pPr>
      <w:spacing w:after="0" w:line="360" w:lineRule="auto"/>
      <w:jc w:val="both"/>
    </w:pPr>
    <w:rPr>
      <w:rFonts w:ascii="Arial" w:eastAsia="Times New Roman" w:hAnsi="Arial" w:cs="Times New Roman"/>
      <w:sz w:val="24"/>
      <w:szCs w:val="20"/>
      <w:lang w:eastAsia="ru-RU"/>
    </w:rPr>
  </w:style>
  <w:style w:type="paragraph" w:customStyle="1" w:styleId="phadditiontitle1">
    <w:name w:val="ph_addition_title_1"/>
    <w:basedOn w:val="phbase"/>
    <w:next w:val="phnormal2"/>
    <w:qFormat/>
    <w:rsid w:val="00FE2064"/>
    <w:pPr>
      <w:keepNext/>
      <w:keepLines/>
      <w:pageBreakBefore/>
      <w:numPr>
        <w:numId w:val="98"/>
      </w:numPr>
      <w:tabs>
        <w:tab w:val="num" w:pos="360"/>
      </w:tabs>
      <w:spacing w:before="360"/>
      <w:jc w:val="center"/>
      <w:outlineLvl w:val="0"/>
    </w:pPr>
    <w:rPr>
      <w:rFonts w:ascii="Times New Roman" w:hAnsi="Times New Roman"/>
      <w:b/>
      <w:sz w:val="28"/>
      <w:szCs w:val="28"/>
    </w:rPr>
  </w:style>
  <w:style w:type="paragraph" w:customStyle="1" w:styleId="phadditiontitle2">
    <w:name w:val="ph_addition_title_2"/>
    <w:basedOn w:val="phbase"/>
    <w:next w:val="phnormal2"/>
    <w:qFormat/>
    <w:rsid w:val="00FE2064"/>
    <w:pPr>
      <w:keepNext/>
      <w:keepLines/>
      <w:numPr>
        <w:ilvl w:val="1"/>
        <w:numId w:val="98"/>
      </w:numPr>
      <w:tabs>
        <w:tab w:val="clear" w:pos="720"/>
        <w:tab w:val="num" w:pos="1080"/>
      </w:tabs>
      <w:spacing w:before="360" w:after="360"/>
      <w:ind w:left="1080" w:hanging="360"/>
      <w:outlineLvl w:val="1"/>
    </w:pPr>
    <w:rPr>
      <w:rFonts w:ascii="Times New Roman" w:hAnsi="Times New Roman"/>
      <w:b/>
      <w:szCs w:val="24"/>
    </w:rPr>
  </w:style>
  <w:style w:type="paragraph" w:customStyle="1" w:styleId="phadditiontitle3">
    <w:name w:val="ph_addition_title_3"/>
    <w:basedOn w:val="phbase"/>
    <w:next w:val="phnormal2"/>
    <w:qFormat/>
    <w:rsid w:val="00FE2064"/>
    <w:pPr>
      <w:keepNext/>
      <w:keepLines/>
      <w:numPr>
        <w:ilvl w:val="2"/>
        <w:numId w:val="98"/>
      </w:numPr>
      <w:tabs>
        <w:tab w:val="clear" w:pos="720"/>
        <w:tab w:val="num" w:pos="1800"/>
      </w:tabs>
      <w:spacing w:before="240" w:after="240"/>
      <w:ind w:left="1800" w:hanging="180"/>
      <w:outlineLvl w:val="2"/>
    </w:pPr>
    <w:rPr>
      <w:rFonts w:ascii="Times New Roman" w:hAnsi="Times New Roman"/>
      <w:b/>
      <w:sz w:val="22"/>
      <w:szCs w:val="22"/>
    </w:rPr>
  </w:style>
  <w:style w:type="numbering" w:customStyle="1" w:styleId="phadditiontitle">
    <w:name w:val="ph_additiontitle"/>
    <w:basedOn w:val="afff6"/>
    <w:rsid w:val="00FE2064"/>
    <w:pPr>
      <w:numPr>
        <w:numId w:val="94"/>
      </w:numPr>
    </w:pPr>
  </w:style>
  <w:style w:type="paragraph" w:customStyle="1" w:styleId="phbibliography">
    <w:name w:val="ph_bibliography"/>
    <w:basedOn w:val="phbase"/>
    <w:qFormat/>
    <w:rsid w:val="00FE2064"/>
    <w:pPr>
      <w:numPr>
        <w:numId w:val="89"/>
      </w:numPr>
      <w:tabs>
        <w:tab w:val="clear" w:pos="720"/>
      </w:tabs>
      <w:spacing w:before="60" w:after="60" w:line="240" w:lineRule="auto"/>
    </w:pPr>
    <w:rPr>
      <w:rFonts w:ascii="Times New Roman" w:hAnsi="Times New Roman" w:cs="Arial"/>
      <w:bCs/>
      <w:szCs w:val="28"/>
    </w:rPr>
  </w:style>
  <w:style w:type="paragraph" w:customStyle="1" w:styleId="phcolontituldown">
    <w:name w:val="ph_colontituldown"/>
    <w:basedOn w:val="phbase"/>
    <w:qFormat/>
    <w:rsid w:val="00FE2064"/>
    <w:pPr>
      <w:pBdr>
        <w:top w:val="single" w:sz="4" w:space="1" w:color="auto"/>
      </w:pBdr>
      <w:tabs>
        <w:tab w:val="right" w:pos="9497"/>
        <w:tab w:val="right" w:pos="14459"/>
      </w:tabs>
      <w:spacing w:before="20" w:after="120"/>
      <w:jc w:val="center"/>
    </w:pPr>
    <w:rPr>
      <w:rFonts w:ascii="Times New Roman" w:hAnsi="Times New Roman"/>
      <w:sz w:val="20"/>
    </w:rPr>
  </w:style>
  <w:style w:type="paragraph" w:customStyle="1" w:styleId="phcolontitulup">
    <w:name w:val="ph_colontitulup"/>
    <w:basedOn w:val="phbase"/>
    <w:qFormat/>
    <w:rsid w:val="00FE2064"/>
    <w:pPr>
      <w:pBdr>
        <w:bottom w:val="single" w:sz="4" w:space="1" w:color="auto"/>
      </w:pBdr>
      <w:tabs>
        <w:tab w:val="right" w:pos="14600"/>
      </w:tabs>
      <w:spacing w:before="20" w:after="120"/>
      <w:jc w:val="center"/>
    </w:pPr>
    <w:rPr>
      <w:rFonts w:ascii="Times New Roman" w:hAnsi="Times New Roman"/>
      <w:sz w:val="20"/>
    </w:rPr>
  </w:style>
  <w:style w:type="paragraph" w:customStyle="1" w:styleId="phcomment2">
    <w:name w:val="ph_comment"/>
    <w:basedOn w:val="phbase"/>
    <w:qFormat/>
    <w:rsid w:val="00FE2064"/>
    <w:pPr>
      <w:ind w:firstLine="720"/>
    </w:pPr>
    <w:rPr>
      <w:rFonts w:ascii="Arial Narrow" w:hAnsi="Arial Narrow"/>
      <w:vanish/>
      <w:color w:val="0000FF"/>
    </w:rPr>
  </w:style>
  <w:style w:type="paragraph" w:customStyle="1" w:styleId="phconfirmlist">
    <w:name w:val="ph_confirmlist"/>
    <w:basedOn w:val="phbase"/>
    <w:qFormat/>
    <w:rsid w:val="00FE2064"/>
    <w:pPr>
      <w:spacing w:before="20" w:after="120"/>
      <w:jc w:val="center"/>
    </w:pPr>
    <w:rPr>
      <w:rFonts w:ascii="Times New Roman" w:hAnsi="Times New Roman"/>
      <w:b/>
      <w:caps/>
      <w:sz w:val="28"/>
      <w:szCs w:val="28"/>
    </w:rPr>
  </w:style>
  <w:style w:type="paragraph" w:customStyle="1" w:styleId="phconfirmstamp">
    <w:name w:val="ph_confirmstamp"/>
    <w:basedOn w:val="phbase"/>
    <w:qFormat/>
    <w:rsid w:val="00FE2064"/>
    <w:pPr>
      <w:spacing w:before="20" w:after="120" w:line="240" w:lineRule="auto"/>
      <w:jc w:val="left"/>
    </w:pPr>
    <w:rPr>
      <w:rFonts w:ascii="Times New Roman" w:hAnsi="Times New Roman"/>
    </w:rPr>
  </w:style>
  <w:style w:type="paragraph" w:customStyle="1" w:styleId="phconfirmstampstamp">
    <w:name w:val="ph_confirmstamp_stamp"/>
    <w:basedOn w:val="phconfirmstamp"/>
    <w:qFormat/>
    <w:rsid w:val="00FE2064"/>
  </w:style>
  <w:style w:type="paragraph" w:customStyle="1" w:styleId="phconfirmstamptitle">
    <w:name w:val="ph_confirmstamp_title"/>
    <w:basedOn w:val="phconfirmstamp"/>
    <w:next w:val="phconfirmstampstamp"/>
    <w:qFormat/>
    <w:rsid w:val="00FE2064"/>
    <w:rPr>
      <w:b/>
      <w:caps/>
      <w:szCs w:val="24"/>
    </w:rPr>
  </w:style>
  <w:style w:type="paragraph" w:customStyle="1" w:styleId="phcontent">
    <w:name w:val="ph_content"/>
    <w:basedOn w:val="phbase"/>
    <w:next w:val="1fa"/>
    <w:qFormat/>
    <w:rsid w:val="00FE2064"/>
    <w:pPr>
      <w:keepNext/>
      <w:keepLines/>
      <w:pageBreakBefore/>
      <w:tabs>
        <w:tab w:val="left" w:pos="1134"/>
        <w:tab w:val="left" w:pos="1440"/>
        <w:tab w:val="left" w:pos="1797"/>
      </w:tabs>
      <w:spacing w:before="360" w:after="360"/>
      <w:jc w:val="center"/>
    </w:pPr>
    <w:rPr>
      <w:rFonts w:ascii="Times New Roman" w:hAnsi="Times New Roman" w:cs="Arial"/>
      <w:b/>
      <w:bCs/>
      <w:sz w:val="28"/>
      <w:szCs w:val="28"/>
    </w:rPr>
  </w:style>
  <w:style w:type="paragraph" w:customStyle="1" w:styleId="phexample">
    <w:name w:val="ph_example"/>
    <w:basedOn w:val="phbase"/>
    <w:qFormat/>
    <w:rsid w:val="00FE2064"/>
    <w:pPr>
      <w:spacing w:before="20" w:after="120"/>
    </w:pPr>
    <w:rPr>
      <w:rFonts w:ascii="Times New Roman" w:hAnsi="Times New Roman"/>
      <w:b/>
      <w:i/>
      <w:sz w:val="20"/>
    </w:rPr>
  </w:style>
  <w:style w:type="paragraph" w:customStyle="1" w:styleId="phfigure">
    <w:name w:val="ph_figure"/>
    <w:basedOn w:val="phbase"/>
    <w:qFormat/>
    <w:rsid w:val="00FE2064"/>
    <w:pPr>
      <w:keepNext/>
      <w:spacing w:before="20" w:after="120"/>
      <w:jc w:val="center"/>
    </w:pPr>
    <w:rPr>
      <w:rFonts w:ascii="Times New Roman" w:hAnsi="Times New Roman"/>
    </w:rPr>
  </w:style>
  <w:style w:type="paragraph" w:customStyle="1" w:styleId="phfiguregraphic">
    <w:name w:val="ph_figure_graphic"/>
    <w:basedOn w:val="phfigure"/>
    <w:next w:val="phfiguretitle"/>
    <w:qFormat/>
    <w:rsid w:val="00FE2064"/>
    <w:pPr>
      <w:spacing w:before="120"/>
    </w:pPr>
  </w:style>
  <w:style w:type="paragraph" w:customStyle="1" w:styleId="phfiguretitle">
    <w:name w:val="ph_figure_title"/>
    <w:basedOn w:val="phfigure"/>
    <w:next w:val="phnormal2"/>
    <w:qFormat/>
    <w:rsid w:val="00FE2064"/>
    <w:pPr>
      <w:keepNext w:val="0"/>
      <w:keepLines/>
      <w:spacing w:before="120"/>
    </w:pPr>
    <w:rPr>
      <w:rFonts w:cs="Arial"/>
    </w:rPr>
  </w:style>
  <w:style w:type="paragraph" w:customStyle="1" w:styleId="phfootnote">
    <w:name w:val="ph_footnote"/>
    <w:basedOn w:val="phbase"/>
    <w:qFormat/>
    <w:rsid w:val="00FE2064"/>
    <w:pPr>
      <w:widowControl w:val="0"/>
    </w:pPr>
    <w:rPr>
      <w:rFonts w:ascii="Times New Roman" w:hAnsi="Times New Roman"/>
      <w:sz w:val="18"/>
    </w:rPr>
  </w:style>
  <w:style w:type="character" w:customStyle="1" w:styleId="phinline">
    <w:name w:val="ph_inline"/>
    <w:basedOn w:val="afff4"/>
    <w:qFormat/>
    <w:rsid w:val="00FE2064"/>
  </w:style>
  <w:style w:type="character" w:customStyle="1" w:styleId="phinline8">
    <w:name w:val="ph_inline_8"/>
    <w:qFormat/>
    <w:rsid w:val="00FE2064"/>
    <w:rPr>
      <w:sz w:val="16"/>
    </w:rPr>
  </w:style>
  <w:style w:type="character" w:customStyle="1" w:styleId="phinlinebolditalic">
    <w:name w:val="ph_inline_bolditalic"/>
    <w:qFormat/>
    <w:rsid w:val="00FE2064"/>
    <w:rPr>
      <w:rFonts w:ascii="Times New Roman" w:hAnsi="Times New Roman"/>
      <w:b/>
      <w:bCs/>
      <w:i/>
      <w:noProof/>
      <w:lang w:val="ru-RU" w:eastAsia="ru-RU" w:bidi="ar-SA"/>
    </w:rPr>
  </w:style>
  <w:style w:type="character" w:customStyle="1" w:styleId="phinlinecomputer">
    <w:name w:val="ph_inline_computer"/>
    <w:qFormat/>
    <w:rsid w:val="00FE2064"/>
    <w:rPr>
      <w:rFonts w:ascii="Courier New" w:hAnsi="Courier New"/>
      <w:sz w:val="24"/>
    </w:rPr>
  </w:style>
  <w:style w:type="character" w:customStyle="1" w:styleId="phinlinefirstterm">
    <w:name w:val="ph_inline_firstterm"/>
    <w:qFormat/>
    <w:rsid w:val="00FE2064"/>
    <w:rPr>
      <w:i/>
      <w:sz w:val="24"/>
    </w:rPr>
  </w:style>
  <w:style w:type="character" w:customStyle="1" w:styleId="phinlineguiitem">
    <w:name w:val="ph_inline_guiitem"/>
    <w:qFormat/>
    <w:rsid w:val="00FE2064"/>
    <w:rPr>
      <w:rFonts w:ascii="Times New Roman" w:hAnsi="Times New Roman"/>
      <w:b/>
      <w:bCs/>
      <w:noProof/>
      <w:lang w:val="ru-RU" w:eastAsia="ru-RU" w:bidi="ar-SA"/>
    </w:rPr>
  </w:style>
  <w:style w:type="character" w:customStyle="1" w:styleId="phinlinekeycap">
    <w:name w:val="ph_inline_keycap"/>
    <w:qFormat/>
    <w:rsid w:val="00FE2064"/>
    <w:rPr>
      <w:b/>
      <w:smallCaps/>
      <w:sz w:val="24"/>
    </w:rPr>
  </w:style>
  <w:style w:type="character" w:customStyle="1" w:styleId="phinlinespace">
    <w:name w:val="ph_inline_space"/>
    <w:qFormat/>
    <w:rsid w:val="00FE2064"/>
    <w:rPr>
      <w:spacing w:val="60"/>
    </w:rPr>
  </w:style>
  <w:style w:type="character" w:customStyle="1" w:styleId="phinlinesuperline">
    <w:name w:val="ph_inline_superline"/>
    <w:qFormat/>
    <w:rsid w:val="00FE2064"/>
    <w:rPr>
      <w:vertAlign w:val="superscript"/>
    </w:rPr>
  </w:style>
  <w:style w:type="character" w:customStyle="1" w:styleId="phinlineunderline">
    <w:name w:val="ph_inline_underline"/>
    <w:qFormat/>
    <w:rsid w:val="00FE2064"/>
    <w:rPr>
      <w:u w:val="single"/>
      <w:lang w:val="ru-RU"/>
    </w:rPr>
  </w:style>
  <w:style w:type="character" w:customStyle="1" w:styleId="phinlineunderlineitalic">
    <w:name w:val="ph_inline_underlineitalic"/>
    <w:qFormat/>
    <w:rsid w:val="00FE2064"/>
    <w:rPr>
      <w:i/>
      <w:u w:val="single"/>
      <w:lang w:val="ru-RU"/>
    </w:rPr>
  </w:style>
  <w:style w:type="character" w:customStyle="1" w:styleId="phinlineuppercase">
    <w:name w:val="ph_inline_uppercase"/>
    <w:qFormat/>
    <w:rsid w:val="00FE2064"/>
    <w:rPr>
      <w:caps/>
      <w:lang w:val="ru-RU"/>
    </w:rPr>
  </w:style>
  <w:style w:type="paragraph" w:customStyle="1" w:styleId="phinset">
    <w:name w:val="ph_inset"/>
    <w:basedOn w:val="phnormal2"/>
    <w:next w:val="phnormal2"/>
    <w:qFormat/>
    <w:rsid w:val="00FE2064"/>
    <w:pPr>
      <w:spacing w:line="240" w:lineRule="auto"/>
      <w:ind w:right="0" w:firstLine="851"/>
    </w:pPr>
    <w:rPr>
      <w:rFonts w:ascii="Times New Roman" w:hAnsi="Times New Roman"/>
      <w:szCs w:val="24"/>
      <w:shd w:val="clear" w:color="auto" w:fill="auto"/>
    </w:rPr>
  </w:style>
  <w:style w:type="paragraph" w:customStyle="1" w:styleId="phinsetcaution">
    <w:name w:val="ph_inset_caution"/>
    <w:basedOn w:val="phinset"/>
    <w:qFormat/>
    <w:rsid w:val="00FE2064"/>
    <w:pPr>
      <w:keepLines/>
    </w:pPr>
  </w:style>
  <w:style w:type="paragraph" w:customStyle="1" w:styleId="phinsetnote">
    <w:name w:val="ph_inset_note"/>
    <w:basedOn w:val="phinset"/>
    <w:qFormat/>
    <w:rsid w:val="00FE2064"/>
    <w:pPr>
      <w:keepLines/>
    </w:pPr>
  </w:style>
  <w:style w:type="paragraph" w:customStyle="1" w:styleId="phinsettitle">
    <w:name w:val="ph_inset_title"/>
    <w:basedOn w:val="phinset"/>
    <w:next w:val="phinsetnote"/>
    <w:qFormat/>
    <w:rsid w:val="00FE2064"/>
    <w:pPr>
      <w:keepNext/>
    </w:pPr>
    <w:rPr>
      <w:caps/>
    </w:rPr>
  </w:style>
  <w:style w:type="paragraph" w:customStyle="1" w:styleId="phinsetwarning">
    <w:name w:val="ph_inset_warning"/>
    <w:basedOn w:val="phinset"/>
    <w:qFormat/>
    <w:rsid w:val="00FE2064"/>
    <w:pPr>
      <w:keepLines/>
    </w:pPr>
  </w:style>
  <w:style w:type="paragraph" w:customStyle="1" w:styleId="phlistitemized2">
    <w:name w:val="ph_list_itemized_2"/>
    <w:basedOn w:val="phnormal2"/>
    <w:link w:val="phlistitemized20"/>
    <w:qFormat/>
    <w:rsid w:val="00FE2064"/>
    <w:pPr>
      <w:numPr>
        <w:numId w:val="96"/>
      </w:numPr>
      <w:spacing w:line="240" w:lineRule="auto"/>
      <w:ind w:right="0"/>
    </w:pPr>
    <w:rPr>
      <w:rFonts w:ascii="Times New Roman" w:hAnsi="Times New Roman"/>
      <w:szCs w:val="24"/>
      <w:shd w:val="clear" w:color="auto" w:fill="auto"/>
    </w:rPr>
  </w:style>
  <w:style w:type="paragraph" w:customStyle="1" w:styleId="phlistitemizedtitle">
    <w:name w:val="ph_list_itemized_title"/>
    <w:basedOn w:val="phnormal2"/>
    <w:next w:val="phlistitemized1"/>
    <w:qFormat/>
    <w:rsid w:val="00FE2064"/>
    <w:pPr>
      <w:keepNext/>
      <w:spacing w:line="240" w:lineRule="auto"/>
      <w:ind w:right="0" w:firstLine="851"/>
    </w:pPr>
    <w:rPr>
      <w:rFonts w:ascii="Times New Roman" w:hAnsi="Times New Roman"/>
      <w:szCs w:val="24"/>
      <w:shd w:val="clear" w:color="auto" w:fill="auto"/>
    </w:rPr>
  </w:style>
  <w:style w:type="paragraph" w:customStyle="1" w:styleId="phlistordereda">
    <w:name w:val="ph_list_ordered_aбв"/>
    <w:basedOn w:val="phnormal2"/>
    <w:qFormat/>
    <w:rsid w:val="00FE2064"/>
    <w:pPr>
      <w:numPr>
        <w:numId w:val="90"/>
      </w:numPr>
      <w:spacing w:line="240" w:lineRule="auto"/>
      <w:ind w:right="-2"/>
    </w:pPr>
    <w:rPr>
      <w:rFonts w:ascii="Times New Roman" w:hAnsi="Times New Roman"/>
      <w:szCs w:val="24"/>
      <w:shd w:val="clear" w:color="auto" w:fill="auto"/>
    </w:rPr>
  </w:style>
  <w:style w:type="paragraph" w:customStyle="1" w:styleId="phlistorderedtitle">
    <w:name w:val="ph_list_ordered_title"/>
    <w:basedOn w:val="phnormal2"/>
    <w:next w:val="phlistordered1"/>
    <w:qFormat/>
    <w:rsid w:val="00FE2064"/>
    <w:pPr>
      <w:keepNext/>
      <w:spacing w:line="240" w:lineRule="auto"/>
      <w:ind w:right="0" w:firstLine="851"/>
    </w:pPr>
    <w:rPr>
      <w:rFonts w:ascii="Times New Roman" w:hAnsi="Times New Roman"/>
      <w:szCs w:val="24"/>
      <w:shd w:val="clear" w:color="auto" w:fill="auto"/>
    </w:rPr>
  </w:style>
  <w:style w:type="paragraph" w:customStyle="1" w:styleId="phstamp">
    <w:name w:val="ph_stamp"/>
    <w:basedOn w:val="phbase"/>
    <w:qFormat/>
    <w:rsid w:val="00FE2064"/>
    <w:pPr>
      <w:spacing w:before="20" w:after="20"/>
    </w:pPr>
    <w:rPr>
      <w:sz w:val="16"/>
    </w:rPr>
  </w:style>
  <w:style w:type="paragraph" w:customStyle="1" w:styleId="phstampcenter">
    <w:name w:val="ph_stamp_center"/>
    <w:basedOn w:val="phstamp"/>
    <w:qFormat/>
    <w:locked/>
    <w:rsid w:val="00FE2064"/>
    <w:pPr>
      <w:tabs>
        <w:tab w:val="left" w:pos="284"/>
      </w:tabs>
      <w:spacing w:before="0" w:after="0"/>
      <w:jc w:val="center"/>
    </w:pPr>
    <w:rPr>
      <w:sz w:val="18"/>
      <w:szCs w:val="18"/>
    </w:rPr>
  </w:style>
  <w:style w:type="paragraph" w:customStyle="1" w:styleId="phstampcenteritalic">
    <w:name w:val="ph_stamp_center_italic"/>
    <w:basedOn w:val="phstamp"/>
    <w:qFormat/>
    <w:rsid w:val="00FE2064"/>
    <w:pPr>
      <w:jc w:val="center"/>
    </w:pPr>
    <w:rPr>
      <w:bCs/>
      <w:i/>
    </w:rPr>
  </w:style>
  <w:style w:type="paragraph" w:customStyle="1" w:styleId="phstampitalic">
    <w:name w:val="ph_stamp_italic"/>
    <w:basedOn w:val="phstamp"/>
    <w:qFormat/>
    <w:rsid w:val="00FE2064"/>
    <w:pPr>
      <w:ind w:left="57"/>
    </w:pPr>
    <w:rPr>
      <w:i/>
    </w:rPr>
  </w:style>
  <w:style w:type="paragraph" w:customStyle="1" w:styleId="phtablecell">
    <w:name w:val="ph_table_cell"/>
    <w:basedOn w:val="phbase"/>
    <w:qFormat/>
    <w:rsid w:val="00FE2064"/>
    <w:pPr>
      <w:spacing w:before="20" w:line="240" w:lineRule="auto"/>
    </w:pPr>
    <w:rPr>
      <w:rFonts w:ascii="Times New Roman" w:hAnsi="Times New Roman" w:cs="Arial"/>
      <w:bCs/>
      <w:sz w:val="20"/>
    </w:rPr>
  </w:style>
  <w:style w:type="paragraph" w:customStyle="1" w:styleId="phtablecellcenter">
    <w:name w:val="ph_table_cellcenter"/>
    <w:basedOn w:val="phtablecell"/>
    <w:qFormat/>
    <w:rsid w:val="00FE2064"/>
    <w:pPr>
      <w:jc w:val="center"/>
    </w:pPr>
  </w:style>
  <w:style w:type="paragraph" w:customStyle="1" w:styleId="phtablecellleft">
    <w:name w:val="ph_table_cellleft"/>
    <w:basedOn w:val="phtablecell"/>
    <w:qFormat/>
    <w:rsid w:val="00FE2064"/>
    <w:pPr>
      <w:spacing w:after="160"/>
    </w:pPr>
  </w:style>
  <w:style w:type="paragraph" w:customStyle="1" w:styleId="phtablecolcaption">
    <w:name w:val="ph_table_colcaption"/>
    <w:basedOn w:val="phtablecell"/>
    <w:next w:val="phtablecell"/>
    <w:qFormat/>
    <w:rsid w:val="00FE2064"/>
    <w:pPr>
      <w:keepNext/>
      <w:keepLines/>
      <w:spacing w:before="120" w:after="120"/>
      <w:jc w:val="center"/>
    </w:pPr>
    <w:rPr>
      <w:b/>
    </w:rPr>
  </w:style>
  <w:style w:type="paragraph" w:customStyle="1" w:styleId="phtabletitle">
    <w:name w:val="ph_table_title"/>
    <w:basedOn w:val="phbase"/>
    <w:next w:val="phtablecolcaption"/>
    <w:qFormat/>
    <w:rsid w:val="00FE2064"/>
    <w:pPr>
      <w:keepNext/>
      <w:spacing w:before="20" w:after="120"/>
    </w:pPr>
    <w:rPr>
      <w:rFonts w:ascii="Times New Roman" w:hAnsi="Times New Roman"/>
      <w:szCs w:val="24"/>
    </w:rPr>
  </w:style>
  <w:style w:type="paragraph" w:customStyle="1" w:styleId="phtitlevoid">
    <w:name w:val="ph_title_void"/>
    <w:basedOn w:val="phbase"/>
    <w:next w:val="phnormal2"/>
    <w:link w:val="phtitlevoid0"/>
    <w:qFormat/>
    <w:rsid w:val="00FE2064"/>
    <w:pPr>
      <w:keepNext/>
      <w:keepLines/>
      <w:pageBreakBefore/>
      <w:spacing w:before="360" w:after="360"/>
      <w:jc w:val="center"/>
    </w:pPr>
    <w:rPr>
      <w:rFonts w:ascii="Times New Roman" w:hAnsi="Times New Roman" w:cs="Arial"/>
      <w:b/>
      <w:bCs/>
      <w:sz w:val="28"/>
      <w:szCs w:val="28"/>
    </w:rPr>
  </w:style>
  <w:style w:type="paragraph" w:customStyle="1" w:styleId="phtitlepage">
    <w:name w:val="ph_titlepage"/>
    <w:basedOn w:val="phbase"/>
    <w:qFormat/>
    <w:rsid w:val="00FE2064"/>
    <w:pPr>
      <w:spacing w:after="120"/>
      <w:jc w:val="center"/>
    </w:pPr>
    <w:rPr>
      <w:rFonts w:ascii="Times New Roman" w:hAnsi="Times New Roman" w:cs="Arial"/>
      <w:szCs w:val="28"/>
      <w:lang w:eastAsia="en-US"/>
    </w:rPr>
  </w:style>
  <w:style w:type="paragraph" w:customStyle="1" w:styleId="phtitlepagecode">
    <w:name w:val="ph_titlepage_code"/>
    <w:basedOn w:val="phtitlepage"/>
    <w:qFormat/>
    <w:rsid w:val="00FE2064"/>
    <w:pPr>
      <w:spacing w:after="240"/>
    </w:pPr>
    <w:rPr>
      <w:b/>
      <w:sz w:val="26"/>
    </w:rPr>
  </w:style>
  <w:style w:type="paragraph" w:customStyle="1" w:styleId="phtitlepageconfirmstamp">
    <w:name w:val="ph_titlepage_confirmstamp"/>
    <w:basedOn w:val="phbase"/>
    <w:autoRedefine/>
    <w:qFormat/>
    <w:rsid w:val="00FE2064"/>
    <w:pPr>
      <w:suppressAutoHyphens/>
      <w:spacing w:before="60" w:after="60"/>
    </w:pPr>
    <w:rPr>
      <w:rFonts w:ascii="Times New Roman" w:hAnsi="Times New Roman"/>
      <w:color w:val="000000"/>
      <w:szCs w:val="24"/>
    </w:rPr>
  </w:style>
  <w:style w:type="paragraph" w:customStyle="1" w:styleId="phtitlepagecustomer">
    <w:name w:val="ph_titlepage_customer"/>
    <w:basedOn w:val="phtitlepage"/>
    <w:next w:val="phtitlepageconfirmstamp"/>
    <w:qFormat/>
    <w:rsid w:val="00FE2064"/>
    <w:pPr>
      <w:spacing w:before="240"/>
    </w:pPr>
    <w:rPr>
      <w:b/>
      <w:sz w:val="26"/>
    </w:rPr>
  </w:style>
  <w:style w:type="paragraph" w:customStyle="1" w:styleId="phtitlepagedocpart">
    <w:name w:val="ph_titlepage_docpart"/>
    <w:basedOn w:val="phtitlepage"/>
    <w:next w:val="phtitlepagecode"/>
    <w:qFormat/>
    <w:rsid w:val="00FE2064"/>
    <w:rPr>
      <w:b/>
    </w:rPr>
  </w:style>
  <w:style w:type="paragraph" w:customStyle="1" w:styleId="phtitlepagedocument">
    <w:name w:val="ph_titlepage_document"/>
    <w:basedOn w:val="phtitlepage"/>
    <w:autoRedefine/>
    <w:qFormat/>
    <w:rsid w:val="00FE2064"/>
    <w:pPr>
      <w:spacing w:line="276" w:lineRule="auto"/>
    </w:pPr>
    <w:rPr>
      <w:b/>
      <w:bCs/>
      <w:sz w:val="28"/>
    </w:rPr>
  </w:style>
  <w:style w:type="paragraph" w:customStyle="1" w:styleId="phtitlepageother">
    <w:name w:val="ph_titlepage_other"/>
    <w:basedOn w:val="phtitlepage"/>
    <w:qFormat/>
    <w:rsid w:val="00FE2064"/>
  </w:style>
  <w:style w:type="paragraph" w:customStyle="1" w:styleId="phtitlepagesystemfull">
    <w:name w:val="ph_titlepage_system_full"/>
    <w:basedOn w:val="phtitlepage"/>
    <w:next w:val="phtitlepagesystemshort"/>
    <w:qFormat/>
    <w:rsid w:val="00FE2064"/>
    <w:rPr>
      <w:b/>
      <w:bCs/>
      <w:sz w:val="32"/>
      <w:szCs w:val="32"/>
    </w:rPr>
  </w:style>
  <w:style w:type="paragraph" w:customStyle="1" w:styleId="phheader1withoutnum">
    <w:name w:val="ph_header_1_without_num"/>
    <w:basedOn w:val="1f8"/>
    <w:next w:val="phnormal2"/>
    <w:qFormat/>
    <w:rsid w:val="00FE2064"/>
    <w:pPr>
      <w:keepLines/>
      <w:pageBreakBefore/>
      <w:tabs>
        <w:tab w:val="clear" w:pos="1429"/>
      </w:tabs>
      <w:spacing w:before="360" w:after="360"/>
      <w:ind w:left="720" w:right="-1" w:firstLine="0"/>
      <w:jc w:val="both"/>
    </w:pPr>
    <w:rPr>
      <w:kern w:val="0"/>
      <w:sz w:val="28"/>
      <w:szCs w:val="28"/>
    </w:rPr>
  </w:style>
  <w:style w:type="paragraph" w:customStyle="1" w:styleId="phadditontype">
    <w:name w:val="ph_additon_type"/>
    <w:basedOn w:val="phbase"/>
    <w:next w:val="phnormal2"/>
    <w:qFormat/>
    <w:rsid w:val="00FE2064"/>
    <w:pPr>
      <w:jc w:val="center"/>
    </w:pPr>
    <w:rPr>
      <w:rFonts w:ascii="Times New Roman" w:hAnsi="Times New Roman"/>
      <w:i/>
    </w:rPr>
  </w:style>
  <w:style w:type="paragraph" w:customStyle="1" w:styleId="phtablecolcaptionunderline">
    <w:name w:val="ph_table_colcaption_underline"/>
    <w:basedOn w:val="phtablecolcaption"/>
    <w:next w:val="phtablecell"/>
    <w:qFormat/>
    <w:rsid w:val="00FE2064"/>
    <w:rPr>
      <w:u w:val="single"/>
    </w:rPr>
  </w:style>
  <w:style w:type="paragraph" w:customStyle="1" w:styleId="phstampleft">
    <w:name w:val="ph_stamp_left"/>
    <w:basedOn w:val="phstamp"/>
    <w:qFormat/>
    <w:rsid w:val="00FE2064"/>
    <w:pPr>
      <w:jc w:val="left"/>
    </w:pPr>
    <w:rPr>
      <w:sz w:val="18"/>
    </w:rPr>
  </w:style>
  <w:style w:type="paragraph" w:customStyle="1" w:styleId="phlistitemized3">
    <w:name w:val="ph_list_itemized_3"/>
    <w:basedOn w:val="phlistitemized2"/>
    <w:link w:val="phlistitemized30"/>
    <w:autoRedefine/>
    <w:qFormat/>
    <w:rsid w:val="00FE2064"/>
    <w:pPr>
      <w:numPr>
        <w:ilvl w:val="1"/>
      </w:numPr>
      <w:tabs>
        <w:tab w:val="left" w:pos="2127"/>
      </w:tabs>
      <w:ind w:left="2127" w:hanging="426"/>
    </w:pPr>
  </w:style>
  <w:style w:type="paragraph" w:customStyle="1" w:styleId="phlistitemized4">
    <w:name w:val="ph_list_itemized_4"/>
    <w:basedOn w:val="phlistitemized3"/>
    <w:autoRedefine/>
    <w:qFormat/>
    <w:rsid w:val="00FE2064"/>
    <w:pPr>
      <w:numPr>
        <w:ilvl w:val="2"/>
        <w:numId w:val="97"/>
      </w:numPr>
      <w:tabs>
        <w:tab w:val="clear" w:pos="2127"/>
        <w:tab w:val="clear" w:pos="2710"/>
        <w:tab w:val="num" w:pos="1332"/>
      </w:tabs>
      <w:ind w:left="1332" w:hanging="1050"/>
    </w:pPr>
    <w:rPr>
      <w:lang w:val="en-US"/>
    </w:rPr>
  </w:style>
  <w:style w:type="character" w:customStyle="1" w:styleId="phbase0">
    <w:name w:val="ph_base Знак"/>
    <w:link w:val="phbase"/>
    <w:qFormat/>
    <w:rsid w:val="00FE2064"/>
    <w:rPr>
      <w:rFonts w:ascii="Arial" w:eastAsia="Times New Roman" w:hAnsi="Arial" w:cs="Times New Roman"/>
      <w:sz w:val="24"/>
      <w:szCs w:val="20"/>
      <w:lang w:eastAsia="ru-RU"/>
    </w:rPr>
  </w:style>
  <w:style w:type="character" w:customStyle="1" w:styleId="phnormal4">
    <w:name w:val="ph_normal Знак"/>
    <w:qFormat/>
    <w:rsid w:val="00FE2064"/>
    <w:rPr>
      <w:rFonts w:ascii="Times New Roman" w:eastAsia="Times New Roman" w:hAnsi="Times New Roman" w:cs="Times New Roman"/>
      <w:sz w:val="24"/>
      <w:szCs w:val="24"/>
      <w:lang w:eastAsia="ru-RU"/>
    </w:rPr>
  </w:style>
  <w:style w:type="character" w:customStyle="1" w:styleId="phlistitemized20">
    <w:name w:val="ph_list_itemized_2 Знак"/>
    <w:link w:val="phlistitemized2"/>
    <w:rsid w:val="00FE2064"/>
    <w:rPr>
      <w:rFonts w:ascii="Times New Roman" w:eastAsia="Times New Roman" w:hAnsi="Times New Roman" w:cs="Times New Roman"/>
      <w:sz w:val="24"/>
      <w:szCs w:val="24"/>
      <w:lang w:eastAsia="ru-RU"/>
    </w:rPr>
  </w:style>
  <w:style w:type="character" w:customStyle="1" w:styleId="phlistitemized30">
    <w:name w:val="ph_list_itemized_3 Знак"/>
    <w:link w:val="phlistitemized3"/>
    <w:rsid w:val="00FE2064"/>
    <w:rPr>
      <w:rFonts w:ascii="Times New Roman" w:eastAsia="Times New Roman" w:hAnsi="Times New Roman" w:cs="Times New Roman"/>
      <w:sz w:val="24"/>
      <w:szCs w:val="24"/>
      <w:lang w:eastAsia="ru-RU"/>
    </w:rPr>
  </w:style>
  <w:style w:type="paragraph" w:customStyle="1" w:styleId="phpagenumber">
    <w:name w:val="ph_pagenumber"/>
    <w:basedOn w:val="affff"/>
    <w:link w:val="phpagenumber0"/>
    <w:autoRedefine/>
    <w:qFormat/>
    <w:rsid w:val="00FE2064"/>
    <w:pPr>
      <w:tabs>
        <w:tab w:val="clear" w:pos="4153"/>
        <w:tab w:val="clear" w:pos="8306"/>
        <w:tab w:val="center" w:pos="4677"/>
        <w:tab w:val="right" w:pos="9355"/>
      </w:tabs>
      <w:jc w:val="both"/>
    </w:pPr>
    <w:rPr>
      <w:sz w:val="24"/>
    </w:rPr>
  </w:style>
  <w:style w:type="character" w:customStyle="1" w:styleId="phpagenumber0">
    <w:name w:val="ph_pagenumber Знак"/>
    <w:link w:val="phpagenumber"/>
    <w:rsid w:val="00FE2064"/>
    <w:rPr>
      <w:rFonts w:ascii="Times New Roman" w:eastAsia="Times New Roman" w:hAnsi="Times New Roman" w:cs="Times New Roman"/>
      <w:sz w:val="24"/>
      <w:szCs w:val="20"/>
      <w:lang w:eastAsia="ru-RU"/>
    </w:rPr>
  </w:style>
  <w:style w:type="table" w:customStyle="1" w:styleId="4ff8">
    <w:name w:val="Сетка таблицы4"/>
    <w:basedOn w:val="afff5"/>
    <w:next w:val="affffff2"/>
    <w:uiPriority w:val="59"/>
    <w:rsid w:val="00FE20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htableitemizedlist1">
    <w:name w:val="ph_table_itemizedlist_1"/>
    <w:basedOn w:val="phtablecellleft"/>
    <w:autoRedefine/>
    <w:qFormat/>
    <w:rsid w:val="00FE2064"/>
    <w:pPr>
      <w:numPr>
        <w:numId w:val="100"/>
      </w:numPr>
      <w:spacing w:after="120"/>
      <w:ind w:left="360" w:hanging="360"/>
    </w:pPr>
  </w:style>
  <w:style w:type="paragraph" w:customStyle="1" w:styleId="phtableitemizedlist2">
    <w:name w:val="ph_table_itemizedlist_2"/>
    <w:basedOn w:val="phtableitemizedlist1"/>
    <w:autoRedefine/>
    <w:qFormat/>
    <w:rsid w:val="00FE2064"/>
    <w:pPr>
      <w:numPr>
        <w:ilvl w:val="1"/>
      </w:numPr>
      <w:tabs>
        <w:tab w:val="num" w:pos="0"/>
      </w:tabs>
      <w:ind w:left="720" w:hanging="360"/>
    </w:pPr>
  </w:style>
  <w:style w:type="paragraph" w:customStyle="1" w:styleId="18">
    <w:name w:val="Список_1)"/>
    <w:basedOn w:val="afff3"/>
    <w:link w:val="1ffffffff7"/>
    <w:qFormat/>
    <w:rsid w:val="00FE2064"/>
    <w:pPr>
      <w:numPr>
        <w:numId w:val="91"/>
      </w:numPr>
      <w:jc w:val="both"/>
    </w:pPr>
    <w:rPr>
      <w:sz w:val="24"/>
    </w:rPr>
  </w:style>
  <w:style w:type="paragraph" w:customStyle="1" w:styleId="phtableorderedlist1">
    <w:name w:val="ph_table_orderedlist_1)"/>
    <w:basedOn w:val="phtablecellleft"/>
    <w:autoRedefine/>
    <w:qFormat/>
    <w:rsid w:val="00FE2064"/>
    <w:pPr>
      <w:numPr>
        <w:numId w:val="99"/>
      </w:numPr>
      <w:tabs>
        <w:tab w:val="num" w:pos="2981"/>
      </w:tabs>
      <w:spacing w:after="120"/>
      <w:ind w:left="0" w:firstLine="0"/>
    </w:pPr>
  </w:style>
  <w:style w:type="paragraph" w:customStyle="1" w:styleId="affffffffffffffffffffffffff8">
    <w:name w:val="Текст_программы"/>
    <w:qFormat/>
    <w:rsid w:val="00FE2064"/>
    <w:pPr>
      <w:spacing w:after="0" w:line="240" w:lineRule="auto"/>
      <w:ind w:firstLine="851"/>
    </w:pPr>
    <w:rPr>
      <w:rFonts w:ascii="Courier New" w:eastAsia="Times New Roman" w:hAnsi="Courier New" w:cs="Times New Roman"/>
      <w:spacing w:val="-2"/>
      <w:sz w:val="24"/>
      <w:szCs w:val="23"/>
      <w:lang w:val="en-US"/>
    </w:rPr>
  </w:style>
  <w:style w:type="paragraph" w:customStyle="1" w:styleId="ph">
    <w:name w:val="ph_Рамка боковик"/>
    <w:basedOn w:val="afff3"/>
    <w:autoRedefine/>
    <w:qFormat/>
    <w:rsid w:val="00FE2064"/>
    <w:pPr>
      <w:jc w:val="both"/>
    </w:pPr>
    <w:rPr>
      <w:rFonts w:ascii="Arial" w:hAnsi="Arial" w:cs="Arial"/>
      <w:i/>
      <w:sz w:val="16"/>
      <w:szCs w:val="16"/>
    </w:rPr>
  </w:style>
  <w:style w:type="paragraph" w:customStyle="1" w:styleId="ph0">
    <w:name w:val="ph_Рамка_гориз_слева_мал"/>
    <w:basedOn w:val="afff3"/>
    <w:autoRedefine/>
    <w:qFormat/>
    <w:rsid w:val="00FE2064"/>
    <w:pPr>
      <w:spacing w:after="20"/>
      <w:ind w:left="57"/>
    </w:pPr>
    <w:rPr>
      <w:rFonts w:ascii="Arial" w:hAnsi="Arial" w:cs="Arial"/>
      <w:i/>
      <w:sz w:val="16"/>
      <w:szCs w:val="16"/>
    </w:rPr>
  </w:style>
  <w:style w:type="paragraph" w:customStyle="1" w:styleId="phtableorderlist">
    <w:name w:val="ph_table_orderlist_абв"/>
    <w:basedOn w:val="phtablecellleft"/>
    <w:autoRedefine/>
    <w:qFormat/>
    <w:rsid w:val="00FE2064"/>
    <w:pPr>
      <w:numPr>
        <w:numId w:val="92"/>
      </w:numPr>
      <w:tabs>
        <w:tab w:val="num" w:pos="1069"/>
      </w:tabs>
      <w:ind w:left="-34" w:firstLine="743"/>
    </w:pPr>
  </w:style>
  <w:style w:type="paragraph" w:customStyle="1" w:styleId="phtableorderlist1">
    <w:name w:val="ph_table_orderlist_1_бок"/>
    <w:basedOn w:val="phtablecellleft"/>
    <w:autoRedefine/>
    <w:qFormat/>
    <w:rsid w:val="00FE2064"/>
    <w:pPr>
      <w:numPr>
        <w:numId w:val="93"/>
      </w:numPr>
      <w:tabs>
        <w:tab w:val="num" w:pos="0"/>
      </w:tabs>
      <w:ind w:left="284" w:hanging="284"/>
    </w:pPr>
  </w:style>
  <w:style w:type="paragraph" w:customStyle="1" w:styleId="ph1">
    <w:name w:val="ph_Рамка_гориз_цент_мал"/>
    <w:basedOn w:val="ph0"/>
    <w:autoRedefine/>
    <w:qFormat/>
    <w:rsid w:val="00FE2064"/>
    <w:pPr>
      <w:ind w:left="0"/>
      <w:jc w:val="center"/>
    </w:pPr>
  </w:style>
  <w:style w:type="paragraph" w:customStyle="1" w:styleId="ph2">
    <w:name w:val="ph_Рамка_гориз_круп"/>
    <w:basedOn w:val="afff3"/>
    <w:autoRedefine/>
    <w:qFormat/>
    <w:rsid w:val="00FE2064"/>
    <w:pPr>
      <w:spacing w:after="20"/>
      <w:jc w:val="both"/>
    </w:pPr>
    <w:rPr>
      <w:rFonts w:ascii="Arial" w:hAnsi="Arial"/>
      <w:i/>
      <w:sz w:val="24"/>
    </w:rPr>
  </w:style>
  <w:style w:type="character" w:customStyle="1" w:styleId="phlistitemized10">
    <w:name w:val="ph_list_itemized_1 Знак"/>
    <w:link w:val="phlistitemized1"/>
    <w:qFormat/>
    <w:rsid w:val="00FE2064"/>
    <w:rPr>
      <w:rFonts w:ascii="Tahoma" w:eastAsia="Times New Roman" w:hAnsi="Tahoma" w:cs="Arial"/>
      <w:sz w:val="24"/>
      <w:szCs w:val="20"/>
    </w:rPr>
  </w:style>
  <w:style w:type="character" w:customStyle="1" w:styleId="phtitlevoid0">
    <w:name w:val="ph_title_void Знак"/>
    <w:link w:val="phtitlevoid"/>
    <w:qFormat/>
    <w:rsid w:val="00FE2064"/>
    <w:rPr>
      <w:rFonts w:ascii="Times New Roman" w:eastAsia="Times New Roman" w:hAnsi="Times New Roman" w:cs="Arial"/>
      <w:b/>
      <w:bCs/>
      <w:sz w:val="28"/>
      <w:szCs w:val="28"/>
      <w:lang w:eastAsia="ru-RU"/>
    </w:rPr>
  </w:style>
  <w:style w:type="paragraph" w:customStyle="1" w:styleId="affffffffffffffffffffffffff9">
    <w:name w:val="_Табл_Текст"/>
    <w:basedOn w:val="afff3"/>
    <w:rsid w:val="00FE2064"/>
    <w:pPr>
      <w:jc w:val="both"/>
    </w:pPr>
    <w:rPr>
      <w:sz w:val="24"/>
    </w:rPr>
  </w:style>
  <w:style w:type="paragraph" w:customStyle="1" w:styleId="dos">
    <w:name w:val="dos Текст пункта"/>
    <w:link w:val="dos0"/>
    <w:qFormat/>
    <w:rsid w:val="00FE2064"/>
    <w:pPr>
      <w:tabs>
        <w:tab w:val="left" w:pos="1134"/>
      </w:tabs>
      <w:spacing w:after="0" w:line="288" w:lineRule="auto"/>
      <w:ind w:firstLine="567"/>
      <w:contextualSpacing/>
      <w:jc w:val="both"/>
    </w:pPr>
    <w:rPr>
      <w:rFonts w:ascii="Times New Roman" w:eastAsia="Times New Roman" w:hAnsi="Times New Roman" w:cs="Times New Roman"/>
      <w:sz w:val="24"/>
      <w:szCs w:val="20"/>
      <w:lang w:eastAsia="ru-RU"/>
    </w:rPr>
  </w:style>
  <w:style w:type="paragraph" w:customStyle="1" w:styleId="39">
    <w:name w:val="Заголовок 3 мой"/>
    <w:basedOn w:val="3f0"/>
    <w:qFormat/>
    <w:rsid w:val="00FE2064"/>
    <w:pPr>
      <w:keepLines/>
      <w:numPr>
        <w:ilvl w:val="2"/>
        <w:numId w:val="95"/>
      </w:numPr>
      <w:tabs>
        <w:tab w:val="clear" w:pos="2160"/>
        <w:tab w:val="num" w:pos="720"/>
      </w:tabs>
      <w:suppressAutoHyphens/>
      <w:spacing w:before="480" w:after="360" w:line="288" w:lineRule="auto"/>
      <w:ind w:left="720"/>
      <w:jc w:val="both"/>
    </w:pPr>
    <w:rPr>
      <w:rFonts w:ascii="Times New Roman Полужирный" w:hAnsi="Times New Roman Полужирный" w:cs="Times New Roman"/>
      <w:kern w:val="32"/>
      <w:sz w:val="24"/>
      <w:lang w:eastAsia="en-US"/>
    </w:rPr>
  </w:style>
  <w:style w:type="character" w:customStyle="1" w:styleId="sp-highlight-term">
    <w:name w:val="sp-highlight-term"/>
    <w:basedOn w:val="afff4"/>
    <w:qFormat/>
    <w:rsid w:val="00FE2064"/>
  </w:style>
  <w:style w:type="character" w:customStyle="1" w:styleId="1ffffffff8">
    <w:name w:val="Заголовок Знак1"/>
    <w:aliases w:val="Название Знак Знак Знак2"/>
    <w:uiPriority w:val="10"/>
    <w:qFormat/>
    <w:rsid w:val="00FE2064"/>
    <w:rPr>
      <w:rFonts w:ascii="Cambria" w:eastAsia="Times New Roman" w:hAnsi="Cambria" w:cs="Times New Roman"/>
      <w:spacing w:val="-10"/>
      <w:kern w:val="2"/>
      <w:sz w:val="56"/>
      <w:szCs w:val="56"/>
    </w:rPr>
  </w:style>
  <w:style w:type="table" w:customStyle="1" w:styleId="5fb">
    <w:name w:val="Сетка таблицы5"/>
    <w:basedOn w:val="afff5"/>
    <w:next w:val="affffff2"/>
    <w:uiPriority w:val="59"/>
    <w:rsid w:val="00B275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a">
    <w:basedOn w:val="afff3"/>
    <w:next w:val="affffffb"/>
    <w:uiPriority w:val="99"/>
    <w:unhideWhenUsed/>
    <w:rsid w:val="00A74146"/>
    <w:pPr>
      <w:spacing w:before="100" w:beforeAutospacing="1" w:after="100" w:afterAutospacing="1"/>
    </w:pPr>
    <w:rPr>
      <w:sz w:val="24"/>
    </w:rPr>
  </w:style>
  <w:style w:type="table" w:customStyle="1" w:styleId="6c">
    <w:name w:val="Сетка таблицы6"/>
    <w:basedOn w:val="afff5"/>
    <w:next w:val="affffff2"/>
    <w:uiPriority w:val="59"/>
    <w:rsid w:val="00B54E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fluence-embedded-file-wrapper">
    <w:name w:val="confluence-embedded-file-wrapper"/>
    <w:qFormat/>
    <w:rsid w:val="00B54ED4"/>
  </w:style>
  <w:style w:type="character" w:customStyle="1" w:styleId="expand-control-icon">
    <w:name w:val="expand-control-icon"/>
    <w:rsid w:val="00B54ED4"/>
  </w:style>
  <w:style w:type="character" w:customStyle="1" w:styleId="expand-control-text">
    <w:name w:val="expand-control-text"/>
    <w:rsid w:val="00B54ED4"/>
  </w:style>
  <w:style w:type="character" w:customStyle="1" w:styleId="confluence-link">
    <w:name w:val="confluence-link"/>
    <w:qFormat/>
    <w:rsid w:val="00B54ED4"/>
  </w:style>
  <w:style w:type="character" w:customStyle="1" w:styleId="memberlabelbox">
    <w:name w:val="memberlabelbox"/>
    <w:rsid w:val="00B54ED4"/>
  </w:style>
  <w:style w:type="paragraph" w:customStyle="1" w:styleId="headertext">
    <w:name w:val="headertext"/>
    <w:basedOn w:val="afff3"/>
    <w:rsid w:val="00B54ED4"/>
    <w:pPr>
      <w:spacing w:before="100" w:beforeAutospacing="1" w:after="100" w:afterAutospacing="1"/>
    </w:pPr>
    <w:rPr>
      <w:spacing w:val="2"/>
      <w:sz w:val="24"/>
      <w:szCs w:val="24"/>
    </w:rPr>
  </w:style>
  <w:style w:type="character" w:customStyle="1" w:styleId="2fffff5">
    <w:name w:val="Неразрешенное упоминание2"/>
    <w:uiPriority w:val="99"/>
    <w:unhideWhenUsed/>
    <w:rsid w:val="00B54ED4"/>
    <w:rPr>
      <w:color w:val="605E5C"/>
      <w:shd w:val="clear" w:color="auto" w:fill="E1DFDD"/>
    </w:rPr>
  </w:style>
  <w:style w:type="table" w:customStyle="1" w:styleId="79">
    <w:name w:val="Сетка таблицы7"/>
    <w:basedOn w:val="afff5"/>
    <w:next w:val="affffff2"/>
    <w:uiPriority w:val="59"/>
    <w:rsid w:val="00A741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ffffffffffb">
    <w:name w:val="Посещённая гиперссылка"/>
    <w:uiPriority w:val="99"/>
    <w:unhideWhenUsed/>
    <w:rsid w:val="009B1BAA"/>
    <w:rPr>
      <w:color w:val="800080"/>
      <w:u w:val="single"/>
    </w:rPr>
  </w:style>
  <w:style w:type="character" w:customStyle="1" w:styleId="affffffffffffffffffffffffffc">
    <w:name w:val="Привязка сноски"/>
    <w:rsid w:val="009B1BAA"/>
    <w:rPr>
      <w:vertAlign w:val="superscript"/>
    </w:rPr>
  </w:style>
  <w:style w:type="character" w:customStyle="1" w:styleId="FootnoteCharacters">
    <w:name w:val="Footnote Characters"/>
    <w:unhideWhenUsed/>
    <w:qFormat/>
    <w:rsid w:val="009B1BAA"/>
    <w:rPr>
      <w:vertAlign w:val="superscript"/>
    </w:rPr>
  </w:style>
  <w:style w:type="character" w:customStyle="1" w:styleId="affffffffffffffffffffffffffd">
    <w:name w:val="Заголовок Знак"/>
    <w:aliases w:val=" Знак Знак2,Название Знак Знак Знак"/>
    <w:link w:val="affffffffffffffffffffffffffe"/>
    <w:uiPriority w:val="99"/>
    <w:qFormat/>
    <w:rsid w:val="009B1BAA"/>
    <w:rPr>
      <w:rFonts w:ascii="Times New Roman" w:eastAsia="Calibri" w:hAnsi="Times New Roman" w:cs="Times New Roman"/>
      <w:b/>
      <w:bCs/>
      <w:kern w:val="28"/>
      <w:sz w:val="32"/>
      <w:szCs w:val="32"/>
      <w:lang w:eastAsia="ru-RU"/>
    </w:rPr>
  </w:style>
  <w:style w:type="character" w:customStyle="1" w:styleId="afffffffffffffffffffffffffff">
    <w:name w:val="Привязка концевой сноски"/>
    <w:rsid w:val="009B1BAA"/>
    <w:rPr>
      <w:vertAlign w:val="superscript"/>
    </w:rPr>
  </w:style>
  <w:style w:type="character" w:customStyle="1" w:styleId="EndnoteCharacters">
    <w:name w:val="Endnote Characters"/>
    <w:qFormat/>
    <w:rsid w:val="009B1BAA"/>
    <w:rPr>
      <w:vertAlign w:val="superscript"/>
    </w:rPr>
  </w:style>
  <w:style w:type="character" w:customStyle="1" w:styleId="324">
    <w:name w:val="Основной текст 3 Знак2"/>
    <w:qFormat/>
    <w:rsid w:val="009B1BAA"/>
    <w:rPr>
      <w:rFonts w:ascii="Times New Roman" w:eastAsia="Times New Roman" w:hAnsi="Times New Roman" w:cs="Times New Roman"/>
      <w:sz w:val="24"/>
      <w:szCs w:val="20"/>
      <w:lang w:val="x-none" w:eastAsia="x-none"/>
    </w:rPr>
  </w:style>
  <w:style w:type="character" w:customStyle="1" w:styleId="11fe">
    <w:name w:val="Гиперссылка11"/>
    <w:qFormat/>
    <w:rsid w:val="009B1BAA"/>
    <w:rPr>
      <w:color w:val="0000FF"/>
      <w:u w:val="single"/>
    </w:rPr>
  </w:style>
  <w:style w:type="character" w:customStyle="1" w:styleId="223">
    <w:name w:val="Заголовок 2 Знак2"/>
    <w:uiPriority w:val="99"/>
    <w:qFormat/>
    <w:locked/>
    <w:rsid w:val="009B1BAA"/>
    <w:rPr>
      <w:rFonts w:ascii="Calibri Light" w:eastAsia="SimSun" w:hAnsi="Calibri Light" w:cs="Times New Roman"/>
      <w:b/>
      <w:bCs/>
      <w:color w:val="5B9BD5"/>
      <w:sz w:val="26"/>
      <w:szCs w:val="26"/>
      <w:lang w:val="x-none" w:eastAsia="x-none"/>
    </w:rPr>
  </w:style>
  <w:style w:type="character" w:customStyle="1" w:styleId="224">
    <w:name w:val="Основной текст с отступом 2 Знак2"/>
    <w:qFormat/>
    <w:rsid w:val="009B1BAA"/>
    <w:rPr>
      <w:rFonts w:ascii="Times New Roman" w:eastAsia="Times New Roman" w:hAnsi="Times New Roman" w:cs="Times New Roman"/>
      <w:kern w:val="2"/>
      <w:sz w:val="24"/>
      <w:szCs w:val="24"/>
      <w:lang w:val="x-none" w:eastAsia="ar-SA"/>
    </w:rPr>
  </w:style>
  <w:style w:type="character" w:customStyle="1" w:styleId="afffffffffffffffffffffffffff0">
    <w:name w:val="Обычный (Интернет) Знак"/>
    <w:qFormat/>
    <w:locked/>
    <w:rsid w:val="009B1BAA"/>
    <w:rPr>
      <w:rFonts w:ascii="Times New Roman" w:eastAsia="Times New Roman" w:hAnsi="Times New Roman" w:cs="Times New Roman"/>
      <w:sz w:val="24"/>
      <w:szCs w:val="24"/>
      <w:lang w:val="x-none" w:eastAsia="x-none"/>
    </w:rPr>
  </w:style>
  <w:style w:type="paragraph" w:customStyle="1" w:styleId="afffffffffffffffffffffffffff1">
    <w:name w:val="Верхний и нижний колонтитулы"/>
    <w:basedOn w:val="afff3"/>
    <w:qFormat/>
    <w:rsid w:val="009B1BAA"/>
    <w:pPr>
      <w:suppressAutoHyphens/>
      <w:spacing w:after="200" w:line="276" w:lineRule="auto"/>
    </w:pPr>
    <w:rPr>
      <w:rFonts w:ascii="Calibri" w:hAnsi="Calibri"/>
      <w:sz w:val="22"/>
      <w:szCs w:val="22"/>
    </w:rPr>
  </w:style>
  <w:style w:type="paragraph" w:customStyle="1" w:styleId="afffffffffffffffffffffffffff2">
    <w:basedOn w:val="afff3"/>
    <w:next w:val="affffffb"/>
    <w:uiPriority w:val="99"/>
    <w:unhideWhenUsed/>
    <w:qFormat/>
    <w:rsid w:val="009B1BAA"/>
    <w:pPr>
      <w:suppressAutoHyphens/>
      <w:spacing w:after="200" w:line="276" w:lineRule="auto"/>
    </w:pPr>
    <w:rPr>
      <w:sz w:val="24"/>
      <w:szCs w:val="24"/>
      <w:lang w:val="x-none" w:eastAsia="x-none"/>
    </w:rPr>
  </w:style>
  <w:style w:type="paragraph" w:customStyle="1" w:styleId="11ff">
    <w:name w:val="Указатель11"/>
    <w:basedOn w:val="afff3"/>
    <w:uiPriority w:val="99"/>
    <w:qFormat/>
    <w:rsid w:val="009B1BAA"/>
    <w:pPr>
      <w:suppressLineNumbers/>
      <w:suppressAutoHyphens/>
    </w:pPr>
    <w:rPr>
      <w:rFonts w:cs="Mangal"/>
      <w:sz w:val="24"/>
      <w:szCs w:val="24"/>
      <w:lang w:eastAsia="ar-SA"/>
    </w:rPr>
  </w:style>
  <w:style w:type="paragraph" w:customStyle="1" w:styleId="1ffffffff9">
    <w:name w:val="Перечень рисунков1"/>
    <w:basedOn w:val="1ffb"/>
    <w:next w:val="1ffb"/>
    <w:qFormat/>
    <w:rsid w:val="009B1BAA"/>
    <w:pPr>
      <w:keepNext/>
      <w:suppressAutoHyphens w:val="0"/>
      <w:spacing w:line="360" w:lineRule="auto"/>
      <w:jc w:val="center"/>
    </w:pPr>
    <w:rPr>
      <w:rFonts w:ascii="Times New Roman" w:eastAsia="Times New Roman" w:hAnsi="Times New Roman" w:cs="Times New Roman"/>
      <w:lang w:val="x-none" w:eastAsia="x-none"/>
    </w:rPr>
  </w:style>
  <w:style w:type="paragraph" w:customStyle="1" w:styleId="225">
    <w:name w:val="Список 22"/>
    <w:basedOn w:val="affff3"/>
    <w:uiPriority w:val="99"/>
    <w:qFormat/>
    <w:rsid w:val="009B1BAA"/>
    <w:pPr>
      <w:tabs>
        <w:tab w:val="left" w:pos="360"/>
        <w:tab w:val="left" w:pos="426"/>
        <w:tab w:val="left" w:pos="1209"/>
      </w:tabs>
      <w:suppressAutoHyphens/>
      <w:spacing w:line="360" w:lineRule="auto"/>
      <w:contextualSpacing/>
      <w:jc w:val="left"/>
    </w:pPr>
    <w:rPr>
      <w:sz w:val="28"/>
      <w:szCs w:val="28"/>
      <w:lang w:val="x-none" w:eastAsia="en-US"/>
    </w:rPr>
  </w:style>
  <w:style w:type="paragraph" w:customStyle="1" w:styleId="otrnormal00">
    <w:name w:val="otrnormal0"/>
    <w:basedOn w:val="afff3"/>
    <w:qFormat/>
    <w:rsid w:val="009B1BAA"/>
    <w:pPr>
      <w:suppressAutoHyphens/>
      <w:spacing w:beforeAutospacing="1" w:after="200" w:afterAutospacing="1"/>
    </w:pPr>
    <w:rPr>
      <w:sz w:val="24"/>
      <w:szCs w:val="24"/>
    </w:rPr>
  </w:style>
  <w:style w:type="table" w:customStyle="1" w:styleId="TableGrid">
    <w:name w:val="TableGrid"/>
    <w:rsid w:val="009B1BAA"/>
    <w:pPr>
      <w:suppressAutoHyphens/>
      <w:spacing w:after="0" w:line="240" w:lineRule="auto"/>
    </w:pPr>
    <w:rPr>
      <w:rFonts w:ascii="Calibri" w:eastAsia="Calibri" w:hAnsi="Calibri" w:cs="Calibri"/>
      <w:lang w:eastAsia="ru-RU"/>
    </w:rPr>
    <w:tblPr>
      <w:tblCellMar>
        <w:top w:w="0" w:type="dxa"/>
        <w:left w:w="0" w:type="dxa"/>
        <w:bottom w:w="0" w:type="dxa"/>
        <w:right w:w="0" w:type="dxa"/>
      </w:tblCellMar>
    </w:tblPr>
  </w:style>
  <w:style w:type="table" w:customStyle="1" w:styleId="TableGrid1">
    <w:name w:val="TableGrid1"/>
    <w:rsid w:val="009B1BAA"/>
    <w:pPr>
      <w:suppressAutoHyphens/>
      <w:spacing w:after="0" w:line="240" w:lineRule="auto"/>
    </w:pPr>
    <w:rPr>
      <w:rFonts w:ascii="Calibri" w:eastAsia="Calibri" w:hAnsi="Calibri" w:cs="Calibri"/>
      <w:lang w:eastAsia="ru-RU"/>
    </w:rPr>
    <w:tblPr>
      <w:tblCellMar>
        <w:top w:w="0" w:type="dxa"/>
        <w:left w:w="0" w:type="dxa"/>
        <w:bottom w:w="0" w:type="dxa"/>
        <w:right w:w="0" w:type="dxa"/>
      </w:tblCellMar>
    </w:tblPr>
  </w:style>
  <w:style w:type="character" w:customStyle="1" w:styleId="affffffffffffffffff1">
    <w:name w:val="Текст таблицы (по ширине) Знак"/>
    <w:link w:val="affffffffffffffffff0"/>
    <w:uiPriority w:val="99"/>
    <w:locked/>
    <w:rsid w:val="009D4B24"/>
    <w:rPr>
      <w:b/>
      <w:sz w:val="24"/>
      <w:szCs w:val="24"/>
    </w:rPr>
  </w:style>
  <w:style w:type="character" w:customStyle="1" w:styleId="affffffffffffffffff3">
    <w:name w:val="К сведению Знак"/>
    <w:link w:val="affffffffffffffffff2"/>
    <w:uiPriority w:val="99"/>
    <w:locked/>
    <w:rsid w:val="009D4B24"/>
    <w:rPr>
      <w:rFonts w:eastAsia="Calibri"/>
      <w:b/>
      <w:bCs/>
      <w:sz w:val="28"/>
      <w:szCs w:val="28"/>
      <w:lang w:val="x-none" w:eastAsia="x-none"/>
    </w:rPr>
  </w:style>
  <w:style w:type="character" w:customStyle="1" w:styleId="affffffffffffffffffb">
    <w:name w:val="Наименование документа Знак"/>
    <w:link w:val="affffffffffffffffffa"/>
    <w:locked/>
    <w:rsid w:val="009D4B24"/>
    <w:rPr>
      <w:b/>
      <w:sz w:val="24"/>
      <w:szCs w:val="24"/>
    </w:rPr>
  </w:style>
  <w:style w:type="character" w:customStyle="1" w:styleId="afffffffffffffffffff8">
    <w:name w:val="Лист Знак"/>
    <w:link w:val="afffffffffffffffffff7"/>
    <w:uiPriority w:val="99"/>
    <w:rsid w:val="009D4B24"/>
    <w:rPr>
      <w:b/>
      <w:sz w:val="24"/>
      <w:szCs w:val="24"/>
    </w:rPr>
  </w:style>
  <w:style w:type="character" w:customStyle="1" w:styleId="2fa">
    <w:name w:val="Нумерованный список 2 Знак"/>
    <w:link w:val="2f8"/>
    <w:uiPriority w:val="99"/>
    <w:rsid w:val="009D4B24"/>
    <w:rPr>
      <w:rFonts w:ascii="Times New Roman" w:eastAsia="Times New Roman" w:hAnsi="Times New Roman" w:cs="Times New Roman"/>
      <w:sz w:val="24"/>
      <w:szCs w:val="24"/>
      <w:lang w:eastAsia="ru-RU"/>
    </w:rPr>
  </w:style>
  <w:style w:type="paragraph" w:customStyle="1" w:styleId="affffffffffffffffffffffffffe">
    <w:basedOn w:val="afff3"/>
    <w:next w:val="affff5"/>
    <w:link w:val="affffffffffffffffffffffffffd"/>
    <w:uiPriority w:val="99"/>
    <w:qFormat/>
    <w:rsid w:val="00B40876"/>
    <w:pPr>
      <w:spacing w:before="360" w:after="240" w:line="360" w:lineRule="auto"/>
      <w:ind w:left="1134" w:right="1134" w:firstLine="709"/>
      <w:contextualSpacing/>
      <w:jc w:val="center"/>
      <w:outlineLvl w:val="0"/>
    </w:pPr>
    <w:rPr>
      <w:rFonts w:eastAsia="Calibri"/>
      <w:b/>
      <w:bCs/>
      <w:kern w:val="28"/>
      <w:sz w:val="32"/>
      <w:szCs w:val="32"/>
    </w:rPr>
  </w:style>
  <w:style w:type="paragraph" w:customStyle="1" w:styleId="1ffffffffa">
    <w:name w:val="Заголовок 1 прост"/>
    <w:basedOn w:val="afff3"/>
    <w:uiPriority w:val="99"/>
    <w:qFormat/>
    <w:rsid w:val="009D4B24"/>
    <w:pPr>
      <w:spacing w:before="120" w:line="360" w:lineRule="auto"/>
      <w:ind w:firstLine="709"/>
      <w:contextualSpacing/>
      <w:jc w:val="both"/>
    </w:pPr>
    <w:rPr>
      <w:sz w:val="24"/>
      <w:szCs w:val="24"/>
    </w:rPr>
  </w:style>
  <w:style w:type="paragraph" w:customStyle="1" w:styleId="afffffffffffffffffffffffffff3">
    <w:name w:val="Важно!"/>
    <w:basedOn w:val="afff3"/>
    <w:next w:val="afff3"/>
    <w:link w:val="afffffffffffffffffffffffffff4"/>
    <w:qFormat/>
    <w:rsid w:val="009D4B24"/>
    <w:pPr>
      <w:pBdr>
        <w:top w:val="single" w:sz="4" w:space="6" w:color="auto"/>
        <w:left w:val="single" w:sz="4" w:space="6" w:color="auto"/>
        <w:bottom w:val="single" w:sz="4" w:space="6" w:color="auto"/>
        <w:right w:val="single" w:sz="4" w:space="6" w:color="auto"/>
      </w:pBdr>
      <w:spacing w:before="240" w:line="360" w:lineRule="auto"/>
      <w:ind w:left="567" w:right="567" w:firstLine="709"/>
      <w:contextualSpacing/>
      <w:jc w:val="both"/>
    </w:pPr>
    <w:rPr>
      <w:rFonts w:ascii="Verdana" w:hAnsi="Verdana"/>
      <w:b/>
      <w:color w:val="E02020"/>
      <w:sz w:val="24"/>
      <w:szCs w:val="24"/>
    </w:rPr>
  </w:style>
  <w:style w:type="character" w:customStyle="1" w:styleId="afffffffffffffffffffffffffff4">
    <w:name w:val="Важно! Знак"/>
    <w:link w:val="afffffffffffffffffffffffffff3"/>
    <w:qFormat/>
    <w:locked/>
    <w:rsid w:val="009D4B24"/>
    <w:rPr>
      <w:rFonts w:ascii="Verdana" w:eastAsia="Times New Roman" w:hAnsi="Verdana" w:cs="Times New Roman"/>
      <w:b/>
      <w:color w:val="E02020"/>
      <w:sz w:val="24"/>
      <w:szCs w:val="24"/>
      <w:lang w:eastAsia="ru-RU"/>
    </w:rPr>
  </w:style>
  <w:style w:type="paragraph" w:customStyle="1" w:styleId="afffffffffffffffffffffffffff5">
    <w:name w:val="Заголовок столбца"/>
    <w:basedOn w:val="afffffffffffffb"/>
    <w:qFormat/>
    <w:rsid w:val="009D4B24"/>
    <w:pPr>
      <w:keepNext w:val="0"/>
      <w:widowControl w:val="0"/>
      <w:tabs>
        <w:tab w:val="clear" w:pos="9355"/>
      </w:tabs>
      <w:spacing w:before="60" w:after="60"/>
      <w:ind w:left="-57" w:right="-57"/>
      <w:contextualSpacing w:val="0"/>
      <w:jc w:val="center"/>
    </w:pPr>
    <w:rPr>
      <w:rFonts w:ascii="Verdana" w:eastAsia="Times New Roman" w:hAnsi="Verdana"/>
      <w:b/>
      <w:sz w:val="20"/>
      <w:szCs w:val="24"/>
    </w:rPr>
  </w:style>
  <w:style w:type="paragraph" w:customStyle="1" w:styleId="afffffffffffffffffffffffffff6">
    <w:name w:val="_Титул_Название системы"/>
    <w:basedOn w:val="afff3"/>
    <w:link w:val="afffffffffffffffffffffffffff7"/>
    <w:qFormat/>
    <w:rsid w:val="009D4B24"/>
    <w:pPr>
      <w:spacing w:before="240"/>
      <w:ind w:left="284" w:firstLine="567"/>
      <w:contextualSpacing/>
      <w:jc w:val="center"/>
    </w:pPr>
    <w:rPr>
      <w:b/>
      <w:sz w:val="32"/>
      <w:szCs w:val="32"/>
    </w:rPr>
  </w:style>
  <w:style w:type="character" w:customStyle="1" w:styleId="afffffffffffffffffffffffffff7">
    <w:name w:val="_Титул_Название системы Знак"/>
    <w:link w:val="afffffffffffffffffffffffffff6"/>
    <w:rsid w:val="009D4B24"/>
    <w:rPr>
      <w:rFonts w:ascii="Times New Roman" w:eastAsia="Times New Roman" w:hAnsi="Times New Roman" w:cs="Times New Roman"/>
      <w:b/>
      <w:sz w:val="32"/>
      <w:szCs w:val="32"/>
      <w:lang w:eastAsia="ru-RU"/>
    </w:rPr>
  </w:style>
  <w:style w:type="paragraph" w:customStyle="1" w:styleId="afffffffffffffffffffffffffff8">
    <w:name w:val="_Титул_НЮГК"/>
    <w:basedOn w:val="afff3"/>
    <w:qFormat/>
    <w:rsid w:val="009D4B24"/>
    <w:pPr>
      <w:widowControl w:val="0"/>
      <w:autoSpaceDN w:val="0"/>
      <w:adjustRightInd w:val="0"/>
      <w:spacing w:before="200" w:line="360" w:lineRule="atLeast"/>
      <w:ind w:firstLine="709"/>
      <w:contextualSpacing/>
      <w:jc w:val="center"/>
      <w:textAlignment w:val="baseline"/>
    </w:pPr>
    <w:rPr>
      <w:sz w:val="24"/>
      <w:szCs w:val="24"/>
    </w:rPr>
  </w:style>
  <w:style w:type="paragraph" w:customStyle="1" w:styleId="afffffffffffffffffffffffffff9">
    <w:name w:val="_Заголовок без нумерации Не в оглавлении"/>
    <w:basedOn w:val="afff3"/>
    <w:link w:val="afffffffffffffffffffffffffffa"/>
    <w:qFormat/>
    <w:rsid w:val="009D4B24"/>
    <w:pPr>
      <w:pageBreakBefore/>
      <w:widowControl w:val="0"/>
      <w:autoSpaceDN w:val="0"/>
      <w:adjustRightInd w:val="0"/>
      <w:spacing w:before="120" w:after="240" w:line="360" w:lineRule="atLeast"/>
      <w:ind w:firstLine="709"/>
      <w:contextualSpacing/>
      <w:jc w:val="both"/>
      <w:textAlignment w:val="baseline"/>
    </w:pPr>
    <w:rPr>
      <w:rFonts w:ascii="Times New Roman Полужирный" w:hAnsi="Times New Roman Полужирный"/>
      <w:b/>
      <w:caps/>
      <w:spacing w:val="20"/>
      <w:sz w:val="24"/>
      <w:szCs w:val="24"/>
    </w:rPr>
  </w:style>
  <w:style w:type="character" w:customStyle="1" w:styleId="afffffffffffffffffffffffffffa">
    <w:name w:val="_Заголовок без нумерации Не в оглавлении Знак"/>
    <w:link w:val="afffffffffffffffffffffffffff9"/>
    <w:rsid w:val="009D4B24"/>
    <w:rPr>
      <w:rFonts w:ascii="Times New Roman Полужирный" w:eastAsia="Times New Roman" w:hAnsi="Times New Roman Полужирный" w:cs="Times New Roman"/>
      <w:b/>
      <w:caps/>
      <w:spacing w:val="20"/>
      <w:sz w:val="24"/>
      <w:szCs w:val="24"/>
      <w:lang w:eastAsia="ru-RU"/>
    </w:rPr>
  </w:style>
  <w:style w:type="paragraph" w:customStyle="1" w:styleId="afffffffffffffffffffffffffffb">
    <w:name w:val="Текст исходного кода"/>
    <w:basedOn w:val="afff3"/>
    <w:qFormat/>
    <w:rsid w:val="009D4B24"/>
    <w:pPr>
      <w:spacing w:before="120"/>
      <w:ind w:firstLine="709"/>
      <w:contextualSpacing/>
    </w:pPr>
    <w:rPr>
      <w:rFonts w:ascii="Courier New" w:hAnsi="Courier New" w:cs="Courier New"/>
      <w:sz w:val="24"/>
      <w:szCs w:val="24"/>
    </w:rPr>
  </w:style>
  <w:style w:type="paragraph" w:styleId="afffffffffffffffffffffffffffc">
    <w:name w:val="macro"/>
    <w:link w:val="afffffffffffffffffffffffffffd"/>
    <w:uiPriority w:val="99"/>
    <w:unhideWhenUsed/>
    <w:rsid w:val="009D4B24"/>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eastAsia="Calibri" w:hAnsi="Consolas" w:cs="Consolas"/>
      <w:sz w:val="20"/>
      <w:szCs w:val="20"/>
      <w:lang w:eastAsia="ru-RU"/>
    </w:rPr>
  </w:style>
  <w:style w:type="character" w:customStyle="1" w:styleId="afffffffffffffffffffffffffffd">
    <w:name w:val="Текст макроса Знак"/>
    <w:basedOn w:val="afff4"/>
    <w:link w:val="afffffffffffffffffffffffffffc"/>
    <w:uiPriority w:val="99"/>
    <w:rsid w:val="009D4B24"/>
    <w:rPr>
      <w:rFonts w:ascii="Consolas" w:eastAsia="Calibri" w:hAnsi="Consolas" w:cs="Consolas"/>
      <w:sz w:val="20"/>
      <w:szCs w:val="20"/>
      <w:lang w:eastAsia="ru-RU"/>
    </w:rPr>
  </w:style>
  <w:style w:type="paragraph" w:customStyle="1" w:styleId="Appendix">
    <w:name w:val="Appendix"/>
    <w:next w:val="AppHeading1"/>
    <w:qFormat/>
    <w:rsid w:val="009D4B24"/>
    <w:pPr>
      <w:keepNext/>
      <w:keepLines/>
      <w:pageBreakBefore/>
      <w:numPr>
        <w:numId w:val="101"/>
      </w:numPr>
      <w:suppressAutoHyphens/>
      <w:spacing w:before="360" w:after="240" w:line="288" w:lineRule="auto"/>
      <w:ind w:right="284"/>
      <w:jc w:val="center"/>
      <w:outlineLvl w:val="0"/>
    </w:pPr>
    <w:rPr>
      <w:rFonts w:ascii="Times New Roman" w:eastAsia="Times New Roman" w:hAnsi="Times New Roman" w:cs="Times New Roman"/>
      <w:b/>
      <w:snapToGrid w:val="0"/>
      <w:color w:val="000000"/>
      <w:sz w:val="32"/>
      <w:szCs w:val="32"/>
    </w:rPr>
  </w:style>
  <w:style w:type="paragraph" w:customStyle="1" w:styleId="AppHeading1">
    <w:name w:val="App_Heading 1"/>
    <w:basedOn w:val="afff3"/>
    <w:next w:val="afff3"/>
    <w:qFormat/>
    <w:rsid w:val="009D4B24"/>
    <w:pPr>
      <w:keepNext/>
      <w:keepLines/>
      <w:numPr>
        <w:ilvl w:val="1"/>
        <w:numId w:val="101"/>
      </w:numPr>
      <w:suppressAutoHyphens/>
      <w:spacing w:before="360" w:after="240" w:line="288" w:lineRule="auto"/>
      <w:ind w:right="284"/>
      <w:contextualSpacing/>
      <w:outlineLvl w:val="1"/>
    </w:pPr>
    <w:rPr>
      <w:b/>
      <w:snapToGrid w:val="0"/>
      <w:color w:val="000000"/>
      <w:sz w:val="24"/>
      <w:szCs w:val="24"/>
      <w:lang w:eastAsia="en-US"/>
    </w:rPr>
  </w:style>
  <w:style w:type="paragraph" w:customStyle="1" w:styleId="AppHeading3">
    <w:name w:val="App_Heading 3"/>
    <w:basedOn w:val="afff3"/>
    <w:next w:val="afff3"/>
    <w:qFormat/>
    <w:rsid w:val="009D4B24"/>
    <w:pPr>
      <w:keepNext/>
      <w:keepLines/>
      <w:numPr>
        <w:ilvl w:val="3"/>
        <w:numId w:val="101"/>
      </w:numPr>
      <w:suppressAutoHyphens/>
      <w:spacing w:before="240" w:line="288" w:lineRule="auto"/>
      <w:ind w:right="284"/>
      <w:contextualSpacing/>
    </w:pPr>
    <w:rPr>
      <w:b/>
      <w:snapToGrid w:val="0"/>
      <w:color w:val="000000"/>
      <w:sz w:val="24"/>
      <w:szCs w:val="24"/>
      <w:lang w:eastAsia="en-US"/>
    </w:rPr>
  </w:style>
  <w:style w:type="paragraph" w:customStyle="1" w:styleId="AppHeading2">
    <w:name w:val="App_Heading 2"/>
    <w:basedOn w:val="afff3"/>
    <w:next w:val="afff3"/>
    <w:qFormat/>
    <w:rsid w:val="009D4B24"/>
    <w:pPr>
      <w:keepNext/>
      <w:keepLines/>
      <w:numPr>
        <w:ilvl w:val="2"/>
        <w:numId w:val="101"/>
      </w:numPr>
      <w:suppressAutoHyphens/>
      <w:spacing w:before="240" w:line="288" w:lineRule="auto"/>
      <w:ind w:right="284"/>
      <w:contextualSpacing/>
    </w:pPr>
    <w:rPr>
      <w:b/>
      <w:snapToGrid w:val="0"/>
      <w:color w:val="000000"/>
      <w:sz w:val="24"/>
      <w:szCs w:val="24"/>
      <w:lang w:eastAsia="en-US"/>
    </w:rPr>
  </w:style>
  <w:style w:type="paragraph" w:customStyle="1" w:styleId="AppHeading4">
    <w:name w:val="App_Heading 4"/>
    <w:basedOn w:val="afff3"/>
    <w:next w:val="afff3"/>
    <w:qFormat/>
    <w:rsid w:val="009D4B24"/>
    <w:pPr>
      <w:keepNext/>
      <w:keepLines/>
      <w:numPr>
        <w:ilvl w:val="4"/>
        <w:numId w:val="101"/>
      </w:numPr>
      <w:suppressAutoHyphens/>
      <w:spacing w:before="240" w:line="288" w:lineRule="auto"/>
      <w:ind w:right="284"/>
      <w:contextualSpacing/>
    </w:pPr>
    <w:rPr>
      <w:b/>
      <w:snapToGrid w:val="0"/>
      <w:color w:val="000000"/>
      <w:sz w:val="24"/>
      <w:szCs w:val="24"/>
      <w:lang w:eastAsia="en-US"/>
    </w:rPr>
  </w:style>
  <w:style w:type="character" w:customStyle="1" w:styleId="1ffffffffb">
    <w:name w:val="Обычный 1 Знак"/>
    <w:rsid w:val="009D4B24"/>
    <w:rPr>
      <w:rFonts w:eastAsia="Times New Roman"/>
      <w:sz w:val="24"/>
      <w:szCs w:val="24"/>
    </w:rPr>
  </w:style>
  <w:style w:type="character" w:customStyle="1" w:styleId="A13">
    <w:name w:val="A13"/>
    <w:uiPriority w:val="99"/>
    <w:rsid w:val="009D4B24"/>
    <w:rPr>
      <w:color w:val="000000"/>
      <w:sz w:val="22"/>
      <w:szCs w:val="22"/>
      <w:u w:val="single"/>
    </w:rPr>
  </w:style>
  <w:style w:type="character" w:customStyle="1" w:styleId="A10">
    <w:name w:val="A10"/>
    <w:uiPriority w:val="99"/>
    <w:rsid w:val="009D4B24"/>
    <w:rPr>
      <w:color w:val="000000"/>
      <w:sz w:val="9"/>
      <w:szCs w:val="9"/>
    </w:rPr>
  </w:style>
  <w:style w:type="paragraph" w:customStyle="1" w:styleId="Addresses">
    <w:name w:val="Addresses"/>
    <w:basedOn w:val="Default"/>
    <w:next w:val="Default"/>
    <w:uiPriority w:val="99"/>
    <w:qFormat/>
    <w:rsid w:val="009D4B24"/>
    <w:rPr>
      <w:color w:val="auto"/>
    </w:rPr>
  </w:style>
  <w:style w:type="character" w:customStyle="1" w:styleId="hps">
    <w:name w:val="hps"/>
    <w:rsid w:val="009D4B24"/>
  </w:style>
  <w:style w:type="paragraph" w:customStyle="1" w:styleId="afffffffffffffffffffffffffffe">
    <w:name w:val="_Название рисунок"/>
    <w:basedOn w:val="afffffffffffffffffff1"/>
    <w:qFormat/>
    <w:rsid w:val="009D4B24"/>
    <w:pPr>
      <w:spacing w:before="240" w:after="360"/>
      <w:ind w:left="0" w:firstLine="709"/>
      <w:contextualSpacing/>
      <w:jc w:val="center"/>
    </w:pPr>
    <w:rPr>
      <w:rFonts w:eastAsia="Calibri"/>
      <w:iCs/>
      <w:lang w:val="ru-RU"/>
    </w:rPr>
  </w:style>
  <w:style w:type="paragraph" w:customStyle="1" w:styleId="2H2h2">
    <w:name w:val="Заголовок 2.H2.h2"/>
    <w:basedOn w:val="afff3"/>
    <w:qFormat/>
    <w:rsid w:val="009D4B24"/>
    <w:pPr>
      <w:numPr>
        <w:ilvl w:val="1"/>
        <w:numId w:val="102"/>
      </w:numPr>
      <w:spacing w:before="120" w:after="200" w:line="360" w:lineRule="auto"/>
      <w:contextualSpacing/>
      <w:jc w:val="both"/>
    </w:pPr>
    <w:rPr>
      <w:sz w:val="24"/>
      <w:szCs w:val="22"/>
    </w:rPr>
  </w:style>
  <w:style w:type="paragraph" w:customStyle="1" w:styleId="CM33">
    <w:name w:val="CM33"/>
    <w:basedOn w:val="Default"/>
    <w:next w:val="Default"/>
    <w:uiPriority w:val="99"/>
    <w:qFormat/>
    <w:rsid w:val="009D4B24"/>
    <w:pPr>
      <w:widowControl w:val="0"/>
    </w:pPr>
    <w:rPr>
      <w:rFonts w:ascii="Helvetica" w:eastAsia="Times New Roman" w:hAnsi="Helvetica"/>
      <w:color w:val="auto"/>
    </w:rPr>
  </w:style>
  <w:style w:type="paragraph" w:customStyle="1" w:styleId="CM39">
    <w:name w:val="CM39"/>
    <w:basedOn w:val="Default"/>
    <w:next w:val="Default"/>
    <w:uiPriority w:val="99"/>
    <w:qFormat/>
    <w:rsid w:val="009D4B24"/>
    <w:pPr>
      <w:widowControl w:val="0"/>
    </w:pPr>
    <w:rPr>
      <w:rFonts w:ascii="Helvetica" w:eastAsia="Times New Roman" w:hAnsi="Helvetica"/>
      <w:color w:val="auto"/>
    </w:rPr>
  </w:style>
  <w:style w:type="paragraph" w:customStyle="1" w:styleId="TableNormal">
    <w:name w:val="TableNormal"/>
    <w:basedOn w:val="afff3"/>
    <w:qFormat/>
    <w:rsid w:val="009D4B24"/>
    <w:pPr>
      <w:keepLines/>
      <w:spacing w:before="120"/>
      <w:ind w:firstLine="709"/>
      <w:contextualSpacing/>
      <w:jc w:val="both"/>
    </w:pPr>
    <w:rPr>
      <w:rFonts w:ascii="Arial" w:hAnsi="Arial"/>
      <w:spacing w:val="-5"/>
      <w:szCs w:val="24"/>
      <w:lang w:eastAsia="en-US"/>
    </w:rPr>
  </w:style>
  <w:style w:type="paragraph" w:customStyle="1" w:styleId="TableTitle">
    <w:name w:val="TableTitle"/>
    <w:basedOn w:val="afff3"/>
    <w:qFormat/>
    <w:rsid w:val="009D4B24"/>
    <w:pPr>
      <w:keepNext/>
      <w:keepLines/>
      <w:shd w:val="pct20" w:color="auto" w:fill="auto"/>
      <w:spacing w:before="120"/>
      <w:ind w:left="-113" w:right="-113" w:firstLine="709"/>
      <w:contextualSpacing/>
      <w:jc w:val="center"/>
    </w:pPr>
    <w:rPr>
      <w:rFonts w:ascii="Arial" w:hAnsi="Arial"/>
      <w:b/>
      <w:spacing w:val="-5"/>
      <w:szCs w:val="24"/>
      <w:lang w:eastAsia="en-US"/>
    </w:rPr>
  </w:style>
  <w:style w:type="character" w:customStyle="1" w:styleId="counter">
    <w:name w:val="counter"/>
    <w:rsid w:val="009D4B24"/>
  </w:style>
  <w:style w:type="paragraph" w:customStyle="1" w:styleId="Style7">
    <w:name w:val="Style7"/>
    <w:basedOn w:val="afff3"/>
    <w:uiPriority w:val="99"/>
    <w:qFormat/>
    <w:rsid w:val="009D4B24"/>
    <w:pPr>
      <w:widowControl w:val="0"/>
      <w:autoSpaceDE w:val="0"/>
      <w:autoSpaceDN w:val="0"/>
      <w:adjustRightInd w:val="0"/>
      <w:spacing w:line="235" w:lineRule="exact"/>
      <w:ind w:firstLine="709"/>
    </w:pPr>
    <w:rPr>
      <w:sz w:val="24"/>
      <w:szCs w:val="24"/>
    </w:rPr>
  </w:style>
  <w:style w:type="paragraph" w:customStyle="1" w:styleId="Style13">
    <w:name w:val="Style13"/>
    <w:basedOn w:val="afff3"/>
    <w:uiPriority w:val="99"/>
    <w:qFormat/>
    <w:rsid w:val="009D4B24"/>
    <w:pPr>
      <w:widowControl w:val="0"/>
      <w:autoSpaceDE w:val="0"/>
      <w:autoSpaceDN w:val="0"/>
      <w:adjustRightInd w:val="0"/>
      <w:ind w:firstLine="709"/>
    </w:pPr>
    <w:rPr>
      <w:sz w:val="24"/>
      <w:szCs w:val="24"/>
    </w:rPr>
  </w:style>
  <w:style w:type="paragraph" w:customStyle="1" w:styleId="Style4">
    <w:name w:val="Style4"/>
    <w:basedOn w:val="afff3"/>
    <w:uiPriority w:val="99"/>
    <w:qFormat/>
    <w:rsid w:val="009D4B24"/>
    <w:pPr>
      <w:widowControl w:val="0"/>
      <w:autoSpaceDE w:val="0"/>
      <w:autoSpaceDN w:val="0"/>
      <w:adjustRightInd w:val="0"/>
      <w:ind w:firstLine="709"/>
    </w:pPr>
    <w:rPr>
      <w:sz w:val="24"/>
      <w:szCs w:val="24"/>
    </w:rPr>
  </w:style>
  <w:style w:type="character" w:customStyle="1" w:styleId="FontStyle14">
    <w:name w:val="Font Style14"/>
    <w:uiPriority w:val="99"/>
    <w:rsid w:val="009D4B24"/>
    <w:rPr>
      <w:rFonts w:ascii="Arial Unicode MS" w:eastAsia="Arial Unicode MS" w:cs="Arial Unicode MS"/>
      <w:b/>
      <w:bCs/>
      <w:color w:val="000000"/>
      <w:sz w:val="18"/>
      <w:szCs w:val="18"/>
    </w:rPr>
  </w:style>
  <w:style w:type="paragraph" w:customStyle="1" w:styleId="Style14">
    <w:name w:val="Style14"/>
    <w:basedOn w:val="afff3"/>
    <w:uiPriority w:val="99"/>
    <w:qFormat/>
    <w:rsid w:val="009D4B24"/>
    <w:pPr>
      <w:widowControl w:val="0"/>
      <w:autoSpaceDE w:val="0"/>
      <w:autoSpaceDN w:val="0"/>
      <w:adjustRightInd w:val="0"/>
      <w:ind w:firstLine="709"/>
    </w:pPr>
    <w:rPr>
      <w:sz w:val="24"/>
      <w:szCs w:val="24"/>
    </w:rPr>
  </w:style>
  <w:style w:type="table" w:customStyle="1" w:styleId="1ffffffffc">
    <w:name w:val="Светлый список1"/>
    <w:basedOn w:val="afff5"/>
    <w:uiPriority w:val="61"/>
    <w:rsid w:val="009D4B24"/>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Style15">
    <w:name w:val="Style15"/>
    <w:basedOn w:val="afff3"/>
    <w:uiPriority w:val="99"/>
    <w:qFormat/>
    <w:rsid w:val="009D4B24"/>
    <w:pPr>
      <w:widowControl w:val="0"/>
      <w:autoSpaceDE w:val="0"/>
      <w:autoSpaceDN w:val="0"/>
      <w:adjustRightInd w:val="0"/>
      <w:ind w:firstLine="709"/>
    </w:pPr>
    <w:rPr>
      <w:sz w:val="24"/>
      <w:szCs w:val="24"/>
    </w:rPr>
  </w:style>
  <w:style w:type="paragraph" w:customStyle="1" w:styleId="Style16">
    <w:name w:val="Style16"/>
    <w:basedOn w:val="afff3"/>
    <w:uiPriority w:val="99"/>
    <w:qFormat/>
    <w:rsid w:val="009D4B24"/>
    <w:pPr>
      <w:widowControl w:val="0"/>
      <w:autoSpaceDE w:val="0"/>
      <w:autoSpaceDN w:val="0"/>
      <w:adjustRightInd w:val="0"/>
      <w:ind w:firstLine="709"/>
    </w:pPr>
    <w:rPr>
      <w:sz w:val="24"/>
      <w:szCs w:val="24"/>
    </w:rPr>
  </w:style>
  <w:style w:type="paragraph" w:customStyle="1" w:styleId="Style17">
    <w:name w:val="Style17"/>
    <w:basedOn w:val="afff3"/>
    <w:uiPriority w:val="99"/>
    <w:qFormat/>
    <w:rsid w:val="009D4B24"/>
    <w:pPr>
      <w:widowControl w:val="0"/>
      <w:autoSpaceDE w:val="0"/>
      <w:autoSpaceDN w:val="0"/>
      <w:adjustRightInd w:val="0"/>
      <w:spacing w:line="264" w:lineRule="exact"/>
      <w:ind w:firstLine="709"/>
      <w:jc w:val="both"/>
    </w:pPr>
    <w:rPr>
      <w:sz w:val="24"/>
      <w:szCs w:val="24"/>
    </w:rPr>
  </w:style>
  <w:style w:type="paragraph" w:customStyle="1" w:styleId="Style21">
    <w:name w:val="Style21"/>
    <w:basedOn w:val="afff3"/>
    <w:uiPriority w:val="99"/>
    <w:qFormat/>
    <w:rsid w:val="009D4B24"/>
    <w:pPr>
      <w:widowControl w:val="0"/>
      <w:autoSpaceDE w:val="0"/>
      <w:autoSpaceDN w:val="0"/>
      <w:adjustRightInd w:val="0"/>
      <w:ind w:firstLine="709"/>
    </w:pPr>
    <w:rPr>
      <w:sz w:val="24"/>
      <w:szCs w:val="24"/>
    </w:rPr>
  </w:style>
  <w:style w:type="paragraph" w:customStyle="1" w:styleId="Style24">
    <w:name w:val="Style24"/>
    <w:basedOn w:val="afff3"/>
    <w:uiPriority w:val="99"/>
    <w:qFormat/>
    <w:rsid w:val="009D4B24"/>
    <w:pPr>
      <w:widowControl w:val="0"/>
      <w:autoSpaceDE w:val="0"/>
      <w:autoSpaceDN w:val="0"/>
      <w:adjustRightInd w:val="0"/>
      <w:spacing w:line="317" w:lineRule="exact"/>
      <w:ind w:firstLine="709"/>
      <w:jc w:val="both"/>
    </w:pPr>
    <w:rPr>
      <w:sz w:val="24"/>
      <w:szCs w:val="24"/>
    </w:rPr>
  </w:style>
  <w:style w:type="paragraph" w:customStyle="1" w:styleId="Style28">
    <w:name w:val="Style28"/>
    <w:basedOn w:val="afff3"/>
    <w:uiPriority w:val="99"/>
    <w:qFormat/>
    <w:rsid w:val="009D4B24"/>
    <w:pPr>
      <w:widowControl w:val="0"/>
      <w:autoSpaceDE w:val="0"/>
      <w:autoSpaceDN w:val="0"/>
      <w:adjustRightInd w:val="0"/>
      <w:spacing w:line="223" w:lineRule="exact"/>
      <w:ind w:firstLine="709"/>
    </w:pPr>
    <w:rPr>
      <w:sz w:val="24"/>
      <w:szCs w:val="24"/>
    </w:rPr>
  </w:style>
  <w:style w:type="paragraph" w:customStyle="1" w:styleId="Style18">
    <w:name w:val="Style18"/>
    <w:basedOn w:val="afff3"/>
    <w:uiPriority w:val="99"/>
    <w:qFormat/>
    <w:rsid w:val="009D4B24"/>
    <w:pPr>
      <w:widowControl w:val="0"/>
      <w:autoSpaceDE w:val="0"/>
      <w:autoSpaceDN w:val="0"/>
      <w:adjustRightInd w:val="0"/>
      <w:ind w:firstLine="709"/>
    </w:pPr>
    <w:rPr>
      <w:sz w:val="24"/>
      <w:szCs w:val="24"/>
    </w:rPr>
  </w:style>
  <w:style w:type="paragraph" w:customStyle="1" w:styleId="Style32">
    <w:name w:val="Style32"/>
    <w:basedOn w:val="afff3"/>
    <w:uiPriority w:val="99"/>
    <w:qFormat/>
    <w:rsid w:val="009D4B24"/>
    <w:pPr>
      <w:widowControl w:val="0"/>
      <w:autoSpaceDE w:val="0"/>
      <w:autoSpaceDN w:val="0"/>
      <w:adjustRightInd w:val="0"/>
      <w:spacing w:line="262" w:lineRule="exact"/>
      <w:ind w:firstLine="709"/>
      <w:jc w:val="both"/>
    </w:pPr>
    <w:rPr>
      <w:sz w:val="24"/>
      <w:szCs w:val="24"/>
    </w:rPr>
  </w:style>
  <w:style w:type="paragraph" w:customStyle="1" w:styleId="Style23">
    <w:name w:val="Style23"/>
    <w:basedOn w:val="afff3"/>
    <w:uiPriority w:val="99"/>
    <w:qFormat/>
    <w:rsid w:val="009D4B24"/>
    <w:pPr>
      <w:widowControl w:val="0"/>
      <w:autoSpaceDE w:val="0"/>
      <w:autoSpaceDN w:val="0"/>
      <w:adjustRightInd w:val="0"/>
      <w:spacing w:line="340" w:lineRule="exact"/>
      <w:ind w:firstLine="709"/>
    </w:pPr>
    <w:rPr>
      <w:sz w:val="24"/>
      <w:szCs w:val="24"/>
    </w:rPr>
  </w:style>
  <w:style w:type="paragraph" w:customStyle="1" w:styleId="Style22">
    <w:name w:val="Style22"/>
    <w:basedOn w:val="afff3"/>
    <w:uiPriority w:val="99"/>
    <w:qFormat/>
    <w:rsid w:val="009D4B24"/>
    <w:pPr>
      <w:widowControl w:val="0"/>
      <w:autoSpaceDE w:val="0"/>
      <w:autoSpaceDN w:val="0"/>
      <w:adjustRightInd w:val="0"/>
      <w:ind w:firstLine="709"/>
    </w:pPr>
    <w:rPr>
      <w:sz w:val="24"/>
      <w:szCs w:val="24"/>
    </w:rPr>
  </w:style>
  <w:style w:type="paragraph" w:customStyle="1" w:styleId="Style29">
    <w:name w:val="Style29"/>
    <w:basedOn w:val="afff3"/>
    <w:uiPriority w:val="99"/>
    <w:qFormat/>
    <w:rsid w:val="009D4B24"/>
    <w:pPr>
      <w:widowControl w:val="0"/>
      <w:autoSpaceDE w:val="0"/>
      <w:autoSpaceDN w:val="0"/>
      <w:adjustRightInd w:val="0"/>
      <w:ind w:firstLine="709"/>
    </w:pPr>
    <w:rPr>
      <w:sz w:val="24"/>
      <w:szCs w:val="24"/>
    </w:rPr>
  </w:style>
  <w:style w:type="character" w:customStyle="1" w:styleId="longtext">
    <w:name w:val="long_text"/>
    <w:qFormat/>
    <w:rsid w:val="009D4B24"/>
  </w:style>
  <w:style w:type="character" w:customStyle="1" w:styleId="1ffffffffd">
    <w:name w:val="_Маркированный список уровень 1 Знак"/>
    <w:link w:val="1ffffffffe"/>
    <w:locked/>
    <w:rsid w:val="009D4B24"/>
  </w:style>
  <w:style w:type="paragraph" w:customStyle="1" w:styleId="1ffffffffe">
    <w:name w:val="_Маркированный список уровень 1"/>
    <w:basedOn w:val="afff3"/>
    <w:link w:val="1ffffffffd"/>
    <w:qFormat/>
    <w:rsid w:val="009D4B24"/>
    <w:pPr>
      <w:spacing w:before="120"/>
      <w:ind w:left="1134" w:hanging="425"/>
      <w:jc w:val="both"/>
    </w:pPr>
    <w:rPr>
      <w:rFonts w:asciiTheme="minorHAnsi" w:eastAsiaTheme="minorHAnsi" w:hAnsiTheme="minorHAnsi" w:cstheme="minorBidi"/>
      <w:sz w:val="22"/>
      <w:szCs w:val="22"/>
      <w:lang w:eastAsia="en-US"/>
    </w:rPr>
  </w:style>
  <w:style w:type="paragraph" w:customStyle="1" w:styleId="affffffffffffffffffffffffffff">
    <w:name w:val="Титул_правая подпись"/>
    <w:link w:val="affffffffffffffffffffffffffff0"/>
    <w:qFormat/>
    <w:rsid w:val="009D4B24"/>
    <w:pPr>
      <w:spacing w:after="0" w:line="240" w:lineRule="auto"/>
      <w:ind w:left="1167"/>
    </w:pPr>
    <w:rPr>
      <w:rFonts w:ascii="Times New Roman" w:eastAsia="Calibri" w:hAnsi="Times New Roman" w:cs="Times New Roman"/>
      <w:sz w:val="24"/>
      <w:szCs w:val="24"/>
    </w:rPr>
  </w:style>
  <w:style w:type="character" w:customStyle="1" w:styleId="affffffffffffffffffffffffffff0">
    <w:name w:val="Титул_правая подпись Знак"/>
    <w:link w:val="affffffffffffffffffffffffffff"/>
    <w:rsid w:val="009D4B24"/>
    <w:rPr>
      <w:rFonts w:ascii="Times New Roman" w:eastAsia="Calibri" w:hAnsi="Times New Roman" w:cs="Times New Roman"/>
      <w:sz w:val="24"/>
      <w:szCs w:val="24"/>
    </w:rPr>
  </w:style>
  <w:style w:type="paragraph" w:customStyle="1" w:styleId="affffffffffffffffffffffffffff1">
    <w:name w:val="Титул_левая подпись"/>
    <w:link w:val="affffffffffffffffffffffffffff2"/>
    <w:qFormat/>
    <w:rsid w:val="009D4B24"/>
    <w:pPr>
      <w:spacing w:after="0" w:line="240" w:lineRule="auto"/>
      <w:ind w:right="1172"/>
    </w:pPr>
    <w:rPr>
      <w:rFonts w:ascii="Times New Roman" w:eastAsia="Calibri" w:hAnsi="Times New Roman" w:cs="Times New Roman"/>
      <w:sz w:val="24"/>
      <w:szCs w:val="24"/>
    </w:rPr>
  </w:style>
  <w:style w:type="character" w:customStyle="1" w:styleId="affffffffffffffffffffffffffff2">
    <w:name w:val="Титул_левая подпись Знак"/>
    <w:link w:val="affffffffffffffffffffffffffff1"/>
    <w:rsid w:val="009D4B24"/>
    <w:rPr>
      <w:rFonts w:ascii="Times New Roman" w:eastAsia="Calibri" w:hAnsi="Times New Roman" w:cs="Times New Roman"/>
      <w:sz w:val="24"/>
      <w:szCs w:val="24"/>
    </w:rPr>
  </w:style>
  <w:style w:type="paragraph" w:customStyle="1" w:styleId="affffffffffffffffffffffffffff3">
    <w:name w:val="Титул_год"/>
    <w:basedOn w:val="HTML2"/>
    <w:link w:val="affffffffffffffffffffffffffff4"/>
    <w:qFormat/>
    <w:rsid w:val="009D4B24"/>
    <w:pPr>
      <w:spacing w:before="0" w:after="0" w:line="240" w:lineRule="auto"/>
      <w:jc w:val="center"/>
    </w:pPr>
    <w:rPr>
      <w:rFonts w:eastAsia="Calibri"/>
      <w:i w:val="0"/>
      <w:lang w:val="ru-RU"/>
    </w:rPr>
  </w:style>
  <w:style w:type="character" w:customStyle="1" w:styleId="affffffffffffffffffffffffffff4">
    <w:name w:val="Титул_год Знак"/>
    <w:link w:val="affffffffffffffffffffffffffff3"/>
    <w:rsid w:val="009D4B24"/>
    <w:rPr>
      <w:rFonts w:ascii="Times New Roman" w:eastAsia="Calibri" w:hAnsi="Times New Roman" w:cs="Times New Roman"/>
      <w:iCs/>
      <w:kern w:val="24"/>
      <w:sz w:val="24"/>
      <w:szCs w:val="24"/>
    </w:rPr>
  </w:style>
  <w:style w:type="paragraph" w:customStyle="1" w:styleId="TableGraf12M">
    <w:name w:val="TableGraf 12M"/>
    <w:basedOn w:val="afff3"/>
    <w:qFormat/>
    <w:rsid w:val="009D4B24"/>
    <w:pPr>
      <w:suppressAutoHyphens/>
      <w:spacing w:before="60" w:after="60"/>
      <w:ind w:firstLine="709"/>
      <w:contextualSpacing/>
      <w:jc w:val="center"/>
    </w:pPr>
    <w:rPr>
      <w:sz w:val="24"/>
      <w:szCs w:val="24"/>
      <w:lang w:eastAsia="zh-CN"/>
    </w:rPr>
  </w:style>
  <w:style w:type="numbering" w:customStyle="1" w:styleId="16">
    <w:name w:val="Мн1"/>
    <w:uiPriority w:val="99"/>
    <w:rsid w:val="009D4B24"/>
    <w:pPr>
      <w:numPr>
        <w:numId w:val="103"/>
      </w:numPr>
    </w:pPr>
  </w:style>
  <w:style w:type="paragraph" w:customStyle="1" w:styleId="affffffffffffffffffffffffffff5">
    <w:name w:val="Подпункт"/>
    <w:basedOn w:val="afff3"/>
    <w:qFormat/>
    <w:rsid w:val="009D4B24"/>
    <w:pPr>
      <w:keepNext/>
      <w:keepLines/>
      <w:tabs>
        <w:tab w:val="num" w:pos="1701"/>
      </w:tabs>
      <w:spacing w:before="200" w:line="360" w:lineRule="auto"/>
      <w:ind w:left="1701" w:hanging="981"/>
      <w:outlineLvl w:val="3"/>
    </w:pPr>
    <w:rPr>
      <w:b/>
      <w:bCs/>
      <w:sz w:val="24"/>
      <w:szCs w:val="26"/>
      <w:lang w:eastAsia="en-US"/>
    </w:rPr>
  </w:style>
  <w:style w:type="paragraph" w:customStyle="1" w:styleId="affffffffffffffffffffffffffff6">
    <w:name w:val="Шапка таблицы"/>
    <w:basedOn w:val="afff3"/>
    <w:qFormat/>
    <w:rsid w:val="009D4B24"/>
    <w:pPr>
      <w:spacing w:before="60" w:after="60"/>
      <w:ind w:firstLine="709"/>
      <w:contextualSpacing/>
      <w:jc w:val="center"/>
    </w:pPr>
    <w:rPr>
      <w:b/>
      <w:szCs w:val="24"/>
    </w:rPr>
  </w:style>
  <w:style w:type="paragraph" w:customStyle="1" w:styleId="affffffffffffffffffffffffffff7">
    <w:name w:val="Текст внутри таблицы"/>
    <w:basedOn w:val="afff3"/>
    <w:link w:val="affffffffffffffffffffffffffff8"/>
    <w:qFormat/>
    <w:rsid w:val="009D4B24"/>
    <w:pPr>
      <w:spacing w:before="60" w:after="60"/>
      <w:ind w:firstLine="709"/>
      <w:contextualSpacing/>
    </w:pPr>
    <w:rPr>
      <w:sz w:val="24"/>
      <w:szCs w:val="24"/>
    </w:rPr>
  </w:style>
  <w:style w:type="character" w:customStyle="1" w:styleId="affffffffffffffffffffffffffff8">
    <w:name w:val="Текст внутри таблицы Знак"/>
    <w:link w:val="affffffffffffffffffffffffffff7"/>
    <w:rsid w:val="009D4B24"/>
    <w:rPr>
      <w:rFonts w:ascii="Times New Roman" w:eastAsia="Times New Roman" w:hAnsi="Times New Roman" w:cs="Times New Roman"/>
      <w:sz w:val="24"/>
      <w:szCs w:val="24"/>
      <w:lang w:eastAsia="ru-RU"/>
    </w:rPr>
  </w:style>
  <w:style w:type="character" w:customStyle="1" w:styleId="1fffffffff">
    <w:name w:val="Текст пункта Знак1"/>
    <w:locked/>
    <w:rsid w:val="009D4B24"/>
    <w:rPr>
      <w:rFonts w:eastAsia="Times New Roman"/>
      <w:sz w:val="24"/>
      <w:szCs w:val="24"/>
      <w:lang w:eastAsia="en-US"/>
    </w:rPr>
  </w:style>
  <w:style w:type="paragraph" w:customStyle="1" w:styleId="2fffff6">
    <w:name w:val="Тит2"/>
    <w:basedOn w:val="afff3"/>
    <w:link w:val="2fffff7"/>
    <w:qFormat/>
    <w:rsid w:val="009D4B24"/>
    <w:pPr>
      <w:suppressAutoHyphens/>
      <w:spacing w:before="120" w:line="360" w:lineRule="auto"/>
      <w:ind w:firstLine="709"/>
      <w:contextualSpacing/>
      <w:jc w:val="center"/>
    </w:pPr>
    <w:rPr>
      <w:b/>
      <w:sz w:val="24"/>
      <w:szCs w:val="24"/>
    </w:rPr>
  </w:style>
  <w:style w:type="character" w:customStyle="1" w:styleId="2fffff7">
    <w:name w:val="Тит2 Знак"/>
    <w:link w:val="2fffff6"/>
    <w:rsid w:val="009D4B24"/>
    <w:rPr>
      <w:rFonts w:ascii="Times New Roman" w:eastAsia="Times New Roman" w:hAnsi="Times New Roman" w:cs="Times New Roman"/>
      <w:b/>
      <w:sz w:val="24"/>
      <w:szCs w:val="24"/>
      <w:lang w:eastAsia="ru-RU"/>
    </w:rPr>
  </w:style>
  <w:style w:type="paragraph" w:customStyle="1" w:styleId="affffffffffffffffffffffffffff9">
    <w:name w:val="Раздел документа"/>
    <w:basedOn w:val="afff3"/>
    <w:next w:val="afff3"/>
    <w:qFormat/>
    <w:rsid w:val="009D4B24"/>
    <w:pPr>
      <w:keepNext/>
      <w:pageBreakBefore/>
      <w:suppressAutoHyphens/>
      <w:spacing w:before="120" w:after="360" w:line="360" w:lineRule="auto"/>
      <w:ind w:left="851" w:right="851" w:firstLine="709"/>
      <w:contextualSpacing/>
      <w:jc w:val="center"/>
    </w:pPr>
    <w:rPr>
      <w:b/>
      <w:caps/>
      <w:sz w:val="24"/>
      <w:szCs w:val="24"/>
    </w:rPr>
  </w:style>
  <w:style w:type="paragraph" w:customStyle="1" w:styleId="affffffffffffffffffffffffffffa">
    <w:name w:val="Рис"/>
    <w:next w:val="afff3"/>
    <w:link w:val="affffffffffffffffffffffffffffb"/>
    <w:qFormat/>
    <w:rsid w:val="009D4B24"/>
    <w:pPr>
      <w:keepNext/>
      <w:keepLines/>
      <w:spacing w:before="240" w:after="0" w:line="240" w:lineRule="auto"/>
      <w:jc w:val="center"/>
    </w:pPr>
    <w:rPr>
      <w:rFonts w:ascii="Times New Roman" w:eastAsia="Times New Roman" w:hAnsi="Times New Roman" w:cs="Times New Roman"/>
      <w:noProof/>
      <w:sz w:val="24"/>
      <w:szCs w:val="20"/>
      <w:lang w:eastAsia="ru-RU"/>
    </w:rPr>
  </w:style>
  <w:style w:type="character" w:customStyle="1" w:styleId="affffffffffffffffffffffffffffb">
    <w:name w:val="Рис Знак"/>
    <w:link w:val="affffffffffffffffffffffffffffa"/>
    <w:qFormat/>
    <w:locked/>
    <w:rsid w:val="009D4B24"/>
    <w:rPr>
      <w:rFonts w:ascii="Times New Roman" w:eastAsia="Times New Roman" w:hAnsi="Times New Roman" w:cs="Times New Roman"/>
      <w:noProof/>
      <w:sz w:val="24"/>
      <w:szCs w:val="20"/>
      <w:lang w:eastAsia="ru-RU"/>
    </w:rPr>
  </w:style>
  <w:style w:type="paragraph" w:customStyle="1" w:styleId="affffffffffffffffffffffffffffc">
    <w:name w:val="Рис Имя"/>
    <w:basedOn w:val="afff3"/>
    <w:next w:val="affffffffffffffffffffffffffffa"/>
    <w:link w:val="affffffffffffffffffffffffffffd"/>
    <w:qFormat/>
    <w:rsid w:val="009D4B24"/>
    <w:pPr>
      <w:spacing w:before="240" w:after="240" w:line="360" w:lineRule="auto"/>
      <w:ind w:firstLine="709"/>
      <w:contextualSpacing/>
      <w:jc w:val="center"/>
    </w:pPr>
    <w:rPr>
      <w:kern w:val="24"/>
      <w:sz w:val="24"/>
      <w:szCs w:val="24"/>
    </w:rPr>
  </w:style>
  <w:style w:type="character" w:customStyle="1" w:styleId="affffffffffffffffffffffffffffd">
    <w:name w:val="Рис Имя Знак"/>
    <w:link w:val="affffffffffffffffffffffffffffc"/>
    <w:qFormat/>
    <w:rsid w:val="009D4B24"/>
    <w:rPr>
      <w:rFonts w:ascii="Times New Roman" w:eastAsia="Times New Roman" w:hAnsi="Times New Roman" w:cs="Times New Roman"/>
      <w:kern w:val="24"/>
      <w:sz w:val="24"/>
      <w:szCs w:val="24"/>
      <w:lang w:eastAsia="ru-RU"/>
    </w:rPr>
  </w:style>
  <w:style w:type="paragraph" w:customStyle="1" w:styleId="--">
    <w:name w:val="Список- -"/>
    <w:basedOn w:val="afff3"/>
    <w:qFormat/>
    <w:rsid w:val="009D4B24"/>
    <w:pPr>
      <w:numPr>
        <w:numId w:val="105"/>
      </w:numPr>
      <w:tabs>
        <w:tab w:val="left" w:pos="0"/>
      </w:tabs>
      <w:spacing w:before="120" w:line="360" w:lineRule="auto"/>
      <w:contextualSpacing/>
    </w:pPr>
    <w:rPr>
      <w:snapToGrid w:val="0"/>
      <w:sz w:val="24"/>
      <w:szCs w:val="24"/>
    </w:rPr>
  </w:style>
  <w:style w:type="paragraph" w:customStyle="1" w:styleId="1f1">
    <w:name w:val="Список_1"/>
    <w:basedOn w:val="afff3"/>
    <w:qFormat/>
    <w:rsid w:val="009D4B24"/>
    <w:pPr>
      <w:numPr>
        <w:numId w:val="106"/>
      </w:numPr>
      <w:spacing w:before="120" w:line="360" w:lineRule="auto"/>
      <w:contextualSpacing/>
      <w:jc w:val="both"/>
    </w:pPr>
    <w:rPr>
      <w:sz w:val="24"/>
      <w:szCs w:val="24"/>
    </w:rPr>
  </w:style>
  <w:style w:type="paragraph" w:customStyle="1" w:styleId="affffffffffffffffffffffffffffe">
    <w:name w:val="Текст программы"/>
    <w:basedOn w:val="afff3"/>
    <w:link w:val="afffffffffffffffffffffffffffff"/>
    <w:qFormat/>
    <w:rsid w:val="009D4B24"/>
    <w:pPr>
      <w:spacing w:before="120"/>
      <w:ind w:firstLine="624"/>
      <w:jc w:val="both"/>
    </w:pPr>
    <w:rPr>
      <w:rFonts w:ascii="Courier New" w:hAnsi="Courier New"/>
      <w:sz w:val="24"/>
    </w:rPr>
  </w:style>
  <w:style w:type="character" w:customStyle="1" w:styleId="afffffffffffffffffffffffffffff">
    <w:name w:val="Текст программы Знак"/>
    <w:link w:val="affffffffffffffffffffffffffffe"/>
    <w:rsid w:val="009D4B24"/>
    <w:rPr>
      <w:rFonts w:ascii="Courier New" w:eastAsia="Times New Roman" w:hAnsi="Courier New" w:cs="Times New Roman"/>
      <w:sz w:val="24"/>
      <w:szCs w:val="20"/>
      <w:lang w:eastAsia="ru-RU"/>
    </w:rPr>
  </w:style>
  <w:style w:type="paragraph" w:customStyle="1" w:styleId="1fffffffff0">
    <w:name w:val="ТИТ1"/>
    <w:basedOn w:val="afff3"/>
    <w:link w:val="1fffffffff1"/>
    <w:qFormat/>
    <w:rsid w:val="009D4B24"/>
    <w:pPr>
      <w:suppressAutoHyphens/>
      <w:spacing w:before="120" w:line="360" w:lineRule="auto"/>
      <w:ind w:left="851" w:right="851" w:firstLine="709"/>
      <w:contextualSpacing/>
      <w:jc w:val="center"/>
    </w:pPr>
    <w:rPr>
      <w:b/>
      <w:caps/>
      <w:sz w:val="24"/>
      <w:szCs w:val="24"/>
    </w:rPr>
  </w:style>
  <w:style w:type="character" w:customStyle="1" w:styleId="1fffffffff1">
    <w:name w:val="ТИТ1 Знак"/>
    <w:link w:val="1fffffffff0"/>
    <w:qFormat/>
    <w:rsid w:val="009D4B24"/>
    <w:rPr>
      <w:rFonts w:ascii="Times New Roman" w:eastAsia="Times New Roman" w:hAnsi="Times New Roman" w:cs="Times New Roman"/>
      <w:b/>
      <w:caps/>
      <w:sz w:val="24"/>
      <w:szCs w:val="24"/>
      <w:lang w:eastAsia="ru-RU"/>
    </w:rPr>
  </w:style>
  <w:style w:type="paragraph" w:customStyle="1" w:styleId="3ffff">
    <w:name w:val="Тит3"/>
    <w:basedOn w:val="2fffff6"/>
    <w:qFormat/>
    <w:rsid w:val="009D4B24"/>
    <w:pPr>
      <w:spacing w:before="60" w:after="60" w:line="240" w:lineRule="auto"/>
    </w:pPr>
    <w:rPr>
      <w:b w:val="0"/>
    </w:rPr>
  </w:style>
  <w:style w:type="paragraph" w:customStyle="1" w:styleId="print-only">
    <w:name w:val="print-only"/>
    <w:basedOn w:val="afff3"/>
    <w:qFormat/>
    <w:rsid w:val="009D4B24"/>
    <w:pPr>
      <w:spacing w:before="100" w:beforeAutospacing="1" w:after="100" w:afterAutospacing="1"/>
      <w:ind w:firstLine="709"/>
    </w:pPr>
    <w:rPr>
      <w:sz w:val="24"/>
    </w:rPr>
  </w:style>
  <w:style w:type="paragraph" w:customStyle="1" w:styleId="comment">
    <w:name w:val="comment"/>
    <w:basedOn w:val="afff3"/>
    <w:qFormat/>
    <w:rsid w:val="009D4B24"/>
    <w:pPr>
      <w:spacing w:before="100" w:beforeAutospacing="1" w:after="100" w:afterAutospacing="1"/>
      <w:ind w:firstLine="709"/>
    </w:pPr>
    <w:rPr>
      <w:sz w:val="24"/>
    </w:rPr>
  </w:style>
  <w:style w:type="paragraph" w:customStyle="1" w:styleId="comment-body">
    <w:name w:val="comment-body"/>
    <w:basedOn w:val="afff3"/>
    <w:qFormat/>
    <w:rsid w:val="009D4B24"/>
    <w:pPr>
      <w:spacing w:before="100" w:beforeAutospacing="1" w:after="100" w:afterAutospacing="1"/>
      <w:ind w:firstLine="709"/>
    </w:pPr>
    <w:rPr>
      <w:sz w:val="24"/>
    </w:rPr>
  </w:style>
  <w:style w:type="paragraph" w:customStyle="1" w:styleId="comment-content">
    <w:name w:val="comment-content"/>
    <w:basedOn w:val="afff3"/>
    <w:qFormat/>
    <w:rsid w:val="009D4B24"/>
    <w:pPr>
      <w:spacing w:before="100" w:beforeAutospacing="1" w:after="100" w:afterAutospacing="1"/>
      <w:ind w:firstLine="709"/>
    </w:pPr>
    <w:rPr>
      <w:sz w:val="24"/>
    </w:rPr>
  </w:style>
  <w:style w:type="paragraph" w:customStyle="1" w:styleId="pagesection">
    <w:name w:val="pagesection"/>
    <w:basedOn w:val="afff3"/>
    <w:qFormat/>
    <w:rsid w:val="009D4B24"/>
    <w:pPr>
      <w:spacing w:before="100" w:beforeAutospacing="1" w:after="100" w:afterAutospacing="1"/>
      <w:ind w:firstLine="709"/>
    </w:pPr>
    <w:rPr>
      <w:sz w:val="24"/>
    </w:rPr>
  </w:style>
  <w:style w:type="paragraph" w:customStyle="1" w:styleId="aui-header-inner">
    <w:name w:val="aui-header-inner"/>
    <w:basedOn w:val="afff3"/>
    <w:qFormat/>
    <w:rsid w:val="009D4B24"/>
    <w:pPr>
      <w:spacing w:before="100" w:beforeAutospacing="1" w:after="100" w:afterAutospacing="1"/>
      <w:ind w:firstLine="709"/>
    </w:pPr>
    <w:rPr>
      <w:vanish/>
      <w:sz w:val="24"/>
    </w:rPr>
  </w:style>
  <w:style w:type="paragraph" w:customStyle="1" w:styleId="sidebar">
    <w:name w:val="sidebar"/>
    <w:basedOn w:val="afff3"/>
    <w:qFormat/>
    <w:rsid w:val="009D4B24"/>
    <w:pPr>
      <w:spacing w:before="100" w:beforeAutospacing="1" w:after="100" w:afterAutospacing="1"/>
      <w:ind w:firstLine="709"/>
    </w:pPr>
    <w:rPr>
      <w:vanish/>
      <w:sz w:val="24"/>
    </w:rPr>
  </w:style>
  <w:style w:type="paragraph" w:customStyle="1" w:styleId="ia-fixed-sidebar">
    <w:name w:val="ia-fixed-sidebar"/>
    <w:basedOn w:val="afff3"/>
    <w:qFormat/>
    <w:rsid w:val="009D4B24"/>
    <w:pPr>
      <w:spacing w:before="100" w:beforeAutospacing="1" w:after="100" w:afterAutospacing="1"/>
      <w:ind w:firstLine="709"/>
    </w:pPr>
    <w:rPr>
      <w:vanish/>
      <w:sz w:val="24"/>
    </w:rPr>
  </w:style>
  <w:style w:type="paragraph" w:customStyle="1" w:styleId="page-actions">
    <w:name w:val="page-actions"/>
    <w:basedOn w:val="afff3"/>
    <w:qFormat/>
    <w:rsid w:val="009D4B24"/>
    <w:pPr>
      <w:spacing w:before="100" w:beforeAutospacing="1" w:after="100" w:afterAutospacing="1"/>
      <w:ind w:firstLine="709"/>
    </w:pPr>
    <w:rPr>
      <w:vanish/>
      <w:sz w:val="24"/>
    </w:rPr>
  </w:style>
  <w:style w:type="paragraph" w:customStyle="1" w:styleId="navmenu">
    <w:name w:val="navmenu"/>
    <w:basedOn w:val="afff3"/>
    <w:qFormat/>
    <w:rsid w:val="009D4B24"/>
    <w:pPr>
      <w:spacing w:before="100" w:beforeAutospacing="1" w:after="100" w:afterAutospacing="1"/>
      <w:ind w:firstLine="709"/>
    </w:pPr>
    <w:rPr>
      <w:vanish/>
      <w:sz w:val="24"/>
    </w:rPr>
  </w:style>
  <w:style w:type="paragraph" w:customStyle="1" w:styleId="ajs-menu-bar">
    <w:name w:val="ajs-menu-bar"/>
    <w:basedOn w:val="afff3"/>
    <w:qFormat/>
    <w:rsid w:val="009D4B24"/>
    <w:pPr>
      <w:spacing w:before="100" w:beforeAutospacing="1" w:after="100" w:afterAutospacing="1"/>
      <w:ind w:firstLine="709"/>
    </w:pPr>
    <w:rPr>
      <w:vanish/>
      <w:sz w:val="24"/>
    </w:rPr>
  </w:style>
  <w:style w:type="paragraph" w:customStyle="1" w:styleId="noprint">
    <w:name w:val="noprint"/>
    <w:basedOn w:val="afff3"/>
    <w:qFormat/>
    <w:rsid w:val="009D4B24"/>
    <w:pPr>
      <w:spacing w:before="100" w:beforeAutospacing="1" w:after="100" w:afterAutospacing="1"/>
      <w:ind w:firstLine="709"/>
    </w:pPr>
    <w:rPr>
      <w:vanish/>
      <w:sz w:val="24"/>
    </w:rPr>
  </w:style>
  <w:style w:type="paragraph" w:customStyle="1" w:styleId="inline-control-link">
    <w:name w:val="inline-control-link"/>
    <w:basedOn w:val="afff3"/>
    <w:qFormat/>
    <w:rsid w:val="009D4B24"/>
    <w:pPr>
      <w:spacing w:before="100" w:beforeAutospacing="1" w:after="100" w:afterAutospacing="1"/>
      <w:ind w:firstLine="709"/>
    </w:pPr>
    <w:rPr>
      <w:vanish/>
      <w:sz w:val="24"/>
    </w:rPr>
  </w:style>
  <w:style w:type="paragraph" w:customStyle="1" w:styleId="global-comment-actions">
    <w:name w:val="global-comment-actions"/>
    <w:basedOn w:val="afff3"/>
    <w:qFormat/>
    <w:rsid w:val="009D4B24"/>
    <w:pPr>
      <w:spacing w:before="100" w:beforeAutospacing="1" w:after="100" w:afterAutospacing="1"/>
      <w:ind w:firstLine="709"/>
    </w:pPr>
    <w:rPr>
      <w:vanish/>
      <w:sz w:val="24"/>
    </w:rPr>
  </w:style>
  <w:style w:type="paragraph" w:customStyle="1" w:styleId="comment-actions">
    <w:name w:val="comment-actions"/>
    <w:basedOn w:val="afff3"/>
    <w:qFormat/>
    <w:rsid w:val="009D4B24"/>
    <w:pPr>
      <w:spacing w:before="100" w:beforeAutospacing="1" w:after="100" w:afterAutospacing="1"/>
      <w:ind w:firstLine="709"/>
    </w:pPr>
    <w:rPr>
      <w:vanish/>
      <w:sz w:val="24"/>
    </w:rPr>
  </w:style>
  <w:style w:type="paragraph" w:customStyle="1" w:styleId="quick-comment-container">
    <w:name w:val="quick-comment-container"/>
    <w:basedOn w:val="afff3"/>
    <w:qFormat/>
    <w:rsid w:val="009D4B24"/>
    <w:pPr>
      <w:spacing w:before="100" w:beforeAutospacing="1" w:after="100" w:afterAutospacing="1"/>
      <w:ind w:firstLine="709"/>
    </w:pPr>
    <w:rPr>
      <w:vanish/>
      <w:sz w:val="24"/>
    </w:rPr>
  </w:style>
  <w:style w:type="paragraph" w:customStyle="1" w:styleId="comment1">
    <w:name w:val="comment1"/>
    <w:basedOn w:val="afff3"/>
    <w:qFormat/>
    <w:rsid w:val="009D4B24"/>
    <w:pPr>
      <w:spacing w:before="100" w:beforeAutospacing="1" w:after="100" w:afterAutospacing="1"/>
      <w:ind w:firstLine="709"/>
    </w:pPr>
    <w:rPr>
      <w:sz w:val="24"/>
    </w:rPr>
  </w:style>
  <w:style w:type="paragraph" w:customStyle="1" w:styleId="comment-body1">
    <w:name w:val="comment-body1"/>
    <w:basedOn w:val="afff3"/>
    <w:qFormat/>
    <w:rsid w:val="009D4B24"/>
    <w:pPr>
      <w:spacing w:before="100" w:beforeAutospacing="1" w:after="100" w:afterAutospacing="1"/>
      <w:ind w:firstLine="709"/>
    </w:pPr>
    <w:rPr>
      <w:sz w:val="24"/>
    </w:rPr>
  </w:style>
  <w:style w:type="paragraph" w:customStyle="1" w:styleId="comment-content1">
    <w:name w:val="comment-content1"/>
    <w:basedOn w:val="afff3"/>
    <w:qFormat/>
    <w:rsid w:val="009D4B24"/>
    <w:pPr>
      <w:spacing w:before="100" w:beforeAutospacing="1" w:after="100" w:afterAutospacing="1"/>
      <w:ind w:firstLine="709"/>
    </w:pPr>
    <w:rPr>
      <w:sz w:val="24"/>
    </w:rPr>
  </w:style>
  <w:style w:type="paragraph" w:customStyle="1" w:styleId="pagesection1">
    <w:name w:val="pagesection1"/>
    <w:basedOn w:val="afff3"/>
    <w:qFormat/>
    <w:rsid w:val="009D4B24"/>
    <w:pPr>
      <w:spacing w:before="100" w:beforeAutospacing="1" w:after="100" w:afterAutospacing="1"/>
      <w:ind w:firstLine="709"/>
    </w:pPr>
    <w:rPr>
      <w:sz w:val="24"/>
    </w:rPr>
  </w:style>
  <w:style w:type="paragraph" w:customStyle="1" w:styleId="comment2">
    <w:name w:val="comment2"/>
    <w:basedOn w:val="afff3"/>
    <w:qFormat/>
    <w:rsid w:val="009D4B24"/>
    <w:pPr>
      <w:spacing w:before="100" w:beforeAutospacing="1" w:after="100" w:afterAutospacing="1"/>
      <w:ind w:firstLine="709"/>
    </w:pPr>
    <w:rPr>
      <w:sz w:val="24"/>
    </w:rPr>
  </w:style>
  <w:style w:type="paragraph" w:customStyle="1" w:styleId="comment-body2">
    <w:name w:val="comment-body2"/>
    <w:basedOn w:val="afff3"/>
    <w:qFormat/>
    <w:rsid w:val="009D4B24"/>
    <w:pPr>
      <w:spacing w:before="100" w:beforeAutospacing="1" w:after="100" w:afterAutospacing="1"/>
      <w:ind w:firstLine="709"/>
    </w:pPr>
    <w:rPr>
      <w:sz w:val="24"/>
    </w:rPr>
  </w:style>
  <w:style w:type="paragraph" w:customStyle="1" w:styleId="comment-content2">
    <w:name w:val="comment-content2"/>
    <w:basedOn w:val="afff3"/>
    <w:qFormat/>
    <w:rsid w:val="009D4B24"/>
    <w:pPr>
      <w:spacing w:before="100" w:beforeAutospacing="1" w:after="100" w:afterAutospacing="1"/>
      <w:ind w:firstLine="709"/>
    </w:pPr>
    <w:rPr>
      <w:sz w:val="24"/>
    </w:rPr>
  </w:style>
  <w:style w:type="paragraph" w:customStyle="1" w:styleId="pagesection2">
    <w:name w:val="pagesection2"/>
    <w:basedOn w:val="afff3"/>
    <w:qFormat/>
    <w:rsid w:val="009D4B24"/>
    <w:pPr>
      <w:spacing w:before="100" w:beforeAutospacing="1" w:after="100" w:afterAutospacing="1"/>
      <w:ind w:firstLine="709"/>
    </w:pPr>
    <w:rPr>
      <w:sz w:val="24"/>
    </w:rPr>
  </w:style>
  <w:style w:type="paragraph" w:customStyle="1" w:styleId="a11">
    <w:name w:val="a1"/>
    <w:basedOn w:val="afff3"/>
    <w:qFormat/>
    <w:rsid w:val="009D4B24"/>
    <w:pPr>
      <w:spacing w:before="100" w:beforeAutospacing="1" w:after="100" w:afterAutospacing="1"/>
      <w:ind w:firstLine="709"/>
    </w:pPr>
    <w:rPr>
      <w:sz w:val="24"/>
    </w:rPr>
  </w:style>
  <w:style w:type="paragraph" w:customStyle="1" w:styleId="a40">
    <w:name w:val="a4"/>
    <w:basedOn w:val="afff3"/>
    <w:qFormat/>
    <w:rsid w:val="009D4B24"/>
    <w:pPr>
      <w:spacing w:before="100" w:beforeAutospacing="1" w:after="100" w:afterAutospacing="1"/>
      <w:ind w:firstLine="709"/>
    </w:pPr>
    <w:rPr>
      <w:sz w:val="24"/>
    </w:rPr>
  </w:style>
  <w:style w:type="paragraph" w:customStyle="1" w:styleId="-e">
    <w:name w:val="-"/>
    <w:basedOn w:val="afff3"/>
    <w:qFormat/>
    <w:rsid w:val="009D4B24"/>
    <w:pPr>
      <w:spacing w:before="100" w:beforeAutospacing="1" w:after="100" w:afterAutospacing="1"/>
      <w:ind w:firstLine="709"/>
    </w:pPr>
    <w:rPr>
      <w:sz w:val="24"/>
    </w:rPr>
  </w:style>
  <w:style w:type="paragraph" w:customStyle="1" w:styleId="a20">
    <w:name w:val="a2"/>
    <w:basedOn w:val="afff3"/>
    <w:qFormat/>
    <w:rsid w:val="009D4B24"/>
    <w:pPr>
      <w:spacing w:before="100" w:beforeAutospacing="1" w:after="100" w:afterAutospacing="1"/>
      <w:ind w:firstLine="709"/>
    </w:pPr>
    <w:rPr>
      <w:sz w:val="24"/>
    </w:rPr>
  </w:style>
  <w:style w:type="paragraph" w:customStyle="1" w:styleId="a30">
    <w:name w:val="a3"/>
    <w:basedOn w:val="afff3"/>
    <w:qFormat/>
    <w:rsid w:val="009D4B24"/>
    <w:pPr>
      <w:spacing w:before="100" w:beforeAutospacing="1" w:after="100" w:afterAutospacing="1"/>
      <w:ind w:firstLine="709"/>
    </w:pPr>
    <w:rPr>
      <w:sz w:val="24"/>
    </w:rPr>
  </w:style>
  <w:style w:type="character" w:customStyle="1" w:styleId="apple-tab-span">
    <w:name w:val="apple-tab-span"/>
    <w:qFormat/>
    <w:rsid w:val="009D4B24"/>
  </w:style>
  <w:style w:type="paragraph" w:customStyle="1" w:styleId="--0">
    <w:name w:val="--"/>
    <w:basedOn w:val="afff3"/>
    <w:qFormat/>
    <w:rsid w:val="009D4B24"/>
    <w:pPr>
      <w:spacing w:before="100" w:beforeAutospacing="1" w:after="100" w:afterAutospacing="1"/>
      <w:ind w:firstLine="709"/>
    </w:pPr>
    <w:rPr>
      <w:sz w:val="24"/>
    </w:rPr>
  </w:style>
  <w:style w:type="character" w:customStyle="1" w:styleId="error">
    <w:name w:val="error"/>
    <w:rsid w:val="009D4B24"/>
  </w:style>
  <w:style w:type="paragraph" w:customStyle="1" w:styleId="standard0">
    <w:name w:val="standard"/>
    <w:basedOn w:val="afff3"/>
    <w:qFormat/>
    <w:rsid w:val="009D4B24"/>
    <w:pPr>
      <w:spacing w:before="100" w:beforeAutospacing="1" w:after="100" w:afterAutospacing="1"/>
      <w:ind w:firstLine="709"/>
    </w:pPr>
    <w:rPr>
      <w:sz w:val="24"/>
    </w:rPr>
  </w:style>
  <w:style w:type="paragraph" w:customStyle="1" w:styleId="preformattedtext">
    <w:name w:val="preformattedtext"/>
    <w:basedOn w:val="afff3"/>
    <w:qFormat/>
    <w:rsid w:val="009D4B24"/>
    <w:pPr>
      <w:spacing w:before="100" w:beforeAutospacing="1" w:after="100" w:afterAutospacing="1"/>
      <w:ind w:firstLine="709"/>
    </w:pPr>
    <w:rPr>
      <w:sz w:val="24"/>
    </w:rPr>
  </w:style>
  <w:style w:type="character" w:customStyle="1" w:styleId="confluence-anchor-link">
    <w:name w:val="confluence-anchor-link"/>
    <w:rsid w:val="009D4B24"/>
  </w:style>
  <w:style w:type="paragraph" w:customStyle="1" w:styleId="afffffffffffffffffffffffffffff0">
    <w:name w:val="Таблица_текст"/>
    <w:link w:val="afffffffffffffffffffffffffffff1"/>
    <w:qFormat/>
    <w:rsid w:val="009D4B24"/>
    <w:pPr>
      <w:spacing w:after="0" w:line="240" w:lineRule="auto"/>
      <w:ind w:left="34"/>
    </w:pPr>
    <w:rPr>
      <w:rFonts w:ascii="Times New Roman" w:eastAsia="Times New Roman" w:hAnsi="Times New Roman" w:cs="Times New Roman"/>
      <w:sz w:val="24"/>
      <w:szCs w:val="24"/>
      <w:lang w:eastAsia="ru-RU"/>
    </w:rPr>
  </w:style>
  <w:style w:type="character" w:customStyle="1" w:styleId="afffffffffffffffffffffffffffff1">
    <w:name w:val="Таблица_текст Знак"/>
    <w:link w:val="afffffffffffffffffffffffffffff0"/>
    <w:rsid w:val="009D4B24"/>
    <w:rPr>
      <w:rFonts w:ascii="Times New Roman" w:eastAsia="Times New Roman" w:hAnsi="Times New Roman" w:cs="Times New Roman"/>
      <w:sz w:val="24"/>
      <w:szCs w:val="24"/>
      <w:lang w:eastAsia="ru-RU"/>
    </w:rPr>
  </w:style>
  <w:style w:type="paragraph" w:customStyle="1" w:styleId="afffffffffffffffffffffffffffff2">
    <w:name w:val="Таблица_название"/>
    <w:basedOn w:val="afffffffffffffffffffffffffffff0"/>
    <w:next w:val="afff3"/>
    <w:link w:val="afffffffffffffffffffffffffffff3"/>
    <w:qFormat/>
    <w:rsid w:val="009D4B24"/>
    <w:pPr>
      <w:keepNext/>
      <w:spacing w:before="240" w:line="360" w:lineRule="auto"/>
      <w:ind w:left="0"/>
    </w:pPr>
    <w:rPr>
      <w:sz w:val="20"/>
      <w:szCs w:val="20"/>
    </w:rPr>
  </w:style>
  <w:style w:type="character" w:customStyle="1" w:styleId="afffffffffffffffffffffffffffff3">
    <w:name w:val="Таблица_название Знак"/>
    <w:link w:val="afffffffffffffffffffffffffffff2"/>
    <w:rsid w:val="009D4B24"/>
    <w:rPr>
      <w:rFonts w:ascii="Times New Roman" w:eastAsia="Times New Roman" w:hAnsi="Times New Roman" w:cs="Times New Roman"/>
      <w:sz w:val="20"/>
      <w:szCs w:val="20"/>
      <w:lang w:eastAsia="ru-RU"/>
    </w:rPr>
  </w:style>
  <w:style w:type="character" w:customStyle="1" w:styleId="afffffffffffffffff9">
    <w:name w:val="ПРИЛОЖЕНИЕ Знак"/>
    <w:link w:val="afffffffffffffffff8"/>
    <w:uiPriority w:val="99"/>
    <w:rsid w:val="009D4B24"/>
    <w:rPr>
      <w:rFonts w:ascii="Times New Roman" w:eastAsia="Calibri" w:hAnsi="Times New Roman" w:cs="Times New Roman"/>
      <w:b/>
      <w:caps/>
      <w:kern w:val="32"/>
      <w:sz w:val="32"/>
      <w:szCs w:val="32"/>
      <w:lang w:val="x-none" w:eastAsia="x-none"/>
    </w:rPr>
  </w:style>
  <w:style w:type="paragraph" w:customStyle="1" w:styleId="2fffff8">
    <w:name w:val="приложение заголовок 2"/>
    <w:basedOn w:val="2a"/>
    <w:next w:val="afff3"/>
    <w:link w:val="2fffff9"/>
    <w:qFormat/>
    <w:rsid w:val="009D4B24"/>
    <w:pPr>
      <w:numPr>
        <w:ilvl w:val="1"/>
      </w:numPr>
      <w:tabs>
        <w:tab w:val="num" w:pos="2149"/>
      </w:tabs>
      <w:spacing w:after="240" w:line="360" w:lineRule="auto"/>
      <w:ind w:left="709" w:hanging="360"/>
      <w:contextualSpacing/>
    </w:pPr>
    <w:rPr>
      <w:rFonts w:ascii="Times New Roman" w:eastAsia="Calibri" w:hAnsi="Times New Roman" w:cs="Times New Roman"/>
      <w:bCs w:val="0"/>
      <w:i w:val="0"/>
      <w:iCs w:val="0"/>
      <w:sz w:val="24"/>
      <w:szCs w:val="24"/>
    </w:rPr>
  </w:style>
  <w:style w:type="paragraph" w:customStyle="1" w:styleId="3ffff0">
    <w:name w:val="Приложение заголовок 3"/>
    <w:basedOn w:val="3f0"/>
    <w:next w:val="afff3"/>
    <w:qFormat/>
    <w:rsid w:val="009D4B24"/>
    <w:pPr>
      <w:keepLines/>
      <w:numPr>
        <w:ilvl w:val="2"/>
      </w:numPr>
      <w:tabs>
        <w:tab w:val="num" w:pos="2869"/>
      </w:tabs>
      <w:spacing w:after="120" w:line="360" w:lineRule="auto"/>
      <w:ind w:left="6238" w:hanging="360"/>
      <w:contextualSpacing/>
      <w:jc w:val="both"/>
    </w:pPr>
    <w:rPr>
      <w:rFonts w:ascii="Times New Roman" w:eastAsia="SimSun" w:hAnsi="Times New Roman" w:cs="Mangal"/>
      <w:kern w:val="3"/>
      <w:sz w:val="24"/>
      <w:szCs w:val="24"/>
      <w:lang w:eastAsia="zh-CN" w:bidi="hi-IN"/>
    </w:rPr>
  </w:style>
  <w:style w:type="character" w:customStyle="1" w:styleId="2fffff9">
    <w:name w:val="приложение заголовок 2 Знак"/>
    <w:link w:val="2fffff8"/>
    <w:rsid w:val="009D4B24"/>
    <w:rPr>
      <w:rFonts w:ascii="Times New Roman" w:eastAsia="Calibri" w:hAnsi="Times New Roman" w:cs="Times New Roman"/>
      <w:b/>
      <w:sz w:val="24"/>
      <w:szCs w:val="24"/>
      <w:lang w:eastAsia="ru-RU"/>
    </w:rPr>
  </w:style>
  <w:style w:type="paragraph" w:customStyle="1" w:styleId="2fffffa">
    <w:name w:val="Маркированный список 2 уровень"/>
    <w:basedOn w:val="affff3"/>
    <w:uiPriority w:val="99"/>
    <w:qFormat/>
    <w:rsid w:val="009D4B24"/>
    <w:pPr>
      <w:tabs>
        <w:tab w:val="left" w:pos="1701"/>
      </w:tabs>
      <w:spacing w:line="360" w:lineRule="auto"/>
      <w:ind w:left="1702" w:hanging="284"/>
      <w:contextualSpacing/>
    </w:pPr>
    <w:rPr>
      <w:sz w:val="24"/>
      <w:szCs w:val="24"/>
      <w:lang w:eastAsia="en-US"/>
    </w:rPr>
  </w:style>
  <w:style w:type="paragraph" w:customStyle="1" w:styleId="2fffffb">
    <w:name w:val="Приложение заголовок 2"/>
    <w:basedOn w:val="afffff9"/>
    <w:link w:val="2fffffc"/>
    <w:qFormat/>
    <w:rsid w:val="009D4B24"/>
    <w:pPr>
      <w:spacing w:before="240" w:line="360" w:lineRule="auto"/>
      <w:ind w:left="709"/>
      <w:contextualSpacing/>
    </w:pPr>
    <w:rPr>
      <w:rFonts w:ascii="Times New Roman" w:eastAsia="Times New Roman" w:hAnsi="Times New Roman" w:cs="Times New Roman"/>
      <w:b/>
      <w:sz w:val="24"/>
      <w:szCs w:val="24"/>
    </w:rPr>
  </w:style>
  <w:style w:type="character" w:customStyle="1" w:styleId="2fffffc">
    <w:name w:val="Приложение заголовок 2 Знак"/>
    <w:link w:val="2fffffb"/>
    <w:rsid w:val="009D4B24"/>
    <w:rPr>
      <w:rFonts w:ascii="Times New Roman" w:eastAsia="Times New Roman" w:hAnsi="Times New Roman" w:cs="Times New Roman"/>
      <w:b/>
      <w:sz w:val="24"/>
      <w:szCs w:val="24"/>
      <w:lang w:eastAsia="ru-RU"/>
    </w:rPr>
  </w:style>
  <w:style w:type="character" w:customStyle="1" w:styleId="1fffffffff2">
    <w:name w:val="Упомянуть1"/>
    <w:uiPriority w:val="99"/>
    <w:unhideWhenUsed/>
    <w:rsid w:val="009D4B24"/>
    <w:rPr>
      <w:color w:val="2B579A"/>
      <w:shd w:val="clear" w:color="auto" w:fill="E6E6E6"/>
    </w:rPr>
  </w:style>
  <w:style w:type="paragraph" w:customStyle="1" w:styleId="afffffffffffffffffffffffffffff4">
    <w:name w:val="_ОснТекст"/>
    <w:qFormat/>
    <w:rsid w:val="009D4B24"/>
    <w:pPr>
      <w:tabs>
        <w:tab w:val="left" w:pos="851"/>
      </w:tabs>
      <w:spacing w:before="100" w:beforeAutospacing="1" w:after="100" w:afterAutospacing="1" w:line="240" w:lineRule="auto"/>
      <w:contextualSpacing/>
      <w:jc w:val="both"/>
    </w:pPr>
    <w:rPr>
      <w:rFonts w:ascii="Times New Roman" w:eastAsia="Times New Roman" w:hAnsi="Times New Roman" w:cs="Times New Roman"/>
      <w:snapToGrid w:val="0"/>
      <w:sz w:val="24"/>
      <w:szCs w:val="24"/>
      <w:lang w:eastAsia="ru-RU"/>
    </w:rPr>
  </w:style>
  <w:style w:type="table" w:customStyle="1" w:styleId="11ff0">
    <w:name w:val="Светлый список11"/>
    <w:basedOn w:val="afff5"/>
    <w:uiPriority w:val="61"/>
    <w:rsid w:val="009D4B24"/>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2">
    <w:name w:val="Мн11"/>
    <w:uiPriority w:val="99"/>
    <w:rsid w:val="009D4B24"/>
    <w:pPr>
      <w:numPr>
        <w:numId w:val="104"/>
      </w:numPr>
    </w:pPr>
  </w:style>
  <w:style w:type="paragraph" w:customStyle="1" w:styleId="aff7">
    <w:name w:val="маркированный в таблице"/>
    <w:basedOn w:val="aa"/>
    <w:qFormat/>
    <w:rsid w:val="009D4B24"/>
    <w:pPr>
      <w:numPr>
        <w:numId w:val="107"/>
      </w:numPr>
      <w:tabs>
        <w:tab w:val="num" w:pos="360"/>
      </w:tabs>
      <w:spacing w:after="120" w:line="360" w:lineRule="auto"/>
      <w:ind w:left="360"/>
      <w:contextualSpacing/>
    </w:pPr>
    <w:rPr>
      <w:rFonts w:eastAsia="Calibri"/>
      <w:color w:val="000000"/>
      <w:szCs w:val="28"/>
      <w:lang w:val="ru-RU" w:eastAsia="ru-RU"/>
    </w:rPr>
  </w:style>
  <w:style w:type="paragraph" w:customStyle="1" w:styleId="aff0">
    <w:name w:val="Таблица_нумерация"/>
    <w:link w:val="afffffffffffffffffffffffffffff5"/>
    <w:qFormat/>
    <w:rsid w:val="009D4B24"/>
    <w:pPr>
      <w:numPr>
        <w:numId w:val="108"/>
      </w:numPr>
      <w:tabs>
        <w:tab w:val="left" w:pos="284"/>
      </w:tabs>
      <w:spacing w:after="0" w:line="240" w:lineRule="auto"/>
    </w:pPr>
    <w:rPr>
      <w:rFonts w:ascii="Times New Roman" w:eastAsia="Times New Roman" w:hAnsi="Times New Roman" w:cs="Times New Roman"/>
      <w:sz w:val="24"/>
      <w:szCs w:val="24"/>
      <w:lang w:eastAsia="ru-RU"/>
    </w:rPr>
  </w:style>
  <w:style w:type="character" w:customStyle="1" w:styleId="afffffffffffffffffffffffffffff5">
    <w:name w:val="Таблица_нумерация Знак"/>
    <w:link w:val="aff0"/>
    <w:rsid w:val="009D4B24"/>
    <w:rPr>
      <w:rFonts w:ascii="Times New Roman" w:eastAsia="Times New Roman" w:hAnsi="Times New Roman" w:cs="Times New Roman"/>
      <w:sz w:val="24"/>
      <w:szCs w:val="24"/>
      <w:lang w:eastAsia="ru-RU"/>
    </w:rPr>
  </w:style>
  <w:style w:type="paragraph" w:customStyle="1" w:styleId="afffffffffffffffffffffffffffff6">
    <w:name w:val="Таблица_заголовок столбца"/>
    <w:link w:val="afffffffffffffffffffffffffffff7"/>
    <w:qFormat/>
    <w:rsid w:val="009D4B24"/>
    <w:pPr>
      <w:spacing w:after="0" w:line="240" w:lineRule="auto"/>
      <w:jc w:val="center"/>
    </w:pPr>
    <w:rPr>
      <w:rFonts w:ascii="Times New Roman" w:eastAsia="Times New Roman" w:hAnsi="Times New Roman" w:cs="Times New Roman"/>
      <w:b/>
      <w:sz w:val="24"/>
      <w:szCs w:val="24"/>
      <w:lang w:eastAsia="ru-RU"/>
    </w:rPr>
  </w:style>
  <w:style w:type="character" w:customStyle="1" w:styleId="afffffffffffffffffffffffffffff7">
    <w:name w:val="Таблица_заголовок столбца Знак"/>
    <w:link w:val="afffffffffffffffffffffffffffff6"/>
    <w:rsid w:val="009D4B24"/>
    <w:rPr>
      <w:rFonts w:ascii="Times New Roman" w:eastAsia="Times New Roman" w:hAnsi="Times New Roman" w:cs="Times New Roman"/>
      <w:b/>
      <w:sz w:val="24"/>
      <w:szCs w:val="24"/>
      <w:lang w:eastAsia="ru-RU"/>
    </w:rPr>
  </w:style>
  <w:style w:type="paragraph" w:customStyle="1" w:styleId="1b">
    <w:name w:val="Заг. 1"/>
    <w:basedOn w:val="1f8"/>
    <w:next w:val="25"/>
    <w:qFormat/>
    <w:rsid w:val="009D4B24"/>
    <w:pPr>
      <w:keepLines/>
      <w:pageBreakBefore/>
      <w:numPr>
        <w:numId w:val="109"/>
      </w:numPr>
      <w:spacing w:before="240"/>
      <w:ind w:left="357" w:hanging="357"/>
      <w:jc w:val="both"/>
    </w:pPr>
    <w:rPr>
      <w:rFonts w:ascii="Times New Roman Полужирный" w:hAnsi="Times New Roman Полужирный"/>
      <w:caps/>
      <w:kern w:val="0"/>
      <w:sz w:val="28"/>
      <w:szCs w:val="24"/>
      <w:lang w:eastAsia="en-US"/>
    </w:rPr>
  </w:style>
  <w:style w:type="paragraph" w:customStyle="1" w:styleId="25">
    <w:name w:val="Заг. 2"/>
    <w:basedOn w:val="2a"/>
    <w:next w:val="3f0"/>
    <w:qFormat/>
    <w:rsid w:val="009D4B24"/>
    <w:pPr>
      <w:keepLines/>
      <w:numPr>
        <w:ilvl w:val="1"/>
        <w:numId w:val="109"/>
      </w:numPr>
      <w:tabs>
        <w:tab w:val="num" w:pos="1815"/>
      </w:tabs>
      <w:spacing w:before="0" w:after="0" w:line="360" w:lineRule="auto"/>
      <w:jc w:val="both"/>
    </w:pPr>
    <w:rPr>
      <w:rFonts w:ascii="Times New Roman" w:hAnsi="Times New Roman" w:cs="Times New Roman"/>
      <w:bCs w:val="0"/>
      <w:i w:val="0"/>
      <w:iCs w:val="0"/>
      <w:sz w:val="24"/>
      <w:szCs w:val="26"/>
      <w:lang w:eastAsia="en-US"/>
    </w:rPr>
  </w:style>
  <w:style w:type="paragraph" w:customStyle="1" w:styleId="3c">
    <w:name w:val="Заг. 3"/>
    <w:basedOn w:val="afff3"/>
    <w:link w:val="3ffff1"/>
    <w:qFormat/>
    <w:rsid w:val="009D4B24"/>
    <w:pPr>
      <w:keepNext/>
      <w:keepLines/>
      <w:numPr>
        <w:ilvl w:val="2"/>
        <w:numId w:val="109"/>
      </w:numPr>
      <w:tabs>
        <w:tab w:val="left" w:pos="709"/>
      </w:tabs>
      <w:spacing w:before="240" w:after="120" w:line="360" w:lineRule="auto"/>
      <w:jc w:val="both"/>
      <w:outlineLvl w:val="3"/>
    </w:pPr>
    <w:rPr>
      <w:i/>
      <w:snapToGrid w:val="0"/>
      <w:sz w:val="24"/>
      <w:szCs w:val="24"/>
    </w:rPr>
  </w:style>
  <w:style w:type="character" w:customStyle="1" w:styleId="3ffff1">
    <w:name w:val="Заг. 3 Знак"/>
    <w:link w:val="3c"/>
    <w:rsid w:val="009D4B24"/>
    <w:rPr>
      <w:rFonts w:ascii="Times New Roman" w:eastAsia="Times New Roman" w:hAnsi="Times New Roman" w:cs="Times New Roman"/>
      <w:i/>
      <w:snapToGrid w:val="0"/>
      <w:sz w:val="24"/>
      <w:szCs w:val="24"/>
      <w:lang w:eastAsia="ru-RU"/>
    </w:rPr>
  </w:style>
  <w:style w:type="paragraph" w:customStyle="1" w:styleId="af8">
    <w:name w:val="Нум.список табл."/>
    <w:basedOn w:val="afff3"/>
    <w:link w:val="afffffffffffffffffffffffffffff8"/>
    <w:qFormat/>
    <w:rsid w:val="009D4B24"/>
    <w:pPr>
      <w:numPr>
        <w:numId w:val="110"/>
      </w:numPr>
      <w:autoSpaceDE w:val="0"/>
      <w:autoSpaceDN w:val="0"/>
      <w:adjustRightInd w:val="0"/>
      <w:spacing w:after="120" w:line="360" w:lineRule="auto"/>
      <w:ind w:left="1134" w:hanging="425"/>
      <w:contextualSpacing/>
      <w:jc w:val="both"/>
    </w:pPr>
    <w:rPr>
      <w:rFonts w:eastAsia="MS Mincho"/>
      <w:bCs/>
      <w:color w:val="000000"/>
      <w:sz w:val="24"/>
      <w:szCs w:val="24"/>
    </w:rPr>
  </w:style>
  <w:style w:type="character" w:customStyle="1" w:styleId="afffffffffffffffffffffffffffff8">
    <w:name w:val="Нум.список табл. Знак"/>
    <w:link w:val="af8"/>
    <w:rsid w:val="009D4B24"/>
    <w:rPr>
      <w:rFonts w:ascii="Times New Roman" w:eastAsia="MS Mincho" w:hAnsi="Times New Roman" w:cs="Times New Roman"/>
      <w:bCs/>
      <w:color w:val="000000"/>
      <w:sz w:val="24"/>
      <w:szCs w:val="24"/>
      <w:lang w:eastAsia="ru-RU"/>
    </w:rPr>
  </w:style>
  <w:style w:type="character" w:customStyle="1" w:styleId="2fffffd">
    <w:name w:val="Неразрешенное упоминание2"/>
    <w:uiPriority w:val="99"/>
    <w:unhideWhenUsed/>
    <w:qFormat/>
    <w:rsid w:val="009D4B24"/>
    <w:rPr>
      <w:color w:val="808080"/>
      <w:shd w:val="clear" w:color="auto" w:fill="E6E6E6"/>
    </w:rPr>
  </w:style>
  <w:style w:type="character" w:customStyle="1" w:styleId="MainTXT1">
    <w:name w:val="MainTXT Знак1"/>
    <w:link w:val="MainTXT"/>
    <w:locked/>
    <w:rsid w:val="009D4B24"/>
    <w:rPr>
      <w:rFonts w:ascii="Times New Roman" w:eastAsia="Times New Roman" w:hAnsi="Times New Roman" w:cs="Times New Roman"/>
      <w:sz w:val="24"/>
      <w:szCs w:val="24"/>
      <w:lang w:eastAsia="ru-RU"/>
    </w:rPr>
  </w:style>
  <w:style w:type="character" w:customStyle="1" w:styleId="1fffffffff3">
    <w:name w:val="Шапка 1 Знак"/>
    <w:link w:val="1fffffffff4"/>
    <w:rsid w:val="009D4B24"/>
    <w:rPr>
      <w:b/>
      <w:sz w:val="28"/>
    </w:rPr>
  </w:style>
  <w:style w:type="paragraph" w:customStyle="1" w:styleId="1fffffffff4">
    <w:name w:val="Шапка 1"/>
    <w:basedOn w:val="afff3"/>
    <w:link w:val="1fffffffff3"/>
    <w:rsid w:val="009D4B24"/>
    <w:pPr>
      <w:spacing w:line="360" w:lineRule="auto"/>
      <w:ind w:firstLine="708"/>
      <w:jc w:val="center"/>
    </w:pPr>
    <w:rPr>
      <w:rFonts w:asciiTheme="minorHAnsi" w:eastAsiaTheme="minorHAnsi" w:hAnsiTheme="minorHAnsi" w:cstheme="minorBidi"/>
      <w:b/>
      <w:sz w:val="28"/>
      <w:szCs w:val="22"/>
      <w:lang w:eastAsia="en-US"/>
    </w:rPr>
  </w:style>
  <w:style w:type="paragraph" w:customStyle="1" w:styleId="afffffffffffffffffffffffffffff9">
    <w:name w:val="Таблица Текст"/>
    <w:basedOn w:val="MainTXT"/>
    <w:link w:val="afffffffffffffffffffffffffffffa"/>
    <w:qFormat/>
    <w:rsid w:val="009D4B24"/>
    <w:pPr>
      <w:suppressAutoHyphens w:val="0"/>
      <w:spacing w:after="0"/>
      <w:ind w:left="0" w:firstLine="318"/>
      <w:jc w:val="left"/>
    </w:pPr>
    <w:rPr>
      <w:bCs/>
      <w:sz w:val="28"/>
      <w:szCs w:val="28"/>
    </w:rPr>
  </w:style>
  <w:style w:type="paragraph" w:customStyle="1" w:styleId="1fffffffff5">
    <w:name w:val="Таблица 1"/>
    <w:basedOn w:val="MainTXT"/>
    <w:link w:val="1fffffffff6"/>
    <w:qFormat/>
    <w:rsid w:val="009D4B24"/>
    <w:pPr>
      <w:suppressAutoHyphens w:val="0"/>
      <w:spacing w:after="0"/>
      <w:ind w:left="0" w:firstLine="794"/>
    </w:pPr>
    <w:rPr>
      <w:b/>
      <w:bCs/>
      <w:sz w:val="28"/>
      <w:szCs w:val="28"/>
      <w:lang w:eastAsia="en-US"/>
    </w:rPr>
  </w:style>
  <w:style w:type="character" w:customStyle="1" w:styleId="1fffffffff6">
    <w:name w:val="Таблица 1 Знак"/>
    <w:link w:val="1fffffffff5"/>
    <w:rsid w:val="009D4B24"/>
    <w:rPr>
      <w:rFonts w:ascii="Times New Roman" w:eastAsia="Times New Roman" w:hAnsi="Times New Roman" w:cs="Times New Roman"/>
      <w:b/>
      <w:bCs/>
      <w:sz w:val="28"/>
      <w:szCs w:val="28"/>
    </w:rPr>
  </w:style>
  <w:style w:type="character" w:customStyle="1" w:styleId="afffffffffffffffffffffffffffffa">
    <w:name w:val="Таблица Текст Знак"/>
    <w:link w:val="afffffffffffffffffffffffffffff9"/>
    <w:rsid w:val="009D4B24"/>
    <w:rPr>
      <w:rFonts w:ascii="Times New Roman" w:eastAsia="Times New Roman" w:hAnsi="Times New Roman" w:cs="Times New Roman"/>
      <w:bCs/>
      <w:sz w:val="28"/>
      <w:szCs w:val="28"/>
      <w:lang w:eastAsia="ru-RU"/>
    </w:rPr>
  </w:style>
  <w:style w:type="character" w:customStyle="1" w:styleId="shorttext">
    <w:name w:val="short_text"/>
    <w:rsid w:val="009D4B24"/>
  </w:style>
  <w:style w:type="character" w:customStyle="1" w:styleId="afffffff0">
    <w:name w:val="Заголовок таблицы Знак"/>
    <w:link w:val="afffffff"/>
    <w:uiPriority w:val="99"/>
    <w:locked/>
    <w:rsid w:val="009D4B24"/>
    <w:rPr>
      <w:rFonts w:ascii="Times New Roman" w:eastAsia="Times New Roman" w:hAnsi="Times New Roman" w:cs="Times New Roman"/>
      <w:b/>
      <w:bCs/>
      <w:sz w:val="24"/>
      <w:szCs w:val="24"/>
      <w:lang w:eastAsia="zh-CN"/>
    </w:rPr>
  </w:style>
  <w:style w:type="character" w:customStyle="1" w:styleId="affffffffffffffffffffffff3">
    <w:name w:val="Текст таблицы Знак"/>
    <w:link w:val="affffffffffffffffffffffff2"/>
    <w:locked/>
    <w:rsid w:val="009D4B24"/>
    <w:rPr>
      <w:rFonts w:ascii="Arial" w:eastAsia="Times New Roman" w:hAnsi="Arial" w:cs="Times New Roman"/>
      <w:sz w:val="20"/>
      <w:szCs w:val="20"/>
      <w:lang w:eastAsia="ru-RU"/>
    </w:rPr>
  </w:style>
  <w:style w:type="character" w:customStyle="1" w:styleId="atn">
    <w:name w:val="atn"/>
    <w:rsid w:val="009D4B24"/>
  </w:style>
  <w:style w:type="character" w:customStyle="1" w:styleId="webkit-html-tag">
    <w:name w:val="webkit-html-tag"/>
    <w:rsid w:val="009D4B24"/>
  </w:style>
  <w:style w:type="character" w:customStyle="1" w:styleId="webkit-html-attribute">
    <w:name w:val="webkit-html-attribute"/>
    <w:rsid w:val="009D4B24"/>
  </w:style>
  <w:style w:type="character" w:customStyle="1" w:styleId="webkit-html-attribute-name">
    <w:name w:val="webkit-html-attribute-name"/>
    <w:rsid w:val="009D4B24"/>
  </w:style>
  <w:style w:type="character" w:customStyle="1" w:styleId="webkit-html-attribute-value">
    <w:name w:val="webkit-html-attribute-value"/>
    <w:rsid w:val="009D4B24"/>
  </w:style>
  <w:style w:type="paragraph" w:customStyle="1" w:styleId="List1">
    <w:name w:val="List1"/>
    <w:basedOn w:val="afff3"/>
    <w:link w:val="List10"/>
    <w:qFormat/>
    <w:rsid w:val="009D4B24"/>
    <w:pPr>
      <w:tabs>
        <w:tab w:val="left" w:pos="1247"/>
      </w:tabs>
      <w:spacing w:line="360" w:lineRule="auto"/>
      <w:ind w:firstLine="794"/>
      <w:jc w:val="both"/>
    </w:pPr>
    <w:rPr>
      <w:bCs/>
      <w:sz w:val="28"/>
      <w:szCs w:val="28"/>
      <w:lang w:eastAsia="en-US"/>
    </w:rPr>
  </w:style>
  <w:style w:type="character" w:customStyle="1" w:styleId="List10">
    <w:name w:val="List1 Знак"/>
    <w:link w:val="List1"/>
    <w:rsid w:val="009D4B24"/>
    <w:rPr>
      <w:rFonts w:ascii="Times New Roman" w:eastAsia="Times New Roman" w:hAnsi="Times New Roman" w:cs="Times New Roman"/>
      <w:bCs/>
      <w:sz w:val="28"/>
      <w:szCs w:val="28"/>
    </w:rPr>
  </w:style>
  <w:style w:type="paragraph" w:customStyle="1" w:styleId="afffffffffffffffffffffffffffffb">
    <w:name w:val="Таблица Знак"/>
    <w:basedOn w:val="afff3"/>
    <w:rsid w:val="009D4B24"/>
    <w:pPr>
      <w:spacing w:line="360" w:lineRule="auto"/>
      <w:ind w:firstLine="708"/>
      <w:jc w:val="both"/>
    </w:pPr>
    <w:rPr>
      <w:rFonts w:ascii="Courier New" w:hAnsi="Courier New"/>
      <w:bCs/>
      <w:noProof/>
    </w:rPr>
  </w:style>
  <w:style w:type="paragraph" w:customStyle="1" w:styleId="afffffffffffffffffffffffffffffc">
    <w:name w:val="Строка таблицы атрибутов"/>
    <w:basedOn w:val="afffffffffffffffff0"/>
    <w:rsid w:val="009D4B24"/>
    <w:pPr>
      <w:tabs>
        <w:tab w:val="left" w:pos="330"/>
      </w:tabs>
      <w:spacing w:line="360" w:lineRule="auto"/>
      <w:ind w:firstLine="708"/>
      <w:jc w:val="both"/>
    </w:pPr>
    <w:rPr>
      <w:bCs/>
      <w:sz w:val="18"/>
    </w:rPr>
  </w:style>
  <w:style w:type="character" w:customStyle="1" w:styleId="infomaintitle">
    <w:name w:val="info_main_title"/>
    <w:rsid w:val="009D4B24"/>
  </w:style>
  <w:style w:type="paragraph" w:customStyle="1" w:styleId="LDTableHead">
    <w:name w:val="LD_Table_Head"/>
    <w:basedOn w:val="afff3"/>
    <w:next w:val="afff3"/>
    <w:rsid w:val="009D4B24"/>
    <w:pPr>
      <w:keepNext/>
      <w:spacing w:before="120" w:after="120" w:line="360" w:lineRule="auto"/>
      <w:ind w:firstLine="708"/>
      <w:jc w:val="center"/>
    </w:pPr>
    <w:rPr>
      <w:rFonts w:ascii="Arial" w:hAnsi="Arial"/>
      <w:b/>
      <w:szCs w:val="24"/>
      <w:lang w:eastAsia="en-US"/>
    </w:rPr>
  </w:style>
  <w:style w:type="paragraph" w:customStyle="1" w:styleId="afffffffffffffffffffffffffffffd">
    <w:name w:val="текст кода"/>
    <w:basedOn w:val="2d"/>
    <w:qFormat/>
    <w:rsid w:val="009D4B24"/>
    <w:pPr>
      <w:spacing w:after="0" w:line="360" w:lineRule="auto"/>
    </w:pPr>
    <w:rPr>
      <w:rFonts w:ascii="Courier New" w:eastAsia="Calibri" w:hAnsi="Courier New" w:cs="Courier New"/>
      <w:sz w:val="22"/>
      <w:lang w:val="en-US"/>
    </w:rPr>
  </w:style>
  <w:style w:type="paragraph" w:customStyle="1" w:styleId="4ff9">
    <w:name w:val="Нумерованный список 4П"/>
    <w:basedOn w:val="afffffffffb"/>
    <w:qFormat/>
    <w:rsid w:val="009D4B24"/>
    <w:pPr>
      <w:tabs>
        <w:tab w:val="clear" w:pos="360"/>
      </w:tabs>
      <w:spacing w:before="120" w:line="360" w:lineRule="auto"/>
      <w:ind w:left="357" w:hanging="357"/>
    </w:pPr>
    <w:rPr>
      <w:rFonts w:eastAsia="Calibri" w:cs="Verdana"/>
      <w:sz w:val="28"/>
    </w:rPr>
  </w:style>
  <w:style w:type="paragraph" w:customStyle="1" w:styleId="a1">
    <w:name w:val="Нум спис ссылок"/>
    <w:basedOn w:val="affff3"/>
    <w:qFormat/>
    <w:rsid w:val="009D4B24"/>
    <w:pPr>
      <w:numPr>
        <w:numId w:val="111"/>
      </w:numPr>
      <w:spacing w:after="120" w:line="360" w:lineRule="auto"/>
      <w:contextualSpacing/>
    </w:pPr>
    <w:rPr>
      <w:rFonts w:eastAsia="Calibri"/>
      <w:sz w:val="28"/>
      <w:szCs w:val="24"/>
    </w:rPr>
  </w:style>
  <w:style w:type="character" w:customStyle="1" w:styleId="mw-headline">
    <w:name w:val="mw-headline"/>
    <w:rsid w:val="009D4B24"/>
  </w:style>
  <w:style w:type="character" w:customStyle="1" w:styleId="sc12">
    <w:name w:val="sc12"/>
    <w:rsid w:val="009D4B24"/>
    <w:rPr>
      <w:rFonts w:ascii="Courier New" w:hAnsi="Courier New" w:cs="Courier New" w:hint="default"/>
      <w:color w:val="0000FF"/>
      <w:sz w:val="20"/>
      <w:szCs w:val="20"/>
    </w:rPr>
  </w:style>
  <w:style w:type="character" w:customStyle="1" w:styleId="sc8">
    <w:name w:val="sc8"/>
    <w:rsid w:val="009D4B24"/>
    <w:rPr>
      <w:rFonts w:ascii="Courier New" w:hAnsi="Courier New" w:cs="Courier New" w:hint="default"/>
      <w:color w:val="000000"/>
      <w:sz w:val="20"/>
      <w:szCs w:val="20"/>
    </w:rPr>
  </w:style>
  <w:style w:type="character" w:customStyle="1" w:styleId="sc31">
    <w:name w:val="sc31"/>
    <w:rsid w:val="009D4B24"/>
    <w:rPr>
      <w:rFonts w:ascii="Courier New" w:hAnsi="Courier New" w:cs="Courier New" w:hint="default"/>
      <w:color w:val="FF0000"/>
      <w:sz w:val="20"/>
      <w:szCs w:val="20"/>
    </w:rPr>
  </w:style>
  <w:style w:type="character" w:customStyle="1" w:styleId="sc61">
    <w:name w:val="sc61"/>
    <w:rsid w:val="009D4B24"/>
    <w:rPr>
      <w:rFonts w:ascii="Courier New" w:hAnsi="Courier New" w:cs="Courier New" w:hint="default"/>
      <w:b/>
      <w:bCs/>
      <w:color w:val="8000FF"/>
      <w:sz w:val="20"/>
      <w:szCs w:val="20"/>
    </w:rPr>
  </w:style>
  <w:style w:type="character" w:customStyle="1" w:styleId="sc701">
    <w:name w:val="sc701"/>
    <w:rsid w:val="009D4B24"/>
    <w:rPr>
      <w:rFonts w:ascii="Courier New" w:hAnsi="Courier New" w:cs="Courier New" w:hint="default"/>
      <w:b/>
      <w:bCs/>
      <w:color w:val="8000FF"/>
      <w:sz w:val="20"/>
      <w:szCs w:val="20"/>
      <w:u w:val="single"/>
    </w:rPr>
  </w:style>
  <w:style w:type="character" w:customStyle="1" w:styleId="sc01">
    <w:name w:val="sc01"/>
    <w:rsid w:val="009D4B24"/>
    <w:rPr>
      <w:rFonts w:ascii="Courier New" w:hAnsi="Courier New" w:cs="Courier New" w:hint="default"/>
      <w:b/>
      <w:bCs/>
      <w:color w:val="000000"/>
      <w:sz w:val="20"/>
      <w:szCs w:val="20"/>
    </w:rPr>
  </w:style>
  <w:style w:type="character" w:customStyle="1" w:styleId="sc91">
    <w:name w:val="sc91"/>
    <w:rsid w:val="009D4B24"/>
    <w:rPr>
      <w:rFonts w:ascii="Courier New" w:hAnsi="Courier New" w:cs="Courier New" w:hint="default"/>
      <w:color w:val="008000"/>
      <w:sz w:val="20"/>
      <w:szCs w:val="20"/>
    </w:rPr>
  </w:style>
  <w:style w:type="character" w:customStyle="1" w:styleId="sc641">
    <w:name w:val="sc641"/>
    <w:rsid w:val="009D4B24"/>
    <w:rPr>
      <w:rFonts w:ascii="Courier New" w:hAnsi="Courier New" w:cs="Courier New" w:hint="default"/>
      <w:b/>
      <w:bCs/>
      <w:color w:val="000000"/>
      <w:sz w:val="20"/>
      <w:szCs w:val="20"/>
      <w:u w:val="single"/>
    </w:rPr>
  </w:style>
  <w:style w:type="character" w:customStyle="1" w:styleId="sc111">
    <w:name w:val="sc111"/>
    <w:rsid w:val="009D4B24"/>
    <w:rPr>
      <w:rFonts w:ascii="Courier New" w:hAnsi="Courier New" w:cs="Courier New" w:hint="default"/>
      <w:color w:val="0000FF"/>
      <w:sz w:val="20"/>
      <w:szCs w:val="20"/>
    </w:rPr>
  </w:style>
  <w:style w:type="character" w:customStyle="1" w:styleId="sc101">
    <w:name w:val="sc101"/>
    <w:rsid w:val="009D4B24"/>
    <w:rPr>
      <w:rFonts w:ascii="Courier New" w:hAnsi="Courier New" w:cs="Courier New" w:hint="default"/>
      <w:i/>
      <w:iCs/>
      <w:color w:val="000000"/>
      <w:sz w:val="20"/>
      <w:szCs w:val="20"/>
      <w:shd w:val="clear" w:color="auto" w:fill="FEFDE0"/>
    </w:rPr>
  </w:style>
  <w:style w:type="paragraph" w:customStyle="1" w:styleId="aff4">
    <w:name w:val="М список"/>
    <w:basedOn w:val="afff3"/>
    <w:link w:val="afffffffffffffffffffffffffffffe"/>
    <w:qFormat/>
    <w:rsid w:val="009D4B24"/>
    <w:pPr>
      <w:numPr>
        <w:numId w:val="112"/>
      </w:numPr>
      <w:spacing w:before="120" w:line="360" w:lineRule="auto"/>
      <w:ind w:left="1560" w:hanging="284"/>
      <w:contextualSpacing/>
      <w:jc w:val="both"/>
    </w:pPr>
    <w:rPr>
      <w:sz w:val="24"/>
      <w:szCs w:val="24"/>
    </w:rPr>
  </w:style>
  <w:style w:type="character" w:customStyle="1" w:styleId="afffffffffffffffffffffffffffffe">
    <w:name w:val="М список Знак"/>
    <w:link w:val="aff4"/>
    <w:rsid w:val="009D4B24"/>
    <w:rPr>
      <w:rFonts w:ascii="Times New Roman" w:eastAsia="Times New Roman" w:hAnsi="Times New Roman" w:cs="Times New Roman"/>
      <w:sz w:val="24"/>
      <w:szCs w:val="24"/>
      <w:lang w:eastAsia="ru-RU"/>
    </w:rPr>
  </w:style>
  <w:style w:type="character" w:customStyle="1" w:styleId="diff-html-added">
    <w:name w:val="diff-html-added"/>
    <w:rsid w:val="009D4B24"/>
  </w:style>
  <w:style w:type="paragraph" w:customStyle="1" w:styleId="phTitleTable">
    <w:name w:val="ph_TitleTable"/>
    <w:basedOn w:val="afff3"/>
    <w:next w:val="afff3"/>
    <w:autoRedefine/>
    <w:rsid w:val="009D4B24"/>
    <w:pPr>
      <w:keepNext/>
      <w:spacing w:before="120" w:after="120" w:line="360" w:lineRule="auto"/>
      <w:ind w:firstLine="25"/>
    </w:pPr>
    <w:rPr>
      <w:b/>
      <w:sz w:val="26"/>
      <w:szCs w:val="24"/>
    </w:rPr>
  </w:style>
  <w:style w:type="paragraph" w:customStyle="1" w:styleId="phTableText">
    <w:name w:val="ph_TableText"/>
    <w:basedOn w:val="afff3"/>
    <w:link w:val="phTableText0"/>
    <w:autoRedefine/>
    <w:qFormat/>
    <w:rsid w:val="009D4B24"/>
    <w:pPr>
      <w:spacing w:line="360" w:lineRule="auto"/>
      <w:ind w:firstLine="25"/>
    </w:pPr>
    <w:rPr>
      <w:sz w:val="24"/>
      <w:szCs w:val="24"/>
    </w:rPr>
  </w:style>
  <w:style w:type="character" w:customStyle="1" w:styleId="phTableText0">
    <w:name w:val="ph_TableText Знак"/>
    <w:link w:val="phTableText"/>
    <w:rsid w:val="009D4B24"/>
    <w:rPr>
      <w:rFonts w:ascii="Times New Roman" w:eastAsia="Times New Roman" w:hAnsi="Times New Roman" w:cs="Times New Roman"/>
      <w:sz w:val="24"/>
      <w:szCs w:val="24"/>
      <w:lang w:eastAsia="ru-RU"/>
    </w:rPr>
  </w:style>
  <w:style w:type="character" w:customStyle="1" w:styleId="n2o-action-link">
    <w:name w:val="n2o-action-link"/>
    <w:rsid w:val="009D4B24"/>
  </w:style>
  <w:style w:type="character" w:customStyle="1" w:styleId="2fffffe">
    <w:name w:val="Заголовок Знак2"/>
    <w:basedOn w:val="afff4"/>
    <w:qFormat/>
    <w:rsid w:val="00494567"/>
    <w:rPr>
      <w:rFonts w:ascii="Times New Roman" w:eastAsia="Times New Roman" w:hAnsi="Times New Roman" w:cs="Times New Roman"/>
      <w:sz w:val="32"/>
      <w:szCs w:val="24"/>
      <w:lang w:eastAsia="ru-RU"/>
    </w:rPr>
  </w:style>
  <w:style w:type="character" w:customStyle="1" w:styleId="95pt0pt">
    <w:name w:val="Основной текст + 9;5 pt;Не полужирный;Интервал 0 pt"/>
    <w:qFormat/>
    <w:rsid w:val="00494567"/>
    <w:rPr>
      <w:rFonts w:ascii="Times New Roman" w:eastAsia="Times New Roman" w:hAnsi="Times New Roman" w:cs="Times New Roman"/>
      <w:b/>
      <w:bCs/>
      <w:i w:val="0"/>
      <w:iCs w:val="0"/>
      <w:caps w:val="0"/>
      <w:smallCaps w:val="0"/>
      <w:strike w:val="0"/>
      <w:dstrike w:val="0"/>
      <w:color w:val="000000"/>
      <w:spacing w:val="10"/>
      <w:w w:val="10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qFormat/>
    <w:rsid w:val="00494567"/>
    <w:rPr>
      <w:rFonts w:ascii="Consolas" w:eastAsia="Consolas" w:hAnsi="Consolas" w:cs="Consolas"/>
      <w:b/>
      <w:bCs/>
      <w:i w:val="0"/>
      <w:iCs w:val="0"/>
      <w:caps w:val="0"/>
      <w:smallCaps w:val="0"/>
      <w:strike w:val="0"/>
      <w:dstrike w:val="0"/>
      <w:color w:val="000000"/>
      <w:spacing w:val="-20"/>
      <w:w w:val="100"/>
      <w:sz w:val="18"/>
      <w:szCs w:val="18"/>
      <w:u w:val="none"/>
      <w:shd w:val="clear" w:color="auto" w:fill="FFFFFF"/>
      <w:lang w:val="ru-RU" w:eastAsia="ru-RU" w:bidi="ru-RU"/>
    </w:rPr>
  </w:style>
  <w:style w:type="character" w:customStyle="1" w:styleId="95pt">
    <w:name w:val="Основной текст + 9;5 pt;Не полужирный"/>
    <w:qFormat/>
    <w:rsid w:val="00494567"/>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195pt0pt">
    <w:name w:val="Основной текст (11) + 9;5 pt;Интервал 0 pt"/>
    <w:qFormat/>
    <w:rsid w:val="00494567"/>
    <w:rPr>
      <w:rFonts w:ascii="Times New Roman" w:hAnsi="Times New Roman" w:cs="Times New Roman"/>
      <w:color w:val="000000"/>
      <w:spacing w:val="10"/>
      <w:w w:val="100"/>
      <w:sz w:val="19"/>
      <w:szCs w:val="19"/>
      <w:shd w:val="clear" w:color="auto" w:fill="FFFFFF"/>
      <w:lang w:val="ru-RU" w:eastAsia="ru-RU" w:bidi="ru-RU"/>
    </w:rPr>
  </w:style>
  <w:style w:type="character" w:customStyle="1" w:styleId="11105pt">
    <w:name w:val="Основной текст (11) + 10;5 pt"/>
    <w:qFormat/>
    <w:rsid w:val="00494567"/>
    <w:rPr>
      <w:rFonts w:ascii="Times New Roman" w:hAnsi="Times New Roman" w:cs="Times New Roman"/>
      <w:color w:val="000000"/>
      <w:spacing w:val="0"/>
      <w:w w:val="100"/>
      <w:sz w:val="21"/>
      <w:szCs w:val="21"/>
      <w:shd w:val="clear" w:color="auto" w:fill="FFFFFF"/>
      <w:lang w:val="ru-RU" w:eastAsia="ru-RU" w:bidi="ru-RU"/>
    </w:rPr>
  </w:style>
  <w:style w:type="character" w:customStyle="1" w:styleId="affffffffffffffffffffffffffffff">
    <w:name w:val="Подпись к таблице_"/>
    <w:qFormat/>
    <w:locked/>
    <w:rsid w:val="00494567"/>
    <w:rPr>
      <w:b/>
      <w:bCs/>
      <w:shd w:val="clear" w:color="auto" w:fill="FFFFFF"/>
    </w:rPr>
  </w:style>
  <w:style w:type="character" w:customStyle="1" w:styleId="67">
    <w:name w:val="Основной текст (6)_"/>
    <w:link w:val="66"/>
    <w:qFormat/>
    <w:locked/>
    <w:rsid w:val="00494567"/>
    <w:rPr>
      <w:rFonts w:ascii="Times New Roman" w:eastAsia="Times New Roman" w:hAnsi="Times New Roman" w:cs="Times New Roman"/>
      <w:b/>
      <w:kern w:val="28"/>
      <w:sz w:val="32"/>
      <w:szCs w:val="20"/>
      <w:lang w:eastAsia="ru-RU"/>
    </w:rPr>
  </w:style>
  <w:style w:type="character" w:customStyle="1" w:styleId="11pt1">
    <w:name w:val="Основной текст + 11 pt1"/>
    <w:qFormat/>
    <w:rsid w:val="00494567"/>
    <w:rPr>
      <w:color w:val="000000"/>
      <w:spacing w:val="0"/>
      <w:w w:val="100"/>
      <w:sz w:val="22"/>
      <w:szCs w:val="22"/>
      <w:shd w:val="clear" w:color="auto" w:fill="FFFFFF"/>
      <w:lang w:val="ru-RU" w:eastAsia="ru-RU"/>
    </w:rPr>
  </w:style>
  <w:style w:type="character" w:customStyle="1" w:styleId="c">
    <w:name w:val="Текcт_документа Знак"/>
    <w:qFormat/>
    <w:locked/>
    <w:rsid w:val="00494567"/>
    <w:rPr>
      <w:sz w:val="28"/>
    </w:rPr>
  </w:style>
  <w:style w:type="character" w:customStyle="1" w:styleId="13b">
    <w:name w:val="Основной текст (13)_"/>
    <w:qFormat/>
    <w:locked/>
    <w:rsid w:val="00494567"/>
    <w:rPr>
      <w:b/>
      <w:bCs/>
      <w:shd w:val="clear" w:color="auto" w:fill="FFFFFF"/>
    </w:rPr>
  </w:style>
  <w:style w:type="character" w:customStyle="1" w:styleId="italic">
    <w:name w:val="italic"/>
    <w:qFormat/>
    <w:rsid w:val="00494567"/>
    <w:rPr>
      <w:rFonts w:ascii="GaramondC" w:hAnsi="GaramondC"/>
      <w:i/>
      <w:iCs/>
    </w:rPr>
  </w:style>
  <w:style w:type="character" w:customStyle="1" w:styleId="affffffffffffffffffffffffffffff0">
    <w:name w:val="внимание"/>
    <w:qFormat/>
    <w:rsid w:val="00494567"/>
    <w:rPr>
      <w:rFonts w:ascii="Times New Roman" w:hAnsi="Times New Roman"/>
      <w:i/>
      <w:color w:val="000000"/>
      <w:shd w:val="clear" w:color="auto" w:fill="FF0000"/>
    </w:rPr>
  </w:style>
  <w:style w:type="character" w:customStyle="1" w:styleId="af90">
    <w:name w:val="af9"/>
    <w:basedOn w:val="afff4"/>
    <w:qFormat/>
    <w:rsid w:val="00494567"/>
  </w:style>
  <w:style w:type="character" w:customStyle="1" w:styleId="affffffffffffffffffffffffffffff1">
    <w:name w:val="коммент"/>
    <w:qFormat/>
    <w:rsid w:val="00494567"/>
    <w:rPr>
      <w:i/>
      <w:u w:val="single"/>
      <w:shd w:val="clear" w:color="auto" w:fill="FFFF99"/>
    </w:rPr>
  </w:style>
  <w:style w:type="character" w:customStyle="1" w:styleId="-f">
    <w:name w:val="Контракт-подпункт Знак"/>
    <w:qFormat/>
    <w:rsid w:val="00494567"/>
    <w:rPr>
      <w:rFonts w:ascii="Calibri" w:eastAsia="Calibri" w:hAnsi="Calibri" w:cs="Times New Roman"/>
      <w:sz w:val="24"/>
      <w:szCs w:val="24"/>
      <w:lang w:eastAsia="ar-SA"/>
    </w:rPr>
  </w:style>
  <w:style w:type="character" w:customStyle="1" w:styleId="Normal">
    <w:name w:val="Normal Знак"/>
    <w:qFormat/>
    <w:rsid w:val="00494567"/>
    <w:rPr>
      <w:sz w:val="24"/>
      <w:lang w:val="ru-RU" w:eastAsia="ru-RU" w:bidi="ar-SA"/>
    </w:rPr>
  </w:style>
  <w:style w:type="character" w:customStyle="1" w:styleId="affffffffffffffffffffffffffffff2">
    <w:name w:val="комментарий"/>
    <w:semiHidden/>
    <w:qFormat/>
    <w:rsid w:val="00494567"/>
    <w:rPr>
      <w:i/>
      <w:u w:val="single"/>
      <w:shd w:val="clear" w:color="auto" w:fill="FFFF99"/>
    </w:rPr>
  </w:style>
  <w:style w:type="character" w:customStyle="1" w:styleId="spelle">
    <w:name w:val="spelle"/>
    <w:basedOn w:val="afff4"/>
    <w:qFormat/>
    <w:rsid w:val="00494567"/>
  </w:style>
  <w:style w:type="character" w:customStyle="1" w:styleId="tis-value1">
    <w:name w:val="tis-value1"/>
    <w:qFormat/>
    <w:rsid w:val="00494567"/>
    <w:rPr>
      <w:b w:val="0"/>
      <w:bCs w:val="0"/>
      <w:vanish w:val="0"/>
    </w:rPr>
  </w:style>
  <w:style w:type="character" w:customStyle="1" w:styleId="1fffffffff7">
    <w:name w:val="Без интервала Знак1"/>
    <w:uiPriority w:val="1"/>
    <w:qFormat/>
    <w:locked/>
    <w:rsid w:val="00494567"/>
    <w:rPr>
      <w:rFonts w:cs="Calibri"/>
      <w:sz w:val="22"/>
      <w:szCs w:val="22"/>
      <w:lang w:val="ru-RU" w:eastAsia="ru-RU" w:bidi="ar-SA"/>
    </w:rPr>
  </w:style>
  <w:style w:type="character" w:customStyle="1" w:styleId="b-serp-itemtextpassage1">
    <w:name w:val="b-serp-item__text_passage1"/>
    <w:qFormat/>
    <w:rsid w:val="00494567"/>
    <w:rPr>
      <w:b/>
      <w:bCs/>
      <w:color w:val="888888"/>
    </w:rPr>
  </w:style>
  <w:style w:type="character" w:customStyle="1" w:styleId="3ffff2">
    <w:name w:val="Основной шрифт абзаца3"/>
    <w:qFormat/>
    <w:rsid w:val="00494567"/>
  </w:style>
  <w:style w:type="character" w:customStyle="1" w:styleId="WW8Num14z1">
    <w:name w:val="WW8Num14z1"/>
    <w:qFormat/>
    <w:rsid w:val="00494567"/>
    <w:rPr>
      <w:rFonts w:cs="Times New Roman"/>
    </w:rPr>
  </w:style>
  <w:style w:type="character" w:customStyle="1" w:styleId="WW8Num14z2">
    <w:name w:val="WW8Num14z2"/>
    <w:qFormat/>
    <w:rsid w:val="00494567"/>
    <w:rPr>
      <w:rFonts w:ascii="Wingdings" w:hAnsi="Wingdings"/>
      <w:sz w:val="16"/>
    </w:rPr>
  </w:style>
  <w:style w:type="character" w:customStyle="1" w:styleId="WW8Num14z3">
    <w:name w:val="WW8Num14z3"/>
    <w:qFormat/>
    <w:rsid w:val="00494567"/>
    <w:rPr>
      <w:rFonts w:ascii="Symbol" w:hAnsi="Symbol"/>
    </w:rPr>
  </w:style>
  <w:style w:type="character" w:customStyle="1" w:styleId="WW8Num14z4">
    <w:name w:val="WW8Num14z4"/>
    <w:qFormat/>
    <w:rsid w:val="00494567"/>
    <w:rPr>
      <w:rFonts w:ascii="Courier New" w:hAnsi="Courier New"/>
    </w:rPr>
  </w:style>
  <w:style w:type="character" w:customStyle="1" w:styleId="WW8Num14z5">
    <w:name w:val="WW8Num14z5"/>
    <w:qFormat/>
    <w:rsid w:val="00494567"/>
    <w:rPr>
      <w:rFonts w:ascii="Wingdings" w:hAnsi="Wingdings"/>
    </w:rPr>
  </w:style>
  <w:style w:type="character" w:customStyle="1" w:styleId="WW8Num32z0">
    <w:name w:val="WW8Num32z0"/>
    <w:qFormat/>
    <w:rsid w:val="00494567"/>
    <w:rPr>
      <w:rFonts w:ascii="Symbol" w:eastAsia="Times New Roman" w:hAnsi="Symbol"/>
    </w:rPr>
  </w:style>
  <w:style w:type="character" w:customStyle="1" w:styleId="u">
    <w:name w:val="u"/>
    <w:basedOn w:val="afff4"/>
    <w:qFormat/>
    <w:rsid w:val="00494567"/>
  </w:style>
  <w:style w:type="character" w:customStyle="1" w:styleId="affffffffffffffffffffffffffffff3">
    <w:name w:val="Текст ТД Знак"/>
    <w:qFormat/>
    <w:rsid w:val="00494567"/>
    <w:rPr>
      <w:rFonts w:ascii="Times New Roman" w:eastAsia="Calibri" w:hAnsi="Times New Roman" w:cs="Times New Roman"/>
      <w:sz w:val="24"/>
      <w:szCs w:val="24"/>
    </w:rPr>
  </w:style>
  <w:style w:type="character" w:customStyle="1" w:styleId="5fc">
    <w:name w:val="Оглавление 5 Знак"/>
    <w:qFormat/>
    <w:locked/>
    <w:rsid w:val="00494567"/>
    <w:rPr>
      <w:rFonts w:ascii="Times New Roman" w:eastAsia="Times New Roman" w:hAnsi="Times New Roman" w:cs="Times New Roman"/>
      <w:sz w:val="20"/>
      <w:szCs w:val="20"/>
      <w:lang w:eastAsia="ru-RU"/>
    </w:rPr>
  </w:style>
  <w:style w:type="character" w:customStyle="1" w:styleId="affffffffffffffffffffffffffffff4">
    <w:name w:val="!Основной Знак"/>
    <w:qFormat/>
    <w:locked/>
    <w:rsid w:val="00494567"/>
  </w:style>
  <w:style w:type="character" w:customStyle="1" w:styleId="bold1">
    <w:name w:val="bold1"/>
    <w:qFormat/>
    <w:rsid w:val="00494567"/>
    <w:rPr>
      <w:b/>
      <w:bCs/>
    </w:rPr>
  </w:style>
  <w:style w:type="character" w:customStyle="1" w:styleId="2ffffff">
    <w:name w:val="Основной текст (2)_"/>
    <w:uiPriority w:val="99"/>
    <w:qFormat/>
    <w:locked/>
    <w:rsid w:val="00494567"/>
    <w:rPr>
      <w:spacing w:val="6"/>
      <w:sz w:val="23"/>
      <w:szCs w:val="23"/>
      <w:shd w:val="clear" w:color="auto" w:fill="FFFFFF"/>
    </w:rPr>
  </w:style>
  <w:style w:type="character" w:customStyle="1" w:styleId="5fd">
    <w:name w:val="Заголовок №5_"/>
    <w:uiPriority w:val="99"/>
    <w:qFormat/>
    <w:locked/>
    <w:rsid w:val="00494567"/>
    <w:rPr>
      <w:b/>
      <w:bCs/>
      <w:spacing w:val="6"/>
      <w:shd w:val="clear" w:color="auto" w:fill="FFFFFF"/>
    </w:rPr>
  </w:style>
  <w:style w:type="character" w:customStyle="1" w:styleId="3ffff3">
    <w:name w:val="Основной текст (3)_"/>
    <w:qFormat/>
    <w:locked/>
    <w:rsid w:val="00494567"/>
    <w:rPr>
      <w:i/>
      <w:iCs/>
      <w:spacing w:val="-4"/>
      <w:sz w:val="23"/>
      <w:szCs w:val="23"/>
      <w:shd w:val="clear" w:color="auto" w:fill="FFFFFF"/>
      <w:lang w:val="en-US"/>
    </w:rPr>
  </w:style>
  <w:style w:type="character" w:customStyle="1" w:styleId="86">
    <w:name w:val="Основной текст (8)_"/>
    <w:link w:val="85"/>
    <w:uiPriority w:val="99"/>
    <w:qFormat/>
    <w:locked/>
    <w:rsid w:val="00494567"/>
    <w:rPr>
      <w:rFonts w:ascii="Times New Roman" w:eastAsia="Times New Roman" w:hAnsi="Times New Roman" w:cs="Times New Roman"/>
      <w:b/>
      <w:kern w:val="28"/>
      <w:sz w:val="32"/>
      <w:szCs w:val="20"/>
      <w:lang w:eastAsia="ru-RU"/>
    </w:rPr>
  </w:style>
  <w:style w:type="character" w:customStyle="1" w:styleId="97">
    <w:name w:val="Основной текст (9)_"/>
    <w:link w:val="96"/>
    <w:qFormat/>
    <w:locked/>
    <w:rsid w:val="00494567"/>
    <w:rPr>
      <w:rFonts w:ascii="Times New Roman" w:eastAsia="Times New Roman" w:hAnsi="Times New Roman" w:cs="Times New Roman"/>
      <w:b/>
      <w:kern w:val="28"/>
      <w:sz w:val="32"/>
      <w:szCs w:val="20"/>
      <w:lang w:eastAsia="ru-RU"/>
    </w:rPr>
  </w:style>
  <w:style w:type="character" w:customStyle="1" w:styleId="3ffff4">
    <w:name w:val="Основной текст (3)"/>
    <w:uiPriority w:val="99"/>
    <w:qFormat/>
    <w:rsid w:val="00494567"/>
  </w:style>
  <w:style w:type="character" w:customStyle="1" w:styleId="128">
    <w:name w:val="Основной текст (12)_"/>
    <w:uiPriority w:val="99"/>
    <w:qFormat/>
    <w:locked/>
    <w:rsid w:val="00494567"/>
    <w:rPr>
      <w:sz w:val="9"/>
      <w:szCs w:val="9"/>
      <w:shd w:val="clear" w:color="auto" w:fill="FFFFFF"/>
    </w:rPr>
  </w:style>
  <w:style w:type="character" w:customStyle="1" w:styleId="2ffffff0">
    <w:name w:val="Заголовок №2_"/>
    <w:uiPriority w:val="99"/>
    <w:qFormat/>
    <w:locked/>
    <w:rsid w:val="00494567"/>
    <w:rPr>
      <w:b/>
      <w:bCs/>
      <w:sz w:val="28"/>
      <w:szCs w:val="28"/>
      <w:shd w:val="clear" w:color="auto" w:fill="FFFFFF"/>
    </w:rPr>
  </w:style>
  <w:style w:type="character" w:customStyle="1" w:styleId="145">
    <w:name w:val="Основной текст (14)_"/>
    <w:uiPriority w:val="99"/>
    <w:qFormat/>
    <w:locked/>
    <w:rsid w:val="00494567"/>
    <w:rPr>
      <w:b/>
      <w:bCs/>
      <w:spacing w:val="4"/>
      <w:sz w:val="18"/>
      <w:szCs w:val="18"/>
      <w:shd w:val="clear" w:color="auto" w:fill="FFFFFF"/>
    </w:rPr>
  </w:style>
  <w:style w:type="character" w:customStyle="1" w:styleId="146">
    <w:name w:val="Основной текст (14) + Не полужирный"/>
    <w:uiPriority w:val="99"/>
    <w:qFormat/>
    <w:rsid w:val="00494567"/>
  </w:style>
  <w:style w:type="character" w:customStyle="1" w:styleId="6BookAntiqua">
    <w:name w:val="Основной текст (6) + Book Antiqua"/>
    <w:uiPriority w:val="99"/>
    <w:qFormat/>
    <w:rsid w:val="00494567"/>
    <w:rPr>
      <w:rFonts w:ascii="Book Antiqua" w:hAnsi="Book Antiqua" w:cs="Book Antiqua"/>
      <w:sz w:val="17"/>
      <w:szCs w:val="17"/>
      <w:shd w:val="clear" w:color="auto" w:fill="FFFFFF"/>
    </w:rPr>
  </w:style>
  <w:style w:type="character" w:customStyle="1" w:styleId="2TimesNewRoman">
    <w:name w:val="Основной текст (2) + Times New Roman"/>
    <w:uiPriority w:val="99"/>
    <w:qFormat/>
    <w:rsid w:val="00494567"/>
    <w:rPr>
      <w:rFonts w:ascii="Times New Roman" w:hAnsi="Times New Roman" w:cs="Times New Roman"/>
      <w:spacing w:val="0"/>
      <w:sz w:val="8"/>
      <w:szCs w:val="8"/>
      <w:shd w:val="clear" w:color="auto" w:fill="FFFFFF"/>
    </w:rPr>
  </w:style>
  <w:style w:type="character" w:customStyle="1" w:styleId="affffffffffffffffffffffffffffff5">
    <w:name w:val="Основной текст + Курсив"/>
    <w:uiPriority w:val="99"/>
    <w:qFormat/>
    <w:rsid w:val="00494567"/>
    <w:rPr>
      <w:rFonts w:ascii="Times New Roman" w:hAnsi="Times New Roman"/>
      <w:i/>
      <w:iCs/>
      <w:sz w:val="8"/>
      <w:szCs w:val="8"/>
      <w:shd w:val="clear" w:color="auto" w:fill="FFFFFF"/>
    </w:rPr>
  </w:style>
  <w:style w:type="character" w:customStyle="1" w:styleId="ArialUnicodeMS">
    <w:name w:val="Основной текст + Arial Unicode MS"/>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72">
    <w:name w:val="Оглавление 7 Знак"/>
    <w:link w:val="71"/>
    <w:qFormat/>
    <w:rsid w:val="00494567"/>
    <w:rPr>
      <w:rFonts w:ascii="Calibri" w:eastAsia="Times New Roman" w:hAnsi="Calibri" w:cs="Times New Roman"/>
      <w:lang w:eastAsia="ar-SA"/>
    </w:rPr>
  </w:style>
  <w:style w:type="character" w:customStyle="1" w:styleId="ArialUnicodeMS2">
    <w:name w:val="Основной текст + Arial Unicode MS2"/>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ArialUnicodeMS1">
    <w:name w:val="Основной текст + Arial Unicode MS1"/>
    <w:uiPriority w:val="99"/>
    <w:qFormat/>
    <w:rsid w:val="00494567"/>
    <w:rPr>
      <w:rFonts w:ascii="Arial Unicode MS" w:eastAsia="Arial Unicode MS" w:hAnsi="Arial Unicode MS" w:cs="Arial Unicode MS"/>
      <w:spacing w:val="-2"/>
      <w:sz w:val="10"/>
      <w:szCs w:val="10"/>
      <w:shd w:val="clear" w:color="auto" w:fill="FFFFFF"/>
    </w:rPr>
  </w:style>
  <w:style w:type="character" w:customStyle="1" w:styleId="Anrede1IhrZeichen">
    <w:name w:val="Anrede1IhrZeichen"/>
    <w:qFormat/>
    <w:rsid w:val="00494567"/>
    <w:rPr>
      <w:rFonts w:ascii="Arial" w:hAnsi="Arial"/>
      <w:sz w:val="22"/>
    </w:rPr>
  </w:style>
  <w:style w:type="character" w:customStyle="1" w:styleId="2ffffff1">
    <w:name w:val="Гиперссылка2"/>
    <w:qFormat/>
    <w:rsid w:val="00494567"/>
    <w:rPr>
      <w:color w:val="0000FF"/>
      <w:u w:val="single"/>
    </w:rPr>
  </w:style>
  <w:style w:type="character" w:customStyle="1" w:styleId="1fffffffff8">
    <w:name w:val="Знак примечания1"/>
    <w:qFormat/>
    <w:rsid w:val="00494567"/>
    <w:rPr>
      <w:sz w:val="16"/>
      <w:szCs w:val="16"/>
    </w:rPr>
  </w:style>
  <w:style w:type="character" w:customStyle="1" w:styleId="greycolor">
    <w:name w:val="greycolor"/>
    <w:basedOn w:val="afff4"/>
    <w:qFormat/>
    <w:rsid w:val="00494567"/>
  </w:style>
  <w:style w:type="character" w:customStyle="1" w:styleId="WW8Num9z2">
    <w:name w:val="WW8Num9z2"/>
    <w:qFormat/>
    <w:rsid w:val="00494567"/>
    <w:rPr>
      <w:rFonts w:ascii="Wingdings" w:hAnsi="Wingdings" w:cs="Wingdings"/>
    </w:rPr>
  </w:style>
  <w:style w:type="character" w:customStyle="1" w:styleId="WW8Num10z3">
    <w:name w:val="WW8Num10z3"/>
    <w:qFormat/>
    <w:rsid w:val="00494567"/>
    <w:rPr>
      <w:rFonts w:ascii="Times New Roman" w:hAnsi="Times New Roman" w:cs="Times New Roman"/>
      <w:b w:val="0"/>
      <w:sz w:val="26"/>
      <w:szCs w:val="26"/>
    </w:rPr>
  </w:style>
  <w:style w:type="character" w:customStyle="1" w:styleId="WW8Num10z4">
    <w:name w:val="WW8Num10z4"/>
    <w:qFormat/>
    <w:rsid w:val="00494567"/>
    <w:rPr>
      <w:sz w:val="26"/>
      <w:szCs w:val="26"/>
    </w:rPr>
  </w:style>
  <w:style w:type="character" w:customStyle="1" w:styleId="WW8Num13z3">
    <w:name w:val="WW8Num13z3"/>
    <w:qFormat/>
    <w:rsid w:val="00494567"/>
    <w:rPr>
      <w:rFonts w:ascii="Times New Roman" w:hAnsi="Times New Roman" w:cs="Times New Roman"/>
      <w:b w:val="0"/>
      <w:sz w:val="26"/>
      <w:szCs w:val="26"/>
    </w:rPr>
  </w:style>
  <w:style w:type="character" w:customStyle="1" w:styleId="WW8Num13z4">
    <w:name w:val="WW8Num13z4"/>
    <w:qFormat/>
    <w:rsid w:val="00494567"/>
    <w:rPr>
      <w:sz w:val="26"/>
      <w:szCs w:val="26"/>
    </w:rPr>
  </w:style>
  <w:style w:type="character" w:customStyle="1" w:styleId="WW8Num15z3">
    <w:name w:val="WW8Num15z3"/>
    <w:qFormat/>
    <w:rsid w:val="00494567"/>
    <w:rPr>
      <w:rFonts w:ascii="Times New Roman" w:hAnsi="Times New Roman" w:cs="Times New Roman"/>
      <w:i w:val="0"/>
      <w:sz w:val="26"/>
      <w:szCs w:val="26"/>
    </w:rPr>
  </w:style>
  <w:style w:type="character" w:customStyle="1" w:styleId="DocumentHeader11">
    <w:name w:val="Document Header1 Знак1"/>
    <w:qFormat/>
    <w:rsid w:val="00494567"/>
    <w:rPr>
      <w:b/>
      <w:kern w:val="2"/>
      <w:sz w:val="36"/>
      <w:lang w:val="ru-RU" w:bidi="ar-SA"/>
    </w:rPr>
  </w:style>
  <w:style w:type="character" w:customStyle="1" w:styleId="H2">
    <w:name w:val="H2 Знак Знак"/>
    <w:qFormat/>
    <w:rsid w:val="00494567"/>
    <w:rPr>
      <w:rFonts w:eastAsia="Calibri"/>
      <w:b/>
      <w:bCs/>
      <w:sz w:val="30"/>
      <w:szCs w:val="30"/>
      <w:lang w:val="ru-RU" w:bidi="ar-SA"/>
    </w:rPr>
  </w:style>
  <w:style w:type="character" w:customStyle="1" w:styleId="affffffffffffffffffffffffffffff6">
    <w:name w:val="Дефис Знак"/>
    <w:qFormat/>
    <w:rsid w:val="00494567"/>
    <w:rPr>
      <w:sz w:val="24"/>
      <w:szCs w:val="24"/>
      <w:lang w:val="en-US"/>
    </w:rPr>
  </w:style>
  <w:style w:type="character" w:customStyle="1" w:styleId="skypepnhtextspan">
    <w:name w:val="skype_pnh_text_span"/>
    <w:basedOn w:val="1ff5"/>
    <w:qFormat/>
    <w:rsid w:val="00494567"/>
  </w:style>
  <w:style w:type="character" w:customStyle="1" w:styleId="1fffffffff9">
    <w:name w:val="Знак сноски1"/>
    <w:qFormat/>
    <w:rsid w:val="00494567"/>
    <w:rPr>
      <w:vertAlign w:val="superscript"/>
    </w:rPr>
  </w:style>
  <w:style w:type="character" w:customStyle="1" w:styleId="affffffffffffffffffffffffffffff7">
    <w:name w:val="Ссылка указателя"/>
    <w:qFormat/>
    <w:rsid w:val="00494567"/>
  </w:style>
  <w:style w:type="character" w:customStyle="1" w:styleId="1fffffffffa">
    <w:name w:val="Знак концевой сноски1"/>
    <w:qFormat/>
    <w:rsid w:val="00494567"/>
    <w:rPr>
      <w:vertAlign w:val="superscript"/>
    </w:rPr>
  </w:style>
  <w:style w:type="character" w:customStyle="1" w:styleId="1fffffffffb">
    <w:name w:val="Текст концевой сноски Знак1"/>
    <w:uiPriority w:val="99"/>
    <w:qFormat/>
    <w:rsid w:val="00494567"/>
    <w:rPr>
      <w:rFonts w:ascii="Times New Roman" w:eastAsia="Times New Roman" w:hAnsi="Times New Roman" w:cs="Times New Roman"/>
      <w:sz w:val="20"/>
      <w:szCs w:val="20"/>
      <w:lang w:val="ru-RU" w:eastAsia="zh-CN"/>
    </w:rPr>
  </w:style>
  <w:style w:type="character" w:customStyle="1" w:styleId="WW8Num7z2">
    <w:name w:val="WW8Num7z2"/>
    <w:qFormat/>
    <w:rsid w:val="00494567"/>
    <w:rPr>
      <w:rFonts w:ascii="Wingdings" w:hAnsi="Wingdings" w:cs="Wingdings"/>
    </w:rPr>
  </w:style>
  <w:style w:type="character" w:customStyle="1" w:styleId="WW8Num11z1">
    <w:name w:val="WW8Num11z1"/>
    <w:qFormat/>
    <w:rsid w:val="00494567"/>
    <w:rPr>
      <w:rFonts w:ascii="Courier New" w:hAnsi="Courier New" w:cs="Courier New"/>
    </w:rPr>
  </w:style>
  <w:style w:type="character" w:customStyle="1" w:styleId="WW8Num11z2">
    <w:name w:val="WW8Num11z2"/>
    <w:qFormat/>
    <w:rsid w:val="00494567"/>
    <w:rPr>
      <w:rFonts w:ascii="Wingdings" w:hAnsi="Wingdings" w:cs="Wingdings"/>
    </w:rPr>
  </w:style>
  <w:style w:type="character" w:customStyle="1" w:styleId="WW8Num16z3">
    <w:name w:val="WW8Num16z3"/>
    <w:qFormat/>
    <w:rsid w:val="00494567"/>
    <w:rPr>
      <w:rFonts w:ascii="Symbol" w:hAnsi="Symbol" w:cs="Symbol"/>
    </w:rPr>
  </w:style>
  <w:style w:type="character" w:customStyle="1" w:styleId="WW8Num29z1">
    <w:name w:val="WW8Num29z1"/>
    <w:qFormat/>
    <w:rsid w:val="00494567"/>
    <w:rPr>
      <w:rFonts w:ascii="Courier New" w:hAnsi="Courier New" w:cs="Courier New"/>
    </w:rPr>
  </w:style>
  <w:style w:type="character" w:customStyle="1" w:styleId="WW8Num29z2">
    <w:name w:val="WW8Num29z2"/>
    <w:qFormat/>
    <w:rsid w:val="00494567"/>
    <w:rPr>
      <w:rFonts w:ascii="Wingdings" w:hAnsi="Wingdings" w:cs="Wingdings"/>
    </w:rPr>
  </w:style>
  <w:style w:type="character" w:customStyle="1" w:styleId="WW8Num29z3">
    <w:name w:val="WW8Num29z3"/>
    <w:qFormat/>
    <w:rsid w:val="00494567"/>
    <w:rPr>
      <w:rFonts w:ascii="Symbol" w:hAnsi="Symbol" w:cs="Symbol"/>
    </w:rPr>
  </w:style>
  <w:style w:type="character" w:customStyle="1" w:styleId="WW8Num33z0">
    <w:name w:val="WW8Num33z0"/>
    <w:qFormat/>
    <w:rsid w:val="00494567"/>
    <w:rPr>
      <w:position w:val="0"/>
      <w:sz w:val="28"/>
      <w:szCs w:val="28"/>
      <w:vertAlign w:val="baseline"/>
    </w:rPr>
  </w:style>
  <w:style w:type="character" w:customStyle="1" w:styleId="WW8Num35z0">
    <w:name w:val="WW8Num35z0"/>
    <w:qFormat/>
    <w:rsid w:val="00494567"/>
    <w:rPr>
      <w:rFonts w:ascii="Symbol" w:hAnsi="Symbol" w:cs="Symbol"/>
    </w:rPr>
  </w:style>
  <w:style w:type="character" w:customStyle="1" w:styleId="WW8Num35z1">
    <w:name w:val="WW8Num35z1"/>
    <w:qFormat/>
    <w:rsid w:val="00494567"/>
    <w:rPr>
      <w:rFonts w:ascii="Courier New" w:hAnsi="Courier New" w:cs="Courier New"/>
    </w:rPr>
  </w:style>
  <w:style w:type="character" w:customStyle="1" w:styleId="WW8Num35z2">
    <w:name w:val="WW8Num35z2"/>
    <w:qFormat/>
    <w:rsid w:val="00494567"/>
    <w:rPr>
      <w:rFonts w:ascii="Wingdings" w:hAnsi="Wingdings" w:cs="Wingdings"/>
    </w:rPr>
  </w:style>
  <w:style w:type="character" w:customStyle="1" w:styleId="WW8Num37z0">
    <w:name w:val="WW8Num37z0"/>
    <w:qFormat/>
    <w:rsid w:val="00494567"/>
    <w:rPr>
      <w:sz w:val="40"/>
      <w:szCs w:val="40"/>
    </w:rPr>
  </w:style>
  <w:style w:type="character" w:customStyle="1" w:styleId="WW8Num38z0">
    <w:name w:val="WW8Num38z0"/>
    <w:qFormat/>
    <w:rsid w:val="00494567"/>
    <w:rPr>
      <w:rFonts w:ascii="Symbol" w:hAnsi="Symbol" w:cs="Symbol"/>
    </w:rPr>
  </w:style>
  <w:style w:type="character" w:customStyle="1" w:styleId="WW8Num38z1">
    <w:name w:val="WW8Num38z1"/>
    <w:qFormat/>
    <w:rsid w:val="00494567"/>
    <w:rPr>
      <w:rFonts w:ascii="Courier New" w:hAnsi="Courier New" w:cs="Courier New"/>
    </w:rPr>
  </w:style>
  <w:style w:type="character" w:customStyle="1" w:styleId="WW8Num38z2">
    <w:name w:val="WW8Num38z2"/>
    <w:qFormat/>
    <w:rsid w:val="00494567"/>
    <w:rPr>
      <w:rFonts w:ascii="Wingdings" w:hAnsi="Wingdings" w:cs="Wingdings"/>
    </w:rPr>
  </w:style>
  <w:style w:type="character" w:customStyle="1" w:styleId="WW8Num41z0">
    <w:name w:val="WW8Num41z0"/>
    <w:qFormat/>
    <w:rsid w:val="00494567"/>
    <w:rPr>
      <w:position w:val="0"/>
      <w:sz w:val="28"/>
      <w:szCs w:val="28"/>
      <w:vertAlign w:val="baseline"/>
    </w:rPr>
  </w:style>
  <w:style w:type="character" w:customStyle="1" w:styleId="affffffffffffffffffffffffffffff8">
    <w:name w:val="Обычный таблица Знак"/>
    <w:qFormat/>
    <w:rsid w:val="00494567"/>
    <w:rPr>
      <w:rFonts w:ascii="Times New Roman" w:eastAsia="Times New Roman" w:hAnsi="Times New Roman" w:cs="Times New Roman"/>
      <w:sz w:val="18"/>
      <w:szCs w:val="18"/>
    </w:rPr>
  </w:style>
  <w:style w:type="character" w:customStyle="1" w:styleId="affffffffffffffffffffffffffffff9">
    <w:name w:val="Основной Знак"/>
    <w:qFormat/>
    <w:rsid w:val="00494567"/>
    <w:rPr>
      <w:rFonts w:ascii="Times New Roman" w:eastAsia="Times New Roman" w:hAnsi="Times New Roman" w:cs="Times New Roman"/>
      <w:sz w:val="24"/>
      <w:szCs w:val="24"/>
    </w:rPr>
  </w:style>
  <w:style w:type="character" w:customStyle="1" w:styleId="13c">
    <w:name w:val="Стиль Знак сноски + 13 пт"/>
    <w:qFormat/>
    <w:rsid w:val="00494567"/>
    <w:rPr>
      <w:sz w:val="24"/>
      <w:szCs w:val="24"/>
      <w:vertAlign w:val="superscript"/>
    </w:rPr>
  </w:style>
  <w:style w:type="character" w:customStyle="1" w:styleId="2ffffff2">
    <w:name w:val="Знак Знак2"/>
    <w:basedOn w:val="1ff5"/>
    <w:qFormat/>
    <w:rsid w:val="00494567"/>
  </w:style>
  <w:style w:type="character" w:customStyle="1" w:styleId="11ff1">
    <w:name w:val="Стиль ТЗ1 Знак1"/>
    <w:qFormat/>
    <w:rsid w:val="00494567"/>
    <w:rPr>
      <w:rFonts w:ascii="Times New Roman" w:eastAsia="Times New Roman" w:hAnsi="Times New Roman" w:cs="Times New Roman"/>
      <w:bCs/>
      <w:sz w:val="18"/>
      <w:szCs w:val="18"/>
    </w:rPr>
  </w:style>
  <w:style w:type="character" w:customStyle="1" w:styleId="SB">
    <w:name w:val="SB_Обычный Знак"/>
    <w:qFormat/>
    <w:rsid w:val="00494567"/>
    <w:rPr>
      <w:rFonts w:ascii="Times New Roman" w:eastAsia="Times New Roman" w:hAnsi="Times New Roman" w:cs="Times New Roman"/>
      <w:sz w:val="24"/>
      <w:szCs w:val="24"/>
    </w:rPr>
  </w:style>
  <w:style w:type="character" w:customStyle="1" w:styleId="SBHeading2">
    <w:name w:val="SB_Heading2 Знак"/>
    <w:qFormat/>
    <w:rsid w:val="00494567"/>
    <w:rPr>
      <w:rFonts w:ascii="Times New Roman" w:eastAsia="Times New Roman" w:hAnsi="Times New Roman" w:cs="Times New Roman"/>
      <w:b/>
      <w:sz w:val="28"/>
      <w:szCs w:val="24"/>
    </w:rPr>
  </w:style>
  <w:style w:type="character" w:customStyle="1" w:styleId="docsearchterm">
    <w:name w:val="docsearchterm"/>
    <w:basedOn w:val="1ff5"/>
    <w:qFormat/>
    <w:rsid w:val="00494567"/>
  </w:style>
  <w:style w:type="character" w:customStyle="1" w:styleId="iceouttxt1">
    <w:name w:val="iceouttxt1"/>
    <w:qFormat/>
    <w:rsid w:val="00494567"/>
    <w:rPr>
      <w:rFonts w:ascii="Arial" w:hAnsi="Arial" w:cs="Arial"/>
      <w:color w:val="666666"/>
      <w:sz w:val="12"/>
      <w:szCs w:val="12"/>
    </w:rPr>
  </w:style>
  <w:style w:type="character" w:customStyle="1" w:styleId="affffffffffffffffffffffffffffffa">
    <w:name w:val="_Обычный (Основной текст) Знак"/>
    <w:qFormat/>
    <w:rsid w:val="00494567"/>
    <w:rPr>
      <w:spacing w:val="2"/>
      <w:sz w:val="24"/>
      <w:lang w:eastAsia="en-US"/>
    </w:rPr>
  </w:style>
  <w:style w:type="character" w:customStyle="1" w:styleId="1fffffffffc">
    <w:name w:val="_Заголовок 1 Знак"/>
    <w:qFormat/>
    <w:rsid w:val="00494567"/>
    <w:rPr>
      <w:rFonts w:ascii="Times New Roman Полужирный" w:eastAsia="Times New Roman" w:hAnsi="Times New Roman Полужирный" w:cs="Arial"/>
      <w:b/>
      <w:bCs/>
      <w:caps/>
      <w:kern w:val="2"/>
      <w:sz w:val="24"/>
      <w:szCs w:val="32"/>
    </w:rPr>
  </w:style>
  <w:style w:type="character" w:customStyle="1" w:styleId="3ffff5">
    <w:name w:val="Гиперссылка3"/>
    <w:uiPriority w:val="99"/>
    <w:qFormat/>
    <w:rsid w:val="00494567"/>
    <w:rPr>
      <w:color w:val="0000FF"/>
      <w:u w:val="single"/>
      <w:lang w:val="en-US" w:eastAsia="en-US" w:bidi="en-US"/>
    </w:rPr>
  </w:style>
  <w:style w:type="character" w:customStyle="1" w:styleId="21f4">
    <w:name w:val="Основной шрифт абзаца21"/>
    <w:qFormat/>
    <w:rsid w:val="00494567"/>
  </w:style>
  <w:style w:type="character" w:customStyle="1" w:styleId="11ff2">
    <w:name w:val="Замещающий текст11"/>
    <w:qFormat/>
    <w:rsid w:val="00494567"/>
    <w:rPr>
      <w:color w:val="808080"/>
    </w:rPr>
  </w:style>
  <w:style w:type="paragraph" w:customStyle="1" w:styleId="513">
    <w:name w:val="Оглавление 5 Знак1"/>
    <w:basedOn w:val="1ffb"/>
    <w:qFormat/>
    <w:rsid w:val="00494567"/>
    <w:pPr>
      <w:tabs>
        <w:tab w:val="left" w:pos="708"/>
      </w:tabs>
      <w:spacing w:line="100" w:lineRule="atLeast"/>
      <w:ind w:firstLine="426"/>
      <w:jc w:val="center"/>
    </w:pPr>
    <w:rPr>
      <w:rFonts w:ascii="Times New Roman" w:eastAsia="Times New Roman" w:hAnsi="Times New Roman" w:cs="Times New Roman"/>
      <w:lang w:eastAsia="ar-SA" w:bidi="hi-IN"/>
    </w:rPr>
  </w:style>
  <w:style w:type="paragraph" w:customStyle="1" w:styleId="13d">
    <w:name w:val="Обычный13"/>
    <w:qFormat/>
    <w:rsid w:val="00494567"/>
    <w:pPr>
      <w:widowControl w:val="0"/>
      <w:suppressAutoHyphens/>
      <w:spacing w:after="0" w:line="240" w:lineRule="auto"/>
      <w:ind w:left="120" w:firstLine="560"/>
    </w:pPr>
    <w:rPr>
      <w:rFonts w:ascii="Arial" w:eastAsia="Times New Roman" w:hAnsi="Arial" w:cs="Times New Roman"/>
      <w:sz w:val="20"/>
      <w:szCs w:val="20"/>
      <w:lang w:eastAsia="ru-RU"/>
    </w:rPr>
  </w:style>
  <w:style w:type="paragraph" w:customStyle="1" w:styleId="11ff3">
    <w:name w:val="Заголовок11"/>
    <w:basedOn w:val="1fd"/>
    <w:next w:val="1ffb"/>
    <w:qFormat/>
    <w:rsid w:val="00494567"/>
    <w:pPr>
      <w:pageBreakBefore w:val="0"/>
      <w:tabs>
        <w:tab w:val="left" w:pos="708"/>
      </w:tabs>
      <w:suppressAutoHyphens/>
      <w:spacing w:before="240" w:after="60" w:line="360" w:lineRule="auto"/>
      <w:ind w:left="0" w:firstLine="0"/>
      <w:jc w:val="center"/>
    </w:pPr>
    <w:rPr>
      <w:b w:val="0"/>
      <w:kern w:val="2"/>
      <w:sz w:val="36"/>
      <w:szCs w:val="24"/>
      <w:lang w:eastAsia="ar-SA" w:bidi="hi-IN"/>
    </w:rPr>
  </w:style>
  <w:style w:type="paragraph" w:customStyle="1" w:styleId="p1">
    <w:name w:val="p1"/>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p2">
    <w:name w:val="p2"/>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p5">
    <w:name w:val="p5"/>
    <w:basedOn w:val="1ffb"/>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affffffffffffffffffffffffffffffb">
    <w:name w:val="Подпись к таблице"/>
    <w:basedOn w:val="1ffb"/>
    <w:qFormat/>
    <w:rsid w:val="00494567"/>
    <w:pPr>
      <w:widowControl w:val="0"/>
      <w:shd w:val="clear" w:color="auto" w:fill="FFFFFF"/>
      <w:tabs>
        <w:tab w:val="left" w:pos="708"/>
      </w:tabs>
      <w:spacing w:after="120" w:line="240" w:lineRule="atLeast"/>
    </w:pPr>
    <w:rPr>
      <w:rFonts w:asciiTheme="minorHAnsi" w:eastAsiaTheme="minorHAnsi" w:hAnsiTheme="minorHAnsi" w:cstheme="minorBidi"/>
      <w:b/>
      <w:bCs/>
      <w:sz w:val="22"/>
      <w:szCs w:val="22"/>
      <w:lang w:eastAsia="en-US" w:bidi="hi-IN"/>
    </w:rPr>
  </w:style>
  <w:style w:type="paragraph" w:customStyle="1" w:styleId="6d">
    <w:name w:val="Основной текст (6)"/>
    <w:basedOn w:val="1ffb"/>
    <w:qFormat/>
    <w:rsid w:val="00494567"/>
    <w:pPr>
      <w:widowControl w:val="0"/>
      <w:shd w:val="clear" w:color="auto" w:fill="FFFFFF"/>
      <w:tabs>
        <w:tab w:val="left" w:pos="708"/>
      </w:tabs>
      <w:spacing w:line="322" w:lineRule="exact"/>
      <w:jc w:val="left"/>
    </w:pPr>
    <w:rPr>
      <w:rFonts w:asciiTheme="minorHAnsi" w:eastAsiaTheme="minorHAnsi" w:hAnsiTheme="minorHAnsi" w:cstheme="minorBidi"/>
      <w:b/>
      <w:bCs/>
      <w:sz w:val="26"/>
      <w:szCs w:val="26"/>
      <w:lang w:eastAsia="en-US" w:bidi="hi-IN"/>
    </w:rPr>
  </w:style>
  <w:style w:type="paragraph" w:customStyle="1" w:styleId="c0">
    <w:name w:val="Текcт_документа"/>
    <w:basedOn w:val="1ffb"/>
    <w:qFormat/>
    <w:rsid w:val="00494567"/>
    <w:pPr>
      <w:widowControl w:val="0"/>
      <w:tabs>
        <w:tab w:val="left" w:pos="708"/>
      </w:tabs>
      <w:spacing w:line="360" w:lineRule="auto"/>
      <w:ind w:left="284" w:right="170" w:firstLine="567"/>
    </w:pPr>
    <w:rPr>
      <w:rFonts w:asciiTheme="minorHAnsi" w:eastAsiaTheme="minorHAnsi" w:hAnsiTheme="minorHAnsi" w:cstheme="minorBidi"/>
      <w:sz w:val="28"/>
      <w:szCs w:val="22"/>
      <w:lang w:eastAsia="en-US" w:bidi="hi-IN"/>
    </w:rPr>
  </w:style>
  <w:style w:type="paragraph" w:customStyle="1" w:styleId="2ffffff3">
    <w:name w:val="Название2"/>
    <w:basedOn w:val="1ffb"/>
    <w:qFormat/>
    <w:rsid w:val="00494567"/>
    <w:pPr>
      <w:suppressLineNumbers/>
      <w:tabs>
        <w:tab w:val="left" w:pos="708"/>
      </w:tabs>
      <w:spacing w:before="120" w:after="120" w:line="100" w:lineRule="atLeast"/>
      <w:jc w:val="left"/>
    </w:pPr>
    <w:rPr>
      <w:rFonts w:ascii="Times New Roman" w:eastAsia="Times New Roman" w:hAnsi="Times New Roman" w:cs="Mangal"/>
      <w:i/>
      <w:iCs/>
      <w:lang w:eastAsia="ar-SA" w:bidi="hi-IN"/>
    </w:rPr>
  </w:style>
  <w:style w:type="paragraph" w:customStyle="1" w:styleId="affffffffffffffffffffffffffffffc">
    <w:name w:val="Содержимое врезки"/>
    <w:basedOn w:val="affff6"/>
    <w:qFormat/>
    <w:rsid w:val="00494567"/>
    <w:pPr>
      <w:keepNext w:val="0"/>
      <w:tabs>
        <w:tab w:val="left" w:pos="708"/>
      </w:tabs>
      <w:spacing w:after="120" w:line="100" w:lineRule="atLeast"/>
      <w:jc w:val="both"/>
    </w:pPr>
    <w:rPr>
      <w:szCs w:val="24"/>
      <w:lang w:eastAsia="zh-CN" w:bidi="hi-IN"/>
    </w:rPr>
  </w:style>
  <w:style w:type="paragraph" w:customStyle="1" w:styleId="13e">
    <w:name w:val="Основной текст (13)"/>
    <w:basedOn w:val="1ffb"/>
    <w:qFormat/>
    <w:rsid w:val="00494567"/>
    <w:pPr>
      <w:widowControl w:val="0"/>
      <w:shd w:val="clear" w:color="auto" w:fill="FFFFFF"/>
      <w:tabs>
        <w:tab w:val="left" w:pos="708"/>
      </w:tabs>
      <w:spacing w:before="420" w:line="274" w:lineRule="exact"/>
      <w:jc w:val="left"/>
    </w:pPr>
    <w:rPr>
      <w:rFonts w:asciiTheme="minorHAnsi" w:eastAsiaTheme="minorHAnsi" w:hAnsiTheme="minorHAnsi" w:cstheme="minorBidi"/>
      <w:b/>
      <w:bCs/>
      <w:sz w:val="22"/>
      <w:szCs w:val="22"/>
      <w:lang w:eastAsia="en-US" w:bidi="hi-IN"/>
    </w:rPr>
  </w:style>
  <w:style w:type="paragraph" w:customStyle="1" w:styleId="03zagalovok1">
    <w:name w:val="03zagalovok1"/>
    <w:basedOn w:val="1ffb"/>
    <w:qFormat/>
    <w:rsid w:val="00494567"/>
    <w:pPr>
      <w:tabs>
        <w:tab w:val="left" w:pos="708"/>
      </w:tabs>
      <w:spacing w:line="288" w:lineRule="auto"/>
      <w:jc w:val="left"/>
    </w:pPr>
    <w:rPr>
      <w:rFonts w:ascii="Times New Roman" w:eastAsia="Times New Roman" w:hAnsi="Times New Roman" w:cs="Times New Roman"/>
      <w:color w:val="000000"/>
      <w:lang w:eastAsia="ar-SA" w:bidi="hi-IN"/>
    </w:rPr>
  </w:style>
  <w:style w:type="paragraph" w:customStyle="1" w:styleId="03osnovnoytext">
    <w:name w:val="03osnovnoytext"/>
    <w:basedOn w:val="1ffb"/>
    <w:qFormat/>
    <w:rsid w:val="00494567"/>
    <w:pPr>
      <w:tabs>
        <w:tab w:val="left" w:pos="708"/>
      </w:tabs>
      <w:spacing w:before="320" w:line="320" w:lineRule="atLeast"/>
      <w:ind w:left="1191"/>
    </w:pPr>
    <w:rPr>
      <w:rFonts w:ascii="GaramondC" w:eastAsia="Times New Roman" w:hAnsi="GaramondC" w:cs="Times New Roman"/>
      <w:color w:val="000000"/>
      <w:lang w:eastAsia="ar-SA" w:bidi="hi-IN"/>
    </w:rPr>
  </w:style>
  <w:style w:type="paragraph" w:customStyle="1" w:styleId="03bulliti">
    <w:name w:val="03bulliti"/>
    <w:basedOn w:val="1ffb"/>
    <w:qFormat/>
    <w:rsid w:val="00494567"/>
    <w:pPr>
      <w:tabs>
        <w:tab w:val="left" w:pos="708"/>
      </w:tabs>
      <w:spacing w:before="170" w:line="320" w:lineRule="atLeast"/>
      <w:ind w:left="1640" w:hanging="440"/>
    </w:pPr>
    <w:rPr>
      <w:rFonts w:ascii="GaramondC" w:eastAsia="Times New Roman" w:hAnsi="GaramondC" w:cs="Times New Roman"/>
      <w:color w:val="000000"/>
      <w:lang w:eastAsia="ar-SA" w:bidi="hi-IN"/>
    </w:rPr>
  </w:style>
  <w:style w:type="paragraph" w:customStyle="1" w:styleId="03vajno">
    <w:name w:val="03vajno"/>
    <w:basedOn w:val="1ffb"/>
    <w:qFormat/>
    <w:rsid w:val="00494567"/>
    <w:pPr>
      <w:tabs>
        <w:tab w:val="left" w:pos="708"/>
      </w:tabs>
      <w:spacing w:before="640" w:line="320" w:lineRule="atLeast"/>
      <w:ind w:left="1191"/>
    </w:pPr>
    <w:rPr>
      <w:rFonts w:ascii="GaramondC" w:eastAsia="Times New Roman" w:hAnsi="GaramondC" w:cs="Times New Roman"/>
      <w:color w:val="000000"/>
      <w:lang w:eastAsia="ar-SA" w:bidi="hi-IN"/>
    </w:rPr>
  </w:style>
  <w:style w:type="paragraph" w:customStyle="1" w:styleId="03textnum">
    <w:name w:val="03textnum"/>
    <w:basedOn w:val="1ffb"/>
    <w:qFormat/>
    <w:rsid w:val="00494567"/>
    <w:pPr>
      <w:tabs>
        <w:tab w:val="left" w:pos="708"/>
      </w:tabs>
      <w:spacing w:before="320" w:line="320" w:lineRule="atLeast"/>
      <w:ind w:left="1580" w:hanging="380"/>
    </w:pPr>
    <w:rPr>
      <w:rFonts w:ascii="GaramondC" w:eastAsia="Times New Roman" w:hAnsi="GaramondC" w:cs="Times New Roman"/>
      <w:color w:val="000000"/>
      <w:lang w:eastAsia="ar-SA" w:bidi="hi-IN"/>
    </w:rPr>
  </w:style>
  <w:style w:type="paragraph" w:customStyle="1" w:styleId="010">
    <w:name w:val="01"/>
    <w:basedOn w:val="1ffb"/>
    <w:qFormat/>
    <w:rsid w:val="00494567"/>
    <w:pPr>
      <w:tabs>
        <w:tab w:val="left" w:pos="708"/>
      </w:tabs>
      <w:spacing w:before="60" w:line="340" w:lineRule="atLeast"/>
      <w:ind w:left="567" w:right="850"/>
      <w:jc w:val="left"/>
    </w:pPr>
    <w:rPr>
      <w:rFonts w:ascii="GaramondC" w:eastAsia="Times New Roman" w:hAnsi="GaramondC" w:cs="Times New Roman"/>
      <w:b/>
      <w:bCs/>
      <w:color w:val="000000"/>
      <w:sz w:val="28"/>
      <w:szCs w:val="28"/>
      <w:lang w:eastAsia="ar-SA" w:bidi="hi-IN"/>
    </w:rPr>
  </w:style>
  <w:style w:type="paragraph" w:customStyle="1" w:styleId="03zagolovok3">
    <w:name w:val="03zagolovok3"/>
    <w:basedOn w:val="1ffb"/>
    <w:qFormat/>
    <w:rsid w:val="00494567"/>
    <w:pPr>
      <w:tabs>
        <w:tab w:val="left" w:pos="708"/>
      </w:tabs>
      <w:spacing w:before="500" w:line="320" w:lineRule="atLeast"/>
      <w:ind w:left="1120" w:hanging="580"/>
      <w:jc w:val="left"/>
    </w:pPr>
    <w:rPr>
      <w:rFonts w:ascii="GaramondC" w:eastAsia="Times New Roman" w:hAnsi="GaramondC" w:cs="Times New Roman"/>
      <w:caps/>
      <w:color w:val="000000"/>
      <w:lang w:eastAsia="ar-SA" w:bidi="hi-IN"/>
    </w:rPr>
  </w:style>
  <w:style w:type="paragraph" w:customStyle="1" w:styleId="02statia3">
    <w:name w:val="02statia3"/>
    <w:basedOn w:val="1ffb"/>
    <w:qFormat/>
    <w:rsid w:val="00494567"/>
    <w:pPr>
      <w:tabs>
        <w:tab w:val="left" w:pos="708"/>
      </w:tabs>
      <w:spacing w:before="120" w:line="320" w:lineRule="atLeast"/>
      <w:ind w:left="2900" w:hanging="880"/>
    </w:pPr>
    <w:rPr>
      <w:rFonts w:ascii="GaramondNarrowC" w:eastAsia="Times New Roman" w:hAnsi="GaramondNarrowC" w:cs="Times New Roman"/>
      <w:color w:val="000000"/>
      <w:sz w:val="21"/>
      <w:szCs w:val="21"/>
      <w:lang w:eastAsia="ar-SA" w:bidi="hi-IN"/>
    </w:rPr>
  </w:style>
  <w:style w:type="paragraph" w:customStyle="1" w:styleId="03closecomment">
    <w:name w:val="03closecomment"/>
    <w:basedOn w:val="1ffb"/>
    <w:qFormat/>
    <w:rsid w:val="00494567"/>
    <w:pPr>
      <w:tabs>
        <w:tab w:val="left" w:pos="708"/>
      </w:tabs>
      <w:spacing w:line="240" w:lineRule="atLeast"/>
      <w:jc w:val="right"/>
    </w:pPr>
    <w:rPr>
      <w:rFonts w:ascii="GaramondC" w:eastAsia="Times New Roman" w:hAnsi="GaramondC" w:cs="Times New Roman"/>
      <w:color w:val="000000"/>
      <w:lang w:eastAsia="ar-SA" w:bidi="hi-IN"/>
    </w:rPr>
  </w:style>
  <w:style w:type="paragraph" w:customStyle="1" w:styleId="03osnovnoytexttabl">
    <w:name w:val="03osnovnoytexttabl"/>
    <w:basedOn w:val="1ffb"/>
    <w:qFormat/>
    <w:rsid w:val="00494567"/>
    <w:pPr>
      <w:tabs>
        <w:tab w:val="left" w:pos="708"/>
      </w:tabs>
      <w:spacing w:before="120" w:line="320" w:lineRule="atLeast"/>
      <w:jc w:val="left"/>
    </w:pPr>
    <w:rPr>
      <w:rFonts w:ascii="GaramondC" w:eastAsia="Times New Roman" w:hAnsi="GaramondC" w:cs="Times New Roman"/>
      <w:color w:val="000000"/>
      <w:lang w:eastAsia="ar-SA" w:bidi="hi-IN"/>
    </w:rPr>
  </w:style>
  <w:style w:type="paragraph" w:customStyle="1" w:styleId="noparagraphstyle">
    <w:name w:val="noparagraphstyle"/>
    <w:basedOn w:val="1ffb"/>
    <w:qFormat/>
    <w:rsid w:val="00494567"/>
    <w:pPr>
      <w:tabs>
        <w:tab w:val="left" w:pos="708"/>
      </w:tabs>
      <w:spacing w:line="288" w:lineRule="auto"/>
      <w:jc w:val="left"/>
    </w:pPr>
    <w:rPr>
      <w:rFonts w:ascii="Times New Roman" w:eastAsia="Times New Roman" w:hAnsi="Times New Roman" w:cs="Times New Roman"/>
      <w:color w:val="000000"/>
      <w:lang w:eastAsia="ar-SA" w:bidi="hi-IN"/>
    </w:rPr>
  </w:style>
  <w:style w:type="paragraph" w:customStyle="1" w:styleId="03tablznak">
    <w:name w:val="03tablznak"/>
    <w:basedOn w:val="1ffb"/>
    <w:qFormat/>
    <w:rsid w:val="00494567"/>
    <w:pPr>
      <w:tabs>
        <w:tab w:val="left" w:pos="708"/>
      </w:tabs>
      <w:spacing w:before="500" w:line="320" w:lineRule="atLeast"/>
      <w:ind w:left="680"/>
      <w:jc w:val="left"/>
    </w:pPr>
    <w:rPr>
      <w:rFonts w:ascii="GaramondC" w:eastAsia="Times New Roman" w:hAnsi="GaramondC" w:cs="Times New Roman"/>
      <w:color w:val="000000"/>
      <w:lang w:eastAsia="ar-SA" w:bidi="hi-IN"/>
    </w:rPr>
  </w:style>
  <w:style w:type="paragraph" w:customStyle="1" w:styleId="03closeznak">
    <w:name w:val="03closeznak"/>
    <w:basedOn w:val="1ffb"/>
    <w:qFormat/>
    <w:rsid w:val="00494567"/>
    <w:pPr>
      <w:tabs>
        <w:tab w:val="left" w:pos="708"/>
      </w:tabs>
      <w:spacing w:line="240" w:lineRule="atLeast"/>
      <w:jc w:val="right"/>
    </w:pPr>
    <w:rPr>
      <w:rFonts w:ascii="GaramondC" w:eastAsia="Times New Roman" w:hAnsi="GaramondC" w:cs="Times New Roman"/>
      <w:color w:val="000000"/>
      <w:lang w:eastAsia="ar-SA" w:bidi="hi-IN"/>
    </w:rPr>
  </w:style>
  <w:style w:type="paragraph" w:customStyle="1" w:styleId="03osnovnoytexttablbullit">
    <w:name w:val="03osnovnoytexttablbullit"/>
    <w:basedOn w:val="1ffb"/>
    <w:qFormat/>
    <w:rsid w:val="00494567"/>
    <w:pPr>
      <w:tabs>
        <w:tab w:val="left" w:pos="708"/>
      </w:tabs>
      <w:spacing w:before="120" w:line="320" w:lineRule="atLeast"/>
      <w:ind w:left="300" w:hanging="300"/>
      <w:jc w:val="left"/>
    </w:pPr>
    <w:rPr>
      <w:rFonts w:ascii="GaramondC" w:eastAsia="Times New Roman" w:hAnsi="GaramondC" w:cs="Times New Roman"/>
      <w:color w:val="000000"/>
      <w:lang w:eastAsia="ar-SA" w:bidi="hi-IN"/>
    </w:rPr>
  </w:style>
  <w:style w:type="paragraph" w:customStyle="1" w:styleId="03osnovnoytexttablbullit2">
    <w:name w:val="03osnovnoytexttablbullit2"/>
    <w:basedOn w:val="1ffb"/>
    <w:qFormat/>
    <w:rsid w:val="00494567"/>
    <w:pPr>
      <w:tabs>
        <w:tab w:val="left" w:pos="708"/>
      </w:tabs>
      <w:spacing w:before="120" w:line="320" w:lineRule="atLeast"/>
      <w:ind w:left="780" w:hanging="460"/>
      <w:jc w:val="left"/>
    </w:pPr>
    <w:rPr>
      <w:rFonts w:ascii="GaramondC" w:eastAsia="Times New Roman" w:hAnsi="GaramondC" w:cs="Times New Roman"/>
      <w:color w:val="000000"/>
      <w:lang w:eastAsia="ar-SA" w:bidi="hi-IN"/>
    </w:rPr>
  </w:style>
  <w:style w:type="paragraph" w:customStyle="1" w:styleId="03osnovnoytexttablbullit3">
    <w:name w:val="03osnovnoytexttablbullit3"/>
    <w:basedOn w:val="1ffb"/>
    <w:qFormat/>
    <w:rsid w:val="00494567"/>
    <w:pPr>
      <w:tabs>
        <w:tab w:val="left" w:pos="708"/>
      </w:tabs>
      <w:spacing w:before="120" w:line="320" w:lineRule="atLeast"/>
      <w:ind w:left="1240" w:hanging="460"/>
      <w:jc w:val="left"/>
    </w:pPr>
    <w:rPr>
      <w:rFonts w:ascii="GaramondC" w:eastAsia="Times New Roman" w:hAnsi="GaramondC" w:cs="Times New Roman"/>
      <w:color w:val="000000"/>
      <w:lang w:eastAsia="ar-SA" w:bidi="hi-IN"/>
    </w:rPr>
  </w:style>
  <w:style w:type="paragraph" w:customStyle="1" w:styleId="affffffffffffffffffffffffffffffd">
    <w:name w:val="af"/>
    <w:basedOn w:val="1ffb"/>
    <w:qFormat/>
    <w:rsid w:val="00494567"/>
    <w:pPr>
      <w:tabs>
        <w:tab w:val="left" w:pos="708"/>
      </w:tabs>
      <w:spacing w:before="150" w:after="150" w:line="100" w:lineRule="atLeast"/>
      <w:ind w:left="150" w:right="150"/>
      <w:jc w:val="left"/>
    </w:pPr>
    <w:rPr>
      <w:rFonts w:ascii="Times New Roman" w:eastAsia="Times New Roman" w:hAnsi="Times New Roman" w:cs="Times New Roman"/>
      <w:lang w:eastAsia="ar-SA" w:bidi="hi-IN"/>
    </w:rPr>
  </w:style>
  <w:style w:type="paragraph" w:customStyle="1" w:styleId="3ffff6">
    <w:name w:val="Стиль Оглавление 3 +"/>
    <w:basedOn w:val="3fb"/>
    <w:qFormat/>
    <w:rsid w:val="00494567"/>
    <w:pPr>
      <w:tabs>
        <w:tab w:val="left" w:pos="708"/>
      </w:tabs>
      <w:spacing w:line="100" w:lineRule="atLeast"/>
      <w:ind w:left="240" w:right="1134"/>
    </w:pPr>
    <w:rPr>
      <w:rFonts w:ascii="Times New Roman" w:hAnsi="Times New Roman"/>
      <w:smallCaps w:val="0"/>
      <w:sz w:val="24"/>
      <w:szCs w:val="24"/>
      <w:lang w:bidi="hi-IN"/>
    </w:rPr>
  </w:style>
  <w:style w:type="paragraph" w:customStyle="1" w:styleId="-24">
    <w:name w:val="Контракт-пункт2"/>
    <w:basedOn w:val="1ffb"/>
    <w:qFormat/>
    <w:rsid w:val="00494567"/>
    <w:pPr>
      <w:tabs>
        <w:tab w:val="left" w:pos="4442"/>
      </w:tabs>
      <w:spacing w:line="100" w:lineRule="atLeast"/>
      <w:ind w:left="4442" w:hanging="851"/>
    </w:pPr>
    <w:rPr>
      <w:rFonts w:ascii="Times New Roman" w:eastAsia="Times New Roman" w:hAnsi="Times New Roman" w:cs="Times New Roman"/>
      <w:lang w:eastAsia="ar-SA" w:bidi="hi-IN"/>
    </w:rPr>
  </w:style>
  <w:style w:type="paragraph" w:customStyle="1" w:styleId="-34">
    <w:name w:val="Контракт-пункт3"/>
    <w:basedOn w:val="1ffb"/>
    <w:qFormat/>
    <w:rsid w:val="00494567"/>
    <w:pPr>
      <w:tabs>
        <w:tab w:val="left" w:pos="4442"/>
      </w:tabs>
      <w:spacing w:line="100" w:lineRule="atLeast"/>
      <w:ind w:left="4442" w:hanging="851"/>
    </w:pPr>
    <w:rPr>
      <w:rFonts w:ascii="Times New Roman" w:eastAsia="Times New Roman" w:hAnsi="Times New Roman" w:cs="Times New Roman"/>
      <w:lang w:eastAsia="ar-SA" w:bidi="hi-IN"/>
    </w:rPr>
  </w:style>
  <w:style w:type="paragraph" w:customStyle="1" w:styleId="-42">
    <w:name w:val="Контракт-пункт4"/>
    <w:basedOn w:val="1ffb"/>
    <w:qFormat/>
    <w:rsid w:val="00494567"/>
    <w:pPr>
      <w:tabs>
        <w:tab w:val="left" w:pos="5009"/>
      </w:tabs>
      <w:spacing w:line="100" w:lineRule="atLeast"/>
      <w:ind w:left="5009" w:hanging="567"/>
    </w:pPr>
    <w:rPr>
      <w:rFonts w:ascii="Times New Roman" w:eastAsia="Times New Roman" w:hAnsi="Times New Roman" w:cs="Times New Roman"/>
      <w:lang w:eastAsia="ar-SA" w:bidi="hi-IN"/>
    </w:rPr>
  </w:style>
  <w:style w:type="paragraph" w:customStyle="1" w:styleId="095">
    <w:name w:val="Стиль Первая строка:  095 см"/>
    <w:basedOn w:val="1ffb"/>
    <w:qFormat/>
    <w:rsid w:val="00494567"/>
    <w:pPr>
      <w:tabs>
        <w:tab w:val="left" w:pos="708"/>
      </w:tabs>
      <w:spacing w:line="100" w:lineRule="atLeast"/>
      <w:ind w:firstLine="567"/>
    </w:pPr>
    <w:rPr>
      <w:rFonts w:ascii="Times New Roman" w:eastAsia="Times New Roman" w:hAnsi="Times New Roman" w:cs="Times New Roman"/>
      <w:lang w:eastAsia="ar-SA" w:bidi="hi-IN"/>
    </w:rPr>
  </w:style>
  <w:style w:type="paragraph" w:customStyle="1" w:styleId="affffffffffffffffffffffffffffffe">
    <w:name w:val="маркированный"/>
    <w:basedOn w:val="1ffb"/>
    <w:semiHidden/>
    <w:qFormat/>
    <w:rsid w:val="00494567"/>
    <w:pPr>
      <w:tabs>
        <w:tab w:val="left" w:pos="708"/>
      </w:tabs>
      <w:spacing w:line="100" w:lineRule="atLeast"/>
    </w:pPr>
    <w:rPr>
      <w:rFonts w:ascii="Times New Roman" w:eastAsia="Times New Roman" w:hAnsi="Times New Roman" w:cs="Times New Roman"/>
      <w:lang w:eastAsia="ar-SA" w:bidi="hi-IN"/>
    </w:rPr>
  </w:style>
  <w:style w:type="paragraph" w:customStyle="1" w:styleId="afffffffffffffffffffffffffffffff">
    <w:name w:val="нумерованный"/>
    <w:basedOn w:val="1ffb"/>
    <w:semiHidden/>
    <w:qFormat/>
    <w:rsid w:val="00494567"/>
    <w:pPr>
      <w:tabs>
        <w:tab w:val="left" w:pos="567"/>
      </w:tabs>
      <w:spacing w:line="100" w:lineRule="atLeast"/>
      <w:ind w:left="567" w:hanging="567"/>
    </w:pPr>
    <w:rPr>
      <w:rFonts w:ascii="Times New Roman" w:eastAsia="Times New Roman" w:hAnsi="Times New Roman" w:cs="Times New Roman"/>
      <w:lang w:eastAsia="ar-SA" w:bidi="hi-IN"/>
    </w:rPr>
  </w:style>
  <w:style w:type="paragraph" w:customStyle="1" w:styleId="2ffffff4">
    <w:name w:val="Текст выноски2"/>
    <w:basedOn w:val="1ffb"/>
    <w:qFormat/>
    <w:rsid w:val="00494567"/>
    <w:pPr>
      <w:tabs>
        <w:tab w:val="left" w:pos="708"/>
      </w:tabs>
      <w:spacing w:before="120" w:line="100" w:lineRule="atLeast"/>
    </w:pPr>
    <w:rPr>
      <w:rFonts w:ascii="Tahoma" w:eastAsia="Times New Roman" w:hAnsi="Tahoma" w:cs="Tahoma"/>
      <w:sz w:val="16"/>
      <w:szCs w:val="16"/>
      <w:lang w:eastAsia="ar-SA" w:bidi="hi-IN"/>
    </w:rPr>
  </w:style>
  <w:style w:type="paragraph" w:customStyle="1" w:styleId="CommentSubject">
    <w:name w:val="Comment Subject"/>
    <w:basedOn w:val="afffb"/>
    <w:next w:val="afffb"/>
    <w:semiHidden/>
    <w:qFormat/>
    <w:rsid w:val="00494567"/>
    <w:pPr>
      <w:tabs>
        <w:tab w:val="left" w:pos="708"/>
      </w:tabs>
      <w:suppressAutoHyphens/>
      <w:spacing w:before="120" w:line="100" w:lineRule="atLeast"/>
      <w:jc w:val="both"/>
    </w:pPr>
    <w:rPr>
      <w:b/>
      <w:bCs/>
      <w:sz w:val="24"/>
      <w:szCs w:val="24"/>
      <w:lang w:eastAsia="ar-SA" w:bidi="hi-IN"/>
    </w:rPr>
  </w:style>
  <w:style w:type="paragraph" w:customStyle="1" w:styleId="-25">
    <w:name w:val="Пункт-2"/>
    <w:basedOn w:val="affffffffff7"/>
    <w:qFormat/>
    <w:rsid w:val="00494567"/>
    <w:pPr>
      <w:keepNext/>
      <w:tabs>
        <w:tab w:val="left" w:pos="1134"/>
        <w:tab w:val="left" w:pos="1980"/>
      </w:tabs>
      <w:suppressAutoHyphens/>
      <w:spacing w:before="240" w:after="120" w:line="100" w:lineRule="atLeast"/>
      <w:ind w:left="1134" w:hanging="1134"/>
      <w:jc w:val="left"/>
      <w:outlineLvl w:val="2"/>
    </w:pPr>
    <w:rPr>
      <w:b/>
      <w:bCs/>
      <w:sz w:val="28"/>
      <w:szCs w:val="28"/>
      <w:lang w:eastAsia="ar-SA" w:bidi="hi-IN"/>
    </w:rPr>
  </w:style>
  <w:style w:type="paragraph" w:customStyle="1" w:styleId="CharChar20">
    <w:name w:val="Char Char2"/>
    <w:basedOn w:val="1ffb"/>
    <w:qFormat/>
    <w:rsid w:val="00494567"/>
    <w:pPr>
      <w:tabs>
        <w:tab w:val="left" w:pos="708"/>
      </w:tabs>
      <w:spacing w:beforeAutospacing="1" w:afterAutospacing="1" w:line="100" w:lineRule="atLeast"/>
      <w:jc w:val="left"/>
    </w:pPr>
    <w:rPr>
      <w:rFonts w:ascii="Tahoma" w:eastAsia="Times New Roman" w:hAnsi="Tahoma" w:cs="Times New Roman"/>
      <w:lang w:val="en-US" w:eastAsia="en-US" w:bidi="hi-IN"/>
    </w:rPr>
  </w:style>
  <w:style w:type="paragraph" w:customStyle="1" w:styleId="afffffffffffffffffffffffffffffff0">
    <w:name w:val="Внутренний адрес"/>
    <w:basedOn w:val="1ffb"/>
    <w:qFormat/>
    <w:rsid w:val="00494567"/>
    <w:pPr>
      <w:tabs>
        <w:tab w:val="left" w:pos="708"/>
      </w:tabs>
      <w:spacing w:line="100" w:lineRule="atLeast"/>
      <w:ind w:left="835" w:right="-360"/>
      <w:jc w:val="left"/>
    </w:pPr>
    <w:rPr>
      <w:rFonts w:ascii="Times New Roman" w:eastAsia="Times New Roman" w:hAnsi="Times New Roman" w:cs="Times New Roman"/>
      <w:lang w:eastAsia="en-US" w:bidi="he-IL"/>
    </w:rPr>
  </w:style>
  <w:style w:type="paragraph" w:customStyle="1" w:styleId="tu">
    <w:name w:val="tu"/>
    <w:basedOn w:val="1ffb"/>
    <w:qFormat/>
    <w:rsid w:val="00494567"/>
    <w:pPr>
      <w:tabs>
        <w:tab w:val="left" w:pos="708"/>
      </w:tabs>
      <w:spacing w:line="360" w:lineRule="auto"/>
      <w:ind w:firstLine="709"/>
      <w:jc w:val="left"/>
    </w:pPr>
    <w:rPr>
      <w:rFonts w:ascii="Times New Roman" w:eastAsia="Times New Roman" w:hAnsi="Times New Roman" w:cs="Times New Roman"/>
      <w:lang w:eastAsia="ar-SA" w:bidi="hi-IN"/>
    </w:rPr>
  </w:style>
  <w:style w:type="paragraph" w:customStyle="1" w:styleId="1fffffffffd">
    <w:name w:val="Основной текст с отступом1"/>
    <w:basedOn w:val="1ffb"/>
    <w:qFormat/>
    <w:rsid w:val="00494567"/>
    <w:pPr>
      <w:widowControl w:val="0"/>
      <w:tabs>
        <w:tab w:val="left" w:pos="708"/>
      </w:tabs>
      <w:snapToGrid w:val="0"/>
      <w:spacing w:line="100" w:lineRule="atLeast"/>
    </w:pPr>
    <w:rPr>
      <w:rFonts w:ascii="Times New Roman" w:eastAsia="Times New Roman" w:hAnsi="Times New Roman" w:cs="Times New Roman"/>
      <w:i/>
      <w:iCs/>
      <w:sz w:val="22"/>
      <w:szCs w:val="22"/>
      <w:lang w:eastAsia="ar-SA" w:bidi="hi-IN"/>
    </w:rPr>
  </w:style>
  <w:style w:type="paragraph" w:customStyle="1" w:styleId="2Char0">
    <w:name w:val="Знак2 Знак Знак Знак Знак Знак Знак Знак Знак Знак Знак Знак Знак Знак Знак Знак Char"/>
    <w:basedOn w:val="1ffb"/>
    <w:qFormat/>
    <w:rsid w:val="00494567"/>
    <w:pPr>
      <w:tabs>
        <w:tab w:val="left" w:pos="708"/>
      </w:tabs>
      <w:spacing w:after="160" w:line="240" w:lineRule="exact"/>
      <w:jc w:val="left"/>
    </w:pPr>
    <w:rPr>
      <w:rFonts w:ascii="Tahoma" w:eastAsia="Times New Roman" w:hAnsi="Tahoma" w:cs="Times New Roman"/>
      <w:lang w:val="en-US" w:eastAsia="en-US" w:bidi="hi-IN"/>
    </w:rPr>
  </w:style>
  <w:style w:type="paragraph" w:customStyle="1" w:styleId="3ffff7">
    <w:name w:val="Название3"/>
    <w:basedOn w:val="1ffb"/>
    <w:qFormat/>
    <w:rsid w:val="00494567"/>
    <w:pPr>
      <w:suppressLineNumbers/>
      <w:tabs>
        <w:tab w:val="left" w:pos="708"/>
      </w:tabs>
      <w:snapToGrid w:val="0"/>
      <w:spacing w:before="120" w:after="120" w:line="100" w:lineRule="atLeast"/>
      <w:jc w:val="left"/>
    </w:pPr>
    <w:rPr>
      <w:rFonts w:ascii="Arial" w:eastAsia="Times New Roman" w:hAnsi="Arial" w:cs="Tahoma"/>
      <w:i/>
      <w:iCs/>
      <w:lang w:eastAsia="ar-SA" w:bidi="hi-IN"/>
    </w:rPr>
  </w:style>
  <w:style w:type="paragraph" w:customStyle="1" w:styleId="3ffff8">
    <w:name w:val="Указатель3"/>
    <w:basedOn w:val="1ffb"/>
    <w:qFormat/>
    <w:rsid w:val="00494567"/>
    <w:pPr>
      <w:suppressLineNumbers/>
      <w:tabs>
        <w:tab w:val="left" w:pos="708"/>
      </w:tabs>
      <w:snapToGrid w:val="0"/>
      <w:spacing w:line="100" w:lineRule="atLeast"/>
      <w:jc w:val="left"/>
    </w:pPr>
    <w:rPr>
      <w:rFonts w:ascii="Arial" w:eastAsia="Times New Roman" w:hAnsi="Arial" w:cs="Tahoma"/>
      <w:sz w:val="22"/>
      <w:szCs w:val="22"/>
      <w:lang w:eastAsia="ar-SA" w:bidi="hi-IN"/>
    </w:rPr>
  </w:style>
  <w:style w:type="paragraph" w:customStyle="1" w:styleId="21f5">
    <w:name w:val="Нумерованный список 21"/>
    <w:basedOn w:val="1ffb"/>
    <w:qFormat/>
    <w:rsid w:val="00494567"/>
    <w:pPr>
      <w:tabs>
        <w:tab w:val="left" w:pos="-2808"/>
      </w:tabs>
      <w:snapToGrid w:val="0"/>
      <w:spacing w:line="100" w:lineRule="atLeast"/>
      <w:ind w:left="-1080"/>
      <w:jc w:val="left"/>
    </w:pPr>
    <w:rPr>
      <w:rFonts w:ascii="Times New Roman" w:eastAsia="Times New Roman" w:hAnsi="Times New Roman" w:cs="Times New Roman"/>
      <w:sz w:val="22"/>
      <w:szCs w:val="22"/>
      <w:lang w:eastAsia="ar-SA" w:bidi="hi-IN"/>
    </w:rPr>
  </w:style>
  <w:style w:type="paragraph" w:customStyle="1" w:styleId="2ffffff5">
    <w:name w:val="Основной текст с отступом2"/>
    <w:basedOn w:val="1ffb"/>
    <w:qFormat/>
    <w:rsid w:val="00494567"/>
    <w:pPr>
      <w:widowControl w:val="0"/>
      <w:tabs>
        <w:tab w:val="left" w:pos="708"/>
      </w:tabs>
      <w:snapToGrid w:val="0"/>
      <w:spacing w:line="100" w:lineRule="atLeast"/>
    </w:pPr>
    <w:rPr>
      <w:rFonts w:ascii="Times New Roman" w:eastAsia="Times New Roman" w:hAnsi="Times New Roman" w:cs="Times New Roman"/>
      <w:i/>
      <w:iCs/>
      <w:sz w:val="22"/>
      <w:szCs w:val="22"/>
      <w:lang w:eastAsia="ar-SA" w:bidi="hi-IN"/>
    </w:rPr>
  </w:style>
  <w:style w:type="paragraph" w:customStyle="1" w:styleId="afffffffffffffffffffffffffffffff1">
    <w:name w:val="Текст ТД"/>
    <w:basedOn w:val="1ffb"/>
    <w:qFormat/>
    <w:rsid w:val="00494567"/>
    <w:pPr>
      <w:tabs>
        <w:tab w:val="left" w:pos="708"/>
      </w:tabs>
      <w:spacing w:after="200" w:line="100" w:lineRule="atLeast"/>
      <w:ind w:left="360" w:hanging="360"/>
    </w:pPr>
    <w:rPr>
      <w:rFonts w:ascii="Times New Roman" w:eastAsia="Calibri" w:hAnsi="Times New Roman" w:cs="Times New Roman"/>
      <w:lang w:eastAsia="en-US" w:bidi="hi-IN"/>
    </w:rPr>
  </w:style>
  <w:style w:type="paragraph" w:customStyle="1" w:styleId="11ff4">
    <w:name w:val="Без интервала11"/>
    <w:uiPriority w:val="99"/>
    <w:qFormat/>
    <w:rsid w:val="00494567"/>
    <w:pPr>
      <w:suppressAutoHyphens/>
      <w:spacing w:after="0" w:line="240" w:lineRule="auto"/>
    </w:pPr>
    <w:rPr>
      <w:rFonts w:cs="Calibri"/>
      <w:sz w:val="20"/>
    </w:rPr>
  </w:style>
  <w:style w:type="paragraph" w:customStyle="1" w:styleId="Iniiaiieoaenonionooiii3">
    <w:name w:val="Iniiaiie oaeno n ionooiii 3"/>
    <w:basedOn w:val="Iauiue1"/>
    <w:qFormat/>
    <w:rsid w:val="00494567"/>
    <w:pPr>
      <w:suppressAutoHyphens/>
      <w:ind w:firstLine="709"/>
      <w:jc w:val="both"/>
    </w:pPr>
    <w:rPr>
      <w:rFonts w:ascii="Times New Roman" w:hAnsi="Times New Roman"/>
      <w:sz w:val="28"/>
      <w:szCs w:val="28"/>
    </w:rPr>
  </w:style>
  <w:style w:type="paragraph" w:customStyle="1" w:styleId="2ffffff6">
    <w:name w:val="Знак Знак2 Знак Знак Знак Знак Знак Знак"/>
    <w:basedOn w:val="1ffb"/>
    <w:next w:val="2a"/>
    <w:autoRedefine/>
    <w:qFormat/>
    <w:rsid w:val="00494567"/>
    <w:pPr>
      <w:tabs>
        <w:tab w:val="left" w:pos="708"/>
      </w:tabs>
      <w:spacing w:after="160" w:line="240" w:lineRule="exact"/>
      <w:jc w:val="left"/>
    </w:pPr>
    <w:rPr>
      <w:rFonts w:ascii="Calibri" w:eastAsia="Times New Roman" w:hAnsi="Calibri" w:cs="Calibri"/>
      <w:lang w:val="en-US" w:eastAsia="en-US" w:bidi="hi-IN"/>
    </w:rPr>
  </w:style>
  <w:style w:type="paragraph" w:customStyle="1" w:styleId="afffffffffffffffffffffffffffffff2">
    <w:name w:val="Отступ основного текста"/>
    <w:basedOn w:val="1ffb"/>
    <w:qFormat/>
    <w:rsid w:val="00494567"/>
    <w:pPr>
      <w:widowControl w:val="0"/>
      <w:tabs>
        <w:tab w:val="left" w:pos="3261"/>
      </w:tabs>
      <w:spacing w:line="100" w:lineRule="atLeast"/>
      <w:jc w:val="left"/>
    </w:pPr>
    <w:rPr>
      <w:rFonts w:ascii="Arial" w:eastAsia="Times New Roman" w:hAnsi="Arial" w:cs="Arial"/>
      <w:b/>
      <w:lang w:eastAsia="ar-SA" w:bidi="hi-IN"/>
    </w:rPr>
  </w:style>
  <w:style w:type="paragraph" w:customStyle="1" w:styleId="afffffffffffffffffffffffffffffff3">
    <w:name w:val="!Основной"/>
    <w:qFormat/>
    <w:rsid w:val="00494567"/>
    <w:pPr>
      <w:keepNext/>
      <w:suppressAutoHyphens/>
      <w:spacing w:after="0" w:line="240" w:lineRule="auto"/>
      <w:ind w:firstLine="567"/>
      <w:jc w:val="both"/>
    </w:pPr>
    <w:rPr>
      <w:sz w:val="20"/>
    </w:rPr>
  </w:style>
  <w:style w:type="paragraph" w:customStyle="1" w:styleId="11ff5">
    <w:name w:val="Знак1 Знак Знак Знак1"/>
    <w:basedOn w:val="1ffb"/>
    <w:qFormat/>
    <w:rsid w:val="00494567"/>
    <w:pPr>
      <w:tabs>
        <w:tab w:val="left" w:pos="708"/>
      </w:tabs>
      <w:spacing w:after="160" w:line="240" w:lineRule="exact"/>
      <w:jc w:val="left"/>
    </w:pPr>
    <w:rPr>
      <w:rFonts w:ascii="Verdana" w:eastAsia="Times New Roman" w:hAnsi="Verdana" w:cs="Times New Roman"/>
      <w:lang w:val="en-US" w:eastAsia="en-US" w:bidi="hi-IN"/>
    </w:rPr>
  </w:style>
  <w:style w:type="paragraph" w:customStyle="1" w:styleId="21f6">
    <w:name w:val="Основной текст (2)1"/>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pacing w:val="6"/>
      <w:sz w:val="23"/>
      <w:szCs w:val="23"/>
      <w:lang w:eastAsia="en-US" w:bidi="hi-IN"/>
    </w:rPr>
  </w:style>
  <w:style w:type="paragraph" w:customStyle="1" w:styleId="1fffffffffe">
    <w:name w:val="Заголовок №1"/>
    <w:basedOn w:val="1ffb"/>
    <w:uiPriority w:val="99"/>
    <w:qFormat/>
    <w:rsid w:val="00494567"/>
    <w:pPr>
      <w:shd w:val="clear" w:color="auto" w:fill="FFFFFF"/>
      <w:tabs>
        <w:tab w:val="left" w:pos="708"/>
      </w:tabs>
      <w:spacing w:before="1080" w:after="240" w:line="240" w:lineRule="atLeast"/>
      <w:jc w:val="center"/>
      <w:outlineLvl w:val="0"/>
    </w:pPr>
    <w:rPr>
      <w:rFonts w:asciiTheme="minorHAnsi" w:eastAsiaTheme="minorHAnsi" w:hAnsiTheme="minorHAnsi" w:cstheme="minorBidi"/>
      <w:spacing w:val="9"/>
      <w:sz w:val="34"/>
      <w:szCs w:val="34"/>
      <w:lang w:eastAsia="en-US" w:bidi="hi-IN"/>
    </w:rPr>
  </w:style>
  <w:style w:type="paragraph" w:customStyle="1" w:styleId="5fe">
    <w:name w:val="Заголовок №5"/>
    <w:basedOn w:val="1ffb"/>
    <w:uiPriority w:val="99"/>
    <w:qFormat/>
    <w:rsid w:val="00494567"/>
    <w:pPr>
      <w:shd w:val="clear" w:color="auto" w:fill="FFFFFF"/>
      <w:tabs>
        <w:tab w:val="left" w:pos="708"/>
      </w:tabs>
      <w:spacing w:line="384" w:lineRule="exact"/>
      <w:ind w:hanging="640"/>
      <w:jc w:val="left"/>
      <w:outlineLvl w:val="4"/>
    </w:pPr>
    <w:rPr>
      <w:rFonts w:asciiTheme="minorHAnsi" w:eastAsiaTheme="minorHAnsi" w:hAnsiTheme="minorHAnsi" w:cstheme="minorBidi"/>
      <w:b/>
      <w:bCs/>
      <w:spacing w:val="6"/>
      <w:sz w:val="22"/>
      <w:szCs w:val="22"/>
      <w:lang w:eastAsia="en-US" w:bidi="hi-IN"/>
    </w:rPr>
  </w:style>
  <w:style w:type="paragraph" w:customStyle="1" w:styleId="31f1">
    <w:name w:val="Основной текст (3)1"/>
    <w:basedOn w:val="1ffb"/>
    <w:uiPriority w:val="99"/>
    <w:qFormat/>
    <w:rsid w:val="00494567"/>
    <w:pPr>
      <w:shd w:val="clear" w:color="auto" w:fill="FFFFFF"/>
      <w:tabs>
        <w:tab w:val="left" w:pos="708"/>
      </w:tabs>
      <w:spacing w:before="60" w:after="360" w:line="240" w:lineRule="atLeast"/>
      <w:jc w:val="left"/>
    </w:pPr>
    <w:rPr>
      <w:rFonts w:asciiTheme="minorHAnsi" w:eastAsiaTheme="minorHAnsi" w:hAnsiTheme="minorHAnsi" w:cstheme="minorBidi"/>
      <w:i/>
      <w:iCs/>
      <w:spacing w:val="-4"/>
      <w:sz w:val="23"/>
      <w:szCs w:val="23"/>
      <w:lang w:val="en-US" w:eastAsia="en-US" w:bidi="hi-IN"/>
    </w:rPr>
  </w:style>
  <w:style w:type="paragraph" w:customStyle="1" w:styleId="89">
    <w:name w:val="Основной текст (8)"/>
    <w:basedOn w:val="1ffb"/>
    <w:uiPriority w:val="99"/>
    <w:qFormat/>
    <w:rsid w:val="00494567"/>
    <w:pPr>
      <w:shd w:val="clear" w:color="auto" w:fill="FFFFFF"/>
      <w:tabs>
        <w:tab w:val="left" w:pos="708"/>
      </w:tabs>
      <w:spacing w:line="240" w:lineRule="atLeast"/>
      <w:jc w:val="left"/>
    </w:pPr>
    <w:rPr>
      <w:rFonts w:ascii="Book Antiqua" w:eastAsiaTheme="minorHAnsi" w:hAnsi="Book Antiqua" w:cs="Book Antiqua"/>
      <w:sz w:val="8"/>
      <w:szCs w:val="8"/>
      <w:lang w:eastAsia="en-US" w:bidi="hi-IN"/>
    </w:rPr>
  </w:style>
  <w:style w:type="paragraph" w:customStyle="1" w:styleId="9a">
    <w:name w:val="Основной текст (9)"/>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z w:val="9"/>
      <w:szCs w:val="9"/>
      <w:lang w:eastAsia="en-US" w:bidi="hi-IN"/>
    </w:rPr>
  </w:style>
  <w:style w:type="paragraph" w:customStyle="1" w:styleId="129">
    <w:name w:val="Основной текст (12)"/>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z w:val="9"/>
      <w:szCs w:val="9"/>
      <w:lang w:eastAsia="en-US" w:bidi="hi-IN"/>
    </w:rPr>
  </w:style>
  <w:style w:type="paragraph" w:customStyle="1" w:styleId="2ffffff7">
    <w:name w:val="Заголовок №2"/>
    <w:basedOn w:val="1ffb"/>
    <w:uiPriority w:val="99"/>
    <w:qFormat/>
    <w:rsid w:val="00494567"/>
    <w:pPr>
      <w:shd w:val="clear" w:color="auto" w:fill="FFFFFF"/>
      <w:tabs>
        <w:tab w:val="left" w:pos="708"/>
      </w:tabs>
      <w:spacing w:after="360" w:line="240" w:lineRule="atLeast"/>
      <w:jc w:val="left"/>
      <w:outlineLvl w:val="1"/>
    </w:pPr>
    <w:rPr>
      <w:rFonts w:asciiTheme="minorHAnsi" w:eastAsiaTheme="minorHAnsi" w:hAnsiTheme="minorHAnsi" w:cstheme="minorBidi"/>
      <w:b/>
      <w:bCs/>
      <w:sz w:val="28"/>
      <w:szCs w:val="28"/>
      <w:lang w:eastAsia="en-US" w:bidi="hi-IN"/>
    </w:rPr>
  </w:style>
  <w:style w:type="paragraph" w:customStyle="1" w:styleId="142">
    <w:name w:val="Основной текст (14)"/>
    <w:basedOn w:val="1ffb"/>
    <w:link w:val="141"/>
    <w:qFormat/>
    <w:rsid w:val="00494567"/>
    <w:pPr>
      <w:shd w:val="clear" w:color="auto" w:fill="FFFFFF"/>
      <w:tabs>
        <w:tab w:val="left" w:pos="708"/>
      </w:tabs>
      <w:spacing w:line="240" w:lineRule="atLeast"/>
      <w:jc w:val="left"/>
    </w:pPr>
    <w:rPr>
      <w:rFonts w:asciiTheme="minorHAnsi" w:eastAsiaTheme="minorHAnsi" w:hAnsiTheme="minorHAnsi" w:cstheme="minorBidi"/>
      <w:b/>
      <w:sz w:val="22"/>
      <w:szCs w:val="22"/>
      <w:lang w:eastAsia="en-US"/>
    </w:rPr>
  </w:style>
  <w:style w:type="paragraph" w:customStyle="1" w:styleId="2ffffff8">
    <w:name w:val="Основной текст (2)"/>
    <w:basedOn w:val="1ffb"/>
    <w:uiPriority w:val="99"/>
    <w:qFormat/>
    <w:rsid w:val="00494567"/>
    <w:pPr>
      <w:shd w:val="clear" w:color="auto" w:fill="FFFFFF"/>
      <w:tabs>
        <w:tab w:val="left" w:pos="708"/>
      </w:tabs>
      <w:spacing w:line="240" w:lineRule="atLeast"/>
      <w:jc w:val="left"/>
    </w:pPr>
    <w:rPr>
      <w:rFonts w:ascii="Arial Unicode MS" w:eastAsia="Arial Unicode MS" w:hAnsi="Arial Unicode MS" w:cs="Times New Roman"/>
      <w:spacing w:val="-2"/>
      <w:sz w:val="10"/>
      <w:szCs w:val="10"/>
      <w:lang w:eastAsia="ar-SA" w:bidi="hi-IN"/>
    </w:rPr>
  </w:style>
  <w:style w:type="paragraph" w:customStyle="1" w:styleId="7a">
    <w:name w:val="Основной текст (7)"/>
    <w:basedOn w:val="1ffb"/>
    <w:uiPriority w:val="99"/>
    <w:qFormat/>
    <w:rsid w:val="00494567"/>
    <w:pPr>
      <w:shd w:val="clear" w:color="auto" w:fill="FFFFFF"/>
      <w:tabs>
        <w:tab w:val="left" w:pos="708"/>
      </w:tabs>
      <w:spacing w:line="240" w:lineRule="atLeast"/>
      <w:jc w:val="left"/>
    </w:pPr>
    <w:rPr>
      <w:rFonts w:asciiTheme="minorHAnsi" w:eastAsiaTheme="minorHAnsi" w:hAnsiTheme="minorHAnsi" w:cstheme="minorBidi"/>
      <w:smallCaps/>
      <w:spacing w:val="5"/>
      <w:sz w:val="8"/>
      <w:szCs w:val="8"/>
      <w:lang w:eastAsia="en-US" w:bidi="hi-IN"/>
    </w:rPr>
  </w:style>
  <w:style w:type="paragraph" w:customStyle="1" w:styleId="6e">
    <w:name w:val="Основной текст6"/>
    <w:basedOn w:val="1ffb"/>
    <w:qFormat/>
    <w:rsid w:val="00494567"/>
    <w:pPr>
      <w:shd w:val="clear" w:color="auto" w:fill="FFFFFF"/>
      <w:tabs>
        <w:tab w:val="left" w:pos="708"/>
      </w:tabs>
      <w:spacing w:before="360" w:line="274" w:lineRule="exact"/>
      <w:ind w:hanging="380"/>
      <w:jc w:val="left"/>
    </w:pPr>
    <w:rPr>
      <w:rFonts w:ascii="Times New Roman" w:eastAsia="Times New Roman" w:hAnsi="Times New Roman" w:cs="Times New Roman"/>
      <w:sz w:val="23"/>
      <w:szCs w:val="23"/>
      <w:lang w:eastAsia="ar-SA" w:bidi="hi-IN"/>
    </w:rPr>
  </w:style>
  <w:style w:type="paragraph" w:customStyle="1" w:styleId="3ffff9">
    <w:name w:val="Обычный3"/>
    <w:qFormat/>
    <w:rsid w:val="00494567"/>
    <w:pPr>
      <w:widowControl w:val="0"/>
      <w:suppressAutoHyphens/>
      <w:spacing w:after="0" w:line="240" w:lineRule="auto"/>
      <w:ind w:left="120" w:firstLine="560"/>
    </w:pPr>
    <w:rPr>
      <w:rFonts w:ascii="Arial" w:eastAsia="Times New Roman" w:hAnsi="Arial" w:cs="Times New Roman"/>
      <w:sz w:val="20"/>
      <w:szCs w:val="20"/>
      <w:lang w:eastAsia="ru-RU"/>
    </w:rPr>
  </w:style>
  <w:style w:type="paragraph" w:customStyle="1" w:styleId="2ffffff9">
    <w:name w:val="Текст2"/>
    <w:basedOn w:val="1ffb"/>
    <w:qFormat/>
    <w:rsid w:val="00494567"/>
    <w:pPr>
      <w:tabs>
        <w:tab w:val="left" w:pos="708"/>
      </w:tabs>
      <w:spacing w:line="360" w:lineRule="auto"/>
      <w:ind w:firstLine="720"/>
    </w:pPr>
    <w:rPr>
      <w:rFonts w:ascii="Times New Roman" w:eastAsia="Times New Roman" w:hAnsi="Times New Roman" w:cs="Times New Roman"/>
      <w:sz w:val="28"/>
      <w:lang w:eastAsia="ar-SA" w:bidi="hi-IN"/>
    </w:rPr>
  </w:style>
  <w:style w:type="paragraph" w:customStyle="1" w:styleId="1ffffffffff">
    <w:name w:val="Текст примечания1"/>
    <w:basedOn w:val="1ffb"/>
    <w:qFormat/>
    <w:rsid w:val="00494567"/>
    <w:pPr>
      <w:widowControl w:val="0"/>
      <w:tabs>
        <w:tab w:val="left" w:pos="708"/>
      </w:tabs>
      <w:spacing w:line="100" w:lineRule="atLeast"/>
      <w:jc w:val="left"/>
    </w:pPr>
    <w:rPr>
      <w:rFonts w:ascii="Liberation Serif" w:eastAsia="SimSun" w:hAnsi="Liberation Serif" w:cs="Mangal"/>
      <w:kern w:val="2"/>
      <w:lang w:eastAsia="hi-IN" w:bidi="hi-IN"/>
    </w:rPr>
  </w:style>
  <w:style w:type="paragraph" w:customStyle="1" w:styleId="1ffffffffff0">
    <w:name w:val="Тема примечания1"/>
    <w:basedOn w:val="1ffffffffff"/>
    <w:qFormat/>
    <w:rsid w:val="00494567"/>
    <w:rPr>
      <w:b/>
      <w:bCs/>
    </w:rPr>
  </w:style>
  <w:style w:type="paragraph" w:customStyle="1" w:styleId="3ffffa">
    <w:name w:val="Абзац списка3"/>
    <w:basedOn w:val="1ffb"/>
    <w:qFormat/>
    <w:rsid w:val="00494567"/>
    <w:pPr>
      <w:widowControl w:val="0"/>
      <w:tabs>
        <w:tab w:val="left" w:pos="708"/>
      </w:tabs>
      <w:spacing w:line="100" w:lineRule="atLeast"/>
      <w:ind w:left="720"/>
      <w:jc w:val="left"/>
    </w:pPr>
    <w:rPr>
      <w:rFonts w:ascii="Arial" w:eastAsia="Arial Unicode MS" w:hAnsi="Arial" w:cs="Times New Roman"/>
      <w:kern w:val="2"/>
      <w:lang w:eastAsia="ar-SA" w:bidi="hi-IN"/>
    </w:rPr>
  </w:style>
  <w:style w:type="paragraph" w:customStyle="1" w:styleId="4ffa">
    <w:name w:val="Абзац списка4"/>
    <w:basedOn w:val="1ffb"/>
    <w:qFormat/>
    <w:rsid w:val="00494567"/>
    <w:pPr>
      <w:widowControl w:val="0"/>
      <w:tabs>
        <w:tab w:val="left" w:pos="708"/>
      </w:tabs>
      <w:spacing w:line="100" w:lineRule="atLeast"/>
      <w:ind w:left="720"/>
      <w:jc w:val="left"/>
    </w:pPr>
    <w:rPr>
      <w:rFonts w:ascii="Arial" w:eastAsia="Arial Unicode MS" w:hAnsi="Arial" w:cs="Times New Roman"/>
      <w:kern w:val="2"/>
      <w:lang w:eastAsia="ar-SA" w:bidi="hi-IN"/>
    </w:rPr>
  </w:style>
  <w:style w:type="paragraph" w:customStyle="1" w:styleId="CommentText1">
    <w:name w:val="Comment Text1"/>
    <w:basedOn w:val="1ffb"/>
    <w:next w:val="afffb"/>
    <w:link w:val="CommentTextChar"/>
    <w:semiHidden/>
    <w:unhideWhenUsed/>
    <w:qFormat/>
    <w:rsid w:val="00494567"/>
    <w:pPr>
      <w:tabs>
        <w:tab w:val="left" w:pos="708"/>
      </w:tabs>
      <w:spacing w:after="200" w:line="100" w:lineRule="atLeast"/>
      <w:jc w:val="left"/>
    </w:pPr>
    <w:rPr>
      <w:rFonts w:asciiTheme="minorHAnsi" w:eastAsiaTheme="minorHAnsi" w:hAnsiTheme="minorHAnsi" w:cs="Times New Roman"/>
      <w:sz w:val="22"/>
      <w:szCs w:val="22"/>
      <w:lang w:eastAsia="en-US"/>
    </w:rPr>
  </w:style>
  <w:style w:type="paragraph" w:customStyle="1" w:styleId="1ffffffffff1">
    <w:name w:val="Цитата1"/>
    <w:basedOn w:val="1ffb"/>
    <w:qFormat/>
    <w:rsid w:val="00494567"/>
    <w:pPr>
      <w:tabs>
        <w:tab w:val="left" w:pos="708"/>
      </w:tabs>
      <w:spacing w:after="120" w:line="100" w:lineRule="atLeast"/>
      <w:ind w:left="1440" w:right="1440"/>
    </w:pPr>
    <w:rPr>
      <w:rFonts w:ascii="Times New Roman" w:eastAsia="Times New Roman" w:hAnsi="Times New Roman" w:cs="Times New Roman"/>
      <w:lang w:bidi="hi-IN"/>
    </w:rPr>
  </w:style>
  <w:style w:type="paragraph" w:customStyle="1" w:styleId="1ffffffffff2">
    <w:name w:val="Заголовок записки1"/>
    <w:basedOn w:val="1ffb"/>
    <w:next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21f7">
    <w:name w:val="Маркированный список 21"/>
    <w:basedOn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514">
    <w:name w:val="Маркированный список 51"/>
    <w:basedOn w:val="1ffb"/>
    <w:qFormat/>
    <w:rsid w:val="00494567"/>
    <w:pPr>
      <w:tabs>
        <w:tab w:val="left" w:pos="708"/>
      </w:tabs>
      <w:spacing w:after="60" w:line="100" w:lineRule="atLeast"/>
      <w:ind w:left="1492" w:hanging="360"/>
    </w:pPr>
    <w:rPr>
      <w:rFonts w:ascii="Times New Roman" w:eastAsia="Times New Roman" w:hAnsi="Times New Roman" w:cs="Times New Roman"/>
      <w:lang w:bidi="hi-IN"/>
    </w:rPr>
  </w:style>
  <w:style w:type="paragraph" w:customStyle="1" w:styleId="1ffffffffff3">
    <w:name w:val="Нумерованный список1"/>
    <w:basedOn w:val="1ffb"/>
    <w:qFormat/>
    <w:rsid w:val="00494567"/>
    <w:pPr>
      <w:tabs>
        <w:tab w:val="left" w:pos="708"/>
      </w:tabs>
      <w:spacing w:after="60" w:line="100" w:lineRule="atLeast"/>
      <w:ind w:left="360"/>
    </w:pPr>
    <w:rPr>
      <w:rFonts w:ascii="Times New Roman" w:eastAsia="Times New Roman" w:hAnsi="Times New Roman" w:cs="Times New Roman"/>
      <w:lang w:bidi="hi-IN"/>
    </w:rPr>
  </w:style>
  <w:style w:type="paragraph" w:customStyle="1" w:styleId="31f2">
    <w:name w:val="Нумерованный список 31"/>
    <w:basedOn w:val="1ffb"/>
    <w:qFormat/>
    <w:rsid w:val="00494567"/>
    <w:pPr>
      <w:tabs>
        <w:tab w:val="left" w:pos="708"/>
      </w:tabs>
      <w:spacing w:after="60" w:line="100" w:lineRule="atLeast"/>
      <w:ind w:left="926"/>
    </w:pPr>
    <w:rPr>
      <w:rFonts w:ascii="Times New Roman" w:eastAsia="Times New Roman" w:hAnsi="Times New Roman" w:cs="Times New Roman"/>
      <w:lang w:bidi="hi-IN"/>
    </w:rPr>
  </w:style>
  <w:style w:type="paragraph" w:customStyle="1" w:styleId="417">
    <w:name w:val="Нумерованный список 41"/>
    <w:basedOn w:val="1ffb"/>
    <w:qFormat/>
    <w:rsid w:val="00494567"/>
    <w:pPr>
      <w:tabs>
        <w:tab w:val="left" w:pos="708"/>
      </w:tabs>
      <w:spacing w:after="60" w:line="100" w:lineRule="atLeast"/>
      <w:ind w:left="1260" w:hanging="720"/>
    </w:pPr>
    <w:rPr>
      <w:rFonts w:ascii="Times New Roman" w:eastAsia="Times New Roman" w:hAnsi="Times New Roman" w:cs="Times New Roman"/>
      <w:lang w:bidi="hi-IN"/>
    </w:rPr>
  </w:style>
  <w:style w:type="paragraph" w:customStyle="1" w:styleId="3ffffb">
    <w:name w:val="Раздел 3"/>
    <w:basedOn w:val="1ffb"/>
    <w:qFormat/>
    <w:rsid w:val="00494567"/>
    <w:pPr>
      <w:tabs>
        <w:tab w:val="left" w:pos="708"/>
      </w:tabs>
      <w:spacing w:before="120" w:after="120" w:line="100" w:lineRule="atLeast"/>
      <w:jc w:val="center"/>
    </w:pPr>
    <w:rPr>
      <w:rFonts w:ascii="Times New Roman" w:eastAsia="Times New Roman" w:hAnsi="Times New Roman" w:cs="Times New Roman"/>
      <w:b/>
      <w:lang w:bidi="hi-IN"/>
    </w:rPr>
  </w:style>
  <w:style w:type="paragraph" w:customStyle="1" w:styleId="afffffffffffffffffffffffffffffff4">
    <w:name w:val="пункт"/>
    <w:basedOn w:val="1ffb"/>
    <w:qFormat/>
    <w:rsid w:val="00494567"/>
    <w:pPr>
      <w:tabs>
        <w:tab w:val="left" w:pos="708"/>
      </w:tabs>
      <w:spacing w:before="60" w:after="60" w:line="100" w:lineRule="atLeast"/>
      <w:ind w:left="1080"/>
      <w:jc w:val="left"/>
    </w:pPr>
    <w:rPr>
      <w:rFonts w:ascii="Times New Roman" w:eastAsia="Times New Roman" w:hAnsi="Times New Roman" w:cs="Times New Roman"/>
      <w:lang w:bidi="hi-IN"/>
    </w:rPr>
  </w:style>
  <w:style w:type="paragraph" w:customStyle="1" w:styleId="233">
    <w:name w:val="Знак Знак23 Знак Знак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234">
    <w:name w:val="Знак Знак23 Знак Знак Знак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1ffffffffff4">
    <w:name w:val="Список многоуровневый 1"/>
    <w:basedOn w:val="1ffb"/>
    <w:qFormat/>
    <w:rsid w:val="00494567"/>
    <w:pPr>
      <w:tabs>
        <w:tab w:val="left" w:pos="708"/>
      </w:tabs>
      <w:spacing w:after="60" w:line="100" w:lineRule="atLeast"/>
      <w:ind w:left="431" w:hanging="431"/>
    </w:pPr>
    <w:rPr>
      <w:rFonts w:ascii="Times New Roman" w:eastAsia="Times New Roman" w:hAnsi="Times New Roman" w:cs="Times New Roman"/>
      <w:lang w:bidi="hi-IN"/>
    </w:rPr>
  </w:style>
  <w:style w:type="paragraph" w:customStyle="1" w:styleId="WW-23">
    <w:name w:val="WW-Знак Знак23 Знак Знак Знак Знак"/>
    <w:basedOn w:val="1ffb"/>
    <w:qFormat/>
    <w:rsid w:val="00494567"/>
    <w:pPr>
      <w:tabs>
        <w:tab w:val="left" w:pos="708"/>
      </w:tabs>
      <w:spacing w:before="60" w:after="60" w:line="100" w:lineRule="atLeast"/>
      <w:jc w:val="left"/>
    </w:pPr>
    <w:rPr>
      <w:rFonts w:ascii="Times New Roman" w:eastAsia="Calibri" w:hAnsi="Times New Roman" w:cs="Times New Roman"/>
      <w:lang w:bidi="hi-IN"/>
    </w:rPr>
  </w:style>
  <w:style w:type="paragraph" w:customStyle="1" w:styleId="1ffffffffff5">
    <w:name w:val="Обычный отступ1"/>
    <w:basedOn w:val="1ffb"/>
    <w:qFormat/>
    <w:rsid w:val="00494567"/>
    <w:pPr>
      <w:tabs>
        <w:tab w:val="left" w:pos="708"/>
      </w:tabs>
      <w:spacing w:after="60" w:line="100" w:lineRule="atLeast"/>
      <w:ind w:left="708"/>
    </w:pPr>
    <w:rPr>
      <w:rFonts w:ascii="Times New Roman" w:eastAsia="Times New Roman" w:hAnsi="Times New Roman" w:cs="Times New Roman"/>
      <w:lang w:bidi="hi-IN"/>
    </w:rPr>
  </w:style>
  <w:style w:type="paragraph" w:customStyle="1" w:styleId="1ffffffffff6">
    <w:name w:val="Маркированный список1"/>
    <w:basedOn w:val="1ffb"/>
    <w:qFormat/>
    <w:rsid w:val="00494567"/>
    <w:pPr>
      <w:widowControl w:val="0"/>
      <w:tabs>
        <w:tab w:val="left" w:pos="708"/>
      </w:tabs>
      <w:spacing w:after="60" w:line="100" w:lineRule="atLeast"/>
    </w:pPr>
    <w:rPr>
      <w:rFonts w:ascii="Times New Roman" w:eastAsia="Times New Roman" w:hAnsi="Times New Roman" w:cs="Times New Roman"/>
      <w:lang w:bidi="hi-IN"/>
    </w:rPr>
  </w:style>
  <w:style w:type="paragraph" w:customStyle="1" w:styleId="418">
    <w:name w:val="Список 41"/>
    <w:basedOn w:val="1ffb"/>
    <w:qFormat/>
    <w:rsid w:val="00494567"/>
    <w:pPr>
      <w:tabs>
        <w:tab w:val="left" w:pos="708"/>
      </w:tabs>
      <w:spacing w:after="60" w:line="100" w:lineRule="atLeast"/>
      <w:ind w:left="1132" w:hanging="283"/>
    </w:pPr>
    <w:rPr>
      <w:rFonts w:ascii="Times New Roman" w:eastAsia="Times New Roman" w:hAnsi="Times New Roman" w:cs="Times New Roman"/>
      <w:lang w:bidi="hi-IN"/>
    </w:rPr>
  </w:style>
  <w:style w:type="paragraph" w:customStyle="1" w:styleId="515">
    <w:name w:val="Список 51"/>
    <w:basedOn w:val="1ffb"/>
    <w:qFormat/>
    <w:rsid w:val="00494567"/>
    <w:pPr>
      <w:tabs>
        <w:tab w:val="left" w:pos="708"/>
      </w:tabs>
      <w:spacing w:after="60" w:line="100" w:lineRule="atLeast"/>
      <w:ind w:left="1415" w:hanging="283"/>
    </w:pPr>
    <w:rPr>
      <w:rFonts w:ascii="Times New Roman" w:eastAsia="Times New Roman" w:hAnsi="Times New Roman" w:cs="Times New Roman"/>
      <w:lang w:bidi="hi-IN"/>
    </w:rPr>
  </w:style>
  <w:style w:type="paragraph" w:customStyle="1" w:styleId="516">
    <w:name w:val="Нумерованный список 51"/>
    <w:basedOn w:val="1ffb"/>
    <w:qFormat/>
    <w:rsid w:val="00494567"/>
    <w:pPr>
      <w:tabs>
        <w:tab w:val="left" w:pos="708"/>
      </w:tabs>
      <w:spacing w:after="60" w:line="100" w:lineRule="atLeast"/>
      <w:ind w:left="1492" w:hanging="360"/>
    </w:pPr>
    <w:rPr>
      <w:rFonts w:ascii="Times New Roman" w:eastAsia="Times New Roman" w:hAnsi="Times New Roman" w:cs="Times New Roman"/>
      <w:lang w:bidi="hi-IN"/>
    </w:rPr>
  </w:style>
  <w:style w:type="paragraph" w:customStyle="1" w:styleId="1ffffffffff7">
    <w:name w:val="Прощание1"/>
    <w:basedOn w:val="1ffb"/>
    <w:qFormat/>
    <w:rsid w:val="00494567"/>
    <w:pPr>
      <w:tabs>
        <w:tab w:val="left" w:pos="708"/>
      </w:tabs>
      <w:spacing w:after="60" w:line="100" w:lineRule="atLeast"/>
      <w:ind w:left="4252"/>
    </w:pPr>
    <w:rPr>
      <w:rFonts w:ascii="Times New Roman" w:eastAsia="Times New Roman" w:hAnsi="Times New Roman" w:cs="Times New Roman"/>
      <w:lang w:bidi="hi-IN"/>
    </w:rPr>
  </w:style>
  <w:style w:type="paragraph" w:customStyle="1" w:styleId="1ffffffffff8">
    <w:name w:val="Продолжение списка1"/>
    <w:basedOn w:val="1ffb"/>
    <w:qFormat/>
    <w:rsid w:val="00494567"/>
    <w:pPr>
      <w:tabs>
        <w:tab w:val="left" w:pos="708"/>
      </w:tabs>
      <w:spacing w:after="120" w:line="100" w:lineRule="atLeast"/>
      <w:ind w:left="283"/>
    </w:pPr>
    <w:rPr>
      <w:rFonts w:ascii="Times New Roman" w:eastAsia="Times New Roman" w:hAnsi="Times New Roman" w:cs="Times New Roman"/>
      <w:lang w:bidi="hi-IN"/>
    </w:rPr>
  </w:style>
  <w:style w:type="paragraph" w:customStyle="1" w:styleId="21f8">
    <w:name w:val="Продолжение списка 21"/>
    <w:basedOn w:val="1ffb"/>
    <w:qFormat/>
    <w:rsid w:val="00494567"/>
    <w:pPr>
      <w:tabs>
        <w:tab w:val="left" w:pos="708"/>
      </w:tabs>
      <w:spacing w:after="120" w:line="100" w:lineRule="atLeast"/>
      <w:ind w:left="566"/>
    </w:pPr>
    <w:rPr>
      <w:rFonts w:ascii="Times New Roman" w:eastAsia="Times New Roman" w:hAnsi="Times New Roman" w:cs="Times New Roman"/>
      <w:lang w:bidi="hi-IN"/>
    </w:rPr>
  </w:style>
  <w:style w:type="paragraph" w:customStyle="1" w:styleId="31f3">
    <w:name w:val="Продолжение списка 31"/>
    <w:basedOn w:val="1ffb"/>
    <w:qFormat/>
    <w:rsid w:val="00494567"/>
    <w:pPr>
      <w:tabs>
        <w:tab w:val="left" w:pos="708"/>
      </w:tabs>
      <w:spacing w:after="120" w:line="100" w:lineRule="atLeast"/>
      <w:ind w:left="849"/>
    </w:pPr>
    <w:rPr>
      <w:rFonts w:ascii="Times New Roman" w:eastAsia="Times New Roman" w:hAnsi="Times New Roman" w:cs="Times New Roman"/>
      <w:lang w:bidi="hi-IN"/>
    </w:rPr>
  </w:style>
  <w:style w:type="paragraph" w:customStyle="1" w:styleId="419">
    <w:name w:val="Продолжение списка 41"/>
    <w:basedOn w:val="1ffb"/>
    <w:qFormat/>
    <w:rsid w:val="00494567"/>
    <w:pPr>
      <w:tabs>
        <w:tab w:val="left" w:pos="708"/>
      </w:tabs>
      <w:spacing w:after="120" w:line="100" w:lineRule="atLeast"/>
      <w:ind w:left="1132"/>
    </w:pPr>
    <w:rPr>
      <w:rFonts w:ascii="Times New Roman" w:eastAsia="Times New Roman" w:hAnsi="Times New Roman" w:cs="Times New Roman"/>
      <w:lang w:bidi="hi-IN"/>
    </w:rPr>
  </w:style>
  <w:style w:type="paragraph" w:customStyle="1" w:styleId="517">
    <w:name w:val="Продолжение списка 51"/>
    <w:basedOn w:val="1ffb"/>
    <w:qFormat/>
    <w:rsid w:val="00494567"/>
    <w:pPr>
      <w:tabs>
        <w:tab w:val="left" w:pos="708"/>
      </w:tabs>
      <w:spacing w:after="120" w:line="100" w:lineRule="atLeast"/>
      <w:ind w:left="1415"/>
    </w:pPr>
    <w:rPr>
      <w:rFonts w:ascii="Times New Roman" w:eastAsia="Times New Roman" w:hAnsi="Times New Roman" w:cs="Times New Roman"/>
      <w:lang w:bidi="hi-IN"/>
    </w:rPr>
  </w:style>
  <w:style w:type="paragraph" w:customStyle="1" w:styleId="1ffffffffff9">
    <w:name w:val="Шапка1"/>
    <w:basedOn w:val="1ffb"/>
    <w:qFormat/>
    <w:rsid w:val="00494567"/>
    <w:pPr>
      <w:shd w:val="clear" w:color="auto" w:fill="CCCCCC"/>
      <w:tabs>
        <w:tab w:val="left" w:pos="708"/>
      </w:tabs>
      <w:spacing w:after="60" w:line="100" w:lineRule="atLeast"/>
      <w:ind w:left="1134" w:hanging="1134"/>
    </w:pPr>
    <w:rPr>
      <w:rFonts w:ascii="Arial" w:eastAsia="Times New Roman" w:hAnsi="Arial" w:cs="Arial"/>
      <w:shd w:val="clear" w:color="auto" w:fill="CCCCCC"/>
      <w:lang w:bidi="hi-IN"/>
    </w:rPr>
  </w:style>
  <w:style w:type="paragraph" w:customStyle="1" w:styleId="1ffffffffffa">
    <w:name w:val="Приветствие1"/>
    <w:basedOn w:val="1ffb"/>
    <w:next w:val="1ffb"/>
    <w:qFormat/>
    <w:rsid w:val="00494567"/>
    <w:pPr>
      <w:tabs>
        <w:tab w:val="left" w:pos="708"/>
      </w:tabs>
      <w:spacing w:after="60" w:line="100" w:lineRule="atLeast"/>
    </w:pPr>
    <w:rPr>
      <w:rFonts w:ascii="Times New Roman" w:eastAsia="Times New Roman" w:hAnsi="Times New Roman" w:cs="Times New Roman"/>
      <w:lang w:bidi="hi-IN"/>
    </w:rPr>
  </w:style>
  <w:style w:type="paragraph" w:customStyle="1" w:styleId="1ffffffffffb">
    <w:name w:val="Красная строка1"/>
    <w:basedOn w:val="affff6"/>
    <w:qFormat/>
    <w:rsid w:val="00494567"/>
    <w:pPr>
      <w:keepNext w:val="0"/>
      <w:tabs>
        <w:tab w:val="left" w:pos="708"/>
      </w:tabs>
      <w:spacing w:after="120" w:line="100" w:lineRule="atLeast"/>
      <w:ind w:firstLine="210"/>
      <w:jc w:val="both"/>
    </w:pPr>
    <w:rPr>
      <w:szCs w:val="24"/>
      <w:lang w:eastAsia="zh-CN" w:bidi="hi-IN"/>
    </w:rPr>
  </w:style>
  <w:style w:type="paragraph" w:customStyle="1" w:styleId="21f9">
    <w:name w:val="Красная строка 21"/>
    <w:basedOn w:val="212"/>
    <w:qFormat/>
    <w:rsid w:val="00494567"/>
    <w:pPr>
      <w:tabs>
        <w:tab w:val="left" w:pos="708"/>
      </w:tabs>
      <w:suppressAutoHyphens/>
      <w:overflowPunct w:val="0"/>
      <w:spacing w:line="100" w:lineRule="atLeast"/>
      <w:ind w:left="283" w:firstLine="210"/>
      <w:jc w:val="both"/>
    </w:pPr>
    <w:rPr>
      <w:sz w:val="24"/>
      <w:szCs w:val="24"/>
      <w:lang w:val="ru-RU" w:bidi="hi-IN"/>
    </w:rPr>
  </w:style>
  <w:style w:type="paragraph" w:customStyle="1" w:styleId="afffffffffffffffffffffffffffffff5">
    <w:name w:val="Пункт Знак"/>
    <w:basedOn w:val="1ffb"/>
    <w:qFormat/>
    <w:rsid w:val="00494567"/>
    <w:pPr>
      <w:tabs>
        <w:tab w:val="left" w:pos="708"/>
      </w:tabs>
      <w:snapToGrid w:val="0"/>
      <w:spacing w:line="360" w:lineRule="auto"/>
      <w:ind w:left="1134" w:hanging="567"/>
    </w:pPr>
    <w:rPr>
      <w:rFonts w:ascii="Times New Roman" w:eastAsia="Times New Roman" w:hAnsi="Times New Roman" w:cs="Times New Roman"/>
      <w:sz w:val="28"/>
      <w:szCs w:val="28"/>
      <w:lang w:bidi="hi-IN"/>
    </w:rPr>
  </w:style>
  <w:style w:type="paragraph" w:customStyle="1" w:styleId="1CharChar">
    <w:name w:val="1 Знак Char Знак Char Знак"/>
    <w:basedOn w:val="1ffb"/>
    <w:qFormat/>
    <w:rsid w:val="00494567"/>
    <w:pPr>
      <w:tabs>
        <w:tab w:val="left" w:pos="708"/>
      </w:tabs>
      <w:spacing w:after="160" w:line="240" w:lineRule="exact"/>
      <w:jc w:val="left"/>
    </w:pPr>
    <w:rPr>
      <w:rFonts w:ascii="Times New Roman" w:eastAsia="Calibri" w:hAnsi="Times New Roman" w:cs="Times New Roman"/>
      <w:lang w:bidi="hi-IN"/>
    </w:rPr>
  </w:style>
  <w:style w:type="paragraph" w:customStyle="1" w:styleId="afffffffffffffffffffffffffffffff6">
    <w:name w:val="Дефис"/>
    <w:basedOn w:val="afffff9"/>
    <w:qFormat/>
    <w:rsid w:val="00494567"/>
    <w:pPr>
      <w:tabs>
        <w:tab w:val="left" w:pos="708"/>
      </w:tabs>
      <w:suppressAutoHyphens/>
      <w:spacing w:line="100" w:lineRule="atLeast"/>
    </w:pPr>
    <w:rPr>
      <w:rFonts w:ascii="Times New Roman" w:eastAsia="Times New Roman" w:hAnsi="Times New Roman" w:cs="Times New Roman"/>
      <w:sz w:val="24"/>
      <w:szCs w:val="24"/>
      <w:lang w:val="en-US" w:eastAsia="zh-CN" w:bidi="hi-IN"/>
    </w:rPr>
  </w:style>
  <w:style w:type="paragraph" w:customStyle="1" w:styleId="hp1">
    <w:name w:val="hp1"/>
    <w:basedOn w:val="1ffb"/>
    <w:qFormat/>
    <w:rsid w:val="00494567"/>
    <w:pPr>
      <w:tabs>
        <w:tab w:val="left" w:pos="708"/>
      </w:tabs>
      <w:spacing w:after="272" w:line="100" w:lineRule="atLeast"/>
      <w:jc w:val="left"/>
    </w:pPr>
    <w:rPr>
      <w:rFonts w:ascii="Times New Roman" w:eastAsia="Times New Roman" w:hAnsi="Times New Roman" w:cs="Times New Roman"/>
      <w:lang w:bidi="hi-IN"/>
    </w:rPr>
  </w:style>
  <w:style w:type="paragraph" w:customStyle="1" w:styleId="105">
    <w:name w:val="Оглавление 10"/>
    <w:basedOn w:val="1ff8"/>
    <w:qFormat/>
    <w:rsid w:val="00494567"/>
    <w:pPr>
      <w:tabs>
        <w:tab w:val="right" w:leader="dot" w:pos="7091"/>
      </w:tabs>
      <w:spacing w:line="100" w:lineRule="atLeast"/>
      <w:ind w:left="2547"/>
    </w:pPr>
    <w:rPr>
      <w:rFonts w:cs="Lohit Hindi"/>
      <w:lang w:bidi="hi-IN"/>
    </w:rPr>
  </w:style>
  <w:style w:type="paragraph" w:customStyle="1" w:styleId="147">
    <w:name w:val="Стиль 14 пт полужирный По центру"/>
    <w:basedOn w:val="1ffb"/>
    <w:qFormat/>
    <w:rsid w:val="00494567"/>
    <w:pPr>
      <w:tabs>
        <w:tab w:val="left" w:pos="708"/>
      </w:tabs>
      <w:spacing w:line="100" w:lineRule="atLeast"/>
      <w:jc w:val="center"/>
    </w:pPr>
    <w:rPr>
      <w:rFonts w:ascii="Times New Roman" w:eastAsia="Times New Roman" w:hAnsi="Times New Roman" w:cs="Times New Roman"/>
      <w:b/>
      <w:bCs/>
      <w:sz w:val="28"/>
      <w:szCs w:val="28"/>
      <w:lang w:bidi="hi-IN"/>
    </w:rPr>
  </w:style>
  <w:style w:type="paragraph" w:customStyle="1" w:styleId="920">
    <w:name w:val="Стиль 9 пт курсив По центру Перед:  2 пт Междустр.интервал:  мн..."/>
    <w:basedOn w:val="1ffb"/>
    <w:qFormat/>
    <w:rsid w:val="00494567"/>
    <w:pPr>
      <w:tabs>
        <w:tab w:val="left" w:pos="708"/>
      </w:tabs>
      <w:spacing w:line="100" w:lineRule="atLeast"/>
      <w:jc w:val="center"/>
    </w:pPr>
    <w:rPr>
      <w:rFonts w:ascii="Times New Roman" w:eastAsia="Times New Roman" w:hAnsi="Times New Roman" w:cs="Times New Roman"/>
      <w:i/>
      <w:iCs/>
      <w:sz w:val="18"/>
      <w:szCs w:val="18"/>
      <w:lang w:bidi="hi-IN"/>
    </w:rPr>
  </w:style>
  <w:style w:type="paragraph" w:customStyle="1" w:styleId="afffffffffffffffffffffffffffffff7">
    <w:name w:val="Стиль Обычный таблица + курсив Оранжевый"/>
    <w:basedOn w:val="afffffffff0"/>
    <w:qFormat/>
    <w:rsid w:val="00494567"/>
    <w:pPr>
      <w:tabs>
        <w:tab w:val="left" w:pos="708"/>
      </w:tabs>
      <w:spacing w:line="100" w:lineRule="atLeast"/>
    </w:pPr>
    <w:rPr>
      <w:i/>
      <w:iCs/>
      <w:color w:val="FF0000"/>
      <w:lang w:bidi="hi-IN"/>
    </w:rPr>
  </w:style>
  <w:style w:type="paragraph" w:customStyle="1" w:styleId="afffffffffffffffffffffffffffffff8">
    <w:name w:val="Штамп"/>
    <w:basedOn w:val="1ffb"/>
    <w:qFormat/>
    <w:rsid w:val="00494567"/>
    <w:pPr>
      <w:pageBreakBefore/>
      <w:tabs>
        <w:tab w:val="left" w:pos="708"/>
      </w:tabs>
      <w:spacing w:line="100" w:lineRule="atLeast"/>
      <w:ind w:left="5387"/>
      <w:jc w:val="center"/>
    </w:pPr>
    <w:rPr>
      <w:rFonts w:ascii="Times New Roman" w:eastAsia="Times New Roman" w:hAnsi="Times New Roman" w:cs="Times New Roman"/>
      <w:lang w:bidi="hi-IN"/>
    </w:rPr>
  </w:style>
  <w:style w:type="paragraph" w:customStyle="1" w:styleId="1ffffffffffc">
    <w:name w:val="Стиль ТЗ1"/>
    <w:basedOn w:val="1ffb"/>
    <w:qFormat/>
    <w:rsid w:val="00494567"/>
    <w:pPr>
      <w:tabs>
        <w:tab w:val="left" w:pos="708"/>
      </w:tabs>
      <w:spacing w:before="60" w:line="100" w:lineRule="atLeast"/>
      <w:ind w:firstLine="303"/>
    </w:pPr>
    <w:rPr>
      <w:rFonts w:ascii="Times New Roman" w:eastAsia="Times New Roman" w:hAnsi="Times New Roman" w:cs="Times New Roman"/>
      <w:bCs/>
      <w:sz w:val="18"/>
      <w:szCs w:val="18"/>
      <w:lang w:bidi="hi-IN"/>
    </w:rPr>
  </w:style>
  <w:style w:type="paragraph" w:customStyle="1" w:styleId="SB0">
    <w:name w:val="SB_Обычный"/>
    <w:basedOn w:val="1ffb"/>
    <w:qFormat/>
    <w:rsid w:val="00494567"/>
    <w:pPr>
      <w:tabs>
        <w:tab w:val="left" w:pos="708"/>
      </w:tabs>
      <w:spacing w:after="60" w:line="100" w:lineRule="atLeast"/>
      <w:ind w:firstLine="709"/>
    </w:pPr>
    <w:rPr>
      <w:rFonts w:ascii="Times New Roman" w:eastAsia="Times New Roman" w:hAnsi="Times New Roman" w:cs="Times New Roman"/>
      <w:lang w:bidi="hi-IN"/>
    </w:rPr>
  </w:style>
  <w:style w:type="paragraph" w:customStyle="1" w:styleId="SBHeading20">
    <w:name w:val="SB_Heading2"/>
    <w:basedOn w:val="1ffb"/>
    <w:qFormat/>
    <w:rsid w:val="00494567"/>
    <w:pPr>
      <w:tabs>
        <w:tab w:val="left" w:pos="0"/>
      </w:tabs>
      <w:spacing w:after="120" w:line="100" w:lineRule="atLeast"/>
      <w:ind w:left="578" w:hanging="578"/>
    </w:pPr>
    <w:rPr>
      <w:rFonts w:ascii="Times New Roman" w:eastAsia="Times New Roman" w:hAnsi="Times New Roman" w:cs="Times New Roman"/>
      <w:b/>
      <w:sz w:val="28"/>
      <w:lang w:bidi="hi-IN"/>
    </w:rPr>
  </w:style>
  <w:style w:type="paragraph" w:customStyle="1" w:styleId="SBHeading1">
    <w:name w:val="SB_Heading1"/>
    <w:basedOn w:val="SBHeading20"/>
    <w:qFormat/>
    <w:rsid w:val="00494567"/>
    <w:pPr>
      <w:ind w:left="810" w:hanging="810"/>
    </w:pPr>
    <w:rPr>
      <w:caps/>
    </w:rPr>
  </w:style>
  <w:style w:type="paragraph" w:customStyle="1" w:styleId="SBHeading3">
    <w:name w:val="SB_Heading3"/>
    <w:basedOn w:val="SBHeading20"/>
    <w:qFormat/>
    <w:rsid w:val="00494567"/>
    <w:pPr>
      <w:ind w:left="1800" w:hanging="180"/>
    </w:pPr>
    <w:rPr>
      <w:i/>
    </w:rPr>
  </w:style>
  <w:style w:type="paragraph" w:customStyle="1" w:styleId="SBHeading4">
    <w:name w:val="SB_Heading4"/>
    <w:basedOn w:val="SBHeading3"/>
    <w:qFormat/>
    <w:rsid w:val="00494567"/>
    <w:pPr>
      <w:ind w:left="1728" w:hanging="648"/>
    </w:pPr>
  </w:style>
  <w:style w:type="paragraph" w:customStyle="1" w:styleId="Style1">
    <w:name w:val="Style1"/>
    <w:basedOn w:val="1ffb"/>
    <w:uiPriority w:val="99"/>
    <w:qFormat/>
    <w:rsid w:val="00494567"/>
    <w:pPr>
      <w:widowControl w:val="0"/>
      <w:tabs>
        <w:tab w:val="left" w:pos="708"/>
      </w:tabs>
      <w:spacing w:line="274" w:lineRule="exact"/>
      <w:ind w:firstLine="706"/>
    </w:pPr>
    <w:rPr>
      <w:rFonts w:ascii="Times New Roman" w:eastAsia="Times New Roman" w:hAnsi="Times New Roman" w:cs="Times New Roman"/>
      <w:lang w:eastAsia="ar-SA" w:bidi="hi-IN"/>
    </w:rPr>
  </w:style>
  <w:style w:type="paragraph" w:customStyle="1" w:styleId="Textbodyindent">
    <w:name w:val="Text body indent"/>
    <w:basedOn w:val="Standard"/>
    <w:qFormat/>
    <w:rsid w:val="00494567"/>
    <w:pPr>
      <w:autoSpaceDN/>
      <w:ind w:firstLine="709"/>
      <w:jc w:val="both"/>
    </w:pPr>
    <w:rPr>
      <w:rFonts w:ascii="Times New Roman" w:eastAsia="Lucida Sans Unicode" w:hAnsi="Times New Roman" w:cs="Tahoma"/>
      <w:bCs/>
      <w:kern w:val="2"/>
      <w:sz w:val="28"/>
      <w:szCs w:val="20"/>
      <w:lang w:eastAsia="ru-RU" w:bidi="ar-SA"/>
    </w:rPr>
  </w:style>
  <w:style w:type="paragraph" w:customStyle="1" w:styleId="CharChar5">
    <w:name w:val="Char Char"/>
    <w:basedOn w:val="1ffb"/>
    <w:uiPriority w:val="99"/>
    <w:qFormat/>
    <w:rsid w:val="00494567"/>
    <w:pPr>
      <w:tabs>
        <w:tab w:val="left" w:pos="0"/>
        <w:tab w:val="left" w:pos="643"/>
      </w:tabs>
      <w:spacing w:after="160" w:line="240" w:lineRule="exact"/>
      <w:ind w:left="360" w:hanging="360"/>
      <w:jc w:val="left"/>
    </w:pPr>
    <w:rPr>
      <w:rFonts w:ascii="Verdana" w:eastAsia="Times New Roman" w:hAnsi="Verdana" w:cs="Verdana"/>
      <w:lang w:val="en-US" w:eastAsia="en-US" w:bidi="hi-IN"/>
    </w:rPr>
  </w:style>
  <w:style w:type="paragraph" w:customStyle="1" w:styleId="afffffffffffffffffffffffffffffff9">
    <w:name w:val="_Основной текст"/>
    <w:basedOn w:val="1ffb"/>
    <w:qFormat/>
    <w:rsid w:val="00494567"/>
    <w:pPr>
      <w:tabs>
        <w:tab w:val="left" w:pos="708"/>
      </w:tabs>
      <w:spacing w:before="120" w:after="120" w:line="276" w:lineRule="auto"/>
      <w:ind w:firstLine="680"/>
    </w:pPr>
    <w:rPr>
      <w:rFonts w:ascii="Times New Roman" w:eastAsia="Calibri" w:hAnsi="Times New Roman" w:cs="Times New Roman"/>
      <w:szCs w:val="22"/>
      <w:lang w:eastAsia="en-US" w:bidi="hi-IN"/>
    </w:rPr>
  </w:style>
  <w:style w:type="paragraph" w:customStyle="1" w:styleId="otrtablenum">
    <w:name w:val="otr_table_num"/>
    <w:basedOn w:val="1ffb"/>
    <w:qFormat/>
    <w:rsid w:val="00494567"/>
    <w:pPr>
      <w:tabs>
        <w:tab w:val="left" w:pos="360"/>
      </w:tabs>
      <w:spacing w:before="120" w:after="120" w:line="100" w:lineRule="atLeast"/>
      <w:ind w:left="360" w:hanging="360"/>
      <w:contextualSpacing/>
      <w:jc w:val="left"/>
    </w:pPr>
    <w:rPr>
      <w:rFonts w:ascii="Arial" w:eastAsia="Times New Roman" w:hAnsi="Arial" w:cs="Times New Roman"/>
      <w:szCs w:val="22"/>
      <w:lang w:eastAsia="ar-SA" w:bidi="hi-IN"/>
    </w:rPr>
  </w:style>
  <w:style w:type="paragraph" w:customStyle="1" w:styleId="style13340687840000000456style24">
    <w:name w:val="style_13340687840000000456style24"/>
    <w:basedOn w:val="1ffb"/>
    <w:uiPriority w:val="99"/>
    <w:qFormat/>
    <w:rsid w:val="00494567"/>
    <w:pPr>
      <w:tabs>
        <w:tab w:val="left" w:pos="708"/>
      </w:tabs>
      <w:spacing w:beforeAutospacing="1" w:afterAutospacing="1" w:line="100" w:lineRule="atLeast"/>
      <w:jc w:val="left"/>
    </w:pPr>
    <w:rPr>
      <w:rFonts w:ascii="Times New Roman" w:eastAsia="Times New Roman" w:hAnsi="Times New Roman" w:cs="Times New Roman"/>
      <w:lang w:eastAsia="ar-SA" w:bidi="hi-IN"/>
    </w:rPr>
  </w:style>
  <w:style w:type="paragraph" w:customStyle="1" w:styleId="afffffffffffffffffffffffffffffffa">
    <w:name w:val="Марк список в табл"/>
    <w:basedOn w:val="1ffb"/>
    <w:qFormat/>
    <w:rsid w:val="00494567"/>
    <w:pPr>
      <w:tabs>
        <w:tab w:val="left" w:pos="708"/>
      </w:tabs>
      <w:spacing w:line="360" w:lineRule="auto"/>
      <w:ind w:left="459" w:hanging="425"/>
    </w:pPr>
    <w:rPr>
      <w:rFonts w:ascii="Times New Roman" w:eastAsia="Calibri" w:hAnsi="Times New Roman" w:cs="Times New Roman"/>
      <w:lang w:eastAsia="ar-SA" w:bidi="hi-IN"/>
    </w:rPr>
  </w:style>
  <w:style w:type="paragraph" w:customStyle="1" w:styleId="ConsPlusNonformat1">
    <w:name w:val="ConsPlusNonformat1"/>
    <w:next w:val="1ffb"/>
    <w:uiPriority w:val="99"/>
    <w:qFormat/>
    <w:rsid w:val="00494567"/>
    <w:pPr>
      <w:widowControl w:val="0"/>
      <w:suppressAutoHyphens/>
    </w:pPr>
    <w:rPr>
      <w:rFonts w:ascii="Courier New" w:eastAsia="Courier New" w:hAnsi="Courier New" w:cs="Courier New"/>
      <w:sz w:val="20"/>
      <w:lang w:eastAsia="hi-IN" w:bidi="hi-IN"/>
    </w:rPr>
  </w:style>
  <w:style w:type="paragraph" w:customStyle="1" w:styleId="ConsPlusTitle1">
    <w:name w:val="ConsPlusTitle1"/>
    <w:basedOn w:val="1ffb"/>
    <w:next w:val="ConsPlusNormal0"/>
    <w:qFormat/>
    <w:rsid w:val="00494567"/>
    <w:pPr>
      <w:tabs>
        <w:tab w:val="left" w:pos="708"/>
      </w:tabs>
      <w:spacing w:line="100" w:lineRule="atLeast"/>
      <w:jc w:val="left"/>
    </w:pPr>
    <w:rPr>
      <w:rFonts w:ascii="Arial" w:hAnsi="Arial" w:cs="Arial"/>
      <w:b/>
      <w:bCs/>
      <w:lang w:eastAsia="hi-IN" w:bidi="hi-IN"/>
    </w:rPr>
  </w:style>
  <w:style w:type="paragraph" w:customStyle="1" w:styleId="ConsPlusCell1">
    <w:name w:val="ConsPlusCell1"/>
    <w:basedOn w:val="1ffb"/>
    <w:qFormat/>
    <w:rsid w:val="00494567"/>
    <w:pPr>
      <w:tabs>
        <w:tab w:val="left" w:pos="708"/>
      </w:tabs>
      <w:spacing w:line="100" w:lineRule="atLeast"/>
      <w:jc w:val="left"/>
    </w:pPr>
    <w:rPr>
      <w:rFonts w:ascii="Arial" w:hAnsi="Arial" w:cs="Arial"/>
      <w:lang w:eastAsia="hi-IN" w:bidi="hi-IN"/>
    </w:rPr>
  </w:style>
  <w:style w:type="paragraph" w:customStyle="1" w:styleId="ConsPlusDocList1">
    <w:name w:val="ConsPlusDocList1"/>
    <w:basedOn w:val="1ffb"/>
    <w:qFormat/>
    <w:rsid w:val="00494567"/>
    <w:pPr>
      <w:tabs>
        <w:tab w:val="left" w:pos="708"/>
      </w:tabs>
      <w:spacing w:line="100" w:lineRule="atLeast"/>
      <w:jc w:val="left"/>
    </w:pPr>
    <w:rPr>
      <w:rFonts w:ascii="Courier New" w:eastAsia="Courier New" w:hAnsi="Courier New" w:cs="Courier New"/>
      <w:lang w:eastAsia="hi-IN" w:bidi="hi-IN"/>
    </w:rPr>
  </w:style>
  <w:style w:type="paragraph" w:customStyle="1" w:styleId="12a">
    <w:name w:val="Обычный12"/>
    <w:qFormat/>
    <w:rsid w:val="00494567"/>
    <w:pPr>
      <w:suppressAutoHyphens/>
      <w:ind w:firstLine="720"/>
    </w:pPr>
    <w:rPr>
      <w:rFonts w:ascii="Times New Roman" w:eastAsia="Times New Roman" w:hAnsi="Times New Roman" w:cs="Times New Roman"/>
      <w:sz w:val="20"/>
      <w:lang w:eastAsia="ru-RU"/>
    </w:rPr>
  </w:style>
  <w:style w:type="paragraph" w:customStyle="1" w:styleId="2ffffffa">
    <w:name w:val="Знак Знак Знак Знак2"/>
    <w:basedOn w:val="1ffb"/>
    <w:qFormat/>
    <w:rsid w:val="00494567"/>
    <w:pPr>
      <w:tabs>
        <w:tab w:val="left" w:pos="708"/>
      </w:tabs>
      <w:spacing w:after="160" w:line="240" w:lineRule="exact"/>
      <w:jc w:val="left"/>
    </w:pPr>
    <w:rPr>
      <w:rFonts w:ascii="Verdana" w:eastAsia="Times New Roman" w:hAnsi="Verdana" w:cs="Times New Roman"/>
      <w:lang w:val="en-US" w:eastAsia="ar-SA" w:bidi="hi-IN"/>
    </w:rPr>
  </w:style>
  <w:style w:type="paragraph" w:customStyle="1" w:styleId="4ffb">
    <w:name w:val="Знак4"/>
    <w:basedOn w:val="1ffb"/>
    <w:qFormat/>
    <w:rsid w:val="00494567"/>
    <w:pPr>
      <w:tabs>
        <w:tab w:val="left" w:pos="708"/>
      </w:tabs>
      <w:spacing w:after="160" w:line="240" w:lineRule="exact"/>
      <w:jc w:val="left"/>
    </w:pPr>
    <w:rPr>
      <w:rFonts w:ascii="Verdana" w:eastAsia="Times New Roman" w:hAnsi="Verdana" w:cs="Times New Roman"/>
      <w:lang w:val="en-US" w:eastAsia="ar-SA" w:bidi="hi-IN"/>
    </w:rPr>
  </w:style>
  <w:style w:type="paragraph" w:customStyle="1" w:styleId="21fa">
    <w:name w:val="Без интервала21"/>
    <w:qFormat/>
    <w:rsid w:val="00494567"/>
    <w:pPr>
      <w:suppressAutoHyphens/>
      <w:spacing w:after="0" w:line="240" w:lineRule="auto"/>
    </w:pPr>
    <w:rPr>
      <w:rFonts w:eastAsia="Times New Roman" w:cs="Times New Roman"/>
      <w:sz w:val="20"/>
    </w:rPr>
  </w:style>
  <w:style w:type="paragraph" w:customStyle="1" w:styleId="11ff6">
    <w:name w:val="Рецензия11"/>
    <w:qFormat/>
    <w:rsid w:val="00494567"/>
    <w:pPr>
      <w:suppressAutoHyphens/>
      <w:spacing w:after="0" w:line="240" w:lineRule="auto"/>
    </w:pPr>
    <w:rPr>
      <w:rFonts w:ascii="Times New Roman" w:eastAsia="Times New Roman" w:hAnsi="Times New Roman" w:cs="Times New Roman"/>
      <w:kern w:val="2"/>
      <w:sz w:val="24"/>
      <w:szCs w:val="24"/>
    </w:rPr>
  </w:style>
  <w:style w:type="character" w:customStyle="1" w:styleId="HTML10">
    <w:name w:val="Стандартный HTML Знак1"/>
    <w:basedOn w:val="afff4"/>
    <w:uiPriority w:val="99"/>
    <w:rsid w:val="009778D6"/>
    <w:rPr>
      <w:rFonts w:ascii="Consolas" w:eastAsia="Times New Roman" w:hAnsi="Consolas" w:cs="Consolas"/>
      <w:sz w:val="20"/>
      <w:szCs w:val="20"/>
      <w:lang w:eastAsia="ru-RU"/>
    </w:rPr>
  </w:style>
  <w:style w:type="character" w:customStyle="1" w:styleId="1ffffffffffd">
    <w:name w:val="Текст Знак1"/>
    <w:basedOn w:val="afff4"/>
    <w:uiPriority w:val="99"/>
    <w:qFormat/>
    <w:rsid w:val="009778D6"/>
    <w:rPr>
      <w:rFonts w:ascii="Consolas" w:eastAsia="Times New Roman" w:hAnsi="Consolas" w:cs="Consolas"/>
      <w:sz w:val="21"/>
      <w:szCs w:val="21"/>
      <w:lang w:eastAsia="ru-RU"/>
    </w:rPr>
  </w:style>
  <w:style w:type="character" w:customStyle="1" w:styleId="z-10">
    <w:name w:val="z-Начало формы Знак1"/>
    <w:basedOn w:val="afff4"/>
    <w:uiPriority w:val="99"/>
    <w:rsid w:val="009778D6"/>
    <w:rPr>
      <w:rFonts w:ascii="Arial" w:eastAsia="Times New Roman" w:hAnsi="Arial" w:cs="Arial"/>
      <w:vanish/>
      <w:sz w:val="16"/>
      <w:szCs w:val="16"/>
      <w:lang w:eastAsia="ru-RU"/>
    </w:rPr>
  </w:style>
  <w:style w:type="character" w:customStyle="1" w:styleId="z-11">
    <w:name w:val="z-Конец формы Знак1"/>
    <w:basedOn w:val="afff4"/>
    <w:uiPriority w:val="99"/>
    <w:rsid w:val="009778D6"/>
    <w:rPr>
      <w:rFonts w:ascii="Arial" w:eastAsia="Times New Roman" w:hAnsi="Arial" w:cs="Arial"/>
      <w:vanish/>
      <w:sz w:val="16"/>
      <w:szCs w:val="16"/>
      <w:lang w:eastAsia="ru-RU"/>
    </w:rPr>
  </w:style>
  <w:style w:type="paragraph" w:customStyle="1" w:styleId="afffffffffffffffffffffffffffffffb">
    <w:name w:val="!Обычный"/>
    <w:basedOn w:val="afff3"/>
    <w:qFormat/>
    <w:rsid w:val="009778D6"/>
    <w:pPr>
      <w:widowControl w:val="0"/>
      <w:tabs>
        <w:tab w:val="left" w:pos="1134"/>
      </w:tabs>
      <w:spacing w:before="120"/>
      <w:ind w:firstLine="709"/>
      <w:jc w:val="both"/>
    </w:pPr>
    <w:rPr>
      <w:sz w:val="24"/>
      <w:szCs w:val="24"/>
    </w:rPr>
  </w:style>
  <w:style w:type="paragraph" w:customStyle="1" w:styleId="phadditiontitle4">
    <w:name w:val="ph_addition_title_4"/>
    <w:basedOn w:val="phadditiontitle3"/>
    <w:autoRedefine/>
    <w:qFormat/>
    <w:rsid w:val="009778D6"/>
    <w:pPr>
      <w:numPr>
        <w:ilvl w:val="0"/>
        <w:numId w:val="0"/>
      </w:numPr>
      <w:tabs>
        <w:tab w:val="left" w:pos="720"/>
      </w:tabs>
      <w:ind w:left="720"/>
      <w:outlineLvl w:val="3"/>
    </w:pPr>
    <w:rPr>
      <w:rFonts w:ascii="Arial" w:hAnsi="Arial"/>
      <w:sz w:val="24"/>
    </w:rPr>
  </w:style>
  <w:style w:type="character" w:customStyle="1" w:styleId="inline-comment-marker">
    <w:name w:val="inline-comment-marker"/>
    <w:basedOn w:val="afff4"/>
    <w:rsid w:val="00005829"/>
  </w:style>
  <w:style w:type="character" w:customStyle="1" w:styleId="nobr">
    <w:name w:val="nobr"/>
    <w:basedOn w:val="afff4"/>
    <w:rsid w:val="00005829"/>
  </w:style>
  <w:style w:type="character" w:customStyle="1" w:styleId="expand-icon">
    <w:name w:val="expand-icon"/>
    <w:basedOn w:val="afff4"/>
    <w:rsid w:val="00005829"/>
  </w:style>
  <w:style w:type="paragraph" w:customStyle="1" w:styleId="auto-cursor-target">
    <w:name w:val="auto-cursor-target"/>
    <w:basedOn w:val="afff3"/>
    <w:qFormat/>
    <w:rsid w:val="00005829"/>
    <w:pPr>
      <w:spacing w:before="100" w:beforeAutospacing="1" w:after="100" w:afterAutospacing="1"/>
    </w:pPr>
    <w:rPr>
      <w:sz w:val="24"/>
      <w:szCs w:val="24"/>
    </w:rPr>
  </w:style>
  <w:style w:type="paragraph" w:customStyle="1" w:styleId="TableHeader">
    <w:name w:val="Table Header"/>
    <w:basedOn w:val="afff3"/>
    <w:rsid w:val="00E63079"/>
    <w:pPr>
      <w:widowControl w:val="0"/>
      <w:autoSpaceDE w:val="0"/>
      <w:autoSpaceDN w:val="0"/>
      <w:adjustRightInd w:val="0"/>
      <w:jc w:val="center"/>
    </w:pPr>
    <w:rPr>
      <w:rFonts w:ascii="Arial" w:hAnsi="Arial" w:cs="Arial"/>
      <w:b/>
      <w:bCs/>
      <w:szCs w:val="24"/>
    </w:rPr>
  </w:style>
  <w:style w:type="paragraph" w:customStyle="1" w:styleId="1ffffffffffe">
    <w:name w:val="Обычная таблица1"/>
    <w:basedOn w:val="afff3"/>
    <w:rsid w:val="00E63079"/>
    <w:pPr>
      <w:widowControl w:val="0"/>
      <w:autoSpaceDE w:val="0"/>
      <w:autoSpaceDN w:val="0"/>
      <w:adjustRightInd w:val="0"/>
    </w:pPr>
    <w:rPr>
      <w:rFonts w:ascii="Arial" w:hAnsi="Arial" w:cs="Arial"/>
      <w:bCs/>
      <w:szCs w:val="24"/>
    </w:rPr>
  </w:style>
  <w:style w:type="paragraph" w:customStyle="1" w:styleId="m-963732649663157174a2974aaa3b59ca265c1f4835b0fca03e99f598dd0365e4d09c2a60805eda6cb8a5c8b0e714da563fe90b98cef41456e9db9fe9049761426654245bb2dd862eecmsonormal">
    <w:name w:val="m_-963732649663157174a2974aaa3b59ca265c1f4835b0fca03e99f598dd0365e4d09c2a60805eda6cb8a5c8b0e714da563fe90b98cef41456e9db9fe9049761426654245bb2dd862eecmsonormal"/>
    <w:basedOn w:val="afff3"/>
    <w:rsid w:val="00E63079"/>
    <w:pPr>
      <w:spacing w:before="100" w:beforeAutospacing="1" w:after="100" w:afterAutospacing="1"/>
    </w:pPr>
    <w:rPr>
      <w:sz w:val="24"/>
      <w:szCs w:val="24"/>
    </w:rPr>
  </w:style>
  <w:style w:type="numbering" w:customStyle="1" w:styleId="phadditiontitle5">
    <w:name w:val="ph_additiontitle5"/>
    <w:basedOn w:val="afff6"/>
    <w:rsid w:val="00DA7AA8"/>
    <w:pPr>
      <w:numPr>
        <w:numId w:val="88"/>
      </w:numPr>
    </w:pPr>
  </w:style>
  <w:style w:type="numbering" w:customStyle="1" w:styleId="41">
    <w:name w:val="Стиль маркированный4"/>
    <w:qFormat/>
    <w:rsid w:val="00DF59AF"/>
    <w:pPr>
      <w:numPr>
        <w:numId w:val="7"/>
      </w:numPr>
    </w:pPr>
  </w:style>
  <w:style w:type="numbering" w:customStyle="1" w:styleId="133">
    <w:name w:val="Стиль маркированный13"/>
    <w:qFormat/>
    <w:rsid w:val="00DF59AF"/>
    <w:pPr>
      <w:numPr>
        <w:numId w:val="5"/>
      </w:numPr>
    </w:pPr>
  </w:style>
  <w:style w:type="numbering" w:customStyle="1" w:styleId="38">
    <w:name w:val="Нумерация библиографии3"/>
    <w:basedOn w:val="afff6"/>
    <w:uiPriority w:val="99"/>
    <w:qFormat/>
    <w:rsid w:val="00DF59AF"/>
    <w:pPr>
      <w:numPr>
        <w:numId w:val="27"/>
      </w:numPr>
    </w:pPr>
  </w:style>
  <w:style w:type="numbering" w:customStyle="1" w:styleId="40">
    <w:name w:val="Нумерация заголовков4"/>
    <w:qFormat/>
    <w:rsid w:val="00DF59AF"/>
    <w:pPr>
      <w:numPr>
        <w:numId w:val="19"/>
      </w:numPr>
    </w:pPr>
  </w:style>
  <w:style w:type="numbering" w:customStyle="1" w:styleId="-3">
    <w:name w:val="Нумерация перечисления-3"/>
    <w:basedOn w:val="afff6"/>
    <w:uiPriority w:val="99"/>
    <w:qFormat/>
    <w:rsid w:val="00DF59AF"/>
    <w:pPr>
      <w:numPr>
        <w:numId w:val="20"/>
      </w:numPr>
    </w:pPr>
  </w:style>
  <w:style w:type="numbering" w:customStyle="1" w:styleId="-13">
    <w:name w:val="Нумерация перечисления-1)3"/>
    <w:basedOn w:val="afff6"/>
    <w:uiPriority w:val="99"/>
    <w:qFormat/>
    <w:rsid w:val="00DF59AF"/>
    <w:pPr>
      <w:numPr>
        <w:numId w:val="21"/>
      </w:numPr>
    </w:pPr>
  </w:style>
  <w:style w:type="numbering" w:customStyle="1" w:styleId="-30">
    <w:name w:val="Нумерация перечисления-а)3"/>
    <w:basedOn w:val="afff6"/>
    <w:uiPriority w:val="99"/>
    <w:qFormat/>
    <w:rsid w:val="00DF59AF"/>
    <w:pPr>
      <w:numPr>
        <w:numId w:val="22"/>
      </w:numPr>
    </w:pPr>
  </w:style>
  <w:style w:type="numbering" w:customStyle="1" w:styleId="36">
    <w:name w:val="Нумерация примечаний3"/>
    <w:basedOn w:val="afff6"/>
    <w:uiPriority w:val="99"/>
    <w:qFormat/>
    <w:rsid w:val="00DF59AF"/>
    <w:pPr>
      <w:numPr>
        <w:numId w:val="23"/>
      </w:numPr>
    </w:pPr>
  </w:style>
  <w:style w:type="numbering" w:customStyle="1" w:styleId="33">
    <w:name w:val="Нумерация таблиц3"/>
    <w:basedOn w:val="afff6"/>
    <w:uiPriority w:val="99"/>
    <w:qFormat/>
    <w:rsid w:val="00DF59AF"/>
    <w:pPr>
      <w:numPr>
        <w:numId w:val="25"/>
      </w:numPr>
    </w:pPr>
  </w:style>
  <w:style w:type="numbering" w:customStyle="1" w:styleId="-31">
    <w:name w:val="Нумерация перечисления- без красной строки3"/>
    <w:basedOn w:val="afff6"/>
    <w:uiPriority w:val="99"/>
    <w:qFormat/>
    <w:rsid w:val="00DF59AF"/>
    <w:pPr>
      <w:numPr>
        <w:numId w:val="29"/>
      </w:numPr>
    </w:pPr>
  </w:style>
  <w:style w:type="numbering" w:customStyle="1" w:styleId="37">
    <w:name w:val="Нумерация для таблиц3"/>
    <w:uiPriority w:val="99"/>
    <w:qFormat/>
    <w:rsid w:val="00DF59AF"/>
    <w:pPr>
      <w:numPr>
        <w:numId w:val="30"/>
      </w:numPr>
    </w:pPr>
  </w:style>
  <w:style w:type="numbering" w:customStyle="1" w:styleId="3a">
    <w:name w:val="Нумерация таблиц приложения3"/>
    <w:basedOn w:val="afff6"/>
    <w:qFormat/>
    <w:rsid w:val="00DF59AF"/>
    <w:pPr>
      <w:numPr>
        <w:numId w:val="115"/>
      </w:numPr>
    </w:pPr>
  </w:style>
  <w:style w:type="numbering" w:customStyle="1" w:styleId="34">
    <w:name w:val="Нумерация рисунков приложения3"/>
    <w:uiPriority w:val="99"/>
    <w:qFormat/>
    <w:rsid w:val="00DF59AF"/>
    <w:pPr>
      <w:numPr>
        <w:numId w:val="32"/>
      </w:numPr>
    </w:pPr>
  </w:style>
  <w:style w:type="numbering" w:customStyle="1" w:styleId="1ai4">
    <w:name w:val="1 / a / i4"/>
    <w:basedOn w:val="afff6"/>
    <w:next w:val="1ai"/>
    <w:unhideWhenUsed/>
    <w:qFormat/>
    <w:rsid w:val="00DF59AF"/>
    <w:pPr>
      <w:numPr>
        <w:numId w:val="33"/>
      </w:numPr>
    </w:pPr>
  </w:style>
  <w:style w:type="numbering" w:customStyle="1" w:styleId="140">
    <w:name w:val="Список таблиц()14"/>
    <w:qFormat/>
    <w:rsid w:val="00DF59AF"/>
    <w:pPr>
      <w:numPr>
        <w:numId w:val="39"/>
      </w:numPr>
    </w:pPr>
  </w:style>
  <w:style w:type="numbering" w:customStyle="1" w:styleId="-1130">
    <w:name w:val="Список перечисления-1)13"/>
    <w:qFormat/>
    <w:rsid w:val="00DF59AF"/>
    <w:pPr>
      <w:numPr>
        <w:numId w:val="50"/>
      </w:numPr>
    </w:pPr>
  </w:style>
  <w:style w:type="numbering" w:customStyle="1" w:styleId="-130">
    <w:name w:val="Список перечисления-а)13"/>
    <w:qFormat/>
    <w:rsid w:val="00DF59AF"/>
    <w:pPr>
      <w:numPr>
        <w:numId w:val="9"/>
      </w:numPr>
    </w:pPr>
  </w:style>
  <w:style w:type="numbering" w:customStyle="1" w:styleId="136">
    <w:name w:val="Список рисунков()13"/>
    <w:qFormat/>
    <w:rsid w:val="00DF59AF"/>
    <w:pPr>
      <w:numPr>
        <w:numId w:val="11"/>
      </w:numPr>
    </w:pPr>
  </w:style>
  <w:style w:type="numbering" w:customStyle="1" w:styleId="23">
    <w:name w:val="Список таблиц()23"/>
    <w:qFormat/>
    <w:rsid w:val="00DF59AF"/>
    <w:pPr>
      <w:numPr>
        <w:numId w:val="12"/>
      </w:numPr>
    </w:pPr>
  </w:style>
  <w:style w:type="numbering" w:customStyle="1" w:styleId="137">
    <w:name w:val="Заголовки13"/>
    <w:qFormat/>
    <w:rsid w:val="00DF59AF"/>
    <w:pPr>
      <w:numPr>
        <w:numId w:val="13"/>
      </w:numPr>
    </w:pPr>
  </w:style>
  <w:style w:type="numbering" w:customStyle="1" w:styleId="138">
    <w:name w:val="Список таблиц А()13"/>
    <w:qFormat/>
    <w:rsid w:val="00DF59AF"/>
    <w:pPr>
      <w:numPr>
        <w:numId w:val="14"/>
      </w:numPr>
    </w:pPr>
  </w:style>
  <w:style w:type="numbering" w:customStyle="1" w:styleId="4b">
    <w:name w:val="Список примечаний()4"/>
    <w:qFormat/>
    <w:rsid w:val="00DF59AF"/>
    <w:pPr>
      <w:numPr>
        <w:numId w:val="52"/>
      </w:numPr>
    </w:pPr>
  </w:style>
  <w:style w:type="numbering" w:customStyle="1" w:styleId="-14">
    <w:name w:val="Список перечисления-14"/>
    <w:qFormat/>
    <w:rsid w:val="00DF59AF"/>
    <w:pPr>
      <w:numPr>
        <w:numId w:val="53"/>
      </w:numPr>
    </w:pPr>
  </w:style>
  <w:style w:type="numbering" w:customStyle="1" w:styleId="43">
    <w:name w:val="Список рисунков()4"/>
    <w:qFormat/>
    <w:rsid w:val="00DF59AF"/>
    <w:pPr>
      <w:numPr>
        <w:numId w:val="114"/>
      </w:numPr>
    </w:pPr>
  </w:style>
  <w:style w:type="numbering" w:customStyle="1" w:styleId="11111113">
    <w:name w:val="1 / 1.1 / 1.1.113"/>
    <w:qFormat/>
    <w:rsid w:val="00DF59AF"/>
    <w:pPr>
      <w:numPr>
        <w:numId w:val="55"/>
      </w:numPr>
    </w:pPr>
  </w:style>
  <w:style w:type="numbering" w:customStyle="1" w:styleId="45">
    <w:name w:val="Список таблиц А()4"/>
    <w:qFormat/>
    <w:rsid w:val="00DF59AF"/>
    <w:pPr>
      <w:numPr>
        <w:numId w:val="57"/>
      </w:numPr>
    </w:pPr>
  </w:style>
  <w:style w:type="numbering" w:customStyle="1" w:styleId="46">
    <w:name w:val="Заголовки4"/>
    <w:qFormat/>
    <w:rsid w:val="00DF59AF"/>
    <w:pPr>
      <w:numPr>
        <w:numId w:val="116"/>
      </w:numPr>
    </w:pPr>
  </w:style>
  <w:style w:type="numbering" w:customStyle="1" w:styleId="131">
    <w:name w:val="Список таблиц Б()13"/>
    <w:qFormat/>
    <w:rsid w:val="00DF59AF"/>
    <w:pPr>
      <w:numPr>
        <w:numId w:val="24"/>
      </w:numPr>
    </w:pPr>
  </w:style>
  <w:style w:type="numbering" w:customStyle="1" w:styleId="113">
    <w:name w:val="Список таблиц()113"/>
    <w:qFormat/>
    <w:rsid w:val="00DF59AF"/>
    <w:pPr>
      <w:numPr>
        <w:numId w:val="26"/>
      </w:numPr>
    </w:pPr>
  </w:style>
  <w:style w:type="numbering" w:customStyle="1" w:styleId="132">
    <w:name w:val="Список приложений13"/>
    <w:qFormat/>
    <w:rsid w:val="00DF59AF"/>
    <w:pPr>
      <w:numPr>
        <w:numId w:val="60"/>
      </w:numPr>
    </w:pPr>
  </w:style>
  <w:style w:type="numbering" w:customStyle="1" w:styleId="4a">
    <w:name w:val="Список таблиц Б()4"/>
    <w:qFormat/>
    <w:rsid w:val="00DF59AF"/>
    <w:pPr>
      <w:numPr>
        <w:numId w:val="117"/>
      </w:numPr>
    </w:pPr>
  </w:style>
  <w:style w:type="numbering" w:customStyle="1" w:styleId="50">
    <w:name w:val="Список приложений5"/>
    <w:qFormat/>
    <w:rsid w:val="00DF59AF"/>
    <w:pPr>
      <w:numPr>
        <w:numId w:val="62"/>
      </w:numPr>
    </w:pPr>
  </w:style>
  <w:style w:type="numbering" w:customStyle="1" w:styleId="ArticleSection4">
    <w:name w:val="Article / Section4"/>
    <w:qFormat/>
    <w:rsid w:val="00DF59AF"/>
    <w:pPr>
      <w:numPr>
        <w:numId w:val="63"/>
      </w:numPr>
    </w:pPr>
  </w:style>
  <w:style w:type="numbering" w:customStyle="1" w:styleId="35">
    <w:name w:val="Таблица Ж3"/>
    <w:qFormat/>
    <w:rsid w:val="00DF59AF"/>
    <w:pPr>
      <w:numPr>
        <w:numId w:val="64"/>
      </w:numPr>
    </w:pPr>
  </w:style>
  <w:style w:type="numbering" w:customStyle="1" w:styleId="230">
    <w:name w:val="Список заголовков23"/>
    <w:qFormat/>
    <w:rsid w:val="00DF59AF"/>
    <w:pPr>
      <w:numPr>
        <w:numId w:val="65"/>
      </w:numPr>
    </w:pPr>
  </w:style>
  <w:style w:type="numbering" w:customStyle="1" w:styleId="51">
    <w:name w:val="Список таблиц В()5"/>
    <w:qFormat/>
    <w:rsid w:val="00DF59AF"/>
    <w:pPr>
      <w:numPr>
        <w:numId w:val="66"/>
      </w:numPr>
    </w:pPr>
  </w:style>
  <w:style w:type="numbering" w:customStyle="1" w:styleId="ArticleSection13">
    <w:name w:val="Article / Section13"/>
    <w:qFormat/>
    <w:rsid w:val="00DF59AF"/>
    <w:pPr>
      <w:numPr>
        <w:numId w:val="34"/>
      </w:numPr>
    </w:pPr>
  </w:style>
  <w:style w:type="numbering" w:customStyle="1" w:styleId="130">
    <w:name w:val="Список таблиц В()13"/>
    <w:qFormat/>
    <w:rsid w:val="00DF59AF"/>
    <w:pPr>
      <w:numPr>
        <w:numId w:val="35"/>
      </w:numPr>
    </w:pPr>
  </w:style>
  <w:style w:type="numbering" w:customStyle="1" w:styleId="231">
    <w:name w:val="Список приложений23"/>
    <w:qFormat/>
    <w:rsid w:val="00DF59AF"/>
    <w:pPr>
      <w:numPr>
        <w:numId w:val="67"/>
      </w:numPr>
    </w:pPr>
  </w:style>
  <w:style w:type="numbering" w:customStyle="1" w:styleId="-23">
    <w:name w:val="Список перечисления-23"/>
    <w:qFormat/>
    <w:rsid w:val="00DF59AF"/>
    <w:pPr>
      <w:numPr>
        <w:numId w:val="68"/>
      </w:numPr>
    </w:pPr>
  </w:style>
  <w:style w:type="numbering" w:customStyle="1" w:styleId="134">
    <w:name w:val="Нумерация заголовков13"/>
    <w:qFormat/>
    <w:rsid w:val="00DF59AF"/>
    <w:pPr>
      <w:numPr>
        <w:numId w:val="69"/>
      </w:numPr>
    </w:pPr>
  </w:style>
  <w:style w:type="numbering" w:customStyle="1" w:styleId="-113">
    <w:name w:val="Список перечисления-113"/>
    <w:qFormat/>
    <w:rsid w:val="00DF59AF"/>
    <w:pPr>
      <w:numPr>
        <w:numId w:val="70"/>
      </w:numPr>
    </w:pPr>
  </w:style>
  <w:style w:type="numbering" w:customStyle="1" w:styleId="3b">
    <w:name w:val="Список таблиц Г()3"/>
    <w:qFormat/>
    <w:rsid w:val="00DF59AF"/>
    <w:pPr>
      <w:numPr>
        <w:numId w:val="71"/>
      </w:numPr>
    </w:pPr>
  </w:style>
  <w:style w:type="numbering" w:customStyle="1" w:styleId="135">
    <w:name w:val="Статья / Раздел13"/>
    <w:qFormat/>
    <w:rsid w:val="00DF59AF"/>
    <w:pPr>
      <w:numPr>
        <w:numId w:val="72"/>
      </w:numPr>
    </w:pPr>
  </w:style>
  <w:style w:type="numbering" w:customStyle="1" w:styleId="-5">
    <w:name w:val="Список перечисления-5"/>
    <w:qFormat/>
    <w:rsid w:val="00DF59AF"/>
    <w:pPr>
      <w:numPr>
        <w:numId w:val="73"/>
      </w:numPr>
    </w:pPr>
  </w:style>
  <w:style w:type="numbering" w:customStyle="1" w:styleId="1ai13">
    <w:name w:val="1 / a / i13"/>
    <w:qFormat/>
    <w:rsid w:val="00DF59AF"/>
    <w:pPr>
      <w:numPr>
        <w:numId w:val="74"/>
      </w:numPr>
    </w:pPr>
  </w:style>
  <w:style w:type="numbering" w:customStyle="1" w:styleId="52">
    <w:name w:val="Список таблиц()5"/>
    <w:qFormat/>
    <w:rsid w:val="00DF59AF"/>
    <w:pPr>
      <w:numPr>
        <w:numId w:val="75"/>
      </w:numPr>
    </w:pPr>
  </w:style>
  <w:style w:type="numbering" w:customStyle="1" w:styleId="3d">
    <w:name w:val="Таблица Д3"/>
    <w:qFormat/>
    <w:rsid w:val="00DF59AF"/>
    <w:pPr>
      <w:numPr>
        <w:numId w:val="76"/>
      </w:numPr>
    </w:pPr>
  </w:style>
  <w:style w:type="numbering" w:customStyle="1" w:styleId="3e">
    <w:name w:val="Список таблиц Е()3"/>
    <w:qFormat/>
    <w:rsid w:val="00DF59AF"/>
    <w:pPr>
      <w:numPr>
        <w:numId w:val="77"/>
      </w:numPr>
    </w:pPr>
  </w:style>
  <w:style w:type="numbering" w:customStyle="1" w:styleId="49">
    <w:name w:val="Список заголовков4"/>
    <w:qFormat/>
    <w:rsid w:val="00DF59AF"/>
    <w:pPr>
      <w:numPr>
        <w:numId w:val="78"/>
      </w:numPr>
    </w:pPr>
  </w:style>
  <w:style w:type="numbering" w:customStyle="1" w:styleId="phadditiontitle6">
    <w:name w:val="ph_additiontitle6"/>
    <w:basedOn w:val="afff6"/>
    <w:rsid w:val="00DF59AF"/>
    <w:pPr>
      <w:numPr>
        <w:numId w:val="91"/>
      </w:numPr>
    </w:pPr>
  </w:style>
  <w:style w:type="numbering" w:customStyle="1" w:styleId="phadditiontitle11">
    <w:name w:val="ph_additiontitle11"/>
    <w:basedOn w:val="afff6"/>
    <w:rsid w:val="00DF59AF"/>
    <w:pPr>
      <w:numPr>
        <w:numId w:val="2"/>
      </w:numPr>
    </w:pPr>
  </w:style>
  <w:style w:type="numbering" w:customStyle="1" w:styleId="phadditiontitle31">
    <w:name w:val="ph_additiontitle31"/>
    <w:basedOn w:val="afff6"/>
    <w:rsid w:val="00DF59AF"/>
    <w:pPr>
      <w:numPr>
        <w:numId w:val="10"/>
      </w:numPr>
    </w:pPr>
  </w:style>
  <w:style w:type="numbering" w:customStyle="1" w:styleId="120">
    <w:name w:val="Мн12"/>
    <w:uiPriority w:val="99"/>
    <w:rsid w:val="00DF59AF"/>
    <w:pPr>
      <w:numPr>
        <w:numId w:val="119"/>
      </w:numPr>
    </w:pPr>
  </w:style>
  <w:style w:type="numbering" w:customStyle="1" w:styleId="1110">
    <w:name w:val="Мн111"/>
    <w:uiPriority w:val="99"/>
    <w:rsid w:val="00DF59AF"/>
    <w:pPr>
      <w:numPr>
        <w:numId w:val="101"/>
      </w:numPr>
    </w:pPr>
  </w:style>
  <w:style w:type="paragraph" w:customStyle="1" w:styleId="dos01">
    <w:name w:val="dos Заголовок 01"/>
    <w:basedOn w:val="1f8"/>
    <w:link w:val="dos010"/>
    <w:qFormat/>
    <w:rsid w:val="00C96DA0"/>
    <w:pPr>
      <w:keepLines/>
      <w:pageBreakBefore/>
      <w:tabs>
        <w:tab w:val="clear" w:pos="1429"/>
        <w:tab w:val="left" w:pos="1276"/>
      </w:tabs>
      <w:spacing w:before="360" w:after="360"/>
      <w:ind w:left="113" w:right="170" w:hanging="113"/>
      <w:jc w:val="both"/>
    </w:pPr>
    <w:rPr>
      <w:b w:val="0"/>
      <w:kern w:val="0"/>
      <w:sz w:val="24"/>
      <w:szCs w:val="28"/>
    </w:rPr>
  </w:style>
  <w:style w:type="character" w:customStyle="1" w:styleId="dos010">
    <w:name w:val="dos Заголовок 01 Знак"/>
    <w:basedOn w:val="afff4"/>
    <w:link w:val="dos01"/>
    <w:rsid w:val="00C96DA0"/>
    <w:rPr>
      <w:rFonts w:ascii="Times New Roman" w:eastAsia="Times New Roman" w:hAnsi="Times New Roman" w:cs="Times New Roman"/>
      <w:sz w:val="24"/>
      <w:szCs w:val="28"/>
      <w:lang w:eastAsia="ru-RU"/>
    </w:rPr>
  </w:style>
  <w:style w:type="character" w:customStyle="1" w:styleId="dos0">
    <w:name w:val="dos Текст пункта Знак"/>
    <w:link w:val="dos"/>
    <w:qFormat/>
    <w:locked/>
    <w:rsid w:val="00C96DA0"/>
    <w:rPr>
      <w:rFonts w:ascii="Times New Roman" w:eastAsia="Times New Roman" w:hAnsi="Times New Roman" w:cs="Times New Roman"/>
      <w:sz w:val="24"/>
      <w:szCs w:val="20"/>
      <w:lang w:eastAsia="ru-RU"/>
    </w:rPr>
  </w:style>
  <w:style w:type="table" w:customStyle="1" w:styleId="-531">
    <w:name w:val="Таблица-сетка 5 темная — акцент 31"/>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2ffffffb">
    <w:name w:val="Код_2"/>
    <w:qFormat/>
    <w:rsid w:val="00C96DA0"/>
    <w:rPr>
      <w:rFonts w:ascii="Courier New" w:hAnsi="Courier New"/>
      <w:spacing w:val="-2"/>
      <w:position w:val="0"/>
      <w:sz w:val="23"/>
      <w:szCs w:val="23"/>
      <w:lang w:val="en-US" w:eastAsia="en-US" w:bidi="ar-SA"/>
    </w:rPr>
  </w:style>
  <w:style w:type="paragraph" w:customStyle="1" w:styleId="dos10">
    <w:name w:val="dos10 Основной с красной строки"/>
    <w:basedOn w:val="afff3"/>
    <w:link w:val="dos100"/>
    <w:qFormat/>
    <w:rsid w:val="00C96DA0"/>
    <w:pPr>
      <w:tabs>
        <w:tab w:val="left" w:pos="1210"/>
      </w:tabs>
      <w:spacing w:line="360" w:lineRule="exact"/>
      <w:ind w:right="170" w:firstLine="709"/>
      <w:jc w:val="both"/>
    </w:pPr>
    <w:rPr>
      <w:b/>
      <w:sz w:val="24"/>
    </w:rPr>
  </w:style>
  <w:style w:type="character" w:customStyle="1" w:styleId="dos100">
    <w:name w:val="dos10 Основной с красной строки Знак"/>
    <w:link w:val="dos10"/>
    <w:locked/>
    <w:rsid w:val="00C96DA0"/>
    <w:rPr>
      <w:rFonts w:ascii="Times New Roman" w:eastAsia="Times New Roman" w:hAnsi="Times New Roman" w:cs="Times New Roman"/>
      <w:b/>
      <w:sz w:val="24"/>
      <w:szCs w:val="20"/>
      <w:lang w:eastAsia="ru-RU"/>
    </w:rPr>
  </w:style>
  <w:style w:type="paragraph" w:customStyle="1" w:styleId="afffffffffffffffffffffffffffffffc">
    <w:name w:val="Пункт приложения"/>
    <w:basedOn w:val="afff3"/>
    <w:link w:val="afffffffffffffffffffffffffffffffd"/>
    <w:qFormat/>
    <w:rsid w:val="00C96DA0"/>
    <w:pPr>
      <w:tabs>
        <w:tab w:val="left" w:pos="630"/>
        <w:tab w:val="left" w:pos="1210"/>
      </w:tabs>
      <w:spacing w:after="200" w:line="276" w:lineRule="auto"/>
      <w:ind w:left="502" w:right="170" w:hanging="360"/>
      <w:jc w:val="both"/>
    </w:pPr>
    <w:rPr>
      <w:rFonts w:ascii="Cambria" w:hAnsi="Cambria"/>
      <w:b/>
      <w:sz w:val="24"/>
    </w:rPr>
  </w:style>
  <w:style w:type="character" w:customStyle="1" w:styleId="afffffffffffffffffffffffffffffffd">
    <w:name w:val="Пункт приложения Знак"/>
    <w:link w:val="afffffffffffffffffffffffffffffffc"/>
    <w:locked/>
    <w:rsid w:val="00C96DA0"/>
    <w:rPr>
      <w:rFonts w:ascii="Cambria" w:eastAsia="Times New Roman" w:hAnsi="Cambria" w:cs="Times New Roman"/>
      <w:b/>
      <w:sz w:val="24"/>
      <w:szCs w:val="20"/>
      <w:lang w:eastAsia="ru-RU"/>
    </w:rPr>
  </w:style>
  <w:style w:type="character" w:customStyle="1" w:styleId="afffffffffffffffffffffffffffffffe">
    <w:name w:val="_Текст+абзац Знак"/>
    <w:link w:val="affffffffffffffffffffffffffffffff"/>
    <w:rsid w:val="00C96DA0"/>
    <w:rPr>
      <w:spacing w:val="-2"/>
      <w:sz w:val="28"/>
    </w:rPr>
  </w:style>
  <w:style w:type="paragraph" w:customStyle="1" w:styleId="affffffffffffffffffffffffffffffff">
    <w:name w:val="_Текст+абзац"/>
    <w:aliases w:val="_Текст_Перечисление + Слева:  0,06 см"/>
    <w:link w:val="afffffffffffffffffffffffffffffffe"/>
    <w:rsid w:val="00C96DA0"/>
    <w:pPr>
      <w:spacing w:after="0" w:line="360" w:lineRule="auto"/>
      <w:ind w:firstLine="567"/>
      <w:jc w:val="both"/>
    </w:pPr>
    <w:rPr>
      <w:spacing w:val="-2"/>
      <w:sz w:val="28"/>
    </w:rPr>
  </w:style>
  <w:style w:type="paragraph" w:customStyle="1" w:styleId="10">
    <w:name w:val="_Заг.1"/>
    <w:next w:val="affffffffffffffffffffffffffffffff"/>
    <w:qFormat/>
    <w:rsid w:val="00C96DA0"/>
    <w:pPr>
      <w:pageBreakBefore/>
      <w:numPr>
        <w:numId w:val="120"/>
      </w:numPr>
      <w:suppressAutoHyphens/>
      <w:spacing w:before="120" w:after="240" w:line="240" w:lineRule="auto"/>
      <w:outlineLvl w:val="0"/>
    </w:pPr>
    <w:rPr>
      <w:rFonts w:ascii="Times New Roman" w:eastAsia="Times New Roman" w:hAnsi="Times New Roman" w:cs="Arial"/>
      <w:b/>
      <w:bCs/>
      <w:sz w:val="36"/>
      <w:szCs w:val="32"/>
      <w:lang w:eastAsia="ru-RU"/>
    </w:rPr>
  </w:style>
  <w:style w:type="paragraph" w:customStyle="1" w:styleId="22">
    <w:name w:val="_Заг.2"/>
    <w:basedOn w:val="afffff9"/>
    <w:next w:val="affffffffffffffffffffffffffffffff"/>
    <w:qFormat/>
    <w:rsid w:val="00930BE8"/>
    <w:pPr>
      <w:numPr>
        <w:ilvl w:val="1"/>
        <w:numId w:val="118"/>
      </w:numPr>
      <w:suppressAutoHyphens/>
      <w:jc w:val="both"/>
    </w:pPr>
    <w:rPr>
      <w:rFonts w:ascii="Times New Roman" w:eastAsia="Arial" w:hAnsi="Times New Roman" w:cs="Times New Roman"/>
      <w:b/>
      <w:sz w:val="24"/>
      <w:szCs w:val="24"/>
      <w:lang w:eastAsia="zh-CN"/>
    </w:rPr>
  </w:style>
  <w:style w:type="paragraph" w:customStyle="1" w:styleId="30">
    <w:name w:val="_Заг.3"/>
    <w:next w:val="affffffffffffffffffffffffffffffff"/>
    <w:qFormat/>
    <w:rsid w:val="00C96DA0"/>
    <w:pPr>
      <w:numPr>
        <w:ilvl w:val="2"/>
        <w:numId w:val="120"/>
      </w:numPr>
      <w:suppressAutoHyphens/>
      <w:spacing w:before="120" w:after="240" w:line="240" w:lineRule="auto"/>
      <w:outlineLvl w:val="2"/>
    </w:pPr>
    <w:rPr>
      <w:rFonts w:ascii="Times New Roman" w:eastAsia="Times New Roman" w:hAnsi="Times New Roman" w:cs="Arial"/>
      <w:b/>
      <w:bCs/>
      <w:i/>
      <w:iCs/>
      <w:sz w:val="28"/>
      <w:szCs w:val="28"/>
      <w:lang w:eastAsia="ru-RU"/>
    </w:rPr>
  </w:style>
  <w:style w:type="paragraph" w:customStyle="1" w:styleId="12">
    <w:name w:val="_Заг1.подПункт"/>
    <w:qFormat/>
    <w:rsid w:val="00C96DA0"/>
    <w:pPr>
      <w:numPr>
        <w:ilvl w:val="4"/>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1">
    <w:name w:val="_Заг1.Пункт"/>
    <w:qFormat/>
    <w:rsid w:val="00C96DA0"/>
    <w:pPr>
      <w:numPr>
        <w:ilvl w:val="3"/>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1">
    <w:name w:val="_Заг2.подПункт"/>
    <w:qFormat/>
    <w:rsid w:val="00930BE8"/>
    <w:pPr>
      <w:numPr>
        <w:ilvl w:val="6"/>
        <w:numId w:val="120"/>
      </w:numPr>
      <w:spacing w:after="0" w:line="360" w:lineRule="auto"/>
      <w:jc w:val="both"/>
    </w:pPr>
    <w:rPr>
      <w:rFonts w:ascii="Times New Roman" w:eastAsia="Times New Roman" w:hAnsi="Times New Roman" w:cs="Times New Roman"/>
      <w:spacing w:val="-2"/>
      <w:sz w:val="28"/>
      <w:szCs w:val="24"/>
      <w:lang w:eastAsia="ru-RU"/>
    </w:rPr>
  </w:style>
  <w:style w:type="paragraph" w:customStyle="1" w:styleId="20">
    <w:name w:val="_Заг2.Пункт"/>
    <w:qFormat/>
    <w:rsid w:val="00C96DA0"/>
    <w:pPr>
      <w:numPr>
        <w:ilvl w:val="5"/>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2">
    <w:name w:val="_Заг3.подПункт"/>
    <w:qFormat/>
    <w:rsid w:val="00C96DA0"/>
    <w:pPr>
      <w:numPr>
        <w:ilvl w:val="8"/>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1">
    <w:name w:val="_Заг3.Пункт"/>
    <w:qFormat/>
    <w:rsid w:val="00C96DA0"/>
    <w:pPr>
      <w:numPr>
        <w:ilvl w:val="7"/>
        <w:numId w:val="120"/>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fffffffffff">
    <w:name w:val="_Перечисление_1)"/>
    <w:rsid w:val="00C96DA0"/>
    <w:pPr>
      <w:spacing w:after="0" w:line="360" w:lineRule="auto"/>
      <w:ind w:firstLine="567"/>
      <w:jc w:val="both"/>
    </w:pPr>
    <w:rPr>
      <w:rFonts w:ascii="Times New Roman" w:eastAsia="Times New Roman" w:hAnsi="Times New Roman" w:cs="Times New Roman"/>
      <w:spacing w:val="-2"/>
      <w:sz w:val="28"/>
      <w:szCs w:val="20"/>
      <w:lang w:eastAsia="ru-RU"/>
    </w:rPr>
  </w:style>
  <w:style w:type="paragraph" w:customStyle="1" w:styleId="aff3">
    <w:name w:val="_Текст_Перечисление"/>
    <w:link w:val="affffffffffffffffffffffffffffffff0"/>
    <w:rsid w:val="00C96DA0"/>
    <w:pPr>
      <w:numPr>
        <w:numId w:val="121"/>
      </w:numPr>
      <w:spacing w:after="0" w:line="360" w:lineRule="auto"/>
      <w:jc w:val="both"/>
    </w:pPr>
    <w:rPr>
      <w:rFonts w:ascii="Times New Roman" w:eastAsia="Times New Roman" w:hAnsi="Times New Roman" w:cs="Times New Roman"/>
      <w:spacing w:val="-2"/>
      <w:sz w:val="28"/>
      <w:szCs w:val="20"/>
      <w:lang w:eastAsia="ru-RU"/>
    </w:rPr>
  </w:style>
  <w:style w:type="character" w:customStyle="1" w:styleId="affffffffffffffffffffffffffffffff0">
    <w:name w:val="_Текст_Перечисление Знак"/>
    <w:link w:val="aff3"/>
    <w:locked/>
    <w:rsid w:val="00C96DA0"/>
    <w:rPr>
      <w:rFonts w:ascii="Times New Roman" w:eastAsia="Times New Roman" w:hAnsi="Times New Roman" w:cs="Times New Roman"/>
      <w:spacing w:val="-2"/>
      <w:sz w:val="28"/>
      <w:szCs w:val="20"/>
      <w:lang w:eastAsia="ru-RU"/>
    </w:rPr>
  </w:style>
  <w:style w:type="paragraph" w:customStyle="1" w:styleId="affffffffffffffffffffffffffffffff1">
    <w:name w:val="_Перечисление_а)"/>
    <w:rsid w:val="00C96DA0"/>
    <w:pPr>
      <w:spacing w:after="0" w:line="360" w:lineRule="auto"/>
      <w:ind w:firstLine="567"/>
      <w:jc w:val="both"/>
    </w:pPr>
    <w:rPr>
      <w:rFonts w:ascii="Times New Roman" w:eastAsia="Times New Roman" w:hAnsi="Times New Roman" w:cs="Times New Roman"/>
      <w:spacing w:val="-2"/>
      <w:sz w:val="28"/>
      <w:lang w:eastAsia="ru-RU"/>
    </w:rPr>
  </w:style>
  <w:style w:type="character" w:customStyle="1" w:styleId="4ffc">
    <w:name w:val="Прил4 Знак"/>
    <w:aliases w:val="2 уровень с маркером Знак"/>
    <w:basedOn w:val="afff4"/>
    <w:link w:val="44"/>
    <w:qFormat/>
    <w:locked/>
    <w:rsid w:val="00C96DA0"/>
    <w:rPr>
      <w:rFonts w:ascii="Times New Roman" w:eastAsia="Times New Roman" w:hAnsi="Times New Roman" w:cs="Times New Roman"/>
      <w:b/>
      <w:spacing w:val="2"/>
      <w:sz w:val="24"/>
      <w:szCs w:val="24"/>
      <w:lang w:eastAsia="ru-RU"/>
    </w:rPr>
  </w:style>
  <w:style w:type="paragraph" w:customStyle="1" w:styleId="44">
    <w:name w:val="Прил4"/>
    <w:aliases w:val="2 уровень с маркером"/>
    <w:basedOn w:val="afff3"/>
    <w:link w:val="4ffc"/>
    <w:qFormat/>
    <w:rsid w:val="00C96DA0"/>
    <w:pPr>
      <w:numPr>
        <w:numId w:val="122"/>
      </w:numPr>
      <w:snapToGrid w:val="0"/>
      <w:spacing w:before="60" w:after="60" w:line="288" w:lineRule="auto"/>
      <w:ind w:right="170"/>
      <w:jc w:val="both"/>
    </w:pPr>
    <w:rPr>
      <w:b/>
      <w:spacing w:val="2"/>
      <w:sz w:val="24"/>
      <w:szCs w:val="24"/>
    </w:rPr>
  </w:style>
  <w:style w:type="character" w:customStyle="1" w:styleId="WW8Num2z5">
    <w:name w:val="WW8Num2z5"/>
    <w:rsid w:val="00C96DA0"/>
  </w:style>
  <w:style w:type="character" w:customStyle="1" w:styleId="h40">
    <w:name w:val="h:4 Знак"/>
    <w:locked/>
    <w:rsid w:val="00C96DA0"/>
    <w:rPr>
      <w:i/>
      <w:sz w:val="24"/>
      <w:lang w:val="ru-RU" w:eastAsia="ru-RU" w:bidi="ar-SA"/>
    </w:rPr>
  </w:style>
  <w:style w:type="character" w:customStyle="1" w:styleId="342">
    <w:name w:val="Знак Знак342"/>
    <w:rsid w:val="00C96DA0"/>
    <w:rPr>
      <w:rFonts w:ascii="Times New Roman" w:eastAsia="Times New Roman" w:hAnsi="Times New Roman" w:cs="Times New Roman"/>
      <w:b/>
      <w:kern w:val="24"/>
      <w:sz w:val="26"/>
      <w:szCs w:val="24"/>
      <w:lang w:eastAsia="en-US"/>
    </w:rPr>
  </w:style>
  <w:style w:type="character" w:customStyle="1" w:styleId="332">
    <w:name w:val="Знак Знак332"/>
    <w:rsid w:val="00C96DA0"/>
    <w:rPr>
      <w:rFonts w:ascii="Times New Roman" w:eastAsia="Times New Roman" w:hAnsi="Times New Roman" w:cs="Arial"/>
      <w:b/>
      <w:bCs/>
      <w:kern w:val="28"/>
      <w:sz w:val="24"/>
      <w:szCs w:val="30"/>
      <w:lang w:eastAsia="en-US"/>
    </w:rPr>
  </w:style>
  <w:style w:type="character" w:customStyle="1" w:styleId="3220">
    <w:name w:val="Знак Знак322"/>
    <w:rsid w:val="00C96DA0"/>
    <w:rPr>
      <w:rFonts w:ascii="Times New Roman" w:eastAsia="Times New Roman" w:hAnsi="Times New Roman" w:cs="Times New Roman"/>
      <w:kern w:val="24"/>
      <w:sz w:val="24"/>
      <w:szCs w:val="24"/>
      <w:lang w:eastAsia="en-US"/>
    </w:rPr>
  </w:style>
  <w:style w:type="character" w:customStyle="1" w:styleId="3120">
    <w:name w:val="Знак Знак312"/>
    <w:rsid w:val="00C96DA0"/>
    <w:rPr>
      <w:rFonts w:ascii="Times New Roman" w:eastAsia="Times New Roman" w:hAnsi="Times New Roman" w:cs="Times New Roman"/>
      <w:kern w:val="24"/>
      <w:sz w:val="24"/>
      <w:szCs w:val="24"/>
      <w:lang w:eastAsia="en-US"/>
    </w:rPr>
  </w:style>
  <w:style w:type="character" w:customStyle="1" w:styleId="2ffffffc">
    <w:name w:val="Слабая ссылка2"/>
    <w:qFormat/>
    <w:rsid w:val="00C96DA0"/>
    <w:rPr>
      <w:smallCaps/>
      <w:color w:val="C0504D"/>
      <w:u w:val="single"/>
    </w:rPr>
  </w:style>
  <w:style w:type="character" w:customStyle="1" w:styleId="2ffffffd">
    <w:name w:val="Сильное выделение2"/>
    <w:qFormat/>
    <w:rsid w:val="00C96DA0"/>
    <w:rPr>
      <w:b/>
      <w:bCs/>
      <w:i/>
      <w:iCs/>
    </w:rPr>
  </w:style>
  <w:style w:type="character" w:customStyle="1" w:styleId="Heading1Char1">
    <w:name w:val="Heading 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h:1 Char,h:1app Char"/>
    <w:locked/>
    <w:rsid w:val="00C96DA0"/>
    <w:rPr>
      <w:b/>
      <w:sz w:val="32"/>
      <w:szCs w:val="32"/>
      <w:lang w:val="ru-RU" w:eastAsia="ru-RU" w:bidi="ar-SA"/>
    </w:rPr>
  </w:style>
  <w:style w:type="character" w:customStyle="1" w:styleId="Heading2Char1">
    <w:name w:val="Heading 2 Char1"/>
    <w:aliases w:val="H2 Char1,h2 Char1"/>
    <w:locked/>
    <w:rsid w:val="00C96DA0"/>
    <w:rPr>
      <w:rFonts w:cs="Arial"/>
      <w:b/>
      <w:bCs/>
      <w:iCs/>
      <w:sz w:val="28"/>
      <w:szCs w:val="28"/>
      <w:lang w:val="ru-RU" w:eastAsia="ru-RU" w:bidi="ar-SA"/>
    </w:rPr>
  </w:style>
  <w:style w:type="character" w:customStyle="1" w:styleId="Heading3Char1">
    <w:name w:val="Heading 3 Char1"/>
    <w:locked/>
    <w:rsid w:val="00C96DA0"/>
    <w:rPr>
      <w:rFonts w:cs="Arial"/>
      <w:b/>
      <w:bCs/>
      <w:sz w:val="26"/>
      <w:szCs w:val="26"/>
      <w:lang w:val="ru-RU" w:eastAsia="ru-RU" w:bidi="ar-SA"/>
    </w:rPr>
  </w:style>
  <w:style w:type="character" w:customStyle="1" w:styleId="11ff7">
    <w:name w:val="Слабая ссылка11"/>
    <w:rsid w:val="00C96DA0"/>
    <w:rPr>
      <w:smallCaps/>
      <w:color w:val="C0504D"/>
      <w:u w:val="single"/>
    </w:rPr>
  </w:style>
  <w:style w:type="paragraph" w:customStyle="1" w:styleId="11ff8">
    <w:name w:val="Заголовок оглавления11"/>
    <w:basedOn w:val="1f8"/>
    <w:next w:val="afff3"/>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character" w:customStyle="1" w:styleId="11ff9">
    <w:name w:val="Сильное выделение11"/>
    <w:rsid w:val="00C96DA0"/>
    <w:rPr>
      <w:b/>
      <w:i/>
    </w:rPr>
  </w:style>
  <w:style w:type="character" w:customStyle="1" w:styleId="241">
    <w:name w:val="Знак Знак241"/>
    <w:rsid w:val="00C96DA0"/>
    <w:rPr>
      <w:rFonts w:cs="Times New Roman"/>
      <w:lang w:val="ru-RU" w:eastAsia="ru-RU" w:bidi="ar-SA"/>
    </w:rPr>
  </w:style>
  <w:style w:type="character" w:customStyle="1" w:styleId="201">
    <w:name w:val="Знак Знак201"/>
    <w:locked/>
    <w:rsid w:val="00C96DA0"/>
    <w:rPr>
      <w:rFonts w:ascii="Cambria" w:hAnsi="Cambria" w:cs="Times New Roman"/>
      <w:b/>
      <w:bCs/>
      <w:kern w:val="28"/>
      <w:sz w:val="32"/>
      <w:szCs w:val="32"/>
      <w:lang w:val="ru-RU" w:eastAsia="ru-RU" w:bidi="ar-SA"/>
    </w:rPr>
  </w:style>
  <w:style w:type="character" w:customStyle="1" w:styleId="301">
    <w:name w:val="Знак Знак301"/>
    <w:locked/>
    <w:rsid w:val="00C96DA0"/>
    <w:rPr>
      <w:rFonts w:cs="Times New Roman"/>
      <w:bCs/>
      <w:kern w:val="24"/>
      <w:sz w:val="18"/>
      <w:szCs w:val="18"/>
      <w:lang w:val="ru-RU" w:eastAsia="en-US" w:bidi="ar-SA"/>
    </w:rPr>
  </w:style>
  <w:style w:type="character" w:customStyle="1" w:styleId="291">
    <w:name w:val="Знак Знак291"/>
    <w:locked/>
    <w:rsid w:val="00C96DA0"/>
    <w:rPr>
      <w:rFonts w:cs="Times New Roman"/>
      <w:bCs/>
      <w:kern w:val="24"/>
      <w:sz w:val="18"/>
      <w:szCs w:val="18"/>
      <w:lang w:val="ru-RU" w:eastAsia="en-US" w:bidi="ar-SA"/>
    </w:rPr>
  </w:style>
  <w:style w:type="character" w:customStyle="1" w:styleId="281">
    <w:name w:val="Знак Знак281"/>
    <w:locked/>
    <w:rsid w:val="00C96DA0"/>
    <w:rPr>
      <w:rFonts w:cs="Times New Roman"/>
      <w:bCs/>
      <w:kern w:val="24"/>
      <w:sz w:val="32"/>
      <w:szCs w:val="32"/>
      <w:lang w:val="ru-RU" w:eastAsia="en-US" w:bidi="ar-SA"/>
    </w:rPr>
  </w:style>
  <w:style w:type="character" w:customStyle="1" w:styleId="271">
    <w:name w:val="Знак Знак271"/>
    <w:locked/>
    <w:rsid w:val="00C96DA0"/>
    <w:rPr>
      <w:rFonts w:cs="Arial"/>
      <w:bCs/>
      <w:kern w:val="24"/>
      <w:sz w:val="24"/>
      <w:szCs w:val="24"/>
      <w:lang w:val="ru-RU" w:eastAsia="en-US" w:bidi="ar-SA"/>
    </w:rPr>
  </w:style>
  <w:style w:type="character" w:customStyle="1" w:styleId="261">
    <w:name w:val="Знак Знак261"/>
    <w:locked/>
    <w:rsid w:val="00C96DA0"/>
    <w:rPr>
      <w:rFonts w:cs="Arial"/>
      <w:kern w:val="24"/>
      <w:sz w:val="24"/>
      <w:szCs w:val="24"/>
      <w:lang w:val="ru-RU" w:eastAsia="en-US" w:bidi="ar-SA"/>
    </w:rPr>
  </w:style>
  <w:style w:type="character" w:customStyle="1" w:styleId="2310">
    <w:name w:val="Знак Знак231"/>
    <w:locked/>
    <w:rsid w:val="00C96DA0"/>
    <w:rPr>
      <w:rFonts w:cs="Times New Roman"/>
      <w:lang w:val="ru-RU" w:eastAsia="ru-RU" w:bidi="ar-SA"/>
    </w:rPr>
  </w:style>
  <w:style w:type="character" w:customStyle="1" w:styleId="191">
    <w:name w:val="Знак Знак191"/>
    <w:locked/>
    <w:rsid w:val="00C96DA0"/>
    <w:rPr>
      <w:rFonts w:cs="Times New Roman"/>
      <w:kern w:val="24"/>
      <w:sz w:val="24"/>
      <w:szCs w:val="24"/>
      <w:lang w:val="ru-RU" w:eastAsia="en-US" w:bidi="ar-SA"/>
    </w:rPr>
  </w:style>
  <w:style w:type="character" w:customStyle="1" w:styleId="181">
    <w:name w:val="Знак Знак181"/>
    <w:locked/>
    <w:rsid w:val="00C96DA0"/>
    <w:rPr>
      <w:rFonts w:cs="Times New Roman"/>
      <w:i/>
      <w:iCs/>
      <w:kern w:val="24"/>
      <w:sz w:val="24"/>
      <w:szCs w:val="24"/>
      <w:lang w:val="ru-RU" w:eastAsia="en-US" w:bidi="ar-SA"/>
    </w:rPr>
  </w:style>
  <w:style w:type="character" w:customStyle="1" w:styleId="171">
    <w:name w:val="Знак Знак171"/>
    <w:locked/>
    <w:rsid w:val="00C96DA0"/>
    <w:rPr>
      <w:rFonts w:cs="Times New Roman"/>
      <w:kern w:val="24"/>
      <w:sz w:val="24"/>
      <w:szCs w:val="24"/>
      <w:lang w:val="ru-RU" w:eastAsia="en-US" w:bidi="ar-SA"/>
    </w:rPr>
  </w:style>
  <w:style w:type="character" w:customStyle="1" w:styleId="251">
    <w:name w:val="Знак Знак251"/>
    <w:locked/>
    <w:rsid w:val="00C96DA0"/>
    <w:rPr>
      <w:rFonts w:cs="Times New Roman"/>
      <w:sz w:val="24"/>
      <w:lang w:val="ru-RU" w:eastAsia="ru-RU" w:bidi="ar-SA"/>
    </w:rPr>
  </w:style>
  <w:style w:type="character" w:customStyle="1" w:styleId="1610">
    <w:name w:val="Знак Знак161"/>
    <w:locked/>
    <w:rsid w:val="00C96DA0"/>
    <w:rPr>
      <w:rFonts w:cs="Times New Roman"/>
      <w:kern w:val="24"/>
      <w:sz w:val="24"/>
      <w:szCs w:val="24"/>
      <w:lang w:val="ru-RU" w:eastAsia="en-US" w:bidi="ar-SA"/>
    </w:rPr>
  </w:style>
  <w:style w:type="character" w:customStyle="1" w:styleId="2111">
    <w:name w:val="Знак Знак211"/>
    <w:locked/>
    <w:rsid w:val="00C96DA0"/>
    <w:rPr>
      <w:rFonts w:cs="Times New Roman"/>
      <w:sz w:val="24"/>
      <w:szCs w:val="24"/>
      <w:lang w:val="ru-RU" w:eastAsia="ru-RU" w:bidi="ar-SA"/>
    </w:rPr>
  </w:style>
  <w:style w:type="character" w:customStyle="1" w:styleId="151">
    <w:name w:val="Знак Знак151"/>
    <w:locked/>
    <w:rsid w:val="00C96DA0"/>
    <w:rPr>
      <w:rFonts w:cs="Times New Roman"/>
      <w:kern w:val="24"/>
      <w:sz w:val="24"/>
      <w:szCs w:val="24"/>
      <w:lang w:val="ru-RU" w:eastAsia="en-US" w:bidi="ar-SA"/>
    </w:rPr>
  </w:style>
  <w:style w:type="character" w:customStyle="1" w:styleId="1410">
    <w:name w:val="Знак Знак141"/>
    <w:locked/>
    <w:rsid w:val="00C96DA0"/>
    <w:rPr>
      <w:rFonts w:cs="Times New Roman"/>
      <w:kern w:val="24"/>
      <w:sz w:val="24"/>
      <w:szCs w:val="24"/>
      <w:lang w:val="ru-RU" w:eastAsia="en-US" w:bidi="ar-SA"/>
    </w:rPr>
  </w:style>
  <w:style w:type="character" w:customStyle="1" w:styleId="1310">
    <w:name w:val="Знак Знак131"/>
    <w:locked/>
    <w:rsid w:val="00C96DA0"/>
    <w:rPr>
      <w:rFonts w:cs="Times New Roman"/>
      <w:kern w:val="24"/>
      <w:sz w:val="16"/>
      <w:szCs w:val="16"/>
      <w:lang w:val="ru-RU" w:eastAsia="en-US" w:bidi="ar-SA"/>
    </w:rPr>
  </w:style>
  <w:style w:type="character" w:customStyle="1" w:styleId="2210">
    <w:name w:val="Знак Знак221"/>
    <w:locked/>
    <w:rsid w:val="00C96DA0"/>
    <w:rPr>
      <w:rFonts w:cs="Times New Roman"/>
      <w:sz w:val="24"/>
      <w:szCs w:val="24"/>
      <w:lang w:val="ru-RU" w:eastAsia="ru-RU" w:bidi="ar-SA"/>
    </w:rPr>
  </w:style>
  <w:style w:type="character" w:customStyle="1" w:styleId="1210">
    <w:name w:val="Знак Знак121"/>
    <w:locked/>
    <w:rsid w:val="00C96DA0"/>
    <w:rPr>
      <w:rFonts w:cs="Times New Roman"/>
      <w:kern w:val="24"/>
      <w:sz w:val="16"/>
      <w:szCs w:val="16"/>
      <w:lang w:val="ru-RU" w:eastAsia="en-US" w:bidi="ar-SA"/>
    </w:rPr>
  </w:style>
  <w:style w:type="character" w:customStyle="1" w:styleId="1113">
    <w:name w:val="Знак Знак111"/>
    <w:locked/>
    <w:rsid w:val="00C96DA0"/>
    <w:rPr>
      <w:rFonts w:ascii="Arial" w:hAnsi="Arial" w:cs="Arial"/>
      <w:kern w:val="24"/>
      <w:sz w:val="24"/>
      <w:szCs w:val="24"/>
      <w:lang w:val="ru-RU" w:eastAsia="en-US" w:bidi="ar-SA"/>
    </w:rPr>
  </w:style>
  <w:style w:type="character" w:customStyle="1" w:styleId="1012">
    <w:name w:val="Знак Знак101"/>
    <w:locked/>
    <w:rsid w:val="00C96DA0"/>
    <w:rPr>
      <w:rFonts w:cs="Times New Roman"/>
      <w:kern w:val="24"/>
      <w:sz w:val="24"/>
      <w:szCs w:val="24"/>
      <w:lang w:val="ru-RU" w:eastAsia="en-US" w:bidi="ar-SA"/>
    </w:rPr>
  </w:style>
  <w:style w:type="character" w:customStyle="1" w:styleId="910">
    <w:name w:val="Знак Знак91"/>
    <w:locked/>
    <w:rsid w:val="00C96DA0"/>
    <w:rPr>
      <w:rFonts w:cs="Times New Roman"/>
      <w:kern w:val="24"/>
      <w:sz w:val="24"/>
      <w:szCs w:val="24"/>
      <w:lang w:val="ru-RU" w:eastAsia="en-US" w:bidi="ar-SA"/>
    </w:rPr>
  </w:style>
  <w:style w:type="character" w:customStyle="1" w:styleId="812">
    <w:name w:val="Знак Знак81"/>
    <w:locked/>
    <w:rsid w:val="00C96DA0"/>
    <w:rPr>
      <w:rFonts w:cs="Times New Roman"/>
      <w:kern w:val="24"/>
      <w:sz w:val="24"/>
      <w:szCs w:val="24"/>
      <w:lang w:val="ru-RU" w:eastAsia="en-US" w:bidi="ar-SA"/>
    </w:rPr>
  </w:style>
  <w:style w:type="character" w:customStyle="1" w:styleId="711">
    <w:name w:val="Знак Знак71"/>
    <w:locked/>
    <w:rsid w:val="00C96DA0"/>
    <w:rPr>
      <w:rFonts w:ascii="Courier New" w:hAnsi="Courier New" w:cs="Courier New"/>
      <w:kern w:val="24"/>
      <w:lang w:val="ru-RU" w:eastAsia="en-US" w:bidi="ar-SA"/>
    </w:rPr>
  </w:style>
  <w:style w:type="character" w:customStyle="1" w:styleId="612">
    <w:name w:val="Знак Знак61"/>
    <w:locked/>
    <w:rsid w:val="00C96DA0"/>
    <w:rPr>
      <w:rFonts w:ascii="Arial" w:hAnsi="Arial" w:cs="Arial"/>
      <w:kern w:val="24"/>
      <w:sz w:val="24"/>
      <w:szCs w:val="24"/>
      <w:lang w:val="ru-RU" w:eastAsia="en-US" w:bidi="ar-SA"/>
    </w:rPr>
  </w:style>
  <w:style w:type="character" w:customStyle="1" w:styleId="518">
    <w:name w:val="Знак Знак51"/>
    <w:locked/>
    <w:rsid w:val="00C96DA0"/>
    <w:rPr>
      <w:rFonts w:cs="Times New Roman"/>
      <w:kern w:val="24"/>
      <w:sz w:val="24"/>
      <w:szCs w:val="24"/>
      <w:lang w:val="ru-RU" w:eastAsia="en-US" w:bidi="ar-SA"/>
    </w:rPr>
  </w:style>
  <w:style w:type="character" w:customStyle="1" w:styleId="41a">
    <w:name w:val="Знак Знак41"/>
    <w:locked/>
    <w:rsid w:val="00C96DA0"/>
    <w:rPr>
      <w:rFonts w:ascii="Courier New" w:hAnsi="Courier New" w:cs="Courier New"/>
      <w:kern w:val="24"/>
      <w:lang w:val="ru-RU" w:eastAsia="en-US" w:bidi="ar-SA"/>
    </w:rPr>
  </w:style>
  <w:style w:type="character" w:customStyle="1" w:styleId="360">
    <w:name w:val="Знак Знак36"/>
    <w:locked/>
    <w:rsid w:val="00C96DA0"/>
    <w:rPr>
      <w:rFonts w:ascii="Tahoma" w:hAnsi="Tahoma" w:cs="Tahoma"/>
      <w:kern w:val="24"/>
      <w:sz w:val="16"/>
      <w:szCs w:val="16"/>
      <w:lang w:val="ru-RU" w:eastAsia="en-US" w:bidi="ar-SA"/>
    </w:rPr>
  </w:style>
  <w:style w:type="character" w:customStyle="1" w:styleId="2100">
    <w:name w:val="Знак Знак210"/>
    <w:locked/>
    <w:rsid w:val="00C96DA0"/>
    <w:rPr>
      <w:rFonts w:cs="Times New Roman"/>
      <w:kern w:val="24"/>
      <w:lang w:val="ru-RU" w:eastAsia="en-US" w:bidi="ar-SA"/>
    </w:rPr>
  </w:style>
  <w:style w:type="character" w:customStyle="1" w:styleId="1100">
    <w:name w:val="Знак Знак110"/>
    <w:locked/>
    <w:rsid w:val="00C96DA0"/>
    <w:rPr>
      <w:rFonts w:ascii="Tahoma" w:hAnsi="Tahoma" w:cs="Tahoma"/>
      <w:kern w:val="24"/>
      <w:sz w:val="16"/>
      <w:szCs w:val="16"/>
      <w:lang w:val="ru-RU" w:eastAsia="en-US" w:bidi="ar-SA"/>
    </w:rPr>
  </w:style>
  <w:style w:type="character" w:customStyle="1" w:styleId="b1">
    <w:name w:val="b1"/>
    <w:rsid w:val="00C96DA0"/>
    <w:rPr>
      <w:rFonts w:ascii="Courier New" w:hAnsi="Courier New" w:cs="Courier New" w:hint="default"/>
      <w:b/>
      <w:bCs/>
      <w:color w:val="FF0000"/>
      <w:u w:val="none"/>
    </w:rPr>
  </w:style>
  <w:style w:type="paragraph" w:customStyle="1" w:styleId="affffffffffffffffffffffffffffffff2">
    <w:name w:val="Подпись на полях"/>
    <w:basedOn w:val="afff3"/>
    <w:link w:val="affffffffffffffffffffffffffffffff3"/>
    <w:qFormat/>
    <w:rsid w:val="00C96DA0"/>
    <w:pPr>
      <w:tabs>
        <w:tab w:val="left" w:pos="1210"/>
      </w:tabs>
      <w:ind w:right="170" w:firstLine="709"/>
      <w:jc w:val="both"/>
    </w:pPr>
    <w:rPr>
      <w:rFonts w:ascii="Arial" w:hAnsi="Arial" w:cs="Arial"/>
      <w:b/>
      <w:kern w:val="24"/>
      <w:sz w:val="16"/>
      <w:szCs w:val="16"/>
    </w:rPr>
  </w:style>
  <w:style w:type="character" w:customStyle="1" w:styleId="affffffffffffffffffffffffffffffff3">
    <w:name w:val="Подпись на полях Знак"/>
    <w:basedOn w:val="afff4"/>
    <w:link w:val="affffffffffffffffffffffffffffffff2"/>
    <w:rsid w:val="00C96DA0"/>
    <w:rPr>
      <w:rFonts w:ascii="Arial" w:eastAsia="Times New Roman" w:hAnsi="Arial" w:cs="Arial"/>
      <w:b/>
      <w:kern w:val="24"/>
      <w:sz w:val="16"/>
      <w:szCs w:val="16"/>
      <w:lang w:eastAsia="ru-RU"/>
    </w:rPr>
  </w:style>
  <w:style w:type="character" w:customStyle="1" w:styleId="affffffffffffffffffffffffffffffff4">
    <w:name w:val="Надстрочный"/>
    <w:basedOn w:val="afff4"/>
    <w:uiPriority w:val="1"/>
    <w:qFormat/>
    <w:rsid w:val="00C96DA0"/>
    <w:rPr>
      <w:vertAlign w:val="superscript"/>
    </w:rPr>
  </w:style>
  <w:style w:type="character" w:customStyle="1" w:styleId="affffffffffffffffffffffffffffffff5">
    <w:name w:val="Подстрочный"/>
    <w:basedOn w:val="afff4"/>
    <w:uiPriority w:val="1"/>
    <w:qFormat/>
    <w:rsid w:val="00C96DA0"/>
    <w:rPr>
      <w:vertAlign w:val="subscript"/>
    </w:rPr>
  </w:style>
  <w:style w:type="paragraph" w:customStyle="1" w:styleId="affffffffffffffffffffffffffffffff6">
    <w:name w:val="Конец вложения"/>
    <w:basedOn w:val="afff3"/>
    <w:link w:val="affffffffffffffffffffffffffffffff7"/>
    <w:qFormat/>
    <w:rsid w:val="00C96DA0"/>
    <w:pPr>
      <w:tabs>
        <w:tab w:val="left" w:pos="1210"/>
      </w:tabs>
      <w:spacing w:before="40" w:after="40" w:line="360" w:lineRule="auto"/>
      <w:ind w:right="170" w:firstLine="709"/>
      <w:jc w:val="both"/>
    </w:pPr>
    <w:rPr>
      <w:b/>
      <w:kern w:val="24"/>
      <w:sz w:val="2"/>
      <w:szCs w:val="2"/>
    </w:rPr>
  </w:style>
  <w:style w:type="character" w:customStyle="1" w:styleId="affffffffffffffffffffffffffffffff8">
    <w:name w:val="Серый курсив"/>
    <w:basedOn w:val="affffffffffffffffd"/>
    <w:uiPriority w:val="1"/>
    <w:qFormat/>
    <w:rsid w:val="00C96DA0"/>
    <w:rPr>
      <w:i/>
      <w:color w:val="808080"/>
    </w:rPr>
  </w:style>
  <w:style w:type="character" w:customStyle="1" w:styleId="affffffffffffffffffffffffffffffff7">
    <w:name w:val="Конец вложения Знак"/>
    <w:basedOn w:val="afff4"/>
    <w:link w:val="affffffffffffffffffffffffffffffff6"/>
    <w:rsid w:val="00C96DA0"/>
    <w:rPr>
      <w:rFonts w:ascii="Times New Roman" w:eastAsia="Times New Roman" w:hAnsi="Times New Roman" w:cs="Times New Roman"/>
      <w:b/>
      <w:kern w:val="24"/>
      <w:sz w:val="2"/>
      <w:szCs w:val="2"/>
      <w:lang w:eastAsia="ru-RU"/>
    </w:rPr>
  </w:style>
  <w:style w:type="character" w:customStyle="1" w:styleId="affffffffffffffffffffffffffffffff9">
    <w:name w:val="Подчёркнутый"/>
    <w:basedOn w:val="afff4"/>
    <w:uiPriority w:val="1"/>
    <w:qFormat/>
    <w:rsid w:val="00C96DA0"/>
    <w:rPr>
      <w:u w:val="single"/>
    </w:rPr>
  </w:style>
  <w:style w:type="table" w:styleId="2-1">
    <w:name w:val="Medium Shading 2 Accent 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affffffffffffffffffffffffffffffffa">
    <w:name w:val="Подчёркивание"/>
    <w:basedOn w:val="afff4"/>
    <w:uiPriority w:val="1"/>
    <w:qFormat/>
    <w:rsid w:val="00C96DA0"/>
    <w:rPr>
      <w:u w:val="single"/>
    </w:rPr>
  </w:style>
  <w:style w:type="table" w:customStyle="1" w:styleId="1fffffffffff0">
    <w:name w:val="Описание сегмента1"/>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fffffffffff1">
    <w:name w:val="Структура сообщения1"/>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character" w:customStyle="1" w:styleId="4f3">
    <w:name w:val="Стиль4 Знак"/>
    <w:basedOn w:val="afff4"/>
    <w:link w:val="4f2"/>
    <w:rsid w:val="00C96DA0"/>
    <w:rPr>
      <w:rFonts w:ascii="Times New Roman" w:eastAsia="Times New Roman" w:hAnsi="Times New Roman" w:cs="Times New Roman"/>
      <w:sz w:val="24"/>
      <w:szCs w:val="20"/>
      <w:lang w:eastAsia="ru-RU"/>
    </w:rPr>
  </w:style>
  <w:style w:type="character" w:customStyle="1" w:styleId="59">
    <w:name w:val="Стиль5 Знак"/>
    <w:basedOn w:val="OTRNormal"/>
    <w:link w:val="58"/>
    <w:rsid w:val="00C96DA0"/>
    <w:rPr>
      <w:rFonts w:ascii="Times New Roman" w:eastAsia="Times New Roman" w:hAnsi="Times New Roman" w:cs="Times New Roman"/>
      <w:sz w:val="24"/>
      <w:szCs w:val="20"/>
      <w:lang w:eastAsia="ru-RU"/>
    </w:rPr>
  </w:style>
  <w:style w:type="paragraph" w:customStyle="1" w:styleId="6f">
    <w:name w:val="6"/>
    <w:basedOn w:val="afff3"/>
    <w:next w:val="afff3"/>
    <w:link w:val="affffffffffffffffffffffffffffffffb"/>
    <w:qFormat/>
    <w:rsid w:val="00C96DA0"/>
    <w:pPr>
      <w:tabs>
        <w:tab w:val="left" w:pos="1210"/>
      </w:tabs>
      <w:spacing w:before="240" w:after="60"/>
      <w:ind w:right="170" w:firstLine="709"/>
      <w:jc w:val="center"/>
      <w:outlineLvl w:val="0"/>
    </w:pPr>
    <w:rPr>
      <w:rFonts w:asciiTheme="majorHAnsi" w:eastAsiaTheme="majorEastAsia" w:hAnsiTheme="majorHAnsi" w:cstheme="majorBidi"/>
      <w:color w:val="17365D" w:themeColor="text2" w:themeShade="BF"/>
      <w:spacing w:val="5"/>
      <w:kern w:val="28"/>
      <w:sz w:val="52"/>
      <w:szCs w:val="52"/>
    </w:rPr>
  </w:style>
  <w:style w:type="paragraph" w:customStyle="1" w:styleId="TableGraf10L">
    <w:name w:val="TableGraf 10L"/>
    <w:basedOn w:val="afff3"/>
    <w:link w:val="TableGraf10L0"/>
    <w:qFormat/>
    <w:rsid w:val="00C96DA0"/>
    <w:pPr>
      <w:tabs>
        <w:tab w:val="left" w:pos="1210"/>
      </w:tabs>
      <w:spacing w:before="40" w:after="40"/>
      <w:ind w:right="170" w:firstLine="709"/>
      <w:jc w:val="both"/>
    </w:pPr>
    <w:rPr>
      <w:rFonts w:ascii="Tahoma" w:hAnsi="Tahoma"/>
      <w:b/>
    </w:rPr>
  </w:style>
  <w:style w:type="paragraph" w:customStyle="1" w:styleId="Head10M">
    <w:name w:val="Head 10M"/>
    <w:basedOn w:val="afff3"/>
    <w:qFormat/>
    <w:rsid w:val="00C96DA0"/>
    <w:pPr>
      <w:tabs>
        <w:tab w:val="left" w:pos="1210"/>
      </w:tabs>
      <w:spacing w:before="40" w:after="40"/>
      <w:ind w:right="170" w:firstLine="709"/>
      <w:jc w:val="center"/>
    </w:pPr>
    <w:rPr>
      <w:rFonts w:ascii="Tahoma" w:hAnsi="Tahoma"/>
    </w:rPr>
  </w:style>
  <w:style w:type="character" w:customStyle="1" w:styleId="TableGraf10L0">
    <w:name w:val="TableGraf 10L Знак"/>
    <w:link w:val="TableGraf10L"/>
    <w:qFormat/>
    <w:rsid w:val="00C96DA0"/>
    <w:rPr>
      <w:rFonts w:ascii="Tahoma" w:eastAsia="Times New Roman" w:hAnsi="Tahoma" w:cs="Times New Roman"/>
      <w:b/>
      <w:sz w:val="20"/>
      <w:szCs w:val="20"/>
      <w:lang w:eastAsia="ru-RU"/>
    </w:rPr>
  </w:style>
  <w:style w:type="paragraph" w:customStyle="1" w:styleId="TablName">
    <w:name w:val="Tabl_Name"/>
    <w:basedOn w:val="afff3"/>
    <w:qFormat/>
    <w:rsid w:val="00C96DA0"/>
    <w:pPr>
      <w:keepNext/>
      <w:keepLines/>
      <w:tabs>
        <w:tab w:val="left" w:pos="1210"/>
      </w:tabs>
      <w:spacing w:before="120" w:line="288" w:lineRule="auto"/>
      <w:ind w:right="170" w:firstLine="624"/>
      <w:jc w:val="both"/>
    </w:pPr>
    <w:rPr>
      <w:rFonts w:ascii="Tahoma" w:hAnsi="Tahoma"/>
      <w:b/>
      <w:sz w:val="24"/>
    </w:rPr>
  </w:style>
  <w:style w:type="paragraph" w:customStyle="1" w:styleId="1fffffffffff2">
    <w:name w:val="Заголовок 1 ур"/>
    <w:basedOn w:val="1f8"/>
    <w:link w:val="1fffffffffff3"/>
    <w:qFormat/>
    <w:rsid w:val="00C96DA0"/>
    <w:pPr>
      <w:keepLines/>
      <w:pageBreakBefore/>
      <w:tabs>
        <w:tab w:val="clear" w:pos="1429"/>
        <w:tab w:val="left" w:pos="1276"/>
      </w:tabs>
      <w:spacing w:before="0" w:after="360" w:line="240" w:lineRule="auto"/>
      <w:ind w:left="0" w:right="170" w:hanging="113"/>
      <w:jc w:val="center"/>
    </w:pPr>
    <w:rPr>
      <w:b w:val="0"/>
      <w:bCs/>
      <w:kern w:val="0"/>
      <w:sz w:val="24"/>
      <w:szCs w:val="24"/>
    </w:rPr>
  </w:style>
  <w:style w:type="character" w:customStyle="1" w:styleId="1fffffffffff3">
    <w:name w:val="Заголовок 1 ур Знак"/>
    <w:basedOn w:val="afff4"/>
    <w:link w:val="1fffffffffff2"/>
    <w:rsid w:val="00C96DA0"/>
    <w:rPr>
      <w:rFonts w:ascii="Times New Roman" w:eastAsia="Times New Roman" w:hAnsi="Times New Roman" w:cs="Times New Roman"/>
      <w:bCs/>
      <w:sz w:val="24"/>
      <w:szCs w:val="24"/>
      <w:lang w:eastAsia="ru-RU"/>
    </w:rPr>
  </w:style>
  <w:style w:type="paragraph" w:customStyle="1" w:styleId="2ffffffe">
    <w:name w:val="Заголовок 2 ур"/>
    <w:basedOn w:val="2a"/>
    <w:link w:val="2fffffff"/>
    <w:qFormat/>
    <w:rsid w:val="00C96DA0"/>
    <w:pPr>
      <w:tabs>
        <w:tab w:val="clear" w:pos="2149"/>
        <w:tab w:val="left" w:pos="720"/>
        <w:tab w:val="left" w:pos="1134"/>
      </w:tabs>
      <w:suppressAutoHyphens/>
      <w:spacing w:after="240" w:line="264" w:lineRule="auto"/>
      <w:ind w:left="0" w:right="170" w:firstLine="0"/>
      <w:jc w:val="both"/>
    </w:pPr>
    <w:rPr>
      <w:rFonts w:ascii="Times New Roman" w:hAnsi="Times New Roman" w:cs="Times New Roman"/>
      <w:b w:val="0"/>
      <w:i w:val="0"/>
      <w:color w:val="000000" w:themeColor="text1"/>
      <w:sz w:val="24"/>
      <w:szCs w:val="24"/>
    </w:rPr>
  </w:style>
  <w:style w:type="character" w:customStyle="1" w:styleId="2fffffff">
    <w:name w:val="Заголовок 2 ур Знак"/>
    <w:basedOn w:val="afff4"/>
    <w:link w:val="2ffffffe"/>
    <w:rsid w:val="00C96DA0"/>
    <w:rPr>
      <w:rFonts w:ascii="Times New Roman" w:eastAsia="Times New Roman" w:hAnsi="Times New Roman" w:cs="Times New Roman"/>
      <w:bCs/>
      <w:iCs/>
      <w:color w:val="000000" w:themeColor="text1"/>
      <w:sz w:val="24"/>
      <w:szCs w:val="24"/>
      <w:lang w:eastAsia="ru-RU"/>
    </w:rPr>
  </w:style>
  <w:style w:type="character" w:customStyle="1" w:styleId="1ffffffff7">
    <w:name w:val="Список_1) Знак"/>
    <w:link w:val="18"/>
    <w:qFormat/>
    <w:rsid w:val="00C96DA0"/>
    <w:rPr>
      <w:rFonts w:ascii="Times New Roman" w:eastAsia="Times New Roman" w:hAnsi="Times New Roman" w:cs="Times New Roman"/>
      <w:sz w:val="24"/>
      <w:szCs w:val="20"/>
      <w:lang w:eastAsia="ru-RU"/>
    </w:rPr>
  </w:style>
  <w:style w:type="paragraph" w:customStyle="1" w:styleId="affffffffffffffffffffffffffffffffc">
    <w:name w:val="Название системы"/>
    <w:aliases w:val="модуля"/>
    <w:link w:val="affffffffffffffffffffffffffffffffd"/>
    <w:qFormat/>
    <w:rsid w:val="00C96DA0"/>
    <w:pPr>
      <w:spacing w:before="720" w:after="0" w:line="240" w:lineRule="auto"/>
      <w:jc w:val="center"/>
    </w:pPr>
    <w:rPr>
      <w:rFonts w:ascii="Tahoma" w:eastAsia="Times New Roman" w:hAnsi="Tahoma" w:cs="Times New Roman"/>
      <w:caps/>
      <w:sz w:val="40"/>
      <w:szCs w:val="48"/>
      <w:lang w:eastAsia="ru-RU"/>
    </w:rPr>
  </w:style>
  <w:style w:type="character" w:customStyle="1" w:styleId="affffffffffffffffffffffffffffffffd">
    <w:name w:val="Название системы;модуля Знак Знак"/>
    <w:link w:val="affffffffffffffffffffffffffffffffc"/>
    <w:qFormat/>
    <w:rsid w:val="00C96DA0"/>
    <w:rPr>
      <w:rFonts w:ascii="Tahoma" w:eastAsia="Times New Roman" w:hAnsi="Tahoma" w:cs="Times New Roman"/>
      <w:caps/>
      <w:sz w:val="40"/>
      <w:szCs w:val="48"/>
      <w:lang w:eastAsia="ru-RU"/>
    </w:rPr>
  </w:style>
  <w:style w:type="paragraph" w:customStyle="1" w:styleId="ArialMK8">
    <w:name w:val="Arial MK8"/>
    <w:qFormat/>
    <w:rsid w:val="00C96DA0"/>
    <w:pPr>
      <w:spacing w:before="60" w:after="60" w:line="240" w:lineRule="auto"/>
      <w:jc w:val="center"/>
    </w:pPr>
    <w:rPr>
      <w:rFonts w:ascii="Arial" w:eastAsia="Times New Roman" w:hAnsi="Arial" w:cs="Times New Roman"/>
      <w:i/>
      <w:sz w:val="16"/>
      <w:szCs w:val="20"/>
    </w:rPr>
  </w:style>
  <w:style w:type="character" w:customStyle="1" w:styleId="Bold">
    <w:name w:val="Текст_Bold"/>
    <w:qFormat/>
    <w:rsid w:val="00C96DA0"/>
    <w:rPr>
      <w:rFonts w:ascii="Tahoma" w:hAnsi="Tahoma"/>
      <w:b/>
    </w:rPr>
  </w:style>
  <w:style w:type="paragraph" w:customStyle="1" w:styleId="1f3">
    <w:name w:val="Список_1."/>
    <w:basedOn w:val="afff3"/>
    <w:qFormat/>
    <w:rsid w:val="00C96DA0"/>
    <w:pPr>
      <w:numPr>
        <w:numId w:val="123"/>
      </w:numPr>
      <w:spacing w:line="288" w:lineRule="auto"/>
      <w:ind w:right="170"/>
      <w:jc w:val="both"/>
    </w:pPr>
    <w:rPr>
      <w:rFonts w:ascii="Tahoma" w:hAnsi="Tahoma"/>
      <w:b/>
      <w:sz w:val="24"/>
    </w:rPr>
  </w:style>
  <w:style w:type="paragraph" w:customStyle="1" w:styleId="Code">
    <w:name w:val="Code"/>
    <w:basedOn w:val="afff3"/>
    <w:qFormat/>
    <w:rsid w:val="00C96DA0"/>
    <w:pPr>
      <w:tabs>
        <w:tab w:val="left" w:pos="1210"/>
      </w:tabs>
      <w:spacing w:line="360" w:lineRule="auto"/>
      <w:ind w:right="170" w:firstLine="709"/>
      <w:jc w:val="both"/>
    </w:pPr>
    <w:rPr>
      <w:rFonts w:ascii="Courier New" w:hAnsi="Courier New" w:cs="Courier New"/>
      <w:b/>
      <w:sz w:val="24"/>
      <w:szCs w:val="24"/>
      <w:lang w:val="en-US"/>
    </w:rPr>
  </w:style>
  <w:style w:type="paragraph" w:customStyle="1" w:styleId="affffffffffffffffffffffffffffffffe">
    <w:name w:val="Колонтитул"/>
    <w:basedOn w:val="afff3"/>
    <w:link w:val="afffffffffffffffffffffffffffffffff"/>
    <w:qFormat/>
    <w:rsid w:val="00C96DA0"/>
    <w:pPr>
      <w:framePr w:hSpace="181" w:wrap="around" w:vAnchor="page" w:hAnchor="page" w:x="318" w:y="256"/>
      <w:tabs>
        <w:tab w:val="left" w:pos="1210"/>
      </w:tabs>
      <w:spacing w:line="360" w:lineRule="auto"/>
      <w:ind w:right="170" w:firstLine="709"/>
      <w:suppressOverlap/>
      <w:jc w:val="both"/>
    </w:pPr>
    <w:rPr>
      <w:b/>
    </w:rPr>
  </w:style>
  <w:style w:type="character" w:customStyle="1" w:styleId="afffffffffffffffffffffffffffffffff">
    <w:name w:val="Колонтитул Знак"/>
    <w:link w:val="affffffffffffffffffffffffffffffffe"/>
    <w:locked/>
    <w:rsid w:val="00C96DA0"/>
    <w:rPr>
      <w:rFonts w:ascii="Times New Roman" w:eastAsia="Times New Roman" w:hAnsi="Times New Roman" w:cs="Times New Roman"/>
      <w:b/>
      <w:sz w:val="20"/>
      <w:szCs w:val="20"/>
      <w:lang w:eastAsia="ru-RU"/>
    </w:rPr>
  </w:style>
  <w:style w:type="character" w:customStyle="1" w:styleId="afffffffffe">
    <w:name w:val="Список маркированный Знак"/>
    <w:link w:val="afffffffffd"/>
    <w:rsid w:val="00C96DA0"/>
    <w:rPr>
      <w:rFonts w:ascii="Times New Roman" w:eastAsia="Times New Roman" w:hAnsi="Times New Roman" w:cs="Times New Roman"/>
      <w:sz w:val="20"/>
      <w:szCs w:val="20"/>
      <w:lang w:eastAsia="ru-RU"/>
    </w:rPr>
  </w:style>
  <w:style w:type="paragraph" w:customStyle="1" w:styleId="afffffffffffffffffffffffffffffffff0">
    <w:name w:val="Таблица"/>
    <w:basedOn w:val="afff3"/>
    <w:qFormat/>
    <w:rsid w:val="00C96DA0"/>
    <w:pPr>
      <w:tabs>
        <w:tab w:val="left" w:pos="1210"/>
      </w:tabs>
      <w:spacing w:line="360" w:lineRule="auto"/>
      <w:ind w:right="170" w:firstLine="709"/>
      <w:jc w:val="both"/>
    </w:pPr>
    <w:rPr>
      <w:b/>
      <w:sz w:val="24"/>
      <w:szCs w:val="24"/>
      <w:lang w:val="en-US"/>
    </w:rPr>
  </w:style>
  <w:style w:type="paragraph" w:customStyle="1" w:styleId="afffffffffffffffffffffffffffffffff1">
    <w:name w:val="Примечание к тексту"/>
    <w:basedOn w:val="afff3"/>
    <w:qFormat/>
    <w:rsid w:val="00C96DA0"/>
    <w:pPr>
      <w:tabs>
        <w:tab w:val="left" w:pos="1210"/>
      </w:tabs>
      <w:ind w:right="170" w:firstLine="720"/>
      <w:jc w:val="both"/>
    </w:pPr>
    <w:rPr>
      <w:b/>
      <w:sz w:val="22"/>
      <w:szCs w:val="24"/>
    </w:rPr>
  </w:style>
  <w:style w:type="paragraph" w:customStyle="1" w:styleId="BalloonText1">
    <w:name w:val="Balloon Text1"/>
    <w:basedOn w:val="afff3"/>
    <w:qFormat/>
    <w:rsid w:val="00C96DA0"/>
    <w:pPr>
      <w:tabs>
        <w:tab w:val="left" w:pos="1210"/>
      </w:tabs>
      <w:ind w:right="170" w:firstLine="709"/>
      <w:jc w:val="both"/>
    </w:pPr>
    <w:rPr>
      <w:rFonts w:ascii="Tahoma" w:hAnsi="Tahoma" w:cs="Tahoma"/>
      <w:b/>
      <w:sz w:val="16"/>
      <w:szCs w:val="16"/>
    </w:rPr>
  </w:style>
  <w:style w:type="paragraph" w:customStyle="1" w:styleId="afffffffffffffffffffffffffffffffff2">
    <w:name w:val="Титул"/>
    <w:basedOn w:val="afff3"/>
    <w:qFormat/>
    <w:rsid w:val="00C96DA0"/>
    <w:pPr>
      <w:tabs>
        <w:tab w:val="left" w:pos="1210"/>
      </w:tabs>
      <w:ind w:right="170" w:firstLine="709"/>
      <w:jc w:val="center"/>
    </w:pPr>
    <w:rPr>
      <w:rFonts w:ascii="Arial" w:hAnsi="Arial"/>
      <w:b/>
      <w:sz w:val="24"/>
    </w:rPr>
  </w:style>
  <w:style w:type="paragraph" w:customStyle="1" w:styleId="lastincell">
    <w:name w:val="lastincell"/>
    <w:basedOn w:val="afff3"/>
    <w:qFormat/>
    <w:rsid w:val="00C96DA0"/>
    <w:pPr>
      <w:tabs>
        <w:tab w:val="left" w:pos="1210"/>
      </w:tabs>
      <w:spacing w:before="100" w:beforeAutospacing="1" w:after="100" w:afterAutospacing="1"/>
      <w:ind w:right="170" w:firstLine="709"/>
      <w:jc w:val="both"/>
    </w:pPr>
    <w:rPr>
      <w:b/>
      <w:sz w:val="24"/>
      <w:szCs w:val="24"/>
    </w:rPr>
  </w:style>
  <w:style w:type="paragraph" w:customStyle="1" w:styleId="afffffffffffffffffffffffffffffffff3">
    <w:name w:val="Утверждаю_ПНП"/>
    <w:basedOn w:val="afff3"/>
    <w:qFormat/>
    <w:rsid w:val="00C96DA0"/>
    <w:pPr>
      <w:keepLines/>
      <w:tabs>
        <w:tab w:val="left" w:pos="1210"/>
      </w:tabs>
      <w:spacing w:before="60" w:after="60" w:line="360" w:lineRule="auto"/>
      <w:ind w:right="208" w:firstLine="709"/>
      <w:jc w:val="both"/>
    </w:pPr>
    <w:rPr>
      <w:b/>
      <w:spacing w:val="-5"/>
      <w:sz w:val="24"/>
      <w:szCs w:val="24"/>
    </w:rPr>
  </w:style>
  <w:style w:type="paragraph" w:customStyle="1" w:styleId="afff2">
    <w:name w:val="РазделПеречисление"/>
    <w:basedOn w:val="afff3"/>
    <w:next w:val="afff3"/>
    <w:qFormat/>
    <w:rsid w:val="00C96DA0"/>
    <w:pPr>
      <w:numPr>
        <w:ilvl w:val="4"/>
        <w:numId w:val="124"/>
      </w:numPr>
      <w:tabs>
        <w:tab w:val="left" w:pos="1200"/>
      </w:tabs>
      <w:ind w:right="170"/>
      <w:jc w:val="both"/>
      <w:outlineLvl w:val="4"/>
    </w:pPr>
    <w:rPr>
      <w:rFonts w:ascii="Arial" w:hAnsi="Arial" w:cs="Arial"/>
      <w:b/>
      <w:bCs/>
    </w:rPr>
  </w:style>
  <w:style w:type="paragraph" w:customStyle="1" w:styleId="afffffffffffffffffffffffffffffffff4">
    <w:name w:val="ТаблицаНазвание"/>
    <w:basedOn w:val="afff3"/>
    <w:next w:val="afff3"/>
    <w:link w:val="1fffffffffff4"/>
    <w:qFormat/>
    <w:rsid w:val="00C96DA0"/>
    <w:pPr>
      <w:keepNext/>
      <w:tabs>
        <w:tab w:val="left" w:pos="1210"/>
      </w:tabs>
      <w:ind w:right="170" w:firstLine="709"/>
      <w:jc w:val="both"/>
    </w:pPr>
    <w:rPr>
      <w:rFonts w:ascii="Arial" w:hAnsi="Arial"/>
      <w:b/>
    </w:rPr>
  </w:style>
  <w:style w:type="character" w:customStyle="1" w:styleId="1fffffffffff4">
    <w:name w:val="ТаблицаНазвание Знак1"/>
    <w:link w:val="afffffffffffffffffffffffffffffffff4"/>
    <w:rsid w:val="00C96DA0"/>
    <w:rPr>
      <w:rFonts w:ascii="Arial" w:eastAsia="Times New Roman" w:hAnsi="Arial" w:cs="Times New Roman"/>
      <w:b/>
      <w:sz w:val="20"/>
      <w:szCs w:val="20"/>
      <w:lang w:eastAsia="ru-RU"/>
    </w:rPr>
  </w:style>
  <w:style w:type="paragraph" w:customStyle="1" w:styleId="HTML11">
    <w:name w:val="Стандартный HTML1"/>
    <w:basedOn w:val="afff3"/>
    <w:qFormat/>
    <w:rsid w:val="00C96DA0"/>
    <w:pPr>
      <w:widowControl w:val="0"/>
      <w:tabs>
        <w:tab w:val="left" w:pos="916"/>
        <w:tab w:val="left" w:pos="12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ind w:right="170" w:firstLine="709"/>
      <w:jc w:val="both"/>
    </w:pPr>
    <w:rPr>
      <w:rFonts w:ascii="Courier New" w:hAnsi="Courier New" w:cs="Courier New"/>
      <w:b/>
      <w:kern w:val="1"/>
      <w:lang w:bidi="hi-IN"/>
    </w:rPr>
  </w:style>
  <w:style w:type="table" w:customStyle="1" w:styleId="12b">
    <w:name w:val="Сетка таблицы12"/>
    <w:basedOn w:val="afff5"/>
    <w:uiPriority w:val="59"/>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fff0">
    <w:name w:val="Заголовок оглавления2"/>
    <w:basedOn w:val="1f8"/>
    <w:next w:val="afff3"/>
    <w:uiPriority w:val="39"/>
    <w:qFormat/>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paragraph" w:customStyle="1" w:styleId="2fffffff1">
    <w:name w:val="Рецензия2"/>
    <w:hidden/>
    <w:qFormat/>
    <w:rsid w:val="00C96DA0"/>
    <w:pPr>
      <w:spacing w:after="0" w:line="240" w:lineRule="auto"/>
    </w:pPr>
    <w:rPr>
      <w:rFonts w:ascii="Times New Roman" w:eastAsia="Times New Roman" w:hAnsi="Times New Roman" w:cs="Times New Roman"/>
      <w:sz w:val="24"/>
      <w:szCs w:val="24"/>
      <w:lang w:eastAsia="ru-RU"/>
    </w:rPr>
  </w:style>
  <w:style w:type="paragraph" w:customStyle="1" w:styleId="TableGraf8L">
    <w:name w:val="TableGraf 8L"/>
    <w:basedOn w:val="afff3"/>
    <w:qFormat/>
    <w:rsid w:val="00C96DA0"/>
    <w:pPr>
      <w:tabs>
        <w:tab w:val="left" w:pos="1210"/>
      </w:tabs>
      <w:spacing w:before="40" w:after="40"/>
      <w:ind w:right="170" w:firstLine="709"/>
      <w:jc w:val="both"/>
    </w:pPr>
    <w:rPr>
      <w:rFonts w:ascii="Tahoma" w:hAnsi="Tahoma"/>
      <w:b/>
      <w:sz w:val="16"/>
    </w:rPr>
  </w:style>
  <w:style w:type="paragraph" w:customStyle="1" w:styleId="Head10L">
    <w:name w:val="Head 10L"/>
    <w:basedOn w:val="TableGraf10L"/>
    <w:qFormat/>
    <w:rsid w:val="00C96DA0"/>
    <w:rPr>
      <w:b w:val="0"/>
    </w:rPr>
  </w:style>
  <w:style w:type="paragraph" w:customStyle="1" w:styleId="TableGraf8M">
    <w:name w:val="TableGraf 8M"/>
    <w:basedOn w:val="TableGraf8L"/>
    <w:qFormat/>
    <w:rsid w:val="00C96DA0"/>
    <w:pPr>
      <w:jc w:val="center"/>
    </w:pPr>
  </w:style>
  <w:style w:type="paragraph" w:customStyle="1" w:styleId="Head8M">
    <w:name w:val="Head 8M"/>
    <w:basedOn w:val="TableGraf8M"/>
    <w:qFormat/>
    <w:rsid w:val="00C96DA0"/>
    <w:rPr>
      <w:b w:val="0"/>
    </w:rPr>
  </w:style>
  <w:style w:type="paragraph" w:customStyle="1" w:styleId="Head12M">
    <w:name w:val="Head 12M"/>
    <w:basedOn w:val="Head12L"/>
    <w:qFormat/>
    <w:rsid w:val="00C96DA0"/>
    <w:pPr>
      <w:jc w:val="center"/>
    </w:pPr>
    <w:rPr>
      <w:b/>
    </w:rPr>
  </w:style>
  <w:style w:type="paragraph" w:customStyle="1" w:styleId="Head12L">
    <w:name w:val="Head 12L"/>
    <w:basedOn w:val="Head10L"/>
    <w:qFormat/>
    <w:rsid w:val="00C96DA0"/>
    <w:rPr>
      <w:sz w:val="24"/>
    </w:rPr>
  </w:style>
  <w:style w:type="paragraph" w:customStyle="1" w:styleId="Head12M1">
    <w:name w:val="Head 12M1"/>
    <w:basedOn w:val="afff3"/>
    <w:qFormat/>
    <w:rsid w:val="00C96DA0"/>
    <w:pPr>
      <w:tabs>
        <w:tab w:val="left" w:pos="1210"/>
      </w:tabs>
      <w:spacing w:before="60" w:after="60"/>
      <w:ind w:left="851" w:right="851" w:firstLine="709"/>
      <w:jc w:val="center"/>
    </w:pPr>
    <w:rPr>
      <w:rFonts w:ascii="Tahoma" w:hAnsi="Tahoma"/>
      <w:caps/>
      <w:sz w:val="24"/>
    </w:rPr>
  </w:style>
  <w:style w:type="paragraph" w:customStyle="1" w:styleId="Head12M2">
    <w:name w:val="Head 12M2"/>
    <w:basedOn w:val="Head12M1"/>
    <w:qFormat/>
    <w:rsid w:val="00C96DA0"/>
    <w:pPr>
      <w:ind w:left="0" w:right="0"/>
    </w:pPr>
    <w:rPr>
      <w:caps w:val="0"/>
    </w:rPr>
  </w:style>
  <w:style w:type="paragraph" w:customStyle="1" w:styleId="Head8L">
    <w:name w:val="Head 8L"/>
    <w:basedOn w:val="TableGraf8L"/>
    <w:qFormat/>
    <w:rsid w:val="00C96DA0"/>
    <w:rPr>
      <w:b w:val="0"/>
    </w:rPr>
  </w:style>
  <w:style w:type="paragraph" w:customStyle="1" w:styleId="TableGraf10M">
    <w:name w:val="TableGraf 10M"/>
    <w:basedOn w:val="TableGraf8M"/>
    <w:qFormat/>
    <w:rsid w:val="00C96DA0"/>
    <w:rPr>
      <w:sz w:val="20"/>
    </w:rPr>
  </w:style>
  <w:style w:type="paragraph" w:customStyle="1" w:styleId="TableGraf8R">
    <w:name w:val="TableGraf 8R"/>
    <w:basedOn w:val="TableGraf8L"/>
    <w:qFormat/>
    <w:rsid w:val="00C96DA0"/>
    <w:pPr>
      <w:jc w:val="right"/>
    </w:pPr>
  </w:style>
  <w:style w:type="paragraph" w:customStyle="1" w:styleId="TableGraf10R">
    <w:name w:val="TableGraf 10R"/>
    <w:basedOn w:val="TableGraf8R"/>
    <w:qFormat/>
    <w:rsid w:val="00C96DA0"/>
    <w:rPr>
      <w:sz w:val="20"/>
    </w:rPr>
  </w:style>
  <w:style w:type="paragraph" w:customStyle="1" w:styleId="TablGraf8L">
    <w:name w:val="TablGraf 8L"/>
    <w:basedOn w:val="afff3"/>
    <w:qFormat/>
    <w:rsid w:val="00C96DA0"/>
    <w:pPr>
      <w:tabs>
        <w:tab w:val="left" w:pos="1210"/>
      </w:tabs>
      <w:spacing w:before="60" w:after="60" w:line="288" w:lineRule="auto"/>
      <w:ind w:right="170" w:firstLine="709"/>
      <w:jc w:val="both"/>
    </w:pPr>
    <w:rPr>
      <w:rFonts w:ascii="Tahoma" w:hAnsi="Tahoma"/>
      <w:b/>
      <w:sz w:val="16"/>
    </w:rPr>
  </w:style>
  <w:style w:type="paragraph" w:customStyle="1" w:styleId="afffffffffffffffffffffffffffffffff5">
    <w:name w:val="КМД_начало"/>
    <w:qFormat/>
    <w:rsid w:val="00C96DA0"/>
    <w:pPr>
      <w:tabs>
        <w:tab w:val="left" w:pos="2041"/>
      </w:tabs>
      <w:spacing w:before="120" w:after="120" w:line="240" w:lineRule="auto"/>
      <w:ind w:left="1474" w:hanging="1474"/>
    </w:pPr>
    <w:rPr>
      <w:rFonts w:ascii="Tahoma" w:eastAsia="Times New Roman" w:hAnsi="Tahoma" w:cs="Times New Roman"/>
      <w:color w:val="000000"/>
      <w:sz w:val="24"/>
      <w:szCs w:val="20"/>
      <w:lang w:eastAsia="ru-RU"/>
    </w:rPr>
  </w:style>
  <w:style w:type="paragraph" w:customStyle="1" w:styleId="afffffffffffffffffffffffffffffffff6">
    <w:name w:val="КМД_параметр"/>
    <w:qFormat/>
    <w:rsid w:val="00C96DA0"/>
    <w:pPr>
      <w:tabs>
        <w:tab w:val="left" w:pos="2041"/>
      </w:tabs>
      <w:spacing w:after="240" w:line="240" w:lineRule="auto"/>
      <w:ind w:left="2041" w:hanging="1701"/>
    </w:pPr>
    <w:rPr>
      <w:rFonts w:ascii="Tahoma" w:eastAsia="Times New Roman" w:hAnsi="Tahoma" w:cs="Times New Roman"/>
      <w:sz w:val="24"/>
      <w:szCs w:val="20"/>
      <w:lang w:eastAsia="ru-RU"/>
    </w:rPr>
  </w:style>
  <w:style w:type="paragraph" w:customStyle="1" w:styleId="2fffffff2">
    <w:name w:val="КМД_Параметр2"/>
    <w:basedOn w:val="afffffffffffffffffffffffffffffffff6"/>
    <w:qFormat/>
    <w:rsid w:val="00C96DA0"/>
    <w:pPr>
      <w:tabs>
        <w:tab w:val="clear" w:pos="2041"/>
        <w:tab w:val="left" w:pos="2381"/>
      </w:tabs>
      <w:ind w:left="2381"/>
    </w:pPr>
  </w:style>
  <w:style w:type="paragraph" w:customStyle="1" w:styleId="3ffffc">
    <w:name w:val="КМД_параметр3"/>
    <w:basedOn w:val="afffffffffffffffffffffffffffffffff6"/>
    <w:qFormat/>
    <w:rsid w:val="00C96DA0"/>
    <w:pPr>
      <w:tabs>
        <w:tab w:val="clear" w:pos="2041"/>
        <w:tab w:val="left" w:pos="2722"/>
      </w:tabs>
      <w:ind w:left="2722"/>
    </w:pPr>
  </w:style>
  <w:style w:type="paragraph" w:customStyle="1" w:styleId="afffffffffffffffffffffffffffffffff7">
    <w:name w:val="КМД_формат"/>
    <w:qFormat/>
    <w:rsid w:val="00C96DA0"/>
    <w:pPr>
      <w:spacing w:after="120" w:line="264" w:lineRule="auto"/>
      <w:ind w:left="1474"/>
    </w:pPr>
    <w:rPr>
      <w:rFonts w:ascii="Tahoma" w:eastAsia="Times New Roman" w:hAnsi="Tahoma" w:cs="Times New Roman"/>
      <w:i/>
      <w:color w:val="000000"/>
      <w:sz w:val="24"/>
      <w:szCs w:val="20"/>
      <w:lang w:eastAsia="ru-RU"/>
    </w:rPr>
  </w:style>
  <w:style w:type="paragraph" w:customStyle="1" w:styleId="ab">
    <w:name w:val="Рис Текст"/>
    <w:basedOn w:val="afff3"/>
    <w:qFormat/>
    <w:rsid w:val="00C96DA0"/>
    <w:pPr>
      <w:keepLines/>
      <w:numPr>
        <w:numId w:val="125"/>
      </w:numPr>
      <w:spacing w:before="120"/>
      <w:ind w:right="851"/>
      <w:jc w:val="both"/>
    </w:pPr>
    <w:rPr>
      <w:rFonts w:ascii="Tahoma" w:hAnsi="Tahoma"/>
      <w:b/>
    </w:rPr>
  </w:style>
  <w:style w:type="paragraph" w:customStyle="1" w:styleId="1fffffffffff5">
    <w:name w:val="Прил_Заголовок_1"/>
    <w:basedOn w:val="1f8"/>
    <w:qFormat/>
    <w:rsid w:val="00C96DA0"/>
    <w:pPr>
      <w:pageBreakBefore/>
      <w:tabs>
        <w:tab w:val="clear" w:pos="1429"/>
        <w:tab w:val="left" w:pos="1276"/>
      </w:tabs>
      <w:suppressAutoHyphens/>
      <w:spacing w:before="0" w:after="360" w:line="288" w:lineRule="auto"/>
      <w:ind w:left="0" w:right="851" w:hanging="113"/>
      <w:jc w:val="center"/>
    </w:pPr>
    <w:rPr>
      <w:rFonts w:ascii="Tahoma" w:hAnsi="Tahoma"/>
      <w:b w:val="0"/>
      <w:caps/>
      <w:kern w:val="0"/>
      <w:sz w:val="24"/>
    </w:rPr>
  </w:style>
  <w:style w:type="character" w:customStyle="1" w:styleId="1fffffffffff6">
    <w:name w:val="Выдел_1"/>
    <w:qFormat/>
    <w:rsid w:val="00C96DA0"/>
    <w:rPr>
      <w:rFonts w:ascii="Tahoma" w:hAnsi="Tahoma"/>
      <w:i/>
      <w:spacing w:val="8"/>
      <w:kern w:val="0"/>
      <w:position w:val="0"/>
      <w:sz w:val="24"/>
      <w:szCs w:val="24"/>
    </w:rPr>
  </w:style>
  <w:style w:type="paragraph" w:customStyle="1" w:styleId="Numpage8">
    <w:name w:val="Num page 8"/>
    <w:qFormat/>
    <w:rsid w:val="00C96DA0"/>
    <w:pPr>
      <w:widowControl w:val="0"/>
      <w:spacing w:after="0" w:line="240" w:lineRule="auto"/>
      <w:jc w:val="center"/>
    </w:pPr>
    <w:rPr>
      <w:rFonts w:ascii="Tahoma" w:eastAsia="Times New Roman" w:hAnsi="Tahoma" w:cs="Times New Roman"/>
      <w:sz w:val="16"/>
      <w:szCs w:val="20"/>
    </w:rPr>
  </w:style>
  <w:style w:type="character" w:customStyle="1" w:styleId="afffffffffffffffffffffffffffffffff8">
    <w:name w:val="Кмд_польз"/>
    <w:qFormat/>
    <w:rsid w:val="00C96DA0"/>
    <w:rPr>
      <w:rFonts w:ascii="Courier New" w:hAnsi="Courier New"/>
      <w:b/>
      <w:sz w:val="20"/>
    </w:rPr>
  </w:style>
  <w:style w:type="paragraph" w:customStyle="1" w:styleId="afffffffffffffffffffffffffffffffff9">
    <w:name w:val="Текст в заданном формате"/>
    <w:basedOn w:val="afff3"/>
    <w:qFormat/>
    <w:rsid w:val="00C96DA0"/>
    <w:pPr>
      <w:tabs>
        <w:tab w:val="left" w:pos="1210"/>
      </w:tabs>
      <w:ind w:right="170" w:firstLine="709"/>
      <w:jc w:val="both"/>
    </w:pPr>
    <w:rPr>
      <w:rFonts w:ascii="DejaVu Sans Mono" w:eastAsia="DejaVu Sans" w:hAnsi="DejaVu Sans Mono" w:cs="DejaVu Sans Mono"/>
      <w:b/>
    </w:rPr>
  </w:style>
  <w:style w:type="paragraph" w:customStyle="1" w:styleId="z-12">
    <w:name w:val="z-Начало формы1"/>
    <w:basedOn w:val="afff3"/>
    <w:next w:val="afff3"/>
    <w:uiPriority w:val="99"/>
    <w:semiHidden/>
    <w:unhideWhenUsed/>
    <w:rsid w:val="00C96DA0"/>
    <w:pPr>
      <w:pBdr>
        <w:bottom w:val="single" w:sz="6" w:space="1" w:color="auto"/>
      </w:pBdr>
      <w:tabs>
        <w:tab w:val="left" w:pos="1210"/>
      </w:tabs>
      <w:spacing w:before="120"/>
      <w:ind w:right="170" w:firstLine="709"/>
      <w:contextualSpacing/>
      <w:jc w:val="center"/>
    </w:pPr>
    <w:rPr>
      <w:rFonts w:ascii="Arial" w:hAnsi="Arial" w:cs="Arial"/>
      <w:b/>
      <w:vanish/>
      <w:sz w:val="16"/>
      <w:szCs w:val="16"/>
    </w:rPr>
  </w:style>
  <w:style w:type="paragraph" w:customStyle="1" w:styleId="z-13">
    <w:name w:val="z-Конец формы1"/>
    <w:basedOn w:val="afff3"/>
    <w:next w:val="afff3"/>
    <w:uiPriority w:val="99"/>
    <w:semiHidden/>
    <w:unhideWhenUsed/>
    <w:rsid w:val="00C96DA0"/>
    <w:pPr>
      <w:pBdr>
        <w:top w:val="single" w:sz="6" w:space="1" w:color="auto"/>
      </w:pBdr>
      <w:tabs>
        <w:tab w:val="left" w:pos="1210"/>
      </w:tabs>
      <w:spacing w:before="120"/>
      <w:ind w:right="170" w:firstLine="709"/>
      <w:contextualSpacing/>
      <w:jc w:val="center"/>
    </w:pPr>
    <w:rPr>
      <w:rFonts w:ascii="Arial" w:hAnsi="Arial" w:cs="Arial"/>
      <w:b/>
      <w:vanish/>
      <w:sz w:val="16"/>
      <w:szCs w:val="16"/>
    </w:rPr>
  </w:style>
  <w:style w:type="character" w:customStyle="1" w:styleId="1fffffffffff7">
    <w:name w:val="Слабое выделение1"/>
    <w:uiPriority w:val="99"/>
    <w:qFormat/>
    <w:rsid w:val="00C96DA0"/>
    <w:rPr>
      <w:i/>
      <w:color w:val="0070C0"/>
    </w:rPr>
  </w:style>
  <w:style w:type="character" w:customStyle="1" w:styleId="3ffffd">
    <w:name w:val="Неразрешенное упоминание3"/>
    <w:uiPriority w:val="99"/>
    <w:unhideWhenUsed/>
    <w:qFormat/>
    <w:rsid w:val="00C96DA0"/>
    <w:rPr>
      <w:color w:val="808080"/>
      <w:shd w:val="clear" w:color="auto" w:fill="E6E6E6"/>
    </w:rPr>
  </w:style>
  <w:style w:type="character" w:customStyle="1" w:styleId="toc-item-body">
    <w:name w:val="toc-item-body"/>
    <w:basedOn w:val="afff4"/>
    <w:rsid w:val="00C96DA0"/>
  </w:style>
  <w:style w:type="character" w:customStyle="1" w:styleId="afffffffffff2">
    <w:name w:val="Перечисление Знак"/>
    <w:basedOn w:val="afff4"/>
    <w:link w:val="afffffffffff1"/>
    <w:rsid w:val="00C96DA0"/>
    <w:rPr>
      <w:rFonts w:ascii="Arial" w:eastAsia="Times New Roman" w:hAnsi="Arial" w:cs="Times New Roman"/>
      <w:sz w:val="20"/>
      <w:szCs w:val="20"/>
      <w:lang w:eastAsia="ru-RU"/>
    </w:rPr>
  </w:style>
  <w:style w:type="paragraph" w:customStyle="1" w:styleId="afffffffffffffffffffffffffffffffffa">
    <w:name w:val="Текст_маркер"/>
    <w:basedOn w:val="afffff1"/>
    <w:qFormat/>
    <w:rsid w:val="00C96DA0"/>
    <w:pPr>
      <w:tabs>
        <w:tab w:val="left" w:pos="1210"/>
      </w:tabs>
      <w:ind w:right="170"/>
      <w:jc w:val="both"/>
    </w:pPr>
    <w:rPr>
      <w:rFonts w:ascii="Times New Roman" w:hAnsi="Times New Roman"/>
      <w:b/>
      <w:sz w:val="26"/>
    </w:rPr>
  </w:style>
  <w:style w:type="paragraph" w:customStyle="1" w:styleId="aff5">
    <w:name w:val="!!СПИСОК"/>
    <w:basedOn w:val="afffffffffffffffffffffffffffffffffa"/>
    <w:qFormat/>
    <w:rsid w:val="00C96DA0"/>
    <w:pPr>
      <w:numPr>
        <w:numId w:val="126"/>
      </w:numPr>
      <w:tabs>
        <w:tab w:val="left" w:pos="0"/>
        <w:tab w:val="left" w:pos="360"/>
        <w:tab w:val="left" w:pos="1134"/>
      </w:tabs>
      <w:ind w:left="0" w:firstLine="0"/>
    </w:pPr>
    <w:rPr>
      <w:rFonts w:eastAsia="MS Mincho"/>
      <w:sz w:val="24"/>
    </w:rPr>
  </w:style>
  <w:style w:type="table" w:customStyle="1" w:styleId="13f">
    <w:name w:val="Сетка таблицы13"/>
    <w:uiPriority w:val="59"/>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paragraph" w:customStyle="1" w:styleId="3ffffe">
    <w:name w:val="Рецензия3"/>
    <w:hidden/>
    <w:rsid w:val="00C96DA0"/>
    <w:pPr>
      <w:spacing w:after="0" w:line="240" w:lineRule="auto"/>
    </w:pPr>
    <w:rPr>
      <w:rFonts w:ascii="Times New Roman" w:eastAsia="Times New Roman" w:hAnsi="Times New Roman" w:cs="Times New Roman"/>
      <w:kern w:val="24"/>
      <w:sz w:val="24"/>
      <w:szCs w:val="24"/>
    </w:rPr>
  </w:style>
  <w:style w:type="paragraph" w:customStyle="1" w:styleId="3fffff">
    <w:name w:val="Заголовок оглавления3"/>
    <w:basedOn w:val="1f8"/>
    <w:next w:val="afff3"/>
    <w:rsid w:val="00C96DA0"/>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character" w:customStyle="1" w:styleId="2fffffff3">
    <w:name w:val="Замещающий текст2"/>
    <w:rsid w:val="00C96DA0"/>
    <w:rPr>
      <w:color w:val="808080"/>
    </w:rPr>
  </w:style>
  <w:style w:type="character" w:customStyle="1" w:styleId="242">
    <w:name w:val="Знак Знак242"/>
    <w:rsid w:val="00C96DA0"/>
    <w:rPr>
      <w:lang w:val="ru-RU" w:eastAsia="ru-RU" w:bidi="ar-SA"/>
    </w:rPr>
  </w:style>
  <w:style w:type="character" w:customStyle="1" w:styleId="202">
    <w:name w:val="Знак Знак202"/>
    <w:locked/>
    <w:rsid w:val="00C96DA0"/>
    <w:rPr>
      <w:rFonts w:ascii="Cambria" w:hAnsi="Cambria"/>
      <w:b/>
      <w:bCs/>
      <w:kern w:val="28"/>
      <w:sz w:val="32"/>
      <w:szCs w:val="32"/>
      <w:lang w:val="ru-RU" w:eastAsia="ru-RU" w:bidi="ar-SA"/>
    </w:rPr>
  </w:style>
  <w:style w:type="character" w:customStyle="1" w:styleId="302">
    <w:name w:val="Знак Знак302"/>
    <w:locked/>
    <w:rsid w:val="00C96DA0"/>
    <w:rPr>
      <w:bCs/>
      <w:kern w:val="24"/>
      <w:sz w:val="24"/>
      <w:szCs w:val="18"/>
      <w:lang w:val="ru-RU" w:eastAsia="en-US" w:bidi="ar-SA"/>
    </w:rPr>
  </w:style>
  <w:style w:type="character" w:customStyle="1" w:styleId="292">
    <w:name w:val="Знак Знак292"/>
    <w:locked/>
    <w:rsid w:val="00C96DA0"/>
    <w:rPr>
      <w:bCs/>
      <w:kern w:val="24"/>
      <w:sz w:val="24"/>
      <w:szCs w:val="18"/>
      <w:lang w:val="ru-RU" w:eastAsia="en-US" w:bidi="ar-SA"/>
    </w:rPr>
  </w:style>
  <w:style w:type="character" w:customStyle="1" w:styleId="282">
    <w:name w:val="Знак Знак282"/>
    <w:locked/>
    <w:rsid w:val="00C96DA0"/>
    <w:rPr>
      <w:bCs/>
      <w:kern w:val="24"/>
      <w:sz w:val="24"/>
      <w:szCs w:val="32"/>
      <w:lang w:val="ru-RU" w:eastAsia="en-US" w:bidi="ar-SA"/>
    </w:rPr>
  </w:style>
  <w:style w:type="character" w:customStyle="1" w:styleId="272">
    <w:name w:val="Знак Знак272"/>
    <w:locked/>
    <w:rsid w:val="00C96DA0"/>
    <w:rPr>
      <w:rFonts w:cs="Arial"/>
      <w:bCs/>
      <w:kern w:val="24"/>
      <w:sz w:val="24"/>
      <w:szCs w:val="24"/>
      <w:lang w:val="ru-RU" w:eastAsia="en-US" w:bidi="ar-SA"/>
    </w:rPr>
  </w:style>
  <w:style w:type="character" w:customStyle="1" w:styleId="262">
    <w:name w:val="Знак Знак262"/>
    <w:locked/>
    <w:rsid w:val="00C96DA0"/>
    <w:rPr>
      <w:rFonts w:cs="Arial"/>
      <w:kern w:val="24"/>
      <w:sz w:val="24"/>
      <w:szCs w:val="24"/>
      <w:lang w:val="ru-RU" w:eastAsia="en-US" w:bidi="ar-SA"/>
    </w:rPr>
  </w:style>
  <w:style w:type="character" w:customStyle="1" w:styleId="2320">
    <w:name w:val="Знак Знак232"/>
    <w:locked/>
    <w:rsid w:val="00C96DA0"/>
    <w:rPr>
      <w:lang w:val="ru-RU" w:eastAsia="ru-RU" w:bidi="ar-SA"/>
    </w:rPr>
  </w:style>
  <w:style w:type="character" w:customStyle="1" w:styleId="192">
    <w:name w:val="Знак Знак192"/>
    <w:locked/>
    <w:rsid w:val="00C96DA0"/>
    <w:rPr>
      <w:kern w:val="24"/>
      <w:szCs w:val="24"/>
      <w:lang w:val="ru-RU" w:eastAsia="en-US" w:bidi="ar-SA"/>
    </w:rPr>
  </w:style>
  <w:style w:type="character" w:customStyle="1" w:styleId="182">
    <w:name w:val="Знак Знак182"/>
    <w:locked/>
    <w:rsid w:val="00C96DA0"/>
    <w:rPr>
      <w:i/>
      <w:iCs/>
      <w:kern w:val="24"/>
      <w:sz w:val="24"/>
      <w:szCs w:val="24"/>
      <w:lang w:val="ru-RU" w:eastAsia="en-US" w:bidi="ar-SA"/>
    </w:rPr>
  </w:style>
  <w:style w:type="character" w:customStyle="1" w:styleId="172">
    <w:name w:val="Знак Знак172"/>
    <w:locked/>
    <w:rsid w:val="00C96DA0"/>
    <w:rPr>
      <w:kern w:val="24"/>
      <w:sz w:val="24"/>
      <w:szCs w:val="24"/>
      <w:lang w:val="ru-RU" w:eastAsia="en-US" w:bidi="ar-SA"/>
    </w:rPr>
  </w:style>
  <w:style w:type="character" w:customStyle="1" w:styleId="252">
    <w:name w:val="Знак Знак252"/>
    <w:locked/>
    <w:rsid w:val="00C96DA0"/>
    <w:rPr>
      <w:sz w:val="24"/>
      <w:lang w:val="ru-RU" w:eastAsia="ru-RU" w:bidi="ar-SA"/>
    </w:rPr>
  </w:style>
  <w:style w:type="character" w:customStyle="1" w:styleId="162">
    <w:name w:val="Знак Знак162"/>
    <w:locked/>
    <w:rsid w:val="00C96DA0"/>
    <w:rPr>
      <w:kern w:val="24"/>
      <w:sz w:val="24"/>
      <w:szCs w:val="24"/>
      <w:lang w:val="ru-RU" w:eastAsia="en-US" w:bidi="ar-SA"/>
    </w:rPr>
  </w:style>
  <w:style w:type="character" w:customStyle="1" w:styleId="2131">
    <w:name w:val="Знак Знак213"/>
    <w:locked/>
    <w:rsid w:val="00C96DA0"/>
    <w:rPr>
      <w:sz w:val="24"/>
      <w:szCs w:val="24"/>
      <w:lang w:val="ru-RU" w:eastAsia="ru-RU" w:bidi="ar-SA"/>
    </w:rPr>
  </w:style>
  <w:style w:type="character" w:customStyle="1" w:styleId="152">
    <w:name w:val="Знак Знак152"/>
    <w:locked/>
    <w:rsid w:val="00C96DA0"/>
    <w:rPr>
      <w:kern w:val="24"/>
      <w:sz w:val="24"/>
      <w:szCs w:val="24"/>
      <w:lang w:val="ru-RU" w:eastAsia="en-US" w:bidi="ar-SA"/>
    </w:rPr>
  </w:style>
  <w:style w:type="character" w:customStyle="1" w:styleId="1420">
    <w:name w:val="Знак Знак142"/>
    <w:locked/>
    <w:rsid w:val="00C96DA0"/>
    <w:rPr>
      <w:kern w:val="24"/>
      <w:sz w:val="24"/>
      <w:szCs w:val="24"/>
      <w:lang w:val="ru-RU" w:eastAsia="en-US" w:bidi="ar-SA"/>
    </w:rPr>
  </w:style>
  <w:style w:type="character" w:customStyle="1" w:styleId="1320">
    <w:name w:val="Знак Знак132"/>
    <w:locked/>
    <w:rsid w:val="00C96DA0"/>
    <w:rPr>
      <w:kern w:val="24"/>
      <w:sz w:val="16"/>
      <w:szCs w:val="16"/>
      <w:lang w:val="ru-RU" w:eastAsia="en-US" w:bidi="ar-SA"/>
    </w:rPr>
  </w:style>
  <w:style w:type="character" w:customStyle="1" w:styleId="2220">
    <w:name w:val="Знак Знак222"/>
    <w:locked/>
    <w:rsid w:val="00C96DA0"/>
    <w:rPr>
      <w:sz w:val="24"/>
      <w:szCs w:val="24"/>
      <w:lang w:val="ru-RU" w:eastAsia="ru-RU" w:bidi="ar-SA"/>
    </w:rPr>
  </w:style>
  <w:style w:type="character" w:customStyle="1" w:styleId="1220">
    <w:name w:val="Знак Знак122"/>
    <w:locked/>
    <w:rsid w:val="00C96DA0"/>
    <w:rPr>
      <w:kern w:val="24"/>
      <w:sz w:val="16"/>
      <w:szCs w:val="16"/>
      <w:lang w:val="ru-RU" w:eastAsia="en-US" w:bidi="ar-SA"/>
    </w:rPr>
  </w:style>
  <w:style w:type="character" w:customStyle="1" w:styleId="1130">
    <w:name w:val="Знак Знак113"/>
    <w:locked/>
    <w:rsid w:val="00C96DA0"/>
    <w:rPr>
      <w:rFonts w:ascii="Arial" w:hAnsi="Arial" w:cs="Arial"/>
      <w:kern w:val="24"/>
      <w:sz w:val="24"/>
      <w:szCs w:val="24"/>
      <w:lang w:val="ru-RU" w:eastAsia="en-US" w:bidi="ar-SA"/>
    </w:rPr>
  </w:style>
  <w:style w:type="character" w:customStyle="1" w:styleId="1021">
    <w:name w:val="Знак Знак102"/>
    <w:locked/>
    <w:rsid w:val="00C96DA0"/>
    <w:rPr>
      <w:kern w:val="24"/>
      <w:sz w:val="24"/>
      <w:szCs w:val="24"/>
      <w:lang w:val="ru-RU" w:eastAsia="en-US" w:bidi="ar-SA"/>
    </w:rPr>
  </w:style>
  <w:style w:type="character" w:customStyle="1" w:styleId="921">
    <w:name w:val="Знак Знак92"/>
    <w:locked/>
    <w:rsid w:val="00C96DA0"/>
    <w:rPr>
      <w:kern w:val="24"/>
      <w:sz w:val="24"/>
      <w:szCs w:val="24"/>
      <w:lang w:val="ru-RU" w:eastAsia="en-US" w:bidi="ar-SA"/>
    </w:rPr>
  </w:style>
  <w:style w:type="character" w:customStyle="1" w:styleId="820">
    <w:name w:val="Знак Знак82"/>
    <w:locked/>
    <w:rsid w:val="00C96DA0"/>
    <w:rPr>
      <w:kern w:val="24"/>
      <w:sz w:val="24"/>
      <w:szCs w:val="24"/>
      <w:lang w:val="ru-RU" w:eastAsia="en-US" w:bidi="ar-SA"/>
    </w:rPr>
  </w:style>
  <w:style w:type="character" w:customStyle="1" w:styleId="720">
    <w:name w:val="Знак Знак72"/>
    <w:locked/>
    <w:rsid w:val="00C96DA0"/>
    <w:rPr>
      <w:rFonts w:ascii="Courier New" w:hAnsi="Courier New" w:cs="Courier New"/>
      <w:kern w:val="24"/>
      <w:lang w:val="ru-RU" w:eastAsia="en-US" w:bidi="ar-SA"/>
    </w:rPr>
  </w:style>
  <w:style w:type="character" w:customStyle="1" w:styleId="620">
    <w:name w:val="Знак Знак62"/>
    <w:locked/>
    <w:rsid w:val="00C96DA0"/>
    <w:rPr>
      <w:rFonts w:ascii="Arial" w:hAnsi="Arial" w:cs="Arial"/>
      <w:kern w:val="24"/>
      <w:sz w:val="24"/>
      <w:szCs w:val="24"/>
      <w:lang w:val="ru-RU" w:eastAsia="en-US" w:bidi="ar-SA"/>
    </w:rPr>
  </w:style>
  <w:style w:type="character" w:customStyle="1" w:styleId="520">
    <w:name w:val="Знак Знак52"/>
    <w:locked/>
    <w:rsid w:val="00C96DA0"/>
    <w:rPr>
      <w:kern w:val="24"/>
      <w:sz w:val="24"/>
      <w:szCs w:val="24"/>
      <w:lang w:val="ru-RU" w:eastAsia="en-US" w:bidi="ar-SA"/>
    </w:rPr>
  </w:style>
  <w:style w:type="character" w:customStyle="1" w:styleId="420">
    <w:name w:val="Знак Знак42"/>
    <w:locked/>
    <w:rsid w:val="00C96DA0"/>
    <w:rPr>
      <w:rFonts w:ascii="Courier New" w:hAnsi="Courier New" w:cs="Courier New"/>
      <w:kern w:val="24"/>
      <w:lang w:val="ru-RU" w:eastAsia="en-US" w:bidi="ar-SA"/>
    </w:rPr>
  </w:style>
  <w:style w:type="character" w:customStyle="1" w:styleId="380">
    <w:name w:val="Знак Знак38"/>
    <w:locked/>
    <w:rsid w:val="00C96DA0"/>
    <w:rPr>
      <w:rFonts w:ascii="Tahoma" w:hAnsi="Tahoma" w:cs="Tahoma"/>
      <w:kern w:val="24"/>
      <w:sz w:val="16"/>
      <w:szCs w:val="16"/>
      <w:lang w:val="ru-RU" w:eastAsia="en-US" w:bidi="ar-SA"/>
    </w:rPr>
  </w:style>
  <w:style w:type="character" w:customStyle="1" w:styleId="2120">
    <w:name w:val="Знак Знак212"/>
    <w:locked/>
    <w:rsid w:val="00C96DA0"/>
    <w:rPr>
      <w:kern w:val="24"/>
      <w:lang w:val="ru-RU" w:eastAsia="en-US" w:bidi="ar-SA"/>
    </w:rPr>
  </w:style>
  <w:style w:type="character" w:customStyle="1" w:styleId="1120">
    <w:name w:val="Знак Знак112"/>
    <w:locked/>
    <w:rsid w:val="00C96DA0"/>
    <w:rPr>
      <w:rFonts w:ascii="Tahoma" w:hAnsi="Tahoma" w:cs="Tahoma"/>
      <w:kern w:val="24"/>
      <w:sz w:val="16"/>
      <w:szCs w:val="16"/>
      <w:lang w:val="ru-RU" w:eastAsia="en-US" w:bidi="ar-SA"/>
    </w:rPr>
  </w:style>
  <w:style w:type="character" w:customStyle="1" w:styleId="370">
    <w:name w:val="Знак Знак37"/>
    <w:locked/>
    <w:rsid w:val="00C96DA0"/>
    <w:rPr>
      <w:b/>
      <w:bCs/>
      <w:kern w:val="24"/>
      <w:lang w:val="ru-RU" w:eastAsia="en-US" w:bidi="ar-SA"/>
    </w:rPr>
  </w:style>
  <w:style w:type="character" w:customStyle="1" w:styleId="343">
    <w:name w:val="Знак Знак343"/>
    <w:rsid w:val="00C96DA0"/>
    <w:rPr>
      <w:rFonts w:ascii="Times New Roman" w:eastAsia="Times New Roman" w:hAnsi="Times New Roman" w:cs="Times New Roman"/>
      <w:b/>
      <w:kern w:val="24"/>
      <w:sz w:val="26"/>
      <w:szCs w:val="24"/>
      <w:lang w:eastAsia="en-US"/>
    </w:rPr>
  </w:style>
  <w:style w:type="character" w:customStyle="1" w:styleId="333">
    <w:name w:val="Знак Знак333"/>
    <w:rsid w:val="00C96DA0"/>
    <w:rPr>
      <w:rFonts w:ascii="Times New Roman" w:eastAsia="Times New Roman" w:hAnsi="Times New Roman" w:cs="Arial"/>
      <w:b/>
      <w:bCs/>
      <w:kern w:val="28"/>
      <w:sz w:val="24"/>
      <w:szCs w:val="30"/>
      <w:lang w:eastAsia="en-US"/>
    </w:rPr>
  </w:style>
  <w:style w:type="character" w:customStyle="1" w:styleId="3230">
    <w:name w:val="Знак Знак323"/>
    <w:rsid w:val="00C96DA0"/>
    <w:rPr>
      <w:rFonts w:ascii="Times New Roman" w:eastAsia="Times New Roman" w:hAnsi="Times New Roman" w:cs="Times New Roman"/>
      <w:kern w:val="24"/>
      <w:sz w:val="24"/>
      <w:szCs w:val="24"/>
      <w:lang w:eastAsia="en-US"/>
    </w:rPr>
  </w:style>
  <w:style w:type="character" w:customStyle="1" w:styleId="3130">
    <w:name w:val="Знак Знак313"/>
    <w:rsid w:val="00C96DA0"/>
    <w:rPr>
      <w:rFonts w:ascii="Times New Roman" w:eastAsia="Times New Roman" w:hAnsi="Times New Roman" w:cs="Times New Roman"/>
      <w:kern w:val="24"/>
      <w:sz w:val="24"/>
      <w:szCs w:val="24"/>
      <w:lang w:eastAsia="en-US"/>
    </w:rPr>
  </w:style>
  <w:style w:type="table" w:customStyle="1" w:styleId="2fffffff4">
    <w:name w:val="Описание сегмента2"/>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1">
    <w:name w:val="Средняя заливка 2 - Акцент 1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11ffa">
    <w:name w:val="Заголовок 11"/>
    <w:next w:val="Body"/>
    <w:qFormat/>
    <w:rsid w:val="00C96DA0"/>
    <w:pPr>
      <w:keepNext/>
      <w:spacing w:after="0" w:line="240" w:lineRule="auto"/>
      <w:outlineLvl w:val="0"/>
    </w:pPr>
    <w:rPr>
      <w:rFonts w:ascii="Helvetica" w:eastAsia="ヒラギノ角ゴ Pro W3" w:hAnsi="Helvetica" w:cs="Times New Roman"/>
      <w:b/>
      <w:color w:val="000000"/>
      <w:sz w:val="36"/>
      <w:szCs w:val="20"/>
      <w:lang w:val="en-US" w:eastAsia="ru-RU"/>
    </w:rPr>
  </w:style>
  <w:style w:type="paragraph" w:customStyle="1" w:styleId="519">
    <w:name w:val="Заголовок 51"/>
    <w:next w:val="Body"/>
    <w:qFormat/>
    <w:rsid w:val="00C96DA0"/>
    <w:pPr>
      <w:keepNext/>
      <w:spacing w:after="0" w:line="240" w:lineRule="auto"/>
      <w:outlineLvl w:val="4"/>
    </w:pPr>
    <w:rPr>
      <w:rFonts w:ascii="Helvetica" w:eastAsia="ヒラギノ角ゴ Pro W3" w:hAnsi="Helvetica" w:cs="Times New Roman"/>
      <w:b/>
      <w:color w:val="000000"/>
      <w:sz w:val="24"/>
      <w:szCs w:val="20"/>
      <w:lang w:val="en-US" w:eastAsia="ru-RU"/>
    </w:rPr>
  </w:style>
  <w:style w:type="paragraph" w:customStyle="1" w:styleId="613">
    <w:name w:val="Заголовок 61"/>
    <w:next w:val="Body"/>
    <w:qFormat/>
    <w:rsid w:val="00C96DA0"/>
    <w:pPr>
      <w:keepNext/>
      <w:spacing w:after="0" w:line="240" w:lineRule="auto"/>
      <w:outlineLvl w:val="5"/>
    </w:pPr>
    <w:rPr>
      <w:rFonts w:ascii="Helvetica" w:eastAsia="ヒラギノ角ゴ Pro W3" w:hAnsi="Helvetica" w:cs="Times New Roman"/>
      <w:b/>
      <w:color w:val="000000"/>
      <w:sz w:val="24"/>
      <w:szCs w:val="20"/>
      <w:lang w:val="en-US" w:eastAsia="ru-RU"/>
    </w:rPr>
  </w:style>
  <w:style w:type="paragraph" w:customStyle="1" w:styleId="712">
    <w:name w:val="Заголовок 71"/>
    <w:next w:val="Body"/>
    <w:qFormat/>
    <w:rsid w:val="00C96DA0"/>
    <w:pPr>
      <w:keepNext/>
      <w:spacing w:after="0" w:line="240" w:lineRule="auto"/>
      <w:outlineLvl w:val="6"/>
    </w:pPr>
    <w:rPr>
      <w:rFonts w:ascii="Helvetica" w:eastAsia="ヒラギノ角ゴ Pro W3" w:hAnsi="Helvetica" w:cs="Times New Roman"/>
      <w:b/>
      <w:color w:val="000000"/>
      <w:sz w:val="24"/>
      <w:szCs w:val="20"/>
      <w:lang w:val="en-US" w:eastAsia="ru-RU"/>
    </w:rPr>
  </w:style>
  <w:style w:type="paragraph" w:customStyle="1" w:styleId="813">
    <w:name w:val="Заголовок 81"/>
    <w:next w:val="Body"/>
    <w:qFormat/>
    <w:rsid w:val="00C96DA0"/>
    <w:pPr>
      <w:keepNext/>
      <w:spacing w:after="0" w:line="240" w:lineRule="auto"/>
      <w:outlineLvl w:val="7"/>
    </w:pPr>
    <w:rPr>
      <w:rFonts w:ascii="Helvetica" w:eastAsia="ヒラギノ角ゴ Pro W3" w:hAnsi="Helvetica" w:cs="Times New Roman"/>
      <w:b/>
      <w:color w:val="000000"/>
      <w:sz w:val="24"/>
      <w:szCs w:val="20"/>
      <w:lang w:val="en-US" w:eastAsia="ru-RU"/>
    </w:rPr>
  </w:style>
  <w:style w:type="paragraph" w:customStyle="1" w:styleId="911">
    <w:name w:val="Заголовок 91"/>
    <w:next w:val="Body"/>
    <w:qFormat/>
    <w:rsid w:val="00C96DA0"/>
    <w:pPr>
      <w:keepNext/>
      <w:spacing w:after="0" w:line="240" w:lineRule="auto"/>
      <w:outlineLvl w:val="8"/>
    </w:pPr>
    <w:rPr>
      <w:rFonts w:ascii="Helvetica" w:eastAsia="ヒラギノ角ゴ Pro W3" w:hAnsi="Helvetica" w:cs="Times New Roman"/>
      <w:b/>
      <w:color w:val="000000"/>
      <w:sz w:val="24"/>
      <w:szCs w:val="20"/>
      <w:lang w:val="en-US" w:eastAsia="ru-RU"/>
    </w:rPr>
  </w:style>
  <w:style w:type="paragraph" w:customStyle="1" w:styleId="1fffffffffff8">
    <w:name w:val="Верхний колонтитул1"/>
    <w:qFormat/>
    <w:rsid w:val="00C96DA0"/>
    <w:pPr>
      <w:tabs>
        <w:tab w:val="right" w:pos="1044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1fffffffffff9">
    <w:name w:val="Нижний колонтитул1"/>
    <w:qFormat/>
    <w:rsid w:val="00C96DA0"/>
    <w:pPr>
      <w:tabs>
        <w:tab w:val="right" w:pos="792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FreeFormA">
    <w:name w:val="Free Form A"/>
    <w:uiPriority w:val="99"/>
    <w:qFormat/>
    <w:rsid w:val="00C96DA0"/>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1ffb">
    <w:name w:val="Оглавление 11"/>
    <w:qFormat/>
    <w:rsid w:val="00C96DA0"/>
    <w:pPr>
      <w:tabs>
        <w:tab w:val="right" w:leader="dot" w:pos="10100"/>
      </w:tabs>
      <w:spacing w:before="240" w:after="0" w:line="240" w:lineRule="auto"/>
      <w:ind w:left="720"/>
      <w:outlineLvl w:val="0"/>
    </w:pPr>
    <w:rPr>
      <w:rFonts w:ascii="Helvetica" w:eastAsia="ヒラギノ角ゴ Pro W3" w:hAnsi="Helvetica" w:cs="Times New Roman"/>
      <w:b/>
      <w:i/>
      <w:color w:val="000000"/>
      <w:sz w:val="24"/>
      <w:szCs w:val="20"/>
      <w:lang w:val="en-US" w:eastAsia="ru-RU"/>
    </w:rPr>
  </w:style>
  <w:style w:type="paragraph" w:customStyle="1" w:styleId="21fb">
    <w:name w:val="Оглавление 21"/>
    <w:qFormat/>
    <w:rsid w:val="00C96DA0"/>
    <w:pPr>
      <w:tabs>
        <w:tab w:val="right" w:leader="dot" w:pos="10100"/>
      </w:tabs>
      <w:spacing w:before="240" w:after="0" w:line="240" w:lineRule="auto"/>
      <w:ind w:left="720"/>
      <w:outlineLvl w:val="0"/>
    </w:pPr>
    <w:rPr>
      <w:rFonts w:ascii="Helvetica" w:eastAsia="ヒラギノ角ゴ Pro W3" w:hAnsi="Helvetica" w:cs="Times New Roman"/>
      <w:b/>
      <w:i/>
      <w:color w:val="000000"/>
      <w:sz w:val="24"/>
      <w:szCs w:val="20"/>
      <w:lang w:val="en-US" w:eastAsia="ru-RU"/>
    </w:rPr>
  </w:style>
  <w:style w:type="paragraph" w:customStyle="1" w:styleId="31f4">
    <w:name w:val="Оглавление 31"/>
    <w:next w:val="1ffb"/>
    <w:qFormat/>
    <w:rsid w:val="00C96DA0"/>
    <w:pPr>
      <w:tabs>
        <w:tab w:val="right" w:leader="dot" w:pos="10080"/>
      </w:tabs>
      <w:spacing w:after="0" w:line="240" w:lineRule="auto"/>
      <w:ind w:left="2880"/>
      <w:outlineLvl w:val="0"/>
    </w:pPr>
    <w:rPr>
      <w:rFonts w:ascii="Book Antiqua" w:eastAsia="ヒラギノ角ゴ Pro W3" w:hAnsi="Book Antiqua" w:cs="Times New Roman"/>
      <w:color w:val="000000"/>
      <w:sz w:val="20"/>
      <w:szCs w:val="20"/>
      <w:lang w:val="en-US" w:eastAsia="ru-RU"/>
    </w:rPr>
  </w:style>
  <w:style w:type="paragraph" w:customStyle="1" w:styleId="41b">
    <w:name w:val="Оглавление 41"/>
    <w:qFormat/>
    <w:rsid w:val="00C96DA0"/>
    <w:pPr>
      <w:tabs>
        <w:tab w:val="right" w:leader="dot" w:pos="10100"/>
      </w:tabs>
      <w:spacing w:before="240" w:after="60" w:line="240" w:lineRule="auto"/>
      <w:ind w:left="360"/>
      <w:outlineLvl w:val="0"/>
    </w:pPr>
    <w:rPr>
      <w:rFonts w:ascii="Helvetica" w:eastAsia="ヒラギノ角ゴ Pro W3" w:hAnsi="Helvetica" w:cs="Times New Roman"/>
      <w:b/>
      <w:color w:val="000000"/>
      <w:sz w:val="28"/>
      <w:szCs w:val="20"/>
      <w:lang w:val="en-US" w:eastAsia="ru-RU"/>
    </w:rPr>
  </w:style>
  <w:style w:type="paragraph" w:customStyle="1" w:styleId="51a">
    <w:name w:val="Оглавление 51"/>
    <w:qFormat/>
    <w:rsid w:val="00C96DA0"/>
    <w:pPr>
      <w:tabs>
        <w:tab w:val="right" w:leader="dot" w:pos="10100"/>
      </w:tabs>
      <w:spacing w:before="240" w:after="60" w:line="240" w:lineRule="auto"/>
      <w:ind w:left="360"/>
      <w:outlineLvl w:val="0"/>
    </w:pPr>
    <w:rPr>
      <w:rFonts w:ascii="Helvetica" w:eastAsia="ヒラギノ角ゴ Pro W3" w:hAnsi="Helvetica" w:cs="Times New Roman"/>
      <w:b/>
      <w:color w:val="000000"/>
      <w:sz w:val="28"/>
      <w:szCs w:val="20"/>
      <w:lang w:val="en-US" w:eastAsia="ru-RU"/>
    </w:rPr>
  </w:style>
  <w:style w:type="paragraph" w:customStyle="1" w:styleId="614">
    <w:name w:val="Оглавление 61"/>
    <w:qFormat/>
    <w:rsid w:val="00C96DA0"/>
    <w:pPr>
      <w:tabs>
        <w:tab w:val="right" w:leader="dot" w:pos="10100"/>
      </w:tabs>
      <w:spacing w:before="240" w:after="60" w:line="240" w:lineRule="auto"/>
      <w:outlineLvl w:val="0"/>
    </w:pPr>
    <w:rPr>
      <w:rFonts w:ascii="Helvetica" w:eastAsia="ヒラギノ角ゴ Pro W3" w:hAnsi="Helvetica" w:cs="Times New Roman"/>
      <w:b/>
      <w:color w:val="000000"/>
      <w:sz w:val="36"/>
      <w:szCs w:val="20"/>
      <w:lang w:val="en-US" w:eastAsia="ru-RU"/>
    </w:rPr>
  </w:style>
  <w:style w:type="paragraph" w:customStyle="1" w:styleId="713">
    <w:name w:val="Оглавление 71"/>
    <w:next w:val="1ffb"/>
    <w:qFormat/>
    <w:rsid w:val="00C96DA0"/>
    <w:pPr>
      <w:tabs>
        <w:tab w:val="right" w:leader="dot" w:pos="10080"/>
      </w:tabs>
      <w:spacing w:before="120" w:after="120" w:line="240" w:lineRule="auto"/>
      <w:ind w:left="2520"/>
      <w:outlineLvl w:val="0"/>
    </w:pPr>
    <w:rPr>
      <w:rFonts w:ascii="Book Antiqua" w:eastAsia="ヒラギノ角ゴ Pro W3" w:hAnsi="Book Antiqua" w:cs="Times New Roman"/>
      <w:color w:val="000000"/>
      <w:sz w:val="20"/>
      <w:szCs w:val="20"/>
      <w:lang w:val="en-US" w:eastAsia="ru-RU"/>
    </w:rPr>
  </w:style>
  <w:style w:type="paragraph" w:customStyle="1" w:styleId="814">
    <w:name w:val="Оглавление 81"/>
    <w:qFormat/>
    <w:rsid w:val="00C96DA0"/>
    <w:pPr>
      <w:tabs>
        <w:tab w:val="right" w:leader="dot" w:pos="10100"/>
      </w:tabs>
      <w:spacing w:before="240" w:after="60" w:line="240" w:lineRule="auto"/>
      <w:outlineLvl w:val="0"/>
    </w:pPr>
    <w:rPr>
      <w:rFonts w:ascii="Helvetica" w:eastAsia="ヒラギノ角ゴ Pro W3" w:hAnsi="Helvetica" w:cs="Times New Roman"/>
      <w:b/>
      <w:color w:val="000000"/>
      <w:sz w:val="36"/>
      <w:szCs w:val="20"/>
      <w:lang w:val="en-US" w:eastAsia="ru-RU"/>
    </w:rPr>
  </w:style>
  <w:style w:type="paragraph" w:customStyle="1" w:styleId="TitleA">
    <w:name w:val="Title A"/>
    <w:qFormat/>
    <w:rsid w:val="00C96DA0"/>
    <w:pPr>
      <w:keepNext/>
      <w:spacing w:after="0" w:line="240" w:lineRule="auto"/>
      <w:outlineLvl w:val="0"/>
    </w:pPr>
    <w:rPr>
      <w:rFonts w:ascii="Helvetica" w:eastAsia="ヒラギノ角ゴ Pro W3" w:hAnsi="Helvetica" w:cs="Times New Roman"/>
      <w:b/>
      <w:color w:val="000000"/>
      <w:sz w:val="56"/>
      <w:szCs w:val="20"/>
      <w:lang w:val="en-US" w:eastAsia="ru-RU"/>
    </w:rPr>
  </w:style>
  <w:style w:type="paragraph" w:customStyle="1" w:styleId="325">
    <w:name w:val="Заголовок 32"/>
    <w:next w:val="afffff7"/>
    <w:qFormat/>
    <w:rsid w:val="00C96DA0"/>
    <w:pPr>
      <w:keepNext/>
      <w:keepLines/>
      <w:spacing w:before="120" w:after="120" w:line="240" w:lineRule="auto"/>
      <w:outlineLvl w:val="2"/>
    </w:pPr>
    <w:rPr>
      <w:rFonts w:ascii="Book Antiqua" w:eastAsia="ヒラギノ角ゴ Pro W3" w:hAnsi="Book Antiqua" w:cs="Times New Roman"/>
      <w:b/>
      <w:color w:val="000000"/>
      <w:sz w:val="24"/>
      <w:szCs w:val="20"/>
      <w:lang w:val="en-US" w:eastAsia="ru-RU"/>
    </w:rPr>
  </w:style>
  <w:style w:type="paragraph" w:customStyle="1" w:styleId="Heading4A">
    <w:name w:val="Heading 4 A"/>
    <w:qFormat/>
    <w:rsid w:val="00C96DA0"/>
    <w:pPr>
      <w:keepNext/>
      <w:spacing w:after="0" w:line="240" w:lineRule="auto"/>
      <w:outlineLvl w:val="3"/>
    </w:pPr>
    <w:rPr>
      <w:rFonts w:ascii="Helvetica" w:eastAsia="ヒラギノ角ゴ Pro W3" w:hAnsi="Helvetica" w:cs="Times New Roman"/>
      <w:b/>
      <w:color w:val="000000"/>
      <w:sz w:val="24"/>
      <w:szCs w:val="20"/>
      <w:lang w:val="en-US" w:eastAsia="ru-RU"/>
    </w:rPr>
  </w:style>
  <w:style w:type="paragraph" w:customStyle="1" w:styleId="Heading3A">
    <w:name w:val="Heading 3 A"/>
    <w:qFormat/>
    <w:rsid w:val="00C96DA0"/>
    <w:pPr>
      <w:keepNext/>
      <w:spacing w:after="0" w:line="240" w:lineRule="auto"/>
      <w:outlineLvl w:val="2"/>
    </w:pPr>
    <w:rPr>
      <w:rFonts w:ascii="Helvetica" w:eastAsia="ヒラギノ角ゴ Pro W3" w:hAnsi="Helvetica" w:cs="Times New Roman"/>
      <w:b/>
      <w:color w:val="000000"/>
      <w:sz w:val="24"/>
      <w:szCs w:val="20"/>
      <w:lang w:val="en-US" w:eastAsia="ru-RU"/>
    </w:rPr>
  </w:style>
  <w:style w:type="paragraph" w:customStyle="1" w:styleId="Heading9A">
    <w:name w:val="Heading 9 A"/>
    <w:qFormat/>
    <w:rsid w:val="00C96DA0"/>
    <w:pPr>
      <w:keepNext/>
      <w:spacing w:after="0" w:line="240" w:lineRule="auto"/>
      <w:outlineLvl w:val="8"/>
    </w:pPr>
    <w:rPr>
      <w:rFonts w:ascii="Helvetica" w:eastAsia="ヒラギノ角ゴ Pro W3" w:hAnsi="Helvetica" w:cs="Times New Roman"/>
      <w:b/>
      <w:color w:val="000000"/>
      <w:sz w:val="24"/>
      <w:szCs w:val="20"/>
      <w:lang w:val="en-US" w:eastAsia="ru-RU"/>
    </w:rPr>
  </w:style>
  <w:style w:type="paragraph" w:customStyle="1" w:styleId="Heading7A">
    <w:name w:val="Heading 7 A"/>
    <w:qFormat/>
    <w:rsid w:val="00C96DA0"/>
    <w:pPr>
      <w:keepNext/>
      <w:spacing w:after="0" w:line="240" w:lineRule="auto"/>
      <w:outlineLvl w:val="6"/>
    </w:pPr>
    <w:rPr>
      <w:rFonts w:ascii="Helvetica" w:eastAsia="ヒラギノ角ゴ Pro W3" w:hAnsi="Helvetica" w:cs="Times New Roman"/>
      <w:b/>
      <w:color w:val="000000"/>
      <w:sz w:val="24"/>
      <w:szCs w:val="20"/>
      <w:lang w:val="en-US" w:eastAsia="ru-RU"/>
    </w:rPr>
  </w:style>
  <w:style w:type="paragraph" w:customStyle="1" w:styleId="Heading5A">
    <w:name w:val="Heading 5 A"/>
    <w:qFormat/>
    <w:rsid w:val="00C96DA0"/>
    <w:pPr>
      <w:keepNext/>
      <w:spacing w:after="0" w:line="240" w:lineRule="auto"/>
      <w:outlineLvl w:val="4"/>
    </w:pPr>
    <w:rPr>
      <w:rFonts w:ascii="Helvetica" w:eastAsia="ヒラギノ角ゴ Pro W3" w:hAnsi="Helvetica" w:cs="Times New Roman"/>
      <w:b/>
      <w:color w:val="000000"/>
      <w:sz w:val="24"/>
      <w:szCs w:val="20"/>
      <w:lang w:val="en-US" w:eastAsia="ru-RU"/>
    </w:rPr>
  </w:style>
  <w:style w:type="paragraph" w:customStyle="1" w:styleId="Heading8A">
    <w:name w:val="Heading 8 A"/>
    <w:qFormat/>
    <w:rsid w:val="00C96DA0"/>
    <w:pPr>
      <w:keepNext/>
      <w:spacing w:after="0" w:line="240" w:lineRule="auto"/>
      <w:outlineLvl w:val="7"/>
    </w:pPr>
    <w:rPr>
      <w:rFonts w:ascii="Helvetica" w:eastAsia="ヒラギノ角ゴ Pro W3" w:hAnsi="Helvetica" w:cs="Times New Roman"/>
      <w:b/>
      <w:color w:val="000000"/>
      <w:sz w:val="24"/>
      <w:szCs w:val="20"/>
      <w:lang w:val="en-US" w:eastAsia="ru-RU"/>
    </w:rPr>
  </w:style>
  <w:style w:type="paragraph" w:customStyle="1" w:styleId="Heading2A">
    <w:name w:val="Heading 2 A"/>
    <w:qFormat/>
    <w:rsid w:val="00C96DA0"/>
    <w:pPr>
      <w:keepNext/>
      <w:spacing w:after="0" w:line="240" w:lineRule="auto"/>
      <w:outlineLvl w:val="1"/>
    </w:pPr>
    <w:rPr>
      <w:rFonts w:ascii="Helvetica" w:eastAsia="ヒラギノ角ゴ Pro W3" w:hAnsi="Helvetica" w:cs="Times New Roman"/>
      <w:b/>
      <w:color w:val="000000"/>
      <w:sz w:val="24"/>
      <w:szCs w:val="20"/>
      <w:lang w:val="en-US" w:eastAsia="ru-RU"/>
    </w:rPr>
  </w:style>
  <w:style w:type="paragraph" w:customStyle="1" w:styleId="Heading6A">
    <w:name w:val="Heading 6 A"/>
    <w:qFormat/>
    <w:rsid w:val="00C96DA0"/>
    <w:pPr>
      <w:keepNext/>
      <w:spacing w:after="0" w:line="240" w:lineRule="auto"/>
      <w:outlineLvl w:val="5"/>
    </w:pPr>
    <w:rPr>
      <w:rFonts w:ascii="Helvetica" w:eastAsia="ヒラギノ角ゴ Pro W3" w:hAnsi="Helvetica" w:cs="Times New Roman"/>
      <w:b/>
      <w:color w:val="000000"/>
      <w:sz w:val="24"/>
      <w:szCs w:val="20"/>
      <w:lang w:val="en-US" w:eastAsia="ru-RU"/>
    </w:rPr>
  </w:style>
  <w:style w:type="paragraph" w:customStyle="1" w:styleId="226">
    <w:name w:val="Заголовок 22"/>
    <w:next w:val="afffff7"/>
    <w:qFormat/>
    <w:rsid w:val="00C96DA0"/>
    <w:pPr>
      <w:keepNext/>
      <w:keepLines/>
      <w:pageBreakBefore/>
      <w:spacing w:before="120" w:after="120" w:line="240" w:lineRule="auto"/>
      <w:outlineLvl w:val="1"/>
    </w:pPr>
    <w:rPr>
      <w:rFonts w:ascii="Book Antiqua" w:eastAsia="ヒラギノ角ゴ Pro W3" w:hAnsi="Book Antiqua" w:cs="Times New Roman"/>
      <w:b/>
      <w:color w:val="000000"/>
      <w:sz w:val="28"/>
      <w:szCs w:val="20"/>
      <w:lang w:val="en-US" w:eastAsia="ru-RU"/>
    </w:rPr>
  </w:style>
  <w:style w:type="paragraph" w:customStyle="1" w:styleId="Heading1A">
    <w:name w:val="Heading 1 A"/>
    <w:qFormat/>
    <w:rsid w:val="00C96DA0"/>
    <w:pPr>
      <w:keepNext/>
      <w:spacing w:after="0" w:line="240" w:lineRule="auto"/>
      <w:outlineLvl w:val="0"/>
    </w:pPr>
    <w:rPr>
      <w:rFonts w:ascii="Helvetica" w:eastAsia="ヒラギノ角ゴ Pro W3" w:hAnsi="Helvetica" w:cs="Times New Roman"/>
      <w:b/>
      <w:color w:val="000000"/>
      <w:sz w:val="36"/>
      <w:szCs w:val="20"/>
      <w:lang w:val="en-US" w:eastAsia="ru-RU"/>
    </w:rPr>
  </w:style>
  <w:style w:type="paragraph" w:customStyle="1" w:styleId="FreeForm">
    <w:name w:val="Free Form"/>
    <w:qFormat/>
    <w:rsid w:val="00C96DA0"/>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421">
    <w:name w:val="Заголовок 42"/>
    <w:next w:val="afffff7"/>
    <w:qFormat/>
    <w:rsid w:val="00C96DA0"/>
    <w:pPr>
      <w:keepNext/>
      <w:keepLines/>
      <w:tabs>
        <w:tab w:val="center" w:pos="6480"/>
        <w:tab w:val="right" w:pos="10440"/>
      </w:tabs>
      <w:spacing w:before="240" w:after="0" w:line="240" w:lineRule="auto"/>
      <w:ind w:left="2520"/>
      <w:outlineLvl w:val="3"/>
    </w:pPr>
    <w:rPr>
      <w:rFonts w:ascii="Book Antiqua" w:eastAsia="ヒラギノ角ゴ Pro W3" w:hAnsi="Book Antiqua" w:cs="Times New Roman"/>
      <w:b/>
      <w:color w:val="000000"/>
      <w:sz w:val="20"/>
      <w:szCs w:val="20"/>
      <w:lang w:val="en-US" w:eastAsia="ru-RU"/>
    </w:rPr>
  </w:style>
  <w:style w:type="character" w:customStyle="1" w:styleId="Unknown0">
    <w:name w:val="Unknown 0"/>
    <w:qFormat/>
    <w:rsid w:val="00C96DA0"/>
  </w:style>
  <w:style w:type="character" w:customStyle="1" w:styleId="Unknown1">
    <w:name w:val="Unknown 1"/>
    <w:qFormat/>
    <w:rsid w:val="00C96DA0"/>
  </w:style>
  <w:style w:type="character" w:customStyle="1" w:styleId="Unknown2">
    <w:name w:val="Unknown 2"/>
    <w:qFormat/>
    <w:rsid w:val="00C96DA0"/>
  </w:style>
  <w:style w:type="paragraph" w:customStyle="1" w:styleId="521">
    <w:name w:val="Заголовок 52"/>
    <w:next w:val="afffff7"/>
    <w:qFormat/>
    <w:rsid w:val="00C96DA0"/>
    <w:pPr>
      <w:keepNext/>
      <w:keepLines/>
      <w:spacing w:before="120" w:after="120" w:line="240" w:lineRule="auto"/>
      <w:ind w:left="2520"/>
      <w:outlineLvl w:val="4"/>
    </w:pPr>
    <w:rPr>
      <w:rFonts w:ascii="Book Antiqua" w:eastAsia="ヒラギノ角ゴ Pro W3" w:hAnsi="Book Antiqua" w:cs="Times New Roman"/>
      <w:b/>
      <w:i/>
      <w:color w:val="000000"/>
      <w:sz w:val="20"/>
      <w:szCs w:val="20"/>
      <w:lang w:val="en-US" w:eastAsia="ru-RU"/>
    </w:rPr>
  </w:style>
  <w:style w:type="character" w:customStyle="1" w:styleId="1fffffffffffa">
    <w:name w:val="Номер страницы1"/>
    <w:qFormat/>
    <w:rsid w:val="00C96DA0"/>
    <w:rPr>
      <w:rFonts w:ascii="Book Antiqua" w:eastAsia="ヒラギノ角ゴ Pro W3" w:hAnsi="Book Antiqua"/>
      <w:color w:val="000000"/>
      <w:sz w:val="20"/>
    </w:rPr>
  </w:style>
  <w:style w:type="paragraph" w:customStyle="1" w:styleId="style13328306510000000292msolistparagraph">
    <w:name w:val="style_13328306510000000292msolistparagraph"/>
    <w:basedOn w:val="afff3"/>
    <w:qFormat/>
    <w:rsid w:val="00C96DA0"/>
    <w:pPr>
      <w:tabs>
        <w:tab w:val="left" w:pos="1210"/>
      </w:tabs>
      <w:spacing w:before="100" w:beforeAutospacing="1" w:after="100" w:afterAutospacing="1"/>
      <w:ind w:right="170" w:firstLine="709"/>
      <w:jc w:val="both"/>
    </w:pPr>
    <w:rPr>
      <w:b/>
      <w:sz w:val="24"/>
      <w:szCs w:val="24"/>
    </w:rPr>
  </w:style>
  <w:style w:type="paragraph" w:customStyle="1" w:styleId="consplusnonformat0">
    <w:name w:val="consplusnonformat"/>
    <w:basedOn w:val="afff3"/>
    <w:qFormat/>
    <w:rsid w:val="00C96DA0"/>
    <w:pPr>
      <w:tabs>
        <w:tab w:val="left" w:pos="1210"/>
      </w:tabs>
      <w:autoSpaceDE w:val="0"/>
      <w:autoSpaceDN w:val="0"/>
      <w:ind w:right="170" w:firstLine="709"/>
      <w:jc w:val="both"/>
    </w:pPr>
    <w:rPr>
      <w:rFonts w:ascii="Courier New" w:eastAsia="Calibri" w:hAnsi="Courier New" w:cs="Courier New"/>
      <w:b/>
    </w:rPr>
  </w:style>
  <w:style w:type="paragraph" w:customStyle="1" w:styleId="afffffffffffffffffffffffffffffffffb">
    <w:name w:val="ГОСТ Основной текст"/>
    <w:qFormat/>
    <w:rsid w:val="00C96DA0"/>
    <w:pPr>
      <w:widowControl w:val="0"/>
      <w:spacing w:after="0" w:line="360" w:lineRule="auto"/>
      <w:ind w:firstLine="709"/>
      <w:contextualSpacing/>
      <w:jc w:val="both"/>
    </w:pPr>
    <w:rPr>
      <w:rFonts w:ascii="Times New Roman" w:eastAsia="+mn-ea" w:hAnsi="Times New Roman" w:cs="Times New Roman"/>
      <w:kern w:val="24"/>
      <w:sz w:val="28"/>
      <w:szCs w:val="20"/>
    </w:rPr>
  </w:style>
  <w:style w:type="paragraph" w:customStyle="1" w:styleId="1fffffffffffb">
    <w:name w:val="ГОСТ Заголовок 1 без оглавления"/>
    <w:next w:val="afffffffffffffffffffffffffffffffffb"/>
    <w:qFormat/>
    <w:rsid w:val="00C96DA0"/>
    <w:pPr>
      <w:pageBreakBefore/>
      <w:spacing w:after="240" w:line="360" w:lineRule="auto"/>
      <w:ind w:firstLine="709"/>
      <w:contextualSpacing/>
      <w:jc w:val="center"/>
    </w:pPr>
    <w:rPr>
      <w:rFonts w:ascii="Times New Roman" w:eastAsia="+mn-ea" w:hAnsi="Times New Roman" w:cs="Arial"/>
      <w:b/>
      <w:bCs/>
      <w:kern w:val="24"/>
      <w:sz w:val="36"/>
      <w:szCs w:val="20"/>
    </w:rPr>
  </w:style>
  <w:style w:type="paragraph" w:customStyle="1" w:styleId="afffffffffffffffffffffffffffffffffc">
    <w:name w:val="ГОСТ Приложение Заглавие (название)"/>
    <w:next w:val="afffffffffffffffffffffffffffffffffb"/>
    <w:uiPriority w:val="3"/>
    <w:qFormat/>
    <w:rsid w:val="00C96DA0"/>
    <w:pPr>
      <w:keepNext/>
      <w:spacing w:after="240" w:line="240" w:lineRule="auto"/>
      <w:ind w:firstLine="709"/>
      <w:contextualSpacing/>
      <w:jc w:val="center"/>
    </w:pPr>
    <w:rPr>
      <w:rFonts w:ascii="Times New Roman" w:eastAsia="+mn-ea" w:hAnsi="Times New Roman" w:cs="Arial"/>
      <w:b/>
      <w:bCs/>
      <w:kern w:val="24"/>
      <w:sz w:val="36"/>
      <w:szCs w:val="24"/>
    </w:rPr>
  </w:style>
  <w:style w:type="character" w:customStyle="1" w:styleId="afffffffffffffffffffffffffffffffffd">
    <w:name w:val="ГОСТ Символ полужирный"/>
    <w:qFormat/>
    <w:rsid w:val="00C96DA0"/>
    <w:rPr>
      <w:rFonts w:ascii="Times New Roman" w:hAnsi="Times New Roman"/>
      <w:b/>
      <w:sz w:val="28"/>
    </w:rPr>
  </w:style>
  <w:style w:type="paragraph" w:customStyle="1" w:styleId="afffffffffffffffffffffffffffffffffe">
    <w:name w:val="ГОСТ Список простой нумерованный"/>
    <w:qFormat/>
    <w:rsid w:val="00C96DA0"/>
    <w:pPr>
      <w:spacing w:after="0" w:line="360" w:lineRule="auto"/>
      <w:contextualSpacing/>
      <w:jc w:val="both"/>
    </w:pPr>
    <w:rPr>
      <w:rFonts w:ascii="Times New Roman" w:eastAsia="Calibri" w:hAnsi="Times New Roman" w:cs="Times New Roman"/>
      <w:sz w:val="28"/>
      <w:szCs w:val="28"/>
    </w:rPr>
  </w:style>
  <w:style w:type="paragraph" w:customStyle="1" w:styleId="affffffffffffffffffffffffffffffffff">
    <w:name w:val="ГОСТ Список простой маркированный"/>
    <w:qFormat/>
    <w:rsid w:val="00C96DA0"/>
    <w:pPr>
      <w:spacing w:after="0" w:line="360" w:lineRule="auto"/>
      <w:contextualSpacing/>
      <w:jc w:val="both"/>
    </w:pPr>
    <w:rPr>
      <w:rFonts w:ascii="Times New Roman" w:eastAsia="Calibri" w:hAnsi="Times New Roman" w:cs="Times New Roman"/>
      <w:sz w:val="28"/>
      <w:szCs w:val="28"/>
    </w:rPr>
  </w:style>
  <w:style w:type="paragraph" w:customStyle="1" w:styleId="1fffffffffffc">
    <w:name w:val="ГОСТ Заголовок 1 уровня"/>
    <w:next w:val="afffffffffffffffffffffffffffffffffb"/>
    <w:qFormat/>
    <w:rsid w:val="00C96DA0"/>
    <w:pPr>
      <w:pageBreakBefore/>
      <w:spacing w:after="240" w:line="240" w:lineRule="auto"/>
      <w:contextualSpacing/>
      <w:jc w:val="both"/>
      <w:outlineLvl w:val="0"/>
    </w:pPr>
    <w:rPr>
      <w:rFonts w:ascii="Times New Roman" w:eastAsia="+mn-ea" w:hAnsi="Times New Roman" w:cs="Times New Roman"/>
      <w:b/>
      <w:kern w:val="24"/>
      <w:sz w:val="36"/>
      <w:szCs w:val="20"/>
      <w:lang w:val="en-US"/>
    </w:rPr>
  </w:style>
  <w:style w:type="paragraph" w:customStyle="1" w:styleId="2fffffff5">
    <w:name w:val="ГОСТ Заголовок 2 уровня"/>
    <w:next w:val="afffffffffffffffffffffffffffffffffb"/>
    <w:qFormat/>
    <w:rsid w:val="00C96DA0"/>
    <w:pPr>
      <w:keepNext/>
      <w:widowControl w:val="0"/>
      <w:spacing w:after="240" w:line="240" w:lineRule="auto"/>
      <w:jc w:val="both"/>
      <w:outlineLvl w:val="1"/>
    </w:pPr>
    <w:rPr>
      <w:rFonts w:ascii="Times New Roman" w:eastAsia="+mn-ea" w:hAnsi="Times New Roman" w:cs="Times New Roman"/>
      <w:b/>
      <w:kern w:val="24"/>
      <w:sz w:val="28"/>
      <w:szCs w:val="20"/>
    </w:rPr>
  </w:style>
  <w:style w:type="paragraph" w:customStyle="1" w:styleId="affffffffffffffffffffffffffffffffff0">
    <w:name w:val="ГОСТ Список простой буквенный"/>
    <w:qFormat/>
    <w:rsid w:val="00C96DA0"/>
    <w:pPr>
      <w:spacing w:after="0" w:line="360" w:lineRule="auto"/>
      <w:ind w:firstLine="709"/>
      <w:contextualSpacing/>
      <w:jc w:val="both"/>
    </w:pPr>
    <w:rPr>
      <w:rFonts w:ascii="Times New Roman" w:eastAsia="Calibri" w:hAnsi="Times New Roman" w:cs="Times New Roman"/>
      <w:sz w:val="28"/>
      <w:szCs w:val="28"/>
      <w:lang w:val="en-US"/>
    </w:rPr>
  </w:style>
  <w:style w:type="paragraph" w:customStyle="1" w:styleId="1fffffffffffd">
    <w:name w:val="ГОСТ Список сложный 1 уровень (маркер)"/>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2fffffff6">
    <w:name w:val="ГОСТ Список сложный 2 уровень (буква)"/>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3fffff0">
    <w:name w:val="ГОСТ Список сложный 3 уровень (цифра)"/>
    <w:qFormat/>
    <w:rsid w:val="00C96DA0"/>
    <w:pPr>
      <w:widowControl w:val="0"/>
      <w:spacing w:after="0" w:line="360" w:lineRule="auto"/>
      <w:contextualSpacing/>
      <w:jc w:val="both"/>
    </w:pPr>
    <w:rPr>
      <w:rFonts w:ascii="Times New Roman" w:eastAsia="Calibri" w:hAnsi="Times New Roman" w:cs="Times New Roman"/>
      <w:sz w:val="28"/>
      <w:szCs w:val="28"/>
    </w:rPr>
  </w:style>
  <w:style w:type="paragraph" w:customStyle="1" w:styleId="02">
    <w:name w:val="0 Основной текст"/>
    <w:qFormat/>
    <w:rsid w:val="00C96DA0"/>
    <w:pPr>
      <w:spacing w:before="120" w:after="0" w:line="360" w:lineRule="auto"/>
      <w:ind w:firstLine="709"/>
      <w:contextualSpacing/>
      <w:jc w:val="both"/>
    </w:pPr>
    <w:rPr>
      <w:rFonts w:ascii="Times New Roman" w:eastAsia="Times New Roman" w:hAnsi="Times New Roman" w:cs="Times New Roman"/>
      <w:color w:val="000000"/>
      <w:sz w:val="24"/>
      <w:szCs w:val="24"/>
      <w:lang w:eastAsia="ru-RU"/>
    </w:rPr>
  </w:style>
  <w:style w:type="paragraph" w:customStyle="1" w:styleId="p3">
    <w:name w:val="p3"/>
    <w:basedOn w:val="afff3"/>
    <w:qFormat/>
    <w:rsid w:val="00C96DA0"/>
    <w:pPr>
      <w:tabs>
        <w:tab w:val="left" w:pos="1210"/>
      </w:tabs>
      <w:ind w:right="170" w:firstLine="709"/>
      <w:jc w:val="both"/>
    </w:pPr>
    <w:rPr>
      <w:rFonts w:ascii="Monaco" w:hAnsi="Monaco"/>
      <w:b/>
      <w:color w:val="3933FF"/>
      <w:sz w:val="17"/>
      <w:szCs w:val="17"/>
    </w:rPr>
  </w:style>
  <w:style w:type="character" w:customStyle="1" w:styleId="s2">
    <w:name w:val="s2"/>
    <w:qFormat/>
    <w:rsid w:val="00C96DA0"/>
    <w:rPr>
      <w:color w:val="009193"/>
    </w:rPr>
  </w:style>
  <w:style w:type="character" w:customStyle="1" w:styleId="s3">
    <w:name w:val="s3"/>
    <w:qFormat/>
    <w:rsid w:val="00C96DA0"/>
    <w:rPr>
      <w:color w:val="000000"/>
    </w:rPr>
  </w:style>
  <w:style w:type="character" w:customStyle="1" w:styleId="s4">
    <w:name w:val="s4"/>
    <w:qFormat/>
    <w:rsid w:val="00C96DA0"/>
    <w:rPr>
      <w:color w:val="932192"/>
    </w:rPr>
  </w:style>
  <w:style w:type="character" w:customStyle="1" w:styleId="s5">
    <w:name w:val="s5"/>
    <w:qFormat/>
    <w:rsid w:val="00C96DA0"/>
    <w:rPr>
      <w:color w:val="4E9192"/>
    </w:rPr>
  </w:style>
  <w:style w:type="character" w:customStyle="1" w:styleId="s6">
    <w:name w:val="s6"/>
    <w:qFormat/>
    <w:rsid w:val="00C96DA0"/>
    <w:rPr>
      <w:color w:val="3933FF"/>
    </w:rPr>
  </w:style>
  <w:style w:type="paragraph" w:customStyle="1" w:styleId="p4">
    <w:name w:val="p4"/>
    <w:basedOn w:val="afff3"/>
    <w:qFormat/>
    <w:rsid w:val="00C96DA0"/>
    <w:pPr>
      <w:tabs>
        <w:tab w:val="left" w:pos="1210"/>
      </w:tabs>
      <w:ind w:right="170" w:firstLine="709"/>
      <w:jc w:val="both"/>
    </w:pPr>
    <w:rPr>
      <w:rFonts w:ascii="Monaco" w:hAnsi="Monaco"/>
      <w:b/>
      <w:color w:val="4E9192"/>
      <w:sz w:val="17"/>
      <w:szCs w:val="17"/>
    </w:rPr>
  </w:style>
  <w:style w:type="paragraph" w:customStyle="1" w:styleId="p6">
    <w:name w:val="p6"/>
    <w:basedOn w:val="afff3"/>
    <w:rsid w:val="00C96DA0"/>
    <w:pPr>
      <w:tabs>
        <w:tab w:val="left" w:pos="1210"/>
      </w:tabs>
      <w:ind w:right="170" w:firstLine="709"/>
      <w:jc w:val="both"/>
    </w:pPr>
    <w:rPr>
      <w:rFonts w:ascii="Monaco" w:hAnsi="Monaco"/>
      <w:b/>
      <w:sz w:val="17"/>
      <w:szCs w:val="17"/>
    </w:rPr>
  </w:style>
  <w:style w:type="character" w:customStyle="1" w:styleId="html-tag">
    <w:name w:val="html-tag"/>
    <w:rsid w:val="00C96DA0"/>
  </w:style>
  <w:style w:type="character" w:customStyle="1" w:styleId="html-attribute">
    <w:name w:val="html-attribute"/>
    <w:rsid w:val="00C96DA0"/>
  </w:style>
  <w:style w:type="character" w:customStyle="1" w:styleId="html-attribute-name">
    <w:name w:val="html-attribute-name"/>
    <w:rsid w:val="00C96DA0"/>
  </w:style>
  <w:style w:type="character" w:customStyle="1" w:styleId="html-attribute-value">
    <w:name w:val="html-attribute-value"/>
    <w:rsid w:val="00C96DA0"/>
  </w:style>
  <w:style w:type="character" w:customStyle="1" w:styleId="button">
    <w:name w:val="button"/>
    <w:rsid w:val="00C96DA0"/>
  </w:style>
  <w:style w:type="paragraph" w:customStyle="1" w:styleId="-f0">
    <w:name w:val="Титульный лист - текст"/>
    <w:link w:val="-f1"/>
    <w:rsid w:val="00C96DA0"/>
    <w:pPr>
      <w:spacing w:after="0" w:line="240" w:lineRule="auto"/>
    </w:pPr>
    <w:rPr>
      <w:rFonts w:ascii="Times New Roman" w:eastAsia="Times New Roman" w:hAnsi="Times New Roman" w:cs="Times New Roman"/>
      <w:sz w:val="28"/>
      <w:szCs w:val="20"/>
      <w:lang w:eastAsia="ru-RU"/>
    </w:rPr>
  </w:style>
  <w:style w:type="character" w:customStyle="1" w:styleId="affffffffffffffffffffffffffffffffff1">
    <w:name w:val="Выделение подчеркиванием"/>
    <w:qFormat/>
    <w:rsid w:val="00C96DA0"/>
    <w:rPr>
      <w:u w:val="single"/>
    </w:rPr>
  </w:style>
  <w:style w:type="paragraph" w:customStyle="1" w:styleId="3fffff1">
    <w:name w:val="я_Технический стиль 3"/>
    <w:basedOn w:val="-f0"/>
    <w:link w:val="3fffff2"/>
    <w:qFormat/>
    <w:rsid w:val="00C96DA0"/>
    <w:rPr>
      <w:rFonts w:ascii="Arial" w:hAnsi="Arial" w:cs="Arial"/>
      <w:b/>
    </w:rPr>
  </w:style>
  <w:style w:type="character" w:customStyle="1" w:styleId="-f1">
    <w:name w:val="Титульный лист - текст Знак"/>
    <w:link w:val="-f0"/>
    <w:rsid w:val="00C96DA0"/>
    <w:rPr>
      <w:rFonts w:ascii="Times New Roman" w:eastAsia="Times New Roman" w:hAnsi="Times New Roman" w:cs="Times New Roman"/>
      <w:sz w:val="28"/>
      <w:szCs w:val="20"/>
      <w:lang w:eastAsia="ru-RU"/>
    </w:rPr>
  </w:style>
  <w:style w:type="character" w:customStyle="1" w:styleId="3fffff2">
    <w:name w:val="я_Технический стиль 3 Знак"/>
    <w:link w:val="3fffff1"/>
    <w:rsid w:val="00C96DA0"/>
    <w:rPr>
      <w:rFonts w:ascii="Arial" w:eastAsia="Times New Roman" w:hAnsi="Arial" w:cs="Arial"/>
      <w:b/>
      <w:sz w:val="28"/>
      <w:szCs w:val="20"/>
      <w:lang w:eastAsia="ru-RU"/>
    </w:rPr>
  </w:style>
  <w:style w:type="character" w:customStyle="1" w:styleId="affffffffffffffffffffffffffffffffff2">
    <w:name w:val="базовый сценарий Знак"/>
    <w:basedOn w:val="afff4"/>
    <w:link w:val="a3"/>
    <w:uiPriority w:val="99"/>
    <w:locked/>
    <w:rsid w:val="00C96DA0"/>
    <w:rPr>
      <w:rFonts w:ascii="Times New Roman" w:eastAsia="Times New Roman" w:hAnsi="Times New Roman" w:cs="Times New Roman"/>
      <w:b/>
      <w:color w:val="000000"/>
      <w:sz w:val="24"/>
      <w:szCs w:val="24"/>
      <w:lang w:eastAsia="ru-RU"/>
    </w:rPr>
  </w:style>
  <w:style w:type="paragraph" w:customStyle="1" w:styleId="a3">
    <w:name w:val="базовый сценарий"/>
    <w:basedOn w:val="afffff9"/>
    <w:link w:val="affffffffffffffffffffffffffffffffff2"/>
    <w:uiPriority w:val="99"/>
    <w:qFormat/>
    <w:rsid w:val="00C96DA0"/>
    <w:pPr>
      <w:framePr w:wrap="auto" w:hAnchor="text" w:y="1"/>
      <w:numPr>
        <w:numId w:val="127"/>
      </w:numPr>
      <w:spacing w:line="360" w:lineRule="auto"/>
      <w:ind w:right="170"/>
      <w:contextualSpacing/>
      <w:jc w:val="both"/>
    </w:pPr>
    <w:rPr>
      <w:rFonts w:ascii="Times New Roman" w:eastAsia="Times New Roman" w:hAnsi="Times New Roman" w:cs="Times New Roman"/>
      <w:b/>
      <w:color w:val="000000"/>
      <w:sz w:val="24"/>
      <w:szCs w:val="24"/>
    </w:rPr>
  </w:style>
  <w:style w:type="character" w:customStyle="1" w:styleId="12c">
    <w:name w:val="Заголовок 1 Знак2"/>
    <w:aliases w:val="Заголовок 1 Знак Знак Знак Знак Знак Знак Знак Знак Знак1,Заголов Знак1,1 Знак1,h1 Знак1,app heading 1 Знак1,ITT t1 Знак1,II+ Знак1,I Знак1,H11 Знак1,H Знак"/>
    <w:basedOn w:val="afff4"/>
    <w:rsid w:val="00C96DA0"/>
    <w:rPr>
      <w:rFonts w:asciiTheme="majorHAnsi" w:eastAsiaTheme="majorEastAsia" w:hAnsiTheme="majorHAnsi" w:cstheme="majorBidi"/>
      <w:color w:val="365F91" w:themeColor="accent1" w:themeShade="BF"/>
      <w:sz w:val="32"/>
      <w:szCs w:val="32"/>
      <w:lang w:eastAsia="ru-RU"/>
    </w:rPr>
  </w:style>
  <w:style w:type="character" w:customStyle="1" w:styleId="Section1111">
    <w:name w:val="Section 1.1.1 Знак1"/>
    <w:basedOn w:val="afff4"/>
    <w:rsid w:val="00C96DA0"/>
    <w:rPr>
      <w:rFonts w:asciiTheme="majorHAnsi" w:eastAsiaTheme="majorEastAsia" w:hAnsiTheme="majorHAnsi" w:cstheme="majorBidi"/>
      <w:color w:val="244061" w:themeColor="accent1" w:themeShade="80"/>
      <w:sz w:val="24"/>
      <w:szCs w:val="24"/>
      <w:lang w:eastAsia="ru-RU"/>
    </w:rPr>
  </w:style>
  <w:style w:type="character" w:customStyle="1" w:styleId="3fffff3">
    <w:name w:val="Знак Знак Знак Знак3"/>
    <w:aliases w:val="Основной текст Знак Знак Знак Знак1,Основной текст Знак Знак Знак Знак Знак Знак Знак1,Основной текст Знак Знак Знак Знак Знак Знак2,Основной текст Знак Знак Знак Знак Знак Знак Знак Знак Знак Знак Знак Знак Знак Знак Знак1"/>
    <w:basedOn w:val="afff4"/>
    <w:rsid w:val="00C96DA0"/>
    <w:rPr>
      <w:rFonts w:ascii="Times New Roman" w:eastAsia="Calibri" w:hAnsi="Times New Roman" w:cs="Verdana"/>
      <w:sz w:val="24"/>
      <w:szCs w:val="28"/>
      <w:lang w:eastAsia="ru-RU"/>
    </w:rPr>
  </w:style>
  <w:style w:type="character" w:customStyle="1" w:styleId="afffffffffffffc">
    <w:name w:val="Название таблицы Знак"/>
    <w:basedOn w:val="afff4"/>
    <w:link w:val="afffffffffffffb"/>
    <w:locked/>
    <w:rsid w:val="00C96DA0"/>
    <w:rPr>
      <w:rFonts w:ascii="Times New Roman" w:eastAsia="Calibri" w:hAnsi="Times New Roman" w:cs="Times New Roman"/>
      <w:sz w:val="26"/>
      <w:szCs w:val="26"/>
      <w:lang w:eastAsia="ru-RU"/>
    </w:rPr>
  </w:style>
  <w:style w:type="paragraph" w:customStyle="1" w:styleId="2fffffff7">
    <w:name w:val="2 уровень списка"/>
    <w:basedOn w:val="affff3"/>
    <w:uiPriority w:val="99"/>
    <w:qFormat/>
    <w:rsid w:val="00C96DA0"/>
    <w:pPr>
      <w:tabs>
        <w:tab w:val="left" w:pos="1134"/>
        <w:tab w:val="left" w:pos="1209"/>
      </w:tabs>
      <w:spacing w:line="360" w:lineRule="auto"/>
      <w:ind w:left="1418" w:right="170" w:hanging="284"/>
      <w:contextualSpacing/>
    </w:pPr>
    <w:rPr>
      <w:b/>
      <w:sz w:val="24"/>
      <w:szCs w:val="24"/>
      <w:lang w:eastAsia="en-US"/>
    </w:rPr>
  </w:style>
  <w:style w:type="character" w:customStyle="1" w:styleId="affffffffffffffffffffffffffffffffff3">
    <w:name w:val="таблица маркированный Знак"/>
    <w:basedOn w:val="afff4"/>
    <w:link w:val="affffffffffffffffffffffffffffffffff4"/>
    <w:locked/>
    <w:rsid w:val="00C96DA0"/>
    <w:rPr>
      <w:rFonts w:ascii="Times New Roman" w:eastAsia="Times New Roman" w:hAnsi="Times New Roman" w:cs="Times New Roman"/>
      <w:b/>
      <w:color w:val="000000"/>
      <w:sz w:val="24"/>
      <w:szCs w:val="24"/>
      <w:lang w:eastAsia="ru-RU"/>
    </w:rPr>
  </w:style>
  <w:style w:type="paragraph" w:customStyle="1" w:styleId="affffffffffffffffffffffffffffffffff4">
    <w:name w:val="таблица маркированный"/>
    <w:basedOn w:val="afffff9"/>
    <w:link w:val="affffffffffffffffffffffffffffffffff3"/>
    <w:qFormat/>
    <w:rsid w:val="00C96DA0"/>
    <w:pPr>
      <w:framePr w:wrap="auto" w:hAnchor="text" w:y="1"/>
      <w:tabs>
        <w:tab w:val="left" w:pos="1210"/>
        <w:tab w:val="left" w:pos="1778"/>
      </w:tabs>
      <w:spacing w:line="360" w:lineRule="auto"/>
      <w:ind w:left="334" w:right="159" w:hanging="141"/>
      <w:contextualSpacing/>
      <w:jc w:val="both"/>
    </w:pPr>
    <w:rPr>
      <w:rFonts w:ascii="Times New Roman" w:eastAsia="Times New Roman" w:hAnsi="Times New Roman" w:cs="Times New Roman"/>
      <w:b/>
      <w:color w:val="000000"/>
      <w:sz w:val="24"/>
      <w:szCs w:val="24"/>
    </w:rPr>
  </w:style>
  <w:style w:type="paragraph" w:customStyle="1" w:styleId="2fffffff8">
    <w:name w:val="_Заголовок 2 БН"/>
    <w:basedOn w:val="afff3"/>
    <w:uiPriority w:val="99"/>
    <w:rsid w:val="00C96DA0"/>
    <w:pPr>
      <w:keepNext/>
      <w:tabs>
        <w:tab w:val="left" w:pos="1210"/>
      </w:tabs>
      <w:spacing w:before="200" w:line="360" w:lineRule="auto"/>
      <w:ind w:left="66" w:right="170" w:firstLine="709"/>
      <w:contextualSpacing/>
      <w:jc w:val="both"/>
      <w:outlineLvl w:val="1"/>
    </w:pPr>
    <w:rPr>
      <w:b/>
      <w:sz w:val="32"/>
    </w:rPr>
  </w:style>
  <w:style w:type="table" w:customStyle="1" w:styleId="41c">
    <w:name w:val="Таблица простая 41"/>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b">
    <w:name w:val="9"/>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a">
    <w:name w:val="8"/>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b">
    <w:name w:val="7"/>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
    <w:name w:val="Normal Table0"/>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paragraph" w:customStyle="1" w:styleId="4ffd">
    <w:name w:val="приложение 4"/>
    <w:basedOn w:val="4c"/>
    <w:link w:val="4ffe"/>
    <w:qFormat/>
    <w:rsid w:val="00C96DA0"/>
    <w:pPr>
      <w:tabs>
        <w:tab w:val="clear" w:pos="3589"/>
        <w:tab w:val="left" w:pos="1843"/>
      </w:tabs>
      <w:spacing w:before="120" w:line="360" w:lineRule="auto"/>
      <w:ind w:left="0" w:right="170" w:firstLine="709"/>
      <w:contextualSpacing/>
      <w:jc w:val="both"/>
    </w:pPr>
    <w:rPr>
      <w:rFonts w:eastAsia="Calibri"/>
      <w:b w:val="0"/>
      <w:i/>
      <w:iCs/>
      <w:color w:val="4F81BD" w:themeColor="accent1"/>
      <w:sz w:val="24"/>
      <w:szCs w:val="28"/>
    </w:rPr>
  </w:style>
  <w:style w:type="character" w:customStyle="1" w:styleId="4ffe">
    <w:name w:val="приложение 4 Знак"/>
    <w:basedOn w:val="4d"/>
    <w:link w:val="4ffd"/>
    <w:rsid w:val="00C96DA0"/>
    <w:rPr>
      <w:rFonts w:ascii="Times New Roman" w:eastAsia="Calibri" w:hAnsi="Times New Roman" w:cs="Times New Roman"/>
      <w:b w:val="0"/>
      <w:i/>
      <w:iCs/>
      <w:color w:val="4F81BD" w:themeColor="accent1"/>
      <w:sz w:val="24"/>
      <w:szCs w:val="28"/>
      <w:lang w:eastAsia="ru-RU"/>
    </w:rPr>
  </w:style>
  <w:style w:type="character" w:customStyle="1" w:styleId="sc121">
    <w:name w:val="sc121"/>
    <w:basedOn w:val="afff4"/>
    <w:rsid w:val="00C96DA0"/>
    <w:rPr>
      <w:rFonts w:ascii="Courier New" w:hAnsi="Courier New" w:cs="Courier New" w:hint="default"/>
      <w:color w:val="FF0000"/>
      <w:sz w:val="20"/>
      <w:szCs w:val="20"/>
      <w:shd w:val="clear" w:color="auto" w:fill="FFFF00"/>
    </w:rPr>
  </w:style>
  <w:style w:type="character" w:customStyle="1" w:styleId="sc131">
    <w:name w:val="sc131"/>
    <w:basedOn w:val="afff4"/>
    <w:rsid w:val="00C96DA0"/>
    <w:rPr>
      <w:rFonts w:ascii="Courier New" w:hAnsi="Courier New" w:cs="Courier New" w:hint="default"/>
      <w:color w:val="FF0000"/>
      <w:sz w:val="20"/>
      <w:szCs w:val="20"/>
      <w:shd w:val="clear" w:color="auto" w:fill="FFFF00"/>
    </w:rPr>
  </w:style>
  <w:style w:type="character" w:customStyle="1" w:styleId="sc14">
    <w:name w:val="sc14"/>
    <w:basedOn w:val="afff4"/>
    <w:rsid w:val="00C96DA0"/>
    <w:rPr>
      <w:rFonts w:ascii="Courier New" w:hAnsi="Courier New" w:cs="Courier New" w:hint="default"/>
      <w:color w:val="0000FF"/>
      <w:sz w:val="20"/>
      <w:szCs w:val="20"/>
    </w:rPr>
  </w:style>
  <w:style w:type="paragraph" w:customStyle="1" w:styleId="af7">
    <w:name w:val="РисунокСтиль"/>
    <w:basedOn w:val="affffffffffffffffffffffffffffc"/>
    <w:link w:val="affffffffffffffffffffffffffffffffff5"/>
    <w:qFormat/>
    <w:rsid w:val="00C96DA0"/>
    <w:pPr>
      <w:numPr>
        <w:numId w:val="128"/>
      </w:numPr>
      <w:tabs>
        <w:tab w:val="left" w:pos="1210"/>
      </w:tabs>
      <w:spacing w:before="0" w:line="240" w:lineRule="auto"/>
      <w:ind w:right="170"/>
    </w:pPr>
    <w:rPr>
      <w:sz w:val="18"/>
      <w:szCs w:val="20"/>
    </w:rPr>
  </w:style>
  <w:style w:type="paragraph" w:customStyle="1" w:styleId="ac">
    <w:name w:val="ТаблицаТребования"/>
    <w:basedOn w:val="afffffffffffffffffffffffffffff2"/>
    <w:link w:val="affffffffffffffffffffffffffffffffff6"/>
    <w:qFormat/>
    <w:rsid w:val="00C96DA0"/>
    <w:pPr>
      <w:numPr>
        <w:numId w:val="129"/>
      </w:numPr>
      <w:tabs>
        <w:tab w:val="right" w:pos="1134"/>
      </w:tabs>
      <w:spacing w:before="360" w:line="240" w:lineRule="auto"/>
      <w:ind w:left="360"/>
      <w:contextualSpacing/>
    </w:pPr>
    <w:rPr>
      <w:rFonts w:eastAsia="Calibri"/>
    </w:rPr>
  </w:style>
  <w:style w:type="character" w:customStyle="1" w:styleId="affffffffffffffffffffffffffffffffff5">
    <w:name w:val="РисунокСтиль Знак"/>
    <w:basedOn w:val="affffffffffffffffffffffffffffd"/>
    <w:link w:val="af7"/>
    <w:rsid w:val="00C96DA0"/>
    <w:rPr>
      <w:rFonts w:ascii="Times New Roman" w:eastAsia="Times New Roman" w:hAnsi="Times New Roman" w:cs="Times New Roman"/>
      <w:kern w:val="24"/>
      <w:sz w:val="18"/>
      <w:szCs w:val="20"/>
      <w:lang w:eastAsia="ru-RU"/>
    </w:rPr>
  </w:style>
  <w:style w:type="paragraph" w:customStyle="1" w:styleId="aff">
    <w:name w:val="Таблицы приложения Б"/>
    <w:basedOn w:val="afffffffffffffffffffffffffffff2"/>
    <w:link w:val="affffffffffffffffffffffffffffffffff7"/>
    <w:qFormat/>
    <w:rsid w:val="00C96DA0"/>
    <w:pPr>
      <w:numPr>
        <w:numId w:val="130"/>
      </w:numPr>
      <w:tabs>
        <w:tab w:val="right" w:pos="9355"/>
      </w:tabs>
      <w:spacing w:before="160" w:line="240" w:lineRule="auto"/>
      <w:contextualSpacing/>
    </w:pPr>
    <w:rPr>
      <w:rFonts w:eastAsia="Calibri"/>
    </w:rPr>
  </w:style>
  <w:style w:type="character" w:customStyle="1" w:styleId="affffffffffffffffffffffffffffffffff6">
    <w:name w:val="ТаблицаТребования Знак"/>
    <w:basedOn w:val="afffffffffffffffffffffffffffff3"/>
    <w:link w:val="ac"/>
    <w:rsid w:val="00C96DA0"/>
    <w:rPr>
      <w:rFonts w:ascii="Times New Roman" w:eastAsia="Calibri" w:hAnsi="Times New Roman" w:cs="Times New Roman"/>
      <w:sz w:val="20"/>
      <w:szCs w:val="20"/>
      <w:lang w:eastAsia="ru-RU"/>
    </w:rPr>
  </w:style>
  <w:style w:type="paragraph" w:customStyle="1" w:styleId="afa">
    <w:name w:val="Таблица Приложения В"/>
    <w:basedOn w:val="aff"/>
    <w:link w:val="affffffffffffffffffffffffffffffffff8"/>
    <w:qFormat/>
    <w:rsid w:val="00C96DA0"/>
    <w:pPr>
      <w:numPr>
        <w:numId w:val="131"/>
      </w:numPr>
      <w:tabs>
        <w:tab w:val="clear" w:pos="9355"/>
        <w:tab w:val="right" w:pos="1276"/>
      </w:tabs>
    </w:pPr>
  </w:style>
  <w:style w:type="character" w:customStyle="1" w:styleId="affffffffffffffffffffffffffffffffff7">
    <w:name w:val="Таблицы приложения Б Знак"/>
    <w:basedOn w:val="afffffffffffffffffffffffffffff3"/>
    <w:link w:val="aff"/>
    <w:rsid w:val="00C96DA0"/>
    <w:rPr>
      <w:rFonts w:ascii="Times New Roman" w:eastAsia="Calibri" w:hAnsi="Times New Roman" w:cs="Times New Roman"/>
      <w:sz w:val="20"/>
      <w:szCs w:val="20"/>
      <w:lang w:eastAsia="ru-RU"/>
    </w:rPr>
  </w:style>
  <w:style w:type="paragraph" w:customStyle="1" w:styleId="af">
    <w:name w:val="Таблица Приложения Г"/>
    <w:basedOn w:val="afa"/>
    <w:link w:val="affffffffffffffffffffffffffffffffff9"/>
    <w:qFormat/>
    <w:rsid w:val="00C96DA0"/>
    <w:pPr>
      <w:numPr>
        <w:numId w:val="132"/>
      </w:numPr>
    </w:pPr>
  </w:style>
  <w:style w:type="character" w:customStyle="1" w:styleId="affffffffffffffffffffffffffffffffff8">
    <w:name w:val="Таблица Приложения В Знак"/>
    <w:basedOn w:val="affffffffffffffffffffffffffffffffff7"/>
    <w:link w:val="afa"/>
    <w:rsid w:val="00C96DA0"/>
    <w:rPr>
      <w:rFonts w:ascii="Times New Roman" w:eastAsia="Calibri" w:hAnsi="Times New Roman" w:cs="Times New Roman"/>
      <w:sz w:val="20"/>
      <w:szCs w:val="20"/>
      <w:lang w:eastAsia="ru-RU"/>
    </w:rPr>
  </w:style>
  <w:style w:type="paragraph" w:customStyle="1" w:styleId="affd">
    <w:name w:val="Таблица Приложение Д"/>
    <w:basedOn w:val="af"/>
    <w:link w:val="affffffffffffffffffffffffffffffffffa"/>
    <w:qFormat/>
    <w:rsid w:val="00C96DA0"/>
    <w:pPr>
      <w:numPr>
        <w:numId w:val="133"/>
      </w:numPr>
    </w:pPr>
  </w:style>
  <w:style w:type="character" w:customStyle="1" w:styleId="affffffffffffffffffffffffffffffffff9">
    <w:name w:val="Таблица Приложения Г Знак"/>
    <w:basedOn w:val="affffffffffffffffffffffffffffffffff8"/>
    <w:link w:val="af"/>
    <w:rsid w:val="00C96DA0"/>
    <w:rPr>
      <w:rFonts w:ascii="Times New Roman" w:eastAsia="Calibri" w:hAnsi="Times New Roman" w:cs="Times New Roman"/>
      <w:sz w:val="20"/>
      <w:szCs w:val="20"/>
      <w:lang w:eastAsia="ru-RU"/>
    </w:rPr>
  </w:style>
  <w:style w:type="paragraph" w:customStyle="1" w:styleId="af2">
    <w:name w:val="Таблицы Приложение Е"/>
    <w:basedOn w:val="afffffffffffffffffffffffffffff2"/>
    <w:link w:val="affffffffffffffffffffffffffffffffffb"/>
    <w:qFormat/>
    <w:rsid w:val="00C96DA0"/>
    <w:pPr>
      <w:numPr>
        <w:numId w:val="134"/>
      </w:numPr>
      <w:spacing w:line="240" w:lineRule="auto"/>
      <w:contextualSpacing/>
    </w:pPr>
    <w:rPr>
      <w:rFonts w:eastAsia="Calibri"/>
    </w:rPr>
  </w:style>
  <w:style w:type="character" w:customStyle="1" w:styleId="affffffffffffffffffffffffffffffffffa">
    <w:name w:val="Таблица Приложение Д Знак"/>
    <w:basedOn w:val="affffffffffffffffffffffffffffffffff9"/>
    <w:link w:val="affd"/>
    <w:rsid w:val="00C96DA0"/>
    <w:rPr>
      <w:rFonts w:ascii="Times New Roman" w:eastAsia="Calibri" w:hAnsi="Times New Roman" w:cs="Times New Roman"/>
      <w:sz w:val="20"/>
      <w:szCs w:val="20"/>
      <w:lang w:eastAsia="ru-RU"/>
    </w:rPr>
  </w:style>
  <w:style w:type="paragraph" w:customStyle="1" w:styleId="afe">
    <w:name w:val="Таблица Приложения К"/>
    <w:basedOn w:val="af"/>
    <w:link w:val="affffffffffffffffffffffffffffffffffc"/>
    <w:qFormat/>
    <w:rsid w:val="00C96DA0"/>
    <w:pPr>
      <w:numPr>
        <w:numId w:val="135"/>
      </w:numPr>
    </w:pPr>
  </w:style>
  <w:style w:type="character" w:customStyle="1" w:styleId="affffffffffffffffffffffffffffffffffb">
    <w:name w:val="Таблицы Приложение Е Знак"/>
    <w:basedOn w:val="afffffffffffffffffffffffffffff3"/>
    <w:link w:val="af2"/>
    <w:rsid w:val="00C96DA0"/>
    <w:rPr>
      <w:rFonts w:ascii="Times New Roman" w:eastAsia="Calibri" w:hAnsi="Times New Roman" w:cs="Times New Roman"/>
      <w:sz w:val="20"/>
      <w:szCs w:val="20"/>
      <w:lang w:eastAsia="ru-RU"/>
    </w:rPr>
  </w:style>
  <w:style w:type="paragraph" w:customStyle="1" w:styleId="af3">
    <w:name w:val="Таблицы Приложение Л"/>
    <w:basedOn w:val="afe"/>
    <w:link w:val="affffffffffffffffffffffffffffffffffd"/>
    <w:qFormat/>
    <w:rsid w:val="00C96DA0"/>
    <w:pPr>
      <w:numPr>
        <w:numId w:val="136"/>
      </w:numPr>
    </w:pPr>
  </w:style>
  <w:style w:type="character" w:customStyle="1" w:styleId="affffffffffffffffffffffffffffffffffc">
    <w:name w:val="Таблица Приложения К Знак"/>
    <w:basedOn w:val="affffffffffffffffffffffffffffffffff9"/>
    <w:link w:val="afe"/>
    <w:rsid w:val="00C96DA0"/>
    <w:rPr>
      <w:rFonts w:ascii="Times New Roman" w:eastAsia="Calibri" w:hAnsi="Times New Roman" w:cs="Times New Roman"/>
      <w:sz w:val="20"/>
      <w:szCs w:val="20"/>
      <w:lang w:eastAsia="ru-RU"/>
    </w:rPr>
  </w:style>
  <w:style w:type="paragraph" w:customStyle="1" w:styleId="af9">
    <w:name w:val="Таблица Приложения М"/>
    <w:basedOn w:val="af3"/>
    <w:link w:val="affffffffffffffffffffffffffffffffffe"/>
    <w:qFormat/>
    <w:rsid w:val="00C96DA0"/>
    <w:pPr>
      <w:numPr>
        <w:numId w:val="137"/>
      </w:numPr>
    </w:pPr>
  </w:style>
  <w:style w:type="character" w:customStyle="1" w:styleId="affffffffffffffffffffffffffffffffffd">
    <w:name w:val="Таблицы Приложение Л Знак"/>
    <w:basedOn w:val="affffffffffffffffffffffffffffffffffc"/>
    <w:link w:val="af3"/>
    <w:rsid w:val="00C96DA0"/>
    <w:rPr>
      <w:rFonts w:ascii="Times New Roman" w:eastAsia="Calibri" w:hAnsi="Times New Roman" w:cs="Times New Roman"/>
      <w:sz w:val="20"/>
      <w:szCs w:val="20"/>
      <w:lang w:eastAsia="ru-RU"/>
    </w:rPr>
  </w:style>
  <w:style w:type="character" w:customStyle="1" w:styleId="affffffffffffffffffffffffffffffffffe">
    <w:name w:val="Таблица Приложения М Знак"/>
    <w:basedOn w:val="affffffffffffffffffffffffffffffffffd"/>
    <w:link w:val="af9"/>
    <w:rsid w:val="00C96DA0"/>
    <w:rPr>
      <w:rFonts w:ascii="Times New Roman" w:eastAsia="Calibri" w:hAnsi="Times New Roman" w:cs="Times New Roman"/>
      <w:sz w:val="20"/>
      <w:szCs w:val="20"/>
      <w:lang w:eastAsia="ru-RU"/>
    </w:rPr>
  </w:style>
  <w:style w:type="paragraph" w:customStyle="1" w:styleId="-">
    <w:name w:val="Маркировка -"/>
    <w:basedOn w:val="afff3"/>
    <w:link w:val="-f2"/>
    <w:qFormat/>
    <w:rsid w:val="00C96DA0"/>
    <w:pPr>
      <w:numPr>
        <w:numId w:val="138"/>
      </w:numPr>
      <w:tabs>
        <w:tab w:val="left" w:pos="1134"/>
      </w:tabs>
      <w:ind w:right="170"/>
      <w:jc w:val="both"/>
    </w:pPr>
    <w:rPr>
      <w:rFonts w:eastAsia="Calibri"/>
      <w:b/>
      <w:sz w:val="28"/>
    </w:rPr>
  </w:style>
  <w:style w:type="character" w:customStyle="1" w:styleId="-f2">
    <w:name w:val="Маркировка - Знак"/>
    <w:link w:val="-"/>
    <w:rsid w:val="00C96DA0"/>
    <w:rPr>
      <w:rFonts w:ascii="Times New Roman" w:eastAsia="Calibri" w:hAnsi="Times New Roman" w:cs="Times New Roman"/>
      <w:b/>
      <w:sz w:val="28"/>
      <w:szCs w:val="20"/>
      <w:lang w:eastAsia="ru-RU"/>
    </w:rPr>
  </w:style>
  <w:style w:type="character" w:customStyle="1" w:styleId="afffffffffffffffffffffffffffffffffff">
    <w:name w:val="ТЗМаркОсн Знак"/>
    <w:basedOn w:val="afff4"/>
    <w:link w:val="af4"/>
    <w:locked/>
    <w:rsid w:val="00C96DA0"/>
    <w:rPr>
      <w:rFonts w:ascii="Times New Roman" w:eastAsia="Times New Roman" w:hAnsi="Times New Roman" w:cs="Times New Roman"/>
      <w:b/>
      <w:bCs/>
      <w:iCs/>
      <w:sz w:val="24"/>
      <w:szCs w:val="28"/>
      <w:lang w:eastAsia="ru-RU"/>
    </w:rPr>
  </w:style>
  <w:style w:type="paragraph" w:customStyle="1" w:styleId="af4">
    <w:name w:val="ТЗМаркОсн"/>
    <w:basedOn w:val="afff3"/>
    <w:link w:val="afffffffffffffffffffffffffffffffffff"/>
    <w:qFormat/>
    <w:rsid w:val="00C96DA0"/>
    <w:pPr>
      <w:numPr>
        <w:numId w:val="139"/>
      </w:numPr>
      <w:spacing w:before="120" w:line="276" w:lineRule="auto"/>
      <w:ind w:right="170"/>
      <w:jc w:val="both"/>
    </w:pPr>
    <w:rPr>
      <w:b/>
      <w:bCs/>
      <w:iCs/>
      <w:sz w:val="24"/>
      <w:szCs w:val="28"/>
    </w:rPr>
  </w:style>
  <w:style w:type="paragraph" w:customStyle="1" w:styleId="afffffffffffffffffffffffffffffffffff0">
    <w:name w:val="ТЗОсн"/>
    <w:basedOn w:val="afff3"/>
    <w:link w:val="afffffffffffffffffffffffffffffffffff1"/>
    <w:qFormat/>
    <w:rsid w:val="00C96DA0"/>
    <w:pPr>
      <w:tabs>
        <w:tab w:val="left" w:pos="1210"/>
      </w:tabs>
      <w:spacing w:before="120" w:line="360" w:lineRule="auto"/>
      <w:ind w:right="170" w:firstLine="709"/>
      <w:jc w:val="both"/>
    </w:pPr>
    <w:rPr>
      <w:b/>
      <w:bCs/>
      <w:iCs/>
      <w:sz w:val="24"/>
      <w:szCs w:val="28"/>
    </w:rPr>
  </w:style>
  <w:style w:type="character" w:customStyle="1" w:styleId="afffffffffffffffffffffffffffffffffff1">
    <w:name w:val="ТЗОсн Знак"/>
    <w:basedOn w:val="afff4"/>
    <w:link w:val="afffffffffffffffffffffffffffffffffff0"/>
    <w:qFormat/>
    <w:rsid w:val="00C96DA0"/>
    <w:rPr>
      <w:rFonts w:ascii="Times New Roman" w:eastAsia="Times New Roman" w:hAnsi="Times New Roman" w:cs="Times New Roman"/>
      <w:b/>
      <w:bCs/>
      <w:iCs/>
      <w:sz w:val="24"/>
      <w:szCs w:val="28"/>
      <w:lang w:eastAsia="ru-RU"/>
    </w:rPr>
  </w:style>
  <w:style w:type="paragraph" w:customStyle="1" w:styleId="afb">
    <w:name w:val="Список_марк"/>
    <w:rsid w:val="00C96DA0"/>
    <w:pPr>
      <w:numPr>
        <w:numId w:val="140"/>
      </w:numPr>
      <w:suppressAutoHyphens/>
      <w:autoSpaceDN w:val="0"/>
      <w:spacing w:after="60" w:line="360" w:lineRule="auto"/>
      <w:jc w:val="both"/>
      <w:textAlignment w:val="baseline"/>
    </w:pPr>
    <w:rPr>
      <w:rFonts w:ascii="Times New Roman" w:eastAsia="Times New Roman" w:hAnsi="Times New Roman" w:cs="Times New Roman"/>
      <w:sz w:val="24"/>
      <w:szCs w:val="20"/>
      <w:lang w:eastAsia="zh-CN"/>
    </w:rPr>
  </w:style>
  <w:style w:type="paragraph" w:customStyle="1" w:styleId="phlistordered2">
    <w:name w:val="ph_list_ordered_2"/>
    <w:basedOn w:val="phnormal2"/>
    <w:qFormat/>
    <w:rsid w:val="00C96DA0"/>
    <w:pPr>
      <w:tabs>
        <w:tab w:val="left" w:pos="1757"/>
      </w:tabs>
      <w:ind w:left="1077" w:right="170" w:hanging="357"/>
    </w:pPr>
    <w:rPr>
      <w:rFonts w:ascii="Times New Roman" w:hAnsi="Times New Roman"/>
      <w:shd w:val="clear" w:color="auto" w:fill="auto"/>
    </w:rPr>
  </w:style>
  <w:style w:type="paragraph" w:customStyle="1" w:styleId="1fffffffffffe">
    <w:name w:val="Стиль 1"/>
    <w:basedOn w:val="4c"/>
    <w:rsid w:val="00C96DA0"/>
    <w:pPr>
      <w:keepLines/>
      <w:tabs>
        <w:tab w:val="clear" w:pos="3589"/>
      </w:tabs>
      <w:spacing w:after="240" w:line="360" w:lineRule="auto"/>
      <w:ind w:left="2694" w:right="170" w:hanging="864"/>
      <w:jc w:val="both"/>
    </w:pPr>
    <w:rPr>
      <w:sz w:val="24"/>
    </w:rPr>
  </w:style>
  <w:style w:type="table" w:customStyle="1" w:styleId="-5311">
    <w:name w:val="Таблица-сетка 5 темная — акцент 311"/>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48">
    <w:name w:val="Сетка таблицы14"/>
    <w:basedOn w:val="afff5"/>
    <w:uiPriority w:val="59"/>
    <w:rsid w:val="00C96D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Веб-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20">
    <w:name w:val="Веб-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20">
    <w:name w:val="Веб-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fffffff9">
    <w:name w:val="Изыскан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2d">
    <w:name w:val="Изящн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7">
    <w:name w:val="Изящ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2e">
    <w:name w:val="Классическ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8">
    <w:name w:val="Классическ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26">
    <w:name w:val="Классическая таблица 32"/>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22">
    <w:name w:val="Классическая таблица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2f">
    <w:name w:val="Объемн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29">
    <w:name w:val="Объем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27">
    <w:name w:val="Объемн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2f0">
    <w:name w:val="Простая таблица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2a">
    <w:name w:val="Прост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28">
    <w:name w:val="Прост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2f1">
    <w:name w:val="Сетка таблицы 12"/>
    <w:basedOn w:val="afff5"/>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b">
    <w:name w:val="Сетка таблицы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29">
    <w:name w:val="Сетка таблицы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23">
    <w:name w:val="Сетка таблицы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22">
    <w:name w:val="Сетка таблицы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21">
    <w:name w:val="Сетка таблицы 6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21">
    <w:name w:val="Сетка таблицы 7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21">
    <w:name w:val="Сетка таблицы 8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fffffffa">
    <w:name w:val="Современ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2fffffffb">
    <w:name w:val="Стандартная таблица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2f2">
    <w:name w:val="Столбцы таблицы 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c">
    <w:name w:val="Столбцы таблицы 2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a">
    <w:name w:val="Столбцы таблицы 3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24">
    <w:name w:val="Столбцы таблицы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3">
    <w:name w:val="Столбцы таблицы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2">
    <w:name w:val="Таблица-список 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
    <w:name w:val="Таблица-список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
    <w:name w:val="Таблица-список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20">
    <w:name w:val="Таблица-список 4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ffffffffffff">
    <w:name w:val="Тема таблицы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3">
    <w:name w:val="Цветная таблица 12"/>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2d">
    <w:name w:val="Цветная таблица 2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2b">
    <w:name w:val="Цветная таблица 3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2">
    <w:name w:val="Таблица-список 5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2">
    <w:name w:val="Таблица-список 6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2">
    <w:name w:val="Таблица-список 7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2">
    <w:name w:val="Таблица-список 8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1fc">
    <w:name w:val="Таблица21"/>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Таблица1012"/>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fff4">
    <w:name w:val="Система кодирования3"/>
    <w:uiPriority w:val="99"/>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2f4">
    <w:name w:val="Система кодирования12"/>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30">
    <w:name w:val="Таблица103"/>
    <w:uiPriority w:val="99"/>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e">
    <w:name w:val="Сетка таблицы22"/>
    <w:basedOn w:val="afff5"/>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10">
    <w:name w:val="Веб-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0">
    <w:name w:val="Веб-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0">
    <w:name w:val="Веб-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fc">
    <w:name w:val="Изыскан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4">
    <w:name w:val="Изящн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2">
    <w:name w:val="Изящ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5">
    <w:name w:val="Классическ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3">
    <w:name w:val="Классическ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3">
    <w:name w:val="Классическая таблица 311"/>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0">
    <w:name w:val="Классическая таблица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16">
    <w:name w:val="Объемн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4">
    <w:name w:val="Объем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4">
    <w:name w:val="Объемн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7">
    <w:name w:val="Простая таблица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5">
    <w:name w:val="Прост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5">
    <w:name w:val="Прост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8">
    <w:name w:val="Сетка таблицы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16">
    <w:name w:val="Сетка таблицы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6">
    <w:name w:val="Сетка таблицы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11">
    <w:name w:val="Сетка таблицы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0">
    <w:name w:val="Сетка таблицы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0">
    <w:name w:val="Сетка таблицы 6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0">
    <w:name w:val="Сетка таблицы 7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0">
    <w:name w:val="Сетка таблицы 8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fd">
    <w:name w:val="Современ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fe">
    <w:name w:val="Стандартная таблица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9">
    <w:name w:val="Столбцы таблицы 1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Столбцы таблицы 2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7">
    <w:name w:val="Столбцы таблицы 311"/>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2">
    <w:name w:val="Столбцы таблицы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
    <w:name w:val="Таблица-список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
    <w:name w:val="Таблица-список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
    <w:name w:val="Таблица-список 4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1a">
    <w:name w:val="Цветная таблица 111"/>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8">
    <w:name w:val="Цветная таблица 2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8">
    <w:name w:val="Цветная таблица 3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1">
    <w:name w:val="Таблица-список 5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
    <w:name w:val="Таблица-список 6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1">
    <w:name w:val="Таблица-список 7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
    <w:name w:val="Таблица-список 811"/>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10">
    <w:name w:val="Таблица1021"/>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21">
    <w:name w:val="Сетка таблицы112"/>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1">
    <w:name w:val="Таблица10111"/>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1fd">
    <w:name w:val="Система кодирования21"/>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1b">
    <w:name w:val="Система кодирования111"/>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3fffff5">
    <w:name w:val="Описание сегмента3"/>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fffffffc">
    <w:name w:val="Структура сообщения2"/>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2">
    <w:name w:val="Средняя заливка 2 - Акцент 12"/>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fff">
    <w:name w:val="Описание сегмента11"/>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1fff0">
    <w:name w:val="Структура сообщения11"/>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11">
    <w:name w:val="Сетка таблицы121"/>
    <w:basedOn w:val="afff5"/>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5">
    <w:name w:val="Светлый список12"/>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9">
    <w:name w:val="Сетка таблицы211"/>
    <w:basedOn w:val="afff5"/>
    <w:uiPriority w:val="59"/>
    <w:rsid w:val="00C96DA0"/>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1c">
    <w:name w:val="Светлый список111"/>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1d">
    <w:name w:val="Сетка таблицы41"/>
    <w:basedOn w:val="afff5"/>
    <w:uiPriority w:val="59"/>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1b">
    <w:name w:val="Сетка таблицы51"/>
    <w:basedOn w:val="afff5"/>
    <w:uiPriority w:val="59"/>
    <w:rsid w:val="00C96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fe">
    <w:name w:val="Описание сегмента21"/>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10">
    <w:name w:val="Средняя заливка 2 - Акцент 111"/>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3">
    <w:name w:val="Таблица простая 411"/>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12">
    <w:name w:val="9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15">
    <w:name w:val="8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14">
    <w:name w:val="71"/>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1">
    <w:name w:val="Normal Table01"/>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10">
    <w:name w:val="Сетка таблицы1111"/>
    <w:basedOn w:val="afff5"/>
    <w:uiPriority w:val="59"/>
    <w:rsid w:val="00C96DA0"/>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Таблица-сетка 5 темная — акцент 312"/>
    <w:basedOn w:val="afff5"/>
    <w:uiPriority w:val="50"/>
    <w:rsid w:val="00C96DA0"/>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53">
    <w:name w:val="Сетка таблицы15"/>
    <w:basedOn w:val="afff5"/>
    <w:uiPriority w:val="59"/>
    <w:rsid w:val="00C96D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Веб-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30">
    <w:name w:val="Веб-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30">
    <w:name w:val="Веб-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fffff6">
    <w:name w:val="Изыскан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3f0">
    <w:name w:val="Изящн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5">
    <w:name w:val="Изящ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3f1">
    <w:name w:val="Классическ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6">
    <w:name w:val="Классическ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34">
    <w:name w:val="Классическая таблица 33"/>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30">
    <w:name w:val="Классическая таблица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3f2">
    <w:name w:val="Объемн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37">
    <w:name w:val="Объем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35">
    <w:name w:val="Объемн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3f3">
    <w:name w:val="Простая таблица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38">
    <w:name w:val="Прост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36">
    <w:name w:val="Прост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3f4">
    <w:name w:val="Сетка таблицы 13"/>
    <w:basedOn w:val="afff5"/>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9">
    <w:name w:val="Сетка таблицы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37">
    <w:name w:val="Сетка таблицы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31">
    <w:name w:val="Сетка таблицы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30">
    <w:name w:val="Сетка таблицы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30">
    <w:name w:val="Сетка таблицы 6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30">
    <w:name w:val="Сетка таблицы 7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30">
    <w:name w:val="Сетка таблицы 8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3fffff7">
    <w:name w:val="Современ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3fffff8">
    <w:name w:val="Стандартная таблица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3f5">
    <w:name w:val="Столбцы таблицы 1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a">
    <w:name w:val="Столбцы таблицы 2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8">
    <w:name w:val="Столбцы таблицы 33"/>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32">
    <w:name w:val="Столбцы таблицы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1">
    <w:name w:val="Столбцы таблицы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2">
    <w:name w:val="Таблица-список 1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
    <w:name w:val="Таблица-список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
    <w:name w:val="Таблица-список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3">
    <w:name w:val="Таблица-список 4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2fffffffd">
    <w:name w:val="Тема таблицы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6">
    <w:name w:val="Цветная таблица 13"/>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3b">
    <w:name w:val="Цветная таблица 2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39">
    <w:name w:val="Цветная таблица 3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3">
    <w:name w:val="Таблица-список 5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3">
    <w:name w:val="Таблица-список 6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3">
    <w:name w:val="Таблица-список 7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3">
    <w:name w:val="Таблица-список 83"/>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2f">
    <w:name w:val="Таблица22"/>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Таблица1013"/>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ff">
    <w:name w:val="Система кодирования4"/>
    <w:uiPriority w:val="99"/>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3f7">
    <w:name w:val="Система кодирования13"/>
    <w:rsid w:val="00C96DA0"/>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40">
    <w:name w:val="Таблица104"/>
    <w:uiPriority w:val="99"/>
    <w:rsid w:val="00C96DA0"/>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c">
    <w:name w:val="Сетка таблицы23"/>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20">
    <w:name w:val="Веб-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
    <w:name w:val="Веб-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
    <w:name w:val="Веб-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6">
    <w:name w:val="Изыскан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2">
    <w:name w:val="Изящн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
    <w:name w:val="Изящ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3">
    <w:name w:val="Классическ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2">
    <w:name w:val="Классическ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Классическая таблица 312"/>
    <w:basedOn w:val="afff5"/>
    <w:semiHidden/>
    <w:rsid w:val="00C96DA0"/>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0">
    <w:name w:val="Классическая таблица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4">
    <w:name w:val="Объемн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3">
    <w:name w:val="Объем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3">
    <w:name w:val="Объемн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5">
    <w:name w:val="Простая таблица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24">
    <w:name w:val="Прост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4">
    <w:name w:val="Прост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6">
    <w:name w:val="Сетка таблицы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25">
    <w:name w:val="Сетка таблицы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5">
    <w:name w:val="Сетка таблицы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21">
    <w:name w:val="Сетка таблицы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0">
    <w:name w:val="Сетка таблицы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0">
    <w:name w:val="Сетка таблицы 6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0">
    <w:name w:val="Сетка таблицы 7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0">
    <w:name w:val="Сетка таблицы 8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7">
    <w:name w:val="Современ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8">
    <w:name w:val="Стандартная таблица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27">
    <w:name w:val="Столбцы таблицы 1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6">
    <w:name w:val="Столбцы таблицы 2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Столбцы таблицы 312"/>
    <w:basedOn w:val="afff5"/>
    <w:semiHidden/>
    <w:rsid w:val="00C96DA0"/>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2">
    <w:name w:val="Столбцы таблицы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
    <w:name w:val="Столбцы таблицы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21">
    <w:name w:val="Таблица-список 1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0">
    <w:name w:val="Таблица-список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0">
    <w:name w:val="Таблица-список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
    <w:name w:val="Таблица-список 4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28">
    <w:name w:val="Цветная таблица 112"/>
    <w:basedOn w:val="afff5"/>
    <w:semiHidden/>
    <w:rsid w:val="00C96DA0"/>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7">
    <w:name w:val="Цветная таблица 2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7">
    <w:name w:val="Цветная таблица 3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2">
    <w:name w:val="Таблица-список 5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
    <w:name w:val="Таблица-список 6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2">
    <w:name w:val="Таблица-список 7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Таблица-список 812"/>
    <w:basedOn w:val="afff5"/>
    <w:semiHidden/>
    <w:rsid w:val="00C96DA0"/>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2">
    <w:name w:val="Таблица1022"/>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31">
    <w:name w:val="Сетка таблицы113"/>
    <w:basedOn w:val="afff5"/>
    <w:uiPriority w:val="59"/>
    <w:rsid w:val="00C96DA0"/>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2">
    <w:name w:val="Таблица10112"/>
    <w:basedOn w:val="afff5"/>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2f0">
    <w:name w:val="Система кодирования22"/>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29">
    <w:name w:val="Система кодирования112"/>
    <w:basedOn w:val="afff5"/>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4fff0">
    <w:name w:val="Описание сегмента4"/>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3fffff9">
    <w:name w:val="Структура сообщения3"/>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3">
    <w:name w:val="Средняя заливка 2 - Акцент 13"/>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f9">
    <w:name w:val="Описание сегмента12"/>
    <w:basedOn w:val="afff5"/>
    <w:uiPriority w:val="99"/>
    <w:rsid w:val="00C96DA0"/>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2fa">
    <w:name w:val="Структура сообщения12"/>
    <w:basedOn w:val="afff5"/>
    <w:uiPriority w:val="99"/>
    <w:rsid w:val="00C96DA0"/>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21">
    <w:name w:val="Сетка таблицы122"/>
    <w:basedOn w:val="afff5"/>
    <w:rsid w:val="00C96DA0"/>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8">
    <w:name w:val="Светлый список13"/>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2c">
    <w:name w:val="Сетка таблицы32"/>
    <w:basedOn w:val="afff5"/>
    <w:uiPriority w:val="59"/>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28">
    <w:name w:val="Сетка таблицы212"/>
    <w:basedOn w:val="afff5"/>
    <w:uiPriority w:val="59"/>
    <w:rsid w:val="00C96DA0"/>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2a">
    <w:name w:val="Светлый список112"/>
    <w:basedOn w:val="afff5"/>
    <w:uiPriority w:val="61"/>
    <w:rsid w:val="00C96DA0"/>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25">
    <w:name w:val="Сетка таблицы42"/>
    <w:basedOn w:val="afff5"/>
    <w:rsid w:val="00C96DA0"/>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24">
    <w:name w:val="Сетка таблицы52"/>
    <w:basedOn w:val="afff5"/>
    <w:uiPriority w:val="59"/>
    <w:rsid w:val="00C96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
    <w:rsid w:val="00C96DA0"/>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2f1">
    <w:name w:val="Описание сегмента22"/>
    <w:basedOn w:val="affffffffffffffff7"/>
    <w:uiPriority w:val="99"/>
    <w:rsid w:val="00C96DA0"/>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112">
    <w:name w:val="Средняя заливка 2 - Акцент 112"/>
    <w:basedOn w:val="afff5"/>
    <w:uiPriority w:val="64"/>
    <w:rsid w:val="00C96DA0"/>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23">
    <w:name w:val="Таблица простая 412"/>
    <w:basedOn w:val="afff5"/>
    <w:uiPriority w:val="44"/>
    <w:rsid w:val="00C96DA0"/>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22">
    <w:name w:val="9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22">
    <w:name w:val="8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22">
    <w:name w:val="72"/>
    <w:basedOn w:val="afff5"/>
    <w:rsid w:val="00C96DA0"/>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2">
    <w:name w:val="Normal Table02"/>
    <w:rsid w:val="00C96DA0"/>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20">
    <w:name w:val="Сетка таблицы1112"/>
    <w:basedOn w:val="afff5"/>
    <w:uiPriority w:val="59"/>
    <w:rsid w:val="00C96DA0"/>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3">
    <w:name w:val="Список- Знак"/>
    <w:qFormat/>
    <w:locked/>
    <w:rsid w:val="00C96DA0"/>
    <w:rPr>
      <w:rFonts w:ascii="Tahoma" w:hAnsi="Tahoma"/>
      <w:sz w:val="24"/>
      <w:szCs w:val="22"/>
      <w:lang w:val="zh-CN" w:eastAsia="zh-CN"/>
    </w:rPr>
  </w:style>
  <w:style w:type="paragraph" w:customStyle="1" w:styleId="pboth">
    <w:name w:val="pboth"/>
    <w:basedOn w:val="afff3"/>
    <w:rsid w:val="00C96DA0"/>
    <w:pPr>
      <w:spacing w:before="100" w:beforeAutospacing="1" w:after="100" w:afterAutospacing="1"/>
    </w:pPr>
    <w:rPr>
      <w:sz w:val="24"/>
      <w:szCs w:val="24"/>
    </w:rPr>
  </w:style>
  <w:style w:type="table" w:customStyle="1" w:styleId="243">
    <w:name w:val="Цветная таблица 24"/>
    <w:basedOn w:val="afff5"/>
    <w:next w:val="2ffff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244">
    <w:name w:val="Сетка таблицы 24"/>
    <w:basedOn w:val="afff5"/>
    <w:next w:val="2ff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149">
    <w:name w:val="Изящная таблица 14"/>
    <w:basedOn w:val="afff5"/>
    <w:next w:val="1fffffe"/>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40">
    <w:name w:val="Веб-таблица 34"/>
    <w:basedOn w:val="afff5"/>
    <w:next w:val="-3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640">
    <w:name w:val="Сетка таблицы 64"/>
    <w:basedOn w:val="afff5"/>
    <w:next w:val="6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14a">
    <w:name w:val="Простая таблица 14"/>
    <w:basedOn w:val="afff5"/>
    <w:next w:val="1ffffff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14b">
    <w:name w:val="Сетка таблицы 14"/>
    <w:basedOn w:val="afff5"/>
    <w:next w:val="1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45">
    <w:name w:val="Объемная таблица 24"/>
    <w:basedOn w:val="afff5"/>
    <w:next w:val="2fffd"/>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54">
    <w:name w:val="Таблица-список 54"/>
    <w:basedOn w:val="afff5"/>
    <w:next w:val="-5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440">
    <w:name w:val="Классическая таблица 44"/>
    <w:basedOn w:val="afff5"/>
    <w:next w:val="4fb"/>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8b">
    <w:name w:val="Сетка таблицы8"/>
    <w:basedOn w:val="afff5"/>
    <w:next w:val="affffff2"/>
    <w:uiPriority w:val="3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c">
    <w:name w:val="Классическая таблица 14"/>
    <w:basedOn w:val="afff5"/>
    <w:next w:val="1ffff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540">
    <w:name w:val="Сетка таблицы 54"/>
    <w:basedOn w:val="afff5"/>
    <w:next w:val="5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344">
    <w:name w:val="Объемная таблица 34"/>
    <w:basedOn w:val="afff5"/>
    <w:next w:val="3ff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45">
    <w:name w:val="Столбцы таблицы 34"/>
    <w:basedOn w:val="afff5"/>
    <w:next w:val="3fff4"/>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41">
    <w:name w:val="Столбцы таблицы 44"/>
    <w:basedOn w:val="afff5"/>
    <w:next w:val="4ff"/>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346">
    <w:name w:val="Классическая таблица 34"/>
    <w:basedOn w:val="afff5"/>
    <w:next w:val="3fff"/>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fff1">
    <w:name w:val="Стандартная таблица4"/>
    <w:basedOn w:val="afff5"/>
    <w:next w:val="affffffffffffffff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4fff2">
    <w:name w:val="Изысканная таблица4"/>
    <w:basedOn w:val="afff5"/>
    <w:next w:val="afffffffffffffffa"/>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4d">
    <w:name w:val="Цветная таблица 14"/>
    <w:basedOn w:val="afff5"/>
    <w:next w:val="1ffffff4"/>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341">
    <w:name w:val="Таблица-список 34"/>
    <w:basedOn w:val="afff5"/>
    <w:next w:val="-3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240">
    <w:name w:val="Веб-таблица 24"/>
    <w:basedOn w:val="afff5"/>
    <w:next w:val="-2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74">
    <w:name w:val="Таблица-список 74"/>
    <w:basedOn w:val="afff5"/>
    <w:next w:val="-7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4fff3">
    <w:name w:val="Современная таблица4"/>
    <w:basedOn w:val="afff5"/>
    <w:next w:val="afffffffffffffff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64">
    <w:name w:val="Таблица-список 64"/>
    <w:basedOn w:val="afff5"/>
    <w:next w:val="-6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442">
    <w:name w:val="Сетка таблицы 44"/>
    <w:basedOn w:val="afff5"/>
    <w:next w:val="4fd"/>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14e">
    <w:name w:val="Столбцы таблицы 14"/>
    <w:basedOn w:val="afff5"/>
    <w:next w:val="1ffffff3"/>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84">
    <w:name w:val="Таблица-список 84"/>
    <w:basedOn w:val="afff5"/>
    <w:next w:val="-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347">
    <w:name w:val="Сетка таблицы 34"/>
    <w:basedOn w:val="afff5"/>
    <w:next w:val="3fff3"/>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246">
    <w:name w:val="Изящная таблица 24"/>
    <w:basedOn w:val="afff5"/>
    <w:next w:val="2fff8"/>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44">
    <w:name w:val="Таблица-список 44"/>
    <w:basedOn w:val="afff5"/>
    <w:next w:val="-4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40">
    <w:name w:val="Таблица-список 14"/>
    <w:basedOn w:val="afff5"/>
    <w:next w:val="-16"/>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41">
    <w:name w:val="Веб-таблица 14"/>
    <w:basedOn w:val="afff5"/>
    <w:next w:val="-1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48">
    <w:name w:val="Цветная таблица 34"/>
    <w:basedOn w:val="afff5"/>
    <w:next w:val="3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41">
    <w:name w:val="Столбцы таблицы 54"/>
    <w:basedOn w:val="afff5"/>
    <w:next w:val="5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47">
    <w:name w:val="Классическая таблица 24"/>
    <w:basedOn w:val="afff5"/>
    <w:next w:val="2fff9"/>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740">
    <w:name w:val="Сетка таблицы 74"/>
    <w:basedOn w:val="afff5"/>
    <w:next w:val="77"/>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14f">
    <w:name w:val="Объемная таблица 14"/>
    <w:basedOn w:val="afff5"/>
    <w:next w:val="1ffffff0"/>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48">
    <w:name w:val="Столбцы таблицы 24"/>
    <w:basedOn w:val="afff5"/>
    <w:next w:val="2ffff0"/>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49">
    <w:name w:val="Простая таблица 24"/>
    <w:basedOn w:val="afff5"/>
    <w:next w:val="2fffe"/>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49">
    <w:name w:val="Простая таблица 34"/>
    <w:basedOn w:val="afff5"/>
    <w:next w:val="3fff2"/>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840">
    <w:name w:val="Сетка таблицы 84"/>
    <w:basedOn w:val="afff5"/>
    <w:next w:val="87"/>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41">
    <w:name w:val="Таблица-список 24"/>
    <w:basedOn w:val="afff5"/>
    <w:next w:val="-21"/>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5313">
    <w:name w:val="Таблица-сетка 5 темная — акцент 313"/>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63">
    <w:name w:val="Сетка таблицы16"/>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f">
    <w:name w:val="Система кодирования5"/>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4f0">
    <w:name w:val="Система кодирования14"/>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50">
    <w:name w:val="Таблица105"/>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fb">
    <w:name w:val="Рецензия12"/>
    <w:hidden/>
    <w:semiHidden/>
    <w:rsid w:val="00073C2D"/>
    <w:pPr>
      <w:spacing w:after="0" w:line="240" w:lineRule="auto"/>
    </w:pPr>
    <w:rPr>
      <w:rFonts w:ascii="Times New Roman" w:eastAsia="Times New Roman" w:hAnsi="Times New Roman" w:cs="Times New Roman"/>
      <w:kern w:val="24"/>
      <w:sz w:val="24"/>
      <w:szCs w:val="24"/>
    </w:rPr>
  </w:style>
  <w:style w:type="paragraph" w:customStyle="1" w:styleId="12fc">
    <w:name w:val="Заголовок оглавления12"/>
    <w:basedOn w:val="1f8"/>
    <w:next w:val="afff3"/>
    <w:qFormat/>
    <w:rsid w:val="00073C2D"/>
    <w:pPr>
      <w:keepLines/>
      <w:pageBreakBefore/>
      <w:tabs>
        <w:tab w:val="clear" w:pos="1429"/>
        <w:tab w:val="left" w:pos="1276"/>
      </w:tabs>
      <w:spacing w:before="480" w:after="360" w:line="276" w:lineRule="auto"/>
      <w:ind w:left="0" w:right="170" w:hanging="113"/>
      <w:jc w:val="both"/>
      <w:outlineLvl w:val="9"/>
    </w:pPr>
    <w:rPr>
      <w:rFonts w:ascii="Cambria" w:hAnsi="Cambria"/>
      <w:b w:val="0"/>
      <w:bCs/>
      <w:color w:val="365F91"/>
      <w:kern w:val="0"/>
      <w:sz w:val="28"/>
      <w:szCs w:val="28"/>
    </w:rPr>
  </w:style>
  <w:style w:type="table" w:customStyle="1" w:styleId="24a">
    <w:name w:val="Сетка таблицы24"/>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31">
    <w:name w:val="Веб-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3">
    <w:name w:val="Веб-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3">
    <w:name w:val="Веб-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3f9">
    <w:name w:val="Изыскан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32">
    <w:name w:val="Изящн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32">
    <w:name w:val="Изящ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33">
    <w:name w:val="Классическ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33">
    <w:name w:val="Классическ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31">
    <w:name w:val="Классическая таблица 313"/>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30">
    <w:name w:val="Классическая таблица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34">
    <w:name w:val="Объемн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34">
    <w:name w:val="Объем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32">
    <w:name w:val="Объемн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35">
    <w:name w:val="Простая таблица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35">
    <w:name w:val="Прост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33">
    <w:name w:val="Прост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36">
    <w:name w:val="Сетка таблицы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36">
    <w:name w:val="Сетка таблицы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34">
    <w:name w:val="Сетка таблицы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31">
    <w:name w:val="Сетка таблицы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30">
    <w:name w:val="Сетка таблицы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30">
    <w:name w:val="Сетка таблицы 6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0">
    <w:name w:val="Сетка таблицы 7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0">
    <w:name w:val="Сетка таблицы 8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fa">
    <w:name w:val="Современ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fb">
    <w:name w:val="Стандартная таблица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37">
    <w:name w:val="Столбцы таблицы 1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37">
    <w:name w:val="Столбцы таблицы 2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35">
    <w:name w:val="Столбцы таблицы 313"/>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32">
    <w:name w:val="Столбцы таблицы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32">
    <w:name w:val="Таблица-список 1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30">
    <w:name w:val="Таблица-список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30">
    <w:name w:val="Таблица-список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3">
    <w:name w:val="Таблица-список 4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38">
    <w:name w:val="Цветная таблица 113"/>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38">
    <w:name w:val="Цветная таблица 2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36">
    <w:name w:val="Цветная таблица 3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3">
    <w:name w:val="Таблица-список 5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Таблица-список 6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3">
    <w:name w:val="Таблица-список 7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3">
    <w:name w:val="Таблица-список 813"/>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3">
    <w:name w:val="Таблица1023"/>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40">
    <w:name w:val="Сетка таблицы114"/>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3">
    <w:name w:val="Таблица10113"/>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3d">
    <w:name w:val="Система кодирования23"/>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39">
    <w:name w:val="Система кодирования113"/>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5ff0">
    <w:name w:val="Описание сегмента5"/>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fff4">
    <w:name w:val="Структура сообщения4"/>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character" w:customStyle="1" w:styleId="affffffffffffffffffffffffffffffffb">
    <w:name w:val="Название Знак"/>
    <w:aliases w:val="Заголовок (без номера) Знак,Название Таблицы Знак, Знак Знак1,Список1 Знак"/>
    <w:basedOn w:val="afff4"/>
    <w:link w:val="6f"/>
    <w:uiPriority w:val="10"/>
    <w:qFormat/>
    <w:rsid w:val="00073C2D"/>
    <w:rPr>
      <w:rFonts w:asciiTheme="majorHAnsi" w:eastAsiaTheme="majorEastAsia" w:hAnsiTheme="majorHAnsi" w:cstheme="majorBidi"/>
      <w:color w:val="17365D" w:themeColor="text2" w:themeShade="BF"/>
      <w:spacing w:val="5"/>
      <w:kern w:val="28"/>
      <w:sz w:val="52"/>
      <w:szCs w:val="52"/>
      <w:lang w:eastAsia="ru-RU"/>
    </w:rPr>
  </w:style>
  <w:style w:type="table" w:customStyle="1" w:styleId="14f1">
    <w:name w:val="Светлый список14"/>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3a">
    <w:name w:val="Сетка таблицы33"/>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39">
    <w:name w:val="Сетка таблицы213"/>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3a">
    <w:name w:val="Светлый список113"/>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33">
    <w:name w:val="Сетка таблицы43"/>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character" w:customStyle="1" w:styleId="21ff">
    <w:name w:val="Слабая ссылка21"/>
    <w:rsid w:val="00073C2D"/>
    <w:rPr>
      <w:smallCaps/>
      <w:color w:val="C0504D"/>
      <w:u w:val="single"/>
    </w:rPr>
  </w:style>
  <w:style w:type="character" w:customStyle="1" w:styleId="21ff0">
    <w:name w:val="Сильное выделение21"/>
    <w:rsid w:val="00073C2D"/>
    <w:rPr>
      <w:b/>
      <w:i/>
    </w:rPr>
  </w:style>
  <w:style w:type="table" w:customStyle="1" w:styleId="23e">
    <w:name w:val="Описание сегмента23"/>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33">
    <w:name w:val="Таблица простая 413"/>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30">
    <w:name w:val="Сетка таблицы1113"/>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Таблица-сетка 5 темная — акцент 3111"/>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615">
    <w:name w:val="Сетка таблицы61"/>
    <w:basedOn w:val="afff5"/>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5">
    <w:name w:val="Описание сегмента3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3119">
    <w:name w:val="Сетка таблицы31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1a">
    <w:name w:val="Описание сегмента21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110">
    <w:name w:val="Таблица простая 4111"/>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11">
    <w:name w:val="Сетка таблицы11111"/>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Таблица-сетка 5 темная — акцент 3121"/>
    <w:basedOn w:val="afff5"/>
    <w:uiPriority w:val="50"/>
    <w:rsid w:val="00073C2D"/>
    <w:pPr>
      <w:spacing w:after="0" w:line="240" w:lineRule="auto"/>
    </w:pPr>
    <w:rPr>
      <w:rFonts w:eastAsiaTheme="minorEastAsia"/>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715">
    <w:name w:val="Сетка таблицы71"/>
    <w:basedOn w:val="afff5"/>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fff5"/>
    <w:uiPriority w:val="59"/>
    <w:rsid w:val="00073C2D"/>
    <w:pPr>
      <w:spacing w:after="0" w:line="240" w:lineRule="auto"/>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e">
    <w:name w:val="Описание сегмента4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2211">
    <w:name w:val="Описание сегмента221"/>
    <w:basedOn w:val="affffffffffffffff7"/>
    <w:uiPriority w:val="99"/>
    <w:rsid w:val="00073C2D"/>
    <w:tblPr>
      <w:jc w:val="center"/>
      <w:tblInd w:w="0" w:type="dxa"/>
      <w:tblBorders>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210">
    <w:name w:val="Таблица простая 4121"/>
    <w:basedOn w:val="afff5"/>
    <w:uiPriority w:val="44"/>
    <w:rsid w:val="00073C2D"/>
    <w:pPr>
      <w:spacing w:after="0" w:line="240" w:lineRule="auto"/>
    </w:pPr>
    <w:rPr>
      <w:rFonts w:eastAsiaTheme="minorEastAsia"/>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21">
    <w:name w:val="Сетка таблицы11121"/>
    <w:basedOn w:val="afff5"/>
    <w:uiPriority w:val="59"/>
    <w:rsid w:val="00073C2D"/>
    <w:pPr>
      <w:spacing w:after="0" w:line="240" w:lineRule="auto"/>
    </w:pPr>
    <w:rPr>
      <w:rFonts w:ascii="Times New Roman" w:eastAsiaTheme="minorEastAsia"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ffffff0">
    <w:name w:val="Нет списка1"/>
    <w:next w:val="afff6"/>
    <w:uiPriority w:val="99"/>
    <w:semiHidden/>
    <w:unhideWhenUsed/>
    <w:qFormat/>
    <w:rsid w:val="00073C2D"/>
  </w:style>
  <w:style w:type="table" w:customStyle="1" w:styleId="GR1">
    <w:name w:val="Сетка таблицы GR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fff2">
    <w:name w:val="Табл_шапка"/>
    <w:link w:val="afffffffffffffffffffffffffffffffffff3"/>
    <w:qFormat/>
    <w:rsid w:val="00073C2D"/>
    <w:pPr>
      <w:spacing w:after="0" w:line="360" w:lineRule="auto"/>
      <w:jc w:val="center"/>
    </w:pPr>
    <w:rPr>
      <w:rFonts w:ascii="Times New Roman" w:eastAsia="Calibri" w:hAnsi="Times New Roman" w:cs="Times New Roman"/>
      <w:b/>
      <w:iCs/>
      <w:sz w:val="24"/>
    </w:rPr>
  </w:style>
  <w:style w:type="character" w:customStyle="1" w:styleId="afffffffffffffffffffffffffffffffffff3">
    <w:name w:val="Табл_шапка Знак"/>
    <w:basedOn w:val="afff4"/>
    <w:link w:val="afffffffffffffffffffffffffffffffffff2"/>
    <w:rsid w:val="00073C2D"/>
    <w:rPr>
      <w:rFonts w:ascii="Times New Roman" w:eastAsia="Calibri" w:hAnsi="Times New Roman" w:cs="Times New Roman"/>
      <w:b/>
      <w:iCs/>
      <w:sz w:val="24"/>
    </w:rPr>
  </w:style>
  <w:style w:type="paragraph" w:customStyle="1" w:styleId="1e">
    <w:name w:val="1ур_Маркированный спиок"/>
    <w:link w:val="1ffffffffffff1"/>
    <w:qFormat/>
    <w:rsid w:val="00073C2D"/>
    <w:pPr>
      <w:numPr>
        <w:numId w:val="141"/>
      </w:numPr>
      <w:tabs>
        <w:tab w:val="left" w:pos="993"/>
      </w:tabs>
      <w:spacing w:after="0" w:line="360" w:lineRule="auto"/>
      <w:contextualSpacing/>
      <w:jc w:val="both"/>
    </w:pPr>
    <w:rPr>
      <w:rFonts w:ascii="Times New Roman" w:eastAsia="Calibri" w:hAnsi="Times New Roman" w:cs="Times New Roman"/>
      <w:sz w:val="24"/>
      <w:szCs w:val="20"/>
      <w:lang w:eastAsia="ru-RU"/>
    </w:rPr>
  </w:style>
  <w:style w:type="character" w:customStyle="1" w:styleId="1ffffffffffff1">
    <w:name w:val="1ур_Маркированный спиок Знак"/>
    <w:basedOn w:val="afff4"/>
    <w:link w:val="1e"/>
    <w:rsid w:val="00073C2D"/>
    <w:rPr>
      <w:rFonts w:ascii="Times New Roman" w:eastAsia="Calibri" w:hAnsi="Times New Roman" w:cs="Times New Roman"/>
      <w:sz w:val="24"/>
      <w:szCs w:val="20"/>
      <w:lang w:eastAsia="ru-RU"/>
    </w:rPr>
  </w:style>
  <w:style w:type="character" w:customStyle="1" w:styleId="affffffffffffffffffff6">
    <w:name w:val="_Текст таблицы Знак"/>
    <w:link w:val="affffffffffffffffffff5"/>
    <w:uiPriority w:val="99"/>
    <w:qFormat/>
    <w:locked/>
    <w:rsid w:val="00073C2D"/>
    <w:rPr>
      <w:rFonts w:ascii="Times New Roman" w:eastAsia="Calibri" w:hAnsi="Times New Roman" w:cs="Times New Roman"/>
      <w:sz w:val="24"/>
      <w:szCs w:val="24"/>
      <w:lang w:eastAsia="ru-RU"/>
    </w:rPr>
  </w:style>
  <w:style w:type="paragraph" w:customStyle="1" w:styleId="1f5">
    <w:name w:val="ТЗ п1"/>
    <w:basedOn w:val="afff3"/>
    <w:uiPriority w:val="99"/>
    <w:qFormat/>
    <w:rsid w:val="00073C2D"/>
    <w:pPr>
      <w:widowControl w:val="0"/>
      <w:numPr>
        <w:ilvl w:val="1"/>
        <w:numId w:val="142"/>
      </w:numPr>
      <w:autoSpaceDE w:val="0"/>
      <w:autoSpaceDN w:val="0"/>
      <w:adjustRightInd w:val="0"/>
      <w:spacing w:before="60" w:after="60" w:line="360" w:lineRule="auto"/>
      <w:ind w:left="720"/>
      <w:jc w:val="both"/>
      <w:textAlignment w:val="baseline"/>
      <w:outlineLvl w:val="1"/>
    </w:pPr>
    <w:rPr>
      <w:sz w:val="28"/>
      <w:szCs w:val="28"/>
      <w:lang w:eastAsia="en-US"/>
    </w:rPr>
  </w:style>
  <w:style w:type="paragraph" w:customStyle="1" w:styleId="29">
    <w:name w:val="ТЗ п2"/>
    <w:basedOn w:val="afff3"/>
    <w:uiPriority w:val="99"/>
    <w:qFormat/>
    <w:rsid w:val="00073C2D"/>
    <w:pPr>
      <w:widowControl w:val="0"/>
      <w:numPr>
        <w:ilvl w:val="2"/>
        <w:numId w:val="142"/>
      </w:numPr>
      <w:tabs>
        <w:tab w:val="left" w:pos="0"/>
      </w:tabs>
      <w:autoSpaceDE w:val="0"/>
      <w:autoSpaceDN w:val="0"/>
      <w:adjustRightInd w:val="0"/>
      <w:spacing w:before="120" w:after="60" w:line="360" w:lineRule="auto"/>
      <w:ind w:left="720" w:firstLine="0"/>
      <w:jc w:val="both"/>
      <w:textAlignment w:val="baseline"/>
      <w:outlineLvl w:val="1"/>
    </w:pPr>
    <w:rPr>
      <w:sz w:val="28"/>
      <w:szCs w:val="28"/>
      <w:lang w:eastAsia="en-US"/>
    </w:rPr>
  </w:style>
  <w:style w:type="paragraph" w:customStyle="1" w:styleId="3f">
    <w:name w:val="ТЗ п3"/>
    <w:basedOn w:val="afff3"/>
    <w:uiPriority w:val="99"/>
    <w:qFormat/>
    <w:rsid w:val="00073C2D"/>
    <w:pPr>
      <w:widowControl w:val="0"/>
      <w:numPr>
        <w:ilvl w:val="3"/>
        <w:numId w:val="142"/>
      </w:numPr>
      <w:tabs>
        <w:tab w:val="left" w:pos="0"/>
        <w:tab w:val="left" w:pos="1701"/>
      </w:tabs>
      <w:autoSpaceDE w:val="0"/>
      <w:autoSpaceDN w:val="0"/>
      <w:adjustRightInd w:val="0"/>
      <w:spacing w:before="60" w:after="60" w:line="360" w:lineRule="auto"/>
      <w:ind w:left="0" w:firstLine="720"/>
      <w:jc w:val="both"/>
      <w:textAlignment w:val="baseline"/>
      <w:outlineLvl w:val="1"/>
    </w:pPr>
    <w:rPr>
      <w:sz w:val="28"/>
      <w:szCs w:val="28"/>
      <w:lang w:eastAsia="en-US"/>
    </w:rPr>
  </w:style>
  <w:style w:type="paragraph" w:customStyle="1" w:styleId="1f4">
    <w:name w:val="Пункты 1"/>
    <w:basedOn w:val="afff3"/>
    <w:uiPriority w:val="99"/>
    <w:qFormat/>
    <w:rsid w:val="00073C2D"/>
    <w:pPr>
      <w:keepNext/>
      <w:numPr>
        <w:numId w:val="142"/>
      </w:numPr>
      <w:tabs>
        <w:tab w:val="left" w:pos="426"/>
      </w:tabs>
      <w:autoSpaceDN w:val="0"/>
      <w:adjustRightInd w:val="0"/>
      <w:spacing w:before="120" w:after="120" w:line="360" w:lineRule="auto"/>
      <w:jc w:val="center"/>
      <w:textAlignment w:val="baseline"/>
      <w:outlineLvl w:val="0"/>
    </w:pPr>
    <w:rPr>
      <w:b/>
      <w:bCs/>
      <w:caps/>
      <w:sz w:val="28"/>
      <w:szCs w:val="28"/>
      <w:lang w:eastAsia="en-US"/>
    </w:rPr>
  </w:style>
  <w:style w:type="paragraph" w:customStyle="1" w:styleId="11fff1">
    <w:name w:val="Пункты 1.1"/>
    <w:basedOn w:val="1f5"/>
    <w:link w:val="11fff2"/>
    <w:uiPriority w:val="99"/>
    <w:qFormat/>
    <w:rsid w:val="00073C2D"/>
    <w:pPr>
      <w:ind w:left="1430"/>
    </w:pPr>
  </w:style>
  <w:style w:type="character" w:customStyle="1" w:styleId="11fff2">
    <w:name w:val="Пункты 1.1 Знак"/>
    <w:basedOn w:val="afff4"/>
    <w:link w:val="11fff1"/>
    <w:uiPriority w:val="99"/>
    <w:qFormat/>
    <w:rsid w:val="00073C2D"/>
    <w:rPr>
      <w:rFonts w:ascii="Times New Roman" w:eastAsia="Times New Roman" w:hAnsi="Times New Roman" w:cs="Times New Roman"/>
      <w:sz w:val="28"/>
      <w:szCs w:val="28"/>
    </w:rPr>
  </w:style>
  <w:style w:type="paragraph" w:customStyle="1" w:styleId="afffffffffffffffffffffffffffffffffff4">
    <w:name w:val="Текст ТЗ"/>
    <w:basedOn w:val="afff3"/>
    <w:link w:val="afffffffffffffffffffffffffffffffffff5"/>
    <w:qFormat/>
    <w:rsid w:val="00073C2D"/>
    <w:pPr>
      <w:autoSpaceDN w:val="0"/>
      <w:adjustRightInd w:val="0"/>
      <w:spacing w:before="20" w:after="120" w:line="360" w:lineRule="auto"/>
      <w:ind w:firstLine="567"/>
      <w:jc w:val="both"/>
      <w:textAlignment w:val="baseline"/>
    </w:pPr>
    <w:rPr>
      <w:sz w:val="28"/>
      <w:szCs w:val="28"/>
      <w:lang w:eastAsia="en-US"/>
    </w:rPr>
  </w:style>
  <w:style w:type="character" w:customStyle="1" w:styleId="afffffffffffffffffffffffffffffffffff5">
    <w:name w:val="Текст ТЗ Знак"/>
    <w:basedOn w:val="afff4"/>
    <w:link w:val="afffffffffffffffffffffffffffffffffff4"/>
    <w:rsid w:val="00073C2D"/>
    <w:rPr>
      <w:rFonts w:ascii="Times New Roman" w:eastAsia="Times New Roman" w:hAnsi="Times New Roman" w:cs="Times New Roman"/>
      <w:sz w:val="28"/>
      <w:szCs w:val="28"/>
    </w:rPr>
  </w:style>
  <w:style w:type="paragraph" w:customStyle="1" w:styleId="41111">
    <w:name w:val="Пункты 4.1.1.1.1 с названием"/>
    <w:basedOn w:val="afff3"/>
    <w:uiPriority w:val="99"/>
    <w:qFormat/>
    <w:rsid w:val="00073C2D"/>
    <w:pPr>
      <w:numPr>
        <w:ilvl w:val="4"/>
        <w:numId w:val="142"/>
      </w:numPr>
      <w:tabs>
        <w:tab w:val="left" w:pos="720"/>
        <w:tab w:val="left" w:pos="1701"/>
      </w:tabs>
      <w:autoSpaceDE w:val="0"/>
      <w:autoSpaceDN w:val="0"/>
      <w:adjustRightInd w:val="0"/>
      <w:spacing w:before="60" w:after="60" w:line="360" w:lineRule="auto"/>
      <w:ind w:left="0" w:firstLine="720"/>
      <w:jc w:val="both"/>
      <w:textAlignment w:val="baseline"/>
      <w:outlineLvl w:val="4"/>
    </w:pPr>
    <w:rPr>
      <w:b/>
      <w:sz w:val="28"/>
      <w:szCs w:val="28"/>
      <w:lang w:eastAsia="en-US"/>
    </w:rPr>
  </w:style>
  <w:style w:type="numbering" w:customStyle="1" w:styleId="phadditiontitle10">
    <w:name w:val="ph_additiontitle1"/>
    <w:basedOn w:val="afff6"/>
    <w:rsid w:val="00073C2D"/>
  </w:style>
  <w:style w:type="numbering" w:customStyle="1" w:styleId="1ai11">
    <w:name w:val="1 / a / i11"/>
    <w:basedOn w:val="afff6"/>
    <w:next w:val="1ai"/>
    <w:rsid w:val="00073C2D"/>
    <w:pPr>
      <w:numPr>
        <w:numId w:val="143"/>
      </w:numPr>
    </w:pPr>
  </w:style>
  <w:style w:type="numbering" w:customStyle="1" w:styleId="1ai1">
    <w:name w:val="1 / a / i1"/>
    <w:basedOn w:val="afff6"/>
    <w:next w:val="1ai"/>
    <w:unhideWhenUsed/>
    <w:qFormat/>
    <w:rsid w:val="00073C2D"/>
  </w:style>
  <w:style w:type="table" w:customStyle="1" w:styleId="TableNormal0">
    <w:name w:val="Table Normal"/>
    <w:uiPriority w:val="2"/>
    <w:semiHidden/>
    <w:unhideWhenUsed/>
    <w:qFormat/>
    <w:rsid w:val="00073C2D"/>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TableParagraph">
    <w:name w:val="Table Paragraph"/>
    <w:basedOn w:val="afff3"/>
    <w:uiPriority w:val="1"/>
    <w:qFormat/>
    <w:rsid w:val="00073C2D"/>
    <w:pPr>
      <w:widowControl w:val="0"/>
      <w:autoSpaceDE w:val="0"/>
      <w:autoSpaceDN w:val="0"/>
      <w:spacing w:before="20" w:after="120" w:line="360" w:lineRule="auto"/>
      <w:jc w:val="center"/>
    </w:pPr>
    <w:rPr>
      <w:sz w:val="22"/>
      <w:szCs w:val="22"/>
      <w:lang w:eastAsia="en-US"/>
    </w:rPr>
  </w:style>
  <w:style w:type="numbering" w:customStyle="1" w:styleId="WWNum5711">
    <w:name w:val="WWNum5711"/>
    <w:basedOn w:val="afff6"/>
    <w:rsid w:val="00073C2D"/>
    <w:pPr>
      <w:numPr>
        <w:numId w:val="144"/>
      </w:numPr>
    </w:pPr>
  </w:style>
  <w:style w:type="numbering" w:customStyle="1" w:styleId="2fffffffe">
    <w:name w:val="Список рисунков()2"/>
    <w:rsid w:val="00073C2D"/>
  </w:style>
  <w:style w:type="numbering" w:customStyle="1" w:styleId="2ffffffff">
    <w:name w:val="Нет списка2"/>
    <w:next w:val="afff6"/>
    <w:uiPriority w:val="99"/>
    <w:semiHidden/>
    <w:unhideWhenUsed/>
    <w:qFormat/>
    <w:rsid w:val="00073C2D"/>
  </w:style>
  <w:style w:type="table" w:customStyle="1" w:styleId="816">
    <w:name w:val="Сетка таблицы81"/>
    <w:basedOn w:val="afff5"/>
    <w:next w:val="affffff2"/>
    <w:uiPriority w:val="39"/>
    <w:rsid w:val="00073C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0">
    <w:name w:val="Сетка таблицы24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ff5"/>
    <w:next w:val="affffff2"/>
    <w:rsid w:val="00073C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ff3">
    <w:name w:val="Стиль маркированный11"/>
    <w:qFormat/>
    <w:rsid w:val="00073C2D"/>
  </w:style>
  <w:style w:type="table" w:customStyle="1" w:styleId="-1410">
    <w:name w:val="Веб-таблица 141"/>
    <w:basedOn w:val="afff5"/>
    <w:next w:val="-15"/>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0">
    <w:name w:val="Веб-таблица 241"/>
    <w:basedOn w:val="afff5"/>
    <w:next w:val="-20"/>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10">
    <w:name w:val="Веб-таблица 341"/>
    <w:basedOn w:val="afff5"/>
    <w:next w:val="-32"/>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f">
    <w:name w:val="Изысканная таблица41"/>
    <w:basedOn w:val="afff5"/>
    <w:next w:val="afffffffffffffffa"/>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12">
    <w:name w:val="Изящная таблица 141"/>
    <w:basedOn w:val="afff5"/>
    <w:next w:val="1fffffe"/>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1">
    <w:name w:val="Изящная таблица 241"/>
    <w:basedOn w:val="afff5"/>
    <w:next w:val="2fff8"/>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Классическая таблица 141"/>
    <w:basedOn w:val="afff5"/>
    <w:next w:val="1ffffff"/>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2">
    <w:name w:val="Классическая таблица 241"/>
    <w:basedOn w:val="afff5"/>
    <w:next w:val="2fff9"/>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10">
    <w:name w:val="Классическая таблица 341"/>
    <w:basedOn w:val="afff5"/>
    <w:next w:val="3fff"/>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10">
    <w:name w:val="Классическая таблица 441"/>
    <w:basedOn w:val="afff5"/>
    <w:next w:val="4fb"/>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4">
    <w:name w:val="Объемная таблица 141"/>
    <w:basedOn w:val="afff5"/>
    <w:next w:val="1ffffff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13">
    <w:name w:val="Объемная таблица 241"/>
    <w:basedOn w:val="afff5"/>
    <w:next w:val="2fffd"/>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1">
    <w:name w:val="Объемная таблица 341"/>
    <w:basedOn w:val="afff5"/>
    <w:next w:val="3fff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5">
    <w:name w:val="Простая таблица 141"/>
    <w:basedOn w:val="afff5"/>
    <w:next w:val="1ffffff1"/>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14">
    <w:name w:val="Простая таблица 241"/>
    <w:basedOn w:val="afff5"/>
    <w:next w:val="2fffe"/>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12">
    <w:name w:val="Простая таблица 341"/>
    <w:basedOn w:val="afff5"/>
    <w:next w:val="3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16">
    <w:name w:val="Сетка таблицы 141"/>
    <w:basedOn w:val="afff5"/>
    <w:next w:val="1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5">
    <w:name w:val="Сетка таблицы 241"/>
    <w:basedOn w:val="afff5"/>
    <w:next w:val="2ffff"/>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13">
    <w:name w:val="Сетка таблицы 341"/>
    <w:basedOn w:val="afff5"/>
    <w:next w:val="3fff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11">
    <w:name w:val="Сетка таблицы 441"/>
    <w:basedOn w:val="afff5"/>
    <w:next w:val="4fd"/>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10">
    <w:name w:val="Сетка таблицы 541"/>
    <w:basedOn w:val="afff5"/>
    <w:next w:val="5f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
    <w:name w:val="Сетка таблицы 641"/>
    <w:basedOn w:val="afff5"/>
    <w:next w:val="68"/>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1">
    <w:name w:val="Сетка таблицы 741"/>
    <w:basedOn w:val="afff5"/>
    <w:next w:val="77"/>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1">
    <w:name w:val="Сетка таблицы 841"/>
    <w:basedOn w:val="afff5"/>
    <w:next w:val="87"/>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f0">
    <w:name w:val="Современная таблица41"/>
    <w:basedOn w:val="afff5"/>
    <w:next w:val="affffffffffffffff2"/>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1f1">
    <w:name w:val="Стандартная таблица41"/>
    <w:basedOn w:val="afff5"/>
    <w:next w:val="affffffffffffffff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7">
    <w:name w:val="Столбцы таблицы 141"/>
    <w:basedOn w:val="afff5"/>
    <w:next w:val="1ffffff3"/>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6">
    <w:name w:val="Столбцы таблицы 241"/>
    <w:basedOn w:val="afff5"/>
    <w:next w:val="2ffff0"/>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4">
    <w:name w:val="Столбцы таблицы 341"/>
    <w:basedOn w:val="afff5"/>
    <w:next w:val="3fff4"/>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12">
    <w:name w:val="Столбцы таблицы 441"/>
    <w:basedOn w:val="afff5"/>
    <w:next w:val="4ff"/>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1">
    <w:name w:val="Столбцы таблицы 541"/>
    <w:basedOn w:val="afff5"/>
    <w:next w:val="5f2"/>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1">
    <w:name w:val="Таблица-список 141"/>
    <w:basedOn w:val="afff5"/>
    <w:next w:val="-16"/>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1">
    <w:name w:val="Таблица-список 241"/>
    <w:basedOn w:val="afff5"/>
    <w:next w:val="-21"/>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1">
    <w:name w:val="Таблица-список 341"/>
    <w:basedOn w:val="afff5"/>
    <w:next w:val="-33"/>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
    <w:name w:val="Таблица-список 441"/>
    <w:basedOn w:val="afff5"/>
    <w:next w:val="-4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3fffffa">
    <w:name w:val="Тема таблицы3"/>
    <w:basedOn w:val="afff5"/>
    <w:next w:val="affffffffffffffff4"/>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Цветная таблица 141"/>
    <w:basedOn w:val="afff5"/>
    <w:next w:val="1ffffff4"/>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17">
    <w:name w:val="Цветная таблица 241"/>
    <w:basedOn w:val="afff5"/>
    <w:next w:val="2ffff1"/>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15">
    <w:name w:val="Цветная таблица 341"/>
    <w:basedOn w:val="afff5"/>
    <w:next w:val="3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41">
    <w:name w:val="Таблица-список 541"/>
    <w:basedOn w:val="afff5"/>
    <w:next w:val="-50"/>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1">
    <w:name w:val="Таблица-список 641"/>
    <w:basedOn w:val="afff5"/>
    <w:next w:val="-6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1">
    <w:name w:val="Таблица-список 741"/>
    <w:basedOn w:val="afff5"/>
    <w:next w:val="-70"/>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1">
    <w:name w:val="Таблица-список 841"/>
    <w:basedOn w:val="afff5"/>
    <w:next w:val="-8"/>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customStyle="1" w:styleId="1a">
    <w:name w:val="Нумерация таблиц1"/>
    <w:basedOn w:val="afff6"/>
    <w:uiPriority w:val="99"/>
    <w:qFormat/>
    <w:rsid w:val="00073C2D"/>
    <w:pPr>
      <w:numPr>
        <w:numId w:val="151"/>
      </w:numPr>
    </w:pPr>
  </w:style>
  <w:style w:type="table" w:customStyle="1" w:styleId="1051">
    <w:name w:val="Таблица105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keepNext/>
        <w:wordWrap/>
        <w:jc w:val="left"/>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vAlign w:val="center"/>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51c">
    <w:name w:val="Система кодирования5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41f2">
    <w:name w:val="Структура сообщения4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numbering" w:customStyle="1" w:styleId="1ai12">
    <w:name w:val="1 / a / i12"/>
    <w:basedOn w:val="afff6"/>
    <w:next w:val="1ai"/>
    <w:uiPriority w:val="99"/>
    <w:unhideWhenUsed/>
    <w:qFormat/>
    <w:rsid w:val="00073C2D"/>
  </w:style>
  <w:style w:type="numbering" w:customStyle="1" w:styleId="11fff4">
    <w:name w:val="Список таблиц()11"/>
    <w:qFormat/>
    <w:rsid w:val="00073C2D"/>
  </w:style>
  <w:style w:type="table" w:customStyle="1" w:styleId="1141">
    <w:name w:val="Сетка таблицы1141"/>
    <w:basedOn w:val="afff5"/>
    <w:next w:val="affffff2"/>
    <w:uiPriority w:val="59"/>
    <w:rsid w:val="00073C2D"/>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f">
    <w:name w:val="Таблица23"/>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Таблица1014"/>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истема кодирования141"/>
    <w:rsid w:val="00073C2D"/>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style>
  <w:style w:type="table" w:customStyle="1" w:styleId="21310">
    <w:name w:val="Сетка таблицы2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1310">
    <w:name w:val="Веб-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
    <w:name w:val="Веб-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31">
    <w:name w:val="Веб-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2">
    <w:name w:val="Изыскан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310">
    <w:name w:val="Изящн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1">
    <w:name w:val="Изящ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1">
    <w:name w:val="Классическ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2">
    <w:name w:val="Классическ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10">
    <w:name w:val="Классическая таблица 313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10">
    <w:name w:val="Классическая таблица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12">
    <w:name w:val="Объемн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13">
    <w:name w:val="Объем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1">
    <w:name w:val="Объемн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Простая таблица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14">
    <w:name w:val="Прост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12">
    <w:name w:val="Прост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314">
    <w:name w:val="Сетка таблицы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15">
    <w:name w:val="Сетка таблицы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13">
    <w:name w:val="Сетка таблицы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11">
    <w:name w:val="Сетка таблицы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10">
    <w:name w:val="Сетка таблицы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1">
    <w:name w:val="Сетка таблицы 6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1">
    <w:name w:val="Сетка таблицы 7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1">
    <w:name w:val="Сетка таблицы 8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3">
    <w:name w:val="Современ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4">
    <w:name w:val="Стандартная таблица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15">
    <w:name w:val="Столбцы таблицы 1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6">
    <w:name w:val="Столбцы таблицы 2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4">
    <w:name w:val="Столбцы таблицы 3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12">
    <w:name w:val="Столбцы таблицы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1">
    <w:name w:val="Столбцы таблицы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11">
    <w:name w:val="Таблица-список 1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Таблица-список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10">
    <w:name w:val="Таблица-список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31">
    <w:name w:val="Таблица-список 4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316">
    <w:name w:val="Цветная таблица 113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317">
    <w:name w:val="Цветная таблица 2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15">
    <w:name w:val="Цветная таблица 3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5131">
    <w:name w:val="Таблица-список 5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31">
    <w:name w:val="Таблица-список 6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31">
    <w:name w:val="Таблица-список 7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31">
    <w:name w:val="Таблица-список 8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0231">
    <w:name w:val="Таблица102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131">
    <w:name w:val="Сетка таблицы11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Lines/>
        <w:widowControl/>
        <w:suppressLineNumbers/>
        <w:suppressAutoHyphens/>
        <w:wordWrap/>
        <w:jc w:val="center"/>
      </w:pPr>
      <w:tblPr/>
      <w:tcPr>
        <w:vAlign w:val="center"/>
      </w:tcPr>
    </w:tblStylePr>
  </w:style>
  <w:style w:type="table" w:customStyle="1" w:styleId="101131">
    <w:name w:val="Таблица1011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311">
    <w:name w:val="Система кодирования2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317">
    <w:name w:val="Система кодирования113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numbering" w:customStyle="1" w:styleId="210">
    <w:name w:val="Список таблиц()21"/>
    <w:qFormat/>
    <w:rsid w:val="00073C2D"/>
    <w:pPr>
      <w:numPr>
        <w:numId w:val="146"/>
      </w:numPr>
    </w:pPr>
  </w:style>
  <w:style w:type="numbering" w:customStyle="1" w:styleId="110">
    <w:name w:val="Заголовки11"/>
    <w:qFormat/>
    <w:rsid w:val="00073C2D"/>
    <w:pPr>
      <w:numPr>
        <w:numId w:val="147"/>
      </w:numPr>
    </w:pPr>
  </w:style>
  <w:style w:type="numbering" w:customStyle="1" w:styleId="111">
    <w:name w:val="Список таблиц А()11"/>
    <w:qFormat/>
    <w:rsid w:val="00073C2D"/>
    <w:pPr>
      <w:numPr>
        <w:numId w:val="148"/>
      </w:numPr>
    </w:pPr>
  </w:style>
  <w:style w:type="numbering" w:customStyle="1" w:styleId="-115">
    <w:name w:val="Список перечисления-11"/>
    <w:qFormat/>
    <w:rsid w:val="00073C2D"/>
  </w:style>
  <w:style w:type="numbering" w:customStyle="1" w:styleId="11111111">
    <w:name w:val="1 / 1.1 / 1.1.111"/>
    <w:qFormat/>
    <w:rsid w:val="00073C2D"/>
    <w:pPr>
      <w:numPr>
        <w:numId w:val="145"/>
      </w:numPr>
    </w:pPr>
  </w:style>
  <w:style w:type="numbering" w:customStyle="1" w:styleId="ArticleSection11">
    <w:name w:val="Article / Section11"/>
    <w:qFormat/>
    <w:rsid w:val="00073C2D"/>
    <w:pPr>
      <w:numPr>
        <w:numId w:val="150"/>
      </w:numPr>
    </w:pPr>
  </w:style>
  <w:style w:type="numbering" w:customStyle="1" w:styleId="114">
    <w:name w:val="Список таблиц В()11"/>
    <w:qFormat/>
    <w:rsid w:val="00073C2D"/>
    <w:pPr>
      <w:numPr>
        <w:numId w:val="149"/>
      </w:numPr>
    </w:pPr>
  </w:style>
  <w:style w:type="numbering" w:customStyle="1" w:styleId="1ffffffffffff2">
    <w:name w:val="Таблица Д1"/>
    <w:qFormat/>
    <w:rsid w:val="00073C2D"/>
  </w:style>
  <w:style w:type="numbering" w:customStyle="1" w:styleId="1ffffffffffff3">
    <w:name w:val="Список таблиц Е()1"/>
    <w:qFormat/>
    <w:rsid w:val="00073C2D"/>
  </w:style>
  <w:style w:type="numbering" w:customStyle="1" w:styleId="1ffffffffffff4">
    <w:name w:val="Список заголовков1"/>
    <w:qFormat/>
    <w:rsid w:val="00073C2D"/>
  </w:style>
  <w:style w:type="table" w:customStyle="1" w:styleId="31111">
    <w:name w:val="Сетка таблицы3111"/>
    <w:basedOn w:val="afff5"/>
    <w:next w:val="affffff2"/>
    <w:rsid w:val="00073C2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12">
    <w:name w:val="ph_additiontitle12"/>
    <w:basedOn w:val="afff6"/>
    <w:rsid w:val="00073C2D"/>
  </w:style>
  <w:style w:type="table" w:customStyle="1" w:styleId="4310">
    <w:name w:val="Сетка таблицы431"/>
    <w:basedOn w:val="afff5"/>
    <w:next w:val="affffff2"/>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fff5"/>
    <w:next w:val="affffff2"/>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a">
    <w:name w:val="Светлый список141"/>
    <w:basedOn w:val="afff5"/>
    <w:uiPriority w:val="61"/>
    <w:rsid w:val="00073C2D"/>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3fc">
    <w:name w:val="Мн13"/>
    <w:uiPriority w:val="99"/>
    <w:rsid w:val="00073C2D"/>
  </w:style>
  <w:style w:type="table" w:customStyle="1" w:styleId="11318">
    <w:name w:val="Светлый список1131"/>
    <w:basedOn w:val="afff5"/>
    <w:uiPriority w:val="61"/>
    <w:rsid w:val="00073C2D"/>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2b">
    <w:name w:val="Мн112"/>
    <w:uiPriority w:val="99"/>
    <w:rsid w:val="00073C2D"/>
  </w:style>
  <w:style w:type="numbering" w:customStyle="1" w:styleId="phadditiontitle51">
    <w:name w:val="ph_additiontitle51"/>
    <w:basedOn w:val="afff6"/>
    <w:rsid w:val="00073C2D"/>
  </w:style>
  <w:style w:type="numbering" w:customStyle="1" w:styleId="41f3">
    <w:name w:val="Стиль маркированный41"/>
    <w:qFormat/>
    <w:rsid w:val="00073C2D"/>
  </w:style>
  <w:style w:type="numbering" w:customStyle="1" w:styleId="1315">
    <w:name w:val="Стиль маркированный131"/>
    <w:qFormat/>
    <w:rsid w:val="00073C2D"/>
  </w:style>
  <w:style w:type="numbering" w:customStyle="1" w:styleId="31f6">
    <w:name w:val="Нумерация библиографии31"/>
    <w:basedOn w:val="afff6"/>
    <w:uiPriority w:val="99"/>
    <w:qFormat/>
    <w:rsid w:val="00073C2D"/>
  </w:style>
  <w:style w:type="numbering" w:customStyle="1" w:styleId="41f4">
    <w:name w:val="Нумерация заголовков41"/>
    <w:qFormat/>
    <w:rsid w:val="00073C2D"/>
  </w:style>
  <w:style w:type="numbering" w:customStyle="1" w:styleId="-314">
    <w:name w:val="Нумерация перечисления-31"/>
    <w:basedOn w:val="afff6"/>
    <w:uiPriority w:val="99"/>
    <w:qFormat/>
    <w:rsid w:val="00073C2D"/>
  </w:style>
  <w:style w:type="numbering" w:customStyle="1" w:styleId="-1310">
    <w:name w:val="Нумерация перечисления-1)31"/>
    <w:basedOn w:val="afff6"/>
    <w:uiPriority w:val="99"/>
    <w:qFormat/>
    <w:rsid w:val="00073C2D"/>
  </w:style>
  <w:style w:type="numbering" w:customStyle="1" w:styleId="-315">
    <w:name w:val="Нумерация перечисления-а)31"/>
    <w:basedOn w:val="afff6"/>
    <w:uiPriority w:val="99"/>
    <w:qFormat/>
    <w:rsid w:val="00073C2D"/>
  </w:style>
  <w:style w:type="numbering" w:customStyle="1" w:styleId="31f7">
    <w:name w:val="Нумерация примечаний31"/>
    <w:basedOn w:val="afff6"/>
    <w:uiPriority w:val="99"/>
    <w:qFormat/>
    <w:rsid w:val="00073C2D"/>
  </w:style>
  <w:style w:type="numbering" w:customStyle="1" w:styleId="31f8">
    <w:name w:val="Нумерация таблиц31"/>
    <w:basedOn w:val="afff6"/>
    <w:uiPriority w:val="99"/>
    <w:qFormat/>
    <w:rsid w:val="00073C2D"/>
  </w:style>
  <w:style w:type="numbering" w:customStyle="1" w:styleId="-316">
    <w:name w:val="Нумерация перечисления- без красной строки31"/>
    <w:basedOn w:val="afff6"/>
    <w:uiPriority w:val="99"/>
    <w:qFormat/>
    <w:rsid w:val="00073C2D"/>
  </w:style>
  <w:style w:type="numbering" w:customStyle="1" w:styleId="31f9">
    <w:name w:val="Нумерация для таблиц31"/>
    <w:uiPriority w:val="99"/>
    <w:qFormat/>
    <w:rsid w:val="00073C2D"/>
  </w:style>
  <w:style w:type="numbering" w:customStyle="1" w:styleId="31fa">
    <w:name w:val="Нумерация таблиц приложения31"/>
    <w:basedOn w:val="afff6"/>
    <w:uiPriority w:val="99"/>
    <w:qFormat/>
    <w:rsid w:val="00073C2D"/>
  </w:style>
  <w:style w:type="numbering" w:customStyle="1" w:styleId="31fb">
    <w:name w:val="Нумерация рисунков приложения31"/>
    <w:uiPriority w:val="99"/>
    <w:qFormat/>
    <w:rsid w:val="00073C2D"/>
  </w:style>
  <w:style w:type="numbering" w:customStyle="1" w:styleId="1ai41">
    <w:name w:val="1 / a / i41"/>
    <w:basedOn w:val="afff6"/>
    <w:next w:val="1ai"/>
    <w:uiPriority w:val="99"/>
    <w:unhideWhenUsed/>
    <w:qFormat/>
    <w:rsid w:val="00073C2D"/>
  </w:style>
  <w:style w:type="numbering" w:customStyle="1" w:styleId="141b">
    <w:name w:val="Список таблиц()141"/>
    <w:qFormat/>
    <w:rsid w:val="00073C2D"/>
  </w:style>
  <w:style w:type="numbering" w:customStyle="1" w:styleId="-11312">
    <w:name w:val="Список перечисления-1)131"/>
    <w:qFormat/>
    <w:rsid w:val="00073C2D"/>
  </w:style>
  <w:style w:type="numbering" w:customStyle="1" w:styleId="-1311">
    <w:name w:val="Список перечисления-а)131"/>
    <w:qFormat/>
    <w:rsid w:val="00073C2D"/>
  </w:style>
  <w:style w:type="numbering" w:customStyle="1" w:styleId="1316">
    <w:name w:val="Список рисунков()131"/>
    <w:qFormat/>
    <w:rsid w:val="00073C2D"/>
  </w:style>
  <w:style w:type="numbering" w:customStyle="1" w:styleId="2312">
    <w:name w:val="Список таблиц()231"/>
    <w:qFormat/>
    <w:rsid w:val="00073C2D"/>
  </w:style>
  <w:style w:type="numbering" w:customStyle="1" w:styleId="1317">
    <w:name w:val="Заголовки131"/>
    <w:qFormat/>
    <w:rsid w:val="00073C2D"/>
  </w:style>
  <w:style w:type="numbering" w:customStyle="1" w:styleId="1318">
    <w:name w:val="Список таблиц А()131"/>
    <w:qFormat/>
    <w:rsid w:val="00073C2D"/>
  </w:style>
  <w:style w:type="numbering" w:customStyle="1" w:styleId="41f5">
    <w:name w:val="Список примечаний()41"/>
    <w:qFormat/>
    <w:rsid w:val="00073C2D"/>
  </w:style>
  <w:style w:type="numbering" w:customStyle="1" w:styleId="-1412">
    <w:name w:val="Список перечисления-141"/>
    <w:qFormat/>
    <w:rsid w:val="00073C2D"/>
  </w:style>
  <w:style w:type="numbering" w:customStyle="1" w:styleId="41f6">
    <w:name w:val="Список рисунков()41"/>
    <w:qFormat/>
    <w:rsid w:val="00073C2D"/>
  </w:style>
  <w:style w:type="numbering" w:customStyle="1" w:styleId="111111131">
    <w:name w:val="1 / 1.1 / 1.1.1131"/>
    <w:qFormat/>
    <w:rsid w:val="00073C2D"/>
  </w:style>
  <w:style w:type="numbering" w:customStyle="1" w:styleId="41f7">
    <w:name w:val="Список таблиц А()41"/>
    <w:qFormat/>
    <w:rsid w:val="00073C2D"/>
  </w:style>
  <w:style w:type="numbering" w:customStyle="1" w:styleId="41f8">
    <w:name w:val="Заголовки41"/>
    <w:qFormat/>
    <w:rsid w:val="00073C2D"/>
  </w:style>
  <w:style w:type="numbering" w:customStyle="1" w:styleId="1319">
    <w:name w:val="Список таблиц Б()131"/>
    <w:qFormat/>
    <w:rsid w:val="00073C2D"/>
  </w:style>
  <w:style w:type="numbering" w:customStyle="1" w:styleId="11319">
    <w:name w:val="Список таблиц()1131"/>
    <w:qFormat/>
    <w:rsid w:val="00073C2D"/>
  </w:style>
  <w:style w:type="numbering" w:customStyle="1" w:styleId="131a">
    <w:name w:val="Список приложений131"/>
    <w:qFormat/>
    <w:rsid w:val="00073C2D"/>
  </w:style>
  <w:style w:type="numbering" w:customStyle="1" w:styleId="41f9">
    <w:name w:val="Список таблиц Б()41"/>
    <w:qFormat/>
    <w:rsid w:val="00073C2D"/>
  </w:style>
  <w:style w:type="numbering" w:customStyle="1" w:styleId="51d">
    <w:name w:val="Список приложений51"/>
    <w:qFormat/>
    <w:rsid w:val="00073C2D"/>
  </w:style>
  <w:style w:type="numbering" w:customStyle="1" w:styleId="ArticleSection41">
    <w:name w:val="Article / Section41"/>
    <w:qFormat/>
    <w:rsid w:val="00073C2D"/>
  </w:style>
  <w:style w:type="numbering" w:customStyle="1" w:styleId="31fc">
    <w:name w:val="Таблица Ж31"/>
    <w:qFormat/>
    <w:rsid w:val="00073C2D"/>
  </w:style>
  <w:style w:type="numbering" w:customStyle="1" w:styleId="2313">
    <w:name w:val="Список заголовков231"/>
    <w:qFormat/>
    <w:rsid w:val="00073C2D"/>
  </w:style>
  <w:style w:type="numbering" w:customStyle="1" w:styleId="51e">
    <w:name w:val="Список таблиц В()51"/>
    <w:qFormat/>
    <w:rsid w:val="00073C2D"/>
  </w:style>
  <w:style w:type="numbering" w:customStyle="1" w:styleId="ArticleSection131">
    <w:name w:val="Article / Section131"/>
    <w:qFormat/>
    <w:rsid w:val="00073C2D"/>
  </w:style>
  <w:style w:type="numbering" w:customStyle="1" w:styleId="131b">
    <w:name w:val="Список таблиц В()131"/>
    <w:qFormat/>
    <w:rsid w:val="00073C2D"/>
  </w:style>
  <w:style w:type="numbering" w:customStyle="1" w:styleId="2314">
    <w:name w:val="Список приложений231"/>
    <w:qFormat/>
    <w:rsid w:val="00073C2D"/>
  </w:style>
  <w:style w:type="numbering" w:customStyle="1" w:styleId="-2310">
    <w:name w:val="Список перечисления-231"/>
    <w:qFormat/>
    <w:rsid w:val="00073C2D"/>
  </w:style>
  <w:style w:type="numbering" w:customStyle="1" w:styleId="131c">
    <w:name w:val="Нумерация заголовков131"/>
    <w:qFormat/>
    <w:rsid w:val="00073C2D"/>
  </w:style>
  <w:style w:type="numbering" w:customStyle="1" w:styleId="-11313">
    <w:name w:val="Список перечисления-1131"/>
    <w:qFormat/>
    <w:rsid w:val="00073C2D"/>
  </w:style>
  <w:style w:type="numbering" w:customStyle="1" w:styleId="31fd">
    <w:name w:val="Список таблиц Г()31"/>
    <w:qFormat/>
    <w:rsid w:val="00073C2D"/>
  </w:style>
  <w:style w:type="numbering" w:customStyle="1" w:styleId="131d">
    <w:name w:val="Статья / Раздел131"/>
    <w:qFormat/>
    <w:rsid w:val="00073C2D"/>
  </w:style>
  <w:style w:type="numbering" w:customStyle="1" w:styleId="-510">
    <w:name w:val="Список перечисления-51"/>
    <w:qFormat/>
    <w:rsid w:val="00073C2D"/>
  </w:style>
  <w:style w:type="numbering" w:customStyle="1" w:styleId="1ai131">
    <w:name w:val="1 / a / i131"/>
    <w:qFormat/>
    <w:rsid w:val="00073C2D"/>
  </w:style>
  <w:style w:type="numbering" w:customStyle="1" w:styleId="51f">
    <w:name w:val="Список таблиц()51"/>
    <w:qFormat/>
    <w:rsid w:val="00073C2D"/>
  </w:style>
  <w:style w:type="numbering" w:customStyle="1" w:styleId="31fe">
    <w:name w:val="Таблица Д31"/>
    <w:qFormat/>
    <w:rsid w:val="00073C2D"/>
  </w:style>
  <w:style w:type="numbering" w:customStyle="1" w:styleId="31ff">
    <w:name w:val="Список таблиц Е()31"/>
    <w:qFormat/>
    <w:rsid w:val="00073C2D"/>
  </w:style>
  <w:style w:type="numbering" w:customStyle="1" w:styleId="41fa">
    <w:name w:val="Список заголовков41"/>
    <w:qFormat/>
    <w:rsid w:val="00073C2D"/>
  </w:style>
  <w:style w:type="numbering" w:customStyle="1" w:styleId="phadditiontitle61">
    <w:name w:val="ph_additiontitle61"/>
    <w:basedOn w:val="afff6"/>
    <w:rsid w:val="00073C2D"/>
  </w:style>
  <w:style w:type="numbering" w:customStyle="1" w:styleId="phadditiontitle111">
    <w:name w:val="ph_additiontitle111"/>
    <w:basedOn w:val="afff6"/>
    <w:rsid w:val="00073C2D"/>
  </w:style>
  <w:style w:type="numbering" w:customStyle="1" w:styleId="phadditiontitle311">
    <w:name w:val="ph_additiontitle311"/>
    <w:basedOn w:val="afff6"/>
    <w:rsid w:val="00073C2D"/>
  </w:style>
  <w:style w:type="numbering" w:customStyle="1" w:styleId="1212">
    <w:name w:val="Мн121"/>
    <w:uiPriority w:val="99"/>
    <w:rsid w:val="00073C2D"/>
  </w:style>
  <w:style w:type="numbering" w:customStyle="1" w:styleId="11112">
    <w:name w:val="Мн1111"/>
    <w:uiPriority w:val="99"/>
    <w:rsid w:val="00073C2D"/>
  </w:style>
  <w:style w:type="table" w:customStyle="1" w:styleId="-53131">
    <w:name w:val="Таблица-сетка 5 темная — акцент 313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4">
    <w:name w:val="Средняя заливка 2 - Акцент 14"/>
    <w:basedOn w:val="afff5"/>
    <w:next w:val="2-1"/>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fd">
    <w:name w:val="Описание сегмента13"/>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3fe">
    <w:name w:val="Структура сообщения13"/>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30">
    <w:name w:val="Сетка таблицы123"/>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3">
    <w:name w:val="Средняя заливка 2 - Акцент 113"/>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313">
    <w:name w:val="Таблица простая 413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30">
    <w:name w:val="9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31">
    <w:name w:val="8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31">
    <w:name w:val="73"/>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3">
    <w:name w:val="Normal Table03"/>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531111">
    <w:name w:val="Таблица-сетка 5 темная — акцент 3111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4110">
    <w:name w:val="Сетка таблицы1411"/>
    <w:basedOn w:val="afff5"/>
    <w:uiPriority w:val="59"/>
    <w:rsid w:val="00073C2D"/>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Веб-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210">
    <w:name w:val="Веб-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210">
    <w:name w:val="Веб-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1ff1">
    <w:name w:val="Изыскан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213">
    <w:name w:val="Изящн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2">
    <w:name w:val="Изящ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214">
    <w:name w:val="Классическ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3">
    <w:name w:val="Классическ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211">
    <w:name w:val="Классическая таблица 32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210">
    <w:name w:val="Классическая таблица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215">
    <w:name w:val="Объемн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214">
    <w:name w:val="Объем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212">
    <w:name w:val="Объемн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216">
    <w:name w:val="Простая таблица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215">
    <w:name w:val="Прост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213">
    <w:name w:val="Прост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217">
    <w:name w:val="Сетка таблицы 121"/>
    <w:basedOn w:val="a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16">
    <w:name w:val="Сетка таблицы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214">
    <w:name w:val="Сетка таблицы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211">
    <w:name w:val="Сетка таблицы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210">
    <w:name w:val="Сетка таблицы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210">
    <w:name w:val="Сетка таблицы 6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210">
    <w:name w:val="Сетка таблицы 7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210">
    <w:name w:val="Сетка таблицы 8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21ff2">
    <w:name w:val="Современ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21ff3">
    <w:name w:val="Стандартная таблица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218">
    <w:name w:val="Столбцы таблицы 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7">
    <w:name w:val="Столбцы таблицы 2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5">
    <w:name w:val="Столбцы таблицы 3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212">
    <w:name w:val="Столбцы таблицы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1">
    <w:name w:val="Столбцы таблицы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1">
    <w:name w:val="Таблица-список 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211">
    <w:name w:val="Таблица-список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211">
    <w:name w:val="Таблица-список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21">
    <w:name w:val="Таблица-список 4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11fff5">
    <w:name w:val="Тема таблицы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Цветная таблица 12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218">
    <w:name w:val="Цветная таблица 2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216">
    <w:name w:val="Цветная таблица 3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21">
    <w:name w:val="Таблица-список 5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21">
    <w:name w:val="Таблица-список 6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21">
    <w:name w:val="Таблица-список 7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21">
    <w:name w:val="Таблица-список 8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11b">
    <w:name w:val="Таблица21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Таблица1012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f0">
    <w:name w:val="Система кодирования31"/>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21a">
    <w:name w:val="Система кодирования121"/>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31">
    <w:name w:val="Таблица1031"/>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9">
    <w:name w:val="Сетка таблицы22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110">
    <w:name w:val="Веб-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0">
    <w:name w:val="Веб-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0">
    <w:name w:val="Веб-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d">
    <w:name w:val="Изыскан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3">
    <w:name w:val="Изящн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0">
    <w:name w:val="Изящ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4">
    <w:name w:val="Классическ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1">
    <w:name w:val="Классическ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Классическая таблица 311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2">
    <w:name w:val="Классическая таблица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115">
    <w:name w:val="Объемн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2">
    <w:name w:val="Объем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3">
    <w:name w:val="Объемн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6">
    <w:name w:val="Простая таблица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13">
    <w:name w:val="Прост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4">
    <w:name w:val="Прост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Сетка таблицы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114">
    <w:name w:val="Сетка таблицы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5">
    <w:name w:val="Сетка таблицы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113">
    <w:name w:val="Сетка таблицы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0">
    <w:name w:val="Сетка таблицы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0">
    <w:name w:val="Сетка таблицы 6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0">
    <w:name w:val="Сетка таблицы 7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
    <w:name w:val="Сетка таблицы 8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e">
    <w:name w:val="Современ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f">
    <w:name w:val="Стандартная таблица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18">
    <w:name w:val="Столбцы таблицы 1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Столбцы таблицы 2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Столбцы таблицы 311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4">
    <w:name w:val="Столбцы таблицы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11">
    <w:name w:val="Таблица-список 1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1">
    <w:name w:val="Таблица-список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1">
    <w:name w:val="Таблица-список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
    <w:name w:val="Таблица-список 4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119">
    <w:name w:val="Цветная таблица 111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6">
    <w:name w:val="Цветная таблица 2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7">
    <w:name w:val="Цветная таблица 3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11">
    <w:name w:val="Таблица-список 5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Таблица-список 6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11">
    <w:name w:val="Таблица-список 7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Таблица-список 811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11">
    <w:name w:val="Таблица1021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210">
    <w:name w:val="Сетка таблицы112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11">
    <w:name w:val="Таблица10111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11c">
    <w:name w:val="Система кодирования21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11a">
    <w:name w:val="Система кодирования111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21ff4">
    <w:name w:val="Структура сообщения2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21">
    <w:name w:val="Средняя заливка 2 - Акцент 12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f0">
    <w:name w:val="Описание сегмента11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11f1">
    <w:name w:val="Структура сообщения11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110">
    <w:name w:val="Сетка таблицы1211"/>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b">
    <w:name w:val="Светлый список12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7">
    <w:name w:val="Сетка таблицы2111"/>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11b">
    <w:name w:val="Светлый список111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114">
    <w:name w:val="Сетка таблицы41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112">
    <w:name w:val="Сетка таблицы511"/>
    <w:basedOn w:val="afff5"/>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11">
    <w:name w:val="Средняя заливка 2 - Акцент 111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110">
    <w:name w:val="Таблица простая 4111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110">
    <w:name w:val="9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112">
    <w:name w:val="8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112">
    <w:name w:val="71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11">
    <w:name w:val="Normal Table011"/>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111">
    <w:name w:val="Сетка таблицы111111"/>
    <w:basedOn w:val="afff5"/>
    <w:uiPriority w:val="59"/>
    <w:rsid w:val="00073C2D"/>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1">
    <w:name w:val="Таблица-сетка 5 темная — акцент 31211"/>
    <w:basedOn w:val="afff5"/>
    <w:uiPriority w:val="50"/>
    <w:rsid w:val="00073C2D"/>
    <w:pPr>
      <w:spacing w:after="0" w:line="240" w:lineRule="auto"/>
    </w:pPr>
    <w:rPr>
      <w:sz w:val="20"/>
      <w:szCs w:val="20"/>
      <w:lang w:eastAsia="ru-RU"/>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1511">
    <w:name w:val="Сетка таблицы1511"/>
    <w:basedOn w:val="afff5"/>
    <w:uiPriority w:val="59"/>
    <w:rsid w:val="00073C2D"/>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Веб-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2311">
    <w:name w:val="Веб-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310">
    <w:name w:val="Веб-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customStyle="1" w:styleId="31ff1">
    <w:name w:val="Изыскан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customStyle="1" w:styleId="131e">
    <w:name w:val="Изящн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5">
    <w:name w:val="Изящ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131f">
    <w:name w:val="Классическ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6">
    <w:name w:val="Классическ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customStyle="1" w:styleId="3311">
    <w:name w:val="Классическая таблица 33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customStyle="1" w:styleId="4311">
    <w:name w:val="Классическая таблица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customStyle="1" w:styleId="131f0">
    <w:name w:val="Объемн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customStyle="1" w:styleId="2317">
    <w:name w:val="Объем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3312">
    <w:name w:val="Объемн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customStyle="1" w:styleId="131f1">
    <w:name w:val="Простая таблица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customStyle="1" w:styleId="2318">
    <w:name w:val="Прост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customStyle="1" w:styleId="3313">
    <w:name w:val="Прост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customStyle="1" w:styleId="131f2">
    <w:name w:val="Сетка таблицы 131"/>
    <w:basedOn w:val="afff5"/>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19">
    <w:name w:val="Сетка таблицы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3314">
    <w:name w:val="Сетка таблицы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customStyle="1" w:styleId="4312">
    <w:name w:val="Сетка таблицы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customStyle="1" w:styleId="5310">
    <w:name w:val="Сетка таблицы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631">
    <w:name w:val="Сетка таблицы 6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7310">
    <w:name w:val="Сетка таблицы 7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customStyle="1" w:styleId="8310">
    <w:name w:val="Сетка таблицы 8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customStyle="1" w:styleId="31ff2">
    <w:name w:val="Современ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customStyle="1" w:styleId="31ff3">
    <w:name w:val="Стандартная таблица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customStyle="1" w:styleId="131f3">
    <w:name w:val="Столбцы таблицы 1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a">
    <w:name w:val="Столбцы таблицы 2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5">
    <w:name w:val="Столбцы таблицы 33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customStyle="1" w:styleId="4313">
    <w:name w:val="Столбцы таблицы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11">
    <w:name w:val="Столбцы таблицы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13">
    <w:name w:val="Таблица-список 1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2312">
    <w:name w:val="Таблица-список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customStyle="1" w:styleId="-3311">
    <w:name w:val="Таблица-список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customStyle="1" w:styleId="-431">
    <w:name w:val="Таблица-список 4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customStyle="1" w:styleId="21ff5">
    <w:name w:val="Тема таблицы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f4">
    <w:name w:val="Цветная таблица 13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customStyle="1" w:styleId="231b">
    <w:name w:val="Цветная таблица 2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customStyle="1" w:styleId="3316">
    <w:name w:val="Цветная таблица 3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customStyle="1" w:styleId="-5310">
    <w:name w:val="Таблица-список 5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customStyle="1" w:styleId="-631">
    <w:name w:val="Таблица-список 6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style>
  <w:style w:type="table" w:customStyle="1" w:styleId="-731">
    <w:name w:val="Таблица-список 7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customStyle="1" w:styleId="-831">
    <w:name w:val="Таблица-список 83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customStyle="1" w:styleId="221a">
    <w:name w:val="Таблица22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1">
    <w:name w:val="Таблица10131"/>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fb">
    <w:name w:val="Система кодирования41"/>
    <w:uiPriority w:val="99"/>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31f5">
    <w:name w:val="Система кодирования131"/>
    <w:rsid w:val="00073C2D"/>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table" w:customStyle="1" w:styleId="1041">
    <w:name w:val="Таблица1041"/>
    <w:uiPriority w:val="99"/>
    <w:rsid w:val="00073C2D"/>
    <w:pPr>
      <w:spacing w:after="0" w:line="240" w:lineRule="auto"/>
    </w:pPr>
    <w:rPr>
      <w:rFonts w:ascii="Times New Roman" w:eastAsia="Times New Roman"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c">
    <w:name w:val="Сетка таблицы2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1210">
    <w:name w:val="Веб-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1">
    <w:name w:val="Веб-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1">
    <w:name w:val="Веб-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1c">
    <w:name w:val="Изыскан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11">
    <w:name w:val="Изящн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0">
    <w:name w:val="Изящ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12">
    <w:name w:val="Классическ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11">
    <w:name w:val="Классическ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10">
    <w:name w:val="Классическая таблица 3121"/>
    <w:basedOn w:val="afff5"/>
    <w:semiHidden/>
    <w:rsid w:val="00073C2D"/>
    <w:pPr>
      <w:spacing w:before="40" w:after="40" w:line="360" w:lineRule="auto"/>
      <w:ind w:firstLine="709"/>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1">
    <w:name w:val="Классическая таблица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13">
    <w:name w:val="Объемн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12">
    <w:name w:val="Объем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11">
    <w:name w:val="Объемн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14">
    <w:name w:val="Простая таблица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213">
    <w:name w:val="Прост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12">
    <w:name w:val="Прост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15">
    <w:name w:val="Сетка таблицы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21214">
    <w:name w:val="Сетка таблицы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13">
    <w:name w:val="Сетка таблицы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41212">
    <w:name w:val="Сетка таблицы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10">
    <w:name w:val="Сетка таблицы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1">
    <w:name w:val="Сетка таблицы 6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1">
    <w:name w:val="Сетка таблицы 7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1">
    <w:name w:val="Сетка таблицы 8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d">
    <w:name w:val="Современ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e">
    <w:name w:val="Стандартная таблица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216">
    <w:name w:val="Столбцы таблицы 1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15">
    <w:name w:val="Столбцы таблицы 2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14">
    <w:name w:val="Столбцы таблицы 3121"/>
    <w:basedOn w:val="afff5"/>
    <w:semiHidden/>
    <w:rsid w:val="00073C2D"/>
    <w:pPr>
      <w:spacing w:before="40" w:after="40" w:line="360" w:lineRule="auto"/>
      <w:ind w:firstLine="709"/>
      <w:jc w:val="both"/>
    </w:pPr>
    <w:rPr>
      <w:rFonts w:ascii="Times New Roman" w:eastAsia="Times New Roman" w:hAnsi="Times New Roman" w:cs="Times New Roman"/>
      <w:b/>
      <w:bCs/>
      <w:sz w:val="20"/>
      <w:szCs w:val="20"/>
      <w:lang w:eastAsia="ru-RU"/>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13">
    <w:name w:val="Столбцы таблицы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1">
    <w:name w:val="Столбцы таблицы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211">
    <w:name w:val="Таблица-список 1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10">
    <w:name w:val="Таблица-список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10">
    <w:name w:val="Таблица-список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1">
    <w:name w:val="Таблица-список 4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11217">
    <w:name w:val="Цветная таблица 1121"/>
    <w:basedOn w:val="afff5"/>
    <w:semiHidden/>
    <w:rsid w:val="00073C2D"/>
    <w:pPr>
      <w:spacing w:before="40" w:after="40" w:line="360" w:lineRule="auto"/>
      <w:ind w:firstLine="709"/>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16">
    <w:name w:val="Цветная таблица 2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5">
    <w:name w:val="Цветная таблица 3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5121">
    <w:name w:val="Таблица-список 5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Таблица-список 6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7121">
    <w:name w:val="Таблица-список 7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Таблица-список 8121"/>
    <w:basedOn w:val="afff5"/>
    <w:semiHidden/>
    <w:rsid w:val="00073C2D"/>
    <w:pPr>
      <w:spacing w:before="40" w:after="40" w:line="360" w:lineRule="auto"/>
      <w:ind w:firstLine="709"/>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customStyle="1" w:styleId="10221">
    <w:name w:val="Таблица1022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1131a">
    <w:name w:val="Сетка таблицы1131"/>
    <w:basedOn w:val="afff5"/>
    <w:uiPriority w:val="59"/>
    <w:rsid w:val="00073C2D"/>
    <w:pPr>
      <w:spacing w:before="40" w:after="4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tblStylePr w:type="firstRow">
      <w:pPr>
        <w:keepNext/>
        <w:keepLines/>
        <w:suppressLineNumbers/>
        <w:suppressAutoHyphens/>
        <w:wordWrap/>
        <w:jc w:val="center"/>
      </w:pPr>
      <w:tblPr/>
      <w:tcPr>
        <w:vAlign w:val="center"/>
      </w:tcPr>
    </w:tblStylePr>
  </w:style>
  <w:style w:type="table" w:customStyle="1" w:styleId="101121">
    <w:name w:val="Таблица101121"/>
    <w:basedOn w:val="afff5"/>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blStylePr w:type="firstRow">
      <w:pPr>
        <w:keepNext/>
        <w:wordWrap/>
      </w:pPr>
      <w:rPr>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tblPr/>
      <w:tcPr>
        <w:tcBorders>
          <w:bottom w:val="nil"/>
        </w:tcBorders>
      </w:tcPr>
    </w:tblStylePr>
    <w:tblStylePr w:type="firstCol">
      <w:tblPr/>
      <w:tcPr>
        <w:tcBorders>
          <w:left w:val="single" w:sz="12" w:space="0" w:color="auto"/>
        </w:tcBorders>
      </w:tcPr>
    </w:tblStylePr>
    <w:tblStylePr w:type="lastCol">
      <w:tblPr/>
      <w:tcPr>
        <w:tcBorders>
          <w:right w:val="nil"/>
        </w:tcBorders>
      </w:tcPr>
    </w:tblStylePr>
  </w:style>
  <w:style w:type="table" w:customStyle="1" w:styleId="221b">
    <w:name w:val="Система кодирования22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11218">
    <w:name w:val="Система кодирования1121"/>
    <w:basedOn w:val="afff5"/>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tblStylePr w:type="firstRow">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wordWrap/>
        <w:jc w:val="center"/>
      </w:pPr>
    </w:tblStylePr>
  </w:style>
  <w:style w:type="table" w:customStyle="1" w:styleId="31ff4">
    <w:name w:val="Структура сообщения3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2-131">
    <w:name w:val="Средняя заливка 2 - Акцент 13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f">
    <w:name w:val="Описание сегмента121"/>
    <w:basedOn w:val="afff5"/>
    <w:uiPriority w:val="99"/>
    <w:rsid w:val="00073C2D"/>
    <w:pPr>
      <w:spacing w:after="0" w:line="240" w:lineRule="auto"/>
    </w:pPr>
    <w:rPr>
      <w:rFonts w:ascii="Times New Roman" w:eastAsia="Times New Roman" w:hAnsi="Times New Roman" w:cs="Times New Roman"/>
      <w:sz w:val="20"/>
      <w:szCs w:val="20"/>
      <w:lang w:eastAsia="ru-RU"/>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21f0">
    <w:name w:val="Структура сообщения121"/>
    <w:basedOn w:val="afff5"/>
    <w:uiPriority w:val="99"/>
    <w:rsid w:val="00073C2D"/>
    <w:pPr>
      <w:spacing w:after="0" w:line="240" w:lineRule="auto"/>
      <w:jc w:val="center"/>
    </w:pPr>
    <w:rPr>
      <w:rFonts w:ascii="Times New Roman" w:eastAsia="Times New Roman" w:hAnsi="Times New Roman" w:cs="Times New Roman"/>
      <w:sz w:val="20"/>
      <w:szCs w:val="20"/>
      <w:lang w:eastAsia="ru-RU"/>
    </w:rPr>
    <w:tblPr>
      <w:jc w:val="center"/>
      <w:tblInd w:w="0" w:type="dxa"/>
      <w:tblBorders>
        <w:insideV w:val="dotted" w:sz="4" w:space="0" w:color="auto"/>
      </w:tblBorders>
      <w:tblCellMar>
        <w:top w:w="0" w:type="dxa"/>
        <w:left w:w="108" w:type="dxa"/>
        <w:bottom w:w="0" w:type="dxa"/>
        <w:right w:w="108" w:type="dxa"/>
      </w:tblCellMar>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table" w:customStyle="1" w:styleId="12210">
    <w:name w:val="Сетка таблицы1221"/>
    <w:basedOn w:val="afff5"/>
    <w:rsid w:val="00073C2D"/>
    <w:pPr>
      <w:spacing w:before="60" w:after="0" w:line="240" w:lineRule="auto"/>
      <w:ind w:left="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f6">
    <w:name w:val="Светлый список13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217">
    <w:name w:val="Сетка таблицы32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21217">
    <w:name w:val="Сетка таблицы2121"/>
    <w:basedOn w:val="afff5"/>
    <w:uiPriority w:val="59"/>
    <w:rsid w:val="00073C2D"/>
    <w:pPr>
      <w:spacing w:before="60" w:after="60" w:line="240" w:lineRule="auto"/>
    </w:pPr>
    <w:rPr>
      <w:rFonts w:ascii="Verdana" w:eastAsia="Times New Roman"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11219">
    <w:name w:val="Светлый список1121"/>
    <w:basedOn w:val="afff5"/>
    <w:uiPriority w:val="61"/>
    <w:rsid w:val="00073C2D"/>
    <w:pPr>
      <w:spacing w:after="0" w:line="240" w:lineRule="auto"/>
    </w:pPr>
    <w:rPr>
      <w:rFonts w:ascii="Calibri" w:eastAsia="Calibri" w:hAnsi="Calibri" w:cs="Times New Roman"/>
      <w:sz w:val="20"/>
      <w:szCs w:val="20"/>
      <w:lang w:eastAsia="ru-RU"/>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213">
    <w:name w:val="Сетка таблицы421"/>
    <w:basedOn w:val="afff5"/>
    <w:rsid w:val="00073C2D"/>
    <w:pPr>
      <w:spacing w:before="60" w:after="60" w:line="240" w:lineRule="auto"/>
    </w:pPr>
    <w:rPr>
      <w:rFonts w:ascii="Verdana" w:eastAsia="Calibri" w:hAnsi="Verdana" w:cs="Verdana"/>
      <w:sz w:val="20"/>
      <w:szCs w:val="20"/>
      <w:lang w:eastAsia="ru-RU"/>
    </w:rPr>
    <w:tblPr>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trPr>
      <w:jc w:val="center"/>
    </w:trPr>
  </w:style>
  <w:style w:type="table" w:customStyle="1" w:styleId="5212">
    <w:name w:val="Сетка таблицы521"/>
    <w:basedOn w:val="afff5"/>
    <w:uiPriority w:val="59"/>
    <w:rsid w:val="00073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rsid w:val="00073C2D"/>
    <w:pPr>
      <w:spacing w:before="40" w:after="4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85" w:type="dxa"/>
        <w:bottom w:w="0" w:type="dxa"/>
        <w:right w:w="85" w:type="dxa"/>
      </w:tblCellMar>
    </w:tblPr>
  </w:style>
  <w:style w:type="table" w:customStyle="1" w:styleId="2-1121">
    <w:name w:val="Средняя заливка 2 - Акцент 1121"/>
    <w:basedOn w:val="afff5"/>
    <w:uiPriority w:val="64"/>
    <w:rsid w:val="00073C2D"/>
    <w:pPr>
      <w:spacing w:after="0" w:line="240" w:lineRule="auto"/>
    </w:pPr>
    <w:rPr>
      <w:rFonts w:ascii="Times New Roman" w:eastAsia="Times New Roman" w:hAnsi="Times New Roman" w:cs="Times New Roman"/>
      <w:sz w:val="20"/>
      <w:szCs w:val="20"/>
      <w:lang w:eastAsia="ru-RU"/>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2110">
    <w:name w:val="Таблица простая 41211"/>
    <w:basedOn w:val="afff5"/>
    <w:uiPriority w:val="44"/>
    <w:rsid w:val="00073C2D"/>
    <w:pPr>
      <w:spacing w:after="0" w:line="240" w:lineRule="auto"/>
    </w:pPr>
    <w:rPr>
      <w:sz w:val="20"/>
      <w:szCs w:val="20"/>
      <w:lang w:eastAsia="ru-RU"/>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9210">
    <w:name w:val="9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8211">
    <w:name w:val="8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7211">
    <w:name w:val="721"/>
    <w:basedOn w:val="afff5"/>
    <w:rsid w:val="00073C2D"/>
    <w:pPr>
      <w:spacing w:after="0" w:line="240" w:lineRule="auto"/>
    </w:pPr>
    <w:rPr>
      <w:rFonts w:ascii="Arial" w:eastAsia="Arial" w:hAnsi="Arial" w:cs="Arial"/>
      <w:color w:val="000000"/>
      <w:sz w:val="20"/>
      <w:szCs w:val="20"/>
      <w:lang w:eastAsia="ru-RU"/>
    </w:rPr>
    <w:tblPr>
      <w:tblInd w:w="0" w:type="dxa"/>
      <w:tblCellMar>
        <w:top w:w="0" w:type="dxa"/>
        <w:left w:w="0" w:type="dxa"/>
        <w:bottom w:w="0" w:type="dxa"/>
        <w:right w:w="0" w:type="dxa"/>
      </w:tblCellMar>
    </w:tblPr>
  </w:style>
  <w:style w:type="table" w:customStyle="1" w:styleId="NormalTable021">
    <w:name w:val="Normal Table021"/>
    <w:rsid w:val="00073C2D"/>
    <w:pPr>
      <w:spacing w:after="0" w:line="240" w:lineRule="auto"/>
    </w:pPr>
    <w:rPr>
      <w:rFonts w:ascii="Arial" w:eastAsia="Arial" w:hAnsi="Arial" w:cs="Arial"/>
      <w:color w:val="000000"/>
      <w:sz w:val="20"/>
      <w:szCs w:val="20"/>
      <w:lang w:eastAsia="ru-RU"/>
    </w:rPr>
    <w:tblPr>
      <w:tblCellMar>
        <w:top w:w="0" w:type="dxa"/>
        <w:left w:w="0" w:type="dxa"/>
        <w:bottom w:w="0" w:type="dxa"/>
        <w:right w:w="0" w:type="dxa"/>
      </w:tblCellMar>
    </w:tblPr>
  </w:style>
  <w:style w:type="table" w:customStyle="1" w:styleId="111211">
    <w:name w:val="Сетка таблицы111211"/>
    <w:basedOn w:val="afff5"/>
    <w:uiPriority w:val="59"/>
    <w:rsid w:val="00073C2D"/>
    <w:pPr>
      <w:spacing w:after="0" w:line="240" w:lineRule="auto"/>
    </w:pPr>
    <w:rPr>
      <w:rFonts w:ascii="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ffb">
    <w:name w:val="Нет списка3"/>
    <w:next w:val="afff6"/>
    <w:uiPriority w:val="99"/>
    <w:semiHidden/>
    <w:unhideWhenUsed/>
    <w:qFormat/>
    <w:rsid w:val="00A37527"/>
  </w:style>
  <w:style w:type="character" w:customStyle="1" w:styleId="WW8Num22z4">
    <w:name w:val="WW8Num22z4"/>
    <w:rsid w:val="00A37527"/>
  </w:style>
  <w:style w:type="character" w:customStyle="1" w:styleId="WW8Num22z5">
    <w:name w:val="WW8Num22z5"/>
    <w:rsid w:val="00A37527"/>
  </w:style>
  <w:style w:type="character" w:customStyle="1" w:styleId="WW8Num22z6">
    <w:name w:val="WW8Num22z6"/>
    <w:rsid w:val="00A37527"/>
  </w:style>
  <w:style w:type="character" w:customStyle="1" w:styleId="WW8Num22z7">
    <w:name w:val="WW8Num22z7"/>
    <w:rsid w:val="00A37527"/>
  </w:style>
  <w:style w:type="character" w:customStyle="1" w:styleId="WW8Num22z8">
    <w:name w:val="WW8Num22z8"/>
    <w:rsid w:val="00A37527"/>
  </w:style>
  <w:style w:type="character" w:customStyle="1" w:styleId="WW8Num23z1">
    <w:name w:val="WW8Num23z1"/>
    <w:rsid w:val="00A37527"/>
    <w:rPr>
      <w:rFonts w:ascii="Courier New" w:hAnsi="Courier New" w:cs="Courier New" w:hint="default"/>
    </w:rPr>
  </w:style>
  <w:style w:type="character" w:customStyle="1" w:styleId="WW8Num23z2">
    <w:name w:val="WW8Num23z2"/>
    <w:rsid w:val="00A37527"/>
    <w:rPr>
      <w:rFonts w:ascii="Wingdings" w:hAnsi="Wingdings" w:cs="Wingdings" w:hint="default"/>
    </w:rPr>
  </w:style>
  <w:style w:type="character" w:customStyle="1" w:styleId="WW8Num23z3">
    <w:name w:val="WW8Num23z3"/>
    <w:rsid w:val="00A37527"/>
    <w:rPr>
      <w:rFonts w:ascii="Symbol" w:hAnsi="Symbol" w:cs="Symbol" w:hint="default"/>
    </w:rPr>
  </w:style>
  <w:style w:type="character" w:customStyle="1" w:styleId="WW8Num29z4">
    <w:name w:val="WW8Num29z4"/>
    <w:rsid w:val="00A37527"/>
  </w:style>
  <w:style w:type="character" w:customStyle="1" w:styleId="WW8Num29z5">
    <w:name w:val="WW8Num29z5"/>
    <w:rsid w:val="00A37527"/>
  </w:style>
  <w:style w:type="character" w:customStyle="1" w:styleId="WW8Num29z6">
    <w:name w:val="WW8Num29z6"/>
    <w:rsid w:val="00A37527"/>
  </w:style>
  <w:style w:type="character" w:customStyle="1" w:styleId="WW8Num29z7">
    <w:name w:val="WW8Num29z7"/>
    <w:rsid w:val="00A37527"/>
  </w:style>
  <w:style w:type="character" w:customStyle="1" w:styleId="WW8Num29z8">
    <w:name w:val="WW8Num29z8"/>
    <w:rsid w:val="00A37527"/>
  </w:style>
  <w:style w:type="character" w:customStyle="1" w:styleId="WW8Num32z1">
    <w:name w:val="WW8Num32z1"/>
    <w:rsid w:val="00A37527"/>
    <w:rPr>
      <w:rFonts w:ascii="Courier New" w:hAnsi="Courier New" w:cs="Courier New" w:hint="default"/>
    </w:rPr>
  </w:style>
  <w:style w:type="character" w:customStyle="1" w:styleId="WW8Num32z2">
    <w:name w:val="WW8Num32z2"/>
    <w:rsid w:val="00A37527"/>
    <w:rPr>
      <w:rFonts w:ascii="Wingdings" w:hAnsi="Wingdings" w:cs="Wingdings" w:hint="default"/>
    </w:rPr>
  </w:style>
  <w:style w:type="character" w:customStyle="1" w:styleId="WW8Num33z1">
    <w:name w:val="WW8Num33z1"/>
    <w:rsid w:val="00A37527"/>
    <w:rPr>
      <w:rFonts w:ascii="Courier New" w:hAnsi="Courier New" w:cs="Courier New" w:hint="default"/>
    </w:rPr>
  </w:style>
  <w:style w:type="character" w:customStyle="1" w:styleId="WW8Num33z2">
    <w:name w:val="WW8Num33z2"/>
    <w:rsid w:val="00A37527"/>
    <w:rPr>
      <w:rFonts w:ascii="Wingdings" w:hAnsi="Wingdings" w:cs="Wingdings" w:hint="default"/>
    </w:rPr>
  </w:style>
  <w:style w:type="character" w:customStyle="1" w:styleId="WW8Num34z0">
    <w:name w:val="WW8Num34z0"/>
    <w:rsid w:val="00A37527"/>
    <w:rPr>
      <w:rFonts w:hint="default"/>
      <w:b/>
      <w:bCs/>
      <w:i w:val="0"/>
      <w:iCs w:val="0"/>
    </w:rPr>
  </w:style>
  <w:style w:type="character" w:customStyle="1" w:styleId="WW8Num34z1">
    <w:name w:val="WW8Num34z1"/>
    <w:rsid w:val="00A37527"/>
    <w:rPr>
      <w:rFonts w:hint="default"/>
    </w:rPr>
  </w:style>
  <w:style w:type="character" w:customStyle="1" w:styleId="WW8Num35z3">
    <w:name w:val="WW8Num35z3"/>
    <w:rsid w:val="00A37527"/>
    <w:rPr>
      <w:rFonts w:cs="Times New Roman" w:hint="default"/>
    </w:rPr>
  </w:style>
  <w:style w:type="character" w:customStyle="1" w:styleId="WW8Num36z0">
    <w:name w:val="WW8Num36z0"/>
    <w:rsid w:val="00A37527"/>
    <w:rPr>
      <w:rFonts w:ascii="Arial" w:hAnsi="Arial" w:cs="Arial" w:hint="default"/>
    </w:rPr>
  </w:style>
  <w:style w:type="character" w:customStyle="1" w:styleId="WW8Num36z1">
    <w:name w:val="WW8Num36z1"/>
    <w:rsid w:val="00A37527"/>
    <w:rPr>
      <w:rFonts w:ascii="Symbol" w:hAnsi="Symbol" w:cs="Symbol" w:hint="default"/>
    </w:rPr>
  </w:style>
  <w:style w:type="character" w:customStyle="1" w:styleId="WW8Num36z2">
    <w:name w:val="WW8Num36z2"/>
    <w:rsid w:val="00A37527"/>
    <w:rPr>
      <w:rFonts w:hint="default"/>
    </w:rPr>
  </w:style>
  <w:style w:type="character" w:customStyle="1" w:styleId="WW8Num37z1">
    <w:name w:val="WW8Num37z1"/>
    <w:rsid w:val="00A37527"/>
    <w:rPr>
      <w:rFonts w:hint="default"/>
      <w:b/>
      <w:i w:val="0"/>
    </w:rPr>
  </w:style>
  <w:style w:type="character" w:customStyle="1" w:styleId="WW8Num37z2">
    <w:name w:val="WW8Num37z2"/>
    <w:rsid w:val="00A37527"/>
    <w:rPr>
      <w:rFonts w:hint="default"/>
    </w:rPr>
  </w:style>
  <w:style w:type="character" w:customStyle="1" w:styleId="WW8Num39z0">
    <w:name w:val="WW8Num39z0"/>
    <w:rsid w:val="00A37527"/>
    <w:rPr>
      <w:rFonts w:ascii="Symbol" w:hAnsi="Symbol" w:cs="Symbol" w:hint="default"/>
    </w:rPr>
  </w:style>
  <w:style w:type="character" w:customStyle="1" w:styleId="WW8Num39z1">
    <w:name w:val="WW8Num39z1"/>
    <w:rsid w:val="00A37527"/>
    <w:rPr>
      <w:rFonts w:ascii="Courier New" w:hAnsi="Courier New" w:cs="Courier New" w:hint="default"/>
    </w:rPr>
  </w:style>
  <w:style w:type="character" w:customStyle="1" w:styleId="WW8Num39z2">
    <w:name w:val="WW8Num39z2"/>
    <w:rsid w:val="00A37527"/>
    <w:rPr>
      <w:rFonts w:ascii="Wingdings" w:hAnsi="Wingdings" w:cs="Wingdings" w:hint="default"/>
    </w:rPr>
  </w:style>
  <w:style w:type="character" w:customStyle="1" w:styleId="WW8Num40z0">
    <w:name w:val="WW8Num40z0"/>
    <w:rsid w:val="00A37527"/>
    <w:rPr>
      <w:rFonts w:ascii="Times New Roman" w:hAnsi="Times New Roman" w:cs="Times New Roman"/>
      <w:b/>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40z1">
    <w:name w:val="WW8Num40z1"/>
    <w:rsid w:val="00A37527"/>
  </w:style>
  <w:style w:type="character" w:customStyle="1" w:styleId="WW8Num40z2">
    <w:name w:val="WW8Num40z2"/>
    <w:rsid w:val="00A37527"/>
    <w:rPr>
      <w:b/>
    </w:rPr>
  </w:style>
  <w:style w:type="character" w:customStyle="1" w:styleId="WW8Num40z3">
    <w:name w:val="WW8Num40z3"/>
    <w:rsid w:val="00A37527"/>
  </w:style>
  <w:style w:type="character" w:customStyle="1" w:styleId="WW8Num40z4">
    <w:name w:val="WW8Num40z4"/>
    <w:rsid w:val="00A37527"/>
  </w:style>
  <w:style w:type="character" w:customStyle="1" w:styleId="WW8Num40z5">
    <w:name w:val="WW8Num40z5"/>
    <w:rsid w:val="00A37527"/>
  </w:style>
  <w:style w:type="character" w:customStyle="1" w:styleId="WW8Num40z6">
    <w:name w:val="WW8Num40z6"/>
    <w:rsid w:val="00A37527"/>
  </w:style>
  <w:style w:type="character" w:customStyle="1" w:styleId="WW8Num40z7">
    <w:name w:val="WW8Num40z7"/>
    <w:rsid w:val="00A37527"/>
  </w:style>
  <w:style w:type="character" w:customStyle="1" w:styleId="WW8Num40z8">
    <w:name w:val="WW8Num40z8"/>
    <w:rsid w:val="00A37527"/>
  </w:style>
  <w:style w:type="character" w:customStyle="1" w:styleId="WW8Num41z1">
    <w:name w:val="WW8Num41z1"/>
    <w:rsid w:val="00A37527"/>
    <w:rPr>
      <w:rFonts w:ascii="Courier New" w:hAnsi="Courier New" w:cs="Courier New" w:hint="default"/>
    </w:rPr>
  </w:style>
  <w:style w:type="character" w:customStyle="1" w:styleId="WW8Num41z2">
    <w:name w:val="WW8Num41z2"/>
    <w:rsid w:val="00A37527"/>
    <w:rPr>
      <w:rFonts w:ascii="Wingdings" w:hAnsi="Wingdings" w:cs="Wingdings" w:hint="default"/>
    </w:rPr>
  </w:style>
  <w:style w:type="character" w:customStyle="1" w:styleId="WW8Num42z0">
    <w:name w:val="WW8Num42z0"/>
    <w:rsid w:val="00A37527"/>
    <w:rPr>
      <w:rFonts w:cs="Times New Roman" w:hint="default"/>
    </w:rPr>
  </w:style>
  <w:style w:type="character" w:customStyle="1" w:styleId="WW8Num42z8">
    <w:name w:val="WW8Num42z8"/>
    <w:rsid w:val="00A37527"/>
    <w:rPr>
      <w:rFonts w:cs="Times New Roman" w:hint="default"/>
      <w:b w:val="0"/>
      <w:i w:val="0"/>
    </w:rPr>
  </w:style>
  <w:style w:type="character" w:customStyle="1" w:styleId="WW8Num43z0">
    <w:name w:val="WW8Num43z0"/>
    <w:rsid w:val="00A37527"/>
    <w:rPr>
      <w:rFonts w:hint="default"/>
    </w:rPr>
  </w:style>
  <w:style w:type="character" w:customStyle="1" w:styleId="WW8Num43z1">
    <w:name w:val="WW8Num43z1"/>
    <w:rsid w:val="00A37527"/>
  </w:style>
  <w:style w:type="character" w:customStyle="1" w:styleId="WW8Num43z2">
    <w:name w:val="WW8Num43z2"/>
    <w:rsid w:val="00A37527"/>
  </w:style>
  <w:style w:type="character" w:customStyle="1" w:styleId="WW8Num43z3">
    <w:name w:val="WW8Num43z3"/>
    <w:rsid w:val="00A37527"/>
  </w:style>
  <w:style w:type="character" w:customStyle="1" w:styleId="WW8Num43z4">
    <w:name w:val="WW8Num43z4"/>
    <w:rsid w:val="00A37527"/>
  </w:style>
  <w:style w:type="character" w:customStyle="1" w:styleId="WW8Num43z5">
    <w:name w:val="WW8Num43z5"/>
    <w:rsid w:val="00A37527"/>
  </w:style>
  <w:style w:type="character" w:customStyle="1" w:styleId="WW8Num43z6">
    <w:name w:val="WW8Num43z6"/>
    <w:rsid w:val="00A37527"/>
  </w:style>
  <w:style w:type="character" w:customStyle="1" w:styleId="WW8Num43z7">
    <w:name w:val="WW8Num43z7"/>
    <w:rsid w:val="00A37527"/>
  </w:style>
  <w:style w:type="character" w:customStyle="1" w:styleId="WW8Num43z8">
    <w:name w:val="WW8Num43z8"/>
    <w:rsid w:val="00A37527"/>
  </w:style>
  <w:style w:type="character" w:customStyle="1" w:styleId="WW8Num44z0">
    <w:name w:val="WW8Num44z0"/>
    <w:rsid w:val="00A37527"/>
    <w:rPr>
      <w:rFonts w:ascii="Symbol" w:hAnsi="Symbol" w:cs="Symbol" w:hint="default"/>
    </w:rPr>
  </w:style>
  <w:style w:type="character" w:customStyle="1" w:styleId="WW8Num44z1">
    <w:name w:val="WW8Num44z1"/>
    <w:rsid w:val="00A37527"/>
    <w:rPr>
      <w:rFonts w:ascii="Courier New" w:hAnsi="Courier New" w:cs="Courier New" w:hint="default"/>
    </w:rPr>
  </w:style>
  <w:style w:type="character" w:customStyle="1" w:styleId="WW8Num44z2">
    <w:name w:val="WW8Num44z2"/>
    <w:rsid w:val="00A37527"/>
    <w:rPr>
      <w:rFonts w:ascii="Wingdings" w:hAnsi="Wingdings" w:cs="Wingdings" w:hint="default"/>
    </w:rPr>
  </w:style>
  <w:style w:type="character" w:customStyle="1" w:styleId="WW8Num45z0">
    <w:name w:val="WW8Num45z0"/>
    <w:rsid w:val="00A37527"/>
    <w:rPr>
      <w:rFonts w:hint="default"/>
    </w:rPr>
  </w:style>
  <w:style w:type="character" w:customStyle="1" w:styleId="WW8Num46z0">
    <w:name w:val="WW8Num46z0"/>
    <w:rsid w:val="00A37527"/>
    <w:rPr>
      <w:rFonts w:ascii="Courier New" w:hAnsi="Courier New" w:cs="Courier New" w:hint="default"/>
      <w:szCs w:val="24"/>
    </w:rPr>
  </w:style>
  <w:style w:type="character" w:customStyle="1" w:styleId="WW8Num46z2">
    <w:name w:val="WW8Num46z2"/>
    <w:rsid w:val="00A37527"/>
    <w:rPr>
      <w:rFonts w:ascii="Wingdings" w:hAnsi="Wingdings" w:cs="Wingdings" w:hint="default"/>
    </w:rPr>
  </w:style>
  <w:style w:type="character" w:customStyle="1" w:styleId="WW8Num46z3">
    <w:name w:val="WW8Num46z3"/>
    <w:rsid w:val="00A37527"/>
    <w:rPr>
      <w:rFonts w:ascii="Symbol" w:hAnsi="Symbol" w:cs="Symbol" w:hint="default"/>
    </w:rPr>
  </w:style>
  <w:style w:type="character" w:customStyle="1" w:styleId="WW8Num47z0">
    <w:name w:val="WW8Num47z0"/>
    <w:rsid w:val="00A37527"/>
    <w:rPr>
      <w:rFonts w:ascii="Courier New" w:hAnsi="Courier New" w:cs="Courier New" w:hint="default"/>
    </w:rPr>
  </w:style>
  <w:style w:type="character" w:customStyle="1" w:styleId="WW8Num47z1">
    <w:name w:val="WW8Num47z1"/>
    <w:rsid w:val="00A37527"/>
    <w:rPr>
      <w:rFonts w:ascii="Calibri" w:hAnsi="Calibri" w:cs="Calibri" w:hint="default"/>
      <w:color w:val="000000"/>
    </w:rPr>
  </w:style>
  <w:style w:type="character" w:customStyle="1" w:styleId="WW8Num47z4">
    <w:name w:val="WW8Num47z4"/>
    <w:rsid w:val="00A37527"/>
    <w:rPr>
      <w:rFonts w:hint="default"/>
    </w:rPr>
  </w:style>
  <w:style w:type="character" w:customStyle="1" w:styleId="WW8Num48z0">
    <w:name w:val="WW8Num48z0"/>
    <w:rsid w:val="00A37527"/>
    <w:rPr>
      <w:rFonts w:ascii="Symbol" w:hAnsi="Symbol" w:cs="Symbol" w:hint="default"/>
    </w:rPr>
  </w:style>
  <w:style w:type="character" w:customStyle="1" w:styleId="WW8Num48z1">
    <w:name w:val="WW8Num48z1"/>
    <w:rsid w:val="00A37527"/>
    <w:rPr>
      <w:rFonts w:ascii="Courier New" w:hAnsi="Courier New" w:cs="Courier New" w:hint="default"/>
    </w:rPr>
  </w:style>
  <w:style w:type="character" w:customStyle="1" w:styleId="WW8Num48z2">
    <w:name w:val="WW8Num48z2"/>
    <w:rsid w:val="00A37527"/>
    <w:rPr>
      <w:rFonts w:ascii="Wingdings" w:hAnsi="Wingdings" w:cs="Wingdings" w:hint="default"/>
    </w:rPr>
  </w:style>
  <w:style w:type="character" w:customStyle="1" w:styleId="WW8Num49z0">
    <w:name w:val="WW8Num49z0"/>
    <w:rsid w:val="00A37527"/>
    <w:rPr>
      <w:rFonts w:cs="Times New Roman" w:hint="default"/>
      <w:b/>
      <w:i w:val="0"/>
    </w:rPr>
  </w:style>
  <w:style w:type="character" w:customStyle="1" w:styleId="WW8Num49z1">
    <w:name w:val="WW8Num49z1"/>
    <w:rsid w:val="00A37527"/>
    <w:rPr>
      <w:rFonts w:cs="Times New Roman" w:hint="default"/>
    </w:rPr>
  </w:style>
  <w:style w:type="character" w:customStyle="1" w:styleId="WW8Num50z0">
    <w:name w:val="WW8Num50z0"/>
    <w:rsid w:val="00A37527"/>
    <w:rPr>
      <w:rFonts w:ascii="Times New Roman" w:hAnsi="Times New Roman" w:cs="Times New Roman" w:hint="default"/>
      <w:b/>
      <w:i w:val="0"/>
      <w:sz w:val="28"/>
    </w:rPr>
  </w:style>
  <w:style w:type="character" w:customStyle="1" w:styleId="WW8Num50z1">
    <w:name w:val="WW8Num50z1"/>
    <w:rsid w:val="00A37527"/>
    <w:rPr>
      <w:rFonts w:ascii="Times New Roman" w:hAnsi="Times New Roman" w:cs="Times New Roman" w:hint="default"/>
      <w:b/>
      <w:sz w:val="28"/>
    </w:rPr>
  </w:style>
  <w:style w:type="character" w:customStyle="1" w:styleId="WW8Num50z2">
    <w:name w:val="WW8Num50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8"/>
      <w:szCs w:val="0"/>
      <w:u w:val="none" w:color="000000"/>
      <w:bdr w:val="none" w:sz="0" w:space="0" w:color="000000"/>
      <w:shd w:val="clear" w:color="auto" w:fill="000000"/>
      <w:vertAlign w:val="baseline"/>
      <w:em w:val="none"/>
    </w:rPr>
  </w:style>
  <w:style w:type="character" w:customStyle="1" w:styleId="WW8Num50z5">
    <w:name w:val="WW8Num50z5"/>
    <w:rsid w:val="00A37527"/>
    <w:rPr>
      <w:rFonts w:hint="default"/>
    </w:rPr>
  </w:style>
  <w:style w:type="character" w:customStyle="1" w:styleId="WW8Num51z0">
    <w:name w:val="WW8Num51z0"/>
    <w:rsid w:val="00A37527"/>
    <w:rPr>
      <w:rFonts w:ascii="Symbol" w:hAnsi="Symbol" w:cs="OpenSymbol" w:hint="default"/>
      <w:sz w:val="28"/>
      <w:szCs w:val="28"/>
    </w:rPr>
  </w:style>
  <w:style w:type="character" w:customStyle="1" w:styleId="WW8Num51z1">
    <w:name w:val="WW8Num51z1"/>
    <w:rsid w:val="00A37527"/>
  </w:style>
  <w:style w:type="character" w:customStyle="1" w:styleId="WW8Num51z2">
    <w:name w:val="WW8Num51z2"/>
    <w:rsid w:val="00A37527"/>
  </w:style>
  <w:style w:type="character" w:customStyle="1" w:styleId="WW8Num51z3">
    <w:name w:val="WW8Num51z3"/>
    <w:rsid w:val="00A37527"/>
  </w:style>
  <w:style w:type="character" w:customStyle="1" w:styleId="WW8Num51z4">
    <w:name w:val="WW8Num51z4"/>
    <w:rsid w:val="00A37527"/>
  </w:style>
  <w:style w:type="character" w:customStyle="1" w:styleId="WW8Num51z5">
    <w:name w:val="WW8Num51z5"/>
    <w:rsid w:val="00A37527"/>
  </w:style>
  <w:style w:type="character" w:customStyle="1" w:styleId="WW8Num51z6">
    <w:name w:val="WW8Num51z6"/>
    <w:rsid w:val="00A37527"/>
  </w:style>
  <w:style w:type="character" w:customStyle="1" w:styleId="WW8Num51z7">
    <w:name w:val="WW8Num51z7"/>
    <w:rsid w:val="00A37527"/>
  </w:style>
  <w:style w:type="character" w:customStyle="1" w:styleId="WW8Num51z8">
    <w:name w:val="WW8Num51z8"/>
    <w:rsid w:val="00A37527"/>
  </w:style>
  <w:style w:type="character" w:customStyle="1" w:styleId="WW8Num52z0">
    <w:name w:val="WW8Num52z0"/>
    <w:rsid w:val="00A37527"/>
    <w:rPr>
      <w:rFonts w:ascii="Symbol" w:hAnsi="Symbol" w:cs="Symbol" w:hint="default"/>
    </w:rPr>
  </w:style>
  <w:style w:type="character" w:customStyle="1" w:styleId="WW8Num52z2">
    <w:name w:val="WW8Num52z2"/>
    <w:rsid w:val="00A37527"/>
    <w:rPr>
      <w:rFonts w:ascii="Wingdings" w:hAnsi="Wingdings" w:cs="Wingdings" w:hint="default"/>
    </w:rPr>
  </w:style>
  <w:style w:type="character" w:customStyle="1" w:styleId="WW8Num52z4">
    <w:name w:val="WW8Num52z4"/>
    <w:rsid w:val="00A37527"/>
    <w:rPr>
      <w:rFonts w:ascii="Courier New" w:hAnsi="Courier New" w:cs="Courier New" w:hint="default"/>
    </w:rPr>
  </w:style>
  <w:style w:type="character" w:customStyle="1" w:styleId="WW8Num53z0">
    <w:name w:val="WW8Num53z0"/>
    <w:rsid w:val="00A37527"/>
    <w:rPr>
      <w:rFonts w:ascii="Symbol" w:hAnsi="Symbol" w:cs="Symbol" w:hint="default"/>
    </w:rPr>
  </w:style>
  <w:style w:type="character" w:customStyle="1" w:styleId="WW8Num53z1">
    <w:name w:val="WW8Num53z1"/>
    <w:rsid w:val="00A37527"/>
    <w:rPr>
      <w:rFonts w:ascii="Courier New" w:hAnsi="Courier New" w:cs="Courier New" w:hint="default"/>
    </w:rPr>
  </w:style>
  <w:style w:type="character" w:customStyle="1" w:styleId="WW8Num53z2">
    <w:name w:val="WW8Num53z2"/>
    <w:rsid w:val="00A37527"/>
    <w:rPr>
      <w:rFonts w:ascii="Wingdings" w:hAnsi="Wingdings" w:cs="Wingdings" w:hint="default"/>
    </w:rPr>
  </w:style>
  <w:style w:type="character" w:customStyle="1" w:styleId="WW8Num54z0">
    <w:name w:val="WW8Num54z0"/>
    <w:rsid w:val="00A37527"/>
    <w:rPr>
      <w:rFonts w:hint="default"/>
    </w:rPr>
  </w:style>
  <w:style w:type="character" w:customStyle="1" w:styleId="WW8Num54z1">
    <w:name w:val="WW8Num54z1"/>
    <w:rsid w:val="00A37527"/>
  </w:style>
  <w:style w:type="character" w:customStyle="1" w:styleId="WW8Num54z2">
    <w:name w:val="WW8Num54z2"/>
    <w:rsid w:val="00A37527"/>
  </w:style>
  <w:style w:type="character" w:customStyle="1" w:styleId="WW8Num54z3">
    <w:name w:val="WW8Num54z3"/>
    <w:rsid w:val="00A37527"/>
  </w:style>
  <w:style w:type="character" w:customStyle="1" w:styleId="WW8Num54z4">
    <w:name w:val="WW8Num54z4"/>
    <w:rsid w:val="00A37527"/>
  </w:style>
  <w:style w:type="character" w:customStyle="1" w:styleId="WW8Num54z5">
    <w:name w:val="WW8Num54z5"/>
    <w:rsid w:val="00A37527"/>
  </w:style>
  <w:style w:type="character" w:customStyle="1" w:styleId="WW8Num54z6">
    <w:name w:val="WW8Num54z6"/>
    <w:rsid w:val="00A37527"/>
  </w:style>
  <w:style w:type="character" w:customStyle="1" w:styleId="WW8Num54z7">
    <w:name w:val="WW8Num54z7"/>
    <w:rsid w:val="00A37527"/>
  </w:style>
  <w:style w:type="character" w:customStyle="1" w:styleId="WW8Num54z8">
    <w:name w:val="WW8Num54z8"/>
    <w:rsid w:val="00A37527"/>
  </w:style>
  <w:style w:type="character" w:customStyle="1" w:styleId="WW8Num55z0">
    <w:name w:val="WW8Num55z0"/>
    <w:rsid w:val="00A37527"/>
    <w:rPr>
      <w:rFonts w:ascii="Symbol" w:hAnsi="Symbol" w:cs="Symbol" w:hint="default"/>
    </w:rPr>
  </w:style>
  <w:style w:type="character" w:customStyle="1" w:styleId="WW8Num55z1">
    <w:name w:val="WW8Num55z1"/>
    <w:rsid w:val="00A37527"/>
    <w:rPr>
      <w:rFonts w:ascii="Courier New" w:hAnsi="Courier New" w:cs="Courier New" w:hint="default"/>
    </w:rPr>
  </w:style>
  <w:style w:type="character" w:customStyle="1" w:styleId="WW8Num55z2">
    <w:name w:val="WW8Num55z2"/>
    <w:rsid w:val="00A37527"/>
    <w:rPr>
      <w:rFonts w:ascii="Wingdings" w:hAnsi="Wingdings" w:cs="Wingdings" w:hint="default"/>
    </w:rPr>
  </w:style>
  <w:style w:type="character" w:customStyle="1" w:styleId="WW8Num56z0">
    <w:name w:val="WW8Num56z0"/>
    <w:rsid w:val="00A37527"/>
    <w:rPr>
      <w:rFonts w:ascii="Arial" w:hAnsi="Arial" w:cs="Arial" w:hint="default"/>
      <w:szCs w:val="24"/>
    </w:rPr>
  </w:style>
  <w:style w:type="character" w:customStyle="1" w:styleId="WW8Num56z1">
    <w:name w:val="WW8Num56z1"/>
    <w:rsid w:val="00A37527"/>
  </w:style>
  <w:style w:type="character" w:customStyle="1" w:styleId="WW8Num56z2">
    <w:name w:val="WW8Num56z2"/>
    <w:rsid w:val="00A37527"/>
  </w:style>
  <w:style w:type="character" w:customStyle="1" w:styleId="WW8Num56z3">
    <w:name w:val="WW8Num56z3"/>
    <w:rsid w:val="00A37527"/>
  </w:style>
  <w:style w:type="character" w:customStyle="1" w:styleId="WW8Num56z4">
    <w:name w:val="WW8Num56z4"/>
    <w:rsid w:val="00A37527"/>
  </w:style>
  <w:style w:type="character" w:customStyle="1" w:styleId="WW8Num56z5">
    <w:name w:val="WW8Num56z5"/>
    <w:rsid w:val="00A37527"/>
  </w:style>
  <w:style w:type="character" w:customStyle="1" w:styleId="WW8Num56z6">
    <w:name w:val="WW8Num56z6"/>
    <w:rsid w:val="00A37527"/>
  </w:style>
  <w:style w:type="character" w:customStyle="1" w:styleId="WW8Num56z7">
    <w:name w:val="WW8Num56z7"/>
    <w:rsid w:val="00A37527"/>
  </w:style>
  <w:style w:type="character" w:customStyle="1" w:styleId="WW8Num56z8">
    <w:name w:val="WW8Num56z8"/>
    <w:rsid w:val="00A37527"/>
  </w:style>
  <w:style w:type="character" w:customStyle="1" w:styleId="WW8Num57z0">
    <w:name w:val="WW8Num57z0"/>
    <w:rsid w:val="00A37527"/>
    <w:rPr>
      <w:rFonts w:cs="Times New Roman" w:hint="default"/>
    </w:rPr>
  </w:style>
  <w:style w:type="character" w:customStyle="1" w:styleId="WW8Num57z1">
    <w:name w:val="WW8Num57z1"/>
    <w:rsid w:val="00A37527"/>
    <w:rPr>
      <w:rFonts w:ascii="Courier New" w:hAnsi="Courier New" w:cs="Courier New" w:hint="default"/>
    </w:rPr>
  </w:style>
  <w:style w:type="character" w:customStyle="1" w:styleId="WW8Num58z0">
    <w:name w:val="WW8Num58z0"/>
    <w:rsid w:val="00A37527"/>
    <w:rPr>
      <w:rFonts w:ascii="Times New Roman" w:hAnsi="Times New Roman" w:cs="Times New Roman" w:hint="default"/>
    </w:rPr>
  </w:style>
  <w:style w:type="character" w:customStyle="1" w:styleId="WW8Num59z0">
    <w:name w:val="WW8Num59z0"/>
    <w:rsid w:val="00A37527"/>
    <w:rPr>
      <w:rFonts w:hint="default"/>
    </w:rPr>
  </w:style>
  <w:style w:type="character" w:customStyle="1" w:styleId="WW8Num60z0">
    <w:name w:val="WW8Num60z0"/>
    <w:rsid w:val="00A37527"/>
    <w:rPr>
      <w:rFonts w:hint="default"/>
    </w:rPr>
  </w:style>
  <w:style w:type="character" w:customStyle="1" w:styleId="WW8Num61z0">
    <w:name w:val="WW8Num61z0"/>
    <w:rsid w:val="00A37527"/>
    <w:rPr>
      <w:rFonts w:ascii="Symbol" w:hAnsi="Symbol" w:cs="Symbol" w:hint="default"/>
    </w:rPr>
  </w:style>
  <w:style w:type="character" w:customStyle="1" w:styleId="WW8Num61z1">
    <w:name w:val="WW8Num61z1"/>
    <w:rsid w:val="00A37527"/>
    <w:rPr>
      <w:rFonts w:ascii="Courier New" w:hAnsi="Courier New" w:cs="Courier New" w:hint="default"/>
    </w:rPr>
  </w:style>
  <w:style w:type="character" w:customStyle="1" w:styleId="WW8Num61z2">
    <w:name w:val="WW8Num61z2"/>
    <w:rsid w:val="00A37527"/>
    <w:rPr>
      <w:rFonts w:ascii="Wingdings" w:hAnsi="Wingdings" w:cs="Wingdings" w:hint="default"/>
    </w:rPr>
  </w:style>
  <w:style w:type="character" w:customStyle="1" w:styleId="WW8Num62z0">
    <w:name w:val="WW8Num62z0"/>
    <w:rsid w:val="00A37527"/>
    <w:rPr>
      <w:rFonts w:ascii="Symbol" w:hAnsi="Symbol" w:cs="Symbol" w:hint="default"/>
    </w:rPr>
  </w:style>
  <w:style w:type="character" w:customStyle="1" w:styleId="WW8Num62z1">
    <w:name w:val="WW8Num62z1"/>
    <w:rsid w:val="00A37527"/>
    <w:rPr>
      <w:rFonts w:ascii="Courier New" w:hAnsi="Courier New" w:cs="Courier New" w:hint="default"/>
    </w:rPr>
  </w:style>
  <w:style w:type="character" w:customStyle="1" w:styleId="WW8Num62z2">
    <w:name w:val="WW8Num62z2"/>
    <w:rsid w:val="00A37527"/>
    <w:rPr>
      <w:rFonts w:ascii="Wingdings" w:hAnsi="Wingdings" w:cs="Wingdings" w:hint="default"/>
    </w:rPr>
  </w:style>
  <w:style w:type="character" w:customStyle="1" w:styleId="WW8Num63z0">
    <w:name w:val="WW8Num63z0"/>
    <w:rsid w:val="00A37527"/>
    <w:rPr>
      <w:rFonts w:ascii="Symbol" w:hAnsi="Symbol" w:cs="Symbol" w:hint="default"/>
    </w:rPr>
  </w:style>
  <w:style w:type="character" w:customStyle="1" w:styleId="WW8Num63z1">
    <w:name w:val="WW8Num63z1"/>
    <w:rsid w:val="00A37527"/>
    <w:rPr>
      <w:rFonts w:ascii="Courier New" w:hAnsi="Courier New" w:cs="Courier New" w:hint="default"/>
    </w:rPr>
  </w:style>
  <w:style w:type="character" w:customStyle="1" w:styleId="WW8Num63z2">
    <w:name w:val="WW8Num63z2"/>
    <w:rsid w:val="00A37527"/>
    <w:rPr>
      <w:rFonts w:ascii="Wingdings" w:hAnsi="Wingdings" w:cs="Wingdings" w:hint="default"/>
    </w:rPr>
  </w:style>
  <w:style w:type="character" w:customStyle="1" w:styleId="WW8Num64z0">
    <w:name w:val="WW8Num64z0"/>
    <w:rsid w:val="00A37527"/>
    <w:rPr>
      <w:rFonts w:cs="Times New Roman" w:hint="default"/>
    </w:rPr>
  </w:style>
  <w:style w:type="character" w:customStyle="1" w:styleId="WW8Num65z0">
    <w:name w:val="WW8Num65z0"/>
    <w:rsid w:val="00A37527"/>
    <w:rPr>
      <w:rFonts w:ascii="Symbol" w:hAnsi="Symbol" w:cs="Symbol" w:hint="default"/>
    </w:rPr>
  </w:style>
  <w:style w:type="character" w:customStyle="1" w:styleId="WW8Num65z1">
    <w:name w:val="WW8Num65z1"/>
    <w:rsid w:val="00A37527"/>
    <w:rPr>
      <w:rFonts w:ascii="Courier New" w:hAnsi="Courier New" w:cs="Courier New" w:hint="default"/>
    </w:rPr>
  </w:style>
  <w:style w:type="character" w:customStyle="1" w:styleId="WW8Num65z2">
    <w:name w:val="WW8Num65z2"/>
    <w:rsid w:val="00A37527"/>
    <w:rPr>
      <w:rFonts w:ascii="Wingdings" w:hAnsi="Wingdings" w:cs="Wingdings" w:hint="default"/>
    </w:rPr>
  </w:style>
  <w:style w:type="character" w:customStyle="1" w:styleId="WW8Num66z0">
    <w:name w:val="WW8Num66z0"/>
    <w:rsid w:val="00A37527"/>
    <w:rPr>
      <w:rFonts w:ascii="Symbol" w:hAnsi="Symbol" w:cs="Symbol" w:hint="default"/>
    </w:rPr>
  </w:style>
  <w:style w:type="character" w:customStyle="1" w:styleId="WW8Num66z1">
    <w:name w:val="WW8Num66z1"/>
    <w:rsid w:val="00A37527"/>
    <w:rPr>
      <w:rFonts w:ascii="Courier New" w:hAnsi="Courier New" w:cs="Courier New" w:hint="default"/>
    </w:rPr>
  </w:style>
  <w:style w:type="character" w:customStyle="1" w:styleId="WW8Num66z2">
    <w:name w:val="WW8Num66z2"/>
    <w:rsid w:val="00A37527"/>
    <w:rPr>
      <w:rFonts w:ascii="Wingdings" w:hAnsi="Wingdings" w:cs="Wingdings" w:hint="default"/>
    </w:rPr>
  </w:style>
  <w:style w:type="character" w:customStyle="1" w:styleId="WW8Num67z0">
    <w:name w:val="WW8Num67z0"/>
    <w:rsid w:val="00A37527"/>
    <w:rPr>
      <w:rFonts w:ascii="Symbol" w:hAnsi="Symbol" w:cs="Symbol" w:hint="default"/>
    </w:rPr>
  </w:style>
  <w:style w:type="character" w:customStyle="1" w:styleId="WW8Num67z1">
    <w:name w:val="WW8Num67z1"/>
    <w:rsid w:val="00A37527"/>
    <w:rPr>
      <w:rFonts w:ascii="Courier New" w:hAnsi="Courier New" w:cs="Courier New" w:hint="default"/>
    </w:rPr>
  </w:style>
  <w:style w:type="character" w:customStyle="1" w:styleId="WW8Num67z2">
    <w:name w:val="WW8Num67z2"/>
    <w:rsid w:val="00A37527"/>
    <w:rPr>
      <w:rFonts w:ascii="Wingdings" w:hAnsi="Wingdings" w:cs="Wingdings" w:hint="default"/>
    </w:rPr>
  </w:style>
  <w:style w:type="character" w:customStyle="1" w:styleId="WW8Num68z0">
    <w:name w:val="WW8Num68z0"/>
    <w:rsid w:val="00A37527"/>
    <w:rPr>
      <w:rFonts w:ascii="Times New Roman" w:hAnsi="Times New Roman" w:cs="Times New Roman" w:hint="default"/>
    </w:rPr>
  </w:style>
  <w:style w:type="character" w:customStyle="1" w:styleId="WW8Num68z1">
    <w:name w:val="WW8Num68z1"/>
    <w:rsid w:val="00A37527"/>
    <w:rPr>
      <w:rFonts w:ascii="Courier New" w:hAnsi="Courier New" w:cs="Courier New" w:hint="default"/>
    </w:rPr>
  </w:style>
  <w:style w:type="character" w:customStyle="1" w:styleId="WW8Num68z2">
    <w:name w:val="WW8Num68z2"/>
    <w:rsid w:val="00A37527"/>
    <w:rPr>
      <w:rFonts w:ascii="Wingdings" w:hAnsi="Wingdings" w:cs="Wingdings" w:hint="default"/>
    </w:rPr>
  </w:style>
  <w:style w:type="character" w:customStyle="1" w:styleId="WW8Num68z3">
    <w:name w:val="WW8Num68z3"/>
    <w:rsid w:val="00A37527"/>
    <w:rPr>
      <w:rFonts w:ascii="Symbol" w:hAnsi="Symbol" w:cs="Symbol" w:hint="default"/>
    </w:rPr>
  </w:style>
  <w:style w:type="character" w:customStyle="1" w:styleId="WW8Num69z0">
    <w:name w:val="WW8Num69z0"/>
    <w:rsid w:val="00A37527"/>
    <w:rPr>
      <w:rFonts w:ascii="Symbol" w:hAnsi="Symbol" w:cs="Symbol" w:hint="default"/>
    </w:rPr>
  </w:style>
  <w:style w:type="character" w:customStyle="1" w:styleId="WW8Num69z1">
    <w:name w:val="WW8Num69z1"/>
    <w:rsid w:val="00A37527"/>
    <w:rPr>
      <w:rFonts w:ascii="Courier New" w:hAnsi="Courier New" w:cs="Courier New" w:hint="default"/>
      <w:sz w:val="24"/>
    </w:rPr>
  </w:style>
  <w:style w:type="character" w:customStyle="1" w:styleId="WW8Num69z2">
    <w:name w:val="WW8Num69z2"/>
    <w:rsid w:val="00A37527"/>
    <w:rPr>
      <w:rFonts w:ascii="Wingdings" w:hAnsi="Wingdings" w:cs="Wingdings" w:hint="default"/>
    </w:rPr>
  </w:style>
  <w:style w:type="character" w:customStyle="1" w:styleId="WW8Num69z4">
    <w:name w:val="WW8Num69z4"/>
    <w:rsid w:val="00A37527"/>
    <w:rPr>
      <w:rFonts w:ascii="Courier New" w:hAnsi="Courier New" w:cs="Courier New" w:hint="default"/>
    </w:rPr>
  </w:style>
  <w:style w:type="character" w:customStyle="1" w:styleId="WW8Num70z0">
    <w:name w:val="WW8Num70z0"/>
    <w:rsid w:val="00A37527"/>
    <w:rPr>
      <w:rFonts w:ascii="Symbol" w:hAnsi="Symbol" w:cs="Symbol" w:hint="default"/>
    </w:rPr>
  </w:style>
  <w:style w:type="character" w:customStyle="1" w:styleId="WW8Num70z1">
    <w:name w:val="WW8Num70z1"/>
    <w:rsid w:val="00A37527"/>
    <w:rPr>
      <w:rFonts w:ascii="Courier New" w:hAnsi="Courier New" w:cs="Courier New" w:hint="default"/>
    </w:rPr>
  </w:style>
  <w:style w:type="character" w:customStyle="1" w:styleId="WW8Num70z2">
    <w:name w:val="WW8Num70z2"/>
    <w:rsid w:val="00A37527"/>
    <w:rPr>
      <w:rFonts w:ascii="Wingdings" w:hAnsi="Wingdings" w:cs="Wingdings" w:hint="default"/>
    </w:rPr>
  </w:style>
  <w:style w:type="character" w:customStyle="1" w:styleId="WW8Num71z0">
    <w:name w:val="WW8Num71z0"/>
    <w:rsid w:val="00A37527"/>
    <w:rPr>
      <w:rFonts w:ascii="Symbol" w:hAnsi="Symbol" w:cs="Symbol" w:hint="default"/>
    </w:rPr>
  </w:style>
  <w:style w:type="character" w:customStyle="1" w:styleId="WW8Num71z1">
    <w:name w:val="WW8Num71z1"/>
    <w:rsid w:val="00A37527"/>
    <w:rPr>
      <w:rFonts w:ascii="Courier New" w:hAnsi="Courier New" w:cs="Courier New" w:hint="default"/>
    </w:rPr>
  </w:style>
  <w:style w:type="character" w:customStyle="1" w:styleId="WW8Num71z2">
    <w:name w:val="WW8Num71z2"/>
    <w:rsid w:val="00A37527"/>
    <w:rPr>
      <w:rFonts w:ascii="Wingdings" w:hAnsi="Wingdings" w:cs="Wingdings" w:hint="default"/>
    </w:rPr>
  </w:style>
  <w:style w:type="character" w:customStyle="1" w:styleId="WW8Num72z0">
    <w:name w:val="WW8Num72z0"/>
    <w:rsid w:val="00A37527"/>
    <w:rPr>
      <w:rFonts w:hint="default"/>
    </w:rPr>
  </w:style>
  <w:style w:type="character" w:customStyle="1" w:styleId="WW8Num72z1">
    <w:name w:val="WW8Num72z1"/>
    <w:rsid w:val="00A37527"/>
  </w:style>
  <w:style w:type="character" w:customStyle="1" w:styleId="WW8Num72z2">
    <w:name w:val="WW8Num72z2"/>
    <w:rsid w:val="00A37527"/>
  </w:style>
  <w:style w:type="character" w:customStyle="1" w:styleId="WW8Num72z3">
    <w:name w:val="WW8Num72z3"/>
    <w:rsid w:val="00A37527"/>
  </w:style>
  <w:style w:type="character" w:customStyle="1" w:styleId="WW8Num72z4">
    <w:name w:val="WW8Num72z4"/>
    <w:rsid w:val="00A37527"/>
  </w:style>
  <w:style w:type="character" w:customStyle="1" w:styleId="WW8Num72z5">
    <w:name w:val="WW8Num72z5"/>
    <w:rsid w:val="00A37527"/>
  </w:style>
  <w:style w:type="character" w:customStyle="1" w:styleId="WW8Num72z6">
    <w:name w:val="WW8Num72z6"/>
    <w:rsid w:val="00A37527"/>
  </w:style>
  <w:style w:type="character" w:customStyle="1" w:styleId="WW8Num72z7">
    <w:name w:val="WW8Num72z7"/>
    <w:rsid w:val="00A37527"/>
  </w:style>
  <w:style w:type="character" w:customStyle="1" w:styleId="WW8Num72z8">
    <w:name w:val="WW8Num72z8"/>
    <w:rsid w:val="00A37527"/>
  </w:style>
  <w:style w:type="character" w:customStyle="1" w:styleId="WW8Num73z0">
    <w:name w:val="WW8Num73z0"/>
    <w:rsid w:val="00A37527"/>
  </w:style>
  <w:style w:type="character" w:customStyle="1" w:styleId="WW8Num73z1">
    <w:name w:val="WW8Num73z1"/>
    <w:rsid w:val="00A37527"/>
  </w:style>
  <w:style w:type="character" w:customStyle="1" w:styleId="WW8Num73z2">
    <w:name w:val="WW8Num73z2"/>
    <w:rsid w:val="00A37527"/>
  </w:style>
  <w:style w:type="character" w:customStyle="1" w:styleId="WW8Num73z3">
    <w:name w:val="WW8Num73z3"/>
    <w:rsid w:val="00A37527"/>
  </w:style>
  <w:style w:type="character" w:customStyle="1" w:styleId="WW8Num73z4">
    <w:name w:val="WW8Num73z4"/>
    <w:rsid w:val="00A37527"/>
  </w:style>
  <w:style w:type="character" w:customStyle="1" w:styleId="WW8Num73z5">
    <w:name w:val="WW8Num73z5"/>
    <w:rsid w:val="00A37527"/>
  </w:style>
  <w:style w:type="character" w:customStyle="1" w:styleId="WW8Num73z6">
    <w:name w:val="WW8Num73z6"/>
    <w:rsid w:val="00A37527"/>
  </w:style>
  <w:style w:type="character" w:customStyle="1" w:styleId="WW8Num73z7">
    <w:name w:val="WW8Num73z7"/>
    <w:rsid w:val="00A37527"/>
  </w:style>
  <w:style w:type="character" w:customStyle="1" w:styleId="WW8Num73z8">
    <w:name w:val="WW8Num73z8"/>
    <w:rsid w:val="00A37527"/>
  </w:style>
  <w:style w:type="character" w:customStyle="1" w:styleId="WW8Num74z0">
    <w:name w:val="WW8Num74z0"/>
    <w:rsid w:val="00A37527"/>
    <w:rPr>
      <w:rFonts w:hint="default"/>
    </w:rPr>
  </w:style>
  <w:style w:type="character" w:customStyle="1" w:styleId="WW8Num75z0">
    <w:name w:val="WW8Num75z0"/>
    <w:rsid w:val="00A37527"/>
    <w:rPr>
      <w:rFonts w:hint="default"/>
    </w:rPr>
  </w:style>
  <w:style w:type="character" w:customStyle="1" w:styleId="WW8Num76z0">
    <w:name w:val="WW8Num76z0"/>
    <w:rsid w:val="00A37527"/>
    <w:rPr>
      <w:rFonts w:ascii="Arial" w:hAnsi="Arial" w:cs="Times New Roman" w:hint="default"/>
      <w:b/>
      <w:bCs/>
      <w:i w:val="0"/>
      <w:iCs w:val="0"/>
      <w:sz w:val="28"/>
      <w:szCs w:val="28"/>
    </w:rPr>
  </w:style>
  <w:style w:type="character" w:customStyle="1" w:styleId="WW8Num76z1">
    <w:name w:val="WW8Num76z1"/>
    <w:rsid w:val="00A37527"/>
    <w:rPr>
      <w:rFonts w:ascii="Arial" w:hAnsi="Arial" w:cs="Times New Roman" w:hint="default"/>
      <w:b w:val="0"/>
      <w:bCs w:val="0"/>
      <w:i w:val="0"/>
      <w:iCs w:val="0"/>
      <w:sz w:val="24"/>
      <w:szCs w:val="24"/>
    </w:rPr>
  </w:style>
  <w:style w:type="character" w:customStyle="1" w:styleId="WW8Num76z4">
    <w:name w:val="WW8Num76z4"/>
    <w:rsid w:val="00A37527"/>
    <w:rPr>
      <w:rFonts w:cs="Times New Roman" w:hint="default"/>
    </w:rPr>
  </w:style>
  <w:style w:type="character" w:customStyle="1" w:styleId="WW8Num77z0">
    <w:name w:val="WW8Num77z0"/>
    <w:rsid w:val="00A37527"/>
  </w:style>
  <w:style w:type="character" w:customStyle="1" w:styleId="WW8Num78z0">
    <w:name w:val="WW8Num78z0"/>
    <w:rsid w:val="00A37527"/>
    <w:rPr>
      <w:rFonts w:ascii="Symbol" w:hAnsi="Symbol" w:cs="Symbol" w:hint="default"/>
    </w:rPr>
  </w:style>
  <w:style w:type="character" w:customStyle="1" w:styleId="WW8Num78z1">
    <w:name w:val="WW8Num78z1"/>
    <w:rsid w:val="00A37527"/>
    <w:rPr>
      <w:rFonts w:ascii="Courier New" w:hAnsi="Courier New" w:cs="Courier New" w:hint="default"/>
    </w:rPr>
  </w:style>
  <w:style w:type="character" w:customStyle="1" w:styleId="WW8Num78z2">
    <w:name w:val="WW8Num78z2"/>
    <w:rsid w:val="00A37527"/>
    <w:rPr>
      <w:rFonts w:ascii="Wingdings" w:hAnsi="Wingdings" w:cs="Wingdings" w:hint="default"/>
    </w:rPr>
  </w:style>
  <w:style w:type="character" w:customStyle="1" w:styleId="WW8Num79z0">
    <w:name w:val="WW8Num79z0"/>
    <w:rsid w:val="00A37527"/>
    <w:rPr>
      <w:rFonts w:ascii="Symbol" w:hAnsi="Symbol" w:cs="Symbol" w:hint="default"/>
    </w:rPr>
  </w:style>
  <w:style w:type="character" w:customStyle="1" w:styleId="WW8Num79z1">
    <w:name w:val="WW8Num79z1"/>
    <w:rsid w:val="00A37527"/>
    <w:rPr>
      <w:rFonts w:ascii="Courier New" w:hAnsi="Courier New" w:cs="Courier New" w:hint="default"/>
    </w:rPr>
  </w:style>
  <w:style w:type="character" w:customStyle="1" w:styleId="WW8Num79z2">
    <w:name w:val="WW8Num79z2"/>
    <w:rsid w:val="00A37527"/>
    <w:rPr>
      <w:rFonts w:ascii="Wingdings" w:hAnsi="Wingdings" w:cs="Wingdings" w:hint="default"/>
    </w:rPr>
  </w:style>
  <w:style w:type="character" w:customStyle="1" w:styleId="WW8Num80z0">
    <w:name w:val="WW8Num80z0"/>
    <w:rsid w:val="00A37527"/>
    <w:rPr>
      <w:rFonts w:cs="Times New Roman" w:hint="default"/>
      <w:b/>
      <w:i w:val="0"/>
    </w:rPr>
  </w:style>
  <w:style w:type="character" w:customStyle="1" w:styleId="WW8Num80z1">
    <w:name w:val="WW8Num80z1"/>
    <w:rsid w:val="00A37527"/>
    <w:rPr>
      <w:rFonts w:cs="Times New Roman" w:hint="default"/>
    </w:rPr>
  </w:style>
  <w:style w:type="character" w:customStyle="1" w:styleId="WW8Num81z0">
    <w:name w:val="WW8Num81z0"/>
    <w:rsid w:val="00A37527"/>
    <w:rPr>
      <w:rFonts w:hint="default"/>
    </w:rPr>
  </w:style>
  <w:style w:type="character" w:customStyle="1" w:styleId="WW8Num81z1">
    <w:name w:val="WW8Num81z1"/>
    <w:rsid w:val="00A37527"/>
  </w:style>
  <w:style w:type="character" w:customStyle="1" w:styleId="WW8Num81z2">
    <w:name w:val="WW8Num81z2"/>
    <w:rsid w:val="00A37527"/>
  </w:style>
  <w:style w:type="character" w:customStyle="1" w:styleId="WW8Num81z3">
    <w:name w:val="WW8Num81z3"/>
    <w:rsid w:val="00A37527"/>
  </w:style>
  <w:style w:type="character" w:customStyle="1" w:styleId="WW8Num81z4">
    <w:name w:val="WW8Num81z4"/>
    <w:rsid w:val="00A37527"/>
  </w:style>
  <w:style w:type="character" w:customStyle="1" w:styleId="WW8Num81z5">
    <w:name w:val="WW8Num81z5"/>
    <w:rsid w:val="00A37527"/>
  </w:style>
  <w:style w:type="character" w:customStyle="1" w:styleId="WW8Num81z6">
    <w:name w:val="WW8Num81z6"/>
    <w:rsid w:val="00A37527"/>
  </w:style>
  <w:style w:type="character" w:customStyle="1" w:styleId="WW8Num81z7">
    <w:name w:val="WW8Num81z7"/>
    <w:rsid w:val="00A37527"/>
  </w:style>
  <w:style w:type="character" w:customStyle="1" w:styleId="WW8Num81z8">
    <w:name w:val="WW8Num81z8"/>
    <w:rsid w:val="00A37527"/>
  </w:style>
  <w:style w:type="character" w:customStyle="1" w:styleId="WW8Num82z0">
    <w:name w:val="WW8Num82z0"/>
    <w:rsid w:val="00A37527"/>
    <w:rPr>
      <w:rFonts w:cs="Times New Roman" w:hint="default"/>
      <w:color w:val="000000"/>
      <w:szCs w:val="24"/>
      <w:highlight w:val="yellow"/>
    </w:rPr>
  </w:style>
  <w:style w:type="character" w:customStyle="1" w:styleId="WW8Num82z1">
    <w:name w:val="WW8Num82z1"/>
    <w:rsid w:val="00A37527"/>
    <w:rPr>
      <w:rFonts w:ascii="Courier New" w:hAnsi="Courier New" w:cs="Courier New" w:hint="default"/>
    </w:rPr>
  </w:style>
  <w:style w:type="character" w:customStyle="1" w:styleId="WW8Num82z2">
    <w:name w:val="WW8Num82z2"/>
    <w:rsid w:val="00A37527"/>
    <w:rPr>
      <w:rFonts w:ascii="Wingdings" w:hAnsi="Wingdings" w:cs="Wingdings" w:hint="default"/>
    </w:rPr>
  </w:style>
  <w:style w:type="character" w:customStyle="1" w:styleId="WW8Num82z3">
    <w:name w:val="WW8Num82z3"/>
    <w:rsid w:val="00A37527"/>
    <w:rPr>
      <w:rFonts w:ascii="Symbol" w:hAnsi="Symbol" w:cs="Symbol" w:hint="default"/>
    </w:rPr>
  </w:style>
  <w:style w:type="character" w:customStyle="1" w:styleId="WW8Num83z0">
    <w:name w:val="WW8Num83z0"/>
    <w:rsid w:val="00A37527"/>
    <w:rPr>
      <w:rFonts w:cs="Times New Roman" w:hint="default"/>
      <w:b/>
      <w:bCs w:val="0"/>
      <w:i w:val="0"/>
      <w:iCs/>
    </w:rPr>
  </w:style>
  <w:style w:type="character" w:customStyle="1" w:styleId="WW8Num83z1">
    <w:name w:val="WW8Num83z1"/>
    <w:rsid w:val="00A37527"/>
    <w:rPr>
      <w:rFonts w:cs="Times New Roman" w:hint="default"/>
      <w:b/>
      <w:bCs/>
      <w:i w:val="0"/>
      <w:iCs w:val="0"/>
    </w:rPr>
  </w:style>
  <w:style w:type="character" w:customStyle="1" w:styleId="WW8Num83z2">
    <w:name w:val="WW8Num83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4"/>
      <w:szCs w:val="24"/>
      <w:u w:val="none"/>
      <w:vertAlign w:val="baseline"/>
    </w:rPr>
  </w:style>
  <w:style w:type="character" w:customStyle="1" w:styleId="WW8Num83z3">
    <w:name w:val="WW8Num83z3"/>
    <w:rsid w:val="00A37527"/>
    <w:rPr>
      <w:rFonts w:cs="Times New Roman" w:hint="default"/>
    </w:rPr>
  </w:style>
  <w:style w:type="character" w:customStyle="1" w:styleId="WW8Num84z0">
    <w:name w:val="WW8Num84z0"/>
    <w:rsid w:val="00A37527"/>
    <w:rPr>
      <w:rFonts w:ascii="Symbol" w:hAnsi="Symbol" w:cs="Symbol" w:hint="default"/>
    </w:rPr>
  </w:style>
  <w:style w:type="character" w:customStyle="1" w:styleId="WW8Num84z1">
    <w:name w:val="WW8Num84z1"/>
    <w:rsid w:val="00A37527"/>
    <w:rPr>
      <w:rFonts w:ascii="Courier New" w:hAnsi="Courier New" w:cs="Courier New" w:hint="default"/>
    </w:rPr>
  </w:style>
  <w:style w:type="character" w:customStyle="1" w:styleId="WW8Num84z2">
    <w:name w:val="WW8Num84z2"/>
    <w:rsid w:val="00A37527"/>
    <w:rPr>
      <w:rFonts w:ascii="Wingdings" w:hAnsi="Wingdings" w:cs="Wingdings" w:hint="default"/>
    </w:rPr>
  </w:style>
  <w:style w:type="character" w:customStyle="1" w:styleId="WW8Num85z0">
    <w:name w:val="WW8Num85z0"/>
    <w:rsid w:val="00A37527"/>
    <w:rPr>
      <w:rFonts w:hint="default"/>
      <w:b/>
      <w:bCs/>
      <w:i w:val="0"/>
      <w:iCs w:val="0"/>
    </w:rPr>
  </w:style>
  <w:style w:type="character" w:customStyle="1" w:styleId="WW8Num86z0">
    <w:name w:val="WW8Num86z0"/>
    <w:rsid w:val="00A37527"/>
    <w:rPr>
      <w:rFonts w:ascii="Symbol" w:hAnsi="Symbol" w:cs="Symbol" w:hint="default"/>
    </w:rPr>
  </w:style>
  <w:style w:type="character" w:customStyle="1" w:styleId="WW8Num86z1">
    <w:name w:val="WW8Num86z1"/>
    <w:rsid w:val="00A37527"/>
    <w:rPr>
      <w:rFonts w:ascii="Courier New" w:hAnsi="Courier New" w:cs="Courier New" w:hint="default"/>
    </w:rPr>
  </w:style>
  <w:style w:type="character" w:customStyle="1" w:styleId="WW8Num86z2">
    <w:name w:val="WW8Num86z2"/>
    <w:rsid w:val="00A37527"/>
    <w:rPr>
      <w:rFonts w:ascii="Wingdings" w:hAnsi="Wingdings" w:cs="Wingdings" w:hint="default"/>
    </w:rPr>
  </w:style>
  <w:style w:type="character" w:customStyle="1" w:styleId="WW8Num87z0">
    <w:name w:val="WW8Num87z0"/>
    <w:rsid w:val="00A37527"/>
    <w:rPr>
      <w:rFonts w:hint="default"/>
    </w:rPr>
  </w:style>
  <w:style w:type="character" w:customStyle="1" w:styleId="WW8Num87z1">
    <w:name w:val="WW8Num87z1"/>
    <w:rsid w:val="00A37527"/>
  </w:style>
  <w:style w:type="character" w:customStyle="1" w:styleId="WW8Num87z2">
    <w:name w:val="WW8Num87z2"/>
    <w:rsid w:val="00A37527"/>
  </w:style>
  <w:style w:type="character" w:customStyle="1" w:styleId="WW8Num87z3">
    <w:name w:val="WW8Num87z3"/>
    <w:rsid w:val="00A37527"/>
  </w:style>
  <w:style w:type="character" w:customStyle="1" w:styleId="WW8Num87z4">
    <w:name w:val="WW8Num87z4"/>
    <w:rsid w:val="00A37527"/>
  </w:style>
  <w:style w:type="character" w:customStyle="1" w:styleId="WW8Num87z5">
    <w:name w:val="WW8Num87z5"/>
    <w:rsid w:val="00A37527"/>
  </w:style>
  <w:style w:type="character" w:customStyle="1" w:styleId="WW8Num87z6">
    <w:name w:val="WW8Num87z6"/>
    <w:rsid w:val="00A37527"/>
  </w:style>
  <w:style w:type="character" w:customStyle="1" w:styleId="WW8Num87z7">
    <w:name w:val="WW8Num87z7"/>
    <w:rsid w:val="00A37527"/>
  </w:style>
  <w:style w:type="character" w:customStyle="1" w:styleId="WW8Num87z8">
    <w:name w:val="WW8Num87z8"/>
    <w:rsid w:val="00A37527"/>
  </w:style>
  <w:style w:type="character" w:customStyle="1" w:styleId="WW8Num88z0">
    <w:name w:val="WW8Num88z0"/>
    <w:rsid w:val="00A37527"/>
    <w:rPr>
      <w:rFonts w:ascii="Symbol" w:hAnsi="Symbol" w:cs="Symbol" w:hint="default"/>
    </w:rPr>
  </w:style>
  <w:style w:type="character" w:customStyle="1" w:styleId="WW8Num88z1">
    <w:name w:val="WW8Num88z1"/>
    <w:rsid w:val="00A37527"/>
    <w:rPr>
      <w:rFonts w:ascii="Courier New" w:hAnsi="Courier New" w:cs="Courier New" w:hint="default"/>
    </w:rPr>
  </w:style>
  <w:style w:type="character" w:customStyle="1" w:styleId="WW8Num88z2">
    <w:name w:val="WW8Num88z2"/>
    <w:rsid w:val="00A37527"/>
    <w:rPr>
      <w:rFonts w:ascii="Wingdings" w:hAnsi="Wingdings" w:cs="Wingdings" w:hint="default"/>
    </w:rPr>
  </w:style>
  <w:style w:type="character" w:customStyle="1" w:styleId="WW8Num89z0">
    <w:name w:val="WW8Num89z0"/>
    <w:rsid w:val="00A37527"/>
    <w:rPr>
      <w:rFonts w:ascii="Symbol" w:hAnsi="Symbol" w:cs="Symbol" w:hint="default"/>
    </w:rPr>
  </w:style>
  <w:style w:type="character" w:customStyle="1" w:styleId="WW8Num89z1">
    <w:name w:val="WW8Num89z1"/>
    <w:rsid w:val="00A37527"/>
    <w:rPr>
      <w:rFonts w:ascii="Courier New" w:hAnsi="Courier New" w:cs="Courier New" w:hint="default"/>
    </w:rPr>
  </w:style>
  <w:style w:type="character" w:customStyle="1" w:styleId="WW8Num89z2">
    <w:name w:val="WW8Num89z2"/>
    <w:rsid w:val="00A37527"/>
    <w:rPr>
      <w:rFonts w:ascii="Wingdings" w:hAnsi="Wingdings" w:cs="Wingdings" w:hint="default"/>
    </w:rPr>
  </w:style>
  <w:style w:type="character" w:customStyle="1" w:styleId="WW8Num90z0">
    <w:name w:val="WW8Num90z0"/>
    <w:rsid w:val="00A37527"/>
    <w:rPr>
      <w:rFonts w:ascii="Wingdings" w:hAnsi="Wingdings" w:cs="Wingdings" w:hint="default"/>
    </w:rPr>
  </w:style>
  <w:style w:type="character" w:customStyle="1" w:styleId="WW8Num91z0">
    <w:name w:val="WW8Num91z0"/>
    <w:rsid w:val="00A37527"/>
    <w:rPr>
      <w:rFonts w:ascii="Wingdings" w:hAnsi="Wingdings" w:cs="Wingdings" w:hint="default"/>
    </w:rPr>
  </w:style>
  <w:style w:type="character" w:customStyle="1" w:styleId="WW8Num91z1">
    <w:name w:val="WW8Num91z1"/>
    <w:rsid w:val="00A37527"/>
    <w:rPr>
      <w:rFonts w:ascii="Courier New" w:hAnsi="Courier New" w:cs="Courier New" w:hint="default"/>
    </w:rPr>
  </w:style>
  <w:style w:type="character" w:customStyle="1" w:styleId="WW8Num91z3">
    <w:name w:val="WW8Num91z3"/>
    <w:rsid w:val="00A37527"/>
    <w:rPr>
      <w:rFonts w:ascii="Symbol" w:hAnsi="Symbol" w:cs="Symbol" w:hint="default"/>
    </w:rPr>
  </w:style>
  <w:style w:type="character" w:customStyle="1" w:styleId="WW8Num92z0">
    <w:name w:val="WW8Num92z0"/>
    <w:rsid w:val="00A37527"/>
    <w:rPr>
      <w:rFonts w:ascii="Times New Roman" w:hAnsi="Times New Roman" w:cs="Times New Roman" w:hint="default"/>
    </w:rPr>
  </w:style>
  <w:style w:type="character" w:customStyle="1" w:styleId="WW8Num92z1">
    <w:name w:val="WW8Num92z1"/>
    <w:rsid w:val="00A37527"/>
    <w:rPr>
      <w:rFonts w:ascii="Courier New" w:hAnsi="Courier New" w:cs="Courier New" w:hint="default"/>
    </w:rPr>
  </w:style>
  <w:style w:type="character" w:customStyle="1" w:styleId="WW8Num92z2">
    <w:name w:val="WW8Num92z2"/>
    <w:rsid w:val="00A37527"/>
    <w:rPr>
      <w:rFonts w:ascii="Wingdings" w:hAnsi="Wingdings" w:cs="Wingdings" w:hint="default"/>
    </w:rPr>
  </w:style>
  <w:style w:type="character" w:customStyle="1" w:styleId="WW8Num92z3">
    <w:name w:val="WW8Num92z3"/>
    <w:rsid w:val="00A37527"/>
    <w:rPr>
      <w:rFonts w:ascii="Symbol" w:hAnsi="Symbol" w:cs="Symbol" w:hint="default"/>
    </w:rPr>
  </w:style>
  <w:style w:type="character" w:customStyle="1" w:styleId="WW8Num93z0">
    <w:name w:val="WW8Num93z0"/>
    <w:rsid w:val="00A37527"/>
    <w:rPr>
      <w:rFonts w:ascii="Symbol" w:hAnsi="Symbol" w:cs="Symbol" w:hint="default"/>
    </w:rPr>
  </w:style>
  <w:style w:type="character" w:customStyle="1" w:styleId="WW8Num93z1">
    <w:name w:val="WW8Num93z1"/>
    <w:rsid w:val="00A37527"/>
    <w:rPr>
      <w:rFonts w:ascii="Wingdings" w:hAnsi="Wingdings" w:cs="Wingdings" w:hint="default"/>
    </w:rPr>
  </w:style>
  <w:style w:type="character" w:customStyle="1" w:styleId="WW8Num93z4">
    <w:name w:val="WW8Num93z4"/>
    <w:rsid w:val="00A37527"/>
    <w:rPr>
      <w:rFonts w:ascii="Courier New" w:hAnsi="Courier New" w:cs="Courier New" w:hint="default"/>
    </w:rPr>
  </w:style>
  <w:style w:type="character" w:customStyle="1" w:styleId="WW8Num94z0">
    <w:name w:val="WW8Num94z0"/>
    <w:rsid w:val="00A37527"/>
    <w:rPr>
      <w:rFonts w:cs="Times New Roman" w:hint="default"/>
    </w:rPr>
  </w:style>
  <w:style w:type="character" w:customStyle="1" w:styleId="WW8Num95z0">
    <w:name w:val="WW8Num95z0"/>
    <w:rsid w:val="00A37527"/>
    <w:rPr>
      <w:rFonts w:hint="default"/>
    </w:rPr>
  </w:style>
  <w:style w:type="character" w:customStyle="1" w:styleId="WW8Num95z1">
    <w:name w:val="WW8Num95z1"/>
    <w:rsid w:val="00A37527"/>
  </w:style>
  <w:style w:type="character" w:customStyle="1" w:styleId="WW8Num95z2">
    <w:name w:val="WW8Num95z2"/>
    <w:rsid w:val="00A37527"/>
  </w:style>
  <w:style w:type="character" w:customStyle="1" w:styleId="WW8Num95z3">
    <w:name w:val="WW8Num95z3"/>
    <w:rsid w:val="00A37527"/>
  </w:style>
  <w:style w:type="character" w:customStyle="1" w:styleId="WW8Num95z4">
    <w:name w:val="WW8Num95z4"/>
    <w:rsid w:val="00A37527"/>
  </w:style>
  <w:style w:type="character" w:customStyle="1" w:styleId="WW8Num95z5">
    <w:name w:val="WW8Num95z5"/>
    <w:rsid w:val="00A37527"/>
  </w:style>
  <w:style w:type="character" w:customStyle="1" w:styleId="WW8Num95z6">
    <w:name w:val="WW8Num95z6"/>
    <w:rsid w:val="00A37527"/>
  </w:style>
  <w:style w:type="character" w:customStyle="1" w:styleId="WW8Num95z7">
    <w:name w:val="WW8Num95z7"/>
    <w:rsid w:val="00A37527"/>
  </w:style>
  <w:style w:type="character" w:customStyle="1" w:styleId="WW8Num95z8">
    <w:name w:val="WW8Num95z8"/>
    <w:rsid w:val="00A37527"/>
  </w:style>
  <w:style w:type="character" w:customStyle="1" w:styleId="WW8Num96z0">
    <w:name w:val="WW8Num96z0"/>
    <w:rsid w:val="00A37527"/>
    <w:rPr>
      <w:rFonts w:ascii="Symbol" w:hAnsi="Symbol" w:cs="Symbol" w:hint="default"/>
    </w:rPr>
  </w:style>
  <w:style w:type="character" w:customStyle="1" w:styleId="WW8Num96z1">
    <w:name w:val="WW8Num96z1"/>
    <w:rsid w:val="00A37527"/>
    <w:rPr>
      <w:rFonts w:ascii="Courier New" w:hAnsi="Courier New" w:cs="Courier New" w:hint="default"/>
    </w:rPr>
  </w:style>
  <w:style w:type="character" w:customStyle="1" w:styleId="WW8Num96z2">
    <w:name w:val="WW8Num96z2"/>
    <w:rsid w:val="00A37527"/>
    <w:rPr>
      <w:rFonts w:ascii="Wingdings" w:hAnsi="Wingdings" w:cs="Wingdings" w:hint="default"/>
    </w:rPr>
  </w:style>
  <w:style w:type="character" w:customStyle="1" w:styleId="WW8Num97z0">
    <w:name w:val="WW8Num97z0"/>
    <w:rsid w:val="00A37527"/>
    <w:rPr>
      <w:rFonts w:ascii="Symbol" w:hAnsi="Symbol" w:cs="Symbol" w:hint="default"/>
      <w:color w:val="000000"/>
    </w:rPr>
  </w:style>
  <w:style w:type="character" w:customStyle="1" w:styleId="WW8Num97z1">
    <w:name w:val="WW8Num97z1"/>
    <w:rsid w:val="00A37527"/>
    <w:rPr>
      <w:rFonts w:ascii="Courier New" w:hAnsi="Courier New" w:cs="Courier New" w:hint="default"/>
    </w:rPr>
  </w:style>
  <w:style w:type="character" w:customStyle="1" w:styleId="WW8Num97z2">
    <w:name w:val="WW8Num97z2"/>
    <w:rsid w:val="00A37527"/>
    <w:rPr>
      <w:rFonts w:ascii="Wingdings" w:hAnsi="Wingdings" w:cs="Wingdings" w:hint="default"/>
    </w:rPr>
  </w:style>
  <w:style w:type="character" w:customStyle="1" w:styleId="WW8Num97z3">
    <w:name w:val="WW8Num97z3"/>
    <w:rsid w:val="00A37527"/>
    <w:rPr>
      <w:rFonts w:ascii="Symbol" w:hAnsi="Symbol" w:cs="Symbol" w:hint="default"/>
    </w:rPr>
  </w:style>
  <w:style w:type="character" w:customStyle="1" w:styleId="WW8Num98z0">
    <w:name w:val="WW8Num98z0"/>
    <w:rsid w:val="00A37527"/>
    <w:rPr>
      <w:rFonts w:hint="default"/>
    </w:rPr>
  </w:style>
  <w:style w:type="character" w:customStyle="1" w:styleId="WW8Num98z1">
    <w:name w:val="WW8Num98z1"/>
    <w:rsid w:val="00A37527"/>
  </w:style>
  <w:style w:type="character" w:customStyle="1" w:styleId="WW8Num98z2">
    <w:name w:val="WW8Num98z2"/>
    <w:rsid w:val="00A37527"/>
  </w:style>
  <w:style w:type="character" w:customStyle="1" w:styleId="WW8Num98z3">
    <w:name w:val="WW8Num98z3"/>
    <w:rsid w:val="00A37527"/>
  </w:style>
  <w:style w:type="character" w:customStyle="1" w:styleId="WW8Num98z4">
    <w:name w:val="WW8Num98z4"/>
    <w:rsid w:val="00A37527"/>
  </w:style>
  <w:style w:type="character" w:customStyle="1" w:styleId="WW8Num98z5">
    <w:name w:val="WW8Num98z5"/>
    <w:rsid w:val="00A37527"/>
  </w:style>
  <w:style w:type="character" w:customStyle="1" w:styleId="WW8Num98z6">
    <w:name w:val="WW8Num98z6"/>
    <w:rsid w:val="00A37527"/>
  </w:style>
  <w:style w:type="character" w:customStyle="1" w:styleId="WW8Num98z7">
    <w:name w:val="WW8Num98z7"/>
    <w:rsid w:val="00A37527"/>
  </w:style>
  <w:style w:type="character" w:customStyle="1" w:styleId="WW8Num98z8">
    <w:name w:val="WW8Num98z8"/>
    <w:rsid w:val="00A37527"/>
  </w:style>
  <w:style w:type="character" w:customStyle="1" w:styleId="WW8Num99z0">
    <w:name w:val="WW8Num99z0"/>
    <w:rsid w:val="00A37527"/>
    <w:rPr>
      <w:rFonts w:hint="default"/>
    </w:rPr>
  </w:style>
  <w:style w:type="character" w:customStyle="1" w:styleId="WW8Num99z1">
    <w:name w:val="WW8Num99z1"/>
    <w:rsid w:val="00A37527"/>
    <w:rPr>
      <w:rFonts w:ascii="Times New Roman" w:hAnsi="Times New Roman" w:cs="Times New Roman" w:hint="default"/>
      <w:sz w:val="28"/>
    </w:rPr>
  </w:style>
  <w:style w:type="character" w:customStyle="1" w:styleId="WW8Num99z2">
    <w:name w:val="WW8Num99z2"/>
    <w:rsid w:val="00A37527"/>
    <w:rPr>
      <w:rFonts w:ascii="Times New Roman" w:hAnsi="Times New Roman" w:cs="Times New Roman" w:hint="default"/>
      <w:b/>
      <w:color w:val="000000"/>
      <w:sz w:val="24"/>
      <w:szCs w:val="24"/>
    </w:rPr>
  </w:style>
  <w:style w:type="character" w:customStyle="1" w:styleId="WW8Num99z3">
    <w:name w:val="WW8Num99z3"/>
    <w:rsid w:val="00A37527"/>
    <w:rPr>
      <w:rFonts w:ascii="Times New Roman" w:hAnsi="Times New Roman" w:cs="Times New Roman" w:hint="default"/>
      <w:color w:val="000000"/>
      <w:sz w:val="24"/>
      <w:szCs w:val="24"/>
    </w:rPr>
  </w:style>
  <w:style w:type="character" w:customStyle="1" w:styleId="WW8Num99z4">
    <w:name w:val="WW8Num99z4"/>
    <w:rsid w:val="00A37527"/>
    <w:rPr>
      <w:rFonts w:ascii="Times New Roman" w:hAnsi="Times New Roman" w:cs="Times New Roman" w:hint="default"/>
      <w:sz w:val="24"/>
      <w:szCs w:val="24"/>
    </w:rPr>
  </w:style>
  <w:style w:type="character" w:customStyle="1" w:styleId="WW8Num100z0">
    <w:name w:val="WW8Num100z0"/>
    <w:rsid w:val="00A37527"/>
    <w:rPr>
      <w:rFonts w:ascii="Symbol" w:hAnsi="Symbol" w:cs="Symbol" w:hint="default"/>
    </w:rPr>
  </w:style>
  <w:style w:type="character" w:customStyle="1" w:styleId="WW8Num100z1">
    <w:name w:val="WW8Num100z1"/>
    <w:rsid w:val="00A37527"/>
    <w:rPr>
      <w:rFonts w:ascii="Courier New" w:hAnsi="Courier New" w:cs="Courier New" w:hint="default"/>
    </w:rPr>
  </w:style>
  <w:style w:type="character" w:customStyle="1" w:styleId="WW8Num100z2">
    <w:name w:val="WW8Num100z2"/>
    <w:rsid w:val="00A37527"/>
    <w:rPr>
      <w:rFonts w:ascii="Wingdings" w:hAnsi="Wingdings" w:cs="Wingdings" w:hint="default"/>
    </w:rPr>
  </w:style>
  <w:style w:type="character" w:customStyle="1" w:styleId="WW8Num101z0">
    <w:name w:val="WW8Num101z0"/>
    <w:rsid w:val="00A37527"/>
    <w:rPr>
      <w:rFonts w:hint="default"/>
    </w:rPr>
  </w:style>
  <w:style w:type="character" w:customStyle="1" w:styleId="WW8Num101z1">
    <w:name w:val="WW8Num101z1"/>
    <w:rsid w:val="00A37527"/>
  </w:style>
  <w:style w:type="character" w:customStyle="1" w:styleId="WW8Num101z2">
    <w:name w:val="WW8Num101z2"/>
    <w:rsid w:val="00A37527"/>
  </w:style>
  <w:style w:type="character" w:customStyle="1" w:styleId="WW8Num101z3">
    <w:name w:val="WW8Num101z3"/>
    <w:rsid w:val="00A37527"/>
  </w:style>
  <w:style w:type="character" w:customStyle="1" w:styleId="WW8Num101z4">
    <w:name w:val="WW8Num101z4"/>
    <w:rsid w:val="00A37527"/>
  </w:style>
  <w:style w:type="character" w:customStyle="1" w:styleId="WW8Num101z5">
    <w:name w:val="WW8Num101z5"/>
    <w:rsid w:val="00A37527"/>
  </w:style>
  <w:style w:type="character" w:customStyle="1" w:styleId="WW8Num101z6">
    <w:name w:val="WW8Num101z6"/>
    <w:rsid w:val="00A37527"/>
  </w:style>
  <w:style w:type="character" w:customStyle="1" w:styleId="WW8Num101z7">
    <w:name w:val="WW8Num101z7"/>
    <w:rsid w:val="00A37527"/>
  </w:style>
  <w:style w:type="character" w:customStyle="1" w:styleId="WW8Num101z8">
    <w:name w:val="WW8Num101z8"/>
    <w:rsid w:val="00A37527"/>
  </w:style>
  <w:style w:type="character" w:customStyle="1" w:styleId="WW8Num102z0">
    <w:name w:val="WW8Num102z0"/>
    <w:rsid w:val="00A37527"/>
    <w:rPr>
      <w:rFonts w:ascii="Symbol" w:hAnsi="Symbol" w:cs="Symbol" w:hint="default"/>
    </w:rPr>
  </w:style>
  <w:style w:type="character" w:customStyle="1" w:styleId="WW8Num102z1">
    <w:name w:val="WW8Num102z1"/>
    <w:rsid w:val="00A37527"/>
    <w:rPr>
      <w:rFonts w:ascii="Courier New" w:hAnsi="Courier New" w:cs="Courier New" w:hint="default"/>
    </w:rPr>
  </w:style>
  <w:style w:type="character" w:customStyle="1" w:styleId="WW8Num102z2">
    <w:name w:val="WW8Num102z2"/>
    <w:rsid w:val="00A37527"/>
    <w:rPr>
      <w:rFonts w:ascii="Wingdings" w:hAnsi="Wingdings" w:cs="Wingdings" w:hint="default"/>
    </w:rPr>
  </w:style>
  <w:style w:type="character" w:customStyle="1" w:styleId="WW8Num103z0">
    <w:name w:val="WW8Num103z0"/>
    <w:rsid w:val="00A37527"/>
    <w:rPr>
      <w:rFonts w:ascii="Symbol" w:hAnsi="Symbol" w:cs="Symbol" w:hint="default"/>
      <w:lang w:val="en-US"/>
    </w:rPr>
  </w:style>
  <w:style w:type="character" w:customStyle="1" w:styleId="WW8Num103z1">
    <w:name w:val="WW8Num103z1"/>
    <w:rsid w:val="00A37527"/>
    <w:rPr>
      <w:rFonts w:ascii="Courier New" w:hAnsi="Courier New" w:cs="Courier New" w:hint="default"/>
    </w:rPr>
  </w:style>
  <w:style w:type="character" w:customStyle="1" w:styleId="WW8Num103z2">
    <w:name w:val="WW8Num103z2"/>
    <w:rsid w:val="00A37527"/>
    <w:rPr>
      <w:rFonts w:ascii="Wingdings" w:hAnsi="Wingdings" w:cs="Wingdings" w:hint="default"/>
    </w:rPr>
  </w:style>
  <w:style w:type="character" w:customStyle="1" w:styleId="WW8Num104z0">
    <w:name w:val="WW8Num104z0"/>
    <w:rsid w:val="00A37527"/>
    <w:rPr>
      <w:rFonts w:ascii="Symbol" w:hAnsi="Symbol" w:cs="Symbol" w:hint="default"/>
      <w:color w:val="000000"/>
    </w:rPr>
  </w:style>
  <w:style w:type="character" w:customStyle="1" w:styleId="WW8Num104z1">
    <w:name w:val="WW8Num104z1"/>
    <w:rsid w:val="00A37527"/>
    <w:rPr>
      <w:rFonts w:ascii="Courier New" w:hAnsi="Courier New" w:cs="Courier New" w:hint="default"/>
    </w:rPr>
  </w:style>
  <w:style w:type="character" w:customStyle="1" w:styleId="WW8Num104z2">
    <w:name w:val="WW8Num104z2"/>
    <w:rsid w:val="00A37527"/>
    <w:rPr>
      <w:rFonts w:ascii="Wingdings" w:hAnsi="Wingdings" w:cs="Wingdings" w:hint="default"/>
    </w:rPr>
  </w:style>
  <w:style w:type="character" w:customStyle="1" w:styleId="WW8Num104z3">
    <w:name w:val="WW8Num104z3"/>
    <w:rsid w:val="00A37527"/>
    <w:rPr>
      <w:rFonts w:ascii="Symbol" w:hAnsi="Symbol" w:cs="Symbol" w:hint="default"/>
    </w:rPr>
  </w:style>
  <w:style w:type="character" w:customStyle="1" w:styleId="WW8Num105z0">
    <w:name w:val="WW8Num105z0"/>
    <w:rsid w:val="00A37527"/>
    <w:rPr>
      <w:rFonts w:ascii="Symbol" w:hAnsi="Symbol" w:cs="Symbol" w:hint="default"/>
    </w:rPr>
  </w:style>
  <w:style w:type="character" w:customStyle="1" w:styleId="WW8Num105z1">
    <w:name w:val="WW8Num105z1"/>
    <w:rsid w:val="00A37527"/>
    <w:rPr>
      <w:rFonts w:ascii="Courier New" w:hAnsi="Courier New" w:cs="Courier New" w:hint="default"/>
    </w:rPr>
  </w:style>
  <w:style w:type="character" w:customStyle="1" w:styleId="WW8Num105z2">
    <w:name w:val="WW8Num105z2"/>
    <w:rsid w:val="00A37527"/>
    <w:rPr>
      <w:rFonts w:ascii="Wingdings" w:hAnsi="Wingdings" w:cs="Wingdings" w:hint="default"/>
    </w:rPr>
  </w:style>
  <w:style w:type="character" w:customStyle="1" w:styleId="WW8Num106z0">
    <w:name w:val="WW8Num106z0"/>
    <w:rsid w:val="00A37527"/>
    <w:rPr>
      <w:rFonts w:hint="default"/>
    </w:rPr>
  </w:style>
  <w:style w:type="character" w:customStyle="1" w:styleId="WW8Num107z0">
    <w:name w:val="WW8Num107z0"/>
    <w:rsid w:val="00A37527"/>
    <w:rPr>
      <w:rFonts w:ascii="Symbol" w:hAnsi="Symbol" w:cs="OpenSymbol" w:hint="default"/>
      <w:sz w:val="28"/>
      <w:szCs w:val="28"/>
    </w:rPr>
  </w:style>
  <w:style w:type="character" w:customStyle="1" w:styleId="WW8Num107z1">
    <w:name w:val="WW8Num107z1"/>
    <w:rsid w:val="00A37527"/>
    <w:rPr>
      <w:rFonts w:ascii="OpenSymbol" w:hAnsi="OpenSymbol" w:cs="OpenSymbol" w:hint="default"/>
      <w:sz w:val="28"/>
      <w:szCs w:val="28"/>
    </w:rPr>
  </w:style>
  <w:style w:type="character" w:customStyle="1" w:styleId="WW8Num108z0">
    <w:name w:val="WW8Num108z0"/>
    <w:rsid w:val="00A37527"/>
    <w:rPr>
      <w:rFonts w:hint="default"/>
    </w:rPr>
  </w:style>
  <w:style w:type="character" w:customStyle="1" w:styleId="WW8Num108z1">
    <w:name w:val="WW8Num108z1"/>
    <w:rsid w:val="00A37527"/>
  </w:style>
  <w:style w:type="character" w:customStyle="1" w:styleId="WW8Num108z2">
    <w:name w:val="WW8Num108z2"/>
    <w:rsid w:val="00A37527"/>
    <w:rPr>
      <w:rFonts w:ascii="Symbol" w:hAnsi="Symbol" w:cs="Symbol" w:hint="default"/>
    </w:rPr>
  </w:style>
  <w:style w:type="character" w:customStyle="1" w:styleId="WW8Num108z3">
    <w:name w:val="WW8Num108z3"/>
    <w:rsid w:val="00A37527"/>
  </w:style>
  <w:style w:type="character" w:customStyle="1" w:styleId="WW8Num108z4">
    <w:name w:val="WW8Num108z4"/>
    <w:rsid w:val="00A37527"/>
  </w:style>
  <w:style w:type="character" w:customStyle="1" w:styleId="WW8Num108z5">
    <w:name w:val="WW8Num108z5"/>
    <w:rsid w:val="00A37527"/>
  </w:style>
  <w:style w:type="character" w:customStyle="1" w:styleId="WW8Num108z6">
    <w:name w:val="WW8Num108z6"/>
    <w:rsid w:val="00A37527"/>
  </w:style>
  <w:style w:type="character" w:customStyle="1" w:styleId="WW8Num108z7">
    <w:name w:val="WW8Num108z7"/>
    <w:rsid w:val="00A37527"/>
  </w:style>
  <w:style w:type="character" w:customStyle="1" w:styleId="WW8Num108z8">
    <w:name w:val="WW8Num108z8"/>
    <w:rsid w:val="00A37527"/>
  </w:style>
  <w:style w:type="character" w:customStyle="1" w:styleId="WW8Num109z0">
    <w:name w:val="WW8Num109z0"/>
    <w:rsid w:val="00A37527"/>
    <w:rPr>
      <w:rFonts w:ascii="Times New Roman" w:eastAsia="Times New Roman" w:hAnsi="Times New Roman" w:cs="Times New Roman" w:hint="default"/>
    </w:rPr>
  </w:style>
  <w:style w:type="character" w:customStyle="1" w:styleId="WW8Num109z1">
    <w:name w:val="WW8Num109z1"/>
    <w:rsid w:val="00A37527"/>
    <w:rPr>
      <w:rFonts w:ascii="Courier New" w:hAnsi="Courier New" w:cs="Courier New" w:hint="default"/>
    </w:rPr>
  </w:style>
  <w:style w:type="character" w:customStyle="1" w:styleId="WW8Num109z2">
    <w:name w:val="WW8Num109z2"/>
    <w:rsid w:val="00A37527"/>
    <w:rPr>
      <w:rFonts w:ascii="Wingdings" w:hAnsi="Wingdings" w:cs="Wingdings" w:hint="default"/>
    </w:rPr>
  </w:style>
  <w:style w:type="character" w:customStyle="1" w:styleId="WW8Num109z3">
    <w:name w:val="WW8Num109z3"/>
    <w:rsid w:val="00A37527"/>
    <w:rPr>
      <w:rFonts w:ascii="Symbol" w:hAnsi="Symbol" w:cs="Symbol" w:hint="default"/>
    </w:rPr>
  </w:style>
  <w:style w:type="character" w:customStyle="1" w:styleId="WW8Num110z0">
    <w:name w:val="WW8Num110z0"/>
    <w:rsid w:val="00A37527"/>
    <w:rPr>
      <w:rFonts w:ascii="Symbol" w:hAnsi="Symbol" w:cs="Symbol" w:hint="default"/>
    </w:rPr>
  </w:style>
  <w:style w:type="character" w:customStyle="1" w:styleId="WW8Num110z1">
    <w:name w:val="WW8Num110z1"/>
    <w:rsid w:val="00A37527"/>
    <w:rPr>
      <w:rFonts w:ascii="Courier New" w:hAnsi="Courier New" w:cs="Courier New" w:hint="default"/>
    </w:rPr>
  </w:style>
  <w:style w:type="character" w:customStyle="1" w:styleId="WW8Num110z2">
    <w:name w:val="WW8Num110z2"/>
    <w:rsid w:val="00A37527"/>
    <w:rPr>
      <w:rFonts w:ascii="Wingdings" w:hAnsi="Wingdings" w:cs="Wingdings" w:hint="default"/>
    </w:rPr>
  </w:style>
  <w:style w:type="character" w:customStyle="1" w:styleId="WW8Num111z0">
    <w:name w:val="WW8Num111z0"/>
    <w:rsid w:val="00A37527"/>
    <w:rPr>
      <w:rFonts w:ascii="Times New Roman" w:hAnsi="Times New Roman" w:cs="Times New Roman" w:hint="default"/>
      <w:sz w:val="24"/>
    </w:rPr>
  </w:style>
  <w:style w:type="character" w:customStyle="1" w:styleId="WW8Num111z1">
    <w:name w:val="WW8Num111z1"/>
    <w:rsid w:val="00A37527"/>
    <w:rPr>
      <w:rFonts w:ascii="Courier New" w:hAnsi="Courier New" w:cs="Courier New" w:hint="default"/>
      <w:sz w:val="24"/>
    </w:rPr>
  </w:style>
  <w:style w:type="character" w:customStyle="1" w:styleId="WW8Num111z2">
    <w:name w:val="WW8Num111z2"/>
    <w:rsid w:val="00A37527"/>
    <w:rPr>
      <w:rFonts w:ascii="Wingdings" w:hAnsi="Wingdings" w:cs="Wingdings" w:hint="default"/>
    </w:rPr>
  </w:style>
  <w:style w:type="character" w:customStyle="1" w:styleId="WW8Num111z3">
    <w:name w:val="WW8Num111z3"/>
    <w:rsid w:val="00A37527"/>
    <w:rPr>
      <w:rFonts w:ascii="Symbol" w:hAnsi="Symbol" w:cs="Symbol" w:hint="default"/>
    </w:rPr>
  </w:style>
  <w:style w:type="character" w:customStyle="1" w:styleId="WW8Num111z4">
    <w:name w:val="WW8Num111z4"/>
    <w:rsid w:val="00A37527"/>
    <w:rPr>
      <w:rFonts w:ascii="Courier New" w:hAnsi="Courier New" w:cs="Courier New" w:hint="default"/>
    </w:rPr>
  </w:style>
  <w:style w:type="character" w:customStyle="1" w:styleId="WW8Num112z0">
    <w:name w:val="WW8Num112z0"/>
    <w:rsid w:val="00A37527"/>
    <w:rPr>
      <w:rFonts w:ascii="Symbol" w:hAnsi="Symbol" w:cs="Symbol" w:hint="default"/>
    </w:rPr>
  </w:style>
  <w:style w:type="character" w:customStyle="1" w:styleId="WW8Num112z1">
    <w:name w:val="WW8Num112z1"/>
    <w:rsid w:val="00A37527"/>
    <w:rPr>
      <w:rFonts w:ascii="Courier New" w:hAnsi="Courier New" w:cs="Courier New" w:hint="default"/>
    </w:rPr>
  </w:style>
  <w:style w:type="character" w:customStyle="1" w:styleId="WW8Num112z2">
    <w:name w:val="WW8Num112z2"/>
    <w:rsid w:val="00A37527"/>
    <w:rPr>
      <w:rFonts w:ascii="Wingdings" w:hAnsi="Wingdings" w:cs="Wingdings" w:hint="default"/>
    </w:rPr>
  </w:style>
  <w:style w:type="character" w:customStyle="1" w:styleId="WW8Num113z0">
    <w:name w:val="WW8Num113z0"/>
    <w:rsid w:val="00A37527"/>
    <w:rPr>
      <w:rFonts w:hint="default"/>
      <w:b/>
    </w:rPr>
  </w:style>
  <w:style w:type="character" w:customStyle="1" w:styleId="WW8Num113z1">
    <w:name w:val="WW8Num113z1"/>
    <w:rsid w:val="00A37527"/>
    <w:rPr>
      <w:rFonts w:hint="default"/>
    </w:rPr>
  </w:style>
  <w:style w:type="character" w:customStyle="1" w:styleId="WW8Num114z0">
    <w:name w:val="WW8Num114z0"/>
    <w:rsid w:val="00A37527"/>
    <w:rPr>
      <w:rFonts w:ascii="Symbol" w:hAnsi="Symbol" w:cs="Symbol" w:hint="default"/>
    </w:rPr>
  </w:style>
  <w:style w:type="character" w:customStyle="1" w:styleId="WW8Num114z1">
    <w:name w:val="WW8Num114z1"/>
    <w:rsid w:val="00A37527"/>
    <w:rPr>
      <w:rFonts w:ascii="Courier New" w:hAnsi="Courier New" w:cs="Courier New" w:hint="default"/>
    </w:rPr>
  </w:style>
  <w:style w:type="character" w:customStyle="1" w:styleId="WW8Num114z2">
    <w:name w:val="WW8Num114z2"/>
    <w:rsid w:val="00A37527"/>
    <w:rPr>
      <w:rFonts w:ascii="Wingdings" w:hAnsi="Wingdings" w:cs="Wingdings" w:hint="default"/>
    </w:rPr>
  </w:style>
  <w:style w:type="character" w:customStyle="1" w:styleId="WW8Num115z0">
    <w:name w:val="WW8Num115z0"/>
    <w:rsid w:val="00A37527"/>
    <w:rPr>
      <w:rFonts w:ascii="Symbol" w:hAnsi="Symbol" w:cs="Symbol" w:hint="default"/>
      <w:i/>
      <w:sz w:val="24"/>
      <w:szCs w:val="24"/>
    </w:rPr>
  </w:style>
  <w:style w:type="character" w:customStyle="1" w:styleId="WW8Num115z1">
    <w:name w:val="WW8Num115z1"/>
    <w:rsid w:val="00A37527"/>
    <w:rPr>
      <w:rFonts w:ascii="Courier New" w:hAnsi="Courier New" w:cs="Courier New" w:hint="default"/>
    </w:rPr>
  </w:style>
  <w:style w:type="character" w:customStyle="1" w:styleId="WW8Num115z2">
    <w:name w:val="WW8Num115z2"/>
    <w:rsid w:val="00A37527"/>
    <w:rPr>
      <w:rFonts w:ascii="Wingdings" w:hAnsi="Wingdings" w:cs="Wingdings" w:hint="default"/>
    </w:rPr>
  </w:style>
  <w:style w:type="character" w:customStyle="1" w:styleId="WW8Num115z3">
    <w:name w:val="WW8Num115z3"/>
    <w:rsid w:val="00A37527"/>
    <w:rPr>
      <w:rFonts w:ascii="Symbol" w:hAnsi="Symbol" w:cs="Symbol" w:hint="default"/>
    </w:rPr>
  </w:style>
  <w:style w:type="character" w:customStyle="1" w:styleId="WW8Num116z0">
    <w:name w:val="WW8Num116z0"/>
    <w:rsid w:val="00A37527"/>
    <w:rPr>
      <w:rFonts w:ascii="Symbol" w:hAnsi="Symbol" w:cs="Symbol" w:hint="default"/>
    </w:rPr>
  </w:style>
  <w:style w:type="character" w:customStyle="1" w:styleId="WW8Num116z1">
    <w:name w:val="WW8Num116z1"/>
    <w:rsid w:val="00A37527"/>
    <w:rPr>
      <w:rFonts w:ascii="Courier New" w:hAnsi="Courier New" w:cs="Courier New" w:hint="default"/>
    </w:rPr>
  </w:style>
  <w:style w:type="character" w:customStyle="1" w:styleId="WW8Num116z2">
    <w:name w:val="WW8Num116z2"/>
    <w:rsid w:val="00A37527"/>
    <w:rPr>
      <w:rFonts w:ascii="Wingdings" w:hAnsi="Wingdings" w:cs="Wingdings" w:hint="default"/>
    </w:rPr>
  </w:style>
  <w:style w:type="character" w:customStyle="1" w:styleId="WW8Num117z0">
    <w:name w:val="WW8Num117z0"/>
    <w:rsid w:val="00A37527"/>
    <w:rPr>
      <w:rFonts w:ascii="Symbol" w:hAnsi="Symbol" w:cs="Symbol" w:hint="default"/>
    </w:rPr>
  </w:style>
  <w:style w:type="character" w:customStyle="1" w:styleId="WW8Num117z1">
    <w:name w:val="WW8Num117z1"/>
    <w:rsid w:val="00A37527"/>
    <w:rPr>
      <w:rFonts w:ascii="Courier New" w:hAnsi="Courier New" w:cs="Courier New" w:hint="default"/>
    </w:rPr>
  </w:style>
  <w:style w:type="character" w:customStyle="1" w:styleId="WW8Num117z2">
    <w:name w:val="WW8Num117z2"/>
    <w:rsid w:val="00A37527"/>
    <w:rPr>
      <w:rFonts w:ascii="Wingdings" w:hAnsi="Wingdings" w:cs="Wingdings" w:hint="default"/>
    </w:rPr>
  </w:style>
  <w:style w:type="character" w:customStyle="1" w:styleId="WW8Num118z0">
    <w:name w:val="WW8Num118z0"/>
    <w:rsid w:val="00A37527"/>
    <w:rPr>
      <w:rFonts w:ascii="Times New Roman" w:hAnsi="Times New Roman" w:cs="Times New Roman" w:hint="default"/>
      <w:b/>
      <w:sz w:val="24"/>
    </w:rPr>
  </w:style>
  <w:style w:type="character" w:customStyle="1" w:styleId="WW8Num118z1">
    <w:name w:val="WW8Num118z1"/>
    <w:rsid w:val="00A37527"/>
    <w:rPr>
      <w:rFonts w:ascii="Courier New" w:hAnsi="Courier New" w:cs="Courier New" w:hint="default"/>
    </w:rPr>
  </w:style>
  <w:style w:type="character" w:customStyle="1" w:styleId="WW8Num118z2">
    <w:name w:val="WW8Num118z2"/>
    <w:rsid w:val="00A37527"/>
    <w:rPr>
      <w:rFonts w:ascii="Wingdings" w:hAnsi="Wingdings" w:cs="Wingdings" w:hint="default"/>
    </w:rPr>
  </w:style>
  <w:style w:type="character" w:customStyle="1" w:styleId="WW8Num118z3">
    <w:name w:val="WW8Num118z3"/>
    <w:rsid w:val="00A37527"/>
    <w:rPr>
      <w:rFonts w:ascii="Symbol" w:hAnsi="Symbol" w:cs="Symbol" w:hint="default"/>
    </w:rPr>
  </w:style>
  <w:style w:type="character" w:customStyle="1" w:styleId="WW8Num119z0">
    <w:name w:val="WW8Num119z0"/>
    <w:rsid w:val="00A37527"/>
    <w:rPr>
      <w:rFonts w:cs="Times New Roman" w:hint="default"/>
    </w:rPr>
  </w:style>
  <w:style w:type="character" w:customStyle="1" w:styleId="WW8Num120z0">
    <w:name w:val="WW8Num120z0"/>
    <w:rsid w:val="00A37527"/>
    <w:rPr>
      <w:rFonts w:hint="default"/>
      <w:b/>
      <w:i w:val="0"/>
    </w:rPr>
  </w:style>
  <w:style w:type="character" w:customStyle="1" w:styleId="WW8Num120z1">
    <w:name w:val="WW8Num120z1"/>
    <w:rsid w:val="00A37527"/>
    <w:rPr>
      <w:rFonts w:hint="default"/>
    </w:rPr>
  </w:style>
  <w:style w:type="character" w:customStyle="1" w:styleId="WW8Num121z0">
    <w:name w:val="WW8Num121z0"/>
    <w:rsid w:val="00A37527"/>
  </w:style>
  <w:style w:type="character" w:customStyle="1" w:styleId="WW8Num121z1">
    <w:name w:val="WW8Num121z1"/>
    <w:rsid w:val="00A37527"/>
    <w:rPr>
      <w:rFonts w:hint="default"/>
    </w:rPr>
  </w:style>
  <w:style w:type="character" w:customStyle="1" w:styleId="WW8Num122z0">
    <w:name w:val="WW8Num122z0"/>
    <w:rsid w:val="00A37527"/>
  </w:style>
  <w:style w:type="character" w:customStyle="1" w:styleId="WW8Num122z1">
    <w:name w:val="WW8Num122z1"/>
    <w:rsid w:val="00A37527"/>
  </w:style>
  <w:style w:type="character" w:customStyle="1" w:styleId="WW8Num122z2">
    <w:name w:val="WW8Num122z2"/>
    <w:rsid w:val="00A37527"/>
  </w:style>
  <w:style w:type="character" w:customStyle="1" w:styleId="WW8Num122z3">
    <w:name w:val="WW8Num122z3"/>
    <w:rsid w:val="00A37527"/>
  </w:style>
  <w:style w:type="character" w:customStyle="1" w:styleId="WW8Num122z4">
    <w:name w:val="WW8Num122z4"/>
    <w:rsid w:val="00A37527"/>
  </w:style>
  <w:style w:type="character" w:customStyle="1" w:styleId="WW8Num122z5">
    <w:name w:val="WW8Num122z5"/>
    <w:rsid w:val="00A37527"/>
  </w:style>
  <w:style w:type="character" w:customStyle="1" w:styleId="WW8Num122z6">
    <w:name w:val="WW8Num122z6"/>
    <w:rsid w:val="00A37527"/>
  </w:style>
  <w:style w:type="character" w:customStyle="1" w:styleId="WW8Num122z7">
    <w:name w:val="WW8Num122z7"/>
    <w:rsid w:val="00A37527"/>
  </w:style>
  <w:style w:type="character" w:customStyle="1" w:styleId="WW8Num122z8">
    <w:name w:val="WW8Num122z8"/>
    <w:rsid w:val="00A37527"/>
  </w:style>
  <w:style w:type="character" w:customStyle="1" w:styleId="WW8Num123z0">
    <w:name w:val="WW8Num123z0"/>
    <w:rsid w:val="00A37527"/>
  </w:style>
  <w:style w:type="character" w:customStyle="1" w:styleId="WW8Num123z1">
    <w:name w:val="WW8Num123z1"/>
    <w:rsid w:val="00A37527"/>
    <w:rPr>
      <w:rFonts w:ascii="Symbol" w:hAnsi="Symbol" w:cs="Symbol" w:hint="default"/>
    </w:rPr>
  </w:style>
  <w:style w:type="character" w:customStyle="1" w:styleId="WW8Num123z2">
    <w:name w:val="WW8Num123z2"/>
    <w:rsid w:val="00A37527"/>
  </w:style>
  <w:style w:type="character" w:customStyle="1" w:styleId="WW8Num123z3">
    <w:name w:val="WW8Num123z3"/>
    <w:rsid w:val="00A37527"/>
  </w:style>
  <w:style w:type="character" w:customStyle="1" w:styleId="WW8Num123z4">
    <w:name w:val="WW8Num123z4"/>
    <w:rsid w:val="00A37527"/>
  </w:style>
  <w:style w:type="character" w:customStyle="1" w:styleId="WW8Num123z5">
    <w:name w:val="WW8Num123z5"/>
    <w:rsid w:val="00A37527"/>
  </w:style>
  <w:style w:type="character" w:customStyle="1" w:styleId="WW8Num123z6">
    <w:name w:val="WW8Num123z6"/>
    <w:rsid w:val="00A37527"/>
  </w:style>
  <w:style w:type="character" w:customStyle="1" w:styleId="WW8Num123z7">
    <w:name w:val="WW8Num123z7"/>
    <w:rsid w:val="00A37527"/>
  </w:style>
  <w:style w:type="character" w:customStyle="1" w:styleId="WW8Num123z8">
    <w:name w:val="WW8Num123z8"/>
    <w:rsid w:val="00A37527"/>
  </w:style>
  <w:style w:type="character" w:customStyle="1" w:styleId="WW8Num124z0">
    <w:name w:val="WW8Num124z0"/>
    <w:rsid w:val="00A37527"/>
    <w:rPr>
      <w:rFonts w:hint="default"/>
    </w:rPr>
  </w:style>
  <w:style w:type="character" w:customStyle="1" w:styleId="WW8Num125z0">
    <w:name w:val="WW8Num125z0"/>
    <w:rsid w:val="00A37527"/>
    <w:rPr>
      <w:rFonts w:cs="Times New Roman"/>
    </w:rPr>
  </w:style>
  <w:style w:type="character" w:customStyle="1" w:styleId="WW8Num126z0">
    <w:name w:val="WW8Num126z0"/>
    <w:rsid w:val="00A37527"/>
    <w:rPr>
      <w:rFonts w:ascii="Symbol" w:hAnsi="Symbol" w:cs="Symbol" w:hint="default"/>
    </w:rPr>
  </w:style>
  <w:style w:type="character" w:customStyle="1" w:styleId="WW8Num126z1">
    <w:name w:val="WW8Num126z1"/>
    <w:rsid w:val="00A37527"/>
    <w:rPr>
      <w:rFonts w:ascii="Courier New" w:hAnsi="Courier New" w:cs="Courier New" w:hint="default"/>
    </w:rPr>
  </w:style>
  <w:style w:type="character" w:customStyle="1" w:styleId="WW8Num126z2">
    <w:name w:val="WW8Num126z2"/>
    <w:rsid w:val="00A37527"/>
    <w:rPr>
      <w:rFonts w:ascii="Wingdings" w:hAnsi="Wingdings" w:cs="Wingdings" w:hint="default"/>
    </w:rPr>
  </w:style>
  <w:style w:type="character" w:customStyle="1" w:styleId="WW8Num127z0">
    <w:name w:val="WW8Num127z0"/>
    <w:rsid w:val="00A37527"/>
    <w:rPr>
      <w:rFonts w:ascii="Symbol" w:hAnsi="Symbol" w:cs="Symbol" w:hint="default"/>
    </w:rPr>
  </w:style>
  <w:style w:type="character" w:customStyle="1" w:styleId="WW8Num127z1">
    <w:name w:val="WW8Num127z1"/>
    <w:rsid w:val="00A37527"/>
    <w:rPr>
      <w:rFonts w:ascii="Courier New" w:hAnsi="Courier New" w:cs="Courier New" w:hint="default"/>
    </w:rPr>
  </w:style>
  <w:style w:type="character" w:customStyle="1" w:styleId="WW8Num127z2">
    <w:name w:val="WW8Num127z2"/>
    <w:rsid w:val="00A37527"/>
    <w:rPr>
      <w:rFonts w:ascii="Wingdings" w:hAnsi="Wingdings" w:cs="Wingdings" w:hint="default"/>
    </w:rPr>
  </w:style>
  <w:style w:type="character" w:customStyle="1" w:styleId="WW8Num128z0">
    <w:name w:val="WW8Num128z0"/>
    <w:rsid w:val="00A37527"/>
    <w:rPr>
      <w:rFonts w:ascii="Symbol" w:hAnsi="Symbol" w:cs="Symbol" w:hint="default"/>
    </w:rPr>
  </w:style>
  <w:style w:type="character" w:customStyle="1" w:styleId="WW8Num128z1">
    <w:name w:val="WW8Num128z1"/>
    <w:rsid w:val="00A37527"/>
    <w:rPr>
      <w:rFonts w:ascii="Courier New" w:hAnsi="Courier New" w:cs="Courier New" w:hint="default"/>
    </w:rPr>
  </w:style>
  <w:style w:type="character" w:customStyle="1" w:styleId="WW8Num128z2">
    <w:name w:val="WW8Num128z2"/>
    <w:rsid w:val="00A37527"/>
    <w:rPr>
      <w:rFonts w:ascii="Wingdings" w:hAnsi="Wingdings" w:cs="Wingdings" w:hint="default"/>
    </w:rPr>
  </w:style>
  <w:style w:type="character" w:customStyle="1" w:styleId="WW8Num129z0">
    <w:name w:val="WW8Num129z0"/>
    <w:rsid w:val="00A37527"/>
  </w:style>
  <w:style w:type="character" w:customStyle="1" w:styleId="WW8Num129z1">
    <w:name w:val="WW8Num129z1"/>
    <w:rsid w:val="00A37527"/>
  </w:style>
  <w:style w:type="character" w:customStyle="1" w:styleId="WW8Num129z2">
    <w:name w:val="WW8Num129z2"/>
    <w:rsid w:val="00A37527"/>
  </w:style>
  <w:style w:type="character" w:customStyle="1" w:styleId="WW8Num129z3">
    <w:name w:val="WW8Num129z3"/>
    <w:rsid w:val="00A37527"/>
  </w:style>
  <w:style w:type="character" w:customStyle="1" w:styleId="WW8Num129z4">
    <w:name w:val="WW8Num129z4"/>
    <w:rsid w:val="00A37527"/>
  </w:style>
  <w:style w:type="character" w:customStyle="1" w:styleId="WW8Num129z5">
    <w:name w:val="WW8Num129z5"/>
    <w:rsid w:val="00A37527"/>
  </w:style>
  <w:style w:type="character" w:customStyle="1" w:styleId="WW8Num129z6">
    <w:name w:val="WW8Num129z6"/>
    <w:rsid w:val="00A37527"/>
  </w:style>
  <w:style w:type="character" w:customStyle="1" w:styleId="WW8Num129z7">
    <w:name w:val="WW8Num129z7"/>
    <w:rsid w:val="00A37527"/>
  </w:style>
  <w:style w:type="character" w:customStyle="1" w:styleId="WW8Num129z8">
    <w:name w:val="WW8Num129z8"/>
    <w:rsid w:val="00A37527"/>
  </w:style>
  <w:style w:type="character" w:customStyle="1" w:styleId="WW8Num130z0">
    <w:name w:val="WW8Num130z0"/>
    <w:rsid w:val="00A37527"/>
    <w:rPr>
      <w:rFonts w:hint="default"/>
    </w:rPr>
  </w:style>
  <w:style w:type="character" w:customStyle="1" w:styleId="WW8Num131z0">
    <w:name w:val="WW8Num131z0"/>
    <w:rsid w:val="00A37527"/>
    <w:rPr>
      <w:rFonts w:ascii="Symbol" w:hAnsi="Symbol" w:cs="Symbol" w:hint="default"/>
      <w:sz w:val="20"/>
    </w:rPr>
  </w:style>
  <w:style w:type="character" w:customStyle="1" w:styleId="WW8Num131z1">
    <w:name w:val="WW8Num131z1"/>
    <w:rsid w:val="00A37527"/>
    <w:rPr>
      <w:rFonts w:ascii="Courier New" w:hAnsi="Courier New" w:cs="Courier New" w:hint="default"/>
      <w:sz w:val="20"/>
    </w:rPr>
  </w:style>
  <w:style w:type="character" w:customStyle="1" w:styleId="WW8Num131z2">
    <w:name w:val="WW8Num131z2"/>
    <w:rsid w:val="00A37527"/>
    <w:rPr>
      <w:rFonts w:ascii="Wingdings" w:hAnsi="Wingdings" w:cs="Wingdings" w:hint="default"/>
      <w:sz w:val="20"/>
    </w:rPr>
  </w:style>
  <w:style w:type="character" w:customStyle="1" w:styleId="WW8Num132z0">
    <w:name w:val="WW8Num132z0"/>
    <w:rsid w:val="00A37527"/>
    <w:rPr>
      <w:rFonts w:ascii="Symbol" w:hAnsi="Symbol" w:cs="Symbol" w:hint="default"/>
    </w:rPr>
  </w:style>
  <w:style w:type="character" w:customStyle="1" w:styleId="WW8Num132z1">
    <w:name w:val="WW8Num132z1"/>
    <w:rsid w:val="00A37527"/>
    <w:rPr>
      <w:rFonts w:ascii="Courier New" w:hAnsi="Courier New" w:cs="Courier New" w:hint="default"/>
    </w:rPr>
  </w:style>
  <w:style w:type="character" w:customStyle="1" w:styleId="WW8Num132z2">
    <w:name w:val="WW8Num132z2"/>
    <w:rsid w:val="00A37527"/>
    <w:rPr>
      <w:rFonts w:ascii="Wingdings" w:hAnsi="Wingdings" w:cs="Wingdings" w:hint="default"/>
    </w:rPr>
  </w:style>
  <w:style w:type="character" w:customStyle="1" w:styleId="WW8Num133z0">
    <w:name w:val="WW8Num133z0"/>
    <w:rsid w:val="00A37527"/>
    <w:rPr>
      <w:rFonts w:ascii="Courier New" w:hAnsi="Courier New" w:cs="Courier New" w:hint="default"/>
      <w:kern w:val="2"/>
      <w:lang w:eastAsia="en-US"/>
    </w:rPr>
  </w:style>
  <w:style w:type="character" w:customStyle="1" w:styleId="WW8Num133z1">
    <w:name w:val="WW8Num133z1"/>
    <w:rsid w:val="00A37527"/>
  </w:style>
  <w:style w:type="character" w:customStyle="1" w:styleId="WW8Num133z2">
    <w:name w:val="WW8Num133z2"/>
    <w:rsid w:val="00A37527"/>
  </w:style>
  <w:style w:type="character" w:customStyle="1" w:styleId="WW8Num133z3">
    <w:name w:val="WW8Num133z3"/>
    <w:rsid w:val="00A37527"/>
  </w:style>
  <w:style w:type="character" w:customStyle="1" w:styleId="WW8Num133z4">
    <w:name w:val="WW8Num133z4"/>
    <w:rsid w:val="00A37527"/>
  </w:style>
  <w:style w:type="character" w:customStyle="1" w:styleId="WW8Num133z5">
    <w:name w:val="WW8Num133z5"/>
    <w:rsid w:val="00A37527"/>
  </w:style>
  <w:style w:type="character" w:customStyle="1" w:styleId="WW8Num133z6">
    <w:name w:val="WW8Num133z6"/>
    <w:rsid w:val="00A37527"/>
  </w:style>
  <w:style w:type="character" w:customStyle="1" w:styleId="WW8Num133z7">
    <w:name w:val="WW8Num133z7"/>
    <w:rsid w:val="00A37527"/>
  </w:style>
  <w:style w:type="character" w:customStyle="1" w:styleId="WW8Num133z8">
    <w:name w:val="WW8Num133z8"/>
    <w:rsid w:val="00A37527"/>
  </w:style>
  <w:style w:type="character" w:customStyle="1" w:styleId="WW8Num134z0">
    <w:name w:val="WW8Num134z0"/>
    <w:rsid w:val="00A37527"/>
    <w:rPr>
      <w:rFonts w:ascii="Symbol" w:hAnsi="Symbol" w:cs="Symbol" w:hint="default"/>
    </w:rPr>
  </w:style>
  <w:style w:type="character" w:customStyle="1" w:styleId="WW8Num134z1">
    <w:name w:val="WW8Num134z1"/>
    <w:rsid w:val="00A37527"/>
    <w:rPr>
      <w:rFonts w:ascii="Courier New" w:hAnsi="Courier New" w:cs="Courier New" w:hint="default"/>
    </w:rPr>
  </w:style>
  <w:style w:type="character" w:customStyle="1" w:styleId="WW8Num134z2">
    <w:name w:val="WW8Num134z2"/>
    <w:rsid w:val="00A37527"/>
    <w:rPr>
      <w:rFonts w:ascii="Wingdings" w:hAnsi="Wingdings" w:cs="Wingdings" w:hint="default"/>
    </w:rPr>
  </w:style>
  <w:style w:type="character" w:customStyle="1" w:styleId="WW8Num135z0">
    <w:name w:val="WW8Num135z0"/>
    <w:rsid w:val="00A37527"/>
    <w:rPr>
      <w:rFonts w:hint="default"/>
      <w:sz w:val="24"/>
    </w:rPr>
  </w:style>
  <w:style w:type="character" w:customStyle="1" w:styleId="WW8Num135z1">
    <w:name w:val="WW8Num135z1"/>
    <w:rsid w:val="00A37527"/>
  </w:style>
  <w:style w:type="character" w:customStyle="1" w:styleId="WW8Num135z2">
    <w:name w:val="WW8Num135z2"/>
    <w:rsid w:val="00A37527"/>
  </w:style>
  <w:style w:type="character" w:customStyle="1" w:styleId="WW8Num135z3">
    <w:name w:val="WW8Num135z3"/>
    <w:rsid w:val="00A37527"/>
  </w:style>
  <w:style w:type="character" w:customStyle="1" w:styleId="WW8Num135z4">
    <w:name w:val="WW8Num135z4"/>
    <w:rsid w:val="00A37527"/>
  </w:style>
  <w:style w:type="character" w:customStyle="1" w:styleId="WW8Num135z5">
    <w:name w:val="WW8Num135z5"/>
    <w:rsid w:val="00A37527"/>
  </w:style>
  <w:style w:type="character" w:customStyle="1" w:styleId="WW8Num135z6">
    <w:name w:val="WW8Num135z6"/>
    <w:rsid w:val="00A37527"/>
  </w:style>
  <w:style w:type="character" w:customStyle="1" w:styleId="WW8Num135z7">
    <w:name w:val="WW8Num135z7"/>
    <w:rsid w:val="00A37527"/>
  </w:style>
  <w:style w:type="character" w:customStyle="1" w:styleId="WW8Num135z8">
    <w:name w:val="WW8Num135z8"/>
    <w:rsid w:val="00A37527"/>
  </w:style>
  <w:style w:type="character" w:customStyle="1" w:styleId="WW8Num136z0">
    <w:name w:val="WW8Num136z0"/>
    <w:rsid w:val="00A37527"/>
    <w:rPr>
      <w:rFonts w:hint="default"/>
    </w:rPr>
  </w:style>
  <w:style w:type="character" w:customStyle="1" w:styleId="WW8Num136z1">
    <w:name w:val="WW8Num136z1"/>
    <w:rsid w:val="00A37527"/>
  </w:style>
  <w:style w:type="character" w:customStyle="1" w:styleId="WW8Num136z2">
    <w:name w:val="WW8Num136z2"/>
    <w:rsid w:val="00A37527"/>
  </w:style>
  <w:style w:type="character" w:customStyle="1" w:styleId="WW8Num136z3">
    <w:name w:val="WW8Num136z3"/>
    <w:rsid w:val="00A37527"/>
  </w:style>
  <w:style w:type="character" w:customStyle="1" w:styleId="WW8Num136z4">
    <w:name w:val="WW8Num136z4"/>
    <w:rsid w:val="00A37527"/>
  </w:style>
  <w:style w:type="character" w:customStyle="1" w:styleId="WW8Num136z5">
    <w:name w:val="WW8Num136z5"/>
    <w:rsid w:val="00A37527"/>
  </w:style>
  <w:style w:type="character" w:customStyle="1" w:styleId="WW8Num136z6">
    <w:name w:val="WW8Num136z6"/>
    <w:rsid w:val="00A37527"/>
  </w:style>
  <w:style w:type="character" w:customStyle="1" w:styleId="WW8Num136z7">
    <w:name w:val="WW8Num136z7"/>
    <w:rsid w:val="00A37527"/>
  </w:style>
  <w:style w:type="character" w:customStyle="1" w:styleId="WW8Num136z8">
    <w:name w:val="WW8Num136z8"/>
    <w:rsid w:val="00A37527"/>
  </w:style>
  <w:style w:type="character" w:customStyle="1" w:styleId="WW8Num137z0">
    <w:name w:val="WW8Num137z0"/>
    <w:rsid w:val="00A37527"/>
    <w:rPr>
      <w:rFonts w:ascii="Symbol" w:hAnsi="Symbol" w:cs="Symbol" w:hint="default"/>
    </w:rPr>
  </w:style>
  <w:style w:type="character" w:customStyle="1" w:styleId="WW8Num137z1">
    <w:name w:val="WW8Num137z1"/>
    <w:rsid w:val="00A37527"/>
    <w:rPr>
      <w:rFonts w:ascii="Courier New" w:hAnsi="Courier New" w:cs="Courier New" w:hint="default"/>
    </w:rPr>
  </w:style>
  <w:style w:type="character" w:customStyle="1" w:styleId="WW8Num137z2">
    <w:name w:val="WW8Num137z2"/>
    <w:rsid w:val="00A37527"/>
    <w:rPr>
      <w:rFonts w:ascii="Wingdings" w:hAnsi="Wingdings" w:cs="Wingdings" w:hint="default"/>
    </w:rPr>
  </w:style>
  <w:style w:type="character" w:customStyle="1" w:styleId="WW8Num138z0">
    <w:name w:val="WW8Num138z0"/>
    <w:rsid w:val="00A37527"/>
    <w:rPr>
      <w:rFonts w:ascii="Symbol" w:hAnsi="Symbol" w:cs="Symbol" w:hint="default"/>
    </w:rPr>
  </w:style>
  <w:style w:type="character" w:customStyle="1" w:styleId="WW8Num138z1">
    <w:name w:val="WW8Num138z1"/>
    <w:rsid w:val="00A37527"/>
    <w:rPr>
      <w:rFonts w:ascii="Courier New" w:hAnsi="Courier New" w:cs="Courier New" w:hint="default"/>
    </w:rPr>
  </w:style>
  <w:style w:type="character" w:customStyle="1" w:styleId="WW8Num138z2">
    <w:name w:val="WW8Num138z2"/>
    <w:rsid w:val="00A37527"/>
    <w:rPr>
      <w:rFonts w:ascii="Wingdings" w:hAnsi="Wingdings" w:cs="Wingdings" w:hint="default"/>
    </w:rPr>
  </w:style>
  <w:style w:type="character" w:customStyle="1" w:styleId="WW8Num139z0">
    <w:name w:val="WW8Num139z0"/>
    <w:rsid w:val="00A37527"/>
    <w:rPr>
      <w:rFonts w:ascii="Symbol" w:eastAsia="+mn-ea" w:hAnsi="Symbol" w:cs="Symbol" w:hint="default"/>
      <w:kern w:val="2"/>
      <w:szCs w:val="24"/>
    </w:rPr>
  </w:style>
  <w:style w:type="character" w:customStyle="1" w:styleId="WW8Num139z1">
    <w:name w:val="WW8Num139z1"/>
    <w:rsid w:val="00A37527"/>
    <w:rPr>
      <w:rFonts w:ascii="Courier New" w:hAnsi="Courier New" w:cs="Courier New" w:hint="default"/>
    </w:rPr>
  </w:style>
  <w:style w:type="character" w:customStyle="1" w:styleId="WW8Num139z2">
    <w:name w:val="WW8Num139z2"/>
    <w:rsid w:val="00A37527"/>
    <w:rPr>
      <w:rFonts w:ascii="Wingdings" w:hAnsi="Wingdings" w:cs="Wingdings" w:hint="default"/>
    </w:rPr>
  </w:style>
  <w:style w:type="character" w:customStyle="1" w:styleId="WW8Num140z0">
    <w:name w:val="WW8Num140z0"/>
    <w:rsid w:val="00A37527"/>
    <w:rPr>
      <w:rFonts w:ascii="Symbol" w:hAnsi="Symbol" w:cs="Symbol" w:hint="default"/>
    </w:rPr>
  </w:style>
  <w:style w:type="character" w:customStyle="1" w:styleId="WW8Num140z2">
    <w:name w:val="WW8Num140z2"/>
    <w:rsid w:val="00A37527"/>
    <w:rPr>
      <w:rFonts w:ascii="Wingdings" w:hAnsi="Wingdings" w:cs="Wingdings" w:hint="default"/>
    </w:rPr>
  </w:style>
  <w:style w:type="character" w:customStyle="1" w:styleId="WW8Num140z4">
    <w:name w:val="WW8Num140z4"/>
    <w:rsid w:val="00A37527"/>
    <w:rPr>
      <w:rFonts w:ascii="Courier New" w:hAnsi="Courier New" w:cs="Courier New" w:hint="default"/>
    </w:rPr>
  </w:style>
  <w:style w:type="character" w:customStyle="1" w:styleId="WW8Num141z0">
    <w:name w:val="WW8Num141z0"/>
    <w:rsid w:val="00A37527"/>
    <w:rPr>
      <w:rFonts w:cs="Times New Roman"/>
    </w:rPr>
  </w:style>
  <w:style w:type="character" w:customStyle="1" w:styleId="WW8Num142z0">
    <w:name w:val="WW8Num142z0"/>
    <w:rsid w:val="00A37527"/>
    <w:rPr>
      <w:rFonts w:hint="default"/>
    </w:rPr>
  </w:style>
  <w:style w:type="character" w:customStyle="1" w:styleId="WW8Num143z0">
    <w:name w:val="WW8Num143z0"/>
    <w:rsid w:val="00A37527"/>
    <w:rPr>
      <w:rFonts w:ascii="Symbol" w:hAnsi="Symbol" w:cs="Symbol" w:hint="default"/>
    </w:rPr>
  </w:style>
  <w:style w:type="character" w:customStyle="1" w:styleId="WW8Num143z1">
    <w:name w:val="WW8Num143z1"/>
    <w:rsid w:val="00A37527"/>
    <w:rPr>
      <w:rFonts w:ascii="Courier New" w:hAnsi="Courier New" w:cs="Courier New" w:hint="default"/>
    </w:rPr>
  </w:style>
  <w:style w:type="character" w:customStyle="1" w:styleId="WW8Num143z2">
    <w:name w:val="WW8Num143z2"/>
    <w:rsid w:val="00A37527"/>
    <w:rPr>
      <w:rFonts w:ascii="Wingdings" w:hAnsi="Wingdings" w:cs="Wingdings" w:hint="default"/>
    </w:rPr>
  </w:style>
  <w:style w:type="character" w:customStyle="1" w:styleId="WW8Num144z0">
    <w:name w:val="WW8Num144z0"/>
    <w:rsid w:val="00A37527"/>
    <w:rPr>
      <w:rFonts w:cs="Times New Roman"/>
    </w:rPr>
  </w:style>
  <w:style w:type="character" w:customStyle="1" w:styleId="WW8Num145z0">
    <w:name w:val="WW8Num145z0"/>
    <w:rsid w:val="00A37527"/>
    <w:rPr>
      <w:rFonts w:hint="default"/>
    </w:rPr>
  </w:style>
  <w:style w:type="character" w:customStyle="1" w:styleId="WW8Num146z0">
    <w:name w:val="WW8Num146z0"/>
    <w:rsid w:val="00A37527"/>
    <w:rPr>
      <w:rFonts w:ascii="Calibri" w:hAnsi="Calibri" w:cs="Calibri" w:hint="default"/>
      <w:b/>
      <w:sz w:val="28"/>
    </w:rPr>
  </w:style>
  <w:style w:type="character" w:customStyle="1" w:styleId="WW8Num146z1">
    <w:name w:val="WW8Num146z1"/>
    <w:rsid w:val="00A37527"/>
    <w:rPr>
      <w:rFonts w:ascii="Courier New" w:hAnsi="Courier New" w:cs="Courier New" w:hint="default"/>
    </w:rPr>
  </w:style>
  <w:style w:type="character" w:customStyle="1" w:styleId="WW8Num146z2">
    <w:name w:val="WW8Num146z2"/>
    <w:rsid w:val="00A37527"/>
    <w:rPr>
      <w:rFonts w:ascii="Wingdings" w:hAnsi="Wingdings" w:cs="Wingdings" w:hint="default"/>
    </w:rPr>
  </w:style>
  <w:style w:type="character" w:customStyle="1" w:styleId="WW8Num146z3">
    <w:name w:val="WW8Num146z3"/>
    <w:rsid w:val="00A37527"/>
    <w:rPr>
      <w:rFonts w:ascii="Symbol" w:hAnsi="Symbol" w:cs="Symbol" w:hint="default"/>
    </w:rPr>
  </w:style>
  <w:style w:type="character" w:customStyle="1" w:styleId="WW8Num147z0">
    <w:name w:val="WW8Num147z0"/>
    <w:rsid w:val="00A37527"/>
    <w:rPr>
      <w:rFonts w:hint="default"/>
    </w:rPr>
  </w:style>
  <w:style w:type="character" w:customStyle="1" w:styleId="WW8Num147z1">
    <w:name w:val="WW8Num147z1"/>
    <w:rsid w:val="00A37527"/>
  </w:style>
  <w:style w:type="character" w:customStyle="1" w:styleId="WW8Num147z2">
    <w:name w:val="WW8Num147z2"/>
    <w:rsid w:val="00A37527"/>
  </w:style>
  <w:style w:type="character" w:customStyle="1" w:styleId="WW8Num147z3">
    <w:name w:val="WW8Num147z3"/>
    <w:rsid w:val="00A37527"/>
  </w:style>
  <w:style w:type="character" w:customStyle="1" w:styleId="WW8Num147z4">
    <w:name w:val="WW8Num147z4"/>
    <w:rsid w:val="00A37527"/>
  </w:style>
  <w:style w:type="character" w:customStyle="1" w:styleId="WW8Num147z5">
    <w:name w:val="WW8Num147z5"/>
    <w:rsid w:val="00A37527"/>
  </w:style>
  <w:style w:type="character" w:customStyle="1" w:styleId="WW8Num147z6">
    <w:name w:val="WW8Num147z6"/>
    <w:rsid w:val="00A37527"/>
  </w:style>
  <w:style w:type="character" w:customStyle="1" w:styleId="WW8Num147z7">
    <w:name w:val="WW8Num147z7"/>
    <w:rsid w:val="00A37527"/>
  </w:style>
  <w:style w:type="character" w:customStyle="1" w:styleId="WW8Num147z8">
    <w:name w:val="WW8Num147z8"/>
    <w:rsid w:val="00A37527"/>
  </w:style>
  <w:style w:type="character" w:customStyle="1" w:styleId="WW8Num148z0">
    <w:name w:val="WW8Num148z0"/>
    <w:rsid w:val="00A37527"/>
    <w:rPr>
      <w:rFonts w:ascii="Arial" w:hAnsi="Arial" w:cs="Arial" w:hint="default"/>
      <w:szCs w:val="24"/>
      <w:shd w:val="clear" w:color="auto" w:fill="FFFFFF"/>
      <w:lang w:val="x-none" w:eastAsia="en-US"/>
    </w:rPr>
  </w:style>
  <w:style w:type="character" w:customStyle="1" w:styleId="WW8Num148z1">
    <w:name w:val="WW8Num148z1"/>
    <w:rsid w:val="00A37527"/>
  </w:style>
  <w:style w:type="character" w:customStyle="1" w:styleId="WW8Num148z2">
    <w:name w:val="WW8Num148z2"/>
    <w:rsid w:val="00A37527"/>
  </w:style>
  <w:style w:type="character" w:customStyle="1" w:styleId="WW8Num148z3">
    <w:name w:val="WW8Num148z3"/>
    <w:rsid w:val="00A37527"/>
  </w:style>
  <w:style w:type="character" w:customStyle="1" w:styleId="WW8Num148z4">
    <w:name w:val="WW8Num148z4"/>
    <w:rsid w:val="00A37527"/>
  </w:style>
  <w:style w:type="character" w:customStyle="1" w:styleId="WW8Num148z5">
    <w:name w:val="WW8Num148z5"/>
    <w:rsid w:val="00A37527"/>
  </w:style>
  <w:style w:type="character" w:customStyle="1" w:styleId="WW8Num148z6">
    <w:name w:val="WW8Num148z6"/>
    <w:rsid w:val="00A37527"/>
  </w:style>
  <w:style w:type="character" w:customStyle="1" w:styleId="WW8Num148z7">
    <w:name w:val="WW8Num148z7"/>
    <w:rsid w:val="00A37527"/>
  </w:style>
  <w:style w:type="character" w:customStyle="1" w:styleId="WW8Num148z8">
    <w:name w:val="WW8Num148z8"/>
    <w:rsid w:val="00A37527"/>
  </w:style>
  <w:style w:type="character" w:customStyle="1" w:styleId="WW8Num149z0">
    <w:name w:val="WW8Num149z0"/>
    <w:rsid w:val="00A37527"/>
    <w:rPr>
      <w:rFonts w:cs="Times New Roman" w:hint="default"/>
    </w:rPr>
  </w:style>
  <w:style w:type="character" w:customStyle="1" w:styleId="WW8Num150z0">
    <w:name w:val="WW8Num150z0"/>
    <w:rsid w:val="00A37527"/>
    <w:rPr>
      <w:rFonts w:ascii="Symbol" w:hAnsi="Symbol" w:cs="Symbol"/>
      <w:color w:val="000000"/>
    </w:rPr>
  </w:style>
  <w:style w:type="character" w:customStyle="1" w:styleId="WW8Num150z4">
    <w:name w:val="WW8Num150z4"/>
    <w:rsid w:val="00A37527"/>
    <w:rPr>
      <w:sz w:val="24"/>
      <w:szCs w:val="24"/>
    </w:rPr>
  </w:style>
  <w:style w:type="character" w:customStyle="1" w:styleId="WW8Num151z0">
    <w:name w:val="WW8Num151z0"/>
    <w:rsid w:val="00A37527"/>
    <w:rPr>
      <w:rFonts w:ascii="Symbol" w:hAnsi="Symbol" w:cs="Symbol" w:hint="default"/>
    </w:rPr>
  </w:style>
  <w:style w:type="character" w:customStyle="1" w:styleId="WW8Num151z1">
    <w:name w:val="WW8Num151z1"/>
    <w:rsid w:val="00A37527"/>
    <w:rPr>
      <w:rFonts w:ascii="Courier New" w:hAnsi="Courier New" w:cs="Courier New" w:hint="default"/>
    </w:rPr>
  </w:style>
  <w:style w:type="character" w:customStyle="1" w:styleId="WW8Num151z2">
    <w:name w:val="WW8Num151z2"/>
    <w:rsid w:val="00A37527"/>
    <w:rPr>
      <w:rFonts w:ascii="Wingdings" w:hAnsi="Wingdings" w:cs="Wingdings" w:hint="default"/>
    </w:rPr>
  </w:style>
  <w:style w:type="character" w:customStyle="1" w:styleId="WW8Num152z0">
    <w:name w:val="WW8Num152z0"/>
    <w:rsid w:val="00A37527"/>
    <w:rPr>
      <w:rFonts w:ascii="Symbol" w:hAnsi="Symbol" w:cs="Symbol" w:hint="default"/>
    </w:rPr>
  </w:style>
  <w:style w:type="character" w:customStyle="1" w:styleId="WW8Num152z1">
    <w:name w:val="WW8Num152z1"/>
    <w:rsid w:val="00A37527"/>
    <w:rPr>
      <w:rFonts w:ascii="Courier New" w:hAnsi="Courier New" w:cs="Courier New" w:hint="default"/>
    </w:rPr>
  </w:style>
  <w:style w:type="character" w:customStyle="1" w:styleId="WW8Num152z2">
    <w:name w:val="WW8Num152z2"/>
    <w:rsid w:val="00A37527"/>
    <w:rPr>
      <w:rFonts w:ascii="Wingdings" w:hAnsi="Wingdings" w:cs="Wingdings" w:hint="default"/>
    </w:rPr>
  </w:style>
  <w:style w:type="character" w:customStyle="1" w:styleId="WW8Num153z0">
    <w:name w:val="WW8Num153z0"/>
    <w:rsid w:val="00A37527"/>
  </w:style>
  <w:style w:type="character" w:customStyle="1" w:styleId="WW8Num153z1">
    <w:name w:val="WW8Num153z1"/>
    <w:rsid w:val="00A37527"/>
    <w:rPr>
      <w:rFonts w:eastAsia="SimSun" w:cs="SimSun"/>
      <w:sz w:val="28"/>
    </w:rPr>
  </w:style>
  <w:style w:type="character" w:customStyle="1" w:styleId="WW8Num153z2">
    <w:name w:val="WW8Num153z2"/>
    <w:rsid w:val="00A37527"/>
  </w:style>
  <w:style w:type="character" w:customStyle="1" w:styleId="WW8Num153z3">
    <w:name w:val="WW8Num153z3"/>
    <w:rsid w:val="00A37527"/>
  </w:style>
  <w:style w:type="character" w:customStyle="1" w:styleId="WW8Num153z4">
    <w:name w:val="WW8Num153z4"/>
    <w:rsid w:val="00A37527"/>
  </w:style>
  <w:style w:type="character" w:customStyle="1" w:styleId="WW8Num153z5">
    <w:name w:val="WW8Num153z5"/>
    <w:rsid w:val="00A37527"/>
  </w:style>
  <w:style w:type="character" w:customStyle="1" w:styleId="WW8Num153z6">
    <w:name w:val="WW8Num153z6"/>
    <w:rsid w:val="00A37527"/>
  </w:style>
  <w:style w:type="character" w:customStyle="1" w:styleId="WW8Num153z7">
    <w:name w:val="WW8Num153z7"/>
    <w:rsid w:val="00A37527"/>
  </w:style>
  <w:style w:type="character" w:customStyle="1" w:styleId="WW8Num153z8">
    <w:name w:val="WW8Num153z8"/>
    <w:rsid w:val="00A37527"/>
  </w:style>
  <w:style w:type="character" w:customStyle="1" w:styleId="WW8Num154z0">
    <w:name w:val="WW8Num154z0"/>
    <w:rsid w:val="00A37527"/>
    <w:rPr>
      <w:rFonts w:ascii="Courier New" w:hAnsi="Courier New" w:cs="Courier New" w:hint="default"/>
    </w:rPr>
  </w:style>
  <w:style w:type="character" w:customStyle="1" w:styleId="WW8Num154z2">
    <w:name w:val="WW8Num154z2"/>
    <w:rsid w:val="00A37527"/>
    <w:rPr>
      <w:rFonts w:ascii="Wingdings" w:hAnsi="Wingdings" w:cs="Wingdings" w:hint="default"/>
    </w:rPr>
  </w:style>
  <w:style w:type="character" w:customStyle="1" w:styleId="WW8Num154z3">
    <w:name w:val="WW8Num154z3"/>
    <w:rsid w:val="00A37527"/>
    <w:rPr>
      <w:rFonts w:ascii="Symbol" w:hAnsi="Symbol" w:cs="Symbol" w:hint="default"/>
    </w:rPr>
  </w:style>
  <w:style w:type="character" w:customStyle="1" w:styleId="WW8Num155z0">
    <w:name w:val="WW8Num155z0"/>
    <w:rsid w:val="00A37527"/>
    <w:rPr>
      <w:rFonts w:cs="Times New Roman" w:hint="default"/>
      <w:vanish w:val="0"/>
    </w:rPr>
  </w:style>
  <w:style w:type="character" w:customStyle="1" w:styleId="WW8Num155z1">
    <w:name w:val="WW8Num155z1"/>
    <w:rsid w:val="00A37527"/>
    <w:rPr>
      <w:rFonts w:cs="Times New Roman"/>
    </w:rPr>
  </w:style>
  <w:style w:type="character" w:customStyle="1" w:styleId="WW8Num156z0">
    <w:name w:val="WW8Num156z0"/>
    <w:rsid w:val="00A37527"/>
    <w:rPr>
      <w:rFonts w:ascii="Symbol" w:hAnsi="Symbol" w:cs="Symbol" w:hint="default"/>
    </w:rPr>
  </w:style>
  <w:style w:type="character" w:customStyle="1" w:styleId="WW8Num156z1">
    <w:name w:val="WW8Num156z1"/>
    <w:rsid w:val="00A37527"/>
    <w:rPr>
      <w:rFonts w:ascii="Courier New" w:hAnsi="Courier New" w:cs="Courier New" w:hint="default"/>
    </w:rPr>
  </w:style>
  <w:style w:type="character" w:customStyle="1" w:styleId="WW8Num156z2">
    <w:name w:val="WW8Num156z2"/>
    <w:rsid w:val="00A37527"/>
    <w:rPr>
      <w:rFonts w:ascii="Wingdings" w:hAnsi="Wingdings" w:cs="Wingdings" w:hint="default"/>
    </w:rPr>
  </w:style>
  <w:style w:type="character" w:customStyle="1" w:styleId="WW8Num157z0">
    <w:name w:val="WW8Num157z0"/>
    <w:rsid w:val="00A37527"/>
    <w:rPr>
      <w:rFonts w:cs="Times New Roman"/>
    </w:rPr>
  </w:style>
  <w:style w:type="character" w:customStyle="1" w:styleId="WW8Num157z1">
    <w:name w:val="WW8Num157z1"/>
    <w:rsid w:val="00A37527"/>
    <w:rPr>
      <w:rFonts w:hint="default"/>
    </w:rPr>
  </w:style>
  <w:style w:type="character" w:customStyle="1" w:styleId="WW8Num158z0">
    <w:name w:val="WW8Num158z0"/>
    <w:rsid w:val="00A37527"/>
    <w:rPr>
      <w:rFonts w:hint="default"/>
    </w:rPr>
  </w:style>
  <w:style w:type="character" w:customStyle="1" w:styleId="WW8Num158z1">
    <w:name w:val="WW8Num158z1"/>
    <w:rsid w:val="00A37527"/>
  </w:style>
  <w:style w:type="character" w:customStyle="1" w:styleId="WW8Num158z2">
    <w:name w:val="WW8Num158z2"/>
    <w:rsid w:val="00A37527"/>
  </w:style>
  <w:style w:type="character" w:customStyle="1" w:styleId="WW8Num158z3">
    <w:name w:val="WW8Num158z3"/>
    <w:rsid w:val="00A37527"/>
  </w:style>
  <w:style w:type="character" w:customStyle="1" w:styleId="WW8Num158z4">
    <w:name w:val="WW8Num158z4"/>
    <w:rsid w:val="00A37527"/>
  </w:style>
  <w:style w:type="character" w:customStyle="1" w:styleId="WW8Num158z5">
    <w:name w:val="WW8Num158z5"/>
    <w:rsid w:val="00A37527"/>
  </w:style>
  <w:style w:type="character" w:customStyle="1" w:styleId="WW8Num158z6">
    <w:name w:val="WW8Num158z6"/>
    <w:rsid w:val="00A37527"/>
  </w:style>
  <w:style w:type="character" w:customStyle="1" w:styleId="WW8Num158z7">
    <w:name w:val="WW8Num158z7"/>
    <w:rsid w:val="00A37527"/>
  </w:style>
  <w:style w:type="character" w:customStyle="1" w:styleId="WW8Num158z8">
    <w:name w:val="WW8Num158z8"/>
    <w:rsid w:val="00A37527"/>
  </w:style>
  <w:style w:type="character" w:customStyle="1" w:styleId="WW8Num159z0">
    <w:name w:val="WW8Num159z0"/>
    <w:rsid w:val="00A37527"/>
    <w:rPr>
      <w:rFonts w:ascii="Symbol" w:hAnsi="Symbol" w:cs="Symbol" w:hint="default"/>
    </w:rPr>
  </w:style>
  <w:style w:type="character" w:customStyle="1" w:styleId="WW8Num159z1">
    <w:name w:val="WW8Num159z1"/>
    <w:rsid w:val="00A37527"/>
    <w:rPr>
      <w:rFonts w:ascii="Courier New" w:hAnsi="Courier New" w:cs="Courier New" w:hint="default"/>
    </w:rPr>
  </w:style>
  <w:style w:type="character" w:customStyle="1" w:styleId="WW8Num159z2">
    <w:name w:val="WW8Num159z2"/>
    <w:rsid w:val="00A37527"/>
    <w:rPr>
      <w:rFonts w:ascii="Wingdings" w:hAnsi="Wingdings" w:cs="Wingdings" w:hint="default"/>
    </w:rPr>
  </w:style>
  <w:style w:type="character" w:customStyle="1" w:styleId="WW8Num160z0">
    <w:name w:val="WW8Num160z0"/>
    <w:rsid w:val="00A37527"/>
    <w:rPr>
      <w:rFonts w:ascii="Symbol" w:hAnsi="Symbol" w:cs="Symbol" w:hint="default"/>
    </w:rPr>
  </w:style>
  <w:style w:type="character" w:customStyle="1" w:styleId="WW8Num160z1">
    <w:name w:val="WW8Num160z1"/>
    <w:rsid w:val="00A37527"/>
    <w:rPr>
      <w:rFonts w:cs="Times New Roman"/>
    </w:rPr>
  </w:style>
  <w:style w:type="character" w:customStyle="1" w:styleId="WW8Num161z0">
    <w:name w:val="WW8Num161z0"/>
    <w:rsid w:val="00A37527"/>
    <w:rPr>
      <w:rFonts w:cs="Times New Roman" w:hint="default"/>
    </w:rPr>
  </w:style>
  <w:style w:type="character" w:customStyle="1" w:styleId="WW8Num162z0">
    <w:name w:val="WW8Num162z0"/>
    <w:rsid w:val="00A37527"/>
    <w:rPr>
      <w:rFonts w:ascii="Symbol" w:hAnsi="Symbol" w:cs="Symbol" w:hint="default"/>
    </w:rPr>
  </w:style>
  <w:style w:type="character" w:customStyle="1" w:styleId="WW8Num162z1">
    <w:name w:val="WW8Num162z1"/>
    <w:rsid w:val="00A37527"/>
    <w:rPr>
      <w:rFonts w:ascii="Courier New" w:hAnsi="Courier New" w:cs="Courier New" w:hint="default"/>
    </w:rPr>
  </w:style>
  <w:style w:type="character" w:customStyle="1" w:styleId="WW8Num162z2">
    <w:name w:val="WW8Num162z2"/>
    <w:rsid w:val="00A37527"/>
    <w:rPr>
      <w:rFonts w:ascii="Wingdings" w:hAnsi="Wingdings" w:cs="Wingdings" w:hint="default"/>
    </w:rPr>
  </w:style>
  <w:style w:type="character" w:customStyle="1" w:styleId="WW8Num163z0">
    <w:name w:val="WW8Num163z0"/>
    <w:rsid w:val="00A37527"/>
  </w:style>
  <w:style w:type="character" w:customStyle="1" w:styleId="WW8Num163z1">
    <w:name w:val="WW8Num163z1"/>
    <w:rsid w:val="00A37527"/>
  </w:style>
  <w:style w:type="character" w:customStyle="1" w:styleId="WW8Num163z2">
    <w:name w:val="WW8Num163z2"/>
    <w:rsid w:val="00A37527"/>
  </w:style>
  <w:style w:type="character" w:customStyle="1" w:styleId="WW8Num163z3">
    <w:name w:val="WW8Num163z3"/>
    <w:rsid w:val="00A37527"/>
  </w:style>
  <w:style w:type="character" w:customStyle="1" w:styleId="WW8Num163z4">
    <w:name w:val="WW8Num163z4"/>
    <w:rsid w:val="00A37527"/>
  </w:style>
  <w:style w:type="character" w:customStyle="1" w:styleId="WW8Num163z5">
    <w:name w:val="WW8Num163z5"/>
    <w:rsid w:val="00A37527"/>
  </w:style>
  <w:style w:type="character" w:customStyle="1" w:styleId="WW8Num163z6">
    <w:name w:val="WW8Num163z6"/>
    <w:rsid w:val="00A37527"/>
  </w:style>
  <w:style w:type="character" w:customStyle="1" w:styleId="WW8Num163z7">
    <w:name w:val="WW8Num163z7"/>
    <w:rsid w:val="00A37527"/>
  </w:style>
  <w:style w:type="character" w:customStyle="1" w:styleId="WW8Num163z8">
    <w:name w:val="WW8Num163z8"/>
    <w:rsid w:val="00A37527"/>
  </w:style>
  <w:style w:type="character" w:customStyle="1" w:styleId="WW8Num164z0">
    <w:name w:val="WW8Num164z0"/>
    <w:rsid w:val="00A37527"/>
    <w:rPr>
      <w:rFonts w:ascii="Symbol" w:hAnsi="Symbol" w:cs="Symbol" w:hint="default"/>
    </w:rPr>
  </w:style>
  <w:style w:type="character" w:customStyle="1" w:styleId="WW8Num164z1">
    <w:name w:val="WW8Num164z1"/>
    <w:rsid w:val="00A37527"/>
    <w:rPr>
      <w:rFonts w:ascii="Courier New" w:hAnsi="Courier New" w:cs="Courier New" w:hint="default"/>
    </w:rPr>
  </w:style>
  <w:style w:type="character" w:customStyle="1" w:styleId="WW8Num164z2">
    <w:name w:val="WW8Num164z2"/>
    <w:rsid w:val="00A37527"/>
    <w:rPr>
      <w:rFonts w:ascii="Wingdings" w:hAnsi="Wingdings" w:cs="Wingdings" w:hint="default"/>
    </w:rPr>
  </w:style>
  <w:style w:type="character" w:customStyle="1" w:styleId="WW8Num165z0">
    <w:name w:val="WW8Num165z0"/>
    <w:rsid w:val="00A37527"/>
    <w:rPr>
      <w:rFonts w:ascii="Times New Roman" w:hAnsi="Times New Roman" w:cs="Times New Roman" w:hint="default"/>
    </w:rPr>
  </w:style>
  <w:style w:type="character" w:customStyle="1" w:styleId="WW8Num165z1">
    <w:name w:val="WW8Num165z1"/>
    <w:rsid w:val="00A37527"/>
    <w:rPr>
      <w:rFonts w:ascii="Times New Roman" w:hAnsi="Times New Roman" w:cs="Times New Roman" w:hint="default"/>
      <w:b/>
      <w:spacing w:val="20"/>
      <w:sz w:val="24"/>
      <w:szCs w:val="24"/>
    </w:rPr>
  </w:style>
  <w:style w:type="character" w:customStyle="1" w:styleId="WW8Num165z2">
    <w:name w:val="WW8Num165z2"/>
    <w:rsid w:val="00A37527"/>
    <w:rPr>
      <w:rFonts w:hint="default"/>
      <w:spacing w:val="20"/>
    </w:rPr>
  </w:style>
  <w:style w:type="character" w:customStyle="1" w:styleId="WW8Num165z3">
    <w:name w:val="WW8Num165z3"/>
    <w:rsid w:val="00A37527"/>
    <w:rPr>
      <w:rFonts w:hint="default"/>
    </w:rPr>
  </w:style>
  <w:style w:type="character" w:customStyle="1" w:styleId="WW8Num166z0">
    <w:name w:val="WW8Num166z0"/>
    <w:rsid w:val="00A37527"/>
    <w:rPr>
      <w:rFonts w:ascii="Courier New" w:hAnsi="Courier New" w:cs="Courier New" w:hint="default"/>
    </w:rPr>
  </w:style>
  <w:style w:type="character" w:customStyle="1" w:styleId="WW8Num166z2">
    <w:name w:val="WW8Num166z2"/>
    <w:rsid w:val="00A37527"/>
    <w:rPr>
      <w:rFonts w:ascii="Wingdings" w:hAnsi="Wingdings" w:cs="Wingdings" w:hint="default"/>
    </w:rPr>
  </w:style>
  <w:style w:type="character" w:customStyle="1" w:styleId="WW8Num166z3">
    <w:name w:val="WW8Num166z3"/>
    <w:rsid w:val="00A37527"/>
    <w:rPr>
      <w:rFonts w:ascii="Symbol" w:hAnsi="Symbol" w:cs="Symbol" w:hint="default"/>
    </w:rPr>
  </w:style>
  <w:style w:type="character" w:customStyle="1" w:styleId="WW8Num167z0">
    <w:name w:val="WW8Num167z0"/>
    <w:rsid w:val="00A37527"/>
    <w:rPr>
      <w:rFonts w:ascii="Symbol" w:hAnsi="Symbol" w:cs="Symbol" w:hint="default"/>
    </w:rPr>
  </w:style>
  <w:style w:type="character" w:customStyle="1" w:styleId="WW8Num167z1">
    <w:name w:val="WW8Num167z1"/>
    <w:rsid w:val="00A37527"/>
    <w:rPr>
      <w:rFonts w:ascii="Courier New" w:hAnsi="Courier New" w:cs="Courier New" w:hint="default"/>
    </w:rPr>
  </w:style>
  <w:style w:type="character" w:customStyle="1" w:styleId="WW8Num167z2">
    <w:name w:val="WW8Num167z2"/>
    <w:rsid w:val="00A37527"/>
    <w:rPr>
      <w:rFonts w:ascii="Wingdings" w:hAnsi="Wingdings" w:cs="Wingdings" w:hint="default"/>
    </w:rPr>
  </w:style>
  <w:style w:type="character" w:customStyle="1" w:styleId="WW8Num168z0">
    <w:name w:val="WW8Num168z0"/>
    <w:rsid w:val="00A37527"/>
    <w:rPr>
      <w:rFonts w:ascii="Symbol" w:hAnsi="Symbol" w:cs="Symbol" w:hint="default"/>
    </w:rPr>
  </w:style>
  <w:style w:type="character" w:customStyle="1" w:styleId="WW8Num168z1">
    <w:name w:val="WW8Num168z1"/>
    <w:rsid w:val="00A37527"/>
    <w:rPr>
      <w:rFonts w:ascii="Courier New" w:hAnsi="Courier New" w:cs="Courier New" w:hint="default"/>
    </w:rPr>
  </w:style>
  <w:style w:type="character" w:customStyle="1" w:styleId="WW8Num168z2">
    <w:name w:val="WW8Num168z2"/>
    <w:rsid w:val="00A37527"/>
    <w:rPr>
      <w:rFonts w:ascii="Wingdings" w:hAnsi="Wingdings" w:cs="Wingdings" w:hint="default"/>
    </w:rPr>
  </w:style>
  <w:style w:type="character" w:customStyle="1" w:styleId="WW8Num169z0">
    <w:name w:val="WW8Num169z0"/>
    <w:rsid w:val="00A37527"/>
    <w:rPr>
      <w:rFonts w:ascii="Symbol" w:hAnsi="Symbol" w:cs="Symbol" w:hint="default"/>
    </w:rPr>
  </w:style>
  <w:style w:type="character" w:customStyle="1" w:styleId="WW8Num169z1">
    <w:name w:val="WW8Num169z1"/>
    <w:rsid w:val="00A37527"/>
    <w:rPr>
      <w:rFonts w:ascii="Courier New" w:hAnsi="Courier New" w:cs="Courier New" w:hint="default"/>
    </w:rPr>
  </w:style>
  <w:style w:type="character" w:customStyle="1" w:styleId="WW8Num169z2">
    <w:name w:val="WW8Num169z2"/>
    <w:rsid w:val="00A37527"/>
    <w:rPr>
      <w:rFonts w:ascii="Wingdings" w:hAnsi="Wingdings" w:cs="Wingdings" w:hint="default"/>
    </w:rPr>
  </w:style>
  <w:style w:type="character" w:customStyle="1" w:styleId="WW8Num170z0">
    <w:name w:val="WW8Num170z0"/>
    <w:rsid w:val="00A37527"/>
    <w:rPr>
      <w:rFonts w:ascii="Courier New" w:hAnsi="Courier New" w:cs="Courier New" w:hint="default"/>
      <w:sz w:val="24"/>
    </w:rPr>
  </w:style>
  <w:style w:type="character" w:customStyle="1" w:styleId="WW8Num170z1">
    <w:name w:val="WW8Num170z1"/>
    <w:rsid w:val="00A37527"/>
    <w:rPr>
      <w:rFonts w:ascii="Courier New" w:hAnsi="Courier New" w:cs="Courier New" w:hint="default"/>
    </w:rPr>
  </w:style>
  <w:style w:type="character" w:customStyle="1" w:styleId="WW8Num170z2">
    <w:name w:val="WW8Num170z2"/>
    <w:rsid w:val="00A37527"/>
    <w:rPr>
      <w:rFonts w:ascii="Wingdings" w:hAnsi="Wingdings" w:cs="Wingdings" w:hint="default"/>
    </w:rPr>
  </w:style>
  <w:style w:type="character" w:customStyle="1" w:styleId="WW8Num170z3">
    <w:name w:val="WW8Num170z3"/>
    <w:rsid w:val="00A37527"/>
    <w:rPr>
      <w:rFonts w:ascii="Symbol" w:hAnsi="Symbol" w:cs="Symbol" w:hint="default"/>
    </w:rPr>
  </w:style>
  <w:style w:type="character" w:customStyle="1" w:styleId="WW8Num171z0">
    <w:name w:val="WW8Num171z0"/>
    <w:rsid w:val="00A37527"/>
    <w:rPr>
      <w:rFonts w:ascii="Calibri" w:hAnsi="Calibri" w:cs="Calibri" w:hint="default"/>
      <w:b/>
      <w:sz w:val="28"/>
    </w:rPr>
  </w:style>
  <w:style w:type="character" w:customStyle="1" w:styleId="WW8Num171z1">
    <w:name w:val="WW8Num171z1"/>
    <w:rsid w:val="00A37527"/>
    <w:rPr>
      <w:rFonts w:ascii="Courier New" w:hAnsi="Courier New" w:cs="Courier New" w:hint="default"/>
    </w:rPr>
  </w:style>
  <w:style w:type="character" w:customStyle="1" w:styleId="WW8Num171z2">
    <w:name w:val="WW8Num171z2"/>
    <w:rsid w:val="00A37527"/>
    <w:rPr>
      <w:rFonts w:ascii="Wingdings" w:hAnsi="Wingdings" w:cs="Wingdings" w:hint="default"/>
    </w:rPr>
  </w:style>
  <w:style w:type="character" w:customStyle="1" w:styleId="WW8Num171z3">
    <w:name w:val="WW8Num171z3"/>
    <w:rsid w:val="00A37527"/>
    <w:rPr>
      <w:rFonts w:ascii="Symbol" w:hAnsi="Symbol" w:cs="Symbol" w:hint="default"/>
    </w:rPr>
  </w:style>
  <w:style w:type="character" w:customStyle="1" w:styleId="WW8Num172z0">
    <w:name w:val="WW8Num172z0"/>
    <w:rsid w:val="00A37527"/>
    <w:rPr>
      <w:rFonts w:hint="default"/>
    </w:rPr>
  </w:style>
  <w:style w:type="character" w:customStyle="1" w:styleId="WW8Num173z0">
    <w:name w:val="WW8Num173z0"/>
    <w:rsid w:val="00A37527"/>
    <w:rPr>
      <w:rFonts w:ascii="Symbol" w:hAnsi="Symbol" w:cs="Symbol" w:hint="default"/>
    </w:rPr>
  </w:style>
  <w:style w:type="character" w:customStyle="1" w:styleId="WW8Num173z1">
    <w:name w:val="WW8Num173z1"/>
    <w:rsid w:val="00A37527"/>
    <w:rPr>
      <w:rFonts w:hint="default"/>
    </w:rPr>
  </w:style>
  <w:style w:type="character" w:customStyle="1" w:styleId="WW8Num173z4">
    <w:name w:val="WW8Num173z4"/>
    <w:rsid w:val="00A37527"/>
    <w:rPr>
      <w:rFonts w:ascii="Courier New" w:hAnsi="Courier New" w:cs="Courier New" w:hint="default"/>
    </w:rPr>
  </w:style>
  <w:style w:type="character" w:customStyle="1" w:styleId="WW8Num173z5">
    <w:name w:val="WW8Num173z5"/>
    <w:rsid w:val="00A37527"/>
    <w:rPr>
      <w:rFonts w:ascii="Wingdings" w:hAnsi="Wingdings" w:cs="Wingdings" w:hint="default"/>
    </w:rPr>
  </w:style>
  <w:style w:type="character" w:customStyle="1" w:styleId="WW8Num174z0">
    <w:name w:val="WW8Num174z0"/>
    <w:rsid w:val="00A37527"/>
    <w:rPr>
      <w:rFonts w:ascii="Symbol" w:hAnsi="Symbol" w:cs="Symbol" w:hint="default"/>
    </w:rPr>
  </w:style>
  <w:style w:type="character" w:customStyle="1" w:styleId="WW8Num174z1">
    <w:name w:val="WW8Num174z1"/>
    <w:rsid w:val="00A37527"/>
    <w:rPr>
      <w:rFonts w:ascii="Courier New" w:hAnsi="Courier New" w:cs="Courier New" w:hint="default"/>
    </w:rPr>
  </w:style>
  <w:style w:type="character" w:customStyle="1" w:styleId="WW8Num174z2">
    <w:name w:val="WW8Num174z2"/>
    <w:rsid w:val="00A37527"/>
    <w:rPr>
      <w:rFonts w:ascii="Wingdings" w:hAnsi="Wingdings" w:cs="Wingdings" w:hint="default"/>
    </w:rPr>
  </w:style>
  <w:style w:type="character" w:customStyle="1" w:styleId="WW8Num175z0">
    <w:name w:val="WW8Num175z0"/>
    <w:rsid w:val="00A37527"/>
    <w:rPr>
      <w:rFonts w:cs="Times New Roman"/>
    </w:rPr>
  </w:style>
  <w:style w:type="character" w:customStyle="1" w:styleId="WW8Num176z0">
    <w:name w:val="WW8Num176z0"/>
    <w:rsid w:val="00A37527"/>
    <w:rPr>
      <w:rFonts w:ascii="Symbol" w:hAnsi="Symbol" w:cs="Symbol" w:hint="default"/>
    </w:rPr>
  </w:style>
  <w:style w:type="character" w:customStyle="1" w:styleId="WW8Num176z1">
    <w:name w:val="WW8Num176z1"/>
    <w:rsid w:val="00A37527"/>
    <w:rPr>
      <w:rFonts w:ascii="Courier New" w:hAnsi="Courier New" w:cs="Courier New" w:hint="default"/>
    </w:rPr>
  </w:style>
  <w:style w:type="character" w:customStyle="1" w:styleId="WW8Num176z2">
    <w:name w:val="WW8Num176z2"/>
    <w:rsid w:val="00A37527"/>
    <w:rPr>
      <w:rFonts w:ascii="Wingdings" w:hAnsi="Wingdings" w:cs="Wingdings" w:hint="default"/>
    </w:rPr>
  </w:style>
  <w:style w:type="character" w:customStyle="1" w:styleId="WW8Num177z0">
    <w:name w:val="WW8Num177z0"/>
    <w:rsid w:val="00A37527"/>
    <w:rPr>
      <w:rFonts w:cs="Times New Roman" w:hint="default"/>
    </w:rPr>
  </w:style>
  <w:style w:type="character" w:customStyle="1" w:styleId="WW8Num178z0">
    <w:name w:val="WW8Num178z0"/>
    <w:rsid w:val="00A37527"/>
    <w:rPr>
      <w:rFonts w:ascii="Symbol" w:hAnsi="Symbol" w:cs="Symbol" w:hint="default"/>
    </w:rPr>
  </w:style>
  <w:style w:type="character" w:customStyle="1" w:styleId="WW8Num178z1">
    <w:name w:val="WW8Num178z1"/>
    <w:rsid w:val="00A37527"/>
    <w:rPr>
      <w:rFonts w:ascii="Courier New" w:hAnsi="Courier New" w:cs="Courier New" w:hint="default"/>
    </w:rPr>
  </w:style>
  <w:style w:type="character" w:customStyle="1" w:styleId="WW8Num178z2">
    <w:name w:val="WW8Num178z2"/>
    <w:rsid w:val="00A37527"/>
    <w:rPr>
      <w:rFonts w:ascii="Wingdings" w:hAnsi="Wingdings" w:cs="Wingdings" w:hint="default"/>
    </w:rPr>
  </w:style>
  <w:style w:type="character" w:customStyle="1" w:styleId="WW8Num179z0">
    <w:name w:val="WW8Num179z0"/>
    <w:rsid w:val="00A37527"/>
    <w:rPr>
      <w:rFonts w:ascii="Symbol" w:hAnsi="Symbol" w:cs="Symbol" w:hint="default"/>
      <w:lang w:val="ru-RU"/>
    </w:rPr>
  </w:style>
  <w:style w:type="character" w:customStyle="1" w:styleId="WW8Num179z1">
    <w:name w:val="WW8Num179z1"/>
    <w:rsid w:val="00A37527"/>
    <w:rPr>
      <w:rFonts w:ascii="Courier New" w:hAnsi="Courier New" w:cs="Courier New" w:hint="default"/>
    </w:rPr>
  </w:style>
  <w:style w:type="character" w:customStyle="1" w:styleId="WW8Num179z2">
    <w:name w:val="WW8Num179z2"/>
    <w:rsid w:val="00A37527"/>
    <w:rPr>
      <w:rFonts w:ascii="Wingdings" w:hAnsi="Wingdings" w:cs="Wingdings" w:hint="default"/>
    </w:rPr>
  </w:style>
  <w:style w:type="character" w:customStyle="1" w:styleId="WW8Num180z0">
    <w:name w:val="WW8Num180z0"/>
    <w:rsid w:val="00A37527"/>
    <w:rPr>
      <w:rFonts w:hint="default"/>
    </w:rPr>
  </w:style>
  <w:style w:type="character" w:customStyle="1" w:styleId="WW8Num180z1">
    <w:name w:val="WW8Num180z1"/>
    <w:rsid w:val="00A37527"/>
  </w:style>
  <w:style w:type="character" w:customStyle="1" w:styleId="WW8Num180z2">
    <w:name w:val="WW8Num180z2"/>
    <w:rsid w:val="00A37527"/>
  </w:style>
  <w:style w:type="character" w:customStyle="1" w:styleId="WW8Num180z3">
    <w:name w:val="WW8Num180z3"/>
    <w:rsid w:val="00A37527"/>
  </w:style>
  <w:style w:type="character" w:customStyle="1" w:styleId="WW8Num180z4">
    <w:name w:val="WW8Num180z4"/>
    <w:rsid w:val="00A37527"/>
  </w:style>
  <w:style w:type="character" w:customStyle="1" w:styleId="WW8Num180z5">
    <w:name w:val="WW8Num180z5"/>
    <w:rsid w:val="00A37527"/>
  </w:style>
  <w:style w:type="character" w:customStyle="1" w:styleId="WW8Num180z6">
    <w:name w:val="WW8Num180z6"/>
    <w:rsid w:val="00A37527"/>
  </w:style>
  <w:style w:type="character" w:customStyle="1" w:styleId="WW8Num180z7">
    <w:name w:val="WW8Num180z7"/>
    <w:rsid w:val="00A37527"/>
  </w:style>
  <w:style w:type="character" w:customStyle="1" w:styleId="WW8Num180z8">
    <w:name w:val="WW8Num180z8"/>
    <w:rsid w:val="00A37527"/>
  </w:style>
  <w:style w:type="character" w:customStyle="1" w:styleId="WW8Num181z0">
    <w:name w:val="WW8Num181z0"/>
    <w:rsid w:val="00A37527"/>
    <w:rPr>
      <w:rFonts w:hint="default"/>
    </w:rPr>
  </w:style>
  <w:style w:type="character" w:customStyle="1" w:styleId="WW8Num181z1">
    <w:name w:val="WW8Num181z1"/>
    <w:rsid w:val="00A37527"/>
  </w:style>
  <w:style w:type="character" w:customStyle="1" w:styleId="WW8Num181z2">
    <w:name w:val="WW8Num181z2"/>
    <w:rsid w:val="00A37527"/>
  </w:style>
  <w:style w:type="character" w:customStyle="1" w:styleId="WW8Num181z3">
    <w:name w:val="WW8Num181z3"/>
    <w:rsid w:val="00A37527"/>
  </w:style>
  <w:style w:type="character" w:customStyle="1" w:styleId="WW8Num181z4">
    <w:name w:val="WW8Num181z4"/>
    <w:rsid w:val="00A37527"/>
  </w:style>
  <w:style w:type="character" w:customStyle="1" w:styleId="WW8Num181z5">
    <w:name w:val="WW8Num181z5"/>
    <w:rsid w:val="00A37527"/>
  </w:style>
  <w:style w:type="character" w:customStyle="1" w:styleId="WW8Num181z6">
    <w:name w:val="WW8Num181z6"/>
    <w:rsid w:val="00A37527"/>
  </w:style>
  <w:style w:type="character" w:customStyle="1" w:styleId="WW8Num181z7">
    <w:name w:val="WW8Num181z7"/>
    <w:rsid w:val="00A37527"/>
  </w:style>
  <w:style w:type="character" w:customStyle="1" w:styleId="WW8Num181z8">
    <w:name w:val="WW8Num181z8"/>
    <w:rsid w:val="00A37527"/>
  </w:style>
  <w:style w:type="character" w:customStyle="1" w:styleId="WW8Num182z0">
    <w:name w:val="WW8Num182z0"/>
    <w:rsid w:val="00A37527"/>
    <w:rPr>
      <w:rFonts w:cs="Times New Roman"/>
    </w:rPr>
  </w:style>
  <w:style w:type="character" w:customStyle="1" w:styleId="WW8Num183z0">
    <w:name w:val="WW8Num183z0"/>
    <w:rsid w:val="00A37527"/>
    <w:rPr>
      <w:rFonts w:ascii="Symbol" w:hAnsi="Symbol" w:cs="Symbol" w:hint="default"/>
    </w:rPr>
  </w:style>
  <w:style w:type="character" w:customStyle="1" w:styleId="WW8Num183z1">
    <w:name w:val="WW8Num183z1"/>
    <w:rsid w:val="00A37527"/>
    <w:rPr>
      <w:rFonts w:ascii="Courier New" w:hAnsi="Courier New" w:cs="Courier New" w:hint="default"/>
    </w:rPr>
  </w:style>
  <w:style w:type="character" w:customStyle="1" w:styleId="WW8Num183z2">
    <w:name w:val="WW8Num183z2"/>
    <w:rsid w:val="00A37527"/>
    <w:rPr>
      <w:rFonts w:ascii="Wingdings" w:hAnsi="Wingdings" w:cs="Wingdings" w:hint="default"/>
    </w:rPr>
  </w:style>
  <w:style w:type="character" w:customStyle="1" w:styleId="WW8Num184z0">
    <w:name w:val="WW8Num184z0"/>
    <w:rsid w:val="00A37527"/>
    <w:rPr>
      <w:rFonts w:ascii="Times New Roman" w:hAnsi="Times New Roman" w:cs="Times New Roman" w:hint="default"/>
    </w:rPr>
  </w:style>
  <w:style w:type="character" w:customStyle="1" w:styleId="WW8Num184z1">
    <w:name w:val="WW8Num184z1"/>
    <w:rsid w:val="00A37527"/>
    <w:rPr>
      <w:rFonts w:ascii="Courier New" w:hAnsi="Courier New" w:cs="Courier New" w:hint="default"/>
    </w:rPr>
  </w:style>
  <w:style w:type="character" w:customStyle="1" w:styleId="WW8Num184z2">
    <w:name w:val="WW8Num184z2"/>
    <w:rsid w:val="00A37527"/>
    <w:rPr>
      <w:rFonts w:ascii="Wingdings" w:hAnsi="Wingdings" w:cs="Wingdings" w:hint="default"/>
    </w:rPr>
  </w:style>
  <w:style w:type="character" w:customStyle="1" w:styleId="WW8Num184z3">
    <w:name w:val="WW8Num184z3"/>
    <w:rsid w:val="00A37527"/>
    <w:rPr>
      <w:rFonts w:ascii="Symbol" w:hAnsi="Symbol" w:cs="Symbol" w:hint="default"/>
    </w:rPr>
  </w:style>
  <w:style w:type="character" w:customStyle="1" w:styleId="WW8Num185z0">
    <w:name w:val="WW8Num185z0"/>
    <w:rsid w:val="00A37527"/>
    <w:rPr>
      <w:rFonts w:ascii="Symbol" w:hAnsi="Symbol" w:cs="Symbol" w:hint="default"/>
    </w:rPr>
  </w:style>
  <w:style w:type="character" w:customStyle="1" w:styleId="WW8Num185z1">
    <w:name w:val="WW8Num185z1"/>
    <w:rsid w:val="00A37527"/>
    <w:rPr>
      <w:rFonts w:ascii="Courier New" w:hAnsi="Courier New" w:cs="Courier New" w:hint="default"/>
    </w:rPr>
  </w:style>
  <w:style w:type="character" w:customStyle="1" w:styleId="WW8Num185z2">
    <w:name w:val="WW8Num185z2"/>
    <w:rsid w:val="00A37527"/>
    <w:rPr>
      <w:rFonts w:ascii="Wingdings" w:hAnsi="Wingdings" w:cs="Wingdings" w:hint="default"/>
    </w:rPr>
  </w:style>
  <w:style w:type="character" w:customStyle="1" w:styleId="WW8Num186z0">
    <w:name w:val="WW8Num186z0"/>
    <w:rsid w:val="00A37527"/>
    <w:rPr>
      <w:rFonts w:hint="default"/>
      <w:b/>
      <w:bCs w:val="0"/>
      <w:i w:val="0"/>
      <w:iCs/>
    </w:rPr>
  </w:style>
  <w:style w:type="character" w:customStyle="1" w:styleId="WW8Num186z1">
    <w:name w:val="WW8Num186z1"/>
    <w:rsid w:val="00A37527"/>
    <w:rPr>
      <w:rFonts w:hint="default"/>
      <w:b/>
      <w:bCs/>
      <w:i w:val="0"/>
      <w:iCs w:val="0"/>
    </w:rPr>
  </w:style>
  <w:style w:type="character" w:customStyle="1" w:styleId="WW8Num186z2">
    <w:name w:val="WW8Num186z2"/>
    <w:rsid w:val="00A37527"/>
    <w:rPr>
      <w:rFonts w:ascii="Times New Roman" w:hAnsi="Times New Roman" w:cs="Times New Roman" w:hint="default"/>
      <w:b/>
      <w:bCs w:val="0"/>
      <w:i w:val="0"/>
      <w:iCs w:val="0"/>
      <w:caps w:val="0"/>
      <w:smallCaps w:val="0"/>
      <w:strike w:val="0"/>
      <w:dstrike w:val="0"/>
      <w:vanish w:val="0"/>
      <w:color w:val="000000"/>
      <w:spacing w:val="0"/>
      <w:w w:val="100"/>
      <w:kern w:val="0"/>
      <w:position w:val="0"/>
      <w:sz w:val="24"/>
      <w:szCs w:val="24"/>
      <w:u w:val="none"/>
      <w:vertAlign w:val="baseline"/>
      <w:em w:val="none"/>
    </w:rPr>
  </w:style>
  <w:style w:type="character" w:customStyle="1" w:styleId="WW8Num186z3">
    <w:name w:val="WW8Num186z3"/>
    <w:rsid w:val="00A37527"/>
    <w:rPr>
      <w:rFonts w:hint="default"/>
    </w:rPr>
  </w:style>
  <w:style w:type="character" w:customStyle="1" w:styleId="WW8Num187z0">
    <w:name w:val="WW8Num187z0"/>
    <w:rsid w:val="00A37527"/>
    <w:rPr>
      <w:rFonts w:ascii="Symbol" w:hAnsi="Symbol" w:cs="Symbol" w:hint="default"/>
    </w:rPr>
  </w:style>
  <w:style w:type="character" w:customStyle="1" w:styleId="WW8Num187z1">
    <w:name w:val="WW8Num187z1"/>
    <w:rsid w:val="00A37527"/>
    <w:rPr>
      <w:rFonts w:ascii="Courier New" w:hAnsi="Courier New" w:cs="Courier New" w:hint="default"/>
    </w:rPr>
  </w:style>
  <w:style w:type="character" w:customStyle="1" w:styleId="WW8Num187z2">
    <w:name w:val="WW8Num187z2"/>
    <w:rsid w:val="00A37527"/>
    <w:rPr>
      <w:rFonts w:ascii="Wingdings" w:hAnsi="Wingdings" w:cs="Wingdings" w:hint="default"/>
    </w:rPr>
  </w:style>
  <w:style w:type="character" w:customStyle="1" w:styleId="WW8Num188z0">
    <w:name w:val="WW8Num188z0"/>
    <w:rsid w:val="00A37527"/>
    <w:rPr>
      <w:rFonts w:ascii="Symbol" w:hAnsi="Symbol" w:cs="Symbol" w:hint="default"/>
    </w:rPr>
  </w:style>
  <w:style w:type="character" w:customStyle="1" w:styleId="WW8Num188z1">
    <w:name w:val="WW8Num188z1"/>
    <w:rsid w:val="00A37527"/>
    <w:rPr>
      <w:rFonts w:ascii="Courier New" w:hAnsi="Courier New" w:cs="Courier New" w:hint="default"/>
    </w:rPr>
  </w:style>
  <w:style w:type="character" w:customStyle="1" w:styleId="WW8Num188z2">
    <w:name w:val="WW8Num188z2"/>
    <w:rsid w:val="00A37527"/>
    <w:rPr>
      <w:rFonts w:ascii="Wingdings" w:hAnsi="Wingdings" w:cs="Wingdings" w:hint="default"/>
    </w:rPr>
  </w:style>
  <w:style w:type="character" w:customStyle="1" w:styleId="WW8Num189z0">
    <w:name w:val="WW8Num189z0"/>
    <w:rsid w:val="00A37527"/>
    <w:rPr>
      <w:rFonts w:hint="default"/>
      <w:b w:val="0"/>
      <w:sz w:val="24"/>
    </w:rPr>
  </w:style>
  <w:style w:type="character" w:customStyle="1" w:styleId="WW8Num189z1">
    <w:name w:val="WW8Num189z1"/>
    <w:rsid w:val="00A37527"/>
    <w:rPr>
      <w:rFonts w:hint="default"/>
    </w:rPr>
  </w:style>
  <w:style w:type="character" w:customStyle="1" w:styleId="WW8Num190z0">
    <w:name w:val="WW8Num190z0"/>
    <w:rsid w:val="00A37527"/>
    <w:rPr>
      <w:rFonts w:ascii="Symbol" w:hAnsi="Symbol" w:cs="Symbol" w:hint="default"/>
    </w:rPr>
  </w:style>
  <w:style w:type="character" w:customStyle="1" w:styleId="WW8Num190z1">
    <w:name w:val="WW8Num190z1"/>
    <w:rsid w:val="00A37527"/>
    <w:rPr>
      <w:rFonts w:ascii="Courier New" w:hAnsi="Courier New" w:cs="Courier New" w:hint="default"/>
    </w:rPr>
  </w:style>
  <w:style w:type="character" w:customStyle="1" w:styleId="WW8Num190z2">
    <w:name w:val="WW8Num190z2"/>
    <w:rsid w:val="00A37527"/>
    <w:rPr>
      <w:rFonts w:ascii="Wingdings" w:hAnsi="Wingdings" w:cs="Wingdings" w:hint="default"/>
    </w:rPr>
  </w:style>
  <w:style w:type="character" w:customStyle="1" w:styleId="WW8Num191z0">
    <w:name w:val="WW8Num191z0"/>
    <w:rsid w:val="00A37527"/>
    <w:rPr>
      <w:rFonts w:ascii="Symbol" w:hAnsi="Symbol" w:cs="Symbol" w:hint="default"/>
    </w:rPr>
  </w:style>
  <w:style w:type="character" w:customStyle="1" w:styleId="WW8Num191z1">
    <w:name w:val="WW8Num191z1"/>
    <w:rsid w:val="00A37527"/>
    <w:rPr>
      <w:rFonts w:ascii="Courier New" w:hAnsi="Courier New" w:cs="Courier New" w:hint="default"/>
    </w:rPr>
  </w:style>
  <w:style w:type="character" w:customStyle="1" w:styleId="WW8Num191z2">
    <w:name w:val="WW8Num191z2"/>
    <w:rsid w:val="00A37527"/>
    <w:rPr>
      <w:rFonts w:ascii="Wingdings" w:hAnsi="Wingdings" w:cs="Wingdings" w:hint="default"/>
    </w:rPr>
  </w:style>
  <w:style w:type="character" w:customStyle="1" w:styleId="WW8Num192z0">
    <w:name w:val="WW8Num192z0"/>
    <w:rsid w:val="00A37527"/>
    <w:rPr>
      <w:rFonts w:ascii="Symbol" w:hAnsi="Symbol" w:cs="Times New Roman" w:hint="default"/>
    </w:rPr>
  </w:style>
  <w:style w:type="character" w:customStyle="1" w:styleId="WW8Num193z0">
    <w:name w:val="WW8Num193z0"/>
    <w:rsid w:val="00A37527"/>
    <w:rPr>
      <w:rFonts w:hint="default"/>
      <w:color w:val="000000"/>
    </w:rPr>
  </w:style>
  <w:style w:type="character" w:customStyle="1" w:styleId="WW8Num193z1">
    <w:name w:val="WW8Num193z1"/>
    <w:rsid w:val="00A37527"/>
    <w:rPr>
      <w:rFonts w:hint="default"/>
    </w:rPr>
  </w:style>
  <w:style w:type="character" w:customStyle="1" w:styleId="WW8Num194z0">
    <w:name w:val="WW8Num194z0"/>
    <w:rsid w:val="00A37527"/>
    <w:rPr>
      <w:rFonts w:ascii="Symbol" w:hAnsi="Symbol" w:cs="Symbol" w:hint="default"/>
    </w:rPr>
  </w:style>
  <w:style w:type="character" w:customStyle="1" w:styleId="WW8Num194z1">
    <w:name w:val="WW8Num194z1"/>
    <w:rsid w:val="00A37527"/>
    <w:rPr>
      <w:rFonts w:ascii="Courier New" w:hAnsi="Courier New" w:cs="Courier New" w:hint="default"/>
    </w:rPr>
  </w:style>
  <w:style w:type="character" w:customStyle="1" w:styleId="WW8Num194z2">
    <w:name w:val="WW8Num194z2"/>
    <w:rsid w:val="00A37527"/>
    <w:rPr>
      <w:rFonts w:ascii="Wingdings" w:hAnsi="Wingdings" w:cs="Wingdings" w:hint="default"/>
    </w:rPr>
  </w:style>
  <w:style w:type="character" w:customStyle="1" w:styleId="WW8Num195z0">
    <w:name w:val="WW8Num195z0"/>
    <w:rsid w:val="00A37527"/>
    <w:rPr>
      <w:rFonts w:cs="Times New Roman"/>
      <w:caps w:val="0"/>
      <w:smallCaps w:val="0"/>
      <w:strike w:val="0"/>
      <w:dstrike w:val="0"/>
      <w:vanish w:val="0"/>
      <w:spacing w:val="0"/>
      <w:w w:val="100"/>
      <w:kern w:val="0"/>
      <w:position w:val="0"/>
      <w:sz w:val="24"/>
      <w:szCs w:val="24"/>
      <w:u w:val="none"/>
      <w:vertAlign w:val="baseline"/>
    </w:rPr>
  </w:style>
  <w:style w:type="character" w:customStyle="1" w:styleId="WW8Num195z1">
    <w:name w:val="WW8Num195z1"/>
    <w:rsid w:val="00A37527"/>
    <w:rPr>
      <w:rFonts w:cs="Times New Roman"/>
      <w:sz w:val="24"/>
    </w:rPr>
  </w:style>
  <w:style w:type="character" w:customStyle="1" w:styleId="WW8Num195z2">
    <w:name w:val="WW8Num195z2"/>
    <w:rsid w:val="00A37527"/>
    <w:rPr>
      <w:rFonts w:cs="Times New Roman"/>
    </w:rPr>
  </w:style>
  <w:style w:type="character" w:customStyle="1" w:styleId="WW8Num196z0">
    <w:name w:val="WW8Num196z0"/>
    <w:rsid w:val="00A37527"/>
    <w:rPr>
      <w:rFonts w:ascii="Wingdings" w:hAnsi="Wingdings" w:cs="Wingdings" w:hint="default"/>
    </w:rPr>
  </w:style>
  <w:style w:type="character" w:customStyle="1" w:styleId="WW8Num197z0">
    <w:name w:val="WW8Num197z0"/>
    <w:rsid w:val="00A37527"/>
    <w:rPr>
      <w:rFonts w:ascii="Symbol" w:hAnsi="Symbol" w:cs="Symbol" w:hint="default"/>
    </w:rPr>
  </w:style>
  <w:style w:type="character" w:customStyle="1" w:styleId="WW8Num197z1">
    <w:name w:val="WW8Num197z1"/>
    <w:rsid w:val="00A37527"/>
    <w:rPr>
      <w:rFonts w:ascii="Courier New" w:hAnsi="Courier New" w:cs="Courier New" w:hint="default"/>
    </w:rPr>
  </w:style>
  <w:style w:type="character" w:customStyle="1" w:styleId="WW8Num197z2">
    <w:name w:val="WW8Num197z2"/>
    <w:rsid w:val="00A37527"/>
    <w:rPr>
      <w:rFonts w:ascii="Wingdings" w:hAnsi="Wingdings" w:cs="Wingdings" w:hint="default"/>
    </w:rPr>
  </w:style>
  <w:style w:type="character" w:customStyle="1" w:styleId="WW8Num198z0">
    <w:name w:val="WW8Num198z0"/>
    <w:rsid w:val="00A37527"/>
    <w:rPr>
      <w:rFonts w:ascii="Symbol" w:hAnsi="Symbol" w:cs="Symbol" w:hint="default"/>
    </w:rPr>
  </w:style>
  <w:style w:type="character" w:customStyle="1" w:styleId="WW8Num198z1">
    <w:name w:val="WW8Num198z1"/>
    <w:rsid w:val="00A37527"/>
    <w:rPr>
      <w:rFonts w:ascii="Courier New" w:hAnsi="Courier New" w:cs="Courier New" w:hint="default"/>
    </w:rPr>
  </w:style>
  <w:style w:type="character" w:customStyle="1" w:styleId="WW8Num198z2">
    <w:name w:val="WW8Num198z2"/>
    <w:rsid w:val="00A37527"/>
    <w:rPr>
      <w:rFonts w:ascii="Wingdings" w:hAnsi="Wingdings" w:cs="Wingdings" w:hint="default"/>
    </w:rPr>
  </w:style>
  <w:style w:type="character" w:customStyle="1" w:styleId="WW8Num199z0">
    <w:name w:val="WW8Num199z0"/>
    <w:rsid w:val="00A37527"/>
    <w:rPr>
      <w:rFonts w:ascii="Symbol" w:hAnsi="Symbol" w:cs="Symbol" w:hint="default"/>
    </w:rPr>
  </w:style>
  <w:style w:type="character" w:customStyle="1" w:styleId="WW8Num199z1">
    <w:name w:val="WW8Num199z1"/>
    <w:rsid w:val="00A37527"/>
    <w:rPr>
      <w:rFonts w:ascii="Courier New" w:hAnsi="Courier New" w:cs="Courier New" w:hint="default"/>
    </w:rPr>
  </w:style>
  <w:style w:type="character" w:customStyle="1" w:styleId="WW8Num199z2">
    <w:name w:val="WW8Num199z2"/>
    <w:rsid w:val="00A37527"/>
    <w:rPr>
      <w:rFonts w:ascii="Wingdings" w:hAnsi="Wingdings" w:cs="Wingdings" w:hint="default"/>
    </w:rPr>
  </w:style>
  <w:style w:type="numbering" w:customStyle="1" w:styleId="4fff5">
    <w:name w:val="Нет списка4"/>
    <w:next w:val="afff6"/>
    <w:uiPriority w:val="99"/>
    <w:semiHidden/>
    <w:unhideWhenUsed/>
    <w:qFormat/>
    <w:rsid w:val="00B46397"/>
  </w:style>
  <w:style w:type="table" w:customStyle="1" w:styleId="9c">
    <w:name w:val="Сетка таблицы9"/>
    <w:basedOn w:val="afff5"/>
    <w:next w:val="affffff2"/>
    <w:uiPriority w:val="39"/>
    <w:rsid w:val="00B46397"/>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fff5"/>
    <w:next w:val="affffff2"/>
    <w:uiPriority w:val="59"/>
    <w:rsid w:val="00B4639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ceouttxt6">
    <w:name w:val="iceouttxt6"/>
    <w:rsid w:val="00B46397"/>
    <w:rPr>
      <w:rFonts w:ascii="Arial" w:hAnsi="Arial" w:cs="Arial"/>
      <w:color w:val="666666"/>
      <w:sz w:val="17"/>
      <w:szCs w:val="17"/>
    </w:rPr>
  </w:style>
  <w:style w:type="paragraph" w:customStyle="1" w:styleId="WW-1">
    <w:name w:val="WW-Базовый"/>
    <w:rsid w:val="00B46397"/>
    <w:pPr>
      <w:suppressAutoHyphens/>
      <w:spacing w:before="100"/>
    </w:pPr>
    <w:rPr>
      <w:rFonts w:ascii="Times New Roman" w:eastAsia="Times New Roman" w:hAnsi="Times New Roman" w:cs="Times New Roman"/>
      <w:color w:val="00000A"/>
      <w:sz w:val="24"/>
      <w:szCs w:val="24"/>
      <w:lang w:eastAsia="zh-CN"/>
    </w:rPr>
  </w:style>
  <w:style w:type="paragraph" w:customStyle="1" w:styleId="1CStyle-1">
    <w:name w:val="1CStyle-1"/>
    <w:rsid w:val="00B46397"/>
    <w:pPr>
      <w:wordWrap w:val="0"/>
      <w:spacing w:after="0" w:line="240" w:lineRule="auto"/>
      <w:jc w:val="center"/>
    </w:pPr>
    <w:rPr>
      <w:rFonts w:ascii="Arial" w:eastAsia="Times New Roman" w:hAnsi="Arial" w:cs="Times New Roman"/>
      <w:b/>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615">
      <w:bodyDiv w:val="1"/>
      <w:marLeft w:val="0"/>
      <w:marRight w:val="0"/>
      <w:marTop w:val="0"/>
      <w:marBottom w:val="0"/>
      <w:divBdr>
        <w:top w:val="none" w:sz="0" w:space="0" w:color="auto"/>
        <w:left w:val="none" w:sz="0" w:space="0" w:color="auto"/>
        <w:bottom w:val="none" w:sz="0" w:space="0" w:color="auto"/>
        <w:right w:val="none" w:sz="0" w:space="0" w:color="auto"/>
      </w:divBdr>
    </w:div>
    <w:div w:id="19668642">
      <w:bodyDiv w:val="1"/>
      <w:marLeft w:val="0"/>
      <w:marRight w:val="0"/>
      <w:marTop w:val="0"/>
      <w:marBottom w:val="0"/>
      <w:divBdr>
        <w:top w:val="none" w:sz="0" w:space="0" w:color="auto"/>
        <w:left w:val="none" w:sz="0" w:space="0" w:color="auto"/>
        <w:bottom w:val="none" w:sz="0" w:space="0" w:color="auto"/>
        <w:right w:val="none" w:sz="0" w:space="0" w:color="auto"/>
      </w:divBdr>
    </w:div>
    <w:div w:id="40061313">
      <w:bodyDiv w:val="1"/>
      <w:marLeft w:val="0"/>
      <w:marRight w:val="0"/>
      <w:marTop w:val="0"/>
      <w:marBottom w:val="0"/>
      <w:divBdr>
        <w:top w:val="none" w:sz="0" w:space="0" w:color="auto"/>
        <w:left w:val="none" w:sz="0" w:space="0" w:color="auto"/>
        <w:bottom w:val="none" w:sz="0" w:space="0" w:color="auto"/>
        <w:right w:val="none" w:sz="0" w:space="0" w:color="auto"/>
      </w:divBdr>
    </w:div>
    <w:div w:id="48188709">
      <w:bodyDiv w:val="1"/>
      <w:marLeft w:val="0"/>
      <w:marRight w:val="0"/>
      <w:marTop w:val="0"/>
      <w:marBottom w:val="0"/>
      <w:divBdr>
        <w:top w:val="none" w:sz="0" w:space="0" w:color="auto"/>
        <w:left w:val="none" w:sz="0" w:space="0" w:color="auto"/>
        <w:bottom w:val="none" w:sz="0" w:space="0" w:color="auto"/>
        <w:right w:val="none" w:sz="0" w:space="0" w:color="auto"/>
      </w:divBdr>
    </w:div>
    <w:div w:id="55326598">
      <w:bodyDiv w:val="1"/>
      <w:marLeft w:val="0"/>
      <w:marRight w:val="0"/>
      <w:marTop w:val="0"/>
      <w:marBottom w:val="0"/>
      <w:divBdr>
        <w:top w:val="none" w:sz="0" w:space="0" w:color="auto"/>
        <w:left w:val="none" w:sz="0" w:space="0" w:color="auto"/>
        <w:bottom w:val="none" w:sz="0" w:space="0" w:color="auto"/>
        <w:right w:val="none" w:sz="0" w:space="0" w:color="auto"/>
      </w:divBdr>
    </w:div>
    <w:div w:id="64911599">
      <w:bodyDiv w:val="1"/>
      <w:marLeft w:val="0"/>
      <w:marRight w:val="0"/>
      <w:marTop w:val="0"/>
      <w:marBottom w:val="0"/>
      <w:divBdr>
        <w:top w:val="none" w:sz="0" w:space="0" w:color="auto"/>
        <w:left w:val="none" w:sz="0" w:space="0" w:color="auto"/>
        <w:bottom w:val="none" w:sz="0" w:space="0" w:color="auto"/>
        <w:right w:val="none" w:sz="0" w:space="0" w:color="auto"/>
      </w:divBdr>
    </w:div>
    <w:div w:id="65150946">
      <w:bodyDiv w:val="1"/>
      <w:marLeft w:val="0"/>
      <w:marRight w:val="0"/>
      <w:marTop w:val="0"/>
      <w:marBottom w:val="0"/>
      <w:divBdr>
        <w:top w:val="none" w:sz="0" w:space="0" w:color="auto"/>
        <w:left w:val="none" w:sz="0" w:space="0" w:color="auto"/>
        <w:bottom w:val="none" w:sz="0" w:space="0" w:color="auto"/>
        <w:right w:val="none" w:sz="0" w:space="0" w:color="auto"/>
      </w:divBdr>
    </w:div>
    <w:div w:id="141505060">
      <w:bodyDiv w:val="1"/>
      <w:marLeft w:val="0"/>
      <w:marRight w:val="0"/>
      <w:marTop w:val="0"/>
      <w:marBottom w:val="0"/>
      <w:divBdr>
        <w:top w:val="none" w:sz="0" w:space="0" w:color="auto"/>
        <w:left w:val="none" w:sz="0" w:space="0" w:color="auto"/>
        <w:bottom w:val="none" w:sz="0" w:space="0" w:color="auto"/>
        <w:right w:val="none" w:sz="0" w:space="0" w:color="auto"/>
      </w:divBdr>
    </w:div>
    <w:div w:id="142428280">
      <w:bodyDiv w:val="1"/>
      <w:marLeft w:val="0"/>
      <w:marRight w:val="0"/>
      <w:marTop w:val="0"/>
      <w:marBottom w:val="0"/>
      <w:divBdr>
        <w:top w:val="none" w:sz="0" w:space="0" w:color="auto"/>
        <w:left w:val="none" w:sz="0" w:space="0" w:color="auto"/>
        <w:bottom w:val="none" w:sz="0" w:space="0" w:color="auto"/>
        <w:right w:val="none" w:sz="0" w:space="0" w:color="auto"/>
      </w:divBdr>
    </w:div>
    <w:div w:id="151914296">
      <w:bodyDiv w:val="1"/>
      <w:marLeft w:val="0"/>
      <w:marRight w:val="0"/>
      <w:marTop w:val="0"/>
      <w:marBottom w:val="0"/>
      <w:divBdr>
        <w:top w:val="none" w:sz="0" w:space="0" w:color="auto"/>
        <w:left w:val="none" w:sz="0" w:space="0" w:color="auto"/>
        <w:bottom w:val="none" w:sz="0" w:space="0" w:color="auto"/>
        <w:right w:val="none" w:sz="0" w:space="0" w:color="auto"/>
      </w:divBdr>
    </w:div>
    <w:div w:id="158665995">
      <w:bodyDiv w:val="1"/>
      <w:marLeft w:val="0"/>
      <w:marRight w:val="0"/>
      <w:marTop w:val="0"/>
      <w:marBottom w:val="0"/>
      <w:divBdr>
        <w:top w:val="none" w:sz="0" w:space="0" w:color="auto"/>
        <w:left w:val="none" w:sz="0" w:space="0" w:color="auto"/>
        <w:bottom w:val="none" w:sz="0" w:space="0" w:color="auto"/>
        <w:right w:val="none" w:sz="0" w:space="0" w:color="auto"/>
      </w:divBdr>
    </w:div>
    <w:div w:id="159546602">
      <w:bodyDiv w:val="1"/>
      <w:marLeft w:val="0"/>
      <w:marRight w:val="0"/>
      <w:marTop w:val="0"/>
      <w:marBottom w:val="0"/>
      <w:divBdr>
        <w:top w:val="none" w:sz="0" w:space="0" w:color="auto"/>
        <w:left w:val="none" w:sz="0" w:space="0" w:color="auto"/>
        <w:bottom w:val="none" w:sz="0" w:space="0" w:color="auto"/>
        <w:right w:val="none" w:sz="0" w:space="0" w:color="auto"/>
      </w:divBdr>
    </w:div>
    <w:div w:id="160702084">
      <w:bodyDiv w:val="1"/>
      <w:marLeft w:val="0"/>
      <w:marRight w:val="0"/>
      <w:marTop w:val="0"/>
      <w:marBottom w:val="0"/>
      <w:divBdr>
        <w:top w:val="none" w:sz="0" w:space="0" w:color="auto"/>
        <w:left w:val="none" w:sz="0" w:space="0" w:color="auto"/>
        <w:bottom w:val="none" w:sz="0" w:space="0" w:color="auto"/>
        <w:right w:val="none" w:sz="0" w:space="0" w:color="auto"/>
      </w:divBdr>
    </w:div>
    <w:div w:id="171799945">
      <w:bodyDiv w:val="1"/>
      <w:marLeft w:val="0"/>
      <w:marRight w:val="0"/>
      <w:marTop w:val="0"/>
      <w:marBottom w:val="0"/>
      <w:divBdr>
        <w:top w:val="none" w:sz="0" w:space="0" w:color="auto"/>
        <w:left w:val="none" w:sz="0" w:space="0" w:color="auto"/>
        <w:bottom w:val="none" w:sz="0" w:space="0" w:color="auto"/>
        <w:right w:val="none" w:sz="0" w:space="0" w:color="auto"/>
      </w:divBdr>
    </w:div>
    <w:div w:id="171801754">
      <w:bodyDiv w:val="1"/>
      <w:marLeft w:val="0"/>
      <w:marRight w:val="0"/>
      <w:marTop w:val="0"/>
      <w:marBottom w:val="0"/>
      <w:divBdr>
        <w:top w:val="none" w:sz="0" w:space="0" w:color="auto"/>
        <w:left w:val="none" w:sz="0" w:space="0" w:color="auto"/>
        <w:bottom w:val="none" w:sz="0" w:space="0" w:color="auto"/>
        <w:right w:val="none" w:sz="0" w:space="0" w:color="auto"/>
      </w:divBdr>
    </w:div>
    <w:div w:id="174923817">
      <w:bodyDiv w:val="1"/>
      <w:marLeft w:val="0"/>
      <w:marRight w:val="0"/>
      <w:marTop w:val="0"/>
      <w:marBottom w:val="0"/>
      <w:divBdr>
        <w:top w:val="none" w:sz="0" w:space="0" w:color="auto"/>
        <w:left w:val="none" w:sz="0" w:space="0" w:color="auto"/>
        <w:bottom w:val="none" w:sz="0" w:space="0" w:color="auto"/>
        <w:right w:val="none" w:sz="0" w:space="0" w:color="auto"/>
      </w:divBdr>
    </w:div>
    <w:div w:id="208345089">
      <w:bodyDiv w:val="1"/>
      <w:marLeft w:val="0"/>
      <w:marRight w:val="0"/>
      <w:marTop w:val="0"/>
      <w:marBottom w:val="0"/>
      <w:divBdr>
        <w:top w:val="none" w:sz="0" w:space="0" w:color="auto"/>
        <w:left w:val="none" w:sz="0" w:space="0" w:color="auto"/>
        <w:bottom w:val="none" w:sz="0" w:space="0" w:color="auto"/>
        <w:right w:val="none" w:sz="0" w:space="0" w:color="auto"/>
      </w:divBdr>
    </w:div>
    <w:div w:id="221329544">
      <w:bodyDiv w:val="1"/>
      <w:marLeft w:val="0"/>
      <w:marRight w:val="0"/>
      <w:marTop w:val="0"/>
      <w:marBottom w:val="0"/>
      <w:divBdr>
        <w:top w:val="none" w:sz="0" w:space="0" w:color="auto"/>
        <w:left w:val="none" w:sz="0" w:space="0" w:color="auto"/>
        <w:bottom w:val="none" w:sz="0" w:space="0" w:color="auto"/>
        <w:right w:val="none" w:sz="0" w:space="0" w:color="auto"/>
      </w:divBdr>
    </w:div>
    <w:div w:id="224610549">
      <w:bodyDiv w:val="1"/>
      <w:marLeft w:val="0"/>
      <w:marRight w:val="0"/>
      <w:marTop w:val="0"/>
      <w:marBottom w:val="0"/>
      <w:divBdr>
        <w:top w:val="none" w:sz="0" w:space="0" w:color="auto"/>
        <w:left w:val="none" w:sz="0" w:space="0" w:color="auto"/>
        <w:bottom w:val="none" w:sz="0" w:space="0" w:color="auto"/>
        <w:right w:val="none" w:sz="0" w:space="0" w:color="auto"/>
      </w:divBdr>
    </w:div>
    <w:div w:id="269817910">
      <w:bodyDiv w:val="1"/>
      <w:marLeft w:val="0"/>
      <w:marRight w:val="0"/>
      <w:marTop w:val="0"/>
      <w:marBottom w:val="0"/>
      <w:divBdr>
        <w:top w:val="none" w:sz="0" w:space="0" w:color="auto"/>
        <w:left w:val="none" w:sz="0" w:space="0" w:color="auto"/>
        <w:bottom w:val="none" w:sz="0" w:space="0" w:color="auto"/>
        <w:right w:val="none" w:sz="0" w:space="0" w:color="auto"/>
      </w:divBdr>
    </w:div>
    <w:div w:id="296302468">
      <w:bodyDiv w:val="1"/>
      <w:marLeft w:val="0"/>
      <w:marRight w:val="0"/>
      <w:marTop w:val="0"/>
      <w:marBottom w:val="0"/>
      <w:divBdr>
        <w:top w:val="none" w:sz="0" w:space="0" w:color="auto"/>
        <w:left w:val="none" w:sz="0" w:space="0" w:color="auto"/>
        <w:bottom w:val="none" w:sz="0" w:space="0" w:color="auto"/>
        <w:right w:val="none" w:sz="0" w:space="0" w:color="auto"/>
      </w:divBdr>
    </w:div>
    <w:div w:id="303050687">
      <w:bodyDiv w:val="1"/>
      <w:marLeft w:val="0"/>
      <w:marRight w:val="0"/>
      <w:marTop w:val="0"/>
      <w:marBottom w:val="0"/>
      <w:divBdr>
        <w:top w:val="none" w:sz="0" w:space="0" w:color="auto"/>
        <w:left w:val="none" w:sz="0" w:space="0" w:color="auto"/>
        <w:bottom w:val="none" w:sz="0" w:space="0" w:color="auto"/>
        <w:right w:val="none" w:sz="0" w:space="0" w:color="auto"/>
      </w:divBdr>
    </w:div>
    <w:div w:id="367530714">
      <w:bodyDiv w:val="1"/>
      <w:marLeft w:val="0"/>
      <w:marRight w:val="0"/>
      <w:marTop w:val="0"/>
      <w:marBottom w:val="0"/>
      <w:divBdr>
        <w:top w:val="none" w:sz="0" w:space="0" w:color="auto"/>
        <w:left w:val="none" w:sz="0" w:space="0" w:color="auto"/>
        <w:bottom w:val="none" w:sz="0" w:space="0" w:color="auto"/>
        <w:right w:val="none" w:sz="0" w:space="0" w:color="auto"/>
      </w:divBdr>
    </w:div>
    <w:div w:id="370884638">
      <w:bodyDiv w:val="1"/>
      <w:marLeft w:val="0"/>
      <w:marRight w:val="0"/>
      <w:marTop w:val="0"/>
      <w:marBottom w:val="0"/>
      <w:divBdr>
        <w:top w:val="none" w:sz="0" w:space="0" w:color="auto"/>
        <w:left w:val="none" w:sz="0" w:space="0" w:color="auto"/>
        <w:bottom w:val="none" w:sz="0" w:space="0" w:color="auto"/>
        <w:right w:val="none" w:sz="0" w:space="0" w:color="auto"/>
      </w:divBdr>
    </w:div>
    <w:div w:id="372846222">
      <w:bodyDiv w:val="1"/>
      <w:marLeft w:val="0"/>
      <w:marRight w:val="0"/>
      <w:marTop w:val="0"/>
      <w:marBottom w:val="0"/>
      <w:divBdr>
        <w:top w:val="none" w:sz="0" w:space="0" w:color="auto"/>
        <w:left w:val="none" w:sz="0" w:space="0" w:color="auto"/>
        <w:bottom w:val="none" w:sz="0" w:space="0" w:color="auto"/>
        <w:right w:val="none" w:sz="0" w:space="0" w:color="auto"/>
      </w:divBdr>
    </w:div>
    <w:div w:id="375814475">
      <w:bodyDiv w:val="1"/>
      <w:marLeft w:val="0"/>
      <w:marRight w:val="0"/>
      <w:marTop w:val="0"/>
      <w:marBottom w:val="0"/>
      <w:divBdr>
        <w:top w:val="none" w:sz="0" w:space="0" w:color="auto"/>
        <w:left w:val="none" w:sz="0" w:space="0" w:color="auto"/>
        <w:bottom w:val="none" w:sz="0" w:space="0" w:color="auto"/>
        <w:right w:val="none" w:sz="0" w:space="0" w:color="auto"/>
      </w:divBdr>
    </w:div>
    <w:div w:id="376660842">
      <w:bodyDiv w:val="1"/>
      <w:marLeft w:val="0"/>
      <w:marRight w:val="0"/>
      <w:marTop w:val="0"/>
      <w:marBottom w:val="0"/>
      <w:divBdr>
        <w:top w:val="none" w:sz="0" w:space="0" w:color="auto"/>
        <w:left w:val="none" w:sz="0" w:space="0" w:color="auto"/>
        <w:bottom w:val="none" w:sz="0" w:space="0" w:color="auto"/>
        <w:right w:val="none" w:sz="0" w:space="0" w:color="auto"/>
      </w:divBdr>
    </w:div>
    <w:div w:id="380330505">
      <w:bodyDiv w:val="1"/>
      <w:marLeft w:val="0"/>
      <w:marRight w:val="0"/>
      <w:marTop w:val="0"/>
      <w:marBottom w:val="0"/>
      <w:divBdr>
        <w:top w:val="none" w:sz="0" w:space="0" w:color="auto"/>
        <w:left w:val="none" w:sz="0" w:space="0" w:color="auto"/>
        <w:bottom w:val="none" w:sz="0" w:space="0" w:color="auto"/>
        <w:right w:val="none" w:sz="0" w:space="0" w:color="auto"/>
      </w:divBdr>
    </w:div>
    <w:div w:id="397091594">
      <w:bodyDiv w:val="1"/>
      <w:marLeft w:val="0"/>
      <w:marRight w:val="0"/>
      <w:marTop w:val="0"/>
      <w:marBottom w:val="0"/>
      <w:divBdr>
        <w:top w:val="none" w:sz="0" w:space="0" w:color="auto"/>
        <w:left w:val="none" w:sz="0" w:space="0" w:color="auto"/>
        <w:bottom w:val="none" w:sz="0" w:space="0" w:color="auto"/>
        <w:right w:val="none" w:sz="0" w:space="0" w:color="auto"/>
      </w:divBdr>
    </w:div>
    <w:div w:id="426930967">
      <w:bodyDiv w:val="1"/>
      <w:marLeft w:val="0"/>
      <w:marRight w:val="0"/>
      <w:marTop w:val="0"/>
      <w:marBottom w:val="0"/>
      <w:divBdr>
        <w:top w:val="none" w:sz="0" w:space="0" w:color="auto"/>
        <w:left w:val="none" w:sz="0" w:space="0" w:color="auto"/>
        <w:bottom w:val="none" w:sz="0" w:space="0" w:color="auto"/>
        <w:right w:val="none" w:sz="0" w:space="0" w:color="auto"/>
      </w:divBdr>
    </w:div>
    <w:div w:id="432164142">
      <w:bodyDiv w:val="1"/>
      <w:marLeft w:val="0"/>
      <w:marRight w:val="0"/>
      <w:marTop w:val="0"/>
      <w:marBottom w:val="0"/>
      <w:divBdr>
        <w:top w:val="none" w:sz="0" w:space="0" w:color="auto"/>
        <w:left w:val="none" w:sz="0" w:space="0" w:color="auto"/>
        <w:bottom w:val="none" w:sz="0" w:space="0" w:color="auto"/>
        <w:right w:val="none" w:sz="0" w:space="0" w:color="auto"/>
      </w:divBdr>
    </w:div>
    <w:div w:id="453838873">
      <w:bodyDiv w:val="1"/>
      <w:marLeft w:val="0"/>
      <w:marRight w:val="0"/>
      <w:marTop w:val="0"/>
      <w:marBottom w:val="0"/>
      <w:divBdr>
        <w:top w:val="none" w:sz="0" w:space="0" w:color="auto"/>
        <w:left w:val="none" w:sz="0" w:space="0" w:color="auto"/>
        <w:bottom w:val="none" w:sz="0" w:space="0" w:color="auto"/>
        <w:right w:val="none" w:sz="0" w:space="0" w:color="auto"/>
      </w:divBdr>
    </w:div>
    <w:div w:id="459570775">
      <w:bodyDiv w:val="1"/>
      <w:marLeft w:val="0"/>
      <w:marRight w:val="0"/>
      <w:marTop w:val="0"/>
      <w:marBottom w:val="0"/>
      <w:divBdr>
        <w:top w:val="none" w:sz="0" w:space="0" w:color="auto"/>
        <w:left w:val="none" w:sz="0" w:space="0" w:color="auto"/>
        <w:bottom w:val="none" w:sz="0" w:space="0" w:color="auto"/>
        <w:right w:val="none" w:sz="0" w:space="0" w:color="auto"/>
      </w:divBdr>
    </w:div>
    <w:div w:id="466093107">
      <w:bodyDiv w:val="1"/>
      <w:marLeft w:val="0"/>
      <w:marRight w:val="0"/>
      <w:marTop w:val="0"/>
      <w:marBottom w:val="0"/>
      <w:divBdr>
        <w:top w:val="none" w:sz="0" w:space="0" w:color="auto"/>
        <w:left w:val="none" w:sz="0" w:space="0" w:color="auto"/>
        <w:bottom w:val="none" w:sz="0" w:space="0" w:color="auto"/>
        <w:right w:val="none" w:sz="0" w:space="0" w:color="auto"/>
      </w:divBdr>
    </w:div>
    <w:div w:id="481242569">
      <w:bodyDiv w:val="1"/>
      <w:marLeft w:val="0"/>
      <w:marRight w:val="0"/>
      <w:marTop w:val="0"/>
      <w:marBottom w:val="0"/>
      <w:divBdr>
        <w:top w:val="none" w:sz="0" w:space="0" w:color="auto"/>
        <w:left w:val="none" w:sz="0" w:space="0" w:color="auto"/>
        <w:bottom w:val="none" w:sz="0" w:space="0" w:color="auto"/>
        <w:right w:val="none" w:sz="0" w:space="0" w:color="auto"/>
      </w:divBdr>
    </w:div>
    <w:div w:id="491141617">
      <w:bodyDiv w:val="1"/>
      <w:marLeft w:val="0"/>
      <w:marRight w:val="0"/>
      <w:marTop w:val="0"/>
      <w:marBottom w:val="0"/>
      <w:divBdr>
        <w:top w:val="none" w:sz="0" w:space="0" w:color="auto"/>
        <w:left w:val="none" w:sz="0" w:space="0" w:color="auto"/>
        <w:bottom w:val="none" w:sz="0" w:space="0" w:color="auto"/>
        <w:right w:val="none" w:sz="0" w:space="0" w:color="auto"/>
      </w:divBdr>
    </w:div>
    <w:div w:id="491681703">
      <w:bodyDiv w:val="1"/>
      <w:marLeft w:val="0"/>
      <w:marRight w:val="0"/>
      <w:marTop w:val="0"/>
      <w:marBottom w:val="0"/>
      <w:divBdr>
        <w:top w:val="none" w:sz="0" w:space="0" w:color="auto"/>
        <w:left w:val="none" w:sz="0" w:space="0" w:color="auto"/>
        <w:bottom w:val="none" w:sz="0" w:space="0" w:color="auto"/>
        <w:right w:val="none" w:sz="0" w:space="0" w:color="auto"/>
      </w:divBdr>
    </w:div>
    <w:div w:id="521557755">
      <w:bodyDiv w:val="1"/>
      <w:marLeft w:val="0"/>
      <w:marRight w:val="0"/>
      <w:marTop w:val="0"/>
      <w:marBottom w:val="0"/>
      <w:divBdr>
        <w:top w:val="none" w:sz="0" w:space="0" w:color="auto"/>
        <w:left w:val="none" w:sz="0" w:space="0" w:color="auto"/>
        <w:bottom w:val="none" w:sz="0" w:space="0" w:color="auto"/>
        <w:right w:val="none" w:sz="0" w:space="0" w:color="auto"/>
      </w:divBdr>
    </w:div>
    <w:div w:id="536889744">
      <w:bodyDiv w:val="1"/>
      <w:marLeft w:val="0"/>
      <w:marRight w:val="0"/>
      <w:marTop w:val="0"/>
      <w:marBottom w:val="0"/>
      <w:divBdr>
        <w:top w:val="none" w:sz="0" w:space="0" w:color="auto"/>
        <w:left w:val="none" w:sz="0" w:space="0" w:color="auto"/>
        <w:bottom w:val="none" w:sz="0" w:space="0" w:color="auto"/>
        <w:right w:val="none" w:sz="0" w:space="0" w:color="auto"/>
      </w:divBdr>
    </w:div>
    <w:div w:id="540481786">
      <w:bodyDiv w:val="1"/>
      <w:marLeft w:val="0"/>
      <w:marRight w:val="0"/>
      <w:marTop w:val="0"/>
      <w:marBottom w:val="0"/>
      <w:divBdr>
        <w:top w:val="none" w:sz="0" w:space="0" w:color="auto"/>
        <w:left w:val="none" w:sz="0" w:space="0" w:color="auto"/>
        <w:bottom w:val="none" w:sz="0" w:space="0" w:color="auto"/>
        <w:right w:val="none" w:sz="0" w:space="0" w:color="auto"/>
      </w:divBdr>
    </w:div>
    <w:div w:id="546836955">
      <w:bodyDiv w:val="1"/>
      <w:marLeft w:val="0"/>
      <w:marRight w:val="0"/>
      <w:marTop w:val="0"/>
      <w:marBottom w:val="0"/>
      <w:divBdr>
        <w:top w:val="none" w:sz="0" w:space="0" w:color="auto"/>
        <w:left w:val="none" w:sz="0" w:space="0" w:color="auto"/>
        <w:bottom w:val="none" w:sz="0" w:space="0" w:color="auto"/>
        <w:right w:val="none" w:sz="0" w:space="0" w:color="auto"/>
      </w:divBdr>
    </w:div>
    <w:div w:id="550119612">
      <w:bodyDiv w:val="1"/>
      <w:marLeft w:val="0"/>
      <w:marRight w:val="0"/>
      <w:marTop w:val="0"/>
      <w:marBottom w:val="0"/>
      <w:divBdr>
        <w:top w:val="none" w:sz="0" w:space="0" w:color="auto"/>
        <w:left w:val="none" w:sz="0" w:space="0" w:color="auto"/>
        <w:bottom w:val="none" w:sz="0" w:space="0" w:color="auto"/>
        <w:right w:val="none" w:sz="0" w:space="0" w:color="auto"/>
      </w:divBdr>
    </w:div>
    <w:div w:id="563444685">
      <w:bodyDiv w:val="1"/>
      <w:marLeft w:val="0"/>
      <w:marRight w:val="0"/>
      <w:marTop w:val="0"/>
      <w:marBottom w:val="0"/>
      <w:divBdr>
        <w:top w:val="none" w:sz="0" w:space="0" w:color="auto"/>
        <w:left w:val="none" w:sz="0" w:space="0" w:color="auto"/>
        <w:bottom w:val="none" w:sz="0" w:space="0" w:color="auto"/>
        <w:right w:val="none" w:sz="0" w:space="0" w:color="auto"/>
      </w:divBdr>
    </w:div>
    <w:div w:id="574241797">
      <w:bodyDiv w:val="1"/>
      <w:marLeft w:val="0"/>
      <w:marRight w:val="0"/>
      <w:marTop w:val="0"/>
      <w:marBottom w:val="0"/>
      <w:divBdr>
        <w:top w:val="none" w:sz="0" w:space="0" w:color="auto"/>
        <w:left w:val="none" w:sz="0" w:space="0" w:color="auto"/>
        <w:bottom w:val="none" w:sz="0" w:space="0" w:color="auto"/>
        <w:right w:val="none" w:sz="0" w:space="0" w:color="auto"/>
      </w:divBdr>
    </w:div>
    <w:div w:id="600990301">
      <w:bodyDiv w:val="1"/>
      <w:marLeft w:val="0"/>
      <w:marRight w:val="0"/>
      <w:marTop w:val="0"/>
      <w:marBottom w:val="0"/>
      <w:divBdr>
        <w:top w:val="none" w:sz="0" w:space="0" w:color="auto"/>
        <w:left w:val="none" w:sz="0" w:space="0" w:color="auto"/>
        <w:bottom w:val="none" w:sz="0" w:space="0" w:color="auto"/>
        <w:right w:val="none" w:sz="0" w:space="0" w:color="auto"/>
      </w:divBdr>
    </w:div>
    <w:div w:id="602418741">
      <w:bodyDiv w:val="1"/>
      <w:marLeft w:val="0"/>
      <w:marRight w:val="0"/>
      <w:marTop w:val="0"/>
      <w:marBottom w:val="0"/>
      <w:divBdr>
        <w:top w:val="none" w:sz="0" w:space="0" w:color="auto"/>
        <w:left w:val="none" w:sz="0" w:space="0" w:color="auto"/>
        <w:bottom w:val="none" w:sz="0" w:space="0" w:color="auto"/>
        <w:right w:val="none" w:sz="0" w:space="0" w:color="auto"/>
      </w:divBdr>
    </w:div>
    <w:div w:id="603197404">
      <w:bodyDiv w:val="1"/>
      <w:marLeft w:val="0"/>
      <w:marRight w:val="0"/>
      <w:marTop w:val="0"/>
      <w:marBottom w:val="0"/>
      <w:divBdr>
        <w:top w:val="none" w:sz="0" w:space="0" w:color="auto"/>
        <w:left w:val="none" w:sz="0" w:space="0" w:color="auto"/>
        <w:bottom w:val="none" w:sz="0" w:space="0" w:color="auto"/>
        <w:right w:val="none" w:sz="0" w:space="0" w:color="auto"/>
      </w:divBdr>
    </w:div>
    <w:div w:id="613514068">
      <w:bodyDiv w:val="1"/>
      <w:marLeft w:val="0"/>
      <w:marRight w:val="0"/>
      <w:marTop w:val="0"/>
      <w:marBottom w:val="0"/>
      <w:divBdr>
        <w:top w:val="none" w:sz="0" w:space="0" w:color="auto"/>
        <w:left w:val="none" w:sz="0" w:space="0" w:color="auto"/>
        <w:bottom w:val="none" w:sz="0" w:space="0" w:color="auto"/>
        <w:right w:val="none" w:sz="0" w:space="0" w:color="auto"/>
      </w:divBdr>
    </w:div>
    <w:div w:id="618993046">
      <w:bodyDiv w:val="1"/>
      <w:marLeft w:val="0"/>
      <w:marRight w:val="0"/>
      <w:marTop w:val="0"/>
      <w:marBottom w:val="0"/>
      <w:divBdr>
        <w:top w:val="none" w:sz="0" w:space="0" w:color="auto"/>
        <w:left w:val="none" w:sz="0" w:space="0" w:color="auto"/>
        <w:bottom w:val="none" w:sz="0" w:space="0" w:color="auto"/>
        <w:right w:val="none" w:sz="0" w:space="0" w:color="auto"/>
      </w:divBdr>
    </w:div>
    <w:div w:id="653073686">
      <w:bodyDiv w:val="1"/>
      <w:marLeft w:val="0"/>
      <w:marRight w:val="0"/>
      <w:marTop w:val="0"/>
      <w:marBottom w:val="0"/>
      <w:divBdr>
        <w:top w:val="none" w:sz="0" w:space="0" w:color="auto"/>
        <w:left w:val="none" w:sz="0" w:space="0" w:color="auto"/>
        <w:bottom w:val="none" w:sz="0" w:space="0" w:color="auto"/>
        <w:right w:val="none" w:sz="0" w:space="0" w:color="auto"/>
      </w:divBdr>
    </w:div>
    <w:div w:id="680283016">
      <w:bodyDiv w:val="1"/>
      <w:marLeft w:val="0"/>
      <w:marRight w:val="0"/>
      <w:marTop w:val="0"/>
      <w:marBottom w:val="0"/>
      <w:divBdr>
        <w:top w:val="none" w:sz="0" w:space="0" w:color="auto"/>
        <w:left w:val="none" w:sz="0" w:space="0" w:color="auto"/>
        <w:bottom w:val="none" w:sz="0" w:space="0" w:color="auto"/>
        <w:right w:val="none" w:sz="0" w:space="0" w:color="auto"/>
      </w:divBdr>
    </w:div>
    <w:div w:id="692267886">
      <w:bodyDiv w:val="1"/>
      <w:marLeft w:val="0"/>
      <w:marRight w:val="0"/>
      <w:marTop w:val="0"/>
      <w:marBottom w:val="0"/>
      <w:divBdr>
        <w:top w:val="none" w:sz="0" w:space="0" w:color="auto"/>
        <w:left w:val="none" w:sz="0" w:space="0" w:color="auto"/>
        <w:bottom w:val="none" w:sz="0" w:space="0" w:color="auto"/>
        <w:right w:val="none" w:sz="0" w:space="0" w:color="auto"/>
      </w:divBdr>
    </w:div>
    <w:div w:id="707803219">
      <w:bodyDiv w:val="1"/>
      <w:marLeft w:val="0"/>
      <w:marRight w:val="0"/>
      <w:marTop w:val="0"/>
      <w:marBottom w:val="0"/>
      <w:divBdr>
        <w:top w:val="none" w:sz="0" w:space="0" w:color="auto"/>
        <w:left w:val="none" w:sz="0" w:space="0" w:color="auto"/>
        <w:bottom w:val="none" w:sz="0" w:space="0" w:color="auto"/>
        <w:right w:val="none" w:sz="0" w:space="0" w:color="auto"/>
      </w:divBdr>
    </w:div>
    <w:div w:id="721829648">
      <w:bodyDiv w:val="1"/>
      <w:marLeft w:val="0"/>
      <w:marRight w:val="0"/>
      <w:marTop w:val="0"/>
      <w:marBottom w:val="0"/>
      <w:divBdr>
        <w:top w:val="none" w:sz="0" w:space="0" w:color="auto"/>
        <w:left w:val="none" w:sz="0" w:space="0" w:color="auto"/>
        <w:bottom w:val="none" w:sz="0" w:space="0" w:color="auto"/>
        <w:right w:val="none" w:sz="0" w:space="0" w:color="auto"/>
      </w:divBdr>
    </w:div>
    <w:div w:id="727999543">
      <w:bodyDiv w:val="1"/>
      <w:marLeft w:val="0"/>
      <w:marRight w:val="0"/>
      <w:marTop w:val="0"/>
      <w:marBottom w:val="0"/>
      <w:divBdr>
        <w:top w:val="none" w:sz="0" w:space="0" w:color="auto"/>
        <w:left w:val="none" w:sz="0" w:space="0" w:color="auto"/>
        <w:bottom w:val="none" w:sz="0" w:space="0" w:color="auto"/>
        <w:right w:val="none" w:sz="0" w:space="0" w:color="auto"/>
      </w:divBdr>
    </w:div>
    <w:div w:id="735904061">
      <w:bodyDiv w:val="1"/>
      <w:marLeft w:val="0"/>
      <w:marRight w:val="0"/>
      <w:marTop w:val="0"/>
      <w:marBottom w:val="0"/>
      <w:divBdr>
        <w:top w:val="none" w:sz="0" w:space="0" w:color="auto"/>
        <w:left w:val="none" w:sz="0" w:space="0" w:color="auto"/>
        <w:bottom w:val="none" w:sz="0" w:space="0" w:color="auto"/>
        <w:right w:val="none" w:sz="0" w:space="0" w:color="auto"/>
      </w:divBdr>
    </w:div>
    <w:div w:id="741636981">
      <w:bodyDiv w:val="1"/>
      <w:marLeft w:val="0"/>
      <w:marRight w:val="0"/>
      <w:marTop w:val="0"/>
      <w:marBottom w:val="0"/>
      <w:divBdr>
        <w:top w:val="none" w:sz="0" w:space="0" w:color="auto"/>
        <w:left w:val="none" w:sz="0" w:space="0" w:color="auto"/>
        <w:bottom w:val="none" w:sz="0" w:space="0" w:color="auto"/>
        <w:right w:val="none" w:sz="0" w:space="0" w:color="auto"/>
      </w:divBdr>
    </w:div>
    <w:div w:id="760221503">
      <w:bodyDiv w:val="1"/>
      <w:marLeft w:val="0"/>
      <w:marRight w:val="0"/>
      <w:marTop w:val="0"/>
      <w:marBottom w:val="0"/>
      <w:divBdr>
        <w:top w:val="none" w:sz="0" w:space="0" w:color="auto"/>
        <w:left w:val="none" w:sz="0" w:space="0" w:color="auto"/>
        <w:bottom w:val="none" w:sz="0" w:space="0" w:color="auto"/>
        <w:right w:val="none" w:sz="0" w:space="0" w:color="auto"/>
      </w:divBdr>
    </w:div>
    <w:div w:id="771246587">
      <w:bodyDiv w:val="1"/>
      <w:marLeft w:val="0"/>
      <w:marRight w:val="0"/>
      <w:marTop w:val="0"/>
      <w:marBottom w:val="0"/>
      <w:divBdr>
        <w:top w:val="none" w:sz="0" w:space="0" w:color="auto"/>
        <w:left w:val="none" w:sz="0" w:space="0" w:color="auto"/>
        <w:bottom w:val="none" w:sz="0" w:space="0" w:color="auto"/>
        <w:right w:val="none" w:sz="0" w:space="0" w:color="auto"/>
      </w:divBdr>
    </w:div>
    <w:div w:id="781800518">
      <w:bodyDiv w:val="1"/>
      <w:marLeft w:val="0"/>
      <w:marRight w:val="0"/>
      <w:marTop w:val="0"/>
      <w:marBottom w:val="0"/>
      <w:divBdr>
        <w:top w:val="none" w:sz="0" w:space="0" w:color="auto"/>
        <w:left w:val="none" w:sz="0" w:space="0" w:color="auto"/>
        <w:bottom w:val="none" w:sz="0" w:space="0" w:color="auto"/>
        <w:right w:val="none" w:sz="0" w:space="0" w:color="auto"/>
      </w:divBdr>
    </w:div>
    <w:div w:id="815755770">
      <w:bodyDiv w:val="1"/>
      <w:marLeft w:val="0"/>
      <w:marRight w:val="0"/>
      <w:marTop w:val="0"/>
      <w:marBottom w:val="0"/>
      <w:divBdr>
        <w:top w:val="none" w:sz="0" w:space="0" w:color="auto"/>
        <w:left w:val="none" w:sz="0" w:space="0" w:color="auto"/>
        <w:bottom w:val="none" w:sz="0" w:space="0" w:color="auto"/>
        <w:right w:val="none" w:sz="0" w:space="0" w:color="auto"/>
      </w:divBdr>
    </w:div>
    <w:div w:id="820197847">
      <w:bodyDiv w:val="1"/>
      <w:marLeft w:val="0"/>
      <w:marRight w:val="0"/>
      <w:marTop w:val="0"/>
      <w:marBottom w:val="0"/>
      <w:divBdr>
        <w:top w:val="none" w:sz="0" w:space="0" w:color="auto"/>
        <w:left w:val="none" w:sz="0" w:space="0" w:color="auto"/>
        <w:bottom w:val="none" w:sz="0" w:space="0" w:color="auto"/>
        <w:right w:val="none" w:sz="0" w:space="0" w:color="auto"/>
      </w:divBdr>
    </w:div>
    <w:div w:id="827019273">
      <w:bodyDiv w:val="1"/>
      <w:marLeft w:val="0"/>
      <w:marRight w:val="0"/>
      <w:marTop w:val="0"/>
      <w:marBottom w:val="0"/>
      <w:divBdr>
        <w:top w:val="none" w:sz="0" w:space="0" w:color="auto"/>
        <w:left w:val="none" w:sz="0" w:space="0" w:color="auto"/>
        <w:bottom w:val="none" w:sz="0" w:space="0" w:color="auto"/>
        <w:right w:val="none" w:sz="0" w:space="0" w:color="auto"/>
      </w:divBdr>
    </w:div>
    <w:div w:id="829061888">
      <w:bodyDiv w:val="1"/>
      <w:marLeft w:val="0"/>
      <w:marRight w:val="0"/>
      <w:marTop w:val="0"/>
      <w:marBottom w:val="0"/>
      <w:divBdr>
        <w:top w:val="none" w:sz="0" w:space="0" w:color="auto"/>
        <w:left w:val="none" w:sz="0" w:space="0" w:color="auto"/>
        <w:bottom w:val="none" w:sz="0" w:space="0" w:color="auto"/>
        <w:right w:val="none" w:sz="0" w:space="0" w:color="auto"/>
      </w:divBdr>
    </w:div>
    <w:div w:id="900560451">
      <w:bodyDiv w:val="1"/>
      <w:marLeft w:val="0"/>
      <w:marRight w:val="0"/>
      <w:marTop w:val="0"/>
      <w:marBottom w:val="0"/>
      <w:divBdr>
        <w:top w:val="none" w:sz="0" w:space="0" w:color="auto"/>
        <w:left w:val="none" w:sz="0" w:space="0" w:color="auto"/>
        <w:bottom w:val="none" w:sz="0" w:space="0" w:color="auto"/>
        <w:right w:val="none" w:sz="0" w:space="0" w:color="auto"/>
      </w:divBdr>
    </w:div>
    <w:div w:id="914819392">
      <w:bodyDiv w:val="1"/>
      <w:marLeft w:val="0"/>
      <w:marRight w:val="0"/>
      <w:marTop w:val="0"/>
      <w:marBottom w:val="0"/>
      <w:divBdr>
        <w:top w:val="none" w:sz="0" w:space="0" w:color="auto"/>
        <w:left w:val="none" w:sz="0" w:space="0" w:color="auto"/>
        <w:bottom w:val="none" w:sz="0" w:space="0" w:color="auto"/>
        <w:right w:val="none" w:sz="0" w:space="0" w:color="auto"/>
      </w:divBdr>
    </w:div>
    <w:div w:id="921716398">
      <w:bodyDiv w:val="1"/>
      <w:marLeft w:val="0"/>
      <w:marRight w:val="0"/>
      <w:marTop w:val="0"/>
      <w:marBottom w:val="0"/>
      <w:divBdr>
        <w:top w:val="none" w:sz="0" w:space="0" w:color="auto"/>
        <w:left w:val="none" w:sz="0" w:space="0" w:color="auto"/>
        <w:bottom w:val="none" w:sz="0" w:space="0" w:color="auto"/>
        <w:right w:val="none" w:sz="0" w:space="0" w:color="auto"/>
      </w:divBdr>
    </w:div>
    <w:div w:id="924538485">
      <w:bodyDiv w:val="1"/>
      <w:marLeft w:val="0"/>
      <w:marRight w:val="0"/>
      <w:marTop w:val="0"/>
      <w:marBottom w:val="0"/>
      <w:divBdr>
        <w:top w:val="none" w:sz="0" w:space="0" w:color="auto"/>
        <w:left w:val="none" w:sz="0" w:space="0" w:color="auto"/>
        <w:bottom w:val="none" w:sz="0" w:space="0" w:color="auto"/>
        <w:right w:val="none" w:sz="0" w:space="0" w:color="auto"/>
      </w:divBdr>
    </w:div>
    <w:div w:id="937441973">
      <w:bodyDiv w:val="1"/>
      <w:marLeft w:val="0"/>
      <w:marRight w:val="0"/>
      <w:marTop w:val="0"/>
      <w:marBottom w:val="0"/>
      <w:divBdr>
        <w:top w:val="none" w:sz="0" w:space="0" w:color="auto"/>
        <w:left w:val="none" w:sz="0" w:space="0" w:color="auto"/>
        <w:bottom w:val="none" w:sz="0" w:space="0" w:color="auto"/>
        <w:right w:val="none" w:sz="0" w:space="0" w:color="auto"/>
      </w:divBdr>
    </w:div>
    <w:div w:id="960456371">
      <w:bodyDiv w:val="1"/>
      <w:marLeft w:val="0"/>
      <w:marRight w:val="0"/>
      <w:marTop w:val="0"/>
      <w:marBottom w:val="0"/>
      <w:divBdr>
        <w:top w:val="none" w:sz="0" w:space="0" w:color="auto"/>
        <w:left w:val="none" w:sz="0" w:space="0" w:color="auto"/>
        <w:bottom w:val="none" w:sz="0" w:space="0" w:color="auto"/>
        <w:right w:val="none" w:sz="0" w:space="0" w:color="auto"/>
      </w:divBdr>
    </w:div>
    <w:div w:id="975525783">
      <w:bodyDiv w:val="1"/>
      <w:marLeft w:val="0"/>
      <w:marRight w:val="0"/>
      <w:marTop w:val="0"/>
      <w:marBottom w:val="0"/>
      <w:divBdr>
        <w:top w:val="none" w:sz="0" w:space="0" w:color="auto"/>
        <w:left w:val="none" w:sz="0" w:space="0" w:color="auto"/>
        <w:bottom w:val="none" w:sz="0" w:space="0" w:color="auto"/>
        <w:right w:val="none" w:sz="0" w:space="0" w:color="auto"/>
      </w:divBdr>
    </w:div>
    <w:div w:id="996569191">
      <w:bodyDiv w:val="1"/>
      <w:marLeft w:val="0"/>
      <w:marRight w:val="0"/>
      <w:marTop w:val="0"/>
      <w:marBottom w:val="0"/>
      <w:divBdr>
        <w:top w:val="none" w:sz="0" w:space="0" w:color="auto"/>
        <w:left w:val="none" w:sz="0" w:space="0" w:color="auto"/>
        <w:bottom w:val="none" w:sz="0" w:space="0" w:color="auto"/>
        <w:right w:val="none" w:sz="0" w:space="0" w:color="auto"/>
      </w:divBdr>
    </w:div>
    <w:div w:id="1015569313">
      <w:bodyDiv w:val="1"/>
      <w:marLeft w:val="0"/>
      <w:marRight w:val="0"/>
      <w:marTop w:val="0"/>
      <w:marBottom w:val="0"/>
      <w:divBdr>
        <w:top w:val="none" w:sz="0" w:space="0" w:color="auto"/>
        <w:left w:val="none" w:sz="0" w:space="0" w:color="auto"/>
        <w:bottom w:val="none" w:sz="0" w:space="0" w:color="auto"/>
        <w:right w:val="none" w:sz="0" w:space="0" w:color="auto"/>
      </w:divBdr>
    </w:div>
    <w:div w:id="1017077630">
      <w:bodyDiv w:val="1"/>
      <w:marLeft w:val="0"/>
      <w:marRight w:val="0"/>
      <w:marTop w:val="0"/>
      <w:marBottom w:val="0"/>
      <w:divBdr>
        <w:top w:val="none" w:sz="0" w:space="0" w:color="auto"/>
        <w:left w:val="none" w:sz="0" w:space="0" w:color="auto"/>
        <w:bottom w:val="none" w:sz="0" w:space="0" w:color="auto"/>
        <w:right w:val="none" w:sz="0" w:space="0" w:color="auto"/>
      </w:divBdr>
    </w:div>
    <w:div w:id="1024670812">
      <w:bodyDiv w:val="1"/>
      <w:marLeft w:val="0"/>
      <w:marRight w:val="0"/>
      <w:marTop w:val="0"/>
      <w:marBottom w:val="0"/>
      <w:divBdr>
        <w:top w:val="none" w:sz="0" w:space="0" w:color="auto"/>
        <w:left w:val="none" w:sz="0" w:space="0" w:color="auto"/>
        <w:bottom w:val="none" w:sz="0" w:space="0" w:color="auto"/>
        <w:right w:val="none" w:sz="0" w:space="0" w:color="auto"/>
      </w:divBdr>
    </w:div>
    <w:div w:id="1034504487">
      <w:bodyDiv w:val="1"/>
      <w:marLeft w:val="0"/>
      <w:marRight w:val="0"/>
      <w:marTop w:val="0"/>
      <w:marBottom w:val="0"/>
      <w:divBdr>
        <w:top w:val="none" w:sz="0" w:space="0" w:color="auto"/>
        <w:left w:val="none" w:sz="0" w:space="0" w:color="auto"/>
        <w:bottom w:val="none" w:sz="0" w:space="0" w:color="auto"/>
        <w:right w:val="none" w:sz="0" w:space="0" w:color="auto"/>
      </w:divBdr>
    </w:div>
    <w:div w:id="1035010689">
      <w:bodyDiv w:val="1"/>
      <w:marLeft w:val="0"/>
      <w:marRight w:val="0"/>
      <w:marTop w:val="0"/>
      <w:marBottom w:val="0"/>
      <w:divBdr>
        <w:top w:val="none" w:sz="0" w:space="0" w:color="auto"/>
        <w:left w:val="none" w:sz="0" w:space="0" w:color="auto"/>
        <w:bottom w:val="none" w:sz="0" w:space="0" w:color="auto"/>
        <w:right w:val="none" w:sz="0" w:space="0" w:color="auto"/>
      </w:divBdr>
    </w:div>
    <w:div w:id="1057557766">
      <w:bodyDiv w:val="1"/>
      <w:marLeft w:val="0"/>
      <w:marRight w:val="0"/>
      <w:marTop w:val="0"/>
      <w:marBottom w:val="0"/>
      <w:divBdr>
        <w:top w:val="none" w:sz="0" w:space="0" w:color="auto"/>
        <w:left w:val="none" w:sz="0" w:space="0" w:color="auto"/>
        <w:bottom w:val="none" w:sz="0" w:space="0" w:color="auto"/>
        <w:right w:val="none" w:sz="0" w:space="0" w:color="auto"/>
      </w:divBdr>
    </w:div>
    <w:div w:id="1076241035">
      <w:bodyDiv w:val="1"/>
      <w:marLeft w:val="0"/>
      <w:marRight w:val="0"/>
      <w:marTop w:val="0"/>
      <w:marBottom w:val="0"/>
      <w:divBdr>
        <w:top w:val="none" w:sz="0" w:space="0" w:color="auto"/>
        <w:left w:val="none" w:sz="0" w:space="0" w:color="auto"/>
        <w:bottom w:val="none" w:sz="0" w:space="0" w:color="auto"/>
        <w:right w:val="none" w:sz="0" w:space="0" w:color="auto"/>
      </w:divBdr>
    </w:div>
    <w:div w:id="1116411743">
      <w:bodyDiv w:val="1"/>
      <w:marLeft w:val="0"/>
      <w:marRight w:val="0"/>
      <w:marTop w:val="0"/>
      <w:marBottom w:val="0"/>
      <w:divBdr>
        <w:top w:val="none" w:sz="0" w:space="0" w:color="auto"/>
        <w:left w:val="none" w:sz="0" w:space="0" w:color="auto"/>
        <w:bottom w:val="none" w:sz="0" w:space="0" w:color="auto"/>
        <w:right w:val="none" w:sz="0" w:space="0" w:color="auto"/>
      </w:divBdr>
    </w:div>
    <w:div w:id="1153252203">
      <w:bodyDiv w:val="1"/>
      <w:marLeft w:val="0"/>
      <w:marRight w:val="0"/>
      <w:marTop w:val="0"/>
      <w:marBottom w:val="0"/>
      <w:divBdr>
        <w:top w:val="none" w:sz="0" w:space="0" w:color="auto"/>
        <w:left w:val="none" w:sz="0" w:space="0" w:color="auto"/>
        <w:bottom w:val="none" w:sz="0" w:space="0" w:color="auto"/>
        <w:right w:val="none" w:sz="0" w:space="0" w:color="auto"/>
      </w:divBdr>
    </w:div>
    <w:div w:id="1178887455">
      <w:bodyDiv w:val="1"/>
      <w:marLeft w:val="0"/>
      <w:marRight w:val="0"/>
      <w:marTop w:val="0"/>
      <w:marBottom w:val="0"/>
      <w:divBdr>
        <w:top w:val="none" w:sz="0" w:space="0" w:color="auto"/>
        <w:left w:val="none" w:sz="0" w:space="0" w:color="auto"/>
        <w:bottom w:val="none" w:sz="0" w:space="0" w:color="auto"/>
        <w:right w:val="none" w:sz="0" w:space="0" w:color="auto"/>
      </w:divBdr>
    </w:div>
    <w:div w:id="1190216025">
      <w:bodyDiv w:val="1"/>
      <w:marLeft w:val="0"/>
      <w:marRight w:val="0"/>
      <w:marTop w:val="0"/>
      <w:marBottom w:val="0"/>
      <w:divBdr>
        <w:top w:val="none" w:sz="0" w:space="0" w:color="auto"/>
        <w:left w:val="none" w:sz="0" w:space="0" w:color="auto"/>
        <w:bottom w:val="none" w:sz="0" w:space="0" w:color="auto"/>
        <w:right w:val="none" w:sz="0" w:space="0" w:color="auto"/>
      </w:divBdr>
    </w:div>
    <w:div w:id="1241677748">
      <w:bodyDiv w:val="1"/>
      <w:marLeft w:val="0"/>
      <w:marRight w:val="0"/>
      <w:marTop w:val="0"/>
      <w:marBottom w:val="0"/>
      <w:divBdr>
        <w:top w:val="none" w:sz="0" w:space="0" w:color="auto"/>
        <w:left w:val="none" w:sz="0" w:space="0" w:color="auto"/>
        <w:bottom w:val="none" w:sz="0" w:space="0" w:color="auto"/>
        <w:right w:val="none" w:sz="0" w:space="0" w:color="auto"/>
      </w:divBdr>
    </w:div>
    <w:div w:id="1252396431">
      <w:bodyDiv w:val="1"/>
      <w:marLeft w:val="0"/>
      <w:marRight w:val="0"/>
      <w:marTop w:val="0"/>
      <w:marBottom w:val="0"/>
      <w:divBdr>
        <w:top w:val="none" w:sz="0" w:space="0" w:color="auto"/>
        <w:left w:val="none" w:sz="0" w:space="0" w:color="auto"/>
        <w:bottom w:val="none" w:sz="0" w:space="0" w:color="auto"/>
        <w:right w:val="none" w:sz="0" w:space="0" w:color="auto"/>
      </w:divBdr>
    </w:div>
    <w:div w:id="1276131760">
      <w:bodyDiv w:val="1"/>
      <w:marLeft w:val="0"/>
      <w:marRight w:val="0"/>
      <w:marTop w:val="0"/>
      <w:marBottom w:val="0"/>
      <w:divBdr>
        <w:top w:val="none" w:sz="0" w:space="0" w:color="auto"/>
        <w:left w:val="none" w:sz="0" w:space="0" w:color="auto"/>
        <w:bottom w:val="none" w:sz="0" w:space="0" w:color="auto"/>
        <w:right w:val="none" w:sz="0" w:space="0" w:color="auto"/>
      </w:divBdr>
    </w:div>
    <w:div w:id="1280722378">
      <w:bodyDiv w:val="1"/>
      <w:marLeft w:val="0"/>
      <w:marRight w:val="0"/>
      <w:marTop w:val="0"/>
      <w:marBottom w:val="0"/>
      <w:divBdr>
        <w:top w:val="none" w:sz="0" w:space="0" w:color="auto"/>
        <w:left w:val="none" w:sz="0" w:space="0" w:color="auto"/>
        <w:bottom w:val="none" w:sz="0" w:space="0" w:color="auto"/>
        <w:right w:val="none" w:sz="0" w:space="0" w:color="auto"/>
      </w:divBdr>
    </w:div>
    <w:div w:id="1295258489">
      <w:bodyDiv w:val="1"/>
      <w:marLeft w:val="0"/>
      <w:marRight w:val="0"/>
      <w:marTop w:val="0"/>
      <w:marBottom w:val="0"/>
      <w:divBdr>
        <w:top w:val="none" w:sz="0" w:space="0" w:color="auto"/>
        <w:left w:val="none" w:sz="0" w:space="0" w:color="auto"/>
        <w:bottom w:val="none" w:sz="0" w:space="0" w:color="auto"/>
        <w:right w:val="none" w:sz="0" w:space="0" w:color="auto"/>
      </w:divBdr>
    </w:div>
    <w:div w:id="1321152588">
      <w:bodyDiv w:val="1"/>
      <w:marLeft w:val="0"/>
      <w:marRight w:val="0"/>
      <w:marTop w:val="0"/>
      <w:marBottom w:val="0"/>
      <w:divBdr>
        <w:top w:val="none" w:sz="0" w:space="0" w:color="auto"/>
        <w:left w:val="none" w:sz="0" w:space="0" w:color="auto"/>
        <w:bottom w:val="none" w:sz="0" w:space="0" w:color="auto"/>
        <w:right w:val="none" w:sz="0" w:space="0" w:color="auto"/>
      </w:divBdr>
    </w:div>
    <w:div w:id="1326737809">
      <w:bodyDiv w:val="1"/>
      <w:marLeft w:val="0"/>
      <w:marRight w:val="0"/>
      <w:marTop w:val="0"/>
      <w:marBottom w:val="0"/>
      <w:divBdr>
        <w:top w:val="none" w:sz="0" w:space="0" w:color="auto"/>
        <w:left w:val="none" w:sz="0" w:space="0" w:color="auto"/>
        <w:bottom w:val="none" w:sz="0" w:space="0" w:color="auto"/>
        <w:right w:val="none" w:sz="0" w:space="0" w:color="auto"/>
      </w:divBdr>
    </w:div>
    <w:div w:id="1330908655">
      <w:bodyDiv w:val="1"/>
      <w:marLeft w:val="0"/>
      <w:marRight w:val="0"/>
      <w:marTop w:val="0"/>
      <w:marBottom w:val="0"/>
      <w:divBdr>
        <w:top w:val="none" w:sz="0" w:space="0" w:color="auto"/>
        <w:left w:val="none" w:sz="0" w:space="0" w:color="auto"/>
        <w:bottom w:val="none" w:sz="0" w:space="0" w:color="auto"/>
        <w:right w:val="none" w:sz="0" w:space="0" w:color="auto"/>
      </w:divBdr>
    </w:div>
    <w:div w:id="1365013867">
      <w:bodyDiv w:val="1"/>
      <w:marLeft w:val="0"/>
      <w:marRight w:val="0"/>
      <w:marTop w:val="0"/>
      <w:marBottom w:val="0"/>
      <w:divBdr>
        <w:top w:val="none" w:sz="0" w:space="0" w:color="auto"/>
        <w:left w:val="none" w:sz="0" w:space="0" w:color="auto"/>
        <w:bottom w:val="none" w:sz="0" w:space="0" w:color="auto"/>
        <w:right w:val="none" w:sz="0" w:space="0" w:color="auto"/>
      </w:divBdr>
    </w:div>
    <w:div w:id="1366368180">
      <w:bodyDiv w:val="1"/>
      <w:marLeft w:val="0"/>
      <w:marRight w:val="0"/>
      <w:marTop w:val="0"/>
      <w:marBottom w:val="0"/>
      <w:divBdr>
        <w:top w:val="none" w:sz="0" w:space="0" w:color="auto"/>
        <w:left w:val="none" w:sz="0" w:space="0" w:color="auto"/>
        <w:bottom w:val="none" w:sz="0" w:space="0" w:color="auto"/>
        <w:right w:val="none" w:sz="0" w:space="0" w:color="auto"/>
      </w:divBdr>
    </w:div>
    <w:div w:id="1370951253">
      <w:bodyDiv w:val="1"/>
      <w:marLeft w:val="0"/>
      <w:marRight w:val="0"/>
      <w:marTop w:val="0"/>
      <w:marBottom w:val="0"/>
      <w:divBdr>
        <w:top w:val="none" w:sz="0" w:space="0" w:color="auto"/>
        <w:left w:val="none" w:sz="0" w:space="0" w:color="auto"/>
        <w:bottom w:val="none" w:sz="0" w:space="0" w:color="auto"/>
        <w:right w:val="none" w:sz="0" w:space="0" w:color="auto"/>
      </w:divBdr>
    </w:div>
    <w:div w:id="1383210269">
      <w:bodyDiv w:val="1"/>
      <w:marLeft w:val="0"/>
      <w:marRight w:val="0"/>
      <w:marTop w:val="0"/>
      <w:marBottom w:val="0"/>
      <w:divBdr>
        <w:top w:val="none" w:sz="0" w:space="0" w:color="auto"/>
        <w:left w:val="none" w:sz="0" w:space="0" w:color="auto"/>
        <w:bottom w:val="none" w:sz="0" w:space="0" w:color="auto"/>
        <w:right w:val="none" w:sz="0" w:space="0" w:color="auto"/>
      </w:divBdr>
    </w:div>
    <w:div w:id="1384253323">
      <w:bodyDiv w:val="1"/>
      <w:marLeft w:val="0"/>
      <w:marRight w:val="0"/>
      <w:marTop w:val="0"/>
      <w:marBottom w:val="0"/>
      <w:divBdr>
        <w:top w:val="none" w:sz="0" w:space="0" w:color="auto"/>
        <w:left w:val="none" w:sz="0" w:space="0" w:color="auto"/>
        <w:bottom w:val="none" w:sz="0" w:space="0" w:color="auto"/>
        <w:right w:val="none" w:sz="0" w:space="0" w:color="auto"/>
      </w:divBdr>
    </w:div>
    <w:div w:id="1385330800">
      <w:bodyDiv w:val="1"/>
      <w:marLeft w:val="0"/>
      <w:marRight w:val="0"/>
      <w:marTop w:val="0"/>
      <w:marBottom w:val="0"/>
      <w:divBdr>
        <w:top w:val="none" w:sz="0" w:space="0" w:color="auto"/>
        <w:left w:val="none" w:sz="0" w:space="0" w:color="auto"/>
        <w:bottom w:val="none" w:sz="0" w:space="0" w:color="auto"/>
        <w:right w:val="none" w:sz="0" w:space="0" w:color="auto"/>
      </w:divBdr>
    </w:div>
    <w:div w:id="1391728868">
      <w:bodyDiv w:val="1"/>
      <w:marLeft w:val="0"/>
      <w:marRight w:val="0"/>
      <w:marTop w:val="0"/>
      <w:marBottom w:val="0"/>
      <w:divBdr>
        <w:top w:val="none" w:sz="0" w:space="0" w:color="auto"/>
        <w:left w:val="none" w:sz="0" w:space="0" w:color="auto"/>
        <w:bottom w:val="none" w:sz="0" w:space="0" w:color="auto"/>
        <w:right w:val="none" w:sz="0" w:space="0" w:color="auto"/>
      </w:divBdr>
    </w:div>
    <w:div w:id="1406804685">
      <w:bodyDiv w:val="1"/>
      <w:marLeft w:val="0"/>
      <w:marRight w:val="0"/>
      <w:marTop w:val="0"/>
      <w:marBottom w:val="0"/>
      <w:divBdr>
        <w:top w:val="none" w:sz="0" w:space="0" w:color="auto"/>
        <w:left w:val="none" w:sz="0" w:space="0" w:color="auto"/>
        <w:bottom w:val="none" w:sz="0" w:space="0" w:color="auto"/>
        <w:right w:val="none" w:sz="0" w:space="0" w:color="auto"/>
      </w:divBdr>
    </w:div>
    <w:div w:id="1428230740">
      <w:bodyDiv w:val="1"/>
      <w:marLeft w:val="0"/>
      <w:marRight w:val="0"/>
      <w:marTop w:val="0"/>
      <w:marBottom w:val="0"/>
      <w:divBdr>
        <w:top w:val="none" w:sz="0" w:space="0" w:color="auto"/>
        <w:left w:val="none" w:sz="0" w:space="0" w:color="auto"/>
        <w:bottom w:val="none" w:sz="0" w:space="0" w:color="auto"/>
        <w:right w:val="none" w:sz="0" w:space="0" w:color="auto"/>
      </w:divBdr>
    </w:div>
    <w:div w:id="1445032178">
      <w:bodyDiv w:val="1"/>
      <w:marLeft w:val="0"/>
      <w:marRight w:val="0"/>
      <w:marTop w:val="0"/>
      <w:marBottom w:val="0"/>
      <w:divBdr>
        <w:top w:val="none" w:sz="0" w:space="0" w:color="auto"/>
        <w:left w:val="none" w:sz="0" w:space="0" w:color="auto"/>
        <w:bottom w:val="none" w:sz="0" w:space="0" w:color="auto"/>
        <w:right w:val="none" w:sz="0" w:space="0" w:color="auto"/>
      </w:divBdr>
    </w:div>
    <w:div w:id="1475641040">
      <w:bodyDiv w:val="1"/>
      <w:marLeft w:val="0"/>
      <w:marRight w:val="0"/>
      <w:marTop w:val="0"/>
      <w:marBottom w:val="0"/>
      <w:divBdr>
        <w:top w:val="none" w:sz="0" w:space="0" w:color="auto"/>
        <w:left w:val="none" w:sz="0" w:space="0" w:color="auto"/>
        <w:bottom w:val="none" w:sz="0" w:space="0" w:color="auto"/>
        <w:right w:val="none" w:sz="0" w:space="0" w:color="auto"/>
      </w:divBdr>
    </w:div>
    <w:div w:id="1510363594">
      <w:bodyDiv w:val="1"/>
      <w:marLeft w:val="0"/>
      <w:marRight w:val="0"/>
      <w:marTop w:val="0"/>
      <w:marBottom w:val="0"/>
      <w:divBdr>
        <w:top w:val="none" w:sz="0" w:space="0" w:color="auto"/>
        <w:left w:val="none" w:sz="0" w:space="0" w:color="auto"/>
        <w:bottom w:val="none" w:sz="0" w:space="0" w:color="auto"/>
        <w:right w:val="none" w:sz="0" w:space="0" w:color="auto"/>
      </w:divBdr>
    </w:div>
    <w:div w:id="1522358201">
      <w:bodyDiv w:val="1"/>
      <w:marLeft w:val="0"/>
      <w:marRight w:val="0"/>
      <w:marTop w:val="0"/>
      <w:marBottom w:val="0"/>
      <w:divBdr>
        <w:top w:val="none" w:sz="0" w:space="0" w:color="auto"/>
        <w:left w:val="none" w:sz="0" w:space="0" w:color="auto"/>
        <w:bottom w:val="none" w:sz="0" w:space="0" w:color="auto"/>
        <w:right w:val="none" w:sz="0" w:space="0" w:color="auto"/>
      </w:divBdr>
    </w:div>
    <w:div w:id="1546139546">
      <w:bodyDiv w:val="1"/>
      <w:marLeft w:val="0"/>
      <w:marRight w:val="0"/>
      <w:marTop w:val="0"/>
      <w:marBottom w:val="0"/>
      <w:divBdr>
        <w:top w:val="none" w:sz="0" w:space="0" w:color="auto"/>
        <w:left w:val="none" w:sz="0" w:space="0" w:color="auto"/>
        <w:bottom w:val="none" w:sz="0" w:space="0" w:color="auto"/>
        <w:right w:val="none" w:sz="0" w:space="0" w:color="auto"/>
      </w:divBdr>
    </w:div>
    <w:div w:id="1568683096">
      <w:bodyDiv w:val="1"/>
      <w:marLeft w:val="0"/>
      <w:marRight w:val="0"/>
      <w:marTop w:val="0"/>
      <w:marBottom w:val="0"/>
      <w:divBdr>
        <w:top w:val="none" w:sz="0" w:space="0" w:color="auto"/>
        <w:left w:val="none" w:sz="0" w:space="0" w:color="auto"/>
        <w:bottom w:val="none" w:sz="0" w:space="0" w:color="auto"/>
        <w:right w:val="none" w:sz="0" w:space="0" w:color="auto"/>
      </w:divBdr>
    </w:div>
    <w:div w:id="1597051522">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6906959">
      <w:bodyDiv w:val="1"/>
      <w:marLeft w:val="0"/>
      <w:marRight w:val="0"/>
      <w:marTop w:val="0"/>
      <w:marBottom w:val="0"/>
      <w:divBdr>
        <w:top w:val="none" w:sz="0" w:space="0" w:color="auto"/>
        <w:left w:val="none" w:sz="0" w:space="0" w:color="auto"/>
        <w:bottom w:val="none" w:sz="0" w:space="0" w:color="auto"/>
        <w:right w:val="none" w:sz="0" w:space="0" w:color="auto"/>
      </w:divBdr>
    </w:div>
    <w:div w:id="1628244269">
      <w:bodyDiv w:val="1"/>
      <w:marLeft w:val="0"/>
      <w:marRight w:val="0"/>
      <w:marTop w:val="0"/>
      <w:marBottom w:val="0"/>
      <w:divBdr>
        <w:top w:val="none" w:sz="0" w:space="0" w:color="auto"/>
        <w:left w:val="none" w:sz="0" w:space="0" w:color="auto"/>
        <w:bottom w:val="none" w:sz="0" w:space="0" w:color="auto"/>
        <w:right w:val="none" w:sz="0" w:space="0" w:color="auto"/>
      </w:divBdr>
    </w:div>
    <w:div w:id="1647005323">
      <w:bodyDiv w:val="1"/>
      <w:marLeft w:val="0"/>
      <w:marRight w:val="0"/>
      <w:marTop w:val="0"/>
      <w:marBottom w:val="0"/>
      <w:divBdr>
        <w:top w:val="none" w:sz="0" w:space="0" w:color="auto"/>
        <w:left w:val="none" w:sz="0" w:space="0" w:color="auto"/>
        <w:bottom w:val="none" w:sz="0" w:space="0" w:color="auto"/>
        <w:right w:val="none" w:sz="0" w:space="0" w:color="auto"/>
      </w:divBdr>
    </w:div>
    <w:div w:id="1647783214">
      <w:bodyDiv w:val="1"/>
      <w:marLeft w:val="0"/>
      <w:marRight w:val="0"/>
      <w:marTop w:val="0"/>
      <w:marBottom w:val="0"/>
      <w:divBdr>
        <w:top w:val="none" w:sz="0" w:space="0" w:color="auto"/>
        <w:left w:val="none" w:sz="0" w:space="0" w:color="auto"/>
        <w:bottom w:val="none" w:sz="0" w:space="0" w:color="auto"/>
        <w:right w:val="none" w:sz="0" w:space="0" w:color="auto"/>
      </w:divBdr>
    </w:div>
    <w:div w:id="1669866456">
      <w:bodyDiv w:val="1"/>
      <w:marLeft w:val="0"/>
      <w:marRight w:val="0"/>
      <w:marTop w:val="0"/>
      <w:marBottom w:val="0"/>
      <w:divBdr>
        <w:top w:val="none" w:sz="0" w:space="0" w:color="auto"/>
        <w:left w:val="none" w:sz="0" w:space="0" w:color="auto"/>
        <w:bottom w:val="none" w:sz="0" w:space="0" w:color="auto"/>
        <w:right w:val="none" w:sz="0" w:space="0" w:color="auto"/>
      </w:divBdr>
    </w:div>
    <w:div w:id="1678922428">
      <w:bodyDiv w:val="1"/>
      <w:marLeft w:val="0"/>
      <w:marRight w:val="0"/>
      <w:marTop w:val="0"/>
      <w:marBottom w:val="0"/>
      <w:divBdr>
        <w:top w:val="none" w:sz="0" w:space="0" w:color="auto"/>
        <w:left w:val="none" w:sz="0" w:space="0" w:color="auto"/>
        <w:bottom w:val="none" w:sz="0" w:space="0" w:color="auto"/>
        <w:right w:val="none" w:sz="0" w:space="0" w:color="auto"/>
      </w:divBdr>
    </w:div>
    <w:div w:id="1695423607">
      <w:bodyDiv w:val="1"/>
      <w:marLeft w:val="0"/>
      <w:marRight w:val="0"/>
      <w:marTop w:val="0"/>
      <w:marBottom w:val="0"/>
      <w:divBdr>
        <w:top w:val="none" w:sz="0" w:space="0" w:color="auto"/>
        <w:left w:val="none" w:sz="0" w:space="0" w:color="auto"/>
        <w:bottom w:val="none" w:sz="0" w:space="0" w:color="auto"/>
        <w:right w:val="none" w:sz="0" w:space="0" w:color="auto"/>
      </w:divBdr>
    </w:div>
    <w:div w:id="1702314841">
      <w:bodyDiv w:val="1"/>
      <w:marLeft w:val="0"/>
      <w:marRight w:val="0"/>
      <w:marTop w:val="0"/>
      <w:marBottom w:val="0"/>
      <w:divBdr>
        <w:top w:val="none" w:sz="0" w:space="0" w:color="auto"/>
        <w:left w:val="none" w:sz="0" w:space="0" w:color="auto"/>
        <w:bottom w:val="none" w:sz="0" w:space="0" w:color="auto"/>
        <w:right w:val="none" w:sz="0" w:space="0" w:color="auto"/>
      </w:divBdr>
    </w:div>
    <w:div w:id="1721830257">
      <w:bodyDiv w:val="1"/>
      <w:marLeft w:val="0"/>
      <w:marRight w:val="0"/>
      <w:marTop w:val="0"/>
      <w:marBottom w:val="0"/>
      <w:divBdr>
        <w:top w:val="none" w:sz="0" w:space="0" w:color="auto"/>
        <w:left w:val="none" w:sz="0" w:space="0" w:color="auto"/>
        <w:bottom w:val="none" w:sz="0" w:space="0" w:color="auto"/>
        <w:right w:val="none" w:sz="0" w:space="0" w:color="auto"/>
      </w:divBdr>
    </w:div>
    <w:div w:id="1727752300">
      <w:bodyDiv w:val="1"/>
      <w:marLeft w:val="0"/>
      <w:marRight w:val="0"/>
      <w:marTop w:val="0"/>
      <w:marBottom w:val="0"/>
      <w:divBdr>
        <w:top w:val="none" w:sz="0" w:space="0" w:color="auto"/>
        <w:left w:val="none" w:sz="0" w:space="0" w:color="auto"/>
        <w:bottom w:val="none" w:sz="0" w:space="0" w:color="auto"/>
        <w:right w:val="none" w:sz="0" w:space="0" w:color="auto"/>
      </w:divBdr>
    </w:div>
    <w:div w:id="1774276769">
      <w:bodyDiv w:val="1"/>
      <w:marLeft w:val="0"/>
      <w:marRight w:val="0"/>
      <w:marTop w:val="0"/>
      <w:marBottom w:val="0"/>
      <w:divBdr>
        <w:top w:val="none" w:sz="0" w:space="0" w:color="auto"/>
        <w:left w:val="none" w:sz="0" w:space="0" w:color="auto"/>
        <w:bottom w:val="none" w:sz="0" w:space="0" w:color="auto"/>
        <w:right w:val="none" w:sz="0" w:space="0" w:color="auto"/>
      </w:divBdr>
    </w:div>
    <w:div w:id="1782610054">
      <w:bodyDiv w:val="1"/>
      <w:marLeft w:val="0"/>
      <w:marRight w:val="0"/>
      <w:marTop w:val="0"/>
      <w:marBottom w:val="0"/>
      <w:divBdr>
        <w:top w:val="none" w:sz="0" w:space="0" w:color="auto"/>
        <w:left w:val="none" w:sz="0" w:space="0" w:color="auto"/>
        <w:bottom w:val="none" w:sz="0" w:space="0" w:color="auto"/>
        <w:right w:val="none" w:sz="0" w:space="0" w:color="auto"/>
      </w:divBdr>
    </w:div>
    <w:div w:id="1799108475">
      <w:bodyDiv w:val="1"/>
      <w:marLeft w:val="0"/>
      <w:marRight w:val="0"/>
      <w:marTop w:val="0"/>
      <w:marBottom w:val="0"/>
      <w:divBdr>
        <w:top w:val="none" w:sz="0" w:space="0" w:color="auto"/>
        <w:left w:val="none" w:sz="0" w:space="0" w:color="auto"/>
        <w:bottom w:val="none" w:sz="0" w:space="0" w:color="auto"/>
        <w:right w:val="none" w:sz="0" w:space="0" w:color="auto"/>
      </w:divBdr>
    </w:div>
    <w:div w:id="1819876981">
      <w:bodyDiv w:val="1"/>
      <w:marLeft w:val="0"/>
      <w:marRight w:val="0"/>
      <w:marTop w:val="0"/>
      <w:marBottom w:val="0"/>
      <w:divBdr>
        <w:top w:val="none" w:sz="0" w:space="0" w:color="auto"/>
        <w:left w:val="none" w:sz="0" w:space="0" w:color="auto"/>
        <w:bottom w:val="none" w:sz="0" w:space="0" w:color="auto"/>
        <w:right w:val="none" w:sz="0" w:space="0" w:color="auto"/>
      </w:divBdr>
    </w:div>
    <w:div w:id="1829176025">
      <w:bodyDiv w:val="1"/>
      <w:marLeft w:val="0"/>
      <w:marRight w:val="0"/>
      <w:marTop w:val="0"/>
      <w:marBottom w:val="0"/>
      <w:divBdr>
        <w:top w:val="none" w:sz="0" w:space="0" w:color="auto"/>
        <w:left w:val="none" w:sz="0" w:space="0" w:color="auto"/>
        <w:bottom w:val="none" w:sz="0" w:space="0" w:color="auto"/>
        <w:right w:val="none" w:sz="0" w:space="0" w:color="auto"/>
      </w:divBdr>
    </w:div>
    <w:div w:id="1836263555">
      <w:bodyDiv w:val="1"/>
      <w:marLeft w:val="0"/>
      <w:marRight w:val="0"/>
      <w:marTop w:val="0"/>
      <w:marBottom w:val="0"/>
      <w:divBdr>
        <w:top w:val="none" w:sz="0" w:space="0" w:color="auto"/>
        <w:left w:val="none" w:sz="0" w:space="0" w:color="auto"/>
        <w:bottom w:val="none" w:sz="0" w:space="0" w:color="auto"/>
        <w:right w:val="none" w:sz="0" w:space="0" w:color="auto"/>
      </w:divBdr>
    </w:div>
    <w:div w:id="1849172106">
      <w:bodyDiv w:val="1"/>
      <w:marLeft w:val="0"/>
      <w:marRight w:val="0"/>
      <w:marTop w:val="0"/>
      <w:marBottom w:val="0"/>
      <w:divBdr>
        <w:top w:val="none" w:sz="0" w:space="0" w:color="auto"/>
        <w:left w:val="none" w:sz="0" w:space="0" w:color="auto"/>
        <w:bottom w:val="none" w:sz="0" w:space="0" w:color="auto"/>
        <w:right w:val="none" w:sz="0" w:space="0" w:color="auto"/>
      </w:divBdr>
    </w:div>
    <w:div w:id="1858352518">
      <w:bodyDiv w:val="1"/>
      <w:marLeft w:val="0"/>
      <w:marRight w:val="0"/>
      <w:marTop w:val="0"/>
      <w:marBottom w:val="0"/>
      <w:divBdr>
        <w:top w:val="none" w:sz="0" w:space="0" w:color="auto"/>
        <w:left w:val="none" w:sz="0" w:space="0" w:color="auto"/>
        <w:bottom w:val="none" w:sz="0" w:space="0" w:color="auto"/>
        <w:right w:val="none" w:sz="0" w:space="0" w:color="auto"/>
      </w:divBdr>
    </w:div>
    <w:div w:id="1860779380">
      <w:bodyDiv w:val="1"/>
      <w:marLeft w:val="0"/>
      <w:marRight w:val="0"/>
      <w:marTop w:val="0"/>
      <w:marBottom w:val="0"/>
      <w:divBdr>
        <w:top w:val="none" w:sz="0" w:space="0" w:color="auto"/>
        <w:left w:val="none" w:sz="0" w:space="0" w:color="auto"/>
        <w:bottom w:val="none" w:sz="0" w:space="0" w:color="auto"/>
        <w:right w:val="none" w:sz="0" w:space="0" w:color="auto"/>
      </w:divBdr>
    </w:div>
    <w:div w:id="1863083485">
      <w:bodyDiv w:val="1"/>
      <w:marLeft w:val="0"/>
      <w:marRight w:val="0"/>
      <w:marTop w:val="0"/>
      <w:marBottom w:val="0"/>
      <w:divBdr>
        <w:top w:val="none" w:sz="0" w:space="0" w:color="auto"/>
        <w:left w:val="none" w:sz="0" w:space="0" w:color="auto"/>
        <w:bottom w:val="none" w:sz="0" w:space="0" w:color="auto"/>
        <w:right w:val="none" w:sz="0" w:space="0" w:color="auto"/>
      </w:divBdr>
    </w:div>
    <w:div w:id="1865896331">
      <w:bodyDiv w:val="1"/>
      <w:marLeft w:val="0"/>
      <w:marRight w:val="0"/>
      <w:marTop w:val="0"/>
      <w:marBottom w:val="0"/>
      <w:divBdr>
        <w:top w:val="none" w:sz="0" w:space="0" w:color="auto"/>
        <w:left w:val="none" w:sz="0" w:space="0" w:color="auto"/>
        <w:bottom w:val="none" w:sz="0" w:space="0" w:color="auto"/>
        <w:right w:val="none" w:sz="0" w:space="0" w:color="auto"/>
      </w:divBdr>
    </w:div>
    <w:div w:id="1867405138">
      <w:bodyDiv w:val="1"/>
      <w:marLeft w:val="0"/>
      <w:marRight w:val="0"/>
      <w:marTop w:val="0"/>
      <w:marBottom w:val="0"/>
      <w:divBdr>
        <w:top w:val="none" w:sz="0" w:space="0" w:color="auto"/>
        <w:left w:val="none" w:sz="0" w:space="0" w:color="auto"/>
        <w:bottom w:val="none" w:sz="0" w:space="0" w:color="auto"/>
        <w:right w:val="none" w:sz="0" w:space="0" w:color="auto"/>
      </w:divBdr>
    </w:div>
    <w:div w:id="1881478377">
      <w:bodyDiv w:val="1"/>
      <w:marLeft w:val="0"/>
      <w:marRight w:val="0"/>
      <w:marTop w:val="0"/>
      <w:marBottom w:val="0"/>
      <w:divBdr>
        <w:top w:val="none" w:sz="0" w:space="0" w:color="auto"/>
        <w:left w:val="none" w:sz="0" w:space="0" w:color="auto"/>
        <w:bottom w:val="none" w:sz="0" w:space="0" w:color="auto"/>
        <w:right w:val="none" w:sz="0" w:space="0" w:color="auto"/>
      </w:divBdr>
    </w:div>
    <w:div w:id="1887570331">
      <w:bodyDiv w:val="1"/>
      <w:marLeft w:val="0"/>
      <w:marRight w:val="0"/>
      <w:marTop w:val="0"/>
      <w:marBottom w:val="0"/>
      <w:divBdr>
        <w:top w:val="none" w:sz="0" w:space="0" w:color="auto"/>
        <w:left w:val="none" w:sz="0" w:space="0" w:color="auto"/>
        <w:bottom w:val="none" w:sz="0" w:space="0" w:color="auto"/>
        <w:right w:val="none" w:sz="0" w:space="0" w:color="auto"/>
      </w:divBdr>
    </w:div>
    <w:div w:id="1897551294">
      <w:bodyDiv w:val="1"/>
      <w:marLeft w:val="0"/>
      <w:marRight w:val="0"/>
      <w:marTop w:val="0"/>
      <w:marBottom w:val="0"/>
      <w:divBdr>
        <w:top w:val="none" w:sz="0" w:space="0" w:color="auto"/>
        <w:left w:val="none" w:sz="0" w:space="0" w:color="auto"/>
        <w:bottom w:val="none" w:sz="0" w:space="0" w:color="auto"/>
        <w:right w:val="none" w:sz="0" w:space="0" w:color="auto"/>
      </w:divBdr>
    </w:div>
    <w:div w:id="1900749987">
      <w:bodyDiv w:val="1"/>
      <w:marLeft w:val="0"/>
      <w:marRight w:val="0"/>
      <w:marTop w:val="0"/>
      <w:marBottom w:val="0"/>
      <w:divBdr>
        <w:top w:val="none" w:sz="0" w:space="0" w:color="auto"/>
        <w:left w:val="none" w:sz="0" w:space="0" w:color="auto"/>
        <w:bottom w:val="none" w:sz="0" w:space="0" w:color="auto"/>
        <w:right w:val="none" w:sz="0" w:space="0" w:color="auto"/>
      </w:divBdr>
    </w:div>
    <w:div w:id="1902909279">
      <w:bodyDiv w:val="1"/>
      <w:marLeft w:val="0"/>
      <w:marRight w:val="0"/>
      <w:marTop w:val="0"/>
      <w:marBottom w:val="0"/>
      <w:divBdr>
        <w:top w:val="none" w:sz="0" w:space="0" w:color="auto"/>
        <w:left w:val="none" w:sz="0" w:space="0" w:color="auto"/>
        <w:bottom w:val="none" w:sz="0" w:space="0" w:color="auto"/>
        <w:right w:val="none" w:sz="0" w:space="0" w:color="auto"/>
      </w:divBdr>
    </w:div>
    <w:div w:id="1932547744">
      <w:bodyDiv w:val="1"/>
      <w:marLeft w:val="0"/>
      <w:marRight w:val="0"/>
      <w:marTop w:val="0"/>
      <w:marBottom w:val="0"/>
      <w:divBdr>
        <w:top w:val="none" w:sz="0" w:space="0" w:color="auto"/>
        <w:left w:val="none" w:sz="0" w:space="0" w:color="auto"/>
        <w:bottom w:val="none" w:sz="0" w:space="0" w:color="auto"/>
        <w:right w:val="none" w:sz="0" w:space="0" w:color="auto"/>
      </w:divBdr>
    </w:div>
    <w:div w:id="1951623591">
      <w:bodyDiv w:val="1"/>
      <w:marLeft w:val="0"/>
      <w:marRight w:val="0"/>
      <w:marTop w:val="0"/>
      <w:marBottom w:val="0"/>
      <w:divBdr>
        <w:top w:val="none" w:sz="0" w:space="0" w:color="auto"/>
        <w:left w:val="none" w:sz="0" w:space="0" w:color="auto"/>
        <w:bottom w:val="none" w:sz="0" w:space="0" w:color="auto"/>
        <w:right w:val="none" w:sz="0" w:space="0" w:color="auto"/>
      </w:divBdr>
    </w:div>
    <w:div w:id="1955860935">
      <w:bodyDiv w:val="1"/>
      <w:marLeft w:val="0"/>
      <w:marRight w:val="0"/>
      <w:marTop w:val="0"/>
      <w:marBottom w:val="0"/>
      <w:divBdr>
        <w:top w:val="none" w:sz="0" w:space="0" w:color="auto"/>
        <w:left w:val="none" w:sz="0" w:space="0" w:color="auto"/>
        <w:bottom w:val="none" w:sz="0" w:space="0" w:color="auto"/>
        <w:right w:val="none" w:sz="0" w:space="0" w:color="auto"/>
      </w:divBdr>
    </w:div>
    <w:div w:id="1976375332">
      <w:bodyDiv w:val="1"/>
      <w:marLeft w:val="0"/>
      <w:marRight w:val="0"/>
      <w:marTop w:val="0"/>
      <w:marBottom w:val="0"/>
      <w:divBdr>
        <w:top w:val="none" w:sz="0" w:space="0" w:color="auto"/>
        <w:left w:val="none" w:sz="0" w:space="0" w:color="auto"/>
        <w:bottom w:val="none" w:sz="0" w:space="0" w:color="auto"/>
        <w:right w:val="none" w:sz="0" w:space="0" w:color="auto"/>
      </w:divBdr>
    </w:div>
    <w:div w:id="1978950707">
      <w:bodyDiv w:val="1"/>
      <w:marLeft w:val="0"/>
      <w:marRight w:val="0"/>
      <w:marTop w:val="0"/>
      <w:marBottom w:val="0"/>
      <w:divBdr>
        <w:top w:val="none" w:sz="0" w:space="0" w:color="auto"/>
        <w:left w:val="none" w:sz="0" w:space="0" w:color="auto"/>
        <w:bottom w:val="none" w:sz="0" w:space="0" w:color="auto"/>
        <w:right w:val="none" w:sz="0" w:space="0" w:color="auto"/>
      </w:divBdr>
    </w:div>
    <w:div w:id="1990550714">
      <w:bodyDiv w:val="1"/>
      <w:marLeft w:val="0"/>
      <w:marRight w:val="0"/>
      <w:marTop w:val="0"/>
      <w:marBottom w:val="0"/>
      <w:divBdr>
        <w:top w:val="none" w:sz="0" w:space="0" w:color="auto"/>
        <w:left w:val="none" w:sz="0" w:space="0" w:color="auto"/>
        <w:bottom w:val="none" w:sz="0" w:space="0" w:color="auto"/>
        <w:right w:val="none" w:sz="0" w:space="0" w:color="auto"/>
      </w:divBdr>
    </w:div>
    <w:div w:id="1999990463">
      <w:bodyDiv w:val="1"/>
      <w:marLeft w:val="0"/>
      <w:marRight w:val="0"/>
      <w:marTop w:val="0"/>
      <w:marBottom w:val="0"/>
      <w:divBdr>
        <w:top w:val="none" w:sz="0" w:space="0" w:color="auto"/>
        <w:left w:val="none" w:sz="0" w:space="0" w:color="auto"/>
        <w:bottom w:val="none" w:sz="0" w:space="0" w:color="auto"/>
        <w:right w:val="none" w:sz="0" w:space="0" w:color="auto"/>
      </w:divBdr>
    </w:div>
    <w:div w:id="2024237484">
      <w:bodyDiv w:val="1"/>
      <w:marLeft w:val="0"/>
      <w:marRight w:val="0"/>
      <w:marTop w:val="0"/>
      <w:marBottom w:val="0"/>
      <w:divBdr>
        <w:top w:val="none" w:sz="0" w:space="0" w:color="auto"/>
        <w:left w:val="none" w:sz="0" w:space="0" w:color="auto"/>
        <w:bottom w:val="none" w:sz="0" w:space="0" w:color="auto"/>
        <w:right w:val="none" w:sz="0" w:space="0" w:color="auto"/>
      </w:divBdr>
    </w:div>
    <w:div w:id="2025784812">
      <w:bodyDiv w:val="1"/>
      <w:marLeft w:val="0"/>
      <w:marRight w:val="0"/>
      <w:marTop w:val="0"/>
      <w:marBottom w:val="0"/>
      <w:divBdr>
        <w:top w:val="none" w:sz="0" w:space="0" w:color="auto"/>
        <w:left w:val="none" w:sz="0" w:space="0" w:color="auto"/>
        <w:bottom w:val="none" w:sz="0" w:space="0" w:color="auto"/>
        <w:right w:val="none" w:sz="0" w:space="0" w:color="auto"/>
      </w:divBdr>
    </w:div>
    <w:div w:id="2027172628">
      <w:bodyDiv w:val="1"/>
      <w:marLeft w:val="0"/>
      <w:marRight w:val="0"/>
      <w:marTop w:val="0"/>
      <w:marBottom w:val="0"/>
      <w:divBdr>
        <w:top w:val="none" w:sz="0" w:space="0" w:color="auto"/>
        <w:left w:val="none" w:sz="0" w:space="0" w:color="auto"/>
        <w:bottom w:val="none" w:sz="0" w:space="0" w:color="auto"/>
        <w:right w:val="none" w:sz="0" w:space="0" w:color="auto"/>
      </w:divBdr>
    </w:div>
    <w:div w:id="2036035817">
      <w:bodyDiv w:val="1"/>
      <w:marLeft w:val="0"/>
      <w:marRight w:val="0"/>
      <w:marTop w:val="0"/>
      <w:marBottom w:val="0"/>
      <w:divBdr>
        <w:top w:val="none" w:sz="0" w:space="0" w:color="auto"/>
        <w:left w:val="none" w:sz="0" w:space="0" w:color="auto"/>
        <w:bottom w:val="none" w:sz="0" w:space="0" w:color="auto"/>
        <w:right w:val="none" w:sz="0" w:space="0" w:color="auto"/>
      </w:divBdr>
    </w:div>
    <w:div w:id="2046099540">
      <w:bodyDiv w:val="1"/>
      <w:marLeft w:val="0"/>
      <w:marRight w:val="0"/>
      <w:marTop w:val="0"/>
      <w:marBottom w:val="0"/>
      <w:divBdr>
        <w:top w:val="none" w:sz="0" w:space="0" w:color="auto"/>
        <w:left w:val="none" w:sz="0" w:space="0" w:color="auto"/>
        <w:bottom w:val="none" w:sz="0" w:space="0" w:color="auto"/>
        <w:right w:val="none" w:sz="0" w:space="0" w:color="auto"/>
      </w:divBdr>
    </w:div>
    <w:div w:id="2049068926">
      <w:bodyDiv w:val="1"/>
      <w:marLeft w:val="0"/>
      <w:marRight w:val="0"/>
      <w:marTop w:val="0"/>
      <w:marBottom w:val="0"/>
      <w:divBdr>
        <w:top w:val="none" w:sz="0" w:space="0" w:color="auto"/>
        <w:left w:val="none" w:sz="0" w:space="0" w:color="auto"/>
        <w:bottom w:val="none" w:sz="0" w:space="0" w:color="auto"/>
        <w:right w:val="none" w:sz="0" w:space="0" w:color="auto"/>
      </w:divBdr>
    </w:div>
    <w:div w:id="2059090271">
      <w:bodyDiv w:val="1"/>
      <w:marLeft w:val="0"/>
      <w:marRight w:val="0"/>
      <w:marTop w:val="0"/>
      <w:marBottom w:val="0"/>
      <w:divBdr>
        <w:top w:val="none" w:sz="0" w:space="0" w:color="auto"/>
        <w:left w:val="none" w:sz="0" w:space="0" w:color="auto"/>
        <w:bottom w:val="none" w:sz="0" w:space="0" w:color="auto"/>
        <w:right w:val="none" w:sz="0" w:space="0" w:color="auto"/>
      </w:divBdr>
    </w:div>
    <w:div w:id="2062245501">
      <w:bodyDiv w:val="1"/>
      <w:marLeft w:val="0"/>
      <w:marRight w:val="0"/>
      <w:marTop w:val="0"/>
      <w:marBottom w:val="0"/>
      <w:divBdr>
        <w:top w:val="none" w:sz="0" w:space="0" w:color="auto"/>
        <w:left w:val="none" w:sz="0" w:space="0" w:color="auto"/>
        <w:bottom w:val="none" w:sz="0" w:space="0" w:color="auto"/>
        <w:right w:val="none" w:sz="0" w:space="0" w:color="auto"/>
      </w:divBdr>
    </w:div>
    <w:div w:id="2096587240">
      <w:bodyDiv w:val="1"/>
      <w:marLeft w:val="0"/>
      <w:marRight w:val="0"/>
      <w:marTop w:val="0"/>
      <w:marBottom w:val="0"/>
      <w:divBdr>
        <w:top w:val="none" w:sz="0" w:space="0" w:color="auto"/>
        <w:left w:val="none" w:sz="0" w:space="0" w:color="auto"/>
        <w:bottom w:val="none" w:sz="0" w:space="0" w:color="auto"/>
        <w:right w:val="none" w:sz="0" w:space="0" w:color="auto"/>
      </w:divBdr>
    </w:div>
    <w:div w:id="2101171451">
      <w:bodyDiv w:val="1"/>
      <w:marLeft w:val="0"/>
      <w:marRight w:val="0"/>
      <w:marTop w:val="0"/>
      <w:marBottom w:val="0"/>
      <w:divBdr>
        <w:top w:val="none" w:sz="0" w:space="0" w:color="auto"/>
        <w:left w:val="none" w:sz="0" w:space="0" w:color="auto"/>
        <w:bottom w:val="none" w:sz="0" w:space="0" w:color="auto"/>
        <w:right w:val="none" w:sz="0" w:space="0" w:color="auto"/>
      </w:divBdr>
    </w:div>
    <w:div w:id="2102481089">
      <w:bodyDiv w:val="1"/>
      <w:marLeft w:val="0"/>
      <w:marRight w:val="0"/>
      <w:marTop w:val="0"/>
      <w:marBottom w:val="0"/>
      <w:divBdr>
        <w:top w:val="none" w:sz="0" w:space="0" w:color="auto"/>
        <w:left w:val="none" w:sz="0" w:space="0" w:color="auto"/>
        <w:bottom w:val="none" w:sz="0" w:space="0" w:color="auto"/>
        <w:right w:val="none" w:sz="0" w:space="0" w:color="auto"/>
      </w:divBdr>
    </w:div>
    <w:div w:id="2136941819">
      <w:bodyDiv w:val="1"/>
      <w:marLeft w:val="0"/>
      <w:marRight w:val="0"/>
      <w:marTop w:val="0"/>
      <w:marBottom w:val="0"/>
      <w:divBdr>
        <w:top w:val="none" w:sz="0" w:space="0" w:color="auto"/>
        <w:left w:val="none" w:sz="0" w:space="0" w:color="auto"/>
        <w:bottom w:val="none" w:sz="0" w:space="0" w:color="auto"/>
        <w:right w:val="none" w:sz="0" w:space="0" w:color="auto"/>
      </w:divBdr>
    </w:div>
    <w:div w:id="2138058840">
      <w:bodyDiv w:val="1"/>
      <w:marLeft w:val="0"/>
      <w:marRight w:val="0"/>
      <w:marTop w:val="0"/>
      <w:marBottom w:val="0"/>
      <w:divBdr>
        <w:top w:val="none" w:sz="0" w:space="0" w:color="auto"/>
        <w:left w:val="none" w:sz="0" w:space="0" w:color="auto"/>
        <w:bottom w:val="none" w:sz="0" w:space="0" w:color="auto"/>
        <w:right w:val="none" w:sz="0" w:space="0" w:color="auto"/>
      </w:divBdr>
    </w:div>
    <w:div w:id="213995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54305&amp;dst=10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kuv.gosuslugi.ru/paip-port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EE1A73E589019ECB5118274927973932E1C8B3A775E541CB8DA3A5263B49519B879FEFBBC24E3F1B9F29FE7C73EDC3608905EA8BCE628R1K" TargetMode="External"/><Relationship Id="rId53"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info.gosuslugi.ru/articles/%D0%9D%D0%BE%D1%80%D0%BC%D0%B0%D1%82%D0%B8%D0%B2%D0%BD%D0%BE%D0%B5_%D0%BE%D0%B1%D0%BE%D1%81%D0%BD%D0%BE%D0%B2%D0%B0%D0%BD%D0%B8%D0%B5/" TargetMode="External"/><Relationship Id="rId10" Type="http://schemas.openxmlformats.org/officeDocument/2006/relationships/hyperlink" Target="consultantplus://offline/ref=3EE1A73E589019ECB5118274927973932E1C8B3A775E541CB8DA3A5263B49519B879FEFBBC25EBF1B9F29FE7C73EDC3608905EA8BCE628R1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3EE1A73E589019ECB5118274927973932E1C8B3A775E541CB8DA3A5263B49519B879FEFBBC25E4F1B9F29FE7C73EDC3608905EA8BCE628R1K" TargetMode="External"/><Relationship Id="rId14"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31DCE-B8C8-446C-A12A-749950DB1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11738</Words>
  <Characters>66909</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78491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Попов Алексей Владимирович</dc:creator>
  <cp:lastModifiedBy>Райкова Татьяна Викторовна</cp:lastModifiedBy>
  <cp:revision>9</cp:revision>
  <cp:lastPrinted>2026-10-01T11:16:00Z</cp:lastPrinted>
  <dcterms:created xsi:type="dcterms:W3CDTF">2024-09-30T08:52:00Z</dcterms:created>
  <dcterms:modified xsi:type="dcterms:W3CDTF">2026-10-01T11:16:00Z</dcterms:modified>
</cp:coreProperties>
</file>