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5AEBD" w14:textId="77777777" w:rsidR="00180A9F" w:rsidRPr="007C05CB" w:rsidRDefault="00180A9F" w:rsidP="000043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14:paraId="393DB214" w14:textId="560591F8" w:rsidR="00B850E4" w:rsidRPr="007C05CB" w:rsidRDefault="00B850E4" w:rsidP="00811A00">
      <w:pPr>
        <w:suppressAutoHyphens/>
        <w:autoSpaceDN w:val="0"/>
        <w:spacing w:after="0" w:line="240" w:lineRule="auto"/>
        <w:ind w:right="283" w:firstLine="426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7C05CB">
        <w:rPr>
          <w:rFonts w:ascii="Times New Roman" w:eastAsia="Times New Roman" w:hAnsi="Times New Roman" w:cs="Times New Roman"/>
          <w:b/>
          <w:kern w:val="3"/>
          <w:sz w:val="24"/>
          <w:szCs w:val="24"/>
          <w:lang w:eastAsia="ru-RU"/>
        </w:rPr>
        <w:t>«УТВЕРЖДАЮ»</w:t>
      </w:r>
    </w:p>
    <w:p w14:paraId="0EE56DAE" w14:textId="77777777" w:rsidR="00B850E4" w:rsidRPr="007C05CB" w:rsidRDefault="00B850E4" w:rsidP="00811A00">
      <w:pPr>
        <w:suppressAutoHyphens/>
        <w:autoSpaceDN w:val="0"/>
        <w:spacing w:after="0" w:line="240" w:lineRule="auto"/>
        <w:ind w:right="283" w:firstLine="426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14:paraId="12AD5979" w14:textId="07DEC898" w:rsidR="00B850E4" w:rsidRPr="007C05CB" w:rsidRDefault="00B850E4" w:rsidP="00811A00">
      <w:pPr>
        <w:suppressAutoHyphens/>
        <w:autoSpaceDN w:val="0"/>
        <w:spacing w:after="0" w:line="240" w:lineRule="auto"/>
        <w:ind w:right="283" w:firstLine="426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7C05CB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 xml:space="preserve">Генеральный директор ООО </w:t>
      </w:r>
      <w:r w:rsidR="00DA6D9A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«</w:t>
      </w:r>
      <w:r w:rsidRPr="007C05CB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КТИ</w:t>
      </w:r>
      <w:r w:rsidR="00DA6D9A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»</w:t>
      </w:r>
    </w:p>
    <w:p w14:paraId="1F4E1F59" w14:textId="3C48A448" w:rsidR="00B850E4" w:rsidRDefault="00B850E4" w:rsidP="00811A00">
      <w:pPr>
        <w:suppressAutoHyphens/>
        <w:autoSpaceDN w:val="0"/>
        <w:spacing w:after="0" w:line="240" w:lineRule="auto"/>
        <w:ind w:right="283" w:firstLine="426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  <w:r w:rsidRPr="007C05CB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______</w:t>
      </w:r>
      <w:r w:rsidR="007C689E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02.10.26</w:t>
      </w:r>
      <w:r w:rsidRPr="007C05CB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_______</w:t>
      </w:r>
      <w:r w:rsidR="00ED53A7"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  <w:t>Евтушенко Д.В.</w:t>
      </w:r>
    </w:p>
    <w:p w14:paraId="26F871C3" w14:textId="77777777" w:rsidR="004B4CE7" w:rsidRDefault="004B4CE7" w:rsidP="00811A00">
      <w:pPr>
        <w:suppressAutoHyphens/>
        <w:autoSpaceDN w:val="0"/>
        <w:spacing w:after="0" w:line="240" w:lineRule="auto"/>
        <w:ind w:right="283" w:firstLine="426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14:paraId="0A45F726" w14:textId="77777777" w:rsidR="004B4CE7" w:rsidRDefault="004B4CE7" w:rsidP="00811A00">
      <w:pPr>
        <w:suppressAutoHyphens/>
        <w:autoSpaceDN w:val="0"/>
        <w:spacing w:after="0" w:line="240" w:lineRule="auto"/>
        <w:ind w:right="283" w:firstLine="426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14:paraId="2B1FD213" w14:textId="77777777" w:rsidR="004B4CE7" w:rsidRPr="007C05CB" w:rsidRDefault="004B4CE7" w:rsidP="00811A00">
      <w:pPr>
        <w:suppressAutoHyphens/>
        <w:autoSpaceDN w:val="0"/>
        <w:spacing w:after="0" w:line="240" w:lineRule="auto"/>
        <w:ind w:right="283" w:firstLine="426"/>
        <w:jc w:val="right"/>
        <w:textAlignment w:val="baseline"/>
        <w:rPr>
          <w:rFonts w:ascii="Times New Roman" w:eastAsia="Times New Roman" w:hAnsi="Times New Roman" w:cs="Times New Roman"/>
          <w:kern w:val="3"/>
          <w:sz w:val="24"/>
          <w:szCs w:val="24"/>
          <w:lang w:eastAsia="ru-RU"/>
        </w:rPr>
      </w:pPr>
    </w:p>
    <w:p w14:paraId="1BFD8A5D" w14:textId="77777777" w:rsidR="00180A9F" w:rsidRPr="007C05CB" w:rsidRDefault="00180A9F" w:rsidP="009F14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B1D571" w14:textId="77777777" w:rsidR="00180A9F" w:rsidRPr="007C05CB" w:rsidRDefault="00180A9F" w:rsidP="009F14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9565115" w14:textId="04411970" w:rsidR="00180A9F" w:rsidRPr="007C05CB" w:rsidRDefault="007C689E" w:rsidP="007C689E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296"/>
        </w:tabs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 xml:space="preserve">Изменение в извещение </w:t>
      </w:r>
    </w:p>
    <w:p w14:paraId="4F713DDD" w14:textId="2EBDB6A1" w:rsidR="00180A9F" w:rsidRPr="007C05CB" w:rsidRDefault="00180A9F" w:rsidP="009F14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5C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ИЗВЕЩЕНИЕ О ЗАКУПКЕ</w:t>
      </w:r>
    </w:p>
    <w:p w14:paraId="465F19B5" w14:textId="77777777" w:rsidR="00180A9F" w:rsidRPr="007C05CB" w:rsidRDefault="00180A9F" w:rsidP="009F14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39F3BD4" w14:textId="77777777" w:rsidR="00180A9F" w:rsidRPr="007C05CB" w:rsidRDefault="00180A9F" w:rsidP="009F14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C05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ЗАПРОС КОТИРОВОК</w:t>
      </w:r>
    </w:p>
    <w:p w14:paraId="0EC6DD28" w14:textId="77777777" w:rsidR="00180A9F" w:rsidRPr="007C05CB" w:rsidRDefault="00180A9F" w:rsidP="009F14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7C05C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 ЭЛЕКТРОННОЙ ФОРМЕ</w:t>
      </w:r>
    </w:p>
    <w:p w14:paraId="7E1EF04A" w14:textId="77777777" w:rsidR="00180A9F" w:rsidRPr="007C05CB" w:rsidRDefault="00180A9F" w:rsidP="009F1423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14:paraId="5A4B259A" w14:textId="4E886F97" w:rsidR="00180A9F" w:rsidRPr="007C05CB" w:rsidRDefault="007C689E" w:rsidP="009F1423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283" w:firstLine="426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Изложить ТЗ в новой редакции</w:t>
      </w:r>
    </w:p>
    <w:p w14:paraId="78F30F7A" w14:textId="77777777" w:rsidR="00180A9F" w:rsidRPr="007C05CB" w:rsidRDefault="00180A9F" w:rsidP="009F1423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FA5B2C2" w14:textId="77777777" w:rsidR="00180A9F" w:rsidRPr="007C05CB" w:rsidRDefault="00180A9F" w:rsidP="009F1423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11A12BE" w14:textId="1FE1C709" w:rsidR="00180A9F" w:rsidRPr="007C05CB" w:rsidRDefault="00B850E4" w:rsidP="005F73C5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5CB">
        <w:rPr>
          <w:rFonts w:ascii="Times New Roman" w:eastAsia="SimSun" w:hAnsi="Times New Roman" w:cs="Times New Roman"/>
          <w:kern w:val="3"/>
          <w:sz w:val="24"/>
          <w:szCs w:val="24"/>
        </w:rPr>
        <w:t xml:space="preserve">Наименование </w:t>
      </w:r>
      <w:r w:rsidRPr="007C05CB">
        <w:rPr>
          <w:rFonts w:ascii="Times New Roman" w:eastAsia="SimSun" w:hAnsi="Times New Roman" w:cs="Times New Roman"/>
          <w:bCs/>
          <w:kern w:val="3"/>
          <w:sz w:val="24"/>
          <w:szCs w:val="24"/>
        </w:rPr>
        <w:t>закупки</w:t>
      </w:r>
      <w:r w:rsidRPr="007C05CB">
        <w:rPr>
          <w:rFonts w:ascii="Times New Roman" w:eastAsia="SimSun" w:hAnsi="Times New Roman" w:cs="Times New Roman"/>
          <w:b/>
          <w:bCs/>
          <w:kern w:val="3"/>
          <w:sz w:val="24"/>
          <w:szCs w:val="24"/>
        </w:rPr>
        <w:t>:</w:t>
      </w:r>
      <w:r w:rsidRPr="007C05CB">
        <w:rPr>
          <w:rFonts w:ascii="Times New Roman" w:eastAsia="SimSun" w:hAnsi="Times New Roman" w:cs="Times New Roman"/>
          <w:kern w:val="3"/>
          <w:sz w:val="24"/>
          <w:szCs w:val="24"/>
        </w:rPr>
        <w:t xml:space="preserve"> </w:t>
      </w:r>
      <w:r w:rsidR="005E21C1" w:rsidRPr="005E21C1">
        <w:rPr>
          <w:rFonts w:ascii="Times New Roman" w:eastAsia="SimSun" w:hAnsi="Times New Roman" w:cs="Times New Roman"/>
          <w:kern w:val="3"/>
          <w:sz w:val="24"/>
          <w:szCs w:val="24"/>
        </w:rPr>
        <w:t>Создание программно-технического комплекса дистанционного контроля и мониторинга технологических параметров котельных на едином пункте диспетчерского контроля с использованием SCADA.</w:t>
      </w:r>
    </w:p>
    <w:p w14:paraId="704DEC12" w14:textId="6E8E78C1" w:rsidR="00180A9F" w:rsidRPr="007C05CB" w:rsidRDefault="00180A9F" w:rsidP="000043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0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Извещение № ____</w:t>
      </w:r>
      <w:r w:rsidR="007C689E" w:rsidRPr="007C68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32616421096</w:t>
      </w:r>
      <w:r w:rsidRPr="007C0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 от «____» ___________ 202</w:t>
      </w:r>
      <w:r w:rsidR="00DD23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7C05C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14:paraId="786661B3" w14:textId="77777777" w:rsidR="00180A9F" w:rsidRPr="007C05CB" w:rsidRDefault="00180A9F" w:rsidP="0000438D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0ABF1747" w14:textId="77777777" w:rsidR="00180A9F" w:rsidRPr="007C05CB" w:rsidRDefault="00180A9F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FECAD06" w14:textId="77777777" w:rsidR="00180A9F" w:rsidRPr="007C05CB" w:rsidRDefault="00180A9F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5B69BCB" w14:textId="77777777" w:rsidR="00180A9F" w:rsidRPr="007C05CB" w:rsidRDefault="00180A9F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198381B5" w14:textId="77777777" w:rsidR="00180A9F" w:rsidRPr="007C05CB" w:rsidRDefault="00180A9F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513B0C1" w14:textId="3F1408AB" w:rsidR="00180A9F" w:rsidRPr="007C05CB" w:rsidRDefault="00180A9F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F70B833" w14:textId="77777777" w:rsidR="00180A9F" w:rsidRPr="007C05CB" w:rsidRDefault="00180A9F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2575F6E" w14:textId="77777777" w:rsidR="00180A9F" w:rsidRPr="007C05CB" w:rsidRDefault="00180A9F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4CF4F62C" w14:textId="77777777" w:rsidR="00180A9F" w:rsidRPr="007C05CB" w:rsidRDefault="00180A9F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C94CF72" w14:textId="77777777" w:rsidR="00180A9F" w:rsidRPr="007C05CB" w:rsidRDefault="00180A9F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3E743F9" w14:textId="77777777" w:rsidR="00180A9F" w:rsidRPr="007C05CB" w:rsidRDefault="00180A9F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A276F29" w14:textId="77777777" w:rsidR="00180A9F" w:rsidRPr="007C05CB" w:rsidRDefault="00180A9F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86E340A" w14:textId="77777777" w:rsidR="00B850E4" w:rsidRPr="007C05CB" w:rsidRDefault="00B850E4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D52991F" w14:textId="77777777" w:rsidR="00B850E4" w:rsidRPr="007C05CB" w:rsidRDefault="00B850E4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09680CF" w14:textId="77777777" w:rsidR="00B850E4" w:rsidRPr="007C05CB" w:rsidRDefault="00B850E4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E1F272F" w14:textId="77777777" w:rsidR="00B850E4" w:rsidRPr="007C05CB" w:rsidRDefault="00B850E4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685F2930" w14:textId="1BE5B90F" w:rsidR="00B850E4" w:rsidRDefault="00B850E4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6F943CC" w14:textId="33AAD0A9" w:rsidR="00811A00" w:rsidRDefault="00811A00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B13BE48" w14:textId="7F77B6A8" w:rsidR="00811A00" w:rsidRDefault="00811A00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EA73774" w14:textId="600730AF" w:rsidR="00811A00" w:rsidRDefault="00811A00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EE397B9" w14:textId="77777777" w:rsidR="00811A00" w:rsidRPr="007C05CB" w:rsidRDefault="00811A00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08513137" w14:textId="2DD9B8FD" w:rsidR="00763CDE" w:rsidRPr="007C05CB" w:rsidRDefault="00763CDE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49A899F" w14:textId="079E45B9" w:rsidR="00763CDE" w:rsidRPr="007C05CB" w:rsidRDefault="00763CDE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DE57D15" w14:textId="47FC7548" w:rsidR="00763CDE" w:rsidRPr="007C05CB" w:rsidRDefault="00763CDE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B2C1F27" w14:textId="77777777" w:rsidR="00763CDE" w:rsidRDefault="00763CDE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6B00238" w14:textId="77777777" w:rsidR="00310681" w:rsidRDefault="00310681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54442771" w14:textId="77777777" w:rsidR="00310681" w:rsidRPr="007C05CB" w:rsidRDefault="00310681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3BF6E0AA" w14:textId="77777777" w:rsidR="00B850E4" w:rsidRPr="007C05CB" w:rsidRDefault="00B850E4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FAC10DC" w14:textId="77777777" w:rsidR="00B850E4" w:rsidRPr="007C05CB" w:rsidRDefault="00B850E4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C9294F7" w14:textId="77777777" w:rsidR="00B850E4" w:rsidRPr="007C05CB" w:rsidRDefault="00B850E4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1E721402" w14:textId="7E9D5B37" w:rsidR="00180A9F" w:rsidRPr="007C05CB" w:rsidRDefault="00180A9F" w:rsidP="0000438D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83" w:firstLine="426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sectPr w:rsidR="00180A9F" w:rsidRPr="007C05CB" w:rsidSect="00E73C9B">
      <w:headerReference w:type="default" r:id="rId8"/>
      <w:headerReference w:type="first" r:id="rId9"/>
      <w:pgSz w:w="11906" w:h="16838"/>
      <w:pgMar w:top="284" w:right="991" w:bottom="992" w:left="993" w:header="284" w:footer="0" w:gutter="0"/>
      <w:cols w:space="720" w:equalWidth="0">
        <w:col w:w="9922"/>
      </w:cols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B5549" w14:textId="77777777" w:rsidR="000C2388" w:rsidRDefault="000C2388">
      <w:pPr>
        <w:spacing w:after="0" w:line="240" w:lineRule="auto"/>
      </w:pPr>
      <w:r>
        <w:separator/>
      </w:r>
    </w:p>
  </w:endnote>
  <w:endnote w:type="continuationSeparator" w:id="0">
    <w:p w14:paraId="55035056" w14:textId="77777777" w:rsidR="000C2388" w:rsidRDefault="000C2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aramondC">
    <w:altName w:val="Times New Roman"/>
    <w:panose1 w:val="00000000000000000000"/>
    <w:charset w:val="00"/>
    <w:family w:val="decorative"/>
    <w:notTrueType/>
    <w:pitch w:val="variable"/>
    <w:sig w:usb0="00000203" w:usb1="00000000" w:usb2="00000000" w:usb3="00000000" w:csb0="00000005" w:csb1="00000000"/>
  </w:font>
  <w:font w:name="StarSymbol">
    <w:altName w:val="MS Mincho"/>
    <w:charset w:val="80"/>
    <w:family w:val="auto"/>
    <w:pitch w:val="default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00"/>
    <w:family w:val="modern"/>
    <w:pitch w:val="default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 Sans">
    <w:charset w:val="CC"/>
    <w:family w:val="swiss"/>
    <w:pitch w:val="variable"/>
    <w:sig w:usb0="E7002EFF" w:usb1="D200FDFF" w:usb2="0A042029" w:usb3="00000000" w:csb0="8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Roman P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urier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64E45" w14:textId="77777777" w:rsidR="000C2388" w:rsidRDefault="000C2388">
      <w:pPr>
        <w:spacing w:after="0" w:line="240" w:lineRule="auto"/>
      </w:pPr>
      <w:r>
        <w:separator/>
      </w:r>
    </w:p>
  </w:footnote>
  <w:footnote w:type="continuationSeparator" w:id="0">
    <w:p w14:paraId="654320C6" w14:textId="77777777" w:rsidR="000C2388" w:rsidRDefault="000C23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65A53" w14:textId="6BB015C4" w:rsidR="005066F5" w:rsidRDefault="005066F5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  <w:r>
      <w:rPr>
        <w:rFonts w:ascii="Times New Roman" w:eastAsia="Times New Roman" w:hAnsi="Times New Roman" w:cs="Times New Roman"/>
        <w:color w:val="000000"/>
      </w:rPr>
      <w:fldChar w:fldCharType="begin"/>
    </w:r>
    <w:r>
      <w:rPr>
        <w:rFonts w:ascii="Times New Roman" w:eastAsia="Times New Roman" w:hAnsi="Times New Roman" w:cs="Times New Roman"/>
        <w:color w:val="000000"/>
      </w:rPr>
      <w:instrText>PAGE</w:instrText>
    </w:r>
    <w:r>
      <w:rPr>
        <w:rFonts w:ascii="Times New Roman" w:eastAsia="Times New Roman" w:hAnsi="Times New Roman" w:cs="Times New Roman"/>
        <w:color w:val="000000"/>
      </w:rPr>
      <w:fldChar w:fldCharType="separate"/>
    </w:r>
    <w:r>
      <w:rPr>
        <w:rFonts w:ascii="Times New Roman" w:eastAsia="Times New Roman" w:hAnsi="Times New Roman" w:cs="Times New Roman"/>
        <w:noProof/>
        <w:color w:val="000000"/>
      </w:rPr>
      <w:t>36</w:t>
    </w:r>
    <w:r>
      <w:rPr>
        <w:rFonts w:ascii="Times New Roman" w:eastAsia="Times New Roman" w:hAnsi="Times New Roman" w:cs="Times New Roman"/>
        <w:color w:val="00000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80D91" w14:textId="103DB571" w:rsidR="005066F5" w:rsidRDefault="005066F5">
    <w:pPr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color w:val="000000"/>
      </w:rPr>
    </w:pPr>
  </w:p>
  <w:p w14:paraId="029D2941" w14:textId="77777777" w:rsidR="005066F5" w:rsidRDefault="005066F5">
    <w:pPr>
      <w:pBdr>
        <w:top w:val="nil"/>
        <w:left w:val="nil"/>
        <w:bottom w:val="nil"/>
        <w:right w:val="nil"/>
        <w:between w:val="nil"/>
      </w:pBdr>
      <w:rPr>
        <w:rFonts w:ascii="Times New Roman" w:eastAsia="Times New Roman" w:hAnsi="Times New Roman" w:cs="Times New Roman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4" type="#_x0000_t75" style="width:3in;height:3in" o:bullet="t"/>
    </w:pict>
  </w:numPicBullet>
  <w:abstractNum w:abstractNumId="0" w15:restartNumberingAfterBreak="0">
    <w:nsid w:val="FFFFFF83"/>
    <w:multiLevelType w:val="singleLevel"/>
    <w:tmpl w:val="15B87110"/>
    <w:lvl w:ilvl="0">
      <w:start w:val="1"/>
      <w:numFmt w:val="bullet"/>
      <w:pStyle w:val="2"/>
      <w:lvlText w:val=""/>
      <w:lvlJc w:val="left"/>
      <w:pPr>
        <w:tabs>
          <w:tab w:val="num" w:pos="425"/>
        </w:tabs>
        <w:ind w:left="425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center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  <w:rPr>
        <w:rFonts w:cs="Times New Roman"/>
        <w:b w:val="0"/>
        <w:bCs w:val="0"/>
        <w:i w:val="0"/>
        <w:iCs w:val="0"/>
        <w:caps w:val="0"/>
        <w:smallCaps w:val="0"/>
        <w:vanish w:val="0"/>
        <w:color w:val="auto"/>
        <w:spacing w:val="0"/>
        <w:w w:val="100"/>
        <w:kern w:val="1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851" w:hanging="851"/>
      </w:pPr>
      <w:rPr>
        <w:b w:val="0"/>
        <w:bCs w:val="0"/>
        <w:i w:val="0"/>
        <w:iCs w:val="0"/>
      </w:rPr>
    </w:lvl>
    <w:lvl w:ilvl="3">
      <w:start w:val="1"/>
      <w:numFmt w:val="decimal"/>
      <w:pStyle w:val="-"/>
      <w:lvlText w:val="%4."/>
      <w:lvlJc w:val="center"/>
      <w:pPr>
        <w:tabs>
          <w:tab w:val="num" w:pos="0"/>
        </w:tabs>
        <w:ind w:left="0" w:firstLine="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num" w:pos="0"/>
        </w:tabs>
        <w:ind w:left="1701" w:hanging="567"/>
      </w:pPr>
      <w:rPr>
        <w:rFonts w:ascii="Symbol" w:hAnsi="Symbol" w:cs="Symbol"/>
      </w:rPr>
    </w:lvl>
    <w:lvl w:ilvl="6">
      <w:start w:val="1"/>
      <w:numFmt w:val="lowerLetter"/>
      <w:lvlText w:val="%5.%6.%7)"/>
      <w:lvlJc w:val="left"/>
      <w:pPr>
        <w:tabs>
          <w:tab w:val="num" w:pos="0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98" w:hanging="144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pStyle w:val="32"/>
      <w:lvlText w:val="%1."/>
      <w:lvlJc w:val="left"/>
      <w:pPr>
        <w:tabs>
          <w:tab w:val="num" w:pos="0"/>
        </w:tabs>
        <w:ind w:left="926" w:hanging="360"/>
      </w:pPr>
      <w:rPr>
        <w:rFonts w:ascii="Times New Roman" w:hAnsi="Times New Roman" w:cs="Times New Roman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pStyle w:val="-0"/>
      <w:lvlText w:val="%1."/>
      <w:lvlJc w:val="center"/>
      <w:pPr>
        <w:tabs>
          <w:tab w:val="num" w:pos="0"/>
        </w:tabs>
        <w:ind w:left="0" w:firstLine="0"/>
      </w:pPr>
      <w:rPr>
        <w:rFonts w:ascii="Wingdings" w:hAnsi="Wingdings" w:cs="Wingdings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  <w:rPr>
        <w:rFonts w:ascii="Courier New" w:hAnsi="Courier New" w:cs="Courier New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851" w:hanging="851"/>
      </w:pPr>
      <w:rPr>
        <w:b w:val="0"/>
        <w:bCs w:val="0"/>
        <w:i w:val="0"/>
        <w:iCs w:val="0"/>
      </w:rPr>
    </w:lvl>
    <w:lvl w:ilvl="3">
      <w:start w:val="1"/>
      <w:numFmt w:val="lowerLetter"/>
      <w:lvlText w:val="%4)"/>
      <w:lvlJc w:val="left"/>
      <w:pPr>
        <w:tabs>
          <w:tab w:val="num" w:pos="0"/>
        </w:tabs>
        <w:ind w:left="1418" w:hanging="567"/>
      </w:pPr>
      <w:rPr>
        <w:rFonts w:cs="Times New Roman"/>
        <w:b w:val="0"/>
        <w:bCs w:val="0"/>
        <w:i w:val="0"/>
        <w:iCs w:val="0"/>
        <w:caps w:val="0"/>
        <w:smallCaps w:val="0"/>
        <w:vanish w:val="0"/>
        <w:color w:val="auto"/>
        <w:spacing w:val="0"/>
        <w:w w:val="100"/>
        <w:kern w:val="1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%5)"/>
      <w:lvlJc w:val="left"/>
      <w:pPr>
        <w:tabs>
          <w:tab w:val="num" w:pos="0"/>
        </w:tabs>
        <w:ind w:left="1134" w:hanging="567"/>
      </w:pPr>
    </w:lvl>
    <w:lvl w:ilvl="5">
      <w:start w:val="1"/>
      <w:numFmt w:val="bullet"/>
      <w:lvlText w:val=""/>
      <w:lvlJc w:val="left"/>
      <w:pPr>
        <w:tabs>
          <w:tab w:val="num" w:pos="0"/>
        </w:tabs>
        <w:ind w:left="1701" w:hanging="567"/>
      </w:pPr>
      <w:rPr>
        <w:rFonts w:ascii="Symbol" w:hAnsi="Symbol" w:cs="Times New Roman"/>
      </w:rPr>
    </w:lvl>
    <w:lvl w:ilvl="6">
      <w:start w:val="1"/>
      <w:numFmt w:val="lowerLetter"/>
      <w:lvlText w:val="%5.%6.%7)"/>
      <w:lvlJc w:val="left"/>
      <w:pPr>
        <w:tabs>
          <w:tab w:val="num" w:pos="0"/>
        </w:tabs>
        <w:ind w:left="2268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322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98" w:hanging="1440"/>
      </w:pPr>
    </w:lvl>
  </w:abstractNum>
  <w:abstractNum w:abstractNumId="4" w15:restartNumberingAfterBreak="0">
    <w:nsid w:val="00000005"/>
    <w:multiLevelType w:val="multilevel"/>
    <w:tmpl w:val="B90A501E"/>
    <w:name w:val="WW8Num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2A"/>
    <w:multiLevelType w:val="multilevel"/>
    <w:tmpl w:val="E00811B0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"/>
      <w:lvlJc w:val="left"/>
      <w:pPr>
        <w:ind w:left="936" w:hanging="51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26" w:hanging="1800"/>
      </w:pPr>
      <w:rPr>
        <w:rFonts w:hint="default"/>
      </w:rPr>
    </w:lvl>
  </w:abstractNum>
  <w:abstractNum w:abstractNumId="7" w15:restartNumberingAfterBreak="0">
    <w:nsid w:val="0059028B"/>
    <w:multiLevelType w:val="multilevel"/>
    <w:tmpl w:val="58C63C08"/>
    <w:lvl w:ilvl="0">
      <w:start w:val="1"/>
      <w:numFmt w:val="decimal"/>
      <w:lvlText w:val="%1"/>
      <w:lvlJc w:val="left"/>
      <w:pPr>
        <w:tabs>
          <w:tab w:val="num" w:pos="960"/>
        </w:tabs>
        <w:ind w:left="960" w:hanging="9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500"/>
        </w:tabs>
        <w:ind w:left="1500" w:hanging="9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040"/>
        </w:tabs>
        <w:ind w:left="2040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580"/>
        </w:tabs>
        <w:ind w:left="2580" w:hanging="9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8" w15:restartNumberingAfterBreak="0">
    <w:nsid w:val="05182AE0"/>
    <w:multiLevelType w:val="multilevel"/>
    <w:tmpl w:val="0818EDE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6D267A1"/>
    <w:multiLevelType w:val="hybridMultilevel"/>
    <w:tmpl w:val="B882D1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C293BE1"/>
    <w:multiLevelType w:val="hybridMultilevel"/>
    <w:tmpl w:val="4DD08BC4"/>
    <w:lvl w:ilvl="0" w:tplc="54965B76">
      <w:start w:val="12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4" w:hanging="360"/>
      </w:pPr>
    </w:lvl>
    <w:lvl w:ilvl="2" w:tplc="0419001B" w:tentative="1">
      <w:start w:val="1"/>
      <w:numFmt w:val="lowerRoman"/>
      <w:lvlText w:val="%3."/>
      <w:lvlJc w:val="right"/>
      <w:pPr>
        <w:ind w:left="2254" w:hanging="180"/>
      </w:pPr>
    </w:lvl>
    <w:lvl w:ilvl="3" w:tplc="0419000F" w:tentative="1">
      <w:start w:val="1"/>
      <w:numFmt w:val="decimal"/>
      <w:lvlText w:val="%4."/>
      <w:lvlJc w:val="left"/>
      <w:pPr>
        <w:ind w:left="2974" w:hanging="360"/>
      </w:pPr>
    </w:lvl>
    <w:lvl w:ilvl="4" w:tplc="04190019" w:tentative="1">
      <w:start w:val="1"/>
      <w:numFmt w:val="lowerLetter"/>
      <w:lvlText w:val="%5."/>
      <w:lvlJc w:val="left"/>
      <w:pPr>
        <w:ind w:left="3694" w:hanging="360"/>
      </w:pPr>
    </w:lvl>
    <w:lvl w:ilvl="5" w:tplc="0419001B" w:tentative="1">
      <w:start w:val="1"/>
      <w:numFmt w:val="lowerRoman"/>
      <w:lvlText w:val="%6."/>
      <w:lvlJc w:val="right"/>
      <w:pPr>
        <w:ind w:left="4414" w:hanging="180"/>
      </w:pPr>
    </w:lvl>
    <w:lvl w:ilvl="6" w:tplc="0419000F" w:tentative="1">
      <w:start w:val="1"/>
      <w:numFmt w:val="decimal"/>
      <w:lvlText w:val="%7."/>
      <w:lvlJc w:val="left"/>
      <w:pPr>
        <w:ind w:left="5134" w:hanging="360"/>
      </w:pPr>
    </w:lvl>
    <w:lvl w:ilvl="7" w:tplc="04190019" w:tentative="1">
      <w:start w:val="1"/>
      <w:numFmt w:val="lowerLetter"/>
      <w:lvlText w:val="%8."/>
      <w:lvlJc w:val="left"/>
      <w:pPr>
        <w:ind w:left="5854" w:hanging="360"/>
      </w:pPr>
    </w:lvl>
    <w:lvl w:ilvl="8" w:tplc="0419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11" w15:restartNumberingAfterBreak="0">
    <w:nsid w:val="13AE411C"/>
    <w:multiLevelType w:val="multilevel"/>
    <w:tmpl w:val="035EB0B8"/>
    <w:lvl w:ilvl="0">
      <w:start w:val="3"/>
      <w:numFmt w:val="decimal"/>
      <w:pStyle w:val="11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vertAlign w:val="baseline"/>
      </w:rPr>
    </w:lvl>
    <w:lvl w:ilvl="5">
      <w:start w:val="1"/>
      <w:numFmt w:val="decimal"/>
      <w:pStyle w:val="61"/>
      <w:lvlText w:val="%1.%2.%3.%4.%5.%6"/>
      <w:lvlJc w:val="left"/>
      <w:pPr>
        <w:ind w:left="4625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vertAlign w:val="baseline"/>
      </w:rPr>
    </w:lvl>
  </w:abstractNum>
  <w:abstractNum w:abstractNumId="12" w15:restartNumberingAfterBreak="0">
    <w:nsid w:val="146E7235"/>
    <w:multiLevelType w:val="hybridMultilevel"/>
    <w:tmpl w:val="4E3E127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4D85F8F"/>
    <w:multiLevelType w:val="multilevel"/>
    <w:tmpl w:val="8FCE5BE8"/>
    <w:lvl w:ilvl="0">
      <w:start w:val="17"/>
      <w:numFmt w:val="decimal"/>
      <w:lvlText w:val="%1."/>
      <w:lvlJc w:val="left"/>
      <w:pPr>
        <w:ind w:left="480" w:hanging="48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54" w:hanging="48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-132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-558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-624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-105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-1116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-1542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-1608" w:hanging="1800"/>
      </w:pPr>
      <w:rPr>
        <w:rFonts w:hint="default"/>
        <w:b w:val="0"/>
      </w:rPr>
    </w:lvl>
  </w:abstractNum>
  <w:abstractNum w:abstractNumId="14" w15:restartNumberingAfterBreak="0">
    <w:nsid w:val="186A5DF6"/>
    <w:multiLevelType w:val="hybridMultilevel"/>
    <w:tmpl w:val="4232CE6A"/>
    <w:lvl w:ilvl="0" w:tplc="4670924E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1D9D5882"/>
    <w:multiLevelType w:val="multilevel"/>
    <w:tmpl w:val="7C983F50"/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6" w15:restartNumberingAfterBreak="0">
    <w:nsid w:val="21DB0F20"/>
    <w:multiLevelType w:val="hybridMultilevel"/>
    <w:tmpl w:val="E8C439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pStyle w:val="a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244E0A5B"/>
    <w:multiLevelType w:val="multilevel"/>
    <w:tmpl w:val="C7A46130"/>
    <w:lvl w:ilvl="0">
      <w:start w:val="6"/>
      <w:numFmt w:val="decimal"/>
      <w:lvlText w:val="%1."/>
      <w:lvlJc w:val="left"/>
      <w:pPr>
        <w:ind w:left="644" w:hanging="359"/>
      </w:pPr>
      <w:rPr>
        <w:b/>
        <w:vertAlign w:val="baseline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846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2267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3048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3469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425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4671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5452" w:hanging="1799"/>
      </w:pPr>
      <w:rPr>
        <w:vertAlign w:val="baseline"/>
      </w:rPr>
    </w:lvl>
  </w:abstractNum>
  <w:abstractNum w:abstractNumId="18" w15:restartNumberingAfterBreak="0">
    <w:nsid w:val="2B174D18"/>
    <w:multiLevelType w:val="multilevel"/>
    <w:tmpl w:val="A622D6D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9" w15:restartNumberingAfterBreak="0">
    <w:nsid w:val="2BE937B5"/>
    <w:multiLevelType w:val="hybridMultilevel"/>
    <w:tmpl w:val="CF92C292"/>
    <w:lvl w:ilvl="0" w:tplc="883AAD8C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2F481275"/>
    <w:multiLevelType w:val="multilevel"/>
    <w:tmpl w:val="8B92E94E"/>
    <w:lvl w:ilvl="0">
      <w:start w:val="8"/>
      <w:numFmt w:val="decimal"/>
      <w:lvlText w:val="%1."/>
      <w:lvlJc w:val="left"/>
      <w:pPr>
        <w:ind w:left="927" w:hanging="36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987" w:hanging="420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287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647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647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2007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2007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367" w:hanging="1800"/>
      </w:pPr>
      <w:rPr>
        <w:vertAlign w:val="baseline"/>
      </w:rPr>
    </w:lvl>
  </w:abstractNum>
  <w:abstractNum w:abstractNumId="21" w15:restartNumberingAfterBreak="0">
    <w:nsid w:val="2F4C4450"/>
    <w:multiLevelType w:val="multilevel"/>
    <w:tmpl w:val="478C500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  <w:bCs w:val="0"/>
        <w:i w:val="0"/>
        <w:iCs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27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7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88" w:hanging="1800"/>
      </w:pPr>
      <w:rPr>
        <w:rFonts w:hint="default"/>
      </w:rPr>
    </w:lvl>
  </w:abstractNum>
  <w:abstractNum w:abstractNumId="22" w15:restartNumberingAfterBreak="0">
    <w:nsid w:val="30F96BFA"/>
    <w:multiLevelType w:val="multilevel"/>
    <w:tmpl w:val="657CA0D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vertAlign w:val="baseline"/>
      </w:rPr>
    </w:lvl>
  </w:abstractNum>
  <w:abstractNum w:abstractNumId="23" w15:restartNumberingAfterBreak="0">
    <w:nsid w:val="323E3962"/>
    <w:multiLevelType w:val="multilevel"/>
    <w:tmpl w:val="F3DE4BA2"/>
    <w:lvl w:ilvl="0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0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7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94" w:hanging="1800"/>
      </w:pPr>
      <w:rPr>
        <w:rFonts w:hint="default"/>
      </w:rPr>
    </w:lvl>
  </w:abstractNum>
  <w:abstractNum w:abstractNumId="24" w15:restartNumberingAfterBreak="0">
    <w:nsid w:val="33DB1408"/>
    <w:multiLevelType w:val="multilevel"/>
    <w:tmpl w:val="A9407F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75" w:hanging="450"/>
      </w:pPr>
      <w:rPr>
        <w:rFonts w:hint="default"/>
        <w:b/>
        <w:color w:val="auto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sz w:val="28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  <w:sz w:val="28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  <w:sz w:val="28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  <w:b/>
        <w:sz w:val="28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b/>
        <w:sz w:val="28"/>
      </w:rPr>
    </w:lvl>
  </w:abstractNum>
  <w:abstractNum w:abstractNumId="25" w15:restartNumberingAfterBreak="0">
    <w:nsid w:val="47A70981"/>
    <w:multiLevelType w:val="multilevel"/>
    <w:tmpl w:val="8A322E8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6" w15:restartNumberingAfterBreak="0">
    <w:nsid w:val="49A1670B"/>
    <w:multiLevelType w:val="hybridMultilevel"/>
    <w:tmpl w:val="CB9A7C64"/>
    <w:lvl w:ilvl="0" w:tplc="883AAD8C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7" w15:restartNumberingAfterBreak="0">
    <w:nsid w:val="4C5E7160"/>
    <w:multiLevelType w:val="multilevel"/>
    <w:tmpl w:val="77D22D04"/>
    <w:lvl w:ilvl="0">
      <w:start w:val="1"/>
      <w:numFmt w:val="decimal"/>
      <w:pStyle w:val="1"/>
      <w:lvlText w:val="%1."/>
      <w:lvlJc w:val="center"/>
      <w:pPr>
        <w:tabs>
          <w:tab w:val="num" w:pos="567"/>
        </w:tabs>
        <w:ind w:left="567" w:hanging="279"/>
      </w:pPr>
      <w:rPr>
        <w:rFonts w:cs="Times New Roman" w:hint="default"/>
      </w:rPr>
    </w:lvl>
    <w:lvl w:ilvl="1">
      <w:start w:val="1"/>
      <w:numFmt w:val="decimal"/>
      <w:pStyle w:val="a0"/>
      <w:lvlText w:val="%1.%2."/>
      <w:lvlJc w:val="left"/>
      <w:pPr>
        <w:tabs>
          <w:tab w:val="num" w:pos="1702"/>
        </w:tabs>
        <w:ind w:left="1702" w:hanging="567"/>
      </w:pPr>
      <w:rPr>
        <w:rFonts w:cs="Times New Roman" w:hint="default"/>
      </w:rPr>
    </w:lvl>
    <w:lvl w:ilvl="2">
      <w:start w:val="1"/>
      <w:numFmt w:val="decimal"/>
      <w:pStyle w:val="a1"/>
      <w:lvlText w:val="%1.%2.%3."/>
      <w:lvlJc w:val="left"/>
      <w:pPr>
        <w:tabs>
          <w:tab w:val="num" w:pos="851"/>
        </w:tabs>
        <w:ind w:left="851" w:hanging="851"/>
      </w:pPr>
      <w:rPr>
        <w:rFonts w:cs="Times New Roman" w:hint="default"/>
        <w:b w:val="0"/>
        <w:spacing w:val="0"/>
        <w:sz w:val="20"/>
        <w:szCs w:val="28"/>
      </w:rPr>
    </w:lvl>
    <w:lvl w:ilvl="3">
      <w:start w:val="1"/>
      <w:numFmt w:val="decimal"/>
      <w:pStyle w:val="a2"/>
      <w:lvlText w:val="%1.%2.%3.%4."/>
      <w:lvlJc w:val="left"/>
      <w:pPr>
        <w:tabs>
          <w:tab w:val="num" w:pos="2127"/>
        </w:tabs>
        <w:ind w:left="2127" w:hanging="567"/>
      </w:pPr>
      <w:rPr>
        <w:rFonts w:cs="Times New Roman" w:hint="default"/>
      </w:rPr>
    </w:lvl>
    <w:lvl w:ilvl="4">
      <w:start w:val="1"/>
      <w:numFmt w:val="russianLower"/>
      <w:pStyle w:val="a3"/>
      <w:lvlText w:val="%5)"/>
      <w:lvlJc w:val="left"/>
      <w:pPr>
        <w:tabs>
          <w:tab w:val="num" w:pos="1576"/>
        </w:tabs>
        <w:ind w:left="1576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592"/>
        </w:tabs>
        <w:ind w:left="259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736"/>
        </w:tabs>
        <w:ind w:left="273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28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24"/>
        </w:tabs>
        <w:ind w:left="3024" w:hanging="1584"/>
      </w:pPr>
      <w:rPr>
        <w:rFonts w:cs="Times New Roman" w:hint="default"/>
      </w:rPr>
    </w:lvl>
  </w:abstractNum>
  <w:abstractNum w:abstractNumId="28" w15:restartNumberingAfterBreak="0">
    <w:nsid w:val="53576A3F"/>
    <w:multiLevelType w:val="multilevel"/>
    <w:tmpl w:val="9C7CDA2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AF82C97"/>
    <w:multiLevelType w:val="multilevel"/>
    <w:tmpl w:val="AA0C3FF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E266BF8"/>
    <w:multiLevelType w:val="hybridMultilevel"/>
    <w:tmpl w:val="A68E2B52"/>
    <w:lvl w:ilvl="0" w:tplc="B0A07540">
      <w:start w:val="1"/>
      <w:numFmt w:val="decimal"/>
      <w:lvlText w:val="%1"/>
      <w:lvlJc w:val="right"/>
      <w:pPr>
        <w:ind w:left="644" w:hanging="360"/>
      </w:pPr>
      <w:rPr>
        <w:rFonts w:ascii="Times New Roman" w:hAnsi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1" w15:restartNumberingAfterBreak="0">
    <w:nsid w:val="70676554"/>
    <w:multiLevelType w:val="hybridMultilevel"/>
    <w:tmpl w:val="A10489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4C7836"/>
    <w:multiLevelType w:val="multilevel"/>
    <w:tmpl w:val="21066548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765B4A4F"/>
    <w:multiLevelType w:val="multilevel"/>
    <w:tmpl w:val="E444A62A"/>
    <w:lvl w:ilvl="0">
      <w:start w:val="9"/>
      <w:numFmt w:val="decimal"/>
      <w:lvlText w:val="%1"/>
      <w:lvlJc w:val="left"/>
      <w:pPr>
        <w:ind w:left="927" w:hanging="360"/>
      </w:pPr>
      <w:rPr>
        <w:b/>
        <w:vertAlign w:val="baseline"/>
      </w:rPr>
    </w:lvl>
    <w:lvl w:ilvl="1">
      <w:start w:val="1"/>
      <w:numFmt w:val="decimal"/>
      <w:lvlText w:val="%1.%2"/>
      <w:lvlJc w:val="left"/>
      <w:pPr>
        <w:ind w:left="927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1287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1287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647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647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2007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2007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2367" w:hanging="1800"/>
      </w:pPr>
      <w:rPr>
        <w:vertAlign w:val="baseline"/>
      </w:rPr>
    </w:lvl>
  </w:abstractNum>
  <w:abstractNum w:abstractNumId="34" w15:restartNumberingAfterBreak="0">
    <w:nsid w:val="7B042B87"/>
    <w:multiLevelType w:val="multilevel"/>
    <w:tmpl w:val="3E4C3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A70093"/>
    <w:multiLevelType w:val="multilevel"/>
    <w:tmpl w:val="83E2DCAC"/>
    <w:lvl w:ilvl="0">
      <w:start w:val="4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299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4125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562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6755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825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9385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0880" w:hanging="1800"/>
      </w:pPr>
      <w:rPr>
        <w:vertAlign w:val="baseline"/>
      </w:rPr>
    </w:lvl>
  </w:abstractNum>
  <w:abstractNum w:abstractNumId="36" w15:restartNumberingAfterBreak="0">
    <w:nsid w:val="7FC33AF6"/>
    <w:multiLevelType w:val="multilevel"/>
    <w:tmpl w:val="7DF45A40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1"/>
  </w:num>
  <w:num w:numId="2">
    <w:abstractNumId w:val="35"/>
  </w:num>
  <w:num w:numId="3">
    <w:abstractNumId w:val="17"/>
  </w:num>
  <w:num w:numId="4">
    <w:abstractNumId w:val="20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3"/>
  </w:num>
  <w:num w:numId="10">
    <w:abstractNumId w:val="16"/>
  </w:num>
  <w:num w:numId="11">
    <w:abstractNumId w:val="27"/>
  </w:num>
  <w:num w:numId="12">
    <w:abstractNumId w:val="0"/>
  </w:num>
  <w:num w:numId="13">
    <w:abstractNumId w:val="6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</w:num>
  <w:num w:numId="16">
    <w:abstractNumId w:val="26"/>
  </w:num>
  <w:num w:numId="17">
    <w:abstractNumId w:val="24"/>
  </w:num>
  <w:num w:numId="18">
    <w:abstractNumId w:val="12"/>
  </w:num>
  <w:num w:numId="19">
    <w:abstractNumId w:val="21"/>
  </w:num>
  <w:num w:numId="20">
    <w:abstractNumId w:val="14"/>
  </w:num>
  <w:num w:numId="21">
    <w:abstractNumId w:val="15"/>
  </w:num>
  <w:num w:numId="22">
    <w:abstractNumId w:val="13"/>
  </w:num>
  <w:num w:numId="23">
    <w:abstractNumId w:val="28"/>
  </w:num>
  <w:num w:numId="24">
    <w:abstractNumId w:val="8"/>
  </w:num>
  <w:num w:numId="25">
    <w:abstractNumId w:val="29"/>
  </w:num>
  <w:num w:numId="26">
    <w:abstractNumId w:val="25"/>
  </w:num>
  <w:num w:numId="27">
    <w:abstractNumId w:val="32"/>
  </w:num>
  <w:num w:numId="28">
    <w:abstractNumId w:val="34"/>
  </w:num>
  <w:num w:numId="29">
    <w:abstractNumId w:val="18"/>
  </w:num>
  <w:num w:numId="30">
    <w:abstractNumId w:val="2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0"/>
  </w:num>
  <w:num w:numId="32">
    <w:abstractNumId w:val="23"/>
  </w:num>
  <w:num w:numId="33">
    <w:abstractNumId w:val="10"/>
  </w:num>
  <w:num w:numId="34">
    <w:abstractNumId w:val="36"/>
  </w:num>
  <w:num w:numId="35">
    <w:abstractNumId w:val="4"/>
  </w:num>
  <w:num w:numId="36">
    <w:abstractNumId w:val="5"/>
  </w:num>
  <w:num w:numId="37">
    <w:abstractNumId w:val="31"/>
  </w:num>
  <w:num w:numId="38">
    <w:abstractNumId w:val="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1C0"/>
    <w:rsid w:val="0000285F"/>
    <w:rsid w:val="00004120"/>
    <w:rsid w:val="00004327"/>
    <w:rsid w:val="0000438D"/>
    <w:rsid w:val="00006F48"/>
    <w:rsid w:val="00014781"/>
    <w:rsid w:val="00014DA4"/>
    <w:rsid w:val="0001688A"/>
    <w:rsid w:val="00025519"/>
    <w:rsid w:val="00026B4D"/>
    <w:rsid w:val="00047FE0"/>
    <w:rsid w:val="000551D6"/>
    <w:rsid w:val="00055F29"/>
    <w:rsid w:val="0006348A"/>
    <w:rsid w:val="000654AA"/>
    <w:rsid w:val="000670C7"/>
    <w:rsid w:val="0007238E"/>
    <w:rsid w:val="00072747"/>
    <w:rsid w:val="000732E8"/>
    <w:rsid w:val="00091D1F"/>
    <w:rsid w:val="000A4B6D"/>
    <w:rsid w:val="000B4189"/>
    <w:rsid w:val="000C2388"/>
    <w:rsid w:val="000C4AC0"/>
    <w:rsid w:val="000E6840"/>
    <w:rsid w:val="001001D2"/>
    <w:rsid w:val="00103903"/>
    <w:rsid w:val="00103CEA"/>
    <w:rsid w:val="00112BDA"/>
    <w:rsid w:val="001135D3"/>
    <w:rsid w:val="00113A8B"/>
    <w:rsid w:val="00116FB3"/>
    <w:rsid w:val="0013086C"/>
    <w:rsid w:val="001376A3"/>
    <w:rsid w:val="00141A72"/>
    <w:rsid w:val="0015315D"/>
    <w:rsid w:val="001539E6"/>
    <w:rsid w:val="00156D40"/>
    <w:rsid w:val="00157948"/>
    <w:rsid w:val="001748C8"/>
    <w:rsid w:val="00180A9F"/>
    <w:rsid w:val="00183497"/>
    <w:rsid w:val="00185E3C"/>
    <w:rsid w:val="0018737F"/>
    <w:rsid w:val="00187C72"/>
    <w:rsid w:val="001A47A2"/>
    <w:rsid w:val="001B62D7"/>
    <w:rsid w:val="001B6B32"/>
    <w:rsid w:val="001B6D8D"/>
    <w:rsid w:val="001C47C4"/>
    <w:rsid w:val="001C54AF"/>
    <w:rsid w:val="001D3693"/>
    <w:rsid w:val="001D4136"/>
    <w:rsid w:val="001E23C0"/>
    <w:rsid w:val="001E718B"/>
    <w:rsid w:val="0021603F"/>
    <w:rsid w:val="00216E83"/>
    <w:rsid w:val="002339A3"/>
    <w:rsid w:val="00242A73"/>
    <w:rsid w:val="00251A66"/>
    <w:rsid w:val="00254FC7"/>
    <w:rsid w:val="0026050A"/>
    <w:rsid w:val="00263FAF"/>
    <w:rsid w:val="00270718"/>
    <w:rsid w:val="00275FC0"/>
    <w:rsid w:val="00280931"/>
    <w:rsid w:val="00282827"/>
    <w:rsid w:val="002861A0"/>
    <w:rsid w:val="002907AC"/>
    <w:rsid w:val="00293AF6"/>
    <w:rsid w:val="00294E54"/>
    <w:rsid w:val="00295637"/>
    <w:rsid w:val="00295C0B"/>
    <w:rsid w:val="00295DBD"/>
    <w:rsid w:val="002A0D33"/>
    <w:rsid w:val="002B7A99"/>
    <w:rsid w:val="002D1CD2"/>
    <w:rsid w:val="002D331E"/>
    <w:rsid w:val="002E0F65"/>
    <w:rsid w:val="0031063F"/>
    <w:rsid w:val="00310681"/>
    <w:rsid w:val="003179CE"/>
    <w:rsid w:val="0033130E"/>
    <w:rsid w:val="00331A58"/>
    <w:rsid w:val="00331D69"/>
    <w:rsid w:val="00334A5C"/>
    <w:rsid w:val="00336453"/>
    <w:rsid w:val="0034007E"/>
    <w:rsid w:val="003438D2"/>
    <w:rsid w:val="00344161"/>
    <w:rsid w:val="003619D8"/>
    <w:rsid w:val="00363AD4"/>
    <w:rsid w:val="00373E9D"/>
    <w:rsid w:val="003748FB"/>
    <w:rsid w:val="00377E7A"/>
    <w:rsid w:val="003868B3"/>
    <w:rsid w:val="0039338A"/>
    <w:rsid w:val="003A6C17"/>
    <w:rsid w:val="003C3A37"/>
    <w:rsid w:val="003C4E37"/>
    <w:rsid w:val="003D3178"/>
    <w:rsid w:val="003D6534"/>
    <w:rsid w:val="003E3911"/>
    <w:rsid w:val="003F0610"/>
    <w:rsid w:val="003F193C"/>
    <w:rsid w:val="003F4210"/>
    <w:rsid w:val="0040307F"/>
    <w:rsid w:val="004042A7"/>
    <w:rsid w:val="00404CD8"/>
    <w:rsid w:val="004112BC"/>
    <w:rsid w:val="004123A4"/>
    <w:rsid w:val="004156CC"/>
    <w:rsid w:val="00427A43"/>
    <w:rsid w:val="00430D4C"/>
    <w:rsid w:val="00440537"/>
    <w:rsid w:val="00451519"/>
    <w:rsid w:val="00451954"/>
    <w:rsid w:val="0045325D"/>
    <w:rsid w:val="004662F8"/>
    <w:rsid w:val="0046641C"/>
    <w:rsid w:val="00471256"/>
    <w:rsid w:val="00476BBA"/>
    <w:rsid w:val="004771B2"/>
    <w:rsid w:val="00481B4B"/>
    <w:rsid w:val="004A0EA2"/>
    <w:rsid w:val="004A258F"/>
    <w:rsid w:val="004B1D11"/>
    <w:rsid w:val="004B2AF9"/>
    <w:rsid w:val="004B3BB8"/>
    <w:rsid w:val="004B4CE7"/>
    <w:rsid w:val="004B518A"/>
    <w:rsid w:val="004C2E67"/>
    <w:rsid w:val="004D00B8"/>
    <w:rsid w:val="004D17E4"/>
    <w:rsid w:val="004D5333"/>
    <w:rsid w:val="004D5EE7"/>
    <w:rsid w:val="004F0AEA"/>
    <w:rsid w:val="00505CE2"/>
    <w:rsid w:val="005066F5"/>
    <w:rsid w:val="00511CCE"/>
    <w:rsid w:val="00513BAE"/>
    <w:rsid w:val="00514161"/>
    <w:rsid w:val="00537943"/>
    <w:rsid w:val="00552A04"/>
    <w:rsid w:val="00560441"/>
    <w:rsid w:val="00573FFC"/>
    <w:rsid w:val="00577B28"/>
    <w:rsid w:val="00590A32"/>
    <w:rsid w:val="005B0D26"/>
    <w:rsid w:val="005B5E6E"/>
    <w:rsid w:val="005C0031"/>
    <w:rsid w:val="005C04A9"/>
    <w:rsid w:val="005C4031"/>
    <w:rsid w:val="005C5BDD"/>
    <w:rsid w:val="005D03A6"/>
    <w:rsid w:val="005D6597"/>
    <w:rsid w:val="005E1BE7"/>
    <w:rsid w:val="005E21C1"/>
    <w:rsid w:val="005E24E5"/>
    <w:rsid w:val="005F2218"/>
    <w:rsid w:val="005F375A"/>
    <w:rsid w:val="005F73C5"/>
    <w:rsid w:val="00603317"/>
    <w:rsid w:val="00613FC7"/>
    <w:rsid w:val="00621347"/>
    <w:rsid w:val="006431E6"/>
    <w:rsid w:val="00654651"/>
    <w:rsid w:val="00654D9A"/>
    <w:rsid w:val="00661AC7"/>
    <w:rsid w:val="00662A27"/>
    <w:rsid w:val="00666199"/>
    <w:rsid w:val="00672ED8"/>
    <w:rsid w:val="00685D62"/>
    <w:rsid w:val="00690E07"/>
    <w:rsid w:val="006A0304"/>
    <w:rsid w:val="006A6E6B"/>
    <w:rsid w:val="006B1B66"/>
    <w:rsid w:val="006B3C95"/>
    <w:rsid w:val="006B55C2"/>
    <w:rsid w:val="006B66CF"/>
    <w:rsid w:val="006D0F32"/>
    <w:rsid w:val="006D7F6C"/>
    <w:rsid w:val="006E5B64"/>
    <w:rsid w:val="006E7437"/>
    <w:rsid w:val="006F38E9"/>
    <w:rsid w:val="00704FDD"/>
    <w:rsid w:val="00710764"/>
    <w:rsid w:val="00713308"/>
    <w:rsid w:val="007162A3"/>
    <w:rsid w:val="00731DA6"/>
    <w:rsid w:val="00732546"/>
    <w:rsid w:val="00736338"/>
    <w:rsid w:val="00745C60"/>
    <w:rsid w:val="00751054"/>
    <w:rsid w:val="00753024"/>
    <w:rsid w:val="00756602"/>
    <w:rsid w:val="00761816"/>
    <w:rsid w:val="00763CDE"/>
    <w:rsid w:val="00767B82"/>
    <w:rsid w:val="007770A0"/>
    <w:rsid w:val="007838C6"/>
    <w:rsid w:val="0078794E"/>
    <w:rsid w:val="007B1000"/>
    <w:rsid w:val="007C05CB"/>
    <w:rsid w:val="007C689E"/>
    <w:rsid w:val="007D09D4"/>
    <w:rsid w:val="007D4135"/>
    <w:rsid w:val="00811A00"/>
    <w:rsid w:val="00814F61"/>
    <w:rsid w:val="00836382"/>
    <w:rsid w:val="00837E6B"/>
    <w:rsid w:val="00841EDA"/>
    <w:rsid w:val="008422F9"/>
    <w:rsid w:val="00844C87"/>
    <w:rsid w:val="00860FAC"/>
    <w:rsid w:val="008630B3"/>
    <w:rsid w:val="008649F3"/>
    <w:rsid w:val="008A1FCC"/>
    <w:rsid w:val="008B5D6C"/>
    <w:rsid w:val="008B71CC"/>
    <w:rsid w:val="008C51C2"/>
    <w:rsid w:val="008C6209"/>
    <w:rsid w:val="008D6320"/>
    <w:rsid w:val="008E3218"/>
    <w:rsid w:val="008E501B"/>
    <w:rsid w:val="008F2ADE"/>
    <w:rsid w:val="00903CDD"/>
    <w:rsid w:val="009237FE"/>
    <w:rsid w:val="00925362"/>
    <w:rsid w:val="0092797D"/>
    <w:rsid w:val="00930C1A"/>
    <w:rsid w:val="00932B89"/>
    <w:rsid w:val="009338F3"/>
    <w:rsid w:val="00942B5D"/>
    <w:rsid w:val="00951AF5"/>
    <w:rsid w:val="00973E6E"/>
    <w:rsid w:val="00974D05"/>
    <w:rsid w:val="0099247C"/>
    <w:rsid w:val="009949D6"/>
    <w:rsid w:val="009A2B42"/>
    <w:rsid w:val="009A335C"/>
    <w:rsid w:val="009B036A"/>
    <w:rsid w:val="009B0E93"/>
    <w:rsid w:val="009C0A9B"/>
    <w:rsid w:val="009C4167"/>
    <w:rsid w:val="009E10BC"/>
    <w:rsid w:val="009E7D0F"/>
    <w:rsid w:val="009F0968"/>
    <w:rsid w:val="009F1423"/>
    <w:rsid w:val="009F292E"/>
    <w:rsid w:val="009F45B0"/>
    <w:rsid w:val="00A201D6"/>
    <w:rsid w:val="00A206D7"/>
    <w:rsid w:val="00A22556"/>
    <w:rsid w:val="00A2435A"/>
    <w:rsid w:val="00A26238"/>
    <w:rsid w:val="00A2750D"/>
    <w:rsid w:val="00A310F3"/>
    <w:rsid w:val="00A36C81"/>
    <w:rsid w:val="00A7710E"/>
    <w:rsid w:val="00A77B36"/>
    <w:rsid w:val="00A8207E"/>
    <w:rsid w:val="00A826F1"/>
    <w:rsid w:val="00A8687E"/>
    <w:rsid w:val="00A86FE1"/>
    <w:rsid w:val="00AA254B"/>
    <w:rsid w:val="00AA5220"/>
    <w:rsid w:val="00AD1015"/>
    <w:rsid w:val="00AE6956"/>
    <w:rsid w:val="00AF24CB"/>
    <w:rsid w:val="00B10AC5"/>
    <w:rsid w:val="00B110D9"/>
    <w:rsid w:val="00B113DA"/>
    <w:rsid w:val="00B13C6E"/>
    <w:rsid w:val="00B15E95"/>
    <w:rsid w:val="00B23B9D"/>
    <w:rsid w:val="00B316FB"/>
    <w:rsid w:val="00B37A7C"/>
    <w:rsid w:val="00B41F8B"/>
    <w:rsid w:val="00B434CB"/>
    <w:rsid w:val="00B47842"/>
    <w:rsid w:val="00B56CAE"/>
    <w:rsid w:val="00B8449C"/>
    <w:rsid w:val="00B850E4"/>
    <w:rsid w:val="00B94716"/>
    <w:rsid w:val="00BA1DB6"/>
    <w:rsid w:val="00BC3940"/>
    <w:rsid w:val="00BC4F14"/>
    <w:rsid w:val="00BC54CD"/>
    <w:rsid w:val="00BE74AB"/>
    <w:rsid w:val="00BF2617"/>
    <w:rsid w:val="00BF31C0"/>
    <w:rsid w:val="00BF426F"/>
    <w:rsid w:val="00C0290C"/>
    <w:rsid w:val="00C067F1"/>
    <w:rsid w:val="00C20DA7"/>
    <w:rsid w:val="00C25310"/>
    <w:rsid w:val="00C4535A"/>
    <w:rsid w:val="00C4582A"/>
    <w:rsid w:val="00C51050"/>
    <w:rsid w:val="00C51C5D"/>
    <w:rsid w:val="00C7201B"/>
    <w:rsid w:val="00C755F5"/>
    <w:rsid w:val="00C80ECE"/>
    <w:rsid w:val="00C875E0"/>
    <w:rsid w:val="00C9247F"/>
    <w:rsid w:val="00CA14F7"/>
    <w:rsid w:val="00CA6F86"/>
    <w:rsid w:val="00CB50A1"/>
    <w:rsid w:val="00CC7F12"/>
    <w:rsid w:val="00CD03F9"/>
    <w:rsid w:val="00CD55F5"/>
    <w:rsid w:val="00CD79CA"/>
    <w:rsid w:val="00CE38C9"/>
    <w:rsid w:val="00CE7D18"/>
    <w:rsid w:val="00CF0AE3"/>
    <w:rsid w:val="00CF68BC"/>
    <w:rsid w:val="00D011CC"/>
    <w:rsid w:val="00D04CD0"/>
    <w:rsid w:val="00D13928"/>
    <w:rsid w:val="00D149A1"/>
    <w:rsid w:val="00D16087"/>
    <w:rsid w:val="00D1661C"/>
    <w:rsid w:val="00D21CA0"/>
    <w:rsid w:val="00D23F30"/>
    <w:rsid w:val="00D3371A"/>
    <w:rsid w:val="00D36FA9"/>
    <w:rsid w:val="00D40E7F"/>
    <w:rsid w:val="00D43032"/>
    <w:rsid w:val="00D44E79"/>
    <w:rsid w:val="00D67091"/>
    <w:rsid w:val="00D67197"/>
    <w:rsid w:val="00D842C0"/>
    <w:rsid w:val="00D90306"/>
    <w:rsid w:val="00DA09B3"/>
    <w:rsid w:val="00DA6D80"/>
    <w:rsid w:val="00DA6D9A"/>
    <w:rsid w:val="00DA6E1F"/>
    <w:rsid w:val="00DC7CA0"/>
    <w:rsid w:val="00DD2307"/>
    <w:rsid w:val="00DE1CD1"/>
    <w:rsid w:val="00DE2447"/>
    <w:rsid w:val="00E00452"/>
    <w:rsid w:val="00E0419D"/>
    <w:rsid w:val="00E065C1"/>
    <w:rsid w:val="00E10686"/>
    <w:rsid w:val="00E123F2"/>
    <w:rsid w:val="00E141B2"/>
    <w:rsid w:val="00E15C86"/>
    <w:rsid w:val="00E43B1C"/>
    <w:rsid w:val="00E47C00"/>
    <w:rsid w:val="00E623A0"/>
    <w:rsid w:val="00E625FA"/>
    <w:rsid w:val="00E63985"/>
    <w:rsid w:val="00E66ABE"/>
    <w:rsid w:val="00E7324B"/>
    <w:rsid w:val="00E73C9B"/>
    <w:rsid w:val="00E87FF7"/>
    <w:rsid w:val="00EA1E45"/>
    <w:rsid w:val="00EA2D56"/>
    <w:rsid w:val="00EA68FF"/>
    <w:rsid w:val="00EB1824"/>
    <w:rsid w:val="00EC2003"/>
    <w:rsid w:val="00EC77AA"/>
    <w:rsid w:val="00ED53A7"/>
    <w:rsid w:val="00ED7B8C"/>
    <w:rsid w:val="00EE46A2"/>
    <w:rsid w:val="00EE4FE8"/>
    <w:rsid w:val="00EF0155"/>
    <w:rsid w:val="00EF13CA"/>
    <w:rsid w:val="00EF2506"/>
    <w:rsid w:val="00EF3DAB"/>
    <w:rsid w:val="00EF4FEF"/>
    <w:rsid w:val="00F013C5"/>
    <w:rsid w:val="00F069B1"/>
    <w:rsid w:val="00F07381"/>
    <w:rsid w:val="00F1518E"/>
    <w:rsid w:val="00F26D38"/>
    <w:rsid w:val="00F33BF5"/>
    <w:rsid w:val="00F44717"/>
    <w:rsid w:val="00F47861"/>
    <w:rsid w:val="00F66EF2"/>
    <w:rsid w:val="00F701C0"/>
    <w:rsid w:val="00F70B66"/>
    <w:rsid w:val="00F71EEE"/>
    <w:rsid w:val="00F801D9"/>
    <w:rsid w:val="00F8243A"/>
    <w:rsid w:val="00F82CB6"/>
    <w:rsid w:val="00F87793"/>
    <w:rsid w:val="00F904BD"/>
    <w:rsid w:val="00F92C16"/>
    <w:rsid w:val="00FB3619"/>
    <w:rsid w:val="00FB6418"/>
    <w:rsid w:val="00FB6D1F"/>
    <w:rsid w:val="00FC1B38"/>
    <w:rsid w:val="00FC3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D0E4D"/>
  <w15:chartTrackingRefBased/>
  <w15:docId w15:val="{7654F27C-F17D-4C23-8F52-696841836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4">
    <w:name w:val="Normal"/>
    <w:qFormat/>
  </w:style>
  <w:style w:type="paragraph" w:styleId="10">
    <w:name w:val="heading 1"/>
    <w:aliases w:val=" Знак Знак,Заголовок параграфа (1.),111,Section,Section Heading,level2 hdg,Знак Знак,Document Header1,H1,Заголовок 1 Знак2 Знак,Заголовок 1 Знак1 Знак Знак,Заголовок 1 Знак Знак Знак Знак,Заголовок 1 Знак Знак1 Знак Знак,Б1,Введение...,Б11"/>
    <w:basedOn w:val="a4"/>
    <w:next w:val="a4"/>
    <w:link w:val="12"/>
    <w:qFormat/>
    <w:rsid w:val="00180A9F"/>
    <w:pPr>
      <w:keepNext/>
      <w:keepLines/>
      <w:spacing w:before="480" w:after="120" w:line="240" w:lineRule="auto"/>
      <w:outlineLvl w:val="0"/>
    </w:pPr>
    <w:rPr>
      <w:rFonts w:ascii="Calibri" w:eastAsia="Calibri" w:hAnsi="Calibri" w:cs="Calibri"/>
      <w:b/>
      <w:sz w:val="48"/>
      <w:szCs w:val="48"/>
      <w:lang w:eastAsia="ru-RU"/>
    </w:rPr>
  </w:style>
  <w:style w:type="paragraph" w:styleId="20">
    <w:name w:val="heading 2"/>
    <w:aliases w:val="Заголовок 2 Знак Знак Знак,Заголовок 2 Знак Знак,h2,h21,5,Заголовок пункта (1.1),222,Reset numbering,Заголовок 1 + Times New Roman,14 пт,Перед:  0 пт,После:  0 пт Знак,12 пт,После:  0 пт,H2,H2 Знак,Заголовок 21,2,Б2,RTC,iz2"/>
    <w:basedOn w:val="a4"/>
    <w:next w:val="a4"/>
    <w:link w:val="21"/>
    <w:uiPriority w:val="9"/>
    <w:qFormat/>
    <w:rsid w:val="00180A9F"/>
    <w:pPr>
      <w:keepNext/>
      <w:keepLines/>
      <w:spacing w:before="360" w:after="80" w:line="240" w:lineRule="auto"/>
      <w:outlineLvl w:val="1"/>
    </w:pPr>
    <w:rPr>
      <w:rFonts w:ascii="Calibri" w:eastAsia="Calibri" w:hAnsi="Calibri" w:cs="Calibri"/>
      <w:b/>
      <w:sz w:val="36"/>
      <w:szCs w:val="36"/>
      <w:lang w:eastAsia="ru-RU"/>
    </w:rPr>
  </w:style>
  <w:style w:type="paragraph" w:styleId="3">
    <w:name w:val="heading 3"/>
    <w:basedOn w:val="a4"/>
    <w:next w:val="a4"/>
    <w:link w:val="30"/>
    <w:qFormat/>
    <w:rsid w:val="00180A9F"/>
    <w:pPr>
      <w:keepNext/>
      <w:keepLines/>
      <w:spacing w:before="280" w:after="80" w:line="240" w:lineRule="auto"/>
      <w:outlineLvl w:val="2"/>
    </w:pPr>
    <w:rPr>
      <w:rFonts w:ascii="Calibri" w:eastAsia="Calibri" w:hAnsi="Calibri" w:cs="Calibri"/>
      <w:b/>
      <w:sz w:val="28"/>
      <w:szCs w:val="28"/>
      <w:lang w:eastAsia="ru-RU"/>
    </w:rPr>
  </w:style>
  <w:style w:type="paragraph" w:styleId="4">
    <w:name w:val="heading 4"/>
    <w:basedOn w:val="a4"/>
    <w:next w:val="a4"/>
    <w:link w:val="40"/>
    <w:uiPriority w:val="9"/>
    <w:qFormat/>
    <w:rsid w:val="00180A9F"/>
    <w:pPr>
      <w:keepNext/>
      <w:keepLines/>
      <w:spacing w:before="240" w:after="40" w:line="240" w:lineRule="auto"/>
      <w:outlineLvl w:val="3"/>
    </w:pPr>
    <w:rPr>
      <w:rFonts w:ascii="Calibri" w:eastAsia="Calibri" w:hAnsi="Calibri" w:cs="Calibri"/>
      <w:b/>
      <w:sz w:val="24"/>
      <w:szCs w:val="24"/>
      <w:lang w:eastAsia="ru-RU"/>
    </w:rPr>
  </w:style>
  <w:style w:type="paragraph" w:styleId="5">
    <w:name w:val="heading 5"/>
    <w:basedOn w:val="a4"/>
    <w:next w:val="a4"/>
    <w:link w:val="50"/>
    <w:qFormat/>
    <w:rsid w:val="00180A9F"/>
    <w:pPr>
      <w:keepNext/>
      <w:keepLines/>
      <w:spacing w:before="220" w:after="40" w:line="240" w:lineRule="auto"/>
      <w:outlineLvl w:val="4"/>
    </w:pPr>
    <w:rPr>
      <w:rFonts w:ascii="Calibri" w:eastAsia="Calibri" w:hAnsi="Calibri" w:cs="Calibri"/>
      <w:b/>
      <w:lang w:eastAsia="ru-RU"/>
    </w:rPr>
  </w:style>
  <w:style w:type="paragraph" w:styleId="6">
    <w:name w:val="heading 6"/>
    <w:basedOn w:val="a4"/>
    <w:next w:val="a4"/>
    <w:link w:val="60"/>
    <w:qFormat/>
    <w:rsid w:val="00180A9F"/>
    <w:pPr>
      <w:keepNext/>
      <w:keepLines/>
      <w:spacing w:before="200" w:after="40" w:line="240" w:lineRule="auto"/>
      <w:outlineLvl w:val="5"/>
    </w:pPr>
    <w:rPr>
      <w:rFonts w:ascii="Calibri" w:eastAsia="Calibri" w:hAnsi="Calibri" w:cs="Calibri"/>
      <w:b/>
      <w:sz w:val="20"/>
      <w:szCs w:val="20"/>
      <w:lang w:eastAsia="ru-RU"/>
    </w:rPr>
  </w:style>
  <w:style w:type="paragraph" w:styleId="7">
    <w:name w:val="heading 7"/>
    <w:basedOn w:val="a4"/>
    <w:next w:val="a4"/>
    <w:link w:val="70"/>
    <w:qFormat/>
    <w:rsid w:val="00180A9F"/>
    <w:pPr>
      <w:widowControl w:val="0"/>
      <w:tabs>
        <w:tab w:val="left" w:pos="1296"/>
      </w:tabs>
      <w:suppressAutoHyphens/>
      <w:spacing w:before="240" w:after="60" w:line="240" w:lineRule="auto"/>
      <w:ind w:left="1296" w:hanging="1296"/>
      <w:jc w:val="both"/>
      <w:outlineLvl w:val="6"/>
    </w:pPr>
    <w:rPr>
      <w:rFonts w:ascii="Arial" w:eastAsia="Times New Roman" w:hAnsi="Arial" w:cs="Arial"/>
      <w:sz w:val="20"/>
      <w:szCs w:val="20"/>
      <w:lang w:eastAsia="zh-CN"/>
    </w:rPr>
  </w:style>
  <w:style w:type="paragraph" w:styleId="8">
    <w:name w:val="heading 8"/>
    <w:basedOn w:val="a4"/>
    <w:next w:val="a4"/>
    <w:link w:val="80"/>
    <w:qFormat/>
    <w:rsid w:val="00180A9F"/>
    <w:pPr>
      <w:widowControl w:val="0"/>
      <w:tabs>
        <w:tab w:val="left" w:pos="1440"/>
      </w:tabs>
      <w:suppressAutoHyphens/>
      <w:spacing w:before="240" w:after="60" w:line="240" w:lineRule="auto"/>
      <w:ind w:left="1440" w:hanging="1440"/>
      <w:jc w:val="both"/>
      <w:outlineLvl w:val="7"/>
    </w:pPr>
    <w:rPr>
      <w:rFonts w:ascii="Arial" w:eastAsia="Times New Roman" w:hAnsi="Arial" w:cs="Arial"/>
      <w:i/>
      <w:sz w:val="20"/>
      <w:szCs w:val="20"/>
      <w:lang w:eastAsia="zh-CN"/>
    </w:rPr>
  </w:style>
  <w:style w:type="paragraph" w:styleId="9">
    <w:name w:val="heading 9"/>
    <w:basedOn w:val="a4"/>
    <w:next w:val="a4"/>
    <w:link w:val="90"/>
    <w:qFormat/>
    <w:rsid w:val="00180A9F"/>
    <w:pPr>
      <w:widowControl w:val="0"/>
      <w:tabs>
        <w:tab w:val="left" w:pos="1584"/>
      </w:tabs>
      <w:suppressAutoHyphens/>
      <w:spacing w:before="240" w:after="60" w:line="240" w:lineRule="auto"/>
      <w:ind w:left="1584" w:hanging="1584"/>
      <w:jc w:val="both"/>
      <w:outlineLvl w:val="8"/>
    </w:pPr>
    <w:rPr>
      <w:rFonts w:ascii="Arial" w:eastAsia="Times New Roman" w:hAnsi="Arial" w:cs="Arial"/>
      <w:b/>
      <w:i/>
      <w:sz w:val="18"/>
      <w:szCs w:val="20"/>
      <w:lang w:eastAsia="zh-CN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character" w:customStyle="1" w:styleId="12">
    <w:name w:val="Заголовок 1 Знак"/>
    <w:aliases w:val=" Знак Знак Знак,Заголовок параграфа (1.) Знак,111 Знак,Section Знак,Section Heading Знак,level2 hdg Знак,Знак Знак Знак,Document Header1 Знак,H1 Знак,Заголовок 1 Знак2 Знак Знак,Заголовок 1 Знак1 Знак Знак Знак,Б1 Знак,Введение... Знак"/>
    <w:basedOn w:val="a5"/>
    <w:link w:val="10"/>
    <w:rsid w:val="00180A9F"/>
    <w:rPr>
      <w:rFonts w:ascii="Calibri" w:eastAsia="Calibri" w:hAnsi="Calibri" w:cs="Calibri"/>
      <w:b/>
      <w:sz w:val="48"/>
      <w:szCs w:val="48"/>
      <w:lang w:eastAsia="ru-RU"/>
    </w:rPr>
  </w:style>
  <w:style w:type="character" w:customStyle="1" w:styleId="21">
    <w:name w:val="Заголовок 2 Знак"/>
    <w:aliases w:val="Заголовок 2 Знак Знак Знак Знак,Заголовок 2 Знак Знак Знак1,h2 Знак,h21 Знак,5 Знак,Заголовок пункта (1.1) Знак,222 Знак,Reset numbering Знак,Заголовок 1 + Times New Roman Знак,14 пт Знак,Перед:  0 пт Знак,После:  0 пт Знак Знак,2 Знак"/>
    <w:basedOn w:val="a5"/>
    <w:link w:val="20"/>
    <w:uiPriority w:val="9"/>
    <w:rsid w:val="00180A9F"/>
    <w:rPr>
      <w:rFonts w:ascii="Calibri" w:eastAsia="Calibri" w:hAnsi="Calibri" w:cs="Calibri"/>
      <w:b/>
      <w:sz w:val="36"/>
      <w:szCs w:val="36"/>
      <w:lang w:eastAsia="ru-RU"/>
    </w:rPr>
  </w:style>
  <w:style w:type="character" w:customStyle="1" w:styleId="30">
    <w:name w:val="Заголовок 3 Знак"/>
    <w:basedOn w:val="a5"/>
    <w:link w:val="3"/>
    <w:rsid w:val="00180A9F"/>
    <w:rPr>
      <w:rFonts w:ascii="Calibri" w:eastAsia="Calibri" w:hAnsi="Calibri" w:cs="Calibri"/>
      <w:b/>
      <w:sz w:val="28"/>
      <w:szCs w:val="28"/>
      <w:lang w:eastAsia="ru-RU"/>
    </w:rPr>
  </w:style>
  <w:style w:type="character" w:customStyle="1" w:styleId="40">
    <w:name w:val="Заголовок 4 Знак"/>
    <w:basedOn w:val="a5"/>
    <w:link w:val="4"/>
    <w:uiPriority w:val="9"/>
    <w:rsid w:val="00180A9F"/>
    <w:rPr>
      <w:rFonts w:ascii="Calibri" w:eastAsia="Calibri" w:hAnsi="Calibri" w:cs="Calibri"/>
      <w:b/>
      <w:sz w:val="24"/>
      <w:szCs w:val="24"/>
      <w:lang w:eastAsia="ru-RU"/>
    </w:rPr>
  </w:style>
  <w:style w:type="character" w:customStyle="1" w:styleId="50">
    <w:name w:val="Заголовок 5 Знак"/>
    <w:basedOn w:val="a5"/>
    <w:link w:val="5"/>
    <w:rsid w:val="00180A9F"/>
    <w:rPr>
      <w:rFonts w:ascii="Calibri" w:eastAsia="Calibri" w:hAnsi="Calibri" w:cs="Calibri"/>
      <w:b/>
      <w:lang w:eastAsia="ru-RU"/>
    </w:rPr>
  </w:style>
  <w:style w:type="character" w:customStyle="1" w:styleId="60">
    <w:name w:val="Заголовок 6 Знак"/>
    <w:basedOn w:val="a5"/>
    <w:link w:val="6"/>
    <w:rsid w:val="00180A9F"/>
    <w:rPr>
      <w:rFonts w:ascii="Calibri" w:eastAsia="Calibri" w:hAnsi="Calibri" w:cs="Calibri"/>
      <w:b/>
      <w:sz w:val="20"/>
      <w:szCs w:val="20"/>
      <w:lang w:eastAsia="ru-RU"/>
    </w:rPr>
  </w:style>
  <w:style w:type="character" w:customStyle="1" w:styleId="70">
    <w:name w:val="Заголовок 7 Знак"/>
    <w:basedOn w:val="a5"/>
    <w:link w:val="7"/>
    <w:rsid w:val="00180A9F"/>
    <w:rPr>
      <w:rFonts w:ascii="Arial" w:eastAsia="Times New Roman" w:hAnsi="Arial" w:cs="Arial"/>
      <w:sz w:val="20"/>
      <w:szCs w:val="20"/>
      <w:lang w:eastAsia="zh-CN"/>
    </w:rPr>
  </w:style>
  <w:style w:type="character" w:customStyle="1" w:styleId="80">
    <w:name w:val="Заголовок 8 Знак"/>
    <w:basedOn w:val="a5"/>
    <w:link w:val="8"/>
    <w:rsid w:val="00180A9F"/>
    <w:rPr>
      <w:rFonts w:ascii="Arial" w:eastAsia="Times New Roman" w:hAnsi="Arial" w:cs="Arial"/>
      <w:i/>
      <w:sz w:val="20"/>
      <w:szCs w:val="20"/>
      <w:lang w:eastAsia="zh-CN"/>
    </w:rPr>
  </w:style>
  <w:style w:type="character" w:customStyle="1" w:styleId="90">
    <w:name w:val="Заголовок 9 Знак"/>
    <w:basedOn w:val="a5"/>
    <w:link w:val="9"/>
    <w:rsid w:val="00180A9F"/>
    <w:rPr>
      <w:rFonts w:ascii="Arial" w:eastAsia="Times New Roman" w:hAnsi="Arial" w:cs="Arial"/>
      <w:b/>
      <w:i/>
      <w:sz w:val="18"/>
      <w:szCs w:val="20"/>
      <w:lang w:eastAsia="zh-CN"/>
    </w:rPr>
  </w:style>
  <w:style w:type="numbering" w:customStyle="1" w:styleId="13">
    <w:name w:val="Нет списка1"/>
    <w:next w:val="a7"/>
    <w:uiPriority w:val="99"/>
    <w:semiHidden/>
    <w:unhideWhenUsed/>
    <w:rsid w:val="00180A9F"/>
  </w:style>
  <w:style w:type="table" w:customStyle="1" w:styleId="TableNormal">
    <w:name w:val="Table Normal"/>
    <w:rsid w:val="00180A9F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Title"/>
    <w:basedOn w:val="a4"/>
    <w:next w:val="a4"/>
    <w:link w:val="a9"/>
    <w:qFormat/>
    <w:rsid w:val="00180A9F"/>
    <w:pPr>
      <w:keepNext/>
      <w:keepLines/>
      <w:spacing w:before="480" w:after="120" w:line="240" w:lineRule="auto"/>
    </w:pPr>
    <w:rPr>
      <w:rFonts w:ascii="Calibri" w:eastAsia="Calibri" w:hAnsi="Calibri" w:cs="Calibri"/>
      <w:b/>
      <w:sz w:val="72"/>
      <w:szCs w:val="72"/>
      <w:lang w:eastAsia="ru-RU"/>
    </w:rPr>
  </w:style>
  <w:style w:type="character" w:customStyle="1" w:styleId="a9">
    <w:name w:val="Заголовок Знак"/>
    <w:basedOn w:val="a5"/>
    <w:link w:val="a8"/>
    <w:rsid w:val="00180A9F"/>
    <w:rPr>
      <w:rFonts w:ascii="Calibri" w:eastAsia="Calibri" w:hAnsi="Calibri" w:cs="Calibri"/>
      <w:b/>
      <w:sz w:val="72"/>
      <w:szCs w:val="72"/>
      <w:lang w:eastAsia="ru-RU"/>
    </w:rPr>
  </w:style>
  <w:style w:type="paragraph" w:styleId="aa">
    <w:name w:val="Subtitle"/>
    <w:basedOn w:val="a4"/>
    <w:next w:val="a4"/>
    <w:link w:val="ab"/>
    <w:qFormat/>
    <w:rsid w:val="00180A9F"/>
    <w:pPr>
      <w:keepNext/>
      <w:keepLines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character" w:customStyle="1" w:styleId="ab">
    <w:name w:val="Подзаголовок Знак"/>
    <w:basedOn w:val="a5"/>
    <w:link w:val="aa"/>
    <w:rsid w:val="00180A9F"/>
    <w:rPr>
      <w:rFonts w:ascii="Georgia" w:eastAsia="Georgia" w:hAnsi="Georgia" w:cs="Georgia"/>
      <w:i/>
      <w:color w:val="666666"/>
      <w:sz w:val="48"/>
      <w:szCs w:val="48"/>
      <w:lang w:eastAsia="ru-RU"/>
    </w:rPr>
  </w:style>
  <w:style w:type="table" w:styleId="ac">
    <w:name w:val="Table Grid"/>
    <w:basedOn w:val="a6"/>
    <w:uiPriority w:val="3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4"/>
    <w:link w:val="ae"/>
    <w:uiPriority w:val="99"/>
    <w:unhideWhenUsed/>
    <w:rsid w:val="00180A9F"/>
    <w:pPr>
      <w:tabs>
        <w:tab w:val="center" w:pos="4677"/>
        <w:tab w:val="right" w:pos="9355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e">
    <w:name w:val="Нижний колонтитул Знак"/>
    <w:basedOn w:val="a5"/>
    <w:link w:val="ad"/>
    <w:uiPriority w:val="99"/>
    <w:rsid w:val="00180A9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">
    <w:name w:val="List Paragraph"/>
    <w:aliases w:val="Маркер,Абзац списка4,название"/>
    <w:basedOn w:val="a4"/>
    <w:link w:val="af0"/>
    <w:uiPriority w:val="34"/>
    <w:qFormat/>
    <w:rsid w:val="00180A9F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character" w:customStyle="1" w:styleId="af0">
    <w:name w:val="Абзац списка Знак"/>
    <w:aliases w:val="Маркер Знак,Абзац списка4 Знак,название Знак"/>
    <w:link w:val="af"/>
    <w:uiPriority w:val="34"/>
    <w:locked/>
    <w:rsid w:val="00180A9F"/>
    <w:rPr>
      <w:rFonts w:ascii="Calibri" w:eastAsia="Times New Roman" w:hAnsi="Calibri" w:cs="Times New Roman"/>
      <w:lang w:eastAsia="ru-RU"/>
    </w:rPr>
  </w:style>
  <w:style w:type="paragraph" w:customStyle="1" w:styleId="100">
    <w:name w:val="Обычный + 10 пт"/>
    <w:basedOn w:val="a4"/>
    <w:rsid w:val="00180A9F"/>
    <w:pPr>
      <w:widowControl w:val="0"/>
      <w:overflowPunct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22">
    <w:name w:val="Основной текст (2)_"/>
    <w:basedOn w:val="a5"/>
    <w:link w:val="23"/>
    <w:rsid w:val="00180A9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3">
    <w:name w:val="Основной текст (2)"/>
    <w:basedOn w:val="a4"/>
    <w:link w:val="22"/>
    <w:rsid w:val="00180A9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f1">
    <w:name w:val="Balloon Text"/>
    <w:basedOn w:val="a4"/>
    <w:link w:val="af2"/>
    <w:uiPriority w:val="99"/>
    <w:unhideWhenUsed/>
    <w:rsid w:val="00180A9F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f2">
    <w:name w:val="Текст выноски Знак"/>
    <w:basedOn w:val="a5"/>
    <w:link w:val="af1"/>
    <w:uiPriority w:val="99"/>
    <w:rsid w:val="00180A9F"/>
    <w:rPr>
      <w:rFonts w:ascii="Segoe UI" w:eastAsia="Calibri" w:hAnsi="Segoe UI" w:cs="Segoe UI"/>
      <w:sz w:val="18"/>
      <w:szCs w:val="18"/>
      <w:lang w:eastAsia="ru-RU"/>
    </w:rPr>
  </w:style>
  <w:style w:type="paragraph" w:customStyle="1" w:styleId="Default">
    <w:name w:val="Default"/>
    <w:rsid w:val="00180A9F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Times New Roman"/>
      <w:color w:val="000000"/>
      <w:sz w:val="24"/>
      <w:szCs w:val="20"/>
      <w:lang w:eastAsia="ru-RU"/>
    </w:rPr>
  </w:style>
  <w:style w:type="paragraph" w:customStyle="1" w:styleId="Pa125">
    <w:name w:val="Pa12++5"/>
    <w:basedOn w:val="Default"/>
    <w:next w:val="Default"/>
    <w:rsid w:val="00180A9F"/>
    <w:pPr>
      <w:spacing w:before="160" w:line="201" w:lineRule="atLeast"/>
    </w:pPr>
    <w:rPr>
      <w:color w:val="auto"/>
      <w:sz w:val="20"/>
    </w:rPr>
  </w:style>
  <w:style w:type="paragraph" w:styleId="af3">
    <w:name w:val="header"/>
    <w:basedOn w:val="a4"/>
    <w:link w:val="af4"/>
    <w:uiPriority w:val="99"/>
    <w:unhideWhenUsed/>
    <w:rsid w:val="00180A9F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af4">
    <w:name w:val="Верхний колонтитул Знак"/>
    <w:basedOn w:val="a5"/>
    <w:link w:val="af3"/>
    <w:uiPriority w:val="99"/>
    <w:rsid w:val="00180A9F"/>
    <w:rPr>
      <w:rFonts w:ascii="Calibri" w:eastAsia="Calibri" w:hAnsi="Calibri" w:cs="Calibri"/>
      <w:sz w:val="20"/>
      <w:szCs w:val="20"/>
      <w:lang w:eastAsia="ru-RU"/>
    </w:rPr>
  </w:style>
  <w:style w:type="paragraph" w:customStyle="1" w:styleId="14">
    <w:name w:val="Без интервала1"/>
    <w:next w:val="af5"/>
    <w:qFormat/>
    <w:rsid w:val="00180A9F"/>
    <w:pPr>
      <w:spacing w:after="0" w:line="240" w:lineRule="auto"/>
    </w:pPr>
    <w:rPr>
      <w:rFonts w:eastAsia="Times New Roman"/>
      <w:lang w:eastAsia="ru-RU"/>
    </w:rPr>
  </w:style>
  <w:style w:type="table" w:customStyle="1" w:styleId="15">
    <w:name w:val="Сетка таблицы1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0">
    <w:name w:val="WW8Num1z0"/>
    <w:rsid w:val="00180A9F"/>
    <w:rPr>
      <w:rFonts w:ascii="Symbol" w:hAnsi="Symbol" w:cs="Symbol"/>
    </w:rPr>
  </w:style>
  <w:style w:type="character" w:customStyle="1" w:styleId="WW8Num1z1">
    <w:name w:val="WW8Num1z1"/>
    <w:rsid w:val="00180A9F"/>
    <w:rPr>
      <w:rFonts w:cs="Times New Roman"/>
      <w:b w:val="0"/>
      <w:bCs w:val="0"/>
      <w:i w:val="0"/>
      <w:iCs w:val="0"/>
      <w:caps w:val="0"/>
      <w:smallCaps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1z2">
    <w:name w:val="WW8Num1z2"/>
    <w:rsid w:val="00180A9F"/>
    <w:rPr>
      <w:b w:val="0"/>
      <w:bCs w:val="0"/>
      <w:i w:val="0"/>
      <w:iCs w:val="0"/>
    </w:rPr>
  </w:style>
  <w:style w:type="character" w:customStyle="1" w:styleId="WW8Num1z3">
    <w:name w:val="WW8Num1z3"/>
    <w:rsid w:val="00180A9F"/>
  </w:style>
  <w:style w:type="character" w:customStyle="1" w:styleId="WW8Num1z4">
    <w:name w:val="WW8Num1z4"/>
    <w:rsid w:val="00180A9F"/>
  </w:style>
  <w:style w:type="character" w:customStyle="1" w:styleId="WW8Num1z5">
    <w:name w:val="WW8Num1z5"/>
    <w:rsid w:val="00180A9F"/>
    <w:rPr>
      <w:rFonts w:ascii="Symbol" w:hAnsi="Symbol" w:cs="Symbol"/>
    </w:rPr>
  </w:style>
  <w:style w:type="character" w:customStyle="1" w:styleId="WW8Num1z6">
    <w:name w:val="WW8Num1z6"/>
    <w:rsid w:val="00180A9F"/>
  </w:style>
  <w:style w:type="character" w:customStyle="1" w:styleId="WW8Num1z7">
    <w:name w:val="WW8Num1z7"/>
    <w:rsid w:val="00180A9F"/>
  </w:style>
  <w:style w:type="character" w:customStyle="1" w:styleId="WW8Num1z8">
    <w:name w:val="WW8Num1z8"/>
    <w:rsid w:val="00180A9F"/>
  </w:style>
  <w:style w:type="character" w:customStyle="1" w:styleId="WW8Num2z0">
    <w:name w:val="WW8Num2z0"/>
    <w:rsid w:val="00180A9F"/>
  </w:style>
  <w:style w:type="character" w:customStyle="1" w:styleId="WW8Num2z1">
    <w:name w:val="WW8Num2z1"/>
    <w:rsid w:val="00180A9F"/>
    <w:rPr>
      <w:rFonts w:cs="Times New Roman"/>
      <w:b w:val="0"/>
      <w:bCs w:val="0"/>
      <w:i w:val="0"/>
      <w:iCs w:val="0"/>
      <w:caps w:val="0"/>
      <w:smallCaps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2z2">
    <w:name w:val="WW8Num2z2"/>
    <w:rsid w:val="00180A9F"/>
    <w:rPr>
      <w:b w:val="0"/>
      <w:bCs w:val="0"/>
      <w:i w:val="0"/>
      <w:iCs w:val="0"/>
    </w:rPr>
  </w:style>
  <w:style w:type="character" w:customStyle="1" w:styleId="WW8Num2z3">
    <w:name w:val="WW8Num2z3"/>
    <w:rsid w:val="00180A9F"/>
  </w:style>
  <w:style w:type="character" w:customStyle="1" w:styleId="WW8Num2z4">
    <w:name w:val="WW8Num2z4"/>
    <w:rsid w:val="00180A9F"/>
  </w:style>
  <w:style w:type="character" w:customStyle="1" w:styleId="WW8Num2z5">
    <w:name w:val="WW8Num2z5"/>
    <w:rsid w:val="00180A9F"/>
    <w:rPr>
      <w:rFonts w:ascii="Symbol" w:hAnsi="Symbol" w:cs="Symbol"/>
    </w:rPr>
  </w:style>
  <w:style w:type="character" w:customStyle="1" w:styleId="WW8Num2z6">
    <w:name w:val="WW8Num2z6"/>
    <w:rsid w:val="00180A9F"/>
  </w:style>
  <w:style w:type="character" w:customStyle="1" w:styleId="WW8Num2z7">
    <w:name w:val="WW8Num2z7"/>
    <w:rsid w:val="00180A9F"/>
  </w:style>
  <w:style w:type="character" w:customStyle="1" w:styleId="WW8Num2z8">
    <w:name w:val="WW8Num2z8"/>
    <w:rsid w:val="00180A9F"/>
  </w:style>
  <w:style w:type="character" w:customStyle="1" w:styleId="WW8Num3z0">
    <w:name w:val="WW8Num3z0"/>
    <w:rsid w:val="00180A9F"/>
    <w:rPr>
      <w:rFonts w:ascii="Times New Roman" w:hAnsi="Times New Roman" w:cs="Times New Roman"/>
    </w:rPr>
  </w:style>
  <w:style w:type="character" w:customStyle="1" w:styleId="WW8Num4z0">
    <w:name w:val="WW8Num4z0"/>
    <w:rsid w:val="00180A9F"/>
    <w:rPr>
      <w:rFonts w:ascii="Wingdings" w:hAnsi="Wingdings" w:cs="Wingdings"/>
    </w:rPr>
  </w:style>
  <w:style w:type="character" w:customStyle="1" w:styleId="WW8Num4z1">
    <w:name w:val="WW8Num4z1"/>
    <w:rsid w:val="00180A9F"/>
    <w:rPr>
      <w:rFonts w:ascii="Courier New" w:hAnsi="Courier New" w:cs="Courier New"/>
    </w:rPr>
  </w:style>
  <w:style w:type="character" w:customStyle="1" w:styleId="WW8Num4z2">
    <w:name w:val="WW8Num4z2"/>
    <w:rsid w:val="00180A9F"/>
    <w:rPr>
      <w:b w:val="0"/>
      <w:bCs w:val="0"/>
      <w:i w:val="0"/>
      <w:iCs w:val="0"/>
    </w:rPr>
  </w:style>
  <w:style w:type="character" w:customStyle="1" w:styleId="WW8Num4z3">
    <w:name w:val="WW8Num4z3"/>
    <w:rsid w:val="00180A9F"/>
    <w:rPr>
      <w:rFonts w:cs="Times New Roman"/>
      <w:b w:val="0"/>
      <w:bCs w:val="0"/>
      <w:i w:val="0"/>
      <w:iCs w:val="0"/>
      <w:caps w:val="0"/>
      <w:smallCaps w:val="0"/>
      <w:vanish w:val="0"/>
      <w:color w:val="auto"/>
      <w:spacing w:val="0"/>
      <w:w w:val="100"/>
      <w:kern w:val="1"/>
      <w:position w:val="0"/>
      <w:sz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4z4">
    <w:name w:val="WW8Num4z4"/>
    <w:rsid w:val="00180A9F"/>
  </w:style>
  <w:style w:type="character" w:customStyle="1" w:styleId="WW8Num4z5">
    <w:name w:val="WW8Num4z5"/>
    <w:rsid w:val="00180A9F"/>
    <w:rPr>
      <w:rFonts w:ascii="Symbol" w:hAnsi="Symbol" w:cs="Times New Roman"/>
    </w:rPr>
  </w:style>
  <w:style w:type="character" w:customStyle="1" w:styleId="WW8Num4z6">
    <w:name w:val="WW8Num4z6"/>
    <w:rsid w:val="00180A9F"/>
  </w:style>
  <w:style w:type="character" w:customStyle="1" w:styleId="WW8Num4z7">
    <w:name w:val="WW8Num4z7"/>
    <w:rsid w:val="00180A9F"/>
  </w:style>
  <w:style w:type="character" w:customStyle="1" w:styleId="WW8Num4z8">
    <w:name w:val="WW8Num4z8"/>
    <w:rsid w:val="00180A9F"/>
  </w:style>
  <w:style w:type="character" w:customStyle="1" w:styleId="WW8Num5z0">
    <w:name w:val="WW8Num5z0"/>
    <w:rsid w:val="00180A9F"/>
    <w:rPr>
      <w:rFonts w:ascii="Symbol" w:hAnsi="Symbol" w:cs="Symbol"/>
      <w:sz w:val="24"/>
    </w:rPr>
  </w:style>
  <w:style w:type="character" w:customStyle="1" w:styleId="WW8Num5z1">
    <w:name w:val="WW8Num5z1"/>
    <w:rsid w:val="00180A9F"/>
    <w:rPr>
      <w:rFonts w:cs="Times New Roman"/>
      <w:b w:val="0"/>
      <w:bCs w:val="0"/>
      <w:i w:val="0"/>
      <w:iCs w:val="0"/>
      <w:caps w:val="0"/>
      <w:smallCaps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6z0">
    <w:name w:val="WW8Num6z0"/>
    <w:rsid w:val="00180A9F"/>
    <w:rPr>
      <w:rFonts w:ascii="Symbol" w:hAnsi="Symbol" w:cs="Symbol"/>
    </w:rPr>
  </w:style>
  <w:style w:type="character" w:customStyle="1" w:styleId="WW8Num3z1">
    <w:name w:val="WW8Num3z1"/>
    <w:rsid w:val="00180A9F"/>
    <w:rPr>
      <w:rFonts w:cs="Times New Roman"/>
      <w:b w:val="0"/>
      <w:bCs w:val="0"/>
      <w:i w:val="0"/>
      <w:iCs w:val="0"/>
      <w:caps w:val="0"/>
      <w:smallCaps w:val="0"/>
      <w:vanish w:val="0"/>
      <w:color w:val="auto"/>
      <w:spacing w:val="0"/>
      <w:w w:val="100"/>
      <w:kern w:val="1"/>
      <w:position w:val="0"/>
      <w:sz w:val="24"/>
      <w:szCs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z2">
    <w:name w:val="WW8Num3z2"/>
    <w:rsid w:val="00180A9F"/>
    <w:rPr>
      <w:b w:val="0"/>
      <w:bCs w:val="0"/>
      <w:i w:val="0"/>
      <w:iCs w:val="0"/>
    </w:rPr>
  </w:style>
  <w:style w:type="character" w:customStyle="1" w:styleId="WW8Num3z3">
    <w:name w:val="WW8Num3z3"/>
    <w:rsid w:val="00180A9F"/>
    <w:rPr>
      <w:rFonts w:cs="Times New Roman"/>
      <w:b w:val="0"/>
      <w:bCs w:val="0"/>
      <w:i w:val="0"/>
      <w:iCs w:val="0"/>
      <w:caps w:val="0"/>
      <w:smallCaps w:val="0"/>
      <w:vanish w:val="0"/>
      <w:color w:val="auto"/>
      <w:spacing w:val="0"/>
      <w:w w:val="100"/>
      <w:kern w:val="1"/>
      <w:position w:val="0"/>
      <w:sz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3z4">
    <w:name w:val="WW8Num3z4"/>
    <w:rsid w:val="00180A9F"/>
  </w:style>
  <w:style w:type="character" w:customStyle="1" w:styleId="WW8Num3z6">
    <w:name w:val="WW8Num3z6"/>
    <w:rsid w:val="00180A9F"/>
  </w:style>
  <w:style w:type="character" w:customStyle="1" w:styleId="WW8Num3z7">
    <w:name w:val="WW8Num3z7"/>
    <w:rsid w:val="00180A9F"/>
  </w:style>
  <w:style w:type="character" w:customStyle="1" w:styleId="WW8Num3z8">
    <w:name w:val="WW8Num3z8"/>
    <w:rsid w:val="00180A9F"/>
  </w:style>
  <w:style w:type="character" w:customStyle="1" w:styleId="31">
    <w:name w:val="Основной шрифт абзаца3"/>
    <w:rsid w:val="00180A9F"/>
  </w:style>
  <w:style w:type="character" w:customStyle="1" w:styleId="16">
    <w:name w:val="Нижний колонтитул Знак1"/>
    <w:rsid w:val="00180A9F"/>
    <w:rPr>
      <w:rFonts w:ascii="Symbol" w:hAnsi="Symbol" w:cs="Symbol"/>
    </w:rPr>
  </w:style>
  <w:style w:type="character" w:customStyle="1" w:styleId="WW8Num5z2">
    <w:name w:val="WW8Num5z2"/>
    <w:rsid w:val="00180A9F"/>
    <w:rPr>
      <w:b w:val="0"/>
      <w:bCs w:val="0"/>
      <w:i w:val="0"/>
      <w:iCs w:val="0"/>
    </w:rPr>
  </w:style>
  <w:style w:type="character" w:customStyle="1" w:styleId="WW8Num5z3">
    <w:name w:val="WW8Num5z3"/>
    <w:rsid w:val="00180A9F"/>
    <w:rPr>
      <w:rFonts w:cs="Times New Roman"/>
      <w:b w:val="0"/>
      <w:bCs w:val="0"/>
      <w:i w:val="0"/>
      <w:iCs w:val="0"/>
      <w:caps w:val="0"/>
      <w:smallCaps w:val="0"/>
      <w:vanish w:val="0"/>
      <w:color w:val="auto"/>
      <w:spacing w:val="0"/>
      <w:w w:val="100"/>
      <w:kern w:val="1"/>
      <w:position w:val="0"/>
      <w:sz w:val="24"/>
      <w:u w:val="none"/>
      <w:vertAlign w:val="baseline"/>
      <w14:shadow w14:blurRad="0" w14:dist="0" w14:dir="0" w14:sx="0" w14:sy="0" w14:kx="0" w14:ky="0" w14:algn="none">
        <w14:srgbClr w14:val="000000"/>
      </w14:shadow>
      <w14:textOutline w14:w="0" w14:cap="rnd" w14:cmpd="sng" w14:algn="ctr">
        <w14:noFill/>
        <w14:prstDash w14:val="solid"/>
        <w14:bevel/>
      </w14:textOutline>
    </w:rPr>
  </w:style>
  <w:style w:type="character" w:customStyle="1" w:styleId="WW8Num5z5">
    <w:name w:val="WW8Num5z5"/>
    <w:rsid w:val="00180A9F"/>
    <w:rPr>
      <w:rFonts w:ascii="Symbol" w:hAnsi="Symbol" w:cs="Symbol"/>
    </w:rPr>
  </w:style>
  <w:style w:type="character" w:customStyle="1" w:styleId="WW8Num6z1">
    <w:name w:val="WW8Num6z1"/>
    <w:rsid w:val="00180A9F"/>
    <w:rPr>
      <w:rFonts w:ascii="Courier New" w:hAnsi="Courier New" w:cs="Courier New"/>
    </w:rPr>
  </w:style>
  <w:style w:type="character" w:customStyle="1" w:styleId="17">
    <w:name w:val="Основной текст с отступом Знак1"/>
    <w:rsid w:val="00180A9F"/>
    <w:rPr>
      <w:rFonts w:ascii="Symbol" w:hAnsi="Symbol" w:cs="Symbol"/>
    </w:rPr>
  </w:style>
  <w:style w:type="character" w:customStyle="1" w:styleId="WW8Num8z0">
    <w:name w:val="WW8Num8z0"/>
    <w:rsid w:val="00180A9F"/>
    <w:rPr>
      <w:rFonts w:ascii="Symbol" w:hAnsi="Symbol" w:cs="Symbol"/>
    </w:rPr>
  </w:style>
  <w:style w:type="character" w:customStyle="1" w:styleId="WW8Num11z0">
    <w:name w:val="WW8Num11z0"/>
    <w:rsid w:val="00180A9F"/>
    <w:rPr>
      <w:rFonts w:ascii="Symbol" w:hAnsi="Symbol" w:cs="Symbol"/>
      <w:sz w:val="24"/>
    </w:rPr>
  </w:style>
  <w:style w:type="character" w:customStyle="1" w:styleId="WW8Num11z1">
    <w:name w:val="WW8Num11z1"/>
    <w:rsid w:val="00180A9F"/>
    <w:rPr>
      <w:rFonts w:ascii="Symbol" w:hAnsi="Symbol" w:cs="Symbol"/>
      <w:sz w:val="20"/>
    </w:rPr>
  </w:style>
  <w:style w:type="character" w:customStyle="1" w:styleId="WW8Num12z0">
    <w:name w:val="WW8Num12z0"/>
    <w:rsid w:val="00180A9F"/>
    <w:rPr>
      <w:rFonts w:ascii="Wingdings" w:hAnsi="Wingdings" w:cs="Wingdings"/>
    </w:rPr>
  </w:style>
  <w:style w:type="character" w:customStyle="1" w:styleId="WW8Num12z1">
    <w:name w:val="WW8Num12z1"/>
    <w:rsid w:val="00180A9F"/>
    <w:rPr>
      <w:rFonts w:ascii="Courier New" w:hAnsi="Courier New" w:cs="Courier New"/>
    </w:rPr>
  </w:style>
  <w:style w:type="character" w:customStyle="1" w:styleId="WW8Num12z3">
    <w:name w:val="WW8Num12z3"/>
    <w:rsid w:val="00180A9F"/>
    <w:rPr>
      <w:rFonts w:ascii="Symbol" w:hAnsi="Symbol" w:cs="Symbol"/>
    </w:rPr>
  </w:style>
  <w:style w:type="character" w:customStyle="1" w:styleId="WW8Num13z0">
    <w:name w:val="WW8Num13z0"/>
    <w:rsid w:val="00180A9F"/>
    <w:rPr>
      <w:b/>
    </w:rPr>
  </w:style>
  <w:style w:type="character" w:customStyle="1" w:styleId="WW8Num15z0">
    <w:name w:val="WW8Num15z0"/>
    <w:rsid w:val="00180A9F"/>
    <w:rPr>
      <w:rFonts w:ascii="Symbol" w:hAnsi="Symbol" w:cs="Symbol"/>
    </w:rPr>
  </w:style>
  <w:style w:type="character" w:customStyle="1" w:styleId="WW8Num15z1">
    <w:name w:val="WW8Num15z1"/>
    <w:rsid w:val="00180A9F"/>
    <w:rPr>
      <w:rFonts w:ascii="Courier New" w:hAnsi="Courier New" w:cs="Courier New"/>
    </w:rPr>
  </w:style>
  <w:style w:type="character" w:customStyle="1" w:styleId="WW8Num15z2">
    <w:name w:val="WW8Num15z2"/>
    <w:rsid w:val="00180A9F"/>
    <w:rPr>
      <w:rFonts w:ascii="Wingdings" w:hAnsi="Wingdings" w:cs="Wingdings"/>
    </w:rPr>
  </w:style>
  <w:style w:type="character" w:customStyle="1" w:styleId="WW8Num16z0">
    <w:name w:val="WW8Num16z0"/>
    <w:rsid w:val="00180A9F"/>
    <w:rPr>
      <w:rFonts w:ascii="Symbol" w:hAnsi="Symbol" w:cs="Symbol"/>
      <w:sz w:val="20"/>
    </w:rPr>
  </w:style>
  <w:style w:type="character" w:customStyle="1" w:styleId="WW8Num17z0">
    <w:name w:val="WW8Num17z0"/>
    <w:rsid w:val="00180A9F"/>
    <w:rPr>
      <w:rFonts w:ascii="Wingdings" w:hAnsi="Wingdings" w:cs="Wingdings"/>
    </w:rPr>
  </w:style>
  <w:style w:type="character" w:customStyle="1" w:styleId="WW8Num17z1">
    <w:name w:val="WW8Num17z1"/>
    <w:rsid w:val="00180A9F"/>
    <w:rPr>
      <w:rFonts w:ascii="Courier New" w:hAnsi="Courier New" w:cs="Courier New"/>
    </w:rPr>
  </w:style>
  <w:style w:type="character" w:customStyle="1" w:styleId="WW8Num17z3">
    <w:name w:val="WW8Num17z3"/>
    <w:rsid w:val="00180A9F"/>
    <w:rPr>
      <w:rFonts w:ascii="Symbol" w:hAnsi="Symbol" w:cs="Symbol"/>
    </w:rPr>
  </w:style>
  <w:style w:type="character" w:customStyle="1" w:styleId="18">
    <w:name w:val="Основной шрифт абзаца1"/>
    <w:rsid w:val="00180A9F"/>
  </w:style>
  <w:style w:type="character" w:customStyle="1" w:styleId="WW8Num6z2">
    <w:name w:val="WW8Num6z2"/>
    <w:rsid w:val="00180A9F"/>
    <w:rPr>
      <w:i w:val="0"/>
    </w:rPr>
  </w:style>
  <w:style w:type="character" w:customStyle="1" w:styleId="WW8Num9z5">
    <w:name w:val="WW8Num9z5"/>
    <w:rsid w:val="00180A9F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180A9F"/>
  </w:style>
  <w:style w:type="character" w:customStyle="1" w:styleId="WW-Absatz-Standardschriftart">
    <w:name w:val="WW-Absatz-Standardschriftart"/>
    <w:rsid w:val="00180A9F"/>
  </w:style>
  <w:style w:type="character" w:customStyle="1" w:styleId="WW8Num7z0">
    <w:name w:val="WW8Num7z0"/>
    <w:rsid w:val="00180A9F"/>
    <w:rPr>
      <w:rFonts w:ascii="Symbol" w:hAnsi="Symbol" w:cs="Symbol"/>
    </w:rPr>
  </w:style>
  <w:style w:type="character" w:customStyle="1" w:styleId="WW8Num7z2">
    <w:name w:val="WW8Num7z2"/>
    <w:rsid w:val="00180A9F"/>
    <w:rPr>
      <w:i w:val="0"/>
    </w:rPr>
  </w:style>
  <w:style w:type="character" w:customStyle="1" w:styleId="WW8Num9z0">
    <w:name w:val="WW8Num9z0"/>
    <w:rsid w:val="00180A9F"/>
    <w:rPr>
      <w:rFonts w:ascii="Symbol" w:hAnsi="Symbol" w:cs="Symbol"/>
    </w:rPr>
  </w:style>
  <w:style w:type="character" w:customStyle="1" w:styleId="WW8Num10z5">
    <w:name w:val="WW8Num10z5"/>
    <w:rsid w:val="00180A9F"/>
    <w:rPr>
      <w:rFonts w:ascii="Times New Roman" w:hAnsi="Times New Roman" w:cs="Times New Roman"/>
    </w:rPr>
  </w:style>
  <w:style w:type="character" w:customStyle="1" w:styleId="WW-Absatz-Standardschriftart1">
    <w:name w:val="WW-Absatz-Standardschriftart1"/>
    <w:rsid w:val="00180A9F"/>
  </w:style>
  <w:style w:type="character" w:customStyle="1" w:styleId="WW8Num10z0">
    <w:name w:val="WW8Num10z0"/>
    <w:rsid w:val="00180A9F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180A9F"/>
    <w:rPr>
      <w:rFonts w:ascii="Courier New" w:hAnsi="Courier New" w:cs="Courier New"/>
    </w:rPr>
  </w:style>
  <w:style w:type="character" w:customStyle="1" w:styleId="WW8Num10z2">
    <w:name w:val="WW8Num10z2"/>
    <w:rsid w:val="00180A9F"/>
    <w:rPr>
      <w:rFonts w:ascii="Wingdings" w:hAnsi="Wingdings" w:cs="Wingdings"/>
    </w:rPr>
  </w:style>
  <w:style w:type="character" w:customStyle="1" w:styleId="WW8Num10z3">
    <w:name w:val="WW8Num10z3"/>
    <w:rsid w:val="00180A9F"/>
    <w:rPr>
      <w:rFonts w:ascii="Symbol" w:hAnsi="Symbol" w:cs="Symbol"/>
    </w:rPr>
  </w:style>
  <w:style w:type="character" w:customStyle="1" w:styleId="WW8Num21z0">
    <w:name w:val="WW8Num21z0"/>
    <w:rsid w:val="00180A9F"/>
    <w:rPr>
      <w:rFonts w:ascii="Times New Roman" w:hAnsi="Times New Roman" w:cs="Times New Roman"/>
    </w:rPr>
  </w:style>
  <w:style w:type="character" w:customStyle="1" w:styleId="WW8Num21z1">
    <w:name w:val="WW8Num21z1"/>
    <w:rsid w:val="00180A9F"/>
    <w:rPr>
      <w:rFonts w:ascii="Courier New" w:hAnsi="Courier New" w:cs="Courier New"/>
    </w:rPr>
  </w:style>
  <w:style w:type="character" w:customStyle="1" w:styleId="WW8Num26z0">
    <w:name w:val="WW8Num26z0"/>
    <w:rsid w:val="00180A9F"/>
    <w:rPr>
      <w:sz w:val="28"/>
    </w:rPr>
  </w:style>
  <w:style w:type="character" w:customStyle="1" w:styleId="WW8Num27z0">
    <w:name w:val="WW8Num27z0"/>
    <w:rsid w:val="00180A9F"/>
    <w:rPr>
      <w:rFonts w:ascii="Times New Roman" w:hAnsi="Times New Roman" w:cs="Times New Roman"/>
    </w:rPr>
  </w:style>
  <w:style w:type="character" w:customStyle="1" w:styleId="WW8Num28z5">
    <w:name w:val="WW8Num28z5"/>
    <w:rsid w:val="00180A9F"/>
    <w:rPr>
      <w:rFonts w:ascii="Times New Roman" w:hAnsi="Times New Roman" w:cs="Times New Roman"/>
    </w:rPr>
  </w:style>
  <w:style w:type="character" w:customStyle="1" w:styleId="WW8Num29z0">
    <w:name w:val="WW8Num29z0"/>
    <w:rsid w:val="00180A9F"/>
    <w:rPr>
      <w:b/>
    </w:rPr>
  </w:style>
  <w:style w:type="character" w:customStyle="1" w:styleId="WW8Num29z2">
    <w:name w:val="WW8Num29z2"/>
    <w:rsid w:val="00180A9F"/>
    <w:rPr>
      <w:i w:val="0"/>
    </w:rPr>
  </w:style>
  <w:style w:type="character" w:customStyle="1" w:styleId="WW8Num30z0">
    <w:name w:val="WW8Num30z0"/>
    <w:rsid w:val="00180A9F"/>
    <w:rPr>
      <w:sz w:val="40"/>
      <w:szCs w:val="40"/>
    </w:rPr>
  </w:style>
  <w:style w:type="character" w:styleId="af6">
    <w:name w:val="Hyperlink"/>
    <w:uiPriority w:val="99"/>
    <w:rsid w:val="00180A9F"/>
    <w:rPr>
      <w:color w:val="0000FF"/>
      <w:u w:val="single"/>
    </w:rPr>
  </w:style>
  <w:style w:type="character" w:styleId="af7">
    <w:name w:val="page number"/>
    <w:basedOn w:val="18"/>
    <w:rsid w:val="00180A9F"/>
  </w:style>
  <w:style w:type="character" w:customStyle="1" w:styleId="postbody1">
    <w:name w:val="postbody1"/>
    <w:rsid w:val="00180A9F"/>
    <w:rPr>
      <w:spacing w:val="270"/>
      <w:sz w:val="18"/>
      <w:szCs w:val="18"/>
    </w:rPr>
  </w:style>
  <w:style w:type="character" w:customStyle="1" w:styleId="19">
    <w:name w:val="Основной шрифт1"/>
    <w:rsid w:val="00180A9F"/>
  </w:style>
  <w:style w:type="character" w:styleId="af8">
    <w:name w:val="FollowedHyperlink"/>
    <w:uiPriority w:val="99"/>
    <w:rsid w:val="00180A9F"/>
    <w:rPr>
      <w:color w:val="800080"/>
      <w:u w:val="single"/>
    </w:rPr>
  </w:style>
  <w:style w:type="character" w:customStyle="1" w:styleId="postbody">
    <w:name w:val="postbody"/>
    <w:basedOn w:val="18"/>
    <w:rsid w:val="00180A9F"/>
  </w:style>
  <w:style w:type="character" w:customStyle="1" w:styleId="af9">
    <w:name w:val="Основной текст Знак"/>
    <w:rsid w:val="00180A9F"/>
    <w:rPr>
      <w:sz w:val="24"/>
      <w:lang w:val="ru-RU" w:bidi="ar-SA"/>
    </w:rPr>
  </w:style>
  <w:style w:type="character" w:customStyle="1" w:styleId="afa">
    <w:name w:val="Символ нумерации"/>
    <w:rsid w:val="00180A9F"/>
  </w:style>
  <w:style w:type="character" w:customStyle="1" w:styleId="afb">
    <w:name w:val="Маркеры списка"/>
    <w:rsid w:val="00180A9F"/>
    <w:rPr>
      <w:rFonts w:ascii="StarSymbol" w:eastAsia="StarSymbol" w:hAnsi="StarSymbol" w:cs="StarSymbol"/>
      <w:sz w:val="18"/>
      <w:szCs w:val="18"/>
    </w:rPr>
  </w:style>
  <w:style w:type="character" w:customStyle="1" w:styleId="1a">
    <w:name w:val="Основной текст Знак1"/>
    <w:rsid w:val="00180A9F"/>
    <w:rPr>
      <w:sz w:val="24"/>
    </w:rPr>
  </w:style>
  <w:style w:type="character" w:customStyle="1" w:styleId="afc">
    <w:name w:val="Основной текст с отступом Знак"/>
    <w:aliases w:val="текст Знак,Основной текст с отступом Знак1 Знак Знак,Основной текст с отступом Знак1 Знак Знак Знак Знак,Основной текст с отступом Знак Знак Знак Знак Знак Знак Знак"/>
    <w:rsid w:val="00180A9F"/>
    <w:rPr>
      <w:sz w:val="24"/>
      <w:lang w:val="ru-RU" w:bidi="ar-SA"/>
    </w:rPr>
  </w:style>
  <w:style w:type="character" w:customStyle="1" w:styleId="afd">
    <w:name w:val="Схема документа Знак"/>
    <w:rsid w:val="00180A9F"/>
    <w:rPr>
      <w:rFonts w:ascii="Tahoma" w:hAnsi="Tahoma" w:cs="Tahoma"/>
      <w:sz w:val="16"/>
      <w:szCs w:val="16"/>
    </w:rPr>
  </w:style>
  <w:style w:type="character" w:customStyle="1" w:styleId="afe">
    <w:name w:val="Красная строка Знак"/>
    <w:basedOn w:val="1a"/>
    <w:link w:val="aff"/>
    <w:rsid w:val="00180A9F"/>
    <w:rPr>
      <w:sz w:val="24"/>
    </w:rPr>
  </w:style>
  <w:style w:type="character" w:customStyle="1" w:styleId="24">
    <w:name w:val="Основной шрифт абзаца2"/>
    <w:rsid w:val="00180A9F"/>
  </w:style>
  <w:style w:type="character" w:customStyle="1" w:styleId="ConsPlusNormal">
    <w:name w:val="ConsPlusNormal Знак"/>
    <w:rsid w:val="00180A9F"/>
    <w:rPr>
      <w:rFonts w:ascii="Arial" w:eastAsia="Arial" w:hAnsi="Arial" w:cs="Arial"/>
      <w:lang w:val="ru-RU" w:bidi="ar-SA"/>
    </w:rPr>
  </w:style>
  <w:style w:type="character" w:customStyle="1" w:styleId="Nonformat">
    <w:name w:val="Nonformat Знак"/>
    <w:rsid w:val="00180A9F"/>
    <w:rPr>
      <w:rFonts w:ascii="Consultant" w:eastAsia="Arial" w:hAnsi="Consultant" w:cs="Consultant"/>
      <w:lang w:val="ru-RU" w:bidi="ar-SA"/>
    </w:rPr>
  </w:style>
  <w:style w:type="character" w:customStyle="1" w:styleId="apple-style-span">
    <w:name w:val="apple-style-span"/>
    <w:basedOn w:val="18"/>
    <w:rsid w:val="00180A9F"/>
  </w:style>
  <w:style w:type="character" w:customStyle="1" w:styleId="apple-converted-space">
    <w:name w:val="apple-converted-space"/>
    <w:basedOn w:val="18"/>
    <w:rsid w:val="00180A9F"/>
  </w:style>
  <w:style w:type="character" w:styleId="aff0">
    <w:name w:val="Strong"/>
    <w:uiPriority w:val="22"/>
    <w:qFormat/>
    <w:rsid w:val="00180A9F"/>
    <w:rPr>
      <w:b/>
      <w:bCs/>
    </w:rPr>
  </w:style>
  <w:style w:type="character" w:customStyle="1" w:styleId="st1">
    <w:name w:val="st1"/>
    <w:basedOn w:val="18"/>
    <w:rsid w:val="00180A9F"/>
  </w:style>
  <w:style w:type="character" w:customStyle="1" w:styleId="FontStyle23">
    <w:name w:val="Font Style23"/>
    <w:rsid w:val="00180A9F"/>
    <w:rPr>
      <w:rFonts w:ascii="Tahoma" w:hAnsi="Tahoma" w:cs="Tahoma"/>
      <w:sz w:val="22"/>
      <w:szCs w:val="22"/>
    </w:rPr>
  </w:style>
  <w:style w:type="character" w:customStyle="1" w:styleId="aff1">
    <w:name w:val="Основной текст Знак Знак Знак"/>
    <w:rsid w:val="00180A9F"/>
    <w:rPr>
      <w:sz w:val="24"/>
      <w:lang w:bidi="ar-SA"/>
    </w:rPr>
  </w:style>
  <w:style w:type="character" w:customStyle="1" w:styleId="FontStyle11">
    <w:name w:val="Font Style11"/>
    <w:rsid w:val="00180A9F"/>
    <w:rPr>
      <w:rFonts w:ascii="Arial" w:hAnsi="Arial" w:cs="Arial"/>
      <w:sz w:val="16"/>
      <w:szCs w:val="16"/>
    </w:rPr>
  </w:style>
  <w:style w:type="character" w:customStyle="1" w:styleId="FontStyle12">
    <w:name w:val="Font Style12"/>
    <w:rsid w:val="00180A9F"/>
    <w:rPr>
      <w:rFonts w:ascii="Arial" w:hAnsi="Arial" w:cs="Arial"/>
      <w:b/>
      <w:bCs/>
      <w:sz w:val="16"/>
      <w:szCs w:val="16"/>
    </w:rPr>
  </w:style>
  <w:style w:type="paragraph" w:customStyle="1" w:styleId="1b">
    <w:name w:val="Заголовок1"/>
    <w:basedOn w:val="a4"/>
    <w:next w:val="aff2"/>
    <w:rsid w:val="00180A9F"/>
    <w:pPr>
      <w:keepNext/>
      <w:widowControl w:val="0"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zh-CN"/>
    </w:rPr>
  </w:style>
  <w:style w:type="paragraph" w:styleId="aff2">
    <w:name w:val="Body Text"/>
    <w:basedOn w:val="a4"/>
    <w:link w:val="25"/>
    <w:rsid w:val="00180A9F"/>
    <w:pPr>
      <w:widowControl w:val="0"/>
      <w:suppressAutoHyphens/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25">
    <w:name w:val="Основной текст Знак2"/>
    <w:basedOn w:val="a5"/>
    <w:link w:val="aff2"/>
    <w:rsid w:val="00180A9F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styleId="aff3">
    <w:name w:val="List"/>
    <w:basedOn w:val="aff2"/>
    <w:rsid w:val="00180A9F"/>
    <w:rPr>
      <w:rFonts w:ascii="Arial" w:hAnsi="Arial" w:cs="Tahoma"/>
    </w:rPr>
  </w:style>
  <w:style w:type="paragraph" w:styleId="aff4">
    <w:name w:val="caption"/>
    <w:basedOn w:val="a4"/>
    <w:next w:val="aa"/>
    <w:qFormat/>
    <w:rsid w:val="00180A9F"/>
    <w:pPr>
      <w:widowControl w:val="0"/>
      <w:suppressAutoHyphens/>
      <w:spacing w:before="240" w:after="60" w:line="240" w:lineRule="auto"/>
      <w:jc w:val="center"/>
    </w:pPr>
    <w:rPr>
      <w:rFonts w:ascii="Arial" w:eastAsia="Times New Roman" w:hAnsi="Arial" w:cs="Arial"/>
      <w:b/>
      <w:kern w:val="1"/>
      <w:sz w:val="32"/>
      <w:szCs w:val="20"/>
      <w:lang w:eastAsia="zh-CN"/>
    </w:rPr>
  </w:style>
  <w:style w:type="paragraph" w:customStyle="1" w:styleId="33">
    <w:name w:val="Указатель3"/>
    <w:basedOn w:val="a4"/>
    <w:rsid w:val="00180A9F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zh-CN"/>
    </w:rPr>
  </w:style>
  <w:style w:type="paragraph" w:customStyle="1" w:styleId="26">
    <w:name w:val="Название2"/>
    <w:basedOn w:val="a4"/>
    <w:rsid w:val="00180A9F"/>
    <w:pPr>
      <w:widowControl w:val="0"/>
      <w:suppressLineNumbers/>
      <w:suppressAutoHyphens/>
      <w:spacing w:before="120" w:after="120" w:line="240" w:lineRule="auto"/>
    </w:pPr>
    <w:rPr>
      <w:rFonts w:ascii="Times New Roman" w:eastAsia="Times New Roman" w:hAnsi="Times New Roman" w:cs="DejaVu Sans"/>
      <w:i/>
      <w:iCs/>
      <w:sz w:val="24"/>
      <w:szCs w:val="24"/>
      <w:lang w:eastAsia="zh-CN"/>
    </w:rPr>
  </w:style>
  <w:style w:type="paragraph" w:customStyle="1" w:styleId="27">
    <w:name w:val="Указатель2"/>
    <w:basedOn w:val="a4"/>
    <w:rsid w:val="00180A9F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DejaVu Sans"/>
      <w:sz w:val="24"/>
      <w:szCs w:val="24"/>
      <w:lang w:eastAsia="zh-CN"/>
    </w:rPr>
  </w:style>
  <w:style w:type="paragraph" w:customStyle="1" w:styleId="1c">
    <w:name w:val="Название1"/>
    <w:basedOn w:val="a4"/>
    <w:rsid w:val="00180A9F"/>
    <w:pPr>
      <w:widowControl w:val="0"/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zh-CN"/>
    </w:rPr>
  </w:style>
  <w:style w:type="paragraph" w:customStyle="1" w:styleId="1d">
    <w:name w:val="Указатель1"/>
    <w:basedOn w:val="a4"/>
    <w:rsid w:val="00180A9F"/>
    <w:pPr>
      <w:widowControl w:val="0"/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4"/>
      <w:lang w:eastAsia="zh-CN"/>
    </w:rPr>
  </w:style>
  <w:style w:type="paragraph" w:customStyle="1" w:styleId="HTML1">
    <w:name w:val="Адрес HTML1"/>
    <w:basedOn w:val="a4"/>
    <w:rsid w:val="00180A9F"/>
    <w:pPr>
      <w:widowControl w:val="0"/>
      <w:suppressAutoHyphens/>
      <w:spacing w:after="60" w:line="240" w:lineRule="auto"/>
      <w:jc w:val="both"/>
    </w:pPr>
    <w:rPr>
      <w:rFonts w:ascii="Times New Roman" w:eastAsia="Times New Roman" w:hAnsi="Times New Roman" w:cs="Times New Roman"/>
      <w:i/>
      <w:iCs/>
      <w:sz w:val="24"/>
      <w:szCs w:val="24"/>
      <w:lang w:eastAsia="zh-CN"/>
    </w:rPr>
  </w:style>
  <w:style w:type="paragraph" w:styleId="aff5">
    <w:name w:val="Body Text Indent"/>
    <w:aliases w:val="текст,Основной текст с отступом Знак1 Знак,Основной текст с отступом Знак1 Знак Знак Знак,Основной текст с отступом Знак Знак Знак Знак Знак Знак"/>
    <w:basedOn w:val="a4"/>
    <w:link w:val="28"/>
    <w:rsid w:val="00180A9F"/>
    <w:pPr>
      <w:widowControl w:val="0"/>
      <w:suppressAutoHyphens/>
      <w:spacing w:before="60"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customStyle="1" w:styleId="28">
    <w:name w:val="Основной текст с отступом Знак2"/>
    <w:aliases w:val="текст Знак1,Основной текст с отступом Знак1 Знак Знак1,Основной текст с отступом Знак1 Знак Знак Знак Знак1,Основной текст с отступом Знак Знак Знак Знак Знак Знак Знак1"/>
    <w:basedOn w:val="a5"/>
    <w:link w:val="aff5"/>
    <w:rsid w:val="00180A9F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1e">
    <w:name w:val="Дата1"/>
    <w:basedOn w:val="a4"/>
    <w:next w:val="a4"/>
    <w:rsid w:val="00180A9F"/>
    <w:pPr>
      <w:widowControl w:val="0"/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1f">
    <w:name w:val="Заголовок записки1"/>
    <w:basedOn w:val="a4"/>
    <w:next w:val="a4"/>
    <w:rsid w:val="00180A9F"/>
    <w:pPr>
      <w:widowControl w:val="0"/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10">
    <w:name w:val="Основной текст 21"/>
    <w:basedOn w:val="a4"/>
    <w:rsid w:val="00180A9F"/>
    <w:pPr>
      <w:widowControl w:val="0"/>
      <w:tabs>
        <w:tab w:val="left" w:pos="567"/>
      </w:tabs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211">
    <w:name w:val="Основной текст с отступом 21"/>
    <w:basedOn w:val="a4"/>
    <w:rsid w:val="00180A9F"/>
    <w:pPr>
      <w:widowControl w:val="0"/>
      <w:suppressAutoHyphens/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6">
    <w:name w:val="Условия контракта"/>
    <w:basedOn w:val="a4"/>
    <w:rsid w:val="00180A9F"/>
    <w:pPr>
      <w:widowControl w:val="0"/>
      <w:tabs>
        <w:tab w:val="left" w:pos="567"/>
      </w:tabs>
      <w:suppressAutoHyphens/>
      <w:spacing w:before="240" w:after="12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customStyle="1" w:styleId="1f0">
    <w:name w:val="Нумерованный список1"/>
    <w:basedOn w:val="a4"/>
    <w:rsid w:val="00180A9F"/>
    <w:pPr>
      <w:widowControl w:val="0"/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212">
    <w:name w:val="Маркированный список 21"/>
    <w:basedOn w:val="a4"/>
    <w:rsid w:val="00180A9F"/>
    <w:pPr>
      <w:widowControl w:val="0"/>
      <w:tabs>
        <w:tab w:val="left" w:pos="643"/>
      </w:tabs>
      <w:suppressAutoHyphens/>
      <w:spacing w:after="60" w:line="240" w:lineRule="auto"/>
      <w:ind w:left="-849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310">
    <w:name w:val="Маркированный список 31"/>
    <w:basedOn w:val="a4"/>
    <w:rsid w:val="00180A9F"/>
    <w:pPr>
      <w:widowControl w:val="0"/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41">
    <w:name w:val="Маркированный список 41"/>
    <w:basedOn w:val="a4"/>
    <w:rsid w:val="00180A9F"/>
    <w:pPr>
      <w:widowControl w:val="0"/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51">
    <w:name w:val="Маркированный список 51"/>
    <w:basedOn w:val="a4"/>
    <w:rsid w:val="00180A9F"/>
    <w:pPr>
      <w:widowControl w:val="0"/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213">
    <w:name w:val="Нумерованный список 21"/>
    <w:basedOn w:val="a4"/>
    <w:rsid w:val="00180A9F"/>
    <w:pPr>
      <w:widowControl w:val="0"/>
      <w:tabs>
        <w:tab w:val="left" w:pos="643"/>
      </w:tabs>
      <w:suppressAutoHyphens/>
      <w:spacing w:after="60" w:line="240" w:lineRule="auto"/>
      <w:ind w:left="-849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311">
    <w:name w:val="Нумерованный список 31"/>
    <w:basedOn w:val="a4"/>
    <w:rsid w:val="00180A9F"/>
    <w:pPr>
      <w:widowControl w:val="0"/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410">
    <w:name w:val="Нумерованный список 41"/>
    <w:basedOn w:val="a4"/>
    <w:rsid w:val="00180A9F"/>
    <w:pPr>
      <w:widowControl w:val="0"/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510">
    <w:name w:val="Нумерованный список 51"/>
    <w:basedOn w:val="a4"/>
    <w:rsid w:val="00180A9F"/>
    <w:pPr>
      <w:widowControl w:val="0"/>
      <w:tabs>
        <w:tab w:val="left" w:pos="1440"/>
      </w:tabs>
      <w:suppressAutoHyphens/>
      <w:spacing w:after="60" w:line="240" w:lineRule="auto"/>
      <w:ind w:left="-52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aff7">
    <w:name w:val="Раздел"/>
    <w:basedOn w:val="a4"/>
    <w:rsid w:val="00180A9F"/>
    <w:pPr>
      <w:widowControl w:val="0"/>
      <w:suppressAutoHyphens/>
      <w:spacing w:before="120" w:after="120" w:line="240" w:lineRule="auto"/>
      <w:jc w:val="center"/>
    </w:pPr>
    <w:rPr>
      <w:rFonts w:ascii="Arial Narrow" w:eastAsia="Times New Roman" w:hAnsi="Arial Narrow" w:cs="Arial Narrow"/>
      <w:b/>
      <w:sz w:val="28"/>
      <w:szCs w:val="20"/>
      <w:lang w:eastAsia="zh-CN"/>
    </w:rPr>
  </w:style>
  <w:style w:type="paragraph" w:customStyle="1" w:styleId="34">
    <w:name w:val="Раздел 3"/>
    <w:basedOn w:val="a4"/>
    <w:rsid w:val="00180A9F"/>
    <w:pPr>
      <w:widowControl w:val="0"/>
      <w:suppressAutoHyphens/>
      <w:spacing w:before="120" w:after="12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customStyle="1" w:styleId="1f1">
    <w:name w:val="Стиль1"/>
    <w:basedOn w:val="a4"/>
    <w:rsid w:val="00180A9F"/>
    <w:pPr>
      <w:keepNext/>
      <w:keepLines/>
      <w:widowControl w:val="0"/>
      <w:suppressLineNumbers/>
      <w:tabs>
        <w:tab w:val="left" w:pos="643"/>
      </w:tabs>
      <w:suppressAutoHyphens/>
      <w:spacing w:after="60" w:line="240" w:lineRule="auto"/>
      <w:ind w:left="-849"/>
    </w:pPr>
    <w:rPr>
      <w:rFonts w:ascii="Times New Roman" w:eastAsia="Times New Roman" w:hAnsi="Times New Roman" w:cs="Times New Roman"/>
      <w:b/>
      <w:sz w:val="28"/>
      <w:szCs w:val="24"/>
      <w:lang w:eastAsia="zh-CN"/>
    </w:rPr>
  </w:style>
  <w:style w:type="paragraph" w:customStyle="1" w:styleId="29">
    <w:name w:val="Стиль2"/>
    <w:basedOn w:val="213"/>
    <w:rsid w:val="00180A9F"/>
    <w:pPr>
      <w:keepNext/>
      <w:keepLines/>
      <w:suppressLineNumbers/>
    </w:pPr>
    <w:rPr>
      <w:b/>
    </w:rPr>
  </w:style>
  <w:style w:type="paragraph" w:customStyle="1" w:styleId="35">
    <w:name w:val="Стиль3"/>
    <w:basedOn w:val="211"/>
    <w:rsid w:val="00180A9F"/>
    <w:pPr>
      <w:tabs>
        <w:tab w:val="left" w:pos="643"/>
      </w:tabs>
      <w:spacing w:after="0" w:line="240" w:lineRule="auto"/>
      <w:ind w:left="-849"/>
    </w:pPr>
  </w:style>
  <w:style w:type="paragraph" w:customStyle="1" w:styleId="xl40">
    <w:name w:val="xl40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left" w:pos="612"/>
      </w:tabs>
      <w:suppressAutoHyphens/>
      <w:spacing w:before="280" w:after="280" w:line="240" w:lineRule="auto"/>
      <w:ind w:left="-720"/>
      <w:jc w:val="center"/>
    </w:pPr>
    <w:rPr>
      <w:rFonts w:ascii="Times New Roman" w:eastAsia="Times New Roman" w:hAnsi="Times New Roman" w:cs="Times New Roman"/>
      <w:b/>
      <w:bCs/>
      <w:sz w:val="21"/>
      <w:szCs w:val="21"/>
      <w:lang w:eastAsia="zh-CN"/>
    </w:rPr>
  </w:style>
  <w:style w:type="paragraph" w:customStyle="1" w:styleId="xl44">
    <w:name w:val="xl44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left" w:pos="612"/>
      </w:tabs>
      <w:suppressAutoHyphens/>
      <w:spacing w:before="280" w:after="280" w:line="240" w:lineRule="auto"/>
      <w:ind w:left="-54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45">
    <w:name w:val="xl45"/>
    <w:basedOn w:val="a4"/>
    <w:rsid w:val="00180A9F"/>
    <w:pPr>
      <w:widowControl w:val="0"/>
      <w:tabs>
        <w:tab w:val="left" w:pos="612"/>
      </w:tabs>
      <w:suppressAutoHyphens/>
      <w:spacing w:before="280" w:after="280" w:line="240" w:lineRule="auto"/>
      <w:ind w:left="-540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ConsNormal">
    <w:name w:val="ConsNormal"/>
    <w:link w:val="ConsNormal0"/>
    <w:rsid w:val="00180A9F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zh-CN"/>
    </w:rPr>
  </w:style>
  <w:style w:type="paragraph" w:customStyle="1" w:styleId="aff8">
    <w:name w:val="Тендерные данные"/>
    <w:basedOn w:val="a4"/>
    <w:rsid w:val="00180A9F"/>
    <w:pPr>
      <w:widowControl w:val="0"/>
      <w:tabs>
        <w:tab w:val="left" w:pos="1985"/>
      </w:tabs>
      <w:suppressAutoHyphens/>
      <w:spacing w:before="120" w:after="6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paragraph" w:customStyle="1" w:styleId="LO-Normal">
    <w:name w:val="LO-Normal"/>
    <w:rsid w:val="00180A9F"/>
    <w:pPr>
      <w:widowControl w:val="0"/>
      <w:suppressAutoHyphens/>
      <w:snapToGrid w:val="0"/>
      <w:spacing w:after="0" w:line="240" w:lineRule="auto"/>
      <w:ind w:firstLine="720"/>
    </w:pPr>
    <w:rPr>
      <w:rFonts w:ascii="Times New Roman" w:eastAsia="Arial" w:hAnsi="Times New Roman" w:cs="Times New Roman"/>
      <w:sz w:val="20"/>
      <w:szCs w:val="20"/>
      <w:lang w:eastAsia="zh-CN"/>
    </w:rPr>
  </w:style>
  <w:style w:type="paragraph" w:customStyle="1" w:styleId="aff9">
    <w:name w:val="Стиль"/>
    <w:rsid w:val="00180A9F"/>
    <w:pPr>
      <w:widowControl w:val="0"/>
      <w:suppressAutoHyphens/>
      <w:spacing w:after="0" w:line="240" w:lineRule="auto"/>
    </w:pPr>
    <w:rPr>
      <w:rFonts w:ascii="Roman PS" w:eastAsia="Arial" w:hAnsi="Roman PS" w:cs="Roman PS"/>
      <w:sz w:val="20"/>
      <w:szCs w:val="20"/>
      <w:lang w:eastAsia="zh-CN"/>
    </w:rPr>
  </w:style>
  <w:style w:type="paragraph" w:customStyle="1" w:styleId="220">
    <w:name w:val="Основной текст 22"/>
    <w:basedOn w:val="LO-Normal"/>
    <w:rsid w:val="00180A9F"/>
    <w:pPr>
      <w:widowControl/>
      <w:snapToGrid/>
      <w:ind w:firstLine="0"/>
      <w:jc w:val="both"/>
    </w:pPr>
    <w:rPr>
      <w:sz w:val="26"/>
    </w:rPr>
  </w:style>
  <w:style w:type="paragraph" w:customStyle="1" w:styleId="ConsPlusNormal0">
    <w:name w:val="ConsPlusNormal"/>
    <w:rsid w:val="00180A9F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zh-CN"/>
    </w:rPr>
  </w:style>
  <w:style w:type="paragraph" w:customStyle="1" w:styleId="ConsPlusNonformat">
    <w:name w:val="ConsPlusNonformat"/>
    <w:uiPriority w:val="99"/>
    <w:rsid w:val="00180A9F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180A9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zh-CN"/>
    </w:rPr>
  </w:style>
  <w:style w:type="paragraph" w:customStyle="1" w:styleId="1f2">
    <w:name w:val="Обычный (веб)1"/>
    <w:basedOn w:val="a4"/>
    <w:rsid w:val="00180A9F"/>
    <w:pPr>
      <w:widowControl w:val="0"/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fa">
    <w:name w:val="footnote text"/>
    <w:aliases w:val="Footnote Text Char Знак Знак,Footnote Text Char Знак,Footnote Text Char Знак Знак Знак Знак"/>
    <w:basedOn w:val="a4"/>
    <w:link w:val="affb"/>
    <w:rsid w:val="00180A9F"/>
    <w:pPr>
      <w:widowControl w:val="0"/>
      <w:suppressAutoHyphens/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affb">
    <w:name w:val="Текст сноски Знак"/>
    <w:aliases w:val="Footnote Text Char Знак Знак Знак,Footnote Text Char Знак Знак1,Footnote Text Char Знак Знак Знак Знак Знак"/>
    <w:basedOn w:val="a5"/>
    <w:link w:val="affa"/>
    <w:rsid w:val="00180A9F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312">
    <w:name w:val="Основной текст 31"/>
    <w:basedOn w:val="a4"/>
    <w:rsid w:val="00180A9F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zh-CN"/>
    </w:rPr>
  </w:style>
  <w:style w:type="paragraph" w:customStyle="1" w:styleId="313">
    <w:name w:val="Основной текст с отступом 31"/>
    <w:basedOn w:val="a4"/>
    <w:rsid w:val="00180A9F"/>
    <w:pPr>
      <w:keepNext/>
      <w:keepLines/>
      <w:widowControl w:val="0"/>
      <w:suppressLineNumbers/>
      <w:suppressAutoHyphens/>
      <w:spacing w:after="0" w:line="240" w:lineRule="auto"/>
      <w:ind w:firstLine="54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f3">
    <w:name w:val="toc 1"/>
    <w:basedOn w:val="a4"/>
    <w:next w:val="a4"/>
    <w:rsid w:val="00180A9F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a">
    <w:name w:val="toc 2"/>
    <w:basedOn w:val="a4"/>
    <w:next w:val="a4"/>
    <w:rsid w:val="00180A9F"/>
    <w:pPr>
      <w:widowControl w:val="0"/>
      <w:suppressAutoHyphens/>
      <w:spacing w:after="0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36">
    <w:name w:val="toc 3"/>
    <w:basedOn w:val="a4"/>
    <w:next w:val="a4"/>
    <w:rsid w:val="00180A9F"/>
    <w:pPr>
      <w:widowControl w:val="0"/>
      <w:suppressAutoHyphens/>
      <w:spacing w:after="0" w:line="240" w:lineRule="auto"/>
      <w:ind w:left="48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42">
    <w:name w:val="toc 4"/>
    <w:basedOn w:val="a4"/>
    <w:next w:val="a4"/>
    <w:rsid w:val="00180A9F"/>
    <w:pPr>
      <w:widowControl w:val="0"/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52">
    <w:name w:val="toc 5"/>
    <w:basedOn w:val="a4"/>
    <w:next w:val="a4"/>
    <w:rsid w:val="00180A9F"/>
    <w:pPr>
      <w:widowControl w:val="0"/>
      <w:suppressAutoHyphens/>
      <w:spacing w:after="0" w:line="240" w:lineRule="auto"/>
      <w:ind w:left="96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62">
    <w:name w:val="toc 6"/>
    <w:basedOn w:val="a4"/>
    <w:next w:val="a4"/>
    <w:rsid w:val="00180A9F"/>
    <w:pPr>
      <w:widowControl w:val="0"/>
      <w:suppressAutoHyphens/>
      <w:spacing w:after="0" w:line="240" w:lineRule="auto"/>
      <w:ind w:left="120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71">
    <w:name w:val="toc 7"/>
    <w:basedOn w:val="a4"/>
    <w:next w:val="a4"/>
    <w:rsid w:val="00180A9F"/>
    <w:pPr>
      <w:widowControl w:val="0"/>
      <w:suppressAutoHyphens/>
      <w:spacing w:after="0" w:line="240" w:lineRule="auto"/>
      <w:ind w:left="144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81">
    <w:name w:val="toc 8"/>
    <w:basedOn w:val="a4"/>
    <w:next w:val="a4"/>
    <w:rsid w:val="00180A9F"/>
    <w:pPr>
      <w:widowControl w:val="0"/>
      <w:suppressAutoHyphens/>
      <w:spacing w:after="0" w:line="240" w:lineRule="auto"/>
      <w:ind w:left="168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91">
    <w:name w:val="toc 9"/>
    <w:basedOn w:val="a4"/>
    <w:next w:val="a4"/>
    <w:rsid w:val="00180A9F"/>
    <w:pPr>
      <w:widowControl w:val="0"/>
      <w:suppressAutoHyphens/>
      <w:spacing w:after="0" w:line="240" w:lineRule="auto"/>
      <w:ind w:left="192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c">
    <w:name w:val="Текстовка"/>
    <w:basedOn w:val="a4"/>
    <w:rsid w:val="00180A9F"/>
    <w:pPr>
      <w:widowControl w:val="0"/>
      <w:suppressAutoHyphens/>
      <w:spacing w:after="0" w:line="240" w:lineRule="auto"/>
      <w:ind w:firstLine="567"/>
      <w:jc w:val="both"/>
    </w:pPr>
    <w:rPr>
      <w:rFonts w:ascii="Arial" w:eastAsia="Times New Roman" w:hAnsi="Arial" w:cs="Arial"/>
      <w:sz w:val="18"/>
      <w:szCs w:val="20"/>
      <w:lang w:eastAsia="zh-CN"/>
    </w:rPr>
  </w:style>
  <w:style w:type="paragraph" w:customStyle="1" w:styleId="affd">
    <w:name w:val="Íîðìàëüíûé"/>
    <w:rsid w:val="00180A9F"/>
    <w:pPr>
      <w:widowControl w:val="0"/>
      <w:suppressAutoHyphens/>
      <w:spacing w:after="0" w:line="240" w:lineRule="auto"/>
    </w:pPr>
    <w:rPr>
      <w:rFonts w:ascii="Courier" w:eastAsia="Arial" w:hAnsi="Courier" w:cs="Courier"/>
      <w:sz w:val="24"/>
      <w:szCs w:val="20"/>
      <w:lang w:val="en-GB" w:eastAsia="zh-CN"/>
    </w:rPr>
  </w:style>
  <w:style w:type="paragraph" w:customStyle="1" w:styleId="1f4">
    <w:name w:val="Текст выноски1"/>
    <w:basedOn w:val="a4"/>
    <w:rsid w:val="00180A9F"/>
    <w:pPr>
      <w:widowControl w:val="0"/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314">
    <w:name w:val="аголовок 31"/>
    <w:basedOn w:val="a4"/>
    <w:next w:val="a4"/>
    <w:rsid w:val="00180A9F"/>
    <w:pPr>
      <w:keepNext/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53">
    <w:name w:val="xl53"/>
    <w:basedOn w:val="a4"/>
    <w:rsid w:val="00180A9F"/>
    <w:pPr>
      <w:widowControl w:val="0"/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Nonformat0">
    <w:name w:val="Nonformat"/>
    <w:basedOn w:val="LO-Normal"/>
    <w:rsid w:val="00180A9F"/>
    <w:pPr>
      <w:snapToGrid/>
      <w:ind w:firstLine="0"/>
    </w:pPr>
    <w:rPr>
      <w:rFonts w:ascii="Consultant" w:hAnsi="Consultant" w:cs="Consultant"/>
    </w:rPr>
  </w:style>
  <w:style w:type="paragraph" w:customStyle="1" w:styleId="xl22">
    <w:name w:val="xl22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zh-CN"/>
    </w:rPr>
  </w:style>
  <w:style w:type="paragraph" w:customStyle="1" w:styleId="xl23">
    <w:name w:val="xl23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zh-CN"/>
    </w:rPr>
  </w:style>
  <w:style w:type="paragraph" w:customStyle="1" w:styleId="xl24">
    <w:name w:val="xl24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zh-CN"/>
    </w:rPr>
  </w:style>
  <w:style w:type="paragraph" w:customStyle="1" w:styleId="xl25">
    <w:name w:val="xl25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zh-CN"/>
    </w:rPr>
  </w:style>
  <w:style w:type="paragraph" w:customStyle="1" w:styleId="xl26">
    <w:name w:val="xl26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27">
    <w:name w:val="xl27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paragraph" w:customStyle="1" w:styleId="xl28">
    <w:name w:val="xl28"/>
    <w:basedOn w:val="a4"/>
    <w:rsid w:val="00180A9F"/>
    <w:pPr>
      <w:widowControl w:val="0"/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29">
    <w:name w:val="xl29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paragraph" w:customStyle="1" w:styleId="xl30">
    <w:name w:val="xl30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31">
    <w:name w:val="xl31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paragraph" w:customStyle="1" w:styleId="xl32">
    <w:name w:val="xl32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33">
    <w:name w:val="xl33"/>
    <w:basedOn w:val="a4"/>
    <w:rsid w:val="00180A9F"/>
    <w:pPr>
      <w:widowControl w:val="0"/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34">
    <w:name w:val="xl34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zh-CN"/>
    </w:rPr>
  </w:style>
  <w:style w:type="paragraph" w:customStyle="1" w:styleId="xl35">
    <w:name w:val="xl35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36">
    <w:name w:val="xl36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37">
    <w:name w:val="xl37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38">
    <w:name w:val="xl38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39">
    <w:name w:val="xl39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41">
    <w:name w:val="xl41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Arial" w:eastAsia="Times New Roman" w:hAnsi="Arial" w:cs="Arial"/>
      <w:color w:val="003300"/>
      <w:sz w:val="16"/>
      <w:szCs w:val="16"/>
      <w:lang w:eastAsia="zh-CN"/>
    </w:rPr>
  </w:style>
  <w:style w:type="paragraph" w:customStyle="1" w:styleId="xl42">
    <w:name w:val="xl42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xl43">
    <w:name w:val="xl43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xl46">
    <w:name w:val="xl46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Arial" w:eastAsia="Times New Roman" w:hAnsi="Arial" w:cs="Arial"/>
      <w:color w:val="003300"/>
      <w:sz w:val="16"/>
      <w:szCs w:val="16"/>
      <w:lang w:eastAsia="zh-CN"/>
    </w:rPr>
  </w:style>
  <w:style w:type="paragraph" w:customStyle="1" w:styleId="xl47">
    <w:name w:val="xl47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paragraph" w:customStyle="1" w:styleId="xl48">
    <w:name w:val="xl48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zh-CN"/>
    </w:rPr>
  </w:style>
  <w:style w:type="paragraph" w:customStyle="1" w:styleId="xl49">
    <w:name w:val="xl49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50">
    <w:name w:val="xl50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u w:val="single"/>
      <w:lang w:eastAsia="zh-CN"/>
    </w:rPr>
  </w:style>
  <w:style w:type="paragraph" w:customStyle="1" w:styleId="xl51">
    <w:name w:val="xl51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Arial" w:eastAsia="Times New Roman" w:hAnsi="Arial" w:cs="Arial"/>
      <w:color w:val="003300"/>
      <w:sz w:val="16"/>
      <w:szCs w:val="16"/>
      <w:lang w:eastAsia="zh-CN"/>
    </w:rPr>
  </w:style>
  <w:style w:type="paragraph" w:customStyle="1" w:styleId="xl52">
    <w:name w:val="xl52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 w:line="240" w:lineRule="auto"/>
      <w:textAlignment w:val="top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xl54">
    <w:name w:val="xl54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 w:line="240" w:lineRule="auto"/>
      <w:textAlignment w:val="top"/>
    </w:pPr>
    <w:rPr>
      <w:rFonts w:ascii="Arial" w:eastAsia="Times New Roman" w:hAnsi="Arial" w:cs="Arial"/>
      <w:b/>
      <w:bCs/>
      <w:sz w:val="16"/>
      <w:szCs w:val="16"/>
      <w:u w:val="single"/>
      <w:lang w:eastAsia="zh-CN"/>
    </w:rPr>
  </w:style>
  <w:style w:type="paragraph" w:customStyle="1" w:styleId="xl55">
    <w:name w:val="xl55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56">
    <w:name w:val="xl56"/>
    <w:basedOn w:val="a4"/>
    <w:rsid w:val="00180A9F"/>
    <w:pPr>
      <w:widowControl w:val="0"/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57">
    <w:name w:val="xl57"/>
    <w:basedOn w:val="a4"/>
    <w:rsid w:val="00180A9F"/>
    <w:pPr>
      <w:widowControl w:val="0"/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paragraph" w:customStyle="1" w:styleId="xl58">
    <w:name w:val="xl58"/>
    <w:basedOn w:val="a4"/>
    <w:rsid w:val="00180A9F"/>
    <w:pPr>
      <w:widowControl w:val="0"/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59">
    <w:name w:val="xl59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Arial" w:eastAsia="Times New Roman" w:hAnsi="Arial" w:cs="Arial"/>
      <w:color w:val="003300"/>
      <w:sz w:val="16"/>
      <w:szCs w:val="16"/>
      <w:lang w:eastAsia="zh-CN"/>
    </w:rPr>
  </w:style>
  <w:style w:type="paragraph" w:customStyle="1" w:styleId="xl60">
    <w:name w:val="xl60"/>
    <w:basedOn w:val="a4"/>
    <w:rsid w:val="00180A9F"/>
    <w:pPr>
      <w:widowControl w:val="0"/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Arial" w:eastAsia="Times New Roman" w:hAnsi="Arial" w:cs="Arial"/>
      <w:color w:val="003300"/>
      <w:sz w:val="16"/>
      <w:szCs w:val="16"/>
      <w:lang w:eastAsia="zh-CN"/>
    </w:rPr>
  </w:style>
  <w:style w:type="paragraph" w:customStyle="1" w:styleId="xl61">
    <w:name w:val="xl61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62">
    <w:name w:val="xl62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63">
    <w:name w:val="xl63"/>
    <w:basedOn w:val="a4"/>
    <w:rsid w:val="00180A9F"/>
    <w:pPr>
      <w:widowControl w:val="0"/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zh-CN"/>
    </w:rPr>
  </w:style>
  <w:style w:type="paragraph" w:customStyle="1" w:styleId="xl64">
    <w:name w:val="xl64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65">
    <w:name w:val="xl65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66">
    <w:name w:val="xl66"/>
    <w:basedOn w:val="a4"/>
    <w:rsid w:val="00180A9F"/>
    <w:pPr>
      <w:widowControl w:val="0"/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67">
    <w:name w:val="xl67"/>
    <w:basedOn w:val="a4"/>
    <w:rsid w:val="00180A9F"/>
    <w:pPr>
      <w:widowControl w:val="0"/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68">
    <w:name w:val="xl68"/>
    <w:basedOn w:val="a4"/>
    <w:rsid w:val="00180A9F"/>
    <w:pPr>
      <w:widowControl w:val="0"/>
      <w:pBdr>
        <w:top w:val="single" w:sz="4" w:space="0" w:color="000000"/>
        <w:left w:val="single" w:sz="4" w:space="0" w:color="000000"/>
      </w:pBdr>
      <w:suppressAutoHyphens/>
      <w:spacing w:before="280" w:after="280" w:line="240" w:lineRule="auto"/>
      <w:textAlignment w:val="top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xl69">
    <w:name w:val="xl69"/>
    <w:basedOn w:val="a4"/>
    <w:rsid w:val="00180A9F"/>
    <w:pPr>
      <w:widowControl w:val="0"/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70">
    <w:name w:val="xl70"/>
    <w:basedOn w:val="a4"/>
    <w:rsid w:val="00180A9F"/>
    <w:pPr>
      <w:widowControl w:val="0"/>
      <w:pBdr>
        <w:top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71">
    <w:name w:val="xl71"/>
    <w:basedOn w:val="a4"/>
    <w:rsid w:val="00180A9F"/>
    <w:pPr>
      <w:widowControl w:val="0"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72">
    <w:name w:val="xl72"/>
    <w:basedOn w:val="a4"/>
    <w:rsid w:val="00180A9F"/>
    <w:pPr>
      <w:widowControl w:val="0"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73">
    <w:name w:val="xl73"/>
    <w:basedOn w:val="a4"/>
    <w:rsid w:val="00180A9F"/>
    <w:pPr>
      <w:widowControl w:val="0"/>
      <w:pBdr>
        <w:top w:val="single" w:sz="8" w:space="0" w:color="000000"/>
        <w:left w:val="single" w:sz="4" w:space="0" w:color="000000"/>
        <w:bottom w:val="single" w:sz="4" w:space="0" w:color="000000"/>
      </w:pBdr>
      <w:suppressAutoHyphens/>
      <w:spacing w:before="280" w:after="280" w:line="240" w:lineRule="auto"/>
      <w:textAlignment w:val="top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xl74">
    <w:name w:val="xl74"/>
    <w:basedOn w:val="a4"/>
    <w:rsid w:val="00180A9F"/>
    <w:pPr>
      <w:widowControl w:val="0"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75">
    <w:name w:val="xl75"/>
    <w:basedOn w:val="a4"/>
    <w:rsid w:val="00180A9F"/>
    <w:pPr>
      <w:widowControl w:val="0"/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76">
    <w:name w:val="xl76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77">
    <w:name w:val="xl77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78">
    <w:name w:val="xl78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8" w:space="0" w:color="000000"/>
      </w:pBdr>
      <w:suppressAutoHyphens/>
      <w:spacing w:before="280" w:after="280" w:line="240" w:lineRule="auto"/>
      <w:textAlignment w:val="top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xl79">
    <w:name w:val="xl79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80">
    <w:name w:val="xl80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xl81">
    <w:name w:val="xl81"/>
    <w:basedOn w:val="a4"/>
    <w:rsid w:val="00180A9F"/>
    <w:pPr>
      <w:widowControl w:val="0"/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xl82">
    <w:name w:val="xl82"/>
    <w:basedOn w:val="a4"/>
    <w:rsid w:val="00180A9F"/>
    <w:pPr>
      <w:widowControl w:val="0"/>
      <w:pBdr>
        <w:top w:val="single" w:sz="8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83">
    <w:name w:val="xl83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84">
    <w:name w:val="xl84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85">
    <w:name w:val="xl85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xl86">
    <w:name w:val="xl86"/>
    <w:basedOn w:val="a4"/>
    <w:rsid w:val="00180A9F"/>
    <w:pPr>
      <w:widowControl w:val="0"/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87">
    <w:name w:val="xl87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88">
    <w:name w:val="xl88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89">
    <w:name w:val="xl89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zh-CN"/>
    </w:rPr>
  </w:style>
  <w:style w:type="paragraph" w:customStyle="1" w:styleId="xl90">
    <w:name w:val="xl90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91">
    <w:name w:val="xl91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92">
    <w:name w:val="xl92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xl93">
    <w:name w:val="xl93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94">
    <w:name w:val="xl94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95">
    <w:name w:val="xl95"/>
    <w:basedOn w:val="a4"/>
    <w:rsid w:val="00180A9F"/>
    <w:pPr>
      <w:widowControl w:val="0"/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96">
    <w:name w:val="xl96"/>
    <w:basedOn w:val="a4"/>
    <w:rsid w:val="00180A9F"/>
    <w:pPr>
      <w:widowControl w:val="0"/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97">
    <w:name w:val="xl97"/>
    <w:basedOn w:val="a4"/>
    <w:rsid w:val="00180A9F"/>
    <w:pPr>
      <w:widowControl w:val="0"/>
      <w:pBdr>
        <w:left w:val="single" w:sz="4" w:space="0" w:color="000000"/>
        <w:bottom w:val="single" w:sz="4" w:space="0" w:color="000000"/>
      </w:pBdr>
      <w:suppressAutoHyphens/>
      <w:spacing w:before="280" w:after="280" w:line="240" w:lineRule="auto"/>
      <w:textAlignment w:val="top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xl98">
    <w:name w:val="xl98"/>
    <w:basedOn w:val="a4"/>
    <w:rsid w:val="00180A9F"/>
    <w:pPr>
      <w:widowControl w:val="0"/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99">
    <w:name w:val="xl99"/>
    <w:basedOn w:val="a4"/>
    <w:rsid w:val="00180A9F"/>
    <w:pPr>
      <w:widowControl w:val="0"/>
      <w:pBdr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100">
    <w:name w:val="xl100"/>
    <w:basedOn w:val="a4"/>
    <w:rsid w:val="00180A9F"/>
    <w:pPr>
      <w:widowControl w:val="0"/>
      <w:pBdr>
        <w:top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101">
    <w:name w:val="xl101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02">
    <w:name w:val="xl102"/>
    <w:basedOn w:val="a4"/>
    <w:rsid w:val="00180A9F"/>
    <w:pPr>
      <w:widowControl w:val="0"/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03">
    <w:name w:val="xl103"/>
    <w:basedOn w:val="a4"/>
    <w:rsid w:val="00180A9F"/>
    <w:pPr>
      <w:widowControl w:val="0"/>
      <w:pBdr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104">
    <w:name w:val="xl104"/>
    <w:basedOn w:val="a4"/>
    <w:rsid w:val="00180A9F"/>
    <w:pPr>
      <w:widowControl w:val="0"/>
      <w:pBdr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105">
    <w:name w:val="xl105"/>
    <w:basedOn w:val="a4"/>
    <w:rsid w:val="00180A9F"/>
    <w:pPr>
      <w:widowControl w:val="0"/>
      <w:pBdr>
        <w:left w:val="single" w:sz="4" w:space="0" w:color="000000"/>
      </w:pBdr>
      <w:suppressAutoHyphens/>
      <w:spacing w:before="280" w:after="280" w:line="240" w:lineRule="auto"/>
      <w:textAlignment w:val="top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xl106">
    <w:name w:val="xl106"/>
    <w:basedOn w:val="a4"/>
    <w:rsid w:val="00180A9F"/>
    <w:pPr>
      <w:widowControl w:val="0"/>
      <w:pBdr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107">
    <w:name w:val="xl107"/>
    <w:basedOn w:val="a4"/>
    <w:rsid w:val="00180A9F"/>
    <w:pPr>
      <w:widowControl w:val="0"/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108">
    <w:name w:val="xl108"/>
    <w:basedOn w:val="a4"/>
    <w:rsid w:val="00180A9F"/>
    <w:pPr>
      <w:widowControl w:val="0"/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109">
    <w:name w:val="xl109"/>
    <w:basedOn w:val="a4"/>
    <w:rsid w:val="00180A9F"/>
    <w:pPr>
      <w:widowControl w:val="0"/>
      <w:pBdr>
        <w:left w:val="single" w:sz="4" w:space="0" w:color="000000"/>
        <w:bottom w:val="single" w:sz="8" w:space="0" w:color="000000"/>
      </w:pBdr>
      <w:suppressAutoHyphens/>
      <w:spacing w:before="280" w:after="280" w:line="240" w:lineRule="auto"/>
      <w:textAlignment w:val="top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xl110">
    <w:name w:val="xl110"/>
    <w:basedOn w:val="a4"/>
    <w:rsid w:val="00180A9F"/>
    <w:pPr>
      <w:widowControl w:val="0"/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111">
    <w:name w:val="xl111"/>
    <w:basedOn w:val="a4"/>
    <w:rsid w:val="00180A9F"/>
    <w:pPr>
      <w:widowControl w:val="0"/>
      <w:pBdr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12">
    <w:name w:val="xl112"/>
    <w:basedOn w:val="a4"/>
    <w:rsid w:val="00180A9F"/>
    <w:pPr>
      <w:widowControl w:val="0"/>
      <w:pBdr>
        <w:bottom w:val="single" w:sz="8" w:space="0" w:color="000000"/>
        <w:right w:val="single" w:sz="8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13">
    <w:name w:val="xl113"/>
    <w:basedOn w:val="a4"/>
    <w:rsid w:val="00180A9F"/>
    <w:pPr>
      <w:widowControl w:val="0"/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14">
    <w:name w:val="xl114"/>
    <w:basedOn w:val="a4"/>
    <w:rsid w:val="00180A9F"/>
    <w:pPr>
      <w:widowControl w:val="0"/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15">
    <w:name w:val="xl115"/>
    <w:basedOn w:val="a4"/>
    <w:rsid w:val="00180A9F"/>
    <w:pPr>
      <w:widowControl w:val="0"/>
      <w:pBdr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16">
    <w:name w:val="xl116"/>
    <w:basedOn w:val="a4"/>
    <w:rsid w:val="00180A9F"/>
    <w:pPr>
      <w:widowControl w:val="0"/>
      <w:pBdr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17">
    <w:name w:val="xl117"/>
    <w:basedOn w:val="a4"/>
    <w:rsid w:val="00180A9F"/>
    <w:pPr>
      <w:widowControl w:val="0"/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18">
    <w:name w:val="xl118"/>
    <w:basedOn w:val="a4"/>
    <w:rsid w:val="00180A9F"/>
    <w:pPr>
      <w:widowControl w:val="0"/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19">
    <w:name w:val="xl119"/>
    <w:basedOn w:val="a4"/>
    <w:rsid w:val="00180A9F"/>
    <w:pPr>
      <w:widowControl w:val="0"/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xl120">
    <w:name w:val="xl120"/>
    <w:basedOn w:val="a4"/>
    <w:rsid w:val="00180A9F"/>
    <w:pPr>
      <w:widowControl w:val="0"/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zh-CN"/>
    </w:rPr>
  </w:style>
  <w:style w:type="paragraph" w:customStyle="1" w:styleId="xl121">
    <w:name w:val="xl121"/>
    <w:basedOn w:val="a4"/>
    <w:rsid w:val="00180A9F"/>
    <w:pPr>
      <w:widowControl w:val="0"/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22">
    <w:name w:val="xl122"/>
    <w:basedOn w:val="a4"/>
    <w:rsid w:val="00180A9F"/>
    <w:pPr>
      <w:widowControl w:val="0"/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123">
    <w:name w:val="xl123"/>
    <w:basedOn w:val="a4"/>
    <w:rsid w:val="00180A9F"/>
    <w:pPr>
      <w:widowControl w:val="0"/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124">
    <w:name w:val="xl124"/>
    <w:basedOn w:val="a4"/>
    <w:rsid w:val="00180A9F"/>
    <w:pPr>
      <w:widowControl w:val="0"/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xl125">
    <w:name w:val="xl125"/>
    <w:basedOn w:val="a4"/>
    <w:rsid w:val="00180A9F"/>
    <w:pPr>
      <w:widowControl w:val="0"/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126">
    <w:name w:val="xl126"/>
    <w:basedOn w:val="a4"/>
    <w:rsid w:val="00180A9F"/>
    <w:pPr>
      <w:widowControl w:val="0"/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xl127">
    <w:name w:val="xl127"/>
    <w:basedOn w:val="a4"/>
    <w:rsid w:val="00180A9F"/>
    <w:pPr>
      <w:widowControl w:val="0"/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xl128">
    <w:name w:val="xl128"/>
    <w:basedOn w:val="a4"/>
    <w:rsid w:val="00180A9F"/>
    <w:pPr>
      <w:widowControl w:val="0"/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29">
    <w:name w:val="xl129"/>
    <w:basedOn w:val="a4"/>
    <w:rsid w:val="00180A9F"/>
    <w:pPr>
      <w:widowControl w:val="0"/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30">
    <w:name w:val="xl130"/>
    <w:basedOn w:val="a4"/>
    <w:rsid w:val="00180A9F"/>
    <w:pPr>
      <w:widowControl w:val="0"/>
      <w:pBdr>
        <w:top w:val="single" w:sz="4" w:space="0" w:color="000000"/>
        <w:left w:val="single" w:sz="4" w:space="0" w:color="000000"/>
      </w:pBdr>
      <w:suppressAutoHyphens/>
      <w:spacing w:before="280" w:after="280" w:line="240" w:lineRule="auto"/>
      <w:textAlignment w:val="top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paragraph" w:customStyle="1" w:styleId="xl131">
    <w:name w:val="xl131"/>
    <w:basedOn w:val="a4"/>
    <w:rsid w:val="00180A9F"/>
    <w:pPr>
      <w:widowControl w:val="0"/>
      <w:pBdr>
        <w:top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32">
    <w:name w:val="xl132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133">
    <w:name w:val="xl133"/>
    <w:basedOn w:val="a4"/>
    <w:rsid w:val="00180A9F"/>
    <w:pPr>
      <w:widowControl w:val="0"/>
      <w:pBdr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34">
    <w:name w:val="xl134"/>
    <w:basedOn w:val="a4"/>
    <w:rsid w:val="00180A9F"/>
    <w:pPr>
      <w:widowControl w:val="0"/>
      <w:pBdr>
        <w:top w:val="single" w:sz="8" w:space="0" w:color="000000"/>
        <w:bottom w:val="single" w:sz="4" w:space="0" w:color="000000"/>
        <w:right w:val="single" w:sz="8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zh-CN"/>
    </w:rPr>
  </w:style>
  <w:style w:type="paragraph" w:customStyle="1" w:styleId="xl135">
    <w:name w:val="xl135"/>
    <w:basedOn w:val="a4"/>
    <w:rsid w:val="00180A9F"/>
    <w:pPr>
      <w:widowControl w:val="0"/>
      <w:pBdr>
        <w:top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zh-CN"/>
    </w:rPr>
  </w:style>
  <w:style w:type="paragraph" w:customStyle="1" w:styleId="xl136">
    <w:name w:val="xl136"/>
    <w:basedOn w:val="a4"/>
    <w:rsid w:val="00180A9F"/>
    <w:pPr>
      <w:widowControl w:val="0"/>
      <w:pBdr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37">
    <w:name w:val="xl137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</w:pPr>
    <w:rPr>
      <w:rFonts w:ascii="Arial" w:eastAsia="Times New Roman" w:hAnsi="Arial" w:cs="Arial"/>
      <w:b/>
      <w:bCs/>
      <w:sz w:val="16"/>
      <w:szCs w:val="16"/>
      <w:lang w:eastAsia="zh-CN"/>
    </w:rPr>
  </w:style>
  <w:style w:type="paragraph" w:customStyle="1" w:styleId="xl138">
    <w:name w:val="xl138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16"/>
      <w:szCs w:val="16"/>
      <w:lang w:eastAsia="zh-CN"/>
    </w:rPr>
  </w:style>
  <w:style w:type="paragraph" w:customStyle="1" w:styleId="xl139">
    <w:name w:val="xl139"/>
    <w:basedOn w:val="a4"/>
    <w:rsid w:val="00180A9F"/>
    <w:pPr>
      <w:widowControl w:val="0"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u w:val="single"/>
      <w:lang w:eastAsia="zh-CN"/>
    </w:rPr>
  </w:style>
  <w:style w:type="paragraph" w:customStyle="1" w:styleId="xl140">
    <w:name w:val="xl140"/>
    <w:basedOn w:val="a4"/>
    <w:rsid w:val="00180A9F"/>
    <w:pPr>
      <w:widowControl w:val="0"/>
      <w:pBdr>
        <w:top w:val="single" w:sz="8" w:space="0" w:color="000000"/>
        <w:left w:val="single" w:sz="4" w:space="0" w:color="000000"/>
        <w:bottom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141">
    <w:name w:val="xl141"/>
    <w:basedOn w:val="a4"/>
    <w:rsid w:val="00180A9F"/>
    <w:pPr>
      <w:widowControl w:val="0"/>
      <w:pBdr>
        <w:bottom w:val="single" w:sz="4" w:space="0" w:color="000000"/>
        <w:right w:val="single" w:sz="8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142">
    <w:name w:val="xl142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143">
    <w:name w:val="xl143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144">
    <w:name w:val="xl144"/>
    <w:basedOn w:val="a4"/>
    <w:rsid w:val="00180A9F"/>
    <w:pPr>
      <w:widowControl w:val="0"/>
      <w:pBdr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xl145">
    <w:name w:val="xl145"/>
    <w:basedOn w:val="a4"/>
    <w:rsid w:val="00180A9F"/>
    <w:pPr>
      <w:widowControl w:val="0"/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Arial" w:eastAsia="Times New Roman" w:hAnsi="Arial" w:cs="Arial"/>
      <w:sz w:val="16"/>
      <w:szCs w:val="16"/>
      <w:lang w:eastAsia="zh-CN"/>
    </w:rPr>
  </w:style>
  <w:style w:type="paragraph" w:customStyle="1" w:styleId="xl146">
    <w:name w:val="xl146"/>
    <w:basedOn w:val="a4"/>
    <w:rsid w:val="00180A9F"/>
    <w:pPr>
      <w:widowControl w:val="0"/>
      <w:pBdr>
        <w:top w:val="single" w:sz="4" w:space="0" w:color="000000"/>
        <w:left w:val="single" w:sz="4" w:space="0" w:color="000000"/>
        <w:right w:val="single" w:sz="4" w:space="0" w:color="000000"/>
      </w:pBdr>
      <w:suppressAutoHyphens/>
      <w:spacing w:before="280" w:after="280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47">
    <w:name w:val="xl147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48">
    <w:name w:val="xl148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49">
    <w:name w:val="xl149"/>
    <w:basedOn w:val="a4"/>
    <w:rsid w:val="00180A9F"/>
    <w:pPr>
      <w:widowControl w:val="0"/>
      <w:pBdr>
        <w:top w:val="single" w:sz="4" w:space="0" w:color="000000"/>
        <w:bottom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50">
    <w:name w:val="xl150"/>
    <w:basedOn w:val="a4"/>
    <w:rsid w:val="00180A9F"/>
    <w:pPr>
      <w:widowControl w:val="0"/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51">
    <w:name w:val="xl151"/>
    <w:basedOn w:val="a4"/>
    <w:rsid w:val="00180A9F"/>
    <w:pPr>
      <w:widowControl w:val="0"/>
      <w:pBdr>
        <w:top w:val="single" w:sz="4" w:space="0" w:color="000000"/>
        <w:bottom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152">
    <w:name w:val="xl152"/>
    <w:basedOn w:val="a4"/>
    <w:rsid w:val="00180A9F"/>
    <w:pPr>
      <w:widowControl w:val="0"/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153">
    <w:name w:val="xl153"/>
    <w:basedOn w:val="a4"/>
    <w:rsid w:val="00180A9F"/>
    <w:pPr>
      <w:widowControl w:val="0"/>
      <w:pBdr>
        <w:top w:val="single" w:sz="4" w:space="0" w:color="000000"/>
        <w:lef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54">
    <w:name w:val="xl154"/>
    <w:basedOn w:val="a4"/>
    <w:rsid w:val="00180A9F"/>
    <w:pPr>
      <w:widowControl w:val="0"/>
      <w:pBdr>
        <w:top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55">
    <w:name w:val="xl155"/>
    <w:basedOn w:val="a4"/>
    <w:rsid w:val="00180A9F"/>
    <w:pPr>
      <w:widowControl w:val="0"/>
      <w:pBdr>
        <w:top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56">
    <w:name w:val="xl156"/>
    <w:basedOn w:val="a4"/>
    <w:rsid w:val="00180A9F"/>
    <w:pPr>
      <w:widowControl w:val="0"/>
      <w:pBdr>
        <w:top w:val="single" w:sz="8" w:space="0" w:color="000000"/>
        <w:left w:val="single" w:sz="8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57">
    <w:name w:val="xl157"/>
    <w:basedOn w:val="a4"/>
    <w:rsid w:val="00180A9F"/>
    <w:pPr>
      <w:widowControl w:val="0"/>
      <w:pBdr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58">
    <w:name w:val="xl158"/>
    <w:basedOn w:val="a4"/>
    <w:rsid w:val="00180A9F"/>
    <w:pPr>
      <w:widowControl w:val="0"/>
      <w:pBdr>
        <w:left w:val="single" w:sz="8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59">
    <w:name w:val="xl159"/>
    <w:basedOn w:val="a4"/>
    <w:rsid w:val="00180A9F"/>
    <w:pPr>
      <w:widowControl w:val="0"/>
      <w:pBdr>
        <w:top w:val="single" w:sz="4" w:space="0" w:color="000000"/>
        <w:left w:val="single" w:sz="4" w:space="0" w:color="000000"/>
        <w:bottom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3300"/>
      <w:sz w:val="24"/>
      <w:szCs w:val="24"/>
      <w:lang w:eastAsia="zh-CN"/>
    </w:rPr>
  </w:style>
  <w:style w:type="paragraph" w:customStyle="1" w:styleId="xl160">
    <w:name w:val="xl160"/>
    <w:basedOn w:val="a4"/>
    <w:rsid w:val="00180A9F"/>
    <w:pPr>
      <w:widowControl w:val="0"/>
      <w:pBdr>
        <w:top w:val="single" w:sz="4" w:space="0" w:color="000000"/>
        <w:bottom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3300"/>
      <w:sz w:val="24"/>
      <w:szCs w:val="24"/>
      <w:lang w:eastAsia="zh-CN"/>
    </w:rPr>
  </w:style>
  <w:style w:type="paragraph" w:customStyle="1" w:styleId="xl161">
    <w:name w:val="xl161"/>
    <w:basedOn w:val="a4"/>
    <w:rsid w:val="00180A9F"/>
    <w:pPr>
      <w:widowControl w:val="0"/>
      <w:pBdr>
        <w:top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color w:val="003300"/>
      <w:sz w:val="24"/>
      <w:szCs w:val="24"/>
      <w:lang w:eastAsia="zh-CN"/>
    </w:rPr>
  </w:style>
  <w:style w:type="paragraph" w:customStyle="1" w:styleId="xl162">
    <w:name w:val="xl162"/>
    <w:basedOn w:val="a4"/>
    <w:rsid w:val="00180A9F"/>
    <w:pPr>
      <w:widowControl w:val="0"/>
      <w:pBdr>
        <w:left w:val="single" w:sz="4" w:space="0" w:color="000000"/>
        <w:bottom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63">
    <w:name w:val="xl163"/>
    <w:basedOn w:val="a4"/>
    <w:rsid w:val="00180A9F"/>
    <w:pPr>
      <w:widowControl w:val="0"/>
      <w:pBdr>
        <w:bottom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64">
    <w:name w:val="xl164"/>
    <w:basedOn w:val="a4"/>
    <w:rsid w:val="00180A9F"/>
    <w:pPr>
      <w:widowControl w:val="0"/>
      <w:pBdr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65">
    <w:name w:val="xl165"/>
    <w:basedOn w:val="a4"/>
    <w:rsid w:val="00180A9F"/>
    <w:pPr>
      <w:widowControl w:val="0"/>
      <w:pBdr>
        <w:lef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66">
    <w:name w:val="xl166"/>
    <w:basedOn w:val="a4"/>
    <w:rsid w:val="00180A9F"/>
    <w:pPr>
      <w:widowControl w:val="0"/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67">
    <w:name w:val="xl167"/>
    <w:basedOn w:val="a4"/>
    <w:rsid w:val="00180A9F"/>
    <w:pPr>
      <w:widowControl w:val="0"/>
      <w:pBdr>
        <w:right w:val="single" w:sz="4" w:space="0" w:color="000000"/>
      </w:pBdr>
      <w:suppressAutoHyphens/>
      <w:spacing w:before="280" w:after="280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68">
    <w:name w:val="xl168"/>
    <w:basedOn w:val="a4"/>
    <w:rsid w:val="00180A9F"/>
    <w:pPr>
      <w:widowControl w:val="0"/>
      <w:pBdr>
        <w:left w:val="single" w:sz="4" w:space="0" w:color="000000"/>
        <w:bottom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69">
    <w:name w:val="xl169"/>
    <w:basedOn w:val="a4"/>
    <w:rsid w:val="00180A9F"/>
    <w:pPr>
      <w:widowControl w:val="0"/>
      <w:pBdr>
        <w:bottom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70">
    <w:name w:val="xl170"/>
    <w:basedOn w:val="a4"/>
    <w:rsid w:val="00180A9F"/>
    <w:pPr>
      <w:widowControl w:val="0"/>
      <w:pBdr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71">
    <w:name w:val="xl171"/>
    <w:basedOn w:val="a4"/>
    <w:rsid w:val="00180A9F"/>
    <w:pPr>
      <w:widowControl w:val="0"/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72">
    <w:name w:val="xl172"/>
    <w:basedOn w:val="a4"/>
    <w:rsid w:val="00180A9F"/>
    <w:pPr>
      <w:widowControl w:val="0"/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customStyle="1" w:styleId="xl173">
    <w:name w:val="xl173"/>
    <w:basedOn w:val="a4"/>
    <w:rsid w:val="00180A9F"/>
    <w:pPr>
      <w:widowControl w:val="0"/>
      <w:pBdr>
        <w:top w:val="single" w:sz="8" w:space="0" w:color="000000"/>
        <w:left w:val="single" w:sz="8" w:space="0" w:color="000000"/>
        <w:bottom w:val="single" w:sz="8" w:space="0" w:color="000000"/>
      </w:pBdr>
      <w:suppressAutoHyphens/>
      <w:spacing w:before="280" w:after="280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eastAsia="zh-CN"/>
    </w:rPr>
  </w:style>
  <w:style w:type="paragraph" w:customStyle="1" w:styleId="xl174">
    <w:name w:val="xl174"/>
    <w:basedOn w:val="a4"/>
    <w:rsid w:val="00180A9F"/>
    <w:pPr>
      <w:widowControl w:val="0"/>
      <w:pBdr>
        <w:top w:val="single" w:sz="8" w:space="0" w:color="000000"/>
        <w:bottom w:val="single" w:sz="8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175">
    <w:name w:val="xl175"/>
    <w:basedOn w:val="a4"/>
    <w:rsid w:val="00180A9F"/>
    <w:pPr>
      <w:widowControl w:val="0"/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176">
    <w:name w:val="xl176"/>
    <w:basedOn w:val="a4"/>
    <w:rsid w:val="00180A9F"/>
    <w:pPr>
      <w:widowControl w:val="0"/>
      <w:pBdr>
        <w:top w:val="single" w:sz="8" w:space="0" w:color="000000"/>
        <w:bottom w:val="single" w:sz="8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xl177">
    <w:name w:val="xl177"/>
    <w:basedOn w:val="a4"/>
    <w:rsid w:val="00180A9F"/>
    <w:pPr>
      <w:widowControl w:val="0"/>
      <w:pBdr>
        <w:top w:val="single" w:sz="8" w:space="0" w:color="000000"/>
        <w:bottom w:val="single" w:sz="8" w:space="0" w:color="000000"/>
        <w:right w:val="single" w:sz="8" w:space="0" w:color="000000"/>
      </w:pBd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2b">
    <w:name w:val="Стиль 2"/>
    <w:basedOn w:val="a4"/>
    <w:rsid w:val="00180A9F"/>
    <w:pPr>
      <w:widowControl w:val="0"/>
      <w:suppressAutoHyphens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e">
    <w:name w:val="Содержимое таблицы"/>
    <w:basedOn w:val="a4"/>
    <w:rsid w:val="00180A9F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afff">
    <w:name w:val="Заголовок таблицы"/>
    <w:basedOn w:val="affe"/>
    <w:rsid w:val="00180A9F"/>
    <w:pPr>
      <w:jc w:val="center"/>
    </w:pPr>
    <w:rPr>
      <w:b/>
      <w:bCs/>
    </w:rPr>
  </w:style>
  <w:style w:type="paragraph" w:customStyle="1" w:styleId="101">
    <w:name w:val="Оглавление 10"/>
    <w:basedOn w:val="1d"/>
    <w:rsid w:val="00180A9F"/>
    <w:pPr>
      <w:tabs>
        <w:tab w:val="right" w:leader="dot" w:pos="9637"/>
      </w:tabs>
      <w:ind w:left="2547"/>
    </w:pPr>
  </w:style>
  <w:style w:type="paragraph" w:customStyle="1" w:styleId="afff0">
    <w:name w:val="Содержимое врезки"/>
    <w:basedOn w:val="aff2"/>
    <w:rsid w:val="00180A9F"/>
  </w:style>
  <w:style w:type="paragraph" w:customStyle="1" w:styleId="1f5">
    <w:name w:val="Текст1"/>
    <w:basedOn w:val="a4"/>
    <w:rsid w:val="00180A9F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221">
    <w:name w:val="Основной текст с отступом 22"/>
    <w:basedOn w:val="a4"/>
    <w:rsid w:val="00180A9F"/>
    <w:pPr>
      <w:widowControl w:val="0"/>
      <w:spacing w:after="120" w:line="480" w:lineRule="auto"/>
      <w:ind w:left="283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32">
    <w:name w:val="Нумерованный список 32"/>
    <w:basedOn w:val="a4"/>
    <w:rsid w:val="00180A9F"/>
    <w:pPr>
      <w:widowControl w:val="0"/>
      <w:numPr>
        <w:numId w:val="8"/>
      </w:num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1f6">
    <w:name w:val="Схема документа1"/>
    <w:basedOn w:val="a4"/>
    <w:rsid w:val="00180A9F"/>
    <w:pPr>
      <w:widowControl w:val="0"/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zh-CN"/>
    </w:rPr>
  </w:style>
  <w:style w:type="paragraph" w:customStyle="1" w:styleId="1f7">
    <w:name w:val="Знак1"/>
    <w:basedOn w:val="a4"/>
    <w:rsid w:val="00180A9F"/>
    <w:pPr>
      <w:widowControl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 w:eastAsia="zh-CN"/>
    </w:rPr>
  </w:style>
  <w:style w:type="paragraph" w:customStyle="1" w:styleId="1f8">
    <w:name w:val="Красная строка1"/>
    <w:basedOn w:val="aff2"/>
    <w:rsid w:val="00180A9F"/>
    <w:pPr>
      <w:suppressAutoHyphens w:val="0"/>
      <w:ind w:firstLine="210"/>
    </w:pPr>
    <w:rPr>
      <w:szCs w:val="24"/>
    </w:rPr>
  </w:style>
  <w:style w:type="paragraph" w:customStyle="1" w:styleId="afff1">
    <w:name w:val="Знак Знак Знак Знак Знак Знак Знак"/>
    <w:basedOn w:val="a4"/>
    <w:rsid w:val="00180A9F"/>
    <w:pPr>
      <w:widowControl w:val="0"/>
      <w:spacing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zh-CN"/>
    </w:rPr>
  </w:style>
  <w:style w:type="paragraph" w:customStyle="1" w:styleId="130">
    <w:name w:val="Стиль Первая строка:  13 см Эд"/>
    <w:basedOn w:val="a4"/>
    <w:rsid w:val="00180A9F"/>
    <w:pPr>
      <w:widowControl w:val="0"/>
      <w:spacing w:after="0" w:line="240" w:lineRule="auto"/>
      <w:ind w:firstLine="737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1f9">
    <w:name w:val="Абзац списка1"/>
    <w:basedOn w:val="a4"/>
    <w:rsid w:val="00180A9F"/>
    <w:pPr>
      <w:widowControl w:val="0"/>
      <w:suppressAutoHyphens/>
      <w:spacing w:after="200" w:line="276" w:lineRule="auto"/>
      <w:ind w:left="720"/>
    </w:pPr>
    <w:rPr>
      <w:rFonts w:ascii="Calibri" w:eastAsia="Arial Unicode MS" w:hAnsi="Calibri" w:cs="Tahoma"/>
      <w:color w:val="000000"/>
      <w:lang w:val="en-US" w:eastAsia="zh-CN" w:bidi="en-US"/>
    </w:rPr>
  </w:style>
  <w:style w:type="paragraph" w:customStyle="1" w:styleId="Standard">
    <w:name w:val="Standard"/>
    <w:rsid w:val="00180A9F"/>
    <w:pPr>
      <w:widowControl w:val="0"/>
      <w:suppressAutoHyphens/>
      <w:spacing w:after="0" w:line="240" w:lineRule="auto"/>
      <w:textAlignment w:val="baseline"/>
    </w:pPr>
    <w:rPr>
      <w:rFonts w:ascii="Times New Roman" w:eastAsia="Times New Roman" w:hAnsi="Times New Roman" w:cs="Tahoma"/>
      <w:color w:val="000000"/>
      <w:kern w:val="1"/>
      <w:sz w:val="24"/>
      <w:szCs w:val="24"/>
      <w:lang w:val="en-US" w:eastAsia="zh-CN"/>
    </w:rPr>
  </w:style>
  <w:style w:type="paragraph" w:customStyle="1" w:styleId="Textbody">
    <w:name w:val="Text body"/>
    <w:basedOn w:val="Standard"/>
    <w:rsid w:val="00180A9F"/>
    <w:pPr>
      <w:tabs>
        <w:tab w:val="left" w:pos="425"/>
        <w:tab w:val="left" w:pos="708"/>
        <w:tab w:val="left" w:pos="1417"/>
        <w:tab w:val="left" w:pos="3685"/>
        <w:tab w:val="left" w:pos="5599"/>
        <w:tab w:val="left" w:pos="9355"/>
      </w:tabs>
      <w:spacing w:line="240" w:lineRule="atLeast"/>
    </w:pPr>
  </w:style>
  <w:style w:type="paragraph" w:customStyle="1" w:styleId="320">
    <w:name w:val="Основной текст с отступом 32"/>
    <w:basedOn w:val="a4"/>
    <w:rsid w:val="00180A9F"/>
    <w:pPr>
      <w:widowControl w:val="0"/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214">
    <w:name w:val="21"/>
    <w:basedOn w:val="a4"/>
    <w:rsid w:val="00180A9F"/>
    <w:pPr>
      <w:widowControl w:val="0"/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WW-ListParagraph">
    <w:name w:val="WW-List Paragraph"/>
    <w:basedOn w:val="a4"/>
    <w:rsid w:val="00180A9F"/>
    <w:pPr>
      <w:widowControl w:val="0"/>
      <w:spacing w:after="0" w:line="240" w:lineRule="auto"/>
      <w:ind w:left="720" w:firstLine="902"/>
      <w:jc w:val="righ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FR2">
    <w:name w:val="FR2"/>
    <w:rsid w:val="00180A9F"/>
    <w:pPr>
      <w:widowControl w:val="0"/>
      <w:suppressAutoHyphens/>
      <w:autoSpaceDE w:val="0"/>
      <w:spacing w:after="0" w:line="480" w:lineRule="auto"/>
      <w:ind w:right="1800"/>
      <w:jc w:val="center"/>
    </w:pPr>
    <w:rPr>
      <w:rFonts w:ascii="Arial" w:eastAsia="Times New Roman" w:hAnsi="Arial" w:cs="Arial"/>
      <w:b/>
      <w:bCs/>
      <w:lang w:eastAsia="zh-CN"/>
    </w:rPr>
  </w:style>
  <w:style w:type="paragraph" w:customStyle="1" w:styleId="Style13">
    <w:name w:val="Style13"/>
    <w:basedOn w:val="a4"/>
    <w:rsid w:val="00180A9F"/>
    <w:pPr>
      <w:widowControl w:val="0"/>
      <w:autoSpaceDE w:val="0"/>
      <w:spacing w:after="0" w:line="293" w:lineRule="exact"/>
    </w:pPr>
    <w:rPr>
      <w:rFonts w:ascii="Tahoma" w:eastAsia="Times New Roman" w:hAnsi="Tahoma" w:cs="Tahoma"/>
      <w:sz w:val="24"/>
      <w:szCs w:val="24"/>
      <w:lang w:eastAsia="zh-CN"/>
    </w:rPr>
  </w:style>
  <w:style w:type="paragraph" w:customStyle="1" w:styleId="120">
    <w:name w:val="ш12в"/>
    <w:basedOn w:val="a4"/>
    <w:rsid w:val="00180A9F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-">
    <w:name w:val="Контракт-раздел"/>
    <w:basedOn w:val="a4"/>
    <w:next w:val="-0"/>
    <w:rsid w:val="00180A9F"/>
    <w:pPr>
      <w:keepNext/>
      <w:widowControl w:val="0"/>
      <w:numPr>
        <w:ilvl w:val="3"/>
        <w:numId w:val="7"/>
      </w:numPr>
      <w:tabs>
        <w:tab w:val="left" w:pos="540"/>
      </w:tabs>
      <w:suppressAutoHyphens/>
      <w:spacing w:before="360" w:after="12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caps/>
      <w:sz w:val="24"/>
      <w:szCs w:val="24"/>
      <w:lang w:eastAsia="zh-CN"/>
    </w:rPr>
  </w:style>
  <w:style w:type="paragraph" w:customStyle="1" w:styleId="-0">
    <w:name w:val="Контракт-пункт"/>
    <w:basedOn w:val="a4"/>
    <w:rsid w:val="00180A9F"/>
    <w:pPr>
      <w:widowControl w:val="0"/>
      <w:numPr>
        <w:numId w:val="9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-1">
    <w:name w:val="Контракт-подпункт"/>
    <w:basedOn w:val="a4"/>
    <w:rsid w:val="00180A9F"/>
    <w:pPr>
      <w:widowControl w:val="0"/>
      <w:tabs>
        <w:tab w:val="num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-2">
    <w:name w:val="Контракт-подподпункт"/>
    <w:basedOn w:val="a4"/>
    <w:rsid w:val="00180A9F"/>
    <w:pPr>
      <w:widowControl w:val="0"/>
      <w:tabs>
        <w:tab w:val="num" w:pos="0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textn2">
    <w:name w:val="textn2"/>
    <w:basedOn w:val="a4"/>
    <w:rsid w:val="00180A9F"/>
    <w:pPr>
      <w:widowControl w:val="0"/>
      <w:spacing w:after="0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ConsNonformat">
    <w:name w:val="ConsNonformat"/>
    <w:uiPriority w:val="99"/>
    <w:rsid w:val="00180A9F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sz w:val="20"/>
      <w:szCs w:val="20"/>
      <w:lang w:eastAsia="zh-CN"/>
    </w:rPr>
  </w:style>
  <w:style w:type="paragraph" w:customStyle="1" w:styleId="text">
    <w:name w:val="text"/>
    <w:basedOn w:val="a4"/>
    <w:rsid w:val="00180A9F"/>
    <w:pPr>
      <w:widowControl w:val="0"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yle6">
    <w:name w:val="Style6"/>
    <w:basedOn w:val="a4"/>
    <w:rsid w:val="00180A9F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Style1">
    <w:name w:val="Style1"/>
    <w:basedOn w:val="a4"/>
    <w:rsid w:val="00180A9F"/>
    <w:pPr>
      <w:widowControl w:val="0"/>
      <w:autoSpaceDE w:val="0"/>
      <w:spacing w:after="0" w:line="208" w:lineRule="exact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Style8">
    <w:name w:val="Style8"/>
    <w:basedOn w:val="a4"/>
    <w:rsid w:val="00180A9F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Style7">
    <w:name w:val="Style7"/>
    <w:basedOn w:val="a4"/>
    <w:rsid w:val="00180A9F"/>
    <w:pPr>
      <w:widowControl w:val="0"/>
      <w:autoSpaceDE w:val="0"/>
      <w:spacing w:after="0" w:line="209" w:lineRule="exact"/>
      <w:ind w:hanging="358"/>
      <w:jc w:val="both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Style3">
    <w:name w:val="Style3"/>
    <w:basedOn w:val="a4"/>
    <w:rsid w:val="00180A9F"/>
    <w:pPr>
      <w:widowControl w:val="0"/>
      <w:autoSpaceDE w:val="0"/>
      <w:spacing w:after="0" w:line="208" w:lineRule="exact"/>
      <w:jc w:val="right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Style2">
    <w:name w:val="Style2"/>
    <w:basedOn w:val="a4"/>
    <w:rsid w:val="00180A9F"/>
    <w:pPr>
      <w:widowControl w:val="0"/>
      <w:autoSpaceDE w:val="0"/>
      <w:spacing w:after="0" w:line="240" w:lineRule="auto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Style5">
    <w:name w:val="Style5"/>
    <w:basedOn w:val="a4"/>
    <w:uiPriority w:val="99"/>
    <w:rsid w:val="00180A9F"/>
    <w:pPr>
      <w:widowControl w:val="0"/>
      <w:autoSpaceDE w:val="0"/>
      <w:spacing w:after="0" w:line="209" w:lineRule="exact"/>
      <w:ind w:hanging="350"/>
    </w:pPr>
    <w:rPr>
      <w:rFonts w:ascii="Arial" w:eastAsia="Times New Roman" w:hAnsi="Arial" w:cs="Arial"/>
      <w:sz w:val="24"/>
      <w:szCs w:val="24"/>
      <w:lang w:eastAsia="zh-CN"/>
    </w:rPr>
  </w:style>
  <w:style w:type="paragraph" w:customStyle="1" w:styleId="1fa">
    <w:name w:val="Цитата1"/>
    <w:basedOn w:val="a4"/>
    <w:rsid w:val="00180A9F"/>
    <w:pPr>
      <w:widowControl w:val="0"/>
      <w:suppressAutoHyphens/>
      <w:spacing w:after="0" w:line="240" w:lineRule="auto"/>
      <w:ind w:left="72" w:right="72" w:firstLine="936"/>
    </w:pPr>
    <w:rPr>
      <w:rFonts w:ascii="Times New Roman" w:eastAsia="Times New Roman" w:hAnsi="Times New Roman" w:cs="Times New Roman"/>
      <w:color w:val="000000"/>
      <w:sz w:val="24"/>
      <w:szCs w:val="20"/>
      <w:lang w:eastAsia="zh-CN"/>
    </w:rPr>
  </w:style>
  <w:style w:type="paragraph" w:customStyle="1" w:styleId="110">
    <w:name w:val="_11"/>
    <w:basedOn w:val="a4"/>
    <w:rsid w:val="00180A9F"/>
    <w:pPr>
      <w:widowControl w:val="0"/>
      <w:spacing w:after="0" w:line="240" w:lineRule="auto"/>
      <w:jc w:val="center"/>
    </w:pPr>
    <w:rPr>
      <w:rFonts w:ascii="Arial Narrow" w:eastAsia="Times New Roman" w:hAnsi="Arial Narrow" w:cs="Times New Roman"/>
      <w:i/>
      <w:color w:val="000000"/>
      <w:szCs w:val="20"/>
      <w:lang w:eastAsia="zh-CN"/>
    </w:rPr>
  </w:style>
  <w:style w:type="table" w:customStyle="1" w:styleId="2c">
    <w:name w:val="Сетка таблицы2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2">
    <w:name w:val="Normal (Web)"/>
    <w:aliases w:val="Обычный (Web)"/>
    <w:basedOn w:val="a4"/>
    <w:link w:val="afff3"/>
    <w:uiPriority w:val="99"/>
    <w:unhideWhenUsed/>
    <w:rsid w:val="00180A9F"/>
    <w:rPr>
      <w:rFonts w:ascii="Times New Roman" w:eastAsia="Calibri" w:hAnsi="Times New Roman" w:cs="Times New Roman"/>
      <w:sz w:val="24"/>
      <w:szCs w:val="24"/>
    </w:rPr>
  </w:style>
  <w:style w:type="table" w:customStyle="1" w:styleId="111">
    <w:name w:val="Сетка таблицы11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">
    <w:name w:val="Сетка таблицы12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">
    <w:name w:val="Сетка таблицы13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4">
    <w:name w:val="Plain Text"/>
    <w:basedOn w:val="a4"/>
    <w:link w:val="afff5"/>
    <w:uiPriority w:val="99"/>
    <w:unhideWhenUsed/>
    <w:rsid w:val="00180A9F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afff5">
    <w:name w:val="Текст Знак"/>
    <w:basedOn w:val="a5"/>
    <w:link w:val="afff4"/>
    <w:uiPriority w:val="99"/>
    <w:rsid w:val="00180A9F"/>
    <w:rPr>
      <w:rFonts w:ascii="Calibri" w:eastAsia="Calibri" w:hAnsi="Calibri" w:cs="Times New Roman"/>
      <w:szCs w:val="21"/>
    </w:rPr>
  </w:style>
  <w:style w:type="character" w:customStyle="1" w:styleId="afff6">
    <w:name w:val="Основной текст_"/>
    <w:link w:val="2d"/>
    <w:rsid w:val="00180A9F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d">
    <w:name w:val="Основной текст2"/>
    <w:basedOn w:val="a4"/>
    <w:link w:val="afff6"/>
    <w:rsid w:val="00180A9F"/>
    <w:pPr>
      <w:widowControl w:val="0"/>
      <w:shd w:val="clear" w:color="auto" w:fill="FFFFFF"/>
      <w:spacing w:before="300" w:after="300" w:line="0" w:lineRule="atLeast"/>
      <w:ind w:hanging="200"/>
      <w:jc w:val="both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1fb">
    <w:name w:val="Основной текст1"/>
    <w:rsid w:val="00180A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shd w:val="clear" w:color="auto" w:fill="FFFFFF"/>
      <w:lang w:val="ru-RU" w:eastAsia="ru-RU" w:bidi="ru-RU"/>
    </w:rPr>
  </w:style>
  <w:style w:type="table" w:customStyle="1" w:styleId="140">
    <w:name w:val="Сетка таблицы14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">
    <w:name w:val="Сетка таблицы15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">
    <w:name w:val="Сетка таблицы4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6"/>
    <w:next w:val="ac"/>
    <w:rsid w:val="00180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6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0">
    <w:name w:val="Сетка таблицы111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">
    <w:name w:val="Сетка таблицы112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5">
    <w:name w:val="Сетка таблицы115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6">
    <w:name w:val="Сетка таблицы116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7">
    <w:name w:val="Сетка таблицы117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8">
    <w:name w:val="Сетка таблицы118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9">
    <w:name w:val="Сетка таблицы119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0">
    <w:name w:val="Сетка таблицы120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10">
    <w:name w:val="Сетка таблицы121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a">
    <w:name w:val="Нет списка11"/>
    <w:next w:val="a7"/>
    <w:uiPriority w:val="99"/>
    <w:semiHidden/>
    <w:unhideWhenUsed/>
    <w:rsid w:val="00180A9F"/>
  </w:style>
  <w:style w:type="table" w:customStyle="1" w:styleId="102">
    <w:name w:val="Сетка таблицы10"/>
    <w:basedOn w:val="a6"/>
    <w:next w:val="ac"/>
    <w:uiPriority w:val="39"/>
    <w:rsid w:val="00180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0">
    <w:name w:val="Style20"/>
    <w:basedOn w:val="a4"/>
    <w:rsid w:val="00180A9F"/>
    <w:pPr>
      <w:widowControl w:val="0"/>
      <w:autoSpaceDE w:val="0"/>
      <w:autoSpaceDN w:val="0"/>
      <w:adjustRightInd w:val="0"/>
      <w:spacing w:after="0" w:line="266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0">
    <w:name w:val="Font Style40"/>
    <w:rsid w:val="00180A9F"/>
    <w:rPr>
      <w:rFonts w:ascii="Times New Roman" w:hAnsi="Times New Roman" w:cs="Times New Roman"/>
      <w:sz w:val="20"/>
      <w:szCs w:val="20"/>
    </w:rPr>
  </w:style>
  <w:style w:type="paragraph" w:customStyle="1" w:styleId="Style33">
    <w:name w:val="Style33"/>
    <w:basedOn w:val="a4"/>
    <w:uiPriority w:val="99"/>
    <w:rsid w:val="00180A9F"/>
    <w:pPr>
      <w:widowControl w:val="0"/>
      <w:autoSpaceDE w:val="0"/>
      <w:autoSpaceDN w:val="0"/>
      <w:adjustRightInd w:val="0"/>
      <w:spacing w:after="0" w:line="272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5">
    <w:name w:val="Style45"/>
    <w:basedOn w:val="a4"/>
    <w:uiPriority w:val="99"/>
    <w:rsid w:val="00180A9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6">
    <w:name w:val="Font Style56"/>
    <w:uiPriority w:val="99"/>
    <w:rsid w:val="00180A9F"/>
    <w:rPr>
      <w:rFonts w:ascii="Times New Roman" w:hAnsi="Times New Roman" w:cs="Times New Roman"/>
      <w:sz w:val="22"/>
      <w:szCs w:val="22"/>
    </w:rPr>
  </w:style>
  <w:style w:type="character" w:customStyle="1" w:styleId="FontStyle59">
    <w:name w:val="Font Style59"/>
    <w:uiPriority w:val="99"/>
    <w:rsid w:val="00180A9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5">
    <w:name w:val="Style35"/>
    <w:basedOn w:val="a4"/>
    <w:uiPriority w:val="99"/>
    <w:rsid w:val="00180A9F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8">
    <w:name w:val="Style38"/>
    <w:basedOn w:val="a4"/>
    <w:uiPriority w:val="99"/>
    <w:rsid w:val="00180A9F"/>
    <w:pPr>
      <w:widowControl w:val="0"/>
      <w:autoSpaceDE w:val="0"/>
      <w:autoSpaceDN w:val="0"/>
      <w:adjustRightInd w:val="0"/>
      <w:spacing w:after="0" w:line="274" w:lineRule="exact"/>
      <w:ind w:hanging="13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7">
    <w:name w:val="Style47"/>
    <w:basedOn w:val="a4"/>
    <w:uiPriority w:val="99"/>
    <w:rsid w:val="00180A9F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9">
    <w:name w:val="Style49"/>
    <w:basedOn w:val="a4"/>
    <w:uiPriority w:val="99"/>
    <w:rsid w:val="00180A9F"/>
    <w:pPr>
      <w:widowControl w:val="0"/>
      <w:autoSpaceDE w:val="0"/>
      <w:autoSpaceDN w:val="0"/>
      <w:adjustRightInd w:val="0"/>
      <w:spacing w:after="0" w:line="28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2">
    <w:name w:val="Style22"/>
    <w:basedOn w:val="a4"/>
    <w:uiPriority w:val="99"/>
    <w:rsid w:val="00180A9F"/>
    <w:pPr>
      <w:widowControl w:val="0"/>
      <w:autoSpaceDE w:val="0"/>
      <w:autoSpaceDN w:val="0"/>
      <w:adjustRightInd w:val="0"/>
      <w:spacing w:after="0" w:line="281" w:lineRule="exact"/>
      <w:ind w:hanging="35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3">
    <w:name w:val="Style23"/>
    <w:basedOn w:val="a4"/>
    <w:uiPriority w:val="99"/>
    <w:rsid w:val="00180A9F"/>
    <w:pPr>
      <w:widowControl w:val="0"/>
      <w:autoSpaceDE w:val="0"/>
      <w:autoSpaceDN w:val="0"/>
      <w:adjustRightInd w:val="0"/>
      <w:spacing w:after="0" w:line="313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fc">
    <w:name w:val="Знак1 Знак Знак Знак"/>
    <w:basedOn w:val="a4"/>
    <w:rsid w:val="00180A9F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/>
    </w:rPr>
  </w:style>
  <w:style w:type="character" w:customStyle="1" w:styleId="bold">
    <w:name w:val="bold"/>
    <w:basedOn w:val="a5"/>
    <w:rsid w:val="00180A9F"/>
  </w:style>
  <w:style w:type="character" w:customStyle="1" w:styleId="name">
    <w:name w:val="name"/>
    <w:basedOn w:val="a5"/>
    <w:rsid w:val="00180A9F"/>
  </w:style>
  <w:style w:type="character" w:customStyle="1" w:styleId="value">
    <w:name w:val="value"/>
    <w:basedOn w:val="a5"/>
    <w:rsid w:val="00180A9F"/>
  </w:style>
  <w:style w:type="character" w:customStyle="1" w:styleId="thvalue">
    <w:name w:val="thvalue"/>
    <w:basedOn w:val="a5"/>
    <w:rsid w:val="00180A9F"/>
  </w:style>
  <w:style w:type="character" w:customStyle="1" w:styleId="info-blockchars-list-item-value">
    <w:name w:val="info-block__chars-list-item-value"/>
    <w:basedOn w:val="a5"/>
    <w:rsid w:val="00180A9F"/>
  </w:style>
  <w:style w:type="table" w:customStyle="1" w:styleId="122">
    <w:name w:val="Сетка таблицы122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3">
    <w:name w:val="Сетка таблицы123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8">
    <w:name w:val="Body Text Indent 3"/>
    <w:basedOn w:val="a4"/>
    <w:link w:val="39"/>
    <w:uiPriority w:val="99"/>
    <w:unhideWhenUsed/>
    <w:rsid w:val="00180A9F"/>
    <w:pPr>
      <w:spacing w:after="120" w:line="240" w:lineRule="auto"/>
      <w:ind w:left="283"/>
    </w:pPr>
    <w:rPr>
      <w:rFonts w:ascii="Calibri" w:eastAsia="Calibri" w:hAnsi="Calibri" w:cs="Calibri"/>
      <w:sz w:val="16"/>
      <w:szCs w:val="16"/>
      <w:lang w:eastAsia="ru-RU"/>
    </w:rPr>
  </w:style>
  <w:style w:type="character" w:customStyle="1" w:styleId="39">
    <w:name w:val="Основной текст с отступом 3 Знак"/>
    <w:basedOn w:val="a5"/>
    <w:link w:val="38"/>
    <w:uiPriority w:val="99"/>
    <w:rsid w:val="00180A9F"/>
    <w:rPr>
      <w:rFonts w:ascii="Calibri" w:eastAsia="Calibri" w:hAnsi="Calibri" w:cs="Calibri"/>
      <w:sz w:val="16"/>
      <w:szCs w:val="16"/>
      <w:lang w:eastAsia="ru-RU"/>
    </w:rPr>
  </w:style>
  <w:style w:type="table" w:customStyle="1" w:styleId="215">
    <w:name w:val="Сетка таблицы21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4">
    <w:name w:val="Сетка таблицы124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5">
    <w:name w:val="Сетка таблицы125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e">
    <w:name w:val="Body Text Indent 2"/>
    <w:basedOn w:val="a4"/>
    <w:link w:val="2f"/>
    <w:uiPriority w:val="99"/>
    <w:unhideWhenUsed/>
    <w:rsid w:val="00180A9F"/>
    <w:pPr>
      <w:spacing w:after="120" w:line="480" w:lineRule="auto"/>
      <w:ind w:left="283"/>
    </w:pPr>
    <w:rPr>
      <w:rFonts w:ascii="Calibri" w:eastAsia="Calibri" w:hAnsi="Calibri" w:cs="Calibri"/>
      <w:sz w:val="20"/>
      <w:szCs w:val="20"/>
      <w:lang w:eastAsia="ru-RU"/>
    </w:rPr>
  </w:style>
  <w:style w:type="character" w:customStyle="1" w:styleId="2f">
    <w:name w:val="Основной текст с отступом 2 Знак"/>
    <w:basedOn w:val="a5"/>
    <w:link w:val="2e"/>
    <w:uiPriority w:val="99"/>
    <w:rsid w:val="00180A9F"/>
    <w:rPr>
      <w:rFonts w:ascii="Calibri" w:eastAsia="Calibri" w:hAnsi="Calibri" w:cs="Calibri"/>
      <w:sz w:val="20"/>
      <w:szCs w:val="20"/>
      <w:lang w:eastAsia="ru-RU"/>
    </w:rPr>
  </w:style>
  <w:style w:type="paragraph" w:styleId="2f0">
    <w:name w:val="List 2"/>
    <w:basedOn w:val="a4"/>
    <w:uiPriority w:val="99"/>
    <w:semiHidden/>
    <w:unhideWhenUsed/>
    <w:rsid w:val="00180A9F"/>
    <w:pPr>
      <w:spacing w:after="0" w:line="240" w:lineRule="auto"/>
      <w:ind w:left="566" w:hanging="283"/>
      <w:contextualSpacing/>
    </w:pPr>
    <w:rPr>
      <w:rFonts w:ascii="Calibri" w:eastAsia="Calibri" w:hAnsi="Calibri" w:cs="Calibri"/>
      <w:sz w:val="20"/>
      <w:szCs w:val="20"/>
      <w:lang w:eastAsia="ru-RU"/>
    </w:rPr>
  </w:style>
  <w:style w:type="paragraph" w:styleId="3a">
    <w:name w:val="Body Text 3"/>
    <w:basedOn w:val="a4"/>
    <w:link w:val="3b"/>
    <w:uiPriority w:val="99"/>
    <w:unhideWhenUsed/>
    <w:rsid w:val="00180A9F"/>
    <w:pPr>
      <w:spacing w:after="120" w:line="240" w:lineRule="auto"/>
    </w:pPr>
    <w:rPr>
      <w:rFonts w:ascii="Calibri" w:eastAsia="Calibri" w:hAnsi="Calibri" w:cs="Calibri"/>
      <w:sz w:val="16"/>
      <w:szCs w:val="16"/>
      <w:lang w:eastAsia="ru-RU"/>
    </w:rPr>
  </w:style>
  <w:style w:type="character" w:customStyle="1" w:styleId="3b">
    <w:name w:val="Основной текст 3 Знак"/>
    <w:basedOn w:val="a5"/>
    <w:link w:val="3a"/>
    <w:uiPriority w:val="99"/>
    <w:rsid w:val="00180A9F"/>
    <w:rPr>
      <w:rFonts w:ascii="Calibri" w:eastAsia="Calibri" w:hAnsi="Calibri" w:cs="Calibri"/>
      <w:sz w:val="16"/>
      <w:szCs w:val="16"/>
      <w:lang w:eastAsia="ru-RU"/>
    </w:rPr>
  </w:style>
  <w:style w:type="paragraph" w:styleId="a">
    <w:name w:val="List Number"/>
    <w:basedOn w:val="a4"/>
    <w:uiPriority w:val="99"/>
    <w:rsid w:val="00180A9F"/>
    <w:pPr>
      <w:numPr>
        <w:ilvl w:val="1"/>
        <w:numId w:val="10"/>
      </w:numPr>
      <w:tabs>
        <w:tab w:val="num" w:pos="360"/>
      </w:tabs>
      <w:spacing w:after="0" w:line="240" w:lineRule="auto"/>
      <w:ind w:left="3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222">
    <w:name w:val="Сетка таблицы22"/>
    <w:basedOn w:val="a6"/>
    <w:next w:val="ac"/>
    <w:uiPriority w:val="39"/>
    <w:rsid w:val="00180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6">
    <w:name w:val="Сетка таблицы126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6"/>
    <w:next w:val="ac"/>
    <w:uiPriority w:val="59"/>
    <w:rsid w:val="00180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7">
    <w:name w:val="Сетка таблицы127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8">
    <w:name w:val="Сетка таблицы128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9">
    <w:name w:val="Сетка таблицы129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0">
    <w:name w:val="Сетка таблицы130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10">
    <w:name w:val="Сетка таблицы131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2">
    <w:name w:val="Сетка таблицы132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3">
    <w:name w:val="Сетка таблицы133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4">
    <w:name w:val="Сетка таблицы134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5">
    <w:name w:val="Сетка таблицы135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6">
    <w:name w:val="Сетка таблицы136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7">
    <w:name w:val="Сетка таблицы137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8">
    <w:name w:val="Сетка таблицы138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9">
    <w:name w:val="Сетка таблицы139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0">
    <w:name w:val="Сетка таблицы140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2">
    <w:name w:val="Сетка таблицы142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3">
    <w:name w:val="Сетка таблицы143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0">
    <w:name w:val="Сетка таблицы26"/>
    <w:basedOn w:val="a6"/>
    <w:next w:val="ac"/>
    <w:uiPriority w:val="39"/>
    <w:rsid w:val="00180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0">
    <w:name w:val="Сетка таблицы27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f1">
    <w:name w:val="Нет списка2"/>
    <w:next w:val="a7"/>
    <w:uiPriority w:val="99"/>
    <w:semiHidden/>
    <w:unhideWhenUsed/>
    <w:rsid w:val="00180A9F"/>
  </w:style>
  <w:style w:type="table" w:customStyle="1" w:styleId="280">
    <w:name w:val="Сетка таблицы28"/>
    <w:basedOn w:val="a6"/>
    <w:next w:val="ac"/>
    <w:uiPriority w:val="39"/>
    <w:rsid w:val="00180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0">
    <w:name w:val="Сетка таблицы29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0">
    <w:name w:val="Сетка таблицы30"/>
    <w:basedOn w:val="a6"/>
    <w:next w:val="ac"/>
    <w:uiPriority w:val="3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1">
    <w:name w:val="Сетка таблицы241"/>
    <w:basedOn w:val="a6"/>
    <w:next w:val="ac"/>
    <w:uiPriority w:val="59"/>
    <w:rsid w:val="00180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4">
    <w:name w:val="Сетка таблицы144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1">
    <w:name w:val="Сетка таблицы32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0">
    <w:name w:val="Сетка таблицы33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0">
    <w:name w:val="Сетка таблицы34"/>
    <w:basedOn w:val="a6"/>
    <w:next w:val="ac"/>
    <w:uiPriority w:val="3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5">
    <w:name w:val="Сетка таблицы145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6">
    <w:name w:val="Сетка таблицы146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7">
    <w:name w:val="Сетка таблицы147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8">
    <w:name w:val="Сетка таблицы148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9">
    <w:name w:val="_Style 19"/>
    <w:basedOn w:val="a6"/>
    <w:rsid w:val="00180A9F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  <w:tblPr>
      <w:tblInd w:w="0" w:type="nil"/>
    </w:tblPr>
  </w:style>
  <w:style w:type="table" w:customStyle="1" w:styleId="149">
    <w:name w:val="Сетка таблицы149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00">
    <w:name w:val="Сетка таблицы150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1">
    <w:name w:val="Сетка таблицы151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2">
    <w:name w:val="Сетка таблицы152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rsid w:val="00180A9F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50">
    <w:name w:val="Сетка таблицы35"/>
    <w:basedOn w:val="a6"/>
    <w:next w:val="ac"/>
    <w:uiPriority w:val="3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0">
    <w:name w:val="Сетка таблицы36"/>
    <w:basedOn w:val="a6"/>
    <w:next w:val="ac"/>
    <w:uiPriority w:val="3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3">
    <w:name w:val="Сетка таблицы153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4">
    <w:name w:val="Сетка таблицы154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0">
    <w:name w:val="Сетка таблицы37"/>
    <w:basedOn w:val="a6"/>
    <w:next w:val="ac"/>
    <w:uiPriority w:val="59"/>
    <w:rsid w:val="00180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5">
    <w:name w:val="Сетка таблицы155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6">
    <w:name w:val="Сетка таблицы156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7">
    <w:name w:val="Сетка таблицы157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8">
    <w:name w:val="Сетка таблицы158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9">
    <w:name w:val="Сетка таблицы159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0">
    <w:name w:val="Сетка таблицы160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1">
    <w:name w:val="Сетка таблицы161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2">
    <w:name w:val="Сетка таблицы162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3">
    <w:name w:val="Сетка таблицы163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c">
    <w:name w:val="Нет списка3"/>
    <w:next w:val="a7"/>
    <w:uiPriority w:val="99"/>
    <w:semiHidden/>
    <w:unhideWhenUsed/>
    <w:rsid w:val="00180A9F"/>
  </w:style>
  <w:style w:type="table" w:customStyle="1" w:styleId="380">
    <w:name w:val="Сетка таблицы38"/>
    <w:basedOn w:val="a6"/>
    <w:next w:val="ac"/>
    <w:uiPriority w:val="59"/>
    <w:rsid w:val="00180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n">
    <w:name w:val="fn"/>
    <w:basedOn w:val="a5"/>
    <w:rsid w:val="00180A9F"/>
  </w:style>
  <w:style w:type="character" w:customStyle="1" w:styleId="b-catalog-product-features-item-key">
    <w:name w:val="b-catalog-product-features-item-key"/>
    <w:basedOn w:val="a5"/>
    <w:rsid w:val="00180A9F"/>
  </w:style>
  <w:style w:type="character" w:customStyle="1" w:styleId="b-catalog-product-features-item-value">
    <w:name w:val="b-catalog-product-features-item-value"/>
    <w:basedOn w:val="a5"/>
    <w:rsid w:val="00180A9F"/>
  </w:style>
  <w:style w:type="character" w:customStyle="1" w:styleId="copyright-span">
    <w:name w:val="copyright-span"/>
    <w:basedOn w:val="a5"/>
    <w:rsid w:val="00180A9F"/>
  </w:style>
  <w:style w:type="numbering" w:customStyle="1" w:styleId="44">
    <w:name w:val="Нет списка4"/>
    <w:next w:val="a7"/>
    <w:uiPriority w:val="99"/>
    <w:semiHidden/>
    <w:unhideWhenUsed/>
    <w:rsid w:val="00180A9F"/>
  </w:style>
  <w:style w:type="table" w:customStyle="1" w:styleId="390">
    <w:name w:val="Сетка таблицы39"/>
    <w:basedOn w:val="a6"/>
    <w:next w:val="ac"/>
    <w:rsid w:val="00180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4">
    <w:name w:val="Сетка таблицы164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5">
    <w:name w:val="Сетка таблицы165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00">
    <w:name w:val="Сетка таблицы40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1">
    <w:name w:val="Сетка таблицы41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0">
    <w:name w:val="Сетка таблицы42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30">
    <w:name w:val="Сетка таблицы43"/>
    <w:basedOn w:val="a6"/>
    <w:next w:val="ac"/>
    <w:uiPriority w:val="3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6">
    <w:name w:val="Сетка таблицы166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7">
    <w:name w:val="Сетка таблицы167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8">
    <w:name w:val="Сетка таблицы168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9">
    <w:name w:val="Сетка таблицы169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0">
    <w:name w:val="Сетка таблицы170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1">
    <w:name w:val="Сетка таблицы171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2">
    <w:name w:val="Сетка таблицы172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40">
    <w:name w:val="Сетка таблицы44"/>
    <w:basedOn w:val="a6"/>
    <w:next w:val="ac"/>
    <w:uiPriority w:val="39"/>
    <w:rsid w:val="00180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7">
    <w:name w:val="footnote reference"/>
    <w:aliases w:val="SUPERS"/>
    <w:basedOn w:val="a5"/>
    <w:uiPriority w:val="99"/>
    <w:unhideWhenUsed/>
    <w:qFormat/>
    <w:rsid w:val="00180A9F"/>
    <w:rPr>
      <w:vertAlign w:val="superscript"/>
    </w:rPr>
  </w:style>
  <w:style w:type="table" w:customStyle="1" w:styleId="45">
    <w:name w:val="Сетка таблицы45"/>
    <w:basedOn w:val="a6"/>
    <w:next w:val="ac"/>
    <w:uiPriority w:val="99"/>
    <w:rsid w:val="00180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3">
    <w:name w:val="Сетка таблицы173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4">
    <w:name w:val="Сетка таблицы174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">
    <w:name w:val="Body text_"/>
    <w:link w:val="46"/>
    <w:rsid w:val="00180A9F"/>
    <w:rPr>
      <w:spacing w:val="5"/>
      <w:sz w:val="19"/>
      <w:szCs w:val="19"/>
      <w:shd w:val="clear" w:color="auto" w:fill="FFFFFF"/>
    </w:rPr>
  </w:style>
  <w:style w:type="paragraph" w:customStyle="1" w:styleId="46">
    <w:name w:val="Основной текст4"/>
    <w:basedOn w:val="a4"/>
    <w:link w:val="Bodytext"/>
    <w:rsid w:val="00180A9F"/>
    <w:pPr>
      <w:widowControl w:val="0"/>
      <w:shd w:val="clear" w:color="auto" w:fill="FFFFFF"/>
      <w:spacing w:after="0" w:line="256" w:lineRule="exact"/>
      <w:jc w:val="center"/>
    </w:pPr>
    <w:rPr>
      <w:spacing w:val="5"/>
      <w:sz w:val="19"/>
      <w:szCs w:val="19"/>
    </w:rPr>
  </w:style>
  <w:style w:type="character" w:styleId="afff8">
    <w:name w:val="annotation reference"/>
    <w:basedOn w:val="a5"/>
    <w:uiPriority w:val="99"/>
    <w:semiHidden/>
    <w:unhideWhenUsed/>
    <w:rsid w:val="00180A9F"/>
    <w:rPr>
      <w:sz w:val="16"/>
      <w:szCs w:val="16"/>
    </w:rPr>
  </w:style>
  <w:style w:type="paragraph" w:styleId="afff9">
    <w:name w:val="annotation text"/>
    <w:basedOn w:val="a4"/>
    <w:link w:val="afffa"/>
    <w:uiPriority w:val="99"/>
    <w:semiHidden/>
    <w:unhideWhenUsed/>
    <w:rsid w:val="00180A9F"/>
    <w:pPr>
      <w:spacing w:after="20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fa">
    <w:name w:val="Текст примечания Знак"/>
    <w:basedOn w:val="a5"/>
    <w:link w:val="afff9"/>
    <w:uiPriority w:val="99"/>
    <w:semiHidden/>
    <w:rsid w:val="00180A9F"/>
    <w:rPr>
      <w:rFonts w:ascii="Calibri" w:eastAsia="Times New Roman" w:hAnsi="Calibri" w:cs="Times New Roman"/>
      <w:sz w:val="20"/>
      <w:szCs w:val="20"/>
      <w:lang w:eastAsia="ru-RU"/>
    </w:rPr>
  </w:style>
  <w:style w:type="paragraph" w:styleId="afffb">
    <w:name w:val="annotation subject"/>
    <w:basedOn w:val="afff9"/>
    <w:next w:val="afff9"/>
    <w:link w:val="afffc"/>
    <w:uiPriority w:val="99"/>
    <w:semiHidden/>
    <w:unhideWhenUsed/>
    <w:rsid w:val="00180A9F"/>
    <w:rPr>
      <w:b/>
      <w:bCs/>
    </w:rPr>
  </w:style>
  <w:style w:type="character" w:customStyle="1" w:styleId="afffc">
    <w:name w:val="Тема примечания Знак"/>
    <w:basedOn w:val="afffa"/>
    <w:link w:val="afffb"/>
    <w:uiPriority w:val="99"/>
    <w:semiHidden/>
    <w:rsid w:val="00180A9F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fffd">
    <w:name w:val="Revision"/>
    <w:hidden/>
    <w:uiPriority w:val="99"/>
    <w:semiHidden/>
    <w:rsid w:val="0018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customStyle="1" w:styleId="175">
    <w:name w:val="Сетка таблицы175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0">
    <w:name w:val="Сетка таблицы46"/>
    <w:basedOn w:val="a6"/>
    <w:next w:val="ac"/>
    <w:uiPriority w:val="39"/>
    <w:rsid w:val="00180A9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6">
    <w:name w:val="Сетка таблицы176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7"/>
    <w:basedOn w:val="a6"/>
    <w:next w:val="ac"/>
    <w:uiPriority w:val="3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7">
    <w:name w:val="Сетка таблицы177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8">
    <w:name w:val="Сетка таблицы178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6"/>
    <w:next w:val="ac"/>
    <w:uiPriority w:val="39"/>
    <w:qFormat/>
    <w:rsid w:val="00180A9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9">
    <w:name w:val="Сетка таблицы179"/>
    <w:basedOn w:val="a6"/>
    <w:next w:val="ac"/>
    <w:uiPriority w:val="59"/>
    <w:rsid w:val="00180A9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link w:val="afffe"/>
    <w:uiPriority w:val="1"/>
    <w:qFormat/>
    <w:rsid w:val="00180A9F"/>
    <w:pPr>
      <w:spacing w:after="0" w:line="240" w:lineRule="auto"/>
    </w:pPr>
  </w:style>
  <w:style w:type="character" w:styleId="affff">
    <w:name w:val="Unresolved Mention"/>
    <w:basedOn w:val="a5"/>
    <w:uiPriority w:val="99"/>
    <w:semiHidden/>
    <w:unhideWhenUsed/>
    <w:rsid w:val="00654651"/>
    <w:rPr>
      <w:color w:val="605E5C"/>
      <w:shd w:val="clear" w:color="auto" w:fill="E1DFDD"/>
    </w:rPr>
  </w:style>
  <w:style w:type="numbering" w:customStyle="1" w:styleId="54">
    <w:name w:val="Нет списка5"/>
    <w:next w:val="a7"/>
    <w:uiPriority w:val="99"/>
    <w:semiHidden/>
    <w:unhideWhenUsed/>
    <w:rsid w:val="000B4189"/>
  </w:style>
  <w:style w:type="table" w:customStyle="1" w:styleId="500">
    <w:name w:val="Сетка таблицы50"/>
    <w:basedOn w:val="a6"/>
    <w:next w:val="ac"/>
    <w:locked/>
    <w:rsid w:val="000B418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e">
    <w:name w:val="Без интервала Знак"/>
    <w:link w:val="af5"/>
    <w:uiPriority w:val="1"/>
    <w:rsid w:val="000B4189"/>
  </w:style>
  <w:style w:type="character" w:customStyle="1" w:styleId="Bodytext3">
    <w:name w:val="Body text (3)_"/>
    <w:basedOn w:val="a5"/>
    <w:link w:val="Bodytext30"/>
    <w:rsid w:val="000B4189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paragraph" w:customStyle="1" w:styleId="Bodytext30">
    <w:name w:val="Body text (3)"/>
    <w:basedOn w:val="a4"/>
    <w:link w:val="Bodytext3"/>
    <w:rsid w:val="000B4189"/>
    <w:pPr>
      <w:widowControl w:val="0"/>
      <w:shd w:val="clear" w:color="auto" w:fill="FFFFFF"/>
      <w:spacing w:after="0" w:line="322" w:lineRule="exact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Bodytext3Exact">
    <w:name w:val="Body text (3) Exact"/>
    <w:basedOn w:val="a5"/>
    <w:rsid w:val="000B418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table" w:customStyle="1" w:styleId="511">
    <w:name w:val="Сетка таблицы51"/>
    <w:basedOn w:val="a6"/>
    <w:next w:val="ac"/>
    <w:locked/>
    <w:rsid w:val="00004120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4">
    <w:name w:val="Нет списка6"/>
    <w:next w:val="a7"/>
    <w:uiPriority w:val="99"/>
    <w:semiHidden/>
    <w:unhideWhenUsed/>
    <w:rsid w:val="00F8243A"/>
  </w:style>
  <w:style w:type="character" w:customStyle="1" w:styleId="afff3">
    <w:name w:val="Обычный (Интернет) Знак"/>
    <w:aliases w:val="Обычный (Web) Знак"/>
    <w:link w:val="afff2"/>
    <w:uiPriority w:val="99"/>
    <w:locked/>
    <w:rsid w:val="00F8243A"/>
    <w:rPr>
      <w:rFonts w:ascii="Times New Roman" w:eastAsia="Calibri" w:hAnsi="Times New Roman" w:cs="Times New Roman"/>
      <w:sz w:val="24"/>
      <w:szCs w:val="24"/>
    </w:rPr>
  </w:style>
  <w:style w:type="paragraph" w:customStyle="1" w:styleId="3d">
    <w:name w:val="Знак Знак Знак3"/>
    <w:basedOn w:val="a4"/>
    <w:uiPriority w:val="99"/>
    <w:rsid w:val="00F8243A"/>
    <w:pPr>
      <w:spacing w:line="240" w:lineRule="exact"/>
    </w:pPr>
    <w:rPr>
      <w:rFonts w:ascii="Calibri" w:eastAsia="Times New Roman" w:hAnsi="Calibri" w:cs="Times New Roman"/>
      <w:sz w:val="20"/>
      <w:szCs w:val="20"/>
      <w:lang w:eastAsia="zh-CN"/>
    </w:rPr>
  </w:style>
  <w:style w:type="table" w:customStyle="1" w:styleId="520">
    <w:name w:val="Сетка таблицы52"/>
    <w:basedOn w:val="a6"/>
    <w:next w:val="ac"/>
    <w:locked/>
    <w:rsid w:val="00F8243A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37">
    <w:name w:val="Font Style37"/>
    <w:basedOn w:val="a5"/>
    <w:uiPriority w:val="99"/>
    <w:rsid w:val="00F8243A"/>
    <w:rPr>
      <w:rFonts w:ascii="Times New Roman" w:hAnsi="Times New Roman" w:cs="Times New Roman"/>
      <w:color w:val="000000"/>
      <w:sz w:val="24"/>
      <w:szCs w:val="24"/>
    </w:rPr>
  </w:style>
  <w:style w:type="paragraph" w:customStyle="1" w:styleId="Style16">
    <w:name w:val="Style16"/>
    <w:basedOn w:val="a4"/>
    <w:uiPriority w:val="99"/>
    <w:rsid w:val="00F8243A"/>
    <w:pPr>
      <w:widowControl w:val="0"/>
      <w:autoSpaceDE w:val="0"/>
      <w:autoSpaceDN w:val="0"/>
      <w:adjustRightInd w:val="0"/>
      <w:spacing w:after="0" w:line="270" w:lineRule="exact"/>
      <w:ind w:firstLine="85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73">
    <w:name w:val="Нет списка7"/>
    <w:next w:val="a7"/>
    <w:uiPriority w:val="99"/>
    <w:semiHidden/>
    <w:rsid w:val="008E3218"/>
  </w:style>
  <w:style w:type="paragraph" w:customStyle="1" w:styleId="affff0">
    <w:basedOn w:val="a4"/>
    <w:next w:val="afff2"/>
    <w:link w:val="affff1"/>
    <w:unhideWhenUsed/>
    <w:rsid w:val="008E3218"/>
    <w:pPr>
      <w:spacing w:after="51" w:line="240" w:lineRule="auto"/>
    </w:pPr>
    <w:rPr>
      <w:rFonts w:ascii="Cambria" w:hAnsi="Cambria" w:cs="Times New Roman"/>
      <w:b/>
      <w:bCs/>
      <w:kern w:val="28"/>
      <w:sz w:val="32"/>
      <w:szCs w:val="32"/>
      <w:lang w:val="x-none" w:eastAsia="ru-RU"/>
    </w:rPr>
  </w:style>
  <w:style w:type="character" w:customStyle="1" w:styleId="affff1">
    <w:name w:val="Название Знак"/>
    <w:link w:val="affff0"/>
    <w:locked/>
    <w:rsid w:val="008E3218"/>
    <w:rPr>
      <w:rFonts w:ascii="Cambria" w:hAnsi="Cambria" w:cs="Times New Roman"/>
      <w:b/>
      <w:bCs/>
      <w:kern w:val="28"/>
      <w:sz w:val="32"/>
      <w:szCs w:val="32"/>
      <w:lang w:val="x-none" w:eastAsia="ru-RU"/>
    </w:rPr>
  </w:style>
  <w:style w:type="paragraph" w:customStyle="1" w:styleId="ConsPlusCell">
    <w:name w:val="ConsPlusCell"/>
    <w:rsid w:val="008E32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Normal0">
    <w:name w:val="ConsNormal Знак"/>
    <w:link w:val="ConsNormal"/>
    <w:locked/>
    <w:rsid w:val="008E3218"/>
    <w:rPr>
      <w:rFonts w:ascii="Arial" w:eastAsia="Arial" w:hAnsi="Arial" w:cs="Arial"/>
      <w:sz w:val="20"/>
      <w:szCs w:val="20"/>
      <w:lang w:eastAsia="zh-CN"/>
    </w:rPr>
  </w:style>
  <w:style w:type="paragraph" w:customStyle="1" w:styleId="a0">
    <w:name w:val="Пункт Знак"/>
    <w:basedOn w:val="a4"/>
    <w:uiPriority w:val="99"/>
    <w:rsid w:val="008E3218"/>
    <w:pPr>
      <w:numPr>
        <w:ilvl w:val="1"/>
        <w:numId w:val="11"/>
      </w:numPr>
      <w:tabs>
        <w:tab w:val="left" w:pos="851"/>
        <w:tab w:val="left" w:pos="1134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1">
    <w:name w:val="Подпункт"/>
    <w:basedOn w:val="a0"/>
    <w:rsid w:val="008E3218"/>
    <w:pPr>
      <w:numPr>
        <w:ilvl w:val="2"/>
      </w:numPr>
      <w:tabs>
        <w:tab w:val="clear" w:pos="1134"/>
        <w:tab w:val="num" w:pos="227"/>
      </w:tabs>
    </w:pPr>
  </w:style>
  <w:style w:type="paragraph" w:customStyle="1" w:styleId="a2">
    <w:name w:val="Подподпункт"/>
    <w:basedOn w:val="a1"/>
    <w:uiPriority w:val="99"/>
    <w:rsid w:val="008E3218"/>
    <w:pPr>
      <w:numPr>
        <w:ilvl w:val="3"/>
      </w:numPr>
      <w:tabs>
        <w:tab w:val="num" w:pos="864"/>
        <w:tab w:val="left" w:pos="1134"/>
        <w:tab w:val="left" w:pos="1418"/>
      </w:tabs>
    </w:pPr>
  </w:style>
  <w:style w:type="paragraph" w:customStyle="1" w:styleId="a3">
    <w:name w:val="Подподподпункт"/>
    <w:basedOn w:val="a4"/>
    <w:rsid w:val="008E3218"/>
    <w:pPr>
      <w:numPr>
        <w:ilvl w:val="4"/>
        <w:numId w:val="11"/>
      </w:numPr>
      <w:tabs>
        <w:tab w:val="left" w:pos="1134"/>
        <w:tab w:val="left" w:pos="1701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Пункт1"/>
    <w:basedOn w:val="a4"/>
    <w:uiPriority w:val="99"/>
    <w:rsid w:val="008E3218"/>
    <w:pPr>
      <w:numPr>
        <w:numId w:val="11"/>
      </w:numPr>
      <w:spacing w:before="240" w:after="0" w:line="360" w:lineRule="auto"/>
      <w:jc w:val="center"/>
    </w:pPr>
    <w:rPr>
      <w:rFonts w:ascii="Arial" w:eastAsia="Times New Roman" w:hAnsi="Arial" w:cs="Times New Roman"/>
      <w:b/>
      <w:sz w:val="28"/>
      <w:szCs w:val="28"/>
      <w:lang w:eastAsia="ru-RU"/>
    </w:rPr>
  </w:style>
  <w:style w:type="paragraph" w:customStyle="1" w:styleId="affff2">
    <w:name w:val="Пункт"/>
    <w:basedOn w:val="a4"/>
    <w:link w:val="1fd"/>
    <w:rsid w:val="008E3218"/>
    <w:pPr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styleId="2f2">
    <w:name w:val="Body Text First Indent 2"/>
    <w:basedOn w:val="aff5"/>
    <w:link w:val="2f3"/>
    <w:rsid w:val="008E3218"/>
    <w:pPr>
      <w:widowControl/>
      <w:suppressAutoHyphens w:val="0"/>
      <w:spacing w:before="0" w:after="120"/>
      <w:ind w:left="283" w:firstLine="210"/>
      <w:jc w:val="left"/>
    </w:pPr>
    <w:rPr>
      <w:szCs w:val="24"/>
      <w:lang w:val="x-none" w:eastAsia="x-none"/>
    </w:rPr>
  </w:style>
  <w:style w:type="character" w:customStyle="1" w:styleId="2f3">
    <w:name w:val="Красная строка 2 Знак"/>
    <w:basedOn w:val="28"/>
    <w:link w:val="2f2"/>
    <w:rsid w:val="008E3218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1fe">
    <w:name w:val="Обычный1"/>
    <w:uiPriority w:val="99"/>
    <w:rsid w:val="008E3218"/>
    <w:pPr>
      <w:widowControl w:val="0"/>
      <w:spacing w:after="0" w:line="240" w:lineRule="auto"/>
    </w:pPr>
    <w:rPr>
      <w:rFonts w:ascii="Arial" w:eastAsia="Times New Roman" w:hAnsi="Arial" w:cs="Arial"/>
      <w:szCs w:val="20"/>
    </w:rPr>
  </w:style>
  <w:style w:type="paragraph" w:styleId="2">
    <w:name w:val="List Bullet 2"/>
    <w:basedOn w:val="a4"/>
    <w:uiPriority w:val="99"/>
    <w:unhideWhenUsed/>
    <w:rsid w:val="008E3218"/>
    <w:pPr>
      <w:numPr>
        <w:numId w:val="12"/>
      </w:numPr>
      <w:spacing w:after="0" w:line="240" w:lineRule="auto"/>
      <w:contextualSpacing/>
    </w:pPr>
    <w:rPr>
      <w:rFonts w:ascii="Arial" w:eastAsia="Times New Roman" w:hAnsi="Arial" w:cs="Arial"/>
      <w:szCs w:val="20"/>
      <w:lang w:val="en-US"/>
    </w:rPr>
  </w:style>
  <w:style w:type="paragraph" w:customStyle="1" w:styleId="affff3">
    <w:name w:val="Подчеркивание"/>
    <w:basedOn w:val="a4"/>
    <w:qFormat/>
    <w:rsid w:val="008E3218"/>
    <w:pPr>
      <w:widowControl w:val="0"/>
      <w:tabs>
        <w:tab w:val="right" w:pos="9639"/>
      </w:tabs>
      <w:autoSpaceDE w:val="0"/>
      <w:autoSpaceDN w:val="0"/>
      <w:adjustRightInd w:val="0"/>
      <w:spacing w:line="240" w:lineRule="auto"/>
      <w:jc w:val="both"/>
    </w:pPr>
    <w:rPr>
      <w:rFonts w:ascii="Arial" w:eastAsia="Times New Roman" w:hAnsi="Arial" w:cs="Arial"/>
      <w:u w:val="single"/>
      <w:lang w:eastAsia="ru-RU"/>
    </w:rPr>
  </w:style>
  <w:style w:type="paragraph" w:customStyle="1" w:styleId="Cons">
    <w:name w:val="Cons"/>
    <w:basedOn w:val="a4"/>
    <w:autoRedefine/>
    <w:qFormat/>
    <w:rsid w:val="008E3218"/>
    <w:pPr>
      <w:keepNext/>
      <w:keepLines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b/>
      <w:caps/>
      <w:lang w:eastAsia="ru-RU"/>
    </w:rPr>
  </w:style>
  <w:style w:type="paragraph" w:styleId="aff">
    <w:name w:val="Body Text First Indent"/>
    <w:basedOn w:val="aff2"/>
    <w:link w:val="afe"/>
    <w:uiPriority w:val="99"/>
    <w:unhideWhenUsed/>
    <w:rsid w:val="008E3218"/>
    <w:pPr>
      <w:widowControl/>
      <w:suppressAutoHyphens w:val="0"/>
      <w:spacing w:after="0"/>
      <w:ind w:firstLine="360"/>
      <w:jc w:val="left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1ff">
    <w:name w:val="Красная строка Знак1"/>
    <w:basedOn w:val="25"/>
    <w:uiPriority w:val="99"/>
    <w:semiHidden/>
    <w:rsid w:val="008E3218"/>
    <w:rPr>
      <w:rFonts w:ascii="Times New Roman" w:eastAsia="Times New Roman" w:hAnsi="Times New Roman" w:cs="Times New Roman"/>
      <w:sz w:val="24"/>
      <w:szCs w:val="20"/>
      <w:lang w:eastAsia="zh-CN"/>
    </w:rPr>
  </w:style>
  <w:style w:type="paragraph" w:customStyle="1" w:styleId="331">
    <w:name w:val="Основной текст с отступом 33"/>
    <w:basedOn w:val="a4"/>
    <w:rsid w:val="008E3218"/>
    <w:pPr>
      <w:widowControl w:val="0"/>
      <w:suppressAutoHyphens/>
      <w:spacing w:after="0" w:line="240" w:lineRule="auto"/>
      <w:ind w:firstLine="720"/>
      <w:jc w:val="both"/>
    </w:pPr>
    <w:rPr>
      <w:rFonts w:ascii="Arial" w:eastAsia="Arial" w:hAnsi="Arial" w:cs="Times New Roman"/>
      <w:kern w:val="1"/>
      <w:sz w:val="20"/>
      <w:szCs w:val="24"/>
      <w:lang w:eastAsia="zh-CN"/>
    </w:rPr>
  </w:style>
  <w:style w:type="paragraph" w:customStyle="1" w:styleId="231">
    <w:name w:val="Основной текст 23"/>
    <w:basedOn w:val="a4"/>
    <w:rsid w:val="008E3218"/>
    <w:pPr>
      <w:widowControl w:val="0"/>
      <w:suppressAutoHyphens/>
      <w:spacing w:after="0" w:line="240" w:lineRule="auto"/>
    </w:pPr>
    <w:rPr>
      <w:rFonts w:ascii="Arial" w:eastAsia="Arial" w:hAnsi="Arial" w:cs="Times New Roman"/>
      <w:kern w:val="1"/>
      <w:sz w:val="20"/>
      <w:szCs w:val="24"/>
      <w:lang w:eastAsia="zh-CN"/>
    </w:rPr>
  </w:style>
  <w:style w:type="paragraph" w:customStyle="1" w:styleId="11">
    <w:name w:val="Заголовок 11"/>
    <w:basedOn w:val="a4"/>
    <w:next w:val="a4"/>
    <w:rsid w:val="008E3218"/>
    <w:pPr>
      <w:keepNext/>
      <w:widowControl w:val="0"/>
      <w:numPr>
        <w:numId w:val="1"/>
      </w:numPr>
      <w:tabs>
        <w:tab w:val="left" w:pos="357"/>
      </w:tabs>
      <w:suppressAutoHyphens/>
      <w:spacing w:after="0" w:line="240" w:lineRule="auto"/>
      <w:jc w:val="center"/>
      <w:outlineLvl w:val="0"/>
    </w:pPr>
    <w:rPr>
      <w:rFonts w:ascii="Arial" w:eastAsia="Arial" w:hAnsi="Arial" w:cs="Times New Roman"/>
      <w:caps/>
      <w:kern w:val="1"/>
      <w:sz w:val="28"/>
      <w:szCs w:val="28"/>
      <w:lang w:eastAsia="zh-CN"/>
    </w:rPr>
  </w:style>
  <w:style w:type="paragraph" w:customStyle="1" w:styleId="61">
    <w:name w:val="Заголовок 61"/>
    <w:basedOn w:val="a4"/>
    <w:next w:val="a4"/>
    <w:rsid w:val="008E3218"/>
    <w:pPr>
      <w:keepNext/>
      <w:widowControl w:val="0"/>
      <w:numPr>
        <w:ilvl w:val="5"/>
        <w:numId w:val="1"/>
      </w:numPr>
      <w:suppressAutoHyphens/>
      <w:spacing w:after="0" w:line="240" w:lineRule="auto"/>
      <w:outlineLvl w:val="5"/>
    </w:pPr>
    <w:rPr>
      <w:rFonts w:ascii="Arial" w:eastAsia="Arial" w:hAnsi="Arial" w:cs="Times New Roman"/>
      <w:b/>
      <w:bCs/>
      <w:kern w:val="1"/>
      <w:sz w:val="20"/>
      <w:szCs w:val="24"/>
      <w:lang w:eastAsia="zh-CN"/>
    </w:rPr>
  </w:style>
  <w:style w:type="paragraph" w:styleId="2f4">
    <w:name w:val="Body Text 2"/>
    <w:basedOn w:val="a4"/>
    <w:link w:val="2f5"/>
    <w:rsid w:val="008E3218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f5">
    <w:name w:val="Основной текст 2 Знак"/>
    <w:basedOn w:val="a5"/>
    <w:link w:val="2f4"/>
    <w:rsid w:val="008E321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4">
    <w:name w:val="Заголовок статьи"/>
    <w:basedOn w:val="10"/>
    <w:link w:val="affff5"/>
    <w:rsid w:val="008E3218"/>
    <w:pPr>
      <w:keepLines w:val="0"/>
      <w:snapToGrid w:val="0"/>
      <w:spacing w:before="240"/>
      <w:jc w:val="center"/>
    </w:pPr>
    <w:rPr>
      <w:rFonts w:ascii="Tahoma" w:eastAsia="Times New Roman" w:hAnsi="Tahoma" w:cs="Times New Roman"/>
      <w:bCs/>
      <w:kern w:val="32"/>
      <w:sz w:val="16"/>
      <w:szCs w:val="32"/>
      <w:lang w:val="x-none" w:eastAsia="x-none"/>
    </w:rPr>
  </w:style>
  <w:style w:type="paragraph" w:customStyle="1" w:styleId="affff6">
    <w:name w:val="ТекстДоговора"/>
    <w:basedOn w:val="a4"/>
    <w:link w:val="1ff0"/>
    <w:rsid w:val="008E3218"/>
    <w:pPr>
      <w:snapToGrid w:val="0"/>
      <w:spacing w:before="120" w:after="0" w:line="240" w:lineRule="auto"/>
      <w:ind w:firstLine="284"/>
      <w:jc w:val="both"/>
    </w:pPr>
    <w:rPr>
      <w:rFonts w:ascii="Tahoma" w:eastAsia="Times New Roman" w:hAnsi="Tahoma" w:cs="Times New Roman"/>
      <w:sz w:val="16"/>
      <w:szCs w:val="20"/>
      <w:lang w:val="x-none" w:eastAsia="x-none"/>
    </w:rPr>
  </w:style>
  <w:style w:type="paragraph" w:customStyle="1" w:styleId="affff7">
    <w:name w:val="Подписи"/>
    <w:basedOn w:val="affff6"/>
    <w:rsid w:val="008E3218"/>
    <w:pPr>
      <w:spacing w:before="0"/>
      <w:ind w:firstLine="0"/>
    </w:pPr>
    <w:rPr>
      <w:b/>
      <w:bCs/>
    </w:rPr>
  </w:style>
  <w:style w:type="paragraph" w:customStyle="1" w:styleId="affff8">
    <w:name w:val="Реквизиты"/>
    <w:basedOn w:val="affff6"/>
    <w:rsid w:val="008E3218"/>
    <w:pPr>
      <w:spacing w:before="0"/>
      <w:ind w:firstLine="0"/>
    </w:pPr>
  </w:style>
  <w:style w:type="paragraph" w:customStyle="1" w:styleId="affff9">
    <w:name w:val="Приложение №"/>
    <w:basedOn w:val="affff6"/>
    <w:rsid w:val="008E3218"/>
    <w:pPr>
      <w:ind w:left="5942" w:firstLine="0"/>
    </w:pPr>
    <w:rPr>
      <w:b/>
      <w:i/>
    </w:rPr>
  </w:style>
  <w:style w:type="character" w:customStyle="1" w:styleId="1ff0">
    <w:name w:val="ТекстДоговора Знак1"/>
    <w:link w:val="affff6"/>
    <w:locked/>
    <w:rsid w:val="008E3218"/>
    <w:rPr>
      <w:rFonts w:ascii="Tahoma" w:eastAsia="Times New Roman" w:hAnsi="Tahoma" w:cs="Times New Roman"/>
      <w:sz w:val="16"/>
      <w:szCs w:val="20"/>
      <w:lang w:val="x-none" w:eastAsia="x-none"/>
    </w:rPr>
  </w:style>
  <w:style w:type="paragraph" w:customStyle="1" w:styleId="83">
    <w:name w:val="Стиль Заголовок статьи + 8 пт"/>
    <w:basedOn w:val="affff4"/>
    <w:link w:val="84"/>
    <w:rsid w:val="008E3218"/>
  </w:style>
  <w:style w:type="character" w:customStyle="1" w:styleId="affff5">
    <w:name w:val="Заголовок статьи Знак"/>
    <w:link w:val="affff4"/>
    <w:rsid w:val="008E3218"/>
    <w:rPr>
      <w:rFonts w:ascii="Tahoma" w:eastAsia="Times New Roman" w:hAnsi="Tahoma" w:cs="Times New Roman"/>
      <w:b/>
      <w:bCs/>
      <w:kern w:val="32"/>
      <w:sz w:val="16"/>
      <w:szCs w:val="32"/>
      <w:lang w:val="x-none" w:eastAsia="x-none"/>
    </w:rPr>
  </w:style>
  <w:style w:type="character" w:customStyle="1" w:styleId="84">
    <w:name w:val="Стиль Заголовок статьи + 8 пт Знак"/>
    <w:link w:val="83"/>
    <w:rsid w:val="008E3218"/>
    <w:rPr>
      <w:rFonts w:ascii="Tahoma" w:eastAsia="Times New Roman" w:hAnsi="Tahoma" w:cs="Times New Roman"/>
      <w:b/>
      <w:bCs/>
      <w:kern w:val="32"/>
      <w:sz w:val="16"/>
      <w:szCs w:val="32"/>
      <w:lang w:val="x-none" w:eastAsia="x-none"/>
    </w:rPr>
  </w:style>
  <w:style w:type="paragraph" w:customStyle="1" w:styleId="msolistparagraph0">
    <w:name w:val="msolistparagraph"/>
    <w:basedOn w:val="a4"/>
    <w:rsid w:val="008E3218"/>
    <w:pPr>
      <w:spacing w:after="0" w:line="240" w:lineRule="auto"/>
      <w:ind w:left="720"/>
    </w:pPr>
    <w:rPr>
      <w:rFonts w:ascii="Calibri" w:eastAsia="Times New Roman" w:hAnsi="Calibri" w:cs="Times New Roman"/>
    </w:rPr>
  </w:style>
  <w:style w:type="table" w:customStyle="1" w:styleId="530">
    <w:name w:val="Сетка таблицы53"/>
    <w:basedOn w:val="a6"/>
    <w:next w:val="ac"/>
    <w:uiPriority w:val="59"/>
    <w:locked/>
    <w:rsid w:val="008E3218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ffffa">
    <w:name w:val="Основной текст документа"/>
    <w:rsid w:val="008E3218"/>
    <w:rPr>
      <w:rFonts w:cs="Times New Roman"/>
      <w:sz w:val="22"/>
    </w:rPr>
  </w:style>
  <w:style w:type="character" w:styleId="HTML">
    <w:name w:val="HTML Code"/>
    <w:rsid w:val="008E3218"/>
    <w:rPr>
      <w:rFonts w:ascii="Courier New" w:eastAsia="Times New Roman" w:hAnsi="Courier New" w:cs="Courier New" w:hint="default"/>
      <w:b w:val="0"/>
      <w:bCs w:val="0"/>
      <w:strike w:val="0"/>
      <w:dstrike w:val="0"/>
      <w:color w:val="000000"/>
      <w:sz w:val="18"/>
      <w:szCs w:val="18"/>
      <w:u w:val="none"/>
      <w:effect w:val="none"/>
    </w:rPr>
  </w:style>
  <w:style w:type="paragraph" w:customStyle="1" w:styleId="affffb">
    <w:name w:val="Знак"/>
    <w:basedOn w:val="a4"/>
    <w:rsid w:val="008E3218"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character" w:customStyle="1" w:styleId="affffc">
    <w:name w:val="комментарий"/>
    <w:rsid w:val="008E3218"/>
    <w:rPr>
      <w:b/>
      <w:i/>
      <w:shd w:val="clear" w:color="auto" w:fill="FFFF99"/>
    </w:rPr>
  </w:style>
  <w:style w:type="paragraph" w:customStyle="1" w:styleId="3e">
    <w:name w:val="Пункт_3"/>
    <w:basedOn w:val="a4"/>
    <w:uiPriority w:val="99"/>
    <w:rsid w:val="008E3218"/>
    <w:pPr>
      <w:tabs>
        <w:tab w:val="num" w:pos="1134"/>
      </w:tabs>
      <w:spacing w:after="0" w:line="360" w:lineRule="auto"/>
      <w:ind w:left="1134" w:hanging="1133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ffffd">
    <w:name w:val="Знак Знак Знак Знак"/>
    <w:basedOn w:val="a4"/>
    <w:rsid w:val="008E3218"/>
    <w:pPr>
      <w:widowControl w:val="0"/>
      <w:adjustRightInd w:val="0"/>
      <w:spacing w:line="240" w:lineRule="exact"/>
      <w:jc w:val="right"/>
    </w:pPr>
    <w:rPr>
      <w:rFonts w:ascii="Arial" w:eastAsia="Times New Roman" w:hAnsi="Arial" w:cs="Arial"/>
      <w:sz w:val="20"/>
      <w:szCs w:val="20"/>
      <w:lang w:val="en-GB"/>
    </w:rPr>
  </w:style>
  <w:style w:type="paragraph" w:customStyle="1" w:styleId="affffe">
    <w:name w:val="Примечание"/>
    <w:basedOn w:val="a4"/>
    <w:link w:val="afffff"/>
    <w:uiPriority w:val="99"/>
    <w:rsid w:val="008E3218"/>
    <w:pPr>
      <w:numPr>
        <w:ilvl w:val="1"/>
      </w:numPr>
      <w:spacing w:before="240" w:after="240" w:line="240" w:lineRule="auto"/>
      <w:ind w:left="1701" w:right="567" w:firstLine="851"/>
      <w:jc w:val="both"/>
    </w:pPr>
    <w:rPr>
      <w:rFonts w:ascii="Times New Roman" w:eastAsia="Calibri" w:hAnsi="Times New Roman" w:cs="Times New Roman"/>
      <w:spacing w:val="20"/>
      <w:sz w:val="20"/>
      <w:szCs w:val="20"/>
      <w:lang w:val="x-none" w:eastAsia="x-none"/>
    </w:rPr>
  </w:style>
  <w:style w:type="character" w:customStyle="1" w:styleId="afffff">
    <w:name w:val="Примечание Знак"/>
    <w:link w:val="affffe"/>
    <w:uiPriority w:val="99"/>
    <w:locked/>
    <w:rsid w:val="008E3218"/>
    <w:rPr>
      <w:rFonts w:ascii="Times New Roman" w:eastAsia="Calibri" w:hAnsi="Times New Roman" w:cs="Times New Roman"/>
      <w:spacing w:val="20"/>
      <w:sz w:val="20"/>
      <w:szCs w:val="20"/>
      <w:lang w:val="x-none" w:eastAsia="x-none"/>
    </w:rPr>
  </w:style>
  <w:style w:type="character" w:customStyle="1" w:styleId="Tahoma65pt">
    <w:name w:val="Основной текст + Tahoma;6;5 pt;Полужирный"/>
    <w:rsid w:val="008E3218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Tahoma9pt">
    <w:name w:val="Основной текст + Tahoma;9 pt;Полужирный"/>
    <w:rsid w:val="008E3218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Tahoma75pt">
    <w:name w:val="Основной текст + Tahoma;7;5 pt;Полужирный"/>
    <w:rsid w:val="008E3218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Tahoma65pt0">
    <w:name w:val="Основной текст + Tahoma;6;5 pt"/>
    <w:rsid w:val="008E3218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lang w:val="ru-RU" w:eastAsia="ru-RU" w:bidi="ru-RU"/>
    </w:rPr>
  </w:style>
  <w:style w:type="character" w:customStyle="1" w:styleId="Tahoma75pt1pt">
    <w:name w:val="Основной текст + Tahoma;7;5 pt;Полужирный;Интервал 1 pt"/>
    <w:rsid w:val="008E3218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3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Tahoma7pt">
    <w:name w:val="Основной текст + Tahoma;7 pt;Полужирный"/>
    <w:rsid w:val="008E3218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Tahoma8pt">
    <w:name w:val="Основной текст + Tahoma;8 pt"/>
    <w:rsid w:val="008E3218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Garamond6pt">
    <w:name w:val="Основной текст + Garamond;6 pt;Полужирный"/>
    <w:rsid w:val="008E3218"/>
    <w:rPr>
      <w:rFonts w:ascii="Garamond" w:eastAsia="Garamond" w:hAnsi="Garamond" w:cs="Garamond"/>
      <w:b/>
      <w:bCs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lang w:val="ru-RU" w:eastAsia="ru-RU" w:bidi="ru-RU"/>
    </w:rPr>
  </w:style>
  <w:style w:type="character" w:customStyle="1" w:styleId="Tahoma7pt0pt">
    <w:name w:val="Основной текст + Tahoma;7 pt;Полужирный;Интервал 0 pt"/>
    <w:rsid w:val="008E3218"/>
    <w:rPr>
      <w:rFonts w:ascii="Tahoma" w:eastAsia="Tahoma" w:hAnsi="Tahoma" w:cs="Tahoma"/>
      <w:b/>
      <w:bCs/>
      <w:i w:val="0"/>
      <w:iCs w:val="0"/>
      <w:smallCaps w:val="0"/>
      <w:strike w:val="0"/>
      <w:color w:val="000000"/>
      <w:spacing w:val="-10"/>
      <w:w w:val="100"/>
      <w:position w:val="0"/>
      <w:sz w:val="14"/>
      <w:szCs w:val="14"/>
      <w:u w:val="none"/>
      <w:lang w:val="ru-RU" w:eastAsia="ru-RU" w:bidi="ru-RU"/>
    </w:rPr>
  </w:style>
  <w:style w:type="paragraph" w:styleId="afffff0">
    <w:name w:val="Block Text"/>
    <w:basedOn w:val="a4"/>
    <w:rsid w:val="008E3218"/>
    <w:pPr>
      <w:widowControl w:val="0"/>
      <w:autoSpaceDE w:val="0"/>
      <w:autoSpaceDN w:val="0"/>
      <w:adjustRightInd w:val="0"/>
      <w:spacing w:after="0" w:line="240" w:lineRule="auto"/>
      <w:ind w:left="80" w:right="400"/>
      <w:jc w:val="both"/>
    </w:pPr>
    <w:rPr>
      <w:rFonts w:ascii="Courier New" w:eastAsia="Times New Roman" w:hAnsi="Courier New" w:cs="Courier New"/>
      <w:szCs w:val="24"/>
      <w:lang w:eastAsia="ru-RU"/>
    </w:rPr>
  </w:style>
  <w:style w:type="character" w:customStyle="1" w:styleId="noprint">
    <w:name w:val="noprint"/>
    <w:basedOn w:val="a5"/>
    <w:rsid w:val="008E3218"/>
  </w:style>
  <w:style w:type="character" w:customStyle="1" w:styleId="mw-headline">
    <w:name w:val="mw-headline"/>
    <w:basedOn w:val="a5"/>
    <w:rsid w:val="008E3218"/>
  </w:style>
  <w:style w:type="character" w:customStyle="1" w:styleId="mw-editsection">
    <w:name w:val="mw-editsection"/>
    <w:basedOn w:val="a5"/>
    <w:rsid w:val="008E3218"/>
  </w:style>
  <w:style w:type="character" w:customStyle="1" w:styleId="mw-editsection-bracket">
    <w:name w:val="mw-editsection-bracket"/>
    <w:basedOn w:val="a5"/>
    <w:rsid w:val="008E3218"/>
  </w:style>
  <w:style w:type="character" w:customStyle="1" w:styleId="mw-editsection-divider">
    <w:name w:val="mw-editsection-divider"/>
    <w:basedOn w:val="a5"/>
    <w:rsid w:val="008E3218"/>
  </w:style>
  <w:style w:type="paragraph" w:customStyle="1" w:styleId="afffff1">
    <w:name w:val="Таблица текст"/>
    <w:basedOn w:val="a4"/>
    <w:link w:val="afffff2"/>
    <w:rsid w:val="008E3218"/>
    <w:pPr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 w:val="24"/>
      <w:szCs w:val="20"/>
      <w:lang w:val="x-none" w:eastAsia="x-none"/>
    </w:rPr>
  </w:style>
  <w:style w:type="character" w:customStyle="1" w:styleId="afffff2">
    <w:name w:val="Таблица текст Знак"/>
    <w:link w:val="afffff1"/>
    <w:rsid w:val="008E3218"/>
    <w:rPr>
      <w:rFonts w:ascii="Times New Roman" w:eastAsia="Times New Roman" w:hAnsi="Times New Roman" w:cs="Times New Roman"/>
      <w:snapToGrid w:val="0"/>
      <w:sz w:val="24"/>
      <w:szCs w:val="20"/>
      <w:lang w:val="x-none" w:eastAsia="x-none"/>
    </w:rPr>
  </w:style>
  <w:style w:type="character" w:customStyle="1" w:styleId="1fd">
    <w:name w:val="Пункт Знак1"/>
    <w:link w:val="affff2"/>
    <w:rsid w:val="008E3218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paragraph" w:customStyle="1" w:styleId="afffff3">
    <w:name w:val="Таблица шапка"/>
    <w:basedOn w:val="a4"/>
    <w:rsid w:val="008E3218"/>
    <w:pPr>
      <w:keepNext/>
      <w:spacing w:before="40" w:after="40" w:line="240" w:lineRule="auto"/>
      <w:ind w:left="57" w:right="57"/>
    </w:pPr>
    <w:rPr>
      <w:rFonts w:ascii="Times New Roman" w:eastAsia="Times New Roman" w:hAnsi="Times New Roman" w:cs="Times New Roman"/>
      <w:snapToGrid w:val="0"/>
      <w:szCs w:val="20"/>
      <w:lang w:eastAsia="ru-RU"/>
    </w:rPr>
  </w:style>
  <w:style w:type="paragraph" w:customStyle="1" w:styleId="ConsTitle">
    <w:name w:val="ConsTitle"/>
    <w:rsid w:val="008E3218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32"/>
      <w:szCs w:val="32"/>
      <w:lang w:eastAsia="zh-CN"/>
    </w:rPr>
  </w:style>
  <w:style w:type="paragraph" w:customStyle="1" w:styleId="afffff4">
    <w:name w:val="Знак"/>
    <w:basedOn w:val="a4"/>
    <w:rsid w:val="008E3218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WW-Absatz-Standardschriftart1111">
    <w:name w:val="WW-Absatz-Standardschriftart1111"/>
    <w:rsid w:val="008E3218"/>
  </w:style>
  <w:style w:type="character" w:customStyle="1" w:styleId="WW-Absatz-Standardschriftart1111111111111111111111">
    <w:name w:val="WW-Absatz-Standardschriftart1111111111111111111111"/>
    <w:rsid w:val="008E3218"/>
  </w:style>
  <w:style w:type="paragraph" w:customStyle="1" w:styleId="thead">
    <w:name w:val="thead"/>
    <w:basedOn w:val="a4"/>
    <w:uiPriority w:val="99"/>
    <w:rsid w:val="008E3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text">
    <w:name w:val="ttext"/>
    <w:basedOn w:val="a4"/>
    <w:uiPriority w:val="99"/>
    <w:rsid w:val="008E3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value">
    <w:name w:val="tvalue"/>
    <w:basedOn w:val="a4"/>
    <w:uiPriority w:val="99"/>
    <w:rsid w:val="008E32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kd12">
    <w:name w:val="kd_12"/>
    <w:basedOn w:val="a4"/>
    <w:qFormat/>
    <w:rsid w:val="008E3218"/>
    <w:pPr>
      <w:tabs>
        <w:tab w:val="left" w:pos="851"/>
      </w:tabs>
      <w:spacing w:after="0" w:line="240" w:lineRule="auto"/>
      <w:ind w:left="716" w:hanging="432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kdkommNO">
    <w:name w:val="kd_komm_NO"/>
    <w:qFormat/>
    <w:rsid w:val="008E3218"/>
    <w:rPr>
      <w:sz w:val="28"/>
      <w:szCs w:val="28"/>
      <w:bdr w:val="none" w:sz="0" w:space="0" w:color="auto"/>
      <w:shd w:val="clear" w:color="auto" w:fill="auto"/>
    </w:rPr>
  </w:style>
  <w:style w:type="paragraph" w:customStyle="1" w:styleId="FORMATTEXT">
    <w:name w:val=".FORMATTEXT"/>
    <w:uiPriority w:val="99"/>
    <w:rsid w:val="008E321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4"/>
    <w:next w:val="a4"/>
    <w:link w:val="z-0"/>
    <w:hidden/>
    <w:uiPriority w:val="99"/>
    <w:unhideWhenUsed/>
    <w:rsid w:val="008E321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0">
    <w:name w:val="z-Начало формы Знак"/>
    <w:basedOn w:val="a5"/>
    <w:link w:val="z-"/>
    <w:uiPriority w:val="99"/>
    <w:rsid w:val="008E3218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1">
    <w:name w:val="HTML Bottom of Form"/>
    <w:basedOn w:val="a4"/>
    <w:next w:val="a4"/>
    <w:link w:val="z-2"/>
    <w:hidden/>
    <w:uiPriority w:val="99"/>
    <w:unhideWhenUsed/>
    <w:rsid w:val="008E321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character" w:customStyle="1" w:styleId="z-2">
    <w:name w:val="z-Конец формы Знак"/>
    <w:basedOn w:val="a5"/>
    <w:link w:val="z-1"/>
    <w:uiPriority w:val="99"/>
    <w:rsid w:val="008E3218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table" w:customStyle="1" w:styleId="540">
    <w:name w:val="Сетка таблицы54"/>
    <w:basedOn w:val="a6"/>
    <w:next w:val="ac"/>
    <w:uiPriority w:val="59"/>
    <w:rsid w:val="008E32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1">
    <w:name w:val="Сетка таблицы521"/>
    <w:basedOn w:val="a6"/>
    <w:locked/>
    <w:rsid w:val="008E3218"/>
    <w:pPr>
      <w:spacing w:after="0" w:line="240" w:lineRule="auto"/>
    </w:pPr>
    <w:rPr>
      <w:rFonts w:ascii="Times New Roman" w:eastAsia="Times New Roman" w:hAnsi="Times New Roman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44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9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3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0C9B8-564D-4800-BE16-66FCAA503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Акмаль</dc:creator>
  <cp:keywords/>
  <dc:description/>
  <cp:lastModifiedBy>goszakupki</cp:lastModifiedBy>
  <cp:revision>46</cp:revision>
  <dcterms:created xsi:type="dcterms:W3CDTF">2026-03-30T04:37:00Z</dcterms:created>
  <dcterms:modified xsi:type="dcterms:W3CDTF">2026-10-02T05:11:00Z</dcterms:modified>
</cp:coreProperties>
</file>